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91EE5" w:rsidRDefault="007B7629" w:rsidP="00A244CD">
      <w:pPr>
        <w:spacing w:after="0" w:line="480" w:lineRule="auto"/>
        <w:jc w:val="center"/>
        <w:rPr>
          <w:rFonts w:ascii="Arial" w:hAnsi="Arial" w:cs="Arial"/>
          <w:b/>
          <w:sz w:val="32"/>
          <w:szCs w:val="32"/>
        </w:rPr>
      </w:pPr>
      <w:r>
        <w:rPr>
          <w:rFonts w:ascii="Arial" w:hAnsi="Arial" w:cs="Arial"/>
          <w:b/>
          <w:noProof/>
          <w:sz w:val="28"/>
          <w:szCs w:val="28"/>
          <w:lang w:eastAsia="es-ES"/>
        </w:rPr>
        <w:drawing>
          <wp:anchor distT="0" distB="0" distL="114935" distR="114935" simplePos="0" relativeHeight="251655168" behindDoc="0" locked="0" layoutInCell="1" allowOverlap="1">
            <wp:simplePos x="0" y="0"/>
            <wp:positionH relativeFrom="character">
              <wp:posOffset>-702310</wp:posOffset>
            </wp:positionH>
            <wp:positionV relativeFrom="paragraph">
              <wp:posOffset>-633095</wp:posOffset>
            </wp:positionV>
            <wp:extent cx="1404620" cy="1348105"/>
            <wp:effectExtent l="19050" t="0" r="5080" b="0"/>
            <wp:wrapNone/>
            <wp:docPr id="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1404620" cy="1348105"/>
                    </a:xfrm>
                    <a:prstGeom prst="rect">
                      <a:avLst/>
                    </a:prstGeom>
                    <a:blipFill dpi="0" rotWithShape="0">
                      <a:blip/>
                      <a:srcRect/>
                      <a:stretch>
                        <a:fillRect/>
                      </a:stretch>
                    </a:blipFill>
                    <a:ln w="9525">
                      <a:noFill/>
                      <a:miter lim="800000"/>
                      <a:headEnd/>
                      <a:tailEnd/>
                    </a:ln>
                  </pic:spPr>
                </pic:pic>
              </a:graphicData>
            </a:graphic>
          </wp:anchor>
        </w:drawing>
      </w:r>
    </w:p>
    <w:p w:rsidR="00691EE5" w:rsidRDefault="00691EE5" w:rsidP="00A244CD">
      <w:pPr>
        <w:spacing w:after="0" w:line="480" w:lineRule="auto"/>
        <w:jc w:val="center"/>
        <w:rPr>
          <w:rFonts w:ascii="Arial" w:hAnsi="Arial" w:cs="Arial"/>
          <w:b/>
          <w:sz w:val="32"/>
          <w:szCs w:val="32"/>
        </w:rPr>
      </w:pPr>
    </w:p>
    <w:p w:rsidR="00FC6218" w:rsidRPr="00D43520" w:rsidRDefault="00FC6218" w:rsidP="00A244CD">
      <w:pPr>
        <w:spacing w:after="0" w:line="480" w:lineRule="auto"/>
        <w:jc w:val="center"/>
        <w:rPr>
          <w:rFonts w:ascii="Arial" w:hAnsi="Arial" w:cs="Arial"/>
          <w:b/>
          <w:sz w:val="32"/>
          <w:szCs w:val="32"/>
        </w:rPr>
      </w:pPr>
      <w:r w:rsidRPr="00D43520">
        <w:rPr>
          <w:rFonts w:ascii="Arial" w:hAnsi="Arial" w:cs="Arial"/>
          <w:b/>
          <w:sz w:val="32"/>
          <w:szCs w:val="32"/>
        </w:rPr>
        <w:t>ESCUELA SUPERIOR POLITÉCNICA DEL LITORAL</w:t>
      </w:r>
    </w:p>
    <w:p w:rsidR="00FC6218" w:rsidRPr="00D43520" w:rsidRDefault="00FC6218" w:rsidP="00A244CD">
      <w:pPr>
        <w:spacing w:after="0" w:line="480" w:lineRule="auto"/>
        <w:jc w:val="center"/>
        <w:rPr>
          <w:rFonts w:ascii="Arial" w:hAnsi="Arial" w:cs="Arial"/>
          <w:b/>
          <w:sz w:val="32"/>
          <w:szCs w:val="32"/>
        </w:rPr>
      </w:pPr>
      <w:r w:rsidRPr="00D43520">
        <w:rPr>
          <w:rFonts w:ascii="Arial" w:hAnsi="Arial" w:cs="Arial"/>
          <w:b/>
          <w:sz w:val="32"/>
          <w:szCs w:val="32"/>
        </w:rPr>
        <w:t>Facultad de Ingeniería en Electricidad y Computación</w:t>
      </w:r>
    </w:p>
    <w:p w:rsidR="00FC6218" w:rsidRPr="00D43520" w:rsidRDefault="00FC6218" w:rsidP="00A244CD">
      <w:pPr>
        <w:spacing w:after="0" w:line="480" w:lineRule="auto"/>
        <w:jc w:val="center"/>
        <w:rPr>
          <w:rFonts w:ascii="Arial" w:hAnsi="Arial" w:cs="Arial"/>
          <w:sz w:val="28"/>
          <w:szCs w:val="28"/>
        </w:rPr>
      </w:pPr>
      <w:r w:rsidRPr="00D43520">
        <w:rPr>
          <w:rFonts w:ascii="Arial" w:hAnsi="Arial" w:cs="Arial"/>
          <w:sz w:val="28"/>
          <w:szCs w:val="28"/>
        </w:rPr>
        <w:t>“</w:t>
      </w:r>
      <w:r w:rsidR="00FE4933" w:rsidRPr="00D43520">
        <w:rPr>
          <w:rFonts w:ascii="Arial" w:hAnsi="Arial" w:cs="Arial"/>
          <w:sz w:val="28"/>
          <w:szCs w:val="28"/>
        </w:rPr>
        <w:t xml:space="preserve">Análisis de </w:t>
      </w:r>
      <w:smartTag w:uri="urn:schemas-microsoft-com:office:smarttags" w:element="PersonName">
        <w:smartTagPr>
          <w:attr w:name="ProductID" w:val="la Web"/>
        </w:smartTagPr>
        <w:r w:rsidR="00FE4933" w:rsidRPr="00D43520">
          <w:rPr>
            <w:rFonts w:ascii="Arial" w:hAnsi="Arial" w:cs="Arial"/>
            <w:sz w:val="28"/>
            <w:szCs w:val="28"/>
          </w:rPr>
          <w:t>la WEB</w:t>
        </w:r>
      </w:smartTag>
      <w:r w:rsidR="00FE4933" w:rsidRPr="00D43520">
        <w:rPr>
          <w:rFonts w:ascii="Arial" w:hAnsi="Arial" w:cs="Arial"/>
          <w:sz w:val="28"/>
          <w:szCs w:val="28"/>
        </w:rPr>
        <w:t xml:space="preserve"> de </w:t>
      </w:r>
      <w:smartTag w:uri="urn:schemas-microsoft-com:office:smarttags" w:element="PersonName">
        <w:smartTagPr>
          <w:attr w:name="ProductID" w:val="la ESPOL"/>
        </w:smartTagPr>
        <w:r w:rsidR="00FE4933" w:rsidRPr="00D43520">
          <w:rPr>
            <w:rFonts w:ascii="Arial" w:hAnsi="Arial" w:cs="Arial"/>
            <w:sz w:val="28"/>
            <w:szCs w:val="28"/>
          </w:rPr>
          <w:t>la ESPOL</w:t>
        </w:r>
      </w:smartTag>
      <w:r w:rsidR="00FE4933" w:rsidRPr="00D43520">
        <w:rPr>
          <w:rFonts w:ascii="Arial" w:hAnsi="Arial" w:cs="Arial"/>
          <w:sz w:val="28"/>
          <w:szCs w:val="28"/>
        </w:rPr>
        <w:t xml:space="preserve"> y afines, utilizando </w:t>
      </w:r>
      <w:r w:rsidR="00537A20">
        <w:rPr>
          <w:rFonts w:ascii="Arial" w:hAnsi="Arial" w:cs="Arial"/>
          <w:sz w:val="28"/>
          <w:szCs w:val="28"/>
        </w:rPr>
        <w:t>Hadoop</w:t>
      </w:r>
      <w:r w:rsidR="00FE4933" w:rsidRPr="00D43520">
        <w:rPr>
          <w:rFonts w:ascii="Arial" w:hAnsi="Arial" w:cs="Arial"/>
          <w:sz w:val="28"/>
          <w:szCs w:val="28"/>
        </w:rPr>
        <w:t xml:space="preserve"> como una plataforma de procesamiento masivo de datos</w:t>
      </w:r>
      <w:r w:rsidRPr="00D43520">
        <w:rPr>
          <w:rFonts w:ascii="Arial" w:hAnsi="Arial" w:cs="Arial"/>
          <w:sz w:val="28"/>
          <w:szCs w:val="28"/>
        </w:rPr>
        <w:t>”</w:t>
      </w:r>
    </w:p>
    <w:p w:rsidR="00FC6218" w:rsidRPr="00D43520" w:rsidRDefault="00372C7B" w:rsidP="00A244CD">
      <w:pPr>
        <w:spacing w:after="0" w:line="480" w:lineRule="auto"/>
        <w:jc w:val="center"/>
        <w:rPr>
          <w:rFonts w:ascii="Arial" w:hAnsi="Arial" w:cs="Arial"/>
          <w:b/>
          <w:sz w:val="28"/>
          <w:szCs w:val="28"/>
        </w:rPr>
      </w:pPr>
      <w:r>
        <w:rPr>
          <w:rFonts w:ascii="Arial" w:hAnsi="Arial" w:cs="Arial"/>
          <w:b/>
          <w:sz w:val="32"/>
          <w:szCs w:val="32"/>
        </w:rPr>
        <w:t>INFORME</w:t>
      </w:r>
      <w:r w:rsidR="00FC6218" w:rsidRPr="00D43520">
        <w:rPr>
          <w:rFonts w:ascii="Arial" w:hAnsi="Arial" w:cs="Arial"/>
          <w:b/>
          <w:sz w:val="32"/>
          <w:szCs w:val="32"/>
        </w:rPr>
        <w:t xml:space="preserve"> DE </w:t>
      </w:r>
      <w:r>
        <w:rPr>
          <w:rFonts w:ascii="Arial" w:hAnsi="Arial" w:cs="Arial"/>
          <w:b/>
          <w:sz w:val="32"/>
          <w:szCs w:val="32"/>
        </w:rPr>
        <w:t>PROYECTO</w:t>
      </w:r>
      <w:r w:rsidR="00FC6218" w:rsidRPr="00D43520">
        <w:rPr>
          <w:rFonts w:ascii="Arial" w:hAnsi="Arial" w:cs="Arial"/>
          <w:b/>
          <w:sz w:val="32"/>
          <w:szCs w:val="32"/>
        </w:rPr>
        <w:t xml:space="preserve"> DE GRADUACIÓN: </w:t>
      </w:r>
    </w:p>
    <w:p w:rsidR="00FC6218" w:rsidRPr="00D43520" w:rsidRDefault="00FC6218" w:rsidP="00A244CD">
      <w:pPr>
        <w:spacing w:after="0" w:line="480" w:lineRule="auto"/>
        <w:jc w:val="center"/>
        <w:rPr>
          <w:rFonts w:ascii="Arial" w:hAnsi="Arial" w:cs="Arial"/>
          <w:sz w:val="32"/>
          <w:szCs w:val="32"/>
        </w:rPr>
      </w:pPr>
      <w:r w:rsidRPr="00D43520">
        <w:rPr>
          <w:rFonts w:ascii="Arial" w:hAnsi="Arial" w:cs="Arial"/>
          <w:sz w:val="32"/>
          <w:szCs w:val="32"/>
        </w:rPr>
        <w:t>Previo a la</w:t>
      </w:r>
      <w:r w:rsidR="00AE443D">
        <w:rPr>
          <w:rFonts w:ascii="Arial" w:hAnsi="Arial" w:cs="Arial"/>
          <w:sz w:val="32"/>
          <w:szCs w:val="32"/>
        </w:rPr>
        <w:t xml:space="preserve"> obtención del Título de</w:t>
      </w:r>
    </w:p>
    <w:p w:rsidR="00FC6218" w:rsidRDefault="00FC6218" w:rsidP="00A244CD">
      <w:pPr>
        <w:spacing w:after="0" w:line="480" w:lineRule="auto"/>
        <w:jc w:val="center"/>
        <w:rPr>
          <w:rFonts w:ascii="Arial" w:hAnsi="Arial" w:cs="Arial"/>
          <w:b/>
          <w:sz w:val="32"/>
          <w:szCs w:val="32"/>
        </w:rPr>
      </w:pPr>
      <w:r w:rsidRPr="00D43520">
        <w:rPr>
          <w:rFonts w:ascii="Arial" w:hAnsi="Arial" w:cs="Arial"/>
          <w:b/>
          <w:sz w:val="32"/>
          <w:szCs w:val="32"/>
        </w:rPr>
        <w:t xml:space="preserve">INGENIERO </w:t>
      </w:r>
      <w:r w:rsidR="00B01F96" w:rsidRPr="00D43520">
        <w:rPr>
          <w:rFonts w:ascii="Arial" w:hAnsi="Arial" w:cs="Arial"/>
          <w:b/>
          <w:sz w:val="32"/>
          <w:szCs w:val="32"/>
        </w:rPr>
        <w:t xml:space="preserve">EN COMPUTACION </w:t>
      </w:r>
      <w:r w:rsidRPr="00D43520">
        <w:rPr>
          <w:rFonts w:ascii="Arial" w:hAnsi="Arial" w:cs="Arial"/>
          <w:b/>
          <w:sz w:val="32"/>
          <w:szCs w:val="32"/>
        </w:rPr>
        <w:t xml:space="preserve">ESPECIALIZACION </w:t>
      </w:r>
      <w:r w:rsidR="00B01F96" w:rsidRPr="00D43520">
        <w:rPr>
          <w:rFonts w:ascii="Arial" w:hAnsi="Arial" w:cs="Arial"/>
          <w:b/>
          <w:sz w:val="32"/>
          <w:szCs w:val="32"/>
        </w:rPr>
        <w:t>SISTEMAS MULTIMEDIA</w:t>
      </w:r>
    </w:p>
    <w:p w:rsidR="00691EE5" w:rsidRPr="00D43520" w:rsidRDefault="00691EE5" w:rsidP="00A244CD">
      <w:pPr>
        <w:spacing w:after="0" w:line="480" w:lineRule="auto"/>
        <w:jc w:val="center"/>
        <w:rPr>
          <w:rFonts w:ascii="Arial" w:hAnsi="Arial" w:cs="Arial"/>
          <w:b/>
          <w:sz w:val="32"/>
          <w:szCs w:val="32"/>
        </w:rPr>
      </w:pPr>
      <w:r w:rsidRPr="00D43520">
        <w:rPr>
          <w:rFonts w:ascii="Arial" w:hAnsi="Arial" w:cs="Arial"/>
          <w:b/>
          <w:sz w:val="32"/>
          <w:szCs w:val="32"/>
        </w:rPr>
        <w:t>INGENIERO EN COMPUTACION ESPECIALIZACION</w:t>
      </w:r>
    </w:p>
    <w:p w:rsidR="00B01F96" w:rsidRPr="00D43520" w:rsidRDefault="00B01F96" w:rsidP="00A244CD">
      <w:pPr>
        <w:spacing w:after="0" w:line="480" w:lineRule="auto"/>
        <w:jc w:val="center"/>
        <w:rPr>
          <w:rFonts w:ascii="Arial" w:hAnsi="Arial" w:cs="Arial"/>
          <w:b/>
          <w:sz w:val="32"/>
          <w:szCs w:val="32"/>
        </w:rPr>
      </w:pPr>
      <w:r w:rsidRPr="00D43520">
        <w:rPr>
          <w:rFonts w:ascii="Arial" w:hAnsi="Arial" w:cs="Arial"/>
          <w:b/>
          <w:sz w:val="32"/>
          <w:szCs w:val="32"/>
        </w:rPr>
        <w:t xml:space="preserve"> SISTEMAS TECNOLOGICOS</w:t>
      </w:r>
    </w:p>
    <w:p w:rsidR="00FC6218" w:rsidRPr="00D43520" w:rsidRDefault="00FC6218" w:rsidP="00A244CD">
      <w:pPr>
        <w:spacing w:after="0" w:line="480" w:lineRule="auto"/>
        <w:jc w:val="center"/>
        <w:rPr>
          <w:rFonts w:ascii="Arial" w:hAnsi="Arial" w:cs="Arial"/>
          <w:sz w:val="28"/>
          <w:szCs w:val="28"/>
        </w:rPr>
      </w:pPr>
      <w:r w:rsidRPr="00D43520">
        <w:rPr>
          <w:rFonts w:ascii="Arial" w:hAnsi="Arial" w:cs="Arial"/>
          <w:sz w:val="28"/>
          <w:szCs w:val="28"/>
        </w:rPr>
        <w:t>Presentado por:</w:t>
      </w:r>
    </w:p>
    <w:p w:rsidR="00FC6218" w:rsidRPr="00D43520" w:rsidRDefault="00B01F96" w:rsidP="00A244CD">
      <w:pPr>
        <w:spacing w:after="0" w:line="480" w:lineRule="auto"/>
        <w:jc w:val="center"/>
        <w:rPr>
          <w:rFonts w:ascii="Arial" w:hAnsi="Arial" w:cs="Arial"/>
          <w:b/>
          <w:sz w:val="28"/>
          <w:szCs w:val="28"/>
        </w:rPr>
      </w:pPr>
      <w:r w:rsidRPr="00D43520">
        <w:rPr>
          <w:rFonts w:ascii="Arial" w:hAnsi="Arial" w:cs="Arial"/>
          <w:b/>
          <w:sz w:val="28"/>
          <w:szCs w:val="28"/>
        </w:rPr>
        <w:t xml:space="preserve">Cinthia </w:t>
      </w:r>
      <w:r w:rsidR="003241C7">
        <w:rPr>
          <w:rFonts w:ascii="Arial" w:hAnsi="Arial" w:cs="Arial"/>
          <w:b/>
          <w:sz w:val="28"/>
          <w:szCs w:val="28"/>
        </w:rPr>
        <w:t xml:space="preserve">Piedad </w:t>
      </w:r>
      <w:r w:rsidR="00CE2B9D" w:rsidRPr="00D43520">
        <w:rPr>
          <w:rFonts w:ascii="Arial" w:hAnsi="Arial" w:cs="Arial"/>
          <w:b/>
          <w:sz w:val="28"/>
          <w:szCs w:val="28"/>
        </w:rPr>
        <w:t>Martínez</w:t>
      </w:r>
      <w:r w:rsidRPr="00D43520">
        <w:rPr>
          <w:rFonts w:ascii="Arial" w:hAnsi="Arial" w:cs="Arial"/>
          <w:b/>
          <w:sz w:val="28"/>
          <w:szCs w:val="28"/>
        </w:rPr>
        <w:t xml:space="preserve"> Montero</w:t>
      </w:r>
    </w:p>
    <w:p w:rsidR="00FC6218" w:rsidRDefault="00FC6218" w:rsidP="00A244CD">
      <w:pPr>
        <w:spacing w:after="0" w:line="480" w:lineRule="auto"/>
        <w:jc w:val="center"/>
        <w:rPr>
          <w:rFonts w:ascii="Arial" w:hAnsi="Arial" w:cs="Arial"/>
          <w:b/>
          <w:sz w:val="28"/>
          <w:szCs w:val="28"/>
        </w:rPr>
      </w:pPr>
      <w:r w:rsidRPr="00D43520">
        <w:rPr>
          <w:rFonts w:ascii="Arial" w:hAnsi="Arial" w:cs="Arial"/>
          <w:b/>
          <w:sz w:val="28"/>
          <w:szCs w:val="28"/>
        </w:rPr>
        <w:t xml:space="preserve">Carlos </w:t>
      </w:r>
      <w:r w:rsidR="003241C7">
        <w:rPr>
          <w:rFonts w:ascii="Arial" w:hAnsi="Arial" w:cs="Arial"/>
          <w:b/>
          <w:sz w:val="28"/>
          <w:szCs w:val="28"/>
        </w:rPr>
        <w:t xml:space="preserve">Fernando </w:t>
      </w:r>
      <w:r w:rsidR="00B01F96" w:rsidRPr="00D43520">
        <w:rPr>
          <w:rFonts w:ascii="Arial" w:hAnsi="Arial" w:cs="Arial"/>
          <w:b/>
          <w:sz w:val="28"/>
          <w:szCs w:val="28"/>
        </w:rPr>
        <w:t>Barcos Sinche</w:t>
      </w:r>
    </w:p>
    <w:p w:rsidR="00FC6218" w:rsidRDefault="00FC6218" w:rsidP="00A244CD">
      <w:pPr>
        <w:spacing w:after="0" w:line="480" w:lineRule="auto"/>
        <w:jc w:val="center"/>
        <w:rPr>
          <w:rFonts w:ascii="Arial" w:hAnsi="Arial" w:cs="Arial"/>
          <w:b/>
          <w:sz w:val="28"/>
          <w:szCs w:val="28"/>
        </w:rPr>
      </w:pPr>
      <w:r w:rsidRPr="00D43520">
        <w:rPr>
          <w:rFonts w:ascii="Arial" w:hAnsi="Arial" w:cs="Arial"/>
          <w:b/>
          <w:sz w:val="28"/>
          <w:szCs w:val="28"/>
        </w:rPr>
        <w:t>GUAYAQUIL – ECUADOR</w:t>
      </w:r>
    </w:p>
    <w:p w:rsidR="003241C7" w:rsidRPr="00D43520" w:rsidRDefault="003241C7" w:rsidP="00A244CD">
      <w:pPr>
        <w:spacing w:after="0" w:line="480" w:lineRule="auto"/>
        <w:jc w:val="center"/>
        <w:rPr>
          <w:rFonts w:ascii="Arial" w:hAnsi="Arial" w:cs="Arial"/>
          <w:b/>
          <w:sz w:val="28"/>
          <w:szCs w:val="28"/>
        </w:rPr>
      </w:pPr>
    </w:p>
    <w:p w:rsidR="00FC6218" w:rsidRPr="00D43520" w:rsidRDefault="00FC6218" w:rsidP="00A244CD">
      <w:pPr>
        <w:spacing w:after="0" w:line="480" w:lineRule="auto"/>
        <w:jc w:val="center"/>
        <w:rPr>
          <w:rFonts w:ascii="Arial" w:hAnsi="Arial" w:cs="Arial"/>
          <w:b/>
          <w:sz w:val="28"/>
          <w:szCs w:val="28"/>
        </w:rPr>
      </w:pPr>
      <w:r w:rsidRPr="00D43520">
        <w:rPr>
          <w:rFonts w:ascii="Arial" w:hAnsi="Arial" w:cs="Arial"/>
          <w:b/>
          <w:sz w:val="28"/>
          <w:szCs w:val="28"/>
        </w:rPr>
        <w:t>Año: 200</w:t>
      </w:r>
      <w:r w:rsidR="00D43520" w:rsidRPr="00D43520">
        <w:rPr>
          <w:rFonts w:ascii="Arial" w:hAnsi="Arial" w:cs="Arial"/>
          <w:b/>
          <w:sz w:val="28"/>
          <w:szCs w:val="28"/>
        </w:rPr>
        <w:t>9</w:t>
      </w:r>
    </w:p>
    <w:p w:rsidR="004712DF" w:rsidRDefault="004712DF" w:rsidP="00A244CD">
      <w:pPr>
        <w:spacing w:after="0"/>
        <w:jc w:val="center"/>
        <w:rPr>
          <w:rFonts w:ascii="Arial" w:hAnsi="Arial" w:cs="Arial"/>
          <w:b/>
          <w:sz w:val="24"/>
          <w:szCs w:val="24"/>
        </w:rPr>
      </w:pPr>
    </w:p>
    <w:p w:rsidR="004712DF" w:rsidRDefault="004712DF" w:rsidP="00A244CD">
      <w:pPr>
        <w:spacing w:after="0"/>
        <w:jc w:val="center"/>
        <w:rPr>
          <w:rFonts w:ascii="Arial" w:hAnsi="Arial" w:cs="Arial"/>
          <w:b/>
          <w:sz w:val="24"/>
          <w:szCs w:val="24"/>
        </w:rPr>
      </w:pPr>
    </w:p>
    <w:p w:rsidR="004712DF" w:rsidRDefault="004712DF" w:rsidP="00A244CD">
      <w:pPr>
        <w:spacing w:after="0"/>
        <w:jc w:val="center"/>
        <w:rPr>
          <w:rFonts w:ascii="Arial" w:hAnsi="Arial" w:cs="Arial"/>
          <w:b/>
          <w:sz w:val="24"/>
          <w:szCs w:val="24"/>
        </w:rPr>
      </w:pPr>
    </w:p>
    <w:p w:rsidR="004712DF" w:rsidRDefault="004712DF" w:rsidP="00A244CD">
      <w:pPr>
        <w:spacing w:after="0"/>
        <w:jc w:val="center"/>
        <w:rPr>
          <w:rFonts w:ascii="Arial" w:hAnsi="Arial" w:cs="Arial"/>
          <w:b/>
          <w:sz w:val="24"/>
          <w:szCs w:val="24"/>
        </w:rPr>
      </w:pPr>
    </w:p>
    <w:p w:rsidR="004712DF" w:rsidRDefault="004712DF" w:rsidP="00A244CD">
      <w:pPr>
        <w:spacing w:after="0"/>
        <w:jc w:val="center"/>
        <w:rPr>
          <w:rFonts w:ascii="Arial" w:hAnsi="Arial" w:cs="Arial"/>
          <w:b/>
          <w:sz w:val="24"/>
          <w:szCs w:val="24"/>
        </w:rPr>
      </w:pPr>
    </w:p>
    <w:p w:rsidR="004712DF" w:rsidRDefault="004712DF" w:rsidP="00A244CD">
      <w:pPr>
        <w:spacing w:after="0"/>
        <w:jc w:val="center"/>
        <w:rPr>
          <w:rFonts w:ascii="Arial" w:hAnsi="Arial" w:cs="Arial"/>
          <w:b/>
          <w:sz w:val="24"/>
          <w:szCs w:val="24"/>
        </w:rPr>
      </w:pPr>
    </w:p>
    <w:p w:rsidR="006C5429" w:rsidRPr="00D43520" w:rsidRDefault="006C5429" w:rsidP="00A244CD">
      <w:pPr>
        <w:spacing w:after="0" w:line="480" w:lineRule="auto"/>
        <w:jc w:val="center"/>
        <w:rPr>
          <w:rFonts w:ascii="Arial" w:hAnsi="Arial" w:cs="Arial"/>
          <w:b/>
          <w:sz w:val="32"/>
          <w:szCs w:val="32"/>
        </w:rPr>
      </w:pPr>
      <w:r w:rsidRPr="00D43520">
        <w:rPr>
          <w:rFonts w:ascii="Arial" w:hAnsi="Arial" w:cs="Arial"/>
          <w:b/>
          <w:sz w:val="32"/>
          <w:szCs w:val="32"/>
        </w:rPr>
        <w:t>A G R A D E C I M I E N T O</w:t>
      </w:r>
    </w:p>
    <w:p w:rsidR="00DF3D8E" w:rsidRPr="00D43520" w:rsidRDefault="00DF3D8E" w:rsidP="00A244CD">
      <w:pPr>
        <w:spacing w:after="0" w:line="480" w:lineRule="auto"/>
        <w:rPr>
          <w:rFonts w:ascii="Arial" w:hAnsi="Arial" w:cs="Arial"/>
          <w:b/>
          <w:highlight w:val="yellow"/>
        </w:rPr>
      </w:pPr>
    </w:p>
    <w:p w:rsidR="00DF3D8E" w:rsidRPr="00D43520" w:rsidRDefault="00DF3D8E" w:rsidP="00A244CD">
      <w:pPr>
        <w:spacing w:after="0" w:line="480" w:lineRule="auto"/>
        <w:rPr>
          <w:rFonts w:ascii="Arial" w:hAnsi="Arial" w:cs="Arial"/>
          <w:b/>
          <w:highlight w:val="yellow"/>
        </w:rPr>
      </w:pPr>
    </w:p>
    <w:p w:rsidR="006C5429" w:rsidRPr="006922D3" w:rsidRDefault="006922D3" w:rsidP="00A244CD">
      <w:pPr>
        <w:spacing w:after="0" w:line="480" w:lineRule="auto"/>
        <w:ind w:left="4536"/>
        <w:jc w:val="both"/>
        <w:rPr>
          <w:rFonts w:ascii="Arial" w:hAnsi="Arial" w:cs="Arial"/>
          <w:sz w:val="24"/>
          <w:szCs w:val="24"/>
        </w:rPr>
      </w:pPr>
      <w:r w:rsidRPr="006922D3">
        <w:rPr>
          <w:rFonts w:ascii="Arial" w:hAnsi="Arial" w:cs="Arial"/>
          <w:sz w:val="24"/>
          <w:szCs w:val="24"/>
        </w:rPr>
        <w:t xml:space="preserve">A todas las personas que de uno u otro modo colaboraron en la realización de este trabajo y especialmente a </w:t>
      </w:r>
      <w:smartTag w:uri="urn:schemas-microsoft-com:office:smarttags" w:element="PersonName">
        <w:smartTagPr>
          <w:attr w:name="ProductID" w:val="la Ing. Cristina"/>
        </w:smartTagPr>
        <w:r w:rsidRPr="006922D3">
          <w:rPr>
            <w:rFonts w:ascii="Arial" w:hAnsi="Arial" w:cs="Arial"/>
            <w:sz w:val="24"/>
            <w:szCs w:val="24"/>
          </w:rPr>
          <w:t>la Ing. Cristina</w:t>
        </w:r>
      </w:smartTag>
      <w:r w:rsidRPr="006922D3">
        <w:rPr>
          <w:rFonts w:ascii="Arial" w:hAnsi="Arial" w:cs="Arial"/>
          <w:sz w:val="24"/>
          <w:szCs w:val="24"/>
        </w:rPr>
        <w:t xml:space="preserve"> Abad Directora de Tesis, por su invaluable </w:t>
      </w:r>
      <w:r w:rsidR="008C5278">
        <w:rPr>
          <w:rFonts w:ascii="Arial" w:hAnsi="Arial" w:cs="Arial"/>
          <w:sz w:val="24"/>
          <w:szCs w:val="24"/>
        </w:rPr>
        <w:t>colaboración.</w:t>
      </w:r>
    </w:p>
    <w:p w:rsidR="006922D3" w:rsidRPr="006922D3" w:rsidRDefault="006922D3" w:rsidP="00A244CD">
      <w:pPr>
        <w:spacing w:after="0" w:line="480" w:lineRule="auto"/>
        <w:ind w:left="4536"/>
        <w:jc w:val="both"/>
        <w:rPr>
          <w:rFonts w:ascii="Arial" w:hAnsi="Arial" w:cs="Arial"/>
          <w:sz w:val="24"/>
          <w:szCs w:val="24"/>
        </w:rPr>
      </w:pPr>
    </w:p>
    <w:p w:rsidR="006C5429" w:rsidRPr="006922D3" w:rsidRDefault="006922D3" w:rsidP="00A244CD">
      <w:pPr>
        <w:spacing w:after="0" w:line="480" w:lineRule="auto"/>
        <w:ind w:left="4536"/>
        <w:jc w:val="center"/>
        <w:rPr>
          <w:rFonts w:ascii="Arial" w:hAnsi="Arial" w:cs="Arial"/>
          <w:sz w:val="24"/>
          <w:szCs w:val="24"/>
        </w:rPr>
      </w:pPr>
      <w:r w:rsidRPr="006922D3">
        <w:rPr>
          <w:rFonts w:ascii="Arial" w:hAnsi="Arial" w:cs="Arial"/>
          <w:sz w:val="24"/>
          <w:szCs w:val="24"/>
        </w:rPr>
        <w:t xml:space="preserve">Cinthia </w:t>
      </w:r>
      <w:r w:rsidR="008C5278" w:rsidRPr="006922D3">
        <w:rPr>
          <w:rFonts w:ascii="Arial" w:hAnsi="Arial" w:cs="Arial"/>
          <w:sz w:val="24"/>
          <w:szCs w:val="24"/>
        </w:rPr>
        <w:t>Martínez</w:t>
      </w:r>
    </w:p>
    <w:p w:rsidR="006C5429" w:rsidRPr="006922D3" w:rsidRDefault="006922D3" w:rsidP="00A244CD">
      <w:pPr>
        <w:spacing w:after="0" w:line="480" w:lineRule="auto"/>
        <w:ind w:left="4536"/>
        <w:jc w:val="center"/>
        <w:rPr>
          <w:rFonts w:ascii="Arial" w:hAnsi="Arial" w:cs="Arial"/>
          <w:sz w:val="20"/>
          <w:szCs w:val="20"/>
        </w:rPr>
      </w:pPr>
      <w:r w:rsidRPr="006922D3">
        <w:rPr>
          <w:rFonts w:ascii="Arial" w:hAnsi="Arial" w:cs="Arial"/>
          <w:sz w:val="24"/>
          <w:szCs w:val="24"/>
        </w:rPr>
        <w:t>Carlos Barcos</w:t>
      </w:r>
    </w:p>
    <w:p w:rsidR="006C5429" w:rsidRDefault="006C5429"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Default="003E7A4B" w:rsidP="00A244CD">
      <w:pPr>
        <w:suppressAutoHyphens w:val="0"/>
        <w:autoSpaceDE w:val="0"/>
        <w:spacing w:after="0"/>
        <w:jc w:val="center"/>
        <w:rPr>
          <w:rFonts w:ascii="Arial" w:hAnsi="Arial" w:cs="Arial"/>
          <w:b/>
          <w:bCs/>
          <w:color w:val="000000"/>
        </w:rPr>
      </w:pPr>
    </w:p>
    <w:p w:rsidR="003E7A4B" w:rsidRPr="00D43520" w:rsidRDefault="003E7A4B" w:rsidP="00A244CD">
      <w:pPr>
        <w:suppressAutoHyphens w:val="0"/>
        <w:autoSpaceDE w:val="0"/>
        <w:spacing w:after="0"/>
        <w:jc w:val="center"/>
        <w:rPr>
          <w:rFonts w:ascii="Arial" w:hAnsi="Arial" w:cs="Arial"/>
          <w:b/>
          <w:bCs/>
          <w:color w:val="000000"/>
        </w:rPr>
      </w:pPr>
    </w:p>
    <w:p w:rsidR="006C5429" w:rsidRPr="00D43520" w:rsidRDefault="006C5429" w:rsidP="00A244CD">
      <w:pPr>
        <w:suppressAutoHyphens w:val="0"/>
        <w:autoSpaceDE w:val="0"/>
        <w:spacing w:after="0"/>
        <w:jc w:val="center"/>
        <w:rPr>
          <w:rFonts w:ascii="Arial" w:hAnsi="Arial" w:cs="Arial"/>
          <w:b/>
          <w:bCs/>
          <w:color w:val="000000"/>
        </w:rPr>
      </w:pPr>
    </w:p>
    <w:p w:rsidR="006C5429" w:rsidRPr="00D43520" w:rsidRDefault="006C5429" w:rsidP="00A244CD">
      <w:pPr>
        <w:suppressAutoHyphens w:val="0"/>
        <w:autoSpaceDE w:val="0"/>
        <w:spacing w:after="0"/>
        <w:jc w:val="center"/>
        <w:rPr>
          <w:rFonts w:ascii="Arial" w:hAnsi="Arial" w:cs="Arial"/>
          <w:b/>
          <w:bCs/>
          <w:color w:val="000000"/>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AF4C6A" w:rsidRDefault="00AF4C6A" w:rsidP="00A244CD">
      <w:pPr>
        <w:spacing w:after="0"/>
        <w:jc w:val="center"/>
        <w:rPr>
          <w:rFonts w:ascii="Arial" w:hAnsi="Arial" w:cs="Arial"/>
          <w:b/>
          <w:sz w:val="24"/>
          <w:szCs w:val="24"/>
        </w:rPr>
      </w:pPr>
    </w:p>
    <w:p w:rsidR="00AF4C6A" w:rsidRDefault="00AF4C6A" w:rsidP="00A244CD">
      <w:pPr>
        <w:spacing w:after="0"/>
        <w:jc w:val="center"/>
        <w:rPr>
          <w:rFonts w:ascii="Arial" w:hAnsi="Arial" w:cs="Arial"/>
          <w:b/>
          <w:sz w:val="24"/>
          <w:szCs w:val="24"/>
        </w:rPr>
      </w:pPr>
    </w:p>
    <w:p w:rsidR="004010B1" w:rsidRPr="00D43520" w:rsidRDefault="004010B1" w:rsidP="00A244CD">
      <w:pPr>
        <w:spacing w:after="0" w:line="480" w:lineRule="auto"/>
        <w:jc w:val="center"/>
        <w:rPr>
          <w:rFonts w:ascii="Arial" w:hAnsi="Arial" w:cs="Arial"/>
          <w:b/>
          <w:sz w:val="32"/>
          <w:szCs w:val="32"/>
        </w:rPr>
      </w:pPr>
      <w:r w:rsidRPr="00D43520">
        <w:rPr>
          <w:rFonts w:ascii="Arial" w:hAnsi="Arial" w:cs="Arial"/>
          <w:b/>
          <w:sz w:val="32"/>
          <w:szCs w:val="32"/>
        </w:rPr>
        <w:t>D E D I C A T O R I A</w:t>
      </w:r>
    </w:p>
    <w:p w:rsidR="004010B1" w:rsidRPr="00D43520" w:rsidRDefault="004010B1" w:rsidP="00A244CD">
      <w:pPr>
        <w:spacing w:after="0" w:line="480" w:lineRule="auto"/>
        <w:ind w:left="4536"/>
        <w:jc w:val="both"/>
        <w:rPr>
          <w:rFonts w:ascii="Arial" w:hAnsi="Arial" w:cs="Arial"/>
          <w:b/>
          <w:sz w:val="20"/>
          <w:szCs w:val="20"/>
        </w:rPr>
      </w:pPr>
    </w:p>
    <w:p w:rsidR="004010B1" w:rsidRPr="00201183" w:rsidRDefault="004010B1" w:rsidP="00A244CD">
      <w:pPr>
        <w:spacing w:after="0" w:line="480" w:lineRule="auto"/>
        <w:ind w:left="4536"/>
        <w:jc w:val="both"/>
        <w:rPr>
          <w:rFonts w:ascii="Arial" w:hAnsi="Arial" w:cs="Arial"/>
          <w:sz w:val="24"/>
          <w:szCs w:val="24"/>
        </w:rPr>
      </w:pPr>
      <w:r w:rsidRPr="00201183">
        <w:rPr>
          <w:rFonts w:ascii="Arial" w:hAnsi="Arial" w:cs="Arial"/>
          <w:sz w:val="24"/>
          <w:szCs w:val="24"/>
        </w:rPr>
        <w:t>A mi madre por ser  ejemplo  de virtud y dedicación, A mi padre ejemplo de trabajo incansable, a mis hermanos  la alegría de mi vida.</w:t>
      </w:r>
    </w:p>
    <w:p w:rsidR="004010B1" w:rsidRDefault="00201183" w:rsidP="00A244CD">
      <w:pPr>
        <w:spacing w:after="0" w:line="480" w:lineRule="auto"/>
        <w:ind w:left="4536"/>
        <w:jc w:val="both"/>
        <w:rPr>
          <w:rFonts w:ascii="Arial" w:hAnsi="Arial" w:cs="Arial"/>
          <w:sz w:val="24"/>
          <w:szCs w:val="24"/>
        </w:rPr>
      </w:pPr>
      <w:r w:rsidRPr="00201183">
        <w:rPr>
          <w:rFonts w:ascii="Arial" w:hAnsi="Arial" w:cs="Arial"/>
          <w:sz w:val="24"/>
          <w:szCs w:val="24"/>
        </w:rPr>
        <w:t xml:space="preserve">Cinthia </w:t>
      </w:r>
      <w:r w:rsidR="00075CEA" w:rsidRPr="00201183">
        <w:rPr>
          <w:rFonts w:ascii="Arial" w:hAnsi="Arial" w:cs="Arial"/>
          <w:sz w:val="24"/>
          <w:szCs w:val="24"/>
        </w:rPr>
        <w:t>Martínez</w:t>
      </w:r>
    </w:p>
    <w:p w:rsidR="005E4CD3" w:rsidRDefault="005E4CD3" w:rsidP="00A244CD">
      <w:pPr>
        <w:spacing w:after="0" w:line="480" w:lineRule="auto"/>
        <w:ind w:left="4536"/>
        <w:jc w:val="both"/>
        <w:rPr>
          <w:rFonts w:ascii="Arial" w:hAnsi="Arial" w:cs="Arial"/>
          <w:sz w:val="24"/>
          <w:szCs w:val="24"/>
        </w:rPr>
      </w:pPr>
    </w:p>
    <w:p w:rsidR="005E4CD3" w:rsidRPr="00201183" w:rsidRDefault="005E4CD3" w:rsidP="00A244CD">
      <w:pPr>
        <w:spacing w:after="0" w:line="480" w:lineRule="auto"/>
        <w:ind w:left="4536"/>
        <w:jc w:val="both"/>
        <w:rPr>
          <w:rFonts w:ascii="Arial" w:hAnsi="Arial" w:cs="Arial"/>
          <w:sz w:val="24"/>
          <w:szCs w:val="24"/>
        </w:rPr>
      </w:pPr>
      <w:r>
        <w:rPr>
          <w:rFonts w:ascii="Arial" w:hAnsi="Arial" w:cs="Arial"/>
          <w:sz w:val="24"/>
          <w:szCs w:val="24"/>
        </w:rPr>
        <w:t>A DIOS por la vida y las oportunidades que me ha brindado. A mi padre y madre por todo el apoyo y comprensión que me han brindado a lo largo de mi vida académica. A mis hermanos por sus valiosos consejos.</w:t>
      </w:r>
    </w:p>
    <w:p w:rsidR="00201183" w:rsidRPr="00201183" w:rsidRDefault="00201183" w:rsidP="00A244CD">
      <w:pPr>
        <w:spacing w:after="0" w:line="480" w:lineRule="auto"/>
        <w:ind w:left="4536"/>
        <w:jc w:val="both"/>
        <w:rPr>
          <w:rFonts w:ascii="Arial" w:hAnsi="Arial" w:cs="Arial"/>
          <w:sz w:val="24"/>
          <w:szCs w:val="24"/>
        </w:rPr>
      </w:pPr>
      <w:r w:rsidRPr="00201183">
        <w:rPr>
          <w:rFonts w:ascii="Arial" w:hAnsi="Arial" w:cs="Arial"/>
          <w:sz w:val="24"/>
          <w:szCs w:val="24"/>
        </w:rPr>
        <w:t>Carlos Barcos</w:t>
      </w:r>
    </w:p>
    <w:p w:rsidR="00201183" w:rsidRDefault="00201183" w:rsidP="00A244CD">
      <w:pPr>
        <w:spacing w:after="0" w:line="480" w:lineRule="auto"/>
        <w:ind w:left="4536"/>
        <w:jc w:val="both"/>
        <w:rPr>
          <w:rFonts w:ascii="Arial" w:hAnsi="Arial" w:cs="Arial"/>
          <w:b/>
          <w:sz w:val="20"/>
          <w:szCs w:val="20"/>
        </w:rPr>
      </w:pPr>
    </w:p>
    <w:p w:rsidR="003E7A4B" w:rsidRDefault="003E7A4B" w:rsidP="00A244CD">
      <w:pPr>
        <w:spacing w:after="0" w:line="480" w:lineRule="auto"/>
        <w:ind w:left="4536"/>
        <w:jc w:val="both"/>
        <w:rPr>
          <w:rFonts w:ascii="Arial" w:hAnsi="Arial" w:cs="Arial"/>
          <w:b/>
          <w:sz w:val="20"/>
          <w:szCs w:val="20"/>
        </w:rPr>
      </w:pPr>
    </w:p>
    <w:p w:rsidR="003E7A4B" w:rsidRPr="00D43520" w:rsidRDefault="003E7A4B" w:rsidP="00A244CD">
      <w:pPr>
        <w:spacing w:after="0" w:line="480" w:lineRule="auto"/>
        <w:ind w:left="4536"/>
        <w:jc w:val="both"/>
        <w:rPr>
          <w:rFonts w:ascii="Arial" w:hAnsi="Arial" w:cs="Arial"/>
          <w:b/>
          <w:sz w:val="20"/>
          <w:szCs w:val="20"/>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3E7A4B" w:rsidRDefault="003E7A4B" w:rsidP="00A244CD">
      <w:pPr>
        <w:spacing w:after="0"/>
        <w:jc w:val="center"/>
        <w:rPr>
          <w:rFonts w:ascii="Arial" w:hAnsi="Arial" w:cs="Arial"/>
          <w:b/>
          <w:sz w:val="24"/>
          <w:szCs w:val="24"/>
        </w:rPr>
      </w:pPr>
    </w:p>
    <w:p w:rsidR="00AF4C6A" w:rsidRDefault="00AF4C6A" w:rsidP="00A244CD">
      <w:pPr>
        <w:spacing w:after="0"/>
        <w:jc w:val="center"/>
        <w:rPr>
          <w:rFonts w:ascii="Arial" w:hAnsi="Arial" w:cs="Arial"/>
          <w:b/>
          <w:sz w:val="24"/>
          <w:szCs w:val="24"/>
        </w:rPr>
      </w:pPr>
    </w:p>
    <w:p w:rsidR="001963B9" w:rsidRPr="00D43520" w:rsidRDefault="009B319E" w:rsidP="00A244CD">
      <w:pPr>
        <w:spacing w:after="0" w:line="480" w:lineRule="auto"/>
        <w:jc w:val="center"/>
        <w:rPr>
          <w:rFonts w:ascii="Arial" w:hAnsi="Arial" w:cs="Arial"/>
          <w:b/>
          <w:sz w:val="32"/>
          <w:szCs w:val="32"/>
        </w:rPr>
      </w:pPr>
      <w:r>
        <w:rPr>
          <w:rFonts w:ascii="Arial" w:hAnsi="Arial" w:cs="Arial"/>
          <w:b/>
          <w:sz w:val="32"/>
          <w:szCs w:val="32"/>
        </w:rPr>
        <w:t xml:space="preserve">TRIBUNAL DE </w:t>
      </w:r>
      <w:r w:rsidR="00566985">
        <w:rPr>
          <w:rFonts w:ascii="Arial" w:hAnsi="Arial" w:cs="Arial"/>
          <w:b/>
          <w:sz w:val="32"/>
          <w:szCs w:val="32"/>
        </w:rPr>
        <w:t>SUSTENTACIÓN</w:t>
      </w:r>
    </w:p>
    <w:p w:rsidR="001963B9" w:rsidRDefault="001963B9" w:rsidP="00A244CD">
      <w:pPr>
        <w:spacing w:after="0" w:line="480" w:lineRule="auto"/>
        <w:rPr>
          <w:rFonts w:ascii="Arial" w:hAnsi="Arial" w:cs="Arial"/>
          <w:b/>
          <w:sz w:val="20"/>
          <w:szCs w:val="20"/>
        </w:rPr>
      </w:pPr>
    </w:p>
    <w:p w:rsidR="00AF4C6A" w:rsidRDefault="00AF4C6A" w:rsidP="00A244CD">
      <w:pPr>
        <w:spacing w:after="0" w:line="480" w:lineRule="auto"/>
        <w:rPr>
          <w:rFonts w:ascii="Arial" w:hAnsi="Arial" w:cs="Arial"/>
          <w:b/>
          <w:sz w:val="20"/>
          <w:szCs w:val="20"/>
        </w:rPr>
      </w:pPr>
    </w:p>
    <w:p w:rsidR="00AF4C6A" w:rsidRDefault="00AF4C6A" w:rsidP="00A244CD">
      <w:pPr>
        <w:spacing w:after="0" w:line="480" w:lineRule="auto"/>
        <w:rPr>
          <w:rFonts w:ascii="Arial" w:hAnsi="Arial" w:cs="Arial"/>
          <w:b/>
          <w:sz w:val="20"/>
          <w:szCs w:val="20"/>
        </w:rPr>
      </w:pPr>
    </w:p>
    <w:p w:rsidR="00AF4C6A" w:rsidRPr="00D43520" w:rsidRDefault="00AF4C6A" w:rsidP="00A244CD">
      <w:pPr>
        <w:spacing w:after="0" w:line="480" w:lineRule="auto"/>
        <w:rPr>
          <w:rFonts w:ascii="Arial" w:hAnsi="Arial" w:cs="Arial"/>
          <w:b/>
          <w:sz w:val="20"/>
          <w:szCs w:val="20"/>
        </w:rPr>
      </w:pPr>
    </w:p>
    <w:p w:rsidR="001963B9" w:rsidRPr="00D43520" w:rsidRDefault="001963B9" w:rsidP="00A244CD">
      <w:pPr>
        <w:spacing w:after="0" w:line="480" w:lineRule="auto"/>
        <w:rPr>
          <w:rFonts w:ascii="Arial" w:hAnsi="Arial" w:cs="Arial"/>
          <w:b/>
          <w:sz w:val="20"/>
          <w:szCs w:val="20"/>
        </w:rPr>
      </w:pPr>
    </w:p>
    <w:p w:rsidR="001963B9" w:rsidRPr="00123A93" w:rsidRDefault="00123A93" w:rsidP="00A244CD">
      <w:pPr>
        <w:spacing w:after="0" w:line="480" w:lineRule="auto"/>
        <w:rPr>
          <w:rFonts w:ascii="Arial" w:hAnsi="Arial" w:cs="Arial"/>
          <w:b/>
          <w:sz w:val="24"/>
          <w:szCs w:val="24"/>
        </w:rPr>
      </w:pPr>
      <w:r>
        <w:rPr>
          <w:rFonts w:ascii="Arial" w:hAnsi="Arial" w:cs="Arial"/>
          <w:b/>
          <w:noProof/>
          <w:sz w:val="20"/>
          <w:szCs w:val="20"/>
          <w:lang w:eastAsia="es-ES"/>
        </w:rPr>
        <w:pict>
          <v:shapetype id="_x0000_t202" coordsize="21600,21600" o:spt="202" path="m,l,21600r21600,l21600,xe">
            <v:stroke joinstyle="miter"/>
            <v:path gradientshapeok="t" o:connecttype="rect"/>
          </v:shapetype>
          <v:shape id="_x0000_s1037" type="#_x0000_t202" style="position:absolute;margin-left:215.45pt;margin-top:30.15pt;width:186.4pt;height:63.55pt;z-index:251652096" stroked="f">
            <v:textbox style="mso-next-textbox:#_x0000_s1037">
              <w:txbxContent>
                <w:p w:rsidR="00612569" w:rsidRPr="00123A93" w:rsidRDefault="00612569" w:rsidP="00123A93">
                  <w:pPr>
                    <w:widowControl w:val="0"/>
                    <w:autoSpaceDE w:val="0"/>
                    <w:autoSpaceDN w:val="0"/>
                    <w:adjustRightInd w:val="0"/>
                    <w:spacing w:after="0"/>
                    <w:jc w:val="center"/>
                    <w:rPr>
                      <w:rFonts w:ascii="Arial" w:hAnsi="Arial" w:cs="Arial"/>
                      <w:sz w:val="24"/>
                      <w:szCs w:val="24"/>
                    </w:rPr>
                  </w:pPr>
                  <w:r>
                    <w:rPr>
                      <w:rFonts w:ascii="Arial" w:hAnsi="Arial" w:cs="Arial"/>
                      <w:sz w:val="24"/>
                      <w:szCs w:val="24"/>
                    </w:rPr>
                    <w:t>Msc</w:t>
                  </w:r>
                  <w:r w:rsidRPr="00123A93">
                    <w:rPr>
                      <w:rFonts w:ascii="Arial" w:hAnsi="Arial" w:cs="Arial"/>
                      <w:sz w:val="24"/>
                      <w:szCs w:val="24"/>
                    </w:rPr>
                    <w:t>. Cristina Abad Robalino</w:t>
                  </w:r>
                </w:p>
                <w:p w:rsidR="00612569" w:rsidRPr="00123A93" w:rsidRDefault="00612569" w:rsidP="00123A93">
                  <w:pPr>
                    <w:widowControl w:val="0"/>
                    <w:autoSpaceDE w:val="0"/>
                    <w:autoSpaceDN w:val="0"/>
                    <w:adjustRightInd w:val="0"/>
                    <w:spacing w:after="0"/>
                    <w:jc w:val="center"/>
                    <w:rPr>
                      <w:rFonts w:ascii="Arial" w:hAnsi="Arial" w:cs="Arial"/>
                      <w:sz w:val="24"/>
                      <w:szCs w:val="24"/>
                    </w:rPr>
                  </w:pPr>
                  <w:r w:rsidRPr="00123A93">
                    <w:rPr>
                      <w:rFonts w:ascii="Arial" w:hAnsi="Arial" w:cs="Arial"/>
                      <w:sz w:val="24"/>
                      <w:szCs w:val="24"/>
                    </w:rPr>
                    <w:t>DIRECTOR DE</w:t>
                  </w:r>
                  <w:r w:rsidR="00566985">
                    <w:rPr>
                      <w:rFonts w:ascii="Arial" w:hAnsi="Arial" w:cs="Arial"/>
                      <w:sz w:val="24"/>
                      <w:szCs w:val="24"/>
                    </w:rPr>
                    <w:t>L</w:t>
                  </w:r>
                  <w:r w:rsidRPr="00123A93">
                    <w:rPr>
                      <w:rFonts w:ascii="Arial" w:hAnsi="Arial" w:cs="Arial"/>
                      <w:sz w:val="24"/>
                      <w:szCs w:val="24"/>
                    </w:rPr>
                    <w:t xml:space="preserve"> </w:t>
                  </w:r>
                  <w:r w:rsidR="00566985">
                    <w:rPr>
                      <w:rFonts w:ascii="Arial" w:hAnsi="Arial" w:cs="Arial"/>
                      <w:sz w:val="24"/>
                      <w:szCs w:val="24"/>
                    </w:rPr>
                    <w:t>PROYECTO DE GRADUACIÓN</w:t>
                  </w:r>
                </w:p>
                <w:p w:rsidR="00612569" w:rsidRDefault="00612569" w:rsidP="00123A93"/>
              </w:txbxContent>
            </v:textbox>
          </v:shape>
        </w:pict>
      </w:r>
      <w:r>
        <w:rPr>
          <w:rFonts w:ascii="Arial" w:hAnsi="Arial" w:cs="Arial"/>
          <w:b/>
          <w:noProof/>
          <w:sz w:val="20"/>
          <w:szCs w:val="20"/>
          <w:lang w:eastAsia="es-ES"/>
        </w:rPr>
        <w:pict>
          <v:shape id="_x0000_s1036" type="#_x0000_t202" style="position:absolute;margin-left:.7pt;margin-top:30.15pt;width:197.9pt;height:63.55pt;z-index:251651072" stroked="f">
            <v:textbox style="mso-next-textbox:#_x0000_s1036">
              <w:txbxContent>
                <w:p w:rsidR="00612569" w:rsidRPr="00123A93" w:rsidRDefault="00612569" w:rsidP="00123A93">
                  <w:pPr>
                    <w:spacing w:after="0"/>
                    <w:jc w:val="center"/>
                    <w:rPr>
                      <w:rFonts w:ascii="Arial" w:hAnsi="Arial" w:cs="Arial"/>
                      <w:sz w:val="24"/>
                      <w:szCs w:val="24"/>
                    </w:rPr>
                  </w:pPr>
                  <w:r w:rsidRPr="00123A93">
                    <w:rPr>
                      <w:rFonts w:ascii="Arial" w:hAnsi="Arial" w:cs="Arial"/>
                      <w:sz w:val="24"/>
                      <w:szCs w:val="24"/>
                    </w:rPr>
                    <w:t xml:space="preserve">Ing. Jorge Aragundi </w:t>
                  </w:r>
                  <w:r w:rsidR="00EF2996" w:rsidRPr="00123A93">
                    <w:rPr>
                      <w:rFonts w:ascii="Arial" w:hAnsi="Arial" w:cs="Arial"/>
                      <w:sz w:val="24"/>
                      <w:szCs w:val="24"/>
                    </w:rPr>
                    <w:t>Rodríguez</w:t>
                  </w:r>
                </w:p>
                <w:p w:rsidR="00612569" w:rsidRPr="00123A93" w:rsidRDefault="00612569" w:rsidP="00123A93">
                  <w:pPr>
                    <w:spacing w:after="0"/>
                    <w:jc w:val="center"/>
                    <w:rPr>
                      <w:rFonts w:ascii="Arial" w:hAnsi="Arial" w:cs="Arial"/>
                      <w:sz w:val="24"/>
                      <w:szCs w:val="24"/>
                    </w:rPr>
                  </w:pPr>
                  <w:r w:rsidRPr="00123A93">
                    <w:rPr>
                      <w:rFonts w:ascii="Arial" w:hAnsi="Arial" w:cs="Arial"/>
                      <w:sz w:val="24"/>
                      <w:szCs w:val="24"/>
                    </w:rPr>
                    <w:t xml:space="preserve">SUBDECANO DE </w:t>
                  </w:r>
                  <w:smartTag w:uri="urn:schemas-microsoft-com:office:smarttags" w:element="PersonName">
                    <w:smartTagPr>
                      <w:attr w:name="ProductID" w:val="LA FIEC"/>
                    </w:smartTagPr>
                    <w:r w:rsidRPr="00123A93">
                      <w:rPr>
                        <w:rFonts w:ascii="Arial" w:hAnsi="Arial" w:cs="Arial"/>
                        <w:sz w:val="24"/>
                        <w:szCs w:val="24"/>
                      </w:rPr>
                      <w:t>LA FIEC</w:t>
                    </w:r>
                  </w:smartTag>
                </w:p>
                <w:p w:rsidR="00612569" w:rsidRPr="00123A93" w:rsidRDefault="00612569" w:rsidP="00123A93">
                  <w:pPr>
                    <w:spacing w:after="0"/>
                    <w:jc w:val="center"/>
                    <w:rPr>
                      <w:rFonts w:ascii="Arial" w:hAnsi="Arial" w:cs="Arial"/>
                      <w:sz w:val="24"/>
                      <w:szCs w:val="24"/>
                    </w:rPr>
                  </w:pPr>
                  <w:r w:rsidRPr="00123A93">
                    <w:rPr>
                      <w:rFonts w:ascii="Arial" w:hAnsi="Arial" w:cs="Arial"/>
                      <w:sz w:val="24"/>
                      <w:szCs w:val="24"/>
                    </w:rPr>
                    <w:t>PRESIDENTE</w:t>
                  </w:r>
                </w:p>
                <w:p w:rsidR="00612569" w:rsidRDefault="00612569"/>
              </w:txbxContent>
            </v:textbox>
          </v:shape>
        </w:pict>
      </w:r>
      <w:r w:rsidRPr="00123A93">
        <w:rPr>
          <w:rFonts w:ascii="Arial" w:hAnsi="Arial" w:cs="Arial"/>
          <w:sz w:val="24"/>
          <w:szCs w:val="24"/>
        </w:rPr>
        <w:pict>
          <v:line id="_x0000_s1029" style="position:absolute;z-index:251649024" from="237.55pt,16.15pt" to="381.55pt,16.15pt" strokeweight=".26mm"/>
        </w:pict>
      </w:r>
      <w:r w:rsidRPr="00123A93">
        <w:rPr>
          <w:rFonts w:ascii="Arial" w:hAnsi="Arial" w:cs="Arial"/>
          <w:sz w:val="24"/>
          <w:szCs w:val="24"/>
        </w:rPr>
        <w:pict>
          <v:line id="_x0000_s1028" style="position:absolute;z-index:251648000" from="19.5pt,16.15pt" to="163.5pt,16.15pt" strokeweight=".26mm"/>
        </w:pict>
      </w:r>
    </w:p>
    <w:p w:rsidR="001963B9" w:rsidRPr="00123A93" w:rsidRDefault="001963B9" w:rsidP="00A244CD">
      <w:pPr>
        <w:spacing w:after="0"/>
        <w:rPr>
          <w:rFonts w:ascii="Arial" w:hAnsi="Arial" w:cs="Arial"/>
          <w:b/>
          <w:sz w:val="24"/>
          <w:szCs w:val="24"/>
        </w:rPr>
      </w:pPr>
    </w:p>
    <w:p w:rsidR="001963B9" w:rsidRDefault="001963B9" w:rsidP="00A244CD">
      <w:pPr>
        <w:spacing w:after="0"/>
        <w:jc w:val="center"/>
        <w:rPr>
          <w:rFonts w:ascii="Arial" w:hAnsi="Arial" w:cs="Arial"/>
          <w:sz w:val="24"/>
          <w:szCs w:val="24"/>
        </w:rPr>
      </w:pPr>
    </w:p>
    <w:p w:rsidR="00BB55F3" w:rsidRDefault="00BB55F3" w:rsidP="00A244CD">
      <w:pPr>
        <w:spacing w:after="0"/>
        <w:jc w:val="center"/>
        <w:rPr>
          <w:rFonts w:ascii="Arial" w:hAnsi="Arial" w:cs="Arial"/>
          <w:sz w:val="24"/>
          <w:szCs w:val="24"/>
        </w:rPr>
      </w:pPr>
    </w:p>
    <w:p w:rsidR="00BB55F3" w:rsidRDefault="00BB55F3" w:rsidP="00BB55F3">
      <w:pPr>
        <w:spacing w:after="0"/>
        <w:rPr>
          <w:rFonts w:ascii="Arial" w:hAnsi="Arial" w:cs="Arial"/>
          <w:sz w:val="24"/>
          <w:szCs w:val="24"/>
        </w:rPr>
      </w:pPr>
    </w:p>
    <w:p w:rsidR="00BB55F3" w:rsidRDefault="00BB55F3" w:rsidP="00BB55F3">
      <w:pPr>
        <w:spacing w:after="0"/>
        <w:rPr>
          <w:rFonts w:ascii="Arial" w:hAnsi="Arial" w:cs="Arial"/>
          <w:sz w:val="24"/>
          <w:szCs w:val="24"/>
        </w:rPr>
      </w:pPr>
    </w:p>
    <w:p w:rsidR="00BB55F3" w:rsidRDefault="00BB55F3" w:rsidP="00BB55F3">
      <w:pPr>
        <w:spacing w:after="0"/>
        <w:rPr>
          <w:rFonts w:ascii="Arial" w:hAnsi="Arial" w:cs="Arial"/>
          <w:sz w:val="24"/>
          <w:szCs w:val="24"/>
        </w:rPr>
      </w:pPr>
    </w:p>
    <w:p w:rsidR="00BB55F3" w:rsidRDefault="00BB55F3" w:rsidP="00BB55F3">
      <w:pPr>
        <w:spacing w:after="0"/>
        <w:rPr>
          <w:rFonts w:ascii="Arial" w:hAnsi="Arial" w:cs="Arial"/>
          <w:sz w:val="24"/>
          <w:szCs w:val="24"/>
        </w:rPr>
      </w:pPr>
    </w:p>
    <w:p w:rsidR="00BB55F3" w:rsidRDefault="00BB55F3" w:rsidP="00BB55F3">
      <w:pPr>
        <w:spacing w:after="0"/>
        <w:rPr>
          <w:rFonts w:ascii="Arial" w:hAnsi="Arial" w:cs="Arial"/>
          <w:sz w:val="24"/>
          <w:szCs w:val="24"/>
        </w:rPr>
      </w:pPr>
    </w:p>
    <w:p w:rsidR="00BB55F3" w:rsidRDefault="00BB55F3" w:rsidP="00BB55F3">
      <w:pPr>
        <w:spacing w:after="0"/>
        <w:rPr>
          <w:rFonts w:ascii="Arial" w:hAnsi="Arial" w:cs="Arial"/>
          <w:sz w:val="24"/>
          <w:szCs w:val="24"/>
        </w:rPr>
      </w:pPr>
    </w:p>
    <w:p w:rsidR="00BB55F3" w:rsidRDefault="00BB55F3" w:rsidP="00BB55F3">
      <w:pPr>
        <w:spacing w:after="0"/>
        <w:rPr>
          <w:rFonts w:ascii="Arial" w:hAnsi="Arial" w:cs="Arial"/>
          <w:sz w:val="24"/>
          <w:szCs w:val="24"/>
        </w:rPr>
      </w:pPr>
    </w:p>
    <w:p w:rsidR="00BB55F3" w:rsidRDefault="00BB55F3" w:rsidP="00BB55F3">
      <w:pPr>
        <w:spacing w:after="0"/>
        <w:rPr>
          <w:rFonts w:ascii="Arial" w:hAnsi="Arial" w:cs="Arial"/>
          <w:sz w:val="24"/>
          <w:szCs w:val="24"/>
        </w:rPr>
      </w:pPr>
    </w:p>
    <w:p w:rsidR="00BB55F3" w:rsidRPr="00123A93" w:rsidRDefault="00BB55F3" w:rsidP="00BB55F3">
      <w:pPr>
        <w:spacing w:after="0"/>
        <w:rPr>
          <w:rFonts w:ascii="Arial" w:hAnsi="Arial" w:cs="Arial"/>
          <w:sz w:val="24"/>
          <w:szCs w:val="24"/>
        </w:rPr>
      </w:pPr>
    </w:p>
    <w:p w:rsidR="00BB55F3" w:rsidRPr="00123A93" w:rsidRDefault="00BB55F3" w:rsidP="00BB55F3">
      <w:pPr>
        <w:spacing w:after="0"/>
        <w:rPr>
          <w:rFonts w:ascii="Arial" w:hAnsi="Arial" w:cs="Arial"/>
          <w:sz w:val="24"/>
          <w:szCs w:val="24"/>
        </w:rPr>
      </w:pPr>
      <w:r w:rsidRPr="00123A93">
        <w:rPr>
          <w:rFonts w:ascii="Arial" w:hAnsi="Arial" w:cs="Arial"/>
          <w:sz w:val="24"/>
          <w:szCs w:val="24"/>
        </w:rPr>
        <w:pict>
          <v:line id="_x0000_s1085" style="position:absolute;z-index:251658240" from="21.75pt,20.65pt" to="165.75pt,20.65pt" strokeweight=".26mm"/>
        </w:pict>
      </w:r>
      <w:r w:rsidRPr="00123A93">
        <w:rPr>
          <w:rFonts w:ascii="Arial" w:hAnsi="Arial" w:cs="Arial"/>
          <w:sz w:val="24"/>
          <w:szCs w:val="24"/>
        </w:rPr>
        <w:t xml:space="preserve">                            </w:t>
      </w:r>
    </w:p>
    <w:p w:rsidR="00BB55F3" w:rsidRPr="00123A93" w:rsidRDefault="00BB55F3" w:rsidP="00BB55F3">
      <w:pPr>
        <w:tabs>
          <w:tab w:val="left" w:pos="4820"/>
        </w:tabs>
        <w:spacing w:after="0"/>
        <w:rPr>
          <w:rFonts w:ascii="Arial" w:hAnsi="Arial" w:cs="Arial"/>
          <w:sz w:val="24"/>
          <w:szCs w:val="24"/>
        </w:rPr>
      </w:pPr>
      <w:r w:rsidRPr="00123A93">
        <w:rPr>
          <w:rFonts w:ascii="Arial" w:hAnsi="Arial" w:cs="Arial"/>
          <w:sz w:val="24"/>
          <w:szCs w:val="24"/>
        </w:rPr>
        <w:pict>
          <v:line id="_x0000_s1086" style="position:absolute;z-index:251659264" from="237pt,5.35pt" to="381pt,5.35pt" strokeweight=".26mm"/>
        </w:pict>
      </w:r>
      <w:r w:rsidRPr="00123A93">
        <w:rPr>
          <w:rFonts w:ascii="Arial" w:hAnsi="Arial" w:cs="Arial"/>
          <w:sz w:val="24"/>
          <w:szCs w:val="24"/>
        </w:rPr>
        <w:t xml:space="preserve">           </w:t>
      </w:r>
      <w:r w:rsidRPr="00123A93">
        <w:rPr>
          <w:rFonts w:ascii="Arial" w:hAnsi="Arial" w:cs="Arial"/>
          <w:sz w:val="24"/>
          <w:szCs w:val="24"/>
        </w:rPr>
        <w:tab/>
      </w:r>
      <w:r w:rsidRPr="00123A93">
        <w:rPr>
          <w:rFonts w:ascii="Arial" w:hAnsi="Arial" w:cs="Arial"/>
          <w:sz w:val="24"/>
          <w:szCs w:val="24"/>
        </w:rPr>
        <w:tab/>
      </w:r>
      <w:r w:rsidRPr="00123A93">
        <w:rPr>
          <w:rFonts w:ascii="Arial" w:hAnsi="Arial" w:cs="Arial"/>
          <w:sz w:val="24"/>
          <w:szCs w:val="24"/>
        </w:rPr>
        <w:tab/>
      </w:r>
    </w:p>
    <w:p w:rsidR="00BB55F3" w:rsidRPr="00123A93" w:rsidRDefault="00BB55F3" w:rsidP="00BB55F3">
      <w:pPr>
        <w:spacing w:after="0" w:line="480" w:lineRule="auto"/>
        <w:rPr>
          <w:rFonts w:ascii="Arial" w:hAnsi="Arial" w:cs="Arial"/>
          <w:sz w:val="24"/>
          <w:szCs w:val="24"/>
        </w:rPr>
      </w:pPr>
      <w:r>
        <w:rPr>
          <w:rFonts w:ascii="Arial" w:hAnsi="Arial" w:cs="Arial"/>
          <w:noProof/>
          <w:sz w:val="24"/>
          <w:szCs w:val="24"/>
          <w:lang w:eastAsia="es-ES"/>
        </w:rPr>
        <w:pict>
          <v:shape id="_x0000_s1088" type="#_x0000_t202" style="position:absolute;margin-left:220.3pt;margin-top:4.5pt;width:171.1pt;height:63.55pt;z-index:251661312" stroked="f">
            <v:textbox style="mso-next-textbox:#_x0000_s1088">
              <w:txbxContent>
                <w:p w:rsidR="00612569" w:rsidRDefault="00612569" w:rsidP="00BB55F3">
                  <w:pPr>
                    <w:spacing w:after="0"/>
                    <w:jc w:val="center"/>
                    <w:rPr>
                      <w:rFonts w:ascii="Arial" w:hAnsi="Arial" w:cs="Arial"/>
                      <w:sz w:val="24"/>
                      <w:szCs w:val="24"/>
                    </w:rPr>
                  </w:pPr>
                  <w:r>
                    <w:rPr>
                      <w:rFonts w:ascii="Arial" w:hAnsi="Arial" w:cs="Arial"/>
                      <w:sz w:val="24"/>
                      <w:szCs w:val="24"/>
                    </w:rPr>
                    <w:t>Ph</w:t>
                  </w:r>
                  <w:r w:rsidRPr="00123A93">
                    <w:rPr>
                      <w:rFonts w:ascii="Arial" w:hAnsi="Arial" w:cs="Arial"/>
                      <w:sz w:val="24"/>
                      <w:szCs w:val="24"/>
                    </w:rPr>
                    <w:t>.</w:t>
                  </w:r>
                  <w:r>
                    <w:rPr>
                      <w:rFonts w:ascii="Arial" w:hAnsi="Arial" w:cs="Arial"/>
                      <w:sz w:val="24"/>
                      <w:szCs w:val="24"/>
                    </w:rPr>
                    <w:t xml:space="preserve"> D.</w:t>
                  </w:r>
                  <w:r w:rsidRPr="00123A93">
                    <w:rPr>
                      <w:rFonts w:ascii="Arial" w:hAnsi="Arial" w:cs="Arial"/>
                      <w:sz w:val="24"/>
                      <w:szCs w:val="24"/>
                    </w:rPr>
                    <w:t xml:space="preserve"> </w:t>
                  </w:r>
                  <w:r>
                    <w:rPr>
                      <w:rFonts w:ascii="Arial" w:hAnsi="Arial" w:cs="Arial"/>
                      <w:sz w:val="24"/>
                      <w:szCs w:val="24"/>
                    </w:rPr>
                    <w:t>Enrique</w:t>
                  </w:r>
                  <w:r w:rsidRPr="00123A93">
                    <w:rPr>
                      <w:rFonts w:ascii="Arial" w:hAnsi="Arial" w:cs="Arial"/>
                      <w:sz w:val="24"/>
                      <w:szCs w:val="24"/>
                    </w:rPr>
                    <w:t xml:space="preserve"> Peláez</w:t>
                  </w:r>
                </w:p>
                <w:p w:rsidR="00612569" w:rsidRPr="00123A93" w:rsidRDefault="00612569" w:rsidP="00BB55F3">
                  <w:pPr>
                    <w:spacing w:after="0"/>
                    <w:jc w:val="center"/>
                    <w:rPr>
                      <w:rFonts w:ascii="Arial" w:hAnsi="Arial" w:cs="Arial"/>
                      <w:sz w:val="24"/>
                      <w:szCs w:val="24"/>
                    </w:rPr>
                  </w:pPr>
                  <w:r w:rsidRPr="00123A93">
                    <w:rPr>
                      <w:rFonts w:ascii="Arial" w:hAnsi="Arial" w:cs="Arial"/>
                      <w:sz w:val="24"/>
                      <w:szCs w:val="24"/>
                    </w:rPr>
                    <w:t>MIEMBRO PRINCIPAL</w:t>
                  </w:r>
                </w:p>
                <w:p w:rsidR="00612569" w:rsidRDefault="00612569" w:rsidP="00BB55F3"/>
              </w:txbxContent>
            </v:textbox>
          </v:shape>
        </w:pict>
      </w:r>
      <w:r>
        <w:rPr>
          <w:rFonts w:ascii="Arial" w:hAnsi="Arial" w:cs="Arial"/>
          <w:noProof/>
          <w:sz w:val="24"/>
          <w:szCs w:val="24"/>
          <w:lang w:eastAsia="es-ES"/>
        </w:rPr>
        <w:pict>
          <v:shape id="_x0000_s1087" type="#_x0000_t202" style="position:absolute;margin-left:.7pt;margin-top:4.5pt;width:171.1pt;height:63.55pt;z-index:251660288" stroked="f">
            <v:textbox style="mso-next-textbox:#_x0000_s1087">
              <w:txbxContent>
                <w:p w:rsidR="00612569" w:rsidRDefault="00612569" w:rsidP="00BB55F3">
                  <w:pPr>
                    <w:spacing w:after="0"/>
                    <w:jc w:val="center"/>
                    <w:rPr>
                      <w:rFonts w:ascii="Arial" w:hAnsi="Arial" w:cs="Arial"/>
                      <w:sz w:val="24"/>
                      <w:szCs w:val="24"/>
                    </w:rPr>
                  </w:pPr>
                  <w:r>
                    <w:rPr>
                      <w:rFonts w:ascii="Arial" w:hAnsi="Arial" w:cs="Arial"/>
                      <w:sz w:val="24"/>
                      <w:szCs w:val="24"/>
                    </w:rPr>
                    <w:t>Msc</w:t>
                  </w:r>
                  <w:r w:rsidRPr="00123A93">
                    <w:rPr>
                      <w:rFonts w:ascii="Arial" w:hAnsi="Arial" w:cs="Arial"/>
                      <w:sz w:val="24"/>
                      <w:szCs w:val="24"/>
                    </w:rPr>
                    <w:t>. Carmen Vaca Ruiz</w:t>
                  </w:r>
                </w:p>
                <w:p w:rsidR="00612569" w:rsidRDefault="00612569" w:rsidP="00BB55F3">
                  <w:pPr>
                    <w:spacing w:after="0"/>
                    <w:jc w:val="center"/>
                  </w:pPr>
                  <w:r w:rsidRPr="00123A93">
                    <w:rPr>
                      <w:rFonts w:ascii="Arial" w:hAnsi="Arial" w:cs="Arial"/>
                      <w:sz w:val="24"/>
                      <w:szCs w:val="24"/>
                    </w:rPr>
                    <w:t>MIEMBRO PRINCIPAL</w:t>
                  </w:r>
                </w:p>
              </w:txbxContent>
            </v:textbox>
          </v:shape>
        </w:pict>
      </w:r>
    </w:p>
    <w:p w:rsidR="00BB55F3" w:rsidRDefault="00BB55F3" w:rsidP="00BB55F3">
      <w:pPr>
        <w:spacing w:after="0" w:line="480" w:lineRule="auto"/>
        <w:jc w:val="center"/>
        <w:rPr>
          <w:rFonts w:ascii="Arial" w:hAnsi="Arial" w:cs="Arial"/>
          <w:sz w:val="24"/>
          <w:szCs w:val="24"/>
        </w:rPr>
      </w:pPr>
    </w:p>
    <w:p w:rsidR="00BB55F3" w:rsidRPr="00123A93" w:rsidRDefault="00BB55F3" w:rsidP="00A244CD">
      <w:pPr>
        <w:spacing w:after="0"/>
        <w:jc w:val="center"/>
        <w:rPr>
          <w:rFonts w:ascii="Arial" w:hAnsi="Arial" w:cs="Arial"/>
          <w:sz w:val="24"/>
          <w:szCs w:val="24"/>
        </w:rPr>
        <w:sectPr w:rsidR="00BB55F3" w:rsidRPr="00123A93" w:rsidSect="00B35425">
          <w:footnotePr>
            <w:pos w:val="beneathText"/>
          </w:footnotePr>
          <w:pgSz w:w="11905" w:h="16837"/>
          <w:pgMar w:top="2268" w:right="1361" w:bottom="2268" w:left="2268" w:header="720" w:footer="720" w:gutter="0"/>
          <w:cols w:space="720"/>
          <w:docGrid w:linePitch="360"/>
        </w:sectPr>
      </w:pPr>
    </w:p>
    <w:p w:rsidR="00BB55F3" w:rsidRDefault="00BB55F3" w:rsidP="00BB55F3">
      <w:pPr>
        <w:spacing w:after="0"/>
        <w:jc w:val="center"/>
        <w:rPr>
          <w:rFonts w:ascii="Arial" w:hAnsi="Arial" w:cs="Arial"/>
          <w:b/>
          <w:sz w:val="24"/>
          <w:szCs w:val="24"/>
        </w:rPr>
      </w:pPr>
    </w:p>
    <w:p w:rsidR="00BB55F3" w:rsidRDefault="00BB55F3" w:rsidP="00BB55F3">
      <w:pPr>
        <w:spacing w:after="0"/>
        <w:jc w:val="center"/>
        <w:rPr>
          <w:rFonts w:ascii="Arial" w:hAnsi="Arial" w:cs="Arial"/>
          <w:b/>
          <w:sz w:val="24"/>
          <w:szCs w:val="24"/>
        </w:rPr>
      </w:pPr>
    </w:p>
    <w:p w:rsidR="00BB55F3" w:rsidRDefault="00BB55F3" w:rsidP="00BB55F3">
      <w:pPr>
        <w:spacing w:after="0"/>
        <w:jc w:val="center"/>
        <w:rPr>
          <w:rFonts w:ascii="Arial" w:hAnsi="Arial" w:cs="Arial"/>
          <w:b/>
          <w:sz w:val="24"/>
          <w:szCs w:val="24"/>
        </w:rPr>
      </w:pPr>
    </w:p>
    <w:p w:rsidR="00BB55F3" w:rsidRDefault="00BB55F3" w:rsidP="00BB55F3">
      <w:pPr>
        <w:spacing w:after="0"/>
        <w:jc w:val="center"/>
        <w:rPr>
          <w:rFonts w:ascii="Arial" w:hAnsi="Arial" w:cs="Arial"/>
          <w:b/>
          <w:sz w:val="24"/>
          <w:szCs w:val="24"/>
        </w:rPr>
      </w:pPr>
    </w:p>
    <w:p w:rsidR="00BB55F3" w:rsidRDefault="00BB55F3" w:rsidP="00BB55F3">
      <w:pPr>
        <w:spacing w:after="0"/>
        <w:jc w:val="center"/>
        <w:rPr>
          <w:rFonts w:ascii="Arial" w:hAnsi="Arial" w:cs="Arial"/>
          <w:b/>
          <w:sz w:val="24"/>
          <w:szCs w:val="24"/>
        </w:rPr>
      </w:pPr>
    </w:p>
    <w:p w:rsidR="00BB55F3" w:rsidRPr="00BB55F3" w:rsidRDefault="00BB55F3" w:rsidP="00BB55F3">
      <w:pPr>
        <w:spacing w:after="0"/>
        <w:jc w:val="center"/>
        <w:rPr>
          <w:rFonts w:ascii="Arial" w:hAnsi="Arial" w:cs="Arial"/>
          <w:b/>
          <w:sz w:val="24"/>
          <w:szCs w:val="24"/>
        </w:rPr>
      </w:pPr>
    </w:p>
    <w:p w:rsidR="001963B9" w:rsidRDefault="00BB55F3" w:rsidP="00BB55F3">
      <w:pPr>
        <w:spacing w:after="0" w:line="480" w:lineRule="auto"/>
        <w:jc w:val="center"/>
        <w:rPr>
          <w:rFonts w:ascii="Arial" w:hAnsi="Arial" w:cs="Arial"/>
          <w:b/>
          <w:sz w:val="32"/>
          <w:szCs w:val="32"/>
        </w:rPr>
      </w:pPr>
      <w:r>
        <w:rPr>
          <w:rFonts w:ascii="Arial" w:hAnsi="Arial" w:cs="Arial"/>
          <w:b/>
          <w:sz w:val="32"/>
          <w:szCs w:val="32"/>
        </w:rPr>
        <w:t>DECLAR</w:t>
      </w:r>
      <w:r w:rsidR="001963B9" w:rsidRPr="00D43520">
        <w:rPr>
          <w:rFonts w:ascii="Arial" w:hAnsi="Arial" w:cs="Arial"/>
          <w:b/>
          <w:sz w:val="32"/>
          <w:szCs w:val="32"/>
        </w:rPr>
        <w:t>ACIÓN EXPRESA</w:t>
      </w:r>
    </w:p>
    <w:p w:rsidR="004F7659" w:rsidRDefault="004F7659" w:rsidP="00A244CD">
      <w:pPr>
        <w:spacing w:after="0" w:line="480" w:lineRule="auto"/>
        <w:jc w:val="center"/>
        <w:rPr>
          <w:rFonts w:ascii="Arial" w:hAnsi="Arial" w:cs="Arial"/>
          <w:b/>
          <w:sz w:val="24"/>
          <w:szCs w:val="24"/>
        </w:rPr>
      </w:pPr>
    </w:p>
    <w:p w:rsidR="00AF4C6A" w:rsidRDefault="00AF4C6A" w:rsidP="00A244CD">
      <w:pPr>
        <w:spacing w:after="0" w:line="480" w:lineRule="auto"/>
        <w:jc w:val="center"/>
        <w:rPr>
          <w:rFonts w:ascii="Arial" w:hAnsi="Arial" w:cs="Arial"/>
          <w:b/>
          <w:sz w:val="24"/>
          <w:szCs w:val="24"/>
        </w:rPr>
      </w:pPr>
    </w:p>
    <w:p w:rsidR="00AF4C6A" w:rsidRDefault="00AF4C6A" w:rsidP="00A244CD">
      <w:pPr>
        <w:spacing w:after="0" w:line="480" w:lineRule="auto"/>
        <w:jc w:val="center"/>
        <w:rPr>
          <w:rFonts w:ascii="Arial" w:hAnsi="Arial" w:cs="Arial"/>
          <w:b/>
          <w:sz w:val="24"/>
          <w:szCs w:val="24"/>
        </w:rPr>
      </w:pPr>
    </w:p>
    <w:p w:rsidR="00AF4C6A" w:rsidRPr="00C6631A" w:rsidRDefault="00AF4C6A" w:rsidP="00A244CD">
      <w:pPr>
        <w:spacing w:after="0" w:line="480" w:lineRule="auto"/>
        <w:jc w:val="center"/>
        <w:rPr>
          <w:rFonts w:ascii="Arial" w:hAnsi="Arial" w:cs="Arial"/>
          <w:b/>
          <w:sz w:val="24"/>
          <w:szCs w:val="24"/>
        </w:rPr>
      </w:pPr>
    </w:p>
    <w:p w:rsidR="001963B9" w:rsidRPr="004F7659" w:rsidRDefault="001963B9" w:rsidP="00A244CD">
      <w:pPr>
        <w:spacing w:after="0" w:line="480" w:lineRule="auto"/>
        <w:ind w:left="720"/>
        <w:jc w:val="both"/>
        <w:rPr>
          <w:rFonts w:ascii="Arial" w:hAnsi="Arial" w:cs="Arial"/>
          <w:sz w:val="24"/>
          <w:szCs w:val="24"/>
        </w:rPr>
      </w:pPr>
      <w:r w:rsidRPr="004F7659">
        <w:rPr>
          <w:rFonts w:ascii="Arial" w:hAnsi="Arial" w:cs="Arial"/>
          <w:sz w:val="24"/>
          <w:szCs w:val="24"/>
        </w:rPr>
        <w:t xml:space="preserve">“La responsabilidad  del contenido de este proyecto de graduación nos corresponden exclusivamente, y el patrimonio intelectual de la misma a </w:t>
      </w:r>
      <w:smartTag w:uri="urn:schemas-microsoft-com:office:smarttags" w:element="PersonName">
        <w:smartTagPr>
          <w:attr w:name="ProductID" w:val="la ESCUELA SUPERIOR POLIT￉CNICA"/>
        </w:smartTagPr>
        <w:smartTag w:uri="urn:schemas-microsoft-com:office:smarttags" w:element="PersonName">
          <w:smartTagPr>
            <w:attr w:name="ProductID" w:val="la Escuela Superior"/>
          </w:smartTagPr>
          <w:r w:rsidRPr="004F7659">
            <w:rPr>
              <w:rFonts w:ascii="Arial" w:hAnsi="Arial" w:cs="Arial"/>
              <w:sz w:val="24"/>
              <w:szCs w:val="24"/>
            </w:rPr>
            <w:t>la ESCUELA SUPERIOR</w:t>
          </w:r>
        </w:smartTag>
        <w:r w:rsidRPr="004F7659">
          <w:rPr>
            <w:rFonts w:ascii="Arial" w:hAnsi="Arial" w:cs="Arial"/>
            <w:sz w:val="24"/>
            <w:szCs w:val="24"/>
          </w:rPr>
          <w:t xml:space="preserve"> POLITÉCNICA</w:t>
        </w:r>
      </w:smartTag>
      <w:r w:rsidRPr="004F7659">
        <w:rPr>
          <w:rFonts w:ascii="Arial" w:hAnsi="Arial" w:cs="Arial"/>
          <w:sz w:val="24"/>
          <w:szCs w:val="24"/>
        </w:rPr>
        <w:t xml:space="preserve"> DEL LITORAL”</w:t>
      </w:r>
    </w:p>
    <w:p w:rsidR="001963B9" w:rsidRPr="004F7659" w:rsidRDefault="001963B9" w:rsidP="00A244CD">
      <w:pPr>
        <w:spacing w:after="0" w:line="480" w:lineRule="auto"/>
        <w:ind w:left="720"/>
        <w:jc w:val="both"/>
        <w:rPr>
          <w:rFonts w:ascii="Arial" w:hAnsi="Arial" w:cs="Arial"/>
          <w:sz w:val="24"/>
          <w:szCs w:val="24"/>
        </w:rPr>
      </w:pPr>
    </w:p>
    <w:p w:rsidR="001963B9" w:rsidRPr="004F7659" w:rsidRDefault="001963B9" w:rsidP="00A244CD">
      <w:pPr>
        <w:spacing w:after="0" w:line="480" w:lineRule="auto"/>
        <w:ind w:left="720"/>
        <w:jc w:val="both"/>
        <w:rPr>
          <w:rFonts w:ascii="Arial" w:hAnsi="Arial" w:cs="Arial"/>
          <w:sz w:val="24"/>
          <w:szCs w:val="24"/>
        </w:rPr>
      </w:pPr>
      <w:r w:rsidRPr="004F7659">
        <w:rPr>
          <w:rFonts w:ascii="Arial" w:hAnsi="Arial" w:cs="Arial"/>
          <w:sz w:val="24"/>
          <w:szCs w:val="24"/>
        </w:rPr>
        <w:t xml:space="preserve">(Reglamento de Graduación de </w:t>
      </w:r>
      <w:smartTag w:uri="urn:schemas-microsoft-com:office:smarttags" w:element="PersonName">
        <w:smartTagPr>
          <w:attr w:name="ProductID" w:val="la ESPOL"/>
        </w:smartTagPr>
        <w:r w:rsidRPr="004F7659">
          <w:rPr>
            <w:rFonts w:ascii="Arial" w:hAnsi="Arial" w:cs="Arial"/>
            <w:sz w:val="24"/>
            <w:szCs w:val="24"/>
          </w:rPr>
          <w:t>la ESPOL</w:t>
        </w:r>
      </w:smartTag>
      <w:r w:rsidRPr="004F7659">
        <w:rPr>
          <w:rFonts w:ascii="Arial" w:hAnsi="Arial" w:cs="Arial"/>
          <w:sz w:val="24"/>
          <w:szCs w:val="24"/>
        </w:rPr>
        <w:t>)</w:t>
      </w:r>
    </w:p>
    <w:p w:rsidR="001963B9" w:rsidRPr="004F7659" w:rsidRDefault="001963B9" w:rsidP="00A244CD">
      <w:pPr>
        <w:spacing w:after="0" w:line="480" w:lineRule="auto"/>
        <w:rPr>
          <w:rFonts w:ascii="Arial" w:hAnsi="Arial" w:cs="Arial"/>
          <w:sz w:val="24"/>
          <w:szCs w:val="24"/>
        </w:rPr>
      </w:pPr>
    </w:p>
    <w:p w:rsidR="001963B9" w:rsidRPr="004F7659" w:rsidRDefault="001963B9" w:rsidP="00A244CD">
      <w:pPr>
        <w:spacing w:after="0" w:line="480" w:lineRule="auto"/>
        <w:rPr>
          <w:rFonts w:ascii="Arial" w:hAnsi="Arial" w:cs="Arial"/>
          <w:sz w:val="24"/>
          <w:szCs w:val="24"/>
        </w:rPr>
      </w:pPr>
    </w:p>
    <w:p w:rsidR="001963B9" w:rsidRPr="004F7659" w:rsidRDefault="001963B9" w:rsidP="00A244CD">
      <w:pPr>
        <w:spacing w:after="0" w:line="480" w:lineRule="auto"/>
        <w:rPr>
          <w:rFonts w:ascii="Arial" w:hAnsi="Arial" w:cs="Arial"/>
          <w:sz w:val="24"/>
          <w:szCs w:val="24"/>
        </w:rPr>
      </w:pPr>
    </w:p>
    <w:p w:rsidR="001963B9" w:rsidRPr="004F7659" w:rsidRDefault="00AF4C6A" w:rsidP="00A244CD">
      <w:pPr>
        <w:spacing w:after="0" w:line="480" w:lineRule="auto"/>
        <w:rPr>
          <w:rFonts w:ascii="Arial" w:hAnsi="Arial" w:cs="Arial"/>
          <w:sz w:val="24"/>
          <w:szCs w:val="24"/>
        </w:rPr>
      </w:pPr>
      <w:r>
        <w:rPr>
          <w:rFonts w:ascii="Arial" w:hAnsi="Arial" w:cs="Arial"/>
          <w:noProof/>
          <w:sz w:val="24"/>
          <w:szCs w:val="24"/>
          <w:lang w:eastAsia="es-ES"/>
        </w:rPr>
        <w:pict>
          <v:line id="_x0000_s1056" style="position:absolute;z-index:251657216" from="247.5pt,17.1pt" to="407pt,17.1pt"/>
        </w:pict>
      </w:r>
      <w:r>
        <w:rPr>
          <w:rFonts w:ascii="Arial" w:hAnsi="Arial" w:cs="Arial"/>
          <w:noProof/>
          <w:sz w:val="24"/>
          <w:szCs w:val="24"/>
          <w:lang w:eastAsia="es-ES"/>
        </w:rPr>
        <w:pict>
          <v:line id="_x0000_s1055" style="position:absolute;z-index:251656192" from="38.5pt,17.85pt" to="198pt,17.85pt"/>
        </w:pict>
      </w:r>
      <w:r w:rsidR="004B5155" w:rsidRPr="004F7659">
        <w:rPr>
          <w:rFonts w:ascii="Arial" w:hAnsi="Arial" w:cs="Arial"/>
          <w:sz w:val="24"/>
          <w:szCs w:val="24"/>
        </w:rPr>
        <w:pict>
          <v:line id="_x0000_s1032" style="position:absolute;z-index:251650048" from="51.1pt,37.6pt" to="177.1pt,37.6pt" strokeweight=".26mm"/>
        </w:pict>
      </w:r>
    </w:p>
    <w:p w:rsidR="001963B9" w:rsidRPr="004F7659" w:rsidRDefault="004B5155" w:rsidP="00A244CD">
      <w:pPr>
        <w:spacing w:after="0" w:line="480" w:lineRule="auto"/>
        <w:ind w:left="720"/>
        <w:rPr>
          <w:rFonts w:ascii="Arial" w:hAnsi="Arial" w:cs="Arial"/>
          <w:sz w:val="24"/>
          <w:szCs w:val="24"/>
        </w:rPr>
      </w:pPr>
      <w:r>
        <w:rPr>
          <w:noProof/>
        </w:rPr>
        <w:pict>
          <v:shape id="_x0000_s1041" type="#_x0000_t202" style="position:absolute;left:0;text-align:left;margin-left:242pt;margin-top:9.8pt;width:157.5pt;height:30.75pt;z-index:251654144" stroked="f">
            <v:textbox style="mso-next-textbox:#_x0000_s1041">
              <w:txbxContent>
                <w:p w:rsidR="00612569" w:rsidRPr="002545DE" w:rsidRDefault="00612569" w:rsidP="004B5155">
                  <w:pPr>
                    <w:spacing w:line="480" w:lineRule="auto"/>
                    <w:jc w:val="center"/>
                    <w:rPr>
                      <w:rFonts w:ascii="Arial" w:hAnsi="Arial" w:cs="Arial"/>
                      <w:sz w:val="24"/>
                      <w:szCs w:val="24"/>
                    </w:rPr>
                  </w:pPr>
                  <w:r w:rsidRPr="004F7659">
                    <w:rPr>
                      <w:rFonts w:ascii="Arial" w:hAnsi="Arial" w:cs="Arial"/>
                      <w:sz w:val="24"/>
                      <w:szCs w:val="24"/>
                    </w:rPr>
                    <w:t>Carlos Barcos Sinche</w:t>
                  </w:r>
                </w:p>
              </w:txbxContent>
            </v:textbox>
            <w10:wrap type="square"/>
          </v:shape>
        </w:pict>
      </w:r>
      <w:r>
        <w:rPr>
          <w:noProof/>
        </w:rPr>
        <w:pict>
          <v:shape id="_x0000_s1040" type="#_x0000_t202" style="position:absolute;left:0;text-align:left;margin-left:34.3pt;margin-top:8.1pt;width:157.5pt;height:36.8pt;z-index:251653120" stroked="f">
            <v:textbox style="mso-next-textbox:#_x0000_s1040">
              <w:txbxContent>
                <w:p w:rsidR="00612569" w:rsidRPr="001F5CDC" w:rsidRDefault="00612569" w:rsidP="004B5155">
                  <w:pPr>
                    <w:spacing w:line="480" w:lineRule="auto"/>
                    <w:jc w:val="center"/>
                    <w:rPr>
                      <w:rFonts w:ascii="Arial" w:hAnsi="Arial" w:cs="Arial"/>
                      <w:sz w:val="24"/>
                      <w:szCs w:val="24"/>
                    </w:rPr>
                  </w:pPr>
                  <w:r w:rsidRPr="004F7659">
                    <w:rPr>
                      <w:rFonts w:ascii="Arial" w:hAnsi="Arial" w:cs="Arial"/>
                      <w:sz w:val="24"/>
                      <w:szCs w:val="24"/>
                    </w:rPr>
                    <w:t>Cinthia Martínez Montero</w:t>
                  </w:r>
                </w:p>
              </w:txbxContent>
            </v:textbox>
            <w10:wrap type="square"/>
          </v:shape>
        </w:pict>
      </w:r>
      <w:r w:rsidR="001963B9" w:rsidRPr="004F7659">
        <w:rPr>
          <w:rFonts w:ascii="Arial" w:hAnsi="Arial" w:cs="Arial"/>
          <w:sz w:val="24"/>
          <w:szCs w:val="24"/>
        </w:rPr>
        <w:t xml:space="preserve">    </w:t>
      </w:r>
      <w:r w:rsidR="00C44382" w:rsidRPr="004F7659">
        <w:rPr>
          <w:rFonts w:ascii="Arial" w:hAnsi="Arial" w:cs="Arial"/>
          <w:sz w:val="24"/>
          <w:szCs w:val="24"/>
        </w:rPr>
        <w:t xml:space="preserve">                         </w:t>
      </w:r>
    </w:p>
    <w:p w:rsidR="001963B9" w:rsidRPr="004F7659" w:rsidRDefault="001963B9" w:rsidP="00A244CD">
      <w:pPr>
        <w:spacing w:after="0" w:line="480" w:lineRule="auto"/>
        <w:ind w:left="720"/>
        <w:jc w:val="center"/>
        <w:rPr>
          <w:rFonts w:ascii="Arial" w:hAnsi="Arial" w:cs="Arial"/>
          <w:sz w:val="24"/>
          <w:szCs w:val="24"/>
        </w:rPr>
      </w:pPr>
    </w:p>
    <w:p w:rsidR="00D61781" w:rsidRDefault="00A83051" w:rsidP="00A244CD">
      <w:pPr>
        <w:tabs>
          <w:tab w:val="left" w:pos="360"/>
          <w:tab w:val="left" w:pos="3684"/>
          <w:tab w:val="center" w:pos="4138"/>
        </w:tabs>
        <w:spacing w:after="0" w:line="480" w:lineRule="auto"/>
        <w:outlineLvl w:val="0"/>
        <w:rPr>
          <w:rFonts w:ascii="Arial" w:hAnsi="Arial" w:cs="Arial"/>
          <w:b/>
          <w:sz w:val="32"/>
          <w:szCs w:val="32"/>
        </w:rPr>
      </w:pPr>
      <w:r>
        <w:rPr>
          <w:rFonts w:ascii="Arial" w:hAnsi="Arial" w:cs="Arial"/>
          <w:b/>
          <w:sz w:val="32"/>
          <w:szCs w:val="32"/>
        </w:rPr>
        <w:tab/>
      </w:r>
      <w:r>
        <w:rPr>
          <w:rFonts w:ascii="Arial" w:hAnsi="Arial" w:cs="Arial"/>
          <w:b/>
          <w:sz w:val="32"/>
          <w:szCs w:val="32"/>
        </w:rPr>
        <w:tab/>
      </w:r>
    </w:p>
    <w:p w:rsidR="00CB1650" w:rsidRDefault="00CB1650" w:rsidP="00A244CD">
      <w:pPr>
        <w:tabs>
          <w:tab w:val="left" w:pos="360"/>
          <w:tab w:val="left" w:pos="3684"/>
          <w:tab w:val="center" w:pos="4138"/>
        </w:tabs>
        <w:spacing w:after="0"/>
        <w:jc w:val="center"/>
        <w:outlineLvl w:val="0"/>
        <w:rPr>
          <w:rFonts w:ascii="Arial" w:hAnsi="Arial" w:cs="Arial"/>
          <w:b/>
          <w:sz w:val="24"/>
          <w:szCs w:val="24"/>
        </w:rPr>
      </w:pPr>
    </w:p>
    <w:p w:rsidR="00075E01" w:rsidRDefault="00075E01" w:rsidP="00A244CD">
      <w:pPr>
        <w:tabs>
          <w:tab w:val="left" w:pos="360"/>
          <w:tab w:val="left" w:pos="3684"/>
          <w:tab w:val="center" w:pos="4138"/>
        </w:tabs>
        <w:spacing w:after="0"/>
        <w:jc w:val="center"/>
        <w:outlineLvl w:val="0"/>
        <w:rPr>
          <w:rFonts w:ascii="Arial" w:hAnsi="Arial" w:cs="Arial"/>
          <w:b/>
          <w:sz w:val="24"/>
          <w:szCs w:val="24"/>
        </w:rPr>
      </w:pPr>
    </w:p>
    <w:p w:rsidR="00075E01" w:rsidRPr="00044A0E" w:rsidRDefault="00075E01" w:rsidP="00A244CD">
      <w:pPr>
        <w:tabs>
          <w:tab w:val="left" w:pos="360"/>
          <w:tab w:val="left" w:pos="3684"/>
          <w:tab w:val="center" w:pos="4138"/>
        </w:tabs>
        <w:spacing w:after="0"/>
        <w:jc w:val="center"/>
        <w:outlineLvl w:val="0"/>
        <w:rPr>
          <w:rFonts w:ascii="Arial" w:hAnsi="Arial" w:cs="Arial"/>
          <w:b/>
          <w:sz w:val="24"/>
          <w:szCs w:val="24"/>
        </w:rPr>
      </w:pPr>
    </w:p>
    <w:p w:rsidR="00075E01" w:rsidRDefault="00075E01" w:rsidP="00A244CD">
      <w:pPr>
        <w:tabs>
          <w:tab w:val="left" w:pos="360"/>
          <w:tab w:val="left" w:pos="3684"/>
          <w:tab w:val="center" w:pos="4138"/>
        </w:tabs>
        <w:spacing w:after="0"/>
        <w:jc w:val="center"/>
        <w:outlineLvl w:val="0"/>
        <w:rPr>
          <w:rFonts w:ascii="Arial" w:hAnsi="Arial" w:cs="Arial"/>
          <w:b/>
          <w:sz w:val="24"/>
          <w:szCs w:val="24"/>
        </w:rPr>
        <w:sectPr w:rsidR="00075E01" w:rsidSect="00075E01">
          <w:headerReference w:type="even" r:id="rId8"/>
          <w:headerReference w:type="default" r:id="rId9"/>
          <w:footnotePr>
            <w:pos w:val="beneathText"/>
          </w:footnotePr>
          <w:pgSz w:w="11905" w:h="16837"/>
          <w:pgMar w:top="2268" w:right="1361" w:bottom="2268" w:left="2268" w:header="720" w:footer="720" w:gutter="0"/>
          <w:pgNumType w:fmt="upperRoman" w:start="1"/>
          <w:cols w:space="720"/>
          <w:titlePg/>
          <w:docGrid w:linePitch="360"/>
        </w:sectPr>
      </w:pPr>
    </w:p>
    <w:p w:rsidR="00A443DB" w:rsidRDefault="00A443DB" w:rsidP="00A244CD">
      <w:pPr>
        <w:tabs>
          <w:tab w:val="left" w:pos="360"/>
          <w:tab w:val="left" w:pos="3684"/>
          <w:tab w:val="center" w:pos="4138"/>
        </w:tabs>
        <w:spacing w:after="0"/>
        <w:jc w:val="center"/>
        <w:outlineLvl w:val="0"/>
        <w:rPr>
          <w:rFonts w:ascii="Arial" w:hAnsi="Arial" w:cs="Arial"/>
          <w:b/>
          <w:sz w:val="24"/>
          <w:szCs w:val="24"/>
        </w:rPr>
        <w:sectPr w:rsidR="00A443DB" w:rsidSect="00886F10">
          <w:footnotePr>
            <w:pos w:val="beneathText"/>
          </w:footnotePr>
          <w:type w:val="continuous"/>
          <w:pgSz w:w="11905" w:h="16837"/>
          <w:pgMar w:top="2268" w:right="1361" w:bottom="2268" w:left="2268" w:header="720" w:footer="720" w:gutter="0"/>
          <w:pgNumType w:fmt="upperRoman" w:start="1"/>
          <w:cols w:space="720"/>
          <w:titlePg/>
          <w:docGrid w:linePitch="360"/>
        </w:sectPr>
      </w:pPr>
    </w:p>
    <w:p w:rsidR="00886F10" w:rsidRDefault="00886F10" w:rsidP="00A244CD">
      <w:pPr>
        <w:tabs>
          <w:tab w:val="left" w:pos="360"/>
          <w:tab w:val="left" w:pos="3684"/>
          <w:tab w:val="center" w:pos="4138"/>
        </w:tabs>
        <w:spacing w:after="0"/>
        <w:jc w:val="center"/>
        <w:outlineLvl w:val="0"/>
        <w:rPr>
          <w:rFonts w:ascii="Arial" w:hAnsi="Arial" w:cs="Arial"/>
          <w:b/>
          <w:sz w:val="24"/>
          <w:szCs w:val="24"/>
        </w:rPr>
      </w:pPr>
    </w:p>
    <w:p w:rsidR="00075E01" w:rsidRPr="00886F10" w:rsidRDefault="00075E01" w:rsidP="00886F10">
      <w:pPr>
        <w:rPr>
          <w:rFonts w:ascii="Arial" w:hAnsi="Arial" w:cs="Arial"/>
          <w:sz w:val="24"/>
          <w:szCs w:val="24"/>
        </w:rPr>
        <w:sectPr w:rsidR="00075E01" w:rsidRPr="00886F10" w:rsidSect="00A443DB">
          <w:footnotePr>
            <w:pos w:val="beneathText"/>
          </w:footnotePr>
          <w:pgSz w:w="11905" w:h="16837"/>
          <w:pgMar w:top="2268" w:right="1361" w:bottom="2268" w:left="2268" w:header="720" w:footer="720" w:gutter="0"/>
          <w:pgNumType w:fmt="upperRoman" w:start="1"/>
          <w:cols w:space="720"/>
          <w:docGrid w:linePitch="360"/>
        </w:sectPr>
      </w:pPr>
    </w:p>
    <w:p w:rsidR="00CB1650" w:rsidRDefault="00CB1650" w:rsidP="00A244CD">
      <w:pPr>
        <w:tabs>
          <w:tab w:val="left" w:pos="360"/>
          <w:tab w:val="left" w:pos="3684"/>
          <w:tab w:val="center" w:pos="4138"/>
        </w:tabs>
        <w:spacing w:after="0"/>
        <w:jc w:val="center"/>
        <w:outlineLvl w:val="0"/>
        <w:rPr>
          <w:rFonts w:ascii="Arial" w:hAnsi="Arial" w:cs="Arial"/>
          <w:b/>
          <w:sz w:val="24"/>
          <w:szCs w:val="24"/>
        </w:rPr>
      </w:pPr>
    </w:p>
    <w:p w:rsidR="006E4E19" w:rsidRDefault="006E4E19" w:rsidP="00A244CD">
      <w:pPr>
        <w:tabs>
          <w:tab w:val="left" w:pos="360"/>
          <w:tab w:val="left" w:pos="3684"/>
          <w:tab w:val="center" w:pos="4138"/>
        </w:tabs>
        <w:spacing w:after="0"/>
        <w:jc w:val="center"/>
        <w:outlineLvl w:val="0"/>
        <w:rPr>
          <w:rFonts w:ascii="Arial" w:hAnsi="Arial" w:cs="Arial"/>
          <w:b/>
          <w:sz w:val="24"/>
          <w:szCs w:val="24"/>
        </w:rPr>
      </w:pPr>
    </w:p>
    <w:p w:rsidR="006E4E19" w:rsidRDefault="006E4E19" w:rsidP="00A244CD">
      <w:pPr>
        <w:tabs>
          <w:tab w:val="left" w:pos="360"/>
          <w:tab w:val="left" w:pos="3684"/>
          <w:tab w:val="center" w:pos="4138"/>
        </w:tabs>
        <w:spacing w:after="0"/>
        <w:jc w:val="center"/>
        <w:outlineLvl w:val="0"/>
        <w:rPr>
          <w:rFonts w:ascii="Arial" w:hAnsi="Arial" w:cs="Arial"/>
          <w:b/>
          <w:sz w:val="24"/>
          <w:szCs w:val="24"/>
        </w:rPr>
      </w:pPr>
    </w:p>
    <w:p w:rsidR="006E4E19" w:rsidRDefault="006E4E19" w:rsidP="00A244CD">
      <w:pPr>
        <w:tabs>
          <w:tab w:val="left" w:pos="360"/>
          <w:tab w:val="left" w:pos="3684"/>
          <w:tab w:val="center" w:pos="4138"/>
        </w:tabs>
        <w:spacing w:after="0"/>
        <w:jc w:val="center"/>
        <w:outlineLvl w:val="0"/>
        <w:rPr>
          <w:rFonts w:ascii="Arial" w:hAnsi="Arial" w:cs="Arial"/>
          <w:b/>
          <w:sz w:val="24"/>
          <w:szCs w:val="24"/>
        </w:rPr>
      </w:pPr>
    </w:p>
    <w:p w:rsidR="006E4E19" w:rsidRDefault="006E4E19" w:rsidP="00A244CD">
      <w:pPr>
        <w:tabs>
          <w:tab w:val="left" w:pos="360"/>
          <w:tab w:val="left" w:pos="3684"/>
          <w:tab w:val="center" w:pos="4138"/>
        </w:tabs>
        <w:spacing w:after="0"/>
        <w:jc w:val="center"/>
        <w:outlineLvl w:val="0"/>
        <w:rPr>
          <w:rFonts w:ascii="Arial" w:hAnsi="Arial" w:cs="Arial"/>
          <w:b/>
          <w:sz w:val="24"/>
          <w:szCs w:val="24"/>
        </w:rPr>
      </w:pPr>
    </w:p>
    <w:p w:rsidR="00CB1650" w:rsidRPr="00BF6469" w:rsidRDefault="00CB1650" w:rsidP="00A244CD">
      <w:pPr>
        <w:tabs>
          <w:tab w:val="left" w:pos="360"/>
          <w:tab w:val="left" w:pos="3684"/>
          <w:tab w:val="center" w:pos="4138"/>
        </w:tabs>
        <w:spacing w:after="0"/>
        <w:jc w:val="center"/>
        <w:outlineLvl w:val="0"/>
        <w:rPr>
          <w:rFonts w:ascii="Arial" w:hAnsi="Arial" w:cs="Arial"/>
          <w:b/>
          <w:sz w:val="24"/>
          <w:szCs w:val="24"/>
        </w:rPr>
      </w:pPr>
      <w:bookmarkStart w:id="0" w:name="_Toc241409674"/>
      <w:bookmarkStart w:id="1" w:name="Resumen"/>
      <w:bookmarkStart w:id="2" w:name="_Toc242009516"/>
      <w:r>
        <w:rPr>
          <w:rFonts w:ascii="Arial" w:hAnsi="Arial" w:cs="Arial"/>
          <w:b/>
          <w:sz w:val="32"/>
          <w:szCs w:val="32"/>
        </w:rPr>
        <w:t>RESUMEN</w:t>
      </w:r>
      <w:bookmarkEnd w:id="0"/>
      <w:bookmarkEnd w:id="2"/>
    </w:p>
    <w:bookmarkEnd w:id="1"/>
    <w:p w:rsidR="00CB1650" w:rsidRPr="00BF6469" w:rsidRDefault="00CB1650" w:rsidP="00A244CD">
      <w:pPr>
        <w:spacing w:after="0"/>
        <w:rPr>
          <w:rFonts w:ascii="Arial" w:hAnsi="Arial" w:cs="Arial"/>
          <w:sz w:val="24"/>
          <w:szCs w:val="24"/>
        </w:rPr>
      </w:pPr>
    </w:p>
    <w:p w:rsidR="00CB1650" w:rsidRDefault="00CB1650" w:rsidP="00A244CD">
      <w:pPr>
        <w:spacing w:after="0"/>
        <w:rPr>
          <w:rFonts w:ascii="Arial" w:hAnsi="Arial" w:cs="Arial"/>
          <w:sz w:val="24"/>
          <w:szCs w:val="24"/>
        </w:rPr>
      </w:pPr>
    </w:p>
    <w:p w:rsidR="00CB1650" w:rsidRDefault="00CB1650" w:rsidP="00A244CD">
      <w:pPr>
        <w:spacing w:after="0"/>
        <w:rPr>
          <w:rFonts w:ascii="Arial" w:hAnsi="Arial" w:cs="Arial"/>
          <w:sz w:val="24"/>
          <w:szCs w:val="24"/>
        </w:rPr>
      </w:pPr>
    </w:p>
    <w:p w:rsidR="00CB1650" w:rsidRDefault="003F5D43" w:rsidP="00A244CD">
      <w:pPr>
        <w:spacing w:after="0" w:line="480" w:lineRule="auto"/>
        <w:jc w:val="both"/>
        <w:rPr>
          <w:rFonts w:ascii="Arial" w:hAnsi="Arial" w:cs="Arial"/>
          <w:sz w:val="24"/>
          <w:szCs w:val="24"/>
        </w:rPr>
      </w:pPr>
      <w:r>
        <w:rPr>
          <w:rFonts w:ascii="Arial" w:hAnsi="Arial" w:cs="Arial"/>
          <w:sz w:val="24"/>
          <w:szCs w:val="24"/>
        </w:rPr>
        <w:t xml:space="preserve">El presente documento muestra los resultados del análisis de la red de </w:t>
      </w:r>
      <w:smartTag w:uri="urn:schemas-microsoft-com:office:smarttags" w:element="PersonName">
        <w:smartTagPr>
          <w:attr w:name="ProductID" w:val="la ESPOL"/>
        </w:smartTagPr>
        <w:r>
          <w:rPr>
            <w:rFonts w:ascii="Arial" w:hAnsi="Arial" w:cs="Arial"/>
            <w:sz w:val="24"/>
            <w:szCs w:val="24"/>
          </w:rPr>
          <w:t>la ESPOL</w:t>
        </w:r>
      </w:smartTag>
      <w:r>
        <w:rPr>
          <w:rFonts w:ascii="Arial" w:hAnsi="Arial" w:cs="Arial"/>
          <w:sz w:val="24"/>
          <w:szCs w:val="24"/>
        </w:rPr>
        <w:t xml:space="preserve">, utilizando </w:t>
      </w:r>
      <w:r w:rsidR="00537A20">
        <w:rPr>
          <w:rFonts w:ascii="Arial" w:hAnsi="Arial" w:cs="Arial"/>
          <w:sz w:val="24"/>
          <w:szCs w:val="24"/>
        </w:rPr>
        <w:t>Hadoop</w:t>
      </w:r>
      <w:r>
        <w:rPr>
          <w:rFonts w:ascii="Arial" w:hAnsi="Arial" w:cs="Arial"/>
          <w:sz w:val="24"/>
          <w:szCs w:val="24"/>
        </w:rPr>
        <w:t xml:space="preserve"> como plataforma de procesamiento masivo de datos. </w:t>
      </w:r>
      <w:r w:rsidR="00CB1650">
        <w:rPr>
          <w:rFonts w:ascii="Arial" w:hAnsi="Arial" w:cs="Arial"/>
          <w:sz w:val="24"/>
          <w:szCs w:val="24"/>
        </w:rPr>
        <w:t>Gracias al estudio que se ha realizado</w:t>
      </w:r>
      <w:r>
        <w:rPr>
          <w:rFonts w:ascii="Arial" w:hAnsi="Arial" w:cs="Arial"/>
          <w:sz w:val="24"/>
          <w:szCs w:val="24"/>
        </w:rPr>
        <w:t>,</w:t>
      </w:r>
      <w:r w:rsidR="00CB1650">
        <w:rPr>
          <w:rFonts w:ascii="Arial" w:hAnsi="Arial" w:cs="Arial"/>
          <w:sz w:val="24"/>
          <w:szCs w:val="24"/>
        </w:rPr>
        <w:t xml:space="preserve"> se ha podido </w:t>
      </w:r>
      <w:r>
        <w:rPr>
          <w:rFonts w:ascii="Arial" w:hAnsi="Arial" w:cs="Arial"/>
          <w:sz w:val="24"/>
          <w:szCs w:val="24"/>
        </w:rPr>
        <w:t xml:space="preserve">demostrar que la estructura de </w:t>
      </w:r>
      <w:smartTag w:uri="urn:schemas-microsoft-com:office:smarttags" w:element="PersonName">
        <w:smartTagPr>
          <w:attr w:name="ProductID" w:val="la Web"/>
        </w:smartTagPr>
        <w:r>
          <w:rPr>
            <w:rFonts w:ascii="Arial" w:hAnsi="Arial" w:cs="Arial"/>
            <w:sz w:val="24"/>
            <w:szCs w:val="24"/>
          </w:rPr>
          <w:t>la W</w:t>
        </w:r>
        <w:r w:rsidR="00CB1650">
          <w:rPr>
            <w:rFonts w:ascii="Arial" w:hAnsi="Arial" w:cs="Arial"/>
            <w:sz w:val="24"/>
            <w:szCs w:val="24"/>
          </w:rPr>
          <w:t>eb</w:t>
        </w:r>
      </w:smartTag>
      <w:r w:rsidR="00CB1650">
        <w:rPr>
          <w:rFonts w:ascii="Arial" w:hAnsi="Arial" w:cs="Arial"/>
          <w:sz w:val="24"/>
          <w:szCs w:val="24"/>
        </w:rPr>
        <w:t xml:space="preserve"> de </w:t>
      </w:r>
      <w:smartTag w:uri="urn:schemas-microsoft-com:office:smarttags" w:element="PersonName">
        <w:smartTagPr>
          <w:attr w:name="ProductID" w:val="la ESPOL"/>
        </w:smartTagPr>
        <w:r w:rsidR="00CB1650">
          <w:rPr>
            <w:rFonts w:ascii="Arial" w:hAnsi="Arial" w:cs="Arial"/>
            <w:sz w:val="24"/>
            <w:szCs w:val="24"/>
          </w:rPr>
          <w:t>la ESPOL</w:t>
        </w:r>
      </w:smartTag>
      <w:r w:rsidR="00CB1650">
        <w:rPr>
          <w:rFonts w:ascii="Arial" w:hAnsi="Arial" w:cs="Arial"/>
          <w:sz w:val="24"/>
          <w:szCs w:val="24"/>
        </w:rPr>
        <w:t xml:space="preserve"> no </w:t>
      </w:r>
      <w:r>
        <w:rPr>
          <w:rFonts w:ascii="Arial" w:hAnsi="Arial" w:cs="Arial"/>
          <w:sz w:val="24"/>
          <w:szCs w:val="24"/>
        </w:rPr>
        <w:t>tiene propiedades</w:t>
      </w:r>
      <w:r w:rsidR="00761050">
        <w:rPr>
          <w:rFonts w:ascii="Arial" w:hAnsi="Arial" w:cs="Arial"/>
          <w:sz w:val="24"/>
          <w:szCs w:val="24"/>
        </w:rPr>
        <w:t xml:space="preserve"> de</w:t>
      </w:r>
      <w:r>
        <w:rPr>
          <w:rFonts w:ascii="Arial" w:hAnsi="Arial" w:cs="Arial"/>
          <w:sz w:val="24"/>
          <w:szCs w:val="24"/>
        </w:rPr>
        <w:t xml:space="preserve"> pequeño mundo (no es una red libre de escala)</w:t>
      </w:r>
      <w:r w:rsidR="005864CA">
        <w:rPr>
          <w:rFonts w:ascii="Arial" w:hAnsi="Arial" w:cs="Arial"/>
          <w:sz w:val="24"/>
          <w:szCs w:val="24"/>
        </w:rPr>
        <w:t>,</w:t>
      </w:r>
      <w:r w:rsidR="00CB1650">
        <w:rPr>
          <w:rFonts w:ascii="Arial" w:hAnsi="Arial" w:cs="Arial"/>
          <w:sz w:val="24"/>
          <w:szCs w:val="24"/>
        </w:rPr>
        <w:t xml:space="preserve"> </w:t>
      </w:r>
      <w:r>
        <w:rPr>
          <w:rFonts w:ascii="Arial" w:hAnsi="Arial" w:cs="Arial"/>
          <w:sz w:val="24"/>
          <w:szCs w:val="24"/>
        </w:rPr>
        <w:t xml:space="preserve"> forma que usualmente toman muchas de las redes reales, y que tiene gran incidencia en la “navegabilidad y accesibilidad de la información </w:t>
      </w:r>
      <w:r w:rsidR="005864CA">
        <w:rPr>
          <w:rFonts w:ascii="Arial" w:hAnsi="Arial" w:cs="Arial"/>
          <w:sz w:val="24"/>
          <w:szCs w:val="24"/>
        </w:rPr>
        <w:t>en grandes redes de documentos” [18]</w:t>
      </w:r>
      <w:r w:rsidR="00251D3A">
        <w:rPr>
          <w:rFonts w:ascii="Arial" w:hAnsi="Arial" w:cs="Arial"/>
          <w:sz w:val="24"/>
          <w:szCs w:val="24"/>
        </w:rPr>
        <w:t xml:space="preserve">. Esto dificultaría la exploración de </w:t>
      </w:r>
      <w:smartTag w:uri="urn:schemas-microsoft-com:office:smarttags" w:element="PersonName">
        <w:smartTagPr>
          <w:attr w:name="ProductID" w:val="la Web"/>
        </w:smartTagPr>
        <w:r w:rsidR="00251D3A">
          <w:rPr>
            <w:rFonts w:ascii="Arial" w:hAnsi="Arial" w:cs="Arial"/>
            <w:sz w:val="24"/>
            <w:szCs w:val="24"/>
          </w:rPr>
          <w:t>la Web</w:t>
        </w:r>
      </w:smartTag>
      <w:r w:rsidR="00251D3A">
        <w:rPr>
          <w:rFonts w:ascii="Arial" w:hAnsi="Arial" w:cs="Arial"/>
          <w:sz w:val="24"/>
          <w:szCs w:val="24"/>
        </w:rPr>
        <w:t xml:space="preserve"> de </w:t>
      </w:r>
      <w:smartTag w:uri="urn:schemas-microsoft-com:office:smarttags" w:element="PersonName">
        <w:smartTagPr>
          <w:attr w:name="ProductID" w:val="la ESPOL"/>
        </w:smartTagPr>
        <w:r w:rsidR="00251D3A">
          <w:rPr>
            <w:rFonts w:ascii="Arial" w:hAnsi="Arial" w:cs="Arial"/>
            <w:sz w:val="24"/>
            <w:szCs w:val="24"/>
          </w:rPr>
          <w:t>la ESPOL</w:t>
        </w:r>
      </w:smartTag>
      <w:r w:rsidR="00251D3A">
        <w:rPr>
          <w:rFonts w:ascii="Arial" w:hAnsi="Arial" w:cs="Arial"/>
          <w:sz w:val="24"/>
          <w:szCs w:val="24"/>
        </w:rPr>
        <w:t>,</w:t>
      </w:r>
      <w:r>
        <w:rPr>
          <w:rFonts w:ascii="Arial" w:hAnsi="Arial" w:cs="Arial"/>
          <w:sz w:val="24"/>
          <w:szCs w:val="24"/>
        </w:rPr>
        <w:t xml:space="preserve"> y tendría una incidencia negativa en la percepción de la utilidad (a los usuarios) de nuestra Web.</w:t>
      </w:r>
    </w:p>
    <w:p w:rsidR="00CB1650" w:rsidRDefault="00CB1650" w:rsidP="00A244CD">
      <w:pPr>
        <w:spacing w:after="0"/>
        <w:jc w:val="both"/>
        <w:rPr>
          <w:rFonts w:ascii="Arial" w:hAnsi="Arial" w:cs="Arial"/>
          <w:sz w:val="24"/>
          <w:szCs w:val="24"/>
        </w:rPr>
      </w:pPr>
    </w:p>
    <w:p w:rsidR="00CB1650" w:rsidRDefault="00CB1650" w:rsidP="00A244CD">
      <w:pPr>
        <w:spacing w:after="0"/>
        <w:jc w:val="both"/>
        <w:rPr>
          <w:rFonts w:ascii="Arial" w:hAnsi="Arial" w:cs="Arial"/>
          <w:sz w:val="24"/>
          <w:szCs w:val="24"/>
        </w:rPr>
      </w:pPr>
    </w:p>
    <w:p w:rsidR="00CB1650" w:rsidRDefault="00CB1650" w:rsidP="00A244CD">
      <w:pPr>
        <w:spacing w:after="0" w:line="480" w:lineRule="auto"/>
        <w:jc w:val="both"/>
        <w:rPr>
          <w:rFonts w:ascii="Arial" w:hAnsi="Arial" w:cs="Arial"/>
          <w:sz w:val="24"/>
          <w:szCs w:val="24"/>
        </w:rPr>
      </w:pPr>
      <w:r>
        <w:rPr>
          <w:rFonts w:ascii="Arial" w:hAnsi="Arial" w:cs="Arial"/>
          <w:sz w:val="24"/>
          <w:szCs w:val="24"/>
        </w:rPr>
        <w:t>Para este estudio</w:t>
      </w:r>
      <w:r w:rsidR="000E2FCB">
        <w:rPr>
          <w:rFonts w:ascii="Arial" w:hAnsi="Arial" w:cs="Arial"/>
          <w:sz w:val="24"/>
          <w:szCs w:val="24"/>
        </w:rPr>
        <w:t>,</w:t>
      </w:r>
      <w:r>
        <w:rPr>
          <w:rFonts w:ascii="Arial" w:hAnsi="Arial" w:cs="Arial"/>
          <w:sz w:val="24"/>
          <w:szCs w:val="24"/>
        </w:rPr>
        <w:t xml:space="preserve"> utilizamos los índices obtenidos de la indexación de los enlaces entrantes como salientes de</w:t>
      </w:r>
      <w:r w:rsidR="000E2FCB">
        <w:rPr>
          <w:rFonts w:ascii="Arial" w:hAnsi="Arial" w:cs="Arial"/>
          <w:sz w:val="24"/>
          <w:szCs w:val="24"/>
        </w:rPr>
        <w:t xml:space="preserve"> </w:t>
      </w:r>
      <w:r>
        <w:rPr>
          <w:rFonts w:ascii="Arial" w:hAnsi="Arial" w:cs="Arial"/>
          <w:sz w:val="24"/>
          <w:szCs w:val="24"/>
        </w:rPr>
        <w:t>l</w:t>
      </w:r>
      <w:r w:rsidR="000E2FCB">
        <w:rPr>
          <w:rFonts w:ascii="Arial" w:hAnsi="Arial" w:cs="Arial"/>
          <w:sz w:val="24"/>
          <w:szCs w:val="24"/>
        </w:rPr>
        <w:t xml:space="preserve">as páginas Web del </w:t>
      </w:r>
      <w:r>
        <w:rPr>
          <w:rFonts w:ascii="Arial" w:hAnsi="Arial" w:cs="Arial"/>
          <w:sz w:val="24"/>
          <w:szCs w:val="24"/>
        </w:rPr>
        <w:t xml:space="preserve">dominio </w:t>
      </w:r>
      <w:r w:rsidRPr="000E2FCB">
        <w:rPr>
          <w:rFonts w:ascii="Arial" w:hAnsi="Arial" w:cs="Arial"/>
          <w:sz w:val="24"/>
          <w:szCs w:val="24"/>
        </w:rPr>
        <w:t>espol.edu.ec</w:t>
      </w:r>
      <w:r>
        <w:rPr>
          <w:rFonts w:ascii="Arial" w:hAnsi="Arial" w:cs="Arial"/>
          <w:sz w:val="24"/>
          <w:szCs w:val="24"/>
        </w:rPr>
        <w:t xml:space="preserve">. Estos datos fueron procesados para así obtener la cantidad de enlaces entrantes y salientes para cada uno de ellos. Además, los mismos datos nos permitieron conseguir la distribución </w:t>
      </w:r>
      <w:r w:rsidR="000E2FCB">
        <w:rPr>
          <w:rFonts w:ascii="Arial" w:hAnsi="Arial" w:cs="Arial"/>
          <w:sz w:val="24"/>
          <w:szCs w:val="24"/>
        </w:rPr>
        <w:t xml:space="preserve">estadística de enlaces (entrantes y salientes) de las paginas del dominio de </w:t>
      </w:r>
      <w:smartTag w:uri="urn:schemas-microsoft-com:office:smarttags" w:element="PersonName">
        <w:smartTagPr>
          <w:attr w:name="ProductID" w:val="la ESPOL"/>
        </w:smartTagPr>
        <w:r w:rsidR="000E2FCB">
          <w:rPr>
            <w:rFonts w:ascii="Arial" w:hAnsi="Arial" w:cs="Arial"/>
            <w:sz w:val="24"/>
            <w:szCs w:val="24"/>
          </w:rPr>
          <w:t>la ESPOL</w:t>
        </w:r>
      </w:smartTag>
      <w:r w:rsidR="000E2FCB">
        <w:rPr>
          <w:rFonts w:ascii="Arial" w:hAnsi="Arial" w:cs="Arial"/>
          <w:sz w:val="24"/>
          <w:szCs w:val="24"/>
        </w:rPr>
        <w:t xml:space="preserve">, y así </w:t>
      </w:r>
      <w:r>
        <w:rPr>
          <w:rFonts w:ascii="Arial" w:hAnsi="Arial" w:cs="Arial"/>
          <w:sz w:val="24"/>
          <w:szCs w:val="24"/>
        </w:rPr>
        <w:t xml:space="preserve">poder comprobar que la misma no tiene las propiedades de una distribución </w:t>
      </w:r>
      <w:r w:rsidR="000E2FCB">
        <w:rPr>
          <w:rFonts w:ascii="Arial" w:hAnsi="Arial" w:cs="Arial"/>
          <w:sz w:val="24"/>
          <w:szCs w:val="24"/>
        </w:rPr>
        <w:t xml:space="preserve">de  </w:t>
      </w:r>
      <w:r w:rsidR="000E2FCB" w:rsidRPr="000E2FCB">
        <w:rPr>
          <w:rFonts w:ascii="Arial" w:hAnsi="Arial" w:cs="Arial"/>
          <w:i/>
          <w:sz w:val="24"/>
          <w:szCs w:val="24"/>
        </w:rPr>
        <w:t>ley de</w:t>
      </w:r>
      <w:r w:rsidRPr="000E2FCB">
        <w:rPr>
          <w:rFonts w:ascii="Arial" w:hAnsi="Arial" w:cs="Arial"/>
          <w:i/>
          <w:sz w:val="24"/>
          <w:szCs w:val="24"/>
        </w:rPr>
        <w:t xml:space="preserve"> </w:t>
      </w:r>
      <w:r w:rsidR="000E2FCB" w:rsidRPr="000E2FCB">
        <w:rPr>
          <w:rFonts w:ascii="Arial" w:hAnsi="Arial" w:cs="Arial"/>
          <w:i/>
          <w:sz w:val="24"/>
          <w:szCs w:val="24"/>
        </w:rPr>
        <w:t>potencias</w:t>
      </w:r>
      <w:r w:rsidR="000E2FCB">
        <w:rPr>
          <w:rFonts w:ascii="Arial" w:hAnsi="Arial" w:cs="Arial"/>
          <w:sz w:val="24"/>
          <w:szCs w:val="24"/>
        </w:rPr>
        <w:t xml:space="preserve"> (power law), un</w:t>
      </w:r>
      <w:r>
        <w:rPr>
          <w:rFonts w:ascii="Arial" w:hAnsi="Arial" w:cs="Arial"/>
          <w:sz w:val="24"/>
          <w:szCs w:val="24"/>
        </w:rPr>
        <w:t xml:space="preserve"> criterio </w:t>
      </w:r>
      <w:r w:rsidR="000E2FCB">
        <w:rPr>
          <w:rFonts w:ascii="Arial" w:hAnsi="Arial" w:cs="Arial"/>
          <w:sz w:val="24"/>
          <w:szCs w:val="24"/>
        </w:rPr>
        <w:t xml:space="preserve">fundamental </w:t>
      </w:r>
      <w:r>
        <w:rPr>
          <w:rFonts w:ascii="Arial" w:hAnsi="Arial" w:cs="Arial"/>
          <w:sz w:val="24"/>
          <w:szCs w:val="24"/>
        </w:rPr>
        <w:t>que debe cumplir una red p</w:t>
      </w:r>
      <w:r w:rsidR="000E2FCB">
        <w:rPr>
          <w:rFonts w:ascii="Arial" w:hAnsi="Arial" w:cs="Arial"/>
          <w:sz w:val="24"/>
          <w:szCs w:val="24"/>
        </w:rPr>
        <w:t xml:space="preserve">ara poder ser clasificada como </w:t>
      </w:r>
      <w:r w:rsidR="000E2FCB" w:rsidRPr="000E2FCB">
        <w:rPr>
          <w:rFonts w:ascii="Arial" w:hAnsi="Arial" w:cs="Arial"/>
          <w:i/>
          <w:sz w:val="24"/>
          <w:szCs w:val="24"/>
        </w:rPr>
        <w:t>libre de escala</w:t>
      </w:r>
      <w:r w:rsidR="000E2FCB">
        <w:rPr>
          <w:rFonts w:ascii="Arial" w:hAnsi="Arial" w:cs="Arial"/>
          <w:sz w:val="24"/>
          <w:szCs w:val="24"/>
        </w:rPr>
        <w:t xml:space="preserve"> (scale free)</w:t>
      </w:r>
      <w:r>
        <w:rPr>
          <w:rFonts w:ascii="Arial" w:hAnsi="Arial" w:cs="Arial"/>
          <w:sz w:val="24"/>
          <w:szCs w:val="24"/>
        </w:rPr>
        <w:t>.</w:t>
      </w:r>
    </w:p>
    <w:p w:rsidR="00CB1650" w:rsidRDefault="00CB1650" w:rsidP="00A244CD">
      <w:pPr>
        <w:spacing w:after="0"/>
        <w:jc w:val="both"/>
        <w:rPr>
          <w:rFonts w:ascii="Arial" w:hAnsi="Arial" w:cs="Arial"/>
          <w:sz w:val="24"/>
          <w:szCs w:val="24"/>
        </w:rPr>
      </w:pPr>
    </w:p>
    <w:p w:rsidR="00CB1650" w:rsidRDefault="00CB1650" w:rsidP="00A244CD">
      <w:pPr>
        <w:spacing w:after="0"/>
        <w:jc w:val="both"/>
        <w:rPr>
          <w:rFonts w:ascii="Arial" w:hAnsi="Arial" w:cs="Arial"/>
          <w:sz w:val="24"/>
          <w:szCs w:val="24"/>
        </w:rPr>
      </w:pPr>
    </w:p>
    <w:p w:rsidR="00A443DB" w:rsidRDefault="006423D2" w:rsidP="00A244CD">
      <w:pPr>
        <w:spacing w:after="0" w:line="480" w:lineRule="auto"/>
        <w:jc w:val="both"/>
        <w:rPr>
          <w:rFonts w:ascii="Arial" w:hAnsi="Arial" w:cs="Arial"/>
          <w:sz w:val="24"/>
          <w:szCs w:val="24"/>
        </w:rPr>
      </w:pPr>
      <w:r>
        <w:rPr>
          <w:rFonts w:ascii="Arial" w:hAnsi="Arial" w:cs="Arial"/>
          <w:sz w:val="24"/>
          <w:szCs w:val="24"/>
        </w:rPr>
        <w:t>Finalmente,</w:t>
      </w:r>
      <w:r w:rsidR="00CB1650">
        <w:rPr>
          <w:rFonts w:ascii="Arial" w:hAnsi="Arial" w:cs="Arial"/>
          <w:sz w:val="24"/>
          <w:szCs w:val="24"/>
        </w:rPr>
        <w:t xml:space="preserve"> para validar este análisis se ha considerado estudios previos a las redes de otras universidades, que </w:t>
      </w:r>
      <w:r>
        <w:rPr>
          <w:rFonts w:ascii="Arial" w:hAnsi="Arial" w:cs="Arial"/>
          <w:sz w:val="24"/>
          <w:szCs w:val="24"/>
        </w:rPr>
        <w:t>s</w:t>
      </w:r>
      <w:r w:rsidR="009B319E">
        <w:rPr>
          <w:rFonts w:ascii="Arial" w:hAnsi="Arial" w:cs="Arial"/>
          <w:sz w:val="24"/>
          <w:szCs w:val="24"/>
        </w:rPr>
        <w:t>í</w:t>
      </w:r>
      <w:r>
        <w:rPr>
          <w:rFonts w:ascii="Arial" w:hAnsi="Arial" w:cs="Arial"/>
          <w:sz w:val="24"/>
          <w:szCs w:val="24"/>
        </w:rPr>
        <w:t xml:space="preserve"> muestran un</w:t>
      </w:r>
      <w:r w:rsidR="00CB1650">
        <w:rPr>
          <w:rFonts w:ascii="Arial" w:hAnsi="Arial" w:cs="Arial"/>
          <w:sz w:val="24"/>
          <w:szCs w:val="24"/>
        </w:rPr>
        <w:t xml:space="preserve">a estructura </w:t>
      </w:r>
      <w:r>
        <w:rPr>
          <w:rFonts w:ascii="Arial" w:hAnsi="Arial" w:cs="Arial"/>
          <w:sz w:val="24"/>
          <w:szCs w:val="24"/>
        </w:rPr>
        <w:t>pequeño mundo</w:t>
      </w:r>
      <w:r w:rsidR="00CB1650">
        <w:rPr>
          <w:rFonts w:ascii="Arial" w:hAnsi="Arial" w:cs="Arial"/>
          <w:sz w:val="24"/>
          <w:szCs w:val="24"/>
        </w:rPr>
        <w:t>.</w:t>
      </w:r>
    </w:p>
    <w:p w:rsidR="000466EF" w:rsidRDefault="00A443DB" w:rsidP="000466EF">
      <w:pPr>
        <w:suppressAutoHyphens w:val="0"/>
        <w:autoSpaceDE w:val="0"/>
        <w:autoSpaceDN w:val="0"/>
        <w:adjustRightInd w:val="0"/>
        <w:spacing w:after="0" w:line="480" w:lineRule="auto"/>
        <w:jc w:val="center"/>
        <w:rPr>
          <w:rFonts w:ascii="Arial" w:hAnsi="Arial" w:cs="Arial"/>
          <w:b/>
          <w:bCs/>
          <w:color w:val="000000"/>
          <w:sz w:val="24"/>
          <w:szCs w:val="24"/>
          <w:lang w:eastAsia="en-US"/>
        </w:rPr>
      </w:pPr>
      <w:r>
        <w:rPr>
          <w:rFonts w:ascii="Arial" w:hAnsi="Arial" w:cs="Arial"/>
          <w:sz w:val="24"/>
          <w:szCs w:val="24"/>
        </w:rPr>
        <w:br w:type="page"/>
      </w:r>
      <w:bookmarkStart w:id="3" w:name="Indice_general"/>
      <w:r w:rsidR="009B319E">
        <w:rPr>
          <w:rFonts w:ascii="Arial" w:hAnsi="Arial" w:cs="Arial"/>
          <w:b/>
          <w:bCs/>
          <w:color w:val="000000"/>
          <w:sz w:val="32"/>
          <w:szCs w:val="32"/>
          <w:lang w:eastAsia="en-US"/>
        </w:rPr>
        <w:t>Í</w:t>
      </w:r>
      <w:r w:rsidR="000466EF" w:rsidRPr="00D43520">
        <w:rPr>
          <w:rFonts w:ascii="Arial" w:hAnsi="Arial" w:cs="Arial"/>
          <w:b/>
          <w:bCs/>
          <w:color w:val="000000"/>
          <w:sz w:val="32"/>
          <w:szCs w:val="32"/>
          <w:lang w:eastAsia="en-US"/>
        </w:rPr>
        <w:t>NDICE GENERAL</w:t>
      </w:r>
    </w:p>
    <w:bookmarkEnd w:id="3"/>
    <w:p w:rsidR="000466EF" w:rsidRDefault="000466EF" w:rsidP="000466EF">
      <w:pPr>
        <w:suppressAutoHyphens w:val="0"/>
        <w:autoSpaceDE w:val="0"/>
        <w:autoSpaceDN w:val="0"/>
        <w:adjustRightInd w:val="0"/>
        <w:spacing w:after="0" w:line="480" w:lineRule="auto"/>
        <w:rPr>
          <w:rFonts w:ascii="Arial" w:hAnsi="Arial" w:cs="Arial"/>
          <w:b/>
          <w:bCs/>
          <w:color w:val="000000"/>
          <w:sz w:val="24"/>
          <w:szCs w:val="24"/>
          <w:lang w:eastAsia="en-US"/>
        </w:rPr>
      </w:pPr>
    </w:p>
    <w:p w:rsidR="000466EF" w:rsidRPr="000C3FCF" w:rsidRDefault="000466EF" w:rsidP="000466EF">
      <w:pPr>
        <w:pStyle w:val="TDC1"/>
        <w:numPr>
          <w:ilvl w:val="0"/>
          <w:numId w:val="0"/>
        </w:numPr>
      </w:pPr>
      <w:r w:rsidRPr="000C3FCF">
        <w:t xml:space="preserve">RESUMEN </w:t>
      </w:r>
      <w:r w:rsidRPr="000C3FCF">
        <w:tab/>
      </w:r>
      <w:r w:rsidR="007C45D9">
        <w:fldChar w:fldCharType="begin"/>
      </w:r>
      <w:r w:rsidR="007C45D9">
        <w:instrText xml:space="preserve"> PAGEREF Resumen \h </w:instrText>
      </w:r>
      <w:r w:rsidR="007C45D9">
        <w:fldChar w:fldCharType="separate"/>
      </w:r>
      <w:r w:rsidR="001D6CB6">
        <w:rPr>
          <w:noProof/>
        </w:rPr>
        <w:t>I</w:t>
      </w:r>
      <w:r w:rsidR="007C45D9">
        <w:fldChar w:fldCharType="end"/>
      </w:r>
    </w:p>
    <w:p w:rsidR="000466EF" w:rsidRPr="000C3FCF" w:rsidRDefault="009B319E" w:rsidP="000466EF">
      <w:pPr>
        <w:pStyle w:val="TDC1"/>
        <w:numPr>
          <w:ilvl w:val="0"/>
          <w:numId w:val="0"/>
        </w:numPr>
      </w:pPr>
      <w:r>
        <w:t>Í</w:t>
      </w:r>
      <w:r w:rsidR="000466EF" w:rsidRPr="000C3FCF">
        <w:t>NDICE GENERAL</w:t>
      </w:r>
      <w:r w:rsidR="000466EF" w:rsidRPr="000C3FCF">
        <w:tab/>
      </w:r>
      <w:r w:rsidR="000466EF">
        <w:fldChar w:fldCharType="begin"/>
      </w:r>
      <w:r w:rsidR="000466EF">
        <w:instrText xml:space="preserve"> PAGEREF Indice_general \h </w:instrText>
      </w:r>
      <w:r w:rsidR="000466EF">
        <w:fldChar w:fldCharType="separate"/>
      </w:r>
      <w:r w:rsidR="001D6CB6">
        <w:rPr>
          <w:noProof/>
        </w:rPr>
        <w:t>III</w:t>
      </w:r>
      <w:r w:rsidR="000466EF">
        <w:fldChar w:fldCharType="end"/>
      </w:r>
    </w:p>
    <w:p w:rsidR="000466EF" w:rsidRPr="000C3FCF" w:rsidRDefault="000466EF" w:rsidP="000466EF">
      <w:pPr>
        <w:pStyle w:val="TDC1"/>
        <w:numPr>
          <w:ilvl w:val="0"/>
          <w:numId w:val="0"/>
        </w:numPr>
      </w:pPr>
      <w:r w:rsidRPr="000C3FCF">
        <w:t xml:space="preserve">ABREVIATURAS </w:t>
      </w:r>
      <w:r w:rsidRPr="000C3FCF">
        <w:tab/>
      </w:r>
      <w:r>
        <w:fldChar w:fldCharType="begin"/>
      </w:r>
      <w:r>
        <w:instrText xml:space="preserve"> PAGEREF Abreviaturas \h </w:instrText>
      </w:r>
      <w:r>
        <w:fldChar w:fldCharType="separate"/>
      </w:r>
      <w:r w:rsidR="001D6CB6">
        <w:rPr>
          <w:noProof/>
        </w:rPr>
        <w:t>VII</w:t>
      </w:r>
      <w:r>
        <w:fldChar w:fldCharType="end"/>
      </w:r>
    </w:p>
    <w:p w:rsidR="000466EF" w:rsidRPr="000C3FCF" w:rsidRDefault="000466EF" w:rsidP="000466EF">
      <w:pPr>
        <w:pStyle w:val="TDC1"/>
        <w:numPr>
          <w:ilvl w:val="0"/>
          <w:numId w:val="0"/>
        </w:numPr>
      </w:pPr>
      <w:r>
        <w:t xml:space="preserve">ÍNDICE </w:t>
      </w:r>
      <w:r w:rsidRPr="000C3FCF">
        <w:t xml:space="preserve">DE </w:t>
      </w:r>
      <w:r>
        <w:t>FIGURAS</w:t>
      </w:r>
      <w:r w:rsidRPr="000C3FCF">
        <w:t xml:space="preserve"> </w:t>
      </w:r>
      <w:r w:rsidRPr="000C3FCF">
        <w:tab/>
      </w:r>
      <w:r>
        <w:fldChar w:fldCharType="begin"/>
      </w:r>
      <w:r>
        <w:instrText xml:space="preserve"> PAGEREF indicefiguras \h </w:instrText>
      </w:r>
      <w:r>
        <w:fldChar w:fldCharType="separate"/>
      </w:r>
      <w:r w:rsidR="001D6CB6">
        <w:rPr>
          <w:noProof/>
        </w:rPr>
        <w:t>IX</w:t>
      </w:r>
      <w:r>
        <w:fldChar w:fldCharType="end"/>
      </w:r>
    </w:p>
    <w:p w:rsidR="000466EF" w:rsidRDefault="000466EF" w:rsidP="000466EF">
      <w:pPr>
        <w:pStyle w:val="TDC1"/>
        <w:numPr>
          <w:ilvl w:val="0"/>
          <w:numId w:val="0"/>
        </w:numPr>
      </w:pPr>
      <w:r>
        <w:t>ÍNDICE</w:t>
      </w:r>
      <w:r w:rsidRPr="000C3FCF">
        <w:t xml:space="preserve"> DE TABLAS</w:t>
      </w:r>
      <w:r w:rsidRPr="000C3FCF">
        <w:tab/>
      </w:r>
      <w:fldSimple w:instr=" PAGEREF  Indice_tablas ">
        <w:r w:rsidR="001D6CB6">
          <w:rPr>
            <w:noProof/>
          </w:rPr>
          <w:t>XI</w:t>
        </w:r>
      </w:fldSimple>
    </w:p>
    <w:p w:rsidR="000466EF" w:rsidRDefault="000466EF" w:rsidP="000466EF">
      <w:pPr>
        <w:suppressAutoHyphens w:val="0"/>
        <w:autoSpaceDE w:val="0"/>
        <w:autoSpaceDN w:val="0"/>
        <w:adjustRightInd w:val="0"/>
        <w:spacing w:after="0" w:line="480" w:lineRule="auto"/>
        <w:jc w:val="center"/>
        <w:rPr>
          <w:rFonts w:ascii="Arial" w:hAnsi="Arial" w:cs="Arial"/>
          <w:b/>
          <w:bCs/>
          <w:color w:val="000000"/>
          <w:sz w:val="24"/>
          <w:szCs w:val="24"/>
          <w:lang w:eastAsia="en-US"/>
        </w:rPr>
      </w:pPr>
    </w:p>
    <w:p w:rsidR="000466EF" w:rsidRPr="000C3FCF" w:rsidRDefault="000466EF" w:rsidP="000466EF">
      <w:pPr>
        <w:pStyle w:val="TDC1"/>
        <w:numPr>
          <w:ilvl w:val="0"/>
          <w:numId w:val="0"/>
        </w:numPr>
      </w:pPr>
      <w:r w:rsidRPr="000C3FCF">
        <w:t>INTRODUCCI</w:t>
      </w:r>
      <w:r w:rsidR="009B319E">
        <w:t>Ó</w:t>
      </w:r>
      <w:r w:rsidRPr="000C3FCF">
        <w:t>N</w:t>
      </w:r>
    </w:p>
    <w:p w:rsidR="000466EF" w:rsidRPr="000C3FCF" w:rsidRDefault="000466EF" w:rsidP="000466EF">
      <w:pPr>
        <w:spacing w:after="0" w:line="480" w:lineRule="auto"/>
        <w:rPr>
          <w:rFonts w:ascii="Arial" w:hAnsi="Arial" w:cs="Arial"/>
          <w:sz w:val="24"/>
          <w:szCs w:val="24"/>
        </w:rPr>
      </w:pPr>
      <w:r>
        <w:rPr>
          <w:rFonts w:ascii="Arial" w:hAnsi="Arial" w:cs="Arial"/>
          <w:sz w:val="24"/>
          <w:szCs w:val="24"/>
        </w:rPr>
        <w:t>CAPÍ</w:t>
      </w:r>
      <w:r w:rsidRPr="000C3FCF">
        <w:rPr>
          <w:rFonts w:ascii="Arial" w:hAnsi="Arial" w:cs="Arial"/>
          <w:sz w:val="24"/>
          <w:szCs w:val="24"/>
        </w:rPr>
        <w:t>TULO  1</w:t>
      </w:r>
    </w:p>
    <w:p w:rsidR="000466EF" w:rsidRPr="000C3FCF" w:rsidRDefault="000466EF" w:rsidP="000466EF">
      <w:pPr>
        <w:pStyle w:val="TDC1"/>
      </w:pPr>
      <w:bookmarkStart w:id="4" w:name="_Ref246566347"/>
      <w:bookmarkStart w:id="5" w:name="_Ref246566353"/>
      <w:r w:rsidRPr="000C3FCF">
        <w:t>Planteamiento del problema</w:t>
      </w:r>
      <w:bookmarkEnd w:id="4"/>
      <w:r w:rsidRPr="000C3FCF">
        <w:tab/>
      </w:r>
      <w:bookmarkEnd w:id="5"/>
      <w:r w:rsidR="007C45D9">
        <w:fldChar w:fldCharType="begin"/>
      </w:r>
      <w:r w:rsidR="007C45D9">
        <w:instrText xml:space="preserve"> PAGEREF planeamientodelproblema \h </w:instrText>
      </w:r>
      <w:r w:rsidR="007C45D9">
        <w:fldChar w:fldCharType="separate"/>
      </w:r>
      <w:r w:rsidR="001D6CB6">
        <w:rPr>
          <w:noProof/>
        </w:rPr>
        <w:t>1</w:t>
      </w:r>
      <w:r w:rsidR="007C45D9">
        <w:fldChar w:fldCharType="end"/>
      </w:r>
    </w:p>
    <w:p w:rsidR="000466EF" w:rsidRPr="000C3FCF" w:rsidRDefault="000466EF" w:rsidP="00875567">
      <w:pPr>
        <w:pStyle w:val="TDC1"/>
        <w:numPr>
          <w:ilvl w:val="2"/>
          <w:numId w:val="12"/>
        </w:numPr>
        <w:ind w:firstLine="169"/>
      </w:pPr>
      <w:bookmarkStart w:id="6" w:name="_Ref246566506"/>
      <w:r w:rsidRPr="000C3FCF">
        <w:t>Motivación</w:t>
      </w:r>
      <w:r w:rsidRPr="000C3FCF">
        <w:tab/>
      </w:r>
      <w:r w:rsidR="007C45D9">
        <w:fldChar w:fldCharType="begin"/>
      </w:r>
      <w:r w:rsidR="007C45D9">
        <w:instrText xml:space="preserve"> PAGEREF planeamientodelproblema \h </w:instrText>
      </w:r>
      <w:r w:rsidR="007C45D9">
        <w:fldChar w:fldCharType="separate"/>
      </w:r>
      <w:r w:rsidR="001D6CB6">
        <w:rPr>
          <w:noProof/>
        </w:rPr>
        <w:t>1</w:t>
      </w:r>
      <w:r w:rsidR="007C45D9">
        <w:fldChar w:fldCharType="end"/>
      </w:r>
      <w:bookmarkEnd w:id="6"/>
    </w:p>
    <w:p w:rsidR="000466EF" w:rsidRPr="000C3FCF" w:rsidRDefault="000466EF" w:rsidP="00875567">
      <w:pPr>
        <w:pStyle w:val="TDC1"/>
        <w:numPr>
          <w:ilvl w:val="2"/>
          <w:numId w:val="12"/>
        </w:numPr>
        <w:ind w:firstLine="169"/>
      </w:pPr>
      <w:r w:rsidRPr="000C3FCF">
        <w:t>Antecedentes</w:t>
      </w:r>
      <w:r w:rsidRPr="000C3FCF">
        <w:tab/>
      </w:r>
      <w:r w:rsidR="007C45D9">
        <w:fldChar w:fldCharType="begin"/>
      </w:r>
      <w:r w:rsidR="007C45D9">
        <w:instrText xml:space="preserve"> PAGEREF _Ref241238986 \h </w:instrText>
      </w:r>
      <w:r w:rsidR="007C45D9">
        <w:fldChar w:fldCharType="separate"/>
      </w:r>
      <w:r w:rsidR="001D6CB6">
        <w:rPr>
          <w:noProof/>
        </w:rPr>
        <w:t>3</w:t>
      </w:r>
      <w:r w:rsidR="007C45D9">
        <w:fldChar w:fldCharType="end"/>
      </w:r>
    </w:p>
    <w:p w:rsidR="000466EF" w:rsidRPr="000C3FCF" w:rsidRDefault="000466EF" w:rsidP="00875567">
      <w:pPr>
        <w:pStyle w:val="TDC1"/>
        <w:numPr>
          <w:ilvl w:val="2"/>
          <w:numId w:val="12"/>
        </w:numPr>
        <w:ind w:firstLine="169"/>
      </w:pPr>
      <w:r w:rsidRPr="000C3FCF">
        <w:t>Objetivo</w:t>
      </w:r>
      <w:r w:rsidR="00833631">
        <w:t>s</w:t>
      </w:r>
      <w:r w:rsidRPr="000C3FCF">
        <w:t xml:space="preserve"> </w:t>
      </w:r>
      <w:r w:rsidRPr="000C3FCF">
        <w:tab/>
      </w:r>
      <w:r w:rsidR="007C45D9">
        <w:fldChar w:fldCharType="begin"/>
      </w:r>
      <w:r w:rsidR="007C45D9">
        <w:instrText xml:space="preserve"> PAGEREF _Ref241238998 \h </w:instrText>
      </w:r>
      <w:r w:rsidR="007C45D9">
        <w:fldChar w:fldCharType="separate"/>
      </w:r>
      <w:r w:rsidR="001D6CB6">
        <w:rPr>
          <w:noProof/>
        </w:rPr>
        <w:t>3</w:t>
      </w:r>
      <w:r w:rsidR="007C45D9">
        <w:fldChar w:fldCharType="end"/>
      </w:r>
    </w:p>
    <w:p w:rsidR="000466EF" w:rsidRPr="000C3FCF" w:rsidRDefault="000466EF" w:rsidP="00875567">
      <w:pPr>
        <w:pStyle w:val="TDC1"/>
        <w:numPr>
          <w:ilvl w:val="2"/>
          <w:numId w:val="12"/>
        </w:numPr>
        <w:ind w:firstLine="169"/>
      </w:pPr>
      <w:r w:rsidRPr="000C3FCF">
        <w:t>Justificación</w:t>
      </w:r>
      <w:r w:rsidRPr="000C3FCF">
        <w:tab/>
      </w:r>
      <w:r w:rsidR="007C45D9">
        <w:fldChar w:fldCharType="begin"/>
      </w:r>
      <w:r w:rsidR="007C45D9">
        <w:instrText xml:space="preserve"> PAGEREF _Ref241239005 \h </w:instrText>
      </w:r>
      <w:r w:rsidR="007C45D9">
        <w:fldChar w:fldCharType="separate"/>
      </w:r>
      <w:r w:rsidR="001D6CB6">
        <w:rPr>
          <w:noProof/>
        </w:rPr>
        <w:t>4</w:t>
      </w:r>
      <w:r w:rsidR="007C45D9">
        <w:fldChar w:fldCharType="end"/>
      </w:r>
    </w:p>
    <w:p w:rsidR="000466EF" w:rsidRPr="000C3FCF" w:rsidRDefault="000466EF" w:rsidP="00875567">
      <w:pPr>
        <w:pStyle w:val="TDC1"/>
        <w:numPr>
          <w:ilvl w:val="2"/>
          <w:numId w:val="12"/>
        </w:numPr>
        <w:ind w:firstLine="169"/>
      </w:pPr>
      <w:r w:rsidRPr="000C3FCF">
        <w:t>Alcances y limitaciones</w:t>
      </w:r>
      <w:r w:rsidRPr="000C3FCF">
        <w:tab/>
      </w:r>
      <w:r w:rsidR="007C45D9">
        <w:fldChar w:fldCharType="begin"/>
      </w:r>
      <w:r w:rsidR="007C45D9">
        <w:instrText xml:space="preserve"> PAGEREF _Ref241239014 \h </w:instrText>
      </w:r>
      <w:r w:rsidR="007C45D9">
        <w:fldChar w:fldCharType="separate"/>
      </w:r>
      <w:r w:rsidR="001D6CB6">
        <w:rPr>
          <w:noProof/>
        </w:rPr>
        <w:t>6</w:t>
      </w:r>
      <w:r w:rsidR="007C45D9">
        <w:fldChar w:fldCharType="end"/>
      </w:r>
    </w:p>
    <w:p w:rsidR="000466EF" w:rsidRPr="000C3FCF" w:rsidRDefault="000466EF" w:rsidP="000466EF">
      <w:pPr>
        <w:spacing w:after="0" w:line="480" w:lineRule="auto"/>
        <w:rPr>
          <w:rFonts w:ascii="Arial" w:hAnsi="Arial" w:cs="Arial"/>
          <w:sz w:val="24"/>
          <w:szCs w:val="24"/>
          <w:lang w:eastAsia="en-US"/>
        </w:rPr>
      </w:pPr>
    </w:p>
    <w:p w:rsidR="000466EF" w:rsidRPr="000C3FCF" w:rsidRDefault="000466EF" w:rsidP="000466EF">
      <w:pPr>
        <w:spacing w:after="0" w:line="480" w:lineRule="auto"/>
        <w:rPr>
          <w:rFonts w:ascii="Arial" w:hAnsi="Arial" w:cs="Arial"/>
          <w:sz w:val="24"/>
          <w:szCs w:val="24"/>
        </w:rPr>
      </w:pPr>
      <w:r>
        <w:rPr>
          <w:rFonts w:ascii="Arial" w:hAnsi="Arial" w:cs="Arial"/>
          <w:sz w:val="24"/>
          <w:szCs w:val="24"/>
        </w:rPr>
        <w:t>CAPÍ</w:t>
      </w:r>
      <w:r w:rsidRPr="000C3FCF">
        <w:rPr>
          <w:rFonts w:ascii="Arial" w:hAnsi="Arial" w:cs="Arial"/>
          <w:sz w:val="24"/>
          <w:szCs w:val="24"/>
        </w:rPr>
        <w:t>TULO 2</w:t>
      </w:r>
    </w:p>
    <w:p w:rsidR="000466EF" w:rsidRPr="000C3FCF" w:rsidRDefault="000466EF" w:rsidP="000466EF">
      <w:pPr>
        <w:pStyle w:val="TDC1"/>
      </w:pPr>
      <w:r w:rsidRPr="000C3FCF">
        <w:t>Fundamentos teóricos</w:t>
      </w:r>
      <w:r w:rsidRPr="000C3FCF">
        <w:tab/>
      </w:r>
      <w:r w:rsidR="007C45D9">
        <w:fldChar w:fldCharType="begin"/>
      </w:r>
      <w:r w:rsidR="007C45D9">
        <w:instrText xml:space="preserve"> PAGEREF _Ref241243859 \h </w:instrText>
      </w:r>
      <w:r w:rsidR="007C45D9">
        <w:fldChar w:fldCharType="separate"/>
      </w:r>
      <w:r w:rsidR="001D6CB6">
        <w:rPr>
          <w:noProof/>
        </w:rPr>
        <w:t>7</w:t>
      </w:r>
      <w:r w:rsidR="007C45D9">
        <w:fldChar w:fldCharType="end"/>
      </w:r>
    </w:p>
    <w:p w:rsidR="000466EF" w:rsidRPr="000C3FCF" w:rsidRDefault="000466EF" w:rsidP="001175E3">
      <w:pPr>
        <w:pStyle w:val="TDC2"/>
        <w:numPr>
          <w:ilvl w:val="1"/>
          <w:numId w:val="30"/>
        </w:numPr>
        <w:rPr>
          <w:sz w:val="24"/>
          <w:szCs w:val="24"/>
        </w:rPr>
      </w:pPr>
      <w:r w:rsidRPr="000C3FCF">
        <w:rPr>
          <w:sz w:val="24"/>
          <w:szCs w:val="24"/>
        </w:rPr>
        <w:t>Conceptos básicos</w:t>
      </w:r>
      <w:r w:rsidRPr="000C3FCF">
        <w:rPr>
          <w:sz w:val="24"/>
          <w:szCs w:val="24"/>
        </w:rPr>
        <w:tab/>
      </w:r>
      <w:r w:rsidR="007C45D9">
        <w:rPr>
          <w:sz w:val="24"/>
          <w:szCs w:val="24"/>
        </w:rPr>
        <w:fldChar w:fldCharType="begin"/>
      </w:r>
      <w:r w:rsidR="007C45D9">
        <w:rPr>
          <w:sz w:val="24"/>
          <w:szCs w:val="24"/>
        </w:rPr>
        <w:instrText xml:space="preserve"> PAGEREF _Ref241243859 \h </w:instrText>
      </w:r>
      <w:r w:rsidR="007C45D9">
        <w:rPr>
          <w:sz w:val="24"/>
          <w:szCs w:val="24"/>
        </w:rPr>
      </w:r>
      <w:r w:rsidR="007C45D9">
        <w:rPr>
          <w:sz w:val="24"/>
          <w:szCs w:val="24"/>
        </w:rPr>
        <w:fldChar w:fldCharType="separate"/>
      </w:r>
      <w:r w:rsidR="001D6CB6">
        <w:rPr>
          <w:noProof/>
          <w:sz w:val="24"/>
          <w:szCs w:val="24"/>
        </w:rPr>
        <w:t>7</w:t>
      </w:r>
      <w:r w:rsidR="007C45D9">
        <w:rPr>
          <w:sz w:val="24"/>
          <w:szCs w:val="24"/>
        </w:rPr>
        <w:fldChar w:fldCharType="end"/>
      </w:r>
    </w:p>
    <w:p w:rsidR="000466EF" w:rsidRDefault="001175E3" w:rsidP="00E55584">
      <w:pPr>
        <w:pStyle w:val="TDC3"/>
        <w:rPr>
          <w:rFonts w:ascii="Arial" w:hAnsi="Arial" w:cs="Arial"/>
          <w:sz w:val="24"/>
          <w:szCs w:val="24"/>
        </w:rPr>
      </w:pPr>
      <w:r w:rsidRPr="00E55584">
        <w:rPr>
          <w:rFonts w:ascii="Arial" w:hAnsi="Arial" w:cs="Arial"/>
          <w:sz w:val="24"/>
          <w:szCs w:val="24"/>
        </w:rPr>
        <w:t xml:space="preserve">2.1.1 </w:t>
      </w:r>
      <w:r w:rsidR="000466EF" w:rsidRPr="00E55584">
        <w:rPr>
          <w:rFonts w:ascii="Arial" w:hAnsi="Arial" w:cs="Arial"/>
          <w:sz w:val="24"/>
          <w:szCs w:val="24"/>
        </w:rPr>
        <w:t>Redes pequeño mundo</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_Ref241243906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7</w:t>
      </w:r>
      <w:r w:rsidR="007C45D9" w:rsidRPr="00E55584">
        <w:rPr>
          <w:rFonts w:ascii="Arial" w:hAnsi="Arial" w:cs="Arial"/>
          <w:sz w:val="24"/>
          <w:szCs w:val="24"/>
        </w:rPr>
        <w:fldChar w:fldCharType="end"/>
      </w:r>
    </w:p>
    <w:p w:rsidR="0059016C" w:rsidRPr="00E55584" w:rsidRDefault="0059016C" w:rsidP="0059016C">
      <w:pPr>
        <w:pStyle w:val="TDC3"/>
        <w:rPr>
          <w:rFonts w:ascii="Arial" w:hAnsi="Arial" w:cs="Arial"/>
          <w:sz w:val="24"/>
          <w:szCs w:val="24"/>
        </w:rPr>
      </w:pPr>
      <w:r w:rsidRPr="00E55584">
        <w:rPr>
          <w:rFonts w:ascii="Arial" w:hAnsi="Arial" w:cs="Arial"/>
          <w:sz w:val="24"/>
          <w:szCs w:val="24"/>
        </w:rPr>
        <w:t>2.1.</w:t>
      </w:r>
      <w:r>
        <w:rPr>
          <w:rFonts w:ascii="Arial" w:hAnsi="Arial" w:cs="Arial"/>
          <w:sz w:val="24"/>
          <w:szCs w:val="24"/>
        </w:rPr>
        <w:t>2</w:t>
      </w:r>
      <w:r w:rsidRPr="00E55584">
        <w:rPr>
          <w:rFonts w:ascii="Arial" w:hAnsi="Arial" w:cs="Arial"/>
          <w:sz w:val="24"/>
          <w:szCs w:val="24"/>
        </w:rPr>
        <w:t xml:space="preserve"> </w:t>
      </w:r>
      <w:r>
        <w:rPr>
          <w:rFonts w:ascii="Arial" w:hAnsi="Arial" w:cs="Arial"/>
          <w:sz w:val="24"/>
          <w:szCs w:val="24"/>
        </w:rPr>
        <w:t>Computación Distribuida</w:t>
      </w:r>
      <w:r w:rsidRPr="00E55584">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_Ref251098937 \h </w:instrText>
      </w:r>
      <w:r w:rsidRPr="0059016C">
        <w:rPr>
          <w:rFonts w:ascii="Arial" w:hAnsi="Arial" w:cs="Arial"/>
          <w:sz w:val="24"/>
          <w:szCs w:val="24"/>
        </w:rPr>
      </w:r>
      <w:r>
        <w:rPr>
          <w:rFonts w:ascii="Arial" w:hAnsi="Arial" w:cs="Arial"/>
          <w:sz w:val="24"/>
          <w:szCs w:val="24"/>
        </w:rPr>
        <w:fldChar w:fldCharType="separate"/>
      </w:r>
      <w:r w:rsidR="001D6CB6">
        <w:rPr>
          <w:rFonts w:ascii="Arial" w:hAnsi="Arial" w:cs="Arial"/>
          <w:noProof/>
          <w:sz w:val="24"/>
          <w:szCs w:val="24"/>
        </w:rPr>
        <w:t>13</w:t>
      </w:r>
      <w:r>
        <w:rPr>
          <w:rFonts w:ascii="Arial" w:hAnsi="Arial" w:cs="Arial"/>
          <w:sz w:val="24"/>
          <w:szCs w:val="24"/>
        </w:rPr>
        <w:fldChar w:fldCharType="end"/>
      </w:r>
    </w:p>
    <w:p w:rsidR="000466EF" w:rsidRPr="00E55584" w:rsidRDefault="006150CB" w:rsidP="001175E3">
      <w:pPr>
        <w:pStyle w:val="TDC2"/>
        <w:numPr>
          <w:ilvl w:val="1"/>
          <w:numId w:val="30"/>
        </w:numPr>
        <w:rPr>
          <w:sz w:val="24"/>
          <w:szCs w:val="24"/>
        </w:rPr>
      </w:pPr>
      <w:r>
        <w:rPr>
          <w:sz w:val="24"/>
          <w:szCs w:val="24"/>
        </w:rPr>
        <w:t xml:space="preserve"> </w:t>
      </w:r>
      <w:r w:rsidR="000466EF" w:rsidRPr="00E55584">
        <w:rPr>
          <w:sz w:val="24"/>
          <w:szCs w:val="24"/>
        </w:rPr>
        <w:t>Herramientas de desarrollo</w:t>
      </w:r>
      <w:r w:rsidR="000466EF" w:rsidRPr="00E55584">
        <w:rPr>
          <w:sz w:val="24"/>
          <w:szCs w:val="24"/>
        </w:rPr>
        <w:tab/>
      </w:r>
      <w:r w:rsidR="007C45D9" w:rsidRPr="00E55584">
        <w:rPr>
          <w:sz w:val="24"/>
          <w:szCs w:val="24"/>
        </w:rPr>
        <w:fldChar w:fldCharType="begin"/>
      </w:r>
      <w:r w:rsidR="007C45D9" w:rsidRPr="00E55584">
        <w:rPr>
          <w:sz w:val="24"/>
          <w:szCs w:val="24"/>
        </w:rPr>
        <w:instrText xml:space="preserve"> PAGEREF _Ref241243952 \h </w:instrText>
      </w:r>
      <w:r w:rsidR="007C45D9" w:rsidRPr="00E55584">
        <w:rPr>
          <w:sz w:val="24"/>
          <w:szCs w:val="24"/>
        </w:rPr>
      </w:r>
      <w:r w:rsidR="007C45D9" w:rsidRPr="00E55584">
        <w:rPr>
          <w:sz w:val="24"/>
          <w:szCs w:val="24"/>
        </w:rPr>
        <w:fldChar w:fldCharType="separate"/>
      </w:r>
      <w:r w:rsidR="001D6CB6">
        <w:rPr>
          <w:noProof/>
          <w:sz w:val="24"/>
          <w:szCs w:val="24"/>
        </w:rPr>
        <w:t>15</w:t>
      </w:r>
      <w:r w:rsidR="007C45D9" w:rsidRPr="00E55584">
        <w:rPr>
          <w:sz w:val="24"/>
          <w:szCs w:val="24"/>
        </w:rPr>
        <w:fldChar w:fldCharType="end"/>
      </w:r>
    </w:p>
    <w:p w:rsidR="000466EF" w:rsidRPr="00E55584" w:rsidRDefault="001175E3" w:rsidP="00E55584">
      <w:pPr>
        <w:pStyle w:val="TDC3"/>
        <w:rPr>
          <w:rFonts w:ascii="Arial" w:hAnsi="Arial" w:cs="Arial"/>
          <w:sz w:val="24"/>
          <w:szCs w:val="24"/>
        </w:rPr>
      </w:pPr>
      <w:r w:rsidRPr="00E55584">
        <w:rPr>
          <w:rFonts w:ascii="Arial" w:hAnsi="Arial" w:cs="Arial"/>
          <w:sz w:val="24"/>
          <w:szCs w:val="24"/>
        </w:rPr>
        <w:t xml:space="preserve">2.2.1 </w:t>
      </w:r>
      <w:r w:rsidR="000466EF" w:rsidRPr="00E55584">
        <w:rPr>
          <w:rFonts w:ascii="Arial" w:hAnsi="Arial" w:cs="Arial"/>
          <w:sz w:val="24"/>
          <w:szCs w:val="24"/>
        </w:rPr>
        <w:t xml:space="preserve">Plataforma </w:t>
      </w:r>
      <w:r w:rsidR="00537A20">
        <w:rPr>
          <w:rFonts w:ascii="Arial" w:hAnsi="Arial" w:cs="Arial"/>
          <w:sz w:val="24"/>
          <w:szCs w:val="24"/>
        </w:rPr>
        <w:t>Hadoop</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_Ref241243961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15</w:t>
      </w:r>
      <w:r w:rsidR="007C45D9" w:rsidRPr="00E55584">
        <w:rPr>
          <w:rFonts w:ascii="Arial" w:hAnsi="Arial" w:cs="Arial"/>
          <w:sz w:val="24"/>
          <w:szCs w:val="24"/>
        </w:rPr>
        <w:fldChar w:fldCharType="end"/>
      </w:r>
    </w:p>
    <w:p w:rsidR="000466EF" w:rsidRPr="00E55584" w:rsidRDefault="001175E3" w:rsidP="00E55584">
      <w:pPr>
        <w:pStyle w:val="TDC3"/>
        <w:rPr>
          <w:rFonts w:ascii="Arial" w:hAnsi="Arial" w:cs="Arial"/>
          <w:sz w:val="24"/>
          <w:szCs w:val="24"/>
        </w:rPr>
      </w:pPr>
      <w:r w:rsidRPr="00E55584">
        <w:rPr>
          <w:rFonts w:ascii="Arial" w:hAnsi="Arial" w:cs="Arial"/>
          <w:sz w:val="24"/>
          <w:szCs w:val="24"/>
        </w:rPr>
        <w:t xml:space="preserve">2.2.2 </w:t>
      </w:r>
      <w:r w:rsidR="000466EF" w:rsidRPr="00E55584">
        <w:rPr>
          <w:rFonts w:ascii="Arial" w:hAnsi="Arial" w:cs="Arial"/>
          <w:sz w:val="24"/>
          <w:szCs w:val="24"/>
        </w:rPr>
        <w:t>Análisis de enlaces</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_Ref241243966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15</w:t>
      </w:r>
      <w:r w:rsidR="007C45D9" w:rsidRPr="00E55584">
        <w:rPr>
          <w:rFonts w:ascii="Arial" w:hAnsi="Arial" w:cs="Arial"/>
          <w:sz w:val="24"/>
          <w:szCs w:val="24"/>
        </w:rPr>
        <w:fldChar w:fldCharType="end"/>
      </w:r>
    </w:p>
    <w:p w:rsidR="000466EF" w:rsidRPr="00E55584" w:rsidRDefault="001175E3" w:rsidP="00E55584">
      <w:pPr>
        <w:pStyle w:val="TDC3"/>
        <w:rPr>
          <w:rFonts w:ascii="Arial" w:hAnsi="Arial" w:cs="Arial"/>
          <w:sz w:val="24"/>
          <w:szCs w:val="24"/>
        </w:rPr>
      </w:pPr>
      <w:r w:rsidRPr="00E55584">
        <w:rPr>
          <w:rFonts w:ascii="Arial" w:hAnsi="Arial" w:cs="Arial"/>
          <w:sz w:val="24"/>
          <w:szCs w:val="24"/>
        </w:rPr>
        <w:t xml:space="preserve">2.2.3 </w:t>
      </w:r>
      <w:r w:rsidR="000466EF" w:rsidRPr="00E55584">
        <w:rPr>
          <w:rFonts w:ascii="Arial" w:hAnsi="Arial" w:cs="Arial"/>
          <w:sz w:val="24"/>
          <w:szCs w:val="24"/>
        </w:rPr>
        <w:t>Map-reduce</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_Ref241243984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16</w:t>
      </w:r>
      <w:r w:rsidR="007C45D9" w:rsidRPr="00E55584">
        <w:rPr>
          <w:rFonts w:ascii="Arial" w:hAnsi="Arial" w:cs="Arial"/>
          <w:sz w:val="24"/>
          <w:szCs w:val="24"/>
        </w:rPr>
        <w:fldChar w:fldCharType="end"/>
      </w:r>
    </w:p>
    <w:p w:rsidR="000466EF" w:rsidRDefault="001175E3" w:rsidP="00E55584">
      <w:pPr>
        <w:pStyle w:val="TDC3"/>
        <w:rPr>
          <w:rFonts w:ascii="Arial" w:hAnsi="Arial" w:cs="Arial"/>
          <w:sz w:val="24"/>
          <w:szCs w:val="24"/>
        </w:rPr>
      </w:pPr>
      <w:r w:rsidRPr="00E55584">
        <w:rPr>
          <w:rFonts w:ascii="Arial" w:hAnsi="Arial" w:cs="Arial"/>
          <w:sz w:val="24"/>
          <w:szCs w:val="24"/>
        </w:rPr>
        <w:t xml:space="preserve">2.2.4 </w:t>
      </w:r>
      <w:r w:rsidR="000466EF" w:rsidRPr="00E55584">
        <w:rPr>
          <w:rFonts w:ascii="Arial" w:hAnsi="Arial" w:cs="Arial"/>
          <w:sz w:val="24"/>
          <w:szCs w:val="24"/>
        </w:rPr>
        <w:t>Librerías de visualización de enlaces</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_Ref241243994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16</w:t>
      </w:r>
      <w:r w:rsidR="007C45D9" w:rsidRPr="00E55584">
        <w:rPr>
          <w:rFonts w:ascii="Arial" w:hAnsi="Arial" w:cs="Arial"/>
          <w:sz w:val="24"/>
          <w:szCs w:val="24"/>
        </w:rPr>
        <w:fldChar w:fldCharType="end"/>
      </w:r>
    </w:p>
    <w:p w:rsidR="008324B5" w:rsidRPr="00E55584" w:rsidRDefault="008324B5" w:rsidP="008324B5">
      <w:pPr>
        <w:pStyle w:val="TDC3"/>
        <w:rPr>
          <w:rFonts w:ascii="Arial" w:hAnsi="Arial" w:cs="Arial"/>
          <w:sz w:val="24"/>
          <w:szCs w:val="24"/>
        </w:rPr>
      </w:pPr>
      <w:r w:rsidRPr="00E55584">
        <w:rPr>
          <w:rFonts w:ascii="Arial" w:hAnsi="Arial" w:cs="Arial"/>
          <w:sz w:val="24"/>
          <w:szCs w:val="24"/>
        </w:rPr>
        <w:t>2.2.</w:t>
      </w:r>
      <w:r>
        <w:rPr>
          <w:rFonts w:ascii="Arial" w:hAnsi="Arial" w:cs="Arial"/>
          <w:sz w:val="24"/>
          <w:szCs w:val="24"/>
        </w:rPr>
        <w:t>5</w:t>
      </w:r>
      <w:r w:rsidRPr="00E55584">
        <w:rPr>
          <w:rFonts w:ascii="Arial" w:hAnsi="Arial" w:cs="Arial"/>
          <w:sz w:val="24"/>
          <w:szCs w:val="24"/>
        </w:rPr>
        <w:t xml:space="preserve"> </w:t>
      </w:r>
      <w:r>
        <w:rPr>
          <w:rFonts w:ascii="Arial" w:hAnsi="Arial" w:cs="Arial"/>
          <w:sz w:val="24"/>
          <w:szCs w:val="24"/>
        </w:rPr>
        <w:t>Proyectos de Lucene</w:t>
      </w:r>
      <w:r w:rsidRPr="00E55584">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_Ref251100288 \h </w:instrText>
      </w:r>
      <w:r w:rsidRPr="008324B5">
        <w:rPr>
          <w:rFonts w:ascii="Arial" w:hAnsi="Arial" w:cs="Arial"/>
          <w:sz w:val="24"/>
          <w:szCs w:val="24"/>
        </w:rPr>
      </w:r>
      <w:r>
        <w:rPr>
          <w:rFonts w:ascii="Arial" w:hAnsi="Arial" w:cs="Arial"/>
          <w:sz w:val="24"/>
          <w:szCs w:val="24"/>
        </w:rPr>
        <w:fldChar w:fldCharType="separate"/>
      </w:r>
      <w:r w:rsidR="001D6CB6">
        <w:rPr>
          <w:rFonts w:ascii="Arial" w:hAnsi="Arial" w:cs="Arial"/>
          <w:noProof/>
          <w:sz w:val="24"/>
          <w:szCs w:val="24"/>
        </w:rPr>
        <w:t>18</w:t>
      </w:r>
      <w:r>
        <w:rPr>
          <w:rFonts w:ascii="Arial" w:hAnsi="Arial" w:cs="Arial"/>
          <w:sz w:val="24"/>
          <w:szCs w:val="24"/>
        </w:rPr>
        <w:fldChar w:fldCharType="end"/>
      </w:r>
    </w:p>
    <w:p w:rsidR="000466EF" w:rsidRPr="000C3FCF" w:rsidRDefault="000466EF" w:rsidP="000466EF">
      <w:pPr>
        <w:pStyle w:val="Prrafodelista"/>
        <w:spacing w:after="0" w:line="480" w:lineRule="auto"/>
        <w:ind w:left="1440"/>
        <w:rPr>
          <w:rFonts w:ascii="Arial" w:hAnsi="Arial" w:cs="Arial"/>
          <w:sz w:val="24"/>
          <w:szCs w:val="24"/>
        </w:rPr>
      </w:pPr>
    </w:p>
    <w:p w:rsidR="000466EF" w:rsidRDefault="000466EF" w:rsidP="000466EF">
      <w:pPr>
        <w:spacing w:after="0" w:line="480" w:lineRule="auto"/>
        <w:rPr>
          <w:rFonts w:ascii="Arial" w:hAnsi="Arial" w:cs="Arial"/>
          <w:sz w:val="24"/>
          <w:szCs w:val="24"/>
        </w:rPr>
      </w:pPr>
      <w:r>
        <w:rPr>
          <w:rFonts w:ascii="Arial" w:hAnsi="Arial" w:cs="Arial"/>
          <w:sz w:val="24"/>
          <w:szCs w:val="24"/>
        </w:rPr>
        <w:t>CAPÍ</w:t>
      </w:r>
      <w:r w:rsidRPr="000C3FCF">
        <w:rPr>
          <w:rFonts w:ascii="Arial" w:hAnsi="Arial" w:cs="Arial"/>
          <w:sz w:val="24"/>
          <w:szCs w:val="24"/>
        </w:rPr>
        <w:t>TULO 3</w:t>
      </w:r>
    </w:p>
    <w:p w:rsidR="001175E3" w:rsidRPr="000C3FCF" w:rsidRDefault="001175E3" w:rsidP="001175E3">
      <w:pPr>
        <w:pStyle w:val="TDC1"/>
      </w:pPr>
      <w:r>
        <w:t xml:space="preserve">Construcción de un clúster </w:t>
      </w:r>
      <w:r w:rsidR="00537A20">
        <w:t>Hadoop</w:t>
      </w:r>
      <w:r>
        <w:t xml:space="preserve"> en </w:t>
      </w:r>
      <w:smartTag w:uri="urn:schemas-microsoft-com:office:smarttags" w:element="PersonName">
        <w:smartTagPr>
          <w:attr w:name="ProductID" w:val="la ESPOL"/>
        </w:smartTagPr>
        <w:r>
          <w:t>la ESPOL</w:t>
        </w:r>
      </w:smartTag>
      <w:r>
        <w:t>……………</w:t>
      </w:r>
      <w:r w:rsidR="00CF4AE0">
        <w:t>…………</w:t>
      </w:r>
      <w:r w:rsidR="00CF4AE0">
        <w:fldChar w:fldCharType="begin"/>
      </w:r>
      <w:r w:rsidR="00CF4AE0">
        <w:instrText xml:space="preserve"> PAGEREF _Ref241244001 \h </w:instrText>
      </w:r>
      <w:r w:rsidR="00CF4AE0">
        <w:fldChar w:fldCharType="separate"/>
      </w:r>
      <w:r w:rsidR="001D6CB6">
        <w:rPr>
          <w:noProof/>
        </w:rPr>
        <w:t>19</w:t>
      </w:r>
      <w:r w:rsidR="00CF4AE0">
        <w:fldChar w:fldCharType="end"/>
      </w:r>
    </w:p>
    <w:p w:rsidR="000466EF" w:rsidRPr="000C3FCF" w:rsidRDefault="007F1209" w:rsidP="008E46F1">
      <w:pPr>
        <w:pStyle w:val="TDC1"/>
        <w:numPr>
          <w:ilvl w:val="0"/>
          <w:numId w:val="0"/>
        </w:numPr>
        <w:ind w:left="1210" w:hanging="440"/>
      </w:pPr>
      <w:r>
        <w:t xml:space="preserve">3.1 </w:t>
      </w:r>
      <w:r w:rsidR="000466EF" w:rsidRPr="000C3FCF">
        <w:t xml:space="preserve">Análisis preliminar y requerimientos para la implementación  de un clúster </w:t>
      </w:r>
      <w:r w:rsidR="00537A20">
        <w:t>Hadoop</w:t>
      </w:r>
      <w:r w:rsidR="000466EF" w:rsidRPr="000C3FCF">
        <w:t xml:space="preserve"> en </w:t>
      </w:r>
      <w:smartTag w:uri="urn:schemas-microsoft-com:office:smarttags" w:element="PersonName">
        <w:smartTagPr>
          <w:attr w:name="ProductID" w:val="la ESPOL"/>
        </w:smartTagPr>
        <w:r w:rsidR="000466EF" w:rsidRPr="000C3FCF">
          <w:t xml:space="preserve">la </w:t>
        </w:r>
        <w:r w:rsidR="000466EF">
          <w:t>ESPOL</w:t>
        </w:r>
      </w:smartTag>
      <w:r w:rsidR="000466EF" w:rsidRPr="000C3FCF">
        <w:tab/>
      </w:r>
      <w:r w:rsidR="007C45D9">
        <w:fldChar w:fldCharType="begin"/>
      </w:r>
      <w:r w:rsidR="007C45D9">
        <w:instrText xml:space="preserve"> PAGEREF _Ref241244001 \h </w:instrText>
      </w:r>
      <w:r w:rsidR="007C45D9">
        <w:fldChar w:fldCharType="separate"/>
      </w:r>
      <w:r w:rsidR="001D6CB6">
        <w:rPr>
          <w:noProof/>
        </w:rPr>
        <w:t>19</w:t>
      </w:r>
      <w:r w:rsidR="007C45D9">
        <w:fldChar w:fldCharType="end"/>
      </w:r>
    </w:p>
    <w:p w:rsidR="000466EF" w:rsidRPr="000C3FCF" w:rsidRDefault="008E46F1" w:rsidP="008E46F1">
      <w:pPr>
        <w:pStyle w:val="TDC2"/>
        <w:numPr>
          <w:ilvl w:val="0"/>
          <w:numId w:val="0"/>
        </w:numPr>
        <w:ind w:left="1870" w:hanging="660"/>
        <w:rPr>
          <w:sz w:val="24"/>
          <w:szCs w:val="24"/>
        </w:rPr>
      </w:pPr>
      <w:r>
        <w:rPr>
          <w:sz w:val="24"/>
          <w:szCs w:val="24"/>
        </w:rPr>
        <w:t xml:space="preserve">3.1.1 </w:t>
      </w:r>
      <w:r w:rsidR="000466EF" w:rsidRPr="000C3FCF">
        <w:rPr>
          <w:sz w:val="24"/>
          <w:szCs w:val="24"/>
        </w:rPr>
        <w:t>Requerimientos del proyecto</w:t>
      </w:r>
      <w:r w:rsidR="000466EF" w:rsidRPr="000C3FCF">
        <w:rPr>
          <w:sz w:val="24"/>
          <w:szCs w:val="24"/>
        </w:rPr>
        <w:tab/>
      </w:r>
      <w:r w:rsidR="007C45D9">
        <w:rPr>
          <w:sz w:val="24"/>
          <w:szCs w:val="24"/>
        </w:rPr>
        <w:fldChar w:fldCharType="begin"/>
      </w:r>
      <w:r w:rsidR="007C45D9">
        <w:rPr>
          <w:sz w:val="24"/>
          <w:szCs w:val="24"/>
        </w:rPr>
        <w:instrText xml:space="preserve"> PAGEREF _Ref241244001 \h </w:instrText>
      </w:r>
      <w:r w:rsidR="007C45D9">
        <w:rPr>
          <w:sz w:val="24"/>
          <w:szCs w:val="24"/>
        </w:rPr>
      </w:r>
      <w:r w:rsidR="007C45D9">
        <w:rPr>
          <w:sz w:val="24"/>
          <w:szCs w:val="24"/>
        </w:rPr>
        <w:fldChar w:fldCharType="separate"/>
      </w:r>
      <w:r w:rsidR="001D6CB6">
        <w:rPr>
          <w:noProof/>
          <w:sz w:val="24"/>
          <w:szCs w:val="24"/>
        </w:rPr>
        <w:t>19</w:t>
      </w:r>
      <w:r w:rsidR="007C45D9">
        <w:rPr>
          <w:sz w:val="24"/>
          <w:szCs w:val="24"/>
        </w:rPr>
        <w:fldChar w:fldCharType="end"/>
      </w:r>
    </w:p>
    <w:p w:rsidR="000466EF" w:rsidRPr="000C3FCF" w:rsidRDefault="008E46F1" w:rsidP="008E46F1">
      <w:pPr>
        <w:pStyle w:val="TDC2"/>
        <w:numPr>
          <w:ilvl w:val="0"/>
          <w:numId w:val="0"/>
        </w:numPr>
        <w:ind w:left="1870" w:hanging="660"/>
        <w:rPr>
          <w:sz w:val="24"/>
          <w:szCs w:val="24"/>
        </w:rPr>
      </w:pPr>
      <w:r>
        <w:rPr>
          <w:sz w:val="24"/>
          <w:szCs w:val="24"/>
        </w:rPr>
        <w:t xml:space="preserve">3.1.2 </w:t>
      </w:r>
      <w:r w:rsidR="000466EF" w:rsidRPr="000C3FCF">
        <w:rPr>
          <w:sz w:val="24"/>
          <w:szCs w:val="24"/>
        </w:rPr>
        <w:t xml:space="preserve">Análisis de las herramientas y selección de la más </w:t>
      </w:r>
      <w:r w:rsidR="000466EF">
        <w:rPr>
          <w:sz w:val="24"/>
          <w:szCs w:val="24"/>
        </w:rPr>
        <w:t>apropiada</w:t>
      </w:r>
      <w:r w:rsidR="000466EF" w:rsidRPr="000C3FCF">
        <w:rPr>
          <w:sz w:val="24"/>
          <w:szCs w:val="24"/>
        </w:rPr>
        <w:tab/>
      </w:r>
      <w:r w:rsidR="007C45D9">
        <w:rPr>
          <w:sz w:val="24"/>
          <w:szCs w:val="24"/>
        </w:rPr>
        <w:fldChar w:fldCharType="begin"/>
      </w:r>
      <w:r w:rsidR="007C45D9">
        <w:rPr>
          <w:sz w:val="24"/>
          <w:szCs w:val="24"/>
        </w:rPr>
        <w:instrText xml:space="preserve"> PAGEREF _Ref241244029 \h </w:instrText>
      </w:r>
      <w:r w:rsidR="007C45D9">
        <w:rPr>
          <w:sz w:val="24"/>
          <w:szCs w:val="24"/>
        </w:rPr>
      </w:r>
      <w:r w:rsidR="007C45D9">
        <w:rPr>
          <w:sz w:val="24"/>
          <w:szCs w:val="24"/>
        </w:rPr>
        <w:fldChar w:fldCharType="separate"/>
      </w:r>
      <w:r w:rsidR="001D6CB6">
        <w:rPr>
          <w:noProof/>
          <w:sz w:val="24"/>
          <w:szCs w:val="24"/>
        </w:rPr>
        <w:t>21</w:t>
      </w:r>
      <w:r w:rsidR="007C45D9">
        <w:rPr>
          <w:sz w:val="24"/>
          <w:szCs w:val="24"/>
        </w:rPr>
        <w:fldChar w:fldCharType="end"/>
      </w:r>
    </w:p>
    <w:p w:rsidR="000466EF" w:rsidRPr="000C3FCF" w:rsidRDefault="007F1209" w:rsidP="00113BA7">
      <w:pPr>
        <w:pStyle w:val="TDC1"/>
        <w:numPr>
          <w:ilvl w:val="0"/>
          <w:numId w:val="0"/>
        </w:numPr>
        <w:ind w:left="360" w:firstLine="410"/>
      </w:pPr>
      <w:r>
        <w:t xml:space="preserve">3.2 </w:t>
      </w:r>
      <w:r w:rsidR="000466EF" w:rsidRPr="000C3FCF">
        <w:t xml:space="preserve">Diseño e implementación de un clúster </w:t>
      </w:r>
      <w:r w:rsidR="00537A20">
        <w:t>Hadoop</w:t>
      </w:r>
      <w:r w:rsidR="000466EF" w:rsidRPr="000C3FCF">
        <w:t xml:space="preserve"> en </w:t>
      </w:r>
      <w:smartTag w:uri="urn:schemas-microsoft-com:office:smarttags" w:element="PersonName">
        <w:smartTagPr>
          <w:attr w:name="ProductID" w:val="la ESPOL"/>
        </w:smartTagPr>
        <w:r w:rsidR="000466EF" w:rsidRPr="000C3FCF">
          <w:t>la ESPOL</w:t>
        </w:r>
      </w:smartTag>
      <w:r w:rsidR="000466EF" w:rsidRPr="000C3FCF">
        <w:tab/>
      </w:r>
      <w:r w:rsidR="007C45D9">
        <w:fldChar w:fldCharType="begin"/>
      </w:r>
      <w:r w:rsidR="007C45D9">
        <w:instrText xml:space="preserve"> PAGEREF _Ref241244052 \h </w:instrText>
      </w:r>
      <w:r w:rsidR="007C45D9">
        <w:fldChar w:fldCharType="separate"/>
      </w:r>
      <w:r w:rsidR="001D6CB6">
        <w:rPr>
          <w:noProof/>
        </w:rPr>
        <w:t>24</w:t>
      </w:r>
      <w:r w:rsidR="007C45D9">
        <w:fldChar w:fldCharType="end"/>
      </w:r>
    </w:p>
    <w:p w:rsidR="000466EF" w:rsidRPr="000C3FCF" w:rsidRDefault="007F1209" w:rsidP="00352459">
      <w:pPr>
        <w:pStyle w:val="TDC2"/>
        <w:numPr>
          <w:ilvl w:val="0"/>
          <w:numId w:val="0"/>
        </w:numPr>
        <w:ind w:left="709" w:firstLine="501"/>
        <w:rPr>
          <w:sz w:val="24"/>
          <w:szCs w:val="24"/>
        </w:rPr>
      </w:pPr>
      <w:r>
        <w:rPr>
          <w:sz w:val="24"/>
          <w:szCs w:val="24"/>
        </w:rPr>
        <w:t xml:space="preserve">3.2.1 </w:t>
      </w:r>
      <w:r w:rsidR="000466EF" w:rsidRPr="000C3FCF">
        <w:rPr>
          <w:sz w:val="24"/>
          <w:szCs w:val="24"/>
        </w:rPr>
        <w:t>Requerimientos de hardware</w:t>
      </w:r>
      <w:r w:rsidR="000466EF" w:rsidRPr="000C3FCF">
        <w:rPr>
          <w:sz w:val="24"/>
          <w:szCs w:val="24"/>
        </w:rPr>
        <w:tab/>
      </w:r>
      <w:r w:rsidR="007C45D9">
        <w:rPr>
          <w:sz w:val="24"/>
          <w:szCs w:val="24"/>
        </w:rPr>
        <w:fldChar w:fldCharType="begin"/>
      </w:r>
      <w:r w:rsidR="007C45D9">
        <w:rPr>
          <w:sz w:val="24"/>
          <w:szCs w:val="24"/>
        </w:rPr>
        <w:instrText xml:space="preserve"> PAGEREF _Ref241244052 \h </w:instrText>
      </w:r>
      <w:r w:rsidR="007C45D9">
        <w:rPr>
          <w:sz w:val="24"/>
          <w:szCs w:val="24"/>
        </w:rPr>
      </w:r>
      <w:r w:rsidR="007C45D9">
        <w:rPr>
          <w:sz w:val="24"/>
          <w:szCs w:val="24"/>
        </w:rPr>
        <w:fldChar w:fldCharType="separate"/>
      </w:r>
      <w:r w:rsidR="001D6CB6">
        <w:rPr>
          <w:noProof/>
          <w:sz w:val="24"/>
          <w:szCs w:val="24"/>
        </w:rPr>
        <w:t>24</w:t>
      </w:r>
      <w:r w:rsidR="007C45D9">
        <w:rPr>
          <w:sz w:val="24"/>
          <w:szCs w:val="24"/>
        </w:rPr>
        <w:fldChar w:fldCharType="end"/>
      </w:r>
    </w:p>
    <w:p w:rsidR="000466EF" w:rsidRPr="000C3FCF" w:rsidRDefault="007F1209" w:rsidP="00352459">
      <w:pPr>
        <w:pStyle w:val="TDC2"/>
        <w:numPr>
          <w:ilvl w:val="0"/>
          <w:numId w:val="0"/>
        </w:numPr>
        <w:ind w:left="1870" w:hanging="660"/>
        <w:rPr>
          <w:sz w:val="24"/>
          <w:szCs w:val="24"/>
        </w:rPr>
      </w:pPr>
      <w:r>
        <w:rPr>
          <w:sz w:val="24"/>
          <w:szCs w:val="24"/>
        </w:rPr>
        <w:t xml:space="preserve">3.2.2 </w:t>
      </w:r>
      <w:r w:rsidR="000466EF" w:rsidRPr="000C3FCF">
        <w:rPr>
          <w:sz w:val="24"/>
          <w:szCs w:val="24"/>
        </w:rPr>
        <w:t>Arq</w:t>
      </w:r>
      <w:r w:rsidR="000466EF">
        <w:rPr>
          <w:sz w:val="24"/>
          <w:szCs w:val="24"/>
        </w:rPr>
        <w:t>uitectura de la plataforma del S</w:t>
      </w:r>
      <w:r w:rsidR="000466EF" w:rsidRPr="000C3FCF">
        <w:rPr>
          <w:sz w:val="24"/>
          <w:szCs w:val="24"/>
        </w:rPr>
        <w:t>istema de archivos distribuidos</w:t>
      </w:r>
      <w:r w:rsidR="000466EF">
        <w:rPr>
          <w:sz w:val="24"/>
          <w:szCs w:val="24"/>
        </w:rPr>
        <w:t xml:space="preserve"> (HDFS)</w:t>
      </w:r>
      <w:r w:rsidR="000466EF" w:rsidRPr="000C3FCF">
        <w:rPr>
          <w:sz w:val="24"/>
          <w:szCs w:val="24"/>
        </w:rPr>
        <w:tab/>
      </w:r>
      <w:r w:rsidR="007C45D9">
        <w:rPr>
          <w:sz w:val="24"/>
          <w:szCs w:val="24"/>
        </w:rPr>
        <w:fldChar w:fldCharType="begin"/>
      </w:r>
      <w:r w:rsidR="007C45D9">
        <w:rPr>
          <w:sz w:val="24"/>
          <w:szCs w:val="24"/>
        </w:rPr>
        <w:instrText xml:space="preserve"> PAGEREF _Ref241244119 \h </w:instrText>
      </w:r>
      <w:r w:rsidR="007C45D9">
        <w:rPr>
          <w:sz w:val="24"/>
          <w:szCs w:val="24"/>
        </w:rPr>
      </w:r>
      <w:r w:rsidR="007C45D9">
        <w:rPr>
          <w:sz w:val="24"/>
          <w:szCs w:val="24"/>
        </w:rPr>
        <w:fldChar w:fldCharType="separate"/>
      </w:r>
      <w:r w:rsidR="001D6CB6">
        <w:rPr>
          <w:noProof/>
          <w:sz w:val="24"/>
          <w:szCs w:val="24"/>
        </w:rPr>
        <w:t>24</w:t>
      </w:r>
      <w:r w:rsidR="007C45D9">
        <w:rPr>
          <w:sz w:val="24"/>
          <w:szCs w:val="24"/>
        </w:rPr>
        <w:fldChar w:fldCharType="end"/>
      </w:r>
    </w:p>
    <w:p w:rsidR="000466EF" w:rsidRPr="000C3FCF" w:rsidRDefault="003C4B60" w:rsidP="003C4B60">
      <w:pPr>
        <w:pStyle w:val="TDC2"/>
        <w:numPr>
          <w:ilvl w:val="0"/>
          <w:numId w:val="0"/>
        </w:numPr>
        <w:ind w:left="708" w:firstLine="502"/>
        <w:rPr>
          <w:sz w:val="24"/>
          <w:szCs w:val="24"/>
        </w:rPr>
      </w:pPr>
      <w:r>
        <w:rPr>
          <w:sz w:val="24"/>
          <w:szCs w:val="24"/>
        </w:rPr>
        <w:t xml:space="preserve">3.2.3 </w:t>
      </w:r>
      <w:r w:rsidR="000466EF" w:rsidRPr="000C3FCF">
        <w:rPr>
          <w:sz w:val="24"/>
          <w:szCs w:val="24"/>
        </w:rPr>
        <w:t>Instalación de los componentes necesarios para el clúster</w:t>
      </w:r>
      <w:r w:rsidR="000466EF" w:rsidRPr="000C3FCF">
        <w:rPr>
          <w:sz w:val="24"/>
          <w:szCs w:val="24"/>
        </w:rPr>
        <w:tab/>
      </w:r>
      <w:r w:rsidR="007C45D9">
        <w:rPr>
          <w:sz w:val="24"/>
          <w:szCs w:val="24"/>
        </w:rPr>
        <w:fldChar w:fldCharType="begin"/>
      </w:r>
      <w:r w:rsidR="007C45D9">
        <w:rPr>
          <w:sz w:val="24"/>
          <w:szCs w:val="24"/>
        </w:rPr>
        <w:instrText xml:space="preserve"> PAGEREF _Ref241244150 \h </w:instrText>
      </w:r>
      <w:r w:rsidR="007C45D9">
        <w:rPr>
          <w:sz w:val="24"/>
          <w:szCs w:val="24"/>
        </w:rPr>
      </w:r>
      <w:r w:rsidR="007C45D9">
        <w:rPr>
          <w:sz w:val="24"/>
          <w:szCs w:val="24"/>
        </w:rPr>
        <w:fldChar w:fldCharType="separate"/>
      </w:r>
      <w:r w:rsidR="001D6CB6">
        <w:rPr>
          <w:noProof/>
          <w:sz w:val="24"/>
          <w:szCs w:val="24"/>
        </w:rPr>
        <w:t>26</w:t>
      </w:r>
      <w:r w:rsidR="007C45D9">
        <w:rPr>
          <w:sz w:val="24"/>
          <w:szCs w:val="24"/>
        </w:rPr>
        <w:fldChar w:fldCharType="end"/>
      </w:r>
    </w:p>
    <w:p w:rsidR="000466EF" w:rsidRPr="00E55584" w:rsidRDefault="001B2B54" w:rsidP="00E55584">
      <w:pPr>
        <w:pStyle w:val="TDC3"/>
        <w:ind w:firstLine="452"/>
        <w:rPr>
          <w:rFonts w:ascii="Arial" w:hAnsi="Arial" w:cs="Arial"/>
          <w:sz w:val="24"/>
          <w:szCs w:val="24"/>
        </w:rPr>
      </w:pPr>
      <w:r w:rsidRPr="00E55584">
        <w:rPr>
          <w:rFonts w:ascii="Arial" w:hAnsi="Arial" w:cs="Arial"/>
          <w:sz w:val="24"/>
          <w:szCs w:val="24"/>
        </w:rPr>
        <w:t xml:space="preserve">3.2.3.1 </w:t>
      </w:r>
      <w:r w:rsidR="000466EF" w:rsidRPr="00E55584">
        <w:rPr>
          <w:rFonts w:ascii="Arial" w:hAnsi="Arial" w:cs="Arial"/>
          <w:sz w:val="24"/>
          <w:szCs w:val="24"/>
        </w:rPr>
        <w:t>Linux</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_Ref241244154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26</w:t>
      </w:r>
      <w:r w:rsidR="007C45D9" w:rsidRPr="00E55584">
        <w:rPr>
          <w:rFonts w:ascii="Arial" w:hAnsi="Arial" w:cs="Arial"/>
          <w:sz w:val="24"/>
          <w:szCs w:val="24"/>
        </w:rPr>
        <w:fldChar w:fldCharType="end"/>
      </w:r>
    </w:p>
    <w:p w:rsidR="000466EF" w:rsidRPr="00E55584" w:rsidRDefault="001B2B54" w:rsidP="00E55584">
      <w:pPr>
        <w:pStyle w:val="TDC3"/>
        <w:ind w:firstLine="452"/>
        <w:rPr>
          <w:rFonts w:ascii="Arial" w:hAnsi="Arial" w:cs="Arial"/>
          <w:sz w:val="24"/>
          <w:szCs w:val="24"/>
        </w:rPr>
      </w:pPr>
      <w:r w:rsidRPr="00E55584">
        <w:rPr>
          <w:rFonts w:ascii="Arial" w:hAnsi="Arial" w:cs="Arial"/>
          <w:sz w:val="24"/>
          <w:szCs w:val="24"/>
        </w:rPr>
        <w:t xml:space="preserve">3.2.3.2 </w:t>
      </w:r>
      <w:r w:rsidR="000466EF" w:rsidRPr="00E55584">
        <w:rPr>
          <w:rFonts w:ascii="Arial" w:hAnsi="Arial" w:cs="Arial"/>
          <w:sz w:val="24"/>
          <w:szCs w:val="24"/>
        </w:rPr>
        <w:t>Nutch</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_Ref241244226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26</w:t>
      </w:r>
      <w:r w:rsidR="007C45D9" w:rsidRPr="00E55584">
        <w:rPr>
          <w:rFonts w:ascii="Arial" w:hAnsi="Arial" w:cs="Arial"/>
          <w:sz w:val="24"/>
          <w:szCs w:val="24"/>
        </w:rPr>
        <w:fldChar w:fldCharType="end"/>
      </w:r>
    </w:p>
    <w:p w:rsidR="000466EF" w:rsidRPr="00E55584" w:rsidRDefault="001B2B54" w:rsidP="00E55584">
      <w:pPr>
        <w:pStyle w:val="TDC3"/>
        <w:ind w:firstLine="452"/>
        <w:rPr>
          <w:rFonts w:ascii="Arial" w:hAnsi="Arial" w:cs="Arial"/>
          <w:sz w:val="24"/>
          <w:szCs w:val="24"/>
        </w:rPr>
      </w:pPr>
      <w:r w:rsidRPr="00E55584">
        <w:rPr>
          <w:rFonts w:ascii="Arial" w:hAnsi="Arial" w:cs="Arial"/>
          <w:sz w:val="24"/>
          <w:szCs w:val="24"/>
        </w:rPr>
        <w:t xml:space="preserve">3.2.3.3 </w:t>
      </w:r>
      <w:r w:rsidR="000466EF" w:rsidRPr="00E55584">
        <w:rPr>
          <w:rFonts w:ascii="Arial" w:hAnsi="Arial" w:cs="Arial"/>
          <w:sz w:val="24"/>
          <w:szCs w:val="24"/>
        </w:rPr>
        <w:t>Tomcat</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_Ref241244239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26</w:t>
      </w:r>
      <w:r w:rsidR="007C45D9" w:rsidRPr="00E55584">
        <w:rPr>
          <w:rFonts w:ascii="Arial" w:hAnsi="Arial" w:cs="Arial"/>
          <w:sz w:val="24"/>
          <w:szCs w:val="24"/>
        </w:rPr>
        <w:fldChar w:fldCharType="end"/>
      </w:r>
    </w:p>
    <w:p w:rsidR="000466EF" w:rsidRPr="00E55584" w:rsidRDefault="001B2B54" w:rsidP="00E55584">
      <w:pPr>
        <w:pStyle w:val="TDC3"/>
        <w:ind w:firstLine="452"/>
        <w:rPr>
          <w:rFonts w:ascii="Arial" w:hAnsi="Arial" w:cs="Arial"/>
          <w:sz w:val="24"/>
          <w:szCs w:val="24"/>
        </w:rPr>
      </w:pPr>
      <w:r w:rsidRPr="00E55584">
        <w:rPr>
          <w:rFonts w:ascii="Arial" w:hAnsi="Arial" w:cs="Arial"/>
          <w:sz w:val="24"/>
          <w:szCs w:val="24"/>
        </w:rPr>
        <w:t xml:space="preserve">3.2.3.4 </w:t>
      </w:r>
      <w:r w:rsidR="000466EF" w:rsidRPr="00E55584">
        <w:rPr>
          <w:rFonts w:ascii="Arial" w:hAnsi="Arial" w:cs="Arial"/>
          <w:sz w:val="24"/>
          <w:szCs w:val="24"/>
        </w:rPr>
        <w:t>Java</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_Ref246566703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27</w:t>
      </w:r>
      <w:r w:rsidR="007C45D9" w:rsidRPr="00E55584">
        <w:rPr>
          <w:rFonts w:ascii="Arial" w:hAnsi="Arial" w:cs="Arial"/>
          <w:sz w:val="24"/>
          <w:szCs w:val="24"/>
        </w:rPr>
        <w:fldChar w:fldCharType="end"/>
      </w:r>
    </w:p>
    <w:p w:rsidR="000466EF" w:rsidRPr="000C3FCF" w:rsidRDefault="001B2B54" w:rsidP="001B2B54">
      <w:pPr>
        <w:pStyle w:val="TDC2"/>
        <w:numPr>
          <w:ilvl w:val="0"/>
          <w:numId w:val="0"/>
        </w:numPr>
        <w:ind w:left="1062" w:firstLine="808"/>
        <w:rPr>
          <w:sz w:val="24"/>
          <w:szCs w:val="24"/>
        </w:rPr>
      </w:pPr>
      <w:r>
        <w:rPr>
          <w:sz w:val="24"/>
          <w:szCs w:val="24"/>
        </w:rPr>
        <w:t xml:space="preserve">3.2.3.5 </w:t>
      </w:r>
      <w:r w:rsidR="000466EF" w:rsidRPr="000C3FCF">
        <w:rPr>
          <w:sz w:val="24"/>
          <w:szCs w:val="24"/>
        </w:rPr>
        <w:t xml:space="preserve">Configuración del clúster </w:t>
      </w:r>
      <w:r w:rsidR="00537A20">
        <w:rPr>
          <w:sz w:val="24"/>
          <w:szCs w:val="24"/>
        </w:rPr>
        <w:t>Hadoop</w:t>
      </w:r>
      <w:r w:rsidR="000466EF" w:rsidRPr="000C3FCF">
        <w:rPr>
          <w:sz w:val="24"/>
          <w:szCs w:val="24"/>
        </w:rPr>
        <w:tab/>
      </w:r>
      <w:r w:rsidR="007C45D9">
        <w:rPr>
          <w:sz w:val="24"/>
          <w:szCs w:val="24"/>
        </w:rPr>
        <w:fldChar w:fldCharType="begin"/>
      </w:r>
      <w:r w:rsidR="007C45D9">
        <w:rPr>
          <w:sz w:val="24"/>
          <w:szCs w:val="24"/>
        </w:rPr>
        <w:instrText xml:space="preserve"> PAGEREF _Ref241244263 \h </w:instrText>
      </w:r>
      <w:r w:rsidR="007C45D9">
        <w:rPr>
          <w:sz w:val="24"/>
          <w:szCs w:val="24"/>
        </w:rPr>
      </w:r>
      <w:r w:rsidR="007C45D9">
        <w:rPr>
          <w:sz w:val="24"/>
          <w:szCs w:val="24"/>
        </w:rPr>
        <w:fldChar w:fldCharType="separate"/>
      </w:r>
      <w:r w:rsidR="001D6CB6">
        <w:rPr>
          <w:noProof/>
          <w:sz w:val="24"/>
          <w:szCs w:val="24"/>
        </w:rPr>
        <w:t>27</w:t>
      </w:r>
      <w:r w:rsidR="007C45D9">
        <w:rPr>
          <w:sz w:val="24"/>
          <w:szCs w:val="24"/>
        </w:rPr>
        <w:fldChar w:fldCharType="end"/>
      </w:r>
    </w:p>
    <w:p w:rsidR="000466EF" w:rsidRPr="000C3FCF" w:rsidRDefault="001B2B54" w:rsidP="001B2B54">
      <w:pPr>
        <w:pStyle w:val="TDC2"/>
        <w:numPr>
          <w:ilvl w:val="0"/>
          <w:numId w:val="0"/>
        </w:numPr>
        <w:ind w:left="1062" w:firstLine="808"/>
        <w:rPr>
          <w:sz w:val="24"/>
          <w:szCs w:val="24"/>
        </w:rPr>
      </w:pPr>
      <w:r>
        <w:rPr>
          <w:sz w:val="24"/>
          <w:szCs w:val="24"/>
        </w:rPr>
        <w:t xml:space="preserve">3.2.3.6 </w:t>
      </w:r>
      <w:r w:rsidR="000466EF" w:rsidRPr="000C3FCF">
        <w:rPr>
          <w:sz w:val="24"/>
          <w:szCs w:val="24"/>
        </w:rPr>
        <w:t>Pruebas</w:t>
      </w:r>
      <w:r w:rsidR="000466EF" w:rsidRPr="000C3FCF">
        <w:rPr>
          <w:sz w:val="24"/>
          <w:szCs w:val="24"/>
        </w:rPr>
        <w:tab/>
      </w:r>
      <w:r w:rsidR="007C45D9">
        <w:rPr>
          <w:sz w:val="24"/>
          <w:szCs w:val="24"/>
        </w:rPr>
        <w:fldChar w:fldCharType="begin"/>
      </w:r>
      <w:r w:rsidR="007C45D9">
        <w:rPr>
          <w:sz w:val="24"/>
          <w:szCs w:val="24"/>
        </w:rPr>
        <w:instrText xml:space="preserve"> PAGEREF _Ref241244269 \h </w:instrText>
      </w:r>
      <w:r w:rsidR="007C45D9">
        <w:rPr>
          <w:sz w:val="24"/>
          <w:szCs w:val="24"/>
        </w:rPr>
      </w:r>
      <w:r w:rsidR="007C45D9">
        <w:rPr>
          <w:sz w:val="24"/>
          <w:szCs w:val="24"/>
        </w:rPr>
        <w:fldChar w:fldCharType="separate"/>
      </w:r>
      <w:r w:rsidR="001D6CB6">
        <w:rPr>
          <w:noProof/>
          <w:sz w:val="24"/>
          <w:szCs w:val="24"/>
        </w:rPr>
        <w:t>28</w:t>
      </w:r>
      <w:r w:rsidR="007C45D9">
        <w:rPr>
          <w:sz w:val="24"/>
          <w:szCs w:val="24"/>
        </w:rPr>
        <w:fldChar w:fldCharType="end"/>
      </w:r>
    </w:p>
    <w:p w:rsidR="007C45D9" w:rsidRDefault="007C45D9" w:rsidP="000466EF">
      <w:pPr>
        <w:spacing w:after="0" w:line="480" w:lineRule="auto"/>
        <w:rPr>
          <w:rFonts w:ascii="Arial" w:hAnsi="Arial" w:cs="Arial"/>
          <w:sz w:val="24"/>
          <w:szCs w:val="24"/>
        </w:rPr>
      </w:pPr>
    </w:p>
    <w:p w:rsidR="000466EF" w:rsidRPr="000C3FCF" w:rsidRDefault="000466EF" w:rsidP="000466EF">
      <w:pPr>
        <w:spacing w:after="0" w:line="480" w:lineRule="auto"/>
        <w:rPr>
          <w:rFonts w:ascii="Arial" w:hAnsi="Arial" w:cs="Arial"/>
          <w:sz w:val="24"/>
          <w:szCs w:val="24"/>
        </w:rPr>
      </w:pPr>
      <w:r>
        <w:rPr>
          <w:rFonts w:ascii="Arial" w:hAnsi="Arial" w:cs="Arial"/>
          <w:sz w:val="24"/>
          <w:szCs w:val="24"/>
        </w:rPr>
        <w:t>CAPÍ</w:t>
      </w:r>
      <w:r w:rsidR="009865FC">
        <w:rPr>
          <w:rFonts w:ascii="Arial" w:hAnsi="Arial" w:cs="Arial"/>
          <w:sz w:val="24"/>
          <w:szCs w:val="24"/>
        </w:rPr>
        <w:t>TULO 4</w:t>
      </w:r>
    </w:p>
    <w:p w:rsidR="000466EF" w:rsidRPr="000C3FCF" w:rsidRDefault="000466EF" w:rsidP="000466EF">
      <w:pPr>
        <w:pStyle w:val="TDC1"/>
      </w:pPr>
      <w:r w:rsidRPr="000C3FCF">
        <w:t xml:space="preserve">Diseño e implementación del algoritmo Map-Reduce para el procesamiento masivo de datos con </w:t>
      </w:r>
      <w:r w:rsidR="00537A20">
        <w:t>Hadoop</w:t>
      </w:r>
      <w:r w:rsidRPr="000C3FCF">
        <w:tab/>
      </w:r>
      <w:r w:rsidR="007C45D9">
        <w:fldChar w:fldCharType="begin"/>
      </w:r>
      <w:r w:rsidR="007C45D9">
        <w:instrText xml:space="preserve"> PAGEREF _Ref241244283 \h </w:instrText>
      </w:r>
      <w:r w:rsidR="007C45D9">
        <w:fldChar w:fldCharType="separate"/>
      </w:r>
      <w:r w:rsidR="001D6CB6">
        <w:rPr>
          <w:noProof/>
        </w:rPr>
        <w:t>28</w:t>
      </w:r>
      <w:r w:rsidR="007C45D9">
        <w:fldChar w:fldCharType="end"/>
      </w:r>
    </w:p>
    <w:p w:rsidR="000466EF" w:rsidRPr="000C3FCF" w:rsidRDefault="009865FC" w:rsidP="009865FC">
      <w:pPr>
        <w:pStyle w:val="TDC2"/>
        <w:numPr>
          <w:ilvl w:val="0"/>
          <w:numId w:val="0"/>
        </w:numPr>
        <w:ind w:left="709" w:firstLine="61"/>
        <w:rPr>
          <w:sz w:val="24"/>
          <w:szCs w:val="24"/>
        </w:rPr>
      </w:pPr>
      <w:r>
        <w:rPr>
          <w:sz w:val="24"/>
          <w:szCs w:val="24"/>
        </w:rPr>
        <w:t xml:space="preserve">4.1 </w:t>
      </w:r>
      <w:r w:rsidR="000466EF" w:rsidRPr="000C3FCF">
        <w:rPr>
          <w:sz w:val="24"/>
          <w:szCs w:val="24"/>
        </w:rPr>
        <w:t>Map-reduce</w:t>
      </w:r>
      <w:r w:rsidR="000466EF" w:rsidRPr="000C3FCF">
        <w:rPr>
          <w:sz w:val="24"/>
          <w:szCs w:val="24"/>
        </w:rPr>
        <w:tab/>
      </w:r>
      <w:r w:rsidR="007C45D9">
        <w:rPr>
          <w:sz w:val="24"/>
          <w:szCs w:val="24"/>
        </w:rPr>
        <w:fldChar w:fldCharType="begin"/>
      </w:r>
      <w:r w:rsidR="007C45D9">
        <w:rPr>
          <w:sz w:val="24"/>
          <w:szCs w:val="24"/>
        </w:rPr>
        <w:instrText xml:space="preserve"> PAGEREF _Ref241244283 \h </w:instrText>
      </w:r>
      <w:r w:rsidR="007C45D9">
        <w:rPr>
          <w:sz w:val="24"/>
          <w:szCs w:val="24"/>
        </w:rPr>
      </w:r>
      <w:r w:rsidR="007C45D9">
        <w:rPr>
          <w:sz w:val="24"/>
          <w:szCs w:val="24"/>
        </w:rPr>
        <w:fldChar w:fldCharType="separate"/>
      </w:r>
      <w:r w:rsidR="001D6CB6">
        <w:rPr>
          <w:noProof/>
          <w:sz w:val="24"/>
          <w:szCs w:val="24"/>
        </w:rPr>
        <w:t>28</w:t>
      </w:r>
      <w:r w:rsidR="007C45D9">
        <w:rPr>
          <w:sz w:val="24"/>
          <w:szCs w:val="24"/>
        </w:rPr>
        <w:fldChar w:fldCharType="end"/>
      </w:r>
    </w:p>
    <w:p w:rsidR="000466EF" w:rsidRPr="00E55584" w:rsidRDefault="009865FC" w:rsidP="00E55584">
      <w:pPr>
        <w:pStyle w:val="TDC3"/>
        <w:rPr>
          <w:rFonts w:ascii="Arial" w:hAnsi="Arial" w:cs="Arial"/>
          <w:sz w:val="24"/>
          <w:szCs w:val="24"/>
        </w:rPr>
      </w:pPr>
      <w:r w:rsidRPr="00E55584">
        <w:rPr>
          <w:rFonts w:ascii="Arial" w:hAnsi="Arial" w:cs="Arial"/>
          <w:sz w:val="24"/>
          <w:szCs w:val="24"/>
        </w:rPr>
        <w:t xml:space="preserve">4.1.1 </w:t>
      </w:r>
      <w:r w:rsidR="000466EF" w:rsidRPr="00E55584">
        <w:rPr>
          <w:rFonts w:ascii="Arial" w:hAnsi="Arial" w:cs="Arial"/>
          <w:sz w:val="24"/>
          <w:szCs w:val="24"/>
        </w:rPr>
        <w:t>Análisis de la herramienta</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_Ref241244293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31</w:t>
      </w:r>
      <w:r w:rsidR="007C45D9" w:rsidRPr="00E55584">
        <w:rPr>
          <w:rFonts w:ascii="Arial" w:hAnsi="Arial" w:cs="Arial"/>
          <w:sz w:val="24"/>
          <w:szCs w:val="24"/>
        </w:rPr>
        <w:fldChar w:fldCharType="end"/>
      </w:r>
    </w:p>
    <w:p w:rsidR="000466EF" w:rsidRPr="00E55584" w:rsidRDefault="009865FC" w:rsidP="00E55584">
      <w:pPr>
        <w:pStyle w:val="TDC3"/>
        <w:rPr>
          <w:rFonts w:ascii="Arial" w:hAnsi="Arial" w:cs="Arial"/>
          <w:sz w:val="24"/>
          <w:szCs w:val="24"/>
        </w:rPr>
      </w:pPr>
      <w:r w:rsidRPr="00E55584">
        <w:rPr>
          <w:rFonts w:ascii="Arial" w:hAnsi="Arial" w:cs="Arial"/>
          <w:sz w:val="24"/>
          <w:szCs w:val="24"/>
        </w:rPr>
        <w:t xml:space="preserve">4.1.2 </w:t>
      </w:r>
      <w:r w:rsidR="000466EF" w:rsidRPr="00E55584">
        <w:rPr>
          <w:rFonts w:ascii="Arial" w:hAnsi="Arial" w:cs="Arial"/>
          <w:sz w:val="24"/>
          <w:szCs w:val="24"/>
        </w:rPr>
        <w:t>Instalación de componentes</w:t>
      </w:r>
      <w:r w:rsidR="000466EF" w:rsidRPr="00E55584">
        <w:rPr>
          <w:rFonts w:ascii="Arial" w:hAnsi="Arial" w:cs="Arial"/>
          <w:sz w:val="24"/>
          <w:szCs w:val="24"/>
        </w:rPr>
        <w:tab/>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_Ref241244298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32</w:t>
      </w:r>
      <w:r w:rsidR="007C45D9" w:rsidRPr="00E55584">
        <w:rPr>
          <w:rFonts w:ascii="Arial" w:hAnsi="Arial" w:cs="Arial"/>
          <w:sz w:val="24"/>
          <w:szCs w:val="24"/>
        </w:rPr>
        <w:fldChar w:fldCharType="end"/>
      </w:r>
    </w:p>
    <w:p w:rsidR="000466EF" w:rsidRPr="00E55584" w:rsidRDefault="003A7364" w:rsidP="003A7364">
      <w:pPr>
        <w:pStyle w:val="TDC3"/>
        <w:ind w:firstLine="452"/>
        <w:rPr>
          <w:rFonts w:ascii="Arial" w:hAnsi="Arial" w:cs="Arial"/>
          <w:sz w:val="24"/>
          <w:szCs w:val="24"/>
        </w:rPr>
      </w:pPr>
      <w:r>
        <w:rPr>
          <w:rFonts w:ascii="Arial" w:hAnsi="Arial" w:cs="Arial"/>
          <w:sz w:val="24"/>
          <w:szCs w:val="24"/>
        </w:rPr>
        <w:t>4.1.2.1</w:t>
      </w:r>
      <w:r w:rsidR="009865FC" w:rsidRPr="00E55584">
        <w:rPr>
          <w:rFonts w:ascii="Arial" w:hAnsi="Arial" w:cs="Arial"/>
          <w:sz w:val="24"/>
          <w:szCs w:val="24"/>
        </w:rPr>
        <w:t xml:space="preserve"> </w:t>
      </w:r>
      <w:r w:rsidR="000466EF" w:rsidRPr="00E55584">
        <w:rPr>
          <w:rFonts w:ascii="Arial" w:hAnsi="Arial" w:cs="Arial"/>
          <w:sz w:val="24"/>
          <w:szCs w:val="24"/>
        </w:rPr>
        <w:t>Eclipse</w:t>
      </w:r>
      <w:r>
        <w:rPr>
          <w:rFonts w:ascii="Arial" w:hAnsi="Arial" w:cs="Arial"/>
          <w:sz w:val="24"/>
          <w:szCs w:val="24"/>
        </w:rPr>
        <w:t>…………………………………………………</w:t>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_Ref241244303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32</w:t>
      </w:r>
      <w:r w:rsidR="007C45D9" w:rsidRPr="00E55584">
        <w:rPr>
          <w:rFonts w:ascii="Arial" w:hAnsi="Arial" w:cs="Arial"/>
          <w:sz w:val="24"/>
          <w:szCs w:val="24"/>
        </w:rPr>
        <w:fldChar w:fldCharType="end"/>
      </w:r>
    </w:p>
    <w:p w:rsidR="000466EF" w:rsidRPr="00E55584" w:rsidRDefault="003A7364" w:rsidP="003A7364">
      <w:pPr>
        <w:pStyle w:val="TDC3"/>
        <w:ind w:firstLine="452"/>
        <w:rPr>
          <w:rFonts w:ascii="Arial" w:hAnsi="Arial" w:cs="Arial"/>
          <w:sz w:val="24"/>
          <w:szCs w:val="24"/>
        </w:rPr>
      </w:pPr>
      <w:r>
        <w:rPr>
          <w:rFonts w:ascii="Arial" w:hAnsi="Arial" w:cs="Arial"/>
          <w:sz w:val="24"/>
          <w:szCs w:val="24"/>
        </w:rPr>
        <w:t>4.1.2.2</w:t>
      </w:r>
      <w:r w:rsidR="009865FC" w:rsidRPr="00E55584">
        <w:rPr>
          <w:rFonts w:ascii="Arial" w:hAnsi="Arial" w:cs="Arial"/>
          <w:sz w:val="24"/>
          <w:szCs w:val="24"/>
        </w:rPr>
        <w:t xml:space="preserve"> </w:t>
      </w:r>
      <w:r w:rsidR="000466EF" w:rsidRPr="00E55584">
        <w:rPr>
          <w:rFonts w:ascii="Arial" w:hAnsi="Arial" w:cs="Arial"/>
          <w:sz w:val="24"/>
          <w:szCs w:val="24"/>
        </w:rPr>
        <w:t xml:space="preserve">Plugin de </w:t>
      </w:r>
      <w:r w:rsidR="00537A20">
        <w:rPr>
          <w:rFonts w:ascii="Arial" w:hAnsi="Arial" w:cs="Arial"/>
          <w:sz w:val="24"/>
          <w:szCs w:val="24"/>
        </w:rPr>
        <w:t>Hadoop</w:t>
      </w:r>
      <w:r w:rsidR="000466EF" w:rsidRPr="00E55584">
        <w:rPr>
          <w:rFonts w:ascii="Arial" w:hAnsi="Arial" w:cs="Arial"/>
          <w:sz w:val="24"/>
          <w:szCs w:val="24"/>
        </w:rPr>
        <w:t xml:space="preserve"> para eclipse</w:t>
      </w:r>
      <w:r>
        <w:rPr>
          <w:rFonts w:ascii="Arial" w:hAnsi="Arial" w:cs="Arial"/>
          <w:sz w:val="24"/>
          <w:szCs w:val="24"/>
        </w:rPr>
        <w:t>……………………..</w:t>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_Ref241244314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32</w:t>
      </w:r>
      <w:r w:rsidR="007C45D9" w:rsidRPr="00E55584">
        <w:rPr>
          <w:rFonts w:ascii="Arial" w:hAnsi="Arial" w:cs="Arial"/>
          <w:sz w:val="24"/>
          <w:szCs w:val="24"/>
        </w:rPr>
        <w:fldChar w:fldCharType="end"/>
      </w:r>
    </w:p>
    <w:p w:rsidR="000466EF" w:rsidRPr="00E55584" w:rsidRDefault="003A7364" w:rsidP="003A7364">
      <w:pPr>
        <w:pStyle w:val="TDC3"/>
        <w:ind w:firstLine="452"/>
        <w:rPr>
          <w:rFonts w:ascii="Arial" w:hAnsi="Arial" w:cs="Arial"/>
          <w:sz w:val="24"/>
          <w:szCs w:val="24"/>
        </w:rPr>
      </w:pPr>
      <w:r>
        <w:rPr>
          <w:rFonts w:ascii="Arial" w:hAnsi="Arial" w:cs="Arial"/>
          <w:sz w:val="24"/>
          <w:szCs w:val="24"/>
        </w:rPr>
        <w:t>4.1.2.3</w:t>
      </w:r>
      <w:r w:rsidR="009865FC" w:rsidRPr="00E55584">
        <w:rPr>
          <w:rFonts w:ascii="Arial" w:hAnsi="Arial" w:cs="Arial"/>
          <w:sz w:val="24"/>
          <w:szCs w:val="24"/>
        </w:rPr>
        <w:t xml:space="preserve"> </w:t>
      </w:r>
      <w:r w:rsidR="000466EF" w:rsidRPr="00E55584">
        <w:rPr>
          <w:rFonts w:ascii="Arial" w:hAnsi="Arial" w:cs="Arial"/>
          <w:sz w:val="24"/>
          <w:szCs w:val="24"/>
        </w:rPr>
        <w:t>Pruebas</w:t>
      </w:r>
      <w:r>
        <w:rPr>
          <w:rFonts w:ascii="Arial" w:hAnsi="Arial" w:cs="Arial"/>
          <w:sz w:val="24"/>
          <w:szCs w:val="24"/>
        </w:rPr>
        <w:t>……………………………………………….</w:t>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_Ref241244321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32</w:t>
      </w:r>
      <w:r w:rsidR="007C45D9" w:rsidRPr="00E55584">
        <w:rPr>
          <w:rFonts w:ascii="Arial" w:hAnsi="Arial" w:cs="Arial"/>
          <w:sz w:val="24"/>
          <w:szCs w:val="24"/>
        </w:rPr>
        <w:fldChar w:fldCharType="end"/>
      </w:r>
    </w:p>
    <w:p w:rsidR="000466EF" w:rsidRPr="00E55584" w:rsidRDefault="003A7364" w:rsidP="00E55584">
      <w:pPr>
        <w:pStyle w:val="TDC3"/>
        <w:rPr>
          <w:rFonts w:ascii="Arial" w:hAnsi="Arial" w:cs="Arial"/>
          <w:sz w:val="24"/>
          <w:szCs w:val="24"/>
        </w:rPr>
      </w:pPr>
      <w:r>
        <w:rPr>
          <w:rFonts w:ascii="Arial" w:hAnsi="Arial" w:cs="Arial"/>
          <w:sz w:val="24"/>
          <w:szCs w:val="24"/>
        </w:rPr>
        <w:t>4.1.3</w:t>
      </w:r>
      <w:r w:rsidR="009865FC" w:rsidRPr="00E55584">
        <w:rPr>
          <w:rFonts w:ascii="Arial" w:hAnsi="Arial" w:cs="Arial"/>
          <w:sz w:val="24"/>
          <w:szCs w:val="24"/>
        </w:rPr>
        <w:t xml:space="preserve"> </w:t>
      </w:r>
      <w:r w:rsidR="000466EF" w:rsidRPr="00E55584">
        <w:rPr>
          <w:rFonts w:ascii="Arial" w:hAnsi="Arial" w:cs="Arial"/>
          <w:sz w:val="24"/>
          <w:szCs w:val="24"/>
        </w:rPr>
        <w:t>Diseño del algoritmo de procesamiento para la solución</w:t>
      </w:r>
      <w:r w:rsidR="00E55584">
        <w:rPr>
          <w:rFonts w:ascii="Arial" w:hAnsi="Arial" w:cs="Arial"/>
          <w:sz w:val="24"/>
          <w:szCs w:val="24"/>
        </w:rPr>
        <w:t>..</w:t>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_Ref241244327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33</w:t>
      </w:r>
      <w:r w:rsidR="007C45D9" w:rsidRPr="00E55584">
        <w:rPr>
          <w:rFonts w:ascii="Arial" w:hAnsi="Arial" w:cs="Arial"/>
          <w:sz w:val="24"/>
          <w:szCs w:val="24"/>
        </w:rPr>
        <w:fldChar w:fldCharType="end"/>
      </w:r>
    </w:p>
    <w:p w:rsidR="000466EF" w:rsidRPr="00E55584" w:rsidRDefault="003A7364" w:rsidP="00E55584">
      <w:pPr>
        <w:pStyle w:val="TDC3"/>
        <w:rPr>
          <w:rFonts w:ascii="Arial" w:hAnsi="Arial" w:cs="Arial"/>
          <w:sz w:val="24"/>
          <w:szCs w:val="24"/>
        </w:rPr>
      </w:pPr>
      <w:r>
        <w:rPr>
          <w:rFonts w:ascii="Arial" w:hAnsi="Arial" w:cs="Arial"/>
          <w:sz w:val="24"/>
          <w:szCs w:val="24"/>
        </w:rPr>
        <w:t>4.1.4</w:t>
      </w:r>
      <w:r w:rsidR="009865FC" w:rsidRPr="00E55584">
        <w:rPr>
          <w:rFonts w:ascii="Arial" w:hAnsi="Arial" w:cs="Arial"/>
          <w:sz w:val="24"/>
          <w:szCs w:val="24"/>
        </w:rPr>
        <w:t xml:space="preserve"> </w:t>
      </w:r>
      <w:r w:rsidR="000466EF" w:rsidRPr="00E55584">
        <w:rPr>
          <w:rFonts w:ascii="Arial" w:hAnsi="Arial" w:cs="Arial"/>
          <w:sz w:val="24"/>
          <w:szCs w:val="24"/>
        </w:rPr>
        <w:t>Pruebas</w:t>
      </w:r>
      <w:r w:rsidR="00E55584">
        <w:rPr>
          <w:rFonts w:ascii="Arial" w:hAnsi="Arial" w:cs="Arial"/>
          <w:sz w:val="24"/>
          <w:szCs w:val="24"/>
        </w:rPr>
        <w:t>………………………………………………………..</w:t>
      </w:r>
      <w:r w:rsidR="007C45D9" w:rsidRPr="00E55584">
        <w:rPr>
          <w:rFonts w:ascii="Arial" w:hAnsi="Arial" w:cs="Arial"/>
          <w:sz w:val="24"/>
          <w:szCs w:val="24"/>
        </w:rPr>
        <w:fldChar w:fldCharType="begin"/>
      </w:r>
      <w:r w:rsidR="007C45D9" w:rsidRPr="00E55584">
        <w:rPr>
          <w:rFonts w:ascii="Arial" w:hAnsi="Arial" w:cs="Arial"/>
          <w:sz w:val="24"/>
          <w:szCs w:val="24"/>
        </w:rPr>
        <w:instrText xml:space="preserve"> PAGEREF _Ref241244332 \h </w:instrText>
      </w:r>
      <w:r w:rsidR="007C45D9" w:rsidRPr="00E55584">
        <w:rPr>
          <w:rFonts w:ascii="Arial" w:hAnsi="Arial" w:cs="Arial"/>
          <w:sz w:val="24"/>
          <w:szCs w:val="24"/>
        </w:rPr>
      </w:r>
      <w:r w:rsidR="007C45D9" w:rsidRPr="00E55584">
        <w:rPr>
          <w:rFonts w:ascii="Arial" w:hAnsi="Arial" w:cs="Arial"/>
          <w:sz w:val="24"/>
          <w:szCs w:val="24"/>
        </w:rPr>
        <w:fldChar w:fldCharType="separate"/>
      </w:r>
      <w:r w:rsidR="001D6CB6">
        <w:rPr>
          <w:rFonts w:ascii="Arial" w:hAnsi="Arial" w:cs="Arial"/>
          <w:noProof/>
          <w:sz w:val="24"/>
          <w:szCs w:val="24"/>
        </w:rPr>
        <w:t>33</w:t>
      </w:r>
      <w:r w:rsidR="007C45D9" w:rsidRPr="00E55584">
        <w:rPr>
          <w:rFonts w:ascii="Arial" w:hAnsi="Arial" w:cs="Arial"/>
          <w:sz w:val="24"/>
          <w:szCs w:val="24"/>
        </w:rPr>
        <w:fldChar w:fldCharType="end"/>
      </w:r>
    </w:p>
    <w:p w:rsidR="005F3139" w:rsidRDefault="005F3139" w:rsidP="000466EF">
      <w:pPr>
        <w:spacing w:after="0" w:line="480" w:lineRule="auto"/>
        <w:rPr>
          <w:rFonts w:ascii="Arial" w:hAnsi="Arial" w:cs="Arial"/>
          <w:sz w:val="24"/>
          <w:szCs w:val="24"/>
        </w:rPr>
      </w:pPr>
    </w:p>
    <w:p w:rsidR="000466EF" w:rsidRPr="000C3FCF" w:rsidRDefault="000466EF" w:rsidP="000466EF">
      <w:pPr>
        <w:spacing w:after="0" w:line="480" w:lineRule="auto"/>
        <w:rPr>
          <w:rFonts w:ascii="Arial" w:hAnsi="Arial" w:cs="Arial"/>
          <w:sz w:val="24"/>
          <w:szCs w:val="24"/>
        </w:rPr>
      </w:pPr>
      <w:r>
        <w:rPr>
          <w:rFonts w:ascii="Arial" w:hAnsi="Arial" w:cs="Arial"/>
          <w:sz w:val="24"/>
          <w:szCs w:val="24"/>
        </w:rPr>
        <w:t>CAPÍ</w:t>
      </w:r>
      <w:r w:rsidR="00CF507C">
        <w:rPr>
          <w:rFonts w:ascii="Arial" w:hAnsi="Arial" w:cs="Arial"/>
          <w:sz w:val="24"/>
          <w:szCs w:val="24"/>
        </w:rPr>
        <w:t>TULO 5</w:t>
      </w:r>
    </w:p>
    <w:p w:rsidR="000466EF" w:rsidRDefault="000466EF" w:rsidP="00D56375">
      <w:pPr>
        <w:pStyle w:val="TDC1"/>
        <w:ind w:hanging="390"/>
      </w:pPr>
      <w:r w:rsidRPr="000C3FCF">
        <w:t xml:space="preserve">Visualización del esquema de la red de </w:t>
      </w:r>
      <w:smartTag w:uri="urn:schemas-microsoft-com:office:smarttags" w:element="PersonName">
        <w:smartTagPr>
          <w:attr w:name="ProductID" w:val="la ESPOL"/>
        </w:smartTagPr>
        <w:r w:rsidRPr="000C3FCF">
          <w:t>la ESPOL</w:t>
        </w:r>
      </w:smartTag>
      <w:r w:rsidR="00D56375">
        <w:t>……………………..</w:t>
      </w:r>
      <w:r w:rsidR="007C45D9">
        <w:fldChar w:fldCharType="begin"/>
      </w:r>
      <w:r w:rsidR="007C45D9">
        <w:instrText xml:space="preserve"> PAGEREF _Ref241409231 \h </w:instrText>
      </w:r>
      <w:r w:rsidR="007C45D9">
        <w:fldChar w:fldCharType="separate"/>
      </w:r>
      <w:r w:rsidR="001D6CB6">
        <w:rPr>
          <w:noProof/>
        </w:rPr>
        <w:t>34</w:t>
      </w:r>
      <w:r w:rsidR="007C45D9">
        <w:fldChar w:fldCharType="end"/>
      </w:r>
    </w:p>
    <w:p w:rsidR="000466EF" w:rsidRPr="00D56375" w:rsidRDefault="00D56375" w:rsidP="00D56375">
      <w:pPr>
        <w:ind w:firstLine="770"/>
        <w:rPr>
          <w:rFonts w:ascii="Arial" w:hAnsi="Arial" w:cs="Arial"/>
          <w:sz w:val="24"/>
          <w:szCs w:val="24"/>
        </w:rPr>
      </w:pPr>
      <w:r w:rsidRPr="00D56375">
        <w:rPr>
          <w:rFonts w:ascii="Arial" w:hAnsi="Arial" w:cs="Arial"/>
          <w:sz w:val="24"/>
          <w:szCs w:val="24"/>
        </w:rPr>
        <w:t xml:space="preserve">5.1 </w:t>
      </w:r>
      <w:r w:rsidR="000466EF" w:rsidRPr="00D56375">
        <w:rPr>
          <w:rFonts w:ascii="Arial" w:hAnsi="Arial" w:cs="Arial"/>
          <w:sz w:val="24"/>
          <w:szCs w:val="24"/>
        </w:rPr>
        <w:t>Análisis y selección de la herramienta</w:t>
      </w:r>
      <w:r>
        <w:rPr>
          <w:rFonts w:ascii="Arial" w:hAnsi="Arial" w:cs="Arial"/>
          <w:sz w:val="24"/>
          <w:szCs w:val="24"/>
        </w:rPr>
        <w:t>…………………….……….</w:t>
      </w:r>
      <w:r w:rsidR="007C45D9" w:rsidRPr="00D56375">
        <w:rPr>
          <w:rFonts w:ascii="Arial" w:hAnsi="Arial" w:cs="Arial"/>
          <w:sz w:val="24"/>
          <w:szCs w:val="24"/>
        </w:rPr>
        <w:fldChar w:fldCharType="begin"/>
      </w:r>
      <w:r w:rsidR="007C45D9" w:rsidRPr="00D56375">
        <w:rPr>
          <w:rFonts w:ascii="Arial" w:hAnsi="Arial" w:cs="Arial"/>
          <w:sz w:val="24"/>
          <w:szCs w:val="24"/>
        </w:rPr>
        <w:instrText xml:space="preserve"> PAGEREF _Ref241409231 \h </w:instrText>
      </w:r>
      <w:r w:rsidR="007C45D9" w:rsidRPr="00D56375">
        <w:rPr>
          <w:rFonts w:ascii="Arial" w:hAnsi="Arial" w:cs="Arial"/>
          <w:sz w:val="24"/>
          <w:szCs w:val="24"/>
        </w:rPr>
      </w:r>
      <w:r w:rsidR="007C45D9" w:rsidRPr="00D56375">
        <w:rPr>
          <w:rFonts w:ascii="Arial" w:hAnsi="Arial" w:cs="Arial"/>
          <w:sz w:val="24"/>
          <w:szCs w:val="24"/>
        </w:rPr>
        <w:fldChar w:fldCharType="separate"/>
      </w:r>
      <w:r w:rsidR="001D6CB6">
        <w:rPr>
          <w:rFonts w:ascii="Arial" w:hAnsi="Arial" w:cs="Arial"/>
          <w:noProof/>
          <w:sz w:val="24"/>
          <w:szCs w:val="24"/>
        </w:rPr>
        <w:t>34</w:t>
      </w:r>
      <w:r w:rsidR="007C45D9" w:rsidRPr="00D56375">
        <w:rPr>
          <w:rFonts w:ascii="Arial" w:hAnsi="Arial" w:cs="Arial"/>
          <w:sz w:val="24"/>
          <w:szCs w:val="24"/>
        </w:rPr>
        <w:fldChar w:fldCharType="end"/>
      </w:r>
    </w:p>
    <w:p w:rsidR="000466EF" w:rsidRPr="00D56375" w:rsidRDefault="00CF507C" w:rsidP="00D56375">
      <w:pPr>
        <w:ind w:firstLine="770"/>
        <w:rPr>
          <w:rFonts w:ascii="Arial" w:hAnsi="Arial" w:cs="Arial"/>
          <w:sz w:val="24"/>
          <w:szCs w:val="24"/>
        </w:rPr>
      </w:pPr>
      <w:r w:rsidRPr="00D56375">
        <w:rPr>
          <w:rFonts w:ascii="Arial" w:hAnsi="Arial" w:cs="Arial"/>
          <w:sz w:val="24"/>
          <w:szCs w:val="24"/>
        </w:rPr>
        <w:t xml:space="preserve">5.2 </w:t>
      </w:r>
      <w:r w:rsidR="000466EF" w:rsidRPr="00D56375">
        <w:rPr>
          <w:rFonts w:ascii="Arial" w:hAnsi="Arial" w:cs="Arial"/>
          <w:sz w:val="24"/>
          <w:szCs w:val="24"/>
        </w:rPr>
        <w:t>Instalación de la herramienta</w:t>
      </w:r>
      <w:r w:rsidR="00D56375">
        <w:rPr>
          <w:rFonts w:ascii="Arial" w:hAnsi="Arial" w:cs="Arial"/>
          <w:sz w:val="24"/>
          <w:szCs w:val="24"/>
        </w:rPr>
        <w:t>…………………………………….....</w:t>
      </w:r>
      <w:r w:rsidR="007C45D9" w:rsidRPr="00D56375">
        <w:rPr>
          <w:rFonts w:ascii="Arial" w:hAnsi="Arial" w:cs="Arial"/>
          <w:sz w:val="24"/>
          <w:szCs w:val="24"/>
        </w:rPr>
        <w:fldChar w:fldCharType="begin"/>
      </w:r>
      <w:r w:rsidR="007C45D9" w:rsidRPr="00D56375">
        <w:rPr>
          <w:rFonts w:ascii="Arial" w:hAnsi="Arial" w:cs="Arial"/>
          <w:sz w:val="24"/>
          <w:szCs w:val="24"/>
        </w:rPr>
        <w:instrText xml:space="preserve"> PAGEREF _Ref241409246 \h </w:instrText>
      </w:r>
      <w:r w:rsidR="007C45D9" w:rsidRPr="00D56375">
        <w:rPr>
          <w:rFonts w:ascii="Arial" w:hAnsi="Arial" w:cs="Arial"/>
          <w:sz w:val="24"/>
          <w:szCs w:val="24"/>
        </w:rPr>
      </w:r>
      <w:r w:rsidR="007C45D9" w:rsidRPr="00D56375">
        <w:rPr>
          <w:rFonts w:ascii="Arial" w:hAnsi="Arial" w:cs="Arial"/>
          <w:sz w:val="24"/>
          <w:szCs w:val="24"/>
        </w:rPr>
        <w:fldChar w:fldCharType="separate"/>
      </w:r>
      <w:r w:rsidR="001D6CB6">
        <w:rPr>
          <w:rFonts w:ascii="Arial" w:hAnsi="Arial" w:cs="Arial"/>
          <w:noProof/>
          <w:sz w:val="24"/>
          <w:szCs w:val="24"/>
        </w:rPr>
        <w:t>36</w:t>
      </w:r>
      <w:r w:rsidR="007C45D9" w:rsidRPr="00D56375">
        <w:rPr>
          <w:rFonts w:ascii="Arial" w:hAnsi="Arial" w:cs="Arial"/>
          <w:sz w:val="24"/>
          <w:szCs w:val="24"/>
        </w:rPr>
        <w:fldChar w:fldCharType="end"/>
      </w:r>
    </w:p>
    <w:p w:rsidR="000466EF" w:rsidRPr="00D56375" w:rsidRDefault="00CF507C" w:rsidP="00D56375">
      <w:pPr>
        <w:ind w:firstLine="770"/>
        <w:rPr>
          <w:rFonts w:ascii="Arial" w:hAnsi="Arial" w:cs="Arial"/>
          <w:sz w:val="24"/>
          <w:szCs w:val="24"/>
        </w:rPr>
      </w:pPr>
      <w:r w:rsidRPr="00D56375">
        <w:rPr>
          <w:rFonts w:ascii="Arial" w:hAnsi="Arial" w:cs="Arial"/>
          <w:sz w:val="24"/>
          <w:szCs w:val="24"/>
        </w:rPr>
        <w:t xml:space="preserve">5.3 </w:t>
      </w:r>
      <w:r w:rsidR="000466EF" w:rsidRPr="00D56375">
        <w:rPr>
          <w:rFonts w:ascii="Arial" w:hAnsi="Arial" w:cs="Arial"/>
          <w:sz w:val="24"/>
          <w:szCs w:val="24"/>
        </w:rPr>
        <w:t>Selección del tipo de grafico a presentar</w:t>
      </w:r>
      <w:r w:rsidR="00D56375">
        <w:rPr>
          <w:rFonts w:ascii="Arial" w:hAnsi="Arial" w:cs="Arial"/>
          <w:sz w:val="24"/>
          <w:szCs w:val="24"/>
        </w:rPr>
        <w:t>………………………</w:t>
      </w:r>
      <w:r w:rsidR="006719A7">
        <w:rPr>
          <w:rFonts w:ascii="Arial" w:hAnsi="Arial" w:cs="Arial"/>
          <w:sz w:val="24"/>
          <w:szCs w:val="24"/>
        </w:rPr>
        <w:t>...</w:t>
      </w:r>
      <w:r w:rsidR="00D56375">
        <w:rPr>
          <w:rFonts w:ascii="Arial" w:hAnsi="Arial" w:cs="Arial"/>
          <w:sz w:val="24"/>
          <w:szCs w:val="24"/>
        </w:rPr>
        <w:t>..</w:t>
      </w:r>
      <w:r w:rsidR="007C45D9" w:rsidRPr="00D56375">
        <w:rPr>
          <w:rFonts w:ascii="Arial" w:hAnsi="Arial" w:cs="Arial"/>
          <w:sz w:val="24"/>
          <w:szCs w:val="24"/>
        </w:rPr>
        <w:fldChar w:fldCharType="begin"/>
      </w:r>
      <w:r w:rsidR="007C45D9" w:rsidRPr="00D56375">
        <w:rPr>
          <w:rFonts w:ascii="Arial" w:hAnsi="Arial" w:cs="Arial"/>
          <w:sz w:val="24"/>
          <w:szCs w:val="24"/>
        </w:rPr>
        <w:instrText xml:space="preserve"> PAGEREF _Ref241409253 \h </w:instrText>
      </w:r>
      <w:r w:rsidR="007C45D9" w:rsidRPr="00D56375">
        <w:rPr>
          <w:rFonts w:ascii="Arial" w:hAnsi="Arial" w:cs="Arial"/>
          <w:sz w:val="24"/>
          <w:szCs w:val="24"/>
        </w:rPr>
      </w:r>
      <w:r w:rsidR="007C45D9" w:rsidRPr="00D56375">
        <w:rPr>
          <w:rFonts w:ascii="Arial" w:hAnsi="Arial" w:cs="Arial"/>
          <w:sz w:val="24"/>
          <w:szCs w:val="24"/>
        </w:rPr>
        <w:fldChar w:fldCharType="separate"/>
      </w:r>
      <w:r w:rsidR="001D6CB6">
        <w:rPr>
          <w:rFonts w:ascii="Arial" w:hAnsi="Arial" w:cs="Arial"/>
          <w:noProof/>
          <w:sz w:val="24"/>
          <w:szCs w:val="24"/>
        </w:rPr>
        <w:t>37</w:t>
      </w:r>
      <w:r w:rsidR="007C45D9" w:rsidRPr="00D56375">
        <w:rPr>
          <w:rFonts w:ascii="Arial" w:hAnsi="Arial" w:cs="Arial"/>
          <w:sz w:val="24"/>
          <w:szCs w:val="24"/>
        </w:rPr>
        <w:fldChar w:fldCharType="end"/>
      </w:r>
    </w:p>
    <w:p w:rsidR="000466EF" w:rsidRPr="00D56375" w:rsidRDefault="00CF507C" w:rsidP="00D56375">
      <w:pPr>
        <w:ind w:firstLine="770"/>
        <w:rPr>
          <w:rFonts w:ascii="Arial" w:hAnsi="Arial" w:cs="Arial"/>
          <w:sz w:val="24"/>
          <w:szCs w:val="24"/>
        </w:rPr>
      </w:pPr>
      <w:r w:rsidRPr="00D56375">
        <w:rPr>
          <w:rFonts w:ascii="Arial" w:hAnsi="Arial" w:cs="Arial"/>
          <w:sz w:val="24"/>
          <w:szCs w:val="24"/>
        </w:rPr>
        <w:t xml:space="preserve">5.4 </w:t>
      </w:r>
      <w:r w:rsidR="000466EF" w:rsidRPr="00D56375">
        <w:rPr>
          <w:rFonts w:ascii="Arial" w:hAnsi="Arial" w:cs="Arial"/>
          <w:sz w:val="24"/>
          <w:szCs w:val="24"/>
        </w:rPr>
        <w:t>Selección del visor indicado</w:t>
      </w:r>
      <w:r w:rsidR="00E55584">
        <w:rPr>
          <w:rFonts w:ascii="Arial" w:hAnsi="Arial" w:cs="Arial"/>
          <w:sz w:val="24"/>
          <w:szCs w:val="24"/>
        </w:rPr>
        <w:t>………………………………………</w:t>
      </w:r>
      <w:r w:rsidR="006719A7">
        <w:rPr>
          <w:rFonts w:ascii="Arial" w:hAnsi="Arial" w:cs="Arial"/>
          <w:sz w:val="24"/>
          <w:szCs w:val="24"/>
        </w:rPr>
        <w:t>...</w:t>
      </w:r>
      <w:r w:rsidR="007C45D9" w:rsidRPr="00D56375">
        <w:rPr>
          <w:rFonts w:ascii="Arial" w:hAnsi="Arial" w:cs="Arial"/>
          <w:sz w:val="24"/>
          <w:szCs w:val="24"/>
        </w:rPr>
        <w:fldChar w:fldCharType="begin"/>
      </w:r>
      <w:r w:rsidR="007C45D9" w:rsidRPr="00D56375">
        <w:rPr>
          <w:rFonts w:ascii="Arial" w:hAnsi="Arial" w:cs="Arial"/>
          <w:sz w:val="24"/>
          <w:szCs w:val="24"/>
        </w:rPr>
        <w:instrText xml:space="preserve"> PAGEREF _Ref241409258 \h </w:instrText>
      </w:r>
      <w:r w:rsidR="007C45D9" w:rsidRPr="00D56375">
        <w:rPr>
          <w:rFonts w:ascii="Arial" w:hAnsi="Arial" w:cs="Arial"/>
          <w:sz w:val="24"/>
          <w:szCs w:val="24"/>
        </w:rPr>
      </w:r>
      <w:r w:rsidR="007C45D9" w:rsidRPr="00D56375">
        <w:rPr>
          <w:rFonts w:ascii="Arial" w:hAnsi="Arial" w:cs="Arial"/>
          <w:sz w:val="24"/>
          <w:szCs w:val="24"/>
        </w:rPr>
        <w:fldChar w:fldCharType="separate"/>
      </w:r>
      <w:r w:rsidR="001D6CB6">
        <w:rPr>
          <w:rFonts w:ascii="Arial" w:hAnsi="Arial" w:cs="Arial"/>
          <w:noProof/>
          <w:sz w:val="24"/>
          <w:szCs w:val="24"/>
        </w:rPr>
        <w:t>38</w:t>
      </w:r>
      <w:r w:rsidR="007C45D9" w:rsidRPr="00D56375">
        <w:rPr>
          <w:rFonts w:ascii="Arial" w:hAnsi="Arial" w:cs="Arial"/>
          <w:sz w:val="24"/>
          <w:szCs w:val="24"/>
        </w:rPr>
        <w:fldChar w:fldCharType="end"/>
      </w:r>
    </w:p>
    <w:p w:rsidR="000466EF" w:rsidRPr="00D56375" w:rsidRDefault="00CF507C" w:rsidP="00D56375">
      <w:pPr>
        <w:ind w:firstLine="770"/>
        <w:rPr>
          <w:rFonts w:ascii="Arial" w:hAnsi="Arial" w:cs="Arial"/>
          <w:sz w:val="24"/>
          <w:szCs w:val="24"/>
        </w:rPr>
      </w:pPr>
      <w:r w:rsidRPr="00D56375">
        <w:rPr>
          <w:rFonts w:ascii="Arial" w:hAnsi="Arial" w:cs="Arial"/>
          <w:sz w:val="24"/>
          <w:szCs w:val="24"/>
        </w:rPr>
        <w:t xml:space="preserve">5.5 </w:t>
      </w:r>
      <w:r w:rsidR="000466EF" w:rsidRPr="00D56375">
        <w:rPr>
          <w:rFonts w:ascii="Arial" w:hAnsi="Arial" w:cs="Arial"/>
          <w:sz w:val="24"/>
          <w:szCs w:val="24"/>
        </w:rPr>
        <w:t>Pruebas</w:t>
      </w:r>
      <w:r w:rsidR="00E55584">
        <w:rPr>
          <w:rFonts w:ascii="Arial" w:hAnsi="Arial" w:cs="Arial"/>
          <w:sz w:val="24"/>
          <w:szCs w:val="24"/>
        </w:rPr>
        <w:t>……………………………………………………………….</w:t>
      </w:r>
      <w:r w:rsidR="006719A7">
        <w:rPr>
          <w:rFonts w:ascii="Arial" w:hAnsi="Arial" w:cs="Arial"/>
          <w:sz w:val="24"/>
          <w:szCs w:val="24"/>
        </w:rPr>
        <w:t>.</w:t>
      </w:r>
      <w:r w:rsidR="007C45D9" w:rsidRPr="00D56375">
        <w:rPr>
          <w:rFonts w:ascii="Arial" w:hAnsi="Arial" w:cs="Arial"/>
          <w:sz w:val="24"/>
          <w:szCs w:val="24"/>
        </w:rPr>
        <w:fldChar w:fldCharType="begin"/>
      </w:r>
      <w:r w:rsidR="007C45D9" w:rsidRPr="00D56375">
        <w:rPr>
          <w:rFonts w:ascii="Arial" w:hAnsi="Arial" w:cs="Arial"/>
          <w:sz w:val="24"/>
          <w:szCs w:val="24"/>
        </w:rPr>
        <w:instrText xml:space="preserve"> PAGEREF _Ref241409270 \h </w:instrText>
      </w:r>
      <w:r w:rsidR="007C45D9" w:rsidRPr="00D56375">
        <w:rPr>
          <w:rFonts w:ascii="Arial" w:hAnsi="Arial" w:cs="Arial"/>
          <w:sz w:val="24"/>
          <w:szCs w:val="24"/>
        </w:rPr>
      </w:r>
      <w:r w:rsidR="007C45D9" w:rsidRPr="00D56375">
        <w:rPr>
          <w:rFonts w:ascii="Arial" w:hAnsi="Arial" w:cs="Arial"/>
          <w:sz w:val="24"/>
          <w:szCs w:val="24"/>
        </w:rPr>
        <w:fldChar w:fldCharType="separate"/>
      </w:r>
      <w:r w:rsidR="001D6CB6">
        <w:rPr>
          <w:rFonts w:ascii="Arial" w:hAnsi="Arial" w:cs="Arial"/>
          <w:noProof/>
          <w:sz w:val="24"/>
          <w:szCs w:val="24"/>
        </w:rPr>
        <w:t>38</w:t>
      </w:r>
      <w:r w:rsidR="007C45D9" w:rsidRPr="00D56375">
        <w:rPr>
          <w:rFonts w:ascii="Arial" w:hAnsi="Arial" w:cs="Arial"/>
          <w:sz w:val="24"/>
          <w:szCs w:val="24"/>
        </w:rPr>
        <w:fldChar w:fldCharType="end"/>
      </w:r>
    </w:p>
    <w:p w:rsidR="000466EF" w:rsidRDefault="000466EF" w:rsidP="000466EF">
      <w:pPr>
        <w:spacing w:after="0" w:line="480" w:lineRule="auto"/>
        <w:rPr>
          <w:rFonts w:ascii="Arial" w:hAnsi="Arial" w:cs="Arial"/>
          <w:sz w:val="24"/>
          <w:szCs w:val="24"/>
        </w:rPr>
      </w:pPr>
      <w:r>
        <w:rPr>
          <w:rFonts w:ascii="Arial" w:hAnsi="Arial" w:cs="Arial"/>
          <w:sz w:val="24"/>
          <w:szCs w:val="24"/>
        </w:rPr>
        <w:t>CAPÍ</w:t>
      </w:r>
      <w:r w:rsidRPr="000C3FCF">
        <w:rPr>
          <w:rFonts w:ascii="Arial" w:hAnsi="Arial" w:cs="Arial"/>
          <w:sz w:val="24"/>
          <w:szCs w:val="24"/>
        </w:rPr>
        <w:t xml:space="preserve">TULO </w:t>
      </w:r>
      <w:r w:rsidR="00F4254D">
        <w:rPr>
          <w:rFonts w:ascii="Arial" w:hAnsi="Arial" w:cs="Arial"/>
          <w:sz w:val="24"/>
          <w:szCs w:val="24"/>
        </w:rPr>
        <w:t>6</w:t>
      </w:r>
    </w:p>
    <w:p w:rsidR="00B063C9" w:rsidRDefault="00B063C9" w:rsidP="00B063C9">
      <w:pPr>
        <w:pStyle w:val="TDC1"/>
        <w:numPr>
          <w:ilvl w:val="0"/>
          <w:numId w:val="0"/>
        </w:numPr>
        <w:ind w:firstLine="330"/>
      </w:pPr>
      <w:r>
        <w:t>6. Pruebas con otros sitios y Análisis.................................................</w:t>
      </w:r>
      <w:r w:rsidR="00E51F52">
        <w:t>.</w:t>
      </w:r>
      <w:r>
        <w:t>......</w:t>
      </w:r>
      <w:r w:rsidR="000519BF">
        <w:fldChar w:fldCharType="begin"/>
      </w:r>
      <w:r w:rsidR="000519BF">
        <w:instrText xml:space="preserve"> PAGEREF pruebas_con_otro_sitio \h </w:instrText>
      </w:r>
      <w:r w:rsidR="000519BF">
        <w:fldChar w:fldCharType="separate"/>
      </w:r>
      <w:r w:rsidR="001D6CB6">
        <w:rPr>
          <w:noProof/>
        </w:rPr>
        <w:t>43</w:t>
      </w:r>
      <w:r w:rsidR="000519BF">
        <w:fldChar w:fldCharType="end"/>
      </w:r>
      <w:r w:rsidR="008A6190">
        <w:t xml:space="preserve"> </w:t>
      </w:r>
    </w:p>
    <w:p w:rsidR="000466EF" w:rsidRDefault="00B063C9" w:rsidP="00B063C9">
      <w:pPr>
        <w:pStyle w:val="TDC1"/>
        <w:numPr>
          <w:ilvl w:val="0"/>
          <w:numId w:val="0"/>
        </w:numPr>
        <w:ind w:left="360" w:firstLine="410"/>
      </w:pPr>
      <w:r>
        <w:t xml:space="preserve">6.1 </w:t>
      </w:r>
      <w:r w:rsidR="000466EF" w:rsidRPr="000C3FCF">
        <w:t>Pruebas con otros sitios para validar el análisis</w:t>
      </w:r>
      <w:r w:rsidR="006719A7">
        <w:t>……</w:t>
      </w:r>
      <w:r w:rsidR="00B362FE">
        <w:t>……….</w:t>
      </w:r>
      <w:r w:rsidR="006719A7">
        <w:t>…….</w:t>
      </w:r>
      <w:r w:rsidR="000519BF">
        <w:fldChar w:fldCharType="begin"/>
      </w:r>
      <w:r w:rsidR="000519BF">
        <w:instrText xml:space="preserve"> PAGEREF pruebas_con_otro_sitio \h </w:instrText>
      </w:r>
      <w:r w:rsidR="000519BF">
        <w:fldChar w:fldCharType="separate"/>
      </w:r>
      <w:r w:rsidR="001D6CB6">
        <w:rPr>
          <w:noProof/>
        </w:rPr>
        <w:t>43</w:t>
      </w:r>
      <w:r w:rsidR="000519BF">
        <w:fldChar w:fldCharType="end"/>
      </w:r>
    </w:p>
    <w:p w:rsidR="000466EF" w:rsidRPr="006719A7" w:rsidRDefault="006719A7" w:rsidP="00B063C9">
      <w:pPr>
        <w:ind w:firstLine="1320"/>
        <w:rPr>
          <w:rFonts w:ascii="Arial" w:hAnsi="Arial" w:cs="Arial"/>
          <w:sz w:val="24"/>
          <w:szCs w:val="24"/>
        </w:rPr>
      </w:pPr>
      <w:r w:rsidRPr="006719A7">
        <w:rPr>
          <w:rFonts w:ascii="Arial" w:hAnsi="Arial" w:cs="Arial"/>
          <w:sz w:val="24"/>
          <w:szCs w:val="24"/>
        </w:rPr>
        <w:t>6.1</w:t>
      </w:r>
      <w:r w:rsidR="00B063C9">
        <w:rPr>
          <w:rFonts w:ascii="Arial" w:hAnsi="Arial" w:cs="Arial"/>
          <w:sz w:val="24"/>
          <w:szCs w:val="24"/>
        </w:rPr>
        <w:t xml:space="preserve">.1 </w:t>
      </w:r>
      <w:r w:rsidRPr="006719A7">
        <w:rPr>
          <w:rFonts w:ascii="Arial" w:hAnsi="Arial" w:cs="Arial"/>
          <w:sz w:val="24"/>
          <w:szCs w:val="24"/>
        </w:rPr>
        <w:t xml:space="preserve"> </w:t>
      </w:r>
      <w:r w:rsidR="000466EF" w:rsidRPr="006719A7">
        <w:rPr>
          <w:rFonts w:ascii="Arial" w:hAnsi="Arial" w:cs="Arial"/>
          <w:sz w:val="24"/>
          <w:szCs w:val="24"/>
        </w:rPr>
        <w:t>Estructura del sitio</w:t>
      </w:r>
      <w:r w:rsidR="00B063C9">
        <w:rPr>
          <w:rFonts w:ascii="Arial" w:hAnsi="Arial" w:cs="Arial"/>
          <w:sz w:val="24"/>
          <w:szCs w:val="24"/>
        </w:rPr>
        <w:t>…………</w:t>
      </w:r>
      <w:r w:rsidR="00B362FE">
        <w:rPr>
          <w:rFonts w:ascii="Arial" w:hAnsi="Arial" w:cs="Arial"/>
          <w:sz w:val="24"/>
          <w:szCs w:val="24"/>
        </w:rPr>
        <w:t>…………………………….</w:t>
      </w:r>
      <w:r w:rsidR="00B063C9">
        <w:rPr>
          <w:rFonts w:ascii="Arial" w:hAnsi="Arial" w:cs="Arial"/>
          <w:sz w:val="24"/>
          <w:szCs w:val="24"/>
        </w:rPr>
        <w:t>….</w:t>
      </w:r>
      <w:r w:rsidR="00B362FE">
        <w:rPr>
          <w:rFonts w:ascii="Arial" w:hAnsi="Arial" w:cs="Arial"/>
          <w:sz w:val="24"/>
          <w:szCs w:val="24"/>
        </w:rPr>
        <w:t>.</w:t>
      </w:r>
      <w:r w:rsidR="007C45D9" w:rsidRPr="006719A7">
        <w:rPr>
          <w:rFonts w:ascii="Arial" w:hAnsi="Arial" w:cs="Arial"/>
          <w:sz w:val="24"/>
          <w:szCs w:val="24"/>
        </w:rPr>
        <w:fldChar w:fldCharType="begin"/>
      </w:r>
      <w:r w:rsidR="007C45D9" w:rsidRPr="006719A7">
        <w:rPr>
          <w:rFonts w:ascii="Arial" w:hAnsi="Arial" w:cs="Arial"/>
          <w:sz w:val="24"/>
          <w:szCs w:val="24"/>
        </w:rPr>
        <w:instrText xml:space="preserve"> PAGEREF _Ref241409283 \h </w:instrText>
      </w:r>
      <w:r w:rsidR="007C45D9" w:rsidRPr="006719A7">
        <w:rPr>
          <w:rFonts w:ascii="Arial" w:hAnsi="Arial" w:cs="Arial"/>
          <w:sz w:val="24"/>
          <w:szCs w:val="24"/>
        </w:rPr>
      </w:r>
      <w:r w:rsidR="007C45D9" w:rsidRPr="006719A7">
        <w:rPr>
          <w:rFonts w:ascii="Arial" w:hAnsi="Arial" w:cs="Arial"/>
          <w:sz w:val="24"/>
          <w:szCs w:val="24"/>
        </w:rPr>
        <w:fldChar w:fldCharType="separate"/>
      </w:r>
      <w:r w:rsidR="001D6CB6">
        <w:rPr>
          <w:rFonts w:ascii="Arial" w:hAnsi="Arial" w:cs="Arial"/>
          <w:noProof/>
          <w:sz w:val="24"/>
          <w:szCs w:val="24"/>
        </w:rPr>
        <w:t>44</w:t>
      </w:r>
      <w:r w:rsidR="007C45D9" w:rsidRPr="006719A7">
        <w:rPr>
          <w:rFonts w:ascii="Arial" w:hAnsi="Arial" w:cs="Arial"/>
          <w:sz w:val="24"/>
          <w:szCs w:val="24"/>
        </w:rPr>
        <w:fldChar w:fldCharType="end"/>
      </w:r>
    </w:p>
    <w:p w:rsidR="000466EF" w:rsidRPr="006719A7" w:rsidRDefault="00B063C9" w:rsidP="00B362FE">
      <w:pPr>
        <w:ind w:firstLine="1980"/>
        <w:rPr>
          <w:rFonts w:ascii="Arial" w:hAnsi="Arial" w:cs="Arial"/>
          <w:sz w:val="24"/>
          <w:szCs w:val="24"/>
        </w:rPr>
      </w:pPr>
      <w:r>
        <w:rPr>
          <w:rFonts w:ascii="Arial" w:hAnsi="Arial" w:cs="Arial"/>
          <w:sz w:val="24"/>
          <w:szCs w:val="24"/>
        </w:rPr>
        <w:t xml:space="preserve">6.1.1.1 </w:t>
      </w:r>
      <w:r w:rsidR="000466EF" w:rsidRPr="006719A7">
        <w:rPr>
          <w:rFonts w:ascii="Arial" w:hAnsi="Arial" w:cs="Arial"/>
          <w:sz w:val="24"/>
          <w:szCs w:val="24"/>
        </w:rPr>
        <w:t>Análisis del modelo de la red obtenido</w:t>
      </w:r>
      <w:r w:rsidR="00B362FE">
        <w:rPr>
          <w:rFonts w:ascii="Arial" w:hAnsi="Arial" w:cs="Arial"/>
          <w:sz w:val="24"/>
          <w:szCs w:val="24"/>
        </w:rPr>
        <w:t>…………...</w:t>
      </w:r>
      <w:r w:rsidR="007C45D9" w:rsidRPr="006719A7">
        <w:rPr>
          <w:rFonts w:ascii="Arial" w:hAnsi="Arial" w:cs="Arial"/>
          <w:sz w:val="24"/>
          <w:szCs w:val="24"/>
        </w:rPr>
        <w:fldChar w:fldCharType="begin"/>
      </w:r>
      <w:r w:rsidR="007C45D9" w:rsidRPr="006719A7">
        <w:rPr>
          <w:rFonts w:ascii="Arial" w:hAnsi="Arial" w:cs="Arial"/>
          <w:sz w:val="24"/>
          <w:szCs w:val="24"/>
        </w:rPr>
        <w:instrText xml:space="preserve"> PAGEREF _Ref241409300 \h </w:instrText>
      </w:r>
      <w:r w:rsidR="007C45D9" w:rsidRPr="006719A7">
        <w:rPr>
          <w:rFonts w:ascii="Arial" w:hAnsi="Arial" w:cs="Arial"/>
          <w:sz w:val="24"/>
          <w:szCs w:val="24"/>
        </w:rPr>
      </w:r>
      <w:r w:rsidR="007C45D9" w:rsidRPr="006719A7">
        <w:rPr>
          <w:rFonts w:ascii="Arial" w:hAnsi="Arial" w:cs="Arial"/>
          <w:sz w:val="24"/>
          <w:szCs w:val="24"/>
        </w:rPr>
        <w:fldChar w:fldCharType="separate"/>
      </w:r>
      <w:r w:rsidR="001D6CB6">
        <w:rPr>
          <w:rFonts w:ascii="Arial" w:hAnsi="Arial" w:cs="Arial"/>
          <w:noProof/>
          <w:sz w:val="24"/>
          <w:szCs w:val="24"/>
        </w:rPr>
        <w:t>44</w:t>
      </w:r>
      <w:r w:rsidR="007C45D9" w:rsidRPr="006719A7">
        <w:rPr>
          <w:rFonts w:ascii="Arial" w:hAnsi="Arial" w:cs="Arial"/>
          <w:sz w:val="24"/>
          <w:szCs w:val="24"/>
        </w:rPr>
        <w:fldChar w:fldCharType="end"/>
      </w:r>
    </w:p>
    <w:p w:rsidR="000466EF" w:rsidRPr="006719A7" w:rsidRDefault="006719A7" w:rsidP="00B362FE">
      <w:pPr>
        <w:ind w:firstLine="1980"/>
        <w:rPr>
          <w:rFonts w:ascii="Arial" w:hAnsi="Arial" w:cs="Arial"/>
          <w:sz w:val="24"/>
          <w:szCs w:val="24"/>
        </w:rPr>
      </w:pPr>
      <w:r w:rsidRPr="006719A7">
        <w:rPr>
          <w:rFonts w:ascii="Arial" w:hAnsi="Arial" w:cs="Arial"/>
          <w:sz w:val="24"/>
          <w:szCs w:val="24"/>
        </w:rPr>
        <w:t>6.</w:t>
      </w:r>
      <w:r w:rsidR="00B063C9">
        <w:rPr>
          <w:rFonts w:ascii="Arial" w:hAnsi="Arial" w:cs="Arial"/>
          <w:sz w:val="24"/>
          <w:szCs w:val="24"/>
        </w:rPr>
        <w:t>1.</w:t>
      </w:r>
      <w:r w:rsidR="00B362FE">
        <w:rPr>
          <w:rFonts w:ascii="Arial" w:hAnsi="Arial" w:cs="Arial"/>
          <w:sz w:val="24"/>
          <w:szCs w:val="24"/>
        </w:rPr>
        <w:t>1.2</w:t>
      </w:r>
      <w:r w:rsidRPr="006719A7">
        <w:rPr>
          <w:rFonts w:ascii="Arial" w:hAnsi="Arial" w:cs="Arial"/>
          <w:sz w:val="24"/>
          <w:szCs w:val="24"/>
        </w:rPr>
        <w:t xml:space="preserve"> </w:t>
      </w:r>
      <w:r w:rsidR="000466EF" w:rsidRPr="006719A7">
        <w:rPr>
          <w:rFonts w:ascii="Arial" w:hAnsi="Arial" w:cs="Arial"/>
          <w:sz w:val="24"/>
          <w:szCs w:val="24"/>
        </w:rPr>
        <w:t>Estadísticas</w:t>
      </w:r>
      <w:r w:rsidR="00B362FE">
        <w:rPr>
          <w:rFonts w:ascii="Arial" w:hAnsi="Arial" w:cs="Arial"/>
          <w:sz w:val="24"/>
          <w:szCs w:val="24"/>
        </w:rPr>
        <w:t>………………………………………….</w:t>
      </w:r>
      <w:r w:rsidR="007C45D9" w:rsidRPr="006719A7">
        <w:rPr>
          <w:rFonts w:ascii="Arial" w:hAnsi="Arial" w:cs="Arial"/>
          <w:sz w:val="24"/>
          <w:szCs w:val="24"/>
        </w:rPr>
        <w:fldChar w:fldCharType="begin"/>
      </w:r>
      <w:r w:rsidR="007C45D9" w:rsidRPr="006719A7">
        <w:rPr>
          <w:rFonts w:ascii="Arial" w:hAnsi="Arial" w:cs="Arial"/>
          <w:sz w:val="24"/>
          <w:szCs w:val="24"/>
        </w:rPr>
        <w:instrText xml:space="preserve"> PAGEREF _Ref246566825 \h </w:instrText>
      </w:r>
      <w:r w:rsidR="007C45D9" w:rsidRPr="006719A7">
        <w:rPr>
          <w:rFonts w:ascii="Arial" w:hAnsi="Arial" w:cs="Arial"/>
          <w:sz w:val="24"/>
          <w:szCs w:val="24"/>
        </w:rPr>
      </w:r>
      <w:r w:rsidR="007C45D9" w:rsidRPr="006719A7">
        <w:rPr>
          <w:rFonts w:ascii="Arial" w:hAnsi="Arial" w:cs="Arial"/>
          <w:sz w:val="24"/>
          <w:szCs w:val="24"/>
        </w:rPr>
        <w:fldChar w:fldCharType="separate"/>
      </w:r>
      <w:r w:rsidR="001D6CB6">
        <w:rPr>
          <w:rFonts w:ascii="Arial" w:hAnsi="Arial" w:cs="Arial"/>
          <w:noProof/>
          <w:sz w:val="24"/>
          <w:szCs w:val="24"/>
        </w:rPr>
        <w:t>51</w:t>
      </w:r>
      <w:r w:rsidR="007C45D9" w:rsidRPr="006719A7">
        <w:rPr>
          <w:rFonts w:ascii="Arial" w:hAnsi="Arial" w:cs="Arial"/>
          <w:sz w:val="24"/>
          <w:szCs w:val="24"/>
        </w:rPr>
        <w:fldChar w:fldCharType="end"/>
      </w:r>
    </w:p>
    <w:p w:rsidR="000466EF" w:rsidRPr="006719A7" w:rsidRDefault="006719A7" w:rsidP="00B362FE">
      <w:pPr>
        <w:ind w:firstLine="1980"/>
        <w:rPr>
          <w:rFonts w:ascii="Arial" w:hAnsi="Arial" w:cs="Arial"/>
          <w:sz w:val="24"/>
          <w:szCs w:val="24"/>
        </w:rPr>
      </w:pPr>
      <w:r w:rsidRPr="006719A7">
        <w:rPr>
          <w:rFonts w:ascii="Arial" w:hAnsi="Arial" w:cs="Arial"/>
          <w:sz w:val="24"/>
          <w:szCs w:val="24"/>
        </w:rPr>
        <w:t>6.</w:t>
      </w:r>
      <w:r w:rsidR="00B063C9">
        <w:rPr>
          <w:rFonts w:ascii="Arial" w:hAnsi="Arial" w:cs="Arial"/>
          <w:sz w:val="24"/>
          <w:szCs w:val="24"/>
        </w:rPr>
        <w:t>1.</w:t>
      </w:r>
      <w:r w:rsidR="00B362FE">
        <w:rPr>
          <w:rFonts w:ascii="Arial" w:hAnsi="Arial" w:cs="Arial"/>
          <w:sz w:val="24"/>
          <w:szCs w:val="24"/>
        </w:rPr>
        <w:t>1.3</w:t>
      </w:r>
      <w:r w:rsidRPr="006719A7">
        <w:rPr>
          <w:rFonts w:ascii="Arial" w:hAnsi="Arial" w:cs="Arial"/>
          <w:sz w:val="24"/>
          <w:szCs w:val="24"/>
        </w:rPr>
        <w:t xml:space="preserve"> </w:t>
      </w:r>
      <w:r w:rsidR="000466EF" w:rsidRPr="006719A7">
        <w:rPr>
          <w:rFonts w:ascii="Arial" w:hAnsi="Arial" w:cs="Arial"/>
          <w:sz w:val="24"/>
          <w:szCs w:val="24"/>
        </w:rPr>
        <w:t>Conclusión</w:t>
      </w:r>
      <w:r w:rsidR="00B362FE">
        <w:rPr>
          <w:rFonts w:ascii="Arial" w:hAnsi="Arial" w:cs="Arial"/>
          <w:sz w:val="24"/>
          <w:szCs w:val="24"/>
        </w:rPr>
        <w:t>………………………………………</w:t>
      </w:r>
      <w:r w:rsidR="00D84E9C">
        <w:rPr>
          <w:rFonts w:ascii="Arial" w:hAnsi="Arial" w:cs="Arial"/>
          <w:sz w:val="24"/>
          <w:szCs w:val="24"/>
        </w:rPr>
        <w:t>…</w:t>
      </w:r>
      <w:r w:rsidR="00B362FE">
        <w:rPr>
          <w:rFonts w:ascii="Arial" w:hAnsi="Arial" w:cs="Arial"/>
          <w:sz w:val="24"/>
          <w:szCs w:val="24"/>
        </w:rPr>
        <w:t>..</w:t>
      </w:r>
      <w:r w:rsidR="007C45D9" w:rsidRPr="006719A7">
        <w:rPr>
          <w:rFonts w:ascii="Arial" w:hAnsi="Arial" w:cs="Arial"/>
          <w:sz w:val="24"/>
          <w:szCs w:val="24"/>
        </w:rPr>
        <w:fldChar w:fldCharType="begin"/>
      </w:r>
      <w:r w:rsidR="007C45D9" w:rsidRPr="006719A7">
        <w:rPr>
          <w:rFonts w:ascii="Arial" w:hAnsi="Arial" w:cs="Arial"/>
          <w:sz w:val="24"/>
          <w:szCs w:val="24"/>
        </w:rPr>
        <w:instrText xml:space="preserve"> PAGEREF _Ref241409347 \h </w:instrText>
      </w:r>
      <w:r w:rsidR="007C45D9" w:rsidRPr="006719A7">
        <w:rPr>
          <w:rFonts w:ascii="Arial" w:hAnsi="Arial" w:cs="Arial"/>
          <w:sz w:val="24"/>
          <w:szCs w:val="24"/>
        </w:rPr>
      </w:r>
      <w:r w:rsidR="007C45D9" w:rsidRPr="006719A7">
        <w:rPr>
          <w:rFonts w:ascii="Arial" w:hAnsi="Arial" w:cs="Arial"/>
          <w:sz w:val="24"/>
          <w:szCs w:val="24"/>
        </w:rPr>
        <w:fldChar w:fldCharType="separate"/>
      </w:r>
      <w:r w:rsidR="001D6CB6">
        <w:rPr>
          <w:rFonts w:ascii="Arial" w:hAnsi="Arial" w:cs="Arial"/>
          <w:noProof/>
          <w:sz w:val="24"/>
          <w:szCs w:val="24"/>
        </w:rPr>
        <w:t>51</w:t>
      </w:r>
      <w:r w:rsidR="007C45D9" w:rsidRPr="006719A7">
        <w:rPr>
          <w:rFonts w:ascii="Arial" w:hAnsi="Arial" w:cs="Arial"/>
          <w:sz w:val="24"/>
          <w:szCs w:val="24"/>
        </w:rPr>
        <w:fldChar w:fldCharType="end"/>
      </w:r>
    </w:p>
    <w:p w:rsidR="000466EF" w:rsidRPr="000C3FCF" w:rsidRDefault="00B063C9" w:rsidP="00B362FE">
      <w:pPr>
        <w:pStyle w:val="TDC1"/>
        <w:numPr>
          <w:ilvl w:val="0"/>
          <w:numId w:val="0"/>
        </w:numPr>
        <w:ind w:left="360" w:firstLine="410"/>
      </w:pPr>
      <w:r>
        <w:t xml:space="preserve">6.2 </w:t>
      </w:r>
      <w:r w:rsidR="000466EF" w:rsidRPr="000C3FCF">
        <w:t>Análisis de resultados</w:t>
      </w:r>
      <w:r w:rsidR="00D84E9C">
        <w:t>………………………………………………..</w:t>
      </w:r>
      <w:r w:rsidR="007C45D9">
        <w:fldChar w:fldCharType="begin"/>
      </w:r>
      <w:r w:rsidR="007C45D9">
        <w:instrText xml:space="preserve"> PAGEREF _Ref241409355 \h </w:instrText>
      </w:r>
      <w:r w:rsidR="007C45D9">
        <w:fldChar w:fldCharType="separate"/>
      </w:r>
      <w:r w:rsidR="001D6CB6">
        <w:rPr>
          <w:noProof/>
        </w:rPr>
        <w:t>53</w:t>
      </w:r>
      <w:r w:rsidR="007C45D9">
        <w:fldChar w:fldCharType="end"/>
      </w:r>
    </w:p>
    <w:p w:rsidR="000466EF" w:rsidRDefault="00B362FE" w:rsidP="00B362FE">
      <w:pPr>
        <w:pStyle w:val="TDC2"/>
        <w:numPr>
          <w:ilvl w:val="0"/>
          <w:numId w:val="0"/>
        </w:numPr>
        <w:ind w:left="709" w:firstLine="611"/>
        <w:rPr>
          <w:sz w:val="24"/>
          <w:szCs w:val="24"/>
        </w:rPr>
      </w:pPr>
      <w:r>
        <w:rPr>
          <w:sz w:val="24"/>
          <w:szCs w:val="24"/>
        </w:rPr>
        <w:t xml:space="preserve">6.2.1 </w:t>
      </w:r>
      <w:r w:rsidR="000466EF" w:rsidRPr="000C3FCF">
        <w:rPr>
          <w:sz w:val="24"/>
          <w:szCs w:val="24"/>
        </w:rPr>
        <w:t>Resultados por actividad</w:t>
      </w:r>
    </w:p>
    <w:p w:rsidR="000466EF" w:rsidRPr="00B063C9" w:rsidRDefault="00B362FE" w:rsidP="00B362FE">
      <w:pPr>
        <w:ind w:left="2750" w:hanging="770"/>
        <w:rPr>
          <w:rFonts w:ascii="Arial" w:hAnsi="Arial" w:cs="Arial"/>
          <w:sz w:val="24"/>
          <w:szCs w:val="24"/>
        </w:rPr>
      </w:pPr>
      <w:r>
        <w:rPr>
          <w:rFonts w:ascii="Arial" w:hAnsi="Arial" w:cs="Arial"/>
          <w:sz w:val="24"/>
          <w:szCs w:val="24"/>
          <w:lang w:eastAsia="en-US"/>
        </w:rPr>
        <w:t>6.2.1.1</w:t>
      </w:r>
      <w:r w:rsidR="00B063C9" w:rsidRPr="00B063C9">
        <w:rPr>
          <w:rFonts w:ascii="Arial" w:hAnsi="Arial" w:cs="Arial"/>
          <w:sz w:val="24"/>
          <w:szCs w:val="24"/>
          <w:lang w:eastAsia="en-US"/>
        </w:rPr>
        <w:t xml:space="preserve"> </w:t>
      </w:r>
      <w:r w:rsidR="000466EF" w:rsidRPr="00B063C9">
        <w:rPr>
          <w:rFonts w:ascii="Arial" w:hAnsi="Arial" w:cs="Arial"/>
          <w:sz w:val="24"/>
          <w:szCs w:val="24"/>
        </w:rPr>
        <w:t>Datos generados por la búsqueda</w:t>
      </w:r>
      <w:r>
        <w:rPr>
          <w:rFonts w:ascii="Arial" w:hAnsi="Arial" w:cs="Arial"/>
          <w:sz w:val="24"/>
          <w:szCs w:val="24"/>
        </w:rPr>
        <w:t>………………..</w:t>
      </w:r>
      <w:r w:rsidR="007C45D9" w:rsidRPr="00B063C9">
        <w:rPr>
          <w:rFonts w:ascii="Arial" w:hAnsi="Arial" w:cs="Arial"/>
          <w:sz w:val="24"/>
          <w:szCs w:val="24"/>
        </w:rPr>
        <w:fldChar w:fldCharType="begin"/>
      </w:r>
      <w:r w:rsidR="007C45D9" w:rsidRPr="00B063C9">
        <w:rPr>
          <w:rFonts w:ascii="Arial" w:hAnsi="Arial" w:cs="Arial"/>
          <w:sz w:val="24"/>
          <w:szCs w:val="24"/>
        </w:rPr>
        <w:instrText xml:space="preserve"> PAGEREF _Ref241409373 \h </w:instrText>
      </w:r>
      <w:r w:rsidR="007C45D9" w:rsidRPr="00B063C9">
        <w:rPr>
          <w:rFonts w:ascii="Arial" w:hAnsi="Arial" w:cs="Arial"/>
          <w:sz w:val="24"/>
          <w:szCs w:val="24"/>
        </w:rPr>
      </w:r>
      <w:r w:rsidR="007C45D9" w:rsidRPr="00B063C9">
        <w:rPr>
          <w:rFonts w:ascii="Arial" w:hAnsi="Arial" w:cs="Arial"/>
          <w:sz w:val="24"/>
          <w:szCs w:val="24"/>
        </w:rPr>
        <w:fldChar w:fldCharType="separate"/>
      </w:r>
      <w:r w:rsidR="001D6CB6">
        <w:rPr>
          <w:rFonts w:ascii="Arial" w:hAnsi="Arial" w:cs="Arial"/>
          <w:noProof/>
          <w:sz w:val="24"/>
          <w:szCs w:val="24"/>
        </w:rPr>
        <w:t>53</w:t>
      </w:r>
      <w:r w:rsidR="007C45D9" w:rsidRPr="00B063C9">
        <w:rPr>
          <w:rFonts w:ascii="Arial" w:hAnsi="Arial" w:cs="Arial"/>
          <w:sz w:val="24"/>
          <w:szCs w:val="24"/>
        </w:rPr>
        <w:fldChar w:fldCharType="end"/>
      </w:r>
    </w:p>
    <w:p w:rsidR="000466EF" w:rsidRPr="00B063C9" w:rsidRDefault="00B362FE" w:rsidP="00B362FE">
      <w:pPr>
        <w:ind w:left="2750" w:hanging="770"/>
        <w:rPr>
          <w:rFonts w:ascii="Arial" w:hAnsi="Arial" w:cs="Arial"/>
          <w:sz w:val="24"/>
          <w:szCs w:val="24"/>
        </w:rPr>
      </w:pPr>
      <w:r>
        <w:rPr>
          <w:rFonts w:ascii="Arial" w:hAnsi="Arial" w:cs="Arial"/>
          <w:sz w:val="24"/>
          <w:szCs w:val="24"/>
        </w:rPr>
        <w:t xml:space="preserve">6.2.1.2 </w:t>
      </w:r>
      <w:r w:rsidR="000466EF" w:rsidRPr="00B063C9">
        <w:rPr>
          <w:rFonts w:ascii="Arial" w:hAnsi="Arial" w:cs="Arial"/>
          <w:sz w:val="24"/>
          <w:szCs w:val="24"/>
        </w:rPr>
        <w:t>Datos procesados por el algoritmo Map-Reduce</w:t>
      </w:r>
      <w:r>
        <w:rPr>
          <w:rFonts w:ascii="Arial" w:hAnsi="Arial" w:cs="Arial"/>
          <w:sz w:val="24"/>
          <w:szCs w:val="24"/>
        </w:rPr>
        <w:t>.</w:t>
      </w:r>
      <w:r w:rsidR="007C45D9" w:rsidRPr="00B063C9">
        <w:rPr>
          <w:rFonts w:ascii="Arial" w:hAnsi="Arial" w:cs="Arial"/>
          <w:sz w:val="24"/>
          <w:szCs w:val="24"/>
        </w:rPr>
        <w:fldChar w:fldCharType="begin"/>
      </w:r>
      <w:r w:rsidR="007C45D9" w:rsidRPr="00B063C9">
        <w:rPr>
          <w:rFonts w:ascii="Arial" w:hAnsi="Arial" w:cs="Arial"/>
          <w:sz w:val="24"/>
          <w:szCs w:val="24"/>
        </w:rPr>
        <w:instrText xml:space="preserve"> PAGEREF _Ref241409389 \h </w:instrText>
      </w:r>
      <w:r w:rsidR="007C45D9" w:rsidRPr="00B063C9">
        <w:rPr>
          <w:rFonts w:ascii="Arial" w:hAnsi="Arial" w:cs="Arial"/>
          <w:sz w:val="24"/>
          <w:szCs w:val="24"/>
        </w:rPr>
      </w:r>
      <w:r w:rsidR="007C45D9" w:rsidRPr="00B063C9">
        <w:rPr>
          <w:rFonts w:ascii="Arial" w:hAnsi="Arial" w:cs="Arial"/>
          <w:sz w:val="24"/>
          <w:szCs w:val="24"/>
        </w:rPr>
        <w:fldChar w:fldCharType="separate"/>
      </w:r>
      <w:r w:rsidR="001D6CB6">
        <w:rPr>
          <w:rFonts w:ascii="Arial" w:hAnsi="Arial" w:cs="Arial"/>
          <w:noProof/>
          <w:sz w:val="24"/>
          <w:szCs w:val="24"/>
        </w:rPr>
        <w:t>53</w:t>
      </w:r>
      <w:r w:rsidR="007C45D9" w:rsidRPr="00B063C9">
        <w:rPr>
          <w:rFonts w:ascii="Arial" w:hAnsi="Arial" w:cs="Arial"/>
          <w:sz w:val="24"/>
          <w:szCs w:val="24"/>
        </w:rPr>
        <w:fldChar w:fldCharType="end"/>
      </w:r>
    </w:p>
    <w:p w:rsidR="000466EF" w:rsidRPr="00B063C9" w:rsidRDefault="00B362FE" w:rsidP="00B362FE">
      <w:pPr>
        <w:ind w:left="2750" w:hanging="770"/>
        <w:rPr>
          <w:rFonts w:ascii="Arial" w:hAnsi="Arial" w:cs="Arial"/>
          <w:sz w:val="24"/>
          <w:szCs w:val="24"/>
        </w:rPr>
      </w:pPr>
      <w:r>
        <w:rPr>
          <w:rFonts w:ascii="Arial" w:hAnsi="Arial" w:cs="Arial"/>
          <w:sz w:val="24"/>
          <w:szCs w:val="24"/>
        </w:rPr>
        <w:t xml:space="preserve">6.2.1.3 </w:t>
      </w:r>
      <w:r w:rsidR="000466EF" w:rsidRPr="00B063C9">
        <w:rPr>
          <w:rFonts w:ascii="Arial" w:hAnsi="Arial" w:cs="Arial"/>
          <w:sz w:val="24"/>
          <w:szCs w:val="24"/>
        </w:rPr>
        <w:t>Análisis del modelo de la red obtenido</w:t>
      </w:r>
      <w:r>
        <w:rPr>
          <w:rFonts w:ascii="Arial" w:hAnsi="Arial" w:cs="Arial"/>
          <w:sz w:val="24"/>
          <w:szCs w:val="24"/>
        </w:rPr>
        <w:t>…………...</w:t>
      </w:r>
      <w:r w:rsidR="007C45D9" w:rsidRPr="00B063C9">
        <w:rPr>
          <w:rFonts w:ascii="Arial" w:hAnsi="Arial" w:cs="Arial"/>
          <w:sz w:val="24"/>
          <w:szCs w:val="24"/>
        </w:rPr>
        <w:fldChar w:fldCharType="begin"/>
      </w:r>
      <w:r w:rsidR="007C45D9" w:rsidRPr="00B063C9">
        <w:rPr>
          <w:rFonts w:ascii="Arial" w:hAnsi="Arial" w:cs="Arial"/>
          <w:sz w:val="24"/>
          <w:szCs w:val="24"/>
        </w:rPr>
        <w:instrText xml:space="preserve"> PAGEREF _Ref241409396 \h </w:instrText>
      </w:r>
      <w:r w:rsidR="007C45D9" w:rsidRPr="00B063C9">
        <w:rPr>
          <w:rFonts w:ascii="Arial" w:hAnsi="Arial" w:cs="Arial"/>
          <w:sz w:val="24"/>
          <w:szCs w:val="24"/>
        </w:rPr>
      </w:r>
      <w:r w:rsidR="007C45D9" w:rsidRPr="00B063C9">
        <w:rPr>
          <w:rFonts w:ascii="Arial" w:hAnsi="Arial" w:cs="Arial"/>
          <w:sz w:val="24"/>
          <w:szCs w:val="24"/>
        </w:rPr>
        <w:fldChar w:fldCharType="separate"/>
      </w:r>
      <w:r w:rsidR="001D6CB6">
        <w:rPr>
          <w:rFonts w:ascii="Arial" w:hAnsi="Arial" w:cs="Arial"/>
          <w:noProof/>
          <w:sz w:val="24"/>
          <w:szCs w:val="24"/>
        </w:rPr>
        <w:t>54</w:t>
      </w:r>
      <w:r w:rsidR="007C45D9" w:rsidRPr="00B063C9">
        <w:rPr>
          <w:rFonts w:ascii="Arial" w:hAnsi="Arial" w:cs="Arial"/>
          <w:sz w:val="24"/>
          <w:szCs w:val="24"/>
        </w:rPr>
        <w:fldChar w:fldCharType="end"/>
      </w:r>
    </w:p>
    <w:p w:rsidR="000466EF" w:rsidRPr="00B063C9" w:rsidRDefault="00B362FE" w:rsidP="00B362FE">
      <w:pPr>
        <w:ind w:left="2750" w:hanging="770"/>
        <w:rPr>
          <w:rFonts w:ascii="Arial" w:hAnsi="Arial" w:cs="Arial"/>
          <w:sz w:val="24"/>
          <w:szCs w:val="24"/>
        </w:rPr>
      </w:pPr>
      <w:r>
        <w:rPr>
          <w:rFonts w:ascii="Arial" w:hAnsi="Arial" w:cs="Arial"/>
          <w:sz w:val="24"/>
          <w:szCs w:val="24"/>
        </w:rPr>
        <w:t xml:space="preserve">6.2.1.4 </w:t>
      </w:r>
      <w:r w:rsidR="000466EF" w:rsidRPr="00B063C9">
        <w:rPr>
          <w:rFonts w:ascii="Arial" w:hAnsi="Arial" w:cs="Arial"/>
          <w:sz w:val="24"/>
          <w:szCs w:val="24"/>
        </w:rPr>
        <w:t>Comparación con el estudio de otros sitios</w:t>
      </w:r>
      <w:r>
        <w:rPr>
          <w:rFonts w:ascii="Arial" w:hAnsi="Arial" w:cs="Arial"/>
          <w:sz w:val="24"/>
          <w:szCs w:val="24"/>
        </w:rPr>
        <w:t>……...</w:t>
      </w:r>
      <w:r w:rsidR="007C45D9" w:rsidRPr="00B063C9">
        <w:rPr>
          <w:rFonts w:ascii="Arial" w:hAnsi="Arial" w:cs="Arial"/>
          <w:sz w:val="24"/>
          <w:szCs w:val="24"/>
        </w:rPr>
        <w:fldChar w:fldCharType="begin"/>
      </w:r>
      <w:r w:rsidR="007C45D9" w:rsidRPr="00B063C9">
        <w:rPr>
          <w:rFonts w:ascii="Arial" w:hAnsi="Arial" w:cs="Arial"/>
          <w:sz w:val="24"/>
          <w:szCs w:val="24"/>
        </w:rPr>
        <w:instrText xml:space="preserve"> PAGEREF _Ref241409401 \h </w:instrText>
      </w:r>
      <w:r w:rsidR="007C45D9" w:rsidRPr="00B063C9">
        <w:rPr>
          <w:rFonts w:ascii="Arial" w:hAnsi="Arial" w:cs="Arial"/>
          <w:sz w:val="24"/>
          <w:szCs w:val="24"/>
        </w:rPr>
      </w:r>
      <w:r w:rsidR="007C45D9" w:rsidRPr="00B063C9">
        <w:rPr>
          <w:rFonts w:ascii="Arial" w:hAnsi="Arial" w:cs="Arial"/>
          <w:sz w:val="24"/>
          <w:szCs w:val="24"/>
        </w:rPr>
        <w:fldChar w:fldCharType="separate"/>
      </w:r>
      <w:r w:rsidR="001D6CB6">
        <w:rPr>
          <w:rFonts w:ascii="Arial" w:hAnsi="Arial" w:cs="Arial"/>
          <w:noProof/>
          <w:sz w:val="24"/>
          <w:szCs w:val="24"/>
        </w:rPr>
        <w:t>57</w:t>
      </w:r>
      <w:r w:rsidR="007C45D9" w:rsidRPr="00B063C9">
        <w:rPr>
          <w:rFonts w:ascii="Arial" w:hAnsi="Arial" w:cs="Arial"/>
          <w:sz w:val="24"/>
          <w:szCs w:val="24"/>
        </w:rPr>
        <w:fldChar w:fldCharType="end"/>
      </w:r>
    </w:p>
    <w:p w:rsidR="000466EF" w:rsidRPr="00B063C9" w:rsidRDefault="00B362FE" w:rsidP="00B362FE">
      <w:pPr>
        <w:ind w:left="2750" w:hanging="770"/>
        <w:rPr>
          <w:rFonts w:ascii="Arial" w:hAnsi="Arial" w:cs="Arial"/>
          <w:sz w:val="24"/>
          <w:szCs w:val="24"/>
        </w:rPr>
      </w:pPr>
      <w:r>
        <w:rPr>
          <w:rFonts w:ascii="Arial" w:hAnsi="Arial" w:cs="Arial"/>
          <w:sz w:val="24"/>
          <w:szCs w:val="24"/>
        </w:rPr>
        <w:t xml:space="preserve">6.2.1.5 </w:t>
      </w:r>
      <w:r w:rsidR="000466EF" w:rsidRPr="00B063C9">
        <w:rPr>
          <w:rFonts w:ascii="Arial" w:hAnsi="Arial" w:cs="Arial"/>
          <w:sz w:val="24"/>
          <w:szCs w:val="24"/>
        </w:rPr>
        <w:t>Otras actividades</w:t>
      </w:r>
      <w:r>
        <w:rPr>
          <w:rFonts w:ascii="Arial" w:hAnsi="Arial" w:cs="Arial"/>
          <w:sz w:val="24"/>
          <w:szCs w:val="24"/>
        </w:rPr>
        <w:t>……………………………………</w:t>
      </w:r>
      <w:r w:rsidR="007C45D9" w:rsidRPr="00B063C9">
        <w:rPr>
          <w:rFonts w:ascii="Arial" w:hAnsi="Arial" w:cs="Arial"/>
          <w:sz w:val="24"/>
          <w:szCs w:val="24"/>
        </w:rPr>
        <w:fldChar w:fldCharType="begin"/>
      </w:r>
      <w:r w:rsidR="007C45D9" w:rsidRPr="00B063C9">
        <w:rPr>
          <w:rFonts w:ascii="Arial" w:hAnsi="Arial" w:cs="Arial"/>
          <w:sz w:val="24"/>
          <w:szCs w:val="24"/>
        </w:rPr>
        <w:instrText xml:space="preserve"> PAGEREF _Ref241409406 \h </w:instrText>
      </w:r>
      <w:r w:rsidR="007C45D9" w:rsidRPr="00B063C9">
        <w:rPr>
          <w:rFonts w:ascii="Arial" w:hAnsi="Arial" w:cs="Arial"/>
          <w:sz w:val="24"/>
          <w:szCs w:val="24"/>
        </w:rPr>
      </w:r>
      <w:r w:rsidR="007C45D9" w:rsidRPr="00B063C9">
        <w:rPr>
          <w:rFonts w:ascii="Arial" w:hAnsi="Arial" w:cs="Arial"/>
          <w:sz w:val="24"/>
          <w:szCs w:val="24"/>
        </w:rPr>
        <w:fldChar w:fldCharType="separate"/>
      </w:r>
      <w:r w:rsidR="001D6CB6">
        <w:rPr>
          <w:rFonts w:ascii="Arial" w:hAnsi="Arial" w:cs="Arial"/>
          <w:noProof/>
          <w:sz w:val="24"/>
          <w:szCs w:val="24"/>
        </w:rPr>
        <w:t>58</w:t>
      </w:r>
      <w:r w:rsidR="007C45D9" w:rsidRPr="00B063C9">
        <w:rPr>
          <w:rFonts w:ascii="Arial" w:hAnsi="Arial" w:cs="Arial"/>
          <w:sz w:val="24"/>
          <w:szCs w:val="24"/>
        </w:rPr>
        <w:fldChar w:fldCharType="end"/>
      </w:r>
    </w:p>
    <w:p w:rsidR="005F3139" w:rsidRDefault="005F3139" w:rsidP="000466EF">
      <w:pPr>
        <w:pStyle w:val="TDC1"/>
        <w:numPr>
          <w:ilvl w:val="0"/>
          <w:numId w:val="0"/>
        </w:numPr>
      </w:pPr>
    </w:p>
    <w:p w:rsidR="000466EF" w:rsidRPr="000C3FCF" w:rsidRDefault="000466EF" w:rsidP="000466EF">
      <w:pPr>
        <w:pStyle w:val="TDC1"/>
        <w:numPr>
          <w:ilvl w:val="0"/>
          <w:numId w:val="0"/>
        </w:numPr>
      </w:pPr>
      <w:r>
        <w:t>CONCLUSIONES Y RECOMENDACIONES</w:t>
      </w:r>
      <w:r w:rsidRPr="000C3FCF">
        <w:tab/>
      </w:r>
      <w:r w:rsidR="007C45D9">
        <w:fldChar w:fldCharType="begin"/>
      </w:r>
      <w:r w:rsidR="007C45D9">
        <w:instrText xml:space="preserve"> PAGEREF conrecomendacion \h </w:instrText>
      </w:r>
      <w:r w:rsidR="007C45D9">
        <w:fldChar w:fldCharType="separate"/>
      </w:r>
      <w:r w:rsidR="001D6CB6">
        <w:rPr>
          <w:noProof/>
        </w:rPr>
        <w:t>59</w:t>
      </w:r>
      <w:r w:rsidR="007C45D9">
        <w:fldChar w:fldCharType="end"/>
      </w:r>
    </w:p>
    <w:p w:rsidR="000466EF" w:rsidRDefault="00000854" w:rsidP="000466EF">
      <w:pPr>
        <w:pStyle w:val="TDC1"/>
        <w:numPr>
          <w:ilvl w:val="0"/>
          <w:numId w:val="0"/>
        </w:numPr>
      </w:pPr>
      <w:r>
        <w:t>ANEXOS</w:t>
      </w:r>
    </w:p>
    <w:p w:rsidR="000466EF" w:rsidRDefault="00000854" w:rsidP="000466EF">
      <w:pPr>
        <w:pStyle w:val="TDC1"/>
        <w:numPr>
          <w:ilvl w:val="0"/>
          <w:numId w:val="0"/>
        </w:numPr>
        <w:ind w:left="708"/>
      </w:pPr>
      <w:r>
        <w:t>ANEXO</w:t>
      </w:r>
      <w:r w:rsidR="000466EF">
        <w:t xml:space="preserve"> A</w:t>
      </w:r>
      <w:r w:rsidR="000466EF" w:rsidRPr="000C3FCF">
        <w:tab/>
      </w:r>
      <w:r w:rsidR="005977B2">
        <w:fldChar w:fldCharType="begin"/>
      </w:r>
      <w:r w:rsidR="005977B2">
        <w:instrText xml:space="preserve"> PAGEREF apendicea \h </w:instrText>
      </w:r>
      <w:r w:rsidR="005977B2">
        <w:fldChar w:fldCharType="separate"/>
      </w:r>
      <w:r w:rsidR="001D6CB6">
        <w:rPr>
          <w:noProof/>
        </w:rPr>
        <w:t>63</w:t>
      </w:r>
      <w:r w:rsidR="005977B2">
        <w:fldChar w:fldCharType="end"/>
      </w:r>
    </w:p>
    <w:p w:rsidR="000466EF" w:rsidRPr="000C3FCF" w:rsidRDefault="00000854" w:rsidP="000466EF">
      <w:pPr>
        <w:pStyle w:val="TDC1"/>
        <w:numPr>
          <w:ilvl w:val="0"/>
          <w:numId w:val="0"/>
        </w:numPr>
        <w:ind w:left="708"/>
      </w:pPr>
      <w:r>
        <w:t>ANEXO</w:t>
      </w:r>
      <w:r w:rsidR="000466EF">
        <w:t xml:space="preserve"> B</w:t>
      </w:r>
      <w:r w:rsidR="000466EF" w:rsidRPr="000C3FCF">
        <w:tab/>
      </w:r>
      <w:r w:rsidR="005977B2">
        <w:fldChar w:fldCharType="begin"/>
      </w:r>
      <w:r w:rsidR="005977B2">
        <w:instrText xml:space="preserve"> PAGEREF apendiceb \h </w:instrText>
      </w:r>
      <w:r w:rsidR="005977B2">
        <w:fldChar w:fldCharType="separate"/>
      </w:r>
      <w:r w:rsidR="001D6CB6">
        <w:rPr>
          <w:noProof/>
        </w:rPr>
        <w:t>86</w:t>
      </w:r>
      <w:r w:rsidR="005977B2">
        <w:fldChar w:fldCharType="end"/>
      </w:r>
    </w:p>
    <w:p w:rsidR="000466EF" w:rsidRPr="000C3FCF" w:rsidRDefault="00000854" w:rsidP="000466EF">
      <w:pPr>
        <w:pStyle w:val="TDC1"/>
        <w:numPr>
          <w:ilvl w:val="0"/>
          <w:numId w:val="0"/>
        </w:numPr>
        <w:ind w:left="708"/>
      </w:pPr>
      <w:r>
        <w:t>ANEXO</w:t>
      </w:r>
      <w:r w:rsidR="000466EF">
        <w:t xml:space="preserve"> C</w:t>
      </w:r>
      <w:r w:rsidR="000466EF" w:rsidRPr="000C3FCF">
        <w:tab/>
      </w:r>
      <w:r w:rsidR="005977B2">
        <w:fldChar w:fldCharType="begin"/>
      </w:r>
      <w:r w:rsidR="005977B2">
        <w:instrText xml:space="preserve"> PAGEREF apendicec \h </w:instrText>
      </w:r>
      <w:r w:rsidR="005977B2">
        <w:fldChar w:fldCharType="separate"/>
      </w:r>
      <w:r w:rsidR="001D6CB6">
        <w:rPr>
          <w:noProof/>
        </w:rPr>
        <w:t>88</w:t>
      </w:r>
      <w:r w:rsidR="005977B2">
        <w:fldChar w:fldCharType="end"/>
      </w:r>
    </w:p>
    <w:p w:rsidR="000466EF" w:rsidRDefault="00000854" w:rsidP="000466EF">
      <w:pPr>
        <w:pStyle w:val="TDC1"/>
        <w:numPr>
          <w:ilvl w:val="0"/>
          <w:numId w:val="0"/>
        </w:numPr>
        <w:ind w:left="708"/>
      </w:pPr>
      <w:r>
        <w:t>ANEXO</w:t>
      </w:r>
      <w:r w:rsidR="000466EF">
        <w:t xml:space="preserve"> D</w:t>
      </w:r>
      <w:r w:rsidR="000466EF" w:rsidRPr="000C3FCF">
        <w:tab/>
      </w:r>
      <w:r w:rsidR="005977B2">
        <w:fldChar w:fldCharType="begin"/>
      </w:r>
      <w:r w:rsidR="005977B2">
        <w:instrText xml:space="preserve"> PAGEREF apendiced \h </w:instrText>
      </w:r>
      <w:r w:rsidR="005977B2">
        <w:fldChar w:fldCharType="separate"/>
      </w:r>
      <w:r w:rsidR="001D6CB6">
        <w:rPr>
          <w:noProof/>
        </w:rPr>
        <w:t>93</w:t>
      </w:r>
      <w:r w:rsidR="005977B2">
        <w:fldChar w:fldCharType="end"/>
      </w:r>
    </w:p>
    <w:p w:rsidR="000466EF" w:rsidRPr="000C3FCF" w:rsidRDefault="00000854" w:rsidP="000466EF">
      <w:pPr>
        <w:pStyle w:val="TDC1"/>
        <w:numPr>
          <w:ilvl w:val="0"/>
          <w:numId w:val="0"/>
        </w:numPr>
        <w:ind w:left="708"/>
      </w:pPr>
      <w:r>
        <w:t>ANEXO</w:t>
      </w:r>
      <w:r w:rsidR="000466EF">
        <w:t xml:space="preserve"> </w:t>
      </w:r>
      <w:r w:rsidR="00833631">
        <w:t>E</w:t>
      </w:r>
      <w:r w:rsidR="000466EF" w:rsidRPr="000C3FCF">
        <w:tab/>
      </w:r>
      <w:r w:rsidR="005977B2">
        <w:fldChar w:fldCharType="begin"/>
      </w:r>
      <w:r w:rsidR="005977B2">
        <w:instrText xml:space="preserve"> PAGEREF apendicee \h </w:instrText>
      </w:r>
      <w:r w:rsidR="005977B2">
        <w:fldChar w:fldCharType="separate"/>
      </w:r>
      <w:r w:rsidR="001D6CB6">
        <w:rPr>
          <w:noProof/>
        </w:rPr>
        <w:t>101</w:t>
      </w:r>
      <w:r w:rsidR="005977B2">
        <w:fldChar w:fldCharType="end"/>
      </w:r>
    </w:p>
    <w:p w:rsidR="00EA2BBA" w:rsidRDefault="00EA2BBA" w:rsidP="000466EF">
      <w:pPr>
        <w:spacing w:after="0" w:line="480" w:lineRule="auto"/>
        <w:rPr>
          <w:rFonts w:ascii="Arial" w:hAnsi="Arial" w:cs="Arial"/>
          <w:sz w:val="24"/>
          <w:szCs w:val="24"/>
        </w:rPr>
      </w:pPr>
    </w:p>
    <w:p w:rsidR="000466EF" w:rsidRDefault="000466EF" w:rsidP="000466EF">
      <w:pPr>
        <w:spacing w:after="0" w:line="480" w:lineRule="auto"/>
        <w:rPr>
          <w:rFonts w:ascii="Arial" w:hAnsi="Arial" w:cs="Arial"/>
          <w:sz w:val="24"/>
          <w:szCs w:val="24"/>
        </w:rPr>
      </w:pPr>
      <w:r w:rsidRPr="000C3FCF">
        <w:rPr>
          <w:rFonts w:ascii="Arial" w:hAnsi="Arial" w:cs="Arial"/>
          <w:sz w:val="24"/>
          <w:szCs w:val="24"/>
        </w:rPr>
        <w:t>BIBLIOGRAFÍA</w:t>
      </w:r>
    </w:p>
    <w:p w:rsidR="00BD410B" w:rsidRDefault="00BD410B" w:rsidP="00BD410B">
      <w:pPr>
        <w:spacing w:after="0"/>
        <w:jc w:val="both"/>
        <w:rPr>
          <w:rFonts w:ascii="Arial" w:hAnsi="Arial" w:cs="Arial"/>
          <w:sz w:val="24"/>
          <w:szCs w:val="24"/>
        </w:rPr>
      </w:pPr>
    </w:p>
    <w:p w:rsidR="00BD410B" w:rsidRDefault="00BD410B" w:rsidP="00BD410B">
      <w:pPr>
        <w:spacing w:after="0"/>
        <w:jc w:val="both"/>
        <w:rPr>
          <w:rFonts w:ascii="Arial" w:hAnsi="Arial" w:cs="Arial"/>
          <w:sz w:val="24"/>
          <w:szCs w:val="24"/>
        </w:rPr>
      </w:pPr>
    </w:p>
    <w:p w:rsidR="00BD410B" w:rsidRDefault="00BD410B" w:rsidP="00BD410B">
      <w:pPr>
        <w:spacing w:after="0"/>
        <w:jc w:val="both"/>
        <w:rPr>
          <w:rFonts w:ascii="Arial" w:hAnsi="Arial" w:cs="Arial"/>
          <w:sz w:val="24"/>
          <w:szCs w:val="24"/>
        </w:rPr>
      </w:pPr>
    </w:p>
    <w:p w:rsidR="00BD410B" w:rsidRDefault="00BD410B" w:rsidP="00BD410B">
      <w:pPr>
        <w:spacing w:after="0"/>
        <w:jc w:val="both"/>
        <w:rPr>
          <w:rFonts w:ascii="Arial" w:hAnsi="Arial" w:cs="Arial"/>
          <w:sz w:val="24"/>
          <w:szCs w:val="24"/>
        </w:rPr>
      </w:pPr>
    </w:p>
    <w:p w:rsidR="00BD410B" w:rsidRDefault="00BD410B" w:rsidP="00BD410B">
      <w:pPr>
        <w:spacing w:after="0"/>
        <w:jc w:val="both"/>
        <w:rPr>
          <w:rFonts w:ascii="Arial" w:hAnsi="Arial" w:cs="Arial"/>
          <w:sz w:val="24"/>
          <w:szCs w:val="24"/>
        </w:rPr>
      </w:pPr>
    </w:p>
    <w:p w:rsidR="009803F7" w:rsidRDefault="009803F7" w:rsidP="00BD410B">
      <w:pPr>
        <w:spacing w:after="0"/>
        <w:jc w:val="both"/>
        <w:rPr>
          <w:rFonts w:ascii="Arial" w:hAnsi="Arial" w:cs="Arial"/>
          <w:sz w:val="24"/>
          <w:szCs w:val="24"/>
        </w:rPr>
      </w:pPr>
    </w:p>
    <w:p w:rsidR="000466EF" w:rsidRPr="000466EF" w:rsidRDefault="000466EF" w:rsidP="000466EF">
      <w:pPr>
        <w:tabs>
          <w:tab w:val="left" w:pos="360"/>
          <w:tab w:val="left" w:pos="3684"/>
          <w:tab w:val="center" w:pos="4138"/>
        </w:tabs>
        <w:spacing w:after="0"/>
        <w:jc w:val="center"/>
        <w:outlineLvl w:val="0"/>
        <w:rPr>
          <w:rFonts w:ascii="Arial" w:hAnsi="Arial" w:cs="Arial"/>
          <w:b/>
          <w:sz w:val="24"/>
          <w:szCs w:val="24"/>
        </w:rPr>
      </w:pPr>
      <w:bookmarkStart w:id="7" w:name="_Toc242009517"/>
      <w:bookmarkStart w:id="8" w:name="Abreviaturas"/>
    </w:p>
    <w:p w:rsidR="00A443DB" w:rsidRDefault="00A443DB" w:rsidP="00A443DB">
      <w:pPr>
        <w:tabs>
          <w:tab w:val="left" w:pos="360"/>
          <w:tab w:val="left" w:pos="3684"/>
          <w:tab w:val="center" w:pos="4138"/>
        </w:tabs>
        <w:spacing w:after="0" w:line="480" w:lineRule="auto"/>
        <w:jc w:val="center"/>
        <w:outlineLvl w:val="0"/>
        <w:rPr>
          <w:rFonts w:ascii="Arial" w:hAnsi="Arial" w:cs="Arial"/>
          <w:b/>
          <w:sz w:val="32"/>
          <w:szCs w:val="32"/>
        </w:rPr>
      </w:pPr>
      <w:r>
        <w:rPr>
          <w:rFonts w:ascii="Arial" w:hAnsi="Arial" w:cs="Arial"/>
          <w:b/>
          <w:sz w:val="32"/>
          <w:szCs w:val="32"/>
        </w:rPr>
        <w:t>ABREVIATURAS</w:t>
      </w:r>
      <w:bookmarkEnd w:id="7"/>
    </w:p>
    <w:bookmarkEnd w:id="8"/>
    <w:p w:rsidR="00A443DB" w:rsidRDefault="00A443DB" w:rsidP="00A443DB">
      <w:pPr>
        <w:tabs>
          <w:tab w:val="left" w:pos="360"/>
          <w:tab w:val="left" w:pos="3684"/>
          <w:tab w:val="center" w:pos="4138"/>
        </w:tabs>
        <w:spacing w:after="0"/>
        <w:outlineLvl w:val="0"/>
        <w:rPr>
          <w:rFonts w:ascii="Arial" w:hAnsi="Arial" w:cs="Arial"/>
          <w:sz w:val="24"/>
          <w:szCs w:val="24"/>
        </w:rPr>
      </w:pP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API</w:t>
      </w:r>
      <w:r w:rsidRPr="0081294B">
        <w:rPr>
          <w:rFonts w:ascii="Arial" w:hAnsi="Arial" w:cs="Arial"/>
          <w:color w:val="000000"/>
          <w:sz w:val="24"/>
          <w:szCs w:val="24"/>
        </w:rPr>
        <w:t>: Interfaz de programación de aplicaciones</w:t>
      </w:r>
      <w:r>
        <w:rPr>
          <w:rFonts w:ascii="Arial" w:hAnsi="Arial" w:cs="Arial"/>
          <w:color w:val="000000"/>
          <w:sz w:val="24"/>
          <w:szCs w:val="24"/>
        </w:rPr>
        <w:t>.</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Crawl</w:t>
      </w:r>
      <w:r w:rsidRPr="0081294B">
        <w:rPr>
          <w:rFonts w:ascii="Arial" w:hAnsi="Arial" w:cs="Arial"/>
          <w:color w:val="000000"/>
          <w:sz w:val="24"/>
          <w:szCs w:val="24"/>
        </w:rPr>
        <w:t>:</w:t>
      </w:r>
      <w:r w:rsidRPr="0081294B">
        <w:rPr>
          <w:rFonts w:ascii="Arial" w:hAnsi="Arial" w:cs="Arial"/>
          <w:bCs/>
          <w:sz w:val="24"/>
          <w:szCs w:val="24"/>
        </w:rPr>
        <w:t xml:space="preserve"> </w:t>
      </w:r>
      <w:r w:rsidR="00251D3A" w:rsidRPr="0081294B">
        <w:rPr>
          <w:rFonts w:ascii="Arial" w:hAnsi="Arial" w:cs="Arial"/>
          <w:bCs/>
          <w:sz w:val="24"/>
          <w:szCs w:val="24"/>
        </w:rPr>
        <w:t>A</w:t>
      </w:r>
      <w:r w:rsidRPr="0081294B">
        <w:rPr>
          <w:rFonts w:ascii="Arial" w:hAnsi="Arial" w:cs="Arial"/>
          <w:bCs/>
          <w:sz w:val="24"/>
          <w:szCs w:val="24"/>
        </w:rPr>
        <w:t>raña de la web</w:t>
      </w:r>
      <w:r>
        <w:rPr>
          <w:rFonts w:ascii="Arial" w:hAnsi="Arial" w:cs="Arial"/>
          <w:bCs/>
          <w:sz w:val="24"/>
          <w:szCs w:val="24"/>
        </w:rPr>
        <w:t>; indexador.</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Csv</w:t>
      </w:r>
      <w:r w:rsidRPr="0081294B">
        <w:rPr>
          <w:rFonts w:ascii="Arial" w:hAnsi="Arial" w:cs="Arial"/>
          <w:color w:val="000000"/>
          <w:sz w:val="24"/>
          <w:szCs w:val="24"/>
        </w:rPr>
        <w:t xml:space="preserve">: </w:t>
      </w:r>
      <w:r w:rsidR="00251D3A" w:rsidRPr="0081294B">
        <w:rPr>
          <w:rFonts w:ascii="Arial" w:hAnsi="Arial" w:cs="Arial"/>
          <w:color w:val="000000"/>
          <w:sz w:val="24"/>
          <w:szCs w:val="24"/>
        </w:rPr>
        <w:t>F</w:t>
      </w:r>
      <w:r w:rsidRPr="0081294B">
        <w:rPr>
          <w:rFonts w:ascii="Arial" w:hAnsi="Arial" w:cs="Arial"/>
          <w:color w:val="000000"/>
          <w:sz w:val="24"/>
          <w:szCs w:val="24"/>
        </w:rPr>
        <w:t>ormato de archivo separado por comas</w:t>
      </w:r>
      <w:r>
        <w:rPr>
          <w:rFonts w:ascii="Arial" w:hAnsi="Arial" w:cs="Arial"/>
          <w:color w:val="000000"/>
          <w:sz w:val="24"/>
          <w:szCs w:val="24"/>
        </w:rPr>
        <w:t>.</w:t>
      </w:r>
    </w:p>
    <w:p w:rsidR="00A443DB" w:rsidRPr="0081294B" w:rsidRDefault="00A443DB" w:rsidP="00A443DB">
      <w:pPr>
        <w:tabs>
          <w:tab w:val="left" w:pos="360"/>
          <w:tab w:val="left" w:pos="3684"/>
          <w:tab w:val="center" w:pos="4138"/>
        </w:tabs>
        <w:spacing w:after="0" w:line="480" w:lineRule="auto"/>
        <w:jc w:val="both"/>
        <w:outlineLvl w:val="0"/>
        <w:rPr>
          <w:rFonts w:ascii="Arial" w:hAnsi="Arial" w:cs="Arial"/>
          <w:sz w:val="24"/>
          <w:szCs w:val="24"/>
        </w:rPr>
      </w:pPr>
      <w:bookmarkStart w:id="9" w:name="_Toc242009518"/>
      <w:r w:rsidRPr="0081294B">
        <w:rPr>
          <w:rFonts w:ascii="Arial" w:hAnsi="Arial" w:cs="Arial"/>
          <w:b/>
          <w:sz w:val="24"/>
          <w:szCs w:val="24"/>
        </w:rPr>
        <w:t>HDFS</w:t>
      </w:r>
      <w:r w:rsidRPr="0081294B">
        <w:rPr>
          <w:rFonts w:ascii="Arial" w:hAnsi="Arial" w:cs="Arial"/>
          <w:sz w:val="24"/>
          <w:szCs w:val="24"/>
        </w:rPr>
        <w:t xml:space="preserve">: Sistema de Archivos distribuido de </w:t>
      </w:r>
      <w:r w:rsidR="00537A20">
        <w:rPr>
          <w:rFonts w:ascii="Arial" w:hAnsi="Arial" w:cs="Arial"/>
          <w:sz w:val="24"/>
          <w:szCs w:val="24"/>
        </w:rPr>
        <w:t>Hadoop</w:t>
      </w:r>
      <w:r w:rsidRPr="0081294B">
        <w:rPr>
          <w:rFonts w:ascii="Arial" w:hAnsi="Arial" w:cs="Arial"/>
          <w:sz w:val="24"/>
          <w:szCs w:val="24"/>
        </w:rPr>
        <w:t>.</w:t>
      </w:r>
      <w:bookmarkEnd w:id="9"/>
    </w:p>
    <w:p w:rsidR="00A443DB" w:rsidRPr="0081294B" w:rsidRDefault="00A443DB" w:rsidP="00A443DB">
      <w:pPr>
        <w:spacing w:after="0" w:line="480" w:lineRule="auto"/>
        <w:rPr>
          <w:rFonts w:ascii="Arial" w:hAnsi="Arial" w:cs="Arial"/>
          <w:sz w:val="24"/>
          <w:szCs w:val="24"/>
        </w:rPr>
      </w:pPr>
      <w:hyperlink r:id="rId10" w:history="1">
        <w:r w:rsidRPr="0081294B">
          <w:rPr>
            <w:rStyle w:val="Hipervnculo"/>
            <w:rFonts w:ascii="Arial" w:hAnsi="Arial" w:cs="Arial"/>
            <w:b/>
            <w:color w:val="auto"/>
            <w:sz w:val="24"/>
            <w:szCs w:val="24"/>
            <w:u w:val="none"/>
          </w:rPr>
          <w:t>ESPOL</w:t>
        </w:r>
      </w:hyperlink>
      <w:r w:rsidRPr="0081294B">
        <w:rPr>
          <w:rFonts w:ascii="Arial" w:hAnsi="Arial" w:cs="Arial"/>
          <w:sz w:val="24"/>
          <w:szCs w:val="24"/>
        </w:rPr>
        <w:t>: Escuela Superior Politécnica del Litoral</w:t>
      </w:r>
      <w:r>
        <w:rPr>
          <w:rFonts w:ascii="Arial" w:hAnsi="Arial" w:cs="Arial"/>
          <w:sz w:val="24"/>
          <w:szCs w:val="24"/>
        </w:rPr>
        <w:t>.</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sz w:val="24"/>
          <w:szCs w:val="24"/>
        </w:rPr>
        <w:t>FIEC</w:t>
      </w:r>
      <w:r w:rsidRPr="0081294B">
        <w:rPr>
          <w:rFonts w:ascii="Arial" w:hAnsi="Arial" w:cs="Arial"/>
          <w:sz w:val="24"/>
          <w:szCs w:val="24"/>
        </w:rPr>
        <w:t>:</w:t>
      </w:r>
      <w:r w:rsidRPr="0081294B">
        <w:rPr>
          <w:rFonts w:ascii="Arial" w:hAnsi="Arial" w:cs="Arial"/>
          <w:color w:val="000000"/>
          <w:sz w:val="24"/>
          <w:szCs w:val="24"/>
        </w:rPr>
        <w:t xml:space="preserve"> Facultad de Ingeniería Eléctrica y Computación</w:t>
      </w:r>
      <w:r>
        <w:rPr>
          <w:rFonts w:ascii="Arial" w:hAnsi="Arial" w:cs="Arial"/>
          <w:color w:val="000000"/>
          <w:sz w:val="24"/>
          <w:szCs w:val="24"/>
        </w:rPr>
        <w:t>.</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HTML</w:t>
      </w:r>
      <w:r w:rsidRPr="0081294B">
        <w:rPr>
          <w:rFonts w:ascii="Arial" w:hAnsi="Arial" w:cs="Arial"/>
          <w:color w:val="000000"/>
          <w:sz w:val="24"/>
          <w:szCs w:val="24"/>
        </w:rPr>
        <w:t xml:space="preserve">: </w:t>
      </w:r>
      <w:r w:rsidRPr="0081294B">
        <w:rPr>
          <w:rFonts w:ascii="Arial" w:hAnsi="Arial" w:cs="Arial"/>
          <w:i/>
          <w:iCs/>
          <w:sz w:val="24"/>
          <w:szCs w:val="24"/>
        </w:rPr>
        <w:t xml:space="preserve">Lenguaje de Marcas de Hipertexto, </w:t>
      </w:r>
      <w:r w:rsidRPr="0081294B">
        <w:rPr>
          <w:rFonts w:ascii="Arial" w:hAnsi="Arial" w:cs="Arial"/>
          <w:sz w:val="24"/>
          <w:szCs w:val="24"/>
        </w:rPr>
        <w:t>es el lenguaje de marcado predominante para la construcción de páginas web</w:t>
      </w:r>
      <w:r>
        <w:rPr>
          <w:rFonts w:ascii="Arial" w:hAnsi="Arial" w:cs="Arial"/>
          <w:sz w:val="24"/>
          <w:szCs w:val="24"/>
        </w:rPr>
        <w:t>.</w:t>
      </w:r>
    </w:p>
    <w:p w:rsidR="00A443DB" w:rsidRPr="0081294B" w:rsidRDefault="00A443DB" w:rsidP="00A443DB">
      <w:pPr>
        <w:tabs>
          <w:tab w:val="left" w:pos="720"/>
        </w:tabs>
        <w:autoSpaceDE w:val="0"/>
        <w:spacing w:after="0" w:line="480" w:lineRule="auto"/>
        <w:rPr>
          <w:rFonts w:ascii="Arial" w:hAnsi="Arial" w:cs="Arial"/>
          <w:color w:val="000000"/>
          <w:sz w:val="24"/>
          <w:szCs w:val="24"/>
        </w:rPr>
      </w:pPr>
      <w:r w:rsidRPr="0081294B">
        <w:rPr>
          <w:rFonts w:ascii="Arial" w:hAnsi="Arial" w:cs="Arial"/>
          <w:b/>
          <w:sz w:val="24"/>
          <w:szCs w:val="24"/>
        </w:rPr>
        <w:t>Hum/soc</w:t>
      </w:r>
      <w:r w:rsidRPr="0081294B">
        <w:rPr>
          <w:rFonts w:ascii="Arial" w:hAnsi="Arial" w:cs="Arial"/>
          <w:sz w:val="24"/>
          <w:szCs w:val="24"/>
        </w:rPr>
        <w:t xml:space="preserve">: </w:t>
      </w:r>
      <w:r w:rsidR="00251D3A" w:rsidRPr="0081294B">
        <w:rPr>
          <w:rFonts w:ascii="Arial" w:hAnsi="Arial" w:cs="Arial"/>
          <w:color w:val="000000"/>
          <w:sz w:val="24"/>
          <w:szCs w:val="24"/>
        </w:rPr>
        <w:t>S</w:t>
      </w:r>
      <w:r w:rsidRPr="0081294B">
        <w:rPr>
          <w:rFonts w:ascii="Arial" w:hAnsi="Arial" w:cs="Arial"/>
          <w:color w:val="000000"/>
          <w:sz w:val="24"/>
          <w:szCs w:val="24"/>
        </w:rPr>
        <w:t>ub-sitios pertenecientes a la categoría Humanidades y Ciencias Sociales</w:t>
      </w:r>
      <w:r>
        <w:rPr>
          <w:rFonts w:ascii="Arial" w:hAnsi="Arial" w:cs="Arial"/>
          <w:color w:val="000000"/>
          <w:sz w:val="24"/>
          <w:szCs w:val="24"/>
        </w:rPr>
        <w:t>.</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ICM</w:t>
      </w:r>
      <w:r w:rsidRPr="0081294B">
        <w:rPr>
          <w:rFonts w:ascii="Arial" w:hAnsi="Arial" w:cs="Arial"/>
          <w:color w:val="000000"/>
          <w:sz w:val="24"/>
          <w:szCs w:val="24"/>
        </w:rPr>
        <w:t>: Instituto de Ciencias Matemáticas</w:t>
      </w:r>
      <w:r>
        <w:rPr>
          <w:rFonts w:ascii="Arial" w:hAnsi="Arial" w:cs="Arial"/>
          <w:color w:val="000000"/>
          <w:sz w:val="24"/>
          <w:szCs w:val="24"/>
        </w:rPr>
        <w:t>.</w:t>
      </w:r>
    </w:p>
    <w:p w:rsidR="00A443DB" w:rsidRPr="0081294B" w:rsidRDefault="00A443DB" w:rsidP="00A443DB">
      <w:pPr>
        <w:tabs>
          <w:tab w:val="left" w:pos="720"/>
        </w:tabs>
        <w:autoSpaceDE w:val="0"/>
        <w:spacing w:after="0" w:line="480" w:lineRule="auto"/>
        <w:rPr>
          <w:rFonts w:ascii="Arial" w:eastAsia="Times New Roman" w:hAnsi="Arial" w:cs="Arial"/>
          <w:caps/>
          <w:sz w:val="24"/>
          <w:szCs w:val="24"/>
          <w:lang w:eastAsia="es-ES"/>
        </w:rPr>
      </w:pPr>
      <w:r w:rsidRPr="0081294B">
        <w:rPr>
          <w:rFonts w:ascii="Arial" w:eastAsia="Times New Roman" w:hAnsi="Arial" w:cs="Arial"/>
          <w:b/>
          <w:caps/>
          <w:sz w:val="24"/>
          <w:szCs w:val="24"/>
          <w:lang w:eastAsia="es-ES"/>
        </w:rPr>
        <w:t>L</w:t>
      </w:r>
      <w:r>
        <w:rPr>
          <w:rFonts w:ascii="Arial" w:eastAsia="Times New Roman" w:hAnsi="Arial" w:cs="Arial"/>
          <w:b/>
          <w:sz w:val="24"/>
          <w:szCs w:val="24"/>
          <w:lang w:eastAsia="es-ES"/>
        </w:rPr>
        <w:t>og</w:t>
      </w:r>
      <w:r w:rsidRPr="0081294B">
        <w:rPr>
          <w:rFonts w:ascii="Arial" w:eastAsia="Times New Roman" w:hAnsi="Arial" w:cs="Arial"/>
          <w:caps/>
          <w:sz w:val="24"/>
          <w:szCs w:val="24"/>
          <w:lang w:eastAsia="es-ES"/>
        </w:rPr>
        <w:t xml:space="preserve">: </w:t>
      </w:r>
      <w:r>
        <w:rPr>
          <w:rFonts w:ascii="Arial" w:eastAsia="Times New Roman" w:hAnsi="Arial" w:cs="Arial"/>
          <w:sz w:val="24"/>
          <w:szCs w:val="24"/>
          <w:lang w:eastAsia="es-ES"/>
        </w:rPr>
        <w:t>L</w:t>
      </w:r>
      <w:r w:rsidRPr="0081294B">
        <w:rPr>
          <w:rFonts w:ascii="Arial" w:eastAsia="Times New Roman" w:hAnsi="Arial" w:cs="Arial"/>
          <w:sz w:val="24"/>
          <w:szCs w:val="24"/>
          <w:lang w:eastAsia="es-ES"/>
        </w:rPr>
        <w:t>ogaritmo</w:t>
      </w:r>
      <w:r>
        <w:rPr>
          <w:rFonts w:ascii="Arial" w:eastAsia="Times New Roman" w:hAnsi="Arial" w:cs="Arial"/>
          <w:sz w:val="24"/>
          <w:szCs w:val="24"/>
          <w:lang w:eastAsia="es-ES"/>
        </w:rPr>
        <w:t>.</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MIT</w:t>
      </w:r>
      <w:r w:rsidRPr="0081294B">
        <w:rPr>
          <w:rFonts w:ascii="Arial" w:hAnsi="Arial" w:cs="Arial"/>
          <w:color w:val="000000"/>
          <w:sz w:val="24"/>
          <w:szCs w:val="24"/>
        </w:rPr>
        <w:t>:</w:t>
      </w:r>
      <w:r w:rsidRPr="0081294B">
        <w:rPr>
          <w:rFonts w:ascii="Arial" w:hAnsi="Arial" w:cs="Arial"/>
          <w:bCs/>
          <w:sz w:val="24"/>
          <w:szCs w:val="24"/>
        </w:rPr>
        <w:t xml:space="preserve"> Instituto Tecnológico de Massachusetts</w:t>
      </w:r>
      <w:r>
        <w:rPr>
          <w:rFonts w:ascii="Arial" w:hAnsi="Arial" w:cs="Arial"/>
          <w:bCs/>
          <w:sz w:val="24"/>
          <w:szCs w:val="24"/>
        </w:rPr>
        <w:t>.</w:t>
      </w:r>
    </w:p>
    <w:p w:rsidR="00A443DB" w:rsidRPr="0081294B" w:rsidRDefault="00A443DB" w:rsidP="00A443DB">
      <w:pPr>
        <w:tabs>
          <w:tab w:val="left" w:pos="720"/>
        </w:tabs>
        <w:autoSpaceDE w:val="0"/>
        <w:spacing w:after="0" w:line="480" w:lineRule="auto"/>
        <w:rPr>
          <w:rFonts w:ascii="Arial" w:hAnsi="Arial" w:cs="Arial"/>
          <w:sz w:val="24"/>
          <w:szCs w:val="24"/>
        </w:rPr>
      </w:pPr>
      <w:r w:rsidRPr="0081294B">
        <w:rPr>
          <w:rFonts w:ascii="Arial" w:hAnsi="Arial" w:cs="Arial"/>
          <w:b/>
          <w:sz w:val="24"/>
          <w:szCs w:val="24"/>
        </w:rPr>
        <w:t>Nat/tech</w:t>
      </w:r>
      <w:r w:rsidRPr="0081294B">
        <w:rPr>
          <w:rFonts w:ascii="Arial" w:hAnsi="Arial" w:cs="Arial"/>
          <w:sz w:val="24"/>
          <w:szCs w:val="24"/>
        </w:rPr>
        <w:t xml:space="preserve">: </w:t>
      </w:r>
      <w:r w:rsidR="00251D3A" w:rsidRPr="0081294B">
        <w:rPr>
          <w:rFonts w:ascii="Arial" w:hAnsi="Arial" w:cs="Arial"/>
          <w:color w:val="000000"/>
          <w:sz w:val="24"/>
          <w:szCs w:val="24"/>
        </w:rPr>
        <w:t>S</w:t>
      </w:r>
      <w:r w:rsidRPr="0081294B">
        <w:rPr>
          <w:rFonts w:ascii="Arial" w:hAnsi="Arial" w:cs="Arial"/>
          <w:color w:val="000000"/>
          <w:sz w:val="24"/>
          <w:szCs w:val="24"/>
        </w:rPr>
        <w:t>ub-sitios de la categoría ciencias Naturales y Tecnología</w:t>
      </w:r>
      <w:r>
        <w:rPr>
          <w:rFonts w:ascii="Arial" w:hAnsi="Arial" w:cs="Arial"/>
          <w:color w:val="000000"/>
          <w:sz w:val="24"/>
          <w:szCs w:val="24"/>
        </w:rPr>
        <w:t>.</w:t>
      </w:r>
    </w:p>
    <w:p w:rsidR="00A443DB" w:rsidRDefault="00A443DB" w:rsidP="00A443DB">
      <w:pPr>
        <w:tabs>
          <w:tab w:val="left" w:pos="720"/>
        </w:tabs>
        <w:autoSpaceDE w:val="0"/>
        <w:spacing w:after="0" w:line="480" w:lineRule="auto"/>
        <w:rPr>
          <w:rFonts w:ascii="Arial" w:hAnsi="Arial" w:cs="Arial"/>
          <w:color w:val="000000"/>
          <w:sz w:val="24"/>
          <w:szCs w:val="24"/>
        </w:rPr>
      </w:pPr>
      <w:r w:rsidRPr="0081294B">
        <w:rPr>
          <w:rFonts w:ascii="Arial" w:hAnsi="Arial" w:cs="Arial"/>
          <w:b/>
          <w:sz w:val="24"/>
          <w:szCs w:val="24"/>
        </w:rPr>
        <w:t>Path Nets</w:t>
      </w:r>
      <w:r w:rsidRPr="0081294B">
        <w:rPr>
          <w:rFonts w:ascii="Arial" w:hAnsi="Arial" w:cs="Arial"/>
          <w:sz w:val="24"/>
          <w:szCs w:val="24"/>
        </w:rPr>
        <w:t>:</w:t>
      </w:r>
      <w:r w:rsidRPr="0081294B">
        <w:rPr>
          <w:rFonts w:ascii="Arial" w:hAnsi="Arial" w:cs="Arial"/>
          <w:color w:val="000000"/>
          <w:sz w:val="24"/>
          <w:szCs w:val="24"/>
        </w:rPr>
        <w:t xml:space="preserve"> Sub-grafo que contiene los caminos más cortos</w:t>
      </w:r>
      <w:r>
        <w:rPr>
          <w:rFonts w:ascii="Arial" w:hAnsi="Arial" w:cs="Arial"/>
          <w:color w:val="000000"/>
          <w:sz w:val="24"/>
          <w:szCs w:val="24"/>
        </w:rPr>
        <w:t>.</w:t>
      </w:r>
    </w:p>
    <w:p w:rsidR="00A443DB" w:rsidRPr="0081294B" w:rsidRDefault="00A443DB" w:rsidP="00A443DB">
      <w:pPr>
        <w:tabs>
          <w:tab w:val="left" w:pos="360"/>
          <w:tab w:val="left" w:pos="3684"/>
          <w:tab w:val="center" w:pos="4138"/>
        </w:tabs>
        <w:spacing w:after="0" w:line="480" w:lineRule="auto"/>
        <w:jc w:val="both"/>
        <w:outlineLvl w:val="0"/>
        <w:rPr>
          <w:rFonts w:ascii="Arial" w:hAnsi="Arial" w:cs="Arial"/>
          <w:sz w:val="24"/>
          <w:szCs w:val="24"/>
          <w:lang w:val="en-US"/>
        </w:rPr>
      </w:pPr>
      <w:bookmarkStart w:id="10" w:name="_Toc242009519"/>
      <w:r w:rsidRPr="0081294B">
        <w:rPr>
          <w:rFonts w:ascii="Arial" w:hAnsi="Arial" w:cs="Arial"/>
          <w:b/>
          <w:sz w:val="24"/>
          <w:szCs w:val="24"/>
          <w:lang w:val="en-US"/>
        </w:rPr>
        <w:t>SCC</w:t>
      </w:r>
      <w:r w:rsidRPr="0081294B">
        <w:rPr>
          <w:rFonts w:ascii="Arial" w:hAnsi="Arial" w:cs="Arial"/>
          <w:sz w:val="24"/>
          <w:szCs w:val="24"/>
          <w:lang w:val="en-US"/>
        </w:rPr>
        <w:t>: Strongest Connected Component.</w:t>
      </w:r>
      <w:bookmarkEnd w:id="10"/>
    </w:p>
    <w:p w:rsidR="00A443DB" w:rsidRPr="001D6CB6" w:rsidRDefault="00A443DB" w:rsidP="00A443DB">
      <w:pPr>
        <w:spacing w:after="0" w:line="480" w:lineRule="auto"/>
        <w:rPr>
          <w:rFonts w:ascii="Arial" w:hAnsi="Arial" w:cs="Arial"/>
          <w:color w:val="000000"/>
          <w:sz w:val="24"/>
          <w:szCs w:val="24"/>
          <w:lang w:val="en-US"/>
        </w:rPr>
      </w:pPr>
      <w:r w:rsidRPr="001D6CB6">
        <w:rPr>
          <w:rFonts w:ascii="Arial" w:hAnsi="Arial" w:cs="Arial"/>
          <w:b/>
          <w:color w:val="000000"/>
          <w:sz w:val="24"/>
          <w:szCs w:val="24"/>
          <w:lang w:val="en-US"/>
        </w:rPr>
        <w:t>SSH</w:t>
      </w:r>
      <w:r w:rsidRPr="001D6CB6">
        <w:rPr>
          <w:rFonts w:ascii="Arial" w:hAnsi="Arial" w:cs="Arial"/>
          <w:color w:val="000000"/>
          <w:sz w:val="24"/>
          <w:szCs w:val="24"/>
          <w:lang w:val="en-US"/>
        </w:rPr>
        <w:t xml:space="preserve">: </w:t>
      </w:r>
      <w:r w:rsidR="00251D3A" w:rsidRPr="001D6CB6">
        <w:rPr>
          <w:rFonts w:ascii="Arial" w:hAnsi="Arial" w:cs="Arial"/>
          <w:color w:val="000000"/>
          <w:sz w:val="24"/>
          <w:szCs w:val="24"/>
          <w:lang w:val="en-US"/>
        </w:rPr>
        <w:t>I</w:t>
      </w:r>
      <w:r w:rsidRPr="001D6CB6">
        <w:rPr>
          <w:rFonts w:ascii="Arial" w:hAnsi="Arial" w:cs="Arial"/>
          <w:color w:val="000000"/>
          <w:sz w:val="24"/>
          <w:szCs w:val="24"/>
          <w:lang w:val="en-US"/>
        </w:rPr>
        <w:t>ntérprete</w:t>
      </w:r>
      <w:r w:rsidRPr="001D6CB6">
        <w:rPr>
          <w:rFonts w:ascii="Arial" w:hAnsi="Arial" w:cs="Arial"/>
          <w:sz w:val="24"/>
          <w:szCs w:val="24"/>
          <w:lang w:val="en-US"/>
        </w:rPr>
        <w:t xml:space="preserve"> de órdenes seguro.</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SSHD</w:t>
      </w:r>
      <w:r w:rsidRPr="0081294B">
        <w:rPr>
          <w:rFonts w:ascii="Arial" w:hAnsi="Arial" w:cs="Arial"/>
          <w:color w:val="000000"/>
          <w:sz w:val="24"/>
          <w:szCs w:val="24"/>
        </w:rPr>
        <w:t xml:space="preserve">: </w:t>
      </w:r>
      <w:r w:rsidRPr="0081294B">
        <w:rPr>
          <w:rFonts w:ascii="Arial" w:hAnsi="Arial" w:cs="Arial"/>
          <w:bCs/>
          <w:sz w:val="24"/>
          <w:szCs w:val="24"/>
        </w:rPr>
        <w:t xml:space="preserve">Open Secure Shell, </w:t>
      </w:r>
      <w:r w:rsidRPr="0081294B">
        <w:rPr>
          <w:rFonts w:ascii="Arial" w:hAnsi="Arial" w:cs="Arial"/>
          <w:sz w:val="24"/>
          <w:szCs w:val="24"/>
        </w:rPr>
        <w:t>conjunto de aplicaciones que permiten realizar comunicaciones cifradas a través de una red, usando el protocolo SSH</w:t>
      </w:r>
      <w:r>
        <w:rPr>
          <w:rFonts w:ascii="Arial" w:hAnsi="Arial" w:cs="Arial"/>
          <w:sz w:val="24"/>
          <w:szCs w:val="24"/>
        </w:rPr>
        <w:t>.</w:t>
      </w:r>
    </w:p>
    <w:p w:rsidR="00A443DB" w:rsidRPr="00A443DB" w:rsidRDefault="00A443DB" w:rsidP="00A443DB">
      <w:pPr>
        <w:tabs>
          <w:tab w:val="left" w:pos="720"/>
        </w:tabs>
        <w:suppressAutoHyphens w:val="0"/>
        <w:autoSpaceDE w:val="0"/>
        <w:spacing w:after="0" w:line="480" w:lineRule="auto"/>
        <w:rPr>
          <w:rFonts w:ascii="Arial" w:hAnsi="Arial" w:cs="Arial"/>
          <w:color w:val="000000"/>
          <w:sz w:val="24"/>
          <w:szCs w:val="24"/>
        </w:rPr>
      </w:pPr>
      <w:r w:rsidRPr="00A443DB">
        <w:rPr>
          <w:rFonts w:ascii="Arial" w:hAnsi="Arial" w:cs="Arial"/>
          <w:b/>
          <w:color w:val="000000"/>
          <w:sz w:val="24"/>
          <w:szCs w:val="24"/>
        </w:rPr>
        <w:t>Topic drift</w:t>
      </w:r>
      <w:r w:rsidRPr="00A443DB">
        <w:rPr>
          <w:rFonts w:ascii="Arial" w:hAnsi="Arial" w:cs="Arial"/>
          <w:color w:val="000000"/>
          <w:sz w:val="24"/>
          <w:szCs w:val="24"/>
        </w:rPr>
        <w:t xml:space="preserve">: </w:t>
      </w:r>
      <w:r w:rsidR="00251D3A" w:rsidRPr="00A443DB">
        <w:rPr>
          <w:rFonts w:ascii="Arial" w:hAnsi="Arial" w:cs="Arial"/>
          <w:color w:val="000000"/>
          <w:sz w:val="24"/>
          <w:szCs w:val="24"/>
        </w:rPr>
        <w:t>L</w:t>
      </w:r>
      <w:r w:rsidRPr="00A443DB">
        <w:rPr>
          <w:rFonts w:ascii="Arial" w:hAnsi="Arial" w:cs="Arial"/>
          <w:color w:val="000000"/>
          <w:sz w:val="24"/>
          <w:szCs w:val="24"/>
        </w:rPr>
        <w:t>ink transversals</w:t>
      </w:r>
    </w:p>
    <w:p w:rsidR="00A443DB" w:rsidRPr="0081294B" w:rsidRDefault="00A443DB" w:rsidP="00A443DB">
      <w:pPr>
        <w:spacing w:after="0" w:line="480" w:lineRule="auto"/>
        <w:rPr>
          <w:rFonts w:ascii="Arial" w:hAnsi="Arial" w:cs="Arial"/>
          <w:color w:val="000000"/>
          <w:sz w:val="24"/>
          <w:szCs w:val="24"/>
        </w:rPr>
      </w:pPr>
      <w:r w:rsidRPr="0081294B">
        <w:rPr>
          <w:rFonts w:ascii="Arial" w:hAnsi="Arial" w:cs="Arial"/>
          <w:b/>
          <w:color w:val="000000"/>
          <w:sz w:val="24"/>
          <w:szCs w:val="24"/>
        </w:rPr>
        <w:t>UK</w:t>
      </w:r>
      <w:r w:rsidRPr="0081294B">
        <w:rPr>
          <w:rFonts w:ascii="Arial" w:hAnsi="Arial" w:cs="Arial"/>
          <w:color w:val="000000"/>
          <w:sz w:val="24"/>
          <w:szCs w:val="24"/>
        </w:rPr>
        <w:t xml:space="preserve">: </w:t>
      </w:r>
      <w:r w:rsidRPr="0081294B">
        <w:rPr>
          <w:rFonts w:ascii="Arial" w:hAnsi="Arial" w:cs="Arial"/>
          <w:bCs/>
          <w:sz w:val="24"/>
          <w:szCs w:val="24"/>
        </w:rPr>
        <w:t>Reino Unido (</w:t>
      </w:r>
      <w:r w:rsidRPr="00D424E9">
        <w:rPr>
          <w:rFonts w:ascii="Arial" w:hAnsi="Arial" w:cs="Arial"/>
          <w:sz w:val="24"/>
          <w:szCs w:val="24"/>
        </w:rPr>
        <w:t>Escocia</w:t>
      </w:r>
      <w:r w:rsidRPr="0081294B">
        <w:rPr>
          <w:rFonts w:ascii="Arial" w:hAnsi="Arial" w:cs="Arial"/>
          <w:sz w:val="24"/>
          <w:szCs w:val="24"/>
        </w:rPr>
        <w:t xml:space="preserve">, </w:t>
      </w:r>
      <w:r w:rsidRPr="00D424E9">
        <w:rPr>
          <w:rFonts w:ascii="Arial" w:hAnsi="Arial" w:cs="Arial"/>
          <w:sz w:val="24"/>
          <w:szCs w:val="24"/>
        </w:rPr>
        <w:t>Inglaterra</w:t>
      </w:r>
      <w:r w:rsidRPr="0081294B">
        <w:rPr>
          <w:rFonts w:ascii="Arial" w:hAnsi="Arial" w:cs="Arial"/>
          <w:sz w:val="24"/>
          <w:szCs w:val="24"/>
        </w:rPr>
        <w:t xml:space="preserve">, </w:t>
      </w:r>
      <w:r w:rsidRPr="00D424E9">
        <w:rPr>
          <w:rFonts w:ascii="Arial" w:hAnsi="Arial" w:cs="Arial"/>
          <w:sz w:val="24"/>
          <w:szCs w:val="24"/>
        </w:rPr>
        <w:t>Irlanda del Norte</w:t>
      </w:r>
      <w:r w:rsidRPr="0081294B">
        <w:rPr>
          <w:rFonts w:ascii="Arial" w:hAnsi="Arial" w:cs="Arial"/>
          <w:sz w:val="24"/>
          <w:szCs w:val="24"/>
        </w:rPr>
        <w:t xml:space="preserve"> y </w:t>
      </w:r>
      <w:r w:rsidRPr="00D424E9">
        <w:rPr>
          <w:rFonts w:ascii="Arial" w:hAnsi="Arial" w:cs="Arial"/>
          <w:sz w:val="24"/>
          <w:szCs w:val="24"/>
        </w:rPr>
        <w:t>Gales</w:t>
      </w:r>
      <w:r w:rsidRPr="0081294B">
        <w:rPr>
          <w:rFonts w:ascii="Arial" w:hAnsi="Arial" w:cs="Arial"/>
          <w:bCs/>
          <w:sz w:val="24"/>
          <w:szCs w:val="24"/>
        </w:rPr>
        <w:t>)</w:t>
      </w:r>
      <w:r>
        <w:rPr>
          <w:rFonts w:ascii="Arial" w:hAnsi="Arial" w:cs="Arial"/>
          <w:bCs/>
          <w:sz w:val="24"/>
          <w:szCs w:val="24"/>
        </w:rPr>
        <w:t>.</w:t>
      </w:r>
    </w:p>
    <w:p w:rsidR="00A443DB" w:rsidRPr="0081294B" w:rsidRDefault="00A443DB" w:rsidP="00A443DB">
      <w:pPr>
        <w:pStyle w:val="Ttulo1"/>
        <w:numPr>
          <w:ilvl w:val="0"/>
          <w:numId w:val="0"/>
        </w:numPr>
        <w:spacing w:before="0" w:after="0" w:line="480" w:lineRule="auto"/>
        <w:ind w:left="432" w:hanging="432"/>
        <w:rPr>
          <w:b w:val="0"/>
          <w:sz w:val="24"/>
          <w:szCs w:val="24"/>
        </w:rPr>
      </w:pPr>
      <w:bookmarkStart w:id="11" w:name="_Toc242009520"/>
      <w:r w:rsidRPr="0081294B">
        <w:rPr>
          <w:sz w:val="24"/>
          <w:szCs w:val="24"/>
        </w:rPr>
        <w:t>URL</w:t>
      </w:r>
      <w:r w:rsidRPr="0081294B">
        <w:rPr>
          <w:b w:val="0"/>
          <w:sz w:val="24"/>
          <w:szCs w:val="24"/>
        </w:rPr>
        <w:t>: Localizador Uniforme de Recursos</w:t>
      </w:r>
      <w:r>
        <w:rPr>
          <w:b w:val="0"/>
          <w:sz w:val="24"/>
          <w:szCs w:val="24"/>
        </w:rPr>
        <w:t>.</w:t>
      </w:r>
      <w:bookmarkEnd w:id="11"/>
    </w:p>
    <w:p w:rsidR="00A443DB" w:rsidRPr="0081294B" w:rsidRDefault="00A443DB" w:rsidP="00A443DB">
      <w:pPr>
        <w:tabs>
          <w:tab w:val="left" w:pos="720"/>
        </w:tabs>
        <w:autoSpaceDE w:val="0"/>
        <w:spacing w:after="0" w:line="480" w:lineRule="auto"/>
        <w:rPr>
          <w:rFonts w:ascii="Arial" w:hAnsi="Arial" w:cs="Arial"/>
          <w:i/>
          <w:iCs/>
          <w:sz w:val="24"/>
          <w:szCs w:val="24"/>
          <w:lang w:val="en-US"/>
        </w:rPr>
      </w:pPr>
      <w:r w:rsidRPr="0081294B">
        <w:rPr>
          <w:rFonts w:ascii="Arial" w:hAnsi="Arial" w:cs="Arial"/>
          <w:b/>
          <w:color w:val="000000"/>
          <w:sz w:val="24"/>
          <w:szCs w:val="24"/>
          <w:lang w:val="en-US"/>
        </w:rPr>
        <w:t>Web</w:t>
      </w:r>
      <w:r w:rsidRPr="0081294B">
        <w:rPr>
          <w:rFonts w:ascii="Arial" w:hAnsi="Arial" w:cs="Arial"/>
          <w:color w:val="000000"/>
          <w:sz w:val="24"/>
          <w:szCs w:val="24"/>
          <w:lang w:val="en-US"/>
        </w:rPr>
        <w:t xml:space="preserve">:  </w:t>
      </w:r>
      <w:r w:rsidRPr="0081294B">
        <w:rPr>
          <w:rFonts w:ascii="Arial" w:hAnsi="Arial" w:cs="Arial"/>
          <w:i/>
          <w:iCs/>
          <w:sz w:val="24"/>
          <w:szCs w:val="24"/>
          <w:lang w:val="en-US"/>
        </w:rPr>
        <w:t>Red Global Mundial (</w:t>
      </w:r>
      <w:r w:rsidRPr="0081294B">
        <w:rPr>
          <w:rFonts w:ascii="Arial" w:hAnsi="Arial" w:cs="Arial"/>
          <w:bCs/>
          <w:sz w:val="24"/>
          <w:szCs w:val="24"/>
          <w:lang w:val="en-US"/>
        </w:rPr>
        <w:t>World Wide Web</w:t>
      </w:r>
      <w:r w:rsidRPr="0081294B">
        <w:rPr>
          <w:rFonts w:ascii="Arial" w:hAnsi="Arial" w:cs="Arial"/>
          <w:i/>
          <w:iCs/>
          <w:sz w:val="24"/>
          <w:szCs w:val="24"/>
          <w:lang w:val="en-US"/>
        </w:rPr>
        <w:t>)</w:t>
      </w:r>
      <w:r>
        <w:rPr>
          <w:rFonts w:ascii="Arial" w:hAnsi="Arial" w:cs="Arial"/>
          <w:i/>
          <w:iCs/>
          <w:sz w:val="24"/>
          <w:szCs w:val="24"/>
          <w:lang w:val="en-US"/>
        </w:rPr>
        <w:t>.</w:t>
      </w: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A244CD">
      <w:pPr>
        <w:spacing w:after="0" w:line="480" w:lineRule="auto"/>
        <w:jc w:val="both"/>
        <w:rPr>
          <w:rFonts w:ascii="Arial" w:hAnsi="Arial" w:cs="Arial"/>
          <w:sz w:val="24"/>
          <w:szCs w:val="24"/>
          <w:lang w:val="en-US"/>
        </w:rPr>
      </w:pPr>
    </w:p>
    <w:p w:rsidR="00A443DB" w:rsidRDefault="00A443DB" w:rsidP="00D92F0A">
      <w:pPr>
        <w:spacing w:after="0"/>
        <w:jc w:val="both"/>
        <w:rPr>
          <w:rFonts w:ascii="Arial" w:hAnsi="Arial" w:cs="Arial"/>
          <w:sz w:val="24"/>
          <w:szCs w:val="24"/>
          <w:lang w:val="en-US"/>
        </w:rPr>
      </w:pPr>
    </w:p>
    <w:p w:rsidR="000466EF" w:rsidRDefault="000466EF" w:rsidP="000466EF">
      <w:pPr>
        <w:spacing w:after="0"/>
        <w:jc w:val="both"/>
        <w:rPr>
          <w:rFonts w:ascii="Arial" w:hAnsi="Arial" w:cs="Arial"/>
          <w:sz w:val="24"/>
          <w:szCs w:val="24"/>
          <w:lang w:val="en-US"/>
        </w:rPr>
      </w:pPr>
    </w:p>
    <w:p w:rsidR="000466EF" w:rsidRDefault="000466EF" w:rsidP="000466EF">
      <w:pPr>
        <w:spacing w:after="0"/>
        <w:jc w:val="both"/>
        <w:rPr>
          <w:rFonts w:ascii="Arial" w:hAnsi="Arial" w:cs="Arial"/>
          <w:sz w:val="24"/>
          <w:szCs w:val="24"/>
          <w:lang w:val="en-US"/>
        </w:rPr>
      </w:pPr>
    </w:p>
    <w:p w:rsidR="000466EF" w:rsidRDefault="000466EF" w:rsidP="000466EF">
      <w:pPr>
        <w:spacing w:after="0"/>
        <w:jc w:val="both"/>
        <w:rPr>
          <w:rFonts w:ascii="Arial" w:hAnsi="Arial" w:cs="Arial"/>
          <w:sz w:val="24"/>
          <w:szCs w:val="24"/>
          <w:lang w:val="en-US"/>
        </w:rPr>
      </w:pPr>
    </w:p>
    <w:p w:rsidR="000466EF" w:rsidRDefault="000466EF" w:rsidP="000466EF">
      <w:pPr>
        <w:spacing w:after="0"/>
        <w:jc w:val="both"/>
        <w:rPr>
          <w:rFonts w:ascii="Arial" w:hAnsi="Arial" w:cs="Arial"/>
          <w:sz w:val="24"/>
          <w:szCs w:val="24"/>
          <w:lang w:val="en-US"/>
        </w:rPr>
      </w:pPr>
    </w:p>
    <w:p w:rsidR="000466EF" w:rsidRDefault="000466EF" w:rsidP="000466EF">
      <w:pPr>
        <w:spacing w:after="0"/>
        <w:jc w:val="both"/>
        <w:rPr>
          <w:rFonts w:ascii="Arial" w:hAnsi="Arial" w:cs="Arial"/>
          <w:sz w:val="24"/>
          <w:szCs w:val="24"/>
          <w:lang w:val="en-US"/>
        </w:rPr>
      </w:pPr>
    </w:p>
    <w:p w:rsidR="000466EF" w:rsidRPr="004815C8" w:rsidRDefault="009B319E" w:rsidP="000466EF">
      <w:pPr>
        <w:tabs>
          <w:tab w:val="left" w:pos="360"/>
          <w:tab w:val="left" w:pos="3684"/>
          <w:tab w:val="center" w:pos="4138"/>
        </w:tabs>
        <w:spacing w:after="0" w:line="480" w:lineRule="auto"/>
        <w:jc w:val="center"/>
        <w:outlineLvl w:val="0"/>
        <w:rPr>
          <w:rFonts w:ascii="Arial" w:hAnsi="Arial" w:cs="Arial"/>
          <w:b/>
          <w:sz w:val="32"/>
          <w:szCs w:val="32"/>
        </w:rPr>
      </w:pPr>
      <w:bookmarkStart w:id="12" w:name="indicefiguras"/>
      <w:r>
        <w:rPr>
          <w:rFonts w:ascii="Arial" w:hAnsi="Arial" w:cs="Arial"/>
          <w:b/>
          <w:sz w:val="32"/>
          <w:szCs w:val="32"/>
        </w:rPr>
        <w:t>Í</w:t>
      </w:r>
      <w:r w:rsidR="000466EF" w:rsidRPr="004815C8">
        <w:rPr>
          <w:rFonts w:ascii="Arial" w:hAnsi="Arial" w:cs="Arial"/>
          <w:b/>
          <w:sz w:val="32"/>
          <w:szCs w:val="32"/>
        </w:rPr>
        <w:t>NDICE DE FIGURAS</w:t>
      </w:r>
    </w:p>
    <w:p w:rsidR="000466EF" w:rsidRPr="00606388" w:rsidRDefault="000466EF" w:rsidP="000466EF">
      <w:pPr>
        <w:spacing w:after="0" w:line="480" w:lineRule="auto"/>
        <w:rPr>
          <w:rFonts w:ascii="Arial" w:hAnsi="Arial" w:cs="Arial"/>
          <w:caps/>
          <w:sz w:val="24"/>
          <w:szCs w:val="24"/>
        </w:rPr>
      </w:pPr>
      <w:bookmarkStart w:id="13" w:name="_Toc242009522"/>
      <w:bookmarkEnd w:id="12"/>
      <w:r w:rsidRPr="00606388">
        <w:rPr>
          <w:rFonts w:ascii="Arial" w:hAnsi="Arial" w:cs="Arial"/>
          <w:sz w:val="24"/>
          <w:szCs w:val="24"/>
        </w:rPr>
        <w:t>Figura 2.1</w:t>
      </w:r>
      <w:r w:rsidRPr="00606388">
        <w:rPr>
          <w:rFonts w:ascii="Arial" w:hAnsi="Arial" w:cs="Arial"/>
          <w:caps/>
          <w:sz w:val="24"/>
          <w:szCs w:val="24"/>
        </w:rPr>
        <w:t xml:space="preserve">. </w:t>
      </w:r>
      <w:r w:rsidRPr="00606388">
        <w:rPr>
          <w:rFonts w:ascii="Arial" w:hAnsi="Arial" w:cs="Arial"/>
          <w:sz w:val="24"/>
          <w:szCs w:val="24"/>
        </w:rPr>
        <w:t>Red pequeño mundo</w:t>
      </w:r>
      <w:r>
        <w:rPr>
          <w:rFonts w:ascii="Arial" w:hAnsi="Arial" w:cs="Arial"/>
          <w:sz w:val="24"/>
          <w:szCs w:val="24"/>
        </w:rPr>
        <w:t>…………………………………………</w:t>
      </w:r>
      <w:r w:rsidR="00587545">
        <w:rPr>
          <w:rFonts w:ascii="Arial" w:hAnsi="Arial" w:cs="Arial"/>
          <w:sz w:val="24"/>
          <w:szCs w:val="24"/>
        </w:rPr>
        <w:t>..</w:t>
      </w:r>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figura21rpm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7</w:t>
      </w:r>
      <w:r w:rsidR="0010680A">
        <w:rPr>
          <w:rFonts w:ascii="Arial" w:hAnsi="Arial" w:cs="Arial"/>
          <w:sz w:val="24"/>
          <w:szCs w:val="24"/>
        </w:rPr>
        <w:fldChar w:fldCharType="end"/>
      </w:r>
    </w:p>
    <w:p w:rsidR="000466EF" w:rsidRPr="00606388" w:rsidRDefault="000466EF" w:rsidP="000466EF">
      <w:pPr>
        <w:suppressAutoHyphens w:val="0"/>
        <w:autoSpaceDE w:val="0"/>
        <w:autoSpaceDN w:val="0"/>
        <w:adjustRightInd w:val="0"/>
        <w:spacing w:after="0" w:line="480" w:lineRule="auto"/>
        <w:rPr>
          <w:rFonts w:ascii="Arial" w:hAnsi="Arial" w:cs="Arial"/>
          <w:caps/>
          <w:sz w:val="24"/>
          <w:szCs w:val="24"/>
        </w:rPr>
      </w:pPr>
      <w:r w:rsidRPr="00606388">
        <w:rPr>
          <w:rFonts w:ascii="Arial" w:hAnsi="Arial" w:cs="Arial"/>
          <w:sz w:val="24"/>
          <w:szCs w:val="24"/>
        </w:rPr>
        <w:t>Figura 2.2. Representación estándar de redes aleatorias e independientes de escala</w:t>
      </w:r>
      <w:r>
        <w:rPr>
          <w:rFonts w:ascii="Arial" w:hAnsi="Arial" w:cs="Arial"/>
          <w:sz w:val="24"/>
          <w:szCs w:val="24"/>
        </w:rPr>
        <w:t>…………………………………………………………………………</w:t>
      </w:r>
      <w:r w:rsidR="00587545">
        <w:rPr>
          <w:rFonts w:ascii="Arial" w:hAnsi="Arial" w:cs="Arial"/>
          <w:sz w:val="24"/>
          <w:szCs w:val="24"/>
        </w:rPr>
        <w:t>..</w:t>
      </w:r>
      <w:r>
        <w:rPr>
          <w:rFonts w:ascii="Arial" w:hAnsi="Arial" w:cs="Arial"/>
          <w:sz w:val="24"/>
          <w:szCs w:val="24"/>
        </w:rPr>
        <w:t>…</w:t>
      </w:r>
      <w:r w:rsidR="00587545">
        <w:rPr>
          <w:rFonts w:ascii="Arial" w:hAnsi="Arial" w:cs="Arial"/>
          <w:sz w:val="24"/>
          <w:szCs w:val="24"/>
        </w:rPr>
        <w:t>...</w:t>
      </w:r>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figura22redraide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9</w:t>
      </w:r>
      <w:r w:rsidR="0010680A">
        <w:rPr>
          <w:rFonts w:ascii="Arial" w:hAnsi="Arial" w:cs="Arial"/>
          <w:sz w:val="24"/>
          <w:szCs w:val="24"/>
        </w:rPr>
        <w:fldChar w:fldCharType="end"/>
      </w:r>
    </w:p>
    <w:p w:rsidR="000466EF" w:rsidRPr="00606388" w:rsidRDefault="000466EF" w:rsidP="000466EF">
      <w:pPr>
        <w:suppressAutoHyphens w:val="0"/>
        <w:autoSpaceDE w:val="0"/>
        <w:autoSpaceDN w:val="0"/>
        <w:adjustRightInd w:val="0"/>
        <w:spacing w:after="0" w:line="480" w:lineRule="auto"/>
        <w:rPr>
          <w:rFonts w:ascii="Arial" w:hAnsi="Arial" w:cs="Arial"/>
          <w:caps/>
          <w:sz w:val="24"/>
          <w:szCs w:val="24"/>
        </w:rPr>
      </w:pPr>
      <w:r w:rsidRPr="00606388">
        <w:rPr>
          <w:rFonts w:ascii="Arial" w:hAnsi="Arial" w:cs="Arial"/>
          <w:sz w:val="24"/>
          <w:szCs w:val="24"/>
        </w:rPr>
        <w:t>Figura 2.3</w:t>
      </w:r>
      <w:r w:rsidRPr="00606388">
        <w:rPr>
          <w:rFonts w:ascii="Arial" w:hAnsi="Arial" w:cs="Arial"/>
          <w:caps/>
          <w:sz w:val="24"/>
          <w:szCs w:val="24"/>
        </w:rPr>
        <w:t xml:space="preserve">. </w:t>
      </w:r>
      <w:r w:rsidR="009B2556">
        <w:rPr>
          <w:rFonts w:ascii="Arial" w:hAnsi="Arial" w:cs="Arial"/>
          <w:sz w:val="24"/>
          <w:szCs w:val="24"/>
        </w:rPr>
        <w:t xml:space="preserve">Característica de la red libre </w:t>
      </w:r>
      <w:r w:rsidRPr="00606388">
        <w:rPr>
          <w:rFonts w:ascii="Arial" w:hAnsi="Arial" w:cs="Arial"/>
          <w:sz w:val="24"/>
          <w:szCs w:val="24"/>
        </w:rPr>
        <w:t>escala</w:t>
      </w:r>
      <w:r>
        <w:rPr>
          <w:rFonts w:ascii="Arial" w:hAnsi="Arial" w:cs="Arial"/>
          <w:sz w:val="24"/>
          <w:szCs w:val="24"/>
        </w:rPr>
        <w:t>…</w:t>
      </w:r>
      <w:r w:rsidR="009B2556">
        <w:rPr>
          <w:rFonts w:ascii="Arial" w:hAnsi="Arial" w:cs="Arial"/>
          <w:sz w:val="24"/>
          <w:szCs w:val="24"/>
        </w:rPr>
        <w:t>..</w:t>
      </w:r>
      <w:r>
        <w:rPr>
          <w:rFonts w:ascii="Arial" w:hAnsi="Arial" w:cs="Arial"/>
          <w:sz w:val="24"/>
          <w:szCs w:val="24"/>
        </w:rPr>
        <w:t>………………………</w:t>
      </w:r>
      <w:r w:rsidR="00587545">
        <w:rPr>
          <w:rFonts w:ascii="Arial" w:hAnsi="Arial" w:cs="Arial"/>
          <w:sz w:val="24"/>
          <w:szCs w:val="24"/>
        </w:rPr>
        <w:t>….</w:t>
      </w:r>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figura23cdlrle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10</w:t>
      </w:r>
      <w:r w:rsidR="0010680A">
        <w:rPr>
          <w:rFonts w:ascii="Arial" w:hAnsi="Arial" w:cs="Arial"/>
          <w:sz w:val="24"/>
          <w:szCs w:val="24"/>
        </w:rPr>
        <w:fldChar w:fldCharType="end"/>
      </w:r>
    </w:p>
    <w:p w:rsidR="000466EF" w:rsidRPr="008B5A64" w:rsidRDefault="000466EF" w:rsidP="000466EF">
      <w:pPr>
        <w:tabs>
          <w:tab w:val="left" w:pos="360"/>
          <w:tab w:val="left" w:pos="3684"/>
          <w:tab w:val="center" w:pos="4138"/>
        </w:tabs>
        <w:spacing w:after="0" w:line="480" w:lineRule="auto"/>
        <w:outlineLvl w:val="0"/>
        <w:rPr>
          <w:rFonts w:ascii="Arial" w:eastAsia="Times New Roman" w:hAnsi="Arial" w:cs="Arial"/>
          <w:sz w:val="24"/>
          <w:szCs w:val="24"/>
          <w:lang w:eastAsia="es-ES"/>
        </w:rPr>
      </w:pPr>
      <w:r>
        <w:rPr>
          <w:rFonts w:ascii="Arial" w:eastAsia="Times New Roman" w:hAnsi="Arial" w:cs="Arial"/>
          <w:sz w:val="24"/>
          <w:szCs w:val="24"/>
          <w:lang w:eastAsia="es-ES"/>
        </w:rPr>
        <w:t>Figura 2.4.</w:t>
      </w:r>
      <w:r w:rsidRPr="008B5A64">
        <w:rPr>
          <w:rFonts w:ascii="Arial" w:eastAsia="Times New Roman" w:hAnsi="Arial" w:cs="Arial"/>
          <w:sz w:val="24"/>
          <w:szCs w:val="24"/>
          <w:lang w:eastAsia="es-ES"/>
        </w:rPr>
        <w:t xml:space="preserve"> </w:t>
      </w:r>
      <w:r>
        <w:rPr>
          <w:rFonts w:ascii="Arial" w:eastAsia="Times New Roman" w:hAnsi="Arial" w:cs="Arial"/>
          <w:sz w:val="24"/>
          <w:szCs w:val="24"/>
          <w:lang w:eastAsia="es-ES"/>
        </w:rPr>
        <w:t>E</w:t>
      </w:r>
      <w:r w:rsidRPr="008B5A64">
        <w:rPr>
          <w:rFonts w:ascii="Arial" w:eastAsia="Times New Roman" w:hAnsi="Arial" w:cs="Arial"/>
          <w:sz w:val="24"/>
          <w:szCs w:val="24"/>
          <w:lang w:eastAsia="es-ES"/>
        </w:rPr>
        <w:t>squema de computación distribuida</w:t>
      </w:r>
      <w:r>
        <w:rPr>
          <w:rFonts w:ascii="Arial" w:eastAsia="Times New Roman" w:hAnsi="Arial" w:cs="Arial"/>
          <w:sz w:val="24"/>
          <w:szCs w:val="24"/>
          <w:lang w:eastAsia="es-ES"/>
        </w:rPr>
        <w:t>………...……...……...…</w:t>
      </w:r>
      <w:r w:rsidR="00587545">
        <w:rPr>
          <w:rFonts w:ascii="Arial" w:eastAsia="Times New Roman" w:hAnsi="Arial" w:cs="Arial"/>
          <w:sz w:val="24"/>
          <w:szCs w:val="24"/>
          <w:lang w:eastAsia="es-ES"/>
        </w:rPr>
        <w:t>...</w:t>
      </w:r>
      <w:r>
        <w:rPr>
          <w:rFonts w:ascii="Arial" w:eastAsia="Times New Roman" w:hAnsi="Arial" w:cs="Arial"/>
          <w:sz w:val="24"/>
          <w:szCs w:val="24"/>
          <w:lang w:eastAsia="es-ES"/>
        </w:rPr>
        <w:t>.</w:t>
      </w:r>
      <w:r w:rsidR="0010680A">
        <w:rPr>
          <w:rFonts w:ascii="Arial" w:eastAsia="Times New Roman" w:hAnsi="Arial" w:cs="Arial"/>
          <w:sz w:val="24"/>
          <w:szCs w:val="24"/>
          <w:lang w:eastAsia="es-ES"/>
        </w:rPr>
        <w:fldChar w:fldCharType="begin"/>
      </w:r>
      <w:r w:rsidR="0010680A">
        <w:rPr>
          <w:rFonts w:ascii="Arial" w:eastAsia="Times New Roman" w:hAnsi="Arial" w:cs="Arial"/>
          <w:sz w:val="24"/>
          <w:szCs w:val="24"/>
          <w:lang w:eastAsia="es-ES"/>
        </w:rPr>
        <w:instrText xml:space="preserve"> PAGEREF figura24edcd \h </w:instrText>
      </w:r>
      <w:r w:rsidR="0010680A">
        <w:rPr>
          <w:rFonts w:ascii="Arial" w:eastAsia="Times New Roman" w:hAnsi="Arial" w:cs="Arial"/>
          <w:sz w:val="24"/>
          <w:szCs w:val="24"/>
          <w:lang w:eastAsia="es-ES"/>
        </w:rPr>
      </w:r>
      <w:r w:rsidR="0010680A">
        <w:rPr>
          <w:rFonts w:ascii="Arial" w:eastAsia="Times New Roman" w:hAnsi="Arial" w:cs="Arial"/>
          <w:sz w:val="24"/>
          <w:szCs w:val="24"/>
          <w:lang w:eastAsia="es-ES"/>
        </w:rPr>
        <w:fldChar w:fldCharType="separate"/>
      </w:r>
      <w:r w:rsidR="001D6CB6">
        <w:rPr>
          <w:rFonts w:ascii="Arial" w:eastAsia="Times New Roman" w:hAnsi="Arial" w:cs="Arial"/>
          <w:noProof/>
          <w:sz w:val="24"/>
          <w:szCs w:val="24"/>
          <w:lang w:eastAsia="es-ES"/>
        </w:rPr>
        <w:t>14</w:t>
      </w:r>
      <w:r w:rsidR="0010680A">
        <w:rPr>
          <w:rFonts w:ascii="Arial" w:eastAsia="Times New Roman" w:hAnsi="Arial" w:cs="Arial"/>
          <w:sz w:val="24"/>
          <w:szCs w:val="24"/>
          <w:lang w:eastAsia="es-ES"/>
        </w:rPr>
        <w:fldChar w:fldCharType="end"/>
      </w:r>
    </w:p>
    <w:p w:rsidR="000466EF" w:rsidRDefault="000466EF" w:rsidP="000466EF">
      <w:pPr>
        <w:tabs>
          <w:tab w:val="left" w:pos="360"/>
          <w:tab w:val="left" w:pos="3684"/>
          <w:tab w:val="center" w:pos="4138"/>
        </w:tabs>
        <w:spacing w:after="0" w:line="480" w:lineRule="auto"/>
        <w:outlineLvl w:val="0"/>
        <w:rPr>
          <w:rFonts w:ascii="Arial" w:hAnsi="Arial" w:cs="Arial"/>
          <w:sz w:val="24"/>
          <w:szCs w:val="24"/>
        </w:rPr>
      </w:pPr>
      <w:bookmarkStart w:id="14" w:name="_Toc242009523"/>
      <w:bookmarkEnd w:id="13"/>
      <w:r w:rsidRPr="00C65902">
        <w:rPr>
          <w:rFonts w:ascii="Arial" w:eastAsia="Times New Roman" w:hAnsi="Arial" w:cs="Arial"/>
          <w:sz w:val="24"/>
          <w:szCs w:val="24"/>
          <w:lang w:eastAsia="es-ES"/>
        </w:rPr>
        <w:t>Figura</w:t>
      </w:r>
      <w:r w:rsidRPr="00850517">
        <w:rPr>
          <w:rFonts w:ascii="Arial" w:hAnsi="Arial" w:cs="Arial"/>
          <w:sz w:val="24"/>
          <w:szCs w:val="24"/>
        </w:rPr>
        <w:t xml:space="preserve"> </w:t>
      </w:r>
      <w:r>
        <w:rPr>
          <w:rFonts w:ascii="Arial" w:hAnsi="Arial" w:cs="Arial"/>
          <w:sz w:val="24"/>
          <w:szCs w:val="24"/>
        </w:rPr>
        <w:t xml:space="preserve"> </w:t>
      </w:r>
      <w:r w:rsidR="00B31368">
        <w:rPr>
          <w:rFonts w:ascii="Arial" w:hAnsi="Arial" w:cs="Arial"/>
          <w:sz w:val="24"/>
          <w:szCs w:val="24"/>
        </w:rPr>
        <w:t>3</w:t>
      </w:r>
      <w:r w:rsidRPr="00850517">
        <w:rPr>
          <w:rFonts w:ascii="Arial" w:hAnsi="Arial" w:cs="Arial"/>
          <w:sz w:val="24"/>
          <w:szCs w:val="24"/>
        </w:rPr>
        <w:t>.1</w:t>
      </w:r>
      <w:r>
        <w:rPr>
          <w:rFonts w:ascii="Arial" w:hAnsi="Arial" w:cs="Arial"/>
          <w:sz w:val="24"/>
          <w:szCs w:val="24"/>
        </w:rPr>
        <w:t>.</w:t>
      </w:r>
      <w:r w:rsidRPr="00850517">
        <w:rPr>
          <w:rFonts w:ascii="Arial" w:hAnsi="Arial" w:cs="Arial"/>
          <w:sz w:val="24"/>
          <w:szCs w:val="24"/>
        </w:rPr>
        <w:t xml:space="preserve"> Arquitectura del HDFS</w:t>
      </w:r>
      <w:bookmarkEnd w:id="14"/>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figura41adhdf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25</w:t>
      </w:r>
      <w:r w:rsidR="0010680A">
        <w:rPr>
          <w:rFonts w:ascii="Arial" w:hAnsi="Arial" w:cs="Arial"/>
          <w:sz w:val="24"/>
          <w:szCs w:val="24"/>
        </w:rPr>
        <w:fldChar w:fldCharType="end"/>
      </w:r>
    </w:p>
    <w:p w:rsidR="000466EF" w:rsidRDefault="00B31368" w:rsidP="000466EF">
      <w:pPr>
        <w:spacing w:after="0" w:line="480" w:lineRule="auto"/>
        <w:outlineLvl w:val="0"/>
        <w:rPr>
          <w:rFonts w:ascii="Arial" w:eastAsia="Times New Roman" w:hAnsi="Arial" w:cs="Arial"/>
          <w:sz w:val="24"/>
          <w:szCs w:val="24"/>
          <w:lang w:eastAsia="es-ES"/>
        </w:rPr>
      </w:pPr>
      <w:r>
        <w:rPr>
          <w:rFonts w:ascii="Arial" w:eastAsia="Times New Roman" w:hAnsi="Arial" w:cs="Arial"/>
          <w:sz w:val="24"/>
          <w:szCs w:val="24"/>
          <w:lang w:eastAsia="es-ES"/>
        </w:rPr>
        <w:t>Figura  3</w:t>
      </w:r>
      <w:r w:rsidR="000466EF" w:rsidRPr="00523B63">
        <w:rPr>
          <w:rFonts w:ascii="Arial" w:eastAsia="Times New Roman" w:hAnsi="Arial" w:cs="Arial"/>
          <w:sz w:val="24"/>
          <w:szCs w:val="24"/>
          <w:lang w:eastAsia="es-ES"/>
        </w:rPr>
        <w:t>.2</w:t>
      </w:r>
      <w:r w:rsidR="000466EF">
        <w:rPr>
          <w:rFonts w:ascii="Arial" w:eastAsia="Times New Roman" w:hAnsi="Arial" w:cs="Arial"/>
          <w:sz w:val="24"/>
          <w:szCs w:val="24"/>
          <w:lang w:eastAsia="es-ES"/>
        </w:rPr>
        <w:t>.</w:t>
      </w:r>
      <w:r w:rsidR="000466EF" w:rsidRPr="00523B63">
        <w:rPr>
          <w:rFonts w:ascii="Arial" w:eastAsia="Times New Roman" w:hAnsi="Arial" w:cs="Arial"/>
          <w:sz w:val="24"/>
          <w:szCs w:val="24"/>
          <w:lang w:eastAsia="es-ES"/>
        </w:rPr>
        <w:t xml:space="preserve"> </w:t>
      </w:r>
      <w:r w:rsidR="000466EF">
        <w:rPr>
          <w:rFonts w:ascii="Arial" w:eastAsia="Times New Roman" w:hAnsi="Arial" w:cs="Arial"/>
          <w:sz w:val="24"/>
          <w:szCs w:val="24"/>
          <w:lang w:eastAsia="es-ES"/>
        </w:rPr>
        <w:t>E</w:t>
      </w:r>
      <w:r w:rsidR="000466EF" w:rsidRPr="00523B63">
        <w:rPr>
          <w:rFonts w:ascii="Arial" w:eastAsia="Times New Roman" w:hAnsi="Arial" w:cs="Arial"/>
          <w:sz w:val="24"/>
          <w:szCs w:val="24"/>
          <w:lang w:eastAsia="es-ES"/>
        </w:rPr>
        <w:t>structura  del Cluster</w:t>
      </w:r>
      <w:r w:rsidR="000466EF">
        <w:rPr>
          <w:rFonts w:ascii="Arial" w:eastAsia="Times New Roman" w:hAnsi="Arial" w:cs="Arial"/>
          <w:sz w:val="24"/>
          <w:szCs w:val="24"/>
          <w:lang w:eastAsia="es-ES"/>
        </w:rPr>
        <w:t>..........................................................</w:t>
      </w:r>
      <w:r w:rsidR="00587545">
        <w:rPr>
          <w:rFonts w:ascii="Arial" w:eastAsia="Times New Roman" w:hAnsi="Arial" w:cs="Arial"/>
          <w:sz w:val="24"/>
          <w:szCs w:val="24"/>
          <w:lang w:eastAsia="es-ES"/>
        </w:rPr>
        <w:t>.</w:t>
      </w:r>
      <w:r w:rsidR="000466EF">
        <w:rPr>
          <w:rFonts w:ascii="Arial" w:eastAsia="Times New Roman" w:hAnsi="Arial" w:cs="Arial"/>
          <w:sz w:val="24"/>
          <w:szCs w:val="24"/>
          <w:lang w:eastAsia="es-ES"/>
        </w:rPr>
        <w:t>.....</w:t>
      </w:r>
      <w:r w:rsidR="0010680A">
        <w:rPr>
          <w:rFonts w:ascii="Arial" w:eastAsia="Times New Roman" w:hAnsi="Arial" w:cs="Arial"/>
          <w:sz w:val="24"/>
          <w:szCs w:val="24"/>
          <w:lang w:eastAsia="es-ES"/>
        </w:rPr>
        <w:fldChar w:fldCharType="begin"/>
      </w:r>
      <w:r w:rsidR="0010680A">
        <w:rPr>
          <w:rFonts w:ascii="Arial" w:eastAsia="Times New Roman" w:hAnsi="Arial" w:cs="Arial"/>
          <w:sz w:val="24"/>
          <w:szCs w:val="24"/>
          <w:lang w:eastAsia="es-ES"/>
        </w:rPr>
        <w:instrText xml:space="preserve"> PAGEREF figura42edc \h </w:instrText>
      </w:r>
      <w:r w:rsidR="0010680A">
        <w:rPr>
          <w:rFonts w:ascii="Arial" w:eastAsia="Times New Roman" w:hAnsi="Arial" w:cs="Arial"/>
          <w:sz w:val="24"/>
          <w:szCs w:val="24"/>
          <w:lang w:eastAsia="es-ES"/>
        </w:rPr>
      </w:r>
      <w:r w:rsidR="0010680A">
        <w:rPr>
          <w:rFonts w:ascii="Arial" w:eastAsia="Times New Roman" w:hAnsi="Arial" w:cs="Arial"/>
          <w:sz w:val="24"/>
          <w:szCs w:val="24"/>
          <w:lang w:eastAsia="es-ES"/>
        </w:rPr>
        <w:fldChar w:fldCharType="separate"/>
      </w:r>
      <w:r w:rsidR="001D6CB6">
        <w:rPr>
          <w:rFonts w:ascii="Arial" w:eastAsia="Times New Roman" w:hAnsi="Arial" w:cs="Arial"/>
          <w:noProof/>
          <w:sz w:val="24"/>
          <w:szCs w:val="24"/>
          <w:lang w:eastAsia="es-ES"/>
        </w:rPr>
        <w:t>28</w:t>
      </w:r>
      <w:r w:rsidR="0010680A">
        <w:rPr>
          <w:rFonts w:ascii="Arial" w:eastAsia="Times New Roman" w:hAnsi="Arial" w:cs="Arial"/>
          <w:sz w:val="24"/>
          <w:szCs w:val="24"/>
          <w:lang w:eastAsia="es-ES"/>
        </w:rPr>
        <w:fldChar w:fldCharType="end"/>
      </w:r>
    </w:p>
    <w:p w:rsidR="000466EF" w:rsidRPr="008B5A64" w:rsidRDefault="00B31368" w:rsidP="000466EF">
      <w:pPr>
        <w:spacing w:after="0" w:line="480" w:lineRule="auto"/>
        <w:outlineLvl w:val="0"/>
        <w:rPr>
          <w:rFonts w:ascii="Arial" w:eastAsia="Times New Roman" w:hAnsi="Arial" w:cs="Arial"/>
          <w:sz w:val="24"/>
          <w:szCs w:val="24"/>
          <w:lang w:eastAsia="es-ES"/>
        </w:rPr>
      </w:pPr>
      <w:r>
        <w:rPr>
          <w:rFonts w:ascii="Arial" w:eastAsia="Times New Roman" w:hAnsi="Arial" w:cs="Arial"/>
          <w:sz w:val="24"/>
          <w:szCs w:val="24"/>
          <w:lang w:eastAsia="es-ES"/>
        </w:rPr>
        <w:t>Figura  4</w:t>
      </w:r>
      <w:r w:rsidR="000466EF" w:rsidRPr="008B5A64">
        <w:rPr>
          <w:rFonts w:ascii="Arial" w:eastAsia="Times New Roman" w:hAnsi="Arial" w:cs="Arial"/>
          <w:sz w:val="24"/>
          <w:szCs w:val="24"/>
          <w:lang w:eastAsia="es-ES"/>
        </w:rPr>
        <w:t xml:space="preserve">.1. </w:t>
      </w:r>
      <w:r w:rsidR="000466EF">
        <w:rPr>
          <w:rFonts w:ascii="Arial" w:eastAsia="Times New Roman" w:hAnsi="Arial" w:cs="Arial"/>
          <w:sz w:val="24"/>
          <w:szCs w:val="24"/>
          <w:lang w:eastAsia="es-ES"/>
        </w:rPr>
        <w:t>Proceso Map-R</w:t>
      </w:r>
      <w:r w:rsidR="000466EF" w:rsidRPr="008B5A64">
        <w:rPr>
          <w:rFonts w:ascii="Arial" w:eastAsia="Times New Roman" w:hAnsi="Arial" w:cs="Arial"/>
          <w:sz w:val="24"/>
          <w:szCs w:val="24"/>
          <w:lang w:eastAsia="es-ES"/>
        </w:rPr>
        <w:t>educe</w:t>
      </w:r>
      <w:r w:rsidR="000466EF">
        <w:rPr>
          <w:rFonts w:ascii="Arial" w:eastAsia="Times New Roman" w:hAnsi="Arial" w:cs="Arial"/>
          <w:sz w:val="24"/>
          <w:szCs w:val="24"/>
          <w:lang w:eastAsia="es-ES"/>
        </w:rPr>
        <w:t>.................................................................</w:t>
      </w:r>
      <w:r w:rsidR="0010680A">
        <w:rPr>
          <w:rFonts w:ascii="Arial" w:eastAsia="Times New Roman" w:hAnsi="Arial" w:cs="Arial"/>
          <w:sz w:val="24"/>
          <w:szCs w:val="24"/>
          <w:lang w:eastAsia="es-ES"/>
        </w:rPr>
        <w:fldChar w:fldCharType="begin"/>
      </w:r>
      <w:r w:rsidR="0010680A">
        <w:rPr>
          <w:rFonts w:ascii="Arial" w:eastAsia="Times New Roman" w:hAnsi="Arial" w:cs="Arial"/>
          <w:sz w:val="24"/>
          <w:szCs w:val="24"/>
          <w:lang w:eastAsia="es-ES"/>
        </w:rPr>
        <w:instrText xml:space="preserve"> PAGEREF figura51pmr \h </w:instrText>
      </w:r>
      <w:r w:rsidR="0010680A">
        <w:rPr>
          <w:rFonts w:ascii="Arial" w:eastAsia="Times New Roman" w:hAnsi="Arial" w:cs="Arial"/>
          <w:sz w:val="24"/>
          <w:szCs w:val="24"/>
          <w:lang w:eastAsia="es-ES"/>
        </w:rPr>
      </w:r>
      <w:r w:rsidR="0010680A">
        <w:rPr>
          <w:rFonts w:ascii="Arial" w:eastAsia="Times New Roman" w:hAnsi="Arial" w:cs="Arial"/>
          <w:sz w:val="24"/>
          <w:szCs w:val="24"/>
          <w:lang w:eastAsia="es-ES"/>
        </w:rPr>
        <w:fldChar w:fldCharType="separate"/>
      </w:r>
      <w:r w:rsidR="001D6CB6">
        <w:rPr>
          <w:rFonts w:ascii="Arial" w:eastAsia="Times New Roman" w:hAnsi="Arial" w:cs="Arial"/>
          <w:noProof/>
          <w:sz w:val="24"/>
          <w:szCs w:val="24"/>
          <w:lang w:eastAsia="es-ES"/>
        </w:rPr>
        <w:t>30</w:t>
      </w:r>
      <w:r w:rsidR="0010680A">
        <w:rPr>
          <w:rFonts w:ascii="Arial" w:eastAsia="Times New Roman" w:hAnsi="Arial" w:cs="Arial"/>
          <w:sz w:val="24"/>
          <w:szCs w:val="24"/>
          <w:lang w:eastAsia="es-ES"/>
        </w:rPr>
        <w:fldChar w:fldCharType="end"/>
      </w:r>
    </w:p>
    <w:p w:rsidR="000466EF" w:rsidRDefault="000466EF" w:rsidP="000466EF">
      <w:pPr>
        <w:tabs>
          <w:tab w:val="left" w:pos="360"/>
          <w:tab w:val="left" w:pos="3684"/>
          <w:tab w:val="center" w:pos="4138"/>
        </w:tabs>
        <w:spacing w:after="0" w:line="480" w:lineRule="auto"/>
        <w:outlineLvl w:val="0"/>
        <w:rPr>
          <w:rFonts w:ascii="Arial" w:hAnsi="Arial" w:cs="Arial"/>
          <w:sz w:val="24"/>
          <w:szCs w:val="24"/>
        </w:rPr>
      </w:pPr>
      <w:bookmarkStart w:id="15" w:name="_Toc242009524"/>
      <w:r w:rsidRPr="00C65902">
        <w:rPr>
          <w:rFonts w:ascii="Arial" w:eastAsia="Times New Roman" w:hAnsi="Arial" w:cs="Arial"/>
          <w:sz w:val="24"/>
          <w:szCs w:val="24"/>
          <w:lang w:eastAsia="es-ES"/>
        </w:rPr>
        <w:t>Figura</w:t>
      </w:r>
      <w:r w:rsidR="00B31368">
        <w:rPr>
          <w:rFonts w:ascii="Arial" w:hAnsi="Arial" w:cs="Arial"/>
          <w:sz w:val="24"/>
          <w:szCs w:val="24"/>
        </w:rPr>
        <w:t xml:space="preserve">  4</w:t>
      </w:r>
      <w:r>
        <w:rPr>
          <w:rFonts w:ascii="Arial" w:hAnsi="Arial" w:cs="Arial"/>
          <w:sz w:val="24"/>
          <w:szCs w:val="24"/>
        </w:rPr>
        <w:t>.2.</w:t>
      </w:r>
      <w:r w:rsidRPr="00850517">
        <w:rPr>
          <w:rFonts w:ascii="Arial" w:hAnsi="Arial" w:cs="Arial"/>
          <w:sz w:val="24"/>
          <w:szCs w:val="24"/>
        </w:rPr>
        <w:t xml:space="preserve"> </w:t>
      </w:r>
      <w:r>
        <w:rPr>
          <w:rFonts w:ascii="Arial" w:hAnsi="Arial" w:cs="Arial"/>
          <w:sz w:val="24"/>
          <w:szCs w:val="24"/>
        </w:rPr>
        <w:t>Esquema</w:t>
      </w:r>
      <w:r w:rsidRPr="00850517">
        <w:rPr>
          <w:rFonts w:ascii="Arial" w:hAnsi="Arial" w:cs="Arial"/>
          <w:sz w:val="24"/>
          <w:szCs w:val="24"/>
        </w:rPr>
        <w:t xml:space="preserve"> Map-Reduce</w:t>
      </w:r>
      <w:bookmarkEnd w:id="15"/>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figura52emr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31</w:t>
      </w:r>
      <w:r w:rsidR="0010680A">
        <w:rPr>
          <w:rFonts w:ascii="Arial" w:hAnsi="Arial" w:cs="Arial"/>
          <w:sz w:val="24"/>
          <w:szCs w:val="24"/>
        </w:rPr>
        <w:fldChar w:fldCharType="end"/>
      </w:r>
    </w:p>
    <w:p w:rsidR="000466EF" w:rsidRPr="00606388" w:rsidRDefault="00B31368" w:rsidP="000466EF">
      <w:pPr>
        <w:tabs>
          <w:tab w:val="left" w:pos="360"/>
          <w:tab w:val="left" w:pos="3684"/>
          <w:tab w:val="center" w:pos="4138"/>
        </w:tabs>
        <w:spacing w:after="0" w:line="480" w:lineRule="auto"/>
        <w:outlineLvl w:val="0"/>
        <w:rPr>
          <w:rFonts w:ascii="Arial" w:hAnsi="Arial" w:cs="Arial"/>
          <w:color w:val="000000"/>
          <w:sz w:val="24"/>
          <w:szCs w:val="24"/>
        </w:rPr>
      </w:pPr>
      <w:r>
        <w:rPr>
          <w:rFonts w:ascii="Arial" w:hAnsi="Arial" w:cs="Arial"/>
          <w:color w:val="000000"/>
          <w:sz w:val="24"/>
          <w:szCs w:val="24"/>
        </w:rPr>
        <w:t>Figura 5</w:t>
      </w:r>
      <w:r w:rsidR="000466EF" w:rsidRPr="00606388">
        <w:rPr>
          <w:rFonts w:ascii="Arial" w:hAnsi="Arial" w:cs="Arial"/>
          <w:color w:val="000000"/>
          <w:sz w:val="24"/>
          <w:szCs w:val="24"/>
        </w:rPr>
        <w:t xml:space="preserve">.1 gráfico de enlaces de entrada de la red de </w:t>
      </w:r>
      <w:smartTag w:uri="urn:schemas-microsoft-com:office:smarttags" w:element="PersonName">
        <w:smartTagPr>
          <w:attr w:name="ProductID" w:val="la ESPOL"/>
        </w:smartTagPr>
        <w:r w:rsidR="000466EF" w:rsidRPr="00606388">
          <w:rPr>
            <w:rFonts w:ascii="Arial" w:hAnsi="Arial" w:cs="Arial"/>
            <w:color w:val="000000"/>
            <w:sz w:val="24"/>
            <w:szCs w:val="24"/>
          </w:rPr>
          <w:t xml:space="preserve">la </w:t>
        </w:r>
        <w:r w:rsidR="000466EF">
          <w:rPr>
            <w:rFonts w:ascii="Arial" w:hAnsi="Arial" w:cs="Arial"/>
            <w:color w:val="000000"/>
            <w:sz w:val="24"/>
            <w:szCs w:val="24"/>
          </w:rPr>
          <w:t>Espol</w:t>
        </w:r>
      </w:smartTag>
      <w:r w:rsidR="000466EF">
        <w:rPr>
          <w:rFonts w:ascii="Arial" w:hAnsi="Arial" w:cs="Arial"/>
          <w:color w:val="000000"/>
          <w:sz w:val="24"/>
          <w:szCs w:val="24"/>
        </w:rPr>
        <w:t>………………</w:t>
      </w:r>
      <w:r w:rsidR="0010680A">
        <w:rPr>
          <w:rFonts w:ascii="Arial" w:hAnsi="Arial" w:cs="Arial"/>
          <w:color w:val="000000"/>
          <w:sz w:val="24"/>
          <w:szCs w:val="24"/>
        </w:rPr>
        <w:fldChar w:fldCharType="begin"/>
      </w:r>
      <w:r w:rsidR="0010680A">
        <w:rPr>
          <w:rFonts w:ascii="Arial" w:hAnsi="Arial" w:cs="Arial"/>
          <w:color w:val="000000"/>
          <w:sz w:val="24"/>
          <w:szCs w:val="24"/>
        </w:rPr>
        <w:instrText xml:space="preserve"> PAGEREF figura61gee \h </w:instrText>
      </w:r>
      <w:r w:rsidR="0010680A">
        <w:rPr>
          <w:rFonts w:ascii="Arial" w:hAnsi="Arial" w:cs="Arial"/>
          <w:color w:val="000000"/>
          <w:sz w:val="24"/>
          <w:szCs w:val="24"/>
        </w:rPr>
      </w:r>
      <w:r w:rsidR="0010680A">
        <w:rPr>
          <w:rFonts w:ascii="Arial" w:hAnsi="Arial" w:cs="Arial"/>
          <w:color w:val="000000"/>
          <w:sz w:val="24"/>
          <w:szCs w:val="24"/>
        </w:rPr>
        <w:fldChar w:fldCharType="separate"/>
      </w:r>
      <w:r w:rsidR="001D6CB6">
        <w:rPr>
          <w:rFonts w:ascii="Arial" w:hAnsi="Arial" w:cs="Arial"/>
          <w:noProof/>
          <w:color w:val="000000"/>
          <w:sz w:val="24"/>
          <w:szCs w:val="24"/>
        </w:rPr>
        <w:t>40</w:t>
      </w:r>
      <w:r w:rsidR="0010680A">
        <w:rPr>
          <w:rFonts w:ascii="Arial" w:hAnsi="Arial" w:cs="Arial"/>
          <w:color w:val="000000"/>
          <w:sz w:val="24"/>
          <w:szCs w:val="24"/>
        </w:rPr>
        <w:fldChar w:fldCharType="end"/>
      </w:r>
    </w:p>
    <w:p w:rsidR="000466EF" w:rsidRPr="00606388" w:rsidRDefault="00B31368" w:rsidP="000466EF">
      <w:pPr>
        <w:tabs>
          <w:tab w:val="left" w:pos="360"/>
          <w:tab w:val="left" w:pos="3684"/>
          <w:tab w:val="center" w:pos="4138"/>
        </w:tabs>
        <w:spacing w:after="0" w:line="480" w:lineRule="auto"/>
        <w:outlineLvl w:val="0"/>
        <w:rPr>
          <w:rFonts w:ascii="Arial" w:eastAsia="Times New Roman" w:hAnsi="Arial" w:cs="Arial"/>
          <w:sz w:val="24"/>
          <w:szCs w:val="24"/>
          <w:lang w:eastAsia="es-ES"/>
        </w:rPr>
      </w:pPr>
      <w:r>
        <w:rPr>
          <w:rFonts w:ascii="Arial" w:hAnsi="Arial" w:cs="Arial"/>
          <w:color w:val="000000"/>
          <w:sz w:val="24"/>
          <w:szCs w:val="24"/>
        </w:rPr>
        <w:t>Figura 5</w:t>
      </w:r>
      <w:r w:rsidR="000466EF" w:rsidRPr="00606388">
        <w:rPr>
          <w:rFonts w:ascii="Arial" w:hAnsi="Arial" w:cs="Arial"/>
          <w:color w:val="000000"/>
          <w:sz w:val="24"/>
          <w:szCs w:val="24"/>
        </w:rPr>
        <w:t xml:space="preserve">.2 gráfico de  los enlaces de salida de la red de </w:t>
      </w:r>
      <w:smartTag w:uri="urn:schemas-microsoft-com:office:smarttags" w:element="PersonName">
        <w:smartTagPr>
          <w:attr w:name="ProductID" w:val="la ESPOL"/>
        </w:smartTagPr>
        <w:r w:rsidR="000466EF" w:rsidRPr="00606388">
          <w:rPr>
            <w:rFonts w:ascii="Arial" w:hAnsi="Arial" w:cs="Arial"/>
            <w:color w:val="000000"/>
            <w:sz w:val="24"/>
            <w:szCs w:val="24"/>
          </w:rPr>
          <w:t xml:space="preserve">la </w:t>
        </w:r>
        <w:r w:rsidR="000466EF">
          <w:rPr>
            <w:rFonts w:ascii="Arial" w:hAnsi="Arial" w:cs="Arial"/>
            <w:color w:val="000000"/>
            <w:sz w:val="24"/>
            <w:szCs w:val="24"/>
          </w:rPr>
          <w:t>Espol</w:t>
        </w:r>
      </w:smartTag>
      <w:r w:rsidR="000466EF">
        <w:rPr>
          <w:rFonts w:ascii="Arial" w:hAnsi="Arial" w:cs="Arial"/>
          <w:color w:val="000000"/>
          <w:sz w:val="24"/>
          <w:szCs w:val="24"/>
        </w:rPr>
        <w:t>……..….…</w:t>
      </w:r>
      <w:r w:rsidR="0010680A">
        <w:rPr>
          <w:rFonts w:ascii="Arial" w:hAnsi="Arial" w:cs="Arial"/>
          <w:color w:val="000000"/>
          <w:sz w:val="24"/>
          <w:szCs w:val="24"/>
        </w:rPr>
        <w:fldChar w:fldCharType="begin"/>
      </w:r>
      <w:r w:rsidR="0010680A">
        <w:rPr>
          <w:rFonts w:ascii="Arial" w:hAnsi="Arial" w:cs="Arial"/>
          <w:color w:val="000000"/>
          <w:sz w:val="24"/>
          <w:szCs w:val="24"/>
        </w:rPr>
        <w:instrText xml:space="preserve"> PAGEREF figura62ge \h </w:instrText>
      </w:r>
      <w:r w:rsidR="0010680A">
        <w:rPr>
          <w:rFonts w:ascii="Arial" w:hAnsi="Arial" w:cs="Arial"/>
          <w:color w:val="000000"/>
          <w:sz w:val="24"/>
          <w:szCs w:val="24"/>
        </w:rPr>
      </w:r>
      <w:r w:rsidR="0010680A">
        <w:rPr>
          <w:rFonts w:ascii="Arial" w:hAnsi="Arial" w:cs="Arial"/>
          <w:color w:val="000000"/>
          <w:sz w:val="24"/>
          <w:szCs w:val="24"/>
        </w:rPr>
        <w:fldChar w:fldCharType="separate"/>
      </w:r>
      <w:r w:rsidR="001D6CB6">
        <w:rPr>
          <w:rFonts w:ascii="Arial" w:hAnsi="Arial" w:cs="Arial"/>
          <w:noProof/>
          <w:color w:val="000000"/>
          <w:sz w:val="24"/>
          <w:szCs w:val="24"/>
        </w:rPr>
        <w:t>41</w:t>
      </w:r>
      <w:r w:rsidR="0010680A">
        <w:rPr>
          <w:rFonts w:ascii="Arial" w:hAnsi="Arial" w:cs="Arial"/>
          <w:color w:val="000000"/>
          <w:sz w:val="24"/>
          <w:szCs w:val="24"/>
        </w:rPr>
        <w:fldChar w:fldCharType="end"/>
      </w:r>
    </w:p>
    <w:p w:rsidR="000466EF" w:rsidRDefault="000466EF" w:rsidP="000466EF">
      <w:pPr>
        <w:tabs>
          <w:tab w:val="left" w:pos="360"/>
          <w:tab w:val="left" w:pos="3684"/>
          <w:tab w:val="center" w:pos="4138"/>
        </w:tabs>
        <w:spacing w:after="0" w:line="480" w:lineRule="auto"/>
        <w:outlineLvl w:val="0"/>
        <w:rPr>
          <w:rFonts w:ascii="Arial" w:hAnsi="Arial" w:cs="Arial"/>
          <w:sz w:val="24"/>
          <w:szCs w:val="24"/>
        </w:rPr>
      </w:pPr>
      <w:bookmarkStart w:id="16" w:name="_Toc242009525"/>
      <w:r w:rsidRPr="00C65902">
        <w:rPr>
          <w:rFonts w:ascii="Arial" w:eastAsia="Times New Roman" w:hAnsi="Arial" w:cs="Arial"/>
          <w:sz w:val="24"/>
          <w:szCs w:val="24"/>
          <w:lang w:eastAsia="es-ES"/>
        </w:rPr>
        <w:t>Figura</w:t>
      </w:r>
      <w:r w:rsidR="00B31368">
        <w:rPr>
          <w:rFonts w:ascii="Arial" w:hAnsi="Arial" w:cs="Arial"/>
          <w:sz w:val="24"/>
          <w:szCs w:val="24"/>
        </w:rPr>
        <w:t xml:space="preserve"> 5</w:t>
      </w:r>
      <w:r>
        <w:rPr>
          <w:rFonts w:ascii="Arial" w:hAnsi="Arial" w:cs="Arial"/>
          <w:sz w:val="24"/>
          <w:szCs w:val="24"/>
        </w:rPr>
        <w:t xml:space="preserve">.3 Grafo de </w:t>
      </w:r>
      <w:smartTag w:uri="urn:schemas-microsoft-com:office:smarttags" w:element="PersonName">
        <w:smartTagPr>
          <w:attr w:name="ProductID" w:val="LA RED"/>
        </w:smartTagPr>
        <w:r>
          <w:rPr>
            <w:rFonts w:ascii="Arial" w:hAnsi="Arial" w:cs="Arial"/>
            <w:sz w:val="24"/>
            <w:szCs w:val="24"/>
          </w:rPr>
          <w:t>la Red</w:t>
        </w:r>
      </w:smartTag>
      <w:r>
        <w:rPr>
          <w:rFonts w:ascii="Arial" w:hAnsi="Arial" w:cs="Arial"/>
          <w:sz w:val="24"/>
          <w:szCs w:val="24"/>
        </w:rPr>
        <w:t xml:space="preserve"> de </w:t>
      </w:r>
      <w:smartTag w:uri="urn:schemas-microsoft-com:office:smarttags" w:element="PersonName">
        <w:smartTagPr>
          <w:attr w:name="ProductID" w:val="la ESPOL"/>
        </w:smartTagPr>
        <w:r>
          <w:rPr>
            <w:rFonts w:ascii="Arial" w:hAnsi="Arial" w:cs="Arial"/>
            <w:sz w:val="24"/>
            <w:szCs w:val="24"/>
          </w:rPr>
          <w:t>la ESPOL</w:t>
        </w:r>
      </w:smartTag>
      <w:bookmarkEnd w:id="16"/>
      <w:r>
        <w:rPr>
          <w:rFonts w:ascii="Arial" w:hAnsi="Arial" w:cs="Arial"/>
          <w:sz w:val="24"/>
          <w:szCs w:val="24"/>
        </w:rPr>
        <w:t>…………………………………</w:t>
      </w:r>
      <w:r w:rsidR="00587545">
        <w:rPr>
          <w:rFonts w:ascii="Arial" w:hAnsi="Arial" w:cs="Arial"/>
          <w:sz w:val="24"/>
          <w:szCs w:val="24"/>
        </w:rPr>
        <w:t>.</w:t>
      </w:r>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figura63gr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42</w:t>
      </w:r>
      <w:r w:rsidR="0010680A">
        <w:rPr>
          <w:rFonts w:ascii="Arial" w:hAnsi="Arial" w:cs="Arial"/>
          <w:sz w:val="24"/>
          <w:szCs w:val="24"/>
        </w:rPr>
        <w:fldChar w:fldCharType="end"/>
      </w:r>
    </w:p>
    <w:p w:rsidR="000466EF" w:rsidRPr="00850517" w:rsidRDefault="000466EF" w:rsidP="000466EF">
      <w:pPr>
        <w:tabs>
          <w:tab w:val="left" w:pos="360"/>
          <w:tab w:val="left" w:pos="3684"/>
          <w:tab w:val="center" w:pos="4138"/>
        </w:tabs>
        <w:spacing w:after="0" w:line="480" w:lineRule="auto"/>
        <w:outlineLvl w:val="0"/>
        <w:rPr>
          <w:rFonts w:ascii="Arial" w:hAnsi="Arial" w:cs="Arial"/>
          <w:sz w:val="24"/>
          <w:szCs w:val="24"/>
        </w:rPr>
      </w:pPr>
      <w:bookmarkStart w:id="17" w:name="_Toc242009526"/>
      <w:r w:rsidRPr="00C65902">
        <w:rPr>
          <w:rFonts w:ascii="Arial" w:eastAsia="Times New Roman" w:hAnsi="Arial" w:cs="Arial"/>
          <w:sz w:val="24"/>
          <w:szCs w:val="24"/>
          <w:lang w:eastAsia="es-ES"/>
        </w:rPr>
        <w:t>Figura</w:t>
      </w:r>
      <w:r w:rsidRPr="00850517">
        <w:rPr>
          <w:rFonts w:ascii="Arial" w:hAnsi="Arial" w:cs="Arial"/>
          <w:sz w:val="24"/>
          <w:szCs w:val="24"/>
        </w:rPr>
        <w:t xml:space="preserve"> </w:t>
      </w:r>
      <w:r>
        <w:rPr>
          <w:rFonts w:ascii="Arial" w:hAnsi="Arial" w:cs="Arial"/>
          <w:sz w:val="24"/>
          <w:szCs w:val="24"/>
        </w:rPr>
        <w:t xml:space="preserve"> </w:t>
      </w:r>
      <w:r w:rsidR="00B31368">
        <w:rPr>
          <w:rFonts w:ascii="Arial" w:hAnsi="Arial" w:cs="Arial"/>
          <w:sz w:val="24"/>
          <w:szCs w:val="24"/>
        </w:rPr>
        <w:t>6</w:t>
      </w:r>
      <w:r w:rsidRPr="00850517">
        <w:rPr>
          <w:rFonts w:ascii="Arial" w:hAnsi="Arial" w:cs="Arial"/>
          <w:sz w:val="24"/>
          <w:szCs w:val="24"/>
        </w:rPr>
        <w:t xml:space="preserve">.1 </w:t>
      </w:r>
      <w:bookmarkEnd w:id="17"/>
      <w:r w:rsidR="00A772BB">
        <w:rPr>
          <w:rFonts w:ascii="Arial" w:hAnsi="Arial" w:cs="Arial"/>
          <w:sz w:val="24"/>
          <w:szCs w:val="24"/>
        </w:rPr>
        <w:t>A</w:t>
      </w:r>
      <w:r w:rsidR="00A772BB" w:rsidRPr="00850517">
        <w:rPr>
          <w:rFonts w:ascii="Arial" w:hAnsi="Arial" w:cs="Arial"/>
          <w:sz w:val="24"/>
          <w:szCs w:val="24"/>
        </w:rPr>
        <w:t xml:space="preserve">nálisis centrado en la red </w:t>
      </w:r>
      <w:r w:rsidR="00A772BB">
        <w:rPr>
          <w:rFonts w:ascii="Arial" w:hAnsi="Arial" w:cs="Arial"/>
          <w:sz w:val="24"/>
          <w:szCs w:val="24"/>
        </w:rPr>
        <w:t xml:space="preserve">SCC </w:t>
      </w:r>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figura71acelr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45</w:t>
      </w:r>
      <w:r w:rsidR="0010680A">
        <w:rPr>
          <w:rFonts w:ascii="Arial" w:hAnsi="Arial" w:cs="Arial"/>
          <w:sz w:val="24"/>
          <w:szCs w:val="24"/>
        </w:rPr>
        <w:fldChar w:fldCharType="end"/>
      </w:r>
    </w:p>
    <w:p w:rsidR="000466EF" w:rsidRDefault="000466EF" w:rsidP="000466EF">
      <w:pPr>
        <w:tabs>
          <w:tab w:val="left" w:pos="360"/>
          <w:tab w:val="left" w:pos="3684"/>
          <w:tab w:val="center" w:pos="4138"/>
        </w:tabs>
        <w:spacing w:after="0" w:line="480" w:lineRule="auto"/>
        <w:outlineLvl w:val="0"/>
        <w:rPr>
          <w:rFonts w:ascii="Arial" w:hAnsi="Arial" w:cs="Arial"/>
          <w:sz w:val="24"/>
          <w:szCs w:val="24"/>
        </w:rPr>
      </w:pPr>
      <w:bookmarkStart w:id="18" w:name="_Toc242009527"/>
      <w:r w:rsidRPr="00C65902">
        <w:rPr>
          <w:rFonts w:ascii="Arial" w:eastAsia="Times New Roman" w:hAnsi="Arial" w:cs="Arial"/>
          <w:sz w:val="24"/>
          <w:szCs w:val="24"/>
          <w:lang w:eastAsia="es-ES"/>
        </w:rPr>
        <w:t>Figura</w:t>
      </w:r>
      <w:r w:rsidR="00B31368">
        <w:rPr>
          <w:rFonts w:ascii="Arial" w:hAnsi="Arial" w:cs="Arial"/>
          <w:sz w:val="24"/>
          <w:szCs w:val="24"/>
        </w:rPr>
        <w:t xml:space="preserve">  6</w:t>
      </w:r>
      <w:r w:rsidRPr="00850517">
        <w:rPr>
          <w:rFonts w:ascii="Arial" w:hAnsi="Arial" w:cs="Arial"/>
          <w:sz w:val="24"/>
          <w:szCs w:val="24"/>
        </w:rPr>
        <w:t>.</w:t>
      </w:r>
      <w:r>
        <w:rPr>
          <w:rFonts w:ascii="Arial" w:hAnsi="Arial" w:cs="Arial"/>
          <w:sz w:val="24"/>
          <w:szCs w:val="24"/>
        </w:rPr>
        <w:t>2</w:t>
      </w:r>
      <w:r w:rsidRPr="00850517">
        <w:rPr>
          <w:rFonts w:ascii="Arial" w:hAnsi="Arial" w:cs="Arial"/>
          <w:sz w:val="24"/>
          <w:szCs w:val="24"/>
        </w:rPr>
        <w:t xml:space="preserve"> </w:t>
      </w:r>
      <w:bookmarkEnd w:id="18"/>
      <w:r w:rsidR="00A772BB">
        <w:rPr>
          <w:rFonts w:ascii="Arial" w:eastAsia="Times New Roman" w:hAnsi="Arial" w:cs="Arial"/>
          <w:sz w:val="24"/>
          <w:szCs w:val="24"/>
          <w:lang w:eastAsia="es-ES"/>
        </w:rPr>
        <w:t>D</w:t>
      </w:r>
      <w:r w:rsidR="00A772BB" w:rsidRPr="00C65902">
        <w:rPr>
          <w:rFonts w:ascii="Arial" w:eastAsia="Times New Roman" w:hAnsi="Arial" w:cs="Arial"/>
          <w:sz w:val="24"/>
          <w:szCs w:val="24"/>
          <w:lang w:eastAsia="es-ES"/>
        </w:rPr>
        <w:t xml:space="preserve">istribuciones de enlaces entrantes para 1893 sub-sitios de la </w:t>
      </w:r>
      <w:r w:rsidR="00A772BB">
        <w:rPr>
          <w:rFonts w:ascii="Arial" w:eastAsia="Times New Roman" w:hAnsi="Arial" w:cs="Arial"/>
          <w:sz w:val="24"/>
          <w:szCs w:val="24"/>
          <w:lang w:eastAsia="es-ES"/>
        </w:rPr>
        <w:t>red SCC</w:t>
      </w:r>
      <w:r w:rsidR="00A772BB" w:rsidRPr="00C65902">
        <w:rPr>
          <w:rFonts w:ascii="Arial" w:eastAsia="Times New Roman" w:hAnsi="Arial" w:cs="Arial"/>
          <w:sz w:val="24"/>
          <w:szCs w:val="24"/>
          <w:lang w:eastAsia="es-ES"/>
        </w:rPr>
        <w:t xml:space="preserve"> en escala log-log</w:t>
      </w:r>
      <w:r w:rsidR="00A772BB">
        <w:rPr>
          <w:rFonts w:ascii="Arial" w:hAnsi="Arial" w:cs="Arial"/>
          <w:sz w:val="24"/>
          <w:szCs w:val="24"/>
        </w:rPr>
        <w:t xml:space="preserve"> ……………………..</w:t>
      </w:r>
      <w:r>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figura72ddee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46</w:t>
      </w:r>
      <w:r w:rsidR="0010680A">
        <w:rPr>
          <w:rFonts w:ascii="Arial" w:hAnsi="Arial" w:cs="Arial"/>
          <w:sz w:val="24"/>
          <w:szCs w:val="24"/>
        </w:rPr>
        <w:fldChar w:fldCharType="end"/>
      </w:r>
    </w:p>
    <w:p w:rsidR="000466EF" w:rsidRDefault="000466EF" w:rsidP="000466EF">
      <w:pPr>
        <w:tabs>
          <w:tab w:val="left" w:pos="360"/>
          <w:tab w:val="left" w:pos="3684"/>
          <w:tab w:val="center" w:pos="4138"/>
        </w:tabs>
        <w:spacing w:after="0" w:line="480" w:lineRule="auto"/>
        <w:outlineLvl w:val="0"/>
        <w:rPr>
          <w:rFonts w:ascii="Arial" w:eastAsia="Times New Roman" w:hAnsi="Arial" w:cs="Arial"/>
          <w:caps/>
          <w:sz w:val="24"/>
          <w:szCs w:val="24"/>
          <w:lang w:eastAsia="es-ES"/>
        </w:rPr>
      </w:pPr>
      <w:bookmarkStart w:id="19" w:name="_Toc242009528"/>
      <w:r w:rsidRPr="00C65902">
        <w:rPr>
          <w:rFonts w:ascii="Arial" w:eastAsia="Times New Roman" w:hAnsi="Arial" w:cs="Arial"/>
          <w:sz w:val="24"/>
          <w:szCs w:val="24"/>
          <w:lang w:eastAsia="es-ES"/>
        </w:rPr>
        <w:t>Figura</w:t>
      </w:r>
      <w:r w:rsidR="00B31368">
        <w:rPr>
          <w:rFonts w:ascii="Arial" w:hAnsi="Arial" w:cs="Arial"/>
          <w:sz w:val="24"/>
          <w:szCs w:val="24"/>
        </w:rPr>
        <w:t xml:space="preserve">  6</w:t>
      </w:r>
      <w:r w:rsidRPr="00850517">
        <w:rPr>
          <w:rFonts w:ascii="Arial" w:hAnsi="Arial" w:cs="Arial"/>
          <w:sz w:val="24"/>
          <w:szCs w:val="24"/>
        </w:rPr>
        <w:t>.</w:t>
      </w:r>
      <w:r>
        <w:rPr>
          <w:rFonts w:ascii="Arial" w:hAnsi="Arial" w:cs="Arial"/>
          <w:sz w:val="24"/>
          <w:szCs w:val="24"/>
        </w:rPr>
        <w:t>3</w:t>
      </w:r>
      <w:r w:rsidRPr="00850517">
        <w:rPr>
          <w:rFonts w:ascii="Arial" w:hAnsi="Arial" w:cs="Arial"/>
          <w:sz w:val="24"/>
          <w:szCs w:val="24"/>
        </w:rPr>
        <w:t xml:space="preserve"> </w:t>
      </w:r>
      <w:r>
        <w:rPr>
          <w:rFonts w:ascii="Arial" w:eastAsia="Times New Roman" w:hAnsi="Arial" w:cs="Arial"/>
          <w:sz w:val="24"/>
          <w:szCs w:val="24"/>
          <w:lang w:eastAsia="es-ES"/>
        </w:rPr>
        <w:t>D</w:t>
      </w:r>
      <w:r w:rsidRPr="00C65902">
        <w:rPr>
          <w:rFonts w:ascii="Arial" w:eastAsia="Times New Roman" w:hAnsi="Arial" w:cs="Arial"/>
          <w:sz w:val="24"/>
          <w:szCs w:val="24"/>
          <w:lang w:eastAsia="es-ES"/>
        </w:rPr>
        <w:t xml:space="preserve">istribuciones de enlaces </w:t>
      </w:r>
      <w:r w:rsidR="00A772BB">
        <w:rPr>
          <w:rFonts w:ascii="Arial" w:eastAsia="Times New Roman" w:hAnsi="Arial" w:cs="Arial"/>
          <w:sz w:val="24"/>
          <w:szCs w:val="24"/>
          <w:lang w:eastAsia="es-ES"/>
        </w:rPr>
        <w:t>salientes</w:t>
      </w:r>
      <w:r w:rsidRPr="00C65902">
        <w:rPr>
          <w:rFonts w:ascii="Arial" w:eastAsia="Times New Roman" w:hAnsi="Arial" w:cs="Arial"/>
          <w:sz w:val="24"/>
          <w:szCs w:val="24"/>
          <w:lang w:eastAsia="es-ES"/>
        </w:rPr>
        <w:t xml:space="preserve"> para 1893 sub-sitios de la </w:t>
      </w:r>
      <w:r>
        <w:rPr>
          <w:rFonts w:ascii="Arial" w:eastAsia="Times New Roman" w:hAnsi="Arial" w:cs="Arial"/>
          <w:sz w:val="24"/>
          <w:szCs w:val="24"/>
          <w:lang w:eastAsia="es-ES"/>
        </w:rPr>
        <w:t>red SCC</w:t>
      </w:r>
      <w:r w:rsidRPr="00C65902">
        <w:rPr>
          <w:rFonts w:ascii="Arial" w:eastAsia="Times New Roman" w:hAnsi="Arial" w:cs="Arial"/>
          <w:sz w:val="24"/>
          <w:szCs w:val="24"/>
          <w:lang w:eastAsia="es-ES"/>
        </w:rPr>
        <w:t xml:space="preserve"> en escala log-log</w:t>
      </w:r>
      <w:bookmarkEnd w:id="19"/>
      <w:r>
        <w:rPr>
          <w:rFonts w:ascii="Arial" w:eastAsia="Times New Roman" w:hAnsi="Arial" w:cs="Arial"/>
          <w:caps/>
          <w:sz w:val="24"/>
          <w:szCs w:val="24"/>
          <w:lang w:eastAsia="es-ES"/>
        </w:rPr>
        <w:t>…………………………………………………………....</w:t>
      </w:r>
      <w:r w:rsidR="0010680A">
        <w:rPr>
          <w:rFonts w:ascii="Arial" w:eastAsia="Times New Roman" w:hAnsi="Arial" w:cs="Arial"/>
          <w:caps/>
          <w:sz w:val="24"/>
          <w:szCs w:val="24"/>
          <w:lang w:eastAsia="es-ES"/>
        </w:rPr>
        <w:fldChar w:fldCharType="begin"/>
      </w:r>
      <w:r w:rsidR="0010680A">
        <w:rPr>
          <w:rFonts w:ascii="Arial" w:eastAsia="Times New Roman" w:hAnsi="Arial" w:cs="Arial"/>
          <w:caps/>
          <w:sz w:val="24"/>
          <w:szCs w:val="24"/>
          <w:lang w:eastAsia="es-ES"/>
        </w:rPr>
        <w:instrText xml:space="preserve"> PAGEREF figura73dde \h </w:instrText>
      </w:r>
      <w:r w:rsidR="0010680A">
        <w:rPr>
          <w:rFonts w:ascii="Arial" w:eastAsia="Times New Roman" w:hAnsi="Arial" w:cs="Arial"/>
          <w:caps/>
          <w:sz w:val="24"/>
          <w:szCs w:val="24"/>
          <w:lang w:eastAsia="es-ES"/>
        </w:rPr>
      </w:r>
      <w:r w:rsidR="0010680A">
        <w:rPr>
          <w:rFonts w:ascii="Arial" w:eastAsia="Times New Roman" w:hAnsi="Arial" w:cs="Arial"/>
          <w:caps/>
          <w:sz w:val="24"/>
          <w:szCs w:val="24"/>
          <w:lang w:eastAsia="es-ES"/>
        </w:rPr>
        <w:fldChar w:fldCharType="separate"/>
      </w:r>
      <w:r w:rsidR="001D6CB6">
        <w:rPr>
          <w:rFonts w:ascii="Arial" w:eastAsia="Times New Roman" w:hAnsi="Arial" w:cs="Arial"/>
          <w:caps/>
          <w:noProof/>
          <w:sz w:val="24"/>
          <w:szCs w:val="24"/>
          <w:lang w:eastAsia="es-ES"/>
        </w:rPr>
        <w:t>46</w:t>
      </w:r>
      <w:r w:rsidR="0010680A">
        <w:rPr>
          <w:rFonts w:ascii="Arial" w:eastAsia="Times New Roman" w:hAnsi="Arial" w:cs="Arial"/>
          <w:caps/>
          <w:sz w:val="24"/>
          <w:szCs w:val="24"/>
          <w:lang w:eastAsia="es-ES"/>
        </w:rPr>
        <w:fldChar w:fldCharType="end"/>
      </w:r>
    </w:p>
    <w:p w:rsidR="000466EF" w:rsidRDefault="000466EF" w:rsidP="000466EF">
      <w:pPr>
        <w:spacing w:after="0" w:line="480" w:lineRule="auto"/>
        <w:rPr>
          <w:rFonts w:ascii="Arial" w:eastAsia="Times New Roman" w:hAnsi="Arial" w:cs="Arial"/>
          <w:caps/>
          <w:sz w:val="24"/>
          <w:szCs w:val="24"/>
          <w:lang w:eastAsia="es-ES"/>
        </w:rPr>
      </w:pPr>
      <w:r w:rsidRPr="00C65902">
        <w:rPr>
          <w:rFonts w:ascii="Arial" w:eastAsia="Times New Roman" w:hAnsi="Arial" w:cs="Arial"/>
          <w:sz w:val="24"/>
          <w:szCs w:val="24"/>
          <w:lang w:eastAsia="es-ES"/>
        </w:rPr>
        <w:t xml:space="preserve">Figura </w:t>
      </w:r>
      <w:r w:rsidR="00B31368">
        <w:rPr>
          <w:rFonts w:ascii="Arial" w:eastAsia="Times New Roman" w:hAnsi="Arial" w:cs="Arial"/>
          <w:sz w:val="24"/>
          <w:szCs w:val="24"/>
          <w:lang w:eastAsia="es-ES"/>
        </w:rPr>
        <w:t>6</w:t>
      </w:r>
      <w:r w:rsidRPr="00C65902">
        <w:rPr>
          <w:rFonts w:ascii="Arial" w:eastAsia="Times New Roman" w:hAnsi="Arial" w:cs="Arial"/>
          <w:sz w:val="24"/>
          <w:szCs w:val="24"/>
          <w:lang w:eastAsia="es-ES"/>
        </w:rPr>
        <w:t>.</w:t>
      </w:r>
      <w:r w:rsidRPr="00C65902">
        <w:rPr>
          <w:rFonts w:ascii="Arial" w:eastAsia="Times New Roman" w:hAnsi="Arial" w:cs="Arial"/>
          <w:caps/>
          <w:sz w:val="24"/>
          <w:szCs w:val="24"/>
          <w:lang w:eastAsia="es-ES"/>
        </w:rPr>
        <w:t>4</w:t>
      </w:r>
      <w:r>
        <w:rPr>
          <w:rFonts w:ascii="Arial" w:eastAsia="Times New Roman" w:hAnsi="Arial" w:cs="Arial"/>
          <w:sz w:val="24"/>
          <w:szCs w:val="24"/>
          <w:lang w:eastAsia="es-ES"/>
        </w:rPr>
        <w:t xml:space="preserve"> </w:t>
      </w:r>
      <w:r w:rsidR="00A93C9F">
        <w:rPr>
          <w:rFonts w:ascii="Arial" w:eastAsia="Times New Roman" w:hAnsi="Arial" w:cs="Arial"/>
          <w:sz w:val="24"/>
          <w:szCs w:val="24"/>
          <w:lang w:eastAsia="es-ES"/>
        </w:rPr>
        <w:t>Path N</w:t>
      </w:r>
      <w:r w:rsidR="00A772BB">
        <w:rPr>
          <w:rFonts w:ascii="Arial" w:eastAsia="Times New Roman" w:hAnsi="Arial" w:cs="Arial"/>
          <w:sz w:val="24"/>
          <w:szCs w:val="24"/>
          <w:lang w:eastAsia="es-ES"/>
        </w:rPr>
        <w:t>et HN05.</w:t>
      </w:r>
      <w:r>
        <w:rPr>
          <w:rFonts w:ascii="Arial" w:eastAsia="Times New Roman" w:hAnsi="Arial" w:cs="Arial"/>
          <w:caps/>
          <w:sz w:val="24"/>
          <w:szCs w:val="24"/>
          <w:lang w:eastAsia="es-ES"/>
        </w:rPr>
        <w:t>……………………………………………………….</w:t>
      </w:r>
      <w:r w:rsidR="0010680A">
        <w:rPr>
          <w:rFonts w:ascii="Arial" w:eastAsia="Times New Roman" w:hAnsi="Arial" w:cs="Arial"/>
          <w:caps/>
          <w:sz w:val="24"/>
          <w:szCs w:val="24"/>
          <w:lang w:eastAsia="es-ES"/>
        </w:rPr>
        <w:fldChar w:fldCharType="begin"/>
      </w:r>
      <w:r w:rsidR="0010680A">
        <w:rPr>
          <w:rFonts w:ascii="Arial" w:eastAsia="Times New Roman" w:hAnsi="Arial" w:cs="Arial"/>
          <w:caps/>
          <w:sz w:val="24"/>
          <w:szCs w:val="24"/>
          <w:lang w:eastAsia="es-ES"/>
        </w:rPr>
        <w:instrText xml:space="preserve"> PAGEREF figura74 \h </w:instrText>
      </w:r>
      <w:r w:rsidR="0010680A">
        <w:rPr>
          <w:rFonts w:ascii="Arial" w:eastAsia="Times New Roman" w:hAnsi="Arial" w:cs="Arial"/>
          <w:caps/>
          <w:sz w:val="24"/>
          <w:szCs w:val="24"/>
          <w:lang w:eastAsia="es-ES"/>
        </w:rPr>
      </w:r>
      <w:r w:rsidR="0010680A">
        <w:rPr>
          <w:rFonts w:ascii="Arial" w:eastAsia="Times New Roman" w:hAnsi="Arial" w:cs="Arial"/>
          <w:caps/>
          <w:sz w:val="24"/>
          <w:szCs w:val="24"/>
          <w:lang w:eastAsia="es-ES"/>
        </w:rPr>
        <w:fldChar w:fldCharType="separate"/>
      </w:r>
      <w:r w:rsidR="001D6CB6">
        <w:rPr>
          <w:rFonts w:ascii="Arial" w:eastAsia="Times New Roman" w:hAnsi="Arial" w:cs="Arial"/>
          <w:caps/>
          <w:noProof/>
          <w:sz w:val="24"/>
          <w:szCs w:val="24"/>
          <w:lang w:eastAsia="es-ES"/>
        </w:rPr>
        <w:t>49</w:t>
      </w:r>
      <w:r w:rsidR="0010680A">
        <w:rPr>
          <w:rFonts w:ascii="Arial" w:eastAsia="Times New Roman" w:hAnsi="Arial" w:cs="Arial"/>
          <w:caps/>
          <w:sz w:val="24"/>
          <w:szCs w:val="24"/>
          <w:lang w:eastAsia="es-ES"/>
        </w:rPr>
        <w:fldChar w:fldCharType="end"/>
      </w:r>
    </w:p>
    <w:p w:rsidR="000466EF" w:rsidRPr="00C65902" w:rsidRDefault="00B31368" w:rsidP="000466EF">
      <w:pPr>
        <w:spacing w:after="0" w:line="480" w:lineRule="auto"/>
        <w:rPr>
          <w:rFonts w:ascii="Arial" w:hAnsi="Arial" w:cs="Arial"/>
          <w:caps/>
          <w:color w:val="000000"/>
          <w:sz w:val="24"/>
          <w:szCs w:val="24"/>
        </w:rPr>
      </w:pPr>
      <w:r>
        <w:rPr>
          <w:rFonts w:ascii="Arial" w:hAnsi="Arial" w:cs="Arial"/>
          <w:color w:val="000000"/>
          <w:sz w:val="24"/>
          <w:szCs w:val="24"/>
        </w:rPr>
        <w:t>Figura 6</w:t>
      </w:r>
      <w:r w:rsidR="000466EF">
        <w:rPr>
          <w:rFonts w:ascii="Arial" w:hAnsi="Arial" w:cs="Arial"/>
          <w:color w:val="000000"/>
          <w:sz w:val="24"/>
          <w:szCs w:val="24"/>
        </w:rPr>
        <w:t xml:space="preserve">.5. </w:t>
      </w:r>
      <w:r w:rsidR="00A772BB">
        <w:rPr>
          <w:rFonts w:ascii="Arial" w:hAnsi="Arial" w:cs="Arial"/>
          <w:color w:val="000000"/>
          <w:sz w:val="24"/>
          <w:szCs w:val="24"/>
        </w:rPr>
        <w:t xml:space="preserve">Path Net </w:t>
      </w:r>
      <w:r w:rsidR="00EF2996">
        <w:rPr>
          <w:rFonts w:ascii="Arial" w:hAnsi="Arial" w:cs="Arial"/>
          <w:color w:val="000000"/>
          <w:sz w:val="24"/>
          <w:szCs w:val="24"/>
        </w:rPr>
        <w:t>NH05…</w:t>
      </w:r>
      <w:r w:rsidR="000466EF">
        <w:rPr>
          <w:rFonts w:ascii="Arial" w:hAnsi="Arial" w:cs="Arial"/>
          <w:color w:val="000000"/>
          <w:sz w:val="24"/>
          <w:szCs w:val="24"/>
        </w:rPr>
        <w:t>…………………………………………………….</w:t>
      </w:r>
      <w:r w:rsidR="0010680A">
        <w:rPr>
          <w:rFonts w:ascii="Arial" w:hAnsi="Arial" w:cs="Arial"/>
          <w:color w:val="000000"/>
          <w:sz w:val="24"/>
          <w:szCs w:val="24"/>
        </w:rPr>
        <w:fldChar w:fldCharType="begin"/>
      </w:r>
      <w:r w:rsidR="0010680A">
        <w:rPr>
          <w:rFonts w:ascii="Arial" w:hAnsi="Arial" w:cs="Arial"/>
          <w:color w:val="000000"/>
          <w:sz w:val="24"/>
          <w:szCs w:val="24"/>
        </w:rPr>
        <w:instrText xml:space="preserve"> PAGEREF figura75 \h </w:instrText>
      </w:r>
      <w:r w:rsidR="0010680A">
        <w:rPr>
          <w:rFonts w:ascii="Arial" w:hAnsi="Arial" w:cs="Arial"/>
          <w:color w:val="000000"/>
          <w:sz w:val="24"/>
          <w:szCs w:val="24"/>
        </w:rPr>
      </w:r>
      <w:r w:rsidR="0010680A">
        <w:rPr>
          <w:rFonts w:ascii="Arial" w:hAnsi="Arial" w:cs="Arial"/>
          <w:color w:val="000000"/>
          <w:sz w:val="24"/>
          <w:szCs w:val="24"/>
        </w:rPr>
        <w:fldChar w:fldCharType="separate"/>
      </w:r>
      <w:r w:rsidR="001D6CB6">
        <w:rPr>
          <w:rFonts w:ascii="Arial" w:hAnsi="Arial" w:cs="Arial"/>
          <w:noProof/>
          <w:color w:val="000000"/>
          <w:sz w:val="24"/>
          <w:szCs w:val="24"/>
        </w:rPr>
        <w:t>49</w:t>
      </w:r>
      <w:r w:rsidR="0010680A">
        <w:rPr>
          <w:rFonts w:ascii="Arial" w:hAnsi="Arial" w:cs="Arial"/>
          <w:color w:val="000000"/>
          <w:sz w:val="24"/>
          <w:szCs w:val="24"/>
        </w:rPr>
        <w:fldChar w:fldCharType="end"/>
      </w:r>
    </w:p>
    <w:p w:rsidR="000466EF" w:rsidRDefault="00C42EA4" w:rsidP="000466EF">
      <w:pPr>
        <w:autoSpaceDE w:val="0"/>
        <w:spacing w:after="0" w:line="480" w:lineRule="auto"/>
        <w:rPr>
          <w:rFonts w:ascii="Arial" w:hAnsi="Arial" w:cs="Arial"/>
          <w:noProof/>
          <w:sz w:val="24"/>
          <w:szCs w:val="24"/>
          <w:lang w:eastAsia="es-ES"/>
        </w:rPr>
      </w:pPr>
      <w:r>
        <w:rPr>
          <w:rFonts w:ascii="Arial" w:hAnsi="Arial" w:cs="Arial"/>
          <w:noProof/>
          <w:sz w:val="24"/>
          <w:szCs w:val="24"/>
          <w:lang w:eastAsia="es-ES"/>
        </w:rPr>
        <w:t>Figura 6</w:t>
      </w:r>
      <w:r w:rsidR="00AB5674">
        <w:rPr>
          <w:rFonts w:ascii="Arial" w:hAnsi="Arial" w:cs="Arial"/>
          <w:noProof/>
          <w:sz w:val="24"/>
          <w:szCs w:val="24"/>
          <w:lang w:eastAsia="es-ES"/>
        </w:rPr>
        <w:t>.6</w:t>
      </w:r>
      <w:r w:rsidR="000466EF">
        <w:rPr>
          <w:rFonts w:ascii="Arial" w:hAnsi="Arial" w:cs="Arial"/>
          <w:noProof/>
          <w:sz w:val="24"/>
          <w:szCs w:val="24"/>
          <w:lang w:eastAsia="es-ES"/>
        </w:rPr>
        <w:t>.</w:t>
      </w:r>
      <w:r w:rsidR="000466EF" w:rsidRPr="00C65902">
        <w:rPr>
          <w:rFonts w:ascii="Arial" w:hAnsi="Arial" w:cs="Arial"/>
          <w:noProof/>
          <w:sz w:val="24"/>
          <w:szCs w:val="24"/>
          <w:lang w:eastAsia="es-ES"/>
        </w:rPr>
        <w:t xml:space="preserve"> </w:t>
      </w:r>
      <w:r w:rsidR="000466EF">
        <w:rPr>
          <w:rFonts w:ascii="Arial" w:hAnsi="Arial" w:cs="Arial"/>
          <w:noProof/>
          <w:sz w:val="24"/>
          <w:szCs w:val="24"/>
          <w:lang w:eastAsia="es-ES"/>
        </w:rPr>
        <w:t>D</w:t>
      </w:r>
      <w:r w:rsidR="000466EF" w:rsidRPr="00C65902">
        <w:rPr>
          <w:rFonts w:ascii="Arial" w:hAnsi="Arial" w:cs="Arial"/>
          <w:noProof/>
          <w:sz w:val="24"/>
          <w:szCs w:val="24"/>
          <w:lang w:eastAsia="es-ES"/>
        </w:rPr>
        <w:t>istribución acumulada</w:t>
      </w:r>
      <w:r w:rsidR="000466EF">
        <w:rPr>
          <w:rFonts w:ascii="Arial" w:hAnsi="Arial" w:cs="Arial"/>
          <w:noProof/>
          <w:sz w:val="24"/>
          <w:szCs w:val="24"/>
          <w:lang w:eastAsia="es-ES"/>
        </w:rPr>
        <w:t xml:space="preserve"> de</w:t>
      </w:r>
      <w:r w:rsidR="0010680A">
        <w:rPr>
          <w:rFonts w:ascii="Arial" w:hAnsi="Arial" w:cs="Arial"/>
          <w:noProof/>
          <w:sz w:val="24"/>
          <w:szCs w:val="24"/>
          <w:lang w:eastAsia="es-ES"/>
        </w:rPr>
        <w:t xml:space="preserve"> </w:t>
      </w:r>
      <w:r w:rsidR="000466EF">
        <w:rPr>
          <w:rFonts w:ascii="Arial" w:hAnsi="Arial" w:cs="Arial"/>
          <w:noProof/>
          <w:sz w:val="24"/>
          <w:szCs w:val="24"/>
          <w:lang w:eastAsia="es-ES"/>
        </w:rPr>
        <w:t>Enlaces</w:t>
      </w:r>
      <w:r w:rsidR="00AB5674">
        <w:rPr>
          <w:rFonts w:ascii="Arial" w:hAnsi="Arial" w:cs="Arial"/>
          <w:noProof/>
          <w:sz w:val="24"/>
          <w:szCs w:val="24"/>
          <w:lang w:eastAsia="es-ES"/>
        </w:rPr>
        <w:t xml:space="preserve"> Entrantes ….</w:t>
      </w:r>
      <w:r w:rsidR="002178DC">
        <w:rPr>
          <w:rFonts w:ascii="Arial" w:hAnsi="Arial" w:cs="Arial"/>
          <w:noProof/>
          <w:sz w:val="24"/>
          <w:szCs w:val="24"/>
          <w:lang w:eastAsia="es-ES"/>
        </w:rPr>
        <w:t>……………...</w:t>
      </w:r>
      <w:r w:rsidR="000466EF">
        <w:rPr>
          <w:rFonts w:ascii="Arial" w:hAnsi="Arial" w:cs="Arial"/>
          <w:noProof/>
          <w:sz w:val="24"/>
          <w:szCs w:val="24"/>
          <w:lang w:eastAsia="es-ES"/>
        </w:rPr>
        <w:t>..</w:t>
      </w:r>
      <w:r w:rsidR="0010680A">
        <w:rPr>
          <w:rFonts w:ascii="Arial" w:hAnsi="Arial" w:cs="Arial"/>
          <w:noProof/>
          <w:sz w:val="24"/>
          <w:szCs w:val="24"/>
          <w:lang w:eastAsia="es-ES"/>
        </w:rPr>
        <w:fldChar w:fldCharType="begin"/>
      </w:r>
      <w:r w:rsidR="0010680A">
        <w:rPr>
          <w:rFonts w:ascii="Arial" w:hAnsi="Arial" w:cs="Arial"/>
          <w:noProof/>
          <w:sz w:val="24"/>
          <w:szCs w:val="24"/>
          <w:lang w:eastAsia="es-ES"/>
        </w:rPr>
        <w:instrText xml:space="preserve"> PAGEREF figura81dade \h </w:instrText>
      </w:r>
      <w:r w:rsidR="0010680A">
        <w:rPr>
          <w:rFonts w:ascii="Arial" w:hAnsi="Arial" w:cs="Arial"/>
          <w:noProof/>
          <w:sz w:val="24"/>
          <w:szCs w:val="24"/>
          <w:lang w:eastAsia="es-ES"/>
        </w:rPr>
      </w:r>
      <w:r w:rsidR="0010680A">
        <w:rPr>
          <w:rFonts w:ascii="Arial" w:hAnsi="Arial" w:cs="Arial"/>
          <w:noProof/>
          <w:sz w:val="24"/>
          <w:szCs w:val="24"/>
          <w:lang w:eastAsia="es-ES"/>
        </w:rPr>
        <w:fldChar w:fldCharType="separate"/>
      </w:r>
      <w:r w:rsidR="001D6CB6">
        <w:rPr>
          <w:rFonts w:ascii="Arial" w:hAnsi="Arial" w:cs="Arial"/>
          <w:noProof/>
          <w:sz w:val="24"/>
          <w:szCs w:val="24"/>
          <w:lang w:eastAsia="es-ES"/>
        </w:rPr>
        <w:t>55</w:t>
      </w:r>
      <w:r w:rsidR="0010680A">
        <w:rPr>
          <w:rFonts w:ascii="Arial" w:hAnsi="Arial" w:cs="Arial"/>
          <w:noProof/>
          <w:sz w:val="24"/>
          <w:szCs w:val="24"/>
          <w:lang w:eastAsia="es-ES"/>
        </w:rPr>
        <w:fldChar w:fldCharType="end"/>
      </w:r>
    </w:p>
    <w:p w:rsidR="000466EF" w:rsidRDefault="00C42EA4" w:rsidP="000466EF">
      <w:pPr>
        <w:autoSpaceDE w:val="0"/>
        <w:spacing w:after="0" w:line="480" w:lineRule="auto"/>
        <w:rPr>
          <w:rFonts w:ascii="Arial" w:hAnsi="Arial" w:cs="Arial"/>
          <w:noProof/>
          <w:sz w:val="24"/>
          <w:szCs w:val="24"/>
          <w:lang w:eastAsia="es-ES"/>
        </w:rPr>
      </w:pPr>
      <w:r>
        <w:rPr>
          <w:rFonts w:ascii="Arial" w:hAnsi="Arial" w:cs="Arial"/>
          <w:noProof/>
          <w:sz w:val="24"/>
          <w:szCs w:val="24"/>
          <w:lang w:eastAsia="es-ES"/>
        </w:rPr>
        <w:t>Figura 6</w:t>
      </w:r>
      <w:r w:rsidR="000466EF" w:rsidRPr="00C65902">
        <w:rPr>
          <w:rFonts w:ascii="Arial" w:hAnsi="Arial" w:cs="Arial"/>
          <w:noProof/>
          <w:sz w:val="24"/>
          <w:szCs w:val="24"/>
          <w:lang w:eastAsia="es-ES"/>
        </w:rPr>
        <w:t>.</w:t>
      </w:r>
      <w:r w:rsidR="00AB5674">
        <w:rPr>
          <w:rFonts w:ascii="Arial" w:hAnsi="Arial" w:cs="Arial"/>
          <w:noProof/>
          <w:sz w:val="24"/>
          <w:szCs w:val="24"/>
          <w:lang w:eastAsia="es-ES"/>
        </w:rPr>
        <w:t>7</w:t>
      </w:r>
      <w:r w:rsidR="000466EF">
        <w:rPr>
          <w:rFonts w:ascii="Arial" w:hAnsi="Arial" w:cs="Arial"/>
          <w:noProof/>
          <w:sz w:val="24"/>
          <w:szCs w:val="24"/>
          <w:lang w:eastAsia="es-ES"/>
        </w:rPr>
        <w:t>.</w:t>
      </w:r>
      <w:r w:rsidR="000466EF" w:rsidRPr="00C65902">
        <w:rPr>
          <w:rFonts w:ascii="Arial" w:hAnsi="Arial" w:cs="Arial"/>
          <w:noProof/>
          <w:sz w:val="24"/>
          <w:szCs w:val="24"/>
          <w:lang w:eastAsia="es-ES"/>
        </w:rPr>
        <w:t xml:space="preserve"> </w:t>
      </w:r>
      <w:r w:rsidR="000466EF">
        <w:rPr>
          <w:rFonts w:ascii="Arial" w:hAnsi="Arial" w:cs="Arial"/>
          <w:noProof/>
          <w:sz w:val="24"/>
          <w:szCs w:val="24"/>
          <w:lang w:eastAsia="es-ES"/>
        </w:rPr>
        <w:t>D</w:t>
      </w:r>
      <w:r w:rsidR="000466EF" w:rsidRPr="00C65902">
        <w:rPr>
          <w:rFonts w:ascii="Arial" w:hAnsi="Arial" w:cs="Arial"/>
          <w:noProof/>
          <w:sz w:val="24"/>
          <w:szCs w:val="24"/>
          <w:lang w:eastAsia="es-ES"/>
        </w:rPr>
        <w:t>istribución acumulada</w:t>
      </w:r>
      <w:r w:rsidR="000466EF">
        <w:rPr>
          <w:rFonts w:ascii="Arial" w:hAnsi="Arial" w:cs="Arial"/>
          <w:noProof/>
          <w:sz w:val="24"/>
          <w:szCs w:val="24"/>
          <w:lang w:eastAsia="es-ES"/>
        </w:rPr>
        <w:t xml:space="preserve"> de Enla</w:t>
      </w:r>
      <w:r w:rsidR="002178DC">
        <w:rPr>
          <w:rFonts w:ascii="Arial" w:hAnsi="Arial" w:cs="Arial"/>
          <w:noProof/>
          <w:sz w:val="24"/>
          <w:szCs w:val="24"/>
          <w:lang w:eastAsia="es-ES"/>
        </w:rPr>
        <w:t>ces Salientes….</w:t>
      </w:r>
      <w:r w:rsidR="000466EF">
        <w:rPr>
          <w:rFonts w:ascii="Arial" w:hAnsi="Arial" w:cs="Arial"/>
          <w:noProof/>
          <w:sz w:val="24"/>
          <w:szCs w:val="24"/>
          <w:lang w:eastAsia="es-ES"/>
        </w:rPr>
        <w:t>………...……...</w:t>
      </w:r>
      <w:r w:rsidR="0010680A">
        <w:rPr>
          <w:rFonts w:ascii="Arial" w:hAnsi="Arial" w:cs="Arial"/>
          <w:noProof/>
          <w:sz w:val="24"/>
          <w:szCs w:val="24"/>
          <w:lang w:eastAsia="es-ES"/>
        </w:rPr>
        <w:fldChar w:fldCharType="begin"/>
      </w:r>
      <w:r w:rsidR="0010680A">
        <w:rPr>
          <w:rFonts w:ascii="Arial" w:hAnsi="Arial" w:cs="Arial"/>
          <w:noProof/>
          <w:sz w:val="24"/>
          <w:szCs w:val="24"/>
          <w:lang w:eastAsia="es-ES"/>
        </w:rPr>
        <w:instrText xml:space="preserve"> PAGEREF figura82dades \h </w:instrText>
      </w:r>
      <w:r w:rsidR="0010680A">
        <w:rPr>
          <w:rFonts w:ascii="Arial" w:hAnsi="Arial" w:cs="Arial"/>
          <w:noProof/>
          <w:sz w:val="24"/>
          <w:szCs w:val="24"/>
          <w:lang w:eastAsia="es-ES"/>
        </w:rPr>
      </w:r>
      <w:r w:rsidR="0010680A">
        <w:rPr>
          <w:rFonts w:ascii="Arial" w:hAnsi="Arial" w:cs="Arial"/>
          <w:noProof/>
          <w:sz w:val="24"/>
          <w:szCs w:val="24"/>
          <w:lang w:eastAsia="es-ES"/>
        </w:rPr>
        <w:fldChar w:fldCharType="separate"/>
      </w:r>
      <w:r w:rsidR="001D6CB6">
        <w:rPr>
          <w:rFonts w:ascii="Arial" w:hAnsi="Arial" w:cs="Arial"/>
          <w:noProof/>
          <w:sz w:val="24"/>
          <w:szCs w:val="24"/>
          <w:lang w:eastAsia="es-ES"/>
        </w:rPr>
        <w:t>56</w:t>
      </w:r>
      <w:r w:rsidR="0010680A">
        <w:rPr>
          <w:rFonts w:ascii="Arial" w:hAnsi="Arial" w:cs="Arial"/>
          <w:noProof/>
          <w:sz w:val="24"/>
          <w:szCs w:val="24"/>
          <w:lang w:eastAsia="es-ES"/>
        </w:rPr>
        <w:fldChar w:fldCharType="end"/>
      </w:r>
    </w:p>
    <w:p w:rsidR="005E668B" w:rsidRPr="005E668B" w:rsidRDefault="005E668B" w:rsidP="005E668B">
      <w:pPr>
        <w:rPr>
          <w:rFonts w:ascii="Arial" w:hAnsi="Arial" w:cs="Arial"/>
          <w:sz w:val="24"/>
          <w:szCs w:val="24"/>
        </w:rPr>
      </w:pPr>
      <w:r w:rsidRPr="005E668B">
        <w:rPr>
          <w:rFonts w:ascii="Arial" w:hAnsi="Arial" w:cs="Arial"/>
          <w:sz w:val="24"/>
          <w:szCs w:val="24"/>
        </w:rPr>
        <w:t>Figura D.1. Resultado de compilación del ejemplo…………………</w:t>
      </w:r>
      <w:r>
        <w:rPr>
          <w:rFonts w:ascii="Arial" w:hAnsi="Arial" w:cs="Arial"/>
          <w:sz w:val="24"/>
          <w:szCs w:val="24"/>
        </w:rPr>
        <w:t>…</w:t>
      </w:r>
      <w:r w:rsidRPr="005E668B">
        <w:rPr>
          <w:rFonts w:ascii="Arial" w:hAnsi="Arial" w:cs="Arial"/>
          <w:sz w:val="24"/>
          <w:szCs w:val="24"/>
        </w:rPr>
        <w:t>……</w:t>
      </w:r>
      <w:r w:rsidR="002178DC">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figurad1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93</w:t>
      </w:r>
      <w:r w:rsidR="0010680A">
        <w:rPr>
          <w:rFonts w:ascii="Arial" w:hAnsi="Arial" w:cs="Arial"/>
          <w:sz w:val="24"/>
          <w:szCs w:val="24"/>
        </w:rPr>
        <w:fldChar w:fldCharType="end"/>
      </w:r>
    </w:p>
    <w:p w:rsidR="005E668B" w:rsidRPr="005E668B" w:rsidRDefault="005E668B" w:rsidP="005E668B">
      <w:pPr>
        <w:rPr>
          <w:rFonts w:ascii="Arial" w:hAnsi="Arial" w:cs="Arial"/>
          <w:sz w:val="24"/>
          <w:szCs w:val="24"/>
        </w:rPr>
      </w:pPr>
      <w:r w:rsidRPr="005E668B">
        <w:rPr>
          <w:rFonts w:ascii="Arial" w:hAnsi="Arial" w:cs="Arial"/>
          <w:sz w:val="24"/>
          <w:szCs w:val="24"/>
        </w:rPr>
        <w:t>Figura D.2. Gráfica de ejemplo Invorking Circo</w:t>
      </w:r>
      <w:r>
        <w:rPr>
          <w:rFonts w:ascii="Arial" w:hAnsi="Arial" w:cs="Arial"/>
          <w:sz w:val="24"/>
          <w:szCs w:val="24"/>
        </w:rPr>
        <w:t>……………………...</w:t>
      </w:r>
      <w:r w:rsidRPr="005E668B">
        <w:rPr>
          <w:rFonts w:ascii="Arial" w:hAnsi="Arial" w:cs="Arial"/>
          <w:sz w:val="24"/>
          <w:szCs w:val="24"/>
        </w:rPr>
        <w:t>……</w:t>
      </w:r>
      <w:r w:rsidR="002178DC">
        <w:rPr>
          <w:rFonts w:ascii="Arial" w:hAnsi="Arial" w:cs="Arial"/>
          <w:sz w:val="24"/>
          <w:szCs w:val="24"/>
        </w:rPr>
        <w:t>..</w:t>
      </w:r>
      <w:r w:rsidRPr="005E668B">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figurad2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94</w:t>
      </w:r>
      <w:r w:rsidR="0010680A">
        <w:rPr>
          <w:rFonts w:ascii="Arial" w:hAnsi="Arial" w:cs="Arial"/>
          <w:sz w:val="24"/>
          <w:szCs w:val="24"/>
        </w:rPr>
        <w:fldChar w:fldCharType="end"/>
      </w:r>
    </w:p>
    <w:p w:rsidR="005E668B" w:rsidRPr="005E668B" w:rsidRDefault="005E668B" w:rsidP="005E668B">
      <w:pPr>
        <w:rPr>
          <w:rFonts w:ascii="Arial" w:hAnsi="Arial" w:cs="Arial"/>
          <w:sz w:val="24"/>
          <w:szCs w:val="24"/>
        </w:rPr>
      </w:pPr>
      <w:r w:rsidRPr="005E668B">
        <w:rPr>
          <w:rFonts w:ascii="Arial" w:hAnsi="Arial" w:cs="Arial"/>
          <w:sz w:val="24"/>
          <w:szCs w:val="24"/>
        </w:rPr>
        <w:t>Figura D.3. Grafica de ejemplo LaNet-vi……</w:t>
      </w:r>
      <w:r>
        <w:rPr>
          <w:rFonts w:ascii="Arial" w:hAnsi="Arial" w:cs="Arial"/>
          <w:sz w:val="24"/>
          <w:szCs w:val="24"/>
        </w:rPr>
        <w:t>,,,</w:t>
      </w:r>
      <w:r w:rsidRPr="005E668B">
        <w:rPr>
          <w:rFonts w:ascii="Arial" w:hAnsi="Arial" w:cs="Arial"/>
          <w:sz w:val="24"/>
          <w:szCs w:val="24"/>
        </w:rPr>
        <w:t>……………………………</w:t>
      </w:r>
      <w:r w:rsidR="002178DC">
        <w:rPr>
          <w:rFonts w:ascii="Arial" w:hAnsi="Arial" w:cs="Arial"/>
          <w:sz w:val="24"/>
          <w:szCs w:val="24"/>
        </w:rPr>
        <w:t>….</w:t>
      </w:r>
      <w:r w:rsidRPr="005E668B">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figurad3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96</w:t>
      </w:r>
      <w:r w:rsidR="0010680A">
        <w:rPr>
          <w:rFonts w:ascii="Arial" w:hAnsi="Arial" w:cs="Arial"/>
          <w:sz w:val="24"/>
          <w:szCs w:val="24"/>
        </w:rPr>
        <w:fldChar w:fldCharType="end"/>
      </w:r>
    </w:p>
    <w:p w:rsidR="005E668B" w:rsidRPr="005E668B" w:rsidRDefault="005E668B" w:rsidP="005E668B">
      <w:pPr>
        <w:rPr>
          <w:rFonts w:ascii="Arial" w:hAnsi="Arial" w:cs="Arial"/>
          <w:sz w:val="24"/>
          <w:szCs w:val="24"/>
        </w:rPr>
      </w:pPr>
      <w:r w:rsidRPr="005E668B">
        <w:rPr>
          <w:rFonts w:ascii="Arial" w:hAnsi="Arial" w:cs="Arial"/>
          <w:sz w:val="24"/>
          <w:szCs w:val="24"/>
        </w:rPr>
        <w:t xml:space="preserve">Figura D.4. Gráfica de Enlaces de Entrada de </w:t>
      </w:r>
      <w:smartTag w:uri="urn:schemas-microsoft-com:office:smarttags" w:element="PersonName">
        <w:smartTagPr>
          <w:attr w:name="ProductID" w:val="la ESPOL"/>
        </w:smartTagPr>
        <w:r w:rsidRPr="005E668B">
          <w:rPr>
            <w:rFonts w:ascii="Arial" w:hAnsi="Arial" w:cs="Arial"/>
            <w:sz w:val="24"/>
            <w:szCs w:val="24"/>
          </w:rPr>
          <w:t>la Espol</w:t>
        </w:r>
      </w:smartTag>
      <w:r w:rsidRPr="005E668B">
        <w:rPr>
          <w:rFonts w:ascii="Arial" w:hAnsi="Arial" w:cs="Arial"/>
          <w:sz w:val="24"/>
          <w:szCs w:val="24"/>
        </w:rPr>
        <w:t>…</w:t>
      </w:r>
      <w:r>
        <w:rPr>
          <w:rFonts w:ascii="Arial" w:hAnsi="Arial" w:cs="Arial"/>
          <w:sz w:val="24"/>
          <w:szCs w:val="24"/>
        </w:rPr>
        <w:t>………………</w:t>
      </w:r>
      <w:r w:rsidR="002178DC">
        <w:rPr>
          <w:rFonts w:ascii="Arial" w:hAnsi="Arial" w:cs="Arial"/>
          <w:sz w:val="24"/>
          <w:szCs w:val="24"/>
        </w:rPr>
        <w:t>.....</w:t>
      </w:r>
      <w:r>
        <w:rPr>
          <w:rFonts w:ascii="Arial" w:hAnsi="Arial" w:cs="Arial"/>
          <w:sz w:val="24"/>
          <w:szCs w:val="24"/>
        </w:rPr>
        <w:t>.</w:t>
      </w:r>
      <w:r w:rsidRPr="005E668B">
        <w:rPr>
          <w:rFonts w:ascii="Arial" w:hAnsi="Arial" w:cs="Arial"/>
          <w:sz w:val="24"/>
          <w:szCs w:val="24"/>
        </w:rPr>
        <w:t>.</w:t>
      </w:r>
      <w:r w:rsidR="0010680A">
        <w:rPr>
          <w:rFonts w:ascii="Arial" w:hAnsi="Arial" w:cs="Arial"/>
          <w:sz w:val="24"/>
          <w:szCs w:val="24"/>
        </w:rPr>
        <w:fldChar w:fldCharType="begin"/>
      </w:r>
      <w:r w:rsidR="0010680A">
        <w:rPr>
          <w:rFonts w:ascii="Arial" w:hAnsi="Arial" w:cs="Arial"/>
          <w:sz w:val="24"/>
          <w:szCs w:val="24"/>
        </w:rPr>
        <w:instrText xml:space="preserve"> PAGEREF figurad4 \h </w:instrText>
      </w:r>
      <w:r w:rsidR="0010680A">
        <w:rPr>
          <w:rFonts w:ascii="Arial" w:hAnsi="Arial" w:cs="Arial"/>
          <w:sz w:val="24"/>
          <w:szCs w:val="24"/>
        </w:rPr>
      </w:r>
      <w:r w:rsidR="0010680A">
        <w:rPr>
          <w:rFonts w:ascii="Arial" w:hAnsi="Arial" w:cs="Arial"/>
          <w:sz w:val="24"/>
          <w:szCs w:val="24"/>
        </w:rPr>
        <w:fldChar w:fldCharType="separate"/>
      </w:r>
      <w:r w:rsidR="001D6CB6">
        <w:rPr>
          <w:rFonts w:ascii="Arial" w:hAnsi="Arial" w:cs="Arial"/>
          <w:noProof/>
          <w:sz w:val="24"/>
          <w:szCs w:val="24"/>
        </w:rPr>
        <w:t>98</w:t>
      </w:r>
      <w:r w:rsidR="0010680A">
        <w:rPr>
          <w:rFonts w:ascii="Arial" w:hAnsi="Arial" w:cs="Arial"/>
          <w:sz w:val="24"/>
          <w:szCs w:val="24"/>
        </w:rPr>
        <w:fldChar w:fldCharType="end"/>
      </w:r>
    </w:p>
    <w:p w:rsidR="000466EF" w:rsidRPr="00FE1106" w:rsidRDefault="000466EF" w:rsidP="000466EF">
      <w:pPr>
        <w:autoSpaceDE w:val="0"/>
        <w:spacing w:after="0" w:line="480" w:lineRule="auto"/>
        <w:rPr>
          <w:rFonts w:ascii="Arial" w:hAnsi="Arial" w:cs="Arial"/>
          <w:caps/>
          <w:noProof/>
          <w:sz w:val="24"/>
          <w:szCs w:val="24"/>
          <w:lang w:eastAsia="es-ES"/>
        </w:rPr>
      </w:pPr>
      <w:r w:rsidRPr="00FE1106">
        <w:rPr>
          <w:rFonts w:ascii="Arial" w:hAnsi="Arial" w:cs="Arial"/>
          <w:noProof/>
          <w:sz w:val="24"/>
          <w:szCs w:val="24"/>
          <w:lang w:eastAsia="es-ES"/>
        </w:rPr>
        <w:t xml:space="preserve">Figura </w:t>
      </w:r>
      <w:r>
        <w:rPr>
          <w:rFonts w:ascii="Arial" w:hAnsi="Arial" w:cs="Arial"/>
          <w:noProof/>
          <w:sz w:val="24"/>
          <w:szCs w:val="24"/>
          <w:lang w:eastAsia="es-ES"/>
        </w:rPr>
        <w:t>E</w:t>
      </w:r>
      <w:r w:rsidRPr="00FE1106">
        <w:rPr>
          <w:rFonts w:ascii="Arial" w:hAnsi="Arial" w:cs="Arial"/>
          <w:noProof/>
          <w:sz w:val="24"/>
          <w:szCs w:val="24"/>
          <w:lang w:eastAsia="es-ES"/>
        </w:rPr>
        <w:t>.1</w:t>
      </w:r>
      <w:r>
        <w:rPr>
          <w:rFonts w:ascii="Arial" w:hAnsi="Arial" w:cs="Arial"/>
          <w:noProof/>
          <w:sz w:val="24"/>
          <w:szCs w:val="24"/>
          <w:lang w:eastAsia="es-ES"/>
        </w:rPr>
        <w:t>.</w:t>
      </w:r>
      <w:r w:rsidR="00AB5674">
        <w:rPr>
          <w:rFonts w:ascii="Arial" w:hAnsi="Arial" w:cs="Arial"/>
          <w:noProof/>
          <w:sz w:val="24"/>
          <w:szCs w:val="24"/>
          <w:lang w:eastAsia="es-ES"/>
        </w:rPr>
        <w:t xml:space="preserve"> Grá</w:t>
      </w:r>
      <w:r w:rsidRPr="00FE1106">
        <w:rPr>
          <w:rFonts w:ascii="Arial" w:hAnsi="Arial" w:cs="Arial"/>
          <w:noProof/>
          <w:sz w:val="24"/>
          <w:szCs w:val="24"/>
          <w:lang w:eastAsia="es-ES"/>
        </w:rPr>
        <w:t>fica de la tabulacion de enlaces entrantes</w:t>
      </w:r>
      <w:r>
        <w:rPr>
          <w:rFonts w:ascii="Arial" w:hAnsi="Arial" w:cs="Arial"/>
          <w:noProof/>
          <w:sz w:val="24"/>
          <w:szCs w:val="24"/>
          <w:lang w:eastAsia="es-ES"/>
        </w:rPr>
        <w:t>………….……</w:t>
      </w:r>
      <w:r w:rsidR="002178DC">
        <w:rPr>
          <w:rFonts w:ascii="Arial" w:hAnsi="Arial" w:cs="Arial"/>
          <w:noProof/>
          <w:sz w:val="24"/>
          <w:szCs w:val="24"/>
          <w:lang w:eastAsia="es-ES"/>
        </w:rPr>
        <w:t>…</w:t>
      </w:r>
      <w:r>
        <w:rPr>
          <w:rFonts w:ascii="Arial" w:hAnsi="Arial" w:cs="Arial"/>
          <w:noProof/>
          <w:sz w:val="24"/>
          <w:szCs w:val="24"/>
          <w:lang w:eastAsia="es-ES"/>
        </w:rPr>
        <w:t>.</w:t>
      </w:r>
      <w:r w:rsidR="0010680A">
        <w:rPr>
          <w:rFonts w:ascii="Arial" w:hAnsi="Arial" w:cs="Arial"/>
          <w:noProof/>
          <w:sz w:val="24"/>
          <w:szCs w:val="24"/>
          <w:lang w:eastAsia="es-ES"/>
        </w:rPr>
        <w:fldChar w:fldCharType="begin"/>
      </w:r>
      <w:r w:rsidR="0010680A">
        <w:rPr>
          <w:rFonts w:ascii="Arial" w:hAnsi="Arial" w:cs="Arial"/>
          <w:noProof/>
          <w:sz w:val="24"/>
          <w:szCs w:val="24"/>
          <w:lang w:eastAsia="es-ES"/>
        </w:rPr>
        <w:instrText xml:space="preserve"> PAGEREF figurae1 \h </w:instrText>
      </w:r>
      <w:r w:rsidR="0010680A">
        <w:rPr>
          <w:rFonts w:ascii="Arial" w:hAnsi="Arial" w:cs="Arial"/>
          <w:noProof/>
          <w:sz w:val="24"/>
          <w:szCs w:val="24"/>
          <w:lang w:eastAsia="es-ES"/>
        </w:rPr>
      </w:r>
      <w:r w:rsidR="0010680A">
        <w:rPr>
          <w:rFonts w:ascii="Arial" w:hAnsi="Arial" w:cs="Arial"/>
          <w:noProof/>
          <w:sz w:val="24"/>
          <w:szCs w:val="24"/>
          <w:lang w:eastAsia="es-ES"/>
        </w:rPr>
        <w:fldChar w:fldCharType="separate"/>
      </w:r>
      <w:r w:rsidR="001D6CB6">
        <w:rPr>
          <w:rFonts w:ascii="Arial" w:hAnsi="Arial" w:cs="Arial"/>
          <w:noProof/>
          <w:sz w:val="24"/>
          <w:szCs w:val="24"/>
          <w:lang w:eastAsia="es-ES"/>
        </w:rPr>
        <w:t>105</w:t>
      </w:r>
      <w:r w:rsidR="0010680A">
        <w:rPr>
          <w:rFonts w:ascii="Arial" w:hAnsi="Arial" w:cs="Arial"/>
          <w:noProof/>
          <w:sz w:val="24"/>
          <w:szCs w:val="24"/>
          <w:lang w:eastAsia="es-ES"/>
        </w:rPr>
        <w:fldChar w:fldCharType="end"/>
      </w:r>
    </w:p>
    <w:p w:rsidR="000466EF" w:rsidRPr="00FE1106" w:rsidRDefault="000466EF" w:rsidP="000466EF">
      <w:pPr>
        <w:spacing w:after="0" w:line="480" w:lineRule="auto"/>
        <w:rPr>
          <w:rFonts w:ascii="Arial" w:hAnsi="Arial" w:cs="Arial"/>
          <w:noProof/>
          <w:sz w:val="24"/>
          <w:szCs w:val="24"/>
          <w:lang w:eastAsia="es-ES"/>
        </w:rPr>
      </w:pPr>
      <w:r w:rsidRPr="00FE1106">
        <w:rPr>
          <w:rFonts w:ascii="Arial" w:hAnsi="Arial" w:cs="Arial"/>
          <w:noProof/>
          <w:sz w:val="24"/>
          <w:szCs w:val="24"/>
          <w:lang w:eastAsia="es-ES"/>
        </w:rPr>
        <w:t xml:space="preserve">Figura </w:t>
      </w:r>
      <w:r>
        <w:rPr>
          <w:rFonts w:ascii="Arial" w:hAnsi="Arial" w:cs="Arial"/>
          <w:noProof/>
          <w:sz w:val="24"/>
          <w:szCs w:val="24"/>
          <w:lang w:eastAsia="es-ES"/>
        </w:rPr>
        <w:t>E</w:t>
      </w:r>
      <w:r w:rsidRPr="00FE1106">
        <w:rPr>
          <w:rFonts w:ascii="Arial" w:hAnsi="Arial" w:cs="Arial"/>
          <w:noProof/>
          <w:sz w:val="24"/>
          <w:szCs w:val="24"/>
          <w:lang w:eastAsia="es-ES"/>
        </w:rPr>
        <w:t>.2</w:t>
      </w:r>
      <w:r>
        <w:rPr>
          <w:rFonts w:ascii="Arial" w:hAnsi="Arial" w:cs="Arial"/>
          <w:noProof/>
          <w:sz w:val="24"/>
          <w:szCs w:val="24"/>
          <w:lang w:eastAsia="es-ES"/>
        </w:rPr>
        <w:t>.</w:t>
      </w:r>
      <w:r w:rsidR="00AB5674">
        <w:rPr>
          <w:rFonts w:ascii="Arial" w:hAnsi="Arial" w:cs="Arial"/>
          <w:noProof/>
          <w:sz w:val="24"/>
          <w:szCs w:val="24"/>
          <w:lang w:eastAsia="es-ES"/>
        </w:rPr>
        <w:t xml:space="preserve"> D</w:t>
      </w:r>
      <w:r w:rsidRPr="00FE1106">
        <w:rPr>
          <w:rFonts w:ascii="Arial" w:hAnsi="Arial" w:cs="Arial"/>
          <w:noProof/>
          <w:sz w:val="24"/>
          <w:szCs w:val="24"/>
          <w:lang w:eastAsia="es-ES"/>
        </w:rPr>
        <w:t>atos de la distribución de enlaces entrantes</w:t>
      </w:r>
      <w:r>
        <w:rPr>
          <w:rFonts w:ascii="Arial" w:hAnsi="Arial" w:cs="Arial"/>
          <w:noProof/>
          <w:sz w:val="24"/>
          <w:szCs w:val="24"/>
          <w:lang w:eastAsia="es-ES"/>
        </w:rPr>
        <w:t>……………</w:t>
      </w:r>
      <w:r w:rsidR="002178DC">
        <w:rPr>
          <w:rFonts w:ascii="Arial" w:hAnsi="Arial" w:cs="Arial"/>
          <w:noProof/>
          <w:sz w:val="24"/>
          <w:szCs w:val="24"/>
          <w:lang w:eastAsia="es-ES"/>
        </w:rPr>
        <w:t>…..</w:t>
      </w:r>
      <w:r>
        <w:rPr>
          <w:rFonts w:ascii="Arial" w:hAnsi="Arial" w:cs="Arial"/>
          <w:noProof/>
          <w:sz w:val="24"/>
          <w:szCs w:val="24"/>
          <w:lang w:eastAsia="es-ES"/>
        </w:rPr>
        <w:t>…</w:t>
      </w:r>
      <w:r w:rsidR="0010680A">
        <w:rPr>
          <w:rFonts w:ascii="Arial" w:hAnsi="Arial" w:cs="Arial"/>
          <w:noProof/>
          <w:sz w:val="24"/>
          <w:szCs w:val="24"/>
          <w:lang w:eastAsia="es-ES"/>
        </w:rPr>
        <w:fldChar w:fldCharType="begin"/>
      </w:r>
      <w:r w:rsidR="0010680A">
        <w:rPr>
          <w:rFonts w:ascii="Arial" w:hAnsi="Arial" w:cs="Arial"/>
          <w:noProof/>
          <w:sz w:val="24"/>
          <w:szCs w:val="24"/>
          <w:lang w:eastAsia="es-ES"/>
        </w:rPr>
        <w:instrText xml:space="preserve"> PAGEREF figurae2 \h </w:instrText>
      </w:r>
      <w:r w:rsidR="0010680A">
        <w:rPr>
          <w:rFonts w:ascii="Arial" w:hAnsi="Arial" w:cs="Arial"/>
          <w:noProof/>
          <w:sz w:val="24"/>
          <w:szCs w:val="24"/>
          <w:lang w:eastAsia="es-ES"/>
        </w:rPr>
      </w:r>
      <w:r w:rsidR="0010680A">
        <w:rPr>
          <w:rFonts w:ascii="Arial" w:hAnsi="Arial" w:cs="Arial"/>
          <w:noProof/>
          <w:sz w:val="24"/>
          <w:szCs w:val="24"/>
          <w:lang w:eastAsia="es-ES"/>
        </w:rPr>
        <w:fldChar w:fldCharType="separate"/>
      </w:r>
      <w:r w:rsidR="001D6CB6">
        <w:rPr>
          <w:rFonts w:ascii="Arial" w:hAnsi="Arial" w:cs="Arial"/>
          <w:noProof/>
          <w:sz w:val="24"/>
          <w:szCs w:val="24"/>
          <w:lang w:eastAsia="es-ES"/>
        </w:rPr>
        <w:t>105</w:t>
      </w:r>
      <w:r w:rsidR="0010680A">
        <w:rPr>
          <w:rFonts w:ascii="Arial" w:hAnsi="Arial" w:cs="Arial"/>
          <w:noProof/>
          <w:sz w:val="24"/>
          <w:szCs w:val="24"/>
          <w:lang w:eastAsia="es-ES"/>
        </w:rPr>
        <w:fldChar w:fldCharType="end"/>
      </w:r>
    </w:p>
    <w:p w:rsidR="000466EF" w:rsidRPr="00FE1106" w:rsidRDefault="000466EF" w:rsidP="000466EF">
      <w:pPr>
        <w:spacing w:after="0" w:line="480" w:lineRule="auto"/>
        <w:rPr>
          <w:rFonts w:ascii="Arial" w:hAnsi="Arial" w:cs="Arial"/>
          <w:noProof/>
          <w:sz w:val="24"/>
          <w:szCs w:val="24"/>
          <w:lang w:eastAsia="es-ES"/>
        </w:rPr>
      </w:pPr>
      <w:r w:rsidRPr="00FE1106">
        <w:rPr>
          <w:rFonts w:ascii="Arial" w:hAnsi="Arial" w:cs="Arial"/>
          <w:noProof/>
          <w:sz w:val="24"/>
          <w:szCs w:val="24"/>
          <w:lang w:eastAsia="es-ES"/>
        </w:rPr>
        <w:t xml:space="preserve">Figura </w:t>
      </w:r>
      <w:r>
        <w:rPr>
          <w:rFonts w:ascii="Arial" w:hAnsi="Arial" w:cs="Arial"/>
          <w:noProof/>
          <w:sz w:val="24"/>
          <w:szCs w:val="24"/>
          <w:lang w:eastAsia="es-ES"/>
        </w:rPr>
        <w:t>E</w:t>
      </w:r>
      <w:r w:rsidRPr="00FE1106">
        <w:rPr>
          <w:rFonts w:ascii="Arial" w:hAnsi="Arial" w:cs="Arial"/>
          <w:noProof/>
          <w:sz w:val="24"/>
          <w:szCs w:val="24"/>
          <w:lang w:eastAsia="es-ES"/>
        </w:rPr>
        <w:t>.3</w:t>
      </w:r>
      <w:r>
        <w:rPr>
          <w:rFonts w:ascii="Arial" w:hAnsi="Arial" w:cs="Arial"/>
          <w:noProof/>
          <w:sz w:val="24"/>
          <w:szCs w:val="24"/>
          <w:lang w:eastAsia="es-ES"/>
        </w:rPr>
        <w:t>.</w:t>
      </w:r>
      <w:r w:rsidR="00AB5674">
        <w:rPr>
          <w:rFonts w:ascii="Arial" w:hAnsi="Arial" w:cs="Arial"/>
          <w:noProof/>
          <w:sz w:val="24"/>
          <w:szCs w:val="24"/>
          <w:lang w:eastAsia="es-ES"/>
        </w:rPr>
        <w:t xml:space="preserve"> Grá</w:t>
      </w:r>
      <w:r w:rsidRPr="00FE1106">
        <w:rPr>
          <w:rFonts w:ascii="Arial" w:hAnsi="Arial" w:cs="Arial"/>
          <w:noProof/>
          <w:sz w:val="24"/>
          <w:szCs w:val="24"/>
          <w:lang w:eastAsia="es-ES"/>
        </w:rPr>
        <w:t>fica de la tabulacion de enlaces salientes</w:t>
      </w:r>
      <w:r>
        <w:rPr>
          <w:rFonts w:ascii="Arial" w:hAnsi="Arial" w:cs="Arial"/>
          <w:noProof/>
          <w:sz w:val="24"/>
          <w:szCs w:val="24"/>
          <w:lang w:eastAsia="es-ES"/>
        </w:rPr>
        <w:t>…</w:t>
      </w:r>
      <w:r w:rsidR="0010680A">
        <w:rPr>
          <w:rFonts w:ascii="Arial" w:hAnsi="Arial" w:cs="Arial"/>
          <w:noProof/>
          <w:sz w:val="24"/>
          <w:szCs w:val="24"/>
          <w:lang w:eastAsia="es-ES"/>
        </w:rPr>
        <w:t>…</w:t>
      </w:r>
      <w:r>
        <w:rPr>
          <w:rFonts w:ascii="Arial" w:hAnsi="Arial" w:cs="Arial"/>
          <w:noProof/>
          <w:sz w:val="24"/>
          <w:szCs w:val="24"/>
          <w:lang w:eastAsia="es-ES"/>
        </w:rPr>
        <w:t>…</w:t>
      </w:r>
      <w:r w:rsidR="0010680A">
        <w:rPr>
          <w:rFonts w:ascii="Arial" w:hAnsi="Arial" w:cs="Arial"/>
          <w:noProof/>
          <w:sz w:val="24"/>
          <w:szCs w:val="24"/>
          <w:lang w:eastAsia="es-ES"/>
        </w:rPr>
        <w:t>…</w:t>
      </w:r>
      <w:r w:rsidR="00AB5674">
        <w:rPr>
          <w:rFonts w:ascii="Arial" w:hAnsi="Arial" w:cs="Arial"/>
          <w:noProof/>
          <w:sz w:val="24"/>
          <w:szCs w:val="24"/>
          <w:lang w:eastAsia="es-ES"/>
        </w:rPr>
        <w:t>…</w:t>
      </w:r>
      <w:r>
        <w:rPr>
          <w:rFonts w:ascii="Arial" w:hAnsi="Arial" w:cs="Arial"/>
          <w:noProof/>
          <w:sz w:val="24"/>
          <w:szCs w:val="24"/>
          <w:lang w:eastAsia="es-ES"/>
        </w:rPr>
        <w:t>…</w:t>
      </w:r>
      <w:r w:rsidR="002178DC">
        <w:rPr>
          <w:rFonts w:ascii="Arial" w:hAnsi="Arial" w:cs="Arial"/>
          <w:noProof/>
          <w:sz w:val="24"/>
          <w:szCs w:val="24"/>
          <w:lang w:eastAsia="es-ES"/>
        </w:rPr>
        <w:t>…</w:t>
      </w:r>
      <w:r>
        <w:rPr>
          <w:rFonts w:ascii="Arial" w:hAnsi="Arial" w:cs="Arial"/>
          <w:noProof/>
          <w:sz w:val="24"/>
          <w:szCs w:val="24"/>
          <w:lang w:eastAsia="es-ES"/>
        </w:rPr>
        <w:t>..</w:t>
      </w:r>
      <w:r w:rsidR="0010680A">
        <w:rPr>
          <w:rFonts w:ascii="Arial" w:hAnsi="Arial" w:cs="Arial"/>
          <w:noProof/>
          <w:sz w:val="24"/>
          <w:szCs w:val="24"/>
          <w:lang w:eastAsia="es-ES"/>
        </w:rPr>
        <w:fldChar w:fldCharType="begin"/>
      </w:r>
      <w:r w:rsidR="0010680A">
        <w:rPr>
          <w:rFonts w:ascii="Arial" w:hAnsi="Arial" w:cs="Arial"/>
          <w:noProof/>
          <w:sz w:val="24"/>
          <w:szCs w:val="24"/>
          <w:lang w:eastAsia="es-ES"/>
        </w:rPr>
        <w:instrText xml:space="preserve"> PAGEREF figurae3 \h </w:instrText>
      </w:r>
      <w:r w:rsidR="0010680A">
        <w:rPr>
          <w:rFonts w:ascii="Arial" w:hAnsi="Arial" w:cs="Arial"/>
          <w:noProof/>
          <w:sz w:val="24"/>
          <w:szCs w:val="24"/>
          <w:lang w:eastAsia="es-ES"/>
        </w:rPr>
      </w:r>
      <w:r w:rsidR="0010680A">
        <w:rPr>
          <w:rFonts w:ascii="Arial" w:hAnsi="Arial" w:cs="Arial"/>
          <w:noProof/>
          <w:sz w:val="24"/>
          <w:szCs w:val="24"/>
          <w:lang w:eastAsia="es-ES"/>
        </w:rPr>
        <w:fldChar w:fldCharType="separate"/>
      </w:r>
      <w:r w:rsidR="001D6CB6">
        <w:rPr>
          <w:rFonts w:ascii="Arial" w:hAnsi="Arial" w:cs="Arial"/>
          <w:noProof/>
          <w:sz w:val="24"/>
          <w:szCs w:val="24"/>
          <w:lang w:eastAsia="es-ES"/>
        </w:rPr>
        <w:t>106</w:t>
      </w:r>
      <w:r w:rsidR="0010680A">
        <w:rPr>
          <w:rFonts w:ascii="Arial" w:hAnsi="Arial" w:cs="Arial"/>
          <w:noProof/>
          <w:sz w:val="24"/>
          <w:szCs w:val="24"/>
          <w:lang w:eastAsia="es-ES"/>
        </w:rPr>
        <w:fldChar w:fldCharType="end"/>
      </w:r>
    </w:p>
    <w:p w:rsidR="000466EF" w:rsidRPr="00FE1106" w:rsidRDefault="000466EF" w:rsidP="000466EF">
      <w:pPr>
        <w:autoSpaceDE w:val="0"/>
        <w:spacing w:after="0" w:line="480" w:lineRule="auto"/>
        <w:rPr>
          <w:rFonts w:ascii="Arial" w:hAnsi="Arial" w:cs="Arial"/>
          <w:noProof/>
          <w:sz w:val="24"/>
          <w:szCs w:val="24"/>
          <w:lang w:eastAsia="es-ES"/>
        </w:rPr>
      </w:pPr>
      <w:r w:rsidRPr="00FE1106">
        <w:rPr>
          <w:rFonts w:ascii="Arial" w:hAnsi="Arial" w:cs="Arial"/>
          <w:noProof/>
          <w:sz w:val="24"/>
          <w:szCs w:val="24"/>
          <w:lang w:eastAsia="es-ES"/>
        </w:rPr>
        <w:t xml:space="preserve">Figura </w:t>
      </w:r>
      <w:r>
        <w:rPr>
          <w:rFonts w:ascii="Arial" w:hAnsi="Arial" w:cs="Arial"/>
          <w:noProof/>
          <w:sz w:val="24"/>
          <w:szCs w:val="24"/>
          <w:lang w:eastAsia="es-ES"/>
        </w:rPr>
        <w:t>E.4.</w:t>
      </w:r>
      <w:r w:rsidRPr="00FE1106">
        <w:rPr>
          <w:rFonts w:ascii="Arial" w:hAnsi="Arial" w:cs="Arial"/>
          <w:noProof/>
          <w:sz w:val="24"/>
          <w:szCs w:val="24"/>
          <w:lang w:eastAsia="es-ES"/>
        </w:rPr>
        <w:t xml:space="preserve"> </w:t>
      </w:r>
      <w:r w:rsidR="00AB5674">
        <w:rPr>
          <w:rFonts w:ascii="Arial" w:hAnsi="Arial" w:cs="Arial"/>
          <w:noProof/>
          <w:sz w:val="24"/>
          <w:szCs w:val="24"/>
          <w:lang w:eastAsia="es-ES"/>
        </w:rPr>
        <w:t>D</w:t>
      </w:r>
      <w:r w:rsidRPr="00FE1106">
        <w:rPr>
          <w:rFonts w:ascii="Arial" w:hAnsi="Arial" w:cs="Arial"/>
          <w:noProof/>
          <w:sz w:val="24"/>
          <w:szCs w:val="24"/>
          <w:lang w:eastAsia="es-ES"/>
        </w:rPr>
        <w:t>atos de la distribución de enlaces salientes</w:t>
      </w:r>
      <w:r>
        <w:rPr>
          <w:rFonts w:ascii="Arial" w:hAnsi="Arial" w:cs="Arial"/>
          <w:noProof/>
          <w:sz w:val="24"/>
          <w:szCs w:val="24"/>
          <w:lang w:eastAsia="es-ES"/>
        </w:rPr>
        <w:t>……………</w:t>
      </w:r>
      <w:r w:rsidR="002178DC">
        <w:rPr>
          <w:rFonts w:ascii="Arial" w:hAnsi="Arial" w:cs="Arial"/>
          <w:noProof/>
          <w:sz w:val="24"/>
          <w:szCs w:val="24"/>
          <w:lang w:eastAsia="es-ES"/>
        </w:rPr>
        <w:t>…</w:t>
      </w:r>
      <w:r>
        <w:rPr>
          <w:rFonts w:ascii="Arial" w:hAnsi="Arial" w:cs="Arial"/>
          <w:noProof/>
          <w:sz w:val="24"/>
          <w:szCs w:val="24"/>
          <w:lang w:eastAsia="es-ES"/>
        </w:rPr>
        <w:t>…</w:t>
      </w:r>
      <w:r w:rsidR="0010680A">
        <w:rPr>
          <w:rFonts w:ascii="Arial" w:hAnsi="Arial" w:cs="Arial"/>
          <w:noProof/>
          <w:sz w:val="24"/>
          <w:szCs w:val="24"/>
          <w:lang w:eastAsia="es-ES"/>
        </w:rPr>
        <w:fldChar w:fldCharType="begin"/>
      </w:r>
      <w:r w:rsidR="0010680A">
        <w:rPr>
          <w:rFonts w:ascii="Arial" w:hAnsi="Arial" w:cs="Arial"/>
          <w:noProof/>
          <w:sz w:val="24"/>
          <w:szCs w:val="24"/>
          <w:lang w:eastAsia="es-ES"/>
        </w:rPr>
        <w:instrText xml:space="preserve"> PAGEREF figurae4 \h </w:instrText>
      </w:r>
      <w:r w:rsidR="0010680A">
        <w:rPr>
          <w:rFonts w:ascii="Arial" w:hAnsi="Arial" w:cs="Arial"/>
          <w:noProof/>
          <w:sz w:val="24"/>
          <w:szCs w:val="24"/>
          <w:lang w:eastAsia="es-ES"/>
        </w:rPr>
      </w:r>
      <w:r w:rsidR="0010680A">
        <w:rPr>
          <w:rFonts w:ascii="Arial" w:hAnsi="Arial" w:cs="Arial"/>
          <w:noProof/>
          <w:sz w:val="24"/>
          <w:szCs w:val="24"/>
          <w:lang w:eastAsia="es-ES"/>
        </w:rPr>
        <w:fldChar w:fldCharType="separate"/>
      </w:r>
      <w:r w:rsidR="001D6CB6">
        <w:rPr>
          <w:rFonts w:ascii="Arial" w:hAnsi="Arial" w:cs="Arial"/>
          <w:noProof/>
          <w:sz w:val="24"/>
          <w:szCs w:val="24"/>
          <w:lang w:eastAsia="es-ES"/>
        </w:rPr>
        <w:t>106</w:t>
      </w:r>
      <w:r w:rsidR="0010680A">
        <w:rPr>
          <w:rFonts w:ascii="Arial" w:hAnsi="Arial" w:cs="Arial"/>
          <w:noProof/>
          <w:sz w:val="24"/>
          <w:szCs w:val="24"/>
          <w:lang w:eastAsia="es-ES"/>
        </w:rPr>
        <w:fldChar w:fldCharType="end"/>
      </w:r>
    </w:p>
    <w:p w:rsidR="00E14ADE" w:rsidRDefault="00E14ADE" w:rsidP="008C6874">
      <w:pPr>
        <w:tabs>
          <w:tab w:val="left" w:pos="360"/>
          <w:tab w:val="left" w:pos="3684"/>
          <w:tab w:val="center" w:pos="4138"/>
        </w:tabs>
        <w:spacing w:after="0"/>
        <w:jc w:val="center"/>
        <w:outlineLvl w:val="0"/>
        <w:rPr>
          <w:rFonts w:ascii="Arial" w:hAnsi="Arial" w:cs="Arial"/>
          <w:b/>
          <w:sz w:val="24"/>
          <w:szCs w:val="24"/>
        </w:rPr>
      </w:pPr>
    </w:p>
    <w:p w:rsidR="008C6874" w:rsidRDefault="008C6874" w:rsidP="008C6874">
      <w:pPr>
        <w:tabs>
          <w:tab w:val="left" w:pos="360"/>
          <w:tab w:val="left" w:pos="3684"/>
          <w:tab w:val="center" w:pos="4138"/>
        </w:tabs>
        <w:spacing w:after="0"/>
        <w:jc w:val="center"/>
        <w:outlineLvl w:val="0"/>
        <w:rPr>
          <w:rFonts w:ascii="Arial" w:hAnsi="Arial" w:cs="Arial"/>
          <w:b/>
          <w:sz w:val="24"/>
          <w:szCs w:val="24"/>
        </w:rPr>
      </w:pPr>
    </w:p>
    <w:p w:rsidR="008C6874" w:rsidRDefault="008C6874" w:rsidP="008C6874">
      <w:pPr>
        <w:tabs>
          <w:tab w:val="left" w:pos="360"/>
          <w:tab w:val="left" w:pos="3684"/>
          <w:tab w:val="center" w:pos="4138"/>
        </w:tabs>
        <w:spacing w:after="0"/>
        <w:jc w:val="center"/>
        <w:outlineLvl w:val="0"/>
        <w:rPr>
          <w:rFonts w:ascii="Arial" w:hAnsi="Arial" w:cs="Arial"/>
          <w:b/>
          <w:sz w:val="24"/>
          <w:szCs w:val="24"/>
        </w:rPr>
      </w:pPr>
    </w:p>
    <w:p w:rsidR="008C6874" w:rsidRDefault="008C6874" w:rsidP="008C6874">
      <w:pPr>
        <w:tabs>
          <w:tab w:val="left" w:pos="360"/>
          <w:tab w:val="left" w:pos="3684"/>
          <w:tab w:val="center" w:pos="4138"/>
        </w:tabs>
        <w:spacing w:after="0"/>
        <w:jc w:val="center"/>
        <w:outlineLvl w:val="0"/>
        <w:rPr>
          <w:rFonts w:ascii="Arial" w:hAnsi="Arial" w:cs="Arial"/>
          <w:b/>
          <w:sz w:val="24"/>
          <w:szCs w:val="24"/>
        </w:rPr>
      </w:pPr>
    </w:p>
    <w:p w:rsidR="008C6874" w:rsidRDefault="008C6874" w:rsidP="008C6874">
      <w:pPr>
        <w:tabs>
          <w:tab w:val="left" w:pos="360"/>
          <w:tab w:val="left" w:pos="3684"/>
          <w:tab w:val="center" w:pos="4138"/>
        </w:tabs>
        <w:spacing w:after="0"/>
        <w:jc w:val="center"/>
        <w:outlineLvl w:val="0"/>
        <w:rPr>
          <w:rFonts w:ascii="Arial" w:hAnsi="Arial" w:cs="Arial"/>
          <w:b/>
          <w:sz w:val="24"/>
          <w:szCs w:val="24"/>
        </w:rPr>
      </w:pPr>
    </w:p>
    <w:p w:rsidR="008C6874" w:rsidRDefault="008C6874"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8C6874">
      <w:pPr>
        <w:tabs>
          <w:tab w:val="left" w:pos="360"/>
          <w:tab w:val="left" w:pos="3684"/>
          <w:tab w:val="center" w:pos="4138"/>
        </w:tabs>
        <w:spacing w:after="0"/>
        <w:jc w:val="center"/>
        <w:outlineLvl w:val="0"/>
        <w:rPr>
          <w:rFonts w:ascii="Arial" w:hAnsi="Arial" w:cs="Arial"/>
          <w:b/>
          <w:sz w:val="24"/>
          <w:szCs w:val="24"/>
        </w:rPr>
      </w:pPr>
    </w:p>
    <w:p w:rsidR="005E668B" w:rsidRDefault="005E668B" w:rsidP="000466EF">
      <w:pPr>
        <w:tabs>
          <w:tab w:val="left" w:pos="360"/>
          <w:tab w:val="left" w:pos="3684"/>
          <w:tab w:val="center" w:pos="4138"/>
        </w:tabs>
        <w:spacing w:after="0"/>
        <w:jc w:val="center"/>
        <w:outlineLvl w:val="0"/>
        <w:rPr>
          <w:rFonts w:ascii="Arial" w:hAnsi="Arial" w:cs="Arial"/>
          <w:b/>
          <w:sz w:val="24"/>
          <w:szCs w:val="24"/>
        </w:rPr>
      </w:pPr>
      <w:bookmarkStart w:id="20" w:name="Indice_tablas"/>
      <w:bookmarkStart w:id="21" w:name="_Toc242009529"/>
    </w:p>
    <w:p w:rsidR="005E668B" w:rsidRDefault="005E668B" w:rsidP="000466EF">
      <w:pPr>
        <w:tabs>
          <w:tab w:val="left" w:pos="360"/>
          <w:tab w:val="left" w:pos="3684"/>
          <w:tab w:val="center" w:pos="4138"/>
        </w:tabs>
        <w:spacing w:after="0"/>
        <w:jc w:val="center"/>
        <w:outlineLvl w:val="0"/>
        <w:rPr>
          <w:rFonts w:ascii="Arial" w:hAnsi="Arial" w:cs="Arial"/>
          <w:b/>
          <w:sz w:val="24"/>
          <w:szCs w:val="24"/>
        </w:rPr>
      </w:pPr>
    </w:p>
    <w:p w:rsidR="009803F7" w:rsidRDefault="009803F7" w:rsidP="000466EF">
      <w:pPr>
        <w:tabs>
          <w:tab w:val="left" w:pos="360"/>
          <w:tab w:val="left" w:pos="3684"/>
          <w:tab w:val="center" w:pos="4138"/>
        </w:tabs>
        <w:spacing w:after="0"/>
        <w:jc w:val="center"/>
        <w:outlineLvl w:val="0"/>
        <w:rPr>
          <w:rFonts w:ascii="Arial" w:hAnsi="Arial" w:cs="Arial"/>
          <w:b/>
          <w:sz w:val="24"/>
          <w:szCs w:val="24"/>
        </w:rPr>
      </w:pPr>
    </w:p>
    <w:p w:rsidR="009803F7" w:rsidRDefault="009803F7" w:rsidP="000466EF">
      <w:pPr>
        <w:tabs>
          <w:tab w:val="left" w:pos="360"/>
          <w:tab w:val="left" w:pos="3684"/>
          <w:tab w:val="center" w:pos="4138"/>
        </w:tabs>
        <w:spacing w:after="0"/>
        <w:jc w:val="center"/>
        <w:outlineLvl w:val="0"/>
        <w:rPr>
          <w:rFonts w:ascii="Arial" w:hAnsi="Arial" w:cs="Arial"/>
          <w:b/>
          <w:sz w:val="24"/>
          <w:szCs w:val="24"/>
        </w:rPr>
      </w:pPr>
    </w:p>
    <w:p w:rsidR="009803F7" w:rsidRDefault="009803F7" w:rsidP="000466EF">
      <w:pPr>
        <w:tabs>
          <w:tab w:val="left" w:pos="360"/>
          <w:tab w:val="left" w:pos="3684"/>
          <w:tab w:val="center" w:pos="4138"/>
        </w:tabs>
        <w:spacing w:after="0"/>
        <w:jc w:val="center"/>
        <w:outlineLvl w:val="0"/>
        <w:rPr>
          <w:rFonts w:ascii="Arial" w:hAnsi="Arial" w:cs="Arial"/>
          <w:b/>
          <w:sz w:val="24"/>
          <w:szCs w:val="24"/>
        </w:rPr>
      </w:pPr>
    </w:p>
    <w:p w:rsidR="009803F7" w:rsidRDefault="009803F7" w:rsidP="000466EF">
      <w:pPr>
        <w:tabs>
          <w:tab w:val="left" w:pos="360"/>
          <w:tab w:val="left" w:pos="3684"/>
          <w:tab w:val="center" w:pos="4138"/>
        </w:tabs>
        <w:spacing w:after="0"/>
        <w:jc w:val="center"/>
        <w:outlineLvl w:val="0"/>
        <w:rPr>
          <w:rFonts w:ascii="Arial" w:hAnsi="Arial" w:cs="Arial"/>
          <w:b/>
          <w:sz w:val="24"/>
          <w:szCs w:val="24"/>
        </w:rPr>
      </w:pPr>
    </w:p>
    <w:p w:rsidR="005E668B" w:rsidRPr="000466EF" w:rsidRDefault="005E668B" w:rsidP="000466EF">
      <w:pPr>
        <w:tabs>
          <w:tab w:val="left" w:pos="360"/>
          <w:tab w:val="left" w:pos="3684"/>
          <w:tab w:val="center" w:pos="4138"/>
        </w:tabs>
        <w:spacing w:after="0"/>
        <w:jc w:val="center"/>
        <w:outlineLvl w:val="0"/>
        <w:rPr>
          <w:rFonts w:ascii="Arial" w:hAnsi="Arial" w:cs="Arial"/>
          <w:b/>
          <w:sz w:val="24"/>
          <w:szCs w:val="24"/>
        </w:rPr>
      </w:pPr>
    </w:p>
    <w:p w:rsidR="000466EF" w:rsidRDefault="009B319E" w:rsidP="000466EF">
      <w:pPr>
        <w:tabs>
          <w:tab w:val="left" w:pos="360"/>
          <w:tab w:val="left" w:pos="3684"/>
          <w:tab w:val="center" w:pos="4138"/>
        </w:tabs>
        <w:spacing w:after="0" w:line="480" w:lineRule="auto"/>
        <w:jc w:val="center"/>
        <w:outlineLvl w:val="0"/>
        <w:rPr>
          <w:rFonts w:ascii="Arial" w:hAnsi="Arial" w:cs="Arial"/>
          <w:b/>
          <w:sz w:val="32"/>
          <w:szCs w:val="32"/>
        </w:rPr>
      </w:pPr>
      <w:r>
        <w:rPr>
          <w:rFonts w:ascii="Arial" w:hAnsi="Arial" w:cs="Arial"/>
          <w:b/>
          <w:sz w:val="32"/>
          <w:szCs w:val="32"/>
        </w:rPr>
        <w:t>Í</w:t>
      </w:r>
      <w:r w:rsidR="000466EF">
        <w:rPr>
          <w:rFonts w:ascii="Arial" w:hAnsi="Arial" w:cs="Arial"/>
          <w:b/>
          <w:sz w:val="32"/>
          <w:szCs w:val="32"/>
        </w:rPr>
        <w:t>NDICE DE TABLAS</w:t>
      </w:r>
      <w:bookmarkEnd w:id="21"/>
    </w:p>
    <w:bookmarkEnd w:id="20"/>
    <w:p w:rsidR="000466EF" w:rsidRDefault="000466EF" w:rsidP="000466EF">
      <w:pPr>
        <w:spacing w:after="0" w:line="480" w:lineRule="auto"/>
        <w:rPr>
          <w:rFonts w:ascii="Arial" w:hAnsi="Arial" w:cs="Arial"/>
          <w:sz w:val="24"/>
          <w:szCs w:val="24"/>
        </w:rPr>
      </w:pPr>
    </w:p>
    <w:p w:rsidR="000466EF" w:rsidRPr="004815C8" w:rsidRDefault="000466EF" w:rsidP="000466EF">
      <w:pPr>
        <w:spacing w:after="0" w:line="480" w:lineRule="auto"/>
        <w:rPr>
          <w:rFonts w:ascii="Arial" w:eastAsia="Times New Roman" w:hAnsi="Arial" w:cs="Arial"/>
          <w:caps/>
          <w:sz w:val="24"/>
          <w:szCs w:val="24"/>
          <w:lang w:eastAsia="es-ES"/>
        </w:rPr>
      </w:pPr>
      <w:r w:rsidRPr="004815C8">
        <w:rPr>
          <w:rFonts w:ascii="Arial" w:eastAsia="Times New Roman" w:hAnsi="Arial" w:cs="Arial"/>
          <w:sz w:val="24"/>
          <w:szCs w:val="24"/>
          <w:lang w:eastAsia="es-ES"/>
        </w:rPr>
        <w:t>Tabla</w:t>
      </w:r>
      <w:r w:rsidR="002178DC">
        <w:rPr>
          <w:rFonts w:ascii="Arial" w:eastAsia="Times New Roman" w:hAnsi="Arial" w:cs="Arial"/>
          <w:caps/>
          <w:sz w:val="24"/>
          <w:szCs w:val="24"/>
          <w:lang w:eastAsia="es-ES"/>
        </w:rPr>
        <w:t xml:space="preserve"> 6</w:t>
      </w:r>
      <w:r w:rsidRPr="004815C8">
        <w:rPr>
          <w:rFonts w:ascii="Arial" w:eastAsia="Times New Roman" w:hAnsi="Arial" w:cs="Arial"/>
          <w:caps/>
          <w:sz w:val="24"/>
          <w:szCs w:val="24"/>
          <w:lang w:eastAsia="es-ES"/>
        </w:rPr>
        <w:t xml:space="preserve">.1. </w:t>
      </w:r>
      <w:r w:rsidRPr="004815C8">
        <w:rPr>
          <w:rFonts w:ascii="Arial" w:eastAsia="Times New Roman" w:hAnsi="Arial" w:cs="Arial"/>
          <w:sz w:val="24"/>
          <w:szCs w:val="24"/>
          <w:lang w:eastAsia="es-ES"/>
        </w:rPr>
        <w:t>Los 15 sub-sitios con la mayor cantidad de enlaces entrantes hacia sus vecinos en la red</w:t>
      </w:r>
      <w:r>
        <w:rPr>
          <w:rFonts w:ascii="Arial" w:eastAsia="Times New Roman" w:hAnsi="Arial" w:cs="Arial"/>
          <w:sz w:val="24"/>
          <w:szCs w:val="24"/>
          <w:lang w:eastAsia="es-ES"/>
        </w:rPr>
        <w:t>……………………………………………………....</w:t>
      </w:r>
      <w:r w:rsidR="0010680A">
        <w:rPr>
          <w:rFonts w:ascii="Arial" w:eastAsia="Times New Roman" w:hAnsi="Arial" w:cs="Arial"/>
          <w:sz w:val="24"/>
          <w:szCs w:val="24"/>
          <w:lang w:eastAsia="es-ES"/>
        </w:rPr>
        <w:fldChar w:fldCharType="begin"/>
      </w:r>
      <w:r w:rsidR="0010680A">
        <w:rPr>
          <w:rFonts w:ascii="Arial" w:eastAsia="Times New Roman" w:hAnsi="Arial" w:cs="Arial"/>
          <w:sz w:val="24"/>
          <w:szCs w:val="24"/>
          <w:lang w:eastAsia="es-ES"/>
        </w:rPr>
        <w:instrText xml:space="preserve"> PAGEREF tabla71 \h </w:instrText>
      </w:r>
      <w:r w:rsidR="0010680A">
        <w:rPr>
          <w:rFonts w:ascii="Arial" w:eastAsia="Times New Roman" w:hAnsi="Arial" w:cs="Arial"/>
          <w:sz w:val="24"/>
          <w:szCs w:val="24"/>
          <w:lang w:eastAsia="es-ES"/>
        </w:rPr>
      </w:r>
      <w:r w:rsidR="0010680A">
        <w:rPr>
          <w:rFonts w:ascii="Arial" w:eastAsia="Times New Roman" w:hAnsi="Arial" w:cs="Arial"/>
          <w:sz w:val="24"/>
          <w:szCs w:val="24"/>
          <w:lang w:eastAsia="es-ES"/>
        </w:rPr>
        <w:fldChar w:fldCharType="separate"/>
      </w:r>
      <w:r w:rsidR="001D6CB6">
        <w:rPr>
          <w:rFonts w:ascii="Arial" w:eastAsia="Times New Roman" w:hAnsi="Arial" w:cs="Arial"/>
          <w:noProof/>
          <w:sz w:val="24"/>
          <w:szCs w:val="24"/>
          <w:lang w:eastAsia="es-ES"/>
        </w:rPr>
        <w:t>47</w:t>
      </w:r>
      <w:r w:rsidR="0010680A">
        <w:rPr>
          <w:rFonts w:ascii="Arial" w:eastAsia="Times New Roman" w:hAnsi="Arial" w:cs="Arial"/>
          <w:sz w:val="24"/>
          <w:szCs w:val="24"/>
          <w:lang w:eastAsia="es-ES"/>
        </w:rPr>
        <w:fldChar w:fldCharType="end"/>
      </w:r>
    </w:p>
    <w:p w:rsidR="000466EF" w:rsidRDefault="002178DC" w:rsidP="000466EF">
      <w:pPr>
        <w:spacing w:after="0" w:line="480" w:lineRule="auto"/>
        <w:rPr>
          <w:rFonts w:ascii="Arial" w:eastAsia="Times New Roman" w:hAnsi="Arial" w:cs="Arial"/>
          <w:sz w:val="24"/>
          <w:szCs w:val="24"/>
          <w:lang w:eastAsia="es-ES"/>
        </w:rPr>
      </w:pPr>
      <w:r>
        <w:rPr>
          <w:rFonts w:ascii="Arial" w:eastAsia="Times New Roman" w:hAnsi="Arial" w:cs="Arial"/>
          <w:sz w:val="24"/>
          <w:szCs w:val="24"/>
          <w:lang w:eastAsia="es-ES"/>
        </w:rPr>
        <w:t>Tabla 6</w:t>
      </w:r>
      <w:r w:rsidR="000466EF" w:rsidRPr="004815C8">
        <w:rPr>
          <w:rFonts w:ascii="Arial" w:eastAsia="Times New Roman" w:hAnsi="Arial" w:cs="Arial"/>
          <w:sz w:val="24"/>
          <w:szCs w:val="24"/>
          <w:lang w:eastAsia="es-ES"/>
        </w:rPr>
        <w:t>.2</w:t>
      </w:r>
      <w:r w:rsidR="000466EF" w:rsidRPr="004815C8">
        <w:rPr>
          <w:rFonts w:ascii="Arial" w:eastAsia="Times New Roman" w:hAnsi="Arial" w:cs="Arial"/>
          <w:caps/>
          <w:sz w:val="24"/>
          <w:szCs w:val="24"/>
          <w:lang w:eastAsia="es-ES"/>
        </w:rPr>
        <w:t>.</w:t>
      </w:r>
      <w:r w:rsidR="000466EF" w:rsidRPr="004815C8">
        <w:rPr>
          <w:rFonts w:ascii="Arial" w:eastAsia="Times New Roman" w:hAnsi="Arial" w:cs="Arial"/>
          <w:sz w:val="24"/>
          <w:szCs w:val="24"/>
          <w:lang w:eastAsia="es-ES"/>
        </w:rPr>
        <w:t xml:space="preserve"> Los 15 sub-sitios con la mayor cantidad de enlaces salientes hacia sus vecinos en la red</w:t>
      </w:r>
      <w:r w:rsidR="000466EF">
        <w:rPr>
          <w:rFonts w:ascii="Arial" w:eastAsia="Times New Roman" w:hAnsi="Arial" w:cs="Arial"/>
          <w:sz w:val="24"/>
          <w:szCs w:val="24"/>
          <w:lang w:eastAsia="es-ES"/>
        </w:rPr>
        <w:t>……………………………………………………………...</w:t>
      </w:r>
      <w:r w:rsidR="0010680A">
        <w:rPr>
          <w:rFonts w:ascii="Arial" w:eastAsia="Times New Roman" w:hAnsi="Arial" w:cs="Arial"/>
          <w:sz w:val="24"/>
          <w:szCs w:val="24"/>
          <w:lang w:eastAsia="es-ES"/>
        </w:rPr>
        <w:fldChar w:fldCharType="begin"/>
      </w:r>
      <w:r w:rsidR="0010680A">
        <w:rPr>
          <w:rFonts w:ascii="Arial" w:eastAsia="Times New Roman" w:hAnsi="Arial" w:cs="Arial"/>
          <w:sz w:val="24"/>
          <w:szCs w:val="24"/>
          <w:lang w:eastAsia="es-ES"/>
        </w:rPr>
        <w:instrText xml:space="preserve"> PAGEREF tabla72 \h </w:instrText>
      </w:r>
      <w:r w:rsidR="0010680A">
        <w:rPr>
          <w:rFonts w:ascii="Arial" w:eastAsia="Times New Roman" w:hAnsi="Arial" w:cs="Arial"/>
          <w:sz w:val="24"/>
          <w:szCs w:val="24"/>
          <w:lang w:eastAsia="es-ES"/>
        </w:rPr>
      </w:r>
      <w:r w:rsidR="0010680A">
        <w:rPr>
          <w:rFonts w:ascii="Arial" w:eastAsia="Times New Roman" w:hAnsi="Arial" w:cs="Arial"/>
          <w:sz w:val="24"/>
          <w:szCs w:val="24"/>
          <w:lang w:eastAsia="es-ES"/>
        </w:rPr>
        <w:fldChar w:fldCharType="separate"/>
      </w:r>
      <w:r w:rsidR="001D6CB6">
        <w:rPr>
          <w:rFonts w:ascii="Arial" w:eastAsia="Times New Roman" w:hAnsi="Arial" w:cs="Arial"/>
          <w:noProof/>
          <w:sz w:val="24"/>
          <w:szCs w:val="24"/>
          <w:lang w:eastAsia="es-ES"/>
        </w:rPr>
        <w:t>47</w:t>
      </w:r>
      <w:r w:rsidR="0010680A">
        <w:rPr>
          <w:rFonts w:ascii="Arial" w:eastAsia="Times New Roman" w:hAnsi="Arial" w:cs="Arial"/>
          <w:sz w:val="24"/>
          <w:szCs w:val="24"/>
          <w:lang w:eastAsia="es-ES"/>
        </w:rPr>
        <w:fldChar w:fldCharType="end"/>
      </w:r>
    </w:p>
    <w:p w:rsidR="000466EF" w:rsidRPr="004815C8" w:rsidRDefault="002178DC" w:rsidP="000466EF">
      <w:pPr>
        <w:autoSpaceDE w:val="0"/>
        <w:spacing w:after="0" w:line="480" w:lineRule="auto"/>
        <w:rPr>
          <w:rFonts w:ascii="Arial" w:hAnsi="Arial" w:cs="Arial"/>
          <w:caps/>
          <w:color w:val="000000"/>
          <w:sz w:val="24"/>
          <w:szCs w:val="24"/>
        </w:rPr>
      </w:pPr>
      <w:r>
        <w:rPr>
          <w:rFonts w:ascii="Arial" w:hAnsi="Arial" w:cs="Arial"/>
          <w:color w:val="000000"/>
          <w:sz w:val="24"/>
          <w:szCs w:val="24"/>
        </w:rPr>
        <w:t>Tabla 6</w:t>
      </w:r>
      <w:r w:rsidR="000466EF" w:rsidRPr="004815C8">
        <w:rPr>
          <w:rFonts w:ascii="Arial" w:hAnsi="Arial" w:cs="Arial"/>
          <w:color w:val="000000"/>
          <w:sz w:val="24"/>
          <w:szCs w:val="24"/>
        </w:rPr>
        <w:t>.</w:t>
      </w:r>
      <w:r w:rsidR="000466EF">
        <w:rPr>
          <w:rFonts w:ascii="Arial" w:hAnsi="Arial" w:cs="Arial"/>
          <w:color w:val="000000"/>
          <w:sz w:val="24"/>
          <w:szCs w:val="24"/>
        </w:rPr>
        <w:t>3</w:t>
      </w:r>
      <w:r w:rsidR="000466EF" w:rsidRPr="004815C8">
        <w:rPr>
          <w:rFonts w:ascii="Arial" w:hAnsi="Arial" w:cs="Arial"/>
          <w:color w:val="000000"/>
          <w:sz w:val="24"/>
          <w:szCs w:val="24"/>
        </w:rPr>
        <w:t xml:space="preserve">. </w:t>
      </w:r>
      <w:r w:rsidR="00EE56B9">
        <w:rPr>
          <w:rFonts w:ascii="Arial" w:hAnsi="Arial" w:cs="Arial"/>
          <w:color w:val="000000"/>
          <w:sz w:val="24"/>
          <w:szCs w:val="24"/>
        </w:rPr>
        <w:t>Estadísticas de enlaces de entrada por sub-sitios</w:t>
      </w:r>
      <w:r w:rsidR="000466EF" w:rsidRPr="004815C8">
        <w:rPr>
          <w:rFonts w:ascii="Arial" w:hAnsi="Arial" w:cs="Arial"/>
          <w:caps/>
          <w:color w:val="000000"/>
          <w:sz w:val="24"/>
          <w:szCs w:val="24"/>
        </w:rPr>
        <w:t>…………</w:t>
      </w:r>
      <w:r w:rsidR="000466EF">
        <w:rPr>
          <w:rFonts w:ascii="Arial" w:hAnsi="Arial" w:cs="Arial"/>
          <w:caps/>
          <w:color w:val="000000"/>
          <w:sz w:val="24"/>
          <w:szCs w:val="24"/>
        </w:rPr>
        <w:t>...</w:t>
      </w:r>
      <w:r w:rsidR="000466EF" w:rsidRPr="004815C8">
        <w:rPr>
          <w:rFonts w:ascii="Arial" w:hAnsi="Arial" w:cs="Arial"/>
          <w:caps/>
          <w:color w:val="000000"/>
          <w:sz w:val="24"/>
          <w:szCs w:val="24"/>
        </w:rPr>
        <w:t>…</w:t>
      </w:r>
      <w:r w:rsidR="000466EF">
        <w:rPr>
          <w:rFonts w:ascii="Arial" w:hAnsi="Arial" w:cs="Arial"/>
          <w:caps/>
          <w:color w:val="000000"/>
          <w:sz w:val="24"/>
          <w:szCs w:val="24"/>
        </w:rPr>
        <w:t>…</w:t>
      </w:r>
      <w:r w:rsidR="0010680A">
        <w:rPr>
          <w:rFonts w:ascii="Arial" w:hAnsi="Arial" w:cs="Arial"/>
          <w:caps/>
          <w:color w:val="000000"/>
          <w:sz w:val="24"/>
          <w:szCs w:val="24"/>
        </w:rPr>
        <w:fldChar w:fldCharType="begin"/>
      </w:r>
      <w:r w:rsidR="0010680A">
        <w:rPr>
          <w:rFonts w:ascii="Arial" w:hAnsi="Arial" w:cs="Arial"/>
          <w:caps/>
          <w:color w:val="000000"/>
          <w:sz w:val="24"/>
          <w:szCs w:val="24"/>
        </w:rPr>
        <w:instrText xml:space="preserve"> PAGEREF tabla73 \h </w:instrText>
      </w:r>
      <w:r w:rsidR="0010680A">
        <w:rPr>
          <w:rFonts w:ascii="Arial" w:hAnsi="Arial" w:cs="Arial"/>
          <w:caps/>
          <w:color w:val="000000"/>
          <w:sz w:val="24"/>
          <w:szCs w:val="24"/>
        </w:rPr>
      </w:r>
      <w:r w:rsidR="0010680A">
        <w:rPr>
          <w:rFonts w:ascii="Arial" w:hAnsi="Arial" w:cs="Arial"/>
          <w:caps/>
          <w:color w:val="000000"/>
          <w:sz w:val="24"/>
          <w:szCs w:val="24"/>
        </w:rPr>
        <w:fldChar w:fldCharType="separate"/>
      </w:r>
      <w:r w:rsidR="001D6CB6">
        <w:rPr>
          <w:rFonts w:ascii="Arial" w:hAnsi="Arial" w:cs="Arial"/>
          <w:caps/>
          <w:noProof/>
          <w:color w:val="000000"/>
          <w:sz w:val="24"/>
          <w:szCs w:val="24"/>
        </w:rPr>
        <w:t>51</w:t>
      </w:r>
      <w:r w:rsidR="0010680A">
        <w:rPr>
          <w:rFonts w:ascii="Arial" w:hAnsi="Arial" w:cs="Arial"/>
          <w:caps/>
          <w:color w:val="000000"/>
          <w:sz w:val="24"/>
          <w:szCs w:val="24"/>
        </w:rPr>
        <w:fldChar w:fldCharType="end"/>
      </w:r>
    </w:p>
    <w:p w:rsidR="000466EF" w:rsidRPr="00A443DB" w:rsidRDefault="002178DC" w:rsidP="000466EF">
      <w:pPr>
        <w:autoSpaceDE w:val="0"/>
        <w:spacing w:after="0" w:line="480" w:lineRule="auto"/>
        <w:rPr>
          <w:rFonts w:ascii="Arial" w:hAnsi="Arial" w:cs="Arial"/>
          <w:caps/>
          <w:color w:val="000000"/>
          <w:sz w:val="24"/>
          <w:szCs w:val="24"/>
        </w:rPr>
      </w:pPr>
      <w:r>
        <w:rPr>
          <w:rFonts w:ascii="Arial" w:hAnsi="Arial" w:cs="Arial"/>
          <w:color w:val="000000"/>
          <w:sz w:val="24"/>
          <w:szCs w:val="24"/>
        </w:rPr>
        <w:t>Tabla 6</w:t>
      </w:r>
      <w:r w:rsidR="000466EF">
        <w:rPr>
          <w:rFonts w:ascii="Arial" w:hAnsi="Arial" w:cs="Arial"/>
          <w:color w:val="000000"/>
          <w:sz w:val="24"/>
          <w:szCs w:val="24"/>
        </w:rPr>
        <w:t>.4</w:t>
      </w:r>
      <w:r w:rsidR="000466EF" w:rsidRPr="004815C8">
        <w:rPr>
          <w:rFonts w:ascii="Arial" w:hAnsi="Arial" w:cs="Arial"/>
          <w:color w:val="000000"/>
          <w:sz w:val="24"/>
          <w:szCs w:val="24"/>
        </w:rPr>
        <w:t xml:space="preserve">. </w:t>
      </w:r>
      <w:r w:rsidR="00EE56B9">
        <w:rPr>
          <w:rFonts w:ascii="Arial" w:hAnsi="Arial" w:cs="Arial"/>
          <w:color w:val="000000"/>
          <w:sz w:val="24"/>
          <w:szCs w:val="24"/>
        </w:rPr>
        <w:t>Estadísticas de enlaces de salida por sub-sitios</w:t>
      </w:r>
      <w:r w:rsidR="00EE56B9" w:rsidRPr="00A443DB">
        <w:rPr>
          <w:rFonts w:ascii="Arial" w:hAnsi="Arial" w:cs="Arial"/>
          <w:color w:val="000000"/>
          <w:sz w:val="24"/>
          <w:szCs w:val="24"/>
        </w:rPr>
        <w:t xml:space="preserve"> </w:t>
      </w:r>
      <w:r w:rsidR="00EE56B9">
        <w:rPr>
          <w:rFonts w:ascii="Arial" w:hAnsi="Arial" w:cs="Arial"/>
          <w:color w:val="000000"/>
          <w:sz w:val="24"/>
          <w:szCs w:val="24"/>
        </w:rPr>
        <w:t>..</w:t>
      </w:r>
      <w:r w:rsidR="000466EF" w:rsidRPr="00A443DB">
        <w:rPr>
          <w:rFonts w:ascii="Arial" w:hAnsi="Arial" w:cs="Arial"/>
          <w:color w:val="000000"/>
          <w:sz w:val="24"/>
          <w:szCs w:val="24"/>
        </w:rPr>
        <w:t>………………..</w:t>
      </w:r>
      <w:r w:rsidR="0010680A">
        <w:rPr>
          <w:rFonts w:ascii="Arial" w:hAnsi="Arial" w:cs="Arial"/>
          <w:color w:val="000000"/>
          <w:sz w:val="24"/>
          <w:szCs w:val="24"/>
        </w:rPr>
        <w:fldChar w:fldCharType="begin"/>
      </w:r>
      <w:r w:rsidR="0010680A">
        <w:rPr>
          <w:rFonts w:ascii="Arial" w:hAnsi="Arial" w:cs="Arial"/>
          <w:color w:val="000000"/>
          <w:sz w:val="24"/>
          <w:szCs w:val="24"/>
        </w:rPr>
        <w:instrText xml:space="preserve"> PAGEREF tabla74 \h </w:instrText>
      </w:r>
      <w:r w:rsidR="0010680A">
        <w:rPr>
          <w:rFonts w:ascii="Arial" w:hAnsi="Arial" w:cs="Arial"/>
          <w:color w:val="000000"/>
          <w:sz w:val="24"/>
          <w:szCs w:val="24"/>
        </w:rPr>
      </w:r>
      <w:r w:rsidR="0010680A">
        <w:rPr>
          <w:rFonts w:ascii="Arial" w:hAnsi="Arial" w:cs="Arial"/>
          <w:color w:val="000000"/>
          <w:sz w:val="24"/>
          <w:szCs w:val="24"/>
        </w:rPr>
        <w:fldChar w:fldCharType="separate"/>
      </w:r>
      <w:r w:rsidR="001D6CB6">
        <w:rPr>
          <w:rFonts w:ascii="Arial" w:hAnsi="Arial" w:cs="Arial"/>
          <w:noProof/>
          <w:color w:val="000000"/>
          <w:sz w:val="24"/>
          <w:szCs w:val="24"/>
        </w:rPr>
        <w:t>51</w:t>
      </w:r>
      <w:r w:rsidR="0010680A">
        <w:rPr>
          <w:rFonts w:ascii="Arial" w:hAnsi="Arial" w:cs="Arial"/>
          <w:color w:val="000000"/>
          <w:sz w:val="24"/>
          <w:szCs w:val="24"/>
        </w:rPr>
        <w:fldChar w:fldCharType="end"/>
      </w:r>
    </w:p>
    <w:p w:rsidR="000466EF" w:rsidRPr="00A201DF" w:rsidRDefault="005E668B" w:rsidP="000466EF">
      <w:pPr>
        <w:rPr>
          <w:rFonts w:ascii="Arial" w:hAnsi="Arial" w:cs="Arial"/>
          <w:sz w:val="24"/>
          <w:szCs w:val="24"/>
        </w:rPr>
      </w:pPr>
      <w:r>
        <w:rPr>
          <w:rFonts w:ascii="Arial" w:hAnsi="Arial" w:cs="Arial"/>
          <w:noProof/>
          <w:sz w:val="24"/>
          <w:szCs w:val="24"/>
          <w:lang w:eastAsia="es-ES"/>
        </w:rPr>
        <w:t>Tabla C</w:t>
      </w:r>
      <w:r w:rsidR="000466EF" w:rsidRPr="00A201DF">
        <w:rPr>
          <w:rFonts w:ascii="Arial" w:hAnsi="Arial" w:cs="Arial"/>
          <w:noProof/>
          <w:sz w:val="24"/>
          <w:szCs w:val="24"/>
          <w:lang w:eastAsia="es-ES"/>
        </w:rPr>
        <w:t xml:space="preserve">.1 </w:t>
      </w:r>
      <w:r w:rsidR="000466EF">
        <w:rPr>
          <w:rFonts w:ascii="Arial" w:hAnsi="Arial" w:cs="Arial"/>
          <w:noProof/>
          <w:sz w:val="24"/>
          <w:szCs w:val="24"/>
          <w:lang w:eastAsia="es-ES"/>
        </w:rPr>
        <w:t>T</w:t>
      </w:r>
      <w:r w:rsidR="000466EF" w:rsidRPr="00A201DF">
        <w:rPr>
          <w:rFonts w:ascii="Arial" w:hAnsi="Arial" w:cs="Arial"/>
          <w:noProof/>
          <w:sz w:val="24"/>
          <w:szCs w:val="24"/>
          <w:lang w:eastAsia="es-ES"/>
        </w:rPr>
        <w:t>abulación de enlaces entrantes</w:t>
      </w:r>
      <w:r w:rsidR="000466EF">
        <w:rPr>
          <w:rFonts w:ascii="Arial" w:hAnsi="Arial" w:cs="Arial"/>
          <w:noProof/>
          <w:sz w:val="24"/>
          <w:szCs w:val="24"/>
          <w:lang w:eastAsia="es-ES"/>
        </w:rPr>
        <w:t>……………...</w:t>
      </w:r>
      <w:r>
        <w:rPr>
          <w:rFonts w:ascii="Arial" w:hAnsi="Arial" w:cs="Arial"/>
          <w:caps/>
          <w:noProof/>
          <w:sz w:val="24"/>
          <w:szCs w:val="24"/>
          <w:lang w:eastAsia="es-ES"/>
        </w:rPr>
        <w:t>………………...</w:t>
      </w:r>
      <w:r w:rsidR="00AE2394">
        <w:rPr>
          <w:rFonts w:ascii="Arial" w:hAnsi="Arial" w:cs="Arial"/>
          <w:caps/>
          <w:noProof/>
          <w:sz w:val="24"/>
          <w:szCs w:val="24"/>
          <w:lang w:eastAsia="es-ES"/>
        </w:rPr>
        <w:t>...</w:t>
      </w:r>
      <w:r w:rsidR="002178DC">
        <w:rPr>
          <w:rFonts w:ascii="Arial" w:hAnsi="Arial" w:cs="Arial"/>
          <w:caps/>
          <w:noProof/>
          <w:sz w:val="24"/>
          <w:szCs w:val="24"/>
          <w:lang w:eastAsia="es-ES"/>
        </w:rPr>
        <w:t>..</w:t>
      </w:r>
      <w:r w:rsidR="0010680A">
        <w:rPr>
          <w:rFonts w:ascii="Arial" w:hAnsi="Arial" w:cs="Arial"/>
          <w:caps/>
          <w:noProof/>
          <w:sz w:val="24"/>
          <w:szCs w:val="24"/>
          <w:lang w:eastAsia="es-ES"/>
        </w:rPr>
        <w:fldChar w:fldCharType="begin"/>
      </w:r>
      <w:r w:rsidR="0010680A">
        <w:rPr>
          <w:rFonts w:ascii="Arial" w:hAnsi="Arial" w:cs="Arial"/>
          <w:caps/>
          <w:noProof/>
          <w:sz w:val="24"/>
          <w:szCs w:val="24"/>
          <w:lang w:eastAsia="es-ES"/>
        </w:rPr>
        <w:instrText xml:space="preserve"> PAGEREF tablac1 \h </w:instrText>
      </w:r>
      <w:r w:rsidR="0010680A">
        <w:rPr>
          <w:rFonts w:ascii="Arial" w:hAnsi="Arial" w:cs="Arial"/>
          <w:caps/>
          <w:noProof/>
          <w:sz w:val="24"/>
          <w:szCs w:val="24"/>
          <w:lang w:eastAsia="es-ES"/>
        </w:rPr>
      </w:r>
      <w:r w:rsidR="0010680A">
        <w:rPr>
          <w:rFonts w:ascii="Arial" w:hAnsi="Arial" w:cs="Arial"/>
          <w:caps/>
          <w:noProof/>
          <w:sz w:val="24"/>
          <w:szCs w:val="24"/>
          <w:lang w:eastAsia="es-ES"/>
        </w:rPr>
        <w:fldChar w:fldCharType="separate"/>
      </w:r>
      <w:r w:rsidR="001D6CB6">
        <w:rPr>
          <w:rFonts w:ascii="Arial" w:hAnsi="Arial" w:cs="Arial"/>
          <w:caps/>
          <w:noProof/>
          <w:sz w:val="24"/>
          <w:szCs w:val="24"/>
          <w:lang w:eastAsia="es-ES"/>
        </w:rPr>
        <w:t>89</w:t>
      </w:r>
      <w:r w:rsidR="0010680A">
        <w:rPr>
          <w:rFonts w:ascii="Arial" w:hAnsi="Arial" w:cs="Arial"/>
          <w:caps/>
          <w:noProof/>
          <w:sz w:val="24"/>
          <w:szCs w:val="24"/>
          <w:lang w:eastAsia="es-ES"/>
        </w:rPr>
        <w:fldChar w:fldCharType="end"/>
      </w:r>
    </w:p>
    <w:p w:rsidR="000466EF" w:rsidRDefault="005E668B" w:rsidP="000466EF">
      <w:pPr>
        <w:rPr>
          <w:rFonts w:ascii="Arial" w:hAnsi="Arial" w:cs="Arial"/>
          <w:caps/>
          <w:noProof/>
          <w:sz w:val="24"/>
          <w:szCs w:val="24"/>
          <w:lang w:eastAsia="es-ES"/>
        </w:rPr>
      </w:pPr>
      <w:r>
        <w:rPr>
          <w:rFonts w:ascii="Arial" w:hAnsi="Arial" w:cs="Arial"/>
          <w:noProof/>
          <w:sz w:val="24"/>
          <w:szCs w:val="24"/>
          <w:lang w:eastAsia="es-ES"/>
        </w:rPr>
        <w:t>Tabla C</w:t>
      </w:r>
      <w:r w:rsidR="000466EF" w:rsidRPr="00A201DF">
        <w:rPr>
          <w:rFonts w:ascii="Arial" w:hAnsi="Arial" w:cs="Arial"/>
          <w:noProof/>
          <w:sz w:val="24"/>
          <w:szCs w:val="24"/>
          <w:lang w:eastAsia="es-ES"/>
        </w:rPr>
        <w:t>.2</w:t>
      </w:r>
      <w:r w:rsidR="00251E51">
        <w:rPr>
          <w:rFonts w:ascii="Arial" w:hAnsi="Arial" w:cs="Arial"/>
          <w:noProof/>
          <w:sz w:val="24"/>
          <w:szCs w:val="24"/>
          <w:lang w:eastAsia="es-ES"/>
        </w:rPr>
        <w:t>.</w:t>
      </w:r>
      <w:r w:rsidR="000466EF" w:rsidRPr="00A201DF">
        <w:rPr>
          <w:rFonts w:ascii="Arial" w:hAnsi="Arial" w:cs="Arial"/>
          <w:noProof/>
          <w:sz w:val="24"/>
          <w:szCs w:val="24"/>
          <w:lang w:eastAsia="es-ES"/>
        </w:rPr>
        <w:t xml:space="preserve"> </w:t>
      </w:r>
      <w:r w:rsidR="000466EF">
        <w:rPr>
          <w:rFonts w:ascii="Arial" w:hAnsi="Arial" w:cs="Arial"/>
          <w:noProof/>
          <w:sz w:val="24"/>
          <w:szCs w:val="24"/>
          <w:lang w:eastAsia="es-ES"/>
        </w:rPr>
        <w:t>T</w:t>
      </w:r>
      <w:r w:rsidR="000466EF" w:rsidRPr="00A201DF">
        <w:rPr>
          <w:rFonts w:ascii="Arial" w:hAnsi="Arial" w:cs="Arial"/>
          <w:noProof/>
          <w:sz w:val="24"/>
          <w:szCs w:val="24"/>
          <w:lang w:eastAsia="es-ES"/>
        </w:rPr>
        <w:t xml:space="preserve">abulación de enlaces </w:t>
      </w:r>
      <w:r w:rsidR="00234DC0">
        <w:rPr>
          <w:rFonts w:ascii="Arial" w:hAnsi="Arial" w:cs="Arial"/>
          <w:noProof/>
          <w:sz w:val="24"/>
          <w:szCs w:val="24"/>
          <w:lang w:eastAsia="es-ES"/>
        </w:rPr>
        <w:t>salientes</w:t>
      </w:r>
      <w:r w:rsidR="00251E51">
        <w:rPr>
          <w:rFonts w:ascii="Arial" w:hAnsi="Arial" w:cs="Arial"/>
          <w:caps/>
          <w:noProof/>
          <w:sz w:val="24"/>
          <w:szCs w:val="24"/>
          <w:lang w:eastAsia="es-ES"/>
        </w:rPr>
        <w:t>……………………………</w:t>
      </w:r>
      <w:r w:rsidR="002178DC">
        <w:rPr>
          <w:rFonts w:ascii="Arial" w:hAnsi="Arial" w:cs="Arial"/>
          <w:caps/>
          <w:noProof/>
          <w:sz w:val="24"/>
          <w:szCs w:val="24"/>
          <w:lang w:eastAsia="es-ES"/>
        </w:rPr>
        <w:t>..</w:t>
      </w:r>
      <w:r w:rsidR="00251E51">
        <w:rPr>
          <w:rFonts w:ascii="Arial" w:hAnsi="Arial" w:cs="Arial"/>
          <w:caps/>
          <w:noProof/>
          <w:sz w:val="24"/>
          <w:szCs w:val="24"/>
          <w:lang w:eastAsia="es-ES"/>
        </w:rPr>
        <w:t>…</w:t>
      </w:r>
      <w:r w:rsidR="00AE2394">
        <w:rPr>
          <w:rFonts w:ascii="Arial" w:hAnsi="Arial" w:cs="Arial"/>
          <w:caps/>
          <w:noProof/>
          <w:sz w:val="24"/>
          <w:szCs w:val="24"/>
          <w:lang w:eastAsia="es-ES"/>
        </w:rPr>
        <w:t>…</w:t>
      </w:r>
      <w:r w:rsidR="00251E51">
        <w:rPr>
          <w:rFonts w:ascii="Arial" w:hAnsi="Arial" w:cs="Arial"/>
          <w:caps/>
          <w:noProof/>
          <w:sz w:val="24"/>
          <w:szCs w:val="24"/>
          <w:lang w:eastAsia="es-ES"/>
        </w:rPr>
        <w:t>.</w:t>
      </w:r>
      <w:r w:rsidR="0010680A">
        <w:rPr>
          <w:rFonts w:ascii="Arial" w:hAnsi="Arial" w:cs="Arial"/>
          <w:caps/>
          <w:noProof/>
          <w:sz w:val="24"/>
          <w:szCs w:val="24"/>
          <w:lang w:eastAsia="es-ES"/>
        </w:rPr>
        <w:fldChar w:fldCharType="begin"/>
      </w:r>
      <w:r w:rsidR="0010680A">
        <w:rPr>
          <w:rFonts w:ascii="Arial" w:hAnsi="Arial" w:cs="Arial"/>
          <w:caps/>
          <w:noProof/>
          <w:sz w:val="24"/>
          <w:szCs w:val="24"/>
          <w:lang w:eastAsia="es-ES"/>
        </w:rPr>
        <w:instrText xml:space="preserve"> PAGEREF tablac2 \h </w:instrText>
      </w:r>
      <w:r w:rsidR="0010680A">
        <w:rPr>
          <w:rFonts w:ascii="Arial" w:hAnsi="Arial" w:cs="Arial"/>
          <w:caps/>
          <w:noProof/>
          <w:sz w:val="24"/>
          <w:szCs w:val="24"/>
          <w:lang w:eastAsia="es-ES"/>
        </w:rPr>
      </w:r>
      <w:r w:rsidR="0010680A">
        <w:rPr>
          <w:rFonts w:ascii="Arial" w:hAnsi="Arial" w:cs="Arial"/>
          <w:caps/>
          <w:noProof/>
          <w:sz w:val="24"/>
          <w:szCs w:val="24"/>
          <w:lang w:eastAsia="es-ES"/>
        </w:rPr>
        <w:fldChar w:fldCharType="separate"/>
      </w:r>
      <w:r w:rsidR="001D6CB6">
        <w:rPr>
          <w:rFonts w:ascii="Arial" w:hAnsi="Arial" w:cs="Arial"/>
          <w:caps/>
          <w:noProof/>
          <w:sz w:val="24"/>
          <w:szCs w:val="24"/>
          <w:lang w:eastAsia="es-ES"/>
        </w:rPr>
        <w:t>92</w:t>
      </w:r>
      <w:r w:rsidR="0010680A">
        <w:rPr>
          <w:rFonts w:ascii="Arial" w:hAnsi="Arial" w:cs="Arial"/>
          <w:caps/>
          <w:noProof/>
          <w:sz w:val="24"/>
          <w:szCs w:val="24"/>
          <w:lang w:eastAsia="es-ES"/>
        </w:rPr>
        <w:fldChar w:fldCharType="end"/>
      </w:r>
    </w:p>
    <w:p w:rsidR="006943AA" w:rsidRPr="006943AA" w:rsidRDefault="006943AA" w:rsidP="006943AA">
      <w:r w:rsidRPr="006943AA">
        <w:rPr>
          <w:rFonts w:ascii="Arial" w:hAnsi="Arial" w:cs="Arial"/>
          <w:sz w:val="24"/>
          <w:szCs w:val="24"/>
        </w:rPr>
        <w:t>Tabla D.1. Requerimientos</w:t>
      </w:r>
      <w:r w:rsidR="00251E51">
        <w:rPr>
          <w:rFonts w:ascii="Arial" w:hAnsi="Arial" w:cs="Arial"/>
          <w:sz w:val="24"/>
          <w:szCs w:val="24"/>
        </w:rPr>
        <w:t xml:space="preserve"> de Hardware de </w:t>
      </w:r>
      <w:r w:rsidRPr="006943AA">
        <w:rPr>
          <w:rFonts w:ascii="Arial" w:hAnsi="Arial" w:cs="Arial"/>
          <w:sz w:val="24"/>
          <w:szCs w:val="24"/>
        </w:rPr>
        <w:t>Cytoscape</w:t>
      </w:r>
      <w:r>
        <w:rPr>
          <w:rFonts w:ascii="Arial" w:hAnsi="Arial" w:cs="Arial"/>
          <w:sz w:val="24"/>
          <w:szCs w:val="24"/>
        </w:rPr>
        <w:t>..........................</w:t>
      </w:r>
      <w:r w:rsidR="00251E51">
        <w:rPr>
          <w:rFonts w:ascii="Arial" w:hAnsi="Arial" w:cs="Arial"/>
          <w:sz w:val="24"/>
          <w:szCs w:val="24"/>
        </w:rPr>
        <w:t>.</w:t>
      </w:r>
      <w:r>
        <w:rPr>
          <w:rFonts w:ascii="Arial" w:hAnsi="Arial" w:cs="Arial"/>
          <w:sz w:val="24"/>
          <w:szCs w:val="24"/>
        </w:rPr>
        <w:t>.</w:t>
      </w:r>
      <w:r w:rsidR="002178DC">
        <w:rPr>
          <w:rFonts w:ascii="Arial" w:hAnsi="Arial" w:cs="Arial"/>
          <w:sz w:val="24"/>
          <w:szCs w:val="24"/>
        </w:rPr>
        <w:t>..</w:t>
      </w:r>
      <w:r w:rsidR="00AE2394">
        <w:rPr>
          <w:rFonts w:ascii="Arial" w:hAnsi="Arial" w:cs="Arial"/>
          <w:sz w:val="24"/>
          <w:szCs w:val="24"/>
        </w:rPr>
        <w:t>.</w:t>
      </w:r>
      <w:r w:rsidR="00251E51">
        <w:rPr>
          <w:rFonts w:ascii="Arial" w:hAnsi="Arial" w:cs="Arial"/>
          <w:sz w:val="24"/>
          <w:szCs w:val="24"/>
        </w:rPr>
        <w:t>.</w:t>
      </w:r>
      <w:r w:rsidR="004A0210">
        <w:rPr>
          <w:rFonts w:ascii="Arial" w:hAnsi="Arial" w:cs="Arial"/>
          <w:sz w:val="24"/>
          <w:szCs w:val="24"/>
        </w:rPr>
        <w:fldChar w:fldCharType="begin"/>
      </w:r>
      <w:r w:rsidR="004A0210">
        <w:rPr>
          <w:rFonts w:ascii="Arial" w:hAnsi="Arial" w:cs="Arial"/>
          <w:sz w:val="24"/>
          <w:szCs w:val="24"/>
        </w:rPr>
        <w:instrText xml:space="preserve"> PAGEREF tablad1 \h </w:instrText>
      </w:r>
      <w:r w:rsidR="004A0210">
        <w:rPr>
          <w:rFonts w:ascii="Arial" w:hAnsi="Arial" w:cs="Arial"/>
          <w:sz w:val="24"/>
          <w:szCs w:val="24"/>
        </w:rPr>
      </w:r>
      <w:r w:rsidR="004A0210">
        <w:rPr>
          <w:rFonts w:ascii="Arial" w:hAnsi="Arial" w:cs="Arial"/>
          <w:sz w:val="24"/>
          <w:szCs w:val="24"/>
        </w:rPr>
        <w:fldChar w:fldCharType="separate"/>
      </w:r>
      <w:r w:rsidR="001D6CB6">
        <w:rPr>
          <w:rFonts w:ascii="Arial" w:hAnsi="Arial" w:cs="Arial"/>
          <w:noProof/>
          <w:sz w:val="24"/>
          <w:szCs w:val="24"/>
        </w:rPr>
        <w:t>98</w:t>
      </w:r>
      <w:r w:rsidR="004A0210">
        <w:rPr>
          <w:rFonts w:ascii="Arial" w:hAnsi="Arial" w:cs="Arial"/>
          <w:sz w:val="24"/>
          <w:szCs w:val="24"/>
        </w:rPr>
        <w:fldChar w:fldCharType="end"/>
      </w:r>
    </w:p>
    <w:p w:rsidR="006943AA" w:rsidRPr="00A201DF" w:rsidRDefault="006943AA" w:rsidP="000466EF">
      <w:pPr>
        <w:rPr>
          <w:rFonts w:ascii="Arial" w:hAnsi="Arial" w:cs="Arial"/>
          <w:sz w:val="24"/>
          <w:szCs w:val="24"/>
        </w:rPr>
      </w:pPr>
    </w:p>
    <w:p w:rsidR="005F37D3" w:rsidRPr="000466EF" w:rsidRDefault="005F37D3" w:rsidP="00A244CD">
      <w:pPr>
        <w:spacing w:after="0" w:line="480" w:lineRule="auto"/>
        <w:jc w:val="both"/>
        <w:rPr>
          <w:rFonts w:ascii="Arial" w:hAnsi="Arial" w:cs="Arial"/>
          <w:sz w:val="24"/>
          <w:szCs w:val="24"/>
        </w:rPr>
      </w:pPr>
    </w:p>
    <w:p w:rsidR="005F37D3" w:rsidRPr="000466EF" w:rsidRDefault="005F37D3" w:rsidP="005F37D3">
      <w:pPr>
        <w:rPr>
          <w:rFonts w:ascii="Arial" w:hAnsi="Arial" w:cs="Arial"/>
          <w:sz w:val="24"/>
          <w:szCs w:val="24"/>
        </w:rPr>
      </w:pPr>
    </w:p>
    <w:p w:rsidR="005F37D3" w:rsidRPr="000466EF" w:rsidRDefault="005F37D3" w:rsidP="005F37D3">
      <w:pPr>
        <w:rPr>
          <w:rFonts w:ascii="Arial" w:hAnsi="Arial" w:cs="Arial"/>
          <w:sz w:val="24"/>
          <w:szCs w:val="24"/>
        </w:rPr>
      </w:pPr>
    </w:p>
    <w:p w:rsidR="005F37D3" w:rsidRPr="000466EF" w:rsidRDefault="005F37D3" w:rsidP="005F37D3">
      <w:pPr>
        <w:rPr>
          <w:rFonts w:ascii="Arial" w:hAnsi="Arial" w:cs="Arial"/>
          <w:sz w:val="24"/>
          <w:szCs w:val="24"/>
        </w:rPr>
      </w:pPr>
    </w:p>
    <w:p w:rsidR="005F37D3" w:rsidRPr="000466EF" w:rsidRDefault="005F37D3" w:rsidP="005F37D3">
      <w:pPr>
        <w:rPr>
          <w:rFonts w:ascii="Arial" w:hAnsi="Arial" w:cs="Arial"/>
          <w:sz w:val="24"/>
          <w:szCs w:val="24"/>
        </w:rPr>
      </w:pPr>
    </w:p>
    <w:p w:rsidR="005F37D3" w:rsidRPr="000466EF" w:rsidRDefault="005F37D3" w:rsidP="005F37D3">
      <w:pPr>
        <w:tabs>
          <w:tab w:val="left" w:pos="4918"/>
        </w:tabs>
        <w:rPr>
          <w:rFonts w:ascii="Arial" w:hAnsi="Arial" w:cs="Arial"/>
          <w:sz w:val="24"/>
          <w:szCs w:val="24"/>
        </w:rPr>
        <w:sectPr w:rsidR="005F37D3" w:rsidRPr="000466EF" w:rsidSect="00075E01">
          <w:footnotePr>
            <w:pos w:val="beneathText"/>
          </w:footnotePr>
          <w:type w:val="continuous"/>
          <w:pgSz w:w="11905" w:h="16837"/>
          <w:pgMar w:top="2268" w:right="1361" w:bottom="2268" w:left="2268" w:header="720" w:footer="720" w:gutter="0"/>
          <w:pgNumType w:fmt="upperRoman" w:start="1"/>
          <w:cols w:space="720"/>
          <w:titlePg/>
          <w:docGrid w:linePitch="360"/>
        </w:sectPr>
      </w:pPr>
      <w:r w:rsidRPr="000466EF">
        <w:rPr>
          <w:rFonts w:ascii="Arial" w:hAnsi="Arial" w:cs="Arial"/>
          <w:sz w:val="24"/>
          <w:szCs w:val="24"/>
        </w:rPr>
        <w:tab/>
      </w:r>
    </w:p>
    <w:p w:rsidR="005F37D3" w:rsidRPr="000466EF" w:rsidRDefault="005F37D3" w:rsidP="00F46A7C">
      <w:pPr>
        <w:tabs>
          <w:tab w:val="left" w:pos="4918"/>
        </w:tabs>
        <w:spacing w:after="0"/>
        <w:rPr>
          <w:rFonts w:ascii="Arial" w:hAnsi="Arial" w:cs="Arial"/>
          <w:sz w:val="24"/>
          <w:szCs w:val="24"/>
        </w:rPr>
      </w:pPr>
    </w:p>
    <w:p w:rsidR="00F46A7C" w:rsidRPr="000466EF" w:rsidRDefault="00F46A7C" w:rsidP="00F46A7C">
      <w:pPr>
        <w:tabs>
          <w:tab w:val="left" w:pos="4918"/>
        </w:tabs>
        <w:spacing w:after="0"/>
        <w:rPr>
          <w:rFonts w:ascii="Arial" w:hAnsi="Arial" w:cs="Arial"/>
          <w:sz w:val="24"/>
          <w:szCs w:val="24"/>
        </w:rPr>
      </w:pPr>
    </w:p>
    <w:p w:rsidR="00F46A7C" w:rsidRPr="000466EF" w:rsidRDefault="00E570B1" w:rsidP="00E570B1">
      <w:pPr>
        <w:tabs>
          <w:tab w:val="left" w:pos="6435"/>
        </w:tabs>
        <w:spacing w:after="0"/>
        <w:rPr>
          <w:rFonts w:ascii="Arial" w:hAnsi="Arial" w:cs="Arial"/>
          <w:sz w:val="24"/>
          <w:szCs w:val="24"/>
        </w:rPr>
      </w:pPr>
      <w:r>
        <w:rPr>
          <w:rFonts w:ascii="Arial" w:hAnsi="Arial" w:cs="Arial"/>
          <w:sz w:val="24"/>
          <w:szCs w:val="24"/>
        </w:rPr>
        <w:tab/>
      </w:r>
    </w:p>
    <w:p w:rsidR="00F46A7C" w:rsidRPr="000466EF" w:rsidRDefault="00F46A7C" w:rsidP="00F46A7C">
      <w:pPr>
        <w:tabs>
          <w:tab w:val="left" w:pos="4918"/>
        </w:tabs>
        <w:spacing w:after="0"/>
        <w:rPr>
          <w:rFonts w:ascii="Arial" w:hAnsi="Arial" w:cs="Arial"/>
          <w:sz w:val="24"/>
          <w:szCs w:val="24"/>
        </w:rPr>
      </w:pPr>
    </w:p>
    <w:p w:rsidR="00F46A7C" w:rsidRPr="000466EF" w:rsidRDefault="00F46A7C" w:rsidP="00F46A7C">
      <w:pPr>
        <w:tabs>
          <w:tab w:val="left" w:pos="4918"/>
        </w:tabs>
        <w:spacing w:after="0"/>
        <w:rPr>
          <w:rFonts w:ascii="Arial" w:hAnsi="Arial" w:cs="Arial"/>
          <w:sz w:val="24"/>
          <w:szCs w:val="24"/>
        </w:rPr>
      </w:pPr>
    </w:p>
    <w:p w:rsidR="00F46A7C" w:rsidRPr="000466EF" w:rsidRDefault="00F46A7C" w:rsidP="00F46A7C">
      <w:pPr>
        <w:tabs>
          <w:tab w:val="left" w:pos="4918"/>
        </w:tabs>
        <w:spacing w:after="0"/>
        <w:rPr>
          <w:rFonts w:ascii="Arial" w:hAnsi="Arial" w:cs="Arial"/>
          <w:sz w:val="24"/>
          <w:szCs w:val="24"/>
        </w:rPr>
      </w:pPr>
    </w:p>
    <w:p w:rsidR="005F37D3" w:rsidRDefault="005F37D3" w:rsidP="00F46A7C">
      <w:pPr>
        <w:tabs>
          <w:tab w:val="left" w:pos="360"/>
          <w:tab w:val="left" w:pos="3684"/>
          <w:tab w:val="center" w:pos="4138"/>
        </w:tabs>
        <w:spacing w:after="0"/>
        <w:jc w:val="center"/>
        <w:outlineLvl w:val="0"/>
        <w:rPr>
          <w:rFonts w:ascii="Arial" w:hAnsi="Arial" w:cs="Arial"/>
          <w:b/>
          <w:sz w:val="24"/>
          <w:szCs w:val="24"/>
        </w:rPr>
      </w:pPr>
      <w:bookmarkStart w:id="22" w:name="Introduccion"/>
      <w:bookmarkStart w:id="23" w:name="_Toc242009530"/>
      <w:r>
        <w:rPr>
          <w:rFonts w:ascii="Arial" w:hAnsi="Arial" w:cs="Arial"/>
          <w:b/>
          <w:sz w:val="32"/>
          <w:szCs w:val="32"/>
        </w:rPr>
        <w:t>INTRODUCCI</w:t>
      </w:r>
      <w:r w:rsidR="009B319E">
        <w:rPr>
          <w:rFonts w:ascii="Arial" w:hAnsi="Arial" w:cs="Arial"/>
          <w:b/>
          <w:sz w:val="32"/>
          <w:szCs w:val="32"/>
        </w:rPr>
        <w:t>Ó</w:t>
      </w:r>
      <w:r>
        <w:rPr>
          <w:rFonts w:ascii="Arial" w:hAnsi="Arial" w:cs="Arial"/>
          <w:b/>
          <w:sz w:val="32"/>
          <w:szCs w:val="32"/>
        </w:rPr>
        <w:t>N</w:t>
      </w:r>
      <w:bookmarkEnd w:id="23"/>
    </w:p>
    <w:p w:rsidR="005F37D3" w:rsidRDefault="005F37D3" w:rsidP="005F37D3">
      <w:pPr>
        <w:tabs>
          <w:tab w:val="left" w:pos="360"/>
          <w:tab w:val="left" w:pos="3684"/>
          <w:tab w:val="center" w:pos="4138"/>
        </w:tabs>
        <w:spacing w:after="0"/>
        <w:jc w:val="center"/>
        <w:outlineLvl w:val="0"/>
        <w:rPr>
          <w:rFonts w:ascii="Arial" w:hAnsi="Arial" w:cs="Arial"/>
          <w:b/>
          <w:sz w:val="24"/>
          <w:szCs w:val="24"/>
        </w:rPr>
      </w:pPr>
    </w:p>
    <w:bookmarkEnd w:id="22"/>
    <w:p w:rsidR="005F37D3" w:rsidRPr="00CA711D" w:rsidRDefault="005F37D3" w:rsidP="005F37D3">
      <w:pPr>
        <w:suppressAutoHyphens w:val="0"/>
        <w:spacing w:after="0"/>
        <w:rPr>
          <w:rFonts w:ascii="Arial" w:eastAsia="Times New Roman" w:hAnsi="Arial" w:cs="Arial"/>
          <w:sz w:val="24"/>
          <w:szCs w:val="24"/>
          <w:lang w:eastAsia="es-ES"/>
        </w:rPr>
      </w:pPr>
    </w:p>
    <w:p w:rsidR="005F37D3" w:rsidRPr="00CA711D" w:rsidRDefault="005F37D3" w:rsidP="005F37D3">
      <w:pPr>
        <w:autoSpaceDE w:val="0"/>
        <w:autoSpaceDN w:val="0"/>
        <w:adjustRightInd w:val="0"/>
        <w:spacing w:after="0" w:line="480" w:lineRule="auto"/>
        <w:jc w:val="both"/>
        <w:rPr>
          <w:rFonts w:ascii="Arial" w:hAnsi="Arial" w:cs="Arial"/>
          <w:color w:val="000000"/>
          <w:sz w:val="24"/>
          <w:szCs w:val="24"/>
        </w:rPr>
      </w:pPr>
      <w:r w:rsidRPr="00CA711D">
        <w:rPr>
          <w:rFonts w:ascii="Arial" w:hAnsi="Arial" w:cs="Arial"/>
          <w:color w:val="000000"/>
          <w:sz w:val="24"/>
          <w:szCs w:val="24"/>
        </w:rPr>
        <w:t xml:space="preserve">En los últimos meses hemos visto un gran interés por parte de la comunidad de </w:t>
      </w:r>
      <w:smartTag w:uri="urn:schemas-microsoft-com:office:smarttags" w:element="PersonName">
        <w:smartTagPr>
          <w:attr w:name="ProductID" w:val="la ESPOL"/>
        </w:smartTagPr>
        <w:r w:rsidRPr="00CA711D">
          <w:rPr>
            <w:rFonts w:ascii="Arial" w:hAnsi="Arial" w:cs="Arial"/>
            <w:color w:val="000000"/>
            <w:sz w:val="24"/>
            <w:szCs w:val="24"/>
          </w:rPr>
          <w:t>la ESPOL</w:t>
        </w:r>
      </w:smartTag>
      <w:r w:rsidRPr="00CA711D">
        <w:rPr>
          <w:rFonts w:ascii="Arial" w:hAnsi="Arial" w:cs="Arial"/>
          <w:color w:val="000000"/>
          <w:sz w:val="24"/>
          <w:szCs w:val="24"/>
        </w:rPr>
        <w:t xml:space="preserve">, en incrementar su </w:t>
      </w:r>
      <w:r>
        <w:rPr>
          <w:rFonts w:ascii="Arial" w:hAnsi="Arial" w:cs="Arial"/>
          <w:color w:val="000000"/>
          <w:sz w:val="24"/>
          <w:szCs w:val="24"/>
        </w:rPr>
        <w:t>reconocimiento</w:t>
      </w:r>
      <w:r w:rsidRPr="00CA711D">
        <w:rPr>
          <w:rFonts w:ascii="Arial" w:hAnsi="Arial" w:cs="Arial"/>
          <w:color w:val="000000"/>
          <w:sz w:val="24"/>
          <w:szCs w:val="24"/>
        </w:rPr>
        <w:t xml:space="preserve"> académico </w:t>
      </w:r>
      <w:r>
        <w:rPr>
          <w:rFonts w:ascii="Arial" w:hAnsi="Arial" w:cs="Arial"/>
          <w:color w:val="000000"/>
          <w:sz w:val="24"/>
          <w:szCs w:val="24"/>
        </w:rPr>
        <w:t xml:space="preserve">nacional e </w:t>
      </w:r>
      <w:r w:rsidRPr="00CA711D">
        <w:rPr>
          <w:rFonts w:ascii="Arial" w:hAnsi="Arial" w:cs="Arial"/>
          <w:color w:val="000000"/>
          <w:sz w:val="24"/>
          <w:szCs w:val="24"/>
        </w:rPr>
        <w:t xml:space="preserve">internacional. </w:t>
      </w:r>
      <w:r w:rsidR="009B319E">
        <w:rPr>
          <w:rFonts w:ascii="Arial" w:hAnsi="Arial" w:cs="Arial"/>
          <w:color w:val="000000"/>
          <w:sz w:val="24"/>
          <w:szCs w:val="24"/>
        </w:rPr>
        <w:t xml:space="preserve">Como punto de referencia </w:t>
      </w:r>
      <w:r w:rsidR="00251D3A">
        <w:rPr>
          <w:rFonts w:ascii="Arial" w:hAnsi="Arial" w:cs="Arial"/>
          <w:color w:val="000000"/>
          <w:sz w:val="24"/>
          <w:szCs w:val="24"/>
        </w:rPr>
        <w:t xml:space="preserve">podemos tomar </w:t>
      </w:r>
      <w:r w:rsidRPr="00CA711D">
        <w:rPr>
          <w:rFonts w:ascii="Arial" w:hAnsi="Arial" w:cs="Arial"/>
          <w:color w:val="000000"/>
          <w:sz w:val="24"/>
          <w:szCs w:val="24"/>
        </w:rPr>
        <w:t xml:space="preserve">el </w:t>
      </w:r>
      <w:r w:rsidRPr="005864CA">
        <w:rPr>
          <w:rFonts w:ascii="Arial" w:hAnsi="Arial" w:cs="Arial"/>
          <w:sz w:val="24"/>
          <w:szCs w:val="24"/>
        </w:rPr>
        <w:t>Ranking</w:t>
      </w:r>
      <w:r w:rsidRPr="005864CA">
        <w:rPr>
          <w:rFonts w:ascii="Arial" w:hAnsi="Arial" w:cs="Arial"/>
          <w:sz w:val="24"/>
          <w:szCs w:val="24"/>
        </w:rPr>
        <w:t xml:space="preserve"> </w:t>
      </w:r>
      <w:r w:rsidRPr="005864CA">
        <w:rPr>
          <w:rFonts w:ascii="Arial" w:hAnsi="Arial" w:cs="Arial"/>
          <w:sz w:val="24"/>
          <w:szCs w:val="24"/>
        </w:rPr>
        <w:t>Mund</w:t>
      </w:r>
      <w:r w:rsidRPr="005864CA">
        <w:rPr>
          <w:rFonts w:ascii="Arial" w:hAnsi="Arial" w:cs="Arial"/>
          <w:sz w:val="24"/>
          <w:szCs w:val="24"/>
        </w:rPr>
        <w:t>i</w:t>
      </w:r>
      <w:r w:rsidRPr="005864CA">
        <w:rPr>
          <w:rFonts w:ascii="Arial" w:hAnsi="Arial" w:cs="Arial"/>
          <w:sz w:val="24"/>
          <w:szCs w:val="24"/>
        </w:rPr>
        <w:t>al de l</w:t>
      </w:r>
      <w:r w:rsidRPr="005864CA">
        <w:rPr>
          <w:rFonts w:ascii="Arial" w:hAnsi="Arial" w:cs="Arial"/>
          <w:sz w:val="24"/>
          <w:szCs w:val="24"/>
        </w:rPr>
        <w:t>a</w:t>
      </w:r>
      <w:r w:rsidRPr="005864CA">
        <w:rPr>
          <w:rFonts w:ascii="Arial" w:hAnsi="Arial" w:cs="Arial"/>
          <w:sz w:val="24"/>
          <w:szCs w:val="24"/>
        </w:rPr>
        <w:t>s Universidades</w:t>
      </w:r>
      <w:r w:rsidR="009B319E">
        <w:rPr>
          <w:rFonts w:ascii="Arial" w:hAnsi="Arial" w:cs="Arial"/>
          <w:sz w:val="24"/>
          <w:szCs w:val="24"/>
        </w:rPr>
        <w:t xml:space="preserve"> </w:t>
      </w:r>
      <w:r w:rsidR="009B319E">
        <w:rPr>
          <w:rFonts w:ascii="Arial" w:hAnsi="Arial" w:cs="Arial"/>
          <w:bCs/>
          <w:color w:val="000000"/>
          <w:sz w:val="24"/>
          <w:szCs w:val="24"/>
        </w:rPr>
        <w:t>proporcionado por el Laboratorio de Cibermetría del Con</w:t>
      </w:r>
      <w:r w:rsidR="009B319E" w:rsidRPr="00CA711D">
        <w:rPr>
          <w:rFonts w:ascii="Arial" w:hAnsi="Arial" w:cs="Arial"/>
          <w:color w:val="000000"/>
          <w:sz w:val="24"/>
          <w:szCs w:val="24"/>
        </w:rPr>
        <w:t>s</w:t>
      </w:r>
      <w:r w:rsidR="009B319E">
        <w:rPr>
          <w:rFonts w:ascii="Arial" w:hAnsi="Arial" w:cs="Arial"/>
          <w:bCs/>
          <w:color w:val="000000"/>
          <w:sz w:val="24"/>
          <w:szCs w:val="24"/>
        </w:rPr>
        <w:t xml:space="preserve">ejo </w:t>
      </w:r>
      <w:r w:rsidR="009B319E" w:rsidRPr="00CA711D">
        <w:rPr>
          <w:rFonts w:ascii="Arial" w:hAnsi="Arial" w:cs="Arial"/>
          <w:color w:val="000000"/>
          <w:sz w:val="24"/>
          <w:szCs w:val="24"/>
        </w:rPr>
        <w:t>S</w:t>
      </w:r>
      <w:r w:rsidR="009B319E">
        <w:rPr>
          <w:rFonts w:ascii="Arial" w:hAnsi="Arial" w:cs="Arial"/>
          <w:color w:val="000000"/>
          <w:sz w:val="24"/>
          <w:szCs w:val="24"/>
        </w:rPr>
        <w:t>uperior de Inve</w:t>
      </w:r>
      <w:r w:rsidR="009B319E" w:rsidRPr="00CA711D">
        <w:rPr>
          <w:rFonts w:ascii="Arial" w:hAnsi="Arial" w:cs="Arial"/>
          <w:color w:val="000000"/>
          <w:sz w:val="24"/>
          <w:szCs w:val="24"/>
        </w:rPr>
        <w:t>s</w:t>
      </w:r>
      <w:r w:rsidR="009B319E">
        <w:rPr>
          <w:rFonts w:ascii="Arial" w:hAnsi="Arial" w:cs="Arial"/>
          <w:color w:val="000000"/>
          <w:sz w:val="24"/>
          <w:szCs w:val="24"/>
        </w:rPr>
        <w:t>tigacione</w:t>
      </w:r>
      <w:r w:rsidR="009B319E" w:rsidRPr="00CA711D">
        <w:rPr>
          <w:rFonts w:ascii="Arial" w:hAnsi="Arial" w:cs="Arial"/>
          <w:color w:val="000000"/>
          <w:sz w:val="24"/>
          <w:szCs w:val="24"/>
        </w:rPr>
        <w:t>s</w:t>
      </w:r>
      <w:r w:rsidR="009B319E">
        <w:rPr>
          <w:rFonts w:ascii="Arial" w:hAnsi="Arial" w:cs="Arial"/>
          <w:color w:val="000000"/>
          <w:sz w:val="24"/>
          <w:szCs w:val="24"/>
        </w:rPr>
        <w:t xml:space="preserve"> Científica de E</w:t>
      </w:r>
      <w:r w:rsidR="009B319E" w:rsidRPr="00CA711D">
        <w:rPr>
          <w:rFonts w:ascii="Arial" w:hAnsi="Arial" w:cs="Arial"/>
          <w:color w:val="000000"/>
          <w:sz w:val="24"/>
          <w:szCs w:val="24"/>
        </w:rPr>
        <w:t>s</w:t>
      </w:r>
      <w:r w:rsidR="009B319E">
        <w:rPr>
          <w:rFonts w:ascii="Arial" w:hAnsi="Arial" w:cs="Arial"/>
          <w:color w:val="000000"/>
          <w:sz w:val="24"/>
          <w:szCs w:val="24"/>
        </w:rPr>
        <w:t>paña</w:t>
      </w:r>
      <w:r w:rsidR="009B319E">
        <w:rPr>
          <w:rStyle w:val="Refdenotaalpie"/>
          <w:rFonts w:ascii="Arial" w:hAnsi="Arial" w:cs="Arial"/>
          <w:sz w:val="24"/>
          <w:szCs w:val="24"/>
        </w:rPr>
        <w:footnoteReference w:id="2"/>
      </w:r>
      <w:r w:rsidR="009B319E" w:rsidRPr="00CA711D">
        <w:rPr>
          <w:rFonts w:ascii="Arial" w:hAnsi="Arial" w:cs="Arial"/>
          <w:bCs/>
          <w:color w:val="000000"/>
          <w:sz w:val="24"/>
          <w:szCs w:val="24"/>
        </w:rPr>
        <w:t xml:space="preserve"> </w:t>
      </w:r>
      <w:r w:rsidR="009B319E">
        <w:rPr>
          <w:rFonts w:ascii="Arial" w:hAnsi="Arial" w:cs="Arial"/>
          <w:color w:val="000000"/>
          <w:sz w:val="24"/>
          <w:szCs w:val="24"/>
        </w:rPr>
        <w:t xml:space="preserve"> </w:t>
      </w:r>
      <w:r w:rsidRPr="00CA711D">
        <w:rPr>
          <w:rFonts w:ascii="Arial" w:hAnsi="Arial" w:cs="Arial"/>
          <w:color w:val="000000"/>
          <w:sz w:val="24"/>
          <w:szCs w:val="24"/>
        </w:rPr>
        <w:t xml:space="preserve">donde </w:t>
      </w:r>
      <w:smartTag w:uri="urn:schemas-microsoft-com:office:smarttags" w:element="PersonName">
        <w:smartTagPr>
          <w:attr w:name="ProductID" w:val="la ESPOL"/>
        </w:smartTagPr>
        <w:r w:rsidRPr="00CA711D">
          <w:rPr>
            <w:rFonts w:ascii="Arial" w:hAnsi="Arial" w:cs="Arial"/>
            <w:color w:val="000000"/>
            <w:sz w:val="24"/>
            <w:szCs w:val="24"/>
          </w:rPr>
          <w:t>la ESPOL</w:t>
        </w:r>
      </w:smartTag>
      <w:r w:rsidRPr="00CA711D">
        <w:rPr>
          <w:rFonts w:ascii="Arial" w:hAnsi="Arial" w:cs="Arial"/>
          <w:color w:val="000000"/>
          <w:sz w:val="24"/>
          <w:szCs w:val="24"/>
        </w:rPr>
        <w:t xml:space="preserve"> consta en el puesto 62 de las universidades latinoamericanas. </w:t>
      </w:r>
    </w:p>
    <w:p w:rsidR="005F37D3" w:rsidRDefault="005F37D3" w:rsidP="005F37D3">
      <w:pPr>
        <w:autoSpaceDE w:val="0"/>
        <w:autoSpaceDN w:val="0"/>
        <w:adjustRightInd w:val="0"/>
        <w:spacing w:after="0"/>
        <w:jc w:val="both"/>
        <w:rPr>
          <w:rFonts w:ascii="Arial" w:hAnsi="Arial" w:cs="Arial"/>
          <w:color w:val="000000"/>
          <w:sz w:val="24"/>
          <w:szCs w:val="24"/>
        </w:rPr>
      </w:pPr>
    </w:p>
    <w:p w:rsidR="005F37D3" w:rsidRPr="00CA711D" w:rsidRDefault="005F37D3" w:rsidP="005F37D3">
      <w:pPr>
        <w:autoSpaceDE w:val="0"/>
        <w:autoSpaceDN w:val="0"/>
        <w:adjustRightInd w:val="0"/>
        <w:spacing w:after="0"/>
        <w:jc w:val="both"/>
        <w:rPr>
          <w:rFonts w:ascii="Arial" w:hAnsi="Arial" w:cs="Arial"/>
          <w:color w:val="000000"/>
          <w:sz w:val="24"/>
          <w:szCs w:val="24"/>
        </w:rPr>
      </w:pPr>
    </w:p>
    <w:p w:rsidR="00507902" w:rsidRDefault="005F37D3" w:rsidP="005F37D3">
      <w:pPr>
        <w:autoSpaceDE w:val="0"/>
        <w:autoSpaceDN w:val="0"/>
        <w:adjustRightInd w:val="0"/>
        <w:spacing w:after="0" w:line="480" w:lineRule="auto"/>
        <w:jc w:val="both"/>
        <w:rPr>
          <w:rFonts w:ascii="Arial" w:hAnsi="Arial" w:cs="Arial"/>
          <w:color w:val="000000"/>
          <w:sz w:val="24"/>
          <w:szCs w:val="24"/>
        </w:rPr>
        <w:sectPr w:rsidR="00507902" w:rsidSect="005F37D3">
          <w:footnotePr>
            <w:pos w:val="beneathText"/>
          </w:footnotePr>
          <w:pgSz w:w="11905" w:h="16837"/>
          <w:pgMar w:top="2268" w:right="1361" w:bottom="2268" w:left="2268" w:header="720" w:footer="720" w:gutter="0"/>
          <w:pgNumType w:fmt="upperRoman" w:start="1"/>
          <w:cols w:space="720"/>
          <w:titlePg/>
          <w:docGrid w:linePitch="360"/>
        </w:sectPr>
      </w:pPr>
      <w:r w:rsidRPr="00CA711D">
        <w:rPr>
          <w:rFonts w:ascii="Arial" w:hAnsi="Arial" w:cs="Arial"/>
          <w:color w:val="000000"/>
          <w:sz w:val="24"/>
          <w:szCs w:val="24"/>
        </w:rPr>
        <w:t xml:space="preserve">Debido a esto </w:t>
      </w:r>
      <w:smartTag w:uri="urn:schemas-microsoft-com:office:smarttags" w:element="PersonName">
        <w:smartTagPr>
          <w:attr w:name="ProductID" w:val="la ESPOL"/>
        </w:smartTagPr>
        <w:r w:rsidRPr="00CA711D">
          <w:rPr>
            <w:rFonts w:ascii="Arial" w:hAnsi="Arial" w:cs="Arial"/>
            <w:color w:val="000000"/>
            <w:sz w:val="24"/>
            <w:szCs w:val="24"/>
          </w:rPr>
          <w:t>la ESPOL</w:t>
        </w:r>
      </w:smartTag>
      <w:r w:rsidRPr="00CA711D">
        <w:rPr>
          <w:rFonts w:ascii="Arial" w:hAnsi="Arial" w:cs="Arial"/>
          <w:color w:val="000000"/>
          <w:sz w:val="24"/>
          <w:szCs w:val="24"/>
        </w:rPr>
        <w:t xml:space="preserve"> est</w:t>
      </w:r>
      <w:r w:rsidR="00251D3A">
        <w:rPr>
          <w:rFonts w:ascii="Arial" w:hAnsi="Arial" w:cs="Arial"/>
          <w:color w:val="000000"/>
          <w:sz w:val="24"/>
          <w:szCs w:val="24"/>
        </w:rPr>
        <w:t>á</w:t>
      </w:r>
      <w:r w:rsidRPr="00CA711D">
        <w:rPr>
          <w:rFonts w:ascii="Arial" w:hAnsi="Arial" w:cs="Arial"/>
          <w:color w:val="000000"/>
          <w:sz w:val="24"/>
          <w:szCs w:val="24"/>
        </w:rPr>
        <w:t xml:space="preserve"> implementa</w:t>
      </w:r>
      <w:r w:rsidR="00251D3A">
        <w:rPr>
          <w:rFonts w:ascii="Arial" w:hAnsi="Arial" w:cs="Arial"/>
          <w:color w:val="000000"/>
          <w:sz w:val="24"/>
          <w:szCs w:val="24"/>
        </w:rPr>
        <w:t>n</w:t>
      </w:r>
      <w:r w:rsidRPr="00CA711D">
        <w:rPr>
          <w:rFonts w:ascii="Arial" w:hAnsi="Arial" w:cs="Arial"/>
          <w:color w:val="000000"/>
          <w:sz w:val="24"/>
          <w:szCs w:val="24"/>
        </w:rPr>
        <w:t xml:space="preserve">do una  política para mejorar la accesibilidad de la información hacia el contenido publicado en su sitio Web. El sitio Web de </w:t>
      </w:r>
      <w:smartTag w:uri="urn:schemas-microsoft-com:office:smarttags" w:element="PersonName">
        <w:smartTagPr>
          <w:attr w:name="ProductID" w:val="la ESPOL"/>
        </w:smartTagPr>
        <w:r w:rsidRPr="00CA711D">
          <w:rPr>
            <w:rFonts w:ascii="Arial" w:hAnsi="Arial" w:cs="Arial"/>
            <w:color w:val="000000"/>
            <w:sz w:val="24"/>
            <w:szCs w:val="24"/>
          </w:rPr>
          <w:t xml:space="preserve">la </w:t>
        </w:r>
        <w:r w:rsidRPr="005864CA">
          <w:rPr>
            <w:rFonts w:ascii="Arial" w:hAnsi="Arial" w:cs="Arial"/>
            <w:sz w:val="24"/>
            <w:szCs w:val="24"/>
          </w:rPr>
          <w:t>ESPOL</w:t>
        </w:r>
      </w:smartTag>
      <w:r w:rsidRPr="00CA711D">
        <w:rPr>
          <w:rFonts w:ascii="Arial" w:hAnsi="Arial" w:cs="Arial"/>
          <w:color w:val="000000"/>
          <w:sz w:val="24"/>
          <w:szCs w:val="24"/>
        </w:rPr>
        <w:t xml:space="preserve"> posee enlaces a los diferentes institutos, centros</w:t>
      </w:r>
      <w:r>
        <w:rPr>
          <w:rFonts w:ascii="Arial" w:hAnsi="Arial" w:cs="Arial"/>
          <w:color w:val="000000"/>
          <w:sz w:val="24"/>
          <w:szCs w:val="24"/>
        </w:rPr>
        <w:t xml:space="preserve"> y</w:t>
      </w:r>
      <w:r w:rsidRPr="00CA711D">
        <w:rPr>
          <w:rFonts w:ascii="Arial" w:hAnsi="Arial" w:cs="Arial"/>
          <w:color w:val="000000"/>
          <w:sz w:val="24"/>
          <w:szCs w:val="24"/>
        </w:rPr>
        <w:t xml:space="preserve"> unidades dentro de la misma. Sin embargo, es fácil notar que su navegabilidad no es tan sencilla debido a que no existe un </w:t>
      </w:r>
      <w:r>
        <w:rPr>
          <w:rFonts w:ascii="Arial" w:hAnsi="Arial" w:cs="Arial"/>
          <w:color w:val="000000"/>
          <w:sz w:val="24"/>
          <w:szCs w:val="24"/>
        </w:rPr>
        <w:t>amigable</w:t>
      </w:r>
      <w:r w:rsidRPr="00CA711D">
        <w:rPr>
          <w:rFonts w:ascii="Arial" w:hAnsi="Arial" w:cs="Arial"/>
          <w:color w:val="000000"/>
          <w:sz w:val="24"/>
          <w:szCs w:val="24"/>
        </w:rPr>
        <w:t xml:space="preserve"> flujo de navegación. Además, </w:t>
      </w:r>
      <w:r>
        <w:rPr>
          <w:rFonts w:ascii="Arial" w:hAnsi="Arial" w:cs="Arial"/>
          <w:color w:val="000000"/>
          <w:sz w:val="24"/>
          <w:szCs w:val="24"/>
        </w:rPr>
        <w:t xml:space="preserve">cuando se empezó a desarrollar el presente proyecto </w:t>
      </w:r>
      <w:r w:rsidRPr="00CA711D">
        <w:rPr>
          <w:rFonts w:ascii="Arial" w:hAnsi="Arial" w:cs="Arial"/>
          <w:color w:val="000000"/>
          <w:sz w:val="24"/>
          <w:szCs w:val="24"/>
        </w:rPr>
        <w:t>no exist</w:t>
      </w:r>
      <w:r>
        <w:rPr>
          <w:rFonts w:ascii="Arial" w:hAnsi="Arial" w:cs="Arial"/>
          <w:color w:val="000000"/>
          <w:sz w:val="24"/>
          <w:szCs w:val="24"/>
        </w:rPr>
        <w:t>ía</w:t>
      </w:r>
      <w:r w:rsidRPr="00CA711D">
        <w:rPr>
          <w:rFonts w:ascii="Arial" w:hAnsi="Arial" w:cs="Arial"/>
          <w:color w:val="000000"/>
          <w:sz w:val="24"/>
          <w:szCs w:val="24"/>
        </w:rPr>
        <w:t xml:space="preserve">n enlaces que nos permitan conocer </w:t>
      </w:r>
      <w:r>
        <w:rPr>
          <w:rFonts w:ascii="Arial" w:hAnsi="Arial" w:cs="Arial"/>
          <w:color w:val="000000"/>
          <w:sz w:val="24"/>
          <w:szCs w:val="24"/>
        </w:rPr>
        <w:t xml:space="preserve">las </w:t>
      </w:r>
      <w:r w:rsidRPr="00CA711D">
        <w:rPr>
          <w:rFonts w:ascii="Arial" w:hAnsi="Arial" w:cs="Arial"/>
          <w:color w:val="000000"/>
          <w:sz w:val="24"/>
          <w:szCs w:val="24"/>
        </w:rPr>
        <w:t xml:space="preserve">publicaciones científicas realizadas por estudiantes o personal docente de </w:t>
      </w:r>
      <w:smartTag w:uri="urn:schemas-microsoft-com:office:smarttags" w:element="PersonName">
        <w:smartTagPr>
          <w:attr w:name="ProductID" w:val="la ESPOL."/>
        </w:smartTagPr>
        <w:r w:rsidRPr="00CA711D">
          <w:rPr>
            <w:rFonts w:ascii="Arial" w:hAnsi="Arial" w:cs="Arial"/>
            <w:color w:val="000000"/>
            <w:sz w:val="24"/>
            <w:szCs w:val="24"/>
          </w:rPr>
          <w:t>la ESPOL.</w:t>
        </w:r>
      </w:smartTag>
      <w:r w:rsidRPr="00CA711D">
        <w:rPr>
          <w:rFonts w:ascii="Arial" w:hAnsi="Arial" w:cs="Arial"/>
          <w:color w:val="000000"/>
          <w:sz w:val="24"/>
          <w:szCs w:val="24"/>
        </w:rPr>
        <w:t xml:space="preserve"> </w:t>
      </w:r>
    </w:p>
    <w:p w:rsidR="005F37D3" w:rsidRDefault="005F37D3" w:rsidP="005F37D3">
      <w:pPr>
        <w:autoSpaceDE w:val="0"/>
        <w:autoSpaceDN w:val="0"/>
        <w:adjustRightInd w:val="0"/>
        <w:spacing w:after="0" w:line="480" w:lineRule="auto"/>
        <w:jc w:val="both"/>
        <w:rPr>
          <w:rFonts w:ascii="Arial" w:hAnsi="Arial" w:cs="Arial"/>
          <w:color w:val="000000"/>
          <w:sz w:val="24"/>
          <w:szCs w:val="24"/>
        </w:rPr>
      </w:pPr>
      <w:r w:rsidRPr="00CA711D">
        <w:rPr>
          <w:rFonts w:ascii="Arial" w:hAnsi="Arial" w:cs="Arial"/>
          <w:color w:val="000000"/>
          <w:sz w:val="24"/>
          <w:szCs w:val="24"/>
        </w:rPr>
        <w:t xml:space="preserve">Más específicamente, </w:t>
      </w:r>
      <w:r>
        <w:rPr>
          <w:rFonts w:ascii="Arial" w:hAnsi="Arial" w:cs="Arial"/>
          <w:color w:val="000000"/>
          <w:sz w:val="24"/>
          <w:szCs w:val="24"/>
        </w:rPr>
        <w:t xml:space="preserve">se planteó la hipótesis de que </w:t>
      </w:r>
      <w:smartTag w:uri="urn:schemas-microsoft-com:office:smarttags" w:element="PersonName">
        <w:smartTagPr>
          <w:attr w:name="ProductID" w:val="la Web"/>
        </w:smartTagPr>
        <w:r w:rsidRPr="00CA711D">
          <w:rPr>
            <w:rFonts w:ascii="Arial" w:hAnsi="Arial" w:cs="Arial"/>
            <w:color w:val="000000"/>
            <w:sz w:val="24"/>
            <w:szCs w:val="24"/>
          </w:rPr>
          <w:t>la Web</w:t>
        </w:r>
      </w:smartTag>
      <w:r w:rsidRPr="00CA711D">
        <w:rPr>
          <w:rFonts w:ascii="Arial" w:hAnsi="Arial" w:cs="Arial"/>
          <w:color w:val="000000"/>
          <w:sz w:val="24"/>
          <w:szCs w:val="24"/>
        </w:rPr>
        <w:t xml:space="preserve"> de </w:t>
      </w:r>
      <w:smartTag w:uri="urn:schemas-microsoft-com:office:smarttags" w:element="PersonName">
        <w:smartTagPr>
          <w:attr w:name="ProductID" w:val="la ESPOL"/>
        </w:smartTagPr>
        <w:r w:rsidRPr="00CA711D">
          <w:rPr>
            <w:rFonts w:ascii="Arial" w:hAnsi="Arial" w:cs="Arial"/>
            <w:color w:val="000000"/>
            <w:sz w:val="24"/>
            <w:szCs w:val="24"/>
          </w:rPr>
          <w:t>la ESPOL</w:t>
        </w:r>
      </w:smartTag>
      <w:r w:rsidRPr="00CA711D">
        <w:rPr>
          <w:rFonts w:ascii="Arial" w:hAnsi="Arial" w:cs="Arial"/>
          <w:color w:val="000000"/>
          <w:sz w:val="24"/>
          <w:szCs w:val="24"/>
        </w:rPr>
        <w:t xml:space="preserve"> no tiene la forma de una red “pequeño mundo”, forma</w:t>
      </w:r>
      <w:r>
        <w:rPr>
          <w:rFonts w:ascii="Arial" w:hAnsi="Arial" w:cs="Arial"/>
          <w:color w:val="000000"/>
          <w:sz w:val="24"/>
          <w:szCs w:val="24"/>
        </w:rPr>
        <w:t xml:space="preserve"> que u</w:t>
      </w:r>
      <w:r w:rsidRPr="00CA711D">
        <w:rPr>
          <w:rFonts w:ascii="Arial" w:hAnsi="Arial" w:cs="Arial"/>
          <w:color w:val="000000"/>
          <w:sz w:val="24"/>
          <w:szCs w:val="24"/>
        </w:rPr>
        <w:t xml:space="preserve">sualmente toman </w:t>
      </w:r>
      <w:r>
        <w:rPr>
          <w:rFonts w:ascii="Arial" w:hAnsi="Arial" w:cs="Arial"/>
          <w:color w:val="000000"/>
          <w:sz w:val="24"/>
          <w:szCs w:val="24"/>
        </w:rPr>
        <w:t xml:space="preserve">muchas </w:t>
      </w:r>
      <w:r w:rsidRPr="00CA711D">
        <w:rPr>
          <w:rFonts w:ascii="Arial" w:hAnsi="Arial" w:cs="Arial"/>
          <w:color w:val="000000"/>
          <w:sz w:val="24"/>
          <w:szCs w:val="24"/>
        </w:rPr>
        <w:t xml:space="preserve">de las redes </w:t>
      </w:r>
      <w:r>
        <w:rPr>
          <w:rFonts w:ascii="Arial" w:hAnsi="Arial" w:cs="Arial"/>
          <w:color w:val="000000"/>
          <w:sz w:val="24"/>
          <w:szCs w:val="24"/>
        </w:rPr>
        <w:t>reales</w:t>
      </w:r>
      <w:r w:rsidR="00DD4482">
        <w:rPr>
          <w:rFonts w:ascii="Arial" w:hAnsi="Arial" w:cs="Arial"/>
          <w:color w:val="000000"/>
          <w:sz w:val="24"/>
          <w:szCs w:val="24"/>
        </w:rPr>
        <w:t xml:space="preserve"> </w:t>
      </w:r>
      <w:r>
        <w:rPr>
          <w:rFonts w:ascii="Arial" w:hAnsi="Arial" w:cs="Arial"/>
          <w:color w:val="000000"/>
          <w:sz w:val="24"/>
          <w:szCs w:val="24"/>
        </w:rPr>
        <w:t>y que tiene</w:t>
      </w:r>
      <w:r w:rsidR="00DD4482">
        <w:rPr>
          <w:rFonts w:ascii="Arial" w:hAnsi="Arial" w:cs="Arial"/>
          <w:color w:val="000000"/>
          <w:sz w:val="24"/>
          <w:szCs w:val="24"/>
        </w:rPr>
        <w:t xml:space="preserve"> </w:t>
      </w:r>
      <w:r>
        <w:rPr>
          <w:rFonts w:ascii="Arial" w:hAnsi="Arial" w:cs="Arial"/>
          <w:color w:val="000000"/>
          <w:sz w:val="24"/>
          <w:szCs w:val="24"/>
        </w:rPr>
        <w:t>gran incidencia en la “navegabilidad y accesibilidad de la información en grandes redes de documentos” [18]</w:t>
      </w:r>
      <w:r w:rsidRPr="00CA711D">
        <w:rPr>
          <w:rFonts w:ascii="Arial" w:hAnsi="Arial" w:cs="Arial"/>
          <w:color w:val="000000"/>
          <w:sz w:val="24"/>
          <w:szCs w:val="24"/>
        </w:rPr>
        <w:t>.</w:t>
      </w:r>
      <w:r>
        <w:rPr>
          <w:rFonts w:ascii="Arial" w:hAnsi="Arial" w:cs="Arial"/>
          <w:color w:val="000000"/>
          <w:sz w:val="24"/>
          <w:szCs w:val="24"/>
        </w:rPr>
        <w:t xml:space="preserve"> </w:t>
      </w:r>
      <w:r w:rsidRPr="00CA711D">
        <w:rPr>
          <w:rFonts w:ascii="Arial" w:hAnsi="Arial" w:cs="Arial"/>
          <w:color w:val="000000"/>
          <w:sz w:val="24"/>
          <w:szCs w:val="24"/>
        </w:rPr>
        <w:t>Esto dificulta</w:t>
      </w:r>
      <w:r>
        <w:rPr>
          <w:rFonts w:ascii="Arial" w:hAnsi="Arial" w:cs="Arial"/>
          <w:color w:val="000000"/>
          <w:sz w:val="24"/>
          <w:szCs w:val="24"/>
        </w:rPr>
        <w:t>ría</w:t>
      </w:r>
      <w:r w:rsidRPr="00CA711D">
        <w:rPr>
          <w:rFonts w:ascii="Arial" w:hAnsi="Arial" w:cs="Arial"/>
          <w:color w:val="000000"/>
          <w:sz w:val="24"/>
          <w:szCs w:val="24"/>
        </w:rPr>
        <w:t xml:space="preserve"> la exploración de </w:t>
      </w:r>
      <w:smartTag w:uri="urn:schemas-microsoft-com:office:smarttags" w:element="PersonName">
        <w:smartTagPr>
          <w:attr w:name="ProductID" w:val="la Web"/>
        </w:smartTagPr>
        <w:r w:rsidRPr="00CA711D">
          <w:rPr>
            <w:rFonts w:ascii="Arial" w:hAnsi="Arial" w:cs="Arial"/>
            <w:color w:val="000000"/>
            <w:sz w:val="24"/>
            <w:szCs w:val="24"/>
          </w:rPr>
          <w:t>la Web</w:t>
        </w:r>
      </w:smartTag>
      <w:r w:rsidRPr="00CA711D">
        <w:rPr>
          <w:rFonts w:ascii="Arial" w:hAnsi="Arial" w:cs="Arial"/>
          <w:color w:val="000000"/>
          <w:sz w:val="24"/>
          <w:szCs w:val="24"/>
        </w:rPr>
        <w:t xml:space="preserve"> de </w:t>
      </w:r>
      <w:smartTag w:uri="urn:schemas-microsoft-com:office:smarttags" w:element="PersonName">
        <w:smartTagPr>
          <w:attr w:name="ProductID" w:val="la ESPOL"/>
        </w:smartTagPr>
        <w:r w:rsidRPr="00CA711D">
          <w:rPr>
            <w:rFonts w:ascii="Arial" w:hAnsi="Arial" w:cs="Arial"/>
            <w:color w:val="000000"/>
            <w:sz w:val="24"/>
            <w:szCs w:val="24"/>
          </w:rPr>
          <w:t>la ESPOL</w:t>
        </w:r>
      </w:smartTag>
      <w:r w:rsidRPr="00CA711D">
        <w:rPr>
          <w:rFonts w:ascii="Arial" w:hAnsi="Arial" w:cs="Arial"/>
          <w:color w:val="000000"/>
          <w:sz w:val="24"/>
          <w:szCs w:val="24"/>
        </w:rPr>
        <w:t xml:space="preserve">, y </w:t>
      </w:r>
      <w:r>
        <w:rPr>
          <w:rFonts w:ascii="Arial" w:hAnsi="Arial" w:cs="Arial"/>
          <w:color w:val="000000"/>
          <w:sz w:val="24"/>
          <w:szCs w:val="24"/>
        </w:rPr>
        <w:t>tendría</w:t>
      </w:r>
      <w:r w:rsidRPr="00CA711D">
        <w:rPr>
          <w:rFonts w:ascii="Arial" w:hAnsi="Arial" w:cs="Arial"/>
          <w:color w:val="000000"/>
          <w:sz w:val="24"/>
          <w:szCs w:val="24"/>
        </w:rPr>
        <w:t xml:space="preserve"> una incidencia negativa en la percepción de la utilidad (a los usuarios) de nuestra Web.</w:t>
      </w: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tabs>
          <w:tab w:val="left" w:pos="4918"/>
        </w:tabs>
        <w:rPr>
          <w:rFonts w:ascii="Arial" w:hAnsi="Arial" w:cs="Arial"/>
          <w:sz w:val="24"/>
          <w:szCs w:val="24"/>
        </w:rPr>
      </w:pPr>
    </w:p>
    <w:p w:rsidR="005F37D3" w:rsidRPr="005F37D3" w:rsidRDefault="005F37D3" w:rsidP="005F37D3">
      <w:pPr>
        <w:rPr>
          <w:rFonts w:ascii="Arial" w:hAnsi="Arial" w:cs="Arial"/>
          <w:sz w:val="24"/>
          <w:szCs w:val="24"/>
        </w:rPr>
      </w:pPr>
    </w:p>
    <w:p w:rsidR="002F4780" w:rsidRDefault="002F4780" w:rsidP="005F37D3">
      <w:pPr>
        <w:rPr>
          <w:rFonts w:ascii="Arial" w:hAnsi="Arial" w:cs="Arial"/>
          <w:sz w:val="24"/>
          <w:szCs w:val="24"/>
        </w:rPr>
        <w:sectPr w:rsidR="002F4780" w:rsidSect="005F37D3">
          <w:footnotePr>
            <w:pos w:val="beneathText"/>
          </w:footnotePr>
          <w:pgSz w:w="11905" w:h="16837"/>
          <w:pgMar w:top="2268" w:right="1361" w:bottom="2268" w:left="2268" w:header="720" w:footer="720" w:gutter="0"/>
          <w:pgNumType w:fmt="upperRoman" w:start="1"/>
          <w:cols w:space="720"/>
          <w:titlePg/>
          <w:docGrid w:linePitch="360"/>
        </w:sectPr>
      </w:pPr>
    </w:p>
    <w:p w:rsidR="00E14E6D" w:rsidRDefault="00E14E6D" w:rsidP="004E172C">
      <w:pPr>
        <w:spacing w:after="0"/>
        <w:rPr>
          <w:rFonts w:ascii="Arial" w:hAnsi="Arial" w:cs="Arial"/>
          <w:sz w:val="24"/>
          <w:szCs w:val="24"/>
        </w:rPr>
      </w:pPr>
    </w:p>
    <w:p w:rsidR="009803F7" w:rsidRDefault="009803F7" w:rsidP="004E172C">
      <w:pPr>
        <w:spacing w:after="0"/>
        <w:rPr>
          <w:rFonts w:ascii="Arial" w:hAnsi="Arial" w:cs="Arial"/>
          <w:sz w:val="24"/>
          <w:szCs w:val="24"/>
        </w:rPr>
      </w:pPr>
    </w:p>
    <w:p w:rsidR="004E172C" w:rsidRDefault="004E172C" w:rsidP="004E172C">
      <w:pPr>
        <w:spacing w:after="0"/>
        <w:rPr>
          <w:rFonts w:ascii="Arial" w:hAnsi="Arial" w:cs="Arial"/>
          <w:sz w:val="24"/>
          <w:szCs w:val="24"/>
        </w:rPr>
      </w:pPr>
    </w:p>
    <w:p w:rsidR="004E172C" w:rsidRDefault="004E172C" w:rsidP="004E172C">
      <w:pPr>
        <w:spacing w:after="0"/>
        <w:rPr>
          <w:rFonts w:ascii="Arial" w:hAnsi="Arial" w:cs="Arial"/>
          <w:sz w:val="24"/>
          <w:szCs w:val="24"/>
        </w:rPr>
      </w:pPr>
    </w:p>
    <w:p w:rsidR="004E172C" w:rsidRDefault="004E172C" w:rsidP="004E172C">
      <w:pPr>
        <w:spacing w:after="0"/>
        <w:rPr>
          <w:rFonts w:ascii="Arial" w:hAnsi="Arial" w:cs="Arial"/>
          <w:sz w:val="24"/>
          <w:szCs w:val="24"/>
        </w:rPr>
      </w:pPr>
    </w:p>
    <w:p w:rsidR="004E172C" w:rsidRDefault="004E172C" w:rsidP="004E172C">
      <w:pPr>
        <w:spacing w:after="0"/>
        <w:rPr>
          <w:rFonts w:ascii="Arial" w:hAnsi="Arial" w:cs="Arial"/>
          <w:sz w:val="24"/>
          <w:szCs w:val="24"/>
        </w:rPr>
      </w:pPr>
    </w:p>
    <w:p w:rsidR="004E172C" w:rsidRDefault="004E172C" w:rsidP="004E172C">
      <w:pPr>
        <w:spacing w:after="0"/>
        <w:rPr>
          <w:rFonts w:ascii="Arial" w:hAnsi="Arial" w:cs="Arial"/>
          <w:sz w:val="24"/>
          <w:szCs w:val="24"/>
        </w:rPr>
      </w:pPr>
    </w:p>
    <w:p w:rsidR="002F4780" w:rsidRDefault="002F4780" w:rsidP="002F4780">
      <w:pPr>
        <w:suppressAutoHyphens w:val="0"/>
        <w:autoSpaceDE w:val="0"/>
        <w:spacing w:after="0"/>
        <w:jc w:val="center"/>
        <w:rPr>
          <w:rFonts w:ascii="Arial" w:hAnsi="Arial" w:cs="Arial"/>
          <w:b/>
          <w:bCs/>
          <w:color w:val="000000"/>
          <w:sz w:val="48"/>
          <w:szCs w:val="48"/>
        </w:rPr>
      </w:pPr>
      <w:r w:rsidRPr="0044432C">
        <w:rPr>
          <w:rFonts w:ascii="Arial" w:hAnsi="Arial" w:cs="Arial"/>
          <w:b/>
          <w:bCs/>
          <w:caps/>
          <w:color w:val="000000"/>
          <w:sz w:val="48"/>
          <w:szCs w:val="48"/>
        </w:rPr>
        <w:t>Capítulo</w:t>
      </w:r>
      <w:r>
        <w:rPr>
          <w:rFonts w:ascii="Arial" w:hAnsi="Arial" w:cs="Arial"/>
          <w:b/>
          <w:bCs/>
          <w:color w:val="000000"/>
          <w:sz w:val="48"/>
          <w:szCs w:val="48"/>
        </w:rPr>
        <w:t xml:space="preserve">  1</w:t>
      </w:r>
    </w:p>
    <w:p w:rsidR="002F4780" w:rsidRPr="00C80CB1" w:rsidRDefault="002F4780" w:rsidP="002F4780">
      <w:pPr>
        <w:suppressAutoHyphens w:val="0"/>
        <w:autoSpaceDE w:val="0"/>
        <w:spacing w:after="0"/>
        <w:jc w:val="center"/>
        <w:rPr>
          <w:rFonts w:ascii="Arial" w:hAnsi="Arial" w:cs="Arial"/>
          <w:b/>
          <w:bCs/>
          <w:color w:val="000000"/>
          <w:sz w:val="24"/>
          <w:szCs w:val="24"/>
        </w:rPr>
      </w:pPr>
    </w:p>
    <w:p w:rsidR="002F4780" w:rsidRPr="00C80CB1" w:rsidRDefault="002F4780" w:rsidP="002F4780">
      <w:pPr>
        <w:suppressAutoHyphens w:val="0"/>
        <w:autoSpaceDE w:val="0"/>
        <w:spacing w:after="0"/>
        <w:jc w:val="center"/>
        <w:rPr>
          <w:rFonts w:ascii="Arial" w:hAnsi="Arial" w:cs="Arial"/>
          <w:b/>
          <w:bCs/>
          <w:color w:val="000000"/>
          <w:sz w:val="24"/>
          <w:szCs w:val="24"/>
        </w:rPr>
      </w:pPr>
    </w:p>
    <w:p w:rsidR="002F4780" w:rsidRPr="00C80CB1" w:rsidRDefault="002F4780" w:rsidP="002F4780">
      <w:pPr>
        <w:suppressAutoHyphens w:val="0"/>
        <w:autoSpaceDE w:val="0"/>
        <w:spacing w:after="0"/>
        <w:jc w:val="center"/>
        <w:rPr>
          <w:rFonts w:ascii="Arial" w:hAnsi="Arial" w:cs="Arial"/>
          <w:b/>
          <w:bCs/>
          <w:color w:val="000000"/>
          <w:sz w:val="24"/>
          <w:szCs w:val="24"/>
        </w:rPr>
      </w:pPr>
    </w:p>
    <w:p w:rsidR="002F4780" w:rsidRPr="00C80CB1" w:rsidRDefault="002F4780" w:rsidP="002F4780">
      <w:pPr>
        <w:suppressAutoHyphens w:val="0"/>
        <w:autoSpaceDE w:val="0"/>
        <w:spacing w:after="0"/>
        <w:rPr>
          <w:rFonts w:ascii="Arial" w:hAnsi="Arial" w:cs="Arial"/>
          <w:b/>
          <w:bCs/>
          <w:caps/>
          <w:color w:val="000000"/>
          <w:sz w:val="24"/>
          <w:szCs w:val="24"/>
        </w:rPr>
      </w:pPr>
      <w:r>
        <w:rPr>
          <w:rFonts w:ascii="Arial" w:hAnsi="Arial" w:cs="Arial"/>
          <w:b/>
          <w:bCs/>
          <w:caps/>
          <w:color w:val="000000"/>
          <w:sz w:val="32"/>
          <w:szCs w:val="32"/>
        </w:rPr>
        <w:t xml:space="preserve">1. </w:t>
      </w:r>
      <w:bookmarkStart w:id="24" w:name="planeamientodelproblema"/>
      <w:r w:rsidRPr="001D659F">
        <w:rPr>
          <w:rFonts w:ascii="Arial" w:hAnsi="Arial" w:cs="Arial"/>
          <w:b/>
          <w:bCs/>
          <w:caps/>
          <w:color w:val="000000"/>
          <w:sz w:val="32"/>
          <w:szCs w:val="32"/>
        </w:rPr>
        <w:t>Planteamiento  del  Problema</w:t>
      </w:r>
      <w:bookmarkEnd w:id="24"/>
    </w:p>
    <w:p w:rsidR="002F4780" w:rsidRPr="00C80CB1" w:rsidRDefault="002F4780" w:rsidP="002F4780">
      <w:pPr>
        <w:suppressAutoHyphens w:val="0"/>
        <w:autoSpaceDE w:val="0"/>
        <w:spacing w:after="0" w:line="480" w:lineRule="auto"/>
        <w:rPr>
          <w:rFonts w:ascii="Arial" w:hAnsi="Arial" w:cs="Arial"/>
          <w:b/>
          <w:bCs/>
          <w:caps/>
          <w:color w:val="000000"/>
          <w:sz w:val="24"/>
          <w:szCs w:val="24"/>
        </w:rPr>
      </w:pPr>
    </w:p>
    <w:p w:rsidR="002F4780" w:rsidRDefault="002F4780" w:rsidP="00875567">
      <w:pPr>
        <w:pStyle w:val="Prrafodelista"/>
        <w:numPr>
          <w:ilvl w:val="1"/>
          <w:numId w:val="5"/>
        </w:numPr>
        <w:tabs>
          <w:tab w:val="left" w:pos="360"/>
        </w:tabs>
        <w:suppressAutoHyphens w:val="0"/>
        <w:autoSpaceDE w:val="0"/>
        <w:spacing w:after="0"/>
        <w:ind w:left="357" w:hanging="357"/>
        <w:rPr>
          <w:rFonts w:ascii="Arial" w:hAnsi="Arial" w:cs="Arial"/>
          <w:b/>
          <w:color w:val="000000"/>
          <w:sz w:val="24"/>
          <w:szCs w:val="24"/>
        </w:rPr>
      </w:pPr>
      <w:bookmarkStart w:id="25" w:name="_Ref241238914"/>
      <w:r w:rsidRPr="001D659F">
        <w:rPr>
          <w:rFonts w:ascii="Arial" w:hAnsi="Arial" w:cs="Arial"/>
          <w:b/>
          <w:color w:val="000000"/>
          <w:sz w:val="24"/>
          <w:szCs w:val="24"/>
        </w:rPr>
        <w:t>Motivación</w:t>
      </w:r>
      <w:bookmarkEnd w:id="25"/>
      <w:r w:rsidRPr="001D659F">
        <w:rPr>
          <w:rFonts w:ascii="Arial" w:hAnsi="Arial" w:cs="Arial"/>
          <w:b/>
          <w:color w:val="000000"/>
          <w:sz w:val="24"/>
          <w:szCs w:val="24"/>
        </w:rPr>
        <w:t xml:space="preserve">  </w:t>
      </w:r>
    </w:p>
    <w:p w:rsidR="002F4780" w:rsidRDefault="002F4780" w:rsidP="002F4780">
      <w:pPr>
        <w:pStyle w:val="Prrafodelista"/>
        <w:suppressAutoHyphens w:val="0"/>
        <w:autoSpaceDE w:val="0"/>
        <w:spacing w:after="0"/>
        <w:ind w:left="357"/>
        <w:rPr>
          <w:rFonts w:ascii="Arial" w:hAnsi="Arial" w:cs="Arial"/>
          <w:b/>
          <w:color w:val="000000"/>
          <w:sz w:val="24"/>
          <w:szCs w:val="24"/>
        </w:rPr>
      </w:pPr>
    </w:p>
    <w:p w:rsidR="002F4780" w:rsidRPr="001D659F" w:rsidRDefault="002F4780" w:rsidP="002F4780">
      <w:pPr>
        <w:pStyle w:val="Prrafodelista"/>
        <w:suppressAutoHyphens w:val="0"/>
        <w:autoSpaceDE w:val="0"/>
        <w:spacing w:after="0"/>
        <w:ind w:left="357"/>
        <w:rPr>
          <w:rFonts w:ascii="Arial" w:hAnsi="Arial" w:cs="Arial"/>
          <w:b/>
          <w:color w:val="000000"/>
          <w:sz w:val="24"/>
          <w:szCs w:val="24"/>
        </w:rPr>
      </w:pPr>
    </w:p>
    <w:p w:rsidR="002F4780" w:rsidRDefault="002F4780" w:rsidP="002F4780">
      <w:pPr>
        <w:spacing w:after="0" w:line="480" w:lineRule="auto"/>
        <w:ind w:left="425"/>
        <w:jc w:val="both"/>
        <w:rPr>
          <w:rFonts w:ascii="Arial" w:hAnsi="Arial" w:cs="Arial"/>
          <w:sz w:val="24"/>
          <w:szCs w:val="24"/>
        </w:rPr>
      </w:pPr>
      <w:r w:rsidRPr="00D43520">
        <w:rPr>
          <w:rFonts w:ascii="Arial" w:hAnsi="Arial" w:cs="Arial"/>
          <w:sz w:val="24"/>
          <w:szCs w:val="24"/>
        </w:rPr>
        <w:t xml:space="preserve">En estudios anteriores se ha demostrado que </w:t>
      </w:r>
      <w:r>
        <w:rPr>
          <w:rFonts w:ascii="Arial" w:hAnsi="Arial" w:cs="Arial"/>
          <w:sz w:val="24"/>
          <w:szCs w:val="24"/>
        </w:rPr>
        <w:t xml:space="preserve">muchas de </w:t>
      </w:r>
      <w:r w:rsidRPr="00D43520">
        <w:rPr>
          <w:rFonts w:ascii="Arial" w:hAnsi="Arial" w:cs="Arial"/>
          <w:sz w:val="24"/>
          <w:szCs w:val="24"/>
        </w:rPr>
        <w:t>las redes reales (ya sean en el campo de la biología, sociología, o informática) en lugar de tomar una forma de red aleatoria, suelen tomar una forma denominada “pequeño mundo”</w:t>
      </w:r>
      <w:r>
        <w:rPr>
          <w:rFonts w:ascii="Arial" w:hAnsi="Arial" w:cs="Arial"/>
          <w:sz w:val="24"/>
          <w:szCs w:val="24"/>
        </w:rPr>
        <w:t xml:space="preserve"> [20]</w:t>
      </w:r>
      <w:r w:rsidRPr="00D43520">
        <w:rPr>
          <w:rFonts w:ascii="Arial" w:hAnsi="Arial" w:cs="Arial"/>
          <w:sz w:val="24"/>
          <w:szCs w:val="24"/>
        </w:rPr>
        <w:t xml:space="preserve">. Este tipo de redes se caracteriza por poseer varios nodos concentradores. Los nodos concentradores poseen muchos más enlaces hacia otros nodos que los nodos normales en la red. </w:t>
      </w:r>
      <w:r w:rsidR="00DD4482">
        <w:rPr>
          <w:rFonts w:ascii="Arial" w:hAnsi="Arial" w:cs="Arial"/>
          <w:sz w:val="24"/>
          <w:szCs w:val="24"/>
        </w:rPr>
        <w:t>Por ejemplo, u</w:t>
      </w:r>
      <w:r w:rsidRPr="00D43520">
        <w:rPr>
          <w:rFonts w:ascii="Arial" w:hAnsi="Arial" w:cs="Arial"/>
          <w:sz w:val="24"/>
          <w:szCs w:val="24"/>
        </w:rPr>
        <w:t>na de las razones por las que el sitio de  Wikipedia se ha hecho famoso es porque, al poseer esta característica, es muy fácil encontrar información útil publicada en esta enciclopedia</w:t>
      </w:r>
      <w:r w:rsidR="00DD4482">
        <w:rPr>
          <w:rFonts w:ascii="Arial" w:hAnsi="Arial" w:cs="Arial"/>
          <w:sz w:val="24"/>
          <w:szCs w:val="24"/>
        </w:rPr>
        <w:t xml:space="preserve"> </w:t>
      </w:r>
      <w:r w:rsidR="000467CF" w:rsidRPr="00243DCE">
        <w:rPr>
          <w:rFonts w:ascii="Arial" w:hAnsi="Arial" w:cs="Arial"/>
        </w:rPr>
        <w:t>[2</w:t>
      </w:r>
      <w:r w:rsidR="000467CF">
        <w:rPr>
          <w:rFonts w:ascii="Arial" w:hAnsi="Arial" w:cs="Arial"/>
        </w:rPr>
        <w:t>7</w:t>
      </w:r>
      <w:r w:rsidR="000467CF" w:rsidRPr="000467CF">
        <w:rPr>
          <w:rFonts w:ascii="Arial" w:hAnsi="Arial" w:cs="Arial"/>
        </w:rPr>
        <w:t>]</w:t>
      </w:r>
      <w:r w:rsidRPr="000467CF">
        <w:rPr>
          <w:rFonts w:ascii="Arial" w:hAnsi="Arial" w:cs="Arial"/>
          <w:sz w:val="24"/>
          <w:szCs w:val="24"/>
        </w:rPr>
        <w:t>. En</w:t>
      </w:r>
      <w:r w:rsidRPr="00D43520">
        <w:rPr>
          <w:rFonts w:ascii="Arial" w:hAnsi="Arial" w:cs="Arial"/>
          <w:sz w:val="24"/>
          <w:szCs w:val="24"/>
        </w:rPr>
        <w:t xml:space="preserve"> </w:t>
      </w:r>
      <w:smartTag w:uri="urn:schemas-microsoft-com:office:smarttags" w:element="PersonName">
        <w:smartTagPr>
          <w:attr w:name="ProductID" w:val="la Web"/>
        </w:smartTagPr>
        <w:r w:rsidRPr="00D43520">
          <w:rPr>
            <w:rFonts w:ascii="Arial" w:hAnsi="Arial" w:cs="Arial"/>
            <w:sz w:val="24"/>
            <w:szCs w:val="24"/>
          </w:rPr>
          <w:t>la Web</w:t>
        </w:r>
      </w:smartTag>
      <w:r w:rsidRPr="00D43520">
        <w:rPr>
          <w:rFonts w:ascii="Arial" w:hAnsi="Arial" w:cs="Arial"/>
          <w:sz w:val="24"/>
          <w:szCs w:val="24"/>
        </w:rPr>
        <w:t xml:space="preserve">, la forma pequeño mundo facilita la navegación, ya que desde un sitio poco visitado, hay enlaces a sitios muy visitados (concentradores), lo que facilita que encontremos la información. Una Web, como la de </w:t>
      </w:r>
      <w:smartTag w:uri="urn:schemas-microsoft-com:office:smarttags" w:element="PersonName">
        <w:smartTagPr>
          <w:attr w:name="ProductID" w:val="la ESPOL"/>
        </w:smartTagPr>
        <w:r w:rsidRPr="00D43520">
          <w:rPr>
            <w:rFonts w:ascii="Arial" w:hAnsi="Arial" w:cs="Arial"/>
            <w:sz w:val="24"/>
            <w:szCs w:val="24"/>
          </w:rPr>
          <w:t>la ESPOL</w:t>
        </w:r>
      </w:smartTag>
      <w:r w:rsidRPr="00D43520">
        <w:rPr>
          <w:rFonts w:ascii="Arial" w:hAnsi="Arial" w:cs="Arial"/>
          <w:sz w:val="24"/>
          <w:szCs w:val="24"/>
        </w:rPr>
        <w:t>, que no tiene forma de red libre de escala, no permite ubicar fácilmente la información y ve reducida su utilidad (hacia sus usuarios).</w:t>
      </w:r>
    </w:p>
    <w:p w:rsidR="002F4780" w:rsidRDefault="002F4780" w:rsidP="002F4780">
      <w:pPr>
        <w:spacing w:after="0" w:line="480" w:lineRule="auto"/>
        <w:ind w:left="425"/>
        <w:jc w:val="both"/>
        <w:rPr>
          <w:rFonts w:ascii="Arial" w:hAnsi="Arial" w:cs="Arial"/>
          <w:sz w:val="24"/>
          <w:szCs w:val="24"/>
        </w:rPr>
      </w:pPr>
      <w:r w:rsidRPr="00D43520">
        <w:rPr>
          <w:rFonts w:ascii="Arial" w:hAnsi="Arial" w:cs="Arial"/>
          <w:sz w:val="24"/>
          <w:szCs w:val="24"/>
        </w:rPr>
        <w:t>Como hemos mencionado, uno de los índices utilizados para la medición del Ranking Mundial de Universidades de Webometrics</w:t>
      </w:r>
      <w:r>
        <w:rPr>
          <w:rFonts w:ascii="Arial" w:hAnsi="Arial" w:cs="Arial"/>
          <w:sz w:val="24"/>
          <w:szCs w:val="24"/>
        </w:rPr>
        <w:t xml:space="preserve"> [1]</w:t>
      </w:r>
      <w:r w:rsidRPr="00D43520">
        <w:rPr>
          <w:rFonts w:ascii="Arial" w:hAnsi="Arial" w:cs="Arial"/>
          <w:sz w:val="24"/>
          <w:szCs w:val="24"/>
        </w:rPr>
        <w:t xml:space="preserve"> son las publicaciones científicas y su impacto en el medio que se ve reflejado en los enlaces de sitios externos hacia el sitio de </w:t>
      </w:r>
      <w:smartTag w:uri="urn:schemas-microsoft-com:office:smarttags" w:element="PersonName">
        <w:smartTagPr>
          <w:attr w:name="ProductID" w:val="la ESPOL. Tambi￩n"/>
        </w:smartTagPr>
        <w:r w:rsidRPr="00D43520">
          <w:rPr>
            <w:rFonts w:ascii="Arial" w:hAnsi="Arial" w:cs="Arial"/>
            <w:sz w:val="24"/>
            <w:szCs w:val="24"/>
          </w:rPr>
          <w:t>la ESPOL. También</w:t>
        </w:r>
      </w:smartTag>
      <w:r w:rsidR="00835748">
        <w:rPr>
          <w:rFonts w:ascii="Arial" w:hAnsi="Arial" w:cs="Arial"/>
          <w:sz w:val="24"/>
          <w:szCs w:val="24"/>
        </w:rPr>
        <w:t>,</w:t>
      </w:r>
      <w:r w:rsidRPr="00D43520">
        <w:rPr>
          <w:rFonts w:ascii="Arial" w:hAnsi="Arial" w:cs="Arial"/>
          <w:sz w:val="24"/>
          <w:szCs w:val="24"/>
        </w:rPr>
        <w:t xml:space="preserve"> se considera la cantidad de páginas dentro de la institución que los buscadores Web pueden encontrar. Debido a esto podemos inferir que si mejoramos la estructura de navegación de los sitios de </w:t>
      </w:r>
      <w:smartTag w:uri="urn:schemas-microsoft-com:office:smarttags" w:element="PersonName">
        <w:smartTagPr>
          <w:attr w:name="ProductID" w:val="la ESPOL"/>
        </w:smartTagPr>
        <w:r w:rsidRPr="00D43520">
          <w:rPr>
            <w:rFonts w:ascii="Arial" w:hAnsi="Arial" w:cs="Arial"/>
            <w:sz w:val="24"/>
            <w:szCs w:val="24"/>
          </w:rPr>
          <w:t>la ESPOL</w:t>
        </w:r>
      </w:smartTag>
      <w:r w:rsidRPr="00D43520">
        <w:rPr>
          <w:rFonts w:ascii="Arial" w:hAnsi="Arial" w:cs="Arial"/>
          <w:sz w:val="24"/>
          <w:szCs w:val="24"/>
        </w:rPr>
        <w:t xml:space="preserve"> podríamos captar una mayor cantidad de Internautas, y también, aumentar el número de páginas de la institución que pueden ser halladas utilizando un navegador. Por ejemplo, </w:t>
      </w:r>
      <w:r>
        <w:rPr>
          <w:rFonts w:ascii="Arial" w:hAnsi="Arial" w:cs="Arial"/>
          <w:sz w:val="24"/>
          <w:szCs w:val="24"/>
        </w:rPr>
        <w:t>a principios del 2008, si buscábamos la página</w:t>
      </w:r>
      <w:r w:rsidRPr="00D43520">
        <w:rPr>
          <w:rFonts w:ascii="Arial" w:hAnsi="Arial" w:cs="Arial"/>
          <w:sz w:val="24"/>
          <w:szCs w:val="24"/>
        </w:rPr>
        <w:t xml:space="preserve"> del Grupo de Visualización Científica y Sistemas Distribuidos de </w:t>
      </w:r>
      <w:smartTag w:uri="urn:schemas-microsoft-com:office:smarttags" w:element="PersonName">
        <w:smartTagPr>
          <w:attr w:name="ProductID" w:val="la ESPOL"/>
        </w:smartTagPr>
        <w:r w:rsidRPr="00D43520">
          <w:rPr>
            <w:rFonts w:ascii="Arial" w:hAnsi="Arial" w:cs="Arial"/>
            <w:sz w:val="24"/>
            <w:szCs w:val="24"/>
          </w:rPr>
          <w:t>la ESPOL</w:t>
        </w:r>
      </w:smartTag>
      <w:r w:rsidRPr="00D43520">
        <w:rPr>
          <w:rFonts w:ascii="Arial" w:hAnsi="Arial" w:cs="Arial"/>
          <w:sz w:val="24"/>
          <w:szCs w:val="24"/>
        </w:rPr>
        <w:t xml:space="preserve"> en Google, no e</w:t>
      </w:r>
      <w:r>
        <w:rPr>
          <w:rFonts w:ascii="Arial" w:hAnsi="Arial" w:cs="Arial"/>
          <w:sz w:val="24"/>
          <w:szCs w:val="24"/>
        </w:rPr>
        <w:t>ra</w:t>
      </w:r>
      <w:r w:rsidRPr="00D43520">
        <w:rPr>
          <w:rFonts w:ascii="Arial" w:hAnsi="Arial" w:cs="Arial"/>
          <w:sz w:val="24"/>
          <w:szCs w:val="24"/>
        </w:rPr>
        <w:t xml:space="preserve"> posible hallarla</w:t>
      </w:r>
      <w:r>
        <w:rPr>
          <w:rStyle w:val="Refdenotaalpie"/>
          <w:rFonts w:ascii="Arial" w:hAnsi="Arial" w:cs="Arial"/>
          <w:sz w:val="24"/>
          <w:szCs w:val="24"/>
        </w:rPr>
        <w:footnoteReference w:id="3"/>
      </w:r>
      <w:r w:rsidRPr="00D43520">
        <w:rPr>
          <w:rFonts w:ascii="Arial" w:hAnsi="Arial" w:cs="Arial"/>
          <w:sz w:val="24"/>
          <w:szCs w:val="24"/>
        </w:rPr>
        <w:t xml:space="preserve">. Esto </w:t>
      </w:r>
      <w:r>
        <w:rPr>
          <w:rFonts w:ascii="Arial" w:hAnsi="Arial" w:cs="Arial"/>
          <w:sz w:val="24"/>
          <w:szCs w:val="24"/>
        </w:rPr>
        <w:t xml:space="preserve">tenía </w:t>
      </w:r>
      <w:r w:rsidRPr="00D43520">
        <w:rPr>
          <w:rFonts w:ascii="Arial" w:hAnsi="Arial" w:cs="Arial"/>
          <w:sz w:val="24"/>
          <w:szCs w:val="24"/>
        </w:rPr>
        <w:t xml:space="preserve"> una repercusión negativa para la institución, ya que </w:t>
      </w:r>
      <w:r>
        <w:rPr>
          <w:rFonts w:ascii="Arial" w:hAnsi="Arial" w:cs="Arial"/>
          <w:sz w:val="24"/>
          <w:szCs w:val="24"/>
        </w:rPr>
        <w:t xml:space="preserve">en el sitio </w:t>
      </w:r>
      <w:r w:rsidRPr="004F7292">
        <w:rPr>
          <w:rFonts w:ascii="Arial" w:hAnsi="Arial" w:cs="Arial"/>
          <w:sz w:val="24"/>
          <w:szCs w:val="24"/>
        </w:rPr>
        <w:t>www.visid.espol.edu.ec</w:t>
      </w:r>
      <w:r w:rsidRPr="00D43520">
        <w:rPr>
          <w:rFonts w:ascii="Arial" w:hAnsi="Arial" w:cs="Arial"/>
          <w:sz w:val="24"/>
          <w:szCs w:val="24"/>
        </w:rPr>
        <w:t xml:space="preserve">, podemos encontrar información sobre proyectos de investigación, </w:t>
      </w:r>
      <w:r>
        <w:rPr>
          <w:rFonts w:ascii="Arial" w:hAnsi="Arial" w:cs="Arial"/>
          <w:sz w:val="24"/>
          <w:szCs w:val="24"/>
        </w:rPr>
        <w:t>publicaciones científicas</w:t>
      </w:r>
      <w:r w:rsidRPr="00D43520">
        <w:rPr>
          <w:rFonts w:ascii="Arial" w:hAnsi="Arial" w:cs="Arial"/>
          <w:sz w:val="24"/>
          <w:szCs w:val="24"/>
        </w:rPr>
        <w:t>, etc.</w:t>
      </w:r>
    </w:p>
    <w:p w:rsidR="00161FE4" w:rsidRPr="001D6CB6" w:rsidRDefault="00161FE4" w:rsidP="005F37D3">
      <w:pPr>
        <w:rPr>
          <w:rFonts w:ascii="Arial" w:hAnsi="Arial" w:cs="Arial"/>
          <w:sz w:val="24"/>
          <w:szCs w:val="24"/>
        </w:rPr>
      </w:pPr>
    </w:p>
    <w:p w:rsidR="009803F7" w:rsidRPr="001D6CB6" w:rsidRDefault="009803F7" w:rsidP="005F37D3">
      <w:pPr>
        <w:rPr>
          <w:rFonts w:ascii="Arial" w:hAnsi="Arial" w:cs="Arial"/>
          <w:sz w:val="24"/>
          <w:szCs w:val="24"/>
        </w:rPr>
      </w:pPr>
    </w:p>
    <w:p w:rsidR="009803F7" w:rsidRPr="001D6CB6" w:rsidRDefault="009803F7" w:rsidP="005F37D3">
      <w:pPr>
        <w:rPr>
          <w:rFonts w:ascii="Arial" w:hAnsi="Arial" w:cs="Arial"/>
          <w:sz w:val="24"/>
          <w:szCs w:val="24"/>
        </w:rPr>
      </w:pPr>
    </w:p>
    <w:p w:rsidR="00161FE4" w:rsidRDefault="00161FE4" w:rsidP="00875567">
      <w:pPr>
        <w:pStyle w:val="Prrafodelista"/>
        <w:numPr>
          <w:ilvl w:val="1"/>
          <w:numId w:val="5"/>
        </w:numPr>
        <w:tabs>
          <w:tab w:val="left" w:pos="360"/>
        </w:tabs>
        <w:suppressAutoHyphens w:val="0"/>
        <w:autoSpaceDE w:val="0"/>
        <w:spacing w:after="0"/>
        <w:rPr>
          <w:rFonts w:ascii="Arial" w:hAnsi="Arial" w:cs="Arial"/>
          <w:b/>
          <w:color w:val="000000"/>
          <w:sz w:val="24"/>
          <w:szCs w:val="24"/>
        </w:rPr>
      </w:pPr>
      <w:bookmarkStart w:id="26" w:name="_Ref241238986"/>
      <w:r w:rsidRPr="001D659F">
        <w:rPr>
          <w:rFonts w:ascii="Arial" w:hAnsi="Arial" w:cs="Arial"/>
          <w:b/>
          <w:color w:val="000000"/>
          <w:sz w:val="24"/>
          <w:szCs w:val="24"/>
        </w:rPr>
        <w:t>Antecedentes</w:t>
      </w:r>
      <w:bookmarkEnd w:id="26"/>
    </w:p>
    <w:p w:rsidR="00161FE4" w:rsidRDefault="00161FE4" w:rsidP="00161FE4">
      <w:pPr>
        <w:pStyle w:val="Prrafodelista"/>
        <w:suppressAutoHyphens w:val="0"/>
        <w:autoSpaceDE w:val="0"/>
        <w:spacing w:after="0"/>
        <w:ind w:left="360"/>
        <w:rPr>
          <w:rFonts w:ascii="Arial" w:hAnsi="Arial" w:cs="Arial"/>
          <w:b/>
          <w:color w:val="000000"/>
          <w:sz w:val="24"/>
          <w:szCs w:val="24"/>
        </w:rPr>
      </w:pPr>
    </w:p>
    <w:p w:rsidR="002C0723" w:rsidRDefault="002C0723" w:rsidP="00161FE4">
      <w:pPr>
        <w:pStyle w:val="Prrafodelista"/>
        <w:suppressAutoHyphens w:val="0"/>
        <w:autoSpaceDE w:val="0"/>
        <w:spacing w:after="0"/>
        <w:ind w:left="360"/>
        <w:rPr>
          <w:rFonts w:ascii="Arial" w:hAnsi="Arial" w:cs="Arial"/>
          <w:b/>
          <w:color w:val="000000"/>
          <w:sz w:val="24"/>
          <w:szCs w:val="24"/>
        </w:rPr>
      </w:pPr>
    </w:p>
    <w:p w:rsidR="00161FE4" w:rsidRDefault="00161FE4" w:rsidP="00161FE4">
      <w:pPr>
        <w:autoSpaceDE w:val="0"/>
        <w:spacing w:after="0" w:line="480" w:lineRule="auto"/>
        <w:ind w:left="425"/>
        <w:jc w:val="both"/>
        <w:rPr>
          <w:rFonts w:ascii="Arial" w:hAnsi="Arial" w:cs="Arial"/>
          <w:color w:val="000000"/>
          <w:sz w:val="24"/>
          <w:szCs w:val="24"/>
        </w:rPr>
      </w:pPr>
      <w:r>
        <w:rPr>
          <w:rFonts w:ascii="Arial" w:hAnsi="Arial" w:cs="Arial"/>
          <w:color w:val="000000"/>
          <w:sz w:val="24"/>
          <w:szCs w:val="24"/>
        </w:rPr>
        <w:t xml:space="preserve">Como se ha mencionado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se encuentra </w:t>
      </w:r>
      <w:r w:rsidR="00DD4482">
        <w:rPr>
          <w:rFonts w:ascii="Arial" w:hAnsi="Arial" w:cs="Arial"/>
          <w:color w:val="000000"/>
          <w:sz w:val="24"/>
          <w:szCs w:val="24"/>
        </w:rPr>
        <w:t xml:space="preserve">actualmente </w:t>
      </w:r>
      <w:r>
        <w:rPr>
          <w:rFonts w:ascii="Arial" w:hAnsi="Arial" w:cs="Arial"/>
          <w:color w:val="000000"/>
          <w:sz w:val="24"/>
          <w:szCs w:val="24"/>
        </w:rPr>
        <w:t xml:space="preserve">en el puesto 62 del ranking latinoamericano de universidades proporcionado por el Laboratorio de Cibermetría del Consejo Superior de Investigaciones Científicas de España. Este </w:t>
      </w:r>
      <w:r w:rsidRPr="00661E22">
        <w:rPr>
          <w:rFonts w:ascii="Arial" w:hAnsi="Arial" w:cs="Arial"/>
          <w:color w:val="000000"/>
          <w:sz w:val="24"/>
          <w:szCs w:val="24"/>
        </w:rPr>
        <w:t>ranking se obtiene a través de un proceso automatizado, a partir de un indicador combinado que tiene en cuenta tanto el volumen de los contenidos Web como la visibilidad y el impacto de estas publicaciones Web de acuerdo al número de enlaces externos entrantes.</w:t>
      </w:r>
    </w:p>
    <w:p w:rsidR="00161FE4" w:rsidRDefault="00161FE4" w:rsidP="00161FE4">
      <w:pPr>
        <w:autoSpaceDE w:val="0"/>
        <w:spacing w:after="0"/>
        <w:ind w:left="425"/>
        <w:jc w:val="both"/>
        <w:rPr>
          <w:rFonts w:ascii="Arial" w:hAnsi="Arial" w:cs="Arial"/>
          <w:color w:val="000000"/>
          <w:sz w:val="24"/>
          <w:szCs w:val="24"/>
        </w:rPr>
      </w:pPr>
    </w:p>
    <w:p w:rsidR="00161FE4" w:rsidRPr="00661E22" w:rsidRDefault="00161FE4" w:rsidP="00161FE4">
      <w:pPr>
        <w:autoSpaceDE w:val="0"/>
        <w:spacing w:after="0"/>
        <w:ind w:left="425"/>
        <w:jc w:val="both"/>
        <w:rPr>
          <w:rFonts w:ascii="Arial" w:hAnsi="Arial" w:cs="Arial"/>
          <w:color w:val="000000"/>
          <w:sz w:val="24"/>
          <w:szCs w:val="24"/>
        </w:rPr>
      </w:pPr>
    </w:p>
    <w:p w:rsidR="00161FE4" w:rsidRPr="00661E22" w:rsidRDefault="00161FE4" w:rsidP="00161FE4">
      <w:pPr>
        <w:autoSpaceDE w:val="0"/>
        <w:spacing w:after="0" w:line="480" w:lineRule="auto"/>
        <w:ind w:left="425"/>
        <w:jc w:val="both"/>
        <w:rPr>
          <w:rFonts w:ascii="Arial" w:hAnsi="Arial" w:cs="Arial"/>
          <w:color w:val="000000"/>
          <w:sz w:val="24"/>
          <w:szCs w:val="24"/>
        </w:rPr>
      </w:pPr>
      <w:r w:rsidRPr="00661E22">
        <w:rPr>
          <w:rFonts w:ascii="Arial" w:hAnsi="Arial" w:cs="Arial"/>
          <w:color w:val="000000"/>
          <w:sz w:val="24"/>
          <w:szCs w:val="24"/>
        </w:rPr>
        <w:t xml:space="preserve">Según las investigaciones realizadas acerca de las estructuras de navegación en </w:t>
      </w:r>
      <w:smartTag w:uri="urn:schemas-microsoft-com:office:smarttags" w:element="PersonName">
        <w:smartTagPr>
          <w:attr w:name="ProductID" w:val="la Internet"/>
        </w:smartTagPr>
        <w:r w:rsidRPr="00661E22">
          <w:rPr>
            <w:rFonts w:ascii="Arial" w:hAnsi="Arial" w:cs="Arial"/>
            <w:color w:val="000000"/>
            <w:sz w:val="24"/>
            <w:szCs w:val="24"/>
          </w:rPr>
          <w:t>la Internet</w:t>
        </w:r>
      </w:smartTag>
      <w:r w:rsidRPr="00661E22">
        <w:rPr>
          <w:rFonts w:ascii="Arial" w:hAnsi="Arial" w:cs="Arial"/>
          <w:color w:val="000000"/>
          <w:sz w:val="24"/>
          <w:szCs w:val="24"/>
        </w:rPr>
        <w:t xml:space="preserve">, y nuestro análisis al problema, </w:t>
      </w:r>
      <w:r>
        <w:rPr>
          <w:rFonts w:ascii="Arial" w:hAnsi="Arial" w:cs="Arial"/>
          <w:color w:val="000000"/>
          <w:sz w:val="24"/>
          <w:szCs w:val="24"/>
        </w:rPr>
        <w:t>l</w:t>
      </w:r>
      <w:r w:rsidRPr="00661E22">
        <w:rPr>
          <w:rFonts w:ascii="Arial" w:hAnsi="Arial" w:cs="Arial"/>
          <w:color w:val="000000"/>
          <w:sz w:val="24"/>
          <w:szCs w:val="24"/>
        </w:rPr>
        <w:t xml:space="preserve">a estructura que posee el sitio Web de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sidRPr="00661E22">
        <w:rPr>
          <w:rFonts w:ascii="Arial" w:hAnsi="Arial" w:cs="Arial"/>
          <w:color w:val="000000"/>
          <w:sz w:val="24"/>
          <w:szCs w:val="24"/>
        </w:rPr>
        <w:t xml:space="preserve"> </w:t>
      </w:r>
      <w:r w:rsidR="003E5198">
        <w:rPr>
          <w:rFonts w:ascii="Arial" w:hAnsi="Arial" w:cs="Arial"/>
          <w:color w:val="000000"/>
          <w:sz w:val="24"/>
          <w:szCs w:val="24"/>
        </w:rPr>
        <w:t>no parecía po</w:t>
      </w:r>
      <w:r w:rsidR="003E5198" w:rsidRPr="00661E22">
        <w:rPr>
          <w:rFonts w:ascii="Arial" w:hAnsi="Arial" w:cs="Arial"/>
          <w:color w:val="000000"/>
          <w:sz w:val="24"/>
          <w:szCs w:val="24"/>
        </w:rPr>
        <w:t>s</w:t>
      </w:r>
      <w:r w:rsidR="003E5198">
        <w:rPr>
          <w:rFonts w:ascii="Arial" w:hAnsi="Arial" w:cs="Arial"/>
          <w:color w:val="000000"/>
          <w:sz w:val="24"/>
          <w:szCs w:val="24"/>
        </w:rPr>
        <w:t>eer</w:t>
      </w:r>
      <w:r w:rsidR="00DD4482">
        <w:rPr>
          <w:rFonts w:ascii="Arial" w:hAnsi="Arial" w:cs="Arial"/>
          <w:color w:val="000000"/>
          <w:sz w:val="24"/>
          <w:szCs w:val="24"/>
        </w:rPr>
        <w:t xml:space="preserve"> una forma</w:t>
      </w:r>
      <w:r>
        <w:rPr>
          <w:rFonts w:ascii="Arial" w:hAnsi="Arial" w:cs="Arial"/>
          <w:color w:val="000000"/>
          <w:sz w:val="24"/>
          <w:szCs w:val="24"/>
        </w:rPr>
        <w:t xml:space="preserve"> </w:t>
      </w:r>
      <w:r w:rsidR="00DD4482" w:rsidRPr="00DD4482">
        <w:rPr>
          <w:rFonts w:ascii="Arial" w:hAnsi="Arial" w:cs="Arial"/>
          <w:color w:val="000000"/>
          <w:sz w:val="24"/>
          <w:szCs w:val="24"/>
        </w:rPr>
        <w:t>“pequeño mundo”</w:t>
      </w:r>
      <w:r>
        <w:rPr>
          <w:rFonts w:ascii="Arial" w:hAnsi="Arial" w:cs="Arial"/>
          <w:color w:val="000000"/>
          <w:sz w:val="24"/>
          <w:szCs w:val="24"/>
        </w:rPr>
        <w:t>.</w:t>
      </w:r>
      <w:r w:rsidRPr="00661E22">
        <w:rPr>
          <w:rFonts w:ascii="Arial" w:hAnsi="Arial" w:cs="Arial"/>
          <w:color w:val="000000"/>
          <w:sz w:val="24"/>
          <w:szCs w:val="24"/>
        </w:rPr>
        <w:t xml:space="preserve"> Esto </w:t>
      </w:r>
      <w:r w:rsidR="00251D3A">
        <w:rPr>
          <w:rFonts w:ascii="Arial" w:hAnsi="Arial" w:cs="Arial"/>
          <w:color w:val="000000"/>
          <w:sz w:val="24"/>
          <w:szCs w:val="24"/>
        </w:rPr>
        <w:t xml:space="preserve">representaría una deficiencia en </w:t>
      </w:r>
      <w:r w:rsidR="00291B43">
        <w:rPr>
          <w:rFonts w:ascii="Arial" w:hAnsi="Arial" w:cs="Arial"/>
          <w:color w:val="000000"/>
          <w:sz w:val="24"/>
          <w:szCs w:val="24"/>
        </w:rPr>
        <w:t xml:space="preserve">la exploración de contenidos en </w:t>
      </w:r>
      <w:smartTag w:uri="urn:schemas-microsoft-com:office:smarttags" w:element="PersonName">
        <w:smartTagPr>
          <w:attr w:name="ProductID" w:val="la Web"/>
        </w:smartTagPr>
        <w:r w:rsidR="00291B43">
          <w:rPr>
            <w:rFonts w:ascii="Arial" w:hAnsi="Arial" w:cs="Arial"/>
            <w:color w:val="000000"/>
            <w:sz w:val="24"/>
            <w:szCs w:val="24"/>
          </w:rPr>
          <w:t>la Web</w:t>
        </w:r>
      </w:smartTag>
      <w:r w:rsidRPr="00661E22">
        <w:rPr>
          <w:rFonts w:ascii="Arial" w:hAnsi="Arial" w:cs="Arial"/>
          <w:color w:val="000000"/>
          <w:sz w:val="24"/>
          <w:szCs w:val="24"/>
        </w:rPr>
        <w:t xml:space="preserve">, y </w:t>
      </w:r>
      <w:r w:rsidR="00291B43">
        <w:rPr>
          <w:rFonts w:ascii="Arial" w:hAnsi="Arial" w:cs="Arial"/>
          <w:color w:val="000000"/>
          <w:sz w:val="24"/>
          <w:szCs w:val="24"/>
        </w:rPr>
        <w:t>por lo tanto en la utilidad de la misma.</w:t>
      </w:r>
    </w:p>
    <w:p w:rsidR="002F4780" w:rsidRPr="00161FE4" w:rsidRDefault="002F4780" w:rsidP="002C0723">
      <w:pPr>
        <w:spacing w:after="0"/>
        <w:rPr>
          <w:rFonts w:ascii="Arial" w:hAnsi="Arial" w:cs="Arial"/>
          <w:sz w:val="24"/>
          <w:szCs w:val="24"/>
        </w:rPr>
      </w:pPr>
    </w:p>
    <w:p w:rsidR="002C0723" w:rsidRPr="00BD6171" w:rsidRDefault="002C0723" w:rsidP="002C0723">
      <w:pPr>
        <w:pStyle w:val="Prrafodelista"/>
        <w:suppressAutoHyphens w:val="0"/>
        <w:autoSpaceDE w:val="0"/>
        <w:spacing w:after="0"/>
        <w:ind w:left="360"/>
        <w:rPr>
          <w:rFonts w:ascii="Arial" w:hAnsi="Arial" w:cs="Arial"/>
          <w:color w:val="000000"/>
          <w:sz w:val="24"/>
          <w:szCs w:val="24"/>
        </w:rPr>
      </w:pPr>
    </w:p>
    <w:p w:rsidR="002C0723" w:rsidRPr="001D659F" w:rsidRDefault="002C0723" w:rsidP="00875567">
      <w:pPr>
        <w:pStyle w:val="Prrafodelista"/>
        <w:numPr>
          <w:ilvl w:val="1"/>
          <w:numId w:val="5"/>
        </w:numPr>
        <w:tabs>
          <w:tab w:val="left" w:pos="360"/>
        </w:tabs>
        <w:suppressAutoHyphens w:val="0"/>
        <w:autoSpaceDE w:val="0"/>
        <w:spacing w:after="0"/>
        <w:rPr>
          <w:rFonts w:ascii="Arial" w:hAnsi="Arial" w:cs="Arial"/>
          <w:b/>
          <w:color w:val="000000"/>
          <w:sz w:val="24"/>
          <w:szCs w:val="24"/>
        </w:rPr>
      </w:pPr>
      <w:bookmarkStart w:id="27" w:name="_Ref241238998"/>
      <w:r w:rsidRPr="001D659F">
        <w:rPr>
          <w:rFonts w:ascii="Arial" w:hAnsi="Arial" w:cs="Arial"/>
          <w:b/>
          <w:color w:val="000000"/>
          <w:sz w:val="24"/>
          <w:szCs w:val="24"/>
        </w:rPr>
        <w:t>Objetivo</w:t>
      </w:r>
      <w:bookmarkEnd w:id="27"/>
      <w:r w:rsidR="00833631">
        <w:rPr>
          <w:rFonts w:ascii="Arial" w:hAnsi="Arial" w:cs="Arial"/>
          <w:b/>
          <w:color w:val="000000"/>
          <w:sz w:val="24"/>
          <w:szCs w:val="24"/>
        </w:rPr>
        <w:t>s</w:t>
      </w:r>
      <w:r w:rsidRPr="001D659F">
        <w:rPr>
          <w:rFonts w:ascii="Arial" w:hAnsi="Arial" w:cs="Arial"/>
          <w:b/>
          <w:color w:val="000000"/>
          <w:sz w:val="24"/>
          <w:szCs w:val="24"/>
        </w:rPr>
        <w:t xml:space="preserve">  </w:t>
      </w:r>
    </w:p>
    <w:p w:rsidR="002C0723" w:rsidRDefault="002C0723" w:rsidP="002C0723">
      <w:pPr>
        <w:suppressAutoHyphens w:val="0"/>
        <w:autoSpaceDE w:val="0"/>
        <w:spacing w:after="0"/>
        <w:rPr>
          <w:rFonts w:ascii="Arial" w:hAnsi="Arial" w:cs="Arial"/>
          <w:color w:val="000000"/>
        </w:rPr>
      </w:pPr>
    </w:p>
    <w:p w:rsidR="002C0723" w:rsidRPr="00D43520" w:rsidRDefault="002C0723" w:rsidP="002C0723">
      <w:pPr>
        <w:suppressAutoHyphens w:val="0"/>
        <w:autoSpaceDE w:val="0"/>
        <w:spacing w:after="0"/>
        <w:rPr>
          <w:rFonts w:ascii="Arial" w:hAnsi="Arial" w:cs="Arial"/>
          <w:color w:val="000000"/>
        </w:rPr>
      </w:pPr>
    </w:p>
    <w:p w:rsidR="002C0723" w:rsidRDefault="002C0723" w:rsidP="002C0723">
      <w:pPr>
        <w:spacing w:after="0" w:line="480" w:lineRule="auto"/>
        <w:ind w:left="425"/>
        <w:jc w:val="both"/>
        <w:rPr>
          <w:rFonts w:ascii="Arial" w:hAnsi="Arial" w:cs="Arial"/>
          <w:sz w:val="24"/>
          <w:szCs w:val="24"/>
        </w:rPr>
      </w:pPr>
      <w:r w:rsidRPr="00661E22">
        <w:rPr>
          <w:rFonts w:ascii="Arial" w:hAnsi="Arial" w:cs="Arial"/>
          <w:sz w:val="24"/>
          <w:szCs w:val="24"/>
        </w:rPr>
        <w:t xml:space="preserve">Mediante el uso de una plataforma de procesamiento masivo y distribuido para la exploración de datos </w:t>
      </w:r>
      <w:r w:rsidR="00537A20">
        <w:rPr>
          <w:rFonts w:ascii="Arial" w:hAnsi="Arial" w:cs="Arial"/>
          <w:sz w:val="24"/>
          <w:szCs w:val="24"/>
        </w:rPr>
        <w:t>Hadoop</w:t>
      </w:r>
      <w:r w:rsidRPr="00661E22">
        <w:rPr>
          <w:rFonts w:ascii="Arial" w:hAnsi="Arial" w:cs="Arial"/>
          <w:sz w:val="24"/>
          <w:szCs w:val="24"/>
        </w:rPr>
        <w:t xml:space="preserve">,  realizar un análisis de la estructura que siguen los diferentes sitios Web de </w:t>
      </w:r>
      <w:smartTag w:uri="urn:schemas-microsoft-com:office:smarttags" w:element="PersonName">
        <w:smartTagPr>
          <w:attr w:name="ProductID" w:val="la ESPOL"/>
        </w:smartTagPr>
        <w:r w:rsidRPr="00661E22">
          <w:rPr>
            <w:rFonts w:ascii="Arial" w:hAnsi="Arial" w:cs="Arial"/>
            <w:sz w:val="24"/>
            <w:szCs w:val="24"/>
          </w:rPr>
          <w:t>la ESPOL</w:t>
        </w:r>
      </w:smartTag>
      <w:r w:rsidRPr="00661E22">
        <w:rPr>
          <w:rFonts w:ascii="Arial" w:hAnsi="Arial" w:cs="Arial"/>
          <w:sz w:val="24"/>
          <w:szCs w:val="24"/>
        </w:rPr>
        <w:t xml:space="preserve"> para determinar</w:t>
      </w:r>
      <w:r w:rsidR="000C4F4C">
        <w:rPr>
          <w:rFonts w:ascii="Arial" w:hAnsi="Arial" w:cs="Arial"/>
          <w:sz w:val="24"/>
          <w:szCs w:val="24"/>
        </w:rPr>
        <w:t>,</w:t>
      </w:r>
      <w:r w:rsidRPr="00661E22">
        <w:rPr>
          <w:rFonts w:ascii="Arial" w:hAnsi="Arial" w:cs="Arial"/>
          <w:sz w:val="24"/>
          <w:szCs w:val="24"/>
        </w:rPr>
        <w:t xml:space="preserve"> de forma certera</w:t>
      </w:r>
      <w:r w:rsidR="000C4F4C">
        <w:rPr>
          <w:rFonts w:ascii="Arial" w:hAnsi="Arial" w:cs="Arial"/>
          <w:sz w:val="24"/>
          <w:szCs w:val="24"/>
        </w:rPr>
        <w:t>,</w:t>
      </w:r>
      <w:r w:rsidRPr="00661E22">
        <w:rPr>
          <w:rFonts w:ascii="Arial" w:hAnsi="Arial" w:cs="Arial"/>
          <w:sz w:val="24"/>
          <w:szCs w:val="24"/>
        </w:rPr>
        <w:t xml:space="preserve"> cu</w:t>
      </w:r>
      <w:r w:rsidR="00291B43">
        <w:rPr>
          <w:rFonts w:ascii="Arial" w:hAnsi="Arial" w:cs="Arial"/>
          <w:sz w:val="24"/>
          <w:szCs w:val="24"/>
        </w:rPr>
        <w:t>á</w:t>
      </w:r>
      <w:r w:rsidRPr="00661E22">
        <w:rPr>
          <w:rFonts w:ascii="Arial" w:hAnsi="Arial" w:cs="Arial"/>
          <w:sz w:val="24"/>
          <w:szCs w:val="24"/>
        </w:rPr>
        <w:t>l es el principio de dicha estructura, con miras a mejorar su navegabilidad y el valor a los usuarios de la misma.</w:t>
      </w:r>
    </w:p>
    <w:p w:rsidR="002C0723" w:rsidRDefault="002C0723" w:rsidP="002C0723">
      <w:pPr>
        <w:spacing w:after="0"/>
        <w:ind w:left="425"/>
        <w:jc w:val="both"/>
        <w:rPr>
          <w:rFonts w:ascii="Arial" w:hAnsi="Arial" w:cs="Arial"/>
          <w:sz w:val="24"/>
          <w:szCs w:val="24"/>
        </w:rPr>
      </w:pPr>
    </w:p>
    <w:p w:rsidR="00973CC4" w:rsidRDefault="00973CC4" w:rsidP="002C0723">
      <w:pPr>
        <w:spacing w:after="0"/>
        <w:ind w:left="425"/>
        <w:jc w:val="both"/>
        <w:rPr>
          <w:rFonts w:ascii="Arial" w:hAnsi="Arial" w:cs="Arial"/>
          <w:sz w:val="24"/>
          <w:szCs w:val="24"/>
        </w:rPr>
      </w:pPr>
    </w:p>
    <w:p w:rsidR="002C0723" w:rsidRDefault="002C0723" w:rsidP="00875567">
      <w:pPr>
        <w:pStyle w:val="Prrafodelista"/>
        <w:numPr>
          <w:ilvl w:val="1"/>
          <w:numId w:val="5"/>
        </w:numPr>
        <w:tabs>
          <w:tab w:val="left" w:pos="360"/>
        </w:tabs>
        <w:suppressAutoHyphens w:val="0"/>
        <w:autoSpaceDE w:val="0"/>
        <w:spacing w:after="0"/>
        <w:rPr>
          <w:rFonts w:ascii="Arial" w:hAnsi="Arial" w:cs="Arial"/>
          <w:b/>
          <w:color w:val="000000"/>
          <w:sz w:val="24"/>
          <w:szCs w:val="24"/>
        </w:rPr>
      </w:pPr>
      <w:bookmarkStart w:id="28" w:name="_Ref241239005"/>
      <w:r w:rsidRPr="001D659F">
        <w:rPr>
          <w:rFonts w:ascii="Arial" w:hAnsi="Arial" w:cs="Arial"/>
          <w:b/>
          <w:color w:val="000000"/>
          <w:sz w:val="24"/>
          <w:szCs w:val="24"/>
        </w:rPr>
        <w:t>Justificación</w:t>
      </w:r>
      <w:bookmarkEnd w:id="28"/>
      <w:r w:rsidRPr="001D659F">
        <w:rPr>
          <w:rFonts w:ascii="Arial" w:hAnsi="Arial" w:cs="Arial"/>
          <w:b/>
          <w:color w:val="000000"/>
          <w:sz w:val="24"/>
          <w:szCs w:val="24"/>
        </w:rPr>
        <w:t xml:space="preserve">  </w:t>
      </w:r>
    </w:p>
    <w:p w:rsidR="002C0723" w:rsidRPr="001D659F" w:rsidRDefault="002C0723" w:rsidP="002C0723">
      <w:pPr>
        <w:pStyle w:val="Prrafodelista"/>
        <w:suppressAutoHyphens w:val="0"/>
        <w:autoSpaceDE w:val="0"/>
        <w:spacing w:after="0"/>
        <w:ind w:left="360"/>
        <w:rPr>
          <w:rFonts w:ascii="Arial" w:hAnsi="Arial" w:cs="Arial"/>
          <w:b/>
          <w:color w:val="000000"/>
          <w:sz w:val="24"/>
          <w:szCs w:val="24"/>
        </w:rPr>
      </w:pPr>
    </w:p>
    <w:p w:rsidR="002C0723" w:rsidRPr="00D43520" w:rsidRDefault="002C0723" w:rsidP="002C0723">
      <w:pPr>
        <w:pStyle w:val="Prrafodelista"/>
        <w:suppressAutoHyphens w:val="0"/>
        <w:autoSpaceDE w:val="0"/>
        <w:spacing w:after="0"/>
        <w:ind w:left="360"/>
        <w:rPr>
          <w:rFonts w:ascii="Arial" w:hAnsi="Arial" w:cs="Arial"/>
          <w:color w:val="000000"/>
        </w:rPr>
      </w:pPr>
    </w:p>
    <w:p w:rsidR="002C0723" w:rsidRPr="001A7F1C" w:rsidRDefault="002C0723" w:rsidP="002C0723">
      <w:pPr>
        <w:spacing w:after="0" w:line="480" w:lineRule="auto"/>
        <w:ind w:left="426"/>
        <w:jc w:val="both"/>
        <w:rPr>
          <w:rFonts w:ascii="Arial" w:hAnsi="Arial" w:cs="Arial"/>
          <w:color w:val="000000"/>
          <w:sz w:val="24"/>
          <w:szCs w:val="24"/>
        </w:rPr>
      </w:pPr>
      <w:r w:rsidRPr="00661E22">
        <w:rPr>
          <w:rFonts w:ascii="Arial" w:hAnsi="Arial" w:cs="Arial"/>
          <w:color w:val="000000"/>
          <w:sz w:val="24"/>
          <w:szCs w:val="24"/>
        </w:rPr>
        <w:t xml:space="preserve">El objetivo de esta investigación es analizar sistemáticamente la estructura de </w:t>
      </w:r>
      <w:smartTag w:uri="urn:schemas-microsoft-com:office:smarttags" w:element="PersonName">
        <w:smartTagPr>
          <w:attr w:name="ProductID" w:val="la Web"/>
        </w:smartTagPr>
        <w:r w:rsidRPr="00661E22">
          <w:rPr>
            <w:rFonts w:ascii="Arial" w:hAnsi="Arial" w:cs="Arial"/>
            <w:color w:val="000000"/>
            <w:sz w:val="24"/>
            <w:szCs w:val="24"/>
          </w:rPr>
          <w:t>la Web</w:t>
        </w:r>
      </w:smartTag>
      <w:r w:rsidRPr="00661E22">
        <w:rPr>
          <w:rFonts w:ascii="Arial" w:hAnsi="Arial" w:cs="Arial"/>
          <w:color w:val="000000"/>
          <w:sz w:val="24"/>
          <w:szCs w:val="24"/>
        </w:rPr>
        <w:t xml:space="preserve"> de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sidRPr="00661E22">
        <w:rPr>
          <w:rFonts w:ascii="Arial" w:hAnsi="Arial" w:cs="Arial"/>
          <w:color w:val="000000"/>
          <w:sz w:val="24"/>
          <w:szCs w:val="24"/>
        </w:rPr>
        <w:t xml:space="preserve"> para determinar con certeza su forma, identificar causales de esta anomalía (ya que como se mencionó anteriormente, al auto-formarse </w:t>
      </w:r>
      <w:smartTag w:uri="urn:schemas-microsoft-com:office:smarttags" w:element="PersonName">
        <w:smartTagPr>
          <w:attr w:name="ProductID" w:val="la Web"/>
        </w:smartTagPr>
        <w:r w:rsidRPr="00661E22">
          <w:rPr>
            <w:rFonts w:ascii="Arial" w:hAnsi="Arial" w:cs="Arial"/>
            <w:color w:val="000000"/>
            <w:sz w:val="24"/>
            <w:szCs w:val="24"/>
          </w:rPr>
          <w:t>la Web</w:t>
        </w:r>
      </w:smartTag>
      <w:r w:rsidRPr="00661E22">
        <w:rPr>
          <w:rFonts w:ascii="Arial" w:hAnsi="Arial" w:cs="Arial"/>
          <w:color w:val="000000"/>
          <w:sz w:val="24"/>
          <w:szCs w:val="24"/>
        </w:rPr>
        <w:t xml:space="preserve"> </w:t>
      </w:r>
      <w:r>
        <w:rPr>
          <w:rFonts w:ascii="Arial" w:hAnsi="Arial" w:cs="Arial"/>
          <w:color w:val="000000"/>
          <w:sz w:val="24"/>
          <w:szCs w:val="24"/>
        </w:rPr>
        <w:t>usualmente</w:t>
      </w:r>
      <w:r w:rsidRPr="00661E22">
        <w:rPr>
          <w:rFonts w:ascii="Arial" w:hAnsi="Arial" w:cs="Arial"/>
          <w:color w:val="000000"/>
          <w:sz w:val="24"/>
          <w:szCs w:val="24"/>
        </w:rPr>
        <w:t xml:space="preserve"> toma una forma pequeño mundo), y proponer posibles soluciones para mejorar la exploración de contenido en </w:t>
      </w:r>
      <w:smartTag w:uri="urn:schemas-microsoft-com:office:smarttags" w:element="PersonName">
        <w:smartTagPr>
          <w:attr w:name="ProductID" w:val="la Web"/>
        </w:smartTagPr>
        <w:r w:rsidRPr="00661E22">
          <w:rPr>
            <w:rFonts w:ascii="Arial" w:hAnsi="Arial" w:cs="Arial"/>
            <w:color w:val="000000"/>
            <w:sz w:val="24"/>
            <w:szCs w:val="24"/>
          </w:rPr>
          <w:t>la Web</w:t>
        </w:r>
      </w:smartTag>
      <w:r w:rsidRPr="00661E22">
        <w:rPr>
          <w:rFonts w:ascii="Arial" w:hAnsi="Arial" w:cs="Arial"/>
          <w:color w:val="000000"/>
          <w:sz w:val="24"/>
          <w:szCs w:val="24"/>
        </w:rPr>
        <w:t xml:space="preserve"> de </w:t>
      </w:r>
      <w:smartTag w:uri="urn:schemas-microsoft-com:office:smarttags" w:element="PersonName">
        <w:smartTagPr>
          <w:attr w:name="ProductID" w:val="la ESPOL. Esto"/>
        </w:smartTagPr>
        <w:r w:rsidRPr="00661E22">
          <w:rPr>
            <w:rFonts w:ascii="Arial" w:hAnsi="Arial" w:cs="Arial"/>
            <w:color w:val="000000"/>
            <w:sz w:val="24"/>
            <w:szCs w:val="24"/>
          </w:rPr>
          <w:t>la ESPOL. Esto</w:t>
        </w:r>
      </w:smartTag>
      <w:r w:rsidRPr="00661E22">
        <w:rPr>
          <w:rFonts w:ascii="Arial" w:hAnsi="Arial" w:cs="Arial"/>
          <w:color w:val="000000"/>
          <w:sz w:val="24"/>
          <w:szCs w:val="24"/>
        </w:rPr>
        <w:t xml:space="preserve"> le permitiría a la institución dar a conocer con mayor énfasis las publicaciones científicas realizadas por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sidRPr="00661E22">
        <w:rPr>
          <w:rFonts w:ascii="Arial" w:hAnsi="Arial" w:cs="Arial"/>
          <w:color w:val="000000"/>
          <w:sz w:val="24"/>
          <w:szCs w:val="24"/>
        </w:rPr>
        <w:t>, además de brindar información acerca de todo</w:t>
      </w:r>
      <w:r w:rsidR="00291B43">
        <w:rPr>
          <w:rFonts w:ascii="Arial" w:hAnsi="Arial" w:cs="Arial"/>
          <w:color w:val="000000"/>
          <w:sz w:val="24"/>
          <w:szCs w:val="24"/>
        </w:rPr>
        <w:t xml:space="preserve"> lo </w:t>
      </w:r>
      <w:r w:rsidRPr="00661E22">
        <w:rPr>
          <w:rFonts w:ascii="Arial" w:hAnsi="Arial" w:cs="Arial"/>
          <w:color w:val="000000"/>
          <w:sz w:val="24"/>
          <w:szCs w:val="24"/>
        </w:rPr>
        <w:t xml:space="preserve">referente a las carreras, centros de investigaciones, profesores, materias, etc. </w:t>
      </w:r>
      <w:r w:rsidRPr="001A7F1C">
        <w:rPr>
          <w:rFonts w:ascii="Arial" w:hAnsi="Arial" w:cs="Arial"/>
          <w:color w:val="000000"/>
          <w:sz w:val="24"/>
          <w:szCs w:val="24"/>
        </w:rPr>
        <w:t>De hecho, los propios miembros del Laboratorio de Cibermetría del Consejo Superior de Investigaciones Científicas de España</w:t>
      </w:r>
      <w:r w:rsidR="001F10D7">
        <w:rPr>
          <w:rFonts w:ascii="Arial" w:hAnsi="Arial" w:cs="Arial"/>
          <w:color w:val="000000"/>
          <w:sz w:val="24"/>
          <w:szCs w:val="24"/>
        </w:rPr>
        <w:t>,</w:t>
      </w:r>
      <w:r w:rsidRPr="001A7F1C">
        <w:rPr>
          <w:rFonts w:ascii="Arial" w:hAnsi="Arial" w:cs="Arial"/>
          <w:color w:val="000000"/>
          <w:sz w:val="24"/>
          <w:szCs w:val="24"/>
        </w:rPr>
        <w:t xml:space="preserve"> que realiza el ranking de universidades en base a Webometrics, indican que “</w:t>
      </w:r>
      <w:r w:rsidR="00DD4482" w:rsidRPr="001A7F1C">
        <w:rPr>
          <w:rFonts w:ascii="Arial" w:hAnsi="Arial" w:cs="Arial"/>
          <w:color w:val="000000"/>
          <w:sz w:val="24"/>
          <w:szCs w:val="24"/>
        </w:rPr>
        <w:t>s</w:t>
      </w:r>
      <w:r>
        <w:rPr>
          <w:rFonts w:ascii="Arial" w:hAnsi="Arial" w:cs="Arial"/>
          <w:color w:val="000000"/>
          <w:sz w:val="24"/>
          <w:szCs w:val="24"/>
        </w:rPr>
        <w:t>i el rendimiento Web de una institución se encuentra por debajo de los esperado de acuerdo a su excelencia académica, los dirigentes universitarios deberían reconsiderar su política Web, promoviendo el incremento substancial del volumen y la calidad de sus publicaciones electrónicas”</w:t>
      </w:r>
      <w:r w:rsidRPr="001A7F1C">
        <w:rPr>
          <w:rFonts w:ascii="Arial" w:hAnsi="Arial" w:cs="Arial"/>
          <w:color w:val="000000"/>
          <w:sz w:val="24"/>
          <w:szCs w:val="24"/>
        </w:rPr>
        <w:t>.</w:t>
      </w:r>
    </w:p>
    <w:p w:rsidR="002C0723" w:rsidRPr="00661E22" w:rsidRDefault="002C0723" w:rsidP="002C0723">
      <w:pPr>
        <w:spacing w:after="0" w:line="480" w:lineRule="auto"/>
        <w:ind w:left="426"/>
        <w:jc w:val="both"/>
        <w:rPr>
          <w:rFonts w:ascii="Arial" w:hAnsi="Arial" w:cs="Arial"/>
          <w:color w:val="000000"/>
          <w:sz w:val="24"/>
          <w:szCs w:val="24"/>
        </w:rPr>
      </w:pPr>
      <w:r w:rsidRPr="00661E22">
        <w:rPr>
          <w:rFonts w:ascii="Arial" w:hAnsi="Arial" w:cs="Arial"/>
          <w:color w:val="000000"/>
          <w:sz w:val="24"/>
          <w:szCs w:val="24"/>
        </w:rPr>
        <w:t xml:space="preserve">Para realizar este estudio, </w:t>
      </w:r>
      <w:r>
        <w:rPr>
          <w:rFonts w:ascii="Arial" w:hAnsi="Arial" w:cs="Arial"/>
          <w:color w:val="000000"/>
          <w:sz w:val="24"/>
          <w:szCs w:val="24"/>
        </w:rPr>
        <w:t>fue</w:t>
      </w:r>
      <w:r w:rsidRPr="00661E22">
        <w:rPr>
          <w:rFonts w:ascii="Arial" w:hAnsi="Arial" w:cs="Arial"/>
          <w:color w:val="000000"/>
          <w:sz w:val="24"/>
          <w:szCs w:val="24"/>
        </w:rPr>
        <w:t xml:space="preserve"> necesario procesar </w:t>
      </w:r>
      <w:r>
        <w:rPr>
          <w:rFonts w:ascii="Arial" w:hAnsi="Arial" w:cs="Arial"/>
          <w:color w:val="000000"/>
          <w:sz w:val="24"/>
          <w:szCs w:val="24"/>
        </w:rPr>
        <w:t>todas</w:t>
      </w:r>
      <w:r w:rsidRPr="00661E22">
        <w:rPr>
          <w:rFonts w:ascii="Arial" w:hAnsi="Arial" w:cs="Arial"/>
          <w:color w:val="000000"/>
          <w:sz w:val="24"/>
          <w:szCs w:val="24"/>
        </w:rPr>
        <w:t xml:space="preserve"> las páginas Web de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sidRPr="00661E22">
        <w:rPr>
          <w:rFonts w:ascii="Arial" w:hAnsi="Arial" w:cs="Arial"/>
          <w:color w:val="000000"/>
          <w:sz w:val="24"/>
          <w:szCs w:val="24"/>
        </w:rPr>
        <w:t xml:space="preserve">, y analizar los enlaces entre ellas. Para esto, utilizamos </w:t>
      </w:r>
      <w:r w:rsidR="00537A20">
        <w:rPr>
          <w:rFonts w:ascii="Arial" w:hAnsi="Arial" w:cs="Arial"/>
          <w:color w:val="000000"/>
          <w:sz w:val="24"/>
          <w:szCs w:val="24"/>
        </w:rPr>
        <w:t>Hadoop</w:t>
      </w:r>
      <w:r w:rsidRPr="00661E22">
        <w:rPr>
          <w:rFonts w:ascii="Arial" w:hAnsi="Arial" w:cs="Arial"/>
          <w:color w:val="000000"/>
          <w:sz w:val="24"/>
          <w:szCs w:val="24"/>
        </w:rPr>
        <w:t xml:space="preserve">. </w:t>
      </w:r>
      <w:r w:rsidR="00537A20">
        <w:rPr>
          <w:rFonts w:ascii="Arial" w:hAnsi="Arial" w:cs="Arial"/>
          <w:color w:val="000000"/>
          <w:sz w:val="24"/>
          <w:szCs w:val="24"/>
        </w:rPr>
        <w:t>Hadoop</w:t>
      </w:r>
      <w:r w:rsidRPr="00661E22">
        <w:rPr>
          <w:rFonts w:ascii="Arial" w:hAnsi="Arial" w:cs="Arial"/>
          <w:color w:val="000000"/>
          <w:sz w:val="24"/>
          <w:szCs w:val="24"/>
        </w:rPr>
        <w:t xml:space="preserve"> [3] </w:t>
      </w:r>
      <w:r w:rsidR="00781197">
        <w:rPr>
          <w:rFonts w:ascii="Arial" w:hAnsi="Arial" w:cs="Arial"/>
          <w:color w:val="000000"/>
          <w:sz w:val="24"/>
          <w:szCs w:val="24"/>
        </w:rPr>
        <w:t xml:space="preserve">es un framework que </w:t>
      </w:r>
      <w:r w:rsidRPr="00661E22">
        <w:rPr>
          <w:rFonts w:ascii="Arial" w:hAnsi="Arial" w:cs="Arial"/>
          <w:color w:val="000000"/>
          <w:sz w:val="24"/>
          <w:szCs w:val="24"/>
        </w:rPr>
        <w:t xml:space="preserve">combina un sistema de archivos distribuidos con </w:t>
      </w:r>
      <w:r w:rsidR="00781197">
        <w:rPr>
          <w:rFonts w:ascii="Arial" w:hAnsi="Arial" w:cs="Arial"/>
          <w:color w:val="000000"/>
          <w:sz w:val="24"/>
          <w:szCs w:val="24"/>
        </w:rPr>
        <w:t>un algoritmo</w:t>
      </w:r>
      <w:r w:rsidRPr="00661E22">
        <w:rPr>
          <w:rFonts w:ascii="Arial" w:hAnsi="Arial" w:cs="Arial"/>
          <w:color w:val="000000"/>
          <w:sz w:val="24"/>
          <w:szCs w:val="24"/>
        </w:rPr>
        <w:t xml:space="preserve"> de computación distribuida denominada Map-Re</w:t>
      </w:r>
      <w:r w:rsidR="00781197">
        <w:rPr>
          <w:rFonts w:ascii="Arial" w:hAnsi="Arial" w:cs="Arial"/>
          <w:color w:val="000000"/>
          <w:sz w:val="24"/>
          <w:szCs w:val="24"/>
        </w:rPr>
        <w:t>duce. Esta combinación le da a Hadoop la</w:t>
      </w:r>
      <w:r w:rsidRPr="00661E22">
        <w:rPr>
          <w:rFonts w:ascii="Arial" w:hAnsi="Arial" w:cs="Arial"/>
          <w:color w:val="000000"/>
          <w:sz w:val="24"/>
          <w:szCs w:val="24"/>
        </w:rPr>
        <w:t xml:space="preserve"> capacidad </w:t>
      </w:r>
      <w:r w:rsidR="00781197">
        <w:rPr>
          <w:rFonts w:ascii="Arial" w:hAnsi="Arial" w:cs="Arial"/>
          <w:color w:val="000000"/>
          <w:sz w:val="24"/>
          <w:szCs w:val="24"/>
        </w:rPr>
        <w:t xml:space="preserve">de </w:t>
      </w:r>
      <w:r w:rsidRPr="00661E22">
        <w:rPr>
          <w:rFonts w:ascii="Arial" w:hAnsi="Arial" w:cs="Arial"/>
          <w:color w:val="000000"/>
          <w:sz w:val="24"/>
          <w:szCs w:val="24"/>
        </w:rPr>
        <w:t>indexar y manipular grandes cantidades de datos</w:t>
      </w:r>
      <w:r w:rsidR="00781197">
        <w:rPr>
          <w:rFonts w:ascii="Arial" w:hAnsi="Arial" w:cs="Arial"/>
          <w:color w:val="000000"/>
          <w:sz w:val="24"/>
          <w:szCs w:val="24"/>
        </w:rPr>
        <w:t xml:space="preserve"> en menor tiempo que otros sistemas tales como RDBMS, Grid computing, Volunteer </w:t>
      </w:r>
      <w:r w:rsidR="00EF2996">
        <w:rPr>
          <w:rFonts w:ascii="Arial" w:hAnsi="Arial" w:cs="Arial"/>
          <w:color w:val="000000"/>
          <w:sz w:val="24"/>
          <w:szCs w:val="24"/>
        </w:rPr>
        <w:t>Computing [</w:t>
      </w:r>
      <w:r w:rsidR="001865CC">
        <w:rPr>
          <w:rFonts w:ascii="Arial" w:hAnsi="Arial" w:cs="Arial"/>
          <w:color w:val="000000"/>
          <w:sz w:val="24"/>
          <w:szCs w:val="24"/>
        </w:rPr>
        <w:t>22]</w:t>
      </w:r>
      <w:r w:rsidRPr="00661E22">
        <w:rPr>
          <w:rFonts w:ascii="Arial" w:hAnsi="Arial" w:cs="Arial"/>
          <w:color w:val="000000"/>
          <w:sz w:val="24"/>
          <w:szCs w:val="24"/>
        </w:rPr>
        <w:t>. Su potencia sobrepasa esta función o utilidad, ya que por su característica de tratar grandes volúmenes de información, puede ser utilizado para la exploración de datos, búsqueda de patrones, análisis de hipervínculos, entre otros.</w:t>
      </w:r>
      <w:r w:rsidR="001865CC">
        <w:rPr>
          <w:rFonts w:ascii="Arial" w:hAnsi="Arial" w:cs="Arial"/>
          <w:color w:val="000000"/>
          <w:sz w:val="24"/>
          <w:szCs w:val="24"/>
        </w:rPr>
        <w:t xml:space="preserve"> Hadoop fue elegido como herramienta para el presente trabajo por la facilidad de instalación y configuración que nos provee, el hardware necesario para su instalación no tiene un costo elevado. Además, las tareas de búsqueda, análisis e  indexación pueden ser fácilmente dividades en subtareas, lo cual </w:t>
      </w:r>
      <w:r w:rsidR="002208E4">
        <w:rPr>
          <w:rFonts w:ascii="Arial" w:hAnsi="Arial" w:cs="Arial"/>
          <w:color w:val="000000"/>
          <w:sz w:val="24"/>
          <w:szCs w:val="24"/>
        </w:rPr>
        <w:t>sigue el modelo del algoritmo Map-Reduce.</w:t>
      </w:r>
    </w:p>
    <w:p w:rsidR="002C0723" w:rsidRDefault="002C0723" w:rsidP="002C0723">
      <w:pPr>
        <w:spacing w:after="0"/>
        <w:ind w:left="425"/>
        <w:jc w:val="both"/>
        <w:rPr>
          <w:rFonts w:ascii="Arial" w:hAnsi="Arial" w:cs="Arial"/>
          <w:color w:val="000000"/>
          <w:sz w:val="24"/>
          <w:szCs w:val="24"/>
        </w:rPr>
      </w:pPr>
    </w:p>
    <w:p w:rsidR="002C0723" w:rsidRPr="00661E22" w:rsidRDefault="002C0723" w:rsidP="002C0723">
      <w:pPr>
        <w:spacing w:after="0"/>
        <w:ind w:left="425"/>
        <w:jc w:val="both"/>
        <w:rPr>
          <w:rFonts w:ascii="Arial" w:hAnsi="Arial" w:cs="Arial"/>
          <w:color w:val="000000"/>
          <w:sz w:val="24"/>
          <w:szCs w:val="24"/>
        </w:rPr>
      </w:pPr>
    </w:p>
    <w:p w:rsidR="002C0723" w:rsidRDefault="002C0723" w:rsidP="002C0723">
      <w:pPr>
        <w:spacing w:after="0" w:line="480" w:lineRule="auto"/>
        <w:ind w:left="426"/>
        <w:jc w:val="both"/>
        <w:rPr>
          <w:rFonts w:ascii="Arial" w:hAnsi="Arial" w:cs="Arial"/>
          <w:color w:val="000000"/>
          <w:sz w:val="24"/>
          <w:szCs w:val="24"/>
        </w:rPr>
      </w:pPr>
      <w:r w:rsidRPr="00661E22">
        <w:rPr>
          <w:rFonts w:ascii="Arial" w:hAnsi="Arial" w:cs="Arial"/>
          <w:color w:val="000000"/>
          <w:sz w:val="24"/>
          <w:szCs w:val="24"/>
        </w:rPr>
        <w:t xml:space="preserve">Cabe recalcar que, si este estudio quisiera hacerse de manera manual tendría costos elevados de tiempo y poca confiabilidad, y estaría propenso a errores producto de tal mecanismo. En el caso de optar por el desarrollo de una aplicación que realice </w:t>
      </w:r>
      <w:r w:rsidR="003E5198">
        <w:rPr>
          <w:rFonts w:ascii="Arial" w:hAnsi="Arial" w:cs="Arial"/>
          <w:color w:val="000000"/>
          <w:sz w:val="24"/>
          <w:szCs w:val="24"/>
        </w:rPr>
        <w:t>el proce</w:t>
      </w:r>
      <w:r w:rsidR="003E5198" w:rsidRPr="00661E22">
        <w:rPr>
          <w:rFonts w:ascii="Arial" w:hAnsi="Arial" w:cs="Arial"/>
          <w:color w:val="000000"/>
          <w:sz w:val="24"/>
          <w:szCs w:val="24"/>
        </w:rPr>
        <w:t>s</w:t>
      </w:r>
      <w:r w:rsidR="003E5198">
        <w:rPr>
          <w:rFonts w:ascii="Arial" w:hAnsi="Arial" w:cs="Arial"/>
          <w:color w:val="000000"/>
          <w:sz w:val="24"/>
          <w:szCs w:val="24"/>
        </w:rPr>
        <w:t>amiento</w:t>
      </w:r>
      <w:r w:rsidRPr="00661E22">
        <w:rPr>
          <w:rFonts w:ascii="Arial" w:hAnsi="Arial" w:cs="Arial"/>
          <w:color w:val="000000"/>
          <w:sz w:val="24"/>
          <w:szCs w:val="24"/>
        </w:rPr>
        <w:t xml:space="preserve"> tendríamos problemas similares ya que el costo en tiempo sigue siendo alto debido a la falta de pruebas necesarias para verificar el correcto funcionamiento de la aplicación</w:t>
      </w:r>
      <w:r w:rsidR="003E5198">
        <w:rPr>
          <w:rFonts w:ascii="Arial" w:hAnsi="Arial" w:cs="Arial"/>
          <w:color w:val="000000"/>
          <w:sz w:val="24"/>
          <w:szCs w:val="24"/>
        </w:rPr>
        <w:t>,</w:t>
      </w:r>
      <w:r w:rsidRPr="00661E22">
        <w:rPr>
          <w:rFonts w:ascii="Arial" w:hAnsi="Arial" w:cs="Arial"/>
          <w:color w:val="000000"/>
          <w:sz w:val="24"/>
          <w:szCs w:val="24"/>
        </w:rPr>
        <w:t xml:space="preserve"> y la misma sería propensa a errores </w:t>
      </w:r>
      <w:r w:rsidR="003E5198">
        <w:rPr>
          <w:rFonts w:ascii="Arial" w:hAnsi="Arial" w:cs="Arial"/>
          <w:color w:val="000000"/>
          <w:sz w:val="24"/>
          <w:szCs w:val="24"/>
        </w:rPr>
        <w:t xml:space="preserve">de programación </w:t>
      </w:r>
      <w:r w:rsidRPr="00661E22">
        <w:rPr>
          <w:rFonts w:ascii="Arial" w:hAnsi="Arial" w:cs="Arial"/>
          <w:color w:val="000000"/>
          <w:sz w:val="24"/>
          <w:szCs w:val="24"/>
        </w:rPr>
        <w:t xml:space="preserve">(bugs). Mientras que la plataforma </w:t>
      </w:r>
      <w:r w:rsidR="00537A20">
        <w:rPr>
          <w:rFonts w:ascii="Arial" w:hAnsi="Arial" w:cs="Arial"/>
          <w:color w:val="000000"/>
          <w:sz w:val="24"/>
          <w:szCs w:val="24"/>
        </w:rPr>
        <w:t>Hadoop</w:t>
      </w:r>
      <w:r w:rsidRPr="00661E22">
        <w:rPr>
          <w:rFonts w:ascii="Arial" w:hAnsi="Arial" w:cs="Arial"/>
          <w:color w:val="000000"/>
          <w:sz w:val="24"/>
          <w:szCs w:val="24"/>
        </w:rPr>
        <w:t xml:space="preserve"> nos garantiza muchos beneficios ya que ha sido diseñada con este propósito. </w:t>
      </w:r>
      <w:r w:rsidR="00537A20">
        <w:rPr>
          <w:rFonts w:ascii="Arial" w:hAnsi="Arial" w:cs="Arial"/>
          <w:color w:val="000000"/>
          <w:sz w:val="24"/>
          <w:szCs w:val="24"/>
        </w:rPr>
        <w:t>Hadoop</w:t>
      </w:r>
      <w:r w:rsidRPr="00661E22">
        <w:rPr>
          <w:rFonts w:ascii="Arial" w:hAnsi="Arial" w:cs="Arial"/>
          <w:color w:val="000000"/>
          <w:sz w:val="24"/>
          <w:szCs w:val="24"/>
        </w:rPr>
        <w:t xml:space="preserve"> es actualmente utilizada por empresas que procesan datos masivos como Yahoo!, </w:t>
      </w:r>
      <w:r>
        <w:rPr>
          <w:rFonts w:ascii="Arial" w:hAnsi="Arial" w:cs="Arial"/>
          <w:color w:val="000000"/>
          <w:sz w:val="24"/>
          <w:szCs w:val="24"/>
        </w:rPr>
        <w:t xml:space="preserve">Facebook, Amazon, </w:t>
      </w:r>
      <w:r w:rsidR="003E5198">
        <w:rPr>
          <w:rFonts w:ascii="Arial" w:hAnsi="Arial" w:cs="Arial"/>
          <w:color w:val="000000"/>
          <w:sz w:val="24"/>
          <w:szCs w:val="24"/>
        </w:rPr>
        <w:t xml:space="preserve">Twitter, </w:t>
      </w:r>
      <w:r>
        <w:rPr>
          <w:rFonts w:ascii="Arial" w:hAnsi="Arial" w:cs="Arial"/>
          <w:color w:val="000000"/>
          <w:sz w:val="24"/>
          <w:szCs w:val="24"/>
        </w:rPr>
        <w:t>entre otras</w:t>
      </w:r>
      <w:r w:rsidR="00DD4482">
        <w:rPr>
          <w:rFonts w:ascii="Arial" w:hAnsi="Arial" w:cs="Arial"/>
          <w:color w:val="000000"/>
          <w:sz w:val="24"/>
          <w:szCs w:val="24"/>
        </w:rPr>
        <w:t xml:space="preserve"> </w:t>
      </w:r>
      <w:r w:rsidR="00DD4482" w:rsidRPr="00DD4482">
        <w:rPr>
          <w:rFonts w:ascii="Arial" w:hAnsi="Arial" w:cs="Arial"/>
        </w:rPr>
        <w:t>[22]</w:t>
      </w:r>
      <w:r w:rsidR="00DD4482">
        <w:rPr>
          <w:rFonts w:ascii="Arial" w:hAnsi="Arial" w:cs="Arial"/>
          <w:color w:val="000000"/>
          <w:sz w:val="24"/>
          <w:szCs w:val="24"/>
        </w:rPr>
        <w:t>.</w:t>
      </w:r>
    </w:p>
    <w:p w:rsidR="00973CC4" w:rsidRDefault="00973CC4" w:rsidP="002208E4">
      <w:pPr>
        <w:spacing w:after="0"/>
        <w:ind w:left="425"/>
        <w:jc w:val="both"/>
        <w:rPr>
          <w:rFonts w:ascii="Arial" w:hAnsi="Arial" w:cs="Arial"/>
          <w:i/>
          <w:sz w:val="24"/>
          <w:szCs w:val="24"/>
        </w:rPr>
      </w:pPr>
    </w:p>
    <w:p w:rsidR="002208E4" w:rsidRPr="002208E4" w:rsidRDefault="002208E4" w:rsidP="002208E4">
      <w:pPr>
        <w:spacing w:after="0"/>
        <w:ind w:left="425"/>
        <w:jc w:val="both"/>
        <w:rPr>
          <w:rFonts w:ascii="Arial" w:hAnsi="Arial" w:cs="Arial"/>
          <w:i/>
          <w:sz w:val="24"/>
          <w:szCs w:val="24"/>
        </w:rPr>
      </w:pPr>
    </w:p>
    <w:p w:rsidR="002C0723" w:rsidRDefault="002C0723" w:rsidP="00875567">
      <w:pPr>
        <w:numPr>
          <w:ilvl w:val="1"/>
          <w:numId w:val="5"/>
        </w:numPr>
        <w:tabs>
          <w:tab w:val="left" w:pos="360"/>
        </w:tabs>
        <w:suppressAutoHyphens w:val="0"/>
        <w:autoSpaceDE w:val="0"/>
        <w:spacing w:after="0"/>
        <w:ind w:left="357" w:hanging="357"/>
        <w:rPr>
          <w:rFonts w:ascii="Arial" w:hAnsi="Arial" w:cs="Arial"/>
          <w:b/>
          <w:color w:val="000000"/>
          <w:sz w:val="24"/>
          <w:szCs w:val="24"/>
        </w:rPr>
      </w:pPr>
      <w:bookmarkStart w:id="29" w:name="_Ref241239014"/>
      <w:r w:rsidRPr="001D659F">
        <w:rPr>
          <w:rFonts w:ascii="Arial" w:hAnsi="Arial" w:cs="Arial"/>
          <w:b/>
          <w:color w:val="000000"/>
          <w:sz w:val="24"/>
          <w:szCs w:val="24"/>
        </w:rPr>
        <w:t>Alcances  y  limitaciones</w:t>
      </w:r>
      <w:bookmarkEnd w:id="29"/>
      <w:r w:rsidRPr="001D659F">
        <w:rPr>
          <w:rFonts w:ascii="Arial" w:hAnsi="Arial" w:cs="Arial"/>
          <w:b/>
          <w:color w:val="000000"/>
          <w:sz w:val="24"/>
          <w:szCs w:val="24"/>
        </w:rPr>
        <w:t xml:space="preserve">  </w:t>
      </w:r>
    </w:p>
    <w:p w:rsidR="002C0723" w:rsidRPr="002208E4" w:rsidRDefault="002C0723" w:rsidP="002C0723">
      <w:pPr>
        <w:suppressAutoHyphens w:val="0"/>
        <w:autoSpaceDE w:val="0"/>
        <w:spacing w:after="0"/>
        <w:ind w:left="357"/>
        <w:rPr>
          <w:rFonts w:ascii="Arial" w:hAnsi="Arial" w:cs="Arial"/>
          <w:color w:val="000000"/>
          <w:sz w:val="24"/>
          <w:szCs w:val="24"/>
        </w:rPr>
      </w:pPr>
    </w:p>
    <w:p w:rsidR="002C0723" w:rsidRPr="002208E4" w:rsidRDefault="002C0723" w:rsidP="002C0723">
      <w:pPr>
        <w:suppressAutoHyphens w:val="0"/>
        <w:autoSpaceDE w:val="0"/>
        <w:spacing w:after="0"/>
        <w:ind w:left="357"/>
        <w:rPr>
          <w:rFonts w:ascii="Arial" w:hAnsi="Arial" w:cs="Arial"/>
          <w:color w:val="000000"/>
          <w:sz w:val="24"/>
          <w:szCs w:val="24"/>
        </w:rPr>
      </w:pPr>
    </w:p>
    <w:p w:rsidR="002C0723" w:rsidRPr="00661E22" w:rsidRDefault="002C0723" w:rsidP="002C0723">
      <w:pPr>
        <w:spacing w:after="0" w:line="480" w:lineRule="auto"/>
        <w:ind w:firstLine="426"/>
        <w:jc w:val="both"/>
        <w:rPr>
          <w:rFonts w:ascii="Arial" w:hAnsi="Arial" w:cs="Arial"/>
          <w:color w:val="000000"/>
          <w:sz w:val="24"/>
          <w:szCs w:val="24"/>
        </w:rPr>
      </w:pPr>
      <w:r w:rsidRPr="00661E22">
        <w:rPr>
          <w:rFonts w:ascii="Arial" w:hAnsi="Arial" w:cs="Arial"/>
          <w:color w:val="000000"/>
          <w:sz w:val="24"/>
          <w:szCs w:val="24"/>
        </w:rPr>
        <w:t>Este proyecto tiene como alcance:</w:t>
      </w:r>
    </w:p>
    <w:p w:rsidR="002C0723" w:rsidRPr="00661E22" w:rsidRDefault="002C0723" w:rsidP="00875567">
      <w:pPr>
        <w:numPr>
          <w:ilvl w:val="0"/>
          <w:numId w:val="7"/>
        </w:numPr>
        <w:tabs>
          <w:tab w:val="clear" w:pos="720"/>
        </w:tabs>
        <w:spacing w:after="0" w:line="480" w:lineRule="auto"/>
        <w:ind w:left="709" w:hanging="283"/>
        <w:jc w:val="both"/>
        <w:rPr>
          <w:rFonts w:ascii="Arial" w:hAnsi="Arial" w:cs="Arial"/>
          <w:color w:val="000000"/>
          <w:sz w:val="24"/>
          <w:szCs w:val="24"/>
        </w:rPr>
      </w:pPr>
      <w:r w:rsidRPr="00661E22">
        <w:rPr>
          <w:rFonts w:ascii="Arial" w:hAnsi="Arial" w:cs="Arial"/>
          <w:color w:val="000000"/>
          <w:sz w:val="24"/>
          <w:szCs w:val="24"/>
        </w:rPr>
        <w:t xml:space="preserve">Buscar y analizar los enlaces tanto entrantes como salientes hacia el sitio </w:t>
      </w:r>
      <w:r w:rsidRPr="00E91ABA">
        <w:rPr>
          <w:rFonts w:ascii="Arial" w:hAnsi="Arial" w:cs="Arial"/>
          <w:sz w:val="24"/>
          <w:szCs w:val="24"/>
        </w:rPr>
        <w:t>www.espol.edu.ec</w:t>
      </w:r>
      <w:r w:rsidRPr="00661E22">
        <w:rPr>
          <w:rFonts w:ascii="Arial" w:hAnsi="Arial" w:cs="Arial"/>
          <w:color w:val="000000"/>
          <w:sz w:val="24"/>
          <w:szCs w:val="24"/>
        </w:rPr>
        <w:t>.</w:t>
      </w:r>
    </w:p>
    <w:p w:rsidR="002C0723" w:rsidRPr="00661E22" w:rsidRDefault="002C0723" w:rsidP="00875567">
      <w:pPr>
        <w:numPr>
          <w:ilvl w:val="0"/>
          <w:numId w:val="7"/>
        </w:numPr>
        <w:tabs>
          <w:tab w:val="clear" w:pos="720"/>
        </w:tabs>
        <w:spacing w:after="0" w:line="480" w:lineRule="auto"/>
        <w:ind w:left="709" w:hanging="283"/>
        <w:jc w:val="both"/>
        <w:rPr>
          <w:rFonts w:ascii="Arial" w:hAnsi="Arial" w:cs="Arial"/>
          <w:color w:val="000000"/>
          <w:sz w:val="24"/>
          <w:szCs w:val="24"/>
        </w:rPr>
      </w:pPr>
      <w:r w:rsidRPr="00661E22">
        <w:rPr>
          <w:rFonts w:ascii="Arial" w:hAnsi="Arial" w:cs="Arial"/>
          <w:color w:val="000000"/>
          <w:sz w:val="24"/>
          <w:szCs w:val="24"/>
        </w:rPr>
        <w:t>Es</w:t>
      </w:r>
      <w:r>
        <w:rPr>
          <w:rFonts w:ascii="Arial" w:hAnsi="Arial" w:cs="Arial"/>
          <w:color w:val="000000"/>
          <w:sz w:val="24"/>
          <w:szCs w:val="24"/>
        </w:rPr>
        <w:t>tudiar</w:t>
      </w:r>
      <w:r w:rsidRPr="00661E22">
        <w:rPr>
          <w:rFonts w:ascii="Arial" w:hAnsi="Arial" w:cs="Arial"/>
          <w:color w:val="000000"/>
          <w:sz w:val="24"/>
          <w:szCs w:val="24"/>
        </w:rPr>
        <w:t xml:space="preserve"> el tipo de estructura que tiene el sitio de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sidRPr="00661E22">
        <w:rPr>
          <w:rFonts w:ascii="Arial" w:hAnsi="Arial" w:cs="Arial"/>
          <w:color w:val="000000"/>
          <w:sz w:val="24"/>
          <w:szCs w:val="24"/>
        </w:rPr>
        <w:t xml:space="preserve"> </w:t>
      </w:r>
      <w:r w:rsidRPr="00E91ABA">
        <w:rPr>
          <w:rFonts w:ascii="Arial" w:hAnsi="Arial" w:cs="Arial"/>
          <w:sz w:val="24"/>
          <w:szCs w:val="24"/>
        </w:rPr>
        <w:t>www.espol.edu.ec</w:t>
      </w:r>
      <w:r w:rsidRPr="00661E22">
        <w:rPr>
          <w:rFonts w:ascii="Arial" w:hAnsi="Arial" w:cs="Arial"/>
          <w:color w:val="000000"/>
          <w:sz w:val="24"/>
          <w:szCs w:val="24"/>
        </w:rPr>
        <w:t>.</w:t>
      </w:r>
    </w:p>
    <w:p w:rsidR="002C0723" w:rsidRPr="00661E22" w:rsidRDefault="002C0723" w:rsidP="00875567">
      <w:pPr>
        <w:numPr>
          <w:ilvl w:val="0"/>
          <w:numId w:val="7"/>
        </w:numPr>
        <w:tabs>
          <w:tab w:val="clear" w:pos="720"/>
        </w:tabs>
        <w:spacing w:after="0" w:line="480" w:lineRule="auto"/>
        <w:ind w:left="709" w:hanging="283"/>
        <w:jc w:val="both"/>
        <w:rPr>
          <w:rFonts w:ascii="Arial" w:hAnsi="Arial" w:cs="Arial"/>
          <w:color w:val="000000"/>
          <w:sz w:val="24"/>
          <w:szCs w:val="24"/>
        </w:rPr>
      </w:pPr>
      <w:r w:rsidRPr="00661E22">
        <w:rPr>
          <w:rFonts w:ascii="Arial" w:hAnsi="Arial" w:cs="Arial"/>
          <w:color w:val="000000"/>
          <w:sz w:val="24"/>
          <w:szCs w:val="24"/>
        </w:rPr>
        <w:t xml:space="preserve">Plantear posibles soluciones para mejorar la estructura de </w:t>
      </w:r>
      <w:smartTag w:uri="urn:schemas-microsoft-com:office:smarttags" w:element="PersonName">
        <w:smartTagPr>
          <w:attr w:name="ProductID" w:val="la ESPOL."/>
        </w:smartTagPr>
        <w:r w:rsidRPr="00661E22">
          <w:rPr>
            <w:rFonts w:ascii="Arial" w:hAnsi="Arial" w:cs="Arial"/>
            <w:color w:val="000000"/>
            <w:sz w:val="24"/>
            <w:szCs w:val="24"/>
          </w:rPr>
          <w:t>la ESPOL.</w:t>
        </w:r>
      </w:smartTag>
    </w:p>
    <w:p w:rsidR="002C0723" w:rsidRPr="00661E22" w:rsidRDefault="002C0723" w:rsidP="00875567">
      <w:pPr>
        <w:numPr>
          <w:ilvl w:val="0"/>
          <w:numId w:val="7"/>
        </w:numPr>
        <w:tabs>
          <w:tab w:val="clear" w:pos="720"/>
        </w:tabs>
        <w:spacing w:after="0" w:line="480" w:lineRule="auto"/>
        <w:ind w:left="709" w:hanging="283"/>
        <w:jc w:val="both"/>
        <w:rPr>
          <w:rFonts w:ascii="Arial" w:hAnsi="Arial" w:cs="Arial"/>
          <w:color w:val="000000"/>
          <w:sz w:val="24"/>
          <w:szCs w:val="24"/>
        </w:rPr>
      </w:pPr>
      <w:r w:rsidRPr="00661E22">
        <w:rPr>
          <w:rFonts w:ascii="Arial" w:hAnsi="Arial" w:cs="Arial"/>
          <w:color w:val="000000"/>
          <w:sz w:val="24"/>
          <w:szCs w:val="24"/>
        </w:rPr>
        <w:t>Implementar un cl</w:t>
      </w:r>
      <w:r w:rsidR="003E5198">
        <w:rPr>
          <w:rFonts w:ascii="Arial" w:hAnsi="Arial" w:cs="Arial"/>
          <w:color w:val="000000"/>
          <w:sz w:val="24"/>
          <w:szCs w:val="24"/>
        </w:rPr>
        <w:t>ú</w:t>
      </w:r>
      <w:r w:rsidRPr="00661E22">
        <w:rPr>
          <w:rFonts w:ascii="Arial" w:hAnsi="Arial" w:cs="Arial"/>
          <w:color w:val="000000"/>
          <w:sz w:val="24"/>
          <w:szCs w:val="24"/>
        </w:rPr>
        <w:t>ster de procesamiento masivo con las plataformas Linux-</w:t>
      </w:r>
      <w:r w:rsidR="00537A20">
        <w:rPr>
          <w:rFonts w:ascii="Arial" w:hAnsi="Arial" w:cs="Arial"/>
          <w:color w:val="000000"/>
          <w:sz w:val="24"/>
          <w:szCs w:val="24"/>
        </w:rPr>
        <w:t>Hadoop</w:t>
      </w:r>
      <w:r w:rsidRPr="00661E22">
        <w:rPr>
          <w:rFonts w:ascii="Arial" w:hAnsi="Arial" w:cs="Arial"/>
          <w:color w:val="000000"/>
          <w:sz w:val="24"/>
          <w:szCs w:val="24"/>
        </w:rPr>
        <w:t>-Nutch.</w:t>
      </w:r>
    </w:p>
    <w:p w:rsidR="002C0723" w:rsidRDefault="002C0723" w:rsidP="002C0723">
      <w:pPr>
        <w:spacing w:after="0"/>
        <w:jc w:val="both"/>
        <w:rPr>
          <w:rFonts w:ascii="Arial" w:hAnsi="Arial" w:cs="Arial"/>
          <w:color w:val="000000"/>
          <w:sz w:val="24"/>
          <w:szCs w:val="24"/>
        </w:rPr>
      </w:pPr>
    </w:p>
    <w:p w:rsidR="002C0723" w:rsidRPr="00661E22" w:rsidRDefault="002C0723" w:rsidP="002C0723">
      <w:pPr>
        <w:spacing w:after="0"/>
        <w:jc w:val="both"/>
        <w:rPr>
          <w:rFonts w:ascii="Arial" w:hAnsi="Arial" w:cs="Arial"/>
          <w:color w:val="000000"/>
          <w:sz w:val="24"/>
          <w:szCs w:val="24"/>
        </w:rPr>
      </w:pPr>
    </w:p>
    <w:p w:rsidR="002C0723" w:rsidRPr="004D48DB" w:rsidRDefault="002C0723" w:rsidP="002C0723">
      <w:pPr>
        <w:spacing w:after="0" w:line="480" w:lineRule="auto"/>
        <w:ind w:firstLine="425"/>
        <w:rPr>
          <w:rFonts w:ascii="Arial" w:hAnsi="Arial" w:cs="Arial"/>
          <w:color w:val="000000"/>
          <w:sz w:val="24"/>
          <w:szCs w:val="24"/>
        </w:rPr>
      </w:pPr>
      <w:r w:rsidRPr="00661E22">
        <w:rPr>
          <w:rFonts w:ascii="Arial" w:hAnsi="Arial" w:cs="Arial"/>
          <w:color w:val="000000"/>
          <w:sz w:val="24"/>
          <w:szCs w:val="24"/>
        </w:rPr>
        <w:t>Las limitaciones que tiene el presente proyecto:</w:t>
      </w:r>
    </w:p>
    <w:p w:rsidR="002C0723" w:rsidRPr="00661E22" w:rsidRDefault="002C0723" w:rsidP="00875567">
      <w:pPr>
        <w:numPr>
          <w:ilvl w:val="0"/>
          <w:numId w:val="7"/>
        </w:numPr>
        <w:tabs>
          <w:tab w:val="clear" w:pos="720"/>
        </w:tabs>
        <w:spacing w:after="0" w:line="480" w:lineRule="auto"/>
        <w:ind w:hanging="294"/>
        <w:jc w:val="both"/>
        <w:rPr>
          <w:rFonts w:ascii="Arial" w:hAnsi="Arial" w:cs="Arial"/>
          <w:color w:val="000000"/>
          <w:sz w:val="24"/>
          <w:szCs w:val="24"/>
        </w:rPr>
      </w:pPr>
      <w:r w:rsidRPr="004D48DB">
        <w:rPr>
          <w:rFonts w:ascii="Arial" w:hAnsi="Arial" w:cs="Arial"/>
          <w:color w:val="000000"/>
          <w:sz w:val="24"/>
          <w:szCs w:val="24"/>
        </w:rPr>
        <w:t>La cantidad de datos a baja</w:t>
      </w:r>
      <w:r w:rsidRPr="00661E22">
        <w:rPr>
          <w:rFonts w:ascii="Arial" w:hAnsi="Arial" w:cs="Arial"/>
          <w:color w:val="000000"/>
          <w:sz w:val="24"/>
          <w:szCs w:val="24"/>
        </w:rPr>
        <w:t>r es grande por tal motivo el tiempo de obtención de datos, procesamiento de la información y análisis  es un factor altamente limitante.</w:t>
      </w:r>
    </w:p>
    <w:p w:rsidR="002C0723" w:rsidRPr="00661E22" w:rsidRDefault="002C0723" w:rsidP="00875567">
      <w:pPr>
        <w:numPr>
          <w:ilvl w:val="0"/>
          <w:numId w:val="7"/>
        </w:numPr>
        <w:tabs>
          <w:tab w:val="clear" w:pos="720"/>
        </w:tabs>
        <w:spacing w:after="0" w:line="480" w:lineRule="auto"/>
        <w:ind w:hanging="295"/>
        <w:jc w:val="both"/>
        <w:rPr>
          <w:rFonts w:ascii="Arial" w:hAnsi="Arial" w:cs="Arial"/>
          <w:color w:val="000000"/>
          <w:sz w:val="24"/>
          <w:szCs w:val="24"/>
        </w:rPr>
      </w:pPr>
      <w:r w:rsidRPr="00661E22">
        <w:rPr>
          <w:rFonts w:ascii="Arial" w:hAnsi="Arial" w:cs="Arial"/>
          <w:color w:val="000000"/>
          <w:sz w:val="24"/>
          <w:szCs w:val="24"/>
        </w:rPr>
        <w:t xml:space="preserve">Dependemos de la disponibilidad ininterrumpida de los servidores que alojan los sitios que forman parte de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sidRPr="00661E22">
        <w:rPr>
          <w:rFonts w:ascii="Arial" w:hAnsi="Arial" w:cs="Arial"/>
          <w:color w:val="000000"/>
          <w:sz w:val="24"/>
          <w:szCs w:val="24"/>
        </w:rPr>
        <w:t xml:space="preserve"> </w:t>
      </w:r>
    </w:p>
    <w:p w:rsidR="002C0723" w:rsidRDefault="002C0723" w:rsidP="00875567">
      <w:pPr>
        <w:numPr>
          <w:ilvl w:val="0"/>
          <w:numId w:val="7"/>
        </w:numPr>
        <w:tabs>
          <w:tab w:val="clear" w:pos="720"/>
        </w:tabs>
        <w:spacing w:after="0" w:line="480" w:lineRule="auto"/>
        <w:ind w:hanging="295"/>
        <w:jc w:val="both"/>
        <w:rPr>
          <w:rFonts w:ascii="Arial" w:hAnsi="Arial" w:cs="Arial"/>
          <w:color w:val="000000"/>
          <w:sz w:val="24"/>
          <w:szCs w:val="24"/>
        </w:rPr>
      </w:pPr>
      <w:r w:rsidRPr="00661E22">
        <w:rPr>
          <w:rFonts w:ascii="Arial" w:hAnsi="Arial" w:cs="Arial"/>
          <w:color w:val="000000"/>
          <w:sz w:val="24"/>
          <w:szCs w:val="24"/>
        </w:rPr>
        <w:t>Dependemos de la energía eléctrica que forman parte de la alimentación de los equipos que son parte de la</w:t>
      </w:r>
      <w:r>
        <w:rPr>
          <w:rFonts w:ascii="Arial" w:hAnsi="Arial" w:cs="Arial"/>
          <w:color w:val="000000"/>
          <w:sz w:val="24"/>
          <w:szCs w:val="24"/>
        </w:rPr>
        <w:t>s</w:t>
      </w:r>
      <w:r w:rsidRPr="00661E22">
        <w:rPr>
          <w:rFonts w:ascii="Arial" w:hAnsi="Arial" w:cs="Arial"/>
          <w:color w:val="000000"/>
          <w:sz w:val="24"/>
          <w:szCs w:val="24"/>
        </w:rPr>
        <w:t xml:space="preserve"> herramientas del presente proyecto, así como también de los servidores sobre los cuales están alojados </w:t>
      </w:r>
      <w:r w:rsidR="00790F51">
        <w:rPr>
          <w:rFonts w:ascii="Arial" w:hAnsi="Arial" w:cs="Arial"/>
          <w:color w:val="000000"/>
          <w:sz w:val="24"/>
          <w:szCs w:val="24"/>
        </w:rPr>
        <w:t xml:space="preserve">los sitios que forman parte de la red </w:t>
      </w:r>
      <w:r w:rsidRPr="00661E22">
        <w:rPr>
          <w:rFonts w:ascii="Arial" w:hAnsi="Arial" w:cs="Arial"/>
          <w:color w:val="000000"/>
          <w:sz w:val="24"/>
          <w:szCs w:val="24"/>
        </w:rPr>
        <w:t xml:space="preserve">de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sidR="000F7A64">
        <w:rPr>
          <w:rFonts w:ascii="Arial" w:hAnsi="Arial" w:cs="Arial"/>
          <w:color w:val="000000"/>
          <w:sz w:val="24"/>
          <w:szCs w:val="24"/>
        </w:rPr>
        <w:t xml:space="preserve">, ya que sin la disponibilidad </w:t>
      </w:r>
      <w:r w:rsidR="00790F51">
        <w:rPr>
          <w:rFonts w:ascii="Arial" w:hAnsi="Arial" w:cs="Arial"/>
          <w:color w:val="000000"/>
          <w:sz w:val="24"/>
          <w:szCs w:val="24"/>
        </w:rPr>
        <w:t xml:space="preserve">dichos servidores </w:t>
      </w:r>
      <w:r w:rsidR="000F7A64">
        <w:rPr>
          <w:rFonts w:ascii="Arial" w:hAnsi="Arial" w:cs="Arial"/>
          <w:color w:val="000000"/>
          <w:sz w:val="24"/>
          <w:szCs w:val="24"/>
        </w:rPr>
        <w:t xml:space="preserve">nos es imposible obtener la información </w:t>
      </w:r>
      <w:r w:rsidR="00790F51">
        <w:rPr>
          <w:rFonts w:ascii="Arial" w:hAnsi="Arial" w:cs="Arial"/>
          <w:color w:val="000000"/>
          <w:sz w:val="24"/>
          <w:szCs w:val="24"/>
        </w:rPr>
        <w:t>que requerimos para el presente proyecto</w:t>
      </w:r>
      <w:r w:rsidR="000F7A64">
        <w:rPr>
          <w:rFonts w:ascii="Arial" w:hAnsi="Arial" w:cs="Arial"/>
          <w:color w:val="000000"/>
          <w:sz w:val="24"/>
          <w:szCs w:val="24"/>
        </w:rPr>
        <w:t>.</w:t>
      </w:r>
    </w:p>
    <w:p w:rsidR="00900E94" w:rsidRDefault="00900E94" w:rsidP="00900E94">
      <w:pPr>
        <w:spacing w:after="0"/>
        <w:rPr>
          <w:rFonts w:ascii="Arial" w:hAnsi="Arial" w:cs="Arial"/>
          <w:sz w:val="24"/>
          <w:szCs w:val="24"/>
        </w:rPr>
      </w:pPr>
    </w:p>
    <w:p w:rsidR="002C37D4" w:rsidRDefault="002C37D4" w:rsidP="00900E94">
      <w:pPr>
        <w:spacing w:after="0"/>
        <w:rPr>
          <w:rFonts w:ascii="Arial" w:hAnsi="Arial" w:cs="Arial"/>
          <w:sz w:val="24"/>
          <w:szCs w:val="24"/>
        </w:rPr>
        <w:sectPr w:rsidR="002C37D4" w:rsidSect="002F4780">
          <w:footnotePr>
            <w:pos w:val="beneathText"/>
          </w:footnotePr>
          <w:pgSz w:w="11905" w:h="16837"/>
          <w:pgMar w:top="2268" w:right="1361" w:bottom="2268" w:left="2268" w:header="720" w:footer="720" w:gutter="0"/>
          <w:pgNumType w:start="1"/>
          <w:cols w:space="720"/>
          <w:titlePg/>
          <w:docGrid w:linePitch="360"/>
        </w:sectPr>
      </w:pPr>
    </w:p>
    <w:p w:rsidR="000467CF" w:rsidRDefault="000467CF" w:rsidP="00900E94">
      <w:pPr>
        <w:spacing w:after="0"/>
        <w:rPr>
          <w:rFonts w:ascii="Arial" w:hAnsi="Arial" w:cs="Arial"/>
          <w:sz w:val="24"/>
          <w:szCs w:val="24"/>
        </w:rPr>
      </w:pPr>
    </w:p>
    <w:p w:rsidR="000467CF" w:rsidRDefault="000467CF" w:rsidP="00900E94">
      <w:pPr>
        <w:spacing w:after="0"/>
        <w:rPr>
          <w:rFonts w:ascii="Arial" w:hAnsi="Arial" w:cs="Arial"/>
          <w:sz w:val="24"/>
          <w:szCs w:val="24"/>
        </w:rPr>
      </w:pPr>
    </w:p>
    <w:p w:rsidR="000467CF" w:rsidRDefault="000467CF" w:rsidP="00900E94">
      <w:pPr>
        <w:spacing w:after="0"/>
        <w:rPr>
          <w:rFonts w:ascii="Arial" w:hAnsi="Arial" w:cs="Arial"/>
          <w:sz w:val="24"/>
          <w:szCs w:val="24"/>
        </w:rPr>
      </w:pPr>
    </w:p>
    <w:p w:rsidR="000467CF" w:rsidRDefault="000467CF" w:rsidP="00900E94">
      <w:pPr>
        <w:spacing w:after="0"/>
        <w:rPr>
          <w:rFonts w:ascii="Arial" w:hAnsi="Arial" w:cs="Arial"/>
          <w:sz w:val="24"/>
          <w:szCs w:val="24"/>
        </w:rPr>
      </w:pPr>
    </w:p>
    <w:p w:rsidR="000467CF" w:rsidRDefault="000467CF" w:rsidP="00900E94">
      <w:pPr>
        <w:spacing w:after="0"/>
        <w:rPr>
          <w:rFonts w:ascii="Arial" w:hAnsi="Arial" w:cs="Arial"/>
          <w:sz w:val="24"/>
          <w:szCs w:val="24"/>
        </w:rPr>
      </w:pPr>
    </w:p>
    <w:p w:rsidR="000467CF" w:rsidRDefault="000467CF" w:rsidP="00900E94">
      <w:pPr>
        <w:spacing w:after="0"/>
        <w:rPr>
          <w:rFonts w:ascii="Arial" w:hAnsi="Arial" w:cs="Arial"/>
          <w:sz w:val="24"/>
          <w:szCs w:val="24"/>
        </w:rPr>
      </w:pPr>
    </w:p>
    <w:p w:rsidR="000467CF" w:rsidRPr="00161FE4" w:rsidRDefault="000467CF" w:rsidP="00900E94">
      <w:pPr>
        <w:spacing w:after="0"/>
        <w:rPr>
          <w:rFonts w:ascii="Arial" w:hAnsi="Arial" w:cs="Arial"/>
          <w:sz w:val="24"/>
          <w:szCs w:val="24"/>
        </w:rPr>
      </w:pPr>
    </w:p>
    <w:p w:rsidR="00EF3F40" w:rsidRPr="004D69B6" w:rsidRDefault="00EF3F40" w:rsidP="00EF3F40">
      <w:pPr>
        <w:suppressAutoHyphens w:val="0"/>
        <w:autoSpaceDE w:val="0"/>
        <w:spacing w:after="0"/>
        <w:jc w:val="center"/>
        <w:rPr>
          <w:rFonts w:ascii="Arial" w:hAnsi="Arial" w:cs="Arial"/>
          <w:b/>
          <w:bCs/>
          <w:caps/>
          <w:color w:val="000000"/>
          <w:sz w:val="48"/>
          <w:szCs w:val="48"/>
        </w:rPr>
      </w:pPr>
      <w:r w:rsidRPr="00306820">
        <w:rPr>
          <w:rFonts w:ascii="Arial" w:hAnsi="Arial" w:cs="Arial"/>
          <w:b/>
          <w:bCs/>
          <w:caps/>
          <w:color w:val="000000"/>
          <w:sz w:val="48"/>
          <w:szCs w:val="48"/>
        </w:rPr>
        <w:t>Capítulo</w:t>
      </w:r>
      <w:r w:rsidRPr="004D69B6">
        <w:rPr>
          <w:rFonts w:ascii="Arial" w:hAnsi="Arial" w:cs="Arial"/>
          <w:b/>
          <w:bCs/>
          <w:caps/>
          <w:color w:val="000000"/>
          <w:sz w:val="48"/>
          <w:szCs w:val="48"/>
        </w:rPr>
        <w:t xml:space="preserve">  2</w:t>
      </w:r>
    </w:p>
    <w:p w:rsidR="00EF3F40" w:rsidRPr="00E53DDE" w:rsidRDefault="00EF3F40" w:rsidP="00EF3F40">
      <w:pPr>
        <w:suppressAutoHyphens w:val="0"/>
        <w:autoSpaceDE w:val="0"/>
        <w:spacing w:after="0"/>
        <w:jc w:val="center"/>
        <w:rPr>
          <w:rFonts w:ascii="Arial" w:hAnsi="Arial" w:cs="Arial"/>
          <w:b/>
          <w:bCs/>
          <w:color w:val="000000"/>
          <w:sz w:val="24"/>
          <w:szCs w:val="24"/>
        </w:rPr>
      </w:pPr>
    </w:p>
    <w:p w:rsidR="00EF3F40" w:rsidRPr="00E53DDE" w:rsidRDefault="00EF3F40" w:rsidP="00EF3F40">
      <w:pPr>
        <w:suppressAutoHyphens w:val="0"/>
        <w:autoSpaceDE w:val="0"/>
        <w:spacing w:after="0"/>
        <w:jc w:val="center"/>
        <w:rPr>
          <w:rFonts w:ascii="Arial" w:hAnsi="Arial" w:cs="Arial"/>
          <w:b/>
          <w:bCs/>
          <w:color w:val="000000"/>
          <w:sz w:val="24"/>
          <w:szCs w:val="24"/>
        </w:rPr>
      </w:pPr>
    </w:p>
    <w:p w:rsidR="00EF3F40" w:rsidRPr="00E53DDE" w:rsidRDefault="00EF3F40" w:rsidP="00EF3F40">
      <w:pPr>
        <w:suppressAutoHyphens w:val="0"/>
        <w:autoSpaceDE w:val="0"/>
        <w:spacing w:after="0"/>
        <w:jc w:val="center"/>
        <w:rPr>
          <w:rFonts w:ascii="Arial" w:hAnsi="Arial" w:cs="Arial"/>
          <w:b/>
          <w:bCs/>
          <w:color w:val="000000"/>
          <w:sz w:val="24"/>
          <w:szCs w:val="24"/>
        </w:rPr>
      </w:pPr>
    </w:p>
    <w:p w:rsidR="00EF3F40" w:rsidRDefault="00EF3F40" w:rsidP="00EF3F40">
      <w:pPr>
        <w:suppressAutoHyphens w:val="0"/>
        <w:autoSpaceDE w:val="0"/>
        <w:spacing w:after="0"/>
        <w:rPr>
          <w:rFonts w:ascii="Arial" w:hAnsi="Arial" w:cs="Arial"/>
          <w:b/>
          <w:bCs/>
          <w:caps/>
          <w:color w:val="000000"/>
          <w:sz w:val="32"/>
          <w:szCs w:val="32"/>
        </w:rPr>
      </w:pPr>
      <w:r>
        <w:rPr>
          <w:rFonts w:ascii="Arial" w:hAnsi="Arial" w:cs="Arial"/>
          <w:b/>
          <w:bCs/>
          <w:caps/>
          <w:color w:val="000000"/>
          <w:sz w:val="32"/>
          <w:szCs w:val="32"/>
        </w:rPr>
        <w:t xml:space="preserve">2. </w:t>
      </w:r>
      <w:r w:rsidRPr="001D659F">
        <w:rPr>
          <w:rFonts w:ascii="Arial" w:hAnsi="Arial" w:cs="Arial"/>
          <w:b/>
          <w:bCs/>
          <w:caps/>
          <w:color w:val="000000"/>
          <w:sz w:val="32"/>
          <w:szCs w:val="32"/>
        </w:rPr>
        <w:t>Fundamentos Teóricos</w:t>
      </w:r>
    </w:p>
    <w:p w:rsidR="00EF3F40" w:rsidRPr="00C84317" w:rsidRDefault="00EF3F40" w:rsidP="00EF3F40">
      <w:pPr>
        <w:pStyle w:val="Prrafodelista"/>
        <w:suppressAutoHyphens w:val="0"/>
        <w:autoSpaceDE w:val="0"/>
        <w:spacing w:after="0" w:line="480" w:lineRule="auto"/>
        <w:ind w:left="0"/>
        <w:rPr>
          <w:rFonts w:ascii="Arial" w:hAnsi="Arial" w:cs="Arial"/>
          <w:color w:val="000000"/>
          <w:sz w:val="24"/>
          <w:szCs w:val="24"/>
        </w:rPr>
      </w:pPr>
    </w:p>
    <w:p w:rsidR="00EF3F40" w:rsidRDefault="00EF3F40" w:rsidP="00EF3F40">
      <w:pPr>
        <w:pStyle w:val="Prrafodelista"/>
        <w:numPr>
          <w:ilvl w:val="1"/>
          <w:numId w:val="2"/>
        </w:numPr>
        <w:tabs>
          <w:tab w:val="left" w:pos="360"/>
        </w:tabs>
        <w:suppressAutoHyphens w:val="0"/>
        <w:autoSpaceDE w:val="0"/>
        <w:spacing w:after="0"/>
        <w:rPr>
          <w:rFonts w:ascii="Arial" w:hAnsi="Arial" w:cs="Arial"/>
          <w:b/>
          <w:color w:val="000000"/>
          <w:sz w:val="24"/>
          <w:szCs w:val="24"/>
        </w:rPr>
      </w:pPr>
      <w:bookmarkStart w:id="30" w:name="_Ref241243859"/>
      <w:r w:rsidRPr="001D659F">
        <w:rPr>
          <w:rFonts w:ascii="Arial" w:hAnsi="Arial" w:cs="Arial"/>
          <w:b/>
          <w:color w:val="000000"/>
          <w:sz w:val="24"/>
          <w:szCs w:val="24"/>
        </w:rPr>
        <w:t xml:space="preserve">Conceptos </w:t>
      </w:r>
      <w:r w:rsidR="003E5198">
        <w:rPr>
          <w:rFonts w:ascii="Arial" w:hAnsi="Arial" w:cs="Arial"/>
          <w:b/>
          <w:color w:val="000000"/>
          <w:sz w:val="24"/>
          <w:szCs w:val="24"/>
        </w:rPr>
        <w:t>b</w:t>
      </w:r>
      <w:r w:rsidRPr="001D659F">
        <w:rPr>
          <w:rFonts w:ascii="Arial" w:hAnsi="Arial" w:cs="Arial"/>
          <w:b/>
          <w:color w:val="000000"/>
          <w:sz w:val="24"/>
          <w:szCs w:val="24"/>
        </w:rPr>
        <w:t>ásicos</w:t>
      </w:r>
      <w:bookmarkEnd w:id="30"/>
    </w:p>
    <w:p w:rsidR="00EF3F40" w:rsidRPr="0016319F" w:rsidRDefault="00EF3F40" w:rsidP="00EF3F40">
      <w:pPr>
        <w:pStyle w:val="Prrafodelista"/>
        <w:suppressAutoHyphens w:val="0"/>
        <w:autoSpaceDE w:val="0"/>
        <w:spacing w:after="0" w:line="480" w:lineRule="auto"/>
        <w:ind w:left="0"/>
        <w:rPr>
          <w:rFonts w:ascii="Arial" w:hAnsi="Arial" w:cs="Arial"/>
          <w:b/>
          <w:color w:val="000000"/>
          <w:sz w:val="24"/>
          <w:szCs w:val="24"/>
        </w:rPr>
      </w:pPr>
    </w:p>
    <w:p w:rsidR="00EF3F40" w:rsidRPr="001D659F" w:rsidRDefault="00EF3F40" w:rsidP="00EF3F40">
      <w:pPr>
        <w:pStyle w:val="Prrafodelista"/>
        <w:numPr>
          <w:ilvl w:val="2"/>
          <w:numId w:val="2"/>
        </w:numPr>
        <w:tabs>
          <w:tab w:val="left" w:pos="720"/>
        </w:tabs>
        <w:suppressAutoHyphens w:val="0"/>
        <w:autoSpaceDE w:val="0"/>
        <w:spacing w:after="0"/>
        <w:rPr>
          <w:rFonts w:ascii="Arial" w:hAnsi="Arial" w:cs="Arial"/>
          <w:b/>
          <w:color w:val="000000"/>
          <w:sz w:val="24"/>
          <w:szCs w:val="24"/>
        </w:rPr>
      </w:pPr>
      <w:bookmarkStart w:id="31" w:name="_Ref241243906"/>
      <w:r w:rsidRPr="001D659F">
        <w:rPr>
          <w:rFonts w:ascii="Arial" w:hAnsi="Arial" w:cs="Arial"/>
          <w:b/>
          <w:color w:val="000000"/>
          <w:sz w:val="24"/>
          <w:szCs w:val="24"/>
        </w:rPr>
        <w:t xml:space="preserve">Redes </w:t>
      </w:r>
      <w:r w:rsidR="003E5198">
        <w:rPr>
          <w:rFonts w:ascii="Arial" w:hAnsi="Arial" w:cs="Arial"/>
          <w:b/>
          <w:color w:val="000000"/>
          <w:sz w:val="24"/>
          <w:szCs w:val="24"/>
        </w:rPr>
        <w:t>p</w:t>
      </w:r>
      <w:r w:rsidRPr="001D659F">
        <w:rPr>
          <w:rFonts w:ascii="Arial" w:hAnsi="Arial" w:cs="Arial"/>
          <w:b/>
          <w:color w:val="000000"/>
          <w:sz w:val="24"/>
          <w:szCs w:val="24"/>
        </w:rPr>
        <w:t xml:space="preserve">equeño </w:t>
      </w:r>
      <w:r w:rsidR="003E5198">
        <w:rPr>
          <w:rFonts w:ascii="Arial" w:hAnsi="Arial" w:cs="Arial"/>
          <w:b/>
          <w:color w:val="000000"/>
          <w:sz w:val="24"/>
          <w:szCs w:val="24"/>
        </w:rPr>
        <w:t>m</w:t>
      </w:r>
      <w:r w:rsidRPr="001D659F">
        <w:rPr>
          <w:rFonts w:ascii="Arial" w:hAnsi="Arial" w:cs="Arial"/>
          <w:b/>
          <w:color w:val="000000"/>
          <w:sz w:val="24"/>
          <w:szCs w:val="24"/>
        </w:rPr>
        <w:t>undo</w:t>
      </w:r>
      <w:bookmarkEnd w:id="31"/>
    </w:p>
    <w:p w:rsidR="00EF3F40" w:rsidRPr="0016319F" w:rsidRDefault="00EF3F40" w:rsidP="00EF3F40">
      <w:pPr>
        <w:pStyle w:val="Prrafodelista"/>
        <w:suppressAutoHyphens w:val="0"/>
        <w:autoSpaceDE w:val="0"/>
        <w:spacing w:after="0"/>
        <w:ind w:left="0"/>
        <w:rPr>
          <w:rFonts w:ascii="Arial" w:hAnsi="Arial" w:cs="Arial"/>
          <w:b/>
          <w:color w:val="000000"/>
          <w:sz w:val="24"/>
          <w:szCs w:val="24"/>
        </w:rPr>
      </w:pPr>
    </w:p>
    <w:p w:rsidR="00EF3F40" w:rsidRPr="0016319F" w:rsidRDefault="00EF3F40" w:rsidP="00EF3F40">
      <w:pPr>
        <w:pStyle w:val="Prrafodelista"/>
        <w:suppressAutoHyphens w:val="0"/>
        <w:autoSpaceDE w:val="0"/>
        <w:spacing w:after="0"/>
        <w:ind w:left="0"/>
        <w:rPr>
          <w:rFonts w:ascii="Arial" w:hAnsi="Arial" w:cs="Arial"/>
          <w:b/>
          <w:color w:val="000000"/>
          <w:sz w:val="24"/>
          <w:szCs w:val="24"/>
        </w:rPr>
      </w:pP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En los años 60 </w:t>
      </w:r>
      <w:r w:rsidRPr="00D74FF2">
        <w:rPr>
          <w:rFonts w:ascii="Arial" w:hAnsi="Arial" w:cs="Arial"/>
          <w:b/>
          <w:i/>
          <w:color w:val="000000"/>
          <w:sz w:val="24"/>
          <w:szCs w:val="24"/>
        </w:rPr>
        <w:t>Stanley Milgra</w:t>
      </w:r>
      <w:r w:rsidR="00243DCE">
        <w:rPr>
          <w:rFonts w:ascii="Arial" w:hAnsi="Arial" w:cs="Arial"/>
          <w:b/>
          <w:i/>
          <w:color w:val="000000"/>
          <w:sz w:val="24"/>
          <w:szCs w:val="24"/>
        </w:rPr>
        <w:t>m</w:t>
      </w:r>
      <w:r w:rsidRPr="00661E22">
        <w:rPr>
          <w:rFonts w:ascii="Arial" w:hAnsi="Arial" w:cs="Arial"/>
          <w:color w:val="000000"/>
          <w:sz w:val="24"/>
          <w:szCs w:val="24"/>
        </w:rPr>
        <w:t xml:space="preserve"> hizo lo que </w:t>
      </w:r>
      <w:r w:rsidR="00243DCE">
        <w:rPr>
          <w:rFonts w:ascii="Arial" w:hAnsi="Arial" w:cs="Arial"/>
          <w:color w:val="000000"/>
          <w:sz w:val="24"/>
          <w:szCs w:val="24"/>
        </w:rPr>
        <w:t>é</w:t>
      </w:r>
      <w:r w:rsidRPr="00661E22">
        <w:rPr>
          <w:rFonts w:ascii="Arial" w:hAnsi="Arial" w:cs="Arial"/>
          <w:color w:val="000000"/>
          <w:sz w:val="24"/>
          <w:szCs w:val="24"/>
        </w:rPr>
        <w:t>l denomin</w:t>
      </w:r>
      <w:r w:rsidR="00243DCE">
        <w:rPr>
          <w:rFonts w:ascii="Arial" w:hAnsi="Arial" w:cs="Arial"/>
          <w:color w:val="000000"/>
          <w:sz w:val="24"/>
          <w:szCs w:val="24"/>
        </w:rPr>
        <w:t>ó</w:t>
      </w:r>
      <w:r w:rsidRPr="00661E22">
        <w:rPr>
          <w:rFonts w:ascii="Arial" w:hAnsi="Arial" w:cs="Arial"/>
          <w:color w:val="000000"/>
          <w:sz w:val="24"/>
          <w:szCs w:val="24"/>
        </w:rPr>
        <w:t xml:space="preserve"> </w:t>
      </w:r>
      <w:r w:rsidRPr="00D74FF2">
        <w:rPr>
          <w:rFonts w:ascii="Arial" w:hAnsi="Arial" w:cs="Arial"/>
          <w:b/>
          <w:i/>
          <w:color w:val="000000"/>
          <w:sz w:val="24"/>
          <w:szCs w:val="24"/>
        </w:rPr>
        <w:t>Experimentos del Mundo Pequeño</w:t>
      </w:r>
      <w:r w:rsidRPr="00661E22">
        <w:rPr>
          <w:rFonts w:ascii="Arial" w:hAnsi="Arial" w:cs="Arial"/>
          <w:color w:val="000000"/>
          <w:sz w:val="24"/>
          <w:szCs w:val="24"/>
        </w:rPr>
        <w:t xml:space="preserve"> que </w:t>
      </w:r>
      <w:r w:rsidR="00243DCE" w:rsidRPr="00661E22">
        <w:rPr>
          <w:rFonts w:ascii="Arial" w:hAnsi="Arial" w:cs="Arial"/>
          <w:color w:val="000000"/>
          <w:sz w:val="24"/>
          <w:szCs w:val="24"/>
        </w:rPr>
        <w:t>di</w:t>
      </w:r>
      <w:r w:rsidR="00243DCE">
        <w:rPr>
          <w:rFonts w:ascii="Arial" w:hAnsi="Arial" w:cs="Arial"/>
          <w:color w:val="000000"/>
          <w:sz w:val="24"/>
          <w:szCs w:val="24"/>
        </w:rPr>
        <w:t>o</w:t>
      </w:r>
      <w:r w:rsidRPr="00661E22">
        <w:rPr>
          <w:rFonts w:ascii="Arial" w:hAnsi="Arial" w:cs="Arial"/>
          <w:color w:val="000000"/>
          <w:sz w:val="24"/>
          <w:szCs w:val="24"/>
        </w:rPr>
        <w:t xml:space="preserve"> origen a </w:t>
      </w:r>
      <w:r w:rsidRPr="00243DCE">
        <w:rPr>
          <w:rFonts w:ascii="Arial" w:hAnsi="Arial" w:cs="Arial"/>
          <w:color w:val="000000"/>
          <w:sz w:val="24"/>
          <w:szCs w:val="24"/>
        </w:rPr>
        <w:t xml:space="preserve">los </w:t>
      </w:r>
      <w:r w:rsidR="00243DCE" w:rsidRPr="00243DCE">
        <w:rPr>
          <w:rFonts w:ascii="Arial" w:hAnsi="Arial" w:cs="Arial"/>
          <w:color w:val="000000"/>
          <w:sz w:val="24"/>
          <w:szCs w:val="24"/>
        </w:rPr>
        <w:t>llamados</w:t>
      </w:r>
      <w:r w:rsidR="00243DCE">
        <w:rPr>
          <w:rFonts w:ascii="Arial" w:hAnsi="Arial" w:cs="Arial"/>
          <w:b/>
          <w:i/>
          <w:color w:val="000000"/>
          <w:sz w:val="24"/>
          <w:szCs w:val="24"/>
        </w:rPr>
        <w:t xml:space="preserve"> </w:t>
      </w:r>
      <w:r w:rsidRPr="00D74FF2">
        <w:rPr>
          <w:rFonts w:ascii="Arial" w:hAnsi="Arial" w:cs="Arial"/>
          <w:b/>
          <w:i/>
          <w:color w:val="000000"/>
          <w:sz w:val="24"/>
          <w:szCs w:val="24"/>
        </w:rPr>
        <w:t>seis grados de separación</w:t>
      </w:r>
      <w:r>
        <w:rPr>
          <w:rFonts w:ascii="Arial" w:hAnsi="Arial" w:cs="Arial"/>
          <w:b/>
          <w:i/>
          <w:color w:val="000000"/>
          <w:sz w:val="24"/>
          <w:szCs w:val="24"/>
        </w:rPr>
        <w:t xml:space="preserve"> </w:t>
      </w:r>
      <w:r>
        <w:rPr>
          <w:rFonts w:ascii="Arial" w:hAnsi="Arial" w:cs="Arial"/>
          <w:color w:val="000000"/>
          <w:sz w:val="24"/>
          <w:szCs w:val="24"/>
        </w:rPr>
        <w:t>[20].</w:t>
      </w:r>
      <w:r w:rsidRPr="00661E22">
        <w:rPr>
          <w:rFonts w:ascii="Arial" w:hAnsi="Arial" w:cs="Arial"/>
          <w:color w:val="000000"/>
          <w:sz w:val="24"/>
          <w:szCs w:val="24"/>
        </w:rPr>
        <w:t xml:space="preserve"> Esta idea consiste en que dos ciudadanos cualesquiera en EE.UU. están se</w:t>
      </w:r>
      <w:r>
        <w:rPr>
          <w:rFonts w:ascii="Arial" w:hAnsi="Arial" w:cs="Arial"/>
          <w:color w:val="000000"/>
          <w:sz w:val="24"/>
          <w:szCs w:val="24"/>
        </w:rPr>
        <w:t>parados por una cadena de nos má</w:t>
      </w:r>
      <w:r w:rsidRPr="00661E22">
        <w:rPr>
          <w:rFonts w:ascii="Arial" w:hAnsi="Arial" w:cs="Arial"/>
          <w:color w:val="000000"/>
          <w:sz w:val="24"/>
          <w:szCs w:val="24"/>
        </w:rPr>
        <w:t>s de seis conocidos de distancia.</w:t>
      </w:r>
    </w:p>
    <w:p w:rsidR="00EF3F40" w:rsidRDefault="007B7629" w:rsidP="00EF3F40">
      <w:pPr>
        <w:spacing w:after="0"/>
        <w:ind w:left="709"/>
        <w:jc w:val="center"/>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2095500" cy="1828800"/>
            <wp:effectExtent l="19050" t="0" r="0" b="0"/>
            <wp:docPr id="1" name="Imagen 1" descr="Complex_network_n25_WS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x_network_n25_WS_model"/>
                    <pic:cNvPicPr>
                      <a:picLocks noChangeAspect="1" noChangeArrowheads="1"/>
                    </pic:cNvPicPr>
                  </pic:nvPicPr>
                  <pic:blipFill>
                    <a:blip r:embed="rId11"/>
                    <a:srcRect/>
                    <a:stretch>
                      <a:fillRect/>
                    </a:stretch>
                  </pic:blipFill>
                  <pic:spPr bwMode="auto">
                    <a:xfrm>
                      <a:off x="0" y="0"/>
                      <a:ext cx="2095500" cy="1828800"/>
                    </a:xfrm>
                    <a:prstGeom prst="rect">
                      <a:avLst/>
                    </a:prstGeom>
                    <a:noFill/>
                    <a:ln w="9525">
                      <a:noFill/>
                      <a:miter lim="800000"/>
                      <a:headEnd/>
                      <a:tailEnd/>
                    </a:ln>
                  </pic:spPr>
                </pic:pic>
              </a:graphicData>
            </a:graphic>
          </wp:inline>
        </w:drawing>
      </w:r>
    </w:p>
    <w:p w:rsidR="00EF3F40" w:rsidRDefault="00EF3F40" w:rsidP="00EF3F40">
      <w:pPr>
        <w:spacing w:after="0"/>
        <w:ind w:left="709"/>
        <w:jc w:val="center"/>
        <w:rPr>
          <w:rFonts w:ascii="Arial" w:hAnsi="Arial" w:cs="Arial"/>
          <w:b/>
          <w:caps/>
          <w:sz w:val="24"/>
          <w:szCs w:val="24"/>
        </w:rPr>
      </w:pPr>
      <w:bookmarkStart w:id="32" w:name="figura21rpm"/>
      <w:r w:rsidRPr="00690A5C">
        <w:rPr>
          <w:rFonts w:ascii="Arial" w:hAnsi="Arial" w:cs="Arial"/>
          <w:b/>
          <w:sz w:val="24"/>
          <w:szCs w:val="24"/>
        </w:rPr>
        <w:t>FIGURA 2.1</w:t>
      </w:r>
      <w:r w:rsidRPr="00690A5C">
        <w:rPr>
          <w:rFonts w:ascii="Arial" w:hAnsi="Arial" w:cs="Arial"/>
          <w:b/>
          <w:caps/>
          <w:sz w:val="24"/>
          <w:szCs w:val="24"/>
        </w:rPr>
        <w:t xml:space="preserve">. </w:t>
      </w:r>
      <w:r>
        <w:rPr>
          <w:rFonts w:ascii="Arial" w:hAnsi="Arial" w:cs="Arial"/>
          <w:b/>
          <w:caps/>
          <w:sz w:val="24"/>
          <w:szCs w:val="24"/>
        </w:rPr>
        <w:t>red pequeño mundo</w:t>
      </w:r>
      <w:r w:rsidR="000467CF">
        <w:rPr>
          <w:rFonts w:ascii="Arial" w:hAnsi="Arial" w:cs="Arial"/>
          <w:b/>
          <w:caps/>
          <w:sz w:val="24"/>
          <w:szCs w:val="24"/>
        </w:rPr>
        <w:t xml:space="preserve"> </w:t>
      </w:r>
      <w:r w:rsidR="000467CF">
        <w:rPr>
          <w:rFonts w:ascii="Arial" w:hAnsi="Arial" w:cs="Arial"/>
          <w:b/>
          <w:caps/>
          <w:sz w:val="24"/>
          <w:szCs w:val="24"/>
        </w:rPr>
        <w:fldChar w:fldCharType="begin"/>
      </w:r>
      <w:r w:rsidR="000467CF">
        <w:rPr>
          <w:rFonts w:ascii="Arial" w:hAnsi="Arial" w:cs="Arial"/>
          <w:b/>
          <w:caps/>
          <w:sz w:val="24"/>
          <w:szCs w:val="24"/>
        </w:rPr>
        <w:instrText xml:space="preserve"> REF _Ref243363993 \r \h </w:instrText>
      </w:r>
      <w:r w:rsidR="000467CF">
        <w:rPr>
          <w:rFonts w:ascii="Arial" w:hAnsi="Arial" w:cs="Arial"/>
          <w:b/>
          <w:caps/>
          <w:sz w:val="24"/>
          <w:szCs w:val="24"/>
        </w:rPr>
      </w:r>
      <w:r w:rsidR="000467CF">
        <w:rPr>
          <w:rFonts w:ascii="Arial" w:hAnsi="Arial" w:cs="Arial"/>
          <w:b/>
          <w:caps/>
          <w:sz w:val="24"/>
          <w:szCs w:val="24"/>
        </w:rPr>
        <w:fldChar w:fldCharType="separate"/>
      </w:r>
      <w:r w:rsidR="001D6CB6">
        <w:rPr>
          <w:rFonts w:ascii="Arial" w:hAnsi="Arial" w:cs="Arial"/>
          <w:b/>
          <w:caps/>
          <w:sz w:val="24"/>
          <w:szCs w:val="24"/>
        </w:rPr>
        <w:t>[25]</w:t>
      </w:r>
      <w:r w:rsidR="000467CF">
        <w:rPr>
          <w:rFonts w:ascii="Arial" w:hAnsi="Arial" w:cs="Arial"/>
          <w:b/>
          <w:caps/>
          <w:sz w:val="24"/>
          <w:szCs w:val="24"/>
        </w:rPr>
        <w:fldChar w:fldCharType="end"/>
      </w:r>
    </w:p>
    <w:bookmarkEnd w:id="32"/>
    <w:p w:rsidR="00243DCE" w:rsidRDefault="00243DCE" w:rsidP="00EF3F40">
      <w:pPr>
        <w:spacing w:after="0"/>
        <w:ind w:left="709"/>
        <w:jc w:val="center"/>
        <w:rPr>
          <w:rFonts w:ascii="Arial" w:hAnsi="Arial" w:cs="Arial"/>
          <w:color w:val="000000"/>
          <w:sz w:val="24"/>
          <w:szCs w:val="24"/>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Una red </w:t>
      </w:r>
      <w:r w:rsidRPr="00D74FF2">
        <w:rPr>
          <w:rFonts w:ascii="Arial" w:hAnsi="Arial" w:cs="Arial"/>
          <w:b/>
          <w:i/>
          <w:color w:val="000000"/>
          <w:sz w:val="24"/>
          <w:szCs w:val="24"/>
        </w:rPr>
        <w:t>pequeño Mundo</w:t>
      </w:r>
      <w:r w:rsidRPr="00661E22">
        <w:rPr>
          <w:rFonts w:ascii="Arial" w:hAnsi="Arial" w:cs="Arial"/>
          <w:color w:val="000000"/>
          <w:sz w:val="24"/>
          <w:szCs w:val="24"/>
        </w:rPr>
        <w:t xml:space="preserve"> es un tipo de grafo </w:t>
      </w:r>
      <w:r>
        <w:rPr>
          <w:rFonts w:ascii="Arial" w:hAnsi="Arial" w:cs="Arial"/>
          <w:color w:val="000000"/>
          <w:sz w:val="24"/>
          <w:szCs w:val="24"/>
        </w:rPr>
        <w:t>con un alto grado de agrupamiento (cl</w:t>
      </w:r>
      <w:r w:rsidR="003E5198">
        <w:rPr>
          <w:rFonts w:ascii="Arial" w:hAnsi="Arial" w:cs="Arial"/>
          <w:color w:val="000000"/>
          <w:sz w:val="24"/>
          <w:szCs w:val="24"/>
        </w:rPr>
        <w:t>ú</w:t>
      </w:r>
      <w:r>
        <w:rPr>
          <w:rFonts w:ascii="Arial" w:hAnsi="Arial" w:cs="Arial"/>
          <w:color w:val="000000"/>
          <w:sz w:val="24"/>
          <w:szCs w:val="24"/>
        </w:rPr>
        <w:t xml:space="preserve">stering) con una longitud del camino promedio entre dos nodos bastante pequeña </w:t>
      </w:r>
      <w:r w:rsidRPr="00295885">
        <w:rPr>
          <w:rFonts w:ascii="Arial" w:hAnsi="Arial" w:cs="Arial"/>
          <w:sz w:val="24"/>
          <w:szCs w:val="24"/>
        </w:rPr>
        <w:t>[</w:t>
      </w:r>
      <w:r w:rsidR="00295885" w:rsidRPr="00295885">
        <w:rPr>
          <w:rFonts w:ascii="Arial" w:hAnsi="Arial" w:cs="Arial"/>
          <w:sz w:val="24"/>
          <w:szCs w:val="24"/>
        </w:rPr>
        <w:t>8</w:t>
      </w:r>
      <w:r w:rsidR="00295885">
        <w:rPr>
          <w:rFonts w:ascii="Arial" w:hAnsi="Arial" w:cs="Arial"/>
          <w:sz w:val="24"/>
          <w:szCs w:val="24"/>
        </w:rPr>
        <w:t xml:space="preserve">] </w:t>
      </w:r>
      <w:r w:rsidR="00295885" w:rsidRPr="00295885">
        <w:rPr>
          <w:rFonts w:ascii="Arial" w:hAnsi="Arial" w:cs="Arial"/>
          <w:sz w:val="24"/>
          <w:szCs w:val="24"/>
        </w:rPr>
        <w:t>[35]</w:t>
      </w:r>
      <w:r w:rsidRPr="00295885">
        <w:rPr>
          <w:rFonts w:ascii="Arial" w:hAnsi="Arial" w:cs="Arial"/>
          <w:color w:val="000000"/>
          <w:sz w:val="24"/>
          <w:szCs w:val="24"/>
        </w:rPr>
        <w:t>.</w:t>
      </w:r>
      <w:r>
        <w:rPr>
          <w:rFonts w:ascii="Arial" w:hAnsi="Arial" w:cs="Arial"/>
          <w:color w:val="000000"/>
          <w:sz w:val="24"/>
          <w:szCs w:val="24"/>
        </w:rPr>
        <w:t xml:space="preserve"> </w:t>
      </w:r>
      <w:r w:rsidRPr="00661E22">
        <w:rPr>
          <w:rFonts w:ascii="Arial" w:hAnsi="Arial" w:cs="Arial"/>
          <w:color w:val="000000"/>
          <w:sz w:val="24"/>
          <w:szCs w:val="24"/>
        </w:rPr>
        <w:t>Un ejemplo de esto lo podemos ver en una red social</w:t>
      </w:r>
      <w:r w:rsidR="00487654">
        <w:rPr>
          <w:rFonts w:ascii="Arial" w:hAnsi="Arial" w:cs="Arial"/>
          <w:color w:val="000000"/>
          <w:sz w:val="24"/>
          <w:szCs w:val="24"/>
        </w:rPr>
        <w:t>,</w:t>
      </w:r>
      <w:r w:rsidRPr="00661E22">
        <w:rPr>
          <w:rFonts w:ascii="Arial" w:hAnsi="Arial" w:cs="Arial"/>
          <w:color w:val="000000"/>
          <w:sz w:val="24"/>
          <w:szCs w:val="24"/>
        </w:rPr>
        <w:t xml:space="preserve"> en la cual los nodos son las personas y los enlaces son la relación que ellos mantienen con otros miembros de la red.</w:t>
      </w:r>
    </w:p>
    <w:p w:rsidR="00EF3F40" w:rsidRPr="00690A5C" w:rsidRDefault="00EF3F40" w:rsidP="00EF3F40">
      <w:pPr>
        <w:spacing w:after="0" w:line="480" w:lineRule="auto"/>
        <w:ind w:left="709"/>
        <w:jc w:val="both"/>
        <w:rPr>
          <w:rFonts w:ascii="Arial" w:hAnsi="Arial" w:cs="Arial"/>
          <w:b/>
          <w:color w:val="000000"/>
          <w:sz w:val="24"/>
          <w:szCs w:val="24"/>
        </w:rPr>
      </w:pPr>
      <w:r w:rsidRPr="00690A5C">
        <w:rPr>
          <w:rFonts w:ascii="Arial" w:eastAsia="Times New Roman" w:hAnsi="Arial" w:cs="Arial"/>
          <w:b/>
          <w:bCs/>
          <w:sz w:val="24"/>
          <w:szCs w:val="24"/>
          <w:lang w:eastAsia="es-ES"/>
        </w:rPr>
        <w:t xml:space="preserve">A) Aleatoria </w:t>
      </w:r>
      <w:r w:rsidRPr="00690A5C">
        <w:rPr>
          <w:rFonts w:ascii="Arial" w:eastAsia="Times New Roman" w:hAnsi="Arial" w:cs="Arial"/>
          <w:b/>
          <w:bCs/>
          <w:sz w:val="24"/>
          <w:szCs w:val="24"/>
          <w:lang w:eastAsia="es-ES"/>
        </w:rPr>
        <w:tab/>
      </w:r>
      <w:r w:rsidRPr="00690A5C">
        <w:rPr>
          <w:rFonts w:ascii="Arial" w:eastAsia="Times New Roman" w:hAnsi="Arial" w:cs="Arial"/>
          <w:b/>
          <w:bCs/>
          <w:sz w:val="24"/>
          <w:szCs w:val="24"/>
          <w:lang w:eastAsia="es-ES"/>
        </w:rPr>
        <w:tab/>
      </w:r>
      <w:r w:rsidRPr="00690A5C">
        <w:rPr>
          <w:rFonts w:ascii="Arial" w:eastAsia="Times New Roman" w:hAnsi="Arial" w:cs="Arial"/>
          <w:b/>
          <w:bCs/>
          <w:sz w:val="24"/>
          <w:szCs w:val="24"/>
          <w:lang w:eastAsia="es-ES"/>
        </w:rPr>
        <w:tab/>
      </w:r>
      <w:r w:rsidRPr="00690A5C">
        <w:rPr>
          <w:rFonts w:ascii="Arial" w:eastAsia="Times New Roman" w:hAnsi="Arial" w:cs="Arial"/>
          <w:b/>
          <w:bCs/>
          <w:sz w:val="24"/>
          <w:szCs w:val="24"/>
          <w:lang w:eastAsia="es-ES"/>
        </w:rPr>
        <w:tab/>
        <w:t xml:space="preserve">  B) Independiente de escala</w:t>
      </w:r>
    </w:p>
    <w:p w:rsidR="00EF3F40" w:rsidRPr="00690A5C" w:rsidRDefault="007B7629" w:rsidP="00EF3F40">
      <w:pPr>
        <w:spacing w:after="0"/>
        <w:ind w:left="709"/>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2343150" cy="24669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343150" cy="2466975"/>
                    </a:xfrm>
                    <a:prstGeom prst="rect">
                      <a:avLst/>
                    </a:prstGeom>
                    <a:solidFill>
                      <a:srgbClr val="000000"/>
                    </a:solidFill>
                    <a:ln w="9525">
                      <a:noFill/>
                      <a:miter lim="800000"/>
                      <a:headEnd/>
                      <a:tailEnd/>
                    </a:ln>
                  </pic:spPr>
                </pic:pic>
              </a:graphicData>
            </a:graphic>
          </wp:inline>
        </w:drawing>
      </w:r>
      <w:r>
        <w:rPr>
          <w:rFonts w:ascii="Arial" w:hAnsi="Arial" w:cs="Arial"/>
          <w:noProof/>
          <w:color w:val="000000"/>
          <w:sz w:val="24"/>
          <w:szCs w:val="24"/>
          <w:lang w:eastAsia="es-ES"/>
        </w:rPr>
        <w:drawing>
          <wp:inline distT="0" distB="0" distL="0" distR="0">
            <wp:extent cx="2371725" cy="24669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371725" cy="2466975"/>
                    </a:xfrm>
                    <a:prstGeom prst="rect">
                      <a:avLst/>
                    </a:prstGeom>
                    <a:solidFill>
                      <a:srgbClr val="000000"/>
                    </a:solidFill>
                    <a:ln w="9525">
                      <a:noFill/>
                      <a:miter lim="800000"/>
                      <a:headEnd/>
                      <a:tailEnd/>
                    </a:ln>
                  </pic:spPr>
                </pic:pic>
              </a:graphicData>
            </a:graphic>
          </wp:inline>
        </w:drawing>
      </w:r>
    </w:p>
    <w:p w:rsidR="00EF3F40" w:rsidRDefault="00EF3F40" w:rsidP="00EF3F40">
      <w:pPr>
        <w:spacing w:after="0"/>
        <w:ind w:left="709"/>
        <w:jc w:val="both"/>
        <w:rPr>
          <w:rFonts w:ascii="Arial" w:hAnsi="Arial" w:cs="Arial"/>
          <w:color w:val="000000"/>
          <w:sz w:val="24"/>
          <w:szCs w:val="24"/>
        </w:rPr>
      </w:pPr>
    </w:p>
    <w:p w:rsidR="00EF3F40" w:rsidRDefault="00EF3F40" w:rsidP="00EF3F40">
      <w:pPr>
        <w:suppressAutoHyphens w:val="0"/>
        <w:autoSpaceDE w:val="0"/>
        <w:autoSpaceDN w:val="0"/>
        <w:adjustRightInd w:val="0"/>
        <w:spacing w:after="0"/>
        <w:jc w:val="center"/>
        <w:rPr>
          <w:rFonts w:ascii="Arial" w:hAnsi="Arial" w:cs="Arial"/>
          <w:b/>
          <w:caps/>
          <w:sz w:val="24"/>
          <w:szCs w:val="24"/>
        </w:rPr>
      </w:pPr>
      <w:bookmarkStart w:id="33" w:name="figura22redraide"/>
      <w:r w:rsidRPr="00690A5C">
        <w:rPr>
          <w:rFonts w:ascii="Arial" w:hAnsi="Arial" w:cs="Arial"/>
          <w:b/>
          <w:sz w:val="24"/>
          <w:szCs w:val="24"/>
        </w:rPr>
        <w:t>FIGURA 2.</w:t>
      </w:r>
      <w:r>
        <w:rPr>
          <w:rFonts w:ascii="Arial" w:hAnsi="Arial" w:cs="Arial"/>
          <w:b/>
          <w:sz w:val="24"/>
          <w:szCs w:val="24"/>
        </w:rPr>
        <w:t>2</w:t>
      </w:r>
      <w:r w:rsidRPr="00690A5C">
        <w:rPr>
          <w:rFonts w:ascii="Arial" w:hAnsi="Arial" w:cs="Arial"/>
          <w:b/>
          <w:caps/>
          <w:sz w:val="24"/>
          <w:szCs w:val="24"/>
        </w:rPr>
        <w:t>. representación estandar de redes aleatorias e independientes de escala</w:t>
      </w:r>
      <w:r w:rsidR="00243DCE">
        <w:rPr>
          <w:rFonts w:ascii="Arial" w:hAnsi="Arial" w:cs="Arial"/>
          <w:b/>
          <w:caps/>
          <w:sz w:val="24"/>
          <w:szCs w:val="24"/>
        </w:rPr>
        <w:t xml:space="preserve"> </w:t>
      </w:r>
      <w:r w:rsidR="00243DCE">
        <w:rPr>
          <w:rFonts w:ascii="Arial" w:hAnsi="Arial" w:cs="Arial"/>
          <w:b/>
          <w:caps/>
          <w:sz w:val="24"/>
          <w:szCs w:val="24"/>
        </w:rPr>
        <w:fldChar w:fldCharType="begin"/>
      </w:r>
      <w:r w:rsidR="00243DCE">
        <w:rPr>
          <w:rFonts w:ascii="Arial" w:hAnsi="Arial" w:cs="Arial"/>
          <w:b/>
          <w:caps/>
          <w:sz w:val="24"/>
          <w:szCs w:val="24"/>
        </w:rPr>
        <w:instrText xml:space="preserve"> REF _Ref243363993 \r \h </w:instrText>
      </w:r>
      <w:r w:rsidR="00243DCE">
        <w:rPr>
          <w:rFonts w:ascii="Arial" w:hAnsi="Arial" w:cs="Arial"/>
          <w:b/>
          <w:caps/>
          <w:sz w:val="24"/>
          <w:szCs w:val="24"/>
        </w:rPr>
      </w:r>
      <w:r w:rsidR="00243DCE">
        <w:rPr>
          <w:rFonts w:ascii="Arial" w:hAnsi="Arial" w:cs="Arial"/>
          <w:b/>
          <w:caps/>
          <w:sz w:val="24"/>
          <w:szCs w:val="24"/>
        </w:rPr>
        <w:fldChar w:fldCharType="separate"/>
      </w:r>
      <w:r w:rsidR="001D6CB6">
        <w:rPr>
          <w:rFonts w:ascii="Arial" w:hAnsi="Arial" w:cs="Arial"/>
          <w:b/>
          <w:caps/>
          <w:sz w:val="24"/>
          <w:szCs w:val="24"/>
        </w:rPr>
        <w:t>[25]</w:t>
      </w:r>
      <w:r w:rsidR="00243DCE">
        <w:rPr>
          <w:rFonts w:ascii="Arial" w:hAnsi="Arial" w:cs="Arial"/>
          <w:b/>
          <w:caps/>
          <w:sz w:val="24"/>
          <w:szCs w:val="24"/>
        </w:rPr>
        <w:fldChar w:fldCharType="end"/>
      </w:r>
    </w:p>
    <w:bookmarkEnd w:id="33"/>
    <w:p w:rsidR="00EF3F40" w:rsidRPr="00EF3F40" w:rsidRDefault="00EF3F40" w:rsidP="00EF3F40">
      <w:pPr>
        <w:spacing w:after="0"/>
        <w:ind w:left="709"/>
        <w:jc w:val="both"/>
        <w:rPr>
          <w:rFonts w:ascii="Arial" w:hAnsi="Arial" w:cs="Arial"/>
          <w:color w:val="000000"/>
          <w:sz w:val="24"/>
          <w:szCs w:val="24"/>
        </w:rPr>
      </w:pPr>
    </w:p>
    <w:p w:rsidR="00EF3F40" w:rsidRP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En una red </w:t>
      </w:r>
      <w:r w:rsidRPr="007A186D">
        <w:rPr>
          <w:rFonts w:ascii="Arial" w:hAnsi="Arial" w:cs="Arial"/>
          <w:b/>
          <w:i/>
          <w:color w:val="000000"/>
          <w:sz w:val="24"/>
          <w:szCs w:val="24"/>
        </w:rPr>
        <w:t>p</w:t>
      </w:r>
      <w:r>
        <w:rPr>
          <w:rFonts w:ascii="Arial" w:hAnsi="Arial" w:cs="Arial"/>
          <w:b/>
          <w:i/>
          <w:color w:val="000000"/>
          <w:sz w:val="24"/>
          <w:szCs w:val="24"/>
        </w:rPr>
        <w:t>equeño m</w:t>
      </w:r>
      <w:r w:rsidRPr="007A186D">
        <w:rPr>
          <w:rFonts w:ascii="Arial" w:hAnsi="Arial" w:cs="Arial"/>
          <w:b/>
          <w:i/>
          <w:color w:val="000000"/>
          <w:sz w:val="24"/>
          <w:szCs w:val="24"/>
        </w:rPr>
        <w:t>undo</w:t>
      </w:r>
      <w:r w:rsidRPr="00661E22">
        <w:rPr>
          <w:rFonts w:ascii="Arial" w:hAnsi="Arial" w:cs="Arial"/>
          <w:color w:val="000000"/>
          <w:sz w:val="24"/>
          <w:szCs w:val="24"/>
        </w:rPr>
        <w:t xml:space="preserve"> podemos reconocer principalmente dos propiedades:</w:t>
      </w:r>
    </w:p>
    <w:p w:rsidR="00EF3F40" w:rsidRPr="00661E22" w:rsidRDefault="00EF3F40" w:rsidP="00EF3F40">
      <w:pPr>
        <w:spacing w:after="0"/>
        <w:ind w:left="709"/>
        <w:jc w:val="both"/>
        <w:rPr>
          <w:rFonts w:ascii="Arial" w:hAnsi="Arial" w:cs="Arial"/>
          <w:color w:val="000000"/>
          <w:sz w:val="24"/>
          <w:szCs w:val="24"/>
        </w:rPr>
      </w:pPr>
    </w:p>
    <w:p w:rsidR="00EF3F40" w:rsidRPr="00661E22" w:rsidRDefault="00EF3F40" w:rsidP="00875567">
      <w:pPr>
        <w:numPr>
          <w:ilvl w:val="0"/>
          <w:numId w:val="8"/>
        </w:numPr>
        <w:tabs>
          <w:tab w:val="clear" w:pos="720"/>
        </w:tabs>
        <w:spacing w:after="0" w:line="480" w:lineRule="auto"/>
        <w:ind w:left="1418" w:hanging="709"/>
        <w:jc w:val="both"/>
        <w:rPr>
          <w:rFonts w:ascii="Arial" w:hAnsi="Arial" w:cs="Arial"/>
          <w:color w:val="000000"/>
          <w:sz w:val="24"/>
          <w:szCs w:val="24"/>
        </w:rPr>
      </w:pPr>
      <w:r w:rsidRPr="00661E22">
        <w:rPr>
          <w:rFonts w:ascii="Arial" w:hAnsi="Arial" w:cs="Arial"/>
          <w:color w:val="000000"/>
          <w:sz w:val="24"/>
          <w:szCs w:val="24"/>
        </w:rPr>
        <w:t xml:space="preserve">Dos nodos cualesquiera dentro de la red se comunican entre sí por medio de un camino de nodos intermedio relativamente </w:t>
      </w:r>
      <w:r>
        <w:rPr>
          <w:rFonts w:ascii="Arial" w:hAnsi="Arial" w:cs="Arial"/>
          <w:color w:val="000000"/>
          <w:sz w:val="24"/>
          <w:szCs w:val="24"/>
        </w:rPr>
        <w:t>p</w:t>
      </w:r>
      <w:r w:rsidRPr="00661E22">
        <w:rPr>
          <w:rFonts w:ascii="Arial" w:hAnsi="Arial" w:cs="Arial"/>
          <w:color w:val="000000"/>
          <w:sz w:val="24"/>
          <w:szCs w:val="24"/>
        </w:rPr>
        <w:t>equeño. El tamaño de este camino crece de forma logarítmica con el número de nodos de la red.</w:t>
      </w:r>
      <w:r w:rsidR="00FD33C8" w:rsidRPr="00FD33C8">
        <w:rPr>
          <w:rFonts w:ascii="Arial" w:hAnsi="Arial" w:cs="Arial"/>
          <w:color w:val="000000"/>
          <w:sz w:val="24"/>
          <w:szCs w:val="24"/>
        </w:rPr>
        <w:t xml:space="preserve"> </w:t>
      </w:r>
      <w:r w:rsidR="00FD33C8">
        <w:rPr>
          <w:rFonts w:ascii="Arial" w:hAnsi="Arial" w:cs="Arial"/>
          <w:color w:val="000000"/>
          <w:sz w:val="24"/>
          <w:szCs w:val="24"/>
        </w:rPr>
        <w:t>[35]</w:t>
      </w:r>
    </w:p>
    <w:p w:rsidR="00EF3F40" w:rsidRPr="00661E22" w:rsidRDefault="00EF3F40" w:rsidP="00875567">
      <w:pPr>
        <w:numPr>
          <w:ilvl w:val="0"/>
          <w:numId w:val="8"/>
        </w:numPr>
        <w:tabs>
          <w:tab w:val="clear" w:pos="720"/>
        </w:tabs>
        <w:spacing w:after="0" w:line="480" w:lineRule="auto"/>
        <w:ind w:left="1418" w:hanging="709"/>
        <w:jc w:val="both"/>
        <w:rPr>
          <w:rFonts w:ascii="Arial" w:hAnsi="Arial" w:cs="Arial"/>
          <w:color w:val="000000"/>
          <w:sz w:val="24"/>
          <w:szCs w:val="24"/>
        </w:rPr>
      </w:pPr>
      <w:r w:rsidRPr="00661E22">
        <w:rPr>
          <w:rFonts w:ascii="Arial" w:hAnsi="Arial" w:cs="Arial"/>
          <w:color w:val="000000"/>
          <w:sz w:val="24"/>
          <w:szCs w:val="24"/>
        </w:rPr>
        <w:t>Posee valores altos de coeficiente de agrup</w:t>
      </w:r>
      <w:r>
        <w:rPr>
          <w:rFonts w:ascii="Arial" w:hAnsi="Arial" w:cs="Arial"/>
          <w:color w:val="000000"/>
          <w:sz w:val="24"/>
          <w:szCs w:val="24"/>
        </w:rPr>
        <w:t>amiento (cl</w:t>
      </w:r>
      <w:r w:rsidR="003E5198">
        <w:rPr>
          <w:rFonts w:ascii="Arial" w:hAnsi="Arial" w:cs="Arial"/>
          <w:color w:val="000000"/>
          <w:sz w:val="24"/>
          <w:szCs w:val="24"/>
        </w:rPr>
        <w:t>ú</w:t>
      </w:r>
      <w:r w:rsidRPr="00661E22">
        <w:rPr>
          <w:rFonts w:ascii="Arial" w:hAnsi="Arial" w:cs="Arial"/>
          <w:color w:val="000000"/>
          <w:sz w:val="24"/>
          <w:szCs w:val="24"/>
        </w:rPr>
        <w:t>stering coefficient). Este valor indica que aunque dos nodos cualesquiera en la red no están conectados de forma directa, existe una gran probabilidad de que se conecten a través de otros nodos en la red.</w:t>
      </w:r>
      <w:r w:rsidR="00FD33C8" w:rsidRPr="00FD33C8">
        <w:rPr>
          <w:rFonts w:ascii="Arial" w:hAnsi="Arial" w:cs="Arial"/>
          <w:color w:val="000000"/>
          <w:sz w:val="24"/>
          <w:szCs w:val="24"/>
        </w:rPr>
        <w:t xml:space="preserve"> </w:t>
      </w:r>
      <w:r w:rsidR="00FD33C8">
        <w:rPr>
          <w:rFonts w:ascii="Arial" w:hAnsi="Arial" w:cs="Arial"/>
          <w:color w:val="000000"/>
          <w:sz w:val="24"/>
          <w:szCs w:val="24"/>
        </w:rPr>
        <w:t>[35]</w:t>
      </w:r>
    </w:p>
    <w:p w:rsidR="00EF3F40" w:rsidRDefault="00EF3F40" w:rsidP="00EF3F40">
      <w:pPr>
        <w:spacing w:after="0"/>
        <w:ind w:left="709"/>
        <w:jc w:val="both"/>
        <w:rPr>
          <w:rFonts w:ascii="Arial" w:hAnsi="Arial" w:cs="Arial"/>
          <w:color w:val="000000"/>
          <w:sz w:val="24"/>
          <w:szCs w:val="24"/>
        </w:rPr>
      </w:pPr>
    </w:p>
    <w:p w:rsidR="00EF3F40" w:rsidRDefault="007B7629" w:rsidP="00EF3F40">
      <w:pPr>
        <w:spacing w:after="0"/>
        <w:ind w:left="709"/>
        <w:jc w:val="both"/>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4762500" cy="2657475"/>
            <wp:effectExtent l="19050" t="0" r="0" b="0"/>
            <wp:docPr id="4" name="Imagen 4" descr="G4_curva_expon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4_curva_exponencial"/>
                    <pic:cNvPicPr>
                      <a:picLocks noChangeAspect="1" noChangeArrowheads="1"/>
                    </pic:cNvPicPr>
                  </pic:nvPicPr>
                  <pic:blipFill>
                    <a:blip r:embed="rId14"/>
                    <a:srcRect/>
                    <a:stretch>
                      <a:fillRect/>
                    </a:stretch>
                  </pic:blipFill>
                  <pic:spPr bwMode="auto">
                    <a:xfrm>
                      <a:off x="0" y="0"/>
                      <a:ext cx="4762500" cy="2657475"/>
                    </a:xfrm>
                    <a:prstGeom prst="rect">
                      <a:avLst/>
                    </a:prstGeom>
                    <a:noFill/>
                    <a:ln w="9525">
                      <a:noFill/>
                      <a:miter lim="800000"/>
                      <a:headEnd/>
                      <a:tailEnd/>
                    </a:ln>
                  </pic:spPr>
                </pic:pic>
              </a:graphicData>
            </a:graphic>
          </wp:inline>
        </w:drawing>
      </w:r>
    </w:p>
    <w:p w:rsidR="00EF3F40" w:rsidRDefault="00EF3F40" w:rsidP="00EF3F40">
      <w:pPr>
        <w:spacing w:after="0"/>
        <w:ind w:left="709"/>
        <w:jc w:val="both"/>
        <w:rPr>
          <w:rFonts w:ascii="Arial" w:hAnsi="Arial" w:cs="Arial"/>
          <w:color w:val="000000"/>
          <w:sz w:val="24"/>
          <w:szCs w:val="24"/>
        </w:rPr>
      </w:pPr>
    </w:p>
    <w:p w:rsidR="00EF3F40" w:rsidRDefault="00EF3F40" w:rsidP="00EF3F40">
      <w:pPr>
        <w:suppressAutoHyphens w:val="0"/>
        <w:autoSpaceDE w:val="0"/>
        <w:autoSpaceDN w:val="0"/>
        <w:adjustRightInd w:val="0"/>
        <w:spacing w:after="0"/>
        <w:jc w:val="center"/>
        <w:rPr>
          <w:rFonts w:ascii="Arial" w:hAnsi="Arial" w:cs="Arial"/>
          <w:b/>
          <w:caps/>
          <w:sz w:val="24"/>
          <w:szCs w:val="24"/>
        </w:rPr>
      </w:pPr>
      <w:bookmarkStart w:id="34" w:name="figura23cdlrle"/>
      <w:r w:rsidRPr="00690A5C">
        <w:rPr>
          <w:rFonts w:ascii="Arial" w:hAnsi="Arial" w:cs="Arial"/>
          <w:b/>
          <w:sz w:val="24"/>
          <w:szCs w:val="24"/>
        </w:rPr>
        <w:t>FIGURA 2.</w:t>
      </w:r>
      <w:r>
        <w:rPr>
          <w:rFonts w:ascii="Arial" w:hAnsi="Arial" w:cs="Arial"/>
          <w:b/>
          <w:sz w:val="24"/>
          <w:szCs w:val="24"/>
        </w:rPr>
        <w:t>3</w:t>
      </w:r>
      <w:r w:rsidRPr="00690A5C">
        <w:rPr>
          <w:rFonts w:ascii="Arial" w:hAnsi="Arial" w:cs="Arial"/>
          <w:b/>
          <w:caps/>
          <w:sz w:val="24"/>
          <w:szCs w:val="24"/>
        </w:rPr>
        <w:t xml:space="preserve">. </w:t>
      </w:r>
      <w:r>
        <w:rPr>
          <w:rFonts w:ascii="Arial" w:hAnsi="Arial" w:cs="Arial"/>
          <w:b/>
          <w:caps/>
          <w:sz w:val="24"/>
          <w:szCs w:val="24"/>
        </w:rPr>
        <w:t xml:space="preserve">caracteristica de </w:t>
      </w:r>
      <w:smartTag w:uri="urn:schemas-microsoft-com:office:smarttags" w:element="PersonName">
        <w:smartTagPr>
          <w:attr w:name="ProductID" w:val="LA RED LIBRE"/>
        </w:smartTagPr>
        <w:r>
          <w:rPr>
            <w:rFonts w:ascii="Arial" w:hAnsi="Arial" w:cs="Arial"/>
            <w:b/>
            <w:caps/>
            <w:sz w:val="24"/>
            <w:szCs w:val="24"/>
          </w:rPr>
          <w:t>la red libre</w:t>
        </w:r>
      </w:smartTag>
      <w:r>
        <w:rPr>
          <w:rFonts w:ascii="Arial" w:hAnsi="Arial" w:cs="Arial"/>
          <w:b/>
          <w:caps/>
          <w:sz w:val="24"/>
          <w:szCs w:val="24"/>
        </w:rPr>
        <w:t xml:space="preserve"> escala</w:t>
      </w:r>
      <w:r w:rsidR="00CF77E0">
        <w:rPr>
          <w:rFonts w:ascii="Arial" w:hAnsi="Arial" w:cs="Arial"/>
          <w:b/>
          <w:caps/>
          <w:sz w:val="24"/>
          <w:szCs w:val="24"/>
        </w:rPr>
        <w:fldChar w:fldCharType="begin"/>
      </w:r>
      <w:r w:rsidR="00CF77E0">
        <w:rPr>
          <w:rFonts w:ascii="Arial" w:hAnsi="Arial" w:cs="Arial"/>
          <w:b/>
          <w:caps/>
          <w:sz w:val="24"/>
          <w:szCs w:val="24"/>
        </w:rPr>
        <w:instrText xml:space="preserve"> REF _Ref243363993 \r \h </w:instrText>
      </w:r>
      <w:r w:rsidR="00CF77E0">
        <w:rPr>
          <w:rFonts w:ascii="Arial" w:hAnsi="Arial" w:cs="Arial"/>
          <w:b/>
          <w:caps/>
          <w:sz w:val="24"/>
          <w:szCs w:val="24"/>
        </w:rPr>
      </w:r>
      <w:r w:rsidR="00CF77E0">
        <w:rPr>
          <w:rFonts w:ascii="Arial" w:hAnsi="Arial" w:cs="Arial"/>
          <w:b/>
          <w:caps/>
          <w:sz w:val="24"/>
          <w:szCs w:val="24"/>
        </w:rPr>
        <w:fldChar w:fldCharType="separate"/>
      </w:r>
      <w:r w:rsidR="001D6CB6">
        <w:rPr>
          <w:rFonts w:ascii="Arial" w:hAnsi="Arial" w:cs="Arial"/>
          <w:b/>
          <w:caps/>
          <w:sz w:val="24"/>
          <w:szCs w:val="24"/>
        </w:rPr>
        <w:t>[25]</w:t>
      </w:r>
      <w:r w:rsidR="00CF77E0">
        <w:rPr>
          <w:rFonts w:ascii="Arial" w:hAnsi="Arial" w:cs="Arial"/>
          <w:b/>
          <w:caps/>
          <w:sz w:val="24"/>
          <w:szCs w:val="24"/>
        </w:rPr>
        <w:fldChar w:fldCharType="end"/>
      </w:r>
    </w:p>
    <w:bookmarkEnd w:id="34"/>
    <w:p w:rsidR="00EF3F40" w:rsidRDefault="00EF3F40" w:rsidP="00EF3F40">
      <w:pPr>
        <w:suppressAutoHyphens w:val="0"/>
        <w:autoSpaceDE w:val="0"/>
        <w:autoSpaceDN w:val="0"/>
        <w:adjustRightInd w:val="0"/>
        <w:spacing w:after="0"/>
        <w:jc w:val="center"/>
        <w:rPr>
          <w:rFonts w:ascii="Arial" w:hAnsi="Arial" w:cs="Arial"/>
          <w:b/>
          <w:caps/>
          <w:sz w:val="24"/>
          <w:szCs w:val="24"/>
        </w:rPr>
      </w:pPr>
    </w:p>
    <w:p w:rsid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Pr="001D659F" w:rsidRDefault="00EF3F40" w:rsidP="00EF3F40">
      <w:pPr>
        <w:pStyle w:val="Prrafodelista"/>
        <w:tabs>
          <w:tab w:val="left" w:pos="720"/>
        </w:tabs>
        <w:suppressAutoHyphens w:val="0"/>
        <w:autoSpaceDE w:val="0"/>
        <w:spacing w:after="0"/>
        <w:ind w:left="0"/>
        <w:rPr>
          <w:rFonts w:ascii="Arial" w:hAnsi="Arial" w:cs="Arial"/>
          <w:b/>
          <w:color w:val="000000"/>
          <w:sz w:val="24"/>
          <w:szCs w:val="24"/>
        </w:rPr>
      </w:pPr>
      <w:r>
        <w:rPr>
          <w:rFonts w:ascii="Arial" w:hAnsi="Arial" w:cs="Arial"/>
          <w:b/>
          <w:color w:val="000000"/>
          <w:sz w:val="24"/>
          <w:szCs w:val="24"/>
        </w:rPr>
        <w:tab/>
      </w:r>
      <w:r w:rsidRPr="001D659F">
        <w:rPr>
          <w:rFonts w:ascii="Arial" w:hAnsi="Arial" w:cs="Arial"/>
          <w:b/>
          <w:color w:val="000000"/>
          <w:sz w:val="24"/>
          <w:szCs w:val="24"/>
        </w:rPr>
        <w:t>Redes de libre escala</w:t>
      </w:r>
    </w:p>
    <w:p w:rsidR="00EF3F40" w:rsidRDefault="00EF3F40" w:rsidP="00EF3F40">
      <w:pPr>
        <w:pStyle w:val="Prrafodelista"/>
        <w:suppressAutoHyphens w:val="0"/>
        <w:autoSpaceDE w:val="0"/>
        <w:spacing w:after="0"/>
        <w:rPr>
          <w:rFonts w:ascii="Arial" w:hAnsi="Arial" w:cs="Arial"/>
          <w:color w:val="000000"/>
          <w:sz w:val="20"/>
          <w:szCs w:val="20"/>
        </w:rPr>
      </w:pPr>
    </w:p>
    <w:p w:rsidR="00EF3F40" w:rsidRPr="00D43520" w:rsidRDefault="00EF3F40" w:rsidP="00EF3F40">
      <w:pPr>
        <w:pStyle w:val="Prrafodelista"/>
        <w:suppressAutoHyphens w:val="0"/>
        <w:autoSpaceDE w:val="0"/>
        <w:spacing w:after="0"/>
        <w:rPr>
          <w:rFonts w:ascii="Arial" w:hAnsi="Arial" w:cs="Arial"/>
          <w:color w:val="000000"/>
          <w:sz w:val="20"/>
          <w:szCs w:val="20"/>
        </w:rPr>
      </w:pP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Una </w:t>
      </w:r>
      <w:r w:rsidRPr="007A186D">
        <w:rPr>
          <w:rFonts w:ascii="Arial" w:hAnsi="Arial" w:cs="Arial"/>
          <w:i/>
          <w:color w:val="000000"/>
          <w:sz w:val="24"/>
          <w:szCs w:val="24"/>
        </w:rPr>
        <w:t>red de libre escala</w:t>
      </w:r>
      <w:r>
        <w:rPr>
          <w:rFonts w:ascii="Arial" w:hAnsi="Arial" w:cs="Arial"/>
          <w:color w:val="000000"/>
          <w:sz w:val="24"/>
          <w:szCs w:val="24"/>
        </w:rPr>
        <w:t xml:space="preserve"> </w:t>
      </w:r>
      <w:r w:rsidRPr="00661E22">
        <w:rPr>
          <w:rFonts w:ascii="Arial" w:hAnsi="Arial" w:cs="Arial"/>
          <w:color w:val="000000"/>
          <w:sz w:val="24"/>
          <w:szCs w:val="24"/>
        </w:rPr>
        <w:t xml:space="preserve">es una red cuya distribución </w:t>
      </w:r>
      <w:r>
        <w:rPr>
          <w:rFonts w:ascii="Arial" w:hAnsi="Arial" w:cs="Arial"/>
          <w:color w:val="000000"/>
          <w:sz w:val="24"/>
          <w:szCs w:val="24"/>
        </w:rPr>
        <w:t xml:space="preserve">de enlaces </w:t>
      </w:r>
      <w:r w:rsidRPr="00661E22">
        <w:rPr>
          <w:rFonts w:ascii="Arial" w:hAnsi="Arial" w:cs="Arial"/>
          <w:color w:val="000000"/>
          <w:sz w:val="24"/>
          <w:szCs w:val="24"/>
        </w:rPr>
        <w:t xml:space="preserve">sigue a la de </w:t>
      </w:r>
      <w:smartTag w:uri="urn:schemas-microsoft-com:office:smarttags" w:element="PersonName">
        <w:smartTagPr>
          <w:attr w:name="ProductID" w:val="la Ley"/>
        </w:smartTagPr>
        <w:r w:rsidRPr="00661E22">
          <w:rPr>
            <w:rFonts w:ascii="Arial" w:hAnsi="Arial" w:cs="Arial"/>
            <w:color w:val="000000"/>
            <w:sz w:val="24"/>
            <w:szCs w:val="24"/>
          </w:rPr>
          <w:t xml:space="preserve">la </w:t>
        </w:r>
        <w:r w:rsidRPr="007A186D">
          <w:rPr>
            <w:rFonts w:ascii="Arial" w:hAnsi="Arial" w:cs="Arial"/>
            <w:i/>
            <w:color w:val="000000"/>
            <w:sz w:val="24"/>
            <w:szCs w:val="24"/>
          </w:rPr>
          <w:t>Ley</w:t>
        </w:r>
      </w:smartTag>
      <w:r w:rsidRPr="007A186D">
        <w:rPr>
          <w:rFonts w:ascii="Arial" w:hAnsi="Arial" w:cs="Arial"/>
          <w:i/>
          <w:color w:val="000000"/>
          <w:sz w:val="24"/>
          <w:szCs w:val="24"/>
        </w:rPr>
        <w:t xml:space="preserve"> de las Potencias</w:t>
      </w:r>
      <w:r w:rsidRPr="00661E22">
        <w:rPr>
          <w:rFonts w:ascii="Arial" w:hAnsi="Arial" w:cs="Arial"/>
          <w:color w:val="000000"/>
          <w:sz w:val="24"/>
          <w:szCs w:val="24"/>
        </w:rPr>
        <w:t>. Esto significa que la fracción P(</w:t>
      </w:r>
      <w:r>
        <w:rPr>
          <w:rFonts w:ascii="Arial" w:hAnsi="Arial" w:cs="Arial"/>
          <w:color w:val="000000"/>
          <w:sz w:val="24"/>
          <w:szCs w:val="24"/>
        </w:rPr>
        <w:t>k</w:t>
      </w:r>
      <w:r w:rsidRPr="00661E22">
        <w:rPr>
          <w:rFonts w:ascii="Arial" w:hAnsi="Arial" w:cs="Arial"/>
          <w:color w:val="000000"/>
          <w:sz w:val="24"/>
          <w:szCs w:val="24"/>
        </w:rPr>
        <w:t xml:space="preserve">) </w:t>
      </w:r>
      <w:r>
        <w:rPr>
          <w:rFonts w:ascii="Arial" w:hAnsi="Arial" w:cs="Arial"/>
          <w:color w:val="000000"/>
          <w:sz w:val="24"/>
          <w:szCs w:val="24"/>
        </w:rPr>
        <w:t xml:space="preserve">de </w:t>
      </w:r>
      <w:r w:rsidRPr="00661E22">
        <w:rPr>
          <w:rFonts w:ascii="Arial" w:hAnsi="Arial" w:cs="Arial"/>
          <w:color w:val="000000"/>
          <w:sz w:val="24"/>
          <w:szCs w:val="24"/>
        </w:rPr>
        <w:t>nodos en una red que tienen K conexiones hacia otros nodos, para grandes valores de K,</w:t>
      </w:r>
      <w:r>
        <w:rPr>
          <w:rFonts w:ascii="Arial" w:hAnsi="Arial" w:cs="Arial"/>
          <w:color w:val="000000"/>
          <w:sz w:val="24"/>
          <w:szCs w:val="24"/>
        </w:rPr>
        <w:t xml:space="preserve"> es</w:t>
      </w:r>
    </w:p>
    <w:p w:rsidR="00EF3F40" w:rsidRDefault="00291B43" w:rsidP="00EF3F40">
      <w:pPr>
        <w:spacing w:after="0"/>
        <w:ind w:left="709" w:firstLine="708"/>
        <w:jc w:val="center"/>
        <w:rPr>
          <w:rFonts w:ascii="Arial" w:hAnsi="Arial" w:cs="Arial"/>
          <w:sz w:val="24"/>
          <w:szCs w:val="24"/>
        </w:rPr>
      </w:pPr>
      <w:r w:rsidRPr="0014319B">
        <w:rPr>
          <w:rFonts w:ascii="Arial" w:hAnsi="Arial" w:cs="Arial"/>
          <w:position w:val="-10"/>
          <w:sz w:val="24"/>
          <w:szCs w:val="24"/>
        </w:rPr>
        <w:object w:dxaOrig="11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0.25pt" o:ole="" filled="t">
            <v:fill color2="black"/>
            <v:imagedata r:id="rId15" o:title=""/>
          </v:shape>
          <o:OLEObject Type="Embed" ProgID="Equation.3" ShapeID="_x0000_i1025" DrawAspect="Content" ObjectID="_1326379042" r:id="rId16"/>
        </w:object>
      </w:r>
    </w:p>
    <w:p w:rsidR="00EF3F40" w:rsidRPr="00661E22" w:rsidRDefault="00EF3F40" w:rsidP="00EF3F40">
      <w:pPr>
        <w:spacing w:after="0"/>
        <w:ind w:left="709" w:firstLine="708"/>
        <w:jc w:val="center"/>
        <w:rPr>
          <w:rFonts w:ascii="Arial" w:hAnsi="Arial" w:cs="Arial"/>
          <w:color w:val="000000"/>
          <w:sz w:val="24"/>
          <w:szCs w:val="24"/>
        </w:rPr>
      </w:pP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Donde </w:t>
      </w:r>
      <w:r w:rsidR="00291B43" w:rsidRPr="00291B43">
        <w:rPr>
          <w:rFonts w:ascii="Complex" w:hAnsi="Complex" w:cs="Complex"/>
          <w:b/>
          <w:sz w:val="24"/>
          <w:szCs w:val="24"/>
        </w:rPr>
        <w:t>y</w:t>
      </w:r>
      <w:r w:rsidRPr="00291B43">
        <w:rPr>
          <w:rFonts w:ascii="Verdana" w:hAnsi="Verdana" w:cs="Arial"/>
          <w:color w:val="000000"/>
          <w:sz w:val="24"/>
          <w:szCs w:val="24"/>
        </w:rPr>
        <w:t xml:space="preserve"> </w:t>
      </w:r>
      <w:r w:rsidRPr="00661E22">
        <w:rPr>
          <w:rFonts w:ascii="Arial" w:hAnsi="Arial" w:cs="Arial"/>
          <w:color w:val="000000"/>
          <w:sz w:val="24"/>
          <w:szCs w:val="24"/>
        </w:rPr>
        <w:t xml:space="preserve">es una constante cuyo valor generalmente </w:t>
      </w:r>
      <w:r>
        <w:rPr>
          <w:rFonts w:ascii="Arial" w:hAnsi="Arial" w:cs="Arial"/>
          <w:color w:val="000000"/>
          <w:sz w:val="24"/>
          <w:szCs w:val="24"/>
        </w:rPr>
        <w:t>s</w:t>
      </w:r>
      <w:r w:rsidRPr="00661E22">
        <w:rPr>
          <w:rFonts w:ascii="Arial" w:hAnsi="Arial" w:cs="Arial"/>
          <w:color w:val="000000"/>
          <w:sz w:val="24"/>
          <w:szCs w:val="24"/>
        </w:rPr>
        <w:t>e</w:t>
      </w:r>
      <w:r>
        <w:rPr>
          <w:rFonts w:ascii="Arial" w:hAnsi="Arial" w:cs="Arial"/>
          <w:color w:val="000000"/>
          <w:sz w:val="24"/>
          <w:szCs w:val="24"/>
        </w:rPr>
        <w:t xml:space="preserve"> </w:t>
      </w:r>
      <w:r w:rsidRPr="00661E22">
        <w:rPr>
          <w:rFonts w:ascii="Arial" w:hAnsi="Arial" w:cs="Arial"/>
          <w:color w:val="000000"/>
          <w:sz w:val="24"/>
          <w:szCs w:val="24"/>
        </w:rPr>
        <w:t xml:space="preserve">encuentra </w:t>
      </w:r>
      <w:r>
        <w:rPr>
          <w:rFonts w:ascii="Arial" w:hAnsi="Arial" w:cs="Arial"/>
          <w:color w:val="000000"/>
          <w:sz w:val="24"/>
          <w:szCs w:val="24"/>
        </w:rPr>
        <w:t>entre 2 y 3 (</w:t>
      </w:r>
      <w:r w:rsidR="009F7675">
        <w:rPr>
          <w:rFonts w:ascii="Arial" w:hAnsi="Arial" w:cs="Arial"/>
          <w:sz w:val="24"/>
          <w:szCs w:val="24"/>
        </w:rPr>
        <w:t>2</w:t>
      </w:r>
      <w:r w:rsidRPr="00661E22">
        <w:rPr>
          <w:rFonts w:ascii="Arial" w:hAnsi="Arial" w:cs="Arial"/>
          <w:color w:val="000000"/>
          <w:sz w:val="24"/>
          <w:szCs w:val="24"/>
        </w:rPr>
        <w:t>&lt;</w:t>
      </w:r>
      <w:r w:rsidR="00291B43">
        <w:rPr>
          <w:rFonts w:ascii="Arial" w:hAnsi="Arial" w:cs="Arial"/>
          <w:color w:val="000000"/>
          <w:sz w:val="24"/>
          <w:szCs w:val="24"/>
        </w:rPr>
        <w:t xml:space="preserve"> </w:t>
      </w:r>
      <w:r w:rsidR="00291B43" w:rsidRPr="00291B43">
        <w:rPr>
          <w:rFonts w:ascii="Complex" w:hAnsi="Complex" w:cs="Complex"/>
          <w:b/>
          <w:sz w:val="24"/>
          <w:szCs w:val="24"/>
        </w:rPr>
        <w:t>y</w:t>
      </w:r>
      <w:r w:rsidR="00291B43">
        <w:rPr>
          <w:rFonts w:ascii="Arial" w:hAnsi="Arial" w:cs="Arial"/>
          <w:sz w:val="24"/>
          <w:szCs w:val="24"/>
        </w:rPr>
        <w:t xml:space="preserve"> </w:t>
      </w:r>
      <w:r>
        <w:rPr>
          <w:rFonts w:ascii="Arial" w:hAnsi="Arial" w:cs="Arial"/>
          <w:color w:val="000000"/>
          <w:sz w:val="24"/>
          <w:szCs w:val="24"/>
        </w:rPr>
        <w:t xml:space="preserve">&lt;3), </w:t>
      </w:r>
      <w:r w:rsidRPr="00661E22">
        <w:rPr>
          <w:rFonts w:ascii="Arial" w:hAnsi="Arial" w:cs="Arial"/>
          <w:color w:val="000000"/>
          <w:sz w:val="24"/>
          <w:szCs w:val="24"/>
        </w:rPr>
        <w:t>aunque ocasionalmente aparecen excepciones.</w:t>
      </w: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Una red de libre escala se define como una red que contiene algunos nodos que se encuentran altamente conectados</w:t>
      </w:r>
      <w:r>
        <w:rPr>
          <w:rFonts w:ascii="Arial" w:hAnsi="Arial" w:cs="Arial"/>
          <w:color w:val="000000"/>
          <w:sz w:val="24"/>
          <w:szCs w:val="24"/>
        </w:rPr>
        <w:t>.</w:t>
      </w:r>
      <w:r w:rsidRPr="00661E22">
        <w:rPr>
          <w:rFonts w:ascii="Arial" w:hAnsi="Arial" w:cs="Arial"/>
          <w:color w:val="000000"/>
          <w:sz w:val="24"/>
          <w:szCs w:val="24"/>
        </w:rPr>
        <w:t xml:space="preserve"> </w:t>
      </w:r>
      <w:r>
        <w:rPr>
          <w:rFonts w:ascii="Arial" w:hAnsi="Arial" w:cs="Arial"/>
          <w:color w:val="000000"/>
          <w:sz w:val="24"/>
          <w:szCs w:val="24"/>
        </w:rPr>
        <w:t>E</w:t>
      </w:r>
      <w:r w:rsidRPr="00661E22">
        <w:rPr>
          <w:rFonts w:ascii="Arial" w:hAnsi="Arial" w:cs="Arial"/>
          <w:color w:val="000000"/>
          <w:sz w:val="24"/>
          <w:szCs w:val="24"/>
        </w:rPr>
        <w:t xml:space="preserve">s decir que poseen un gran número de enlaces hacia otros nodos, aunque el grado </w:t>
      </w:r>
      <w:r>
        <w:rPr>
          <w:rFonts w:ascii="Arial" w:hAnsi="Arial" w:cs="Arial"/>
          <w:color w:val="000000"/>
          <w:sz w:val="24"/>
          <w:szCs w:val="24"/>
        </w:rPr>
        <w:t xml:space="preserve">de </w:t>
      </w:r>
      <w:r w:rsidRPr="00661E22">
        <w:rPr>
          <w:rFonts w:ascii="Arial" w:hAnsi="Arial" w:cs="Arial"/>
          <w:color w:val="000000"/>
          <w:sz w:val="24"/>
          <w:szCs w:val="24"/>
        </w:rPr>
        <w:t>conexión de casi todos los nodos es bajo.</w:t>
      </w:r>
      <w:r w:rsidR="009F7675">
        <w:rPr>
          <w:rFonts w:ascii="Arial" w:hAnsi="Arial" w:cs="Arial"/>
          <w:color w:val="000000"/>
          <w:sz w:val="24"/>
          <w:szCs w:val="24"/>
        </w:rPr>
        <w:t>[36]</w:t>
      </w:r>
    </w:p>
    <w:p w:rsid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Pr="007A186D" w:rsidRDefault="00EF3F40" w:rsidP="00EF3F40">
      <w:pPr>
        <w:spacing w:after="0" w:line="480" w:lineRule="auto"/>
        <w:ind w:left="709"/>
        <w:jc w:val="both"/>
        <w:rPr>
          <w:rFonts w:ascii="Arial" w:hAnsi="Arial" w:cs="Arial"/>
          <w:b/>
          <w:i/>
          <w:color w:val="000000"/>
          <w:sz w:val="24"/>
          <w:szCs w:val="24"/>
        </w:rPr>
      </w:pPr>
      <w:r w:rsidRPr="00661E22">
        <w:rPr>
          <w:rFonts w:ascii="Arial" w:hAnsi="Arial" w:cs="Arial"/>
          <w:color w:val="000000"/>
          <w:sz w:val="24"/>
          <w:szCs w:val="24"/>
        </w:rPr>
        <w:t xml:space="preserve">El interés en las redes de libre escala creció en 1999 cuando Albert-László Barabási y sus colegas de </w:t>
      </w:r>
      <w:smartTag w:uri="urn:schemas-microsoft-com:office:smarttags" w:element="PersonName">
        <w:smartTagPr>
          <w:attr w:name="ProductID" w:val="la Universidad"/>
        </w:smartTagPr>
        <w:r w:rsidRPr="00661E22">
          <w:rPr>
            <w:rFonts w:ascii="Arial" w:hAnsi="Arial" w:cs="Arial"/>
            <w:color w:val="000000"/>
            <w:sz w:val="24"/>
            <w:szCs w:val="24"/>
          </w:rPr>
          <w:t>la Universidad</w:t>
        </w:r>
      </w:smartTag>
      <w:r w:rsidRPr="00661E22">
        <w:rPr>
          <w:rFonts w:ascii="Arial" w:hAnsi="Arial" w:cs="Arial"/>
          <w:color w:val="000000"/>
          <w:sz w:val="24"/>
          <w:szCs w:val="24"/>
        </w:rPr>
        <w:t xml:space="preserve"> de Notre Dame crearon un mapa de la topología de una porción de la red en la que encontraron que algunos nodos que ellos llamaban </w:t>
      </w:r>
      <w:r>
        <w:rPr>
          <w:rFonts w:ascii="Arial" w:hAnsi="Arial" w:cs="Arial"/>
          <w:color w:val="000000"/>
          <w:sz w:val="24"/>
          <w:szCs w:val="24"/>
        </w:rPr>
        <w:t>concentradores (</w:t>
      </w:r>
      <w:r w:rsidRPr="00661E22">
        <w:rPr>
          <w:rFonts w:ascii="Arial" w:hAnsi="Arial" w:cs="Arial"/>
          <w:color w:val="000000"/>
          <w:sz w:val="24"/>
          <w:szCs w:val="24"/>
        </w:rPr>
        <w:t>hubs</w:t>
      </w:r>
      <w:r>
        <w:rPr>
          <w:rFonts w:ascii="Arial" w:hAnsi="Arial" w:cs="Arial"/>
          <w:color w:val="000000"/>
          <w:sz w:val="24"/>
          <w:szCs w:val="24"/>
        </w:rPr>
        <w:t>)</w:t>
      </w:r>
      <w:r w:rsidRPr="00661E22">
        <w:rPr>
          <w:rFonts w:ascii="Arial" w:hAnsi="Arial" w:cs="Arial"/>
          <w:color w:val="000000"/>
          <w:sz w:val="24"/>
          <w:szCs w:val="24"/>
        </w:rPr>
        <w:t xml:space="preserve"> tenían una cantidad considerable de enlaces que otros nodos en la red. Además notaron que el número de enlaces que conectan a un nodo tenía la distribución de </w:t>
      </w:r>
      <w:r w:rsidRPr="003A4797">
        <w:rPr>
          <w:rFonts w:ascii="Arial" w:hAnsi="Arial" w:cs="Arial"/>
          <w:i/>
          <w:color w:val="000000"/>
          <w:sz w:val="24"/>
          <w:szCs w:val="24"/>
        </w:rPr>
        <w:t>ley de potencias</w:t>
      </w:r>
      <w:r>
        <w:rPr>
          <w:rFonts w:ascii="Arial" w:hAnsi="Arial" w:cs="Arial"/>
          <w:b/>
          <w:i/>
          <w:color w:val="000000"/>
          <w:sz w:val="24"/>
          <w:szCs w:val="24"/>
        </w:rPr>
        <w:t xml:space="preserve"> </w:t>
      </w:r>
      <w:r w:rsidRPr="003A4797">
        <w:rPr>
          <w:rFonts w:ascii="Arial" w:hAnsi="Arial" w:cs="Arial"/>
          <w:color w:val="000000"/>
          <w:sz w:val="24"/>
          <w:szCs w:val="24"/>
        </w:rPr>
        <w:t>[9].</w:t>
      </w:r>
    </w:p>
    <w:p w:rsidR="00EF3F40" w:rsidRDefault="00EF3F40" w:rsidP="00EF3F40">
      <w:pPr>
        <w:spacing w:after="0"/>
        <w:ind w:left="709"/>
        <w:jc w:val="both"/>
        <w:rPr>
          <w:rFonts w:ascii="Arial" w:hAnsi="Arial" w:cs="Arial"/>
          <w:color w:val="000000"/>
          <w:sz w:val="24"/>
          <w:szCs w:val="24"/>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Ejemplos de redes de libre escala:</w:t>
      </w:r>
    </w:p>
    <w:p w:rsidR="00EF3F40" w:rsidRDefault="00EF3F40" w:rsidP="00EF3F40">
      <w:pPr>
        <w:spacing w:after="0" w:line="480" w:lineRule="auto"/>
        <w:ind w:left="709"/>
        <w:jc w:val="both"/>
        <w:rPr>
          <w:rFonts w:ascii="Arial" w:hAnsi="Arial" w:cs="Arial"/>
          <w:color w:val="000000"/>
          <w:sz w:val="24"/>
          <w:szCs w:val="24"/>
        </w:rPr>
      </w:pP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La red de amistades entre personas. También se puede extender hasta las redes de llamadas telefónicas, envíos de postales y correo electrónico</w:t>
      </w:r>
      <w:r w:rsidR="00E51F52">
        <w:rPr>
          <w:rFonts w:ascii="Arial" w:hAnsi="Arial" w:cs="Arial"/>
          <w:color w:val="000000"/>
          <w:sz w:val="24"/>
          <w:szCs w:val="24"/>
        </w:rPr>
        <w:t xml:space="preserve"> </w:t>
      </w:r>
      <w:r w:rsidR="002E1035">
        <w:rPr>
          <w:rFonts w:ascii="Arial" w:hAnsi="Arial" w:cs="Arial"/>
          <w:color w:val="000000"/>
          <w:sz w:val="24"/>
          <w:szCs w:val="24"/>
        </w:rPr>
        <w:t>[28]</w:t>
      </w:r>
      <w:r w:rsidR="00E51F52">
        <w:rPr>
          <w:rFonts w:ascii="Arial" w:hAnsi="Arial" w:cs="Arial"/>
          <w:color w:val="000000"/>
          <w:sz w:val="24"/>
          <w:szCs w:val="24"/>
        </w:rPr>
        <w:t>.</w:t>
      </w:r>
    </w:p>
    <w:p w:rsidR="00EF3F40" w:rsidRPr="00661E22" w:rsidRDefault="00EF3F40" w:rsidP="00875567">
      <w:pPr>
        <w:numPr>
          <w:ilvl w:val="0"/>
          <w:numId w:val="8"/>
        </w:numPr>
        <w:tabs>
          <w:tab w:val="clear" w:pos="720"/>
        </w:tabs>
        <w:spacing w:after="0" w:line="480" w:lineRule="auto"/>
        <w:ind w:left="1418" w:hanging="709"/>
        <w:jc w:val="both"/>
        <w:rPr>
          <w:rFonts w:ascii="Arial" w:hAnsi="Arial" w:cs="Arial"/>
          <w:color w:val="000000"/>
          <w:sz w:val="24"/>
          <w:szCs w:val="24"/>
        </w:rPr>
      </w:pPr>
      <w:r w:rsidRPr="00661E22">
        <w:rPr>
          <w:rFonts w:ascii="Arial" w:hAnsi="Arial" w:cs="Arial"/>
          <w:color w:val="000000"/>
          <w:sz w:val="24"/>
          <w:szCs w:val="24"/>
        </w:rPr>
        <w:t>Las redes de distribuciones eléctricas, en las cuales existen estaciones enormes que abastecen a zonas enormes y al mismo tiempo a transformadores pequeños.</w:t>
      </w:r>
    </w:p>
    <w:p w:rsidR="00EF3F40" w:rsidRPr="00661E22" w:rsidRDefault="00EF3F40" w:rsidP="00875567">
      <w:pPr>
        <w:numPr>
          <w:ilvl w:val="0"/>
          <w:numId w:val="8"/>
        </w:numPr>
        <w:tabs>
          <w:tab w:val="clear" w:pos="720"/>
        </w:tabs>
        <w:spacing w:after="0" w:line="480" w:lineRule="auto"/>
        <w:ind w:left="1418" w:hanging="709"/>
        <w:jc w:val="both"/>
        <w:rPr>
          <w:rFonts w:ascii="Arial" w:hAnsi="Arial" w:cs="Arial"/>
          <w:color w:val="000000"/>
          <w:sz w:val="24"/>
          <w:szCs w:val="24"/>
        </w:rPr>
      </w:pPr>
      <w:r w:rsidRPr="00661E22">
        <w:rPr>
          <w:rFonts w:ascii="Arial" w:hAnsi="Arial" w:cs="Arial"/>
          <w:color w:val="000000"/>
          <w:sz w:val="24"/>
          <w:szCs w:val="24"/>
        </w:rPr>
        <w:t>Las redes de comercio internacional, ya que los países desarrollados que son la minoría, concentran la mayor cantidad de intercambio de bienes.</w:t>
      </w:r>
    </w:p>
    <w:p w:rsidR="00EF3F40" w:rsidRPr="00661E22" w:rsidRDefault="00EF3F40" w:rsidP="00875567">
      <w:pPr>
        <w:numPr>
          <w:ilvl w:val="0"/>
          <w:numId w:val="8"/>
        </w:numPr>
        <w:tabs>
          <w:tab w:val="clear" w:pos="720"/>
        </w:tabs>
        <w:spacing w:after="0" w:line="480" w:lineRule="auto"/>
        <w:ind w:left="1418" w:hanging="709"/>
        <w:jc w:val="both"/>
        <w:rPr>
          <w:rFonts w:ascii="Arial" w:hAnsi="Arial" w:cs="Arial"/>
          <w:color w:val="000000"/>
          <w:sz w:val="24"/>
          <w:szCs w:val="24"/>
        </w:rPr>
      </w:pPr>
      <w:r w:rsidRPr="00661E22">
        <w:rPr>
          <w:rFonts w:ascii="Arial" w:hAnsi="Arial" w:cs="Arial"/>
          <w:color w:val="000000"/>
          <w:sz w:val="24"/>
          <w:szCs w:val="24"/>
        </w:rPr>
        <w:t>Las redes de interacción de proteínas en el metabolismo celular, en donde unas cuantas proteínas aparecen en la mayoría de reacciones mientras que la mayoría aparecen solo en situaciones específicas.</w:t>
      </w:r>
    </w:p>
    <w:p w:rsidR="00EF3F40" w:rsidRDefault="00EF3F40" w:rsidP="00EF3F40">
      <w:pPr>
        <w:pStyle w:val="Prrafodelista"/>
        <w:suppressAutoHyphens w:val="0"/>
        <w:autoSpaceDE w:val="0"/>
        <w:spacing w:after="0"/>
        <w:rPr>
          <w:rFonts w:ascii="Arial" w:hAnsi="Arial" w:cs="Arial"/>
          <w:b/>
          <w:color w:val="000000"/>
        </w:rPr>
      </w:pPr>
    </w:p>
    <w:p w:rsidR="00EF3F40" w:rsidRPr="00D43520" w:rsidRDefault="00EF3F40" w:rsidP="00EF3F40">
      <w:pPr>
        <w:pStyle w:val="Prrafodelista"/>
        <w:suppressAutoHyphens w:val="0"/>
        <w:autoSpaceDE w:val="0"/>
        <w:spacing w:after="0"/>
        <w:rPr>
          <w:rFonts w:ascii="Arial" w:hAnsi="Arial" w:cs="Arial"/>
          <w:b/>
          <w:color w:val="000000"/>
        </w:rPr>
      </w:pPr>
    </w:p>
    <w:p w:rsidR="00EF3F40" w:rsidRPr="001D659F" w:rsidRDefault="00EF3F40" w:rsidP="00EF3F40">
      <w:pPr>
        <w:pStyle w:val="Prrafodelista"/>
        <w:tabs>
          <w:tab w:val="left" w:pos="720"/>
        </w:tabs>
        <w:suppressAutoHyphens w:val="0"/>
        <w:autoSpaceDE w:val="0"/>
        <w:spacing w:after="0"/>
        <w:ind w:left="0"/>
        <w:rPr>
          <w:rFonts w:ascii="Arial" w:hAnsi="Arial" w:cs="Arial"/>
          <w:b/>
          <w:color w:val="000000"/>
          <w:sz w:val="24"/>
          <w:szCs w:val="24"/>
        </w:rPr>
      </w:pPr>
      <w:r>
        <w:rPr>
          <w:rFonts w:ascii="Arial" w:hAnsi="Arial" w:cs="Arial"/>
          <w:b/>
          <w:color w:val="000000"/>
          <w:sz w:val="24"/>
          <w:szCs w:val="24"/>
        </w:rPr>
        <w:tab/>
      </w:r>
      <w:r w:rsidRPr="001D659F">
        <w:rPr>
          <w:rFonts w:ascii="Arial" w:hAnsi="Arial" w:cs="Arial"/>
          <w:b/>
          <w:color w:val="000000"/>
          <w:sz w:val="24"/>
          <w:szCs w:val="24"/>
        </w:rPr>
        <w:t xml:space="preserve">Ley de </w:t>
      </w:r>
      <w:r w:rsidR="003E5198">
        <w:rPr>
          <w:rFonts w:ascii="Arial" w:hAnsi="Arial" w:cs="Arial"/>
          <w:b/>
          <w:color w:val="000000"/>
          <w:sz w:val="24"/>
          <w:szCs w:val="24"/>
        </w:rPr>
        <w:t>p</w:t>
      </w:r>
      <w:r w:rsidRPr="001D659F">
        <w:rPr>
          <w:rFonts w:ascii="Arial" w:hAnsi="Arial" w:cs="Arial"/>
          <w:b/>
          <w:color w:val="000000"/>
          <w:sz w:val="24"/>
          <w:szCs w:val="24"/>
        </w:rPr>
        <w:t>otencias (</w:t>
      </w:r>
      <w:r w:rsidR="003E5198">
        <w:rPr>
          <w:rFonts w:ascii="Arial" w:hAnsi="Arial" w:cs="Arial"/>
          <w:b/>
          <w:color w:val="000000"/>
          <w:sz w:val="24"/>
          <w:szCs w:val="24"/>
        </w:rPr>
        <w:t>p</w:t>
      </w:r>
      <w:r w:rsidRPr="001D659F">
        <w:rPr>
          <w:rFonts w:ascii="Arial" w:hAnsi="Arial" w:cs="Arial"/>
          <w:b/>
          <w:color w:val="000000"/>
          <w:sz w:val="24"/>
          <w:szCs w:val="24"/>
        </w:rPr>
        <w:t xml:space="preserve">ower </w:t>
      </w:r>
      <w:r w:rsidR="003E5198">
        <w:rPr>
          <w:rFonts w:ascii="Arial" w:hAnsi="Arial" w:cs="Arial"/>
          <w:b/>
          <w:color w:val="000000"/>
          <w:sz w:val="24"/>
          <w:szCs w:val="24"/>
        </w:rPr>
        <w:t>l</w:t>
      </w:r>
      <w:r>
        <w:rPr>
          <w:rFonts w:ascii="Arial" w:hAnsi="Arial" w:cs="Arial"/>
          <w:b/>
          <w:color w:val="000000"/>
          <w:sz w:val="24"/>
          <w:szCs w:val="24"/>
        </w:rPr>
        <w:t>a</w:t>
      </w:r>
      <w:r w:rsidRPr="001D659F">
        <w:rPr>
          <w:rFonts w:ascii="Arial" w:hAnsi="Arial" w:cs="Arial"/>
          <w:b/>
          <w:color w:val="000000"/>
          <w:sz w:val="24"/>
          <w:szCs w:val="24"/>
        </w:rPr>
        <w:t>w)</w:t>
      </w:r>
    </w:p>
    <w:p w:rsidR="00EF3F40" w:rsidRDefault="00EF3F40" w:rsidP="00EF3F40">
      <w:pPr>
        <w:pStyle w:val="Prrafodelista"/>
        <w:suppressAutoHyphens w:val="0"/>
        <w:autoSpaceDE w:val="0"/>
        <w:spacing w:after="0"/>
        <w:rPr>
          <w:rFonts w:ascii="Arial" w:hAnsi="Arial" w:cs="Arial"/>
          <w:b/>
          <w:color w:val="000000"/>
        </w:rPr>
      </w:pPr>
    </w:p>
    <w:p w:rsidR="00EF3F40" w:rsidRPr="00D43520" w:rsidRDefault="00EF3F40" w:rsidP="00EF3F40">
      <w:pPr>
        <w:pStyle w:val="Prrafodelista"/>
        <w:suppressAutoHyphens w:val="0"/>
        <w:autoSpaceDE w:val="0"/>
        <w:spacing w:after="0"/>
        <w:rPr>
          <w:rFonts w:ascii="Arial" w:hAnsi="Arial" w:cs="Arial"/>
          <w:b/>
          <w:color w:val="000000"/>
        </w:rPr>
      </w:pP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La </w:t>
      </w:r>
      <w:r w:rsidRPr="007A186D">
        <w:rPr>
          <w:rFonts w:ascii="Arial" w:hAnsi="Arial" w:cs="Arial"/>
          <w:i/>
          <w:color w:val="000000"/>
          <w:sz w:val="24"/>
          <w:szCs w:val="24"/>
        </w:rPr>
        <w:t>ley de potencias</w:t>
      </w:r>
      <w:r w:rsidRPr="00661E22">
        <w:rPr>
          <w:rFonts w:ascii="Arial" w:hAnsi="Arial" w:cs="Arial"/>
          <w:color w:val="000000"/>
          <w:sz w:val="24"/>
          <w:szCs w:val="24"/>
        </w:rPr>
        <w:t xml:space="preserve"> es un tipo de relación matemática entre dos cantidades. Si una cantidad es la frecuencia y la otra el tamaño del evento en sí, entonces la relación es una distribución </w:t>
      </w:r>
      <w:r>
        <w:rPr>
          <w:rFonts w:ascii="Arial" w:hAnsi="Arial" w:cs="Arial"/>
          <w:color w:val="000000"/>
          <w:sz w:val="24"/>
          <w:szCs w:val="24"/>
        </w:rPr>
        <w:t xml:space="preserve">de </w:t>
      </w:r>
      <w:r w:rsidRPr="003A4797">
        <w:rPr>
          <w:rFonts w:ascii="Arial" w:hAnsi="Arial" w:cs="Arial"/>
          <w:i/>
          <w:color w:val="000000"/>
          <w:sz w:val="24"/>
          <w:szCs w:val="24"/>
        </w:rPr>
        <w:t>ley de potencias</w:t>
      </w:r>
      <w:r w:rsidRPr="00661E22">
        <w:rPr>
          <w:rFonts w:ascii="Arial" w:hAnsi="Arial" w:cs="Arial"/>
          <w:color w:val="000000"/>
          <w:sz w:val="24"/>
          <w:szCs w:val="24"/>
        </w:rPr>
        <w:t xml:space="preserve"> si el tamaño del evento incrementa de forma en que la frecuencia del evento decrementa lentamente. Por ejemplo</w:t>
      </w:r>
      <w:r>
        <w:rPr>
          <w:rFonts w:ascii="Arial" w:hAnsi="Arial" w:cs="Arial"/>
          <w:color w:val="000000"/>
          <w:sz w:val="24"/>
          <w:szCs w:val="24"/>
        </w:rPr>
        <w:t>,</w:t>
      </w:r>
      <w:r w:rsidRPr="00661E22">
        <w:rPr>
          <w:rFonts w:ascii="Arial" w:hAnsi="Arial" w:cs="Arial"/>
          <w:color w:val="000000"/>
          <w:sz w:val="24"/>
          <w:szCs w:val="24"/>
        </w:rPr>
        <w:t xml:space="preserve"> un terremoto </w:t>
      </w:r>
      <w:r w:rsidR="00BD7BB9">
        <w:rPr>
          <w:rFonts w:ascii="Arial" w:hAnsi="Arial" w:cs="Arial"/>
          <w:color w:val="000000"/>
          <w:sz w:val="24"/>
          <w:szCs w:val="24"/>
        </w:rPr>
        <w:t xml:space="preserve">con </w:t>
      </w:r>
      <w:r w:rsidRPr="00661E22">
        <w:rPr>
          <w:rFonts w:ascii="Arial" w:hAnsi="Arial" w:cs="Arial"/>
          <w:color w:val="000000"/>
          <w:sz w:val="24"/>
          <w:szCs w:val="24"/>
        </w:rPr>
        <w:t>el doble de largo en duración  es 4 veces menos frecuente en suceder.</w:t>
      </w:r>
      <w:r w:rsidR="00066E2D">
        <w:rPr>
          <w:rFonts w:ascii="Arial" w:hAnsi="Arial" w:cs="Arial"/>
          <w:color w:val="000000"/>
          <w:sz w:val="24"/>
          <w:szCs w:val="24"/>
        </w:rPr>
        <w:t>[37]</w:t>
      </w:r>
    </w:p>
    <w:p w:rsidR="00EF3F40" w:rsidRPr="00661E22" w:rsidRDefault="00EF3F40" w:rsidP="00EF3F40">
      <w:pPr>
        <w:spacing w:after="0" w:line="480" w:lineRule="auto"/>
        <w:ind w:left="709"/>
        <w:jc w:val="both"/>
        <w:rPr>
          <w:rFonts w:ascii="Arial" w:hAnsi="Arial" w:cs="Arial"/>
          <w:sz w:val="24"/>
          <w:szCs w:val="24"/>
        </w:rPr>
      </w:pPr>
      <w:r w:rsidRPr="00661E22">
        <w:rPr>
          <w:rFonts w:ascii="Arial" w:hAnsi="Arial" w:cs="Arial"/>
          <w:color w:val="000000"/>
          <w:sz w:val="24"/>
          <w:szCs w:val="24"/>
        </w:rPr>
        <w:t xml:space="preserve">Una relación en forma de </w:t>
      </w:r>
      <w:r w:rsidRPr="003A4797">
        <w:rPr>
          <w:rFonts w:ascii="Arial" w:hAnsi="Arial" w:cs="Arial"/>
          <w:i/>
          <w:color w:val="000000"/>
          <w:sz w:val="24"/>
          <w:szCs w:val="24"/>
        </w:rPr>
        <w:t>ley de Potencias</w:t>
      </w:r>
      <w:r w:rsidRPr="00661E22">
        <w:rPr>
          <w:rFonts w:ascii="Arial" w:hAnsi="Arial" w:cs="Arial"/>
          <w:sz w:val="24"/>
          <w:szCs w:val="24"/>
        </w:rPr>
        <w:t xml:space="preserve"> entre dos escalares cuantitativos X y Y es aquella que puede expresarse </w:t>
      </w:r>
      <w:r>
        <w:rPr>
          <w:rFonts w:ascii="Arial" w:hAnsi="Arial" w:cs="Arial"/>
          <w:sz w:val="24"/>
          <w:szCs w:val="24"/>
        </w:rPr>
        <w:t>de la siguiente manera</w:t>
      </w:r>
      <w:r w:rsidRPr="00661E22">
        <w:rPr>
          <w:rFonts w:ascii="Arial" w:hAnsi="Arial" w:cs="Arial"/>
          <w:sz w:val="24"/>
          <w:szCs w:val="24"/>
        </w:rPr>
        <w:t>:</w:t>
      </w:r>
    </w:p>
    <w:p w:rsidR="00EF3F40" w:rsidRDefault="00EF3F40" w:rsidP="00EF3F40">
      <w:pPr>
        <w:spacing w:after="0"/>
        <w:ind w:left="709"/>
        <w:jc w:val="center"/>
        <w:rPr>
          <w:rFonts w:ascii="Arial" w:hAnsi="Arial" w:cs="Arial"/>
          <w:sz w:val="24"/>
          <w:szCs w:val="24"/>
        </w:rPr>
      </w:pPr>
      <w:r w:rsidRPr="00306820">
        <w:rPr>
          <w:rFonts w:ascii="Arial" w:hAnsi="Arial" w:cs="Arial"/>
          <w:position w:val="-10"/>
          <w:sz w:val="24"/>
          <w:szCs w:val="24"/>
        </w:rPr>
        <w:object w:dxaOrig="820" w:dyaOrig="360">
          <v:shape id="_x0000_i1026" type="#_x0000_t75" style="width:41.25pt;height:18pt" o:ole="" filled="t">
            <v:fill color2="black"/>
            <v:imagedata r:id="rId17" o:title=""/>
          </v:shape>
          <o:OLEObject Type="Embed" ProgID="Equation.3" ShapeID="_x0000_i1026" DrawAspect="Content" ObjectID="_1326379043" r:id="rId18"/>
        </w:object>
      </w:r>
    </w:p>
    <w:p w:rsidR="00EF3F40" w:rsidRPr="00661E22" w:rsidRDefault="00EF3F40" w:rsidP="00EF3F40">
      <w:pPr>
        <w:spacing w:after="0"/>
        <w:ind w:left="709"/>
        <w:jc w:val="center"/>
        <w:rPr>
          <w:rFonts w:ascii="Arial" w:hAnsi="Arial" w:cs="Arial"/>
          <w:sz w:val="24"/>
          <w:szCs w:val="24"/>
        </w:rPr>
      </w:pPr>
    </w:p>
    <w:p w:rsidR="00EF3F40" w:rsidRDefault="00EF3F40" w:rsidP="00EF3F40">
      <w:pPr>
        <w:spacing w:after="0" w:line="480" w:lineRule="auto"/>
        <w:ind w:left="709"/>
        <w:jc w:val="both"/>
        <w:rPr>
          <w:rFonts w:ascii="Arial" w:hAnsi="Arial" w:cs="Arial"/>
          <w:sz w:val="24"/>
          <w:szCs w:val="24"/>
        </w:rPr>
      </w:pPr>
      <w:r w:rsidRPr="00661E22">
        <w:rPr>
          <w:rFonts w:ascii="Arial" w:hAnsi="Arial" w:cs="Arial"/>
          <w:sz w:val="24"/>
          <w:szCs w:val="24"/>
        </w:rPr>
        <w:t xml:space="preserve">Donde </w:t>
      </w:r>
      <w:r w:rsidRPr="003E5198">
        <w:rPr>
          <w:rFonts w:ascii="Times New Roman" w:hAnsi="Times New Roman" w:cs="Times New Roman"/>
          <w:i/>
          <w:sz w:val="28"/>
          <w:szCs w:val="28"/>
        </w:rPr>
        <w:t>a</w:t>
      </w:r>
      <w:r w:rsidRPr="00661E22">
        <w:rPr>
          <w:rFonts w:ascii="Arial" w:hAnsi="Arial" w:cs="Arial"/>
          <w:sz w:val="24"/>
          <w:szCs w:val="24"/>
        </w:rPr>
        <w:t xml:space="preserve"> es la constante de proporcionalidad y</w:t>
      </w:r>
      <w:r w:rsidRPr="003E5198">
        <w:rPr>
          <w:rFonts w:ascii="Times New Roman" w:hAnsi="Times New Roman" w:cs="Times New Roman"/>
          <w:b/>
          <w:i/>
          <w:sz w:val="28"/>
          <w:szCs w:val="28"/>
        </w:rPr>
        <w:t xml:space="preserve"> </w:t>
      </w:r>
      <w:r w:rsidRPr="003E5198">
        <w:rPr>
          <w:rFonts w:ascii="Times New Roman" w:hAnsi="Times New Roman" w:cs="Times New Roman"/>
          <w:i/>
          <w:sz w:val="28"/>
          <w:szCs w:val="28"/>
        </w:rPr>
        <w:t>k</w:t>
      </w:r>
      <w:r w:rsidRPr="003E5198">
        <w:rPr>
          <w:rFonts w:ascii="Times New Roman" w:hAnsi="Times New Roman" w:cs="Times New Roman"/>
          <w:b/>
          <w:i/>
          <w:sz w:val="28"/>
          <w:szCs w:val="28"/>
        </w:rPr>
        <w:t xml:space="preserve"> </w:t>
      </w:r>
      <w:r w:rsidRPr="00661E22">
        <w:rPr>
          <w:rFonts w:ascii="Arial" w:hAnsi="Arial" w:cs="Arial"/>
          <w:sz w:val="24"/>
          <w:szCs w:val="24"/>
        </w:rPr>
        <w:t xml:space="preserve">es el exponente de la potencia. Tanto </w:t>
      </w:r>
      <w:r w:rsidRPr="003E5198">
        <w:rPr>
          <w:rFonts w:ascii="Times New Roman" w:hAnsi="Times New Roman" w:cs="Times New Roman"/>
          <w:i/>
          <w:sz w:val="28"/>
          <w:szCs w:val="28"/>
        </w:rPr>
        <w:t>a</w:t>
      </w:r>
      <w:r w:rsidRPr="003E5198">
        <w:rPr>
          <w:rFonts w:ascii="Arial" w:hAnsi="Arial" w:cs="Arial"/>
          <w:sz w:val="24"/>
          <w:szCs w:val="24"/>
        </w:rPr>
        <w:t xml:space="preserve"> </w:t>
      </w:r>
      <w:r w:rsidRPr="00661E22">
        <w:rPr>
          <w:rFonts w:ascii="Arial" w:hAnsi="Arial" w:cs="Arial"/>
          <w:sz w:val="24"/>
          <w:szCs w:val="24"/>
        </w:rPr>
        <w:t xml:space="preserve">como </w:t>
      </w:r>
      <w:r w:rsidRPr="003E5198">
        <w:rPr>
          <w:rFonts w:ascii="Times New Roman" w:hAnsi="Times New Roman" w:cs="Times New Roman"/>
          <w:i/>
          <w:sz w:val="28"/>
          <w:szCs w:val="28"/>
        </w:rPr>
        <w:t>k</w:t>
      </w:r>
      <w:r w:rsidRPr="003E5198">
        <w:rPr>
          <w:rFonts w:ascii="Arial" w:hAnsi="Arial" w:cs="Arial"/>
          <w:sz w:val="24"/>
          <w:szCs w:val="24"/>
        </w:rPr>
        <w:t xml:space="preserve"> </w:t>
      </w:r>
      <w:r w:rsidRPr="00661E22">
        <w:rPr>
          <w:rFonts w:ascii="Arial" w:hAnsi="Arial" w:cs="Arial"/>
          <w:sz w:val="24"/>
          <w:szCs w:val="24"/>
        </w:rPr>
        <w:t>son constantes</w:t>
      </w:r>
      <w:r w:rsidR="00C65E6C" w:rsidRPr="00661E22">
        <w:rPr>
          <w:rFonts w:ascii="Arial" w:hAnsi="Arial" w:cs="Arial"/>
          <w:sz w:val="24"/>
          <w:szCs w:val="24"/>
        </w:rPr>
        <w:t>.</w:t>
      </w:r>
      <w:r w:rsidR="00C65E6C">
        <w:rPr>
          <w:rFonts w:ascii="Arial" w:hAnsi="Arial" w:cs="Arial"/>
          <w:sz w:val="24"/>
          <w:szCs w:val="24"/>
        </w:rPr>
        <w:t xml:space="preserve"> [</w:t>
      </w:r>
      <w:r w:rsidR="004A798E">
        <w:rPr>
          <w:rFonts w:ascii="Arial" w:hAnsi="Arial" w:cs="Arial"/>
          <w:sz w:val="24"/>
          <w:szCs w:val="24"/>
        </w:rPr>
        <w:t>37]</w:t>
      </w:r>
    </w:p>
    <w:p w:rsidR="00161FE4" w:rsidRPr="00161FE4" w:rsidRDefault="00161FE4" w:rsidP="00900E94">
      <w:pPr>
        <w:spacing w:after="0"/>
        <w:rPr>
          <w:rFonts w:ascii="Arial" w:hAnsi="Arial" w:cs="Arial"/>
          <w:sz w:val="24"/>
          <w:szCs w:val="24"/>
        </w:rPr>
      </w:pPr>
    </w:p>
    <w:p w:rsidR="00EF3F40" w:rsidRPr="00661E22" w:rsidRDefault="00EF3F40" w:rsidP="00EF3F40">
      <w:pPr>
        <w:spacing w:after="0"/>
        <w:ind w:left="709"/>
        <w:rPr>
          <w:rFonts w:ascii="Arial" w:hAnsi="Arial" w:cs="Arial"/>
          <w:sz w:val="24"/>
          <w:szCs w:val="24"/>
        </w:rPr>
      </w:pPr>
    </w:p>
    <w:p w:rsidR="00EF3F40" w:rsidRDefault="00EF3F40" w:rsidP="00EF3F40">
      <w:pPr>
        <w:pStyle w:val="Prrafodelista"/>
        <w:numPr>
          <w:ilvl w:val="2"/>
          <w:numId w:val="2"/>
        </w:numPr>
        <w:tabs>
          <w:tab w:val="clear" w:pos="720"/>
        </w:tabs>
        <w:suppressAutoHyphens w:val="0"/>
        <w:autoSpaceDE w:val="0"/>
        <w:spacing w:after="0"/>
        <w:ind w:left="709" w:hanging="709"/>
        <w:rPr>
          <w:rFonts w:ascii="Arial" w:hAnsi="Arial" w:cs="Arial"/>
          <w:b/>
          <w:color w:val="000000"/>
          <w:sz w:val="24"/>
          <w:szCs w:val="24"/>
        </w:rPr>
      </w:pPr>
      <w:bookmarkStart w:id="35" w:name="_Ref251098937"/>
      <w:r w:rsidRPr="001D659F">
        <w:rPr>
          <w:rFonts w:ascii="Arial" w:hAnsi="Arial" w:cs="Arial"/>
          <w:b/>
          <w:color w:val="000000"/>
          <w:sz w:val="24"/>
          <w:szCs w:val="24"/>
        </w:rPr>
        <w:t xml:space="preserve">Computación </w:t>
      </w:r>
      <w:r w:rsidR="003E5198">
        <w:rPr>
          <w:rFonts w:ascii="Arial" w:hAnsi="Arial" w:cs="Arial"/>
          <w:b/>
          <w:color w:val="000000"/>
          <w:sz w:val="24"/>
          <w:szCs w:val="24"/>
        </w:rPr>
        <w:t>d</w:t>
      </w:r>
      <w:r w:rsidRPr="001D659F">
        <w:rPr>
          <w:rFonts w:ascii="Arial" w:hAnsi="Arial" w:cs="Arial"/>
          <w:b/>
          <w:color w:val="000000"/>
          <w:sz w:val="24"/>
          <w:szCs w:val="24"/>
        </w:rPr>
        <w:t>istribuida</w:t>
      </w:r>
      <w:bookmarkEnd w:id="35"/>
    </w:p>
    <w:p w:rsidR="00EF3F40" w:rsidRDefault="00EF3F40" w:rsidP="00EF3F40">
      <w:pPr>
        <w:pStyle w:val="Prrafodelista"/>
        <w:suppressAutoHyphens w:val="0"/>
        <w:autoSpaceDE w:val="0"/>
        <w:spacing w:after="0"/>
        <w:ind w:left="709"/>
        <w:rPr>
          <w:rFonts w:ascii="Arial" w:hAnsi="Arial" w:cs="Arial"/>
          <w:b/>
          <w:color w:val="000000"/>
          <w:sz w:val="24"/>
          <w:szCs w:val="24"/>
        </w:rPr>
      </w:pPr>
    </w:p>
    <w:p w:rsidR="00EF3F40" w:rsidRPr="00D43520" w:rsidRDefault="00EF3F40" w:rsidP="00EF3F40">
      <w:pPr>
        <w:pStyle w:val="Prrafodelista"/>
        <w:tabs>
          <w:tab w:val="left" w:pos="1440"/>
        </w:tabs>
        <w:suppressAutoHyphens w:val="0"/>
        <w:autoSpaceDE w:val="0"/>
        <w:spacing w:after="0"/>
        <w:ind w:left="709"/>
        <w:rPr>
          <w:rFonts w:ascii="Arial" w:hAnsi="Arial" w:cs="Arial"/>
          <w:b/>
          <w:color w:val="000000"/>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Para definir la computación distribuida vamos a comenzar con una breve explicación de lo que es un sistema distribuido, el cual se define como una colección de computadores separados físicamente y conectados entre sí por una red de comunicaciones distribuida; cada máquina posee sus componentes de hardware y software que el usuario percibe como un solo sistema</w:t>
      </w:r>
      <w:r>
        <w:rPr>
          <w:rFonts w:ascii="Arial" w:hAnsi="Arial" w:cs="Arial"/>
          <w:color w:val="000000"/>
          <w:sz w:val="24"/>
          <w:szCs w:val="24"/>
        </w:rPr>
        <w:t xml:space="preserve"> [23]</w:t>
      </w:r>
      <w:r w:rsidRPr="00661E22">
        <w:rPr>
          <w:rFonts w:ascii="Arial" w:hAnsi="Arial" w:cs="Arial"/>
          <w:color w:val="000000"/>
          <w:sz w:val="24"/>
          <w:szCs w:val="24"/>
        </w:rPr>
        <w:t>.</w:t>
      </w:r>
    </w:p>
    <w:p w:rsid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El usuario accede a los recursos remotos de la misma forma en que lo hace con los recursos locales, o a un grupo de computadores que usan un software para conseguir un objetivo común. </w:t>
      </w:r>
    </w:p>
    <w:p w:rsid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 xml:space="preserve">Una vez conocido este concepto, podemos definir la computación distribuida </w:t>
      </w:r>
      <w:r>
        <w:rPr>
          <w:rFonts w:ascii="Arial" w:hAnsi="Arial" w:cs="Arial"/>
          <w:color w:val="000000"/>
          <w:sz w:val="24"/>
          <w:szCs w:val="24"/>
        </w:rPr>
        <w:t xml:space="preserve">como un </w:t>
      </w:r>
      <w:r w:rsidRPr="00661E22">
        <w:rPr>
          <w:rFonts w:ascii="Arial" w:hAnsi="Arial" w:cs="Arial"/>
          <w:color w:val="000000"/>
          <w:sz w:val="24"/>
          <w:szCs w:val="24"/>
        </w:rPr>
        <w:t xml:space="preserve">modelo para resolver problemas </w:t>
      </w:r>
      <w:r>
        <w:rPr>
          <w:rFonts w:ascii="Arial" w:hAnsi="Arial" w:cs="Arial"/>
          <w:color w:val="000000"/>
          <w:sz w:val="24"/>
          <w:szCs w:val="24"/>
        </w:rPr>
        <w:t>utilizando</w:t>
      </w:r>
      <w:r w:rsidR="00291B43">
        <w:rPr>
          <w:rFonts w:ascii="Arial" w:hAnsi="Arial" w:cs="Arial"/>
          <w:color w:val="000000"/>
          <w:sz w:val="24"/>
          <w:szCs w:val="24"/>
        </w:rPr>
        <w:t xml:space="preserve"> un gr</w:t>
      </w:r>
      <w:r>
        <w:rPr>
          <w:rFonts w:ascii="Arial" w:hAnsi="Arial" w:cs="Arial"/>
          <w:color w:val="000000"/>
          <w:sz w:val="24"/>
          <w:szCs w:val="24"/>
        </w:rPr>
        <w:t>an</w:t>
      </w:r>
      <w:r w:rsidR="00291B43">
        <w:rPr>
          <w:rFonts w:ascii="Arial" w:hAnsi="Arial" w:cs="Arial"/>
          <w:color w:val="000000"/>
          <w:sz w:val="24"/>
          <w:szCs w:val="24"/>
        </w:rPr>
        <w:t xml:space="preserve"> </w:t>
      </w:r>
      <w:r w:rsidRPr="00661E22">
        <w:rPr>
          <w:rFonts w:ascii="Arial" w:hAnsi="Arial" w:cs="Arial"/>
          <w:color w:val="000000"/>
          <w:sz w:val="24"/>
          <w:szCs w:val="24"/>
        </w:rPr>
        <w:t>número</w:t>
      </w:r>
      <w:r w:rsidR="00291B43">
        <w:rPr>
          <w:rFonts w:ascii="Arial" w:hAnsi="Arial" w:cs="Arial"/>
          <w:color w:val="000000"/>
          <w:sz w:val="24"/>
          <w:szCs w:val="24"/>
        </w:rPr>
        <w:t xml:space="preserve"> </w:t>
      </w:r>
      <w:r w:rsidRPr="00661E22">
        <w:rPr>
          <w:rFonts w:ascii="Arial" w:hAnsi="Arial" w:cs="Arial"/>
          <w:color w:val="000000"/>
          <w:sz w:val="24"/>
          <w:szCs w:val="24"/>
        </w:rPr>
        <w:t xml:space="preserve">de computadoras organizadas en </w:t>
      </w:r>
      <w:r>
        <w:rPr>
          <w:rFonts w:ascii="Arial" w:hAnsi="Arial" w:cs="Arial"/>
          <w:color w:val="000000"/>
          <w:sz w:val="24"/>
          <w:szCs w:val="24"/>
        </w:rPr>
        <w:t xml:space="preserve">clústeres </w:t>
      </w:r>
      <w:r w:rsidRPr="00661E22">
        <w:rPr>
          <w:rFonts w:ascii="Arial" w:hAnsi="Arial" w:cs="Arial"/>
          <w:color w:val="000000"/>
          <w:sz w:val="24"/>
          <w:szCs w:val="24"/>
        </w:rPr>
        <w:t>incrustados en una infraestructura de telecomunicaciones masiva</w:t>
      </w:r>
      <w:r>
        <w:rPr>
          <w:rFonts w:ascii="Arial" w:hAnsi="Arial" w:cs="Arial"/>
          <w:color w:val="000000"/>
          <w:sz w:val="24"/>
          <w:szCs w:val="24"/>
        </w:rPr>
        <w:t xml:space="preserve"> [11]</w:t>
      </w:r>
      <w:r w:rsidRPr="00661E22">
        <w:rPr>
          <w:rFonts w:ascii="Arial" w:hAnsi="Arial" w:cs="Arial"/>
          <w:color w:val="000000"/>
          <w:sz w:val="24"/>
          <w:szCs w:val="24"/>
        </w:rPr>
        <w:t>.</w:t>
      </w:r>
    </w:p>
    <w:p w:rsid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Default="00487654" w:rsidP="00EF3F40">
      <w:pPr>
        <w:spacing w:after="0" w:line="480" w:lineRule="auto"/>
        <w:ind w:left="709"/>
        <w:jc w:val="both"/>
        <w:rPr>
          <w:rFonts w:ascii="Arial" w:hAnsi="Arial" w:cs="Arial"/>
          <w:color w:val="000000"/>
          <w:sz w:val="24"/>
          <w:szCs w:val="24"/>
        </w:rPr>
      </w:pPr>
      <w:r>
        <w:rPr>
          <w:rFonts w:ascii="Arial" w:hAnsi="Arial" w:cs="Arial"/>
          <w:color w:val="000000"/>
          <w:sz w:val="24"/>
          <w:szCs w:val="24"/>
        </w:rPr>
        <w:t>La computación distribuida p</w:t>
      </w:r>
      <w:r w:rsidR="00EF3F40" w:rsidRPr="00661E22">
        <w:rPr>
          <w:rFonts w:ascii="Arial" w:hAnsi="Arial" w:cs="Arial"/>
          <w:color w:val="000000"/>
          <w:sz w:val="24"/>
          <w:szCs w:val="24"/>
        </w:rPr>
        <w:t>ermite crear una abstracción al  usuario de los com</w:t>
      </w:r>
      <w:r w:rsidR="00EF3F40">
        <w:rPr>
          <w:rFonts w:ascii="Arial" w:hAnsi="Arial" w:cs="Arial"/>
          <w:color w:val="000000"/>
          <w:sz w:val="24"/>
          <w:szCs w:val="24"/>
        </w:rPr>
        <w:t>ponentes heterogéneos de la red.</w:t>
      </w:r>
      <w:r w:rsidR="00EF3F40" w:rsidRPr="00661E22">
        <w:rPr>
          <w:rFonts w:ascii="Arial" w:hAnsi="Arial" w:cs="Arial"/>
          <w:color w:val="000000"/>
          <w:sz w:val="24"/>
          <w:szCs w:val="24"/>
        </w:rPr>
        <w:t xml:space="preserve"> </w:t>
      </w:r>
      <w:r w:rsidR="00EF3F40">
        <w:rPr>
          <w:rFonts w:ascii="Arial" w:hAnsi="Arial" w:cs="Arial"/>
          <w:color w:val="000000"/>
          <w:sz w:val="24"/>
          <w:szCs w:val="24"/>
        </w:rPr>
        <w:t>D</w:t>
      </w:r>
      <w:r w:rsidR="00EF3F40" w:rsidRPr="00661E22">
        <w:rPr>
          <w:rFonts w:ascii="Arial" w:hAnsi="Arial" w:cs="Arial"/>
          <w:color w:val="000000"/>
          <w:sz w:val="24"/>
          <w:szCs w:val="24"/>
        </w:rPr>
        <w:t>e esta forma</w:t>
      </w:r>
      <w:r w:rsidR="00EF3F40">
        <w:rPr>
          <w:rFonts w:ascii="Arial" w:hAnsi="Arial" w:cs="Arial"/>
          <w:color w:val="000000"/>
          <w:sz w:val="24"/>
          <w:szCs w:val="24"/>
        </w:rPr>
        <w:t>,</w:t>
      </w:r>
      <w:r w:rsidR="00EF3F40" w:rsidRPr="00661E22">
        <w:rPr>
          <w:rFonts w:ascii="Arial" w:hAnsi="Arial" w:cs="Arial"/>
          <w:color w:val="000000"/>
          <w:sz w:val="24"/>
          <w:szCs w:val="24"/>
        </w:rPr>
        <w:t xml:space="preserve"> el operador no tiene que preocuparse de los detalles que involucran las diferentes plataformas, arquitecturas y lenguajes de programación.</w:t>
      </w:r>
    </w:p>
    <w:p w:rsidR="00EF3F40" w:rsidRDefault="00EF3F40" w:rsidP="00EF3F40">
      <w:pPr>
        <w:spacing w:after="0" w:line="480" w:lineRule="auto"/>
        <w:ind w:left="709"/>
        <w:jc w:val="both"/>
        <w:rPr>
          <w:rFonts w:ascii="Arial" w:hAnsi="Arial" w:cs="Arial"/>
          <w:color w:val="000000"/>
          <w:sz w:val="24"/>
          <w:szCs w:val="24"/>
        </w:rPr>
      </w:pPr>
    </w:p>
    <w:p w:rsidR="00EF3F40" w:rsidRDefault="007B7629" w:rsidP="00EF3F40">
      <w:pPr>
        <w:spacing w:after="0"/>
        <w:ind w:left="709"/>
        <w:jc w:val="center"/>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3962400" cy="284797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a:stretch>
                      <a:fillRect/>
                    </a:stretch>
                  </pic:blipFill>
                  <pic:spPr bwMode="auto">
                    <a:xfrm>
                      <a:off x="0" y="0"/>
                      <a:ext cx="3962400" cy="2847975"/>
                    </a:xfrm>
                    <a:prstGeom prst="rect">
                      <a:avLst/>
                    </a:prstGeom>
                    <a:noFill/>
                    <a:ln w="9525">
                      <a:noFill/>
                      <a:miter lim="800000"/>
                      <a:headEnd/>
                      <a:tailEnd/>
                    </a:ln>
                  </pic:spPr>
                </pic:pic>
              </a:graphicData>
            </a:graphic>
          </wp:inline>
        </w:drawing>
      </w:r>
    </w:p>
    <w:p w:rsidR="00EF3F40" w:rsidRDefault="00EF3F40" w:rsidP="00EF3F40">
      <w:pPr>
        <w:spacing w:after="0"/>
        <w:ind w:left="709"/>
        <w:jc w:val="both"/>
        <w:rPr>
          <w:rFonts w:ascii="Arial" w:hAnsi="Arial" w:cs="Arial"/>
          <w:color w:val="000000"/>
          <w:sz w:val="24"/>
          <w:szCs w:val="24"/>
        </w:rPr>
      </w:pPr>
    </w:p>
    <w:p w:rsidR="00EF3F40" w:rsidRDefault="00EF3F40" w:rsidP="00EF3F40">
      <w:pPr>
        <w:pStyle w:val="Prrafodelista"/>
        <w:suppressAutoHyphens w:val="0"/>
        <w:autoSpaceDE w:val="0"/>
        <w:spacing w:after="0"/>
        <w:ind w:left="658"/>
        <w:jc w:val="center"/>
        <w:rPr>
          <w:rFonts w:ascii="Arial" w:hAnsi="Arial" w:cs="Arial"/>
          <w:b/>
          <w:caps/>
          <w:color w:val="000000"/>
          <w:sz w:val="24"/>
          <w:szCs w:val="24"/>
        </w:rPr>
      </w:pPr>
      <w:bookmarkStart w:id="36" w:name="ecompdist"/>
      <w:bookmarkStart w:id="37" w:name="figura24edcd"/>
      <w:r w:rsidRPr="00DE6A5B">
        <w:rPr>
          <w:rFonts w:ascii="Arial" w:hAnsi="Arial" w:cs="Arial"/>
          <w:b/>
          <w:caps/>
          <w:color w:val="000000"/>
          <w:sz w:val="24"/>
          <w:szCs w:val="24"/>
        </w:rPr>
        <w:t>Figur</w:t>
      </w:r>
      <w:r>
        <w:rPr>
          <w:rFonts w:ascii="Arial" w:hAnsi="Arial" w:cs="Arial"/>
          <w:b/>
          <w:caps/>
          <w:color w:val="000000"/>
          <w:sz w:val="24"/>
          <w:szCs w:val="24"/>
        </w:rPr>
        <w:t>a 2</w:t>
      </w:r>
      <w:r w:rsidRPr="00DE6A5B">
        <w:rPr>
          <w:rFonts w:ascii="Arial" w:hAnsi="Arial" w:cs="Arial"/>
          <w:b/>
          <w:caps/>
          <w:color w:val="000000"/>
          <w:sz w:val="24"/>
          <w:szCs w:val="24"/>
        </w:rPr>
        <w:t>.</w:t>
      </w:r>
      <w:r>
        <w:rPr>
          <w:rFonts w:ascii="Arial" w:hAnsi="Arial" w:cs="Arial"/>
          <w:b/>
          <w:caps/>
          <w:color w:val="000000"/>
          <w:sz w:val="24"/>
          <w:szCs w:val="24"/>
        </w:rPr>
        <w:t>4.</w:t>
      </w:r>
      <w:r w:rsidRPr="00DE6A5B">
        <w:rPr>
          <w:rFonts w:ascii="Arial" w:hAnsi="Arial" w:cs="Arial"/>
          <w:b/>
          <w:caps/>
          <w:color w:val="000000"/>
          <w:sz w:val="24"/>
          <w:szCs w:val="24"/>
        </w:rPr>
        <w:t xml:space="preserve"> </w:t>
      </w:r>
      <w:r>
        <w:rPr>
          <w:rFonts w:ascii="Arial" w:hAnsi="Arial" w:cs="Arial"/>
          <w:b/>
          <w:caps/>
          <w:color w:val="000000"/>
          <w:sz w:val="24"/>
          <w:szCs w:val="24"/>
        </w:rPr>
        <w:t>esquema de computación distribuida</w:t>
      </w:r>
      <w:r w:rsidR="006A7E20" w:rsidRPr="006A7E20">
        <w:rPr>
          <w:rFonts w:ascii="Arial" w:hAnsi="Arial" w:cs="Arial"/>
          <w:b/>
          <w:caps/>
          <w:color w:val="000000"/>
          <w:sz w:val="24"/>
          <w:szCs w:val="24"/>
        </w:rPr>
        <w:t xml:space="preserve"> [30].</w:t>
      </w:r>
    </w:p>
    <w:bookmarkEnd w:id="36"/>
    <w:bookmarkEnd w:id="37"/>
    <w:p w:rsidR="00EF3F40" w:rsidRDefault="00EF3F40" w:rsidP="00EF3F40">
      <w:pPr>
        <w:spacing w:after="0"/>
        <w:ind w:left="709"/>
        <w:jc w:val="both"/>
        <w:rPr>
          <w:rFonts w:ascii="Arial" w:hAnsi="Arial" w:cs="Arial"/>
          <w:color w:val="000000"/>
          <w:sz w:val="24"/>
          <w:szCs w:val="24"/>
        </w:rPr>
      </w:pPr>
    </w:p>
    <w:p w:rsidR="00EF3F40" w:rsidRDefault="0059016C" w:rsidP="0059016C">
      <w:pPr>
        <w:pStyle w:val="Prrafodelista"/>
        <w:tabs>
          <w:tab w:val="left" w:pos="1220"/>
        </w:tabs>
        <w:suppressAutoHyphens w:val="0"/>
        <w:autoSpaceDE w:val="0"/>
        <w:spacing w:after="0"/>
        <w:rPr>
          <w:rFonts w:ascii="Arial" w:hAnsi="Arial" w:cs="Arial"/>
          <w:b/>
          <w:color w:val="000000"/>
        </w:rPr>
      </w:pPr>
      <w:r>
        <w:rPr>
          <w:rFonts w:ascii="Arial" w:hAnsi="Arial" w:cs="Arial"/>
          <w:b/>
          <w:color w:val="000000"/>
        </w:rPr>
        <w:tab/>
      </w: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Default="0059016C" w:rsidP="0059016C">
      <w:pPr>
        <w:pStyle w:val="Prrafodelista"/>
        <w:tabs>
          <w:tab w:val="left" w:pos="1220"/>
        </w:tabs>
        <w:suppressAutoHyphens w:val="0"/>
        <w:autoSpaceDE w:val="0"/>
        <w:spacing w:after="0"/>
        <w:rPr>
          <w:rFonts w:ascii="Arial" w:hAnsi="Arial" w:cs="Arial"/>
          <w:b/>
          <w:color w:val="000000"/>
        </w:rPr>
      </w:pPr>
    </w:p>
    <w:p w:rsidR="0059016C" w:rsidRPr="00D43520" w:rsidRDefault="0059016C" w:rsidP="0059016C">
      <w:pPr>
        <w:pStyle w:val="Prrafodelista"/>
        <w:tabs>
          <w:tab w:val="left" w:pos="1220"/>
        </w:tabs>
        <w:suppressAutoHyphens w:val="0"/>
        <w:autoSpaceDE w:val="0"/>
        <w:spacing w:after="0"/>
        <w:rPr>
          <w:rFonts w:ascii="Arial" w:hAnsi="Arial" w:cs="Arial"/>
          <w:b/>
          <w:color w:val="000000"/>
        </w:rPr>
      </w:pPr>
    </w:p>
    <w:p w:rsidR="00EF3F40" w:rsidRPr="001D659F" w:rsidRDefault="0059016C" w:rsidP="0059016C">
      <w:pPr>
        <w:pStyle w:val="Prrafodelista"/>
        <w:numPr>
          <w:ilvl w:val="1"/>
          <w:numId w:val="2"/>
        </w:numPr>
        <w:tabs>
          <w:tab w:val="clear" w:pos="360"/>
        </w:tabs>
        <w:suppressAutoHyphens w:val="0"/>
        <w:autoSpaceDE w:val="0"/>
        <w:spacing w:after="0" w:line="480" w:lineRule="auto"/>
        <w:ind w:left="357" w:hanging="357"/>
        <w:rPr>
          <w:rFonts w:ascii="Arial" w:hAnsi="Arial" w:cs="Arial"/>
          <w:b/>
          <w:color w:val="000000"/>
          <w:sz w:val="24"/>
          <w:szCs w:val="24"/>
        </w:rPr>
      </w:pPr>
      <w:bookmarkStart w:id="38" w:name="_Ref241243952"/>
      <w:r>
        <w:rPr>
          <w:rFonts w:ascii="Arial" w:hAnsi="Arial" w:cs="Arial"/>
          <w:b/>
          <w:color w:val="000000"/>
          <w:sz w:val="24"/>
          <w:szCs w:val="24"/>
        </w:rPr>
        <w:t xml:space="preserve">  </w:t>
      </w:r>
      <w:r w:rsidR="00EF3F40" w:rsidRPr="001D659F">
        <w:rPr>
          <w:rFonts w:ascii="Arial" w:hAnsi="Arial" w:cs="Arial"/>
          <w:b/>
          <w:color w:val="000000"/>
          <w:sz w:val="24"/>
          <w:szCs w:val="24"/>
        </w:rPr>
        <w:t xml:space="preserve">Herramientas de </w:t>
      </w:r>
      <w:r w:rsidR="003E5198">
        <w:rPr>
          <w:rFonts w:ascii="Arial" w:hAnsi="Arial" w:cs="Arial"/>
          <w:b/>
          <w:color w:val="000000"/>
          <w:sz w:val="24"/>
          <w:szCs w:val="24"/>
        </w:rPr>
        <w:t>d</w:t>
      </w:r>
      <w:r w:rsidR="00EF3F40" w:rsidRPr="001D659F">
        <w:rPr>
          <w:rFonts w:ascii="Arial" w:hAnsi="Arial" w:cs="Arial"/>
          <w:b/>
          <w:color w:val="000000"/>
          <w:sz w:val="24"/>
          <w:szCs w:val="24"/>
        </w:rPr>
        <w:t>esarrollo</w:t>
      </w:r>
      <w:bookmarkEnd w:id="38"/>
    </w:p>
    <w:p w:rsidR="00EF3F40" w:rsidRPr="001D659F" w:rsidRDefault="00EF3F40" w:rsidP="00EF3F40">
      <w:pPr>
        <w:pStyle w:val="Prrafodelista"/>
        <w:suppressAutoHyphens w:val="0"/>
        <w:autoSpaceDE w:val="0"/>
        <w:spacing w:after="0"/>
        <w:rPr>
          <w:rFonts w:ascii="Arial" w:hAnsi="Arial" w:cs="Arial"/>
          <w:b/>
          <w:color w:val="000000"/>
          <w:sz w:val="24"/>
          <w:szCs w:val="24"/>
        </w:rPr>
      </w:pPr>
    </w:p>
    <w:p w:rsidR="00EF3F40" w:rsidRDefault="00EF3F40" w:rsidP="00EF3F40">
      <w:pPr>
        <w:pStyle w:val="Prrafodelista"/>
        <w:numPr>
          <w:ilvl w:val="2"/>
          <w:numId w:val="2"/>
        </w:numPr>
        <w:tabs>
          <w:tab w:val="left" w:pos="720"/>
        </w:tabs>
        <w:suppressAutoHyphens w:val="0"/>
        <w:autoSpaceDE w:val="0"/>
        <w:spacing w:after="0"/>
        <w:rPr>
          <w:rFonts w:ascii="Arial" w:hAnsi="Arial" w:cs="Arial"/>
          <w:b/>
          <w:color w:val="000000"/>
          <w:sz w:val="24"/>
          <w:szCs w:val="24"/>
        </w:rPr>
      </w:pPr>
      <w:bookmarkStart w:id="39" w:name="_Ref241243961"/>
      <w:r w:rsidRPr="001D659F">
        <w:rPr>
          <w:rFonts w:ascii="Arial" w:hAnsi="Arial" w:cs="Arial"/>
          <w:b/>
          <w:color w:val="000000"/>
          <w:sz w:val="24"/>
          <w:szCs w:val="24"/>
        </w:rPr>
        <w:t xml:space="preserve">Plataforma </w:t>
      </w:r>
      <w:r w:rsidR="00537A20">
        <w:rPr>
          <w:rFonts w:ascii="Arial" w:hAnsi="Arial" w:cs="Arial"/>
          <w:b/>
          <w:color w:val="000000"/>
          <w:sz w:val="24"/>
          <w:szCs w:val="24"/>
        </w:rPr>
        <w:t>H</w:t>
      </w:r>
      <w:r w:rsidR="00D33008">
        <w:rPr>
          <w:rFonts w:ascii="Arial" w:hAnsi="Arial" w:cs="Arial"/>
          <w:b/>
          <w:color w:val="000000"/>
          <w:sz w:val="24"/>
          <w:szCs w:val="24"/>
        </w:rPr>
        <w:t>adoop</w:t>
      </w:r>
      <w:r w:rsidRPr="001D659F">
        <w:rPr>
          <w:rFonts w:ascii="Arial" w:hAnsi="Arial" w:cs="Arial"/>
          <w:b/>
          <w:color w:val="000000"/>
          <w:sz w:val="24"/>
          <w:szCs w:val="24"/>
        </w:rPr>
        <w:t xml:space="preserve"> y HDFS</w:t>
      </w:r>
      <w:bookmarkEnd w:id="39"/>
    </w:p>
    <w:p w:rsidR="00EF3F40" w:rsidRPr="001D659F" w:rsidRDefault="00EF3F40" w:rsidP="00EF3F40">
      <w:pPr>
        <w:pStyle w:val="Prrafodelista"/>
        <w:tabs>
          <w:tab w:val="left" w:pos="720"/>
        </w:tabs>
        <w:suppressAutoHyphens w:val="0"/>
        <w:autoSpaceDE w:val="0"/>
        <w:spacing w:after="0"/>
        <w:rPr>
          <w:rFonts w:ascii="Arial" w:hAnsi="Arial" w:cs="Arial"/>
          <w:b/>
          <w:color w:val="000000"/>
          <w:sz w:val="24"/>
          <w:szCs w:val="24"/>
        </w:rPr>
      </w:pPr>
    </w:p>
    <w:p w:rsidR="00EF3F40" w:rsidRPr="00D43520" w:rsidRDefault="00EF3F40" w:rsidP="00EF3F40">
      <w:pPr>
        <w:pStyle w:val="Prrafodelista"/>
        <w:suppressAutoHyphens w:val="0"/>
        <w:autoSpaceDE w:val="0"/>
        <w:spacing w:after="0"/>
        <w:rPr>
          <w:rFonts w:ascii="Arial" w:hAnsi="Arial" w:cs="Arial"/>
          <w:color w:val="000000"/>
          <w:sz w:val="20"/>
          <w:szCs w:val="20"/>
        </w:rPr>
      </w:pPr>
    </w:p>
    <w:p w:rsidR="00EF3F40" w:rsidRDefault="00537A20" w:rsidP="00EF3F40">
      <w:pPr>
        <w:spacing w:after="0" w:line="480" w:lineRule="auto"/>
        <w:ind w:left="709"/>
        <w:jc w:val="both"/>
        <w:rPr>
          <w:rFonts w:ascii="Arial" w:hAnsi="Arial" w:cs="Arial"/>
          <w:color w:val="000000"/>
          <w:sz w:val="24"/>
          <w:szCs w:val="24"/>
        </w:rPr>
      </w:pPr>
      <w:r>
        <w:rPr>
          <w:rFonts w:ascii="Arial" w:hAnsi="Arial" w:cs="Arial"/>
          <w:b/>
          <w:color w:val="000000"/>
          <w:sz w:val="24"/>
          <w:szCs w:val="24"/>
        </w:rPr>
        <w:t>H</w:t>
      </w:r>
      <w:r w:rsidR="00D33008">
        <w:rPr>
          <w:rFonts w:ascii="Arial" w:hAnsi="Arial" w:cs="Arial"/>
          <w:b/>
          <w:color w:val="000000"/>
          <w:sz w:val="24"/>
          <w:szCs w:val="24"/>
        </w:rPr>
        <w:t>adoop</w:t>
      </w:r>
      <w:r w:rsidR="00EF3F40" w:rsidRPr="00661E22">
        <w:rPr>
          <w:rFonts w:ascii="Arial" w:hAnsi="Arial" w:cs="Arial"/>
          <w:color w:val="000000"/>
          <w:sz w:val="24"/>
          <w:szCs w:val="24"/>
        </w:rPr>
        <w:t xml:space="preserve"> es u</w:t>
      </w:r>
      <w:r w:rsidR="00EF3F40">
        <w:rPr>
          <w:rFonts w:ascii="Arial" w:hAnsi="Arial" w:cs="Arial"/>
          <w:color w:val="000000"/>
          <w:sz w:val="24"/>
          <w:szCs w:val="24"/>
        </w:rPr>
        <w:t xml:space="preserve">na plataforma de procesamiento </w:t>
      </w:r>
      <w:r w:rsidR="00EF3F40" w:rsidRPr="00661E22">
        <w:rPr>
          <w:rFonts w:ascii="Arial" w:hAnsi="Arial" w:cs="Arial"/>
          <w:color w:val="000000"/>
          <w:sz w:val="24"/>
          <w:szCs w:val="24"/>
        </w:rPr>
        <w:t>de datos masivos de código libre</w:t>
      </w:r>
      <w:r w:rsidR="00EF3F40">
        <w:rPr>
          <w:rFonts w:ascii="Arial" w:hAnsi="Arial" w:cs="Arial"/>
          <w:color w:val="000000"/>
          <w:sz w:val="24"/>
          <w:szCs w:val="24"/>
        </w:rPr>
        <w:t>,</w:t>
      </w:r>
      <w:r w:rsidR="00EF3F40" w:rsidRPr="00661E22">
        <w:rPr>
          <w:rFonts w:ascii="Arial" w:hAnsi="Arial" w:cs="Arial"/>
          <w:color w:val="000000"/>
          <w:sz w:val="24"/>
          <w:szCs w:val="24"/>
        </w:rPr>
        <w:t xml:space="preserve"> </w:t>
      </w:r>
      <w:r w:rsidR="00EF3F40">
        <w:rPr>
          <w:rFonts w:ascii="Arial" w:hAnsi="Arial" w:cs="Arial"/>
          <w:color w:val="000000"/>
          <w:sz w:val="24"/>
          <w:szCs w:val="24"/>
        </w:rPr>
        <w:t xml:space="preserve">desarrollada en </w:t>
      </w:r>
      <w:r w:rsidR="00EF3F40" w:rsidRPr="00661E22">
        <w:rPr>
          <w:rFonts w:ascii="Arial" w:hAnsi="Arial" w:cs="Arial"/>
          <w:color w:val="000000"/>
          <w:sz w:val="24"/>
          <w:szCs w:val="24"/>
        </w:rPr>
        <w:t>Java. Esta plataforma fue construida pensando en la gran necesidad que existe en la actualidad de procesar grandes cantidades de información en el menor tiempo posible.</w:t>
      </w:r>
    </w:p>
    <w:p w:rsidR="00EF3F40" w:rsidRDefault="00EF3F40" w:rsidP="00EF3F40">
      <w:pPr>
        <w:spacing w:after="0"/>
        <w:ind w:left="709"/>
        <w:jc w:val="both"/>
        <w:rPr>
          <w:rFonts w:ascii="Arial" w:hAnsi="Arial" w:cs="Arial"/>
          <w:b/>
          <w:color w:val="000000"/>
          <w:sz w:val="24"/>
          <w:szCs w:val="24"/>
        </w:rPr>
      </w:pPr>
    </w:p>
    <w:p w:rsidR="00EF3F40" w:rsidRDefault="00EF3F40" w:rsidP="00EF3F40">
      <w:pPr>
        <w:spacing w:after="0"/>
        <w:ind w:left="709"/>
        <w:jc w:val="both"/>
        <w:rPr>
          <w:rFonts w:ascii="Arial" w:hAnsi="Arial" w:cs="Arial"/>
          <w:color w:val="000000"/>
          <w:sz w:val="24"/>
          <w:szCs w:val="24"/>
        </w:rPr>
      </w:pPr>
    </w:p>
    <w:p w:rsidR="00EF3F40" w:rsidRPr="00661E22" w:rsidRDefault="00537A20" w:rsidP="00EF3F40">
      <w:pPr>
        <w:spacing w:after="0" w:line="480" w:lineRule="auto"/>
        <w:ind w:left="709"/>
        <w:jc w:val="both"/>
        <w:rPr>
          <w:rFonts w:ascii="Arial" w:hAnsi="Arial" w:cs="Arial"/>
          <w:color w:val="000000"/>
          <w:sz w:val="24"/>
          <w:szCs w:val="24"/>
        </w:rPr>
      </w:pPr>
      <w:r>
        <w:rPr>
          <w:rFonts w:ascii="Arial" w:hAnsi="Arial" w:cs="Arial"/>
          <w:color w:val="000000"/>
          <w:sz w:val="24"/>
          <w:szCs w:val="24"/>
        </w:rPr>
        <w:t>Hadoop</w:t>
      </w:r>
      <w:r w:rsidR="00EF3F40" w:rsidRPr="00971C0A">
        <w:rPr>
          <w:rFonts w:ascii="Arial" w:hAnsi="Arial" w:cs="Arial"/>
          <w:color w:val="000000"/>
          <w:sz w:val="24"/>
          <w:szCs w:val="24"/>
        </w:rPr>
        <w:t xml:space="preserve"> </w:t>
      </w:r>
      <w:r w:rsidR="00EF3F40" w:rsidRPr="00661E22">
        <w:rPr>
          <w:rFonts w:ascii="Arial" w:hAnsi="Arial" w:cs="Arial"/>
          <w:color w:val="000000"/>
          <w:sz w:val="24"/>
          <w:szCs w:val="24"/>
        </w:rPr>
        <w:t xml:space="preserve">está basado en un potente sistema de archivos distribuido </w:t>
      </w:r>
      <w:r w:rsidR="00EF3F40" w:rsidRPr="00971C0A">
        <w:rPr>
          <w:rFonts w:ascii="Arial" w:hAnsi="Arial" w:cs="Arial"/>
          <w:color w:val="000000"/>
          <w:sz w:val="24"/>
          <w:szCs w:val="24"/>
        </w:rPr>
        <w:t>llamado HDFS por</w:t>
      </w:r>
      <w:r w:rsidR="00EF3F40" w:rsidRPr="00661E22">
        <w:rPr>
          <w:rFonts w:ascii="Arial" w:hAnsi="Arial" w:cs="Arial"/>
          <w:color w:val="000000"/>
          <w:sz w:val="24"/>
          <w:szCs w:val="24"/>
        </w:rPr>
        <w:t xml:space="preserve"> sus siglas en ingles </w:t>
      </w:r>
      <w:r w:rsidR="00EF3F40" w:rsidRPr="00971C0A">
        <w:rPr>
          <w:rFonts w:ascii="Arial" w:hAnsi="Arial" w:cs="Arial"/>
          <w:color w:val="000000"/>
          <w:sz w:val="24"/>
          <w:szCs w:val="24"/>
        </w:rPr>
        <w:t>(</w:t>
      </w:r>
      <w:r>
        <w:rPr>
          <w:rFonts w:ascii="Arial" w:hAnsi="Arial" w:cs="Arial"/>
          <w:color w:val="000000"/>
          <w:sz w:val="24"/>
          <w:szCs w:val="24"/>
        </w:rPr>
        <w:t>Hadoop</w:t>
      </w:r>
      <w:r w:rsidR="00EF3F40" w:rsidRPr="00971C0A">
        <w:rPr>
          <w:rFonts w:ascii="Arial" w:hAnsi="Arial" w:cs="Arial"/>
          <w:color w:val="000000"/>
          <w:sz w:val="24"/>
          <w:szCs w:val="24"/>
        </w:rPr>
        <w:t xml:space="preserve"> Distributed File System).</w:t>
      </w:r>
      <w:r w:rsidR="00EF3F40" w:rsidRPr="00661E22">
        <w:rPr>
          <w:rFonts w:ascii="Arial" w:hAnsi="Arial" w:cs="Arial"/>
          <w:color w:val="000000"/>
          <w:sz w:val="24"/>
          <w:szCs w:val="24"/>
        </w:rPr>
        <w:t xml:space="preserve"> Este sistema de archivos está diseñado para correr sobre m</w:t>
      </w:r>
      <w:r w:rsidR="003E5198">
        <w:rPr>
          <w:rFonts w:ascii="Arial" w:hAnsi="Arial" w:cs="Arial"/>
          <w:color w:val="000000"/>
          <w:sz w:val="24"/>
          <w:szCs w:val="24"/>
        </w:rPr>
        <w:t>á</w:t>
      </w:r>
      <w:r w:rsidR="00EF3F40" w:rsidRPr="00661E22">
        <w:rPr>
          <w:rFonts w:ascii="Arial" w:hAnsi="Arial" w:cs="Arial"/>
          <w:color w:val="000000"/>
          <w:sz w:val="24"/>
          <w:szCs w:val="24"/>
        </w:rPr>
        <w:t>quinas de bajo costo y fácil acceso. Este sistema pese a tener similitudes con otros sistemas ya existentes se diferencia de ellos por ser altamente tolerante a fallos además de ser diseñado para ser desarrollado sobre un hardware de bajo costo.</w:t>
      </w:r>
    </w:p>
    <w:p w:rsidR="00EF3F40" w:rsidRDefault="00EF3F40" w:rsidP="00EF3F40">
      <w:pPr>
        <w:pStyle w:val="Prrafodelista"/>
        <w:suppressAutoHyphens w:val="0"/>
        <w:autoSpaceDE w:val="0"/>
        <w:spacing w:after="0"/>
        <w:rPr>
          <w:rFonts w:ascii="Arial" w:hAnsi="Arial" w:cs="Arial"/>
          <w:b/>
          <w:color w:val="000000"/>
        </w:rPr>
      </w:pPr>
    </w:p>
    <w:p w:rsidR="00EF3F40" w:rsidRPr="00D43520" w:rsidRDefault="00EF3F40" w:rsidP="00EF3F40">
      <w:pPr>
        <w:pStyle w:val="Prrafodelista"/>
        <w:suppressAutoHyphens w:val="0"/>
        <w:autoSpaceDE w:val="0"/>
        <w:spacing w:after="0"/>
        <w:rPr>
          <w:rFonts w:ascii="Arial" w:hAnsi="Arial" w:cs="Arial"/>
          <w:b/>
          <w:color w:val="000000"/>
        </w:rPr>
      </w:pPr>
    </w:p>
    <w:p w:rsidR="00EF3F40" w:rsidRDefault="00EF3F40" w:rsidP="00EF3F40">
      <w:pPr>
        <w:pStyle w:val="Prrafodelista"/>
        <w:numPr>
          <w:ilvl w:val="2"/>
          <w:numId w:val="2"/>
        </w:numPr>
        <w:tabs>
          <w:tab w:val="left" w:pos="720"/>
        </w:tabs>
        <w:suppressAutoHyphens w:val="0"/>
        <w:autoSpaceDE w:val="0"/>
        <w:spacing w:after="0"/>
        <w:rPr>
          <w:rFonts w:ascii="Arial" w:hAnsi="Arial" w:cs="Arial"/>
          <w:b/>
          <w:color w:val="000000"/>
          <w:sz w:val="24"/>
          <w:szCs w:val="24"/>
        </w:rPr>
      </w:pPr>
      <w:bookmarkStart w:id="40" w:name="_Ref241243966"/>
      <w:r w:rsidRPr="001D659F">
        <w:rPr>
          <w:rFonts w:ascii="Arial" w:hAnsi="Arial" w:cs="Arial"/>
          <w:b/>
          <w:color w:val="000000"/>
          <w:sz w:val="24"/>
          <w:szCs w:val="24"/>
        </w:rPr>
        <w:t xml:space="preserve">Análisis de </w:t>
      </w:r>
      <w:r w:rsidR="003E5198">
        <w:rPr>
          <w:rFonts w:ascii="Arial" w:hAnsi="Arial" w:cs="Arial"/>
          <w:b/>
          <w:color w:val="000000"/>
          <w:sz w:val="24"/>
          <w:szCs w:val="24"/>
        </w:rPr>
        <w:t>e</w:t>
      </w:r>
      <w:r w:rsidRPr="001D659F">
        <w:rPr>
          <w:rFonts w:ascii="Arial" w:hAnsi="Arial" w:cs="Arial"/>
          <w:b/>
          <w:color w:val="000000"/>
          <w:sz w:val="24"/>
          <w:szCs w:val="24"/>
        </w:rPr>
        <w:t>nlaces</w:t>
      </w:r>
      <w:bookmarkEnd w:id="40"/>
    </w:p>
    <w:p w:rsidR="00EF3F40" w:rsidRPr="001D659F" w:rsidRDefault="00EF3F40" w:rsidP="00EF3F40">
      <w:pPr>
        <w:pStyle w:val="Prrafodelista"/>
        <w:tabs>
          <w:tab w:val="left" w:pos="720"/>
        </w:tabs>
        <w:suppressAutoHyphens w:val="0"/>
        <w:autoSpaceDE w:val="0"/>
        <w:spacing w:after="0"/>
        <w:ind w:left="0"/>
        <w:rPr>
          <w:rFonts w:ascii="Arial" w:hAnsi="Arial" w:cs="Arial"/>
          <w:b/>
          <w:color w:val="000000"/>
          <w:sz w:val="24"/>
          <w:szCs w:val="24"/>
        </w:rPr>
      </w:pPr>
    </w:p>
    <w:p w:rsidR="00EF3F40" w:rsidRPr="00301E35" w:rsidRDefault="00EF3F40" w:rsidP="00EF3F40">
      <w:pPr>
        <w:pStyle w:val="Prrafodelista"/>
        <w:tabs>
          <w:tab w:val="left" w:pos="1440"/>
        </w:tabs>
        <w:suppressAutoHyphens w:val="0"/>
        <w:autoSpaceDE w:val="0"/>
        <w:spacing w:after="0"/>
        <w:rPr>
          <w:rFonts w:ascii="Arial" w:hAnsi="Arial" w:cs="Arial"/>
          <w:b/>
          <w:color w:val="000000"/>
          <w:sz w:val="24"/>
          <w:szCs w:val="24"/>
        </w:rPr>
      </w:pPr>
    </w:p>
    <w:p w:rsidR="00EF3F40" w:rsidRPr="00661E22" w:rsidRDefault="003E5198" w:rsidP="00EF3F40">
      <w:pPr>
        <w:spacing w:after="0" w:line="480" w:lineRule="auto"/>
        <w:ind w:left="709"/>
        <w:jc w:val="both"/>
        <w:rPr>
          <w:rFonts w:ascii="Arial" w:hAnsi="Arial" w:cs="Arial"/>
          <w:color w:val="000000"/>
          <w:sz w:val="24"/>
          <w:szCs w:val="24"/>
        </w:rPr>
      </w:pPr>
      <w:r>
        <w:rPr>
          <w:rFonts w:ascii="Arial" w:hAnsi="Arial" w:cs="Arial"/>
          <w:color w:val="000000"/>
          <w:sz w:val="24"/>
          <w:szCs w:val="24"/>
        </w:rPr>
        <w:t xml:space="preserve">Lucene y Nutch proporcionan </w:t>
      </w:r>
      <w:r w:rsidR="00EF3F40">
        <w:rPr>
          <w:rFonts w:ascii="Arial" w:hAnsi="Arial" w:cs="Arial"/>
          <w:color w:val="000000"/>
          <w:sz w:val="24"/>
          <w:szCs w:val="24"/>
        </w:rPr>
        <w:t xml:space="preserve">herramientas útiles para el análisis de enlaces. Ellos trabajan como un motor de búsqueda de los sitios Web y a su vez realizan la indexación de los mismos. Para luego almacenarlos en el HDFS de </w:t>
      </w:r>
      <w:r w:rsidR="00537A20">
        <w:rPr>
          <w:rFonts w:ascii="Arial" w:hAnsi="Arial" w:cs="Arial"/>
          <w:color w:val="000000"/>
          <w:sz w:val="24"/>
          <w:szCs w:val="24"/>
        </w:rPr>
        <w:t>Hadoop</w:t>
      </w:r>
      <w:r w:rsidR="00EF3F40">
        <w:rPr>
          <w:rFonts w:ascii="Arial" w:hAnsi="Arial" w:cs="Arial"/>
          <w:color w:val="000000"/>
          <w:sz w:val="24"/>
          <w:szCs w:val="24"/>
        </w:rPr>
        <w:t>. Finalmente con la siguiente herramienta a describir estos se procesaran.</w:t>
      </w:r>
    </w:p>
    <w:p w:rsidR="00EF3F40" w:rsidRDefault="00EF3F40" w:rsidP="00EF3F40">
      <w:pPr>
        <w:pStyle w:val="Prrafodelista"/>
        <w:suppressAutoHyphens w:val="0"/>
        <w:autoSpaceDE w:val="0"/>
        <w:spacing w:after="0"/>
        <w:ind w:left="0"/>
        <w:rPr>
          <w:rFonts w:ascii="Arial" w:hAnsi="Arial" w:cs="Arial"/>
          <w:b/>
          <w:color w:val="000000"/>
        </w:rPr>
      </w:pPr>
    </w:p>
    <w:p w:rsidR="00EF3F40" w:rsidRPr="00D43520" w:rsidRDefault="00EF3F40" w:rsidP="00EF3F40">
      <w:pPr>
        <w:pStyle w:val="Prrafodelista"/>
        <w:suppressAutoHyphens w:val="0"/>
        <w:autoSpaceDE w:val="0"/>
        <w:spacing w:after="0"/>
        <w:ind w:left="0"/>
        <w:rPr>
          <w:rFonts w:ascii="Arial" w:hAnsi="Arial" w:cs="Arial"/>
          <w:b/>
          <w:color w:val="000000"/>
        </w:rPr>
      </w:pPr>
    </w:p>
    <w:p w:rsidR="00EF3F40" w:rsidRDefault="00EF3F40" w:rsidP="00EF3F40">
      <w:pPr>
        <w:pStyle w:val="Prrafodelista"/>
        <w:numPr>
          <w:ilvl w:val="2"/>
          <w:numId w:val="2"/>
        </w:numPr>
        <w:tabs>
          <w:tab w:val="left" w:pos="720"/>
        </w:tabs>
        <w:suppressAutoHyphens w:val="0"/>
        <w:autoSpaceDE w:val="0"/>
        <w:spacing w:after="0"/>
        <w:rPr>
          <w:rFonts w:ascii="Arial" w:hAnsi="Arial" w:cs="Arial"/>
          <w:b/>
          <w:color w:val="000000"/>
          <w:sz w:val="24"/>
          <w:szCs w:val="24"/>
        </w:rPr>
      </w:pPr>
      <w:bookmarkStart w:id="41" w:name="_Ref241243984"/>
      <w:r w:rsidRPr="001D659F">
        <w:rPr>
          <w:rFonts w:ascii="Arial" w:hAnsi="Arial" w:cs="Arial"/>
          <w:b/>
          <w:color w:val="000000"/>
          <w:sz w:val="24"/>
          <w:szCs w:val="24"/>
        </w:rPr>
        <w:t>Map-Reduce</w:t>
      </w:r>
      <w:bookmarkEnd w:id="41"/>
    </w:p>
    <w:p w:rsidR="00EF3F40" w:rsidRDefault="00EF3F40" w:rsidP="00EF3F40">
      <w:pPr>
        <w:pStyle w:val="Prrafodelista"/>
        <w:tabs>
          <w:tab w:val="left" w:pos="720"/>
        </w:tabs>
        <w:suppressAutoHyphens w:val="0"/>
        <w:autoSpaceDE w:val="0"/>
        <w:spacing w:after="0"/>
        <w:rPr>
          <w:rFonts w:ascii="Arial" w:hAnsi="Arial" w:cs="Arial"/>
          <w:b/>
          <w:color w:val="000000"/>
          <w:sz w:val="24"/>
          <w:szCs w:val="24"/>
        </w:rPr>
      </w:pPr>
    </w:p>
    <w:p w:rsidR="00EF3F40" w:rsidRDefault="00EF3F40" w:rsidP="00EF3F40">
      <w:pPr>
        <w:pStyle w:val="Prrafodelista"/>
        <w:tabs>
          <w:tab w:val="left" w:pos="720"/>
        </w:tabs>
        <w:suppressAutoHyphens w:val="0"/>
        <w:autoSpaceDE w:val="0"/>
        <w:spacing w:after="0"/>
        <w:rPr>
          <w:rFonts w:ascii="Arial" w:hAnsi="Arial" w:cs="Arial"/>
          <w:b/>
          <w:color w:val="000000"/>
          <w:sz w:val="24"/>
          <w:szCs w:val="24"/>
        </w:rPr>
      </w:pPr>
    </w:p>
    <w:p w:rsidR="00EF3F40" w:rsidRPr="00661E22"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Es un paradigma de programación</w:t>
      </w:r>
      <w:r>
        <w:rPr>
          <w:rFonts w:ascii="Arial" w:hAnsi="Arial" w:cs="Arial"/>
          <w:color w:val="000000"/>
          <w:sz w:val="24"/>
          <w:szCs w:val="24"/>
        </w:rPr>
        <w:t xml:space="preserve"> [21]</w:t>
      </w:r>
      <w:r w:rsidRPr="00661E22">
        <w:rPr>
          <w:rFonts w:ascii="Arial" w:hAnsi="Arial" w:cs="Arial"/>
          <w:color w:val="000000"/>
          <w:sz w:val="24"/>
          <w:szCs w:val="24"/>
        </w:rPr>
        <w:t xml:space="preserve"> similar a </w:t>
      </w:r>
      <w:r w:rsidRPr="00BB5B6A">
        <w:rPr>
          <w:rFonts w:ascii="Arial" w:hAnsi="Arial" w:cs="Arial"/>
          <w:i/>
          <w:color w:val="000000"/>
          <w:sz w:val="24"/>
          <w:szCs w:val="24"/>
        </w:rPr>
        <w:t>Dividir y Vencer</w:t>
      </w:r>
      <w:r w:rsidRPr="00661E22">
        <w:rPr>
          <w:rFonts w:ascii="Arial" w:hAnsi="Arial" w:cs="Arial"/>
          <w:color w:val="000000"/>
          <w:sz w:val="24"/>
          <w:szCs w:val="24"/>
        </w:rPr>
        <w:t xml:space="preserve"> pero que se aplica a grandes volúmenes de datos. Tiene dos componentes principales: </w:t>
      </w:r>
    </w:p>
    <w:p w:rsidR="00EF3F40" w:rsidRPr="00661E22" w:rsidRDefault="00EF3F40" w:rsidP="00875567">
      <w:pPr>
        <w:numPr>
          <w:ilvl w:val="0"/>
          <w:numId w:val="4"/>
        </w:numPr>
        <w:tabs>
          <w:tab w:val="clear" w:pos="720"/>
        </w:tabs>
        <w:spacing w:after="0" w:line="480" w:lineRule="auto"/>
        <w:ind w:left="1418" w:hanging="709"/>
        <w:jc w:val="both"/>
        <w:rPr>
          <w:rFonts w:ascii="Arial" w:hAnsi="Arial" w:cs="Arial"/>
          <w:color w:val="000000"/>
          <w:sz w:val="24"/>
          <w:szCs w:val="24"/>
        </w:rPr>
      </w:pPr>
      <w:r w:rsidRPr="00661E22">
        <w:rPr>
          <w:rFonts w:ascii="Arial" w:hAnsi="Arial" w:cs="Arial"/>
          <w:b/>
          <w:color w:val="000000"/>
          <w:sz w:val="24"/>
          <w:szCs w:val="24"/>
        </w:rPr>
        <w:t>Map</w:t>
      </w:r>
      <w:r w:rsidRPr="00661E22">
        <w:rPr>
          <w:rFonts w:ascii="Arial" w:hAnsi="Arial" w:cs="Arial"/>
          <w:color w:val="000000"/>
          <w:sz w:val="24"/>
          <w:szCs w:val="24"/>
        </w:rPr>
        <w:t xml:space="preserve">, un proceso que se encarga de leer y procesar información generando tuplas clave, valor que después serán tomados por un proceso </w:t>
      </w:r>
      <w:r w:rsidRPr="00661E22">
        <w:rPr>
          <w:rFonts w:ascii="Arial" w:hAnsi="Arial" w:cs="Arial"/>
          <w:b/>
          <w:color w:val="000000"/>
          <w:sz w:val="24"/>
          <w:szCs w:val="24"/>
        </w:rPr>
        <w:t>Reducer</w:t>
      </w:r>
      <w:r w:rsidRPr="00661E22">
        <w:rPr>
          <w:rFonts w:ascii="Arial" w:hAnsi="Arial" w:cs="Arial"/>
          <w:color w:val="000000"/>
          <w:sz w:val="24"/>
          <w:szCs w:val="24"/>
        </w:rPr>
        <w:t>. Sobre una m</w:t>
      </w:r>
      <w:r>
        <w:rPr>
          <w:rFonts w:ascii="Arial" w:hAnsi="Arial" w:cs="Arial"/>
          <w:color w:val="000000"/>
          <w:sz w:val="24"/>
          <w:szCs w:val="24"/>
        </w:rPr>
        <w:t>á</w:t>
      </w:r>
      <w:r w:rsidRPr="00661E22">
        <w:rPr>
          <w:rFonts w:ascii="Arial" w:hAnsi="Arial" w:cs="Arial"/>
          <w:color w:val="000000"/>
          <w:sz w:val="24"/>
          <w:szCs w:val="24"/>
        </w:rPr>
        <w:t xml:space="preserve">quina pueden estar ejecutando varias instancias </w:t>
      </w:r>
      <w:r w:rsidRPr="00661E22">
        <w:rPr>
          <w:rFonts w:ascii="Arial" w:hAnsi="Arial" w:cs="Arial"/>
          <w:b/>
          <w:color w:val="000000"/>
          <w:sz w:val="24"/>
          <w:szCs w:val="24"/>
        </w:rPr>
        <w:t>Map</w:t>
      </w:r>
      <w:r>
        <w:rPr>
          <w:rFonts w:ascii="Arial" w:hAnsi="Arial" w:cs="Arial"/>
          <w:color w:val="000000"/>
          <w:sz w:val="24"/>
          <w:szCs w:val="24"/>
        </w:rPr>
        <w:t>, cada uno de la</w:t>
      </w:r>
      <w:r w:rsidRPr="00661E22">
        <w:rPr>
          <w:rFonts w:ascii="Arial" w:hAnsi="Arial" w:cs="Arial"/>
          <w:color w:val="000000"/>
          <w:sz w:val="24"/>
          <w:szCs w:val="24"/>
        </w:rPr>
        <w:t xml:space="preserve">s cuales </w:t>
      </w:r>
      <w:r>
        <w:rPr>
          <w:rFonts w:ascii="Arial" w:hAnsi="Arial" w:cs="Arial"/>
          <w:color w:val="000000"/>
          <w:sz w:val="24"/>
          <w:szCs w:val="24"/>
        </w:rPr>
        <w:t>reciben y generan</w:t>
      </w:r>
      <w:r w:rsidRPr="00661E22">
        <w:rPr>
          <w:rFonts w:ascii="Arial" w:hAnsi="Arial" w:cs="Arial"/>
          <w:color w:val="000000"/>
          <w:sz w:val="24"/>
          <w:szCs w:val="24"/>
        </w:rPr>
        <w:t xml:space="preserve"> información. </w:t>
      </w:r>
      <w:r w:rsidR="003C29BB">
        <w:rPr>
          <w:rFonts w:ascii="Arial" w:hAnsi="Arial" w:cs="Arial"/>
          <w:color w:val="000000"/>
          <w:sz w:val="24"/>
          <w:szCs w:val="24"/>
        </w:rPr>
        <w:t>[22]</w:t>
      </w:r>
    </w:p>
    <w:p w:rsidR="00EF3F40" w:rsidRPr="00661E22" w:rsidRDefault="00EF3F40" w:rsidP="00875567">
      <w:pPr>
        <w:numPr>
          <w:ilvl w:val="0"/>
          <w:numId w:val="4"/>
        </w:numPr>
        <w:tabs>
          <w:tab w:val="clear" w:pos="720"/>
        </w:tabs>
        <w:spacing w:after="0" w:line="480" w:lineRule="auto"/>
        <w:ind w:left="1418" w:hanging="709"/>
        <w:jc w:val="both"/>
        <w:rPr>
          <w:rFonts w:ascii="Arial" w:hAnsi="Arial" w:cs="Arial"/>
          <w:color w:val="000000"/>
          <w:sz w:val="24"/>
          <w:szCs w:val="24"/>
        </w:rPr>
      </w:pPr>
      <w:r w:rsidRPr="00661E22">
        <w:rPr>
          <w:rFonts w:ascii="Arial" w:hAnsi="Arial" w:cs="Arial"/>
          <w:b/>
          <w:color w:val="000000"/>
          <w:sz w:val="24"/>
          <w:szCs w:val="24"/>
        </w:rPr>
        <w:t>Reduce</w:t>
      </w:r>
      <w:r w:rsidRPr="00661E22">
        <w:rPr>
          <w:rFonts w:ascii="Arial" w:hAnsi="Arial" w:cs="Arial"/>
          <w:color w:val="000000"/>
          <w:sz w:val="24"/>
          <w:szCs w:val="24"/>
        </w:rPr>
        <w:t xml:space="preserve">, es </w:t>
      </w:r>
      <w:r>
        <w:rPr>
          <w:rFonts w:ascii="Arial" w:hAnsi="Arial" w:cs="Arial"/>
          <w:color w:val="000000"/>
          <w:sz w:val="24"/>
          <w:szCs w:val="24"/>
        </w:rPr>
        <w:t>la fase que se encarga de recopilar</w:t>
      </w:r>
      <w:r w:rsidRPr="00661E22">
        <w:rPr>
          <w:rFonts w:ascii="Arial" w:hAnsi="Arial" w:cs="Arial"/>
          <w:color w:val="000000"/>
          <w:sz w:val="24"/>
          <w:szCs w:val="24"/>
        </w:rPr>
        <w:t xml:space="preserve"> la información generada por los procesos </w:t>
      </w:r>
      <w:r w:rsidRPr="00661E22">
        <w:rPr>
          <w:rFonts w:ascii="Arial" w:hAnsi="Arial" w:cs="Arial"/>
          <w:b/>
          <w:color w:val="000000"/>
          <w:sz w:val="24"/>
          <w:szCs w:val="24"/>
        </w:rPr>
        <w:t>Map</w:t>
      </w:r>
      <w:r w:rsidRPr="00661E22">
        <w:rPr>
          <w:rFonts w:ascii="Arial" w:hAnsi="Arial" w:cs="Arial"/>
          <w:color w:val="000000"/>
          <w:sz w:val="24"/>
          <w:szCs w:val="24"/>
        </w:rPr>
        <w:t xml:space="preserve"> y procesarla generando un</w:t>
      </w:r>
      <w:r>
        <w:rPr>
          <w:rFonts w:ascii="Arial" w:hAnsi="Arial" w:cs="Arial"/>
          <w:color w:val="000000"/>
          <w:sz w:val="24"/>
          <w:szCs w:val="24"/>
        </w:rPr>
        <w:t>a</w:t>
      </w:r>
      <w:r w:rsidRPr="00661E22">
        <w:rPr>
          <w:rFonts w:ascii="Arial" w:hAnsi="Arial" w:cs="Arial"/>
          <w:color w:val="000000"/>
          <w:sz w:val="24"/>
          <w:szCs w:val="24"/>
        </w:rPr>
        <w:t xml:space="preserve"> </w:t>
      </w:r>
      <w:r>
        <w:rPr>
          <w:rFonts w:ascii="Arial" w:hAnsi="Arial" w:cs="Arial"/>
          <w:color w:val="000000"/>
          <w:sz w:val="24"/>
          <w:szCs w:val="24"/>
        </w:rPr>
        <w:t>salida final</w:t>
      </w:r>
      <w:r w:rsidRPr="00661E22">
        <w:rPr>
          <w:rFonts w:ascii="Arial" w:hAnsi="Arial" w:cs="Arial"/>
          <w:color w:val="000000"/>
          <w:sz w:val="24"/>
          <w:szCs w:val="24"/>
        </w:rPr>
        <w:t xml:space="preserve">. Esta información a su vez puede ser procesada posteriormente por los procesos </w:t>
      </w:r>
      <w:r w:rsidRPr="00661E22">
        <w:rPr>
          <w:rFonts w:ascii="Arial" w:hAnsi="Arial" w:cs="Arial"/>
          <w:b/>
          <w:color w:val="000000"/>
          <w:sz w:val="24"/>
          <w:szCs w:val="24"/>
        </w:rPr>
        <w:t>Map</w:t>
      </w:r>
      <w:r w:rsidRPr="00661E22">
        <w:rPr>
          <w:rFonts w:ascii="Arial" w:hAnsi="Arial" w:cs="Arial"/>
          <w:color w:val="000000"/>
          <w:sz w:val="24"/>
          <w:szCs w:val="24"/>
        </w:rPr>
        <w:t xml:space="preserve"> para ser procesado subsecuentemente generando otro tipo de información.</w:t>
      </w:r>
      <w:r w:rsidR="003C29BB">
        <w:rPr>
          <w:rFonts w:ascii="Arial" w:hAnsi="Arial" w:cs="Arial"/>
          <w:color w:val="000000"/>
          <w:sz w:val="24"/>
          <w:szCs w:val="24"/>
        </w:rPr>
        <w:t>[22]</w:t>
      </w:r>
    </w:p>
    <w:p w:rsidR="00EF3F40" w:rsidRDefault="00EF3F40" w:rsidP="00EF3F40">
      <w:pPr>
        <w:pStyle w:val="Prrafodelista"/>
        <w:suppressAutoHyphens w:val="0"/>
        <w:autoSpaceDE w:val="0"/>
        <w:spacing w:after="0"/>
        <w:ind w:left="709"/>
        <w:rPr>
          <w:rFonts w:ascii="Arial" w:hAnsi="Arial" w:cs="Arial"/>
          <w:b/>
          <w:color w:val="000000"/>
          <w:sz w:val="24"/>
          <w:szCs w:val="24"/>
        </w:rPr>
      </w:pPr>
    </w:p>
    <w:p w:rsidR="00EF3F40" w:rsidRPr="00D43520" w:rsidRDefault="00EF3F40" w:rsidP="00EF3F40">
      <w:pPr>
        <w:spacing w:after="0"/>
        <w:jc w:val="both"/>
        <w:rPr>
          <w:rFonts w:ascii="Arial" w:hAnsi="Arial" w:cs="Arial"/>
          <w:b/>
          <w:color w:val="000000"/>
        </w:rPr>
      </w:pPr>
    </w:p>
    <w:p w:rsidR="00EF3F40" w:rsidRDefault="00EF3F40" w:rsidP="00EF3F40">
      <w:pPr>
        <w:pStyle w:val="Prrafodelista"/>
        <w:numPr>
          <w:ilvl w:val="2"/>
          <w:numId w:val="2"/>
        </w:numPr>
        <w:tabs>
          <w:tab w:val="left" w:pos="720"/>
        </w:tabs>
        <w:suppressAutoHyphens w:val="0"/>
        <w:autoSpaceDE w:val="0"/>
        <w:spacing w:after="0"/>
        <w:rPr>
          <w:rFonts w:ascii="Arial" w:hAnsi="Arial" w:cs="Arial"/>
          <w:b/>
          <w:color w:val="000000"/>
          <w:sz w:val="24"/>
          <w:szCs w:val="24"/>
        </w:rPr>
      </w:pPr>
      <w:bookmarkStart w:id="42" w:name="_Ref241243994"/>
      <w:r w:rsidRPr="001D659F">
        <w:rPr>
          <w:rFonts w:ascii="Arial" w:hAnsi="Arial" w:cs="Arial"/>
          <w:b/>
          <w:color w:val="000000"/>
          <w:sz w:val="24"/>
          <w:szCs w:val="24"/>
        </w:rPr>
        <w:t xml:space="preserve">Librería de </w:t>
      </w:r>
      <w:r w:rsidR="003E5198">
        <w:rPr>
          <w:rFonts w:ascii="Arial" w:hAnsi="Arial" w:cs="Arial"/>
          <w:b/>
          <w:color w:val="000000"/>
          <w:sz w:val="24"/>
          <w:szCs w:val="24"/>
        </w:rPr>
        <w:t>v</w:t>
      </w:r>
      <w:r w:rsidRPr="001D659F">
        <w:rPr>
          <w:rFonts w:ascii="Arial" w:hAnsi="Arial" w:cs="Arial"/>
          <w:b/>
          <w:color w:val="000000"/>
          <w:sz w:val="24"/>
          <w:szCs w:val="24"/>
        </w:rPr>
        <w:t>isualización de enlaces</w:t>
      </w:r>
      <w:bookmarkEnd w:id="42"/>
    </w:p>
    <w:p w:rsidR="0059016C" w:rsidRDefault="0059016C" w:rsidP="0059016C">
      <w:pPr>
        <w:pStyle w:val="Prrafodelista"/>
        <w:tabs>
          <w:tab w:val="left" w:pos="720"/>
        </w:tabs>
        <w:suppressAutoHyphens w:val="0"/>
        <w:autoSpaceDE w:val="0"/>
        <w:spacing w:after="0"/>
        <w:ind w:left="0"/>
        <w:rPr>
          <w:rFonts w:ascii="Arial" w:hAnsi="Arial" w:cs="Arial"/>
          <w:b/>
          <w:color w:val="000000"/>
          <w:sz w:val="24"/>
          <w:szCs w:val="24"/>
        </w:rPr>
      </w:pPr>
    </w:p>
    <w:p w:rsidR="00EF3F40" w:rsidRDefault="00EF3F40" w:rsidP="00EF3F40">
      <w:pPr>
        <w:pStyle w:val="Prrafodelista"/>
        <w:suppressAutoHyphens w:val="0"/>
        <w:autoSpaceDE w:val="0"/>
        <w:spacing w:after="0"/>
        <w:rPr>
          <w:rFonts w:ascii="Arial" w:hAnsi="Arial" w:cs="Arial"/>
          <w:b/>
          <w:color w:val="000000"/>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El desarrollo del presente proyecto incluye el análisis y representación gr</w:t>
      </w:r>
      <w:r w:rsidR="00291B43">
        <w:rPr>
          <w:rFonts w:ascii="Arial" w:hAnsi="Arial" w:cs="Arial"/>
          <w:color w:val="000000"/>
          <w:sz w:val="24"/>
          <w:szCs w:val="24"/>
        </w:rPr>
        <w:t>á</w:t>
      </w:r>
      <w:r w:rsidRPr="00661E22">
        <w:rPr>
          <w:rFonts w:ascii="Arial" w:hAnsi="Arial" w:cs="Arial"/>
          <w:color w:val="000000"/>
          <w:sz w:val="24"/>
          <w:szCs w:val="24"/>
        </w:rPr>
        <w:t>fica de los datos obtenidos de las búsquedas de enlaces, por tanto fue necesario buscar herramienta que nos permitan la visualización de los mismos.</w:t>
      </w:r>
    </w:p>
    <w:p w:rsid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A continuación se detalla las herramientas encontradas para la representación gr</w:t>
      </w:r>
      <w:r w:rsidR="00291B43">
        <w:rPr>
          <w:rFonts w:ascii="Arial" w:hAnsi="Arial" w:cs="Arial"/>
          <w:color w:val="000000"/>
          <w:sz w:val="24"/>
          <w:szCs w:val="24"/>
        </w:rPr>
        <w:t>á</w:t>
      </w:r>
      <w:r w:rsidRPr="00661E22">
        <w:rPr>
          <w:rFonts w:ascii="Arial" w:hAnsi="Arial" w:cs="Arial"/>
          <w:color w:val="000000"/>
          <w:sz w:val="24"/>
          <w:szCs w:val="24"/>
        </w:rPr>
        <w:t>fica de los datos:</w:t>
      </w:r>
      <w:r w:rsidR="000C0C04">
        <w:rPr>
          <w:rFonts w:ascii="Arial" w:hAnsi="Arial" w:cs="Arial"/>
          <w:color w:val="000000"/>
          <w:sz w:val="24"/>
          <w:szCs w:val="24"/>
        </w:rPr>
        <w:t xml:space="preserve"> (ver secci</w:t>
      </w:r>
      <w:r w:rsidR="00F92089" w:rsidRPr="00661E22">
        <w:rPr>
          <w:rFonts w:ascii="Arial" w:hAnsi="Arial" w:cs="Arial"/>
          <w:color w:val="000000"/>
          <w:sz w:val="24"/>
          <w:szCs w:val="24"/>
        </w:rPr>
        <w:t>ó</w:t>
      </w:r>
      <w:r w:rsidR="000C0C04">
        <w:rPr>
          <w:rFonts w:ascii="Arial" w:hAnsi="Arial" w:cs="Arial"/>
          <w:color w:val="000000"/>
          <w:sz w:val="24"/>
          <w:szCs w:val="24"/>
        </w:rPr>
        <w:t>n 5.1)</w:t>
      </w:r>
    </w:p>
    <w:p w:rsidR="00EF3F40"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b/>
          <w:color w:val="000000"/>
          <w:sz w:val="24"/>
          <w:szCs w:val="24"/>
        </w:rPr>
        <w:t>Graphviz.-</w:t>
      </w:r>
      <w:r w:rsidRPr="00661E22">
        <w:rPr>
          <w:rFonts w:ascii="Arial" w:hAnsi="Arial" w:cs="Arial"/>
          <w:color w:val="000000"/>
          <w:sz w:val="24"/>
          <w:szCs w:val="24"/>
        </w:rPr>
        <w:t xml:space="preserve"> Su nombre proviene de Graph Visualization, es una herramienta </w:t>
      </w:r>
      <w:r>
        <w:rPr>
          <w:rFonts w:ascii="Arial" w:hAnsi="Arial" w:cs="Arial"/>
          <w:color w:val="000000"/>
          <w:sz w:val="24"/>
          <w:szCs w:val="24"/>
        </w:rPr>
        <w:t>de código abierto</w:t>
      </w:r>
      <w:r w:rsidRPr="00661E22">
        <w:rPr>
          <w:rFonts w:ascii="Arial" w:hAnsi="Arial" w:cs="Arial"/>
          <w:color w:val="000000"/>
          <w:sz w:val="24"/>
          <w:szCs w:val="24"/>
        </w:rPr>
        <w:t xml:space="preserve"> que nos permite representar  las estructuras de información de grafos de redes. El problema de utilizar esta herramienta es capacidad limitada para procesar grandes cantidades de datos como el sitio de </w:t>
      </w:r>
      <w:smartTag w:uri="urn:schemas-microsoft-com:office:smarttags" w:element="PersonName">
        <w:smartTagPr>
          <w:attr w:name="ProductID" w:val="la ESPOL."/>
        </w:smartTagPr>
        <w:r w:rsidRPr="00661E22">
          <w:rPr>
            <w:rFonts w:ascii="Arial" w:hAnsi="Arial" w:cs="Arial"/>
            <w:color w:val="000000"/>
            <w:sz w:val="24"/>
            <w:szCs w:val="24"/>
          </w:rPr>
          <w:t>la ESPOL.</w:t>
        </w:r>
      </w:smartTag>
      <w:r>
        <w:rPr>
          <w:rFonts w:ascii="Arial" w:hAnsi="Arial" w:cs="Arial"/>
          <w:color w:val="000000"/>
          <w:sz w:val="24"/>
          <w:szCs w:val="24"/>
        </w:rPr>
        <w:t xml:space="preserve"> </w:t>
      </w:r>
    </w:p>
    <w:p w:rsidR="00EF3F40" w:rsidRPr="00AB772B" w:rsidRDefault="00BD255A" w:rsidP="00EF3F40">
      <w:pPr>
        <w:spacing w:after="0" w:line="480" w:lineRule="auto"/>
        <w:ind w:left="709"/>
        <w:jc w:val="both"/>
        <w:rPr>
          <w:rFonts w:ascii="Arial" w:hAnsi="Arial" w:cs="Arial"/>
          <w:color w:val="000000"/>
          <w:sz w:val="24"/>
          <w:szCs w:val="24"/>
        </w:rPr>
      </w:pPr>
      <w:r>
        <w:rPr>
          <w:rFonts w:ascii="Arial" w:hAnsi="Arial" w:cs="Arial"/>
          <w:color w:val="000000"/>
          <w:sz w:val="24"/>
          <w:szCs w:val="24"/>
        </w:rPr>
        <w:t>Para conocer más puede acceder a</w:t>
      </w:r>
      <w:r w:rsidR="00EF3F40" w:rsidRPr="00AB772B">
        <w:rPr>
          <w:rFonts w:ascii="Arial" w:hAnsi="Arial" w:cs="Arial"/>
          <w:color w:val="000000"/>
          <w:sz w:val="24"/>
          <w:szCs w:val="24"/>
        </w:rPr>
        <w:t>:</w:t>
      </w:r>
      <w:r w:rsidR="00EF3F40">
        <w:rPr>
          <w:rFonts w:ascii="Arial" w:hAnsi="Arial" w:cs="Arial"/>
          <w:color w:val="000000"/>
          <w:sz w:val="24"/>
          <w:szCs w:val="24"/>
        </w:rPr>
        <w:t xml:space="preserve"> </w:t>
      </w:r>
      <w:r w:rsidR="00EF3F40" w:rsidRPr="00AB772B">
        <w:rPr>
          <w:rFonts w:ascii="Arial" w:hAnsi="Arial" w:cs="Arial"/>
          <w:color w:val="000000"/>
          <w:sz w:val="24"/>
          <w:szCs w:val="24"/>
        </w:rPr>
        <w:t>http://www.graphviz.org/</w:t>
      </w:r>
    </w:p>
    <w:p w:rsidR="00EF3F40" w:rsidRPr="0003258A" w:rsidRDefault="00EF3F40" w:rsidP="00EF3F40">
      <w:pPr>
        <w:spacing w:after="0"/>
        <w:ind w:left="709"/>
        <w:jc w:val="both"/>
        <w:rPr>
          <w:rFonts w:ascii="Arial" w:hAnsi="Arial" w:cs="Arial"/>
          <w:color w:val="000000"/>
          <w:sz w:val="24"/>
          <w:szCs w:val="24"/>
        </w:rPr>
      </w:pPr>
    </w:p>
    <w:p w:rsidR="00EF3F40" w:rsidRPr="00661E22" w:rsidRDefault="00EF3F40" w:rsidP="00EF3F40">
      <w:pPr>
        <w:spacing w:after="0"/>
        <w:ind w:left="709"/>
        <w:jc w:val="both"/>
        <w:rPr>
          <w:rFonts w:ascii="Arial" w:hAnsi="Arial" w:cs="Arial"/>
          <w:color w:val="000000"/>
          <w:sz w:val="24"/>
          <w:szCs w:val="24"/>
        </w:rPr>
      </w:pPr>
    </w:p>
    <w:p w:rsidR="00EF3F40" w:rsidRPr="00AB772B" w:rsidRDefault="00EF3F40" w:rsidP="00900E94">
      <w:pPr>
        <w:spacing w:after="0" w:line="480" w:lineRule="auto"/>
        <w:ind w:left="709"/>
        <w:jc w:val="both"/>
        <w:rPr>
          <w:rFonts w:ascii="Arial" w:hAnsi="Arial" w:cs="Arial"/>
          <w:color w:val="000000"/>
          <w:sz w:val="24"/>
          <w:szCs w:val="24"/>
        </w:rPr>
      </w:pPr>
      <w:r w:rsidRPr="00661E22">
        <w:rPr>
          <w:rFonts w:ascii="Arial" w:hAnsi="Arial" w:cs="Arial"/>
          <w:b/>
          <w:color w:val="000000"/>
          <w:sz w:val="24"/>
          <w:szCs w:val="24"/>
        </w:rPr>
        <w:t>LaNet-VI.-</w:t>
      </w:r>
      <w:r w:rsidRPr="00661E22">
        <w:rPr>
          <w:rFonts w:ascii="Arial" w:hAnsi="Arial" w:cs="Arial"/>
          <w:color w:val="000000"/>
          <w:sz w:val="24"/>
          <w:szCs w:val="24"/>
        </w:rPr>
        <w:t xml:space="preserve"> Esta herramienta provee imágenes de redes de grandes escalas en un plano bidimensional. El algoritmo está basado en el </w:t>
      </w:r>
      <w:r w:rsidRPr="00BD255A">
        <w:rPr>
          <w:rFonts w:ascii="Arial" w:hAnsi="Arial" w:cs="Arial"/>
          <w:sz w:val="24"/>
          <w:szCs w:val="24"/>
        </w:rPr>
        <w:t>k-core decomp</w:t>
      </w:r>
      <w:r w:rsidRPr="00BD255A">
        <w:rPr>
          <w:rFonts w:ascii="Arial" w:hAnsi="Arial" w:cs="Arial"/>
          <w:sz w:val="24"/>
          <w:szCs w:val="24"/>
        </w:rPr>
        <w:t>o</w:t>
      </w:r>
      <w:r w:rsidRPr="00BD255A">
        <w:rPr>
          <w:rFonts w:ascii="Arial" w:hAnsi="Arial" w:cs="Arial"/>
          <w:sz w:val="24"/>
          <w:szCs w:val="24"/>
        </w:rPr>
        <w:t>sition</w:t>
      </w:r>
      <w:r w:rsidR="00CD3A95">
        <w:rPr>
          <w:rFonts w:ascii="Arial" w:hAnsi="Arial" w:cs="Arial"/>
          <w:sz w:val="24"/>
          <w:szCs w:val="24"/>
        </w:rPr>
        <w:t xml:space="preserve"> </w:t>
      </w:r>
      <w:r w:rsidR="00BD255A">
        <w:rPr>
          <w:rFonts w:ascii="Arial" w:hAnsi="Arial" w:cs="Arial"/>
          <w:color w:val="000000"/>
          <w:sz w:val="24"/>
          <w:szCs w:val="24"/>
        </w:rPr>
        <w:t>[26]</w:t>
      </w:r>
      <w:r w:rsidRPr="00661E22">
        <w:rPr>
          <w:rFonts w:ascii="Arial" w:hAnsi="Arial" w:cs="Arial"/>
          <w:color w:val="000000"/>
          <w:sz w:val="24"/>
          <w:szCs w:val="24"/>
        </w:rPr>
        <w:t>. Una descripción completa pueda ser encontrada en el art</w:t>
      </w:r>
      <w:r w:rsidR="003E5198">
        <w:rPr>
          <w:rFonts w:ascii="Arial" w:hAnsi="Arial" w:cs="Arial"/>
          <w:color w:val="000000"/>
          <w:sz w:val="24"/>
          <w:szCs w:val="24"/>
        </w:rPr>
        <w:t>í</w:t>
      </w:r>
      <w:r w:rsidRPr="00661E22">
        <w:rPr>
          <w:rFonts w:ascii="Arial" w:hAnsi="Arial" w:cs="Arial"/>
          <w:color w:val="000000"/>
          <w:sz w:val="24"/>
          <w:szCs w:val="24"/>
        </w:rPr>
        <w:t xml:space="preserve">culo </w:t>
      </w:r>
      <w:r w:rsidRPr="00BD255A">
        <w:rPr>
          <w:rFonts w:ascii="Arial" w:hAnsi="Arial" w:cs="Arial"/>
          <w:sz w:val="24"/>
          <w:szCs w:val="24"/>
        </w:rPr>
        <w:t>k-core d</w:t>
      </w:r>
      <w:r w:rsidRPr="00BD255A">
        <w:rPr>
          <w:rFonts w:ascii="Arial" w:hAnsi="Arial" w:cs="Arial"/>
          <w:sz w:val="24"/>
          <w:szCs w:val="24"/>
        </w:rPr>
        <w:t>e</w:t>
      </w:r>
      <w:r w:rsidRPr="00BD255A">
        <w:rPr>
          <w:rFonts w:ascii="Arial" w:hAnsi="Arial" w:cs="Arial"/>
          <w:sz w:val="24"/>
          <w:szCs w:val="24"/>
        </w:rPr>
        <w:t xml:space="preserve">composition: </w:t>
      </w:r>
      <w:r w:rsidR="00291B43" w:rsidRPr="00BD255A">
        <w:rPr>
          <w:rFonts w:ascii="Arial" w:hAnsi="Arial" w:cs="Arial"/>
          <w:sz w:val="24"/>
          <w:szCs w:val="24"/>
        </w:rPr>
        <w:t>A</w:t>
      </w:r>
      <w:r w:rsidRPr="00BD255A">
        <w:rPr>
          <w:rFonts w:ascii="Arial" w:hAnsi="Arial" w:cs="Arial"/>
          <w:sz w:val="24"/>
          <w:szCs w:val="24"/>
        </w:rPr>
        <w:t xml:space="preserve"> tool for the visualization of the large scale networks</w:t>
      </w:r>
      <w:r w:rsidR="00CD3A95">
        <w:rPr>
          <w:rFonts w:ascii="Arial" w:hAnsi="Arial" w:cs="Arial"/>
          <w:sz w:val="24"/>
          <w:szCs w:val="24"/>
        </w:rPr>
        <w:t xml:space="preserve"> </w:t>
      </w:r>
      <w:r w:rsidR="00CD3A95">
        <w:rPr>
          <w:rFonts w:ascii="Arial" w:hAnsi="Arial" w:cs="Arial"/>
          <w:color w:val="000000"/>
          <w:sz w:val="24"/>
          <w:szCs w:val="24"/>
        </w:rPr>
        <w:t>[29]</w:t>
      </w:r>
      <w:r w:rsidRPr="00661E22">
        <w:rPr>
          <w:rFonts w:ascii="Arial" w:hAnsi="Arial" w:cs="Arial"/>
          <w:color w:val="000000"/>
          <w:sz w:val="24"/>
          <w:szCs w:val="24"/>
        </w:rPr>
        <w:t>.</w:t>
      </w:r>
      <w:r w:rsidR="00900E94">
        <w:rPr>
          <w:rFonts w:ascii="Arial" w:hAnsi="Arial" w:cs="Arial"/>
          <w:color w:val="000000"/>
          <w:sz w:val="24"/>
          <w:szCs w:val="24"/>
        </w:rPr>
        <w:t xml:space="preserve"> </w:t>
      </w:r>
      <w:r w:rsidRPr="00AB772B">
        <w:rPr>
          <w:rFonts w:ascii="Arial" w:hAnsi="Arial" w:cs="Arial"/>
          <w:color w:val="000000"/>
          <w:sz w:val="24"/>
          <w:szCs w:val="24"/>
        </w:rPr>
        <w:t xml:space="preserve">Para conocer </w:t>
      </w:r>
      <w:r w:rsidR="00BD255A" w:rsidRPr="00AB772B">
        <w:rPr>
          <w:rFonts w:ascii="Arial" w:hAnsi="Arial" w:cs="Arial"/>
          <w:color w:val="000000"/>
          <w:sz w:val="24"/>
          <w:szCs w:val="24"/>
        </w:rPr>
        <w:t>más</w:t>
      </w:r>
      <w:r w:rsidRPr="00AB772B">
        <w:rPr>
          <w:rFonts w:ascii="Arial" w:hAnsi="Arial" w:cs="Arial"/>
          <w:color w:val="000000"/>
          <w:sz w:val="24"/>
          <w:szCs w:val="24"/>
        </w:rPr>
        <w:t xml:space="preserve"> puede acceder a:</w:t>
      </w:r>
      <w:r>
        <w:rPr>
          <w:rFonts w:ascii="Arial" w:hAnsi="Arial" w:cs="Arial"/>
          <w:color w:val="000000"/>
          <w:sz w:val="24"/>
          <w:szCs w:val="24"/>
        </w:rPr>
        <w:t xml:space="preserve"> </w:t>
      </w:r>
      <w:r w:rsidRPr="00AB772B">
        <w:rPr>
          <w:rFonts w:ascii="Arial" w:hAnsi="Arial" w:cs="Arial"/>
          <w:color w:val="000000"/>
          <w:sz w:val="24"/>
          <w:szCs w:val="24"/>
        </w:rPr>
        <w:t>http://xavier.informatics.indiana.edu/lanet-vi/</w:t>
      </w:r>
    </w:p>
    <w:p w:rsidR="00EF3F40" w:rsidRDefault="00EF3F40" w:rsidP="0059016C">
      <w:pPr>
        <w:spacing w:after="0"/>
        <w:ind w:left="709"/>
        <w:jc w:val="both"/>
        <w:rPr>
          <w:rFonts w:ascii="Arial" w:hAnsi="Arial" w:cs="Arial"/>
          <w:color w:val="000000"/>
          <w:sz w:val="24"/>
          <w:szCs w:val="24"/>
        </w:rPr>
      </w:pPr>
    </w:p>
    <w:p w:rsidR="0059016C" w:rsidRDefault="0059016C" w:rsidP="0059016C">
      <w:pPr>
        <w:spacing w:after="0"/>
        <w:ind w:left="709"/>
        <w:jc w:val="both"/>
        <w:rPr>
          <w:rFonts w:ascii="Arial" w:hAnsi="Arial" w:cs="Arial"/>
          <w:color w:val="000000"/>
          <w:sz w:val="24"/>
          <w:szCs w:val="24"/>
        </w:rPr>
      </w:pPr>
    </w:p>
    <w:p w:rsidR="00EF3F40" w:rsidRDefault="00EF3F40" w:rsidP="00EF3F40">
      <w:pPr>
        <w:spacing w:after="0" w:line="480" w:lineRule="auto"/>
        <w:ind w:left="709"/>
        <w:jc w:val="both"/>
        <w:rPr>
          <w:rFonts w:ascii="Arial" w:hAnsi="Arial" w:cs="Arial"/>
          <w:color w:val="000000"/>
          <w:sz w:val="24"/>
          <w:szCs w:val="24"/>
        </w:rPr>
      </w:pPr>
      <w:r w:rsidRPr="00661E22">
        <w:rPr>
          <w:rFonts w:ascii="Arial" w:hAnsi="Arial" w:cs="Arial"/>
          <w:b/>
          <w:color w:val="000000"/>
          <w:sz w:val="24"/>
          <w:szCs w:val="24"/>
        </w:rPr>
        <w:t xml:space="preserve">Cytoscape.- </w:t>
      </w:r>
      <w:r w:rsidRPr="00661E22">
        <w:rPr>
          <w:rFonts w:ascii="Arial" w:hAnsi="Arial" w:cs="Arial"/>
          <w:sz w:val="24"/>
          <w:szCs w:val="24"/>
        </w:rPr>
        <w:t>Es una plataforma de código abierto diseñada para la visualización de redes de interacción molecular e integración con  los perfiles de análisis de expresión genética y otros datos de estado. Aunque Cytoscape haya sido desarrollado para uso de investigaciones  biológicas y sea ese el campo de mayor uso, puede ser utilizado para la visualización y el análisis de cualquier tipo de grafos de red que involucren nodos y hojas, por ejemplo las redes sociales. Un aspecto calve del diseño de la arquitectura es el uso de los plugin para funciones especializadas los cuales son creados por los desarrolladores de Cytoscape y por la comunidad de usuarios.</w:t>
      </w:r>
      <w:r w:rsidR="00E36BB2">
        <w:rPr>
          <w:rFonts w:ascii="Arial" w:hAnsi="Arial" w:cs="Arial"/>
          <w:sz w:val="24"/>
          <w:szCs w:val="24"/>
        </w:rPr>
        <w:t xml:space="preserve"> </w:t>
      </w:r>
      <w:r w:rsidRPr="00AB772B">
        <w:rPr>
          <w:rFonts w:ascii="Arial" w:hAnsi="Arial" w:cs="Arial"/>
          <w:color w:val="000000"/>
          <w:sz w:val="24"/>
          <w:szCs w:val="24"/>
        </w:rPr>
        <w:t>Para conocer m</w:t>
      </w:r>
      <w:r w:rsidR="00002BA2">
        <w:rPr>
          <w:rFonts w:ascii="Arial" w:hAnsi="Arial" w:cs="Arial"/>
          <w:color w:val="000000"/>
          <w:sz w:val="24"/>
          <w:szCs w:val="24"/>
        </w:rPr>
        <w:t>á</w:t>
      </w:r>
      <w:r w:rsidRPr="00AB772B">
        <w:rPr>
          <w:rFonts w:ascii="Arial" w:hAnsi="Arial" w:cs="Arial"/>
          <w:color w:val="000000"/>
          <w:sz w:val="24"/>
          <w:szCs w:val="24"/>
        </w:rPr>
        <w:t>s puede acceder a:</w:t>
      </w:r>
      <w:r>
        <w:rPr>
          <w:rFonts w:ascii="Arial" w:hAnsi="Arial" w:cs="Arial"/>
          <w:color w:val="000000"/>
          <w:sz w:val="24"/>
          <w:szCs w:val="24"/>
        </w:rPr>
        <w:t xml:space="preserve"> </w:t>
      </w:r>
      <w:hyperlink r:id="rId20" w:history="1">
        <w:r w:rsidR="0059016C" w:rsidRPr="00D37D26">
          <w:rPr>
            <w:rStyle w:val="Hipervnculo"/>
            <w:rFonts w:ascii="Arial" w:hAnsi="Arial" w:cs="Arial"/>
            <w:sz w:val="24"/>
            <w:szCs w:val="24"/>
          </w:rPr>
          <w:t>http://www.cytoscape.org/</w:t>
        </w:r>
      </w:hyperlink>
    </w:p>
    <w:p w:rsidR="0059016C" w:rsidRPr="009863D5" w:rsidRDefault="0059016C" w:rsidP="0059016C">
      <w:pPr>
        <w:spacing w:after="0"/>
        <w:ind w:left="709"/>
        <w:jc w:val="both"/>
        <w:rPr>
          <w:rFonts w:ascii="Arial" w:hAnsi="Arial" w:cs="Arial"/>
          <w:color w:val="000000"/>
          <w:sz w:val="24"/>
          <w:szCs w:val="24"/>
        </w:rPr>
      </w:pPr>
    </w:p>
    <w:p w:rsidR="0059016C" w:rsidRPr="00AB772B" w:rsidRDefault="0059016C" w:rsidP="0059016C">
      <w:pPr>
        <w:spacing w:after="0"/>
        <w:ind w:left="709"/>
        <w:jc w:val="both"/>
        <w:rPr>
          <w:rFonts w:ascii="Arial" w:hAnsi="Arial" w:cs="Arial"/>
          <w:color w:val="000000"/>
          <w:sz w:val="24"/>
          <w:szCs w:val="24"/>
        </w:rPr>
      </w:pPr>
    </w:p>
    <w:p w:rsidR="0059016C" w:rsidRPr="001D659F" w:rsidRDefault="0059016C" w:rsidP="0059016C">
      <w:pPr>
        <w:pStyle w:val="Prrafodelista"/>
        <w:numPr>
          <w:ilvl w:val="2"/>
          <w:numId w:val="2"/>
        </w:numPr>
        <w:tabs>
          <w:tab w:val="left" w:pos="720"/>
        </w:tabs>
        <w:suppressAutoHyphens w:val="0"/>
        <w:autoSpaceDE w:val="0"/>
        <w:spacing w:after="0"/>
        <w:rPr>
          <w:rFonts w:ascii="Arial" w:hAnsi="Arial" w:cs="Arial"/>
          <w:b/>
          <w:color w:val="000000"/>
          <w:sz w:val="24"/>
          <w:szCs w:val="24"/>
        </w:rPr>
      </w:pPr>
      <w:bookmarkStart w:id="43" w:name="_Ref251100288"/>
      <w:r w:rsidRPr="001D659F">
        <w:rPr>
          <w:rFonts w:ascii="Arial" w:hAnsi="Arial" w:cs="Arial"/>
          <w:b/>
          <w:color w:val="000000"/>
          <w:sz w:val="24"/>
          <w:szCs w:val="24"/>
        </w:rPr>
        <w:t>Proyectos de Lucene</w:t>
      </w:r>
      <w:bookmarkEnd w:id="43"/>
    </w:p>
    <w:p w:rsidR="0059016C" w:rsidRPr="009863D5" w:rsidRDefault="0059016C" w:rsidP="0059016C">
      <w:pPr>
        <w:pStyle w:val="Prrafodelista"/>
        <w:suppressAutoHyphens w:val="0"/>
        <w:autoSpaceDE w:val="0"/>
        <w:spacing w:after="0"/>
        <w:rPr>
          <w:rFonts w:ascii="Arial" w:hAnsi="Arial" w:cs="Arial"/>
          <w:color w:val="000000"/>
          <w:sz w:val="24"/>
          <w:szCs w:val="24"/>
        </w:rPr>
      </w:pPr>
    </w:p>
    <w:p w:rsidR="0059016C" w:rsidRPr="009863D5" w:rsidRDefault="0059016C" w:rsidP="0059016C">
      <w:pPr>
        <w:pStyle w:val="Prrafodelista"/>
        <w:suppressAutoHyphens w:val="0"/>
        <w:autoSpaceDE w:val="0"/>
        <w:spacing w:after="0"/>
        <w:rPr>
          <w:rFonts w:ascii="Arial" w:hAnsi="Arial" w:cs="Arial"/>
          <w:color w:val="000000"/>
          <w:sz w:val="24"/>
          <w:szCs w:val="24"/>
        </w:rPr>
      </w:pPr>
    </w:p>
    <w:p w:rsidR="0059016C" w:rsidRDefault="0059016C" w:rsidP="0059016C">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Lucene</w:t>
      </w:r>
      <w:r>
        <w:rPr>
          <w:rFonts w:ascii="Arial" w:hAnsi="Arial" w:cs="Arial"/>
          <w:color w:val="000000"/>
          <w:sz w:val="24"/>
          <w:szCs w:val="24"/>
        </w:rPr>
        <w:t xml:space="preserve"> [12]</w:t>
      </w:r>
      <w:r w:rsidRPr="00661E22">
        <w:rPr>
          <w:rFonts w:ascii="Arial" w:hAnsi="Arial" w:cs="Arial"/>
          <w:color w:val="000000"/>
          <w:sz w:val="24"/>
          <w:szCs w:val="24"/>
        </w:rPr>
        <w:t xml:space="preserve"> es un API de código abierto desarrollado para recuperar información. Originalmente fue implementado en Java, pero ahora soporta varios lenguajes tales como Delphi, Perl, C#, C++, Python, Ruby y PHP.</w:t>
      </w:r>
    </w:p>
    <w:p w:rsidR="0059016C" w:rsidRDefault="0059016C" w:rsidP="0059016C">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Esta librería es útil para cualquier aplicación que requiera indexado y búsqueda a texto completo. Lucene ha sido utilizado ampliamente por su utilidad en la implement</w:t>
      </w:r>
      <w:r>
        <w:rPr>
          <w:rFonts w:ascii="Arial" w:hAnsi="Arial" w:cs="Arial"/>
          <w:color w:val="000000"/>
          <w:sz w:val="24"/>
          <w:szCs w:val="24"/>
        </w:rPr>
        <w:t>ación de motores de búsqueda.</w:t>
      </w:r>
      <w:r w:rsidRPr="00661E22">
        <w:rPr>
          <w:rFonts w:ascii="Arial" w:hAnsi="Arial" w:cs="Arial"/>
          <w:color w:val="000000"/>
          <w:sz w:val="24"/>
          <w:szCs w:val="24"/>
        </w:rPr>
        <w:t xml:space="preserve"> </w:t>
      </w:r>
      <w:r>
        <w:rPr>
          <w:rFonts w:ascii="Arial" w:hAnsi="Arial" w:cs="Arial"/>
          <w:color w:val="000000"/>
          <w:sz w:val="24"/>
          <w:szCs w:val="24"/>
        </w:rPr>
        <w:t>E</w:t>
      </w:r>
      <w:r w:rsidRPr="00661E22">
        <w:rPr>
          <w:rFonts w:ascii="Arial" w:hAnsi="Arial" w:cs="Arial"/>
          <w:color w:val="000000"/>
          <w:sz w:val="24"/>
          <w:szCs w:val="24"/>
        </w:rPr>
        <w:t>s por esto que fácilmente se lo confunde con un motor de búsqueda con funciones de crawling y análisis de documentos en HTML incorporadas.</w:t>
      </w:r>
    </w:p>
    <w:p w:rsidR="0059016C" w:rsidRPr="00661E22" w:rsidRDefault="0059016C" w:rsidP="0059016C">
      <w:pPr>
        <w:spacing w:after="0"/>
        <w:ind w:left="709"/>
        <w:jc w:val="both"/>
        <w:rPr>
          <w:rFonts w:ascii="Arial" w:hAnsi="Arial" w:cs="Arial"/>
          <w:color w:val="000000"/>
          <w:sz w:val="24"/>
          <w:szCs w:val="24"/>
        </w:rPr>
      </w:pPr>
    </w:p>
    <w:p w:rsidR="0059016C" w:rsidRDefault="0059016C" w:rsidP="0059016C">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El núcleo de la arquitectura se centra en el objeto Documento (Document), el cual está conformado por campos (Fields) de texto. De esta forma Lucene puede ser independiente del tipo de archivo, extrayendo información de los mismos sin importar si es un PDF, HTML, documento de WORD</w:t>
      </w:r>
      <w:r>
        <w:rPr>
          <w:rFonts w:ascii="Arial" w:hAnsi="Arial" w:cs="Arial"/>
          <w:color w:val="000000"/>
          <w:sz w:val="24"/>
          <w:szCs w:val="24"/>
        </w:rPr>
        <w:t xml:space="preserve">, etc. </w:t>
      </w:r>
      <w:r w:rsidRPr="00661E22">
        <w:rPr>
          <w:rFonts w:ascii="Arial" w:hAnsi="Arial" w:cs="Arial"/>
          <w:color w:val="000000"/>
          <w:sz w:val="24"/>
          <w:szCs w:val="24"/>
        </w:rPr>
        <w:t>Los archivos pueden ser indexados siempre y cuando pueda extraerse información de ellos.</w:t>
      </w:r>
    </w:p>
    <w:p w:rsidR="0059016C" w:rsidRDefault="0059016C" w:rsidP="0059016C">
      <w:pPr>
        <w:spacing w:after="0"/>
        <w:ind w:left="709"/>
        <w:jc w:val="both"/>
        <w:rPr>
          <w:rFonts w:ascii="Arial" w:hAnsi="Arial" w:cs="Arial"/>
          <w:color w:val="000000"/>
          <w:sz w:val="24"/>
          <w:szCs w:val="24"/>
        </w:rPr>
      </w:pPr>
    </w:p>
    <w:p w:rsidR="0059016C" w:rsidRPr="00661E22" w:rsidRDefault="0059016C" w:rsidP="0059016C">
      <w:pPr>
        <w:spacing w:after="0"/>
        <w:ind w:left="709"/>
        <w:jc w:val="both"/>
        <w:rPr>
          <w:rFonts w:ascii="Arial" w:hAnsi="Arial" w:cs="Arial"/>
          <w:color w:val="000000"/>
          <w:sz w:val="24"/>
          <w:szCs w:val="24"/>
        </w:rPr>
      </w:pPr>
    </w:p>
    <w:p w:rsidR="0059016C" w:rsidRDefault="0059016C" w:rsidP="0059016C">
      <w:pPr>
        <w:spacing w:after="0" w:line="480" w:lineRule="auto"/>
        <w:ind w:left="709"/>
        <w:jc w:val="both"/>
        <w:rPr>
          <w:rFonts w:ascii="Arial" w:hAnsi="Arial" w:cs="Arial"/>
          <w:color w:val="000000"/>
          <w:sz w:val="24"/>
          <w:szCs w:val="24"/>
        </w:rPr>
      </w:pPr>
      <w:r w:rsidRPr="00661E22">
        <w:rPr>
          <w:rFonts w:ascii="Arial" w:hAnsi="Arial" w:cs="Arial"/>
          <w:color w:val="000000"/>
          <w:sz w:val="24"/>
          <w:szCs w:val="24"/>
        </w:rPr>
        <w:t>Esta librería forma parte de Nutch</w:t>
      </w:r>
      <w:r>
        <w:rPr>
          <w:rFonts w:ascii="Arial" w:hAnsi="Arial" w:cs="Arial"/>
          <w:color w:val="000000"/>
          <w:sz w:val="24"/>
          <w:szCs w:val="24"/>
        </w:rPr>
        <w:t xml:space="preserve"> [13]</w:t>
      </w:r>
      <w:r w:rsidRPr="00661E22">
        <w:rPr>
          <w:rFonts w:ascii="Arial" w:hAnsi="Arial" w:cs="Arial"/>
          <w:color w:val="000000"/>
          <w:sz w:val="24"/>
          <w:szCs w:val="24"/>
        </w:rPr>
        <w:t>, el cual es un software que integra todo lo que hace falta para completar u</w:t>
      </w:r>
      <w:r>
        <w:rPr>
          <w:rFonts w:ascii="Arial" w:hAnsi="Arial" w:cs="Arial"/>
          <w:color w:val="000000"/>
          <w:sz w:val="24"/>
          <w:szCs w:val="24"/>
        </w:rPr>
        <w:t>n motor de búsqueda de páginas W</w:t>
      </w:r>
      <w:r w:rsidRPr="00661E22">
        <w:rPr>
          <w:rFonts w:ascii="Arial" w:hAnsi="Arial" w:cs="Arial"/>
          <w:color w:val="000000"/>
          <w:sz w:val="24"/>
          <w:szCs w:val="24"/>
        </w:rPr>
        <w:t>eb.</w:t>
      </w:r>
    </w:p>
    <w:p w:rsidR="002C0723" w:rsidRDefault="002C0723" w:rsidP="005F37D3">
      <w:pPr>
        <w:rPr>
          <w:rFonts w:ascii="Arial" w:hAnsi="Arial" w:cs="Arial"/>
          <w:sz w:val="24"/>
          <w:szCs w:val="24"/>
        </w:rPr>
      </w:pPr>
    </w:p>
    <w:p w:rsidR="00161FE4" w:rsidRDefault="00161FE4" w:rsidP="005F37D3">
      <w:pPr>
        <w:rPr>
          <w:rFonts w:ascii="Arial" w:hAnsi="Arial" w:cs="Arial"/>
          <w:sz w:val="24"/>
          <w:szCs w:val="24"/>
        </w:rPr>
      </w:pPr>
    </w:p>
    <w:p w:rsidR="002C0723" w:rsidRDefault="002C0723"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D8423B" w:rsidRDefault="00D8423B" w:rsidP="005F37D3">
      <w:pPr>
        <w:rPr>
          <w:rFonts w:ascii="Arial" w:hAnsi="Arial" w:cs="Arial"/>
          <w:sz w:val="24"/>
          <w:szCs w:val="24"/>
        </w:rPr>
      </w:pPr>
    </w:p>
    <w:p w:rsidR="00D8423B" w:rsidRDefault="00D8423B" w:rsidP="00D8423B">
      <w:pPr>
        <w:spacing w:after="0"/>
        <w:rPr>
          <w:rFonts w:ascii="Arial" w:hAnsi="Arial" w:cs="Arial"/>
          <w:sz w:val="24"/>
          <w:szCs w:val="24"/>
        </w:rPr>
      </w:pPr>
    </w:p>
    <w:p w:rsidR="00D8423B" w:rsidRDefault="00D8423B" w:rsidP="00D8423B">
      <w:pPr>
        <w:spacing w:after="0"/>
        <w:rPr>
          <w:rFonts w:ascii="Arial" w:hAnsi="Arial" w:cs="Arial"/>
          <w:sz w:val="24"/>
          <w:szCs w:val="24"/>
        </w:rPr>
      </w:pPr>
    </w:p>
    <w:p w:rsidR="00D8423B" w:rsidRDefault="00D8423B" w:rsidP="00D8423B">
      <w:pPr>
        <w:spacing w:after="0"/>
        <w:rPr>
          <w:rFonts w:ascii="Arial" w:hAnsi="Arial" w:cs="Arial"/>
          <w:sz w:val="24"/>
          <w:szCs w:val="24"/>
        </w:rPr>
      </w:pPr>
    </w:p>
    <w:p w:rsidR="002C37D4" w:rsidRDefault="002C37D4" w:rsidP="00D8423B">
      <w:pPr>
        <w:spacing w:after="0"/>
        <w:rPr>
          <w:rFonts w:ascii="Arial" w:hAnsi="Arial" w:cs="Arial"/>
          <w:sz w:val="24"/>
          <w:szCs w:val="24"/>
        </w:rPr>
        <w:sectPr w:rsidR="002C37D4" w:rsidSect="002C37D4">
          <w:footnotePr>
            <w:pos w:val="beneathText"/>
          </w:footnotePr>
          <w:pgSz w:w="11905" w:h="16837"/>
          <w:pgMar w:top="2268" w:right="1361" w:bottom="2268" w:left="2268" w:header="720" w:footer="720" w:gutter="0"/>
          <w:pgNumType w:start="7"/>
          <w:cols w:space="720"/>
          <w:titlePg/>
          <w:docGrid w:linePitch="360"/>
        </w:sectPr>
      </w:pPr>
    </w:p>
    <w:p w:rsidR="00D8423B" w:rsidRDefault="00D8423B" w:rsidP="00D8423B">
      <w:pPr>
        <w:spacing w:after="0"/>
        <w:rPr>
          <w:rFonts w:ascii="Arial" w:hAnsi="Arial" w:cs="Arial"/>
          <w:sz w:val="24"/>
          <w:szCs w:val="24"/>
        </w:rPr>
      </w:pPr>
    </w:p>
    <w:p w:rsidR="00427DD2" w:rsidRDefault="00427DD2" w:rsidP="00D8423B">
      <w:pPr>
        <w:spacing w:after="0"/>
        <w:rPr>
          <w:rFonts w:ascii="Arial" w:hAnsi="Arial" w:cs="Arial"/>
          <w:sz w:val="24"/>
          <w:szCs w:val="24"/>
        </w:rPr>
      </w:pPr>
    </w:p>
    <w:p w:rsidR="00427DD2" w:rsidRDefault="00427DD2" w:rsidP="00D8423B">
      <w:pPr>
        <w:spacing w:after="0"/>
        <w:rPr>
          <w:rFonts w:ascii="Arial" w:hAnsi="Arial" w:cs="Arial"/>
          <w:sz w:val="24"/>
          <w:szCs w:val="24"/>
        </w:rPr>
      </w:pPr>
    </w:p>
    <w:p w:rsidR="00427DD2" w:rsidRDefault="00427DD2" w:rsidP="00D8423B">
      <w:pPr>
        <w:spacing w:after="0"/>
        <w:rPr>
          <w:rFonts w:ascii="Arial" w:hAnsi="Arial" w:cs="Arial"/>
          <w:sz w:val="24"/>
          <w:szCs w:val="24"/>
        </w:rPr>
      </w:pPr>
    </w:p>
    <w:p w:rsidR="00427DD2" w:rsidRDefault="00427DD2" w:rsidP="00D8423B">
      <w:pPr>
        <w:spacing w:after="0"/>
        <w:rPr>
          <w:rFonts w:ascii="Arial" w:hAnsi="Arial" w:cs="Arial"/>
          <w:sz w:val="24"/>
          <w:szCs w:val="24"/>
        </w:rPr>
      </w:pPr>
    </w:p>
    <w:p w:rsidR="00427DD2" w:rsidRDefault="00427DD2" w:rsidP="00D8423B">
      <w:pPr>
        <w:spacing w:after="0"/>
        <w:rPr>
          <w:rFonts w:ascii="Arial" w:hAnsi="Arial" w:cs="Arial"/>
          <w:sz w:val="24"/>
          <w:szCs w:val="24"/>
        </w:rPr>
      </w:pPr>
    </w:p>
    <w:p w:rsidR="00427DD2" w:rsidRDefault="00427DD2" w:rsidP="00D8423B">
      <w:pPr>
        <w:spacing w:after="0"/>
        <w:rPr>
          <w:rFonts w:ascii="Arial" w:hAnsi="Arial" w:cs="Arial"/>
          <w:sz w:val="24"/>
          <w:szCs w:val="24"/>
        </w:rPr>
      </w:pPr>
    </w:p>
    <w:p w:rsidR="00D8423B" w:rsidRPr="004D69B6" w:rsidRDefault="00D8423B" w:rsidP="00D8423B">
      <w:pPr>
        <w:suppressAutoHyphens w:val="0"/>
        <w:autoSpaceDE w:val="0"/>
        <w:spacing w:after="0"/>
        <w:jc w:val="center"/>
        <w:rPr>
          <w:rFonts w:ascii="Arial" w:hAnsi="Arial" w:cs="Arial"/>
          <w:b/>
          <w:bCs/>
          <w:caps/>
          <w:color w:val="000000"/>
          <w:sz w:val="48"/>
          <w:szCs w:val="48"/>
        </w:rPr>
      </w:pPr>
      <w:r w:rsidRPr="00306820">
        <w:rPr>
          <w:rFonts w:ascii="Arial" w:hAnsi="Arial" w:cs="Arial"/>
          <w:b/>
          <w:bCs/>
          <w:caps/>
          <w:color w:val="000000"/>
          <w:sz w:val="48"/>
          <w:szCs w:val="48"/>
        </w:rPr>
        <w:t xml:space="preserve">Capítulo </w:t>
      </w:r>
      <w:r w:rsidRPr="004D69B6">
        <w:rPr>
          <w:rFonts w:ascii="Arial" w:hAnsi="Arial" w:cs="Arial"/>
          <w:b/>
          <w:bCs/>
          <w:caps/>
          <w:color w:val="000000"/>
          <w:sz w:val="48"/>
          <w:szCs w:val="48"/>
        </w:rPr>
        <w:t> 3</w:t>
      </w:r>
    </w:p>
    <w:p w:rsidR="00D8423B" w:rsidRDefault="00D8423B" w:rsidP="00D8423B">
      <w:pPr>
        <w:suppressAutoHyphens w:val="0"/>
        <w:autoSpaceDE w:val="0"/>
        <w:spacing w:after="0"/>
        <w:jc w:val="center"/>
        <w:rPr>
          <w:rFonts w:ascii="Arial" w:hAnsi="Arial" w:cs="Arial"/>
          <w:b/>
          <w:bCs/>
          <w:color w:val="000000"/>
          <w:sz w:val="24"/>
          <w:szCs w:val="24"/>
        </w:rPr>
      </w:pPr>
    </w:p>
    <w:p w:rsidR="00D8423B" w:rsidRDefault="00D8423B" w:rsidP="00D8423B">
      <w:pPr>
        <w:suppressAutoHyphens w:val="0"/>
        <w:autoSpaceDE w:val="0"/>
        <w:spacing w:after="0"/>
        <w:jc w:val="center"/>
        <w:rPr>
          <w:rFonts w:ascii="Arial" w:hAnsi="Arial" w:cs="Arial"/>
          <w:b/>
          <w:bCs/>
          <w:color w:val="000000"/>
          <w:sz w:val="24"/>
          <w:szCs w:val="24"/>
        </w:rPr>
      </w:pPr>
    </w:p>
    <w:p w:rsidR="00D8423B" w:rsidRPr="000A205A" w:rsidRDefault="00D8423B" w:rsidP="00D8423B">
      <w:pPr>
        <w:suppressAutoHyphens w:val="0"/>
        <w:autoSpaceDE w:val="0"/>
        <w:spacing w:after="0"/>
        <w:jc w:val="center"/>
        <w:rPr>
          <w:rFonts w:ascii="Arial" w:hAnsi="Arial" w:cs="Arial"/>
          <w:b/>
          <w:bCs/>
          <w:color w:val="000000"/>
          <w:sz w:val="24"/>
          <w:szCs w:val="24"/>
        </w:rPr>
      </w:pPr>
    </w:p>
    <w:p w:rsidR="00CF4AE0" w:rsidRDefault="00D8423B" w:rsidP="00D8423B">
      <w:pPr>
        <w:suppressAutoHyphens w:val="0"/>
        <w:autoSpaceDE w:val="0"/>
        <w:spacing w:after="0"/>
        <w:rPr>
          <w:rFonts w:ascii="Arial" w:hAnsi="Arial" w:cs="Arial"/>
          <w:b/>
          <w:bCs/>
          <w:caps/>
          <w:color w:val="000000"/>
          <w:sz w:val="32"/>
          <w:szCs w:val="48"/>
        </w:rPr>
      </w:pPr>
      <w:r>
        <w:rPr>
          <w:rFonts w:ascii="Arial" w:hAnsi="Arial" w:cs="Arial"/>
          <w:b/>
          <w:bCs/>
          <w:caps/>
          <w:color w:val="000000"/>
          <w:sz w:val="32"/>
          <w:szCs w:val="48"/>
        </w:rPr>
        <w:t xml:space="preserve">3. </w:t>
      </w:r>
      <w:r w:rsidR="00CF4AE0" w:rsidRPr="00CF4AE0">
        <w:rPr>
          <w:rFonts w:ascii="Arial" w:hAnsi="Arial" w:cs="Arial"/>
          <w:b/>
          <w:bCs/>
          <w:caps/>
          <w:color w:val="000000"/>
          <w:sz w:val="32"/>
          <w:szCs w:val="48"/>
        </w:rPr>
        <w:t xml:space="preserve">Construcción de un clúster </w:t>
      </w:r>
      <w:r w:rsidR="00537A20">
        <w:rPr>
          <w:rFonts w:ascii="Arial" w:hAnsi="Arial" w:cs="Arial"/>
          <w:b/>
          <w:bCs/>
          <w:caps/>
          <w:color w:val="000000"/>
          <w:sz w:val="32"/>
          <w:szCs w:val="48"/>
        </w:rPr>
        <w:t>Hadoop</w:t>
      </w:r>
      <w:r w:rsidR="00CF4AE0" w:rsidRPr="00CF4AE0">
        <w:rPr>
          <w:rFonts w:ascii="Arial" w:hAnsi="Arial" w:cs="Arial"/>
          <w:b/>
          <w:bCs/>
          <w:caps/>
          <w:color w:val="000000"/>
          <w:sz w:val="32"/>
          <w:szCs w:val="48"/>
        </w:rPr>
        <w:t xml:space="preserve"> en </w:t>
      </w:r>
      <w:smartTag w:uri="urn:schemas-microsoft-com:office:smarttags" w:element="PersonName">
        <w:smartTagPr>
          <w:attr w:name="ProductID" w:val="la ESPOL"/>
        </w:smartTagPr>
        <w:r w:rsidR="00CF4AE0" w:rsidRPr="00CF4AE0">
          <w:rPr>
            <w:rFonts w:ascii="Arial" w:hAnsi="Arial" w:cs="Arial"/>
            <w:b/>
            <w:bCs/>
            <w:caps/>
            <w:color w:val="000000"/>
            <w:sz w:val="32"/>
            <w:szCs w:val="48"/>
          </w:rPr>
          <w:t>la ESPOL</w:t>
        </w:r>
      </w:smartTag>
      <w:r w:rsidR="00CF4AE0" w:rsidRPr="001D659F">
        <w:rPr>
          <w:rFonts w:ascii="Arial" w:hAnsi="Arial" w:cs="Arial"/>
          <w:b/>
          <w:bCs/>
          <w:caps/>
          <w:color w:val="000000"/>
          <w:sz w:val="32"/>
          <w:szCs w:val="48"/>
        </w:rPr>
        <w:t xml:space="preserve"> </w:t>
      </w:r>
    </w:p>
    <w:p w:rsidR="00CF4AE0" w:rsidRPr="00AD519F" w:rsidRDefault="00CF4AE0" w:rsidP="008069AC">
      <w:pPr>
        <w:suppressAutoHyphens w:val="0"/>
        <w:autoSpaceDE w:val="0"/>
        <w:spacing w:after="0" w:line="480" w:lineRule="auto"/>
        <w:rPr>
          <w:rFonts w:ascii="Arial" w:hAnsi="Arial" w:cs="Arial"/>
          <w:b/>
          <w:bCs/>
          <w:caps/>
          <w:color w:val="000000"/>
          <w:sz w:val="24"/>
          <w:szCs w:val="24"/>
        </w:rPr>
      </w:pPr>
    </w:p>
    <w:p w:rsidR="00D8423B" w:rsidRPr="00CF4AE0" w:rsidRDefault="00CF4AE0" w:rsidP="00CF4AE0">
      <w:pPr>
        <w:suppressAutoHyphens w:val="0"/>
        <w:autoSpaceDE w:val="0"/>
        <w:spacing w:after="0"/>
        <w:ind w:left="440" w:hanging="440"/>
        <w:rPr>
          <w:rFonts w:ascii="Arial" w:hAnsi="Arial" w:cs="Arial"/>
          <w:b/>
          <w:color w:val="000000"/>
          <w:sz w:val="24"/>
          <w:szCs w:val="24"/>
        </w:rPr>
      </w:pPr>
      <w:r w:rsidRPr="00CF4AE0">
        <w:rPr>
          <w:rFonts w:ascii="Arial" w:hAnsi="Arial" w:cs="Arial"/>
          <w:b/>
          <w:color w:val="000000"/>
          <w:sz w:val="24"/>
          <w:szCs w:val="24"/>
        </w:rPr>
        <w:t xml:space="preserve">3.1 </w:t>
      </w:r>
      <w:r w:rsidR="00D8423B" w:rsidRPr="00CF4AE0">
        <w:rPr>
          <w:rFonts w:ascii="Arial" w:hAnsi="Arial" w:cs="Arial"/>
          <w:b/>
          <w:color w:val="000000"/>
          <w:sz w:val="24"/>
          <w:szCs w:val="24"/>
        </w:rPr>
        <w:t>Análisis  Preliminar y  requerimientos  para la  implant</w:t>
      </w:r>
      <w:r>
        <w:rPr>
          <w:rFonts w:ascii="Arial" w:hAnsi="Arial" w:cs="Arial"/>
          <w:b/>
          <w:color w:val="000000"/>
          <w:sz w:val="24"/>
          <w:szCs w:val="24"/>
        </w:rPr>
        <w:t>ación  de  un c</w:t>
      </w:r>
      <w:r w:rsidR="00D8423B" w:rsidRPr="00CF4AE0">
        <w:rPr>
          <w:rFonts w:ascii="Arial" w:hAnsi="Arial" w:cs="Arial"/>
          <w:b/>
          <w:color w:val="000000"/>
          <w:sz w:val="24"/>
          <w:szCs w:val="24"/>
        </w:rPr>
        <w:t>l</w:t>
      </w:r>
      <w:r>
        <w:rPr>
          <w:rFonts w:ascii="Arial" w:hAnsi="Arial" w:cs="Arial"/>
          <w:b/>
          <w:color w:val="000000"/>
          <w:sz w:val="24"/>
          <w:szCs w:val="24"/>
        </w:rPr>
        <w:t>ú</w:t>
      </w:r>
      <w:r w:rsidR="00D8423B" w:rsidRPr="00CF4AE0">
        <w:rPr>
          <w:rFonts w:ascii="Arial" w:hAnsi="Arial" w:cs="Arial"/>
          <w:b/>
          <w:color w:val="000000"/>
          <w:sz w:val="24"/>
          <w:szCs w:val="24"/>
        </w:rPr>
        <w:t xml:space="preserve">ster </w:t>
      </w:r>
      <w:r w:rsidR="00537A20">
        <w:rPr>
          <w:rFonts w:ascii="Arial" w:hAnsi="Arial" w:cs="Arial"/>
          <w:b/>
          <w:color w:val="000000"/>
          <w:sz w:val="24"/>
          <w:szCs w:val="24"/>
        </w:rPr>
        <w:t>Hadoop</w:t>
      </w:r>
      <w:r w:rsidR="00D8423B" w:rsidRPr="00CF4AE0">
        <w:rPr>
          <w:rFonts w:ascii="Arial" w:hAnsi="Arial" w:cs="Arial"/>
          <w:b/>
          <w:color w:val="000000"/>
          <w:sz w:val="24"/>
          <w:szCs w:val="24"/>
        </w:rPr>
        <w:t xml:space="preserve"> en </w:t>
      </w:r>
      <w:smartTag w:uri="urn:schemas-microsoft-com:office:smarttags" w:element="PersonName">
        <w:smartTagPr>
          <w:attr w:name="ProductID" w:val="la ESPOL"/>
        </w:smartTagPr>
        <w:r w:rsidR="00D8423B" w:rsidRPr="00CF4AE0">
          <w:rPr>
            <w:rFonts w:ascii="Arial" w:hAnsi="Arial" w:cs="Arial"/>
            <w:b/>
            <w:color w:val="000000"/>
            <w:sz w:val="24"/>
            <w:szCs w:val="24"/>
          </w:rPr>
          <w:t>la ESPOL</w:t>
        </w:r>
      </w:smartTag>
    </w:p>
    <w:p w:rsidR="00D8423B" w:rsidRPr="00AD519F" w:rsidRDefault="00D8423B" w:rsidP="00D8423B">
      <w:pPr>
        <w:suppressAutoHyphens w:val="0"/>
        <w:autoSpaceDE w:val="0"/>
        <w:spacing w:after="0" w:line="480" w:lineRule="auto"/>
        <w:rPr>
          <w:rFonts w:ascii="Arial" w:hAnsi="Arial" w:cs="Arial"/>
          <w:bCs/>
          <w:color w:val="000000"/>
          <w:sz w:val="24"/>
          <w:szCs w:val="24"/>
        </w:rPr>
      </w:pPr>
    </w:p>
    <w:p w:rsidR="00D8423B" w:rsidRDefault="00EF4B71" w:rsidP="00EF4B71">
      <w:pPr>
        <w:pStyle w:val="Prrafodelista"/>
        <w:suppressAutoHyphens w:val="0"/>
        <w:autoSpaceDE w:val="0"/>
        <w:spacing w:after="0"/>
        <w:ind w:left="0"/>
        <w:rPr>
          <w:rFonts w:ascii="Arial" w:hAnsi="Arial" w:cs="Arial"/>
          <w:b/>
          <w:color w:val="000000"/>
          <w:sz w:val="24"/>
          <w:szCs w:val="24"/>
        </w:rPr>
      </w:pPr>
      <w:bookmarkStart w:id="44" w:name="_Ref241244001"/>
      <w:r>
        <w:rPr>
          <w:rFonts w:ascii="Arial" w:hAnsi="Arial" w:cs="Arial"/>
          <w:b/>
          <w:color w:val="000000"/>
          <w:sz w:val="24"/>
          <w:szCs w:val="24"/>
        </w:rPr>
        <w:t xml:space="preserve">3.1.1 </w:t>
      </w:r>
      <w:r w:rsidR="00D8423B" w:rsidRPr="001D659F">
        <w:rPr>
          <w:rFonts w:ascii="Arial" w:hAnsi="Arial" w:cs="Arial"/>
          <w:b/>
          <w:color w:val="000000"/>
          <w:sz w:val="24"/>
          <w:szCs w:val="24"/>
        </w:rPr>
        <w:t>Requerimientos del proyecto.</w:t>
      </w:r>
      <w:bookmarkEnd w:id="44"/>
    </w:p>
    <w:p w:rsidR="00D8423B" w:rsidRPr="00AD519F" w:rsidRDefault="00D8423B" w:rsidP="00D8423B">
      <w:pPr>
        <w:pStyle w:val="Prrafodelista"/>
        <w:suppressAutoHyphens w:val="0"/>
        <w:autoSpaceDE w:val="0"/>
        <w:spacing w:after="0"/>
        <w:ind w:left="360"/>
        <w:rPr>
          <w:rFonts w:ascii="Arial" w:hAnsi="Arial" w:cs="Arial"/>
          <w:color w:val="000000"/>
          <w:sz w:val="24"/>
          <w:szCs w:val="24"/>
        </w:rPr>
      </w:pPr>
    </w:p>
    <w:p w:rsidR="00D8423B" w:rsidRPr="00D43520" w:rsidRDefault="00D8423B" w:rsidP="00D8423B">
      <w:pPr>
        <w:pStyle w:val="Prrafodelista"/>
        <w:suppressAutoHyphens w:val="0"/>
        <w:autoSpaceDE w:val="0"/>
        <w:spacing w:after="0"/>
        <w:rPr>
          <w:rFonts w:ascii="Arial" w:hAnsi="Arial" w:cs="Arial"/>
          <w:b/>
          <w:color w:val="000000"/>
        </w:rPr>
      </w:pPr>
    </w:p>
    <w:p w:rsidR="00D8423B" w:rsidRPr="00B46BA3" w:rsidRDefault="00D8423B" w:rsidP="00EF4B71">
      <w:pPr>
        <w:spacing w:after="0" w:line="480" w:lineRule="auto"/>
        <w:ind w:left="550"/>
        <w:jc w:val="both"/>
        <w:rPr>
          <w:rFonts w:ascii="Arial" w:hAnsi="Arial" w:cs="Arial"/>
          <w:color w:val="000000"/>
          <w:sz w:val="24"/>
          <w:szCs w:val="24"/>
        </w:rPr>
      </w:pPr>
      <w:r w:rsidRPr="00B46BA3">
        <w:rPr>
          <w:rFonts w:ascii="Arial" w:hAnsi="Arial" w:cs="Arial"/>
          <w:color w:val="000000"/>
          <w:sz w:val="24"/>
          <w:szCs w:val="24"/>
        </w:rPr>
        <w:t>El proyecto por ser de naturaleza de procesamiento masivo de datos ha requerido la utilización de herramientas que nos permitan realizar las tareas necesarias para recopilación, procesamiento y análisis de los datos.</w:t>
      </w:r>
    </w:p>
    <w:p w:rsidR="00D8423B" w:rsidRPr="00B46BA3" w:rsidRDefault="00D8423B" w:rsidP="00EF4B71">
      <w:pPr>
        <w:spacing w:after="0"/>
        <w:ind w:left="550"/>
        <w:jc w:val="both"/>
        <w:rPr>
          <w:rFonts w:ascii="Arial" w:hAnsi="Arial" w:cs="Arial"/>
          <w:color w:val="000000"/>
          <w:sz w:val="24"/>
          <w:szCs w:val="24"/>
        </w:rPr>
      </w:pPr>
    </w:p>
    <w:p w:rsidR="00D8423B" w:rsidRPr="00B46BA3" w:rsidRDefault="00D8423B" w:rsidP="00EF4B71">
      <w:pPr>
        <w:spacing w:after="0" w:line="480" w:lineRule="auto"/>
        <w:ind w:left="550"/>
        <w:jc w:val="both"/>
        <w:rPr>
          <w:rFonts w:ascii="Arial" w:hAnsi="Arial" w:cs="Arial"/>
          <w:color w:val="000000"/>
          <w:sz w:val="24"/>
          <w:szCs w:val="24"/>
        </w:rPr>
      </w:pPr>
      <w:r>
        <w:rPr>
          <w:rFonts w:ascii="Arial" w:hAnsi="Arial" w:cs="Arial"/>
          <w:color w:val="000000"/>
          <w:sz w:val="24"/>
          <w:szCs w:val="24"/>
        </w:rPr>
        <w:t xml:space="preserve">A continuación se lista el tipo de </w:t>
      </w:r>
      <w:r w:rsidRPr="00B46BA3">
        <w:rPr>
          <w:rFonts w:ascii="Arial" w:hAnsi="Arial" w:cs="Arial"/>
          <w:color w:val="000000"/>
          <w:sz w:val="24"/>
          <w:szCs w:val="24"/>
        </w:rPr>
        <w:t xml:space="preserve">herramientas </w:t>
      </w:r>
      <w:r>
        <w:rPr>
          <w:rFonts w:ascii="Arial" w:hAnsi="Arial" w:cs="Arial"/>
          <w:color w:val="000000"/>
          <w:sz w:val="24"/>
          <w:szCs w:val="24"/>
        </w:rPr>
        <w:t xml:space="preserve">necesarias para </w:t>
      </w:r>
      <w:r w:rsidRPr="00B46BA3">
        <w:rPr>
          <w:rFonts w:ascii="Arial" w:hAnsi="Arial" w:cs="Arial"/>
          <w:color w:val="000000"/>
          <w:sz w:val="24"/>
          <w:szCs w:val="24"/>
        </w:rPr>
        <w:t xml:space="preserve">el </w:t>
      </w:r>
      <w:r>
        <w:rPr>
          <w:rFonts w:ascii="Arial" w:hAnsi="Arial" w:cs="Arial"/>
          <w:color w:val="000000"/>
          <w:sz w:val="24"/>
          <w:szCs w:val="24"/>
        </w:rPr>
        <w:t>desarrollo del p</w:t>
      </w:r>
      <w:r w:rsidRPr="00B46BA3">
        <w:rPr>
          <w:rFonts w:ascii="Arial" w:hAnsi="Arial" w:cs="Arial"/>
          <w:color w:val="000000"/>
          <w:sz w:val="24"/>
          <w:szCs w:val="24"/>
        </w:rPr>
        <w:t>royecto:</w:t>
      </w:r>
    </w:p>
    <w:p w:rsidR="00D8423B" w:rsidRPr="00B46BA3" w:rsidRDefault="00D8423B" w:rsidP="00875567">
      <w:pPr>
        <w:numPr>
          <w:ilvl w:val="0"/>
          <w:numId w:val="3"/>
        </w:numPr>
        <w:tabs>
          <w:tab w:val="clear" w:pos="720"/>
        </w:tabs>
        <w:spacing w:after="0" w:line="480" w:lineRule="auto"/>
        <w:ind w:left="770" w:firstLine="0"/>
        <w:jc w:val="both"/>
        <w:rPr>
          <w:rFonts w:ascii="Arial" w:hAnsi="Arial" w:cs="Arial"/>
          <w:color w:val="000000"/>
          <w:sz w:val="24"/>
          <w:szCs w:val="24"/>
        </w:rPr>
      </w:pPr>
      <w:r w:rsidRPr="00B46BA3">
        <w:rPr>
          <w:rFonts w:ascii="Arial" w:hAnsi="Arial" w:cs="Arial"/>
          <w:color w:val="000000"/>
          <w:sz w:val="24"/>
          <w:szCs w:val="24"/>
        </w:rPr>
        <w:t>Distribución de Linux</w:t>
      </w:r>
      <w:r>
        <w:rPr>
          <w:rFonts w:ascii="Arial" w:hAnsi="Arial" w:cs="Arial"/>
          <w:color w:val="000000"/>
          <w:sz w:val="24"/>
          <w:szCs w:val="24"/>
        </w:rPr>
        <w:t>, por la alta disponibilidad de herramientas de código abierto disponible</w:t>
      </w:r>
      <w:r w:rsidRPr="00B46BA3">
        <w:rPr>
          <w:rFonts w:ascii="Arial" w:hAnsi="Arial" w:cs="Arial"/>
          <w:color w:val="000000"/>
          <w:sz w:val="24"/>
          <w:szCs w:val="24"/>
        </w:rPr>
        <w:t>.</w:t>
      </w:r>
    </w:p>
    <w:p w:rsidR="00D8423B" w:rsidRDefault="00D8423B" w:rsidP="00875567">
      <w:pPr>
        <w:numPr>
          <w:ilvl w:val="0"/>
          <w:numId w:val="3"/>
        </w:numPr>
        <w:tabs>
          <w:tab w:val="clear" w:pos="720"/>
        </w:tabs>
        <w:spacing w:after="0" w:line="480" w:lineRule="auto"/>
        <w:ind w:left="770" w:firstLine="0"/>
        <w:jc w:val="both"/>
        <w:rPr>
          <w:rFonts w:ascii="Arial" w:hAnsi="Arial" w:cs="Arial"/>
          <w:color w:val="000000"/>
          <w:sz w:val="24"/>
          <w:szCs w:val="24"/>
        </w:rPr>
      </w:pPr>
      <w:r w:rsidRPr="00B46BA3">
        <w:rPr>
          <w:rFonts w:ascii="Arial" w:hAnsi="Arial" w:cs="Arial"/>
          <w:color w:val="000000"/>
          <w:sz w:val="24"/>
          <w:szCs w:val="24"/>
        </w:rPr>
        <w:t>Plataforma de procesamiento masivo de datos.</w:t>
      </w:r>
    </w:p>
    <w:p w:rsidR="00C65E6C" w:rsidRDefault="00C65E6C" w:rsidP="00C65E6C">
      <w:pPr>
        <w:spacing w:after="0" w:line="480" w:lineRule="auto"/>
        <w:jc w:val="both"/>
        <w:rPr>
          <w:rFonts w:ascii="Arial" w:hAnsi="Arial" w:cs="Arial"/>
          <w:color w:val="000000"/>
          <w:sz w:val="24"/>
          <w:szCs w:val="24"/>
        </w:rPr>
      </w:pPr>
    </w:p>
    <w:p w:rsidR="00D8423B" w:rsidRDefault="00D8423B" w:rsidP="00875567">
      <w:pPr>
        <w:numPr>
          <w:ilvl w:val="0"/>
          <w:numId w:val="3"/>
        </w:numPr>
        <w:tabs>
          <w:tab w:val="clear" w:pos="720"/>
        </w:tabs>
        <w:spacing w:after="0" w:line="480" w:lineRule="auto"/>
        <w:ind w:left="770" w:firstLine="0"/>
        <w:jc w:val="both"/>
        <w:rPr>
          <w:rFonts w:ascii="Arial" w:hAnsi="Arial" w:cs="Arial"/>
          <w:color w:val="000000"/>
          <w:sz w:val="24"/>
          <w:szCs w:val="24"/>
        </w:rPr>
      </w:pPr>
      <w:r w:rsidRPr="0037063D">
        <w:rPr>
          <w:rFonts w:ascii="Arial" w:hAnsi="Arial" w:cs="Arial"/>
          <w:color w:val="000000"/>
          <w:sz w:val="24"/>
          <w:szCs w:val="24"/>
        </w:rPr>
        <w:t>Web crawler</w:t>
      </w:r>
      <w:r>
        <w:rPr>
          <w:rFonts w:ascii="Arial" w:hAnsi="Arial" w:cs="Arial"/>
          <w:color w:val="000000"/>
          <w:sz w:val="24"/>
          <w:szCs w:val="24"/>
        </w:rPr>
        <w:t xml:space="preserve">, para descargar íntegramente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de </w:t>
      </w:r>
      <w:smartTag w:uri="urn:schemas-microsoft-com:office:smarttags" w:element="PersonName">
        <w:smartTagPr>
          <w:attr w:name="ProductID" w:val="la ESPOL."/>
        </w:smartTagPr>
        <w:r>
          <w:rPr>
            <w:rFonts w:ascii="Arial" w:hAnsi="Arial" w:cs="Arial"/>
            <w:color w:val="000000"/>
            <w:sz w:val="24"/>
            <w:szCs w:val="24"/>
          </w:rPr>
          <w:t>la ESPOL</w:t>
        </w:r>
        <w:r w:rsidRPr="00B46BA3">
          <w:rPr>
            <w:rFonts w:ascii="Arial" w:hAnsi="Arial" w:cs="Arial"/>
            <w:color w:val="000000"/>
            <w:sz w:val="24"/>
            <w:szCs w:val="24"/>
          </w:rPr>
          <w:t>.</w:t>
        </w:r>
      </w:smartTag>
    </w:p>
    <w:p w:rsidR="00D8423B" w:rsidRPr="00B46BA3" w:rsidRDefault="00D8423B" w:rsidP="00875567">
      <w:pPr>
        <w:numPr>
          <w:ilvl w:val="0"/>
          <w:numId w:val="3"/>
        </w:numPr>
        <w:tabs>
          <w:tab w:val="clear" w:pos="720"/>
        </w:tabs>
        <w:spacing w:after="0" w:line="480" w:lineRule="auto"/>
        <w:ind w:left="1430" w:hanging="660"/>
        <w:jc w:val="both"/>
        <w:rPr>
          <w:rFonts w:ascii="Arial" w:hAnsi="Arial" w:cs="Arial"/>
          <w:b/>
          <w:color w:val="000000"/>
          <w:sz w:val="24"/>
          <w:szCs w:val="24"/>
        </w:rPr>
      </w:pPr>
      <w:r>
        <w:rPr>
          <w:rFonts w:ascii="Arial" w:hAnsi="Arial" w:cs="Arial"/>
          <w:color w:val="000000"/>
          <w:sz w:val="24"/>
          <w:szCs w:val="24"/>
        </w:rPr>
        <w:t>E</w:t>
      </w:r>
      <w:r w:rsidRPr="00B46BA3">
        <w:rPr>
          <w:rFonts w:ascii="Arial" w:hAnsi="Arial" w:cs="Arial"/>
          <w:color w:val="000000"/>
          <w:sz w:val="24"/>
          <w:szCs w:val="24"/>
        </w:rPr>
        <w:t>ntorno de desarrollo integrado</w:t>
      </w:r>
      <w:r>
        <w:rPr>
          <w:rFonts w:ascii="Arial" w:hAnsi="Arial" w:cs="Arial"/>
          <w:color w:val="000000"/>
          <w:sz w:val="24"/>
          <w:szCs w:val="24"/>
        </w:rPr>
        <w:t>, idealmente multiplataforma y de código abierto.</w:t>
      </w:r>
    </w:p>
    <w:p w:rsidR="00D8423B" w:rsidRPr="00B46BA3" w:rsidRDefault="00D8423B" w:rsidP="00875567">
      <w:pPr>
        <w:numPr>
          <w:ilvl w:val="0"/>
          <w:numId w:val="3"/>
        </w:numPr>
        <w:tabs>
          <w:tab w:val="clear" w:pos="720"/>
        </w:tabs>
        <w:spacing w:after="0" w:line="480" w:lineRule="auto"/>
        <w:ind w:left="1430" w:hanging="660"/>
        <w:jc w:val="both"/>
        <w:rPr>
          <w:rFonts w:ascii="Arial" w:hAnsi="Arial" w:cs="Arial"/>
          <w:color w:val="000000"/>
          <w:sz w:val="24"/>
          <w:szCs w:val="24"/>
        </w:rPr>
      </w:pPr>
      <w:r>
        <w:rPr>
          <w:rFonts w:ascii="Arial" w:hAnsi="Arial" w:cs="Arial"/>
          <w:color w:val="000000"/>
          <w:sz w:val="24"/>
          <w:szCs w:val="24"/>
        </w:rPr>
        <w:t>L</w:t>
      </w:r>
      <w:r w:rsidRPr="00B46BA3">
        <w:rPr>
          <w:rFonts w:ascii="Arial" w:hAnsi="Arial" w:cs="Arial"/>
          <w:color w:val="000000"/>
          <w:sz w:val="24"/>
          <w:szCs w:val="24"/>
        </w:rPr>
        <w:t>e</w:t>
      </w:r>
      <w:r>
        <w:rPr>
          <w:rFonts w:ascii="Arial" w:hAnsi="Arial" w:cs="Arial"/>
          <w:color w:val="000000"/>
          <w:sz w:val="24"/>
          <w:szCs w:val="24"/>
        </w:rPr>
        <w:t>nguaje de programación de alto nivel que permite desarrollar código distribuido, utilizando la plataforma de procesamiento distribuida seleccionada</w:t>
      </w:r>
      <w:r w:rsidRPr="00B46BA3">
        <w:rPr>
          <w:rFonts w:ascii="Arial" w:hAnsi="Arial" w:cs="Arial"/>
          <w:color w:val="000000"/>
          <w:sz w:val="24"/>
          <w:szCs w:val="24"/>
        </w:rPr>
        <w:t>.</w:t>
      </w:r>
    </w:p>
    <w:p w:rsidR="00D8423B" w:rsidRPr="004477B1" w:rsidRDefault="00D8423B" w:rsidP="00875567">
      <w:pPr>
        <w:numPr>
          <w:ilvl w:val="0"/>
          <w:numId w:val="3"/>
        </w:numPr>
        <w:tabs>
          <w:tab w:val="clear" w:pos="720"/>
        </w:tabs>
        <w:spacing w:after="0" w:line="480" w:lineRule="auto"/>
        <w:ind w:left="1430" w:hanging="660"/>
        <w:jc w:val="both"/>
        <w:rPr>
          <w:rFonts w:ascii="Arial" w:hAnsi="Arial" w:cs="Arial"/>
          <w:color w:val="000000"/>
          <w:sz w:val="24"/>
          <w:szCs w:val="24"/>
        </w:rPr>
      </w:pPr>
      <w:r>
        <w:rPr>
          <w:rFonts w:ascii="Arial" w:hAnsi="Arial" w:cs="Arial"/>
          <w:color w:val="000000"/>
          <w:sz w:val="24"/>
          <w:szCs w:val="24"/>
        </w:rPr>
        <w:t>L</w:t>
      </w:r>
      <w:r w:rsidRPr="00B46BA3">
        <w:rPr>
          <w:rFonts w:ascii="Arial" w:hAnsi="Arial" w:cs="Arial"/>
          <w:color w:val="000000"/>
          <w:sz w:val="24"/>
          <w:szCs w:val="24"/>
        </w:rPr>
        <w:t xml:space="preserve">enguaje </w:t>
      </w:r>
      <w:r>
        <w:rPr>
          <w:rFonts w:ascii="Arial" w:hAnsi="Arial" w:cs="Arial"/>
          <w:color w:val="000000"/>
          <w:sz w:val="24"/>
          <w:szCs w:val="24"/>
        </w:rPr>
        <w:t xml:space="preserve">o herramienta </w:t>
      </w:r>
      <w:r w:rsidRPr="00B46BA3">
        <w:rPr>
          <w:rFonts w:ascii="Arial" w:hAnsi="Arial" w:cs="Arial"/>
          <w:color w:val="000000"/>
          <w:sz w:val="24"/>
          <w:szCs w:val="24"/>
        </w:rPr>
        <w:t>para c</w:t>
      </w:r>
      <w:r>
        <w:rPr>
          <w:rFonts w:ascii="Arial" w:hAnsi="Arial" w:cs="Arial"/>
          <w:color w:val="000000"/>
          <w:sz w:val="24"/>
          <w:szCs w:val="24"/>
        </w:rPr>
        <w:t xml:space="preserve">álculos y análisis estadísticos </w:t>
      </w:r>
      <w:r w:rsidR="009936EB">
        <w:rPr>
          <w:rFonts w:ascii="Arial" w:hAnsi="Arial" w:cs="Arial"/>
          <w:color w:val="000000"/>
          <w:sz w:val="24"/>
          <w:szCs w:val="24"/>
        </w:rPr>
        <w:t>(que</w:t>
      </w:r>
      <w:r>
        <w:rPr>
          <w:rFonts w:ascii="Arial" w:hAnsi="Arial" w:cs="Arial"/>
          <w:color w:val="000000"/>
          <w:sz w:val="24"/>
          <w:szCs w:val="24"/>
        </w:rPr>
        <w:t xml:space="preserve"> permita determinar si una distribución es libre escala o no).</w:t>
      </w:r>
    </w:p>
    <w:p w:rsidR="00D8423B" w:rsidRPr="008069AC" w:rsidRDefault="00D8423B" w:rsidP="00D8423B">
      <w:pPr>
        <w:spacing w:after="0"/>
        <w:jc w:val="both"/>
        <w:rPr>
          <w:rFonts w:ascii="Arial" w:hAnsi="Arial" w:cs="Arial"/>
          <w:color w:val="000000"/>
          <w:sz w:val="24"/>
          <w:szCs w:val="24"/>
        </w:rPr>
      </w:pPr>
    </w:p>
    <w:p w:rsidR="00D8423B" w:rsidRPr="008069AC" w:rsidRDefault="00D8423B" w:rsidP="00D8423B">
      <w:pPr>
        <w:spacing w:after="0"/>
        <w:jc w:val="both"/>
        <w:rPr>
          <w:rFonts w:ascii="Arial" w:hAnsi="Arial" w:cs="Arial"/>
          <w:color w:val="000000"/>
          <w:sz w:val="24"/>
          <w:szCs w:val="24"/>
        </w:rPr>
      </w:pPr>
    </w:p>
    <w:p w:rsidR="00D8423B" w:rsidRDefault="003415BA" w:rsidP="003415BA">
      <w:pPr>
        <w:pStyle w:val="Prrafodelista"/>
        <w:tabs>
          <w:tab w:val="left" w:pos="360"/>
        </w:tabs>
        <w:suppressAutoHyphens w:val="0"/>
        <w:autoSpaceDE w:val="0"/>
        <w:spacing w:after="0"/>
        <w:ind w:left="0"/>
        <w:rPr>
          <w:rFonts w:ascii="Arial" w:hAnsi="Arial" w:cs="Arial"/>
          <w:b/>
          <w:color w:val="000000"/>
          <w:sz w:val="24"/>
          <w:szCs w:val="24"/>
        </w:rPr>
      </w:pPr>
      <w:bookmarkStart w:id="45" w:name="_Ref241244029"/>
      <w:r>
        <w:rPr>
          <w:rFonts w:ascii="Arial" w:hAnsi="Arial" w:cs="Arial"/>
          <w:b/>
          <w:color w:val="000000"/>
          <w:sz w:val="24"/>
          <w:szCs w:val="24"/>
        </w:rPr>
        <w:t>3.1.2</w:t>
      </w:r>
      <w:r w:rsidR="00EF4B71">
        <w:rPr>
          <w:rFonts w:ascii="Arial" w:hAnsi="Arial" w:cs="Arial"/>
          <w:b/>
          <w:color w:val="000000"/>
          <w:sz w:val="24"/>
          <w:szCs w:val="24"/>
        </w:rPr>
        <w:t xml:space="preserve"> </w:t>
      </w:r>
      <w:r w:rsidR="00D8423B" w:rsidRPr="001D659F">
        <w:rPr>
          <w:rFonts w:ascii="Arial" w:hAnsi="Arial" w:cs="Arial"/>
          <w:b/>
          <w:color w:val="000000"/>
          <w:sz w:val="24"/>
          <w:szCs w:val="24"/>
        </w:rPr>
        <w:t>Análisis de las herramientas y  selección de la más apropiada.</w:t>
      </w:r>
      <w:bookmarkEnd w:id="45"/>
    </w:p>
    <w:p w:rsidR="00D8423B" w:rsidRPr="008069AC" w:rsidRDefault="00D8423B" w:rsidP="00D8423B">
      <w:pPr>
        <w:pStyle w:val="Prrafodelista"/>
        <w:suppressAutoHyphens w:val="0"/>
        <w:autoSpaceDE w:val="0"/>
        <w:spacing w:after="0"/>
        <w:ind w:left="0"/>
        <w:rPr>
          <w:rFonts w:ascii="Arial" w:hAnsi="Arial" w:cs="Arial"/>
          <w:color w:val="000000"/>
          <w:sz w:val="24"/>
          <w:szCs w:val="24"/>
        </w:rPr>
      </w:pPr>
    </w:p>
    <w:p w:rsidR="00D8423B" w:rsidRPr="008069AC" w:rsidRDefault="00D8423B" w:rsidP="00D8423B">
      <w:pPr>
        <w:pStyle w:val="Prrafodelista"/>
        <w:suppressAutoHyphens w:val="0"/>
        <w:autoSpaceDE w:val="0"/>
        <w:spacing w:after="0"/>
        <w:ind w:left="0"/>
        <w:rPr>
          <w:rFonts w:ascii="Arial" w:hAnsi="Arial" w:cs="Arial"/>
          <w:color w:val="000000"/>
        </w:rPr>
      </w:pPr>
    </w:p>
    <w:p w:rsidR="00D8423B" w:rsidRPr="00B46BA3" w:rsidRDefault="00D8423B" w:rsidP="00EF4B71">
      <w:pPr>
        <w:spacing w:after="0" w:line="480" w:lineRule="auto"/>
        <w:ind w:left="660"/>
        <w:jc w:val="both"/>
        <w:rPr>
          <w:rFonts w:ascii="Arial" w:hAnsi="Arial" w:cs="Arial"/>
          <w:color w:val="000000"/>
          <w:sz w:val="24"/>
          <w:szCs w:val="24"/>
        </w:rPr>
      </w:pPr>
      <w:r w:rsidRPr="00B46BA3">
        <w:rPr>
          <w:rFonts w:ascii="Arial" w:hAnsi="Arial" w:cs="Arial"/>
          <w:b/>
          <w:color w:val="000000"/>
          <w:sz w:val="24"/>
          <w:szCs w:val="24"/>
        </w:rPr>
        <w:t>Ubuntu Studio Works.-</w:t>
      </w:r>
      <w:r w:rsidRPr="00B46BA3">
        <w:rPr>
          <w:rFonts w:ascii="Arial" w:hAnsi="Arial" w:cs="Arial"/>
          <w:color w:val="000000"/>
          <w:sz w:val="24"/>
          <w:szCs w:val="24"/>
        </w:rPr>
        <w:t xml:space="preserve"> Esta distribución de Linux fue elegida por tener características de ser  estable, robusto y tener fácil administración.</w:t>
      </w:r>
    </w:p>
    <w:p w:rsidR="00D8423B" w:rsidRDefault="00D8423B" w:rsidP="00EF4B71">
      <w:pPr>
        <w:spacing w:after="0"/>
        <w:ind w:left="660"/>
        <w:jc w:val="both"/>
        <w:rPr>
          <w:rFonts w:ascii="Arial" w:hAnsi="Arial" w:cs="Arial"/>
          <w:sz w:val="24"/>
          <w:szCs w:val="24"/>
        </w:rPr>
      </w:pPr>
    </w:p>
    <w:p w:rsidR="00D8423B" w:rsidRPr="00B46BA3" w:rsidRDefault="00D8423B" w:rsidP="00EF4B71">
      <w:pPr>
        <w:spacing w:after="0"/>
        <w:ind w:left="660"/>
        <w:jc w:val="both"/>
        <w:rPr>
          <w:rFonts w:ascii="Arial" w:hAnsi="Arial" w:cs="Arial"/>
          <w:sz w:val="24"/>
          <w:szCs w:val="24"/>
        </w:rPr>
      </w:pPr>
    </w:p>
    <w:p w:rsidR="00D8423B" w:rsidRPr="00B46BA3" w:rsidRDefault="00537A20" w:rsidP="00EF4B71">
      <w:pPr>
        <w:spacing w:after="0" w:line="480" w:lineRule="auto"/>
        <w:ind w:left="660"/>
        <w:jc w:val="both"/>
        <w:rPr>
          <w:rFonts w:ascii="Arial" w:hAnsi="Arial" w:cs="Arial"/>
          <w:color w:val="000000"/>
          <w:sz w:val="24"/>
          <w:szCs w:val="24"/>
        </w:rPr>
      </w:pPr>
      <w:r>
        <w:rPr>
          <w:rFonts w:ascii="Arial" w:hAnsi="Arial" w:cs="Arial"/>
          <w:b/>
          <w:color w:val="000000"/>
          <w:sz w:val="24"/>
          <w:szCs w:val="24"/>
        </w:rPr>
        <w:t>Hadoop</w:t>
      </w:r>
      <w:r w:rsidR="00D8423B" w:rsidRPr="00B46BA3">
        <w:rPr>
          <w:rFonts w:ascii="Arial" w:hAnsi="Arial" w:cs="Arial"/>
          <w:b/>
          <w:color w:val="000000"/>
          <w:sz w:val="24"/>
          <w:szCs w:val="24"/>
        </w:rPr>
        <w:t>.-</w:t>
      </w:r>
      <w:r w:rsidR="00D8423B" w:rsidRPr="00B46BA3">
        <w:rPr>
          <w:rFonts w:ascii="Arial" w:hAnsi="Arial" w:cs="Arial"/>
          <w:color w:val="000000"/>
          <w:sz w:val="24"/>
          <w:szCs w:val="24"/>
        </w:rPr>
        <w:t xml:space="preserve"> Debido a la alta demanda de recursos para procesamiento de datos fue necesaria la utilización de esta herramienta como plataforma de procesamiento. Elegimos esta herramienta porque nos ofrece un </w:t>
      </w:r>
      <w:r w:rsidR="003E5198" w:rsidRPr="00B46BA3">
        <w:rPr>
          <w:rFonts w:ascii="Arial" w:hAnsi="Arial" w:cs="Arial"/>
          <w:color w:val="000000"/>
          <w:sz w:val="24"/>
          <w:szCs w:val="24"/>
        </w:rPr>
        <w:t>s</w:t>
      </w:r>
      <w:r w:rsidR="00D8423B" w:rsidRPr="00B46BA3">
        <w:rPr>
          <w:rFonts w:ascii="Arial" w:hAnsi="Arial" w:cs="Arial"/>
          <w:color w:val="000000"/>
          <w:sz w:val="24"/>
          <w:szCs w:val="24"/>
        </w:rPr>
        <w:t xml:space="preserve">istema de </w:t>
      </w:r>
      <w:r w:rsidR="003E5198" w:rsidRPr="00B46BA3">
        <w:rPr>
          <w:rFonts w:ascii="Arial" w:hAnsi="Arial" w:cs="Arial"/>
          <w:color w:val="000000"/>
          <w:sz w:val="24"/>
          <w:szCs w:val="24"/>
        </w:rPr>
        <w:t>a</w:t>
      </w:r>
      <w:r w:rsidR="00D8423B" w:rsidRPr="00B46BA3">
        <w:rPr>
          <w:rFonts w:ascii="Arial" w:hAnsi="Arial" w:cs="Arial"/>
          <w:color w:val="000000"/>
          <w:sz w:val="24"/>
          <w:szCs w:val="24"/>
        </w:rPr>
        <w:t xml:space="preserve">rchivos </w:t>
      </w:r>
      <w:r w:rsidR="003E5198" w:rsidRPr="00B46BA3">
        <w:rPr>
          <w:rFonts w:ascii="Arial" w:hAnsi="Arial" w:cs="Arial"/>
          <w:color w:val="000000"/>
          <w:sz w:val="24"/>
          <w:szCs w:val="24"/>
        </w:rPr>
        <w:t>d</w:t>
      </w:r>
      <w:r w:rsidR="00D8423B" w:rsidRPr="00B46BA3">
        <w:rPr>
          <w:rFonts w:ascii="Arial" w:hAnsi="Arial" w:cs="Arial"/>
          <w:color w:val="000000"/>
          <w:sz w:val="24"/>
          <w:szCs w:val="24"/>
        </w:rPr>
        <w:t>istribuido diseñado para el procesamiento de grandes cantidades de información, tolerante a fallos</w:t>
      </w:r>
      <w:r w:rsidR="00D8423B">
        <w:rPr>
          <w:rFonts w:ascii="Arial" w:hAnsi="Arial" w:cs="Arial"/>
          <w:color w:val="000000"/>
          <w:sz w:val="24"/>
          <w:szCs w:val="24"/>
        </w:rPr>
        <w:t>,</w:t>
      </w:r>
      <w:r w:rsidR="00D8423B" w:rsidRPr="00B46BA3">
        <w:rPr>
          <w:rFonts w:ascii="Arial" w:hAnsi="Arial" w:cs="Arial"/>
          <w:color w:val="000000"/>
          <w:sz w:val="24"/>
          <w:szCs w:val="24"/>
        </w:rPr>
        <w:t xml:space="preserve"> </w:t>
      </w:r>
      <w:r w:rsidR="00D8423B">
        <w:rPr>
          <w:rFonts w:ascii="Arial" w:hAnsi="Arial" w:cs="Arial"/>
          <w:color w:val="000000"/>
          <w:sz w:val="24"/>
          <w:szCs w:val="24"/>
        </w:rPr>
        <w:t xml:space="preserve">y </w:t>
      </w:r>
      <w:r w:rsidR="00D8423B" w:rsidRPr="00B46BA3">
        <w:rPr>
          <w:rFonts w:ascii="Arial" w:hAnsi="Arial" w:cs="Arial"/>
          <w:color w:val="000000"/>
          <w:sz w:val="24"/>
          <w:szCs w:val="24"/>
        </w:rPr>
        <w:t>de fácil instalación.</w:t>
      </w:r>
    </w:p>
    <w:p w:rsidR="00D8423B" w:rsidRPr="00B46BA3" w:rsidRDefault="00D8423B" w:rsidP="00D8423B">
      <w:pPr>
        <w:spacing w:after="0"/>
        <w:ind w:left="425"/>
        <w:jc w:val="both"/>
        <w:rPr>
          <w:rFonts w:ascii="Arial" w:hAnsi="Arial" w:cs="Arial"/>
          <w:color w:val="000000"/>
          <w:sz w:val="24"/>
          <w:szCs w:val="24"/>
        </w:rPr>
      </w:pPr>
    </w:p>
    <w:p w:rsidR="00D8423B" w:rsidRPr="00B46BA3" w:rsidRDefault="00D8423B" w:rsidP="00EF4B71">
      <w:pPr>
        <w:spacing w:after="0" w:line="480" w:lineRule="auto"/>
        <w:ind w:left="660"/>
        <w:jc w:val="both"/>
        <w:rPr>
          <w:rFonts w:ascii="Arial" w:hAnsi="Arial" w:cs="Arial"/>
          <w:color w:val="000000"/>
          <w:sz w:val="24"/>
          <w:szCs w:val="24"/>
        </w:rPr>
      </w:pPr>
      <w:r w:rsidRPr="00B46BA3">
        <w:rPr>
          <w:rFonts w:ascii="Arial" w:hAnsi="Arial" w:cs="Arial"/>
          <w:b/>
          <w:color w:val="000000"/>
          <w:sz w:val="24"/>
          <w:szCs w:val="24"/>
        </w:rPr>
        <w:t>N</w:t>
      </w:r>
      <w:r w:rsidR="00D33008">
        <w:rPr>
          <w:rFonts w:ascii="Arial" w:hAnsi="Arial" w:cs="Arial"/>
          <w:b/>
          <w:color w:val="000000"/>
          <w:sz w:val="24"/>
          <w:szCs w:val="24"/>
        </w:rPr>
        <w:t>utch</w:t>
      </w:r>
      <w:r w:rsidRPr="00B46BA3">
        <w:rPr>
          <w:rFonts w:ascii="Arial" w:hAnsi="Arial" w:cs="Arial"/>
          <w:b/>
          <w:color w:val="000000"/>
          <w:sz w:val="24"/>
          <w:szCs w:val="24"/>
        </w:rPr>
        <w:t>.-</w:t>
      </w:r>
      <w:r w:rsidRPr="00B46BA3">
        <w:rPr>
          <w:rFonts w:ascii="Arial" w:hAnsi="Arial" w:cs="Arial"/>
          <w:color w:val="000000"/>
          <w:sz w:val="24"/>
          <w:szCs w:val="24"/>
        </w:rPr>
        <w:t xml:space="preserve"> La necesidad de obtener cada enlace dentro del dominio </w:t>
      </w:r>
      <w:r w:rsidRPr="00486F64">
        <w:rPr>
          <w:rFonts w:ascii="Arial" w:hAnsi="Arial" w:cs="Arial"/>
          <w:sz w:val="24"/>
          <w:szCs w:val="24"/>
        </w:rPr>
        <w:t>www.espol.edu.ec</w:t>
      </w:r>
      <w:r w:rsidRPr="00B46BA3">
        <w:rPr>
          <w:rFonts w:ascii="Arial" w:hAnsi="Arial" w:cs="Arial"/>
          <w:color w:val="000000"/>
          <w:sz w:val="24"/>
          <w:szCs w:val="24"/>
        </w:rPr>
        <w:t>, tanto los enlac</w:t>
      </w:r>
      <w:r>
        <w:rPr>
          <w:rFonts w:ascii="Arial" w:hAnsi="Arial" w:cs="Arial"/>
          <w:color w:val="000000"/>
          <w:sz w:val="24"/>
          <w:szCs w:val="24"/>
        </w:rPr>
        <w:t>es hacia é</w:t>
      </w:r>
      <w:r w:rsidRPr="00B46BA3">
        <w:rPr>
          <w:rFonts w:ascii="Arial" w:hAnsi="Arial" w:cs="Arial"/>
          <w:color w:val="000000"/>
          <w:sz w:val="24"/>
          <w:szCs w:val="24"/>
        </w:rPr>
        <w:t xml:space="preserve">l como desde </w:t>
      </w:r>
      <w:r w:rsidR="00002BA2">
        <w:rPr>
          <w:rFonts w:ascii="Arial" w:hAnsi="Arial" w:cs="Arial"/>
          <w:color w:val="000000"/>
          <w:sz w:val="24"/>
          <w:szCs w:val="24"/>
        </w:rPr>
        <w:t>é</w:t>
      </w:r>
      <w:r w:rsidRPr="00B46BA3">
        <w:rPr>
          <w:rFonts w:ascii="Arial" w:hAnsi="Arial" w:cs="Arial"/>
          <w:color w:val="000000"/>
          <w:sz w:val="24"/>
          <w:szCs w:val="24"/>
        </w:rPr>
        <w:t>l hacia sitios externos nos ha llevado a elegir esta herramienta</w:t>
      </w:r>
      <w:r>
        <w:rPr>
          <w:rFonts w:ascii="Arial" w:hAnsi="Arial" w:cs="Arial"/>
          <w:color w:val="000000"/>
          <w:sz w:val="24"/>
          <w:szCs w:val="24"/>
        </w:rPr>
        <w:t xml:space="preserve"> de </w:t>
      </w:r>
      <w:smartTag w:uri="urn:schemas-microsoft-com:office:smarttags" w:element="PersonName">
        <w:smartTagPr>
          <w:attr w:name="ProductID" w:val="la Apache Software"/>
        </w:smartTagPr>
        <w:r>
          <w:rPr>
            <w:rFonts w:ascii="Arial" w:hAnsi="Arial" w:cs="Arial"/>
            <w:color w:val="000000"/>
            <w:sz w:val="24"/>
            <w:szCs w:val="24"/>
          </w:rPr>
          <w:t>la Apache Software</w:t>
        </w:r>
      </w:smartTag>
      <w:r>
        <w:rPr>
          <w:rFonts w:ascii="Arial" w:hAnsi="Arial" w:cs="Arial"/>
          <w:color w:val="000000"/>
          <w:sz w:val="24"/>
          <w:szCs w:val="24"/>
        </w:rPr>
        <w:t xml:space="preserve"> Foundation</w:t>
      </w:r>
      <w:r w:rsidRPr="00B46BA3">
        <w:rPr>
          <w:rFonts w:ascii="Arial" w:hAnsi="Arial" w:cs="Arial"/>
          <w:color w:val="000000"/>
          <w:sz w:val="24"/>
          <w:szCs w:val="24"/>
        </w:rPr>
        <w:t xml:space="preserve">. El dominio </w:t>
      </w:r>
      <w:r w:rsidRPr="00486F64">
        <w:rPr>
          <w:rFonts w:ascii="Arial" w:hAnsi="Arial" w:cs="Arial"/>
          <w:sz w:val="24"/>
          <w:szCs w:val="24"/>
        </w:rPr>
        <w:t>www.espol.edu.ec</w:t>
      </w:r>
      <w:r w:rsidRPr="00B46BA3">
        <w:rPr>
          <w:rFonts w:ascii="Arial" w:hAnsi="Arial" w:cs="Arial"/>
          <w:color w:val="000000"/>
          <w:sz w:val="24"/>
          <w:szCs w:val="24"/>
        </w:rPr>
        <w:t xml:space="preserve"> además abarca los diversos sitios de </w:t>
      </w:r>
      <w:smartTag w:uri="urn:schemas-microsoft-com:office:smarttags" w:element="PersonName">
        <w:smartTagPr>
          <w:attr w:name="ProductID" w:val="la Escuela Superior"/>
        </w:smartTagPr>
        <w:r w:rsidRPr="00B46BA3">
          <w:rPr>
            <w:rFonts w:ascii="Arial" w:hAnsi="Arial" w:cs="Arial"/>
            <w:color w:val="000000"/>
            <w:sz w:val="24"/>
            <w:szCs w:val="24"/>
          </w:rPr>
          <w:t>la Escuela Superior</w:t>
        </w:r>
      </w:smartTag>
      <w:r w:rsidRPr="00B46BA3">
        <w:rPr>
          <w:rFonts w:ascii="Arial" w:hAnsi="Arial" w:cs="Arial"/>
          <w:color w:val="000000"/>
          <w:sz w:val="24"/>
          <w:szCs w:val="24"/>
        </w:rPr>
        <w:t xml:space="preserve"> Politécnica del Litoral (ESPOL) tales como el Instituto de Ciencias Matemáticas (ICM), Facultad de Ingeniería Eléctrica y Computación (FIEC) entre otras. Por lo expuesto anteriormente necesitábamos de una herramienta de búsqueda e indexación que nos permita obtener la información de cada enlace hacia y desde el dominio </w:t>
      </w:r>
      <w:r w:rsidRPr="00486F64">
        <w:rPr>
          <w:rFonts w:ascii="Arial" w:hAnsi="Arial" w:cs="Arial"/>
          <w:sz w:val="24"/>
          <w:szCs w:val="24"/>
        </w:rPr>
        <w:t>www.espol.edu.ec</w:t>
      </w:r>
      <w:r w:rsidRPr="00B46BA3">
        <w:rPr>
          <w:rFonts w:ascii="Arial" w:hAnsi="Arial" w:cs="Arial"/>
          <w:color w:val="000000"/>
          <w:sz w:val="24"/>
          <w:szCs w:val="24"/>
        </w:rPr>
        <w:t xml:space="preserve">. Nutch por ser un potente motor de búsqueda e indexación, además de estar diseñada para integrase con </w:t>
      </w:r>
      <w:r w:rsidR="00537A20">
        <w:rPr>
          <w:rFonts w:ascii="Arial" w:hAnsi="Arial" w:cs="Arial"/>
          <w:color w:val="000000"/>
          <w:sz w:val="24"/>
          <w:szCs w:val="24"/>
        </w:rPr>
        <w:t>Hadoop</w:t>
      </w:r>
      <w:r w:rsidRPr="00B46BA3">
        <w:rPr>
          <w:rFonts w:ascii="Arial" w:hAnsi="Arial" w:cs="Arial"/>
          <w:color w:val="000000"/>
          <w:sz w:val="24"/>
          <w:szCs w:val="24"/>
        </w:rPr>
        <w:t>, fue utilizada para el presente proyecto.</w:t>
      </w:r>
    </w:p>
    <w:p w:rsidR="00D8423B" w:rsidRDefault="00D8423B" w:rsidP="00D8423B">
      <w:pPr>
        <w:spacing w:after="0"/>
        <w:ind w:left="425"/>
        <w:jc w:val="both"/>
        <w:rPr>
          <w:rFonts w:ascii="Arial" w:hAnsi="Arial" w:cs="Arial"/>
          <w:sz w:val="24"/>
          <w:szCs w:val="24"/>
        </w:rPr>
      </w:pPr>
    </w:p>
    <w:p w:rsidR="00D8423B" w:rsidRPr="00B46BA3" w:rsidRDefault="00D8423B" w:rsidP="00D8423B">
      <w:pPr>
        <w:spacing w:after="0"/>
        <w:ind w:left="425"/>
        <w:jc w:val="both"/>
        <w:rPr>
          <w:rFonts w:ascii="Arial" w:hAnsi="Arial" w:cs="Arial"/>
          <w:sz w:val="24"/>
          <w:szCs w:val="24"/>
        </w:rPr>
      </w:pPr>
    </w:p>
    <w:p w:rsidR="00D8423B" w:rsidRPr="00B46BA3" w:rsidRDefault="00D8423B" w:rsidP="00EF4B71">
      <w:pPr>
        <w:spacing w:after="0" w:line="480" w:lineRule="auto"/>
        <w:ind w:left="660"/>
        <w:jc w:val="both"/>
        <w:rPr>
          <w:rFonts w:ascii="Arial" w:hAnsi="Arial" w:cs="Arial"/>
          <w:color w:val="000000"/>
          <w:sz w:val="24"/>
          <w:szCs w:val="24"/>
        </w:rPr>
      </w:pPr>
      <w:r w:rsidRPr="00B46BA3">
        <w:rPr>
          <w:rFonts w:ascii="Arial" w:hAnsi="Arial" w:cs="Arial"/>
          <w:b/>
          <w:color w:val="000000"/>
          <w:sz w:val="24"/>
          <w:szCs w:val="24"/>
        </w:rPr>
        <w:t>ECLIPSE.-</w:t>
      </w:r>
      <w:r>
        <w:rPr>
          <w:rFonts w:ascii="Arial" w:hAnsi="Arial" w:cs="Arial"/>
          <w:color w:val="000000"/>
          <w:sz w:val="24"/>
          <w:szCs w:val="24"/>
        </w:rPr>
        <w:t xml:space="preserve"> La plataforma </w:t>
      </w:r>
      <w:r w:rsidR="00537A20">
        <w:rPr>
          <w:rFonts w:ascii="Arial" w:hAnsi="Arial" w:cs="Arial"/>
          <w:color w:val="000000"/>
          <w:sz w:val="24"/>
          <w:szCs w:val="24"/>
        </w:rPr>
        <w:t>Hadoop</w:t>
      </w:r>
      <w:r>
        <w:rPr>
          <w:rFonts w:ascii="Arial" w:hAnsi="Arial" w:cs="Arial"/>
          <w:color w:val="000000"/>
          <w:sz w:val="24"/>
          <w:szCs w:val="24"/>
        </w:rPr>
        <w:t xml:space="preserve"> está</w:t>
      </w:r>
      <w:r w:rsidRPr="00B46BA3">
        <w:rPr>
          <w:rFonts w:ascii="Arial" w:hAnsi="Arial" w:cs="Arial"/>
          <w:color w:val="000000"/>
          <w:sz w:val="24"/>
          <w:szCs w:val="24"/>
        </w:rPr>
        <w:t xml:space="preserve"> desarrollada en diferentes lenguajes, incluyendo Java. Necesitábamos un editor que nos permita desarrollar código en dicho lenguaje y que sea fácil de utilizar e integrar con la plataforma escogida. Esta integración se la hace a través de un plug</w:t>
      </w:r>
      <w:r>
        <w:rPr>
          <w:rFonts w:ascii="Arial" w:hAnsi="Arial" w:cs="Arial"/>
          <w:color w:val="000000"/>
          <w:sz w:val="24"/>
          <w:szCs w:val="24"/>
        </w:rPr>
        <w:t>-</w:t>
      </w:r>
      <w:r w:rsidRPr="00B46BA3">
        <w:rPr>
          <w:rFonts w:ascii="Arial" w:hAnsi="Arial" w:cs="Arial"/>
          <w:color w:val="000000"/>
          <w:sz w:val="24"/>
          <w:szCs w:val="24"/>
        </w:rPr>
        <w:t xml:space="preserve">in desarrollado para Eclipse por medio del cual es posible integrar los servicios de </w:t>
      </w:r>
      <w:r w:rsidR="00537A20">
        <w:rPr>
          <w:rFonts w:ascii="Arial" w:hAnsi="Arial" w:cs="Arial"/>
          <w:color w:val="000000"/>
          <w:sz w:val="24"/>
          <w:szCs w:val="24"/>
        </w:rPr>
        <w:t>Hadoop</w:t>
      </w:r>
      <w:r w:rsidRPr="00B46BA3">
        <w:rPr>
          <w:rFonts w:ascii="Arial" w:hAnsi="Arial" w:cs="Arial"/>
          <w:color w:val="000000"/>
          <w:sz w:val="24"/>
          <w:szCs w:val="24"/>
        </w:rPr>
        <w:t>.</w:t>
      </w:r>
    </w:p>
    <w:p w:rsidR="00D8423B" w:rsidRDefault="00D8423B" w:rsidP="008069AC">
      <w:pPr>
        <w:spacing w:after="0"/>
        <w:ind w:left="658"/>
        <w:jc w:val="both"/>
        <w:rPr>
          <w:rFonts w:ascii="Arial" w:hAnsi="Arial" w:cs="Arial"/>
          <w:color w:val="000000"/>
          <w:sz w:val="24"/>
          <w:szCs w:val="24"/>
        </w:rPr>
      </w:pPr>
    </w:p>
    <w:p w:rsidR="008069AC" w:rsidRPr="00B46BA3" w:rsidRDefault="008069AC" w:rsidP="008069AC">
      <w:pPr>
        <w:spacing w:after="0"/>
        <w:ind w:left="658"/>
        <w:jc w:val="both"/>
        <w:rPr>
          <w:rFonts w:ascii="Arial" w:hAnsi="Arial" w:cs="Arial"/>
          <w:color w:val="000000"/>
          <w:sz w:val="24"/>
          <w:szCs w:val="24"/>
        </w:rPr>
      </w:pPr>
    </w:p>
    <w:p w:rsidR="00D8423B" w:rsidRPr="00B46BA3" w:rsidRDefault="00D8423B" w:rsidP="00EF4B71">
      <w:pPr>
        <w:spacing w:after="0" w:line="480" w:lineRule="auto"/>
        <w:ind w:left="660"/>
        <w:jc w:val="both"/>
        <w:rPr>
          <w:rFonts w:ascii="Arial" w:hAnsi="Arial" w:cs="Arial"/>
          <w:color w:val="000000"/>
          <w:sz w:val="24"/>
          <w:szCs w:val="24"/>
        </w:rPr>
      </w:pPr>
      <w:r w:rsidRPr="00B46BA3">
        <w:rPr>
          <w:rFonts w:ascii="Arial" w:hAnsi="Arial" w:cs="Arial"/>
          <w:b/>
          <w:color w:val="000000"/>
          <w:sz w:val="24"/>
          <w:szCs w:val="24"/>
        </w:rPr>
        <w:t>JAVA.-</w:t>
      </w:r>
      <w:r w:rsidRPr="00B46BA3">
        <w:rPr>
          <w:rFonts w:ascii="Arial" w:hAnsi="Arial" w:cs="Arial"/>
          <w:color w:val="000000"/>
          <w:sz w:val="24"/>
          <w:szCs w:val="24"/>
        </w:rPr>
        <w:t xml:space="preserve"> Para minimizar esfuerzos nos vimos en la necesidad de un lenguaje que sea fácil de utilizar, potable, independiente del </w:t>
      </w:r>
      <w:r w:rsidR="003E5198" w:rsidRPr="00B46BA3">
        <w:rPr>
          <w:rFonts w:ascii="Arial" w:hAnsi="Arial" w:cs="Arial"/>
          <w:color w:val="000000"/>
          <w:sz w:val="24"/>
          <w:szCs w:val="24"/>
        </w:rPr>
        <w:t>s</w:t>
      </w:r>
      <w:r w:rsidRPr="00B46BA3">
        <w:rPr>
          <w:rFonts w:ascii="Arial" w:hAnsi="Arial" w:cs="Arial"/>
          <w:color w:val="000000"/>
          <w:sz w:val="24"/>
          <w:szCs w:val="24"/>
        </w:rPr>
        <w:t xml:space="preserve">istema </w:t>
      </w:r>
      <w:r w:rsidR="003E5198" w:rsidRPr="00B46BA3">
        <w:rPr>
          <w:rFonts w:ascii="Arial" w:hAnsi="Arial" w:cs="Arial"/>
          <w:color w:val="000000"/>
          <w:sz w:val="24"/>
          <w:szCs w:val="24"/>
        </w:rPr>
        <w:t>o</w:t>
      </w:r>
      <w:r w:rsidRPr="00B46BA3">
        <w:rPr>
          <w:rFonts w:ascii="Arial" w:hAnsi="Arial" w:cs="Arial"/>
          <w:color w:val="000000"/>
          <w:sz w:val="24"/>
          <w:szCs w:val="24"/>
        </w:rPr>
        <w:t>perativo y compatible con la plataforma utilizada. Java es un lenguaje sencillo de aprender, además de que hemos adquirido cierto nivel de experiencia en su uso a través de nuestra vida académica.</w:t>
      </w:r>
      <w:r>
        <w:rPr>
          <w:rFonts w:ascii="Arial" w:hAnsi="Arial" w:cs="Arial"/>
          <w:color w:val="000000"/>
          <w:sz w:val="24"/>
          <w:szCs w:val="24"/>
        </w:rPr>
        <w:t xml:space="preserve"> Además es soportado de manera nativa en </w:t>
      </w:r>
      <w:r w:rsidR="00537A20">
        <w:rPr>
          <w:rFonts w:ascii="Arial" w:hAnsi="Arial" w:cs="Arial"/>
          <w:color w:val="000000"/>
          <w:sz w:val="24"/>
          <w:szCs w:val="24"/>
        </w:rPr>
        <w:t>Hadoop</w:t>
      </w:r>
      <w:r>
        <w:rPr>
          <w:rFonts w:ascii="Arial" w:hAnsi="Arial" w:cs="Arial"/>
          <w:color w:val="000000"/>
          <w:sz w:val="24"/>
          <w:szCs w:val="24"/>
        </w:rPr>
        <w:t>.</w:t>
      </w:r>
    </w:p>
    <w:p w:rsidR="00D8423B" w:rsidRDefault="00D8423B" w:rsidP="00EF4B71">
      <w:pPr>
        <w:spacing w:after="0"/>
        <w:ind w:left="660"/>
        <w:jc w:val="both"/>
        <w:rPr>
          <w:rFonts w:ascii="Arial" w:hAnsi="Arial" w:cs="Arial"/>
          <w:color w:val="000000"/>
          <w:sz w:val="24"/>
          <w:szCs w:val="24"/>
        </w:rPr>
      </w:pPr>
    </w:p>
    <w:p w:rsidR="00D8423B" w:rsidRPr="00B46BA3" w:rsidRDefault="00D8423B" w:rsidP="00EF4B71">
      <w:pPr>
        <w:spacing w:after="0"/>
        <w:ind w:left="660"/>
        <w:jc w:val="both"/>
        <w:rPr>
          <w:rFonts w:ascii="Arial" w:hAnsi="Arial" w:cs="Arial"/>
          <w:color w:val="000000"/>
          <w:sz w:val="24"/>
          <w:szCs w:val="24"/>
        </w:rPr>
      </w:pPr>
    </w:p>
    <w:p w:rsidR="00D8423B" w:rsidRPr="00B46BA3" w:rsidRDefault="00D8423B" w:rsidP="00EF4B71">
      <w:pPr>
        <w:spacing w:after="0" w:line="480" w:lineRule="auto"/>
        <w:ind w:left="660"/>
        <w:jc w:val="both"/>
        <w:rPr>
          <w:rFonts w:ascii="Arial" w:hAnsi="Arial" w:cs="Arial"/>
          <w:color w:val="000000"/>
          <w:sz w:val="24"/>
          <w:szCs w:val="24"/>
        </w:rPr>
      </w:pPr>
      <w:r w:rsidRPr="00B46BA3">
        <w:rPr>
          <w:rFonts w:ascii="Arial" w:hAnsi="Arial" w:cs="Arial"/>
          <w:b/>
          <w:color w:val="000000"/>
          <w:sz w:val="24"/>
          <w:szCs w:val="24"/>
        </w:rPr>
        <w:t>T</w:t>
      </w:r>
      <w:r w:rsidR="00D33008">
        <w:rPr>
          <w:rFonts w:ascii="Arial" w:hAnsi="Arial" w:cs="Arial"/>
          <w:b/>
          <w:color w:val="000000"/>
          <w:sz w:val="24"/>
          <w:szCs w:val="24"/>
        </w:rPr>
        <w:t>omcat</w:t>
      </w:r>
      <w:r w:rsidRPr="00B46BA3">
        <w:rPr>
          <w:rFonts w:ascii="Arial" w:hAnsi="Arial" w:cs="Arial"/>
          <w:b/>
          <w:color w:val="000000"/>
          <w:sz w:val="24"/>
          <w:szCs w:val="24"/>
        </w:rPr>
        <w:t>.-</w:t>
      </w:r>
      <w:r w:rsidRPr="00B46BA3">
        <w:rPr>
          <w:rFonts w:ascii="Arial" w:hAnsi="Arial" w:cs="Arial"/>
          <w:color w:val="000000"/>
          <w:sz w:val="24"/>
          <w:szCs w:val="24"/>
        </w:rPr>
        <w:t xml:space="preserve"> Una de las herramientas utilizadas es Nutch, el cual nos provee de servicios de administración y seguimiento de los procesos que buscan e indexan la información de cada enlace del sitio </w:t>
      </w:r>
      <w:r w:rsidRPr="00486F64">
        <w:rPr>
          <w:rFonts w:ascii="Arial" w:hAnsi="Arial" w:cs="Arial"/>
          <w:sz w:val="24"/>
          <w:szCs w:val="24"/>
        </w:rPr>
        <w:t>www.espol.edu.ec</w:t>
      </w:r>
      <w:r w:rsidRPr="00B46BA3">
        <w:rPr>
          <w:rFonts w:ascii="Arial" w:hAnsi="Arial" w:cs="Arial"/>
          <w:color w:val="000000"/>
          <w:sz w:val="24"/>
          <w:szCs w:val="24"/>
        </w:rPr>
        <w:t xml:space="preserve">. Para poder habilitar estos servicios es necesario mantenerlos bajo un servidor de </w:t>
      </w:r>
      <w:r w:rsidR="00002BA2">
        <w:rPr>
          <w:rFonts w:ascii="Arial" w:hAnsi="Arial" w:cs="Arial"/>
          <w:color w:val="000000"/>
          <w:sz w:val="24"/>
          <w:szCs w:val="24"/>
        </w:rPr>
        <w:t>Web</w:t>
      </w:r>
      <w:r w:rsidRPr="00B46BA3">
        <w:rPr>
          <w:rFonts w:ascii="Arial" w:hAnsi="Arial" w:cs="Arial"/>
          <w:color w:val="000000"/>
          <w:sz w:val="24"/>
          <w:szCs w:val="24"/>
        </w:rPr>
        <w:t>.</w:t>
      </w:r>
      <w:r>
        <w:rPr>
          <w:rFonts w:ascii="Arial" w:hAnsi="Arial" w:cs="Arial"/>
          <w:color w:val="000000"/>
          <w:sz w:val="24"/>
          <w:szCs w:val="24"/>
        </w:rPr>
        <w:t xml:space="preserve"> </w:t>
      </w:r>
    </w:p>
    <w:p w:rsidR="00D8423B" w:rsidRDefault="00D8423B" w:rsidP="00D8423B">
      <w:pPr>
        <w:spacing w:after="0"/>
        <w:ind w:left="425"/>
        <w:jc w:val="both"/>
        <w:rPr>
          <w:rFonts w:ascii="Arial" w:hAnsi="Arial" w:cs="Arial"/>
          <w:color w:val="000000"/>
          <w:sz w:val="24"/>
          <w:szCs w:val="24"/>
        </w:rPr>
      </w:pPr>
    </w:p>
    <w:p w:rsidR="00D8423B" w:rsidRPr="00B46BA3" w:rsidRDefault="00D8423B" w:rsidP="00D8423B">
      <w:pPr>
        <w:spacing w:after="0"/>
        <w:ind w:left="425"/>
        <w:jc w:val="both"/>
        <w:rPr>
          <w:rFonts w:ascii="Arial" w:hAnsi="Arial" w:cs="Arial"/>
          <w:color w:val="000000"/>
          <w:sz w:val="24"/>
          <w:szCs w:val="24"/>
        </w:rPr>
      </w:pPr>
    </w:p>
    <w:p w:rsidR="00D8423B" w:rsidRPr="006F1A54" w:rsidRDefault="00D8423B" w:rsidP="00EF4B71">
      <w:pPr>
        <w:spacing w:after="0" w:line="480" w:lineRule="auto"/>
        <w:ind w:left="660"/>
        <w:jc w:val="both"/>
        <w:rPr>
          <w:rFonts w:ascii="Arial" w:hAnsi="Arial" w:cs="Arial"/>
          <w:b/>
          <w:color w:val="000000"/>
          <w:sz w:val="24"/>
          <w:szCs w:val="24"/>
        </w:rPr>
      </w:pPr>
      <w:r w:rsidRPr="00B46BA3">
        <w:rPr>
          <w:rFonts w:ascii="Arial" w:hAnsi="Arial" w:cs="Arial"/>
          <w:b/>
          <w:color w:val="000000"/>
          <w:sz w:val="24"/>
          <w:szCs w:val="24"/>
        </w:rPr>
        <w:t>R Project</w:t>
      </w:r>
      <w:r w:rsidRPr="00843DC4">
        <w:rPr>
          <w:rFonts w:ascii="Arial" w:hAnsi="Arial" w:cs="Arial"/>
          <w:b/>
          <w:color w:val="000000"/>
          <w:sz w:val="24"/>
          <w:szCs w:val="24"/>
        </w:rPr>
        <w:t xml:space="preserve">.- </w:t>
      </w:r>
      <w:r w:rsidRPr="006F1A54">
        <w:rPr>
          <w:rFonts w:ascii="Arial" w:hAnsi="Arial" w:cs="Arial"/>
          <w:color w:val="000000"/>
          <w:sz w:val="24"/>
          <w:szCs w:val="24"/>
        </w:rPr>
        <w:t xml:space="preserve">Una vez que los datos fueron obtenidos y procesados a través de Nutch y </w:t>
      </w:r>
      <w:r w:rsidR="00537A20">
        <w:rPr>
          <w:rFonts w:ascii="Arial" w:hAnsi="Arial" w:cs="Arial"/>
          <w:color w:val="000000"/>
          <w:sz w:val="24"/>
          <w:szCs w:val="24"/>
        </w:rPr>
        <w:t>H</w:t>
      </w:r>
      <w:r w:rsidR="00D33008">
        <w:rPr>
          <w:rFonts w:ascii="Arial" w:hAnsi="Arial" w:cs="Arial"/>
          <w:color w:val="000000"/>
          <w:sz w:val="24"/>
          <w:szCs w:val="24"/>
        </w:rPr>
        <w:t>adoop</w:t>
      </w:r>
      <w:r w:rsidRPr="006F1A54">
        <w:rPr>
          <w:rFonts w:ascii="Arial" w:hAnsi="Arial" w:cs="Arial"/>
          <w:color w:val="000000"/>
          <w:sz w:val="24"/>
          <w:szCs w:val="24"/>
        </w:rPr>
        <w:t xml:space="preserve"> respectivamente, hubo la necesidad de analizarlos. El análisis consistía en una serie de cálculos estadísticos. Debido a la gran cantidad de información que se estaba analizando se requería de una herramienta que nos permita procesar y graficar la información de forma adecuada.</w:t>
      </w:r>
    </w:p>
    <w:p w:rsidR="00576BD5" w:rsidRDefault="00576BD5"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E92B6F" w:rsidRDefault="00E92B6F" w:rsidP="00576BD5">
      <w:pPr>
        <w:suppressAutoHyphens w:val="0"/>
        <w:autoSpaceDE w:val="0"/>
        <w:spacing w:after="0"/>
        <w:jc w:val="both"/>
        <w:rPr>
          <w:rFonts w:ascii="Arial" w:hAnsi="Arial" w:cs="Arial"/>
          <w:b/>
          <w:bCs/>
          <w:color w:val="000000"/>
          <w:sz w:val="24"/>
          <w:szCs w:val="24"/>
        </w:rPr>
      </w:pPr>
    </w:p>
    <w:p w:rsidR="00576BD5" w:rsidRDefault="00EF4B71" w:rsidP="00576BD5">
      <w:pPr>
        <w:suppressAutoHyphens w:val="0"/>
        <w:autoSpaceDE w:val="0"/>
        <w:spacing w:after="0"/>
        <w:jc w:val="both"/>
        <w:rPr>
          <w:rFonts w:ascii="Arial" w:hAnsi="Arial" w:cs="Arial"/>
          <w:b/>
          <w:bCs/>
          <w:caps/>
          <w:color w:val="000000"/>
          <w:sz w:val="32"/>
          <w:szCs w:val="48"/>
        </w:rPr>
      </w:pPr>
      <w:r w:rsidRPr="00CF4AE0">
        <w:rPr>
          <w:rFonts w:ascii="Arial" w:hAnsi="Arial" w:cs="Arial"/>
          <w:b/>
          <w:color w:val="000000"/>
          <w:sz w:val="24"/>
          <w:szCs w:val="24"/>
        </w:rPr>
        <w:t>3.</w:t>
      </w:r>
      <w:r>
        <w:rPr>
          <w:rFonts w:ascii="Arial" w:hAnsi="Arial" w:cs="Arial"/>
          <w:b/>
          <w:color w:val="000000"/>
          <w:sz w:val="24"/>
          <w:szCs w:val="24"/>
        </w:rPr>
        <w:t>2</w:t>
      </w:r>
      <w:r w:rsidRPr="00CF4AE0">
        <w:rPr>
          <w:rFonts w:ascii="Arial" w:hAnsi="Arial" w:cs="Arial"/>
          <w:b/>
          <w:color w:val="000000"/>
          <w:sz w:val="24"/>
          <w:szCs w:val="24"/>
        </w:rPr>
        <w:t xml:space="preserve"> </w:t>
      </w:r>
      <w:r w:rsidR="00576BD5" w:rsidRPr="00EF4B71">
        <w:rPr>
          <w:rFonts w:ascii="Arial" w:hAnsi="Arial" w:cs="Arial"/>
          <w:b/>
          <w:color w:val="000000"/>
          <w:sz w:val="24"/>
          <w:szCs w:val="24"/>
        </w:rPr>
        <w:t xml:space="preserve">Diseño  e Implementación de un Clúster </w:t>
      </w:r>
      <w:r w:rsidR="00537A20">
        <w:rPr>
          <w:rFonts w:ascii="Arial" w:hAnsi="Arial" w:cs="Arial"/>
          <w:b/>
          <w:color w:val="000000"/>
          <w:sz w:val="24"/>
          <w:szCs w:val="24"/>
        </w:rPr>
        <w:t>H</w:t>
      </w:r>
      <w:r w:rsidR="00D33008">
        <w:rPr>
          <w:rFonts w:ascii="Arial" w:hAnsi="Arial" w:cs="Arial"/>
          <w:b/>
          <w:color w:val="000000"/>
          <w:sz w:val="24"/>
          <w:szCs w:val="24"/>
        </w:rPr>
        <w:t>adoop</w:t>
      </w:r>
      <w:r w:rsidR="00576BD5" w:rsidRPr="00EF4B71">
        <w:rPr>
          <w:rFonts w:ascii="Arial" w:hAnsi="Arial" w:cs="Arial"/>
          <w:b/>
          <w:color w:val="000000"/>
          <w:sz w:val="24"/>
          <w:szCs w:val="24"/>
        </w:rPr>
        <w:t xml:space="preserve"> en la ESPOL. </w:t>
      </w:r>
    </w:p>
    <w:p w:rsidR="00576BD5" w:rsidRPr="00AD519F" w:rsidRDefault="00576BD5" w:rsidP="00576BD5">
      <w:pPr>
        <w:suppressAutoHyphens w:val="0"/>
        <w:autoSpaceDE w:val="0"/>
        <w:spacing w:after="0" w:line="480" w:lineRule="auto"/>
        <w:jc w:val="both"/>
        <w:rPr>
          <w:rFonts w:ascii="Arial" w:hAnsi="Arial" w:cs="Arial"/>
          <w:bCs/>
          <w:caps/>
          <w:color w:val="000000"/>
          <w:sz w:val="24"/>
          <w:szCs w:val="24"/>
        </w:rPr>
      </w:pPr>
    </w:p>
    <w:p w:rsidR="00576BD5" w:rsidRDefault="00EF4B71" w:rsidP="00EF4B71">
      <w:pPr>
        <w:pStyle w:val="Prrafodelista"/>
        <w:tabs>
          <w:tab w:val="left" w:pos="360"/>
        </w:tabs>
        <w:suppressAutoHyphens w:val="0"/>
        <w:autoSpaceDE w:val="0"/>
        <w:spacing w:after="0"/>
        <w:ind w:left="0"/>
        <w:rPr>
          <w:rFonts w:ascii="Arial" w:hAnsi="Arial" w:cs="Arial"/>
          <w:b/>
          <w:color w:val="000000"/>
          <w:sz w:val="24"/>
          <w:szCs w:val="24"/>
        </w:rPr>
      </w:pPr>
      <w:bookmarkStart w:id="46" w:name="_Ref241244052"/>
      <w:r>
        <w:rPr>
          <w:rFonts w:ascii="Arial" w:hAnsi="Arial" w:cs="Arial"/>
          <w:b/>
          <w:color w:val="000000"/>
          <w:sz w:val="24"/>
          <w:szCs w:val="24"/>
        </w:rPr>
        <w:t xml:space="preserve">3.2.1 </w:t>
      </w:r>
      <w:r w:rsidR="00576BD5" w:rsidRPr="001D659F">
        <w:rPr>
          <w:rFonts w:ascii="Arial" w:hAnsi="Arial" w:cs="Arial"/>
          <w:b/>
          <w:color w:val="000000"/>
          <w:sz w:val="24"/>
          <w:szCs w:val="24"/>
        </w:rPr>
        <w:t xml:space="preserve">Requerimientos de </w:t>
      </w:r>
      <w:r w:rsidR="003E5198">
        <w:rPr>
          <w:rFonts w:ascii="Arial" w:hAnsi="Arial" w:cs="Arial"/>
          <w:b/>
          <w:color w:val="000000"/>
          <w:sz w:val="24"/>
          <w:szCs w:val="24"/>
        </w:rPr>
        <w:t>h</w:t>
      </w:r>
      <w:r w:rsidR="00576BD5" w:rsidRPr="001D659F">
        <w:rPr>
          <w:rFonts w:ascii="Arial" w:hAnsi="Arial" w:cs="Arial"/>
          <w:b/>
          <w:color w:val="000000"/>
          <w:sz w:val="24"/>
          <w:szCs w:val="24"/>
        </w:rPr>
        <w:t>ardware.</w:t>
      </w:r>
      <w:bookmarkEnd w:id="46"/>
      <w:r w:rsidR="00576BD5" w:rsidRPr="001D659F">
        <w:rPr>
          <w:rFonts w:ascii="Arial" w:hAnsi="Arial" w:cs="Arial"/>
          <w:b/>
          <w:color w:val="000000"/>
          <w:sz w:val="24"/>
          <w:szCs w:val="24"/>
        </w:rPr>
        <w:t xml:space="preserve"> </w:t>
      </w:r>
    </w:p>
    <w:p w:rsidR="00576BD5" w:rsidRPr="00AD519F" w:rsidRDefault="00576BD5" w:rsidP="00576BD5">
      <w:pPr>
        <w:pStyle w:val="Prrafodelista"/>
        <w:suppressAutoHyphens w:val="0"/>
        <w:autoSpaceDE w:val="0"/>
        <w:spacing w:after="0"/>
        <w:ind w:left="360"/>
        <w:rPr>
          <w:rFonts w:ascii="Arial" w:hAnsi="Arial" w:cs="Arial"/>
          <w:color w:val="000000"/>
          <w:sz w:val="24"/>
          <w:szCs w:val="24"/>
        </w:rPr>
      </w:pPr>
    </w:p>
    <w:p w:rsidR="00AD519F" w:rsidRPr="00AD519F" w:rsidRDefault="00AD519F" w:rsidP="00576BD5">
      <w:pPr>
        <w:pStyle w:val="Prrafodelista"/>
        <w:suppressAutoHyphens w:val="0"/>
        <w:autoSpaceDE w:val="0"/>
        <w:spacing w:after="0"/>
        <w:ind w:left="360"/>
        <w:rPr>
          <w:rFonts w:ascii="Arial" w:hAnsi="Arial" w:cs="Arial"/>
          <w:color w:val="000000"/>
          <w:sz w:val="24"/>
          <w:szCs w:val="24"/>
        </w:rPr>
      </w:pPr>
    </w:p>
    <w:p w:rsidR="00576BD5" w:rsidRPr="00C86C15" w:rsidRDefault="00576BD5" w:rsidP="00625194">
      <w:pPr>
        <w:spacing w:after="0" w:line="480" w:lineRule="auto"/>
        <w:ind w:left="660"/>
        <w:jc w:val="both"/>
        <w:rPr>
          <w:rFonts w:ascii="Arial" w:hAnsi="Arial" w:cs="Arial"/>
          <w:sz w:val="24"/>
          <w:szCs w:val="24"/>
        </w:rPr>
      </w:pPr>
      <w:r w:rsidRPr="00C86C15">
        <w:rPr>
          <w:rFonts w:ascii="Arial" w:hAnsi="Arial" w:cs="Arial"/>
          <w:sz w:val="24"/>
          <w:szCs w:val="24"/>
        </w:rPr>
        <w:t xml:space="preserve">Los requerimientos de hardware propuestos para la instalación de </w:t>
      </w:r>
      <w:r w:rsidR="00537A20">
        <w:rPr>
          <w:rFonts w:ascii="Arial" w:hAnsi="Arial" w:cs="Arial"/>
          <w:sz w:val="24"/>
          <w:szCs w:val="24"/>
        </w:rPr>
        <w:t>Hadoop</w:t>
      </w:r>
      <w:r w:rsidRPr="00C86C15">
        <w:rPr>
          <w:rFonts w:ascii="Arial" w:hAnsi="Arial" w:cs="Arial"/>
          <w:sz w:val="24"/>
          <w:szCs w:val="24"/>
        </w:rPr>
        <w:t xml:space="preserve"> sobre el cl</w:t>
      </w:r>
      <w:r w:rsidR="003E5198">
        <w:rPr>
          <w:rFonts w:ascii="Arial" w:hAnsi="Arial" w:cs="Arial"/>
          <w:sz w:val="24"/>
          <w:szCs w:val="24"/>
        </w:rPr>
        <w:t>ú</w:t>
      </w:r>
      <w:r w:rsidRPr="00C86C15">
        <w:rPr>
          <w:rFonts w:ascii="Arial" w:hAnsi="Arial" w:cs="Arial"/>
          <w:sz w:val="24"/>
          <w:szCs w:val="24"/>
        </w:rPr>
        <w:t>ster son las siguientes</w:t>
      </w:r>
      <w:r>
        <w:rPr>
          <w:rStyle w:val="Refdenotaalpie"/>
          <w:rFonts w:ascii="Arial" w:hAnsi="Arial" w:cs="Arial"/>
          <w:sz w:val="24"/>
          <w:szCs w:val="24"/>
        </w:rPr>
        <w:footnoteReference w:id="4"/>
      </w:r>
      <w:r w:rsidR="00E92B6F">
        <w:rPr>
          <w:rFonts w:ascii="Arial" w:hAnsi="Arial" w:cs="Arial"/>
          <w:sz w:val="24"/>
          <w:szCs w:val="24"/>
        </w:rPr>
        <w:t xml:space="preserve"> </w:t>
      </w:r>
      <w:r w:rsidRPr="00C86C15">
        <w:rPr>
          <w:rFonts w:ascii="Arial" w:hAnsi="Arial" w:cs="Arial"/>
          <w:sz w:val="24"/>
          <w:szCs w:val="24"/>
        </w:rPr>
        <w:t>:</w:t>
      </w:r>
    </w:p>
    <w:p w:rsidR="00576BD5" w:rsidRPr="00C86C15" w:rsidRDefault="00576BD5" w:rsidP="00875567">
      <w:pPr>
        <w:numPr>
          <w:ilvl w:val="0"/>
          <w:numId w:val="10"/>
        </w:numPr>
        <w:spacing w:after="0" w:line="480" w:lineRule="auto"/>
        <w:ind w:left="660" w:firstLine="0"/>
        <w:jc w:val="both"/>
        <w:rPr>
          <w:rFonts w:ascii="Arial" w:hAnsi="Arial" w:cs="Arial"/>
          <w:color w:val="000000"/>
          <w:sz w:val="24"/>
          <w:szCs w:val="24"/>
        </w:rPr>
      </w:pPr>
      <w:r w:rsidRPr="00C86C15">
        <w:rPr>
          <w:rFonts w:ascii="Arial" w:hAnsi="Arial" w:cs="Arial"/>
          <w:color w:val="000000"/>
          <w:sz w:val="24"/>
          <w:szCs w:val="24"/>
        </w:rPr>
        <w:t>Procesador Dual-Core Intel Xeon 2.0 GHZ</w:t>
      </w:r>
    </w:p>
    <w:p w:rsidR="00576BD5" w:rsidRPr="00C86C15" w:rsidRDefault="00576BD5" w:rsidP="00875567">
      <w:pPr>
        <w:numPr>
          <w:ilvl w:val="0"/>
          <w:numId w:val="10"/>
        </w:numPr>
        <w:spacing w:after="0" w:line="480" w:lineRule="auto"/>
        <w:ind w:left="660" w:firstLine="0"/>
        <w:jc w:val="both"/>
        <w:rPr>
          <w:rFonts w:ascii="Arial" w:hAnsi="Arial" w:cs="Arial"/>
          <w:color w:val="000000"/>
          <w:sz w:val="24"/>
          <w:szCs w:val="24"/>
        </w:rPr>
      </w:pPr>
      <w:r w:rsidRPr="00C86C15">
        <w:rPr>
          <w:rFonts w:ascii="Arial" w:hAnsi="Arial" w:cs="Arial"/>
          <w:color w:val="000000"/>
          <w:sz w:val="24"/>
          <w:szCs w:val="24"/>
        </w:rPr>
        <w:t>8GB de memoria RAM</w:t>
      </w:r>
    </w:p>
    <w:p w:rsidR="00576BD5" w:rsidRPr="00C86C15" w:rsidRDefault="00576BD5" w:rsidP="00875567">
      <w:pPr>
        <w:numPr>
          <w:ilvl w:val="0"/>
          <w:numId w:val="10"/>
        </w:numPr>
        <w:spacing w:after="0" w:line="480" w:lineRule="auto"/>
        <w:ind w:left="660" w:firstLine="0"/>
        <w:jc w:val="both"/>
        <w:rPr>
          <w:rFonts w:ascii="Arial" w:hAnsi="Arial" w:cs="Arial"/>
          <w:color w:val="000000"/>
          <w:sz w:val="24"/>
          <w:szCs w:val="24"/>
        </w:rPr>
      </w:pPr>
      <w:r w:rsidRPr="00C86C15">
        <w:rPr>
          <w:rFonts w:ascii="Arial" w:hAnsi="Arial" w:cs="Arial"/>
          <w:color w:val="000000"/>
          <w:sz w:val="24"/>
          <w:szCs w:val="24"/>
        </w:rPr>
        <w:t>Discos SATA de 41TB</w:t>
      </w:r>
    </w:p>
    <w:p w:rsidR="00576BD5" w:rsidRDefault="00576BD5" w:rsidP="00875567">
      <w:pPr>
        <w:numPr>
          <w:ilvl w:val="0"/>
          <w:numId w:val="10"/>
        </w:numPr>
        <w:spacing w:after="0" w:line="480" w:lineRule="auto"/>
        <w:ind w:left="660" w:firstLine="0"/>
        <w:jc w:val="both"/>
        <w:rPr>
          <w:rFonts w:ascii="Arial" w:hAnsi="Arial" w:cs="Arial"/>
          <w:color w:val="000000"/>
          <w:sz w:val="24"/>
          <w:szCs w:val="24"/>
        </w:rPr>
      </w:pPr>
      <w:r w:rsidRPr="00C86C15">
        <w:rPr>
          <w:rFonts w:ascii="Arial" w:hAnsi="Arial" w:cs="Arial"/>
          <w:color w:val="000000"/>
          <w:sz w:val="24"/>
          <w:szCs w:val="24"/>
        </w:rPr>
        <w:t>Tarjeta de red Gigabit Ethernet</w:t>
      </w:r>
    </w:p>
    <w:p w:rsidR="00576BD5" w:rsidRPr="00197307" w:rsidRDefault="00576BD5" w:rsidP="00625194">
      <w:pPr>
        <w:pStyle w:val="Prrafodelista"/>
        <w:suppressAutoHyphens w:val="0"/>
        <w:autoSpaceDE w:val="0"/>
        <w:spacing w:after="0"/>
        <w:ind w:left="660"/>
        <w:jc w:val="both"/>
        <w:rPr>
          <w:rFonts w:ascii="Arial" w:hAnsi="Arial" w:cs="Arial"/>
          <w:color w:val="000000"/>
          <w:sz w:val="24"/>
          <w:szCs w:val="24"/>
          <w:lang w:val="en-US"/>
        </w:rPr>
      </w:pPr>
    </w:p>
    <w:p w:rsidR="00576BD5" w:rsidRPr="004A661B" w:rsidRDefault="00576BD5" w:rsidP="00625194">
      <w:pPr>
        <w:spacing w:after="0" w:line="480" w:lineRule="auto"/>
        <w:ind w:left="660"/>
        <w:jc w:val="both"/>
        <w:rPr>
          <w:rFonts w:ascii="Arial" w:hAnsi="Arial" w:cs="Arial"/>
          <w:b/>
          <w:sz w:val="24"/>
          <w:szCs w:val="24"/>
        </w:rPr>
      </w:pPr>
      <w:r>
        <w:rPr>
          <w:rFonts w:ascii="Arial" w:hAnsi="Arial" w:cs="Arial"/>
          <w:sz w:val="24"/>
          <w:szCs w:val="24"/>
        </w:rPr>
        <w:t>El siguiente software fue necesario instalarlo como parte de los pre-requisitos</w:t>
      </w:r>
      <w:r w:rsidRPr="004A661B">
        <w:rPr>
          <w:rFonts w:ascii="Arial" w:hAnsi="Arial" w:cs="Arial"/>
          <w:sz w:val="24"/>
          <w:szCs w:val="24"/>
        </w:rPr>
        <w:t>:</w:t>
      </w:r>
    </w:p>
    <w:p w:rsidR="00576BD5" w:rsidRPr="004A661B" w:rsidRDefault="00576BD5" w:rsidP="00875567">
      <w:pPr>
        <w:numPr>
          <w:ilvl w:val="0"/>
          <w:numId w:val="10"/>
        </w:numPr>
        <w:tabs>
          <w:tab w:val="clear" w:pos="720"/>
        </w:tabs>
        <w:spacing w:after="0" w:line="480" w:lineRule="auto"/>
        <w:ind w:left="660" w:firstLine="0"/>
        <w:jc w:val="both"/>
        <w:rPr>
          <w:rFonts w:ascii="Arial" w:hAnsi="Arial" w:cs="Arial"/>
          <w:color w:val="000000"/>
          <w:sz w:val="24"/>
          <w:szCs w:val="24"/>
        </w:rPr>
      </w:pPr>
      <w:r w:rsidRPr="004A661B">
        <w:rPr>
          <w:rFonts w:ascii="Arial" w:hAnsi="Arial" w:cs="Arial"/>
          <w:color w:val="000000"/>
          <w:sz w:val="24"/>
          <w:szCs w:val="24"/>
        </w:rPr>
        <w:t>Java 1.5.x o superior</w:t>
      </w:r>
    </w:p>
    <w:p w:rsidR="00576BD5" w:rsidRPr="004A661B" w:rsidRDefault="00576BD5" w:rsidP="00875567">
      <w:pPr>
        <w:numPr>
          <w:ilvl w:val="0"/>
          <w:numId w:val="10"/>
        </w:numPr>
        <w:tabs>
          <w:tab w:val="clear" w:pos="720"/>
        </w:tabs>
        <w:spacing w:after="0" w:line="480" w:lineRule="auto"/>
        <w:ind w:left="660" w:firstLine="0"/>
        <w:jc w:val="both"/>
        <w:rPr>
          <w:rFonts w:ascii="Arial" w:hAnsi="Arial" w:cs="Arial"/>
          <w:color w:val="000000"/>
          <w:sz w:val="24"/>
          <w:szCs w:val="24"/>
        </w:rPr>
      </w:pPr>
      <w:r w:rsidRPr="004A661B">
        <w:rPr>
          <w:rFonts w:ascii="Arial" w:hAnsi="Arial" w:cs="Arial"/>
          <w:color w:val="000000"/>
          <w:sz w:val="24"/>
          <w:szCs w:val="24"/>
        </w:rPr>
        <w:t>SSH y SSHD</w:t>
      </w:r>
    </w:p>
    <w:p w:rsidR="0061006D" w:rsidRDefault="0061006D" w:rsidP="00576BD5">
      <w:pPr>
        <w:pStyle w:val="Prrafodelista"/>
        <w:suppressAutoHyphens w:val="0"/>
        <w:autoSpaceDE w:val="0"/>
        <w:spacing w:after="0"/>
        <w:rPr>
          <w:rFonts w:ascii="Arial" w:hAnsi="Arial" w:cs="Arial"/>
          <w:color w:val="000000"/>
          <w:sz w:val="24"/>
          <w:szCs w:val="24"/>
          <w:lang w:val="en-US"/>
        </w:rPr>
      </w:pPr>
    </w:p>
    <w:p w:rsidR="008069AC" w:rsidRPr="00AD519F" w:rsidRDefault="008069AC" w:rsidP="00576BD5">
      <w:pPr>
        <w:pStyle w:val="Prrafodelista"/>
        <w:suppressAutoHyphens w:val="0"/>
        <w:autoSpaceDE w:val="0"/>
        <w:spacing w:after="0"/>
        <w:rPr>
          <w:rFonts w:ascii="Arial" w:hAnsi="Arial" w:cs="Arial"/>
          <w:color w:val="000000"/>
          <w:sz w:val="24"/>
          <w:szCs w:val="24"/>
          <w:lang w:val="en-US"/>
        </w:rPr>
      </w:pPr>
    </w:p>
    <w:p w:rsidR="0061006D" w:rsidRPr="00AD519F" w:rsidRDefault="0061006D" w:rsidP="00576BD5">
      <w:pPr>
        <w:pStyle w:val="Prrafodelista"/>
        <w:suppressAutoHyphens w:val="0"/>
        <w:autoSpaceDE w:val="0"/>
        <w:spacing w:after="0"/>
        <w:rPr>
          <w:rFonts w:ascii="Arial" w:hAnsi="Arial" w:cs="Arial"/>
          <w:color w:val="000000"/>
          <w:sz w:val="24"/>
          <w:szCs w:val="24"/>
          <w:lang w:val="en-US"/>
        </w:rPr>
      </w:pPr>
    </w:p>
    <w:p w:rsidR="00576BD5" w:rsidRDefault="00EF4B71" w:rsidP="00EF4B71">
      <w:pPr>
        <w:pStyle w:val="Prrafodelista"/>
        <w:tabs>
          <w:tab w:val="left" w:pos="360"/>
        </w:tabs>
        <w:suppressAutoHyphens w:val="0"/>
        <w:autoSpaceDE w:val="0"/>
        <w:spacing w:after="0"/>
        <w:ind w:left="0"/>
        <w:rPr>
          <w:rFonts w:ascii="Arial" w:hAnsi="Arial" w:cs="Arial"/>
          <w:b/>
          <w:color w:val="000000"/>
          <w:sz w:val="24"/>
          <w:szCs w:val="24"/>
        </w:rPr>
      </w:pPr>
      <w:bookmarkStart w:id="47" w:name="_Ref241244119"/>
      <w:r w:rsidRPr="00EF4B71">
        <w:rPr>
          <w:rFonts w:ascii="Arial" w:hAnsi="Arial" w:cs="Arial"/>
          <w:b/>
          <w:color w:val="000000"/>
          <w:sz w:val="24"/>
          <w:szCs w:val="24"/>
        </w:rPr>
        <w:t>3.2.</w:t>
      </w:r>
      <w:r>
        <w:rPr>
          <w:rFonts w:ascii="Arial" w:hAnsi="Arial" w:cs="Arial"/>
          <w:b/>
          <w:color w:val="000000"/>
          <w:sz w:val="24"/>
          <w:szCs w:val="24"/>
        </w:rPr>
        <w:t xml:space="preserve">2 </w:t>
      </w:r>
      <w:r w:rsidR="00576BD5" w:rsidRPr="00D0481E">
        <w:rPr>
          <w:rFonts w:ascii="Arial" w:hAnsi="Arial" w:cs="Arial"/>
          <w:b/>
          <w:color w:val="000000"/>
          <w:sz w:val="24"/>
          <w:szCs w:val="24"/>
        </w:rPr>
        <w:t>Arquitectura d</w:t>
      </w:r>
      <w:r w:rsidR="00576BD5">
        <w:rPr>
          <w:rFonts w:ascii="Arial" w:hAnsi="Arial" w:cs="Arial"/>
          <w:b/>
          <w:color w:val="000000"/>
          <w:sz w:val="24"/>
          <w:szCs w:val="24"/>
        </w:rPr>
        <w:t xml:space="preserve">e la plataforma del </w:t>
      </w:r>
      <w:r w:rsidR="003E5198">
        <w:rPr>
          <w:rFonts w:ascii="Arial" w:hAnsi="Arial" w:cs="Arial"/>
          <w:b/>
          <w:color w:val="000000"/>
          <w:sz w:val="24"/>
          <w:szCs w:val="24"/>
        </w:rPr>
        <w:t>s</w:t>
      </w:r>
      <w:r w:rsidR="00576BD5">
        <w:rPr>
          <w:rFonts w:ascii="Arial" w:hAnsi="Arial" w:cs="Arial"/>
          <w:b/>
          <w:color w:val="000000"/>
          <w:sz w:val="24"/>
          <w:szCs w:val="24"/>
        </w:rPr>
        <w:t xml:space="preserve">istema de </w:t>
      </w:r>
      <w:r w:rsidR="003E5198">
        <w:rPr>
          <w:rFonts w:ascii="Arial" w:hAnsi="Arial" w:cs="Arial"/>
          <w:b/>
          <w:color w:val="000000"/>
          <w:sz w:val="24"/>
          <w:szCs w:val="24"/>
        </w:rPr>
        <w:t>a</w:t>
      </w:r>
      <w:r w:rsidR="00576BD5">
        <w:rPr>
          <w:rFonts w:ascii="Arial" w:hAnsi="Arial" w:cs="Arial"/>
          <w:b/>
          <w:color w:val="000000"/>
          <w:sz w:val="24"/>
          <w:szCs w:val="24"/>
        </w:rPr>
        <w:t xml:space="preserve">rchivos </w:t>
      </w:r>
      <w:r w:rsidR="003E5198">
        <w:rPr>
          <w:rFonts w:ascii="Arial" w:hAnsi="Arial" w:cs="Arial"/>
          <w:b/>
          <w:color w:val="000000"/>
          <w:sz w:val="24"/>
          <w:szCs w:val="24"/>
        </w:rPr>
        <w:t>d</w:t>
      </w:r>
      <w:r w:rsidR="00576BD5">
        <w:rPr>
          <w:rFonts w:ascii="Arial" w:hAnsi="Arial" w:cs="Arial"/>
          <w:b/>
          <w:color w:val="000000"/>
          <w:sz w:val="24"/>
          <w:szCs w:val="24"/>
        </w:rPr>
        <w:t>istribuido</w:t>
      </w:r>
      <w:r w:rsidR="00576BD5" w:rsidRPr="00D0481E">
        <w:rPr>
          <w:rFonts w:ascii="Arial" w:hAnsi="Arial" w:cs="Arial"/>
          <w:b/>
          <w:color w:val="000000"/>
          <w:sz w:val="24"/>
          <w:szCs w:val="24"/>
        </w:rPr>
        <w:t xml:space="preserve"> (H</w:t>
      </w:r>
      <w:r w:rsidR="00576BD5">
        <w:rPr>
          <w:rFonts w:ascii="Arial" w:hAnsi="Arial" w:cs="Arial"/>
          <w:b/>
          <w:color w:val="000000"/>
          <w:sz w:val="24"/>
          <w:szCs w:val="24"/>
        </w:rPr>
        <w:t>DFS</w:t>
      </w:r>
      <w:r w:rsidR="00576BD5" w:rsidRPr="00D0481E">
        <w:rPr>
          <w:rFonts w:ascii="Arial" w:hAnsi="Arial" w:cs="Arial"/>
          <w:b/>
          <w:color w:val="000000"/>
          <w:sz w:val="24"/>
          <w:szCs w:val="24"/>
        </w:rPr>
        <w:t>).</w:t>
      </w:r>
      <w:bookmarkEnd w:id="47"/>
      <w:r w:rsidR="00576BD5" w:rsidRPr="00D0481E">
        <w:rPr>
          <w:rFonts w:ascii="Arial" w:hAnsi="Arial" w:cs="Arial"/>
          <w:b/>
          <w:color w:val="000000"/>
          <w:sz w:val="24"/>
          <w:szCs w:val="24"/>
        </w:rPr>
        <w:t xml:space="preserve">  </w:t>
      </w:r>
    </w:p>
    <w:p w:rsidR="00576BD5" w:rsidRPr="00AD519F" w:rsidRDefault="00576BD5" w:rsidP="00576BD5">
      <w:pPr>
        <w:pStyle w:val="Prrafodelista"/>
        <w:suppressAutoHyphens w:val="0"/>
        <w:autoSpaceDE w:val="0"/>
        <w:spacing w:after="0"/>
        <w:ind w:left="0"/>
        <w:rPr>
          <w:rFonts w:ascii="Arial" w:hAnsi="Arial" w:cs="Arial"/>
          <w:color w:val="000000"/>
          <w:sz w:val="24"/>
          <w:szCs w:val="24"/>
        </w:rPr>
      </w:pPr>
    </w:p>
    <w:p w:rsidR="00576BD5" w:rsidRPr="00AD519F" w:rsidRDefault="00576BD5" w:rsidP="00576BD5">
      <w:pPr>
        <w:pStyle w:val="Prrafodelista"/>
        <w:suppressAutoHyphens w:val="0"/>
        <w:autoSpaceDE w:val="0"/>
        <w:spacing w:after="0"/>
        <w:ind w:left="0"/>
        <w:rPr>
          <w:rFonts w:ascii="Arial" w:hAnsi="Arial" w:cs="Arial"/>
          <w:color w:val="000000"/>
          <w:sz w:val="24"/>
          <w:szCs w:val="24"/>
        </w:rPr>
      </w:pPr>
    </w:p>
    <w:p w:rsidR="00576BD5" w:rsidRDefault="00576BD5" w:rsidP="00625194">
      <w:pPr>
        <w:pStyle w:val="Prrafodelista"/>
        <w:suppressAutoHyphens w:val="0"/>
        <w:autoSpaceDE w:val="0"/>
        <w:spacing w:after="0" w:line="480" w:lineRule="auto"/>
        <w:ind w:left="660"/>
        <w:jc w:val="both"/>
        <w:rPr>
          <w:rFonts w:ascii="Arial" w:hAnsi="Arial" w:cs="Arial"/>
          <w:sz w:val="24"/>
          <w:szCs w:val="24"/>
        </w:rPr>
      </w:pPr>
      <w:r w:rsidRPr="00B52BF6">
        <w:rPr>
          <w:rFonts w:ascii="Arial" w:hAnsi="Arial" w:cs="Arial"/>
          <w:sz w:val="24"/>
          <w:szCs w:val="24"/>
        </w:rPr>
        <w:t>HDFS tiene una arquitectura maestr</w:t>
      </w:r>
      <w:r>
        <w:rPr>
          <w:rFonts w:ascii="Arial" w:hAnsi="Arial" w:cs="Arial"/>
          <w:sz w:val="24"/>
          <w:szCs w:val="24"/>
        </w:rPr>
        <w:t>o-esclavo la cu</w:t>
      </w:r>
      <w:r w:rsidR="00BA7DA6">
        <w:rPr>
          <w:rFonts w:ascii="Arial" w:hAnsi="Arial" w:cs="Arial"/>
          <w:sz w:val="24"/>
          <w:szCs w:val="24"/>
        </w:rPr>
        <w:t>a</w:t>
      </w:r>
      <w:r>
        <w:rPr>
          <w:rFonts w:ascii="Arial" w:hAnsi="Arial" w:cs="Arial"/>
          <w:sz w:val="24"/>
          <w:szCs w:val="24"/>
        </w:rPr>
        <w:t>l c</w:t>
      </w:r>
      <w:r w:rsidRPr="00B52BF6">
        <w:rPr>
          <w:rFonts w:ascii="Arial" w:hAnsi="Arial" w:cs="Arial"/>
          <w:sz w:val="24"/>
          <w:szCs w:val="24"/>
        </w:rPr>
        <w:t>onsiste en un nodo principal llamado NameNode</w:t>
      </w:r>
      <w:r>
        <w:rPr>
          <w:rFonts w:ascii="Arial" w:hAnsi="Arial" w:cs="Arial"/>
          <w:sz w:val="24"/>
          <w:szCs w:val="24"/>
        </w:rPr>
        <w:t>,</w:t>
      </w:r>
      <w:r w:rsidRPr="00B52BF6">
        <w:rPr>
          <w:rFonts w:ascii="Arial" w:hAnsi="Arial" w:cs="Arial"/>
          <w:sz w:val="24"/>
          <w:szCs w:val="24"/>
        </w:rPr>
        <w:t xml:space="preserve"> que sirve para administrar el sistema de archivos y regular el acceso de las sub</w:t>
      </w:r>
      <w:r>
        <w:rPr>
          <w:rFonts w:ascii="Arial" w:hAnsi="Arial" w:cs="Arial"/>
          <w:sz w:val="24"/>
          <w:szCs w:val="24"/>
        </w:rPr>
        <w:t>-</w:t>
      </w:r>
      <w:r w:rsidRPr="00B52BF6">
        <w:rPr>
          <w:rFonts w:ascii="Arial" w:hAnsi="Arial" w:cs="Arial"/>
          <w:sz w:val="24"/>
          <w:szCs w:val="24"/>
        </w:rPr>
        <w:t xml:space="preserve">tareas de procesamiento. Además hay procesos llamados DataNodes, los cuales son los encargados de administrar el almacenamiento en los nodos en los </w:t>
      </w:r>
      <w:r>
        <w:rPr>
          <w:rFonts w:ascii="Arial" w:hAnsi="Arial" w:cs="Arial"/>
          <w:sz w:val="24"/>
          <w:szCs w:val="24"/>
        </w:rPr>
        <w:t xml:space="preserve">cuales </w:t>
      </w:r>
      <w:r w:rsidRPr="00B52BF6">
        <w:rPr>
          <w:rFonts w:ascii="Arial" w:hAnsi="Arial" w:cs="Arial"/>
          <w:sz w:val="24"/>
          <w:szCs w:val="24"/>
        </w:rPr>
        <w:t>están corriendo, generalmente existe un DataNode p</w:t>
      </w:r>
      <w:r>
        <w:rPr>
          <w:rFonts w:ascii="Arial" w:hAnsi="Arial" w:cs="Arial"/>
          <w:sz w:val="24"/>
          <w:szCs w:val="24"/>
        </w:rPr>
        <w:t>or cada nodo en el clú</w:t>
      </w:r>
      <w:r w:rsidRPr="00B52BF6">
        <w:rPr>
          <w:rFonts w:ascii="Arial" w:hAnsi="Arial" w:cs="Arial"/>
          <w:sz w:val="24"/>
          <w:szCs w:val="24"/>
        </w:rPr>
        <w:t xml:space="preserve">ster. </w:t>
      </w:r>
      <w:r>
        <w:rPr>
          <w:rFonts w:ascii="Arial" w:hAnsi="Arial" w:cs="Arial"/>
          <w:sz w:val="24"/>
          <w:szCs w:val="24"/>
        </w:rPr>
        <w:t xml:space="preserve">El </w:t>
      </w:r>
      <w:r w:rsidRPr="00B52BF6">
        <w:rPr>
          <w:rFonts w:ascii="Arial" w:hAnsi="Arial" w:cs="Arial"/>
          <w:sz w:val="24"/>
          <w:szCs w:val="24"/>
        </w:rPr>
        <w:t xml:space="preserve">HDFS crea localidades de memoria permitiendo a los datos del usuario ser almacenados en archivos dentro de </w:t>
      </w:r>
      <w:r>
        <w:rPr>
          <w:rFonts w:ascii="Arial" w:hAnsi="Arial" w:cs="Arial"/>
          <w:sz w:val="24"/>
          <w:szCs w:val="24"/>
        </w:rPr>
        <w:t>é</w:t>
      </w:r>
      <w:r w:rsidRPr="00B52BF6">
        <w:rPr>
          <w:rFonts w:ascii="Arial" w:hAnsi="Arial" w:cs="Arial"/>
          <w:sz w:val="24"/>
          <w:szCs w:val="24"/>
        </w:rPr>
        <w:t>l. El sistema de archivos divide estos en uno o más bloques que son pasados y almacenados en los DataNodes. El NameNode ejecuta operacione</w:t>
      </w:r>
      <w:r>
        <w:rPr>
          <w:rFonts w:ascii="Arial" w:hAnsi="Arial" w:cs="Arial"/>
          <w:sz w:val="24"/>
          <w:szCs w:val="24"/>
        </w:rPr>
        <w:t xml:space="preserve">s </w:t>
      </w:r>
      <w:r w:rsidRPr="00B52BF6">
        <w:rPr>
          <w:rFonts w:ascii="Arial" w:hAnsi="Arial" w:cs="Arial"/>
          <w:sz w:val="24"/>
          <w:szCs w:val="24"/>
        </w:rPr>
        <w:t>de apertura, lectura, cierre y renombrado de archivos y directorios, determina el mapeo de bloques con los DataNode. Los DataNode son los responsables de atender las peticiones de lectura</w:t>
      </w:r>
      <w:r w:rsidR="00BA7DA6">
        <w:rPr>
          <w:rFonts w:ascii="Arial" w:hAnsi="Arial" w:cs="Arial"/>
          <w:sz w:val="24"/>
          <w:szCs w:val="24"/>
        </w:rPr>
        <w:t>/</w:t>
      </w:r>
      <w:r w:rsidRPr="00B52BF6">
        <w:rPr>
          <w:rFonts w:ascii="Arial" w:hAnsi="Arial" w:cs="Arial"/>
          <w:sz w:val="24"/>
          <w:szCs w:val="24"/>
        </w:rPr>
        <w:t>escritura de</w:t>
      </w:r>
      <w:r>
        <w:rPr>
          <w:rFonts w:ascii="Arial" w:hAnsi="Arial" w:cs="Arial"/>
          <w:sz w:val="24"/>
          <w:szCs w:val="24"/>
        </w:rPr>
        <w:t xml:space="preserve">sde el sistema; </w:t>
      </w:r>
      <w:r w:rsidRPr="00B52BF6">
        <w:rPr>
          <w:rFonts w:ascii="Arial" w:hAnsi="Arial" w:cs="Arial"/>
          <w:sz w:val="24"/>
          <w:szCs w:val="24"/>
        </w:rPr>
        <w:t>son los responsables de</w:t>
      </w:r>
      <w:r>
        <w:rPr>
          <w:rFonts w:ascii="Arial" w:hAnsi="Arial" w:cs="Arial"/>
          <w:sz w:val="24"/>
          <w:szCs w:val="24"/>
        </w:rPr>
        <w:t xml:space="preserve"> la creac</w:t>
      </w:r>
      <w:r w:rsidRPr="00B52BF6">
        <w:rPr>
          <w:rFonts w:ascii="Arial" w:hAnsi="Arial" w:cs="Arial"/>
          <w:sz w:val="24"/>
          <w:szCs w:val="24"/>
        </w:rPr>
        <w:t xml:space="preserve">ión, eliminación y replicación de los bloques bajo las instrucciones del </w:t>
      </w:r>
      <w:r w:rsidR="007B7629">
        <w:rPr>
          <w:rFonts w:ascii="Arial" w:hAnsi="Arial" w:cs="Arial"/>
          <w:b/>
          <w:noProof/>
          <w:color w:val="000000"/>
          <w:sz w:val="24"/>
          <w:szCs w:val="24"/>
          <w:lang w:eastAsia="es-ES"/>
        </w:rPr>
        <w:drawing>
          <wp:anchor distT="0" distB="0" distL="114300" distR="114300" simplePos="0" relativeHeight="251662336" behindDoc="1" locked="0" layoutInCell="1" allowOverlap="1">
            <wp:simplePos x="0" y="0"/>
            <wp:positionH relativeFrom="column">
              <wp:posOffset>698500</wp:posOffset>
            </wp:positionH>
            <wp:positionV relativeFrom="paragraph">
              <wp:posOffset>4504690</wp:posOffset>
            </wp:positionV>
            <wp:extent cx="4330700" cy="2994660"/>
            <wp:effectExtent l="19050" t="0" r="0" b="0"/>
            <wp:wrapTight wrapText="bothSides">
              <wp:wrapPolygon edited="0">
                <wp:start x="-95" y="0"/>
                <wp:lineTo x="-95" y="21435"/>
                <wp:lineTo x="21568" y="21435"/>
                <wp:lineTo x="21568" y="0"/>
                <wp:lineTo x="-95" y="0"/>
              </wp:wrapPolygon>
            </wp:wrapTight>
            <wp:docPr id="85" name="Imagen 85" descr="hdfs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dfsarchitecture"/>
                    <pic:cNvPicPr>
                      <a:picLocks noChangeAspect="1" noChangeArrowheads="1"/>
                    </pic:cNvPicPr>
                  </pic:nvPicPr>
                  <pic:blipFill>
                    <a:blip r:embed="rId21"/>
                    <a:srcRect/>
                    <a:stretch>
                      <a:fillRect/>
                    </a:stretch>
                  </pic:blipFill>
                  <pic:spPr bwMode="auto">
                    <a:xfrm>
                      <a:off x="0" y="0"/>
                      <a:ext cx="4330700" cy="2994660"/>
                    </a:xfrm>
                    <a:prstGeom prst="rect">
                      <a:avLst/>
                    </a:prstGeom>
                    <a:noFill/>
                    <a:ln w="9525">
                      <a:noFill/>
                      <a:miter lim="800000"/>
                      <a:headEnd/>
                      <a:tailEnd/>
                    </a:ln>
                  </pic:spPr>
                </pic:pic>
              </a:graphicData>
            </a:graphic>
          </wp:anchor>
        </w:drawing>
      </w:r>
      <w:r w:rsidRPr="00B52BF6">
        <w:rPr>
          <w:rFonts w:ascii="Arial" w:hAnsi="Arial" w:cs="Arial"/>
          <w:sz w:val="24"/>
          <w:szCs w:val="24"/>
        </w:rPr>
        <w:t>NameNode.</w:t>
      </w:r>
    </w:p>
    <w:p w:rsidR="00E23546" w:rsidRDefault="00E23546" w:rsidP="00576BD5">
      <w:pPr>
        <w:pStyle w:val="Prrafodelista"/>
        <w:suppressAutoHyphens w:val="0"/>
        <w:autoSpaceDE w:val="0"/>
        <w:spacing w:after="0" w:line="480" w:lineRule="auto"/>
        <w:ind w:left="440"/>
        <w:jc w:val="both"/>
        <w:rPr>
          <w:rFonts w:ascii="Arial" w:hAnsi="Arial" w:cs="Arial"/>
          <w:sz w:val="24"/>
          <w:szCs w:val="24"/>
        </w:rPr>
      </w:pPr>
    </w:p>
    <w:p w:rsidR="00E23546" w:rsidRDefault="00E23546" w:rsidP="00576BD5">
      <w:pPr>
        <w:pStyle w:val="Prrafodelista"/>
        <w:suppressAutoHyphens w:val="0"/>
        <w:autoSpaceDE w:val="0"/>
        <w:spacing w:after="0" w:line="480" w:lineRule="auto"/>
        <w:ind w:left="440"/>
        <w:jc w:val="both"/>
        <w:rPr>
          <w:rFonts w:ascii="Arial" w:hAnsi="Arial" w:cs="Arial"/>
          <w:sz w:val="24"/>
          <w:szCs w:val="24"/>
        </w:rPr>
      </w:pPr>
    </w:p>
    <w:p w:rsidR="00E23546" w:rsidRDefault="00E23546" w:rsidP="00576BD5">
      <w:pPr>
        <w:pStyle w:val="Prrafodelista"/>
        <w:suppressAutoHyphens w:val="0"/>
        <w:autoSpaceDE w:val="0"/>
        <w:spacing w:after="0" w:line="480" w:lineRule="auto"/>
        <w:ind w:left="440"/>
        <w:jc w:val="both"/>
        <w:rPr>
          <w:rFonts w:ascii="Arial" w:hAnsi="Arial" w:cs="Arial"/>
          <w:sz w:val="24"/>
          <w:szCs w:val="24"/>
        </w:rPr>
      </w:pPr>
    </w:p>
    <w:p w:rsidR="00E23546" w:rsidRDefault="00E23546" w:rsidP="00576BD5">
      <w:pPr>
        <w:pStyle w:val="Prrafodelista"/>
        <w:suppressAutoHyphens w:val="0"/>
        <w:autoSpaceDE w:val="0"/>
        <w:spacing w:after="0" w:line="480" w:lineRule="auto"/>
        <w:ind w:left="440"/>
        <w:jc w:val="both"/>
        <w:rPr>
          <w:rFonts w:ascii="Arial" w:hAnsi="Arial" w:cs="Arial"/>
          <w:sz w:val="24"/>
          <w:szCs w:val="24"/>
        </w:rPr>
      </w:pPr>
    </w:p>
    <w:p w:rsidR="00E23546" w:rsidRDefault="00E23546" w:rsidP="00576BD5">
      <w:pPr>
        <w:pStyle w:val="Prrafodelista"/>
        <w:suppressAutoHyphens w:val="0"/>
        <w:autoSpaceDE w:val="0"/>
        <w:spacing w:after="0" w:line="480" w:lineRule="auto"/>
        <w:ind w:left="440"/>
        <w:jc w:val="both"/>
        <w:rPr>
          <w:rFonts w:ascii="Arial" w:hAnsi="Arial" w:cs="Arial"/>
          <w:sz w:val="24"/>
          <w:szCs w:val="24"/>
        </w:rPr>
      </w:pPr>
    </w:p>
    <w:p w:rsidR="00576BD5" w:rsidRDefault="00576BD5" w:rsidP="00576BD5">
      <w:pPr>
        <w:pStyle w:val="Prrafodelista"/>
        <w:suppressAutoHyphens w:val="0"/>
        <w:autoSpaceDE w:val="0"/>
        <w:spacing w:after="0"/>
        <w:rPr>
          <w:rFonts w:ascii="Arial" w:hAnsi="Arial" w:cs="Arial"/>
          <w:b/>
          <w:color w:val="000000"/>
          <w:sz w:val="24"/>
          <w:szCs w:val="24"/>
        </w:rPr>
      </w:pPr>
    </w:p>
    <w:p w:rsidR="00576BD5" w:rsidRDefault="00576BD5" w:rsidP="00576BD5">
      <w:pPr>
        <w:pStyle w:val="Prrafodelista"/>
        <w:suppressAutoHyphens w:val="0"/>
        <w:autoSpaceDE w:val="0"/>
        <w:spacing w:after="0"/>
        <w:rPr>
          <w:rFonts w:ascii="Arial" w:hAnsi="Arial" w:cs="Arial"/>
          <w:b/>
          <w:color w:val="000000"/>
          <w:sz w:val="24"/>
          <w:szCs w:val="24"/>
        </w:rPr>
      </w:pPr>
    </w:p>
    <w:p w:rsidR="00576BD5" w:rsidRDefault="00576BD5" w:rsidP="00576BD5">
      <w:pPr>
        <w:pStyle w:val="Prrafodelista"/>
        <w:suppressAutoHyphens w:val="0"/>
        <w:autoSpaceDE w:val="0"/>
        <w:spacing w:after="0"/>
        <w:rPr>
          <w:rFonts w:ascii="Arial" w:hAnsi="Arial" w:cs="Arial"/>
          <w:b/>
          <w:color w:val="000000"/>
          <w:sz w:val="24"/>
          <w:szCs w:val="24"/>
        </w:rPr>
      </w:pPr>
    </w:p>
    <w:p w:rsidR="00576BD5" w:rsidRDefault="00576BD5" w:rsidP="00576BD5">
      <w:pPr>
        <w:pStyle w:val="Prrafodelista"/>
        <w:suppressAutoHyphens w:val="0"/>
        <w:autoSpaceDE w:val="0"/>
        <w:spacing w:after="0"/>
        <w:rPr>
          <w:rFonts w:ascii="Arial" w:hAnsi="Arial" w:cs="Arial"/>
          <w:b/>
          <w:color w:val="000000"/>
          <w:sz w:val="24"/>
          <w:szCs w:val="24"/>
        </w:rPr>
      </w:pPr>
    </w:p>
    <w:p w:rsidR="00576BD5" w:rsidRDefault="00576BD5" w:rsidP="00576BD5">
      <w:pPr>
        <w:pStyle w:val="Prrafodelista"/>
        <w:suppressAutoHyphens w:val="0"/>
        <w:autoSpaceDE w:val="0"/>
        <w:spacing w:after="0"/>
        <w:rPr>
          <w:rFonts w:ascii="Arial" w:hAnsi="Arial" w:cs="Arial"/>
          <w:b/>
          <w:color w:val="000000"/>
          <w:sz w:val="24"/>
          <w:szCs w:val="24"/>
        </w:rPr>
      </w:pPr>
    </w:p>
    <w:p w:rsidR="00576BD5" w:rsidRDefault="00576BD5" w:rsidP="00576BD5">
      <w:pPr>
        <w:pStyle w:val="Prrafodelista"/>
        <w:suppressAutoHyphens w:val="0"/>
        <w:autoSpaceDE w:val="0"/>
        <w:spacing w:after="0"/>
        <w:ind w:left="440"/>
        <w:jc w:val="center"/>
        <w:rPr>
          <w:rFonts w:ascii="Arial" w:hAnsi="Arial" w:cs="Arial"/>
          <w:b/>
          <w:color w:val="000000"/>
          <w:sz w:val="24"/>
          <w:szCs w:val="24"/>
        </w:rPr>
      </w:pPr>
      <w:bookmarkStart w:id="48" w:name="figura41adhdf"/>
      <w:r>
        <w:rPr>
          <w:rFonts w:ascii="Arial" w:hAnsi="Arial" w:cs="Arial"/>
          <w:b/>
          <w:color w:val="000000"/>
          <w:sz w:val="24"/>
          <w:szCs w:val="24"/>
        </w:rPr>
        <w:t xml:space="preserve">FIGURA  4.1 </w:t>
      </w:r>
      <w:r w:rsidRPr="00865382">
        <w:rPr>
          <w:rFonts w:ascii="Arial" w:hAnsi="Arial" w:cs="Arial"/>
          <w:b/>
          <w:caps/>
          <w:color w:val="000000"/>
          <w:sz w:val="24"/>
          <w:szCs w:val="24"/>
        </w:rPr>
        <w:t>Arquitectura del HDFS</w:t>
      </w:r>
      <w:r w:rsidR="0061006D" w:rsidRPr="0061006D">
        <w:rPr>
          <w:rFonts w:ascii="Arial" w:hAnsi="Arial" w:cs="Arial"/>
          <w:b/>
          <w:caps/>
          <w:color w:val="000000"/>
          <w:sz w:val="24"/>
          <w:szCs w:val="24"/>
        </w:rPr>
        <w:t xml:space="preserve"> </w:t>
      </w:r>
      <w:r w:rsidR="0061006D">
        <w:rPr>
          <w:rFonts w:ascii="Arial" w:hAnsi="Arial" w:cs="Arial"/>
          <w:b/>
          <w:caps/>
          <w:color w:val="000000"/>
          <w:sz w:val="24"/>
          <w:szCs w:val="24"/>
        </w:rPr>
        <w:t>[31</w:t>
      </w:r>
      <w:r w:rsidR="0061006D" w:rsidRPr="0061006D">
        <w:rPr>
          <w:rFonts w:ascii="Arial" w:hAnsi="Arial" w:cs="Arial"/>
          <w:b/>
          <w:caps/>
          <w:color w:val="000000"/>
          <w:sz w:val="24"/>
          <w:szCs w:val="24"/>
        </w:rPr>
        <w:t>].</w:t>
      </w:r>
      <w:r>
        <w:rPr>
          <w:rFonts w:ascii="Arial" w:hAnsi="Arial" w:cs="Arial"/>
          <w:b/>
          <w:color w:val="000000"/>
          <w:sz w:val="24"/>
          <w:szCs w:val="24"/>
        </w:rPr>
        <w:t xml:space="preserve"> </w:t>
      </w:r>
    </w:p>
    <w:p w:rsidR="00576BD5" w:rsidRDefault="00EF4B71" w:rsidP="00EF4B71">
      <w:pPr>
        <w:pStyle w:val="Prrafodelista"/>
        <w:tabs>
          <w:tab w:val="left" w:pos="360"/>
        </w:tabs>
        <w:suppressAutoHyphens w:val="0"/>
        <w:autoSpaceDE w:val="0"/>
        <w:spacing w:after="0"/>
        <w:ind w:left="0"/>
        <w:rPr>
          <w:rFonts w:ascii="Arial" w:hAnsi="Arial" w:cs="Arial"/>
          <w:b/>
          <w:color w:val="000000"/>
          <w:sz w:val="24"/>
          <w:szCs w:val="24"/>
        </w:rPr>
      </w:pPr>
      <w:bookmarkStart w:id="49" w:name="_Ref241244150"/>
      <w:bookmarkEnd w:id="48"/>
      <w:r>
        <w:rPr>
          <w:rFonts w:ascii="Arial" w:hAnsi="Arial" w:cs="Arial"/>
          <w:b/>
          <w:color w:val="000000"/>
          <w:sz w:val="24"/>
          <w:szCs w:val="24"/>
        </w:rPr>
        <w:t xml:space="preserve">3.2.3 </w:t>
      </w:r>
      <w:r w:rsidR="00576BD5" w:rsidRPr="00306820">
        <w:rPr>
          <w:rFonts w:ascii="Arial" w:hAnsi="Arial" w:cs="Arial"/>
          <w:b/>
          <w:color w:val="000000"/>
          <w:sz w:val="24"/>
          <w:szCs w:val="24"/>
        </w:rPr>
        <w:t>Instalación de los co</w:t>
      </w:r>
      <w:r w:rsidR="00BA7DA6">
        <w:rPr>
          <w:rFonts w:ascii="Arial" w:hAnsi="Arial" w:cs="Arial"/>
          <w:b/>
          <w:color w:val="000000"/>
          <w:sz w:val="24"/>
          <w:szCs w:val="24"/>
        </w:rPr>
        <w:t xml:space="preserve">mponentes necesarios para el </w:t>
      </w:r>
      <w:r w:rsidR="003E5198">
        <w:rPr>
          <w:rFonts w:ascii="Arial" w:hAnsi="Arial" w:cs="Arial"/>
          <w:b/>
          <w:color w:val="000000"/>
          <w:sz w:val="24"/>
          <w:szCs w:val="24"/>
        </w:rPr>
        <w:t>c</w:t>
      </w:r>
      <w:r w:rsidR="00BA7DA6">
        <w:rPr>
          <w:rFonts w:ascii="Arial" w:hAnsi="Arial" w:cs="Arial"/>
          <w:b/>
          <w:color w:val="000000"/>
          <w:sz w:val="24"/>
          <w:szCs w:val="24"/>
        </w:rPr>
        <w:t>lú</w:t>
      </w:r>
      <w:r w:rsidR="00576BD5" w:rsidRPr="00306820">
        <w:rPr>
          <w:rFonts w:ascii="Arial" w:hAnsi="Arial" w:cs="Arial"/>
          <w:b/>
          <w:color w:val="000000"/>
          <w:sz w:val="24"/>
          <w:szCs w:val="24"/>
        </w:rPr>
        <w:t>ster.</w:t>
      </w:r>
      <w:bookmarkEnd w:id="49"/>
    </w:p>
    <w:p w:rsidR="00576BD5" w:rsidRPr="00197307" w:rsidRDefault="00576BD5" w:rsidP="00197307">
      <w:pPr>
        <w:pStyle w:val="Prrafodelista"/>
        <w:suppressAutoHyphens w:val="0"/>
        <w:autoSpaceDE w:val="0"/>
        <w:spacing w:after="0" w:line="480" w:lineRule="auto"/>
        <w:ind w:left="0"/>
        <w:rPr>
          <w:rFonts w:ascii="Arial" w:hAnsi="Arial" w:cs="Arial"/>
          <w:color w:val="000000"/>
          <w:sz w:val="24"/>
          <w:szCs w:val="24"/>
        </w:rPr>
      </w:pPr>
    </w:p>
    <w:p w:rsidR="00576BD5" w:rsidRPr="00306820" w:rsidRDefault="00EF4B71" w:rsidP="0006503F">
      <w:pPr>
        <w:pStyle w:val="Prrafodelista"/>
        <w:suppressAutoHyphens w:val="0"/>
        <w:autoSpaceDE w:val="0"/>
        <w:spacing w:after="0"/>
        <w:ind w:hanging="720"/>
        <w:rPr>
          <w:rFonts w:ascii="Arial" w:hAnsi="Arial" w:cs="Arial"/>
          <w:b/>
          <w:color w:val="000000"/>
          <w:sz w:val="24"/>
          <w:szCs w:val="24"/>
        </w:rPr>
      </w:pPr>
      <w:bookmarkStart w:id="50" w:name="_Ref241244154"/>
      <w:r>
        <w:rPr>
          <w:rFonts w:ascii="Arial" w:hAnsi="Arial" w:cs="Arial"/>
          <w:b/>
          <w:color w:val="000000"/>
          <w:sz w:val="24"/>
          <w:szCs w:val="24"/>
        </w:rPr>
        <w:t xml:space="preserve">3.2.3.1 </w:t>
      </w:r>
      <w:r w:rsidR="00576BD5" w:rsidRPr="00306820">
        <w:rPr>
          <w:rFonts w:ascii="Arial" w:hAnsi="Arial" w:cs="Arial"/>
          <w:b/>
          <w:color w:val="000000"/>
          <w:sz w:val="24"/>
          <w:szCs w:val="24"/>
        </w:rPr>
        <w:t>Linux.</w:t>
      </w:r>
      <w:bookmarkEnd w:id="50"/>
    </w:p>
    <w:p w:rsidR="00576BD5" w:rsidRPr="008069AC" w:rsidRDefault="00576BD5" w:rsidP="00576BD5">
      <w:pPr>
        <w:pStyle w:val="Prrafodelista"/>
        <w:suppressAutoHyphens w:val="0"/>
        <w:autoSpaceDE w:val="0"/>
        <w:spacing w:after="0"/>
        <w:rPr>
          <w:rFonts w:ascii="Arial" w:hAnsi="Arial" w:cs="Arial"/>
          <w:color w:val="000000"/>
          <w:sz w:val="24"/>
          <w:szCs w:val="24"/>
        </w:rPr>
      </w:pPr>
    </w:p>
    <w:p w:rsidR="00197307" w:rsidRPr="008069AC" w:rsidRDefault="00197307" w:rsidP="00576BD5">
      <w:pPr>
        <w:pStyle w:val="Prrafodelista"/>
        <w:suppressAutoHyphens w:val="0"/>
        <w:autoSpaceDE w:val="0"/>
        <w:spacing w:after="0"/>
        <w:rPr>
          <w:rFonts w:ascii="Arial" w:hAnsi="Arial" w:cs="Arial"/>
          <w:color w:val="000000"/>
          <w:sz w:val="24"/>
          <w:szCs w:val="24"/>
        </w:rPr>
      </w:pPr>
    </w:p>
    <w:p w:rsidR="00576BD5" w:rsidRDefault="00BA7DA6" w:rsidP="00576BD5">
      <w:pPr>
        <w:spacing w:after="0" w:line="480" w:lineRule="auto"/>
        <w:ind w:left="709"/>
        <w:jc w:val="both"/>
        <w:rPr>
          <w:rFonts w:ascii="Arial" w:hAnsi="Arial" w:cs="Arial"/>
          <w:color w:val="000000"/>
          <w:sz w:val="24"/>
          <w:szCs w:val="24"/>
        </w:rPr>
      </w:pPr>
      <w:r>
        <w:rPr>
          <w:rFonts w:ascii="Arial" w:hAnsi="Arial" w:cs="Arial"/>
          <w:color w:val="000000"/>
          <w:sz w:val="24"/>
          <w:szCs w:val="24"/>
        </w:rPr>
        <w:t>La distribución que se instaló</w:t>
      </w:r>
      <w:r w:rsidR="00576BD5" w:rsidRPr="00306820">
        <w:rPr>
          <w:rFonts w:ascii="Arial" w:hAnsi="Arial" w:cs="Arial"/>
          <w:color w:val="000000"/>
          <w:sz w:val="24"/>
          <w:szCs w:val="24"/>
        </w:rPr>
        <w:t xml:space="preserve"> en las computadoras fue </w:t>
      </w:r>
      <w:r w:rsidR="00576BD5" w:rsidRPr="00306820">
        <w:rPr>
          <w:rFonts w:ascii="Arial" w:hAnsi="Arial" w:cs="Arial"/>
          <w:b/>
          <w:color w:val="000000"/>
          <w:sz w:val="24"/>
          <w:szCs w:val="24"/>
        </w:rPr>
        <w:t>Ubuntu Studio Works</w:t>
      </w:r>
      <w:r w:rsidR="00576BD5" w:rsidRPr="00306820">
        <w:rPr>
          <w:rFonts w:ascii="Arial" w:hAnsi="Arial" w:cs="Arial"/>
          <w:color w:val="000000"/>
          <w:sz w:val="24"/>
          <w:szCs w:val="24"/>
        </w:rPr>
        <w:t xml:space="preserve"> por medio del respectivo asistente de instalación que se provee en el disco.</w:t>
      </w:r>
    </w:p>
    <w:p w:rsidR="00197307" w:rsidRDefault="00197307" w:rsidP="00197307">
      <w:pPr>
        <w:spacing w:after="0"/>
        <w:ind w:left="709"/>
        <w:jc w:val="both"/>
        <w:rPr>
          <w:rFonts w:ascii="Arial" w:hAnsi="Arial" w:cs="Arial"/>
          <w:color w:val="000000"/>
          <w:sz w:val="24"/>
          <w:szCs w:val="24"/>
        </w:rPr>
      </w:pPr>
    </w:p>
    <w:p w:rsidR="00197307" w:rsidRPr="00306820" w:rsidRDefault="00197307" w:rsidP="00197307">
      <w:pPr>
        <w:spacing w:after="0"/>
        <w:ind w:left="709"/>
        <w:jc w:val="both"/>
        <w:rPr>
          <w:rFonts w:ascii="Arial" w:hAnsi="Arial" w:cs="Arial"/>
          <w:color w:val="000000"/>
          <w:sz w:val="24"/>
          <w:szCs w:val="24"/>
        </w:rPr>
      </w:pPr>
    </w:p>
    <w:p w:rsidR="00576BD5" w:rsidRDefault="00EF4B71" w:rsidP="00EF4B71">
      <w:pPr>
        <w:pStyle w:val="Prrafodelista"/>
        <w:suppressAutoHyphens w:val="0"/>
        <w:autoSpaceDE w:val="0"/>
        <w:spacing w:after="0"/>
        <w:ind w:left="0"/>
        <w:rPr>
          <w:rFonts w:ascii="Arial" w:hAnsi="Arial" w:cs="Arial"/>
          <w:b/>
          <w:color w:val="000000"/>
          <w:sz w:val="24"/>
          <w:szCs w:val="24"/>
        </w:rPr>
      </w:pPr>
      <w:bookmarkStart w:id="51" w:name="_Ref241244226"/>
      <w:r>
        <w:rPr>
          <w:rFonts w:ascii="Arial" w:hAnsi="Arial" w:cs="Arial"/>
          <w:b/>
          <w:color w:val="000000"/>
          <w:sz w:val="24"/>
          <w:szCs w:val="24"/>
        </w:rPr>
        <w:t xml:space="preserve">3.2.3.2 </w:t>
      </w:r>
      <w:r w:rsidR="00576BD5" w:rsidRPr="00306820">
        <w:rPr>
          <w:rFonts w:ascii="Arial" w:hAnsi="Arial" w:cs="Arial"/>
          <w:b/>
          <w:color w:val="000000"/>
          <w:sz w:val="24"/>
          <w:szCs w:val="24"/>
        </w:rPr>
        <w:t>Nutch.</w:t>
      </w:r>
      <w:bookmarkEnd w:id="51"/>
    </w:p>
    <w:p w:rsidR="00E23546" w:rsidRPr="008069AC" w:rsidRDefault="00E23546" w:rsidP="00E23546">
      <w:pPr>
        <w:pStyle w:val="Prrafodelista"/>
        <w:tabs>
          <w:tab w:val="left" w:pos="720"/>
        </w:tabs>
        <w:suppressAutoHyphens w:val="0"/>
        <w:autoSpaceDE w:val="0"/>
        <w:spacing w:after="0"/>
        <w:rPr>
          <w:rFonts w:ascii="Arial" w:hAnsi="Arial" w:cs="Arial"/>
          <w:color w:val="000000"/>
          <w:sz w:val="24"/>
          <w:szCs w:val="24"/>
        </w:rPr>
      </w:pPr>
    </w:p>
    <w:p w:rsidR="00197307" w:rsidRPr="008069AC" w:rsidRDefault="00197307" w:rsidP="00E23546">
      <w:pPr>
        <w:pStyle w:val="Prrafodelista"/>
        <w:tabs>
          <w:tab w:val="left" w:pos="720"/>
        </w:tabs>
        <w:suppressAutoHyphens w:val="0"/>
        <w:autoSpaceDE w:val="0"/>
        <w:spacing w:after="0"/>
        <w:rPr>
          <w:rFonts w:ascii="Arial" w:hAnsi="Arial" w:cs="Arial"/>
          <w:color w:val="000000"/>
          <w:sz w:val="24"/>
          <w:szCs w:val="24"/>
        </w:rPr>
      </w:pPr>
    </w:p>
    <w:p w:rsidR="00576BD5" w:rsidRDefault="00576BD5" w:rsidP="00CA138C">
      <w:pPr>
        <w:spacing w:after="0" w:line="480" w:lineRule="auto"/>
        <w:ind w:left="770"/>
        <w:jc w:val="both"/>
        <w:rPr>
          <w:rFonts w:ascii="Arial" w:hAnsi="Arial" w:cs="Arial"/>
          <w:color w:val="000000"/>
          <w:sz w:val="24"/>
          <w:szCs w:val="24"/>
        </w:rPr>
      </w:pPr>
      <w:r>
        <w:rPr>
          <w:rFonts w:ascii="Arial" w:hAnsi="Arial" w:cs="Arial"/>
          <w:color w:val="000000"/>
          <w:sz w:val="24"/>
          <w:szCs w:val="24"/>
        </w:rPr>
        <w:t xml:space="preserve">Para la instalación de esta herramienta fue necesario descargar los archivos fuentes del sitio oficial de </w:t>
      </w:r>
      <w:hyperlink r:id="rId22" w:history="1">
        <w:r w:rsidRPr="003E5198">
          <w:rPr>
            <w:rStyle w:val="Hipervnculo"/>
            <w:rFonts w:ascii="Arial" w:hAnsi="Arial" w:cs="Arial"/>
            <w:color w:val="auto"/>
            <w:sz w:val="24"/>
            <w:szCs w:val="24"/>
            <w:u w:val="none"/>
          </w:rPr>
          <w:t>Nutch</w:t>
        </w:r>
      </w:hyperlink>
      <w:r w:rsidR="00BA7DA6">
        <w:rPr>
          <w:rStyle w:val="Refdenotaalpie"/>
          <w:rFonts w:ascii="Arial" w:hAnsi="Arial" w:cs="Arial"/>
          <w:color w:val="000000"/>
          <w:sz w:val="24"/>
          <w:szCs w:val="24"/>
        </w:rPr>
        <w:footnoteReference w:id="5"/>
      </w:r>
      <w:r>
        <w:rPr>
          <w:rFonts w:ascii="Arial" w:hAnsi="Arial" w:cs="Arial"/>
          <w:color w:val="000000"/>
          <w:sz w:val="24"/>
          <w:szCs w:val="24"/>
        </w:rPr>
        <w:t>.</w:t>
      </w:r>
      <w:r w:rsidRPr="00306820">
        <w:rPr>
          <w:rFonts w:ascii="Arial" w:hAnsi="Arial" w:cs="Arial"/>
          <w:color w:val="000000"/>
          <w:sz w:val="24"/>
          <w:szCs w:val="24"/>
        </w:rPr>
        <w:t xml:space="preserve"> </w:t>
      </w:r>
      <w:r>
        <w:rPr>
          <w:rFonts w:ascii="Arial" w:hAnsi="Arial" w:cs="Arial"/>
          <w:color w:val="000000"/>
          <w:sz w:val="24"/>
          <w:szCs w:val="24"/>
        </w:rPr>
        <w:t xml:space="preserve">La versión que utilizamos </w:t>
      </w:r>
      <w:r w:rsidR="00BA7DA6">
        <w:rPr>
          <w:rFonts w:ascii="Arial" w:hAnsi="Arial" w:cs="Arial"/>
          <w:color w:val="000000"/>
          <w:sz w:val="24"/>
          <w:szCs w:val="24"/>
        </w:rPr>
        <w:t>e</w:t>
      </w:r>
      <w:r>
        <w:rPr>
          <w:rFonts w:ascii="Arial" w:hAnsi="Arial" w:cs="Arial"/>
          <w:color w:val="000000"/>
          <w:sz w:val="24"/>
          <w:szCs w:val="24"/>
        </w:rPr>
        <w:t xml:space="preserve">n </w:t>
      </w:r>
      <w:r w:rsidR="00BA7DA6">
        <w:rPr>
          <w:rFonts w:ascii="Arial" w:hAnsi="Arial" w:cs="Arial"/>
          <w:color w:val="000000"/>
          <w:sz w:val="24"/>
          <w:szCs w:val="24"/>
        </w:rPr>
        <w:t xml:space="preserve">el presente trabajo </w:t>
      </w:r>
      <w:r>
        <w:rPr>
          <w:rFonts w:ascii="Arial" w:hAnsi="Arial" w:cs="Arial"/>
          <w:color w:val="000000"/>
          <w:sz w:val="24"/>
          <w:szCs w:val="24"/>
        </w:rPr>
        <w:t xml:space="preserve">es Nutch </w:t>
      </w:r>
      <w:r w:rsidRPr="00306820">
        <w:rPr>
          <w:rFonts w:ascii="Arial" w:hAnsi="Arial" w:cs="Arial"/>
          <w:color w:val="000000"/>
          <w:sz w:val="24"/>
          <w:szCs w:val="24"/>
        </w:rPr>
        <w:t>0.8.1.</w:t>
      </w:r>
      <w:r>
        <w:rPr>
          <w:rFonts w:ascii="Arial" w:hAnsi="Arial" w:cs="Arial"/>
          <w:color w:val="000000"/>
          <w:sz w:val="24"/>
          <w:szCs w:val="24"/>
        </w:rPr>
        <w:t xml:space="preserve"> Una guía detallada de la instalación y configuración de esta </w:t>
      </w:r>
      <w:r w:rsidR="00BA7DA6">
        <w:rPr>
          <w:rFonts w:ascii="Arial" w:hAnsi="Arial" w:cs="Arial"/>
          <w:color w:val="000000"/>
          <w:sz w:val="24"/>
          <w:szCs w:val="24"/>
        </w:rPr>
        <w:t xml:space="preserve">herramienta se encuentra en el </w:t>
      </w:r>
      <w:r w:rsidR="0006503F">
        <w:rPr>
          <w:rFonts w:ascii="Arial" w:hAnsi="Arial" w:cs="Arial"/>
          <w:color w:val="000000"/>
          <w:sz w:val="24"/>
          <w:szCs w:val="24"/>
        </w:rPr>
        <w:t>Anexo</w:t>
      </w:r>
      <w:r>
        <w:rPr>
          <w:rFonts w:ascii="Arial" w:hAnsi="Arial" w:cs="Arial"/>
          <w:color w:val="000000"/>
          <w:sz w:val="24"/>
          <w:szCs w:val="24"/>
        </w:rPr>
        <w:t xml:space="preserve"> C.</w:t>
      </w:r>
    </w:p>
    <w:p w:rsidR="0006503F" w:rsidRDefault="0006503F" w:rsidP="0006503F">
      <w:pPr>
        <w:spacing w:after="0"/>
        <w:ind w:left="771"/>
        <w:jc w:val="both"/>
        <w:rPr>
          <w:rFonts w:ascii="Arial" w:hAnsi="Arial" w:cs="Arial"/>
          <w:color w:val="000000"/>
          <w:sz w:val="24"/>
          <w:szCs w:val="24"/>
        </w:rPr>
      </w:pPr>
    </w:p>
    <w:p w:rsidR="00197307" w:rsidRDefault="00197307" w:rsidP="0006503F">
      <w:pPr>
        <w:spacing w:after="0"/>
        <w:ind w:left="771"/>
        <w:jc w:val="both"/>
        <w:rPr>
          <w:rFonts w:ascii="Arial" w:hAnsi="Arial" w:cs="Arial"/>
          <w:color w:val="000000"/>
          <w:sz w:val="24"/>
          <w:szCs w:val="24"/>
        </w:rPr>
      </w:pPr>
    </w:p>
    <w:p w:rsidR="00576BD5" w:rsidRDefault="00EF4B71" w:rsidP="00EF4B71">
      <w:pPr>
        <w:pStyle w:val="Prrafodelista"/>
        <w:suppressAutoHyphens w:val="0"/>
        <w:autoSpaceDE w:val="0"/>
        <w:spacing w:after="0"/>
        <w:ind w:left="0"/>
        <w:rPr>
          <w:rFonts w:ascii="Arial" w:hAnsi="Arial" w:cs="Arial"/>
          <w:b/>
          <w:color w:val="000000"/>
          <w:sz w:val="24"/>
          <w:szCs w:val="24"/>
        </w:rPr>
      </w:pPr>
      <w:bookmarkStart w:id="52" w:name="_Ref241244239"/>
      <w:r>
        <w:rPr>
          <w:rFonts w:ascii="Arial" w:hAnsi="Arial" w:cs="Arial"/>
          <w:b/>
          <w:color w:val="000000"/>
          <w:sz w:val="24"/>
          <w:szCs w:val="24"/>
        </w:rPr>
        <w:t xml:space="preserve">3.2.3.3 </w:t>
      </w:r>
      <w:r w:rsidR="00576BD5">
        <w:rPr>
          <w:rFonts w:ascii="Arial" w:hAnsi="Arial" w:cs="Arial"/>
          <w:b/>
          <w:color w:val="000000"/>
          <w:sz w:val="24"/>
          <w:szCs w:val="24"/>
        </w:rPr>
        <w:t>Tomcat</w:t>
      </w:r>
      <w:r w:rsidR="00576BD5" w:rsidRPr="00306820">
        <w:rPr>
          <w:rFonts w:ascii="Arial" w:hAnsi="Arial" w:cs="Arial"/>
          <w:b/>
          <w:color w:val="000000"/>
          <w:sz w:val="24"/>
          <w:szCs w:val="24"/>
        </w:rPr>
        <w:t>.</w:t>
      </w:r>
      <w:bookmarkEnd w:id="52"/>
    </w:p>
    <w:p w:rsidR="00576BD5" w:rsidRPr="008069AC" w:rsidRDefault="00576BD5" w:rsidP="00576BD5">
      <w:pPr>
        <w:pStyle w:val="Prrafodelista"/>
        <w:tabs>
          <w:tab w:val="left" w:pos="720"/>
        </w:tabs>
        <w:suppressAutoHyphens w:val="0"/>
        <w:autoSpaceDE w:val="0"/>
        <w:spacing w:after="0"/>
        <w:rPr>
          <w:rFonts w:ascii="Arial" w:hAnsi="Arial" w:cs="Arial"/>
          <w:color w:val="000000"/>
          <w:sz w:val="24"/>
          <w:szCs w:val="24"/>
        </w:rPr>
      </w:pPr>
    </w:p>
    <w:p w:rsidR="00197307" w:rsidRPr="008069AC" w:rsidRDefault="00197307" w:rsidP="00576BD5">
      <w:pPr>
        <w:pStyle w:val="Prrafodelista"/>
        <w:tabs>
          <w:tab w:val="left" w:pos="720"/>
        </w:tabs>
        <w:suppressAutoHyphens w:val="0"/>
        <w:autoSpaceDE w:val="0"/>
        <w:spacing w:after="0"/>
        <w:rPr>
          <w:rFonts w:ascii="Arial" w:hAnsi="Arial" w:cs="Arial"/>
          <w:color w:val="000000"/>
          <w:sz w:val="24"/>
          <w:szCs w:val="24"/>
        </w:rPr>
      </w:pPr>
    </w:p>
    <w:p w:rsidR="00576BD5" w:rsidRDefault="00576BD5" w:rsidP="00CA138C">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Para habilitar los servicios de visualización de los procesos de ejecución de tareas, fue necesaria la instalación de un servid</w:t>
      </w:r>
      <w:r w:rsidR="00BA7DA6">
        <w:rPr>
          <w:rFonts w:ascii="Arial" w:hAnsi="Arial" w:cs="Arial"/>
          <w:color w:val="000000"/>
          <w:sz w:val="24"/>
          <w:szCs w:val="24"/>
        </w:rPr>
        <w:t>or de aplicaciones que soporte Java</w:t>
      </w:r>
      <w:r>
        <w:rPr>
          <w:rFonts w:ascii="Arial" w:hAnsi="Arial" w:cs="Arial"/>
          <w:color w:val="000000"/>
          <w:sz w:val="24"/>
          <w:szCs w:val="24"/>
        </w:rPr>
        <w:t xml:space="preserve">. En este caso la versión que viene en la distribución de Linux  </w:t>
      </w:r>
      <w:r w:rsidR="00BA7DA6">
        <w:rPr>
          <w:rFonts w:ascii="Arial" w:hAnsi="Arial" w:cs="Arial"/>
          <w:color w:val="000000"/>
          <w:sz w:val="24"/>
          <w:szCs w:val="24"/>
        </w:rPr>
        <w:t xml:space="preserve">es adecuada, </w:t>
      </w:r>
      <w:r>
        <w:rPr>
          <w:rFonts w:ascii="Arial" w:hAnsi="Arial" w:cs="Arial"/>
          <w:color w:val="000000"/>
          <w:sz w:val="24"/>
          <w:szCs w:val="24"/>
        </w:rPr>
        <w:t>y s</w:t>
      </w:r>
      <w:r w:rsidR="00002BA2">
        <w:rPr>
          <w:rFonts w:ascii="Arial" w:hAnsi="Arial" w:cs="Arial"/>
          <w:color w:val="000000"/>
          <w:sz w:val="24"/>
          <w:szCs w:val="24"/>
        </w:rPr>
        <w:t>ó</w:t>
      </w:r>
      <w:r>
        <w:rPr>
          <w:rFonts w:ascii="Arial" w:hAnsi="Arial" w:cs="Arial"/>
          <w:color w:val="000000"/>
          <w:sz w:val="24"/>
          <w:szCs w:val="24"/>
        </w:rPr>
        <w:t xml:space="preserve">lo fue necesario configurarlo. El detalle de la configuración puede consultarse en el </w:t>
      </w:r>
      <w:r w:rsidR="0006503F">
        <w:rPr>
          <w:rFonts w:ascii="Arial" w:hAnsi="Arial" w:cs="Arial"/>
          <w:color w:val="000000"/>
          <w:sz w:val="24"/>
          <w:szCs w:val="24"/>
        </w:rPr>
        <w:t>Anexo</w:t>
      </w:r>
      <w:r>
        <w:rPr>
          <w:rFonts w:ascii="Arial" w:hAnsi="Arial" w:cs="Arial"/>
          <w:color w:val="000000"/>
          <w:sz w:val="24"/>
          <w:szCs w:val="24"/>
        </w:rPr>
        <w:t xml:space="preserve"> C.</w:t>
      </w:r>
    </w:p>
    <w:p w:rsidR="00576BD5" w:rsidRDefault="00576BD5" w:rsidP="00576BD5">
      <w:pPr>
        <w:pStyle w:val="Prrafodelista"/>
        <w:suppressAutoHyphens w:val="0"/>
        <w:autoSpaceDE w:val="0"/>
        <w:spacing w:after="0"/>
        <w:jc w:val="both"/>
        <w:rPr>
          <w:rFonts w:ascii="Arial" w:hAnsi="Arial" w:cs="Arial"/>
          <w:color w:val="000000"/>
          <w:sz w:val="24"/>
          <w:szCs w:val="24"/>
        </w:rPr>
      </w:pPr>
    </w:p>
    <w:p w:rsidR="00B069B7" w:rsidRDefault="00B069B7" w:rsidP="00576BD5">
      <w:pPr>
        <w:pStyle w:val="Prrafodelista"/>
        <w:suppressAutoHyphens w:val="0"/>
        <w:autoSpaceDE w:val="0"/>
        <w:spacing w:after="0"/>
        <w:jc w:val="both"/>
        <w:rPr>
          <w:rFonts w:ascii="Arial" w:hAnsi="Arial" w:cs="Arial"/>
          <w:color w:val="000000"/>
          <w:sz w:val="24"/>
          <w:szCs w:val="24"/>
        </w:rPr>
      </w:pPr>
    </w:p>
    <w:p w:rsidR="00576BD5" w:rsidRDefault="00EF4B71" w:rsidP="00EF4B71">
      <w:pPr>
        <w:pStyle w:val="Prrafodelista"/>
        <w:tabs>
          <w:tab w:val="left" w:pos="360"/>
        </w:tabs>
        <w:suppressAutoHyphens w:val="0"/>
        <w:autoSpaceDE w:val="0"/>
        <w:spacing w:after="0"/>
        <w:ind w:left="0"/>
        <w:rPr>
          <w:rFonts w:ascii="Arial" w:hAnsi="Arial" w:cs="Arial"/>
          <w:b/>
          <w:color w:val="000000"/>
          <w:sz w:val="24"/>
          <w:szCs w:val="24"/>
        </w:rPr>
      </w:pPr>
      <w:bookmarkStart w:id="53" w:name="_Ref246566703"/>
      <w:r>
        <w:rPr>
          <w:rFonts w:ascii="Arial" w:hAnsi="Arial" w:cs="Arial"/>
          <w:b/>
          <w:color w:val="000000"/>
          <w:sz w:val="24"/>
          <w:szCs w:val="24"/>
        </w:rPr>
        <w:t xml:space="preserve">3.2.3.4 </w:t>
      </w:r>
      <w:r w:rsidR="00576BD5">
        <w:rPr>
          <w:rFonts w:ascii="Arial" w:hAnsi="Arial" w:cs="Arial"/>
          <w:b/>
          <w:color w:val="000000"/>
          <w:sz w:val="24"/>
          <w:szCs w:val="24"/>
        </w:rPr>
        <w:t>Java</w:t>
      </w:r>
      <w:r w:rsidR="00576BD5" w:rsidRPr="00306820">
        <w:rPr>
          <w:rFonts w:ascii="Arial" w:hAnsi="Arial" w:cs="Arial"/>
          <w:b/>
          <w:color w:val="000000"/>
          <w:sz w:val="24"/>
          <w:szCs w:val="24"/>
        </w:rPr>
        <w:t>.</w:t>
      </w:r>
      <w:bookmarkEnd w:id="53"/>
    </w:p>
    <w:p w:rsidR="00197307" w:rsidRPr="008069AC" w:rsidRDefault="00197307" w:rsidP="00EF4B71">
      <w:pPr>
        <w:pStyle w:val="Prrafodelista"/>
        <w:tabs>
          <w:tab w:val="left" w:pos="360"/>
        </w:tabs>
        <w:suppressAutoHyphens w:val="0"/>
        <w:autoSpaceDE w:val="0"/>
        <w:spacing w:after="0"/>
        <w:ind w:left="0"/>
        <w:rPr>
          <w:rFonts w:ascii="Arial" w:hAnsi="Arial" w:cs="Arial"/>
          <w:color w:val="000000"/>
          <w:sz w:val="24"/>
          <w:szCs w:val="24"/>
        </w:rPr>
      </w:pPr>
    </w:p>
    <w:p w:rsidR="00576BD5" w:rsidRPr="008069AC" w:rsidRDefault="00576BD5" w:rsidP="00576BD5">
      <w:pPr>
        <w:pStyle w:val="Prrafodelista"/>
        <w:suppressAutoHyphens w:val="0"/>
        <w:autoSpaceDE w:val="0"/>
        <w:spacing w:after="0"/>
        <w:ind w:left="0"/>
        <w:rPr>
          <w:rFonts w:ascii="Arial" w:hAnsi="Arial" w:cs="Arial"/>
          <w:color w:val="000000"/>
          <w:sz w:val="24"/>
          <w:szCs w:val="24"/>
        </w:rPr>
      </w:pPr>
    </w:p>
    <w:p w:rsidR="00576BD5" w:rsidRDefault="00576BD5" w:rsidP="00CA138C">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 xml:space="preserve">La herramienta </w:t>
      </w:r>
      <w:r w:rsidR="00537A20">
        <w:rPr>
          <w:rFonts w:ascii="Arial" w:hAnsi="Arial" w:cs="Arial"/>
          <w:color w:val="000000"/>
          <w:sz w:val="24"/>
          <w:szCs w:val="24"/>
        </w:rPr>
        <w:t>Hadoop</w:t>
      </w:r>
      <w:r>
        <w:rPr>
          <w:rFonts w:ascii="Arial" w:hAnsi="Arial" w:cs="Arial"/>
          <w:color w:val="000000"/>
          <w:sz w:val="24"/>
          <w:szCs w:val="24"/>
        </w:rPr>
        <w:t xml:space="preserve"> necesita de la plataforma Java para su ejecución. El sito </w:t>
      </w:r>
      <w:r w:rsidR="00411325">
        <w:rPr>
          <w:rFonts w:ascii="Arial" w:hAnsi="Arial" w:cs="Arial"/>
          <w:color w:val="000000"/>
          <w:sz w:val="24"/>
          <w:szCs w:val="24"/>
        </w:rPr>
        <w:t>oficial de Java nos provee la má</w:t>
      </w:r>
      <w:r>
        <w:rPr>
          <w:rFonts w:ascii="Arial" w:hAnsi="Arial" w:cs="Arial"/>
          <w:color w:val="000000"/>
          <w:sz w:val="24"/>
          <w:szCs w:val="24"/>
        </w:rPr>
        <w:t>quina virtual que incluye el IDE Netbeans, una vez descargado el paquete lo instalamos</w:t>
      </w:r>
      <w:r w:rsidR="00411325">
        <w:rPr>
          <w:rFonts w:ascii="Arial" w:hAnsi="Arial" w:cs="Arial"/>
          <w:color w:val="000000"/>
          <w:sz w:val="24"/>
          <w:szCs w:val="24"/>
        </w:rPr>
        <w:t xml:space="preserve"> siguiendo los pasos del instalador</w:t>
      </w:r>
      <w:r>
        <w:rPr>
          <w:rFonts w:ascii="Arial" w:hAnsi="Arial" w:cs="Arial"/>
          <w:color w:val="000000"/>
          <w:sz w:val="24"/>
          <w:szCs w:val="24"/>
        </w:rPr>
        <w:t xml:space="preserve">.   </w:t>
      </w:r>
    </w:p>
    <w:p w:rsidR="007C2662" w:rsidRDefault="007C2662" w:rsidP="00576BD5">
      <w:pPr>
        <w:pStyle w:val="Prrafodelista"/>
        <w:suppressAutoHyphens w:val="0"/>
        <w:autoSpaceDE w:val="0"/>
        <w:spacing w:after="0"/>
        <w:jc w:val="both"/>
        <w:rPr>
          <w:rFonts w:ascii="Arial" w:hAnsi="Arial" w:cs="Arial"/>
          <w:color w:val="000000"/>
          <w:sz w:val="24"/>
          <w:szCs w:val="24"/>
        </w:rPr>
      </w:pPr>
    </w:p>
    <w:p w:rsidR="007C2662" w:rsidRDefault="007C2662" w:rsidP="00576BD5">
      <w:pPr>
        <w:pStyle w:val="Prrafodelista"/>
        <w:suppressAutoHyphens w:val="0"/>
        <w:autoSpaceDE w:val="0"/>
        <w:spacing w:after="0"/>
        <w:jc w:val="both"/>
        <w:rPr>
          <w:rFonts w:ascii="Arial" w:hAnsi="Arial" w:cs="Arial"/>
          <w:color w:val="000000"/>
          <w:sz w:val="24"/>
          <w:szCs w:val="24"/>
        </w:rPr>
      </w:pPr>
    </w:p>
    <w:p w:rsidR="00576BD5" w:rsidRPr="00306820" w:rsidRDefault="00EF4B71" w:rsidP="00EF4B71">
      <w:pPr>
        <w:pStyle w:val="Prrafodelista"/>
        <w:tabs>
          <w:tab w:val="left" w:pos="360"/>
        </w:tabs>
        <w:suppressAutoHyphens w:val="0"/>
        <w:autoSpaceDE w:val="0"/>
        <w:spacing w:after="0"/>
        <w:ind w:left="0"/>
        <w:rPr>
          <w:rFonts w:ascii="Arial" w:hAnsi="Arial" w:cs="Arial"/>
          <w:b/>
          <w:color w:val="000000"/>
          <w:sz w:val="24"/>
          <w:szCs w:val="24"/>
        </w:rPr>
      </w:pPr>
      <w:bookmarkStart w:id="54" w:name="_Ref241244263"/>
      <w:r>
        <w:rPr>
          <w:rFonts w:ascii="Arial" w:hAnsi="Arial" w:cs="Arial"/>
          <w:b/>
          <w:color w:val="000000"/>
          <w:sz w:val="24"/>
          <w:szCs w:val="24"/>
        </w:rPr>
        <w:t xml:space="preserve">3.2.3.5 </w:t>
      </w:r>
      <w:r w:rsidR="00411325">
        <w:rPr>
          <w:rFonts w:ascii="Arial" w:hAnsi="Arial" w:cs="Arial"/>
          <w:b/>
          <w:color w:val="000000"/>
          <w:sz w:val="24"/>
          <w:szCs w:val="24"/>
        </w:rPr>
        <w:t xml:space="preserve">Configuración del </w:t>
      </w:r>
      <w:r w:rsidR="003E5198">
        <w:rPr>
          <w:rFonts w:ascii="Arial" w:hAnsi="Arial" w:cs="Arial"/>
          <w:b/>
          <w:color w:val="000000"/>
          <w:sz w:val="24"/>
          <w:szCs w:val="24"/>
        </w:rPr>
        <w:t>c</w:t>
      </w:r>
      <w:r w:rsidR="00411325">
        <w:rPr>
          <w:rFonts w:ascii="Arial" w:hAnsi="Arial" w:cs="Arial"/>
          <w:b/>
          <w:color w:val="000000"/>
          <w:sz w:val="24"/>
          <w:szCs w:val="24"/>
        </w:rPr>
        <w:t>lú</w:t>
      </w:r>
      <w:r w:rsidR="00576BD5" w:rsidRPr="00306820">
        <w:rPr>
          <w:rFonts w:ascii="Arial" w:hAnsi="Arial" w:cs="Arial"/>
          <w:b/>
          <w:color w:val="000000"/>
          <w:sz w:val="24"/>
          <w:szCs w:val="24"/>
        </w:rPr>
        <w:t xml:space="preserve">ster </w:t>
      </w:r>
      <w:r w:rsidR="00537A20">
        <w:rPr>
          <w:rFonts w:ascii="Arial" w:hAnsi="Arial" w:cs="Arial"/>
          <w:b/>
          <w:color w:val="000000"/>
          <w:sz w:val="24"/>
          <w:szCs w:val="24"/>
        </w:rPr>
        <w:t>H</w:t>
      </w:r>
      <w:r w:rsidR="00D33008">
        <w:rPr>
          <w:rFonts w:ascii="Arial" w:hAnsi="Arial" w:cs="Arial"/>
          <w:b/>
          <w:color w:val="000000"/>
          <w:sz w:val="24"/>
          <w:szCs w:val="24"/>
        </w:rPr>
        <w:t>adoop</w:t>
      </w:r>
      <w:r w:rsidR="00576BD5" w:rsidRPr="00306820">
        <w:rPr>
          <w:rFonts w:ascii="Arial" w:hAnsi="Arial" w:cs="Arial"/>
          <w:b/>
          <w:color w:val="000000"/>
          <w:sz w:val="24"/>
          <w:szCs w:val="24"/>
        </w:rPr>
        <w:t>.</w:t>
      </w:r>
      <w:bookmarkEnd w:id="54"/>
    </w:p>
    <w:p w:rsidR="00576BD5" w:rsidRPr="00197307" w:rsidRDefault="00576BD5" w:rsidP="00576BD5">
      <w:pPr>
        <w:pStyle w:val="Prrafodelista"/>
        <w:suppressAutoHyphens w:val="0"/>
        <w:autoSpaceDE w:val="0"/>
        <w:spacing w:after="0"/>
        <w:rPr>
          <w:rFonts w:ascii="Arial" w:hAnsi="Arial" w:cs="Arial"/>
          <w:color w:val="000000"/>
          <w:sz w:val="24"/>
          <w:szCs w:val="24"/>
          <w:highlight w:val="yellow"/>
        </w:rPr>
      </w:pPr>
    </w:p>
    <w:p w:rsidR="00197307" w:rsidRPr="00197307" w:rsidRDefault="00197307" w:rsidP="00576BD5">
      <w:pPr>
        <w:pStyle w:val="Prrafodelista"/>
        <w:suppressAutoHyphens w:val="0"/>
        <w:autoSpaceDE w:val="0"/>
        <w:spacing w:after="0"/>
        <w:rPr>
          <w:rFonts w:ascii="Arial" w:hAnsi="Arial" w:cs="Arial"/>
          <w:color w:val="000000"/>
          <w:sz w:val="24"/>
          <w:szCs w:val="24"/>
          <w:highlight w:val="yellow"/>
        </w:rPr>
      </w:pPr>
    </w:p>
    <w:p w:rsidR="00576BD5" w:rsidRDefault="00576BD5" w:rsidP="007C2662">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 xml:space="preserve">El presente estudio toma como herramienta principal la versión </w:t>
      </w:r>
      <w:hyperlink r:id="rId23" w:history="1">
        <w:r w:rsidR="00537A20">
          <w:rPr>
            <w:rStyle w:val="Hipervnculo"/>
            <w:rFonts w:ascii="Arial" w:hAnsi="Arial" w:cs="Arial"/>
            <w:sz w:val="24"/>
            <w:szCs w:val="24"/>
          </w:rPr>
          <w:t>Hadoop</w:t>
        </w:r>
        <w:r w:rsidRPr="00CB0D19">
          <w:rPr>
            <w:rStyle w:val="Hipervnculo"/>
            <w:rFonts w:ascii="Arial" w:hAnsi="Arial" w:cs="Arial"/>
            <w:sz w:val="24"/>
            <w:szCs w:val="24"/>
          </w:rPr>
          <w:t xml:space="preserve"> 0.</w:t>
        </w:r>
        <w:r>
          <w:rPr>
            <w:rStyle w:val="Hipervnculo"/>
            <w:rFonts w:ascii="Arial" w:hAnsi="Arial" w:cs="Arial"/>
            <w:sz w:val="24"/>
            <w:szCs w:val="24"/>
          </w:rPr>
          <w:t>1</w:t>
        </w:r>
        <w:r w:rsidRPr="00CB0D19">
          <w:rPr>
            <w:rStyle w:val="Hipervnculo"/>
            <w:rFonts w:ascii="Arial" w:hAnsi="Arial" w:cs="Arial"/>
            <w:sz w:val="24"/>
            <w:szCs w:val="24"/>
          </w:rPr>
          <w:t>9</w:t>
        </w:r>
      </w:hyperlink>
      <w:r w:rsidR="00411325">
        <w:rPr>
          <w:rFonts w:ascii="Arial" w:hAnsi="Arial" w:cs="Arial"/>
          <w:color w:val="000000"/>
          <w:sz w:val="24"/>
          <w:szCs w:val="24"/>
        </w:rPr>
        <w:t>. L</w:t>
      </w:r>
      <w:r>
        <w:rPr>
          <w:rFonts w:ascii="Arial" w:hAnsi="Arial" w:cs="Arial"/>
          <w:color w:val="000000"/>
          <w:sz w:val="24"/>
          <w:szCs w:val="24"/>
        </w:rPr>
        <w:t xml:space="preserve">a instalación de este paquete requiere de la instalación y configuración de Java y SSH. Contamos con tres </w:t>
      </w:r>
      <w:r w:rsidR="00411325">
        <w:rPr>
          <w:rFonts w:ascii="Arial" w:hAnsi="Arial" w:cs="Arial"/>
          <w:color w:val="000000"/>
          <w:sz w:val="24"/>
          <w:szCs w:val="24"/>
        </w:rPr>
        <w:t>computadores</w:t>
      </w:r>
      <w:r>
        <w:rPr>
          <w:rFonts w:ascii="Arial" w:hAnsi="Arial" w:cs="Arial"/>
          <w:color w:val="000000"/>
          <w:sz w:val="24"/>
          <w:szCs w:val="24"/>
        </w:rPr>
        <w:t xml:space="preserve"> distribuidos de la siguiente forma:</w:t>
      </w:r>
    </w:p>
    <w:p w:rsidR="00576BD5" w:rsidRDefault="00576BD5" w:rsidP="00875567">
      <w:pPr>
        <w:pStyle w:val="Prrafodelista"/>
        <w:numPr>
          <w:ilvl w:val="0"/>
          <w:numId w:val="18"/>
        </w:numPr>
        <w:suppressAutoHyphens w:val="0"/>
        <w:autoSpaceDE w:val="0"/>
        <w:spacing w:after="0" w:line="480" w:lineRule="auto"/>
        <w:ind w:left="770" w:firstLine="0"/>
        <w:jc w:val="both"/>
        <w:rPr>
          <w:rFonts w:ascii="Arial" w:hAnsi="Arial" w:cs="Arial"/>
          <w:color w:val="000000"/>
          <w:sz w:val="24"/>
          <w:szCs w:val="24"/>
        </w:rPr>
      </w:pPr>
      <w:r>
        <w:rPr>
          <w:rFonts w:ascii="Arial" w:hAnsi="Arial" w:cs="Arial"/>
          <w:color w:val="000000"/>
          <w:sz w:val="24"/>
          <w:szCs w:val="24"/>
        </w:rPr>
        <w:t xml:space="preserve">Un equipo </w:t>
      </w:r>
      <w:r w:rsidR="00411325">
        <w:rPr>
          <w:rFonts w:ascii="Arial" w:hAnsi="Arial" w:cs="Arial"/>
          <w:color w:val="000000"/>
          <w:sz w:val="24"/>
          <w:szCs w:val="24"/>
        </w:rPr>
        <w:t>encargado</w:t>
      </w:r>
      <w:r>
        <w:rPr>
          <w:rFonts w:ascii="Arial" w:hAnsi="Arial" w:cs="Arial"/>
          <w:color w:val="000000"/>
          <w:sz w:val="24"/>
          <w:szCs w:val="24"/>
        </w:rPr>
        <w:t xml:space="preserve"> de la administración de los procesos</w:t>
      </w:r>
      <w:r w:rsidR="00411325">
        <w:rPr>
          <w:rFonts w:ascii="Arial" w:hAnsi="Arial" w:cs="Arial"/>
          <w:color w:val="000000"/>
          <w:sz w:val="24"/>
          <w:szCs w:val="24"/>
        </w:rPr>
        <w:t>,</w:t>
      </w:r>
      <w:r>
        <w:rPr>
          <w:rFonts w:ascii="Arial" w:hAnsi="Arial" w:cs="Arial"/>
          <w:color w:val="000000"/>
          <w:sz w:val="24"/>
          <w:szCs w:val="24"/>
        </w:rPr>
        <w:t xml:space="preserve"> denominado máster, </w:t>
      </w:r>
      <w:r w:rsidR="00411325">
        <w:rPr>
          <w:rFonts w:ascii="Arial" w:hAnsi="Arial" w:cs="Arial"/>
          <w:color w:val="000000"/>
          <w:sz w:val="24"/>
          <w:szCs w:val="24"/>
        </w:rPr>
        <w:t xml:space="preserve">pero </w:t>
      </w:r>
      <w:r>
        <w:rPr>
          <w:rFonts w:ascii="Arial" w:hAnsi="Arial" w:cs="Arial"/>
          <w:color w:val="000000"/>
          <w:sz w:val="24"/>
          <w:szCs w:val="24"/>
        </w:rPr>
        <w:t>también podrá realizar la labor de esclavo.</w:t>
      </w:r>
    </w:p>
    <w:p w:rsidR="00576BD5" w:rsidRDefault="00411325" w:rsidP="00875567">
      <w:pPr>
        <w:pStyle w:val="Prrafodelista"/>
        <w:numPr>
          <w:ilvl w:val="0"/>
          <w:numId w:val="18"/>
        </w:numPr>
        <w:suppressAutoHyphens w:val="0"/>
        <w:autoSpaceDE w:val="0"/>
        <w:spacing w:after="0" w:line="480" w:lineRule="auto"/>
        <w:ind w:left="770" w:firstLine="0"/>
        <w:jc w:val="both"/>
        <w:rPr>
          <w:rFonts w:ascii="Arial" w:hAnsi="Arial" w:cs="Arial"/>
          <w:color w:val="000000"/>
          <w:sz w:val="24"/>
          <w:szCs w:val="24"/>
        </w:rPr>
      </w:pPr>
      <w:r>
        <w:rPr>
          <w:rFonts w:ascii="Arial" w:hAnsi="Arial" w:cs="Arial"/>
          <w:color w:val="000000"/>
          <w:sz w:val="24"/>
          <w:szCs w:val="24"/>
        </w:rPr>
        <w:t>D</w:t>
      </w:r>
      <w:r w:rsidR="00576BD5">
        <w:rPr>
          <w:rFonts w:ascii="Arial" w:hAnsi="Arial" w:cs="Arial"/>
          <w:color w:val="000000"/>
          <w:sz w:val="24"/>
          <w:szCs w:val="24"/>
        </w:rPr>
        <w:t xml:space="preserve">os equipos </w:t>
      </w:r>
      <w:r>
        <w:rPr>
          <w:rFonts w:ascii="Arial" w:hAnsi="Arial" w:cs="Arial"/>
          <w:color w:val="000000"/>
          <w:sz w:val="24"/>
          <w:szCs w:val="24"/>
        </w:rPr>
        <w:t>esclavos</w:t>
      </w:r>
      <w:r w:rsidR="00576BD5">
        <w:rPr>
          <w:rFonts w:ascii="Arial" w:hAnsi="Arial" w:cs="Arial"/>
          <w:color w:val="000000"/>
          <w:sz w:val="24"/>
          <w:szCs w:val="24"/>
        </w:rPr>
        <w:t xml:space="preserve"> sobre los </w:t>
      </w:r>
      <w:r>
        <w:rPr>
          <w:rFonts w:ascii="Arial" w:hAnsi="Arial" w:cs="Arial"/>
          <w:color w:val="000000"/>
          <w:sz w:val="24"/>
          <w:szCs w:val="24"/>
        </w:rPr>
        <w:t>que se ejecuta</w:t>
      </w:r>
      <w:r w:rsidR="00576BD5">
        <w:rPr>
          <w:rFonts w:ascii="Arial" w:hAnsi="Arial" w:cs="Arial"/>
          <w:color w:val="000000"/>
          <w:sz w:val="24"/>
          <w:szCs w:val="24"/>
        </w:rPr>
        <w:t xml:space="preserve">n los procesos </w:t>
      </w:r>
      <w:r>
        <w:rPr>
          <w:rFonts w:ascii="Arial" w:hAnsi="Arial" w:cs="Arial"/>
          <w:color w:val="000000"/>
          <w:sz w:val="24"/>
          <w:szCs w:val="24"/>
        </w:rPr>
        <w:t>M</w:t>
      </w:r>
      <w:r w:rsidR="00576BD5">
        <w:rPr>
          <w:rFonts w:ascii="Arial" w:hAnsi="Arial" w:cs="Arial"/>
          <w:color w:val="000000"/>
          <w:sz w:val="24"/>
          <w:szCs w:val="24"/>
        </w:rPr>
        <w:t xml:space="preserve">ap-Reduce. Estos </w:t>
      </w:r>
      <w:r>
        <w:rPr>
          <w:rFonts w:ascii="Arial" w:hAnsi="Arial" w:cs="Arial"/>
          <w:color w:val="000000"/>
          <w:sz w:val="24"/>
          <w:szCs w:val="24"/>
        </w:rPr>
        <w:t>son</w:t>
      </w:r>
      <w:r w:rsidR="00576BD5">
        <w:rPr>
          <w:rFonts w:ascii="Arial" w:hAnsi="Arial" w:cs="Arial"/>
          <w:color w:val="000000"/>
          <w:sz w:val="24"/>
          <w:szCs w:val="24"/>
        </w:rPr>
        <w:t xml:space="preserve"> denominados slave2 y slave3 respectivamente.</w:t>
      </w:r>
    </w:p>
    <w:p w:rsidR="00576BD5" w:rsidRDefault="007B7629" w:rsidP="00576BD5">
      <w:pPr>
        <w:pStyle w:val="Prrafodelista"/>
        <w:suppressAutoHyphens w:val="0"/>
        <w:autoSpaceDE w:val="0"/>
        <w:spacing w:after="0" w:line="480" w:lineRule="auto"/>
        <w:jc w:val="center"/>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4143375" cy="32670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l="7260" t="2426" r="13792" b="5121"/>
                    <a:stretch>
                      <a:fillRect/>
                    </a:stretch>
                  </pic:blipFill>
                  <pic:spPr bwMode="auto">
                    <a:xfrm>
                      <a:off x="0" y="0"/>
                      <a:ext cx="4143375" cy="3267075"/>
                    </a:xfrm>
                    <a:prstGeom prst="rect">
                      <a:avLst/>
                    </a:prstGeom>
                    <a:noFill/>
                    <a:ln w="9525">
                      <a:noFill/>
                      <a:miter lim="800000"/>
                      <a:headEnd/>
                      <a:tailEnd/>
                    </a:ln>
                  </pic:spPr>
                </pic:pic>
              </a:graphicData>
            </a:graphic>
          </wp:inline>
        </w:drawing>
      </w:r>
    </w:p>
    <w:p w:rsidR="00576BD5" w:rsidRDefault="00576BD5" w:rsidP="00576BD5">
      <w:pPr>
        <w:pStyle w:val="Prrafodelista"/>
        <w:suppressAutoHyphens w:val="0"/>
        <w:autoSpaceDE w:val="0"/>
        <w:spacing w:after="0"/>
        <w:jc w:val="center"/>
        <w:rPr>
          <w:rFonts w:ascii="Arial" w:hAnsi="Arial" w:cs="Arial"/>
          <w:b/>
          <w:color w:val="000000"/>
          <w:sz w:val="24"/>
          <w:szCs w:val="24"/>
        </w:rPr>
      </w:pPr>
      <w:bookmarkStart w:id="55" w:name="ESTCLUSTER"/>
      <w:bookmarkStart w:id="56" w:name="figura42edc"/>
      <w:r>
        <w:rPr>
          <w:rFonts w:ascii="Arial" w:hAnsi="Arial" w:cs="Arial"/>
          <w:b/>
          <w:color w:val="000000"/>
          <w:sz w:val="24"/>
          <w:szCs w:val="24"/>
        </w:rPr>
        <w:t xml:space="preserve">FIGURA  4.2 </w:t>
      </w:r>
      <w:r>
        <w:rPr>
          <w:rFonts w:ascii="Arial" w:hAnsi="Arial" w:cs="Arial"/>
          <w:b/>
          <w:caps/>
          <w:color w:val="000000"/>
          <w:sz w:val="24"/>
          <w:szCs w:val="24"/>
        </w:rPr>
        <w:t>ESTRUCTURA  DEL CLUSTER</w:t>
      </w:r>
      <w:bookmarkEnd w:id="56"/>
      <w:r>
        <w:rPr>
          <w:rFonts w:ascii="Arial" w:hAnsi="Arial" w:cs="Arial"/>
          <w:b/>
          <w:color w:val="000000"/>
          <w:sz w:val="24"/>
          <w:szCs w:val="24"/>
        </w:rPr>
        <w:t>.</w:t>
      </w:r>
      <w:bookmarkEnd w:id="55"/>
    </w:p>
    <w:p w:rsidR="00576BD5" w:rsidRDefault="00576BD5" w:rsidP="00576BD5">
      <w:pPr>
        <w:pStyle w:val="Prrafodelista"/>
        <w:suppressAutoHyphens w:val="0"/>
        <w:autoSpaceDE w:val="0"/>
        <w:spacing w:after="0"/>
        <w:rPr>
          <w:rFonts w:ascii="Arial" w:hAnsi="Arial" w:cs="Arial"/>
          <w:b/>
          <w:color w:val="000000"/>
          <w:sz w:val="24"/>
          <w:szCs w:val="24"/>
          <w:highlight w:val="yellow"/>
        </w:rPr>
      </w:pPr>
    </w:p>
    <w:p w:rsidR="007C2662" w:rsidRPr="001E5C30" w:rsidRDefault="007C2662" w:rsidP="00576BD5">
      <w:pPr>
        <w:pStyle w:val="Prrafodelista"/>
        <w:suppressAutoHyphens w:val="0"/>
        <w:autoSpaceDE w:val="0"/>
        <w:spacing w:after="0"/>
        <w:rPr>
          <w:rFonts w:ascii="Arial" w:hAnsi="Arial" w:cs="Arial"/>
          <w:b/>
          <w:color w:val="000000"/>
          <w:sz w:val="24"/>
          <w:szCs w:val="24"/>
          <w:highlight w:val="yellow"/>
        </w:rPr>
      </w:pPr>
    </w:p>
    <w:p w:rsidR="00576BD5" w:rsidRPr="00306820" w:rsidRDefault="00EF4B71" w:rsidP="00EF4B71">
      <w:pPr>
        <w:pStyle w:val="Prrafodelista"/>
        <w:tabs>
          <w:tab w:val="left" w:pos="360"/>
        </w:tabs>
        <w:suppressAutoHyphens w:val="0"/>
        <w:autoSpaceDE w:val="0"/>
        <w:spacing w:after="0"/>
        <w:ind w:left="0"/>
        <w:rPr>
          <w:rFonts w:ascii="Arial" w:hAnsi="Arial" w:cs="Arial"/>
          <w:b/>
          <w:color w:val="000000"/>
          <w:sz w:val="24"/>
          <w:szCs w:val="24"/>
        </w:rPr>
      </w:pPr>
      <w:bookmarkStart w:id="57" w:name="_Ref241244269"/>
      <w:r>
        <w:rPr>
          <w:rFonts w:ascii="Arial" w:hAnsi="Arial" w:cs="Arial"/>
          <w:b/>
          <w:color w:val="000000"/>
          <w:sz w:val="24"/>
          <w:szCs w:val="24"/>
        </w:rPr>
        <w:t xml:space="preserve">3.2.3.6 </w:t>
      </w:r>
      <w:r w:rsidR="00576BD5" w:rsidRPr="00306820">
        <w:rPr>
          <w:rFonts w:ascii="Arial" w:hAnsi="Arial" w:cs="Arial"/>
          <w:b/>
          <w:color w:val="000000"/>
          <w:sz w:val="24"/>
          <w:szCs w:val="24"/>
        </w:rPr>
        <w:t>Pruebas.</w:t>
      </w:r>
      <w:bookmarkEnd w:id="57"/>
    </w:p>
    <w:p w:rsidR="00576BD5" w:rsidRPr="00197307" w:rsidRDefault="00576BD5" w:rsidP="00576BD5">
      <w:pPr>
        <w:pStyle w:val="Prrafodelista"/>
        <w:suppressAutoHyphens w:val="0"/>
        <w:autoSpaceDE w:val="0"/>
        <w:spacing w:after="0"/>
        <w:rPr>
          <w:rFonts w:ascii="Arial" w:hAnsi="Arial" w:cs="Arial"/>
          <w:color w:val="000000"/>
          <w:sz w:val="24"/>
          <w:szCs w:val="24"/>
        </w:rPr>
      </w:pPr>
    </w:p>
    <w:p w:rsidR="00197307" w:rsidRPr="00197307" w:rsidRDefault="00197307" w:rsidP="00576BD5">
      <w:pPr>
        <w:pStyle w:val="Prrafodelista"/>
        <w:suppressAutoHyphens w:val="0"/>
        <w:autoSpaceDE w:val="0"/>
        <w:spacing w:after="0"/>
        <w:rPr>
          <w:rFonts w:ascii="Arial" w:hAnsi="Arial" w:cs="Arial"/>
          <w:color w:val="000000"/>
          <w:sz w:val="24"/>
          <w:szCs w:val="24"/>
        </w:rPr>
      </w:pPr>
    </w:p>
    <w:p w:rsidR="00EF3F40" w:rsidRPr="00576BD5" w:rsidRDefault="00411325" w:rsidP="007C2662">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P</w:t>
      </w:r>
      <w:r w:rsidR="00576BD5">
        <w:rPr>
          <w:rFonts w:ascii="Arial" w:hAnsi="Arial" w:cs="Arial"/>
          <w:color w:val="000000"/>
          <w:sz w:val="24"/>
          <w:szCs w:val="24"/>
        </w:rPr>
        <w:t xml:space="preserve">ara comprobar el correcto funcionamiento del sistema ejecutamos un programa de ejemplo que viene con la herramienta </w:t>
      </w:r>
      <w:r w:rsidR="00537A20">
        <w:rPr>
          <w:rFonts w:ascii="Arial" w:hAnsi="Arial" w:cs="Arial"/>
          <w:color w:val="000000"/>
          <w:sz w:val="24"/>
          <w:szCs w:val="24"/>
        </w:rPr>
        <w:t>Hadoop</w:t>
      </w:r>
      <w:r w:rsidR="00576BD5">
        <w:rPr>
          <w:rFonts w:ascii="Arial" w:hAnsi="Arial" w:cs="Arial"/>
          <w:color w:val="000000"/>
          <w:sz w:val="24"/>
          <w:szCs w:val="24"/>
        </w:rPr>
        <w:t xml:space="preserve">. La aplicación </w:t>
      </w:r>
      <w:r w:rsidR="00002BA2">
        <w:rPr>
          <w:rFonts w:ascii="Arial" w:hAnsi="Arial" w:cs="Arial"/>
          <w:color w:val="000000"/>
          <w:sz w:val="24"/>
          <w:szCs w:val="24"/>
        </w:rPr>
        <w:t>WordCount</w:t>
      </w:r>
      <w:r w:rsidR="00002BA2">
        <w:rPr>
          <w:rStyle w:val="Refdenotaalpie"/>
          <w:rFonts w:ascii="Arial" w:hAnsi="Arial" w:cs="Arial"/>
          <w:color w:val="000000"/>
          <w:sz w:val="24"/>
          <w:szCs w:val="24"/>
        </w:rPr>
        <w:footnoteReference w:id="6"/>
      </w:r>
      <w:r w:rsidR="00002BA2">
        <w:rPr>
          <w:rFonts w:ascii="Arial" w:hAnsi="Arial" w:cs="Arial"/>
          <w:color w:val="000000"/>
          <w:sz w:val="24"/>
          <w:szCs w:val="24"/>
        </w:rPr>
        <w:t xml:space="preserve">, el cual lo obtuvimos de la </w:t>
      </w:r>
      <w:r w:rsidR="00002BA2" w:rsidRPr="00FE09E6">
        <w:rPr>
          <w:rFonts w:ascii="Arial" w:hAnsi="Arial" w:cs="Arial"/>
          <w:color w:val="000000"/>
          <w:sz w:val="24"/>
          <w:szCs w:val="24"/>
        </w:rPr>
        <w:t xml:space="preserve">guía oficial de </w:t>
      </w:r>
      <w:r w:rsidR="00537A20">
        <w:rPr>
          <w:rFonts w:ascii="Arial" w:hAnsi="Arial" w:cs="Arial"/>
          <w:color w:val="000000"/>
          <w:sz w:val="24"/>
          <w:szCs w:val="24"/>
        </w:rPr>
        <w:t>Hadoop</w:t>
      </w:r>
      <w:r w:rsidR="00002BA2">
        <w:rPr>
          <w:rFonts w:ascii="Arial" w:hAnsi="Arial" w:cs="Arial"/>
          <w:color w:val="000000"/>
          <w:sz w:val="24"/>
          <w:szCs w:val="24"/>
        </w:rPr>
        <w:t xml:space="preserve"> [24]</w:t>
      </w:r>
      <w:r w:rsidR="00576BD5">
        <w:rPr>
          <w:rFonts w:ascii="Arial" w:hAnsi="Arial" w:cs="Arial"/>
          <w:color w:val="000000"/>
          <w:sz w:val="24"/>
          <w:szCs w:val="24"/>
        </w:rPr>
        <w:t xml:space="preserve">, </w:t>
      </w:r>
      <w:r w:rsidR="00002BA2">
        <w:rPr>
          <w:rFonts w:ascii="Arial" w:hAnsi="Arial" w:cs="Arial"/>
          <w:color w:val="000000"/>
          <w:sz w:val="24"/>
          <w:szCs w:val="24"/>
        </w:rPr>
        <w:t xml:space="preserve">la misma </w:t>
      </w:r>
      <w:r w:rsidR="00576BD5">
        <w:rPr>
          <w:rFonts w:ascii="Arial" w:hAnsi="Arial" w:cs="Arial"/>
          <w:color w:val="000000"/>
          <w:sz w:val="24"/>
          <w:szCs w:val="24"/>
        </w:rPr>
        <w:t>recibe un archivo</w:t>
      </w:r>
      <w:r>
        <w:rPr>
          <w:rFonts w:ascii="Arial" w:hAnsi="Arial" w:cs="Arial"/>
          <w:color w:val="000000"/>
          <w:sz w:val="24"/>
          <w:szCs w:val="24"/>
        </w:rPr>
        <w:t xml:space="preserve"> (o directorio con archivos) </w:t>
      </w:r>
      <w:r w:rsidR="00576BD5">
        <w:rPr>
          <w:rFonts w:ascii="Arial" w:hAnsi="Arial" w:cs="Arial"/>
          <w:color w:val="000000"/>
          <w:sz w:val="24"/>
          <w:szCs w:val="24"/>
        </w:rPr>
        <w:t xml:space="preserve">de </w:t>
      </w:r>
      <w:r>
        <w:rPr>
          <w:rFonts w:ascii="Arial" w:hAnsi="Arial" w:cs="Arial"/>
          <w:color w:val="000000"/>
          <w:sz w:val="24"/>
          <w:szCs w:val="24"/>
        </w:rPr>
        <w:t xml:space="preserve">texto plano </w:t>
      </w:r>
      <w:r w:rsidR="00576BD5">
        <w:rPr>
          <w:rFonts w:ascii="Arial" w:hAnsi="Arial" w:cs="Arial"/>
          <w:color w:val="000000"/>
          <w:sz w:val="24"/>
          <w:szCs w:val="24"/>
        </w:rPr>
        <w:t>y cuenta las palabras del mismo. Devuelve un archivo con las diferentes palabras encontradas y el número de repeticiones de la misma.</w:t>
      </w:r>
    </w:p>
    <w:p w:rsidR="002C37D4" w:rsidRDefault="002C37D4" w:rsidP="005F37D3">
      <w:pPr>
        <w:rPr>
          <w:rFonts w:ascii="Arial" w:hAnsi="Arial" w:cs="Arial"/>
          <w:sz w:val="24"/>
          <w:szCs w:val="24"/>
        </w:rPr>
        <w:sectPr w:rsidR="002C37D4" w:rsidSect="002C37D4">
          <w:footnotePr>
            <w:pos w:val="beneathText"/>
          </w:footnotePr>
          <w:pgSz w:w="11905" w:h="16837"/>
          <w:pgMar w:top="2268" w:right="1361" w:bottom="2268" w:left="2268" w:header="720" w:footer="720" w:gutter="0"/>
          <w:pgNumType w:start="19"/>
          <w:cols w:space="720"/>
          <w:titlePg/>
          <w:docGrid w:linePitch="360"/>
        </w:sectPr>
      </w:pPr>
    </w:p>
    <w:p w:rsidR="0061006D" w:rsidRDefault="0061006D" w:rsidP="00F02E45">
      <w:pPr>
        <w:spacing w:after="0"/>
        <w:rPr>
          <w:rFonts w:ascii="Arial" w:hAnsi="Arial" w:cs="Arial"/>
          <w:sz w:val="24"/>
          <w:szCs w:val="24"/>
        </w:rPr>
      </w:pPr>
    </w:p>
    <w:p w:rsidR="0061006D" w:rsidRDefault="0061006D" w:rsidP="00F02E45">
      <w:pPr>
        <w:spacing w:after="0"/>
        <w:rPr>
          <w:rFonts w:ascii="Arial" w:hAnsi="Arial" w:cs="Arial"/>
          <w:sz w:val="24"/>
          <w:szCs w:val="24"/>
        </w:rPr>
      </w:pPr>
    </w:p>
    <w:p w:rsidR="0061006D" w:rsidRDefault="0061006D" w:rsidP="00F02E45">
      <w:pPr>
        <w:spacing w:after="0"/>
        <w:rPr>
          <w:rFonts w:ascii="Arial" w:hAnsi="Arial" w:cs="Arial"/>
          <w:sz w:val="24"/>
          <w:szCs w:val="24"/>
        </w:rPr>
      </w:pPr>
    </w:p>
    <w:p w:rsidR="0061006D" w:rsidRDefault="0061006D" w:rsidP="00F02E45">
      <w:pPr>
        <w:spacing w:after="0"/>
        <w:rPr>
          <w:rFonts w:ascii="Arial" w:hAnsi="Arial" w:cs="Arial"/>
          <w:sz w:val="24"/>
          <w:szCs w:val="24"/>
        </w:rPr>
      </w:pPr>
    </w:p>
    <w:p w:rsidR="0061006D" w:rsidRDefault="0061006D" w:rsidP="00F02E45">
      <w:pPr>
        <w:spacing w:after="0"/>
        <w:rPr>
          <w:rFonts w:ascii="Arial" w:hAnsi="Arial" w:cs="Arial"/>
          <w:sz w:val="24"/>
          <w:szCs w:val="24"/>
        </w:rPr>
      </w:pPr>
    </w:p>
    <w:p w:rsidR="0061006D" w:rsidRDefault="0061006D" w:rsidP="00F02E45">
      <w:pPr>
        <w:spacing w:after="0"/>
        <w:rPr>
          <w:rFonts w:ascii="Arial" w:hAnsi="Arial" w:cs="Arial"/>
          <w:sz w:val="24"/>
          <w:szCs w:val="24"/>
        </w:rPr>
      </w:pPr>
    </w:p>
    <w:p w:rsidR="0061006D" w:rsidRDefault="0061006D" w:rsidP="00F02E45">
      <w:pPr>
        <w:spacing w:after="0"/>
        <w:rPr>
          <w:rFonts w:ascii="Arial" w:hAnsi="Arial" w:cs="Arial"/>
          <w:sz w:val="24"/>
          <w:szCs w:val="24"/>
        </w:rPr>
      </w:pPr>
    </w:p>
    <w:p w:rsidR="00981D70" w:rsidRPr="004D69B6" w:rsidRDefault="00981D70" w:rsidP="00981D70">
      <w:pPr>
        <w:suppressAutoHyphens w:val="0"/>
        <w:autoSpaceDE w:val="0"/>
        <w:spacing w:after="0"/>
        <w:jc w:val="center"/>
        <w:rPr>
          <w:rFonts w:ascii="Arial" w:hAnsi="Arial" w:cs="Arial"/>
          <w:b/>
          <w:bCs/>
          <w:caps/>
          <w:color w:val="000000"/>
          <w:sz w:val="48"/>
          <w:szCs w:val="48"/>
        </w:rPr>
      </w:pPr>
      <w:r w:rsidRPr="004D69B6">
        <w:rPr>
          <w:rFonts w:ascii="Arial" w:hAnsi="Arial" w:cs="Arial"/>
          <w:b/>
          <w:bCs/>
          <w:caps/>
          <w:color w:val="000000"/>
          <w:sz w:val="48"/>
          <w:szCs w:val="48"/>
        </w:rPr>
        <w:t>CAPÍTULO  </w:t>
      </w:r>
      <w:r w:rsidR="0060566E">
        <w:rPr>
          <w:rFonts w:ascii="Arial" w:hAnsi="Arial" w:cs="Arial"/>
          <w:b/>
          <w:bCs/>
          <w:caps/>
          <w:color w:val="000000"/>
          <w:sz w:val="48"/>
          <w:szCs w:val="48"/>
        </w:rPr>
        <w:t>4</w:t>
      </w:r>
    </w:p>
    <w:p w:rsidR="00981D70" w:rsidRDefault="00981D70" w:rsidP="00981D70">
      <w:pPr>
        <w:suppressAutoHyphens w:val="0"/>
        <w:autoSpaceDE w:val="0"/>
        <w:spacing w:after="0"/>
        <w:jc w:val="center"/>
        <w:rPr>
          <w:rFonts w:ascii="Arial" w:hAnsi="Arial" w:cs="Arial"/>
          <w:b/>
          <w:bCs/>
          <w:color w:val="000000"/>
          <w:sz w:val="24"/>
          <w:szCs w:val="24"/>
        </w:rPr>
      </w:pPr>
    </w:p>
    <w:p w:rsidR="00981D70" w:rsidRDefault="00981D70" w:rsidP="00981D70">
      <w:pPr>
        <w:suppressAutoHyphens w:val="0"/>
        <w:autoSpaceDE w:val="0"/>
        <w:spacing w:after="0"/>
        <w:jc w:val="center"/>
        <w:rPr>
          <w:rFonts w:ascii="Arial" w:hAnsi="Arial" w:cs="Arial"/>
          <w:b/>
          <w:bCs/>
          <w:color w:val="000000"/>
          <w:sz w:val="24"/>
          <w:szCs w:val="24"/>
        </w:rPr>
      </w:pPr>
    </w:p>
    <w:p w:rsidR="00981D70" w:rsidRDefault="00981D70" w:rsidP="00981D70">
      <w:pPr>
        <w:suppressAutoHyphens w:val="0"/>
        <w:autoSpaceDE w:val="0"/>
        <w:spacing w:after="0"/>
        <w:jc w:val="center"/>
        <w:rPr>
          <w:rFonts w:ascii="Arial" w:hAnsi="Arial" w:cs="Arial"/>
          <w:b/>
          <w:bCs/>
          <w:color w:val="000000"/>
          <w:sz w:val="24"/>
          <w:szCs w:val="24"/>
        </w:rPr>
      </w:pPr>
    </w:p>
    <w:p w:rsidR="00981D70" w:rsidRPr="001D659F" w:rsidRDefault="0060566E" w:rsidP="00981D70">
      <w:pPr>
        <w:suppressAutoHyphens w:val="0"/>
        <w:autoSpaceDE w:val="0"/>
        <w:spacing w:after="0"/>
        <w:jc w:val="both"/>
        <w:rPr>
          <w:rFonts w:ascii="Arial" w:hAnsi="Arial" w:cs="Arial"/>
          <w:b/>
          <w:bCs/>
          <w:caps/>
          <w:color w:val="000000"/>
          <w:sz w:val="32"/>
          <w:szCs w:val="48"/>
        </w:rPr>
      </w:pPr>
      <w:r>
        <w:rPr>
          <w:rFonts w:ascii="Arial" w:hAnsi="Arial" w:cs="Arial"/>
          <w:b/>
          <w:bCs/>
          <w:caps/>
          <w:color w:val="000000"/>
          <w:sz w:val="32"/>
          <w:szCs w:val="48"/>
        </w:rPr>
        <w:t>4</w:t>
      </w:r>
      <w:r w:rsidR="00981D70">
        <w:rPr>
          <w:rFonts w:ascii="Arial" w:hAnsi="Arial" w:cs="Arial"/>
          <w:b/>
          <w:bCs/>
          <w:caps/>
          <w:color w:val="000000"/>
          <w:sz w:val="32"/>
          <w:szCs w:val="48"/>
        </w:rPr>
        <w:t xml:space="preserve">. </w:t>
      </w:r>
      <w:r w:rsidR="00981D70" w:rsidRPr="001D659F">
        <w:rPr>
          <w:rFonts w:ascii="Arial" w:hAnsi="Arial" w:cs="Arial"/>
          <w:b/>
          <w:bCs/>
          <w:caps/>
          <w:color w:val="000000"/>
          <w:sz w:val="32"/>
          <w:szCs w:val="48"/>
        </w:rPr>
        <w:t xml:space="preserve">Diseño e Implementación del Algoritmo Map-reduce para el procesamiento masivo de datos con </w:t>
      </w:r>
      <w:r w:rsidR="00537A20">
        <w:rPr>
          <w:rFonts w:ascii="Arial" w:hAnsi="Arial" w:cs="Arial"/>
          <w:b/>
          <w:bCs/>
          <w:caps/>
          <w:color w:val="000000"/>
          <w:sz w:val="32"/>
          <w:szCs w:val="48"/>
        </w:rPr>
        <w:t>HADOOP</w:t>
      </w:r>
    </w:p>
    <w:p w:rsidR="00981D70" w:rsidRPr="00D43520" w:rsidRDefault="00981D70" w:rsidP="00981D70">
      <w:pPr>
        <w:suppressAutoHyphens w:val="0"/>
        <w:autoSpaceDE w:val="0"/>
        <w:spacing w:after="0" w:line="480" w:lineRule="auto"/>
        <w:rPr>
          <w:rFonts w:ascii="Arial" w:hAnsi="Arial" w:cs="Arial"/>
          <w:color w:val="000000"/>
        </w:rPr>
      </w:pPr>
    </w:p>
    <w:p w:rsidR="00981D70" w:rsidRDefault="00981D70" w:rsidP="0060566E">
      <w:pPr>
        <w:pStyle w:val="Prrafodelista"/>
        <w:numPr>
          <w:ilvl w:val="1"/>
          <w:numId w:val="31"/>
        </w:numPr>
        <w:suppressAutoHyphens w:val="0"/>
        <w:autoSpaceDE w:val="0"/>
        <w:spacing w:after="0"/>
        <w:rPr>
          <w:rFonts w:ascii="Arial" w:hAnsi="Arial" w:cs="Arial"/>
          <w:b/>
          <w:color w:val="000000"/>
          <w:sz w:val="24"/>
          <w:szCs w:val="24"/>
        </w:rPr>
      </w:pPr>
      <w:bookmarkStart w:id="58" w:name="_Ref241244283"/>
      <w:r w:rsidRPr="001D659F">
        <w:rPr>
          <w:rFonts w:ascii="Arial" w:hAnsi="Arial" w:cs="Arial"/>
          <w:b/>
          <w:color w:val="000000"/>
          <w:sz w:val="24"/>
          <w:szCs w:val="24"/>
        </w:rPr>
        <w:t>Map-Reduce.</w:t>
      </w:r>
      <w:bookmarkEnd w:id="58"/>
      <w:r w:rsidRPr="001D659F">
        <w:rPr>
          <w:rFonts w:ascii="Arial" w:hAnsi="Arial" w:cs="Arial"/>
          <w:b/>
          <w:color w:val="000000"/>
          <w:sz w:val="24"/>
          <w:szCs w:val="24"/>
        </w:rPr>
        <w:t xml:space="preserve">   </w:t>
      </w:r>
    </w:p>
    <w:p w:rsidR="00981D70" w:rsidRDefault="00981D70" w:rsidP="00981D70">
      <w:pPr>
        <w:pStyle w:val="Prrafodelista"/>
        <w:tabs>
          <w:tab w:val="left" w:pos="360"/>
        </w:tabs>
        <w:suppressAutoHyphens w:val="0"/>
        <w:autoSpaceDE w:val="0"/>
        <w:spacing w:after="0"/>
        <w:ind w:left="0"/>
        <w:rPr>
          <w:rFonts w:ascii="Arial" w:hAnsi="Arial" w:cs="Arial"/>
          <w:b/>
          <w:color w:val="000000"/>
          <w:sz w:val="24"/>
          <w:szCs w:val="24"/>
        </w:rPr>
      </w:pPr>
    </w:p>
    <w:p w:rsidR="00981D70" w:rsidRPr="00B059C0" w:rsidRDefault="00981D70" w:rsidP="00981D70">
      <w:pPr>
        <w:pStyle w:val="Prrafodelista"/>
        <w:tabs>
          <w:tab w:val="left" w:pos="360"/>
        </w:tabs>
        <w:suppressAutoHyphens w:val="0"/>
        <w:autoSpaceDE w:val="0"/>
        <w:spacing w:after="0"/>
        <w:ind w:left="0"/>
        <w:rPr>
          <w:rFonts w:ascii="Arial" w:hAnsi="Arial" w:cs="Arial"/>
          <w:b/>
          <w:color w:val="000000"/>
          <w:sz w:val="24"/>
          <w:szCs w:val="24"/>
        </w:rPr>
      </w:pPr>
    </w:p>
    <w:p w:rsidR="00981D70" w:rsidRDefault="00981D70" w:rsidP="0060566E">
      <w:pPr>
        <w:pStyle w:val="NormalWeb"/>
        <w:spacing w:before="0" w:after="0" w:line="480" w:lineRule="auto"/>
        <w:ind w:left="330"/>
        <w:jc w:val="both"/>
        <w:rPr>
          <w:rFonts w:ascii="Arial" w:hAnsi="Arial" w:cs="Arial"/>
        </w:rPr>
      </w:pPr>
      <w:r w:rsidRPr="00B059C0">
        <w:rPr>
          <w:rFonts w:ascii="Arial" w:hAnsi="Arial" w:cs="Arial"/>
          <w:bCs/>
        </w:rPr>
        <w:t>MapReduce</w:t>
      </w:r>
      <w:r w:rsidRPr="00B059C0">
        <w:rPr>
          <w:rFonts w:ascii="Arial" w:hAnsi="Arial" w:cs="Arial"/>
        </w:rPr>
        <w:t xml:space="preserve"> es un framework introducido por Google </w:t>
      </w:r>
      <w:r w:rsidR="00411325">
        <w:rPr>
          <w:rFonts w:ascii="Arial" w:hAnsi="Arial" w:cs="Arial"/>
        </w:rPr>
        <w:t>[21]</w:t>
      </w:r>
      <w:r>
        <w:rPr>
          <w:rFonts w:ascii="Arial" w:hAnsi="Arial" w:cs="Arial"/>
        </w:rPr>
        <w:t xml:space="preserve"> </w:t>
      </w:r>
      <w:r w:rsidRPr="00B059C0">
        <w:rPr>
          <w:rFonts w:ascii="Arial" w:hAnsi="Arial" w:cs="Arial"/>
        </w:rPr>
        <w:t>para dar soporte a la computación paralela sobre grandes colecciones de datos en grupos de computadoras. Se han escrito implementaciones de MapReduce en C++, Java, Python y otros lenguajes.</w:t>
      </w:r>
    </w:p>
    <w:p w:rsidR="00981D70" w:rsidRDefault="00981D70" w:rsidP="0060566E">
      <w:pPr>
        <w:pStyle w:val="NormalWeb"/>
        <w:spacing w:before="0" w:after="0"/>
        <w:ind w:left="330"/>
        <w:jc w:val="both"/>
        <w:rPr>
          <w:rFonts w:ascii="Arial" w:hAnsi="Arial" w:cs="Arial"/>
        </w:rPr>
      </w:pPr>
    </w:p>
    <w:p w:rsidR="00981D70" w:rsidRPr="00B059C0" w:rsidRDefault="00981D70" w:rsidP="0060566E">
      <w:pPr>
        <w:pStyle w:val="NormalWeb"/>
        <w:spacing w:before="0" w:after="0"/>
        <w:ind w:left="330"/>
        <w:jc w:val="both"/>
        <w:rPr>
          <w:rFonts w:ascii="Arial" w:hAnsi="Arial" w:cs="Arial"/>
        </w:rPr>
      </w:pPr>
    </w:p>
    <w:p w:rsidR="00981D70" w:rsidRPr="00B059C0" w:rsidRDefault="00981D70" w:rsidP="0060566E">
      <w:pPr>
        <w:pStyle w:val="NormalWeb"/>
        <w:spacing w:before="0" w:after="0" w:line="480" w:lineRule="auto"/>
        <w:ind w:left="330"/>
        <w:jc w:val="both"/>
        <w:rPr>
          <w:rFonts w:ascii="Arial" w:hAnsi="Arial" w:cs="Arial"/>
          <w:bCs/>
        </w:rPr>
      </w:pPr>
      <w:r w:rsidRPr="00B059C0">
        <w:rPr>
          <w:rFonts w:ascii="Arial" w:hAnsi="Arial" w:cs="Arial"/>
          <w:bCs/>
        </w:rPr>
        <w:t xml:space="preserve">Las funciones Map y Reduce están definidas ambas con respecto a datos estructurados en pares (clave, valor). Map toma uno de estos pares de datos con un tipo en un dominio de </w:t>
      </w:r>
      <w:hyperlink r:id="rId25" w:tooltip="Dato" w:history="1">
        <w:r w:rsidRPr="00B059C0">
          <w:rPr>
            <w:rFonts w:ascii="Arial" w:hAnsi="Arial" w:cs="Arial"/>
            <w:bCs/>
          </w:rPr>
          <w:t>datos</w:t>
        </w:r>
      </w:hyperlink>
      <w:r w:rsidRPr="00B059C0">
        <w:rPr>
          <w:rFonts w:ascii="Arial" w:hAnsi="Arial" w:cs="Arial"/>
          <w:bCs/>
        </w:rPr>
        <w:t>, y devuelve una lista de pares en un dominio diferente:</w:t>
      </w:r>
      <w:r w:rsidR="00CE0CC1">
        <w:rPr>
          <w:rFonts w:ascii="Arial" w:hAnsi="Arial" w:cs="Arial"/>
          <w:bCs/>
        </w:rPr>
        <w:t xml:space="preserve"> </w:t>
      </w:r>
      <w:r w:rsidR="004C6D6C">
        <w:rPr>
          <w:rFonts w:ascii="Arial" w:hAnsi="Arial" w:cs="Arial"/>
          <w:bCs/>
        </w:rPr>
        <w:t>[21]</w:t>
      </w:r>
    </w:p>
    <w:p w:rsidR="00981D70" w:rsidRPr="009C6914" w:rsidRDefault="00981D70" w:rsidP="0060566E">
      <w:pPr>
        <w:pStyle w:val="NormalWeb"/>
        <w:spacing w:before="0" w:after="0" w:line="480" w:lineRule="auto"/>
        <w:ind w:left="330"/>
        <w:jc w:val="center"/>
        <w:rPr>
          <w:rFonts w:ascii="Arial" w:hAnsi="Arial" w:cs="Arial"/>
          <w:b/>
          <w:bCs/>
          <w:lang w:val="en-US"/>
        </w:rPr>
      </w:pPr>
      <w:r w:rsidRPr="009C6914">
        <w:rPr>
          <w:rFonts w:ascii="Arial" w:hAnsi="Arial" w:cs="Arial"/>
          <w:b/>
          <w:bCs/>
          <w:lang w:val="en-US"/>
        </w:rPr>
        <w:t>Map (k1, v1) -&gt; list (k2, v2)</w:t>
      </w:r>
    </w:p>
    <w:p w:rsidR="00C65E6C" w:rsidRDefault="00981D70" w:rsidP="0060566E">
      <w:pPr>
        <w:pStyle w:val="NormalWeb"/>
        <w:spacing w:before="0" w:after="0" w:line="480" w:lineRule="auto"/>
        <w:ind w:left="330"/>
        <w:jc w:val="both"/>
        <w:rPr>
          <w:rFonts w:ascii="Arial" w:hAnsi="Arial" w:cs="Arial"/>
          <w:bCs/>
        </w:rPr>
      </w:pPr>
      <w:r w:rsidRPr="00B059C0">
        <w:rPr>
          <w:rFonts w:ascii="Arial" w:hAnsi="Arial" w:cs="Arial"/>
          <w:bCs/>
        </w:rPr>
        <w:t xml:space="preserve">La función de </w:t>
      </w:r>
      <w:hyperlink r:id="rId26" w:tooltip="Mapeo" w:history="1">
        <w:r w:rsidRPr="00B059C0">
          <w:rPr>
            <w:rFonts w:ascii="Arial" w:hAnsi="Arial" w:cs="Arial"/>
            <w:bCs/>
          </w:rPr>
          <w:t>mapeo</w:t>
        </w:r>
      </w:hyperlink>
      <w:r w:rsidRPr="00B059C0">
        <w:rPr>
          <w:rFonts w:ascii="Arial" w:hAnsi="Arial" w:cs="Arial"/>
          <w:bCs/>
        </w:rPr>
        <w:t xml:space="preserve"> es aplicada en paralelo para cada ítem en la </w:t>
      </w:r>
      <w:hyperlink r:id="rId27" w:tooltip="Entrada de datos (aún no redactado)" w:history="1">
        <w:r w:rsidRPr="00B059C0">
          <w:rPr>
            <w:rFonts w:ascii="Arial" w:hAnsi="Arial" w:cs="Arial"/>
            <w:bCs/>
          </w:rPr>
          <w:t>entrada de datos</w:t>
        </w:r>
      </w:hyperlink>
      <w:r w:rsidRPr="00B059C0">
        <w:rPr>
          <w:rFonts w:ascii="Arial" w:hAnsi="Arial" w:cs="Arial"/>
          <w:bCs/>
        </w:rPr>
        <w:t xml:space="preserve">. Esto produce una lista de pares (k2, v2) por cada llamada. </w:t>
      </w:r>
    </w:p>
    <w:p w:rsidR="00981D70" w:rsidRPr="00B059C0" w:rsidRDefault="00981D70" w:rsidP="0060566E">
      <w:pPr>
        <w:pStyle w:val="NormalWeb"/>
        <w:spacing w:before="0" w:after="0" w:line="480" w:lineRule="auto"/>
        <w:ind w:left="330"/>
        <w:jc w:val="both"/>
        <w:rPr>
          <w:rFonts w:ascii="Arial" w:hAnsi="Arial" w:cs="Arial"/>
          <w:bCs/>
        </w:rPr>
      </w:pPr>
      <w:r w:rsidRPr="00B059C0">
        <w:rPr>
          <w:rFonts w:ascii="Arial" w:hAnsi="Arial" w:cs="Arial"/>
          <w:bCs/>
        </w:rPr>
        <w:t xml:space="preserve">Después de eso, el framework de MapReduce junta todos los pares con la misma clave de todas las listas y los agrupa, creando un grupo por cada una de las diferentes claves generadas. La función </w:t>
      </w:r>
      <w:r w:rsidR="00002BA2">
        <w:rPr>
          <w:rFonts w:ascii="Arial" w:hAnsi="Arial" w:cs="Arial"/>
          <w:bCs/>
        </w:rPr>
        <w:t>R</w:t>
      </w:r>
      <w:r w:rsidRPr="00B059C0">
        <w:rPr>
          <w:rFonts w:ascii="Arial" w:hAnsi="Arial" w:cs="Arial"/>
          <w:bCs/>
        </w:rPr>
        <w:t>educe es aplicada en paralelo para cada grupo, produciendo una colección de valores para cada dominio:</w:t>
      </w:r>
    </w:p>
    <w:p w:rsidR="00981D70" w:rsidRPr="009C6914" w:rsidRDefault="00981D70" w:rsidP="003E5198">
      <w:pPr>
        <w:pStyle w:val="NormalWeb"/>
        <w:spacing w:before="0" w:after="0" w:line="480" w:lineRule="auto"/>
        <w:ind w:left="284"/>
        <w:jc w:val="center"/>
        <w:rPr>
          <w:rFonts w:ascii="Arial" w:hAnsi="Arial" w:cs="Arial"/>
          <w:b/>
          <w:bCs/>
          <w:lang w:val="en-US"/>
        </w:rPr>
      </w:pPr>
      <w:r w:rsidRPr="009C6914">
        <w:rPr>
          <w:rFonts w:ascii="Arial" w:hAnsi="Arial" w:cs="Arial"/>
          <w:b/>
          <w:bCs/>
          <w:lang w:val="en-US"/>
        </w:rPr>
        <w:t>Reduce (k2, list (v2)) -&gt; list (v2)</w:t>
      </w:r>
    </w:p>
    <w:p w:rsidR="00981D70" w:rsidRDefault="007B7629" w:rsidP="00981D70">
      <w:pPr>
        <w:pStyle w:val="NormalWeb"/>
        <w:spacing w:before="0" w:after="0"/>
        <w:ind w:left="284"/>
        <w:rPr>
          <w:rFonts w:ascii="Arial" w:hAnsi="Arial" w:cs="Arial"/>
          <w:noProof/>
          <w:lang w:eastAsia="es-ES"/>
        </w:rPr>
      </w:pPr>
      <w:r>
        <w:rPr>
          <w:rFonts w:ascii="Arial" w:hAnsi="Arial" w:cs="Arial"/>
          <w:noProof/>
          <w:lang w:eastAsia="es-ES"/>
        </w:rPr>
        <w:drawing>
          <wp:inline distT="0" distB="0" distL="0" distR="0">
            <wp:extent cx="5248275" cy="2905125"/>
            <wp:effectExtent l="19050" t="0" r="952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srcRect/>
                    <a:stretch>
                      <a:fillRect/>
                    </a:stretch>
                  </pic:blipFill>
                  <pic:spPr bwMode="auto">
                    <a:xfrm>
                      <a:off x="0" y="0"/>
                      <a:ext cx="5248275" cy="2905125"/>
                    </a:xfrm>
                    <a:prstGeom prst="rect">
                      <a:avLst/>
                    </a:prstGeom>
                    <a:noFill/>
                    <a:ln w="9525">
                      <a:noFill/>
                      <a:miter lim="800000"/>
                      <a:headEnd/>
                      <a:tailEnd/>
                    </a:ln>
                  </pic:spPr>
                </pic:pic>
              </a:graphicData>
            </a:graphic>
          </wp:inline>
        </w:drawing>
      </w:r>
    </w:p>
    <w:p w:rsidR="00981D70" w:rsidRDefault="00981D70" w:rsidP="00981D70">
      <w:pPr>
        <w:pStyle w:val="Prrafodelista"/>
        <w:suppressAutoHyphens w:val="0"/>
        <w:autoSpaceDE w:val="0"/>
        <w:spacing w:after="0"/>
        <w:jc w:val="center"/>
        <w:rPr>
          <w:rFonts w:ascii="Arial" w:hAnsi="Arial" w:cs="Arial"/>
          <w:b/>
          <w:color w:val="000000"/>
          <w:sz w:val="24"/>
          <w:szCs w:val="24"/>
        </w:rPr>
      </w:pPr>
      <w:bookmarkStart w:id="59" w:name="procesomr"/>
      <w:bookmarkStart w:id="60" w:name="figura51pmr"/>
      <w:r>
        <w:rPr>
          <w:rFonts w:ascii="Arial" w:hAnsi="Arial" w:cs="Arial"/>
          <w:b/>
          <w:color w:val="000000"/>
          <w:sz w:val="24"/>
          <w:szCs w:val="24"/>
        </w:rPr>
        <w:t xml:space="preserve">FIGURA  5.1. </w:t>
      </w:r>
      <w:r>
        <w:rPr>
          <w:rFonts w:ascii="Arial" w:hAnsi="Arial" w:cs="Arial"/>
          <w:b/>
          <w:caps/>
          <w:color w:val="000000"/>
          <w:sz w:val="24"/>
          <w:szCs w:val="24"/>
        </w:rPr>
        <w:t>Proceso map-reduce [22]</w:t>
      </w:r>
      <w:r>
        <w:rPr>
          <w:rFonts w:ascii="Arial" w:hAnsi="Arial" w:cs="Arial"/>
          <w:b/>
          <w:color w:val="000000"/>
          <w:sz w:val="24"/>
          <w:szCs w:val="24"/>
        </w:rPr>
        <w:t>.</w:t>
      </w:r>
    </w:p>
    <w:bookmarkEnd w:id="59"/>
    <w:bookmarkEnd w:id="60"/>
    <w:p w:rsidR="00981D70" w:rsidRPr="008B5A64" w:rsidRDefault="00981D70" w:rsidP="00981D70">
      <w:pPr>
        <w:pStyle w:val="NormalWeb"/>
        <w:spacing w:before="0" w:after="0"/>
        <w:ind w:left="284"/>
        <w:rPr>
          <w:rFonts w:ascii="Arial" w:hAnsi="Arial" w:cs="Arial"/>
          <w:bCs/>
        </w:rPr>
      </w:pPr>
    </w:p>
    <w:p w:rsidR="00981D70" w:rsidRPr="008B5A64" w:rsidRDefault="00981D70" w:rsidP="00981D70">
      <w:pPr>
        <w:pStyle w:val="NormalWeb"/>
        <w:spacing w:before="0" w:after="0"/>
        <w:ind w:left="284"/>
        <w:rPr>
          <w:rFonts w:ascii="Arial" w:hAnsi="Arial" w:cs="Arial"/>
          <w:bCs/>
        </w:rPr>
      </w:pPr>
    </w:p>
    <w:p w:rsidR="00981D70" w:rsidRPr="00B059C0" w:rsidRDefault="00981D70" w:rsidP="00981D70">
      <w:pPr>
        <w:pStyle w:val="NormalWeb"/>
        <w:spacing w:before="0" w:after="0" w:line="480" w:lineRule="auto"/>
        <w:ind w:left="284"/>
        <w:jc w:val="both"/>
        <w:rPr>
          <w:rFonts w:ascii="Arial" w:hAnsi="Arial" w:cs="Arial"/>
          <w:bCs/>
        </w:rPr>
      </w:pPr>
      <w:r w:rsidRPr="00B059C0">
        <w:rPr>
          <w:rFonts w:ascii="Arial" w:hAnsi="Arial" w:cs="Arial"/>
          <w:bCs/>
        </w:rPr>
        <w:t>Cada llamada a Reduce típicamente produce un valor v2 o una llamada vacía, aunque una llamada puede retornar más de un valor. El retorno de todas esas llamadas se recoge como la lista de resultado deseado.</w:t>
      </w:r>
      <w:r>
        <w:rPr>
          <w:rFonts w:ascii="Arial" w:hAnsi="Arial" w:cs="Arial"/>
          <w:bCs/>
        </w:rPr>
        <w:t xml:space="preserve"> </w:t>
      </w:r>
      <w:r w:rsidRPr="00B059C0">
        <w:rPr>
          <w:rFonts w:ascii="Arial" w:hAnsi="Arial" w:cs="Arial"/>
          <w:bCs/>
        </w:rPr>
        <w:t xml:space="preserve">Por lo tanto, el framework MapReduce transforma una lista de pares (clave, valor) en una lista de valores. Este comportamiento es diferente de la combinación "map and reduce" de </w:t>
      </w:r>
      <w:hyperlink r:id="rId29" w:tooltip="Programación funcional" w:history="1">
        <w:r w:rsidRPr="00B059C0">
          <w:rPr>
            <w:rFonts w:ascii="Arial" w:hAnsi="Arial" w:cs="Arial"/>
            <w:bCs/>
          </w:rPr>
          <w:t>programación funcional</w:t>
        </w:r>
      </w:hyperlink>
      <w:r w:rsidRPr="00B059C0">
        <w:rPr>
          <w:rFonts w:ascii="Arial" w:hAnsi="Arial" w:cs="Arial"/>
          <w:bCs/>
        </w:rPr>
        <w:t>, que acepta una lista arbitraria de valores y devuelve un valor único que combina todos los valores devueltos por mapa.</w:t>
      </w:r>
    </w:p>
    <w:p w:rsidR="00981D70" w:rsidRDefault="007B7629" w:rsidP="00981D70">
      <w:pPr>
        <w:pStyle w:val="Prrafodelista"/>
        <w:tabs>
          <w:tab w:val="left" w:pos="360"/>
        </w:tabs>
        <w:suppressAutoHyphens w:val="0"/>
        <w:autoSpaceDE w:val="0"/>
        <w:spacing w:after="0"/>
        <w:ind w:left="357"/>
        <w:jc w:val="center"/>
        <w:rPr>
          <w:rFonts w:ascii="Arial" w:hAnsi="Arial" w:cs="Arial"/>
          <w:b/>
          <w:color w:val="000000"/>
          <w:sz w:val="24"/>
          <w:szCs w:val="24"/>
        </w:rPr>
      </w:pPr>
      <w:r>
        <w:rPr>
          <w:rFonts w:ascii="Arial" w:hAnsi="Arial" w:cs="Arial"/>
          <w:b/>
          <w:noProof/>
          <w:color w:val="000000"/>
          <w:sz w:val="24"/>
          <w:szCs w:val="24"/>
          <w:lang w:eastAsia="es-ES"/>
        </w:rPr>
        <w:drawing>
          <wp:inline distT="0" distB="0" distL="0" distR="0">
            <wp:extent cx="3857625" cy="1914525"/>
            <wp:effectExtent l="0" t="0" r="9525" b="0"/>
            <wp:docPr id="10" name="Imagen 10"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itecture"/>
                    <pic:cNvPicPr>
                      <a:picLocks noChangeAspect="1" noChangeArrowheads="1"/>
                    </pic:cNvPicPr>
                  </pic:nvPicPr>
                  <pic:blipFill>
                    <a:blip r:embed="rId30"/>
                    <a:srcRect/>
                    <a:stretch>
                      <a:fillRect/>
                    </a:stretch>
                  </pic:blipFill>
                  <pic:spPr bwMode="auto">
                    <a:xfrm>
                      <a:off x="0" y="0"/>
                      <a:ext cx="3857625" cy="1914525"/>
                    </a:xfrm>
                    <a:prstGeom prst="rect">
                      <a:avLst/>
                    </a:prstGeom>
                    <a:noFill/>
                    <a:ln w="9525">
                      <a:noFill/>
                      <a:miter lim="800000"/>
                      <a:headEnd/>
                      <a:tailEnd/>
                    </a:ln>
                  </pic:spPr>
                </pic:pic>
              </a:graphicData>
            </a:graphic>
          </wp:inline>
        </w:drawing>
      </w:r>
    </w:p>
    <w:p w:rsidR="00981D70" w:rsidRDefault="00981D70" w:rsidP="00981D70">
      <w:pPr>
        <w:pStyle w:val="Prrafodelista"/>
        <w:tabs>
          <w:tab w:val="left" w:pos="360"/>
        </w:tabs>
        <w:suppressAutoHyphens w:val="0"/>
        <w:autoSpaceDE w:val="0"/>
        <w:spacing w:after="0"/>
        <w:ind w:left="357"/>
        <w:rPr>
          <w:rFonts w:ascii="Arial" w:hAnsi="Arial" w:cs="Arial"/>
          <w:b/>
          <w:color w:val="000000"/>
          <w:sz w:val="24"/>
          <w:szCs w:val="24"/>
        </w:rPr>
      </w:pPr>
    </w:p>
    <w:p w:rsidR="00981D70" w:rsidRDefault="00981D70" w:rsidP="00981D70">
      <w:pPr>
        <w:pStyle w:val="Prrafodelista"/>
        <w:suppressAutoHyphens w:val="0"/>
        <w:autoSpaceDE w:val="0"/>
        <w:spacing w:after="0"/>
        <w:jc w:val="center"/>
        <w:rPr>
          <w:rFonts w:ascii="Arial" w:hAnsi="Arial" w:cs="Arial"/>
          <w:b/>
          <w:color w:val="000000"/>
          <w:sz w:val="24"/>
          <w:szCs w:val="24"/>
        </w:rPr>
      </w:pPr>
      <w:bookmarkStart w:id="61" w:name="figura52emr"/>
      <w:r>
        <w:rPr>
          <w:rFonts w:ascii="Arial" w:hAnsi="Arial" w:cs="Arial"/>
          <w:b/>
          <w:color w:val="000000"/>
          <w:sz w:val="24"/>
          <w:szCs w:val="24"/>
        </w:rPr>
        <w:t xml:space="preserve">FIGURA 5.2. </w:t>
      </w:r>
      <w:r w:rsidRPr="00865382">
        <w:rPr>
          <w:rFonts w:ascii="Arial" w:hAnsi="Arial" w:cs="Arial"/>
          <w:b/>
          <w:caps/>
          <w:color w:val="000000"/>
          <w:sz w:val="24"/>
          <w:szCs w:val="24"/>
        </w:rPr>
        <w:t>Esquema Map Reduce</w:t>
      </w:r>
      <w:r>
        <w:rPr>
          <w:rFonts w:ascii="Arial" w:hAnsi="Arial" w:cs="Arial"/>
          <w:b/>
          <w:caps/>
          <w:color w:val="000000"/>
          <w:sz w:val="24"/>
          <w:szCs w:val="24"/>
        </w:rPr>
        <w:t xml:space="preserve"> [3]</w:t>
      </w:r>
      <w:r w:rsidRPr="00865382">
        <w:rPr>
          <w:rFonts w:ascii="Arial" w:hAnsi="Arial" w:cs="Arial"/>
          <w:b/>
          <w:caps/>
          <w:color w:val="000000"/>
          <w:sz w:val="24"/>
          <w:szCs w:val="24"/>
        </w:rPr>
        <w:t>.</w:t>
      </w:r>
      <w:r>
        <w:rPr>
          <w:rFonts w:ascii="Arial" w:hAnsi="Arial" w:cs="Arial"/>
          <w:b/>
          <w:caps/>
          <w:color w:val="000000"/>
          <w:sz w:val="24"/>
          <w:szCs w:val="24"/>
        </w:rPr>
        <w:t xml:space="preserve"> </w:t>
      </w:r>
    </w:p>
    <w:bookmarkEnd w:id="61"/>
    <w:p w:rsidR="00981D70" w:rsidRPr="00197307" w:rsidRDefault="00981D70" w:rsidP="00981D70">
      <w:pPr>
        <w:pStyle w:val="Prrafodelista"/>
        <w:tabs>
          <w:tab w:val="left" w:pos="360"/>
        </w:tabs>
        <w:suppressAutoHyphens w:val="0"/>
        <w:autoSpaceDE w:val="0"/>
        <w:spacing w:after="0"/>
        <w:ind w:left="357"/>
        <w:rPr>
          <w:rFonts w:ascii="Arial" w:hAnsi="Arial" w:cs="Arial"/>
          <w:color w:val="000000"/>
          <w:sz w:val="24"/>
          <w:szCs w:val="24"/>
        </w:rPr>
      </w:pPr>
    </w:p>
    <w:p w:rsidR="00981D70" w:rsidRPr="00197307" w:rsidRDefault="00981D70" w:rsidP="00981D70">
      <w:pPr>
        <w:pStyle w:val="Prrafodelista"/>
        <w:tabs>
          <w:tab w:val="left" w:pos="360"/>
        </w:tabs>
        <w:suppressAutoHyphens w:val="0"/>
        <w:autoSpaceDE w:val="0"/>
        <w:spacing w:after="0"/>
        <w:ind w:left="357"/>
        <w:rPr>
          <w:rFonts w:ascii="Arial" w:hAnsi="Arial" w:cs="Arial"/>
          <w:color w:val="000000"/>
          <w:sz w:val="24"/>
          <w:szCs w:val="24"/>
        </w:rPr>
      </w:pPr>
    </w:p>
    <w:p w:rsidR="00981D70" w:rsidRDefault="0060566E" w:rsidP="0060566E">
      <w:pPr>
        <w:pStyle w:val="Prrafodelista"/>
        <w:tabs>
          <w:tab w:val="left" w:pos="720"/>
        </w:tabs>
        <w:suppressAutoHyphens w:val="0"/>
        <w:autoSpaceDE w:val="0"/>
        <w:spacing w:after="0"/>
        <w:ind w:left="0"/>
        <w:rPr>
          <w:rFonts w:ascii="Arial" w:hAnsi="Arial" w:cs="Arial"/>
          <w:b/>
          <w:color w:val="000000"/>
          <w:sz w:val="24"/>
          <w:szCs w:val="24"/>
        </w:rPr>
      </w:pPr>
      <w:bookmarkStart w:id="62" w:name="_Ref241244293"/>
      <w:r>
        <w:rPr>
          <w:rFonts w:ascii="Arial" w:hAnsi="Arial" w:cs="Arial"/>
          <w:b/>
          <w:color w:val="000000"/>
          <w:sz w:val="24"/>
          <w:szCs w:val="24"/>
        </w:rPr>
        <w:t xml:space="preserve">4.1.1 </w:t>
      </w:r>
      <w:r w:rsidR="00981D70" w:rsidRPr="001D659F">
        <w:rPr>
          <w:rFonts w:ascii="Arial" w:hAnsi="Arial" w:cs="Arial"/>
          <w:b/>
          <w:color w:val="000000"/>
          <w:sz w:val="24"/>
          <w:szCs w:val="24"/>
        </w:rPr>
        <w:t>Análisis de la herramienta.</w:t>
      </w:r>
      <w:bookmarkEnd w:id="62"/>
    </w:p>
    <w:p w:rsidR="00981D70" w:rsidRPr="00197307"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Pr="00197307"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Default="00981D70" w:rsidP="0060566E">
      <w:pPr>
        <w:pStyle w:val="Prrafodelista"/>
        <w:suppressAutoHyphens w:val="0"/>
        <w:autoSpaceDE w:val="0"/>
        <w:spacing w:after="0" w:line="480" w:lineRule="auto"/>
        <w:ind w:left="660"/>
        <w:jc w:val="both"/>
        <w:rPr>
          <w:rFonts w:ascii="Arial" w:hAnsi="Arial" w:cs="Arial"/>
          <w:color w:val="000000"/>
          <w:sz w:val="24"/>
          <w:szCs w:val="24"/>
        </w:rPr>
      </w:pPr>
      <w:r>
        <w:rPr>
          <w:rFonts w:ascii="Arial" w:hAnsi="Arial" w:cs="Arial"/>
          <w:color w:val="000000"/>
          <w:sz w:val="24"/>
          <w:szCs w:val="24"/>
        </w:rPr>
        <w:t xml:space="preserve">Map-Reduce es una herramienta muy útil, ya que nos permite procesar grandes cantidades de información de manera rápida y eficiente, además de presentar la información obtenida en la forma que más nos convenga. En este análisis los datos a procesar son los enlaces que han sido previamente descargados e indexados por nuestro motor de búsqueda Nutch y depositados en el HDFS de </w:t>
      </w:r>
      <w:r w:rsidR="00537A20">
        <w:rPr>
          <w:rFonts w:ascii="Arial" w:hAnsi="Arial" w:cs="Arial"/>
          <w:color w:val="000000"/>
          <w:sz w:val="24"/>
          <w:szCs w:val="24"/>
        </w:rPr>
        <w:t>Hadoop</w:t>
      </w:r>
      <w:r>
        <w:rPr>
          <w:rFonts w:ascii="Arial" w:hAnsi="Arial" w:cs="Arial"/>
          <w:color w:val="000000"/>
          <w:sz w:val="24"/>
          <w:szCs w:val="24"/>
        </w:rPr>
        <w:t>.</w:t>
      </w:r>
      <w:r w:rsidR="00F643E1">
        <w:rPr>
          <w:rFonts w:ascii="Arial" w:hAnsi="Arial" w:cs="Arial"/>
          <w:color w:val="000000"/>
          <w:sz w:val="24"/>
          <w:szCs w:val="24"/>
        </w:rPr>
        <w:t xml:space="preserve"> [22]</w:t>
      </w:r>
    </w:p>
    <w:p w:rsidR="00981D70" w:rsidRDefault="00981D70" w:rsidP="0060566E">
      <w:pPr>
        <w:pStyle w:val="Prrafodelista"/>
        <w:suppressAutoHyphens w:val="0"/>
        <w:autoSpaceDE w:val="0"/>
        <w:spacing w:after="0"/>
        <w:ind w:left="660"/>
        <w:jc w:val="both"/>
        <w:rPr>
          <w:rFonts w:ascii="Arial" w:hAnsi="Arial" w:cs="Arial"/>
          <w:color w:val="000000"/>
          <w:sz w:val="24"/>
          <w:szCs w:val="24"/>
        </w:rPr>
      </w:pPr>
    </w:p>
    <w:p w:rsidR="00981D70" w:rsidRDefault="00981D70" w:rsidP="0060566E">
      <w:pPr>
        <w:pStyle w:val="Prrafodelista"/>
        <w:suppressAutoHyphens w:val="0"/>
        <w:autoSpaceDE w:val="0"/>
        <w:spacing w:after="0"/>
        <w:ind w:left="660"/>
        <w:jc w:val="both"/>
        <w:rPr>
          <w:rFonts w:ascii="Arial" w:hAnsi="Arial" w:cs="Arial"/>
          <w:color w:val="000000"/>
          <w:sz w:val="24"/>
          <w:szCs w:val="24"/>
        </w:rPr>
      </w:pPr>
    </w:p>
    <w:p w:rsidR="00981D70" w:rsidRDefault="00981D70" w:rsidP="0060566E">
      <w:pPr>
        <w:pStyle w:val="Prrafodelista"/>
        <w:suppressAutoHyphens w:val="0"/>
        <w:autoSpaceDE w:val="0"/>
        <w:spacing w:after="0" w:line="480" w:lineRule="auto"/>
        <w:ind w:left="660"/>
        <w:jc w:val="both"/>
        <w:rPr>
          <w:rFonts w:ascii="Arial" w:hAnsi="Arial" w:cs="Arial"/>
          <w:color w:val="000000"/>
          <w:sz w:val="24"/>
          <w:szCs w:val="24"/>
        </w:rPr>
      </w:pPr>
      <w:r>
        <w:rPr>
          <w:rFonts w:ascii="Arial" w:hAnsi="Arial" w:cs="Arial"/>
          <w:color w:val="000000"/>
          <w:sz w:val="24"/>
          <w:szCs w:val="24"/>
        </w:rPr>
        <w:t xml:space="preserve">Generamos un algoritmo </w:t>
      </w:r>
      <w:r w:rsidR="00002BA2">
        <w:rPr>
          <w:rFonts w:ascii="Arial" w:hAnsi="Arial" w:cs="Arial"/>
          <w:color w:val="000000"/>
          <w:sz w:val="24"/>
          <w:szCs w:val="24"/>
        </w:rPr>
        <w:t>MapR</w:t>
      </w:r>
      <w:r>
        <w:rPr>
          <w:rFonts w:ascii="Arial" w:hAnsi="Arial" w:cs="Arial"/>
          <w:color w:val="000000"/>
          <w:sz w:val="24"/>
          <w:szCs w:val="24"/>
        </w:rPr>
        <w:t xml:space="preserve">educe en lenguaje </w:t>
      </w:r>
      <w:r w:rsidR="00002BA2">
        <w:rPr>
          <w:rFonts w:ascii="Arial" w:hAnsi="Arial" w:cs="Arial"/>
          <w:color w:val="000000"/>
          <w:sz w:val="24"/>
          <w:szCs w:val="24"/>
        </w:rPr>
        <w:t>J</w:t>
      </w:r>
      <w:r>
        <w:rPr>
          <w:rFonts w:ascii="Arial" w:hAnsi="Arial" w:cs="Arial"/>
          <w:color w:val="000000"/>
          <w:sz w:val="24"/>
          <w:szCs w:val="24"/>
        </w:rPr>
        <w:t>ava, que con los enlaces obtenidos nos presentaba una lista de los enlaces con sus enlaces de entrada y una lista del mismo con sus enlaces de salida.</w:t>
      </w:r>
    </w:p>
    <w:p w:rsidR="00981D70"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Pr="001D659F" w:rsidRDefault="0060566E" w:rsidP="0060566E">
      <w:pPr>
        <w:pStyle w:val="Prrafodelista"/>
        <w:tabs>
          <w:tab w:val="left" w:pos="720"/>
        </w:tabs>
        <w:suppressAutoHyphens w:val="0"/>
        <w:autoSpaceDE w:val="0"/>
        <w:spacing w:after="0"/>
        <w:ind w:left="0"/>
        <w:rPr>
          <w:rFonts w:ascii="Arial" w:hAnsi="Arial" w:cs="Arial"/>
          <w:b/>
          <w:color w:val="000000"/>
          <w:sz w:val="24"/>
          <w:szCs w:val="24"/>
        </w:rPr>
      </w:pPr>
      <w:bookmarkStart w:id="63" w:name="_Ref241244298"/>
      <w:r w:rsidRPr="0060566E">
        <w:rPr>
          <w:rFonts w:ascii="Arial" w:hAnsi="Arial" w:cs="Arial"/>
          <w:b/>
          <w:color w:val="000000"/>
          <w:sz w:val="24"/>
          <w:szCs w:val="24"/>
        </w:rPr>
        <w:t xml:space="preserve">4.1.2 </w:t>
      </w:r>
      <w:r w:rsidR="00981D70" w:rsidRPr="001D659F">
        <w:rPr>
          <w:rFonts w:ascii="Arial" w:hAnsi="Arial" w:cs="Arial"/>
          <w:b/>
          <w:color w:val="000000"/>
          <w:sz w:val="24"/>
          <w:szCs w:val="24"/>
        </w:rPr>
        <w:t>Instalación de los componentes.</w:t>
      </w:r>
      <w:bookmarkEnd w:id="63"/>
      <w:r w:rsidR="00981D70" w:rsidRPr="001D659F">
        <w:rPr>
          <w:rFonts w:ascii="Arial" w:hAnsi="Arial" w:cs="Arial"/>
          <w:b/>
          <w:color w:val="000000"/>
          <w:sz w:val="24"/>
          <w:szCs w:val="24"/>
        </w:rPr>
        <w:t xml:space="preserve">  </w:t>
      </w:r>
    </w:p>
    <w:p w:rsidR="00981D70" w:rsidRDefault="00981D70" w:rsidP="00197307">
      <w:pPr>
        <w:pStyle w:val="Prrafodelista"/>
        <w:tabs>
          <w:tab w:val="left" w:pos="720"/>
        </w:tabs>
        <w:suppressAutoHyphens w:val="0"/>
        <w:autoSpaceDE w:val="0"/>
        <w:spacing w:after="0" w:line="480" w:lineRule="auto"/>
        <w:ind w:left="0"/>
        <w:rPr>
          <w:rFonts w:ascii="Arial" w:hAnsi="Arial" w:cs="Arial"/>
          <w:b/>
          <w:color w:val="000000"/>
        </w:rPr>
      </w:pPr>
    </w:p>
    <w:p w:rsidR="00981D70" w:rsidRPr="001D659F" w:rsidRDefault="0060566E" w:rsidP="0060566E">
      <w:pPr>
        <w:pStyle w:val="Prrafodelista"/>
        <w:tabs>
          <w:tab w:val="left" w:pos="851"/>
        </w:tabs>
        <w:suppressAutoHyphens w:val="0"/>
        <w:autoSpaceDE w:val="0"/>
        <w:spacing w:after="0"/>
        <w:ind w:left="0"/>
        <w:rPr>
          <w:rFonts w:ascii="Arial" w:hAnsi="Arial" w:cs="Arial"/>
          <w:b/>
          <w:color w:val="000000"/>
          <w:sz w:val="24"/>
          <w:szCs w:val="24"/>
        </w:rPr>
      </w:pPr>
      <w:bookmarkStart w:id="64" w:name="_Ref241244303"/>
      <w:r>
        <w:rPr>
          <w:rFonts w:ascii="Arial" w:hAnsi="Arial" w:cs="Arial"/>
          <w:b/>
          <w:color w:val="000000"/>
          <w:sz w:val="24"/>
          <w:szCs w:val="24"/>
        </w:rPr>
        <w:t xml:space="preserve">4.1.2.1 </w:t>
      </w:r>
      <w:r w:rsidR="00981D70" w:rsidRPr="001D659F">
        <w:rPr>
          <w:rFonts w:ascii="Arial" w:hAnsi="Arial" w:cs="Arial"/>
          <w:b/>
          <w:color w:val="000000"/>
          <w:sz w:val="24"/>
          <w:szCs w:val="24"/>
        </w:rPr>
        <w:t>Eclipse.</w:t>
      </w:r>
      <w:bookmarkEnd w:id="64"/>
    </w:p>
    <w:p w:rsidR="00981D70" w:rsidRDefault="00981D70" w:rsidP="00981D70">
      <w:pPr>
        <w:pStyle w:val="Prrafodelista"/>
        <w:tabs>
          <w:tab w:val="left" w:pos="720"/>
        </w:tabs>
        <w:suppressAutoHyphens w:val="0"/>
        <w:autoSpaceDE w:val="0"/>
        <w:spacing w:after="0"/>
        <w:ind w:left="0"/>
        <w:rPr>
          <w:rFonts w:ascii="Arial" w:hAnsi="Arial" w:cs="Arial"/>
          <w:b/>
          <w:color w:val="000000"/>
        </w:rPr>
      </w:pPr>
    </w:p>
    <w:p w:rsidR="00981D70" w:rsidRPr="00D43520" w:rsidRDefault="00981D70" w:rsidP="00981D70">
      <w:pPr>
        <w:pStyle w:val="Prrafodelista"/>
        <w:tabs>
          <w:tab w:val="left" w:pos="720"/>
        </w:tabs>
        <w:suppressAutoHyphens w:val="0"/>
        <w:autoSpaceDE w:val="0"/>
        <w:spacing w:after="0"/>
        <w:ind w:left="0"/>
        <w:rPr>
          <w:rFonts w:ascii="Arial" w:hAnsi="Arial" w:cs="Arial"/>
          <w:b/>
          <w:color w:val="000000"/>
        </w:rPr>
      </w:pPr>
    </w:p>
    <w:p w:rsidR="00981D70" w:rsidRPr="004047FC" w:rsidRDefault="00981D70" w:rsidP="0060566E">
      <w:pPr>
        <w:spacing w:after="0" w:line="480" w:lineRule="auto"/>
        <w:ind w:left="770"/>
        <w:jc w:val="both"/>
        <w:rPr>
          <w:rFonts w:ascii="Arial" w:hAnsi="Arial" w:cs="Arial"/>
          <w:color w:val="000000"/>
          <w:sz w:val="24"/>
          <w:szCs w:val="24"/>
        </w:rPr>
      </w:pPr>
      <w:r w:rsidRPr="004047FC">
        <w:rPr>
          <w:rFonts w:ascii="Arial" w:hAnsi="Arial" w:cs="Arial"/>
          <w:color w:val="000000"/>
          <w:sz w:val="24"/>
          <w:szCs w:val="24"/>
        </w:rPr>
        <w:t>El proceso de instalación de la herramienta Eclipse puede ser consultado en</w:t>
      </w:r>
      <w:r>
        <w:rPr>
          <w:rFonts w:ascii="Arial" w:hAnsi="Arial" w:cs="Arial"/>
          <w:color w:val="000000"/>
          <w:sz w:val="24"/>
          <w:szCs w:val="24"/>
        </w:rPr>
        <w:t xml:space="preserve"> el </w:t>
      </w:r>
      <w:r w:rsidRPr="004047FC">
        <w:rPr>
          <w:rFonts w:ascii="Arial" w:hAnsi="Arial" w:cs="Arial"/>
          <w:color w:val="000000"/>
          <w:sz w:val="24"/>
          <w:szCs w:val="24"/>
        </w:rPr>
        <w:t xml:space="preserve"> </w:t>
      </w:r>
      <w:r w:rsidR="0006503F">
        <w:rPr>
          <w:rFonts w:ascii="Arial" w:hAnsi="Arial" w:cs="Arial"/>
          <w:color w:val="000000"/>
          <w:sz w:val="24"/>
          <w:szCs w:val="24"/>
        </w:rPr>
        <w:t>Anexo</w:t>
      </w:r>
      <w:r>
        <w:rPr>
          <w:rFonts w:ascii="Arial" w:hAnsi="Arial" w:cs="Arial"/>
          <w:color w:val="000000"/>
          <w:sz w:val="24"/>
          <w:szCs w:val="24"/>
        </w:rPr>
        <w:t xml:space="preserve"> A</w:t>
      </w:r>
      <w:r w:rsidR="00A34D88">
        <w:rPr>
          <w:rFonts w:ascii="Arial" w:hAnsi="Arial" w:cs="Arial"/>
          <w:color w:val="000000"/>
          <w:sz w:val="24"/>
          <w:szCs w:val="24"/>
        </w:rPr>
        <w:t>,</w:t>
      </w:r>
      <w:r>
        <w:rPr>
          <w:rFonts w:ascii="Arial" w:hAnsi="Arial" w:cs="Arial"/>
          <w:color w:val="000000"/>
          <w:sz w:val="24"/>
          <w:szCs w:val="24"/>
        </w:rPr>
        <w:t xml:space="preserve"> sección Eclipse</w:t>
      </w:r>
      <w:r w:rsidRPr="004047FC">
        <w:rPr>
          <w:rFonts w:ascii="Arial" w:hAnsi="Arial" w:cs="Arial"/>
          <w:color w:val="000000"/>
          <w:sz w:val="24"/>
          <w:szCs w:val="24"/>
        </w:rPr>
        <w:t>.</w:t>
      </w:r>
    </w:p>
    <w:p w:rsidR="00981D70" w:rsidRPr="00197307" w:rsidRDefault="00981D70" w:rsidP="00981D70">
      <w:pPr>
        <w:pStyle w:val="Prrafodelista"/>
        <w:suppressAutoHyphens w:val="0"/>
        <w:autoSpaceDE w:val="0"/>
        <w:spacing w:after="0"/>
        <w:ind w:left="0"/>
        <w:rPr>
          <w:rFonts w:ascii="Arial" w:hAnsi="Arial" w:cs="Arial"/>
          <w:color w:val="000000"/>
          <w:sz w:val="24"/>
          <w:szCs w:val="24"/>
        </w:rPr>
      </w:pPr>
    </w:p>
    <w:p w:rsidR="00981D70" w:rsidRPr="00197307" w:rsidRDefault="00981D70" w:rsidP="00981D70">
      <w:pPr>
        <w:pStyle w:val="Prrafodelista"/>
        <w:suppressAutoHyphens w:val="0"/>
        <w:autoSpaceDE w:val="0"/>
        <w:spacing w:after="0"/>
        <w:ind w:left="0"/>
        <w:rPr>
          <w:rFonts w:ascii="Arial" w:hAnsi="Arial" w:cs="Arial"/>
          <w:color w:val="000000"/>
          <w:sz w:val="24"/>
          <w:szCs w:val="24"/>
        </w:rPr>
      </w:pPr>
    </w:p>
    <w:p w:rsidR="00981D70" w:rsidRPr="001D659F" w:rsidRDefault="009D28FC" w:rsidP="009D28FC">
      <w:pPr>
        <w:pStyle w:val="Prrafodelista"/>
        <w:tabs>
          <w:tab w:val="left" w:pos="720"/>
          <w:tab w:val="left" w:pos="851"/>
        </w:tabs>
        <w:suppressAutoHyphens w:val="0"/>
        <w:autoSpaceDE w:val="0"/>
        <w:spacing w:after="0"/>
        <w:ind w:left="0"/>
        <w:rPr>
          <w:rFonts w:ascii="Arial" w:hAnsi="Arial" w:cs="Arial"/>
          <w:b/>
          <w:color w:val="000000"/>
          <w:sz w:val="24"/>
          <w:szCs w:val="24"/>
        </w:rPr>
      </w:pPr>
      <w:bookmarkStart w:id="65" w:name="_Ref241244314"/>
      <w:r>
        <w:rPr>
          <w:rFonts w:ascii="Arial" w:hAnsi="Arial" w:cs="Arial"/>
          <w:b/>
          <w:color w:val="000000"/>
          <w:sz w:val="24"/>
          <w:szCs w:val="24"/>
        </w:rPr>
        <w:t xml:space="preserve">4.1.2.2 </w:t>
      </w:r>
      <w:r w:rsidR="00981D70" w:rsidRPr="001D659F">
        <w:rPr>
          <w:rFonts w:ascii="Arial" w:hAnsi="Arial" w:cs="Arial"/>
          <w:b/>
          <w:color w:val="000000"/>
          <w:sz w:val="24"/>
          <w:szCs w:val="24"/>
        </w:rPr>
        <w:t xml:space="preserve">Plugin de </w:t>
      </w:r>
      <w:r w:rsidR="00537A20">
        <w:rPr>
          <w:rFonts w:ascii="Arial" w:hAnsi="Arial" w:cs="Arial"/>
          <w:b/>
          <w:color w:val="000000"/>
          <w:sz w:val="24"/>
          <w:szCs w:val="24"/>
        </w:rPr>
        <w:t>H</w:t>
      </w:r>
      <w:r w:rsidR="00D33008">
        <w:rPr>
          <w:rFonts w:ascii="Arial" w:hAnsi="Arial" w:cs="Arial"/>
          <w:b/>
          <w:color w:val="000000"/>
          <w:sz w:val="24"/>
          <w:szCs w:val="24"/>
        </w:rPr>
        <w:t>adoop</w:t>
      </w:r>
      <w:r w:rsidR="00981D70" w:rsidRPr="001D659F">
        <w:rPr>
          <w:rFonts w:ascii="Arial" w:hAnsi="Arial" w:cs="Arial"/>
          <w:b/>
          <w:color w:val="000000"/>
          <w:sz w:val="24"/>
          <w:szCs w:val="24"/>
        </w:rPr>
        <w:t xml:space="preserve"> para Eclipse.</w:t>
      </w:r>
      <w:bookmarkEnd w:id="65"/>
    </w:p>
    <w:p w:rsidR="00981D70" w:rsidRPr="00197307" w:rsidRDefault="00981D70" w:rsidP="00981D70">
      <w:pPr>
        <w:pStyle w:val="Prrafodelista"/>
        <w:tabs>
          <w:tab w:val="left" w:pos="720"/>
        </w:tabs>
        <w:suppressAutoHyphens w:val="0"/>
        <w:autoSpaceDE w:val="0"/>
        <w:spacing w:after="0"/>
        <w:ind w:left="0"/>
        <w:rPr>
          <w:rFonts w:ascii="Arial" w:hAnsi="Arial" w:cs="Arial"/>
          <w:color w:val="000000"/>
          <w:sz w:val="24"/>
          <w:szCs w:val="24"/>
        </w:rPr>
      </w:pPr>
    </w:p>
    <w:p w:rsidR="00981D70" w:rsidRPr="00197307" w:rsidRDefault="00981D70" w:rsidP="00981D70">
      <w:pPr>
        <w:pStyle w:val="Prrafodelista"/>
        <w:tabs>
          <w:tab w:val="left" w:pos="720"/>
        </w:tabs>
        <w:suppressAutoHyphens w:val="0"/>
        <w:autoSpaceDE w:val="0"/>
        <w:spacing w:after="0"/>
        <w:ind w:left="0"/>
        <w:rPr>
          <w:rFonts w:ascii="Arial" w:hAnsi="Arial" w:cs="Arial"/>
          <w:color w:val="000000"/>
          <w:sz w:val="24"/>
          <w:szCs w:val="24"/>
        </w:rPr>
      </w:pPr>
    </w:p>
    <w:p w:rsidR="00981D70" w:rsidRDefault="00981D70" w:rsidP="009D28FC">
      <w:pPr>
        <w:spacing w:after="0" w:line="480" w:lineRule="auto"/>
        <w:ind w:left="770"/>
        <w:jc w:val="both"/>
        <w:rPr>
          <w:rFonts w:ascii="Arial" w:hAnsi="Arial" w:cs="Arial"/>
          <w:color w:val="000000"/>
          <w:sz w:val="24"/>
          <w:szCs w:val="24"/>
        </w:rPr>
      </w:pPr>
      <w:r w:rsidRPr="004047FC">
        <w:rPr>
          <w:rFonts w:ascii="Arial" w:hAnsi="Arial" w:cs="Arial"/>
          <w:color w:val="000000"/>
          <w:sz w:val="24"/>
          <w:szCs w:val="24"/>
        </w:rPr>
        <w:t xml:space="preserve">La comunidad Eclipse ha desarrollado un plugin que permite integrar los servicios de la plataforma </w:t>
      </w:r>
      <w:r w:rsidR="00537A20">
        <w:rPr>
          <w:rFonts w:ascii="Arial" w:hAnsi="Arial" w:cs="Arial"/>
          <w:color w:val="000000"/>
          <w:sz w:val="24"/>
          <w:szCs w:val="24"/>
        </w:rPr>
        <w:t>Hadoop</w:t>
      </w:r>
      <w:r w:rsidRPr="004047FC">
        <w:rPr>
          <w:rFonts w:ascii="Arial" w:hAnsi="Arial" w:cs="Arial"/>
          <w:color w:val="000000"/>
          <w:sz w:val="24"/>
          <w:szCs w:val="24"/>
        </w:rPr>
        <w:t xml:space="preserve"> con esta potente herramienta de desarrollo. Para ver la instalación y configuración del plugin por favor revise </w:t>
      </w:r>
      <w:r>
        <w:rPr>
          <w:rFonts w:ascii="Arial" w:hAnsi="Arial" w:cs="Arial"/>
          <w:color w:val="000000"/>
          <w:sz w:val="24"/>
          <w:szCs w:val="24"/>
        </w:rPr>
        <w:t xml:space="preserve">el </w:t>
      </w:r>
      <w:r w:rsidR="0006503F">
        <w:rPr>
          <w:rFonts w:ascii="Arial" w:hAnsi="Arial" w:cs="Arial"/>
          <w:color w:val="000000"/>
          <w:sz w:val="24"/>
          <w:szCs w:val="24"/>
        </w:rPr>
        <w:t>Anexo</w:t>
      </w:r>
      <w:r>
        <w:rPr>
          <w:rFonts w:ascii="Arial" w:hAnsi="Arial" w:cs="Arial"/>
          <w:color w:val="000000"/>
          <w:sz w:val="24"/>
          <w:szCs w:val="24"/>
        </w:rPr>
        <w:t xml:space="preserve"> A</w:t>
      </w:r>
      <w:r w:rsidR="00A34D88">
        <w:rPr>
          <w:rFonts w:ascii="Arial" w:hAnsi="Arial" w:cs="Arial"/>
          <w:color w:val="000000"/>
          <w:sz w:val="24"/>
          <w:szCs w:val="24"/>
        </w:rPr>
        <w:t>,</w:t>
      </w:r>
      <w:r>
        <w:rPr>
          <w:rFonts w:ascii="Arial" w:hAnsi="Arial" w:cs="Arial"/>
          <w:color w:val="000000"/>
          <w:sz w:val="24"/>
          <w:szCs w:val="24"/>
        </w:rPr>
        <w:t xml:space="preserve"> sección Plugin de </w:t>
      </w:r>
      <w:r w:rsidR="00537A20">
        <w:rPr>
          <w:rFonts w:ascii="Arial" w:hAnsi="Arial" w:cs="Arial"/>
          <w:color w:val="000000"/>
          <w:sz w:val="24"/>
          <w:szCs w:val="24"/>
        </w:rPr>
        <w:t>Hadoop</w:t>
      </w:r>
      <w:r w:rsidRPr="004047FC">
        <w:rPr>
          <w:rFonts w:ascii="Arial" w:hAnsi="Arial" w:cs="Arial"/>
          <w:color w:val="000000"/>
          <w:sz w:val="24"/>
          <w:szCs w:val="24"/>
        </w:rPr>
        <w:t>.</w:t>
      </w:r>
    </w:p>
    <w:p w:rsidR="00981D70" w:rsidRDefault="00981D70" w:rsidP="00981D70">
      <w:pPr>
        <w:spacing w:after="0"/>
        <w:ind w:left="709"/>
        <w:jc w:val="both"/>
        <w:rPr>
          <w:rFonts w:ascii="Arial" w:hAnsi="Arial" w:cs="Arial"/>
          <w:color w:val="000000"/>
          <w:sz w:val="24"/>
          <w:szCs w:val="24"/>
        </w:rPr>
      </w:pPr>
    </w:p>
    <w:p w:rsidR="00981D70" w:rsidRDefault="00981D70" w:rsidP="00981D70">
      <w:pPr>
        <w:spacing w:after="0"/>
        <w:ind w:left="709"/>
        <w:jc w:val="both"/>
        <w:rPr>
          <w:rFonts w:ascii="Arial" w:hAnsi="Arial" w:cs="Arial"/>
          <w:color w:val="000000"/>
          <w:sz w:val="24"/>
          <w:szCs w:val="24"/>
        </w:rPr>
      </w:pPr>
    </w:p>
    <w:p w:rsidR="00981D70" w:rsidRDefault="00B20EA7" w:rsidP="00B20EA7">
      <w:pPr>
        <w:pStyle w:val="Prrafodelista"/>
        <w:tabs>
          <w:tab w:val="left" w:pos="851"/>
        </w:tabs>
        <w:suppressAutoHyphens w:val="0"/>
        <w:autoSpaceDE w:val="0"/>
        <w:spacing w:after="0"/>
        <w:ind w:left="0"/>
        <w:rPr>
          <w:rFonts w:ascii="Arial" w:hAnsi="Arial" w:cs="Arial"/>
          <w:b/>
          <w:color w:val="000000"/>
          <w:sz w:val="24"/>
          <w:szCs w:val="24"/>
        </w:rPr>
      </w:pPr>
      <w:bookmarkStart w:id="66" w:name="_Ref241244321"/>
      <w:r>
        <w:rPr>
          <w:rFonts w:ascii="Arial" w:hAnsi="Arial" w:cs="Arial"/>
          <w:b/>
          <w:color w:val="000000"/>
          <w:sz w:val="24"/>
          <w:szCs w:val="24"/>
        </w:rPr>
        <w:t xml:space="preserve">4.1.2.3 </w:t>
      </w:r>
      <w:r w:rsidR="00981D70" w:rsidRPr="001D659F">
        <w:rPr>
          <w:rFonts w:ascii="Arial" w:hAnsi="Arial" w:cs="Arial"/>
          <w:b/>
          <w:color w:val="000000"/>
          <w:sz w:val="24"/>
          <w:szCs w:val="24"/>
        </w:rPr>
        <w:t>Pruebas.</w:t>
      </w:r>
      <w:bookmarkEnd w:id="66"/>
    </w:p>
    <w:p w:rsidR="00981D70" w:rsidRDefault="00981D70" w:rsidP="00981D70">
      <w:pPr>
        <w:pStyle w:val="Prrafodelista"/>
        <w:tabs>
          <w:tab w:val="left" w:pos="851"/>
        </w:tabs>
        <w:suppressAutoHyphens w:val="0"/>
        <w:autoSpaceDE w:val="0"/>
        <w:spacing w:after="0"/>
        <w:ind w:left="0"/>
        <w:rPr>
          <w:rFonts w:ascii="Arial" w:hAnsi="Arial" w:cs="Arial"/>
          <w:b/>
          <w:color w:val="000000"/>
          <w:sz w:val="24"/>
          <w:szCs w:val="24"/>
        </w:rPr>
      </w:pPr>
    </w:p>
    <w:p w:rsidR="00981D70" w:rsidRDefault="00981D70" w:rsidP="00981D70">
      <w:pPr>
        <w:pStyle w:val="Prrafodelista"/>
        <w:tabs>
          <w:tab w:val="left" w:pos="851"/>
        </w:tabs>
        <w:suppressAutoHyphens w:val="0"/>
        <w:autoSpaceDE w:val="0"/>
        <w:spacing w:after="0"/>
        <w:rPr>
          <w:rFonts w:ascii="Arial" w:hAnsi="Arial" w:cs="Arial"/>
          <w:b/>
          <w:color w:val="000000"/>
          <w:sz w:val="24"/>
          <w:szCs w:val="24"/>
        </w:rPr>
      </w:pPr>
    </w:p>
    <w:p w:rsidR="00981D70" w:rsidRDefault="00981D70" w:rsidP="00B20EA7">
      <w:pPr>
        <w:pStyle w:val="Prrafodelista"/>
        <w:suppressAutoHyphens w:val="0"/>
        <w:autoSpaceDE w:val="0"/>
        <w:spacing w:after="0" w:line="480" w:lineRule="auto"/>
        <w:ind w:left="770"/>
        <w:jc w:val="both"/>
        <w:rPr>
          <w:rFonts w:ascii="Arial" w:hAnsi="Arial" w:cs="Arial"/>
          <w:color w:val="000000"/>
          <w:sz w:val="24"/>
          <w:szCs w:val="24"/>
        </w:rPr>
      </w:pPr>
      <w:r w:rsidRPr="00743B28">
        <w:rPr>
          <w:rFonts w:ascii="Arial" w:hAnsi="Arial" w:cs="Arial"/>
          <w:color w:val="000000"/>
          <w:sz w:val="24"/>
          <w:szCs w:val="24"/>
        </w:rPr>
        <w:t>Finalizada la insta</w:t>
      </w:r>
      <w:r>
        <w:rPr>
          <w:rFonts w:ascii="Arial" w:hAnsi="Arial" w:cs="Arial"/>
          <w:color w:val="000000"/>
          <w:sz w:val="24"/>
          <w:szCs w:val="24"/>
        </w:rPr>
        <w:t>la</w:t>
      </w:r>
      <w:r w:rsidRPr="00743B28">
        <w:rPr>
          <w:rFonts w:ascii="Arial" w:hAnsi="Arial" w:cs="Arial"/>
          <w:color w:val="000000"/>
          <w:sz w:val="24"/>
          <w:szCs w:val="24"/>
        </w:rPr>
        <w:t>ción</w:t>
      </w:r>
      <w:r>
        <w:rPr>
          <w:rFonts w:ascii="Arial" w:hAnsi="Arial" w:cs="Arial"/>
          <w:color w:val="000000"/>
          <w:sz w:val="24"/>
          <w:szCs w:val="24"/>
        </w:rPr>
        <w:t xml:space="preserve"> realizamos las pruebas correspondientes de las herramientas instaladas y así poder asegurarnos del correcto funcionamiento de las mismas, además de ir familiarizándonos con la misma para poder generar la solución.</w:t>
      </w:r>
      <w:r w:rsidRPr="00743B28">
        <w:rPr>
          <w:rFonts w:ascii="Arial" w:hAnsi="Arial" w:cs="Arial"/>
          <w:color w:val="000000"/>
          <w:sz w:val="24"/>
          <w:szCs w:val="24"/>
        </w:rPr>
        <w:t xml:space="preserve"> </w:t>
      </w:r>
      <w:r w:rsidR="00002BA2">
        <w:rPr>
          <w:rFonts w:ascii="Arial" w:hAnsi="Arial" w:cs="Arial"/>
          <w:color w:val="000000"/>
          <w:sz w:val="24"/>
          <w:szCs w:val="24"/>
        </w:rPr>
        <w:t xml:space="preserve">Nuevamente se corrió la aplicación </w:t>
      </w:r>
      <w:r w:rsidR="0097356C">
        <w:rPr>
          <w:rFonts w:ascii="Arial" w:hAnsi="Arial" w:cs="Arial"/>
          <w:color w:val="000000"/>
          <w:sz w:val="24"/>
          <w:szCs w:val="24"/>
        </w:rPr>
        <w:t>Word</w:t>
      </w:r>
      <w:r>
        <w:rPr>
          <w:rFonts w:ascii="Arial" w:hAnsi="Arial" w:cs="Arial"/>
          <w:color w:val="000000"/>
          <w:sz w:val="24"/>
          <w:szCs w:val="24"/>
        </w:rPr>
        <w:t xml:space="preserve">Count </w:t>
      </w:r>
      <w:r w:rsidR="00545721">
        <w:rPr>
          <w:rFonts w:ascii="Arial" w:hAnsi="Arial" w:cs="Arial"/>
          <w:color w:val="000000"/>
          <w:sz w:val="24"/>
          <w:szCs w:val="24"/>
        </w:rPr>
        <w:t>mencionada en la sección 3.2.3.6.</w:t>
      </w:r>
    </w:p>
    <w:p w:rsidR="00981D70" w:rsidRDefault="00981D70" w:rsidP="00B20EA7">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 xml:space="preserve">Levantamos los servicios de </w:t>
      </w:r>
      <w:r w:rsidR="00537A20">
        <w:rPr>
          <w:rFonts w:ascii="Arial" w:hAnsi="Arial" w:cs="Arial"/>
          <w:color w:val="000000"/>
          <w:sz w:val="24"/>
          <w:szCs w:val="24"/>
        </w:rPr>
        <w:t>Hadoop</w:t>
      </w:r>
      <w:r>
        <w:rPr>
          <w:rFonts w:ascii="Arial" w:hAnsi="Arial" w:cs="Arial"/>
          <w:color w:val="000000"/>
          <w:sz w:val="24"/>
          <w:szCs w:val="24"/>
        </w:rPr>
        <w:t xml:space="preserve"> y a través del plugin pudimos integrar Eclipse y </w:t>
      </w:r>
      <w:r w:rsidR="00537A20">
        <w:rPr>
          <w:rFonts w:ascii="Arial" w:hAnsi="Arial" w:cs="Arial"/>
          <w:color w:val="000000"/>
          <w:sz w:val="24"/>
          <w:szCs w:val="24"/>
        </w:rPr>
        <w:t>Hadoop</w:t>
      </w:r>
      <w:r>
        <w:rPr>
          <w:rFonts w:ascii="Arial" w:hAnsi="Arial" w:cs="Arial"/>
          <w:color w:val="000000"/>
          <w:sz w:val="24"/>
          <w:szCs w:val="24"/>
        </w:rPr>
        <w:t>, muestra de esto es que desde Eclipse conseguimos navegar a través del sistema de archivos distribuido HDFS. Ejecutamos el ejemplo desde el IDE Eclipse y una vez m</w:t>
      </w:r>
      <w:r w:rsidR="00545721">
        <w:rPr>
          <w:rFonts w:ascii="Arial" w:hAnsi="Arial" w:cs="Arial"/>
          <w:color w:val="000000"/>
          <w:sz w:val="24"/>
          <w:szCs w:val="24"/>
        </w:rPr>
        <w:t>á</w:t>
      </w:r>
      <w:r>
        <w:rPr>
          <w:rFonts w:ascii="Arial" w:hAnsi="Arial" w:cs="Arial"/>
          <w:color w:val="000000"/>
          <w:sz w:val="24"/>
          <w:szCs w:val="24"/>
        </w:rPr>
        <w:t>s con el navegador provisto por el plugin logramos visualizar el archivo generado como resultado.</w:t>
      </w:r>
    </w:p>
    <w:p w:rsidR="00981D70" w:rsidRPr="00197307" w:rsidRDefault="00981D70" w:rsidP="00981D70">
      <w:pPr>
        <w:pStyle w:val="Prrafodelista"/>
        <w:tabs>
          <w:tab w:val="left" w:pos="851"/>
        </w:tabs>
        <w:suppressAutoHyphens w:val="0"/>
        <w:autoSpaceDE w:val="0"/>
        <w:spacing w:after="0"/>
        <w:ind w:left="851"/>
        <w:rPr>
          <w:rFonts w:ascii="Arial" w:hAnsi="Arial" w:cs="Arial"/>
          <w:color w:val="000000"/>
          <w:sz w:val="24"/>
          <w:szCs w:val="24"/>
        </w:rPr>
      </w:pPr>
    </w:p>
    <w:p w:rsidR="00981D70" w:rsidRPr="00197307" w:rsidRDefault="00981D70" w:rsidP="00981D70">
      <w:pPr>
        <w:pStyle w:val="Prrafodelista"/>
        <w:tabs>
          <w:tab w:val="left" w:pos="851"/>
        </w:tabs>
        <w:suppressAutoHyphens w:val="0"/>
        <w:autoSpaceDE w:val="0"/>
        <w:spacing w:after="0"/>
        <w:ind w:left="851"/>
        <w:rPr>
          <w:rFonts w:ascii="Arial" w:hAnsi="Arial" w:cs="Arial"/>
          <w:color w:val="000000"/>
          <w:sz w:val="24"/>
          <w:szCs w:val="24"/>
        </w:rPr>
      </w:pPr>
    </w:p>
    <w:p w:rsidR="00981D70" w:rsidRDefault="00B20EA7" w:rsidP="00B20EA7">
      <w:pPr>
        <w:pStyle w:val="Prrafodelista"/>
        <w:tabs>
          <w:tab w:val="left" w:pos="720"/>
        </w:tabs>
        <w:suppressAutoHyphens w:val="0"/>
        <w:autoSpaceDE w:val="0"/>
        <w:spacing w:after="0"/>
        <w:ind w:left="0"/>
        <w:rPr>
          <w:rFonts w:ascii="Arial" w:hAnsi="Arial" w:cs="Arial"/>
          <w:b/>
          <w:color w:val="000000"/>
          <w:sz w:val="24"/>
          <w:szCs w:val="24"/>
        </w:rPr>
      </w:pPr>
      <w:bookmarkStart w:id="67" w:name="_Ref241244327"/>
      <w:r>
        <w:rPr>
          <w:rFonts w:ascii="Arial" w:hAnsi="Arial" w:cs="Arial"/>
          <w:b/>
          <w:color w:val="000000"/>
          <w:sz w:val="24"/>
          <w:szCs w:val="24"/>
        </w:rPr>
        <w:t xml:space="preserve">4.1.3 </w:t>
      </w:r>
      <w:r w:rsidR="00981D70" w:rsidRPr="001D659F">
        <w:rPr>
          <w:rFonts w:ascii="Arial" w:hAnsi="Arial" w:cs="Arial"/>
          <w:b/>
          <w:color w:val="000000"/>
          <w:sz w:val="24"/>
          <w:szCs w:val="24"/>
        </w:rPr>
        <w:t xml:space="preserve">Diseño del algoritmo de procesamiento para la </w:t>
      </w:r>
      <w:r w:rsidR="00981D70">
        <w:rPr>
          <w:rFonts w:ascii="Arial" w:hAnsi="Arial" w:cs="Arial"/>
          <w:b/>
          <w:color w:val="000000"/>
          <w:sz w:val="24"/>
          <w:szCs w:val="24"/>
        </w:rPr>
        <w:t>s</w:t>
      </w:r>
      <w:r w:rsidR="00981D70" w:rsidRPr="001D659F">
        <w:rPr>
          <w:rFonts w:ascii="Arial" w:hAnsi="Arial" w:cs="Arial"/>
          <w:b/>
          <w:color w:val="000000"/>
          <w:sz w:val="24"/>
          <w:szCs w:val="24"/>
        </w:rPr>
        <w:t>olución.</w:t>
      </w:r>
      <w:bookmarkEnd w:id="67"/>
      <w:r w:rsidR="00981D70" w:rsidRPr="001D659F">
        <w:rPr>
          <w:rFonts w:ascii="Arial" w:hAnsi="Arial" w:cs="Arial"/>
          <w:b/>
          <w:color w:val="000000"/>
          <w:sz w:val="24"/>
          <w:szCs w:val="24"/>
        </w:rPr>
        <w:t xml:space="preserve">  </w:t>
      </w:r>
    </w:p>
    <w:p w:rsidR="00981D70" w:rsidRPr="00197307"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Pr="00197307"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Default="00981D70" w:rsidP="00B20EA7">
      <w:pPr>
        <w:pStyle w:val="Prrafodelista"/>
        <w:suppressAutoHyphens w:val="0"/>
        <w:autoSpaceDE w:val="0"/>
        <w:spacing w:after="0" w:line="480" w:lineRule="auto"/>
        <w:ind w:left="660"/>
        <w:jc w:val="both"/>
        <w:rPr>
          <w:rFonts w:ascii="Arial" w:hAnsi="Arial" w:cs="Arial"/>
          <w:color w:val="000000"/>
          <w:sz w:val="24"/>
          <w:szCs w:val="24"/>
        </w:rPr>
      </w:pPr>
      <w:r>
        <w:rPr>
          <w:rFonts w:ascii="Arial" w:hAnsi="Arial" w:cs="Arial"/>
          <w:color w:val="000000"/>
          <w:sz w:val="24"/>
          <w:szCs w:val="24"/>
        </w:rPr>
        <w:t>En esta etapa de la investigación empezamos por determinar los datos que eran necesarios para continuar con el proceso. En este caso</w:t>
      </w:r>
      <w:r w:rsidR="0097356C">
        <w:rPr>
          <w:rFonts w:ascii="Arial" w:hAnsi="Arial" w:cs="Arial"/>
          <w:color w:val="000000"/>
          <w:sz w:val="24"/>
          <w:szCs w:val="24"/>
        </w:rPr>
        <w:t>,</w:t>
      </w:r>
      <w:r>
        <w:rPr>
          <w:rFonts w:ascii="Arial" w:hAnsi="Arial" w:cs="Arial"/>
          <w:color w:val="000000"/>
          <w:sz w:val="24"/>
          <w:szCs w:val="24"/>
        </w:rPr>
        <w:t xml:space="preserve"> los datos de entrada eran los enlaces indexados. Gracias a la investigación previa, teníamos claro que se necesitaba obtener una lista de los enlaces de entrada y otra de los enlaces salida. Esta información sería vital para nuestro siguiente paso, la tabulación de los enlaces. </w:t>
      </w:r>
      <w:r w:rsidRPr="0097356C">
        <w:rPr>
          <w:rFonts w:ascii="Arial" w:hAnsi="Arial" w:cs="Arial"/>
          <w:color w:val="000000"/>
          <w:sz w:val="24"/>
          <w:szCs w:val="24"/>
        </w:rPr>
        <w:t xml:space="preserve">El algoritmo y los resultados se pueden observar en el </w:t>
      </w:r>
      <w:r w:rsidR="0006503F">
        <w:rPr>
          <w:rFonts w:ascii="Arial" w:hAnsi="Arial" w:cs="Arial"/>
          <w:color w:val="000000"/>
          <w:sz w:val="24"/>
          <w:szCs w:val="24"/>
        </w:rPr>
        <w:t>Anexo</w:t>
      </w:r>
      <w:r w:rsidRPr="0097356C">
        <w:rPr>
          <w:rFonts w:ascii="Arial" w:hAnsi="Arial" w:cs="Arial"/>
          <w:color w:val="000000"/>
          <w:sz w:val="24"/>
          <w:szCs w:val="24"/>
        </w:rPr>
        <w:t xml:space="preserve"> C.</w:t>
      </w:r>
      <w:r>
        <w:rPr>
          <w:rFonts w:ascii="Arial" w:hAnsi="Arial" w:cs="Arial"/>
          <w:color w:val="000000"/>
          <w:sz w:val="24"/>
          <w:szCs w:val="24"/>
        </w:rPr>
        <w:t xml:space="preserve"> </w:t>
      </w:r>
    </w:p>
    <w:p w:rsidR="00981D70" w:rsidRPr="00197307"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Pr="00197307" w:rsidRDefault="00981D70" w:rsidP="00981D70">
      <w:pPr>
        <w:pStyle w:val="Prrafodelista"/>
        <w:tabs>
          <w:tab w:val="left" w:pos="720"/>
        </w:tabs>
        <w:suppressAutoHyphens w:val="0"/>
        <w:autoSpaceDE w:val="0"/>
        <w:spacing w:after="0"/>
        <w:rPr>
          <w:rFonts w:ascii="Arial" w:hAnsi="Arial" w:cs="Arial"/>
          <w:color w:val="000000"/>
          <w:sz w:val="24"/>
          <w:szCs w:val="24"/>
        </w:rPr>
      </w:pPr>
    </w:p>
    <w:p w:rsidR="00981D70" w:rsidRDefault="00B20EA7" w:rsidP="00B20EA7">
      <w:pPr>
        <w:pStyle w:val="Prrafodelista"/>
        <w:tabs>
          <w:tab w:val="left" w:pos="720"/>
        </w:tabs>
        <w:suppressAutoHyphens w:val="0"/>
        <w:autoSpaceDE w:val="0"/>
        <w:spacing w:after="0"/>
        <w:ind w:left="0"/>
        <w:rPr>
          <w:rFonts w:ascii="Arial" w:hAnsi="Arial" w:cs="Arial"/>
          <w:b/>
          <w:color w:val="000000"/>
          <w:sz w:val="24"/>
          <w:szCs w:val="24"/>
        </w:rPr>
      </w:pPr>
      <w:bookmarkStart w:id="68" w:name="_Ref241244332"/>
      <w:r>
        <w:rPr>
          <w:rFonts w:ascii="Arial" w:hAnsi="Arial" w:cs="Arial"/>
          <w:b/>
          <w:color w:val="000000"/>
          <w:sz w:val="24"/>
          <w:szCs w:val="24"/>
        </w:rPr>
        <w:t xml:space="preserve">4.1.4 </w:t>
      </w:r>
      <w:r w:rsidR="00981D70" w:rsidRPr="001D659F">
        <w:rPr>
          <w:rFonts w:ascii="Arial" w:hAnsi="Arial" w:cs="Arial"/>
          <w:b/>
          <w:color w:val="000000"/>
          <w:sz w:val="24"/>
          <w:szCs w:val="24"/>
        </w:rPr>
        <w:t>Pruebas.</w:t>
      </w:r>
      <w:bookmarkEnd w:id="68"/>
    </w:p>
    <w:p w:rsidR="00981D70" w:rsidRPr="000C4CB1" w:rsidRDefault="00981D70" w:rsidP="00981D70">
      <w:pPr>
        <w:pStyle w:val="Prrafodelista"/>
        <w:tabs>
          <w:tab w:val="left" w:pos="720"/>
        </w:tabs>
        <w:suppressAutoHyphens w:val="0"/>
        <w:autoSpaceDE w:val="0"/>
        <w:spacing w:after="0"/>
        <w:ind w:left="0"/>
        <w:rPr>
          <w:rFonts w:ascii="Arial" w:hAnsi="Arial" w:cs="Arial"/>
          <w:color w:val="000000"/>
          <w:sz w:val="24"/>
          <w:szCs w:val="24"/>
        </w:rPr>
      </w:pPr>
    </w:p>
    <w:p w:rsidR="00981D70" w:rsidRPr="000C4CB1" w:rsidRDefault="00981D70" w:rsidP="00981D70">
      <w:pPr>
        <w:spacing w:after="0"/>
        <w:rPr>
          <w:rFonts w:ascii="Arial" w:hAnsi="Arial" w:cs="Arial"/>
          <w:sz w:val="24"/>
          <w:szCs w:val="24"/>
        </w:rPr>
      </w:pPr>
    </w:p>
    <w:p w:rsidR="00981D70" w:rsidRDefault="00981D70" w:rsidP="008A0849">
      <w:pPr>
        <w:pStyle w:val="Prrafodelista"/>
        <w:suppressAutoHyphens w:val="0"/>
        <w:autoSpaceDE w:val="0"/>
        <w:spacing w:after="0" w:line="480" w:lineRule="auto"/>
        <w:ind w:left="660"/>
        <w:jc w:val="both"/>
        <w:rPr>
          <w:rFonts w:ascii="Arial" w:hAnsi="Arial" w:cs="Arial"/>
          <w:color w:val="000000"/>
          <w:sz w:val="24"/>
          <w:szCs w:val="24"/>
        </w:rPr>
      </w:pPr>
      <w:r>
        <w:rPr>
          <w:rFonts w:ascii="Arial" w:hAnsi="Arial" w:cs="Arial"/>
          <w:color w:val="000000"/>
          <w:sz w:val="24"/>
          <w:szCs w:val="24"/>
        </w:rPr>
        <w:t xml:space="preserve">Ya establecido el algoritmo lo ejecutamos primero con una sección de enlaces recogida en una prueba de nuestro </w:t>
      </w:r>
      <w:r w:rsidR="00A34D88">
        <w:rPr>
          <w:rFonts w:ascii="Arial" w:hAnsi="Arial" w:cs="Arial"/>
          <w:color w:val="000000"/>
          <w:sz w:val="24"/>
          <w:szCs w:val="24"/>
        </w:rPr>
        <w:t>c</w:t>
      </w:r>
      <w:r>
        <w:rPr>
          <w:rFonts w:ascii="Arial" w:hAnsi="Arial" w:cs="Arial"/>
          <w:color w:val="000000"/>
          <w:sz w:val="24"/>
          <w:szCs w:val="24"/>
        </w:rPr>
        <w:t>l</w:t>
      </w:r>
      <w:r w:rsidR="00A34D88">
        <w:rPr>
          <w:rFonts w:ascii="Arial" w:hAnsi="Arial" w:cs="Arial"/>
          <w:color w:val="000000"/>
          <w:sz w:val="24"/>
          <w:szCs w:val="24"/>
        </w:rPr>
        <w:t>ú</w:t>
      </w:r>
      <w:r>
        <w:rPr>
          <w:rFonts w:ascii="Arial" w:hAnsi="Arial" w:cs="Arial"/>
          <w:color w:val="000000"/>
          <w:sz w:val="24"/>
          <w:szCs w:val="24"/>
        </w:rPr>
        <w:t xml:space="preserve">ster para poder evitar errores en el proceso con gran cantidad de datos. Además de esta manera determinar si la forma de mostrar los datos era la correcta. Una vez finalizadas las pruebas procesamos los enlaces correspondientes y obtuvimos dos listas de enlaces ya procesadas en la cual se mostraban los enlaces, la cantidad total de enlaces de entrada y la lista de los mismos. De igual manera con los enlaces de salida. </w:t>
      </w:r>
    </w:p>
    <w:p w:rsidR="00981D70" w:rsidRDefault="00981D70" w:rsidP="00981D70">
      <w:pPr>
        <w:pStyle w:val="Prrafodelista"/>
        <w:tabs>
          <w:tab w:val="left" w:pos="851"/>
        </w:tabs>
        <w:suppressAutoHyphens w:val="0"/>
        <w:autoSpaceDE w:val="0"/>
        <w:spacing w:after="0"/>
        <w:ind w:left="851"/>
        <w:jc w:val="both"/>
        <w:rPr>
          <w:rFonts w:ascii="Arial" w:hAnsi="Arial" w:cs="Arial"/>
          <w:color w:val="000000"/>
          <w:sz w:val="24"/>
          <w:szCs w:val="24"/>
        </w:rPr>
      </w:pPr>
    </w:p>
    <w:p w:rsidR="00981D70" w:rsidRDefault="00981D70" w:rsidP="00981D70">
      <w:pPr>
        <w:pStyle w:val="Prrafodelista"/>
        <w:tabs>
          <w:tab w:val="left" w:pos="851"/>
        </w:tabs>
        <w:suppressAutoHyphens w:val="0"/>
        <w:autoSpaceDE w:val="0"/>
        <w:spacing w:after="0"/>
        <w:ind w:left="851"/>
        <w:jc w:val="both"/>
        <w:rPr>
          <w:rFonts w:ascii="Arial" w:hAnsi="Arial" w:cs="Arial"/>
          <w:color w:val="000000"/>
          <w:sz w:val="24"/>
          <w:szCs w:val="24"/>
        </w:rPr>
      </w:pPr>
    </w:p>
    <w:p w:rsidR="00EF3F40" w:rsidRPr="00E12B4C" w:rsidRDefault="00981D70" w:rsidP="008A0849">
      <w:pPr>
        <w:pStyle w:val="Prrafodelista"/>
        <w:suppressAutoHyphens w:val="0"/>
        <w:autoSpaceDE w:val="0"/>
        <w:spacing w:after="0" w:line="480" w:lineRule="auto"/>
        <w:ind w:left="660"/>
        <w:jc w:val="both"/>
        <w:rPr>
          <w:rFonts w:ascii="Arial" w:hAnsi="Arial" w:cs="Arial"/>
          <w:color w:val="000000"/>
          <w:sz w:val="24"/>
          <w:szCs w:val="24"/>
        </w:rPr>
      </w:pPr>
      <w:r>
        <w:rPr>
          <w:rFonts w:ascii="Arial" w:hAnsi="Arial" w:cs="Arial"/>
          <w:color w:val="000000"/>
          <w:sz w:val="24"/>
          <w:szCs w:val="24"/>
        </w:rPr>
        <w:t xml:space="preserve">Los datos obtenidos por estas pruebas se encuentran detallados en el  </w:t>
      </w:r>
      <w:r w:rsidR="0006503F">
        <w:rPr>
          <w:rFonts w:ascii="Arial" w:hAnsi="Arial" w:cs="Arial"/>
          <w:color w:val="000000"/>
          <w:sz w:val="24"/>
          <w:szCs w:val="24"/>
        </w:rPr>
        <w:t>Anexo</w:t>
      </w:r>
      <w:r>
        <w:rPr>
          <w:rFonts w:ascii="Arial" w:hAnsi="Arial" w:cs="Arial"/>
          <w:color w:val="000000"/>
          <w:sz w:val="24"/>
          <w:szCs w:val="24"/>
        </w:rPr>
        <w:t xml:space="preserve"> C y analizados en el Cap</w:t>
      </w:r>
      <w:r w:rsidR="00A34D88">
        <w:rPr>
          <w:rFonts w:ascii="Arial" w:hAnsi="Arial" w:cs="Arial"/>
          <w:color w:val="000000"/>
          <w:sz w:val="24"/>
          <w:szCs w:val="24"/>
        </w:rPr>
        <w:t>í</w:t>
      </w:r>
      <w:r>
        <w:rPr>
          <w:rFonts w:ascii="Arial" w:hAnsi="Arial" w:cs="Arial"/>
          <w:color w:val="000000"/>
          <w:sz w:val="24"/>
          <w:szCs w:val="24"/>
        </w:rPr>
        <w:t xml:space="preserve">tulo </w:t>
      </w:r>
      <w:r w:rsidR="008A0849">
        <w:rPr>
          <w:rFonts w:ascii="Arial" w:hAnsi="Arial" w:cs="Arial"/>
          <w:color w:val="000000"/>
          <w:sz w:val="24"/>
          <w:szCs w:val="24"/>
        </w:rPr>
        <w:t>6</w:t>
      </w:r>
      <w:r>
        <w:rPr>
          <w:rFonts w:ascii="Arial" w:hAnsi="Arial" w:cs="Arial"/>
          <w:color w:val="000000"/>
          <w:sz w:val="24"/>
          <w:szCs w:val="24"/>
        </w:rPr>
        <w:t>.</w:t>
      </w: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5F37D3">
      <w:pPr>
        <w:rPr>
          <w:rFonts w:ascii="Arial" w:hAnsi="Arial" w:cs="Arial"/>
          <w:sz w:val="24"/>
          <w:szCs w:val="24"/>
        </w:rPr>
      </w:pPr>
    </w:p>
    <w:p w:rsidR="00EF3F40" w:rsidRDefault="00EF3F40" w:rsidP="00E12B4C">
      <w:pPr>
        <w:spacing w:after="0"/>
        <w:rPr>
          <w:rFonts w:ascii="Arial" w:hAnsi="Arial" w:cs="Arial"/>
          <w:sz w:val="24"/>
          <w:szCs w:val="24"/>
        </w:rPr>
      </w:pPr>
    </w:p>
    <w:p w:rsidR="00EF3F40" w:rsidRDefault="00EF3F40" w:rsidP="00E12B4C">
      <w:pPr>
        <w:spacing w:after="0"/>
        <w:rPr>
          <w:rFonts w:ascii="Arial" w:hAnsi="Arial" w:cs="Arial"/>
          <w:sz w:val="24"/>
          <w:szCs w:val="24"/>
        </w:rPr>
      </w:pPr>
    </w:p>
    <w:p w:rsidR="00EF3F40" w:rsidRDefault="00EF3F40" w:rsidP="00E12B4C">
      <w:pPr>
        <w:spacing w:after="0"/>
        <w:rPr>
          <w:rFonts w:ascii="Arial" w:hAnsi="Arial" w:cs="Arial"/>
          <w:sz w:val="24"/>
          <w:szCs w:val="24"/>
        </w:rPr>
      </w:pPr>
    </w:p>
    <w:p w:rsidR="00E12B4C" w:rsidRDefault="00E12B4C" w:rsidP="00E12B4C">
      <w:pPr>
        <w:suppressAutoHyphens w:val="0"/>
        <w:autoSpaceDE w:val="0"/>
        <w:spacing w:after="0"/>
        <w:jc w:val="center"/>
        <w:rPr>
          <w:rFonts w:ascii="Arial" w:hAnsi="Arial" w:cs="Arial"/>
          <w:b/>
          <w:bCs/>
          <w:color w:val="000000"/>
          <w:sz w:val="24"/>
          <w:szCs w:val="24"/>
        </w:rPr>
      </w:pPr>
    </w:p>
    <w:p w:rsidR="00E12B4C" w:rsidRDefault="00E12B4C" w:rsidP="00E12B4C">
      <w:pPr>
        <w:suppressAutoHyphens w:val="0"/>
        <w:autoSpaceDE w:val="0"/>
        <w:spacing w:after="0"/>
        <w:jc w:val="center"/>
        <w:rPr>
          <w:rFonts w:ascii="Arial" w:hAnsi="Arial" w:cs="Arial"/>
          <w:b/>
          <w:bCs/>
          <w:color w:val="000000"/>
          <w:sz w:val="24"/>
          <w:szCs w:val="24"/>
        </w:rPr>
      </w:pPr>
    </w:p>
    <w:p w:rsidR="007E1953" w:rsidRDefault="007E1953" w:rsidP="00E12B4C">
      <w:pPr>
        <w:suppressAutoHyphens w:val="0"/>
        <w:autoSpaceDE w:val="0"/>
        <w:spacing w:after="0"/>
        <w:jc w:val="center"/>
        <w:rPr>
          <w:rFonts w:ascii="Arial" w:hAnsi="Arial" w:cs="Arial"/>
          <w:b/>
          <w:bCs/>
          <w:color w:val="000000"/>
          <w:sz w:val="24"/>
          <w:szCs w:val="24"/>
        </w:rPr>
      </w:pPr>
    </w:p>
    <w:p w:rsidR="002803F4" w:rsidRDefault="002803F4" w:rsidP="00E12B4C">
      <w:pPr>
        <w:suppressAutoHyphens w:val="0"/>
        <w:autoSpaceDE w:val="0"/>
        <w:spacing w:after="0"/>
        <w:jc w:val="center"/>
        <w:rPr>
          <w:rFonts w:ascii="Arial" w:hAnsi="Arial" w:cs="Arial"/>
          <w:b/>
          <w:bCs/>
          <w:color w:val="000000"/>
          <w:sz w:val="24"/>
          <w:szCs w:val="24"/>
        </w:rPr>
      </w:pPr>
    </w:p>
    <w:p w:rsidR="007E1953" w:rsidRDefault="007E1953" w:rsidP="00E12B4C">
      <w:pPr>
        <w:suppressAutoHyphens w:val="0"/>
        <w:autoSpaceDE w:val="0"/>
        <w:spacing w:after="0"/>
        <w:jc w:val="center"/>
        <w:rPr>
          <w:rFonts w:ascii="Arial" w:hAnsi="Arial" w:cs="Arial"/>
          <w:b/>
          <w:bCs/>
          <w:color w:val="000000"/>
          <w:sz w:val="24"/>
          <w:szCs w:val="24"/>
        </w:rPr>
      </w:pPr>
    </w:p>
    <w:p w:rsidR="007E1953" w:rsidRDefault="007E1953" w:rsidP="00E12B4C">
      <w:pPr>
        <w:suppressAutoHyphens w:val="0"/>
        <w:autoSpaceDE w:val="0"/>
        <w:spacing w:after="0"/>
        <w:jc w:val="center"/>
        <w:rPr>
          <w:rFonts w:ascii="Arial" w:hAnsi="Arial" w:cs="Arial"/>
          <w:b/>
          <w:bCs/>
          <w:color w:val="000000"/>
          <w:sz w:val="24"/>
          <w:szCs w:val="24"/>
        </w:rPr>
      </w:pPr>
    </w:p>
    <w:p w:rsidR="002803F4" w:rsidRDefault="002803F4" w:rsidP="00E12B4C">
      <w:pPr>
        <w:suppressAutoHyphens w:val="0"/>
        <w:autoSpaceDE w:val="0"/>
        <w:spacing w:after="0"/>
        <w:jc w:val="center"/>
        <w:rPr>
          <w:rFonts w:ascii="Arial" w:hAnsi="Arial" w:cs="Arial"/>
          <w:b/>
          <w:bCs/>
          <w:color w:val="000000"/>
          <w:sz w:val="24"/>
          <w:szCs w:val="24"/>
        </w:rPr>
      </w:pPr>
    </w:p>
    <w:p w:rsidR="007E1953" w:rsidRDefault="007E1953" w:rsidP="00E12B4C">
      <w:pPr>
        <w:suppressAutoHyphens w:val="0"/>
        <w:autoSpaceDE w:val="0"/>
        <w:spacing w:after="0"/>
        <w:jc w:val="center"/>
        <w:rPr>
          <w:rFonts w:ascii="Arial" w:hAnsi="Arial" w:cs="Arial"/>
          <w:b/>
          <w:bCs/>
          <w:color w:val="000000"/>
          <w:sz w:val="24"/>
          <w:szCs w:val="24"/>
        </w:rPr>
      </w:pPr>
    </w:p>
    <w:p w:rsidR="00D33008" w:rsidRDefault="00D33008" w:rsidP="00E12B4C">
      <w:pPr>
        <w:suppressAutoHyphens w:val="0"/>
        <w:autoSpaceDE w:val="0"/>
        <w:spacing w:after="0"/>
        <w:jc w:val="center"/>
        <w:rPr>
          <w:rFonts w:ascii="Arial" w:hAnsi="Arial" w:cs="Arial"/>
          <w:b/>
          <w:bCs/>
          <w:color w:val="000000"/>
          <w:sz w:val="24"/>
          <w:szCs w:val="24"/>
        </w:rPr>
      </w:pPr>
    </w:p>
    <w:p w:rsidR="00AB6694" w:rsidRDefault="00AB6694" w:rsidP="00E12B4C">
      <w:pPr>
        <w:suppressAutoHyphens w:val="0"/>
        <w:autoSpaceDE w:val="0"/>
        <w:spacing w:after="0"/>
        <w:jc w:val="center"/>
        <w:rPr>
          <w:rFonts w:ascii="Arial" w:hAnsi="Arial" w:cs="Arial"/>
          <w:b/>
          <w:bCs/>
          <w:color w:val="000000"/>
          <w:sz w:val="24"/>
          <w:szCs w:val="24"/>
        </w:rPr>
        <w:sectPr w:rsidR="00AB6694" w:rsidSect="00AB6694">
          <w:footnotePr>
            <w:pos w:val="beneathText"/>
          </w:footnotePr>
          <w:pgSz w:w="11905" w:h="16837"/>
          <w:pgMar w:top="2268" w:right="1361" w:bottom="2268" w:left="2268" w:header="720" w:footer="720" w:gutter="0"/>
          <w:pgNumType w:start="28"/>
          <w:cols w:space="720"/>
          <w:titlePg/>
          <w:docGrid w:linePitch="360"/>
        </w:sectPr>
      </w:pPr>
    </w:p>
    <w:p w:rsidR="00D33008" w:rsidRPr="00F35FD6" w:rsidRDefault="00D33008" w:rsidP="00E12B4C">
      <w:pPr>
        <w:suppressAutoHyphens w:val="0"/>
        <w:autoSpaceDE w:val="0"/>
        <w:spacing w:after="0"/>
        <w:jc w:val="center"/>
        <w:rPr>
          <w:rFonts w:ascii="Arial" w:hAnsi="Arial" w:cs="Arial"/>
          <w:bCs/>
          <w:color w:val="000000"/>
          <w:sz w:val="24"/>
          <w:szCs w:val="24"/>
        </w:rPr>
      </w:pPr>
    </w:p>
    <w:p w:rsidR="00D33008" w:rsidRPr="00F35FD6" w:rsidRDefault="00D33008" w:rsidP="00E12B4C">
      <w:pPr>
        <w:suppressAutoHyphens w:val="0"/>
        <w:autoSpaceDE w:val="0"/>
        <w:spacing w:after="0"/>
        <w:jc w:val="center"/>
        <w:rPr>
          <w:rFonts w:ascii="Arial" w:hAnsi="Arial" w:cs="Arial"/>
          <w:bCs/>
          <w:color w:val="000000"/>
          <w:sz w:val="24"/>
          <w:szCs w:val="24"/>
        </w:rPr>
      </w:pPr>
    </w:p>
    <w:p w:rsidR="00D33008" w:rsidRPr="00F35FD6" w:rsidRDefault="00D33008" w:rsidP="00E12B4C">
      <w:pPr>
        <w:suppressAutoHyphens w:val="0"/>
        <w:autoSpaceDE w:val="0"/>
        <w:spacing w:after="0"/>
        <w:jc w:val="center"/>
        <w:rPr>
          <w:rFonts w:ascii="Arial" w:hAnsi="Arial" w:cs="Arial"/>
          <w:bCs/>
          <w:color w:val="000000"/>
          <w:sz w:val="24"/>
          <w:szCs w:val="24"/>
        </w:rPr>
      </w:pPr>
    </w:p>
    <w:p w:rsidR="00D33008" w:rsidRPr="00F35FD6" w:rsidRDefault="00D33008" w:rsidP="00E12B4C">
      <w:pPr>
        <w:suppressAutoHyphens w:val="0"/>
        <w:autoSpaceDE w:val="0"/>
        <w:spacing w:after="0"/>
        <w:jc w:val="center"/>
        <w:rPr>
          <w:rFonts w:ascii="Arial" w:hAnsi="Arial" w:cs="Arial"/>
          <w:bCs/>
          <w:color w:val="000000"/>
          <w:sz w:val="24"/>
          <w:szCs w:val="24"/>
        </w:rPr>
      </w:pPr>
    </w:p>
    <w:p w:rsidR="00D33008" w:rsidRPr="00F35FD6" w:rsidRDefault="00D33008" w:rsidP="00E12B4C">
      <w:pPr>
        <w:suppressAutoHyphens w:val="0"/>
        <w:autoSpaceDE w:val="0"/>
        <w:spacing w:after="0"/>
        <w:jc w:val="center"/>
        <w:rPr>
          <w:rFonts w:ascii="Arial" w:hAnsi="Arial" w:cs="Arial"/>
          <w:bCs/>
          <w:color w:val="000000"/>
          <w:sz w:val="24"/>
          <w:szCs w:val="24"/>
        </w:rPr>
      </w:pPr>
    </w:p>
    <w:p w:rsidR="00D33008" w:rsidRPr="00F35FD6" w:rsidRDefault="00D33008" w:rsidP="00E12B4C">
      <w:pPr>
        <w:suppressAutoHyphens w:val="0"/>
        <w:autoSpaceDE w:val="0"/>
        <w:spacing w:after="0"/>
        <w:jc w:val="center"/>
        <w:rPr>
          <w:rFonts w:ascii="Arial" w:hAnsi="Arial" w:cs="Arial"/>
          <w:bCs/>
          <w:color w:val="000000"/>
          <w:sz w:val="24"/>
          <w:szCs w:val="24"/>
        </w:rPr>
      </w:pPr>
    </w:p>
    <w:p w:rsidR="00D33008" w:rsidRPr="00F35FD6" w:rsidRDefault="00D33008" w:rsidP="00E12B4C">
      <w:pPr>
        <w:suppressAutoHyphens w:val="0"/>
        <w:autoSpaceDE w:val="0"/>
        <w:spacing w:after="0"/>
        <w:jc w:val="center"/>
        <w:rPr>
          <w:rFonts w:ascii="Arial" w:hAnsi="Arial" w:cs="Arial"/>
          <w:bCs/>
          <w:color w:val="000000"/>
          <w:sz w:val="24"/>
          <w:szCs w:val="24"/>
        </w:rPr>
      </w:pPr>
    </w:p>
    <w:p w:rsidR="00E12B4C" w:rsidRPr="004D69B6" w:rsidRDefault="00E12B4C" w:rsidP="00E12B4C">
      <w:pPr>
        <w:suppressAutoHyphens w:val="0"/>
        <w:autoSpaceDE w:val="0"/>
        <w:spacing w:after="0"/>
        <w:jc w:val="center"/>
        <w:rPr>
          <w:rFonts w:ascii="Arial" w:hAnsi="Arial" w:cs="Arial"/>
          <w:b/>
          <w:bCs/>
          <w:caps/>
          <w:color w:val="000000"/>
          <w:sz w:val="48"/>
          <w:szCs w:val="48"/>
        </w:rPr>
      </w:pPr>
      <w:r w:rsidRPr="004D69B6">
        <w:rPr>
          <w:rFonts w:ascii="Arial" w:hAnsi="Arial" w:cs="Arial"/>
          <w:b/>
          <w:bCs/>
          <w:caps/>
          <w:color w:val="000000"/>
          <w:sz w:val="48"/>
          <w:szCs w:val="48"/>
        </w:rPr>
        <w:t>CAPÍTULO  </w:t>
      </w:r>
      <w:r w:rsidR="00F90855">
        <w:rPr>
          <w:rFonts w:ascii="Arial" w:hAnsi="Arial" w:cs="Arial"/>
          <w:b/>
          <w:bCs/>
          <w:caps/>
          <w:color w:val="000000"/>
          <w:sz w:val="48"/>
          <w:szCs w:val="48"/>
        </w:rPr>
        <w:t>5</w:t>
      </w:r>
    </w:p>
    <w:p w:rsidR="00E12B4C" w:rsidRDefault="00E12B4C" w:rsidP="00E12B4C">
      <w:pPr>
        <w:suppressAutoHyphens w:val="0"/>
        <w:autoSpaceDE w:val="0"/>
        <w:spacing w:after="0"/>
        <w:jc w:val="center"/>
        <w:rPr>
          <w:rFonts w:ascii="Arial" w:hAnsi="Arial" w:cs="Arial"/>
          <w:b/>
          <w:bCs/>
          <w:color w:val="000000"/>
          <w:sz w:val="24"/>
          <w:szCs w:val="24"/>
        </w:rPr>
      </w:pPr>
    </w:p>
    <w:p w:rsidR="00E12B4C" w:rsidRDefault="00E12B4C" w:rsidP="00E12B4C">
      <w:pPr>
        <w:suppressAutoHyphens w:val="0"/>
        <w:autoSpaceDE w:val="0"/>
        <w:spacing w:after="0"/>
        <w:jc w:val="center"/>
        <w:rPr>
          <w:rFonts w:ascii="Arial" w:hAnsi="Arial" w:cs="Arial"/>
          <w:b/>
          <w:bCs/>
          <w:color w:val="000000"/>
          <w:sz w:val="24"/>
          <w:szCs w:val="24"/>
        </w:rPr>
      </w:pPr>
    </w:p>
    <w:p w:rsidR="00E12B4C" w:rsidRDefault="00E12B4C" w:rsidP="00E12B4C">
      <w:pPr>
        <w:suppressAutoHyphens w:val="0"/>
        <w:autoSpaceDE w:val="0"/>
        <w:spacing w:after="0"/>
        <w:jc w:val="center"/>
        <w:rPr>
          <w:rFonts w:ascii="Arial" w:hAnsi="Arial" w:cs="Arial"/>
          <w:b/>
          <w:bCs/>
          <w:color w:val="000000"/>
          <w:sz w:val="24"/>
          <w:szCs w:val="24"/>
        </w:rPr>
      </w:pPr>
    </w:p>
    <w:p w:rsidR="00E12B4C" w:rsidRPr="001D659F" w:rsidRDefault="00F90855" w:rsidP="00E12B4C">
      <w:pPr>
        <w:suppressAutoHyphens w:val="0"/>
        <w:autoSpaceDE w:val="0"/>
        <w:spacing w:after="0"/>
        <w:jc w:val="both"/>
        <w:rPr>
          <w:rFonts w:ascii="Arial" w:hAnsi="Arial" w:cs="Arial"/>
          <w:b/>
          <w:bCs/>
          <w:caps/>
          <w:color w:val="000000"/>
          <w:sz w:val="32"/>
          <w:szCs w:val="48"/>
        </w:rPr>
      </w:pPr>
      <w:r>
        <w:rPr>
          <w:rFonts w:ascii="Arial" w:hAnsi="Arial" w:cs="Arial"/>
          <w:b/>
          <w:bCs/>
          <w:caps/>
          <w:color w:val="000000"/>
          <w:sz w:val="32"/>
          <w:szCs w:val="48"/>
        </w:rPr>
        <w:t>5</w:t>
      </w:r>
      <w:r w:rsidR="00E12B4C">
        <w:rPr>
          <w:rFonts w:ascii="Arial" w:hAnsi="Arial" w:cs="Arial"/>
          <w:b/>
          <w:bCs/>
          <w:caps/>
          <w:color w:val="000000"/>
          <w:sz w:val="32"/>
          <w:szCs w:val="48"/>
        </w:rPr>
        <w:t xml:space="preserve">. VISUALIZACIóN DEL ESQUEMA DE RED DE </w:t>
      </w:r>
      <w:smartTag w:uri="urn:schemas-microsoft-com:office:smarttags" w:element="PersonName">
        <w:smartTagPr>
          <w:attr w:name="ProductID" w:val="la ESPOL"/>
        </w:smartTagPr>
        <w:r w:rsidR="00E12B4C">
          <w:rPr>
            <w:rFonts w:ascii="Arial" w:hAnsi="Arial" w:cs="Arial"/>
            <w:b/>
            <w:bCs/>
            <w:caps/>
            <w:color w:val="000000"/>
            <w:sz w:val="32"/>
            <w:szCs w:val="48"/>
          </w:rPr>
          <w:t>LA ESPOL</w:t>
        </w:r>
      </w:smartTag>
    </w:p>
    <w:p w:rsidR="00E12B4C" w:rsidRPr="00D43520" w:rsidRDefault="00E12B4C" w:rsidP="00E12B4C">
      <w:pPr>
        <w:suppressAutoHyphens w:val="0"/>
        <w:autoSpaceDE w:val="0"/>
        <w:spacing w:after="0" w:line="480" w:lineRule="auto"/>
        <w:rPr>
          <w:rFonts w:ascii="Arial" w:hAnsi="Arial" w:cs="Arial"/>
          <w:color w:val="000000"/>
        </w:rPr>
      </w:pPr>
    </w:p>
    <w:p w:rsidR="00E12B4C" w:rsidRDefault="00F90855" w:rsidP="00F90855">
      <w:pPr>
        <w:pStyle w:val="Prrafodelista"/>
        <w:suppressAutoHyphens w:val="0"/>
        <w:autoSpaceDE w:val="0"/>
        <w:spacing w:after="0"/>
        <w:ind w:left="0"/>
        <w:rPr>
          <w:rFonts w:ascii="Arial" w:hAnsi="Arial" w:cs="Arial"/>
          <w:b/>
          <w:color w:val="000000"/>
          <w:sz w:val="24"/>
          <w:szCs w:val="24"/>
        </w:rPr>
      </w:pPr>
      <w:r>
        <w:rPr>
          <w:rFonts w:ascii="Arial" w:hAnsi="Arial" w:cs="Arial"/>
          <w:b/>
          <w:color w:val="000000"/>
          <w:sz w:val="24"/>
          <w:szCs w:val="24"/>
        </w:rPr>
        <w:t>5.1</w:t>
      </w:r>
      <w:r w:rsidR="00E12B4C">
        <w:rPr>
          <w:rFonts w:ascii="Arial" w:hAnsi="Arial" w:cs="Arial"/>
          <w:b/>
          <w:color w:val="000000"/>
          <w:sz w:val="24"/>
          <w:szCs w:val="24"/>
        </w:rPr>
        <w:t xml:space="preserve"> </w:t>
      </w:r>
      <w:bookmarkStart w:id="69" w:name="_Ref241409231"/>
      <w:r w:rsidR="00E12B4C" w:rsidRPr="00722467">
        <w:rPr>
          <w:rFonts w:ascii="Arial" w:hAnsi="Arial" w:cs="Arial"/>
          <w:b/>
          <w:color w:val="000000"/>
          <w:sz w:val="24"/>
          <w:szCs w:val="24"/>
        </w:rPr>
        <w:t>Análisis y selección de la herramienta.</w:t>
      </w:r>
      <w:bookmarkEnd w:id="69"/>
      <w:r w:rsidR="00E12B4C" w:rsidRPr="00722467">
        <w:rPr>
          <w:rFonts w:ascii="Arial" w:hAnsi="Arial" w:cs="Arial"/>
          <w:b/>
          <w:color w:val="000000"/>
          <w:sz w:val="24"/>
          <w:szCs w:val="24"/>
        </w:rPr>
        <w:t xml:space="preserve"> </w:t>
      </w:r>
    </w:p>
    <w:p w:rsidR="00E12B4C" w:rsidRPr="00722467" w:rsidRDefault="00E12B4C" w:rsidP="00E12B4C">
      <w:pPr>
        <w:pStyle w:val="Prrafodelista"/>
        <w:suppressAutoHyphens w:val="0"/>
        <w:autoSpaceDE w:val="0"/>
        <w:spacing w:after="0"/>
        <w:ind w:left="0"/>
        <w:rPr>
          <w:rFonts w:ascii="Arial" w:hAnsi="Arial" w:cs="Arial"/>
          <w:b/>
          <w:color w:val="000000"/>
          <w:sz w:val="24"/>
          <w:szCs w:val="24"/>
        </w:rPr>
      </w:pPr>
    </w:p>
    <w:p w:rsidR="00E12B4C" w:rsidRDefault="00E12B4C" w:rsidP="00E12B4C">
      <w:pPr>
        <w:pStyle w:val="Prrafodelista"/>
        <w:suppressAutoHyphens w:val="0"/>
        <w:autoSpaceDE w:val="0"/>
        <w:spacing w:after="0"/>
        <w:ind w:left="425"/>
        <w:jc w:val="both"/>
        <w:rPr>
          <w:rFonts w:ascii="Arial" w:hAnsi="Arial" w:cs="Arial"/>
          <w:color w:val="000000"/>
          <w:sz w:val="24"/>
          <w:szCs w:val="24"/>
        </w:rPr>
      </w:pPr>
    </w:p>
    <w:p w:rsidR="00E12B4C" w:rsidRDefault="00E12B4C" w:rsidP="00E12B4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 xml:space="preserve">Con la lista de enlaces que obtuvimos de la indexación optamos por representar de forma gráfica la red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de manera que podamos apreciar en cierto grado </w:t>
      </w:r>
      <w:r w:rsidR="00545721">
        <w:rPr>
          <w:rFonts w:ascii="Arial" w:hAnsi="Arial" w:cs="Arial"/>
          <w:color w:val="000000"/>
          <w:sz w:val="24"/>
          <w:szCs w:val="24"/>
        </w:rPr>
        <w:t>su</w:t>
      </w:r>
      <w:r>
        <w:rPr>
          <w:rFonts w:ascii="Arial" w:hAnsi="Arial" w:cs="Arial"/>
          <w:color w:val="000000"/>
          <w:sz w:val="24"/>
          <w:szCs w:val="24"/>
        </w:rPr>
        <w:t xml:space="preserve"> estructura. Para este efecto buscamos una herramienta apropiada. Mediante un proceso de investigación pudimos encontrar tres herramientas que podían cumplir  con esta finalidad.</w:t>
      </w:r>
    </w:p>
    <w:p w:rsidR="00E12B4C" w:rsidRDefault="00E12B4C" w:rsidP="00E12B4C">
      <w:pPr>
        <w:pStyle w:val="Prrafodelista"/>
        <w:suppressAutoHyphens w:val="0"/>
        <w:autoSpaceDE w:val="0"/>
        <w:spacing w:after="0"/>
        <w:ind w:left="425"/>
        <w:jc w:val="both"/>
        <w:rPr>
          <w:rFonts w:ascii="Arial" w:hAnsi="Arial" w:cs="Arial"/>
          <w:color w:val="000000"/>
          <w:sz w:val="24"/>
          <w:szCs w:val="24"/>
        </w:rPr>
      </w:pPr>
    </w:p>
    <w:p w:rsidR="00E12B4C" w:rsidRDefault="00E12B4C" w:rsidP="00E12B4C">
      <w:pPr>
        <w:pStyle w:val="Prrafodelista"/>
        <w:suppressAutoHyphens w:val="0"/>
        <w:autoSpaceDE w:val="0"/>
        <w:spacing w:after="0"/>
        <w:ind w:left="425"/>
        <w:jc w:val="both"/>
        <w:rPr>
          <w:rFonts w:ascii="Arial" w:hAnsi="Arial" w:cs="Arial"/>
          <w:color w:val="000000"/>
          <w:sz w:val="24"/>
          <w:szCs w:val="24"/>
        </w:rPr>
      </w:pPr>
    </w:p>
    <w:p w:rsidR="00E12B4C" w:rsidRDefault="00E12B4C" w:rsidP="00E12B4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 xml:space="preserve">Inicialmente se analizó </w:t>
      </w:r>
      <w:r w:rsidRPr="00A75481">
        <w:rPr>
          <w:rFonts w:ascii="Arial" w:hAnsi="Arial" w:cs="Arial"/>
          <w:b/>
          <w:color w:val="000000"/>
          <w:sz w:val="24"/>
          <w:szCs w:val="24"/>
        </w:rPr>
        <w:t>Graphviz</w:t>
      </w:r>
      <w:r>
        <w:rPr>
          <w:rFonts w:ascii="Arial" w:hAnsi="Arial" w:cs="Arial"/>
          <w:b/>
          <w:color w:val="000000"/>
          <w:sz w:val="24"/>
          <w:szCs w:val="24"/>
        </w:rPr>
        <w:t>,</w:t>
      </w:r>
      <w:r>
        <w:rPr>
          <w:rFonts w:ascii="Arial" w:hAnsi="Arial" w:cs="Arial"/>
          <w:color w:val="000000"/>
          <w:sz w:val="24"/>
          <w:szCs w:val="24"/>
        </w:rPr>
        <w:t xml:space="preserve"> la cual resultó sencilla en su instalación y además el formato de archivos </w:t>
      </w:r>
      <w:r w:rsidR="00545721">
        <w:rPr>
          <w:rFonts w:ascii="Arial" w:hAnsi="Arial" w:cs="Arial"/>
          <w:color w:val="000000"/>
          <w:sz w:val="24"/>
          <w:szCs w:val="24"/>
        </w:rPr>
        <w:t xml:space="preserve">requeridos puede generarse </w:t>
      </w:r>
      <w:r>
        <w:rPr>
          <w:rFonts w:ascii="Arial" w:hAnsi="Arial" w:cs="Arial"/>
          <w:color w:val="000000"/>
          <w:sz w:val="24"/>
          <w:szCs w:val="24"/>
        </w:rPr>
        <w:t xml:space="preserve">sin complicaciones con un proceso </w:t>
      </w:r>
      <w:r w:rsidR="00545721">
        <w:rPr>
          <w:rFonts w:ascii="Arial" w:hAnsi="Arial" w:cs="Arial"/>
          <w:color w:val="000000"/>
          <w:sz w:val="24"/>
          <w:szCs w:val="24"/>
        </w:rPr>
        <w:t>M</w:t>
      </w:r>
      <w:r>
        <w:rPr>
          <w:rFonts w:ascii="Arial" w:hAnsi="Arial" w:cs="Arial"/>
          <w:color w:val="000000"/>
          <w:sz w:val="24"/>
          <w:szCs w:val="24"/>
        </w:rPr>
        <w:t>ap</w:t>
      </w:r>
      <w:r w:rsidR="00545721">
        <w:rPr>
          <w:rFonts w:ascii="Arial" w:hAnsi="Arial" w:cs="Arial"/>
          <w:color w:val="000000"/>
          <w:sz w:val="24"/>
          <w:szCs w:val="24"/>
        </w:rPr>
        <w:t>R</w:t>
      </w:r>
      <w:r>
        <w:rPr>
          <w:rFonts w:ascii="Arial" w:hAnsi="Arial" w:cs="Arial"/>
          <w:color w:val="000000"/>
          <w:sz w:val="24"/>
          <w:szCs w:val="24"/>
        </w:rPr>
        <w:t xml:space="preserve">educe adicional. Esta herramienta funcionó correctamente en la fase de pruebas, con un número de enlaces limitado; pero el archivo de los enlaces de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no pudo ser procesado debido a su gran tamaño. </w:t>
      </w:r>
    </w:p>
    <w:p w:rsidR="00E12B4C" w:rsidRDefault="00E12B4C" w:rsidP="00E12B4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 xml:space="preserve">Luego, </w:t>
      </w:r>
      <w:r w:rsidRPr="00661E22">
        <w:rPr>
          <w:rFonts w:ascii="Arial" w:hAnsi="Arial" w:cs="Arial"/>
          <w:b/>
          <w:color w:val="000000"/>
          <w:sz w:val="24"/>
          <w:szCs w:val="24"/>
        </w:rPr>
        <w:t>LaNet-VI</w:t>
      </w:r>
      <w:r>
        <w:rPr>
          <w:rFonts w:ascii="Arial" w:hAnsi="Arial" w:cs="Arial"/>
          <w:b/>
          <w:color w:val="000000"/>
          <w:sz w:val="24"/>
          <w:szCs w:val="24"/>
        </w:rPr>
        <w:t xml:space="preserve"> </w:t>
      </w:r>
      <w:r>
        <w:rPr>
          <w:rFonts w:ascii="Arial" w:hAnsi="Arial" w:cs="Arial"/>
          <w:color w:val="000000"/>
          <w:sz w:val="24"/>
          <w:szCs w:val="24"/>
        </w:rPr>
        <w:t>fue nuestra segunda opción, pero es una herramienta en línea que al parecer presenta problemas, ya que no nos envió el resultado a nuestra cuenta de correo electrónico, ni pudimos obtener información de los errores generados (en caso de existir).</w:t>
      </w:r>
    </w:p>
    <w:p w:rsidR="00E12B4C" w:rsidRDefault="00E12B4C" w:rsidP="00E12B4C">
      <w:pPr>
        <w:pStyle w:val="Prrafodelista"/>
        <w:suppressAutoHyphens w:val="0"/>
        <w:autoSpaceDE w:val="0"/>
        <w:spacing w:after="0"/>
        <w:ind w:left="425"/>
        <w:jc w:val="both"/>
        <w:rPr>
          <w:rFonts w:ascii="Arial" w:hAnsi="Arial" w:cs="Arial"/>
          <w:color w:val="000000"/>
          <w:sz w:val="24"/>
          <w:szCs w:val="24"/>
        </w:rPr>
      </w:pPr>
    </w:p>
    <w:p w:rsidR="00E12B4C" w:rsidRDefault="00E12B4C" w:rsidP="00E12B4C">
      <w:pPr>
        <w:pStyle w:val="Prrafodelista"/>
        <w:suppressAutoHyphens w:val="0"/>
        <w:autoSpaceDE w:val="0"/>
        <w:spacing w:after="0"/>
        <w:ind w:left="425"/>
        <w:jc w:val="both"/>
        <w:rPr>
          <w:rFonts w:ascii="Arial" w:hAnsi="Arial" w:cs="Arial"/>
          <w:color w:val="000000"/>
          <w:sz w:val="24"/>
          <w:szCs w:val="24"/>
        </w:rPr>
      </w:pPr>
    </w:p>
    <w:p w:rsidR="00E12B4C" w:rsidRDefault="00E12B4C" w:rsidP="00E12B4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 xml:space="preserve">Finalmente, utilizamos </w:t>
      </w:r>
      <w:r w:rsidRPr="00232519">
        <w:rPr>
          <w:rFonts w:ascii="Arial" w:hAnsi="Arial" w:cs="Arial"/>
          <w:b/>
          <w:color w:val="000000"/>
          <w:sz w:val="24"/>
          <w:szCs w:val="24"/>
        </w:rPr>
        <w:t>Cytoscape</w:t>
      </w:r>
      <w:r>
        <w:rPr>
          <w:rFonts w:ascii="Arial" w:hAnsi="Arial" w:cs="Arial"/>
          <w:color w:val="000000"/>
          <w:sz w:val="24"/>
          <w:szCs w:val="24"/>
        </w:rPr>
        <w:t xml:space="preserve"> ya que con esta se pudo generar un  grafico de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de manera exitosa.  </w:t>
      </w:r>
    </w:p>
    <w:p w:rsidR="00E12B4C" w:rsidRDefault="00E12B4C" w:rsidP="00F35FD6">
      <w:pPr>
        <w:pStyle w:val="Prrafodelista"/>
        <w:tabs>
          <w:tab w:val="left" w:pos="5103"/>
        </w:tabs>
        <w:suppressAutoHyphens w:val="0"/>
        <w:autoSpaceDE w:val="0"/>
        <w:spacing w:after="0"/>
        <w:ind w:left="425"/>
        <w:jc w:val="both"/>
        <w:rPr>
          <w:rFonts w:ascii="Arial" w:hAnsi="Arial" w:cs="Arial"/>
          <w:color w:val="000000"/>
          <w:sz w:val="24"/>
          <w:szCs w:val="24"/>
        </w:rPr>
      </w:pPr>
    </w:p>
    <w:p w:rsidR="00F35FD6" w:rsidRDefault="00F35FD6" w:rsidP="00F35FD6">
      <w:pPr>
        <w:pStyle w:val="Prrafodelista"/>
        <w:tabs>
          <w:tab w:val="left" w:pos="5103"/>
        </w:tabs>
        <w:suppressAutoHyphens w:val="0"/>
        <w:autoSpaceDE w:val="0"/>
        <w:spacing w:after="0"/>
        <w:ind w:left="425"/>
        <w:jc w:val="both"/>
        <w:rPr>
          <w:rFonts w:ascii="Arial" w:hAnsi="Arial" w:cs="Arial"/>
          <w:color w:val="000000"/>
          <w:sz w:val="24"/>
          <w:szCs w:val="24"/>
        </w:rPr>
      </w:pPr>
    </w:p>
    <w:p w:rsidR="00E12B4C" w:rsidRDefault="00F90855" w:rsidP="00F90855">
      <w:pPr>
        <w:pStyle w:val="Prrafodelista"/>
        <w:suppressAutoHyphens w:val="0"/>
        <w:autoSpaceDE w:val="0"/>
        <w:spacing w:after="0"/>
        <w:ind w:left="0"/>
        <w:rPr>
          <w:rFonts w:ascii="Arial" w:hAnsi="Arial" w:cs="Arial"/>
          <w:b/>
          <w:color w:val="000000"/>
          <w:sz w:val="24"/>
          <w:szCs w:val="24"/>
        </w:rPr>
      </w:pPr>
      <w:r>
        <w:rPr>
          <w:rFonts w:ascii="Arial" w:hAnsi="Arial" w:cs="Arial"/>
          <w:b/>
          <w:color w:val="000000"/>
          <w:sz w:val="24"/>
          <w:szCs w:val="24"/>
        </w:rPr>
        <w:t>5.2</w:t>
      </w:r>
      <w:r w:rsidR="00E12B4C">
        <w:rPr>
          <w:rFonts w:ascii="Arial" w:hAnsi="Arial" w:cs="Arial"/>
          <w:b/>
          <w:color w:val="000000"/>
          <w:sz w:val="24"/>
          <w:szCs w:val="24"/>
        </w:rPr>
        <w:t xml:space="preserve"> </w:t>
      </w:r>
      <w:bookmarkStart w:id="70" w:name="_Ref241409246"/>
      <w:r w:rsidR="00E12B4C" w:rsidRPr="00095218">
        <w:rPr>
          <w:rFonts w:ascii="Arial" w:hAnsi="Arial" w:cs="Arial"/>
          <w:b/>
          <w:color w:val="000000"/>
          <w:sz w:val="24"/>
          <w:szCs w:val="24"/>
        </w:rPr>
        <w:t>Instalación de la herramienta.</w:t>
      </w:r>
      <w:bookmarkEnd w:id="70"/>
    </w:p>
    <w:p w:rsidR="00E12B4C" w:rsidRDefault="00E12B4C" w:rsidP="00E12B4C">
      <w:pPr>
        <w:pStyle w:val="Prrafodelista"/>
        <w:suppressAutoHyphens w:val="0"/>
        <w:autoSpaceDE w:val="0"/>
        <w:spacing w:after="0"/>
        <w:ind w:left="0"/>
        <w:rPr>
          <w:rFonts w:ascii="Arial" w:hAnsi="Arial" w:cs="Arial"/>
          <w:b/>
          <w:color w:val="000000"/>
          <w:sz w:val="24"/>
          <w:szCs w:val="24"/>
        </w:rPr>
      </w:pPr>
    </w:p>
    <w:p w:rsidR="00E12B4C" w:rsidRDefault="00E12B4C" w:rsidP="00E12B4C">
      <w:pPr>
        <w:pStyle w:val="Prrafodelista"/>
        <w:suppressAutoHyphens w:val="0"/>
        <w:autoSpaceDE w:val="0"/>
        <w:spacing w:after="0"/>
        <w:ind w:left="0"/>
        <w:rPr>
          <w:rFonts w:ascii="Arial" w:hAnsi="Arial" w:cs="Arial"/>
          <w:b/>
          <w:color w:val="000000"/>
          <w:sz w:val="24"/>
          <w:szCs w:val="24"/>
        </w:rPr>
      </w:pPr>
    </w:p>
    <w:p w:rsidR="00E12B4C" w:rsidRDefault="00545721" w:rsidP="00E12B4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Como ya se mencionó inicialmente debido a que se contaba con pocos datos se consideró otras herramientas, estas fueron descartadas al momento de efectuar las pruebas con los datos reales.</w:t>
      </w:r>
    </w:p>
    <w:p w:rsidR="00E62A46" w:rsidRDefault="00E62A46" w:rsidP="00E62A46">
      <w:pPr>
        <w:pStyle w:val="Prrafodelista"/>
        <w:suppressAutoHyphens w:val="0"/>
        <w:autoSpaceDE w:val="0"/>
        <w:spacing w:after="0"/>
        <w:ind w:left="426"/>
        <w:jc w:val="both"/>
        <w:rPr>
          <w:rFonts w:ascii="Arial" w:hAnsi="Arial" w:cs="Arial"/>
          <w:color w:val="000000"/>
          <w:sz w:val="24"/>
          <w:szCs w:val="24"/>
        </w:rPr>
      </w:pPr>
    </w:p>
    <w:p w:rsidR="002D379C" w:rsidRDefault="002D379C" w:rsidP="00E62A46">
      <w:pPr>
        <w:pStyle w:val="Prrafodelista"/>
        <w:suppressAutoHyphens w:val="0"/>
        <w:autoSpaceDE w:val="0"/>
        <w:spacing w:after="0"/>
        <w:ind w:left="426"/>
        <w:jc w:val="both"/>
        <w:rPr>
          <w:rFonts w:ascii="Arial" w:hAnsi="Arial" w:cs="Arial"/>
          <w:color w:val="000000"/>
          <w:sz w:val="24"/>
          <w:szCs w:val="24"/>
        </w:rPr>
      </w:pPr>
    </w:p>
    <w:p w:rsidR="00E12B4C" w:rsidRDefault="00955190" w:rsidP="002D379C">
      <w:pPr>
        <w:pStyle w:val="Prrafodelista"/>
        <w:suppressAutoHyphens w:val="0"/>
        <w:autoSpaceDE w:val="0"/>
        <w:spacing w:after="0" w:line="480" w:lineRule="auto"/>
        <w:ind w:left="425"/>
        <w:jc w:val="both"/>
        <w:rPr>
          <w:rFonts w:ascii="Arial" w:hAnsi="Arial" w:cs="Arial"/>
          <w:color w:val="000000"/>
          <w:sz w:val="24"/>
          <w:szCs w:val="24"/>
        </w:rPr>
      </w:pPr>
      <w:r>
        <w:rPr>
          <w:rFonts w:ascii="Arial" w:hAnsi="Arial" w:cs="Arial"/>
          <w:color w:val="000000"/>
          <w:sz w:val="24"/>
          <w:szCs w:val="24"/>
        </w:rPr>
        <w:t xml:space="preserve">Cytoscape es una herramienta diseñada para la visualización de redes, aunque fue desarrollada para el uso de investigaciones biológicas puede ser utilizado para la visualización y análisis de cualquier tipo de red. </w:t>
      </w:r>
      <w:r w:rsidR="00E62A46">
        <w:rPr>
          <w:rFonts w:ascii="Arial" w:hAnsi="Arial" w:cs="Arial"/>
          <w:color w:val="000000"/>
          <w:sz w:val="24"/>
          <w:szCs w:val="24"/>
        </w:rPr>
        <w:t>Para conocer más puede acceder a: http://cytoscape.org/.</w:t>
      </w:r>
    </w:p>
    <w:p w:rsidR="002D379C" w:rsidRDefault="002D379C" w:rsidP="002D379C">
      <w:pPr>
        <w:pStyle w:val="Prrafodelista"/>
        <w:suppressAutoHyphens w:val="0"/>
        <w:autoSpaceDE w:val="0"/>
        <w:spacing w:after="0"/>
        <w:ind w:left="425"/>
        <w:jc w:val="both"/>
        <w:rPr>
          <w:rFonts w:ascii="Arial" w:hAnsi="Arial" w:cs="Arial"/>
          <w:color w:val="000000"/>
          <w:sz w:val="24"/>
          <w:szCs w:val="24"/>
        </w:rPr>
      </w:pPr>
    </w:p>
    <w:p w:rsidR="002D379C" w:rsidRDefault="002D379C" w:rsidP="002D379C">
      <w:pPr>
        <w:pStyle w:val="Prrafodelista"/>
        <w:suppressAutoHyphens w:val="0"/>
        <w:autoSpaceDE w:val="0"/>
        <w:spacing w:after="0"/>
        <w:ind w:left="425"/>
        <w:jc w:val="both"/>
        <w:rPr>
          <w:rFonts w:ascii="Arial" w:hAnsi="Arial" w:cs="Arial"/>
          <w:color w:val="000000"/>
          <w:sz w:val="24"/>
          <w:szCs w:val="24"/>
        </w:rPr>
      </w:pPr>
    </w:p>
    <w:p w:rsidR="00E12B4C" w:rsidRDefault="00E12B4C" w:rsidP="002D379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 xml:space="preserve">Para poder observar de manera más detallada la instalación y configuración de las herramientas escogidas hemos considerado crear una sección de </w:t>
      </w:r>
      <w:r w:rsidR="0006503F">
        <w:rPr>
          <w:rFonts w:ascii="Arial" w:hAnsi="Arial" w:cs="Arial"/>
          <w:color w:val="000000"/>
          <w:sz w:val="24"/>
          <w:szCs w:val="24"/>
        </w:rPr>
        <w:t>Anexo</w:t>
      </w:r>
      <w:r>
        <w:rPr>
          <w:rFonts w:ascii="Arial" w:hAnsi="Arial" w:cs="Arial"/>
          <w:color w:val="000000"/>
          <w:sz w:val="24"/>
          <w:szCs w:val="24"/>
        </w:rPr>
        <w:t xml:space="preserve">s que nos ilustra este tópico. </w:t>
      </w:r>
      <w:r w:rsidR="00A34D88">
        <w:rPr>
          <w:rFonts w:ascii="Arial" w:hAnsi="Arial" w:cs="Arial"/>
          <w:color w:val="000000"/>
          <w:sz w:val="24"/>
          <w:szCs w:val="24"/>
        </w:rPr>
        <w:t>Para detalles de la instalación</w:t>
      </w:r>
      <w:r>
        <w:rPr>
          <w:rFonts w:ascii="Arial" w:hAnsi="Arial" w:cs="Arial"/>
          <w:color w:val="000000"/>
          <w:sz w:val="24"/>
          <w:szCs w:val="24"/>
        </w:rPr>
        <w:t xml:space="preserve"> referirse al </w:t>
      </w:r>
      <w:r w:rsidR="0006503F">
        <w:rPr>
          <w:rFonts w:ascii="Arial" w:hAnsi="Arial" w:cs="Arial"/>
          <w:color w:val="000000"/>
          <w:sz w:val="24"/>
          <w:szCs w:val="24"/>
        </w:rPr>
        <w:t>Anexo</w:t>
      </w:r>
      <w:r>
        <w:rPr>
          <w:rFonts w:ascii="Arial" w:hAnsi="Arial" w:cs="Arial"/>
          <w:color w:val="000000"/>
          <w:sz w:val="24"/>
          <w:szCs w:val="24"/>
        </w:rPr>
        <w:t xml:space="preserve"> D. </w:t>
      </w:r>
    </w:p>
    <w:p w:rsidR="00E12B4C" w:rsidRDefault="00E12B4C" w:rsidP="00F90855">
      <w:pPr>
        <w:pStyle w:val="Prrafodelista"/>
        <w:numPr>
          <w:ilvl w:val="1"/>
          <w:numId w:val="32"/>
        </w:numPr>
        <w:suppressAutoHyphens w:val="0"/>
        <w:autoSpaceDE w:val="0"/>
        <w:spacing w:after="0"/>
        <w:rPr>
          <w:rFonts w:ascii="Arial" w:hAnsi="Arial" w:cs="Arial"/>
          <w:b/>
          <w:color w:val="000000"/>
          <w:sz w:val="24"/>
          <w:szCs w:val="24"/>
        </w:rPr>
      </w:pPr>
      <w:bookmarkStart w:id="71" w:name="_Ref241409253"/>
      <w:r w:rsidRPr="00FD3E22">
        <w:rPr>
          <w:rFonts w:ascii="Arial" w:hAnsi="Arial" w:cs="Arial"/>
          <w:b/>
          <w:color w:val="000000"/>
          <w:sz w:val="24"/>
          <w:szCs w:val="24"/>
        </w:rPr>
        <w:t>Selección del tipo de gr</w:t>
      </w:r>
      <w:r w:rsidR="00A34D88">
        <w:rPr>
          <w:rFonts w:ascii="Arial" w:hAnsi="Arial" w:cs="Arial"/>
          <w:b/>
          <w:color w:val="000000"/>
          <w:sz w:val="24"/>
          <w:szCs w:val="24"/>
        </w:rPr>
        <w:t>á</w:t>
      </w:r>
      <w:r w:rsidRPr="00FD3E22">
        <w:rPr>
          <w:rFonts w:ascii="Arial" w:hAnsi="Arial" w:cs="Arial"/>
          <w:b/>
          <w:color w:val="000000"/>
          <w:sz w:val="24"/>
          <w:szCs w:val="24"/>
        </w:rPr>
        <w:t>fico a presentar.</w:t>
      </w:r>
      <w:bookmarkEnd w:id="71"/>
      <w:r w:rsidRPr="00FD3E22">
        <w:rPr>
          <w:rFonts w:ascii="Arial" w:hAnsi="Arial" w:cs="Arial"/>
          <w:b/>
          <w:color w:val="000000"/>
          <w:sz w:val="24"/>
          <w:szCs w:val="24"/>
        </w:rPr>
        <w:t xml:space="preserve">  </w:t>
      </w:r>
    </w:p>
    <w:p w:rsidR="00E12B4C" w:rsidRDefault="00E12B4C" w:rsidP="00E12B4C">
      <w:pPr>
        <w:pStyle w:val="Prrafodelista"/>
        <w:suppressAutoHyphens w:val="0"/>
        <w:autoSpaceDE w:val="0"/>
        <w:spacing w:after="0"/>
        <w:rPr>
          <w:rFonts w:ascii="Arial" w:hAnsi="Arial" w:cs="Arial"/>
          <w:b/>
          <w:color w:val="000000"/>
          <w:sz w:val="24"/>
          <w:szCs w:val="24"/>
        </w:rPr>
      </w:pPr>
    </w:p>
    <w:p w:rsidR="00E12B4C" w:rsidRDefault="00E12B4C" w:rsidP="00E12B4C">
      <w:pPr>
        <w:pStyle w:val="Prrafodelista"/>
        <w:suppressAutoHyphens w:val="0"/>
        <w:autoSpaceDE w:val="0"/>
        <w:spacing w:after="0"/>
        <w:rPr>
          <w:rFonts w:ascii="Arial" w:hAnsi="Arial" w:cs="Arial"/>
          <w:b/>
          <w:color w:val="000000"/>
          <w:sz w:val="24"/>
          <w:szCs w:val="24"/>
        </w:rPr>
      </w:pPr>
    </w:p>
    <w:p w:rsidR="00E12B4C" w:rsidRDefault="00E12B4C" w:rsidP="00E12B4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 xml:space="preserve">Los gráficos estándar para redes bi-direccionales son los de enlaces entrantes, enlaces salientes y una combinación de ambos. Los tres tipos de gráficos, aplicados a la red de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se describen a continuación. </w:t>
      </w:r>
    </w:p>
    <w:p w:rsidR="00E12B4C" w:rsidRDefault="00E12B4C" w:rsidP="002803F4">
      <w:pPr>
        <w:pStyle w:val="Prrafodelista"/>
        <w:numPr>
          <w:ilvl w:val="0"/>
          <w:numId w:val="20"/>
        </w:numPr>
        <w:suppressAutoHyphens w:val="0"/>
        <w:autoSpaceDE w:val="0"/>
        <w:spacing w:after="0" w:line="480" w:lineRule="auto"/>
        <w:ind w:left="660" w:hanging="220"/>
        <w:jc w:val="both"/>
        <w:rPr>
          <w:rFonts w:ascii="Arial" w:hAnsi="Arial" w:cs="Arial"/>
          <w:color w:val="000000"/>
          <w:sz w:val="24"/>
          <w:szCs w:val="24"/>
        </w:rPr>
      </w:pPr>
      <w:r w:rsidRPr="00F65BB6">
        <w:rPr>
          <w:rFonts w:ascii="Arial" w:hAnsi="Arial" w:cs="Arial"/>
          <w:color w:val="000000"/>
          <w:sz w:val="24"/>
          <w:szCs w:val="24"/>
        </w:rPr>
        <w:t>En la figura</w:t>
      </w:r>
      <w:r w:rsidR="009D391F">
        <w:rPr>
          <w:rFonts w:ascii="Arial" w:hAnsi="Arial" w:cs="Arial"/>
          <w:color w:val="000000"/>
          <w:sz w:val="24"/>
          <w:szCs w:val="24"/>
        </w:rPr>
        <w:t xml:space="preserve"> 5</w:t>
      </w:r>
      <w:r w:rsidRPr="00F65BB6">
        <w:rPr>
          <w:rFonts w:ascii="Arial" w:hAnsi="Arial" w:cs="Arial"/>
          <w:color w:val="000000"/>
          <w:sz w:val="24"/>
          <w:szCs w:val="24"/>
        </w:rPr>
        <w:t xml:space="preserve">.1 </w:t>
      </w:r>
      <w:r w:rsidR="009D391F">
        <w:rPr>
          <w:rFonts w:ascii="Arial" w:hAnsi="Arial" w:cs="Arial"/>
          <w:color w:val="000000"/>
          <w:sz w:val="24"/>
          <w:szCs w:val="24"/>
        </w:rPr>
        <w:t>de la sección 5</w:t>
      </w:r>
      <w:r>
        <w:rPr>
          <w:rFonts w:ascii="Arial" w:hAnsi="Arial" w:cs="Arial"/>
          <w:color w:val="000000"/>
          <w:sz w:val="24"/>
          <w:szCs w:val="24"/>
        </w:rPr>
        <w:t xml:space="preserve">.5 </w:t>
      </w:r>
      <w:r w:rsidRPr="00F65BB6">
        <w:rPr>
          <w:rFonts w:ascii="Arial" w:hAnsi="Arial" w:cs="Arial"/>
          <w:color w:val="000000"/>
          <w:sz w:val="24"/>
          <w:szCs w:val="24"/>
        </w:rPr>
        <w:t xml:space="preserve">podemos observar los enlaces de los sitios Web de </w:t>
      </w:r>
      <w:smartTag w:uri="urn:schemas-microsoft-com:office:smarttags" w:element="PersonName">
        <w:smartTagPr>
          <w:attr w:name="ProductID" w:val="la ESPOL"/>
        </w:smartTagPr>
        <w:r w:rsidRPr="00F65BB6">
          <w:rPr>
            <w:rFonts w:ascii="Arial" w:hAnsi="Arial" w:cs="Arial"/>
            <w:color w:val="000000"/>
            <w:sz w:val="24"/>
            <w:szCs w:val="24"/>
          </w:rPr>
          <w:t>la ESPOL</w:t>
        </w:r>
      </w:smartTag>
      <w:r w:rsidRPr="00F65BB6">
        <w:rPr>
          <w:rFonts w:ascii="Arial" w:hAnsi="Arial" w:cs="Arial"/>
          <w:color w:val="000000"/>
          <w:sz w:val="24"/>
          <w:szCs w:val="24"/>
        </w:rPr>
        <w:t xml:space="preserve"> con sus respectivos enlaces de entrada. Podemos ver claramente que todos los enlaces tiene</w:t>
      </w:r>
      <w:r w:rsidR="00F959FD">
        <w:rPr>
          <w:rFonts w:ascii="Arial" w:hAnsi="Arial" w:cs="Arial"/>
          <w:color w:val="000000"/>
          <w:sz w:val="24"/>
          <w:szCs w:val="24"/>
        </w:rPr>
        <w:t>n</w:t>
      </w:r>
      <w:r w:rsidRPr="00F65BB6">
        <w:rPr>
          <w:rFonts w:ascii="Arial" w:hAnsi="Arial" w:cs="Arial"/>
          <w:color w:val="000000"/>
          <w:sz w:val="24"/>
          <w:szCs w:val="24"/>
        </w:rPr>
        <w:t xml:space="preserve"> al menos un enlace de entrada. </w:t>
      </w:r>
    </w:p>
    <w:p w:rsidR="00E12B4C" w:rsidRDefault="009D391F" w:rsidP="002803F4">
      <w:pPr>
        <w:pStyle w:val="Prrafodelista"/>
        <w:numPr>
          <w:ilvl w:val="0"/>
          <w:numId w:val="20"/>
        </w:numPr>
        <w:suppressAutoHyphens w:val="0"/>
        <w:autoSpaceDE w:val="0"/>
        <w:spacing w:after="0" w:line="480" w:lineRule="auto"/>
        <w:ind w:left="660" w:hanging="220"/>
        <w:jc w:val="both"/>
        <w:rPr>
          <w:rFonts w:ascii="Arial" w:hAnsi="Arial" w:cs="Arial"/>
          <w:color w:val="000000"/>
          <w:sz w:val="24"/>
          <w:szCs w:val="24"/>
        </w:rPr>
      </w:pPr>
      <w:r>
        <w:rPr>
          <w:rFonts w:ascii="Arial" w:hAnsi="Arial" w:cs="Arial"/>
          <w:color w:val="000000"/>
          <w:sz w:val="24"/>
          <w:szCs w:val="24"/>
        </w:rPr>
        <w:t>En la figura 5</w:t>
      </w:r>
      <w:r w:rsidR="00E12B4C" w:rsidRPr="00F65BB6">
        <w:rPr>
          <w:rFonts w:ascii="Arial" w:hAnsi="Arial" w:cs="Arial"/>
          <w:color w:val="000000"/>
          <w:sz w:val="24"/>
          <w:szCs w:val="24"/>
        </w:rPr>
        <w:t xml:space="preserve">.2 </w:t>
      </w:r>
      <w:r>
        <w:rPr>
          <w:rFonts w:ascii="Arial" w:hAnsi="Arial" w:cs="Arial"/>
          <w:color w:val="000000"/>
          <w:sz w:val="24"/>
          <w:szCs w:val="24"/>
        </w:rPr>
        <w:t>de la sección 5</w:t>
      </w:r>
      <w:r w:rsidR="00E12B4C">
        <w:rPr>
          <w:rFonts w:ascii="Arial" w:hAnsi="Arial" w:cs="Arial"/>
          <w:color w:val="000000"/>
          <w:sz w:val="24"/>
          <w:szCs w:val="24"/>
        </w:rPr>
        <w:t xml:space="preserve">.5 </w:t>
      </w:r>
      <w:r w:rsidR="00E12B4C" w:rsidRPr="00F65BB6">
        <w:rPr>
          <w:rFonts w:ascii="Arial" w:hAnsi="Arial" w:cs="Arial"/>
          <w:color w:val="000000"/>
          <w:sz w:val="24"/>
          <w:szCs w:val="24"/>
        </w:rPr>
        <w:t>se representa los enlaces con sus respectivos enlaces de salida, se puede inferir de esta gr</w:t>
      </w:r>
      <w:r w:rsidR="00955190">
        <w:rPr>
          <w:rFonts w:ascii="Arial" w:hAnsi="Arial" w:cs="Arial"/>
          <w:color w:val="000000"/>
          <w:sz w:val="24"/>
          <w:szCs w:val="24"/>
        </w:rPr>
        <w:t>á</w:t>
      </w:r>
      <w:r w:rsidR="00E12B4C" w:rsidRPr="00F65BB6">
        <w:rPr>
          <w:rFonts w:ascii="Arial" w:hAnsi="Arial" w:cs="Arial"/>
          <w:color w:val="000000"/>
          <w:sz w:val="24"/>
          <w:szCs w:val="24"/>
        </w:rPr>
        <w:t xml:space="preserve">fica que no se encuentran sitios aislados, que al menos existe un enlace de salida que comunica a cada enlace. </w:t>
      </w:r>
    </w:p>
    <w:p w:rsidR="00E12B4C" w:rsidRDefault="009D391F" w:rsidP="002803F4">
      <w:pPr>
        <w:pStyle w:val="Prrafodelista"/>
        <w:numPr>
          <w:ilvl w:val="0"/>
          <w:numId w:val="20"/>
        </w:numPr>
        <w:suppressAutoHyphens w:val="0"/>
        <w:autoSpaceDE w:val="0"/>
        <w:spacing w:after="0" w:line="480" w:lineRule="auto"/>
        <w:ind w:left="660" w:hanging="220"/>
        <w:jc w:val="both"/>
        <w:rPr>
          <w:rFonts w:ascii="Arial" w:hAnsi="Arial" w:cs="Arial"/>
          <w:color w:val="000000"/>
          <w:sz w:val="24"/>
          <w:szCs w:val="24"/>
        </w:rPr>
      </w:pPr>
      <w:r>
        <w:rPr>
          <w:rFonts w:ascii="Arial" w:hAnsi="Arial" w:cs="Arial"/>
          <w:color w:val="000000"/>
          <w:sz w:val="24"/>
          <w:szCs w:val="24"/>
        </w:rPr>
        <w:t>La figura 5</w:t>
      </w:r>
      <w:r w:rsidR="00E12B4C" w:rsidRPr="00F65BB6">
        <w:rPr>
          <w:rFonts w:ascii="Arial" w:hAnsi="Arial" w:cs="Arial"/>
          <w:color w:val="000000"/>
          <w:sz w:val="24"/>
          <w:szCs w:val="24"/>
        </w:rPr>
        <w:t xml:space="preserve">.3 </w:t>
      </w:r>
      <w:r>
        <w:rPr>
          <w:rFonts w:ascii="Arial" w:hAnsi="Arial" w:cs="Arial"/>
          <w:color w:val="000000"/>
          <w:sz w:val="24"/>
          <w:szCs w:val="24"/>
        </w:rPr>
        <w:t>de la sección 5</w:t>
      </w:r>
      <w:r w:rsidR="00E12B4C">
        <w:rPr>
          <w:rFonts w:ascii="Arial" w:hAnsi="Arial" w:cs="Arial"/>
          <w:color w:val="000000"/>
          <w:sz w:val="24"/>
          <w:szCs w:val="24"/>
        </w:rPr>
        <w:t xml:space="preserve">.5 </w:t>
      </w:r>
      <w:r w:rsidR="00E12B4C" w:rsidRPr="00F65BB6">
        <w:rPr>
          <w:rFonts w:ascii="Arial" w:hAnsi="Arial" w:cs="Arial"/>
          <w:color w:val="000000"/>
          <w:sz w:val="24"/>
          <w:szCs w:val="24"/>
        </w:rPr>
        <w:t xml:space="preserve">representa la red de </w:t>
      </w:r>
      <w:smartTag w:uri="urn:schemas-microsoft-com:office:smarttags" w:element="PersonName">
        <w:smartTagPr>
          <w:attr w:name="ProductID" w:val="la ESPOL"/>
        </w:smartTagPr>
        <w:r w:rsidR="00E12B4C" w:rsidRPr="00F65BB6">
          <w:rPr>
            <w:rFonts w:ascii="Arial" w:hAnsi="Arial" w:cs="Arial"/>
            <w:color w:val="000000"/>
            <w:sz w:val="24"/>
            <w:szCs w:val="24"/>
          </w:rPr>
          <w:t>la ESPOL</w:t>
        </w:r>
      </w:smartTag>
      <w:r w:rsidR="00E12B4C" w:rsidRPr="00F65BB6">
        <w:rPr>
          <w:rFonts w:ascii="Arial" w:hAnsi="Arial" w:cs="Arial"/>
          <w:color w:val="000000"/>
          <w:sz w:val="24"/>
          <w:szCs w:val="24"/>
        </w:rPr>
        <w:t xml:space="preserve">, en esta se puede observar la gran cantidad de enlaces concentrados en nodos determinados. Existen nodos concentradores como </w:t>
      </w:r>
      <w:r w:rsidR="00E12B4C">
        <w:rPr>
          <w:rFonts w:ascii="Arial" w:hAnsi="Arial" w:cs="Arial"/>
          <w:color w:val="000000"/>
          <w:sz w:val="24"/>
          <w:szCs w:val="24"/>
        </w:rPr>
        <w:t>e</w:t>
      </w:r>
      <w:r w:rsidR="00E12B4C" w:rsidRPr="00F65BB6">
        <w:rPr>
          <w:rFonts w:ascii="Arial" w:hAnsi="Arial" w:cs="Arial"/>
          <w:color w:val="000000"/>
          <w:sz w:val="24"/>
          <w:szCs w:val="24"/>
        </w:rPr>
        <w:t xml:space="preserve">spol.edu.ec., este presenta 1016 enlaces de salida. </w:t>
      </w:r>
    </w:p>
    <w:p w:rsidR="00E12B4C" w:rsidRDefault="00E12B4C" w:rsidP="00E12B4C">
      <w:pPr>
        <w:pStyle w:val="Prrafodelista"/>
        <w:suppressAutoHyphens w:val="0"/>
        <w:autoSpaceDE w:val="0"/>
        <w:spacing w:after="0"/>
        <w:ind w:left="839"/>
        <w:jc w:val="both"/>
        <w:rPr>
          <w:rFonts w:ascii="Arial" w:hAnsi="Arial" w:cs="Arial"/>
          <w:color w:val="000000"/>
          <w:sz w:val="24"/>
          <w:szCs w:val="24"/>
        </w:rPr>
      </w:pPr>
    </w:p>
    <w:p w:rsidR="00E12B4C" w:rsidRDefault="00E12B4C" w:rsidP="00E12B4C">
      <w:pPr>
        <w:pStyle w:val="Prrafodelista"/>
        <w:suppressAutoHyphens w:val="0"/>
        <w:autoSpaceDE w:val="0"/>
        <w:spacing w:after="0"/>
        <w:ind w:left="839"/>
        <w:jc w:val="both"/>
        <w:rPr>
          <w:rFonts w:ascii="Arial" w:hAnsi="Arial" w:cs="Arial"/>
          <w:color w:val="000000"/>
          <w:sz w:val="24"/>
          <w:szCs w:val="24"/>
        </w:rPr>
      </w:pPr>
    </w:p>
    <w:p w:rsidR="00E12B4C" w:rsidRDefault="00E12B4C" w:rsidP="00E12B4C">
      <w:pPr>
        <w:pStyle w:val="Prrafodelista"/>
        <w:suppressAutoHyphens w:val="0"/>
        <w:autoSpaceDE w:val="0"/>
        <w:spacing w:after="0" w:line="480" w:lineRule="auto"/>
        <w:ind w:left="440"/>
        <w:jc w:val="both"/>
        <w:rPr>
          <w:rFonts w:ascii="Arial" w:hAnsi="Arial" w:cs="Arial"/>
          <w:color w:val="000000"/>
          <w:sz w:val="24"/>
          <w:szCs w:val="24"/>
        </w:rPr>
      </w:pPr>
      <w:r>
        <w:rPr>
          <w:rFonts w:ascii="Arial" w:hAnsi="Arial" w:cs="Arial"/>
          <w:color w:val="000000"/>
          <w:sz w:val="24"/>
          <w:szCs w:val="24"/>
        </w:rPr>
        <w:t>De las figuras podemos apreciar que e</w:t>
      </w:r>
      <w:r w:rsidRPr="00F65BB6">
        <w:rPr>
          <w:rFonts w:ascii="Arial" w:hAnsi="Arial" w:cs="Arial"/>
          <w:color w:val="000000"/>
          <w:sz w:val="24"/>
          <w:szCs w:val="24"/>
        </w:rPr>
        <w:t xml:space="preserve">xisten varios nodos concentradores como el blog de </w:t>
      </w:r>
      <w:smartTag w:uri="urn:schemas-microsoft-com:office:smarttags" w:element="PersonName">
        <w:smartTagPr>
          <w:attr w:name="ProductID" w:val="la ESPOL"/>
        </w:smartTagPr>
        <w:r w:rsidRPr="00F65BB6">
          <w:rPr>
            <w:rFonts w:ascii="Arial" w:hAnsi="Arial" w:cs="Arial"/>
            <w:color w:val="000000"/>
            <w:sz w:val="24"/>
            <w:szCs w:val="24"/>
          </w:rPr>
          <w:t>la Espol</w:t>
        </w:r>
      </w:smartTag>
      <w:r w:rsidRPr="00F65BB6">
        <w:rPr>
          <w:rFonts w:ascii="Arial" w:hAnsi="Arial" w:cs="Arial"/>
          <w:color w:val="000000"/>
          <w:sz w:val="24"/>
          <w:szCs w:val="24"/>
        </w:rPr>
        <w:t xml:space="preserve">, </w:t>
      </w:r>
      <w:r>
        <w:rPr>
          <w:rFonts w:ascii="Arial" w:hAnsi="Arial" w:cs="Arial"/>
          <w:color w:val="000000"/>
          <w:sz w:val="24"/>
          <w:szCs w:val="24"/>
        </w:rPr>
        <w:t xml:space="preserve">el sitio del </w:t>
      </w:r>
      <w:r w:rsidRPr="00F65BB6">
        <w:rPr>
          <w:rFonts w:ascii="Arial" w:hAnsi="Arial" w:cs="Arial"/>
          <w:color w:val="000000"/>
          <w:sz w:val="24"/>
          <w:szCs w:val="24"/>
        </w:rPr>
        <w:t xml:space="preserve">vicerrectorado, etc. Estos sitios sirven como enlace para poder </w:t>
      </w:r>
      <w:r>
        <w:rPr>
          <w:rFonts w:ascii="Arial" w:hAnsi="Arial" w:cs="Arial"/>
          <w:color w:val="000000"/>
          <w:sz w:val="24"/>
          <w:szCs w:val="24"/>
        </w:rPr>
        <w:t>generar caminos entre los nodos.</w:t>
      </w:r>
    </w:p>
    <w:p w:rsidR="00E12B4C" w:rsidRDefault="00E12B4C" w:rsidP="00E12B4C">
      <w:pPr>
        <w:pStyle w:val="Prrafodelista"/>
        <w:suppressAutoHyphens w:val="0"/>
        <w:autoSpaceDE w:val="0"/>
        <w:spacing w:after="0" w:line="480" w:lineRule="auto"/>
        <w:ind w:left="440"/>
        <w:jc w:val="both"/>
        <w:rPr>
          <w:rFonts w:ascii="Arial" w:hAnsi="Arial" w:cs="Arial"/>
          <w:color w:val="000000"/>
          <w:sz w:val="24"/>
          <w:szCs w:val="24"/>
        </w:rPr>
      </w:pPr>
      <w:r>
        <w:rPr>
          <w:rFonts w:ascii="Arial" w:hAnsi="Arial" w:cs="Arial"/>
          <w:color w:val="000000"/>
          <w:sz w:val="24"/>
          <w:szCs w:val="24"/>
        </w:rPr>
        <w:t xml:space="preserve">Resulta complejo definir la estructura con los gráficos obtenidos, por lo que es necesaria la aplicación de algún método matemático que demuestre los criterios que impulsaron el estudio. Para este efecto nosotros decidimos hacerlo con un programa de análisis estadístico: R-Project. </w:t>
      </w:r>
    </w:p>
    <w:p w:rsidR="00E12B4C" w:rsidRDefault="00E12B4C" w:rsidP="00E12B4C">
      <w:pPr>
        <w:pStyle w:val="Prrafodelista"/>
        <w:suppressAutoHyphens w:val="0"/>
        <w:autoSpaceDE w:val="0"/>
        <w:spacing w:after="0"/>
        <w:ind w:left="0"/>
        <w:jc w:val="both"/>
        <w:rPr>
          <w:rFonts w:ascii="Arial" w:hAnsi="Arial" w:cs="Arial"/>
          <w:color w:val="000000"/>
          <w:sz w:val="24"/>
          <w:szCs w:val="24"/>
        </w:rPr>
      </w:pPr>
    </w:p>
    <w:p w:rsidR="00E12B4C" w:rsidRDefault="00E12B4C" w:rsidP="00E12B4C">
      <w:pPr>
        <w:pStyle w:val="Prrafodelista"/>
        <w:suppressAutoHyphens w:val="0"/>
        <w:autoSpaceDE w:val="0"/>
        <w:spacing w:after="0"/>
        <w:ind w:left="0"/>
        <w:jc w:val="both"/>
        <w:rPr>
          <w:rFonts w:ascii="Arial" w:hAnsi="Arial" w:cs="Arial"/>
          <w:color w:val="000000"/>
          <w:sz w:val="24"/>
          <w:szCs w:val="24"/>
        </w:rPr>
      </w:pPr>
    </w:p>
    <w:p w:rsidR="00E12B4C" w:rsidRDefault="00F90855" w:rsidP="00F90855">
      <w:pPr>
        <w:pStyle w:val="Prrafodelista"/>
        <w:suppressAutoHyphens w:val="0"/>
        <w:autoSpaceDE w:val="0"/>
        <w:spacing w:after="0"/>
        <w:ind w:left="0"/>
        <w:rPr>
          <w:rFonts w:ascii="Arial" w:hAnsi="Arial" w:cs="Arial"/>
          <w:b/>
          <w:color w:val="000000"/>
          <w:sz w:val="24"/>
          <w:szCs w:val="24"/>
        </w:rPr>
      </w:pPr>
      <w:bookmarkStart w:id="72" w:name="_Ref241409258"/>
      <w:r>
        <w:rPr>
          <w:rFonts w:ascii="Arial" w:hAnsi="Arial" w:cs="Arial"/>
          <w:b/>
          <w:color w:val="000000"/>
          <w:sz w:val="24"/>
          <w:szCs w:val="24"/>
        </w:rPr>
        <w:t xml:space="preserve">5.4 </w:t>
      </w:r>
      <w:r w:rsidR="00E12B4C" w:rsidRPr="00095218">
        <w:rPr>
          <w:rFonts w:ascii="Arial" w:hAnsi="Arial" w:cs="Arial"/>
          <w:b/>
          <w:color w:val="000000"/>
          <w:sz w:val="24"/>
          <w:szCs w:val="24"/>
        </w:rPr>
        <w:t>Selección del visor indicado.</w:t>
      </w:r>
      <w:bookmarkEnd w:id="72"/>
    </w:p>
    <w:p w:rsidR="00E12B4C" w:rsidRDefault="00E12B4C" w:rsidP="00E12B4C">
      <w:pPr>
        <w:pStyle w:val="Prrafodelista"/>
        <w:suppressAutoHyphens w:val="0"/>
        <w:autoSpaceDE w:val="0"/>
        <w:spacing w:after="0"/>
        <w:rPr>
          <w:rFonts w:ascii="Arial" w:hAnsi="Arial" w:cs="Arial"/>
          <w:b/>
          <w:color w:val="000000"/>
          <w:sz w:val="24"/>
          <w:szCs w:val="24"/>
        </w:rPr>
      </w:pPr>
    </w:p>
    <w:p w:rsidR="00E12B4C" w:rsidRPr="00095218" w:rsidRDefault="00E12B4C" w:rsidP="00E12B4C">
      <w:pPr>
        <w:pStyle w:val="Prrafodelista"/>
        <w:suppressAutoHyphens w:val="0"/>
        <w:autoSpaceDE w:val="0"/>
        <w:spacing w:after="0"/>
        <w:rPr>
          <w:rFonts w:ascii="Arial" w:hAnsi="Arial" w:cs="Arial"/>
          <w:b/>
          <w:color w:val="000000"/>
          <w:sz w:val="24"/>
          <w:szCs w:val="24"/>
        </w:rPr>
      </w:pPr>
    </w:p>
    <w:p w:rsidR="00E12B4C" w:rsidRDefault="002D379C" w:rsidP="00E12B4C">
      <w:pPr>
        <w:pStyle w:val="Prrafodelista"/>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Durante las pruebas iniciales cuando contábamos con un conjunto pequeño de enlaces la herramienta indicada era Graphviz, este necesitaba de un visor que modelaba la red. Luego de intensificar las investigaciones y contando con un archivo de enlaces mayor esta fue descartada</w:t>
      </w:r>
      <w:r w:rsidR="006670FC">
        <w:rPr>
          <w:rFonts w:ascii="Arial" w:hAnsi="Arial" w:cs="Arial"/>
          <w:color w:val="000000"/>
          <w:sz w:val="24"/>
          <w:szCs w:val="24"/>
        </w:rPr>
        <w:t>. Por este motivo no fue necesario un visor.</w:t>
      </w:r>
    </w:p>
    <w:p w:rsidR="00E12B4C" w:rsidRDefault="00E12B4C" w:rsidP="00E12B4C">
      <w:pPr>
        <w:pStyle w:val="Prrafodelista"/>
        <w:suppressAutoHyphens w:val="0"/>
        <w:autoSpaceDE w:val="0"/>
        <w:spacing w:after="0"/>
        <w:ind w:left="425"/>
        <w:jc w:val="both"/>
        <w:rPr>
          <w:rFonts w:ascii="Arial" w:hAnsi="Arial" w:cs="Arial"/>
          <w:color w:val="000000"/>
          <w:sz w:val="24"/>
          <w:szCs w:val="24"/>
        </w:rPr>
      </w:pPr>
    </w:p>
    <w:p w:rsidR="00E12B4C" w:rsidRDefault="00E12B4C" w:rsidP="00E12B4C">
      <w:pPr>
        <w:pStyle w:val="Prrafodelista"/>
        <w:suppressAutoHyphens w:val="0"/>
        <w:autoSpaceDE w:val="0"/>
        <w:spacing w:after="0"/>
        <w:ind w:left="425"/>
        <w:jc w:val="both"/>
        <w:rPr>
          <w:rFonts w:ascii="Arial" w:hAnsi="Arial" w:cs="Arial"/>
          <w:color w:val="000000"/>
          <w:sz w:val="24"/>
          <w:szCs w:val="24"/>
        </w:rPr>
      </w:pPr>
    </w:p>
    <w:p w:rsidR="00E12B4C" w:rsidRPr="001D659F" w:rsidRDefault="00F90855" w:rsidP="00F90855">
      <w:pPr>
        <w:pStyle w:val="Prrafodelista"/>
        <w:suppressAutoHyphens w:val="0"/>
        <w:autoSpaceDE w:val="0"/>
        <w:spacing w:after="0"/>
        <w:ind w:left="0"/>
        <w:rPr>
          <w:rFonts w:ascii="Arial" w:hAnsi="Arial" w:cs="Arial"/>
          <w:b/>
          <w:color w:val="000000"/>
          <w:sz w:val="24"/>
          <w:szCs w:val="24"/>
        </w:rPr>
      </w:pPr>
      <w:bookmarkStart w:id="73" w:name="_Ref241409270"/>
      <w:r>
        <w:rPr>
          <w:rFonts w:ascii="Arial" w:hAnsi="Arial" w:cs="Arial"/>
          <w:b/>
          <w:color w:val="000000"/>
          <w:sz w:val="24"/>
          <w:szCs w:val="24"/>
        </w:rPr>
        <w:t xml:space="preserve">5.5 </w:t>
      </w:r>
      <w:r w:rsidR="00E12B4C">
        <w:rPr>
          <w:rFonts w:ascii="Arial" w:hAnsi="Arial" w:cs="Arial"/>
          <w:b/>
          <w:color w:val="000000"/>
          <w:sz w:val="24"/>
          <w:szCs w:val="24"/>
        </w:rPr>
        <w:t>Pruebas.</w:t>
      </w:r>
      <w:bookmarkEnd w:id="73"/>
    </w:p>
    <w:p w:rsidR="00E12B4C" w:rsidRPr="00F35FD6" w:rsidRDefault="00E12B4C" w:rsidP="00E12B4C">
      <w:pPr>
        <w:pStyle w:val="Prrafodelista"/>
        <w:tabs>
          <w:tab w:val="left" w:pos="720"/>
        </w:tabs>
        <w:suppressAutoHyphens w:val="0"/>
        <w:autoSpaceDE w:val="0"/>
        <w:spacing w:after="0"/>
        <w:ind w:left="0"/>
        <w:rPr>
          <w:rFonts w:ascii="Arial" w:hAnsi="Arial" w:cs="Arial"/>
          <w:color w:val="000000"/>
          <w:sz w:val="24"/>
          <w:szCs w:val="24"/>
        </w:rPr>
      </w:pPr>
    </w:p>
    <w:p w:rsidR="00E12B4C" w:rsidRPr="00F35FD6" w:rsidRDefault="00E12B4C" w:rsidP="00E12B4C">
      <w:pPr>
        <w:pStyle w:val="Prrafodelista"/>
        <w:tabs>
          <w:tab w:val="left" w:pos="720"/>
        </w:tabs>
        <w:suppressAutoHyphens w:val="0"/>
        <w:autoSpaceDE w:val="0"/>
        <w:spacing w:after="0"/>
        <w:ind w:left="0"/>
        <w:rPr>
          <w:rFonts w:ascii="Arial" w:hAnsi="Arial" w:cs="Arial"/>
          <w:color w:val="000000"/>
          <w:sz w:val="24"/>
          <w:szCs w:val="24"/>
        </w:rPr>
      </w:pPr>
    </w:p>
    <w:p w:rsidR="00E12B4C" w:rsidRDefault="00E12B4C" w:rsidP="00E12B4C">
      <w:pPr>
        <w:pStyle w:val="Prrafodelista"/>
        <w:tabs>
          <w:tab w:val="left" w:pos="720"/>
        </w:tabs>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Finalmente, ya seleccionadas las herramientas nos enfocamos en determinar su idoneidad. Instalamos cada una de ellas y ejecutamos pruebas con archivos de ejemplo proporcionados por las herramientas, luego ya establecido el formato de archivo de entrada de cada una de ellas ejecutamos pequeños archivos generados con los datos reales, en este punto pudimos determinar el mejor de ellos.</w:t>
      </w:r>
    </w:p>
    <w:p w:rsidR="00E12B4C" w:rsidRDefault="00E12B4C" w:rsidP="00E12B4C">
      <w:pPr>
        <w:pStyle w:val="Prrafodelista"/>
        <w:tabs>
          <w:tab w:val="left" w:pos="720"/>
        </w:tabs>
        <w:suppressAutoHyphens w:val="0"/>
        <w:autoSpaceDE w:val="0"/>
        <w:spacing w:after="0"/>
        <w:ind w:left="425"/>
        <w:jc w:val="both"/>
        <w:rPr>
          <w:rFonts w:ascii="Arial" w:hAnsi="Arial" w:cs="Arial"/>
          <w:color w:val="000000"/>
          <w:sz w:val="24"/>
          <w:szCs w:val="24"/>
        </w:rPr>
      </w:pPr>
    </w:p>
    <w:p w:rsidR="00E12B4C" w:rsidRDefault="00E12B4C" w:rsidP="00E12B4C">
      <w:pPr>
        <w:pStyle w:val="Prrafodelista"/>
        <w:tabs>
          <w:tab w:val="left" w:pos="720"/>
        </w:tabs>
        <w:suppressAutoHyphens w:val="0"/>
        <w:autoSpaceDE w:val="0"/>
        <w:spacing w:after="0"/>
        <w:ind w:left="425"/>
        <w:jc w:val="both"/>
        <w:rPr>
          <w:rFonts w:ascii="Arial" w:hAnsi="Arial" w:cs="Arial"/>
          <w:color w:val="000000"/>
          <w:sz w:val="24"/>
          <w:szCs w:val="24"/>
        </w:rPr>
      </w:pPr>
    </w:p>
    <w:p w:rsidR="00E12B4C" w:rsidRPr="00F0386F" w:rsidRDefault="00E12B4C" w:rsidP="00E12B4C">
      <w:pPr>
        <w:pStyle w:val="Prrafodelista"/>
        <w:tabs>
          <w:tab w:val="left" w:pos="720"/>
        </w:tabs>
        <w:suppressAutoHyphens w:val="0"/>
        <w:autoSpaceDE w:val="0"/>
        <w:spacing w:after="0" w:line="480" w:lineRule="auto"/>
        <w:ind w:left="426"/>
        <w:jc w:val="both"/>
        <w:rPr>
          <w:rFonts w:ascii="Arial" w:hAnsi="Arial" w:cs="Arial"/>
          <w:color w:val="000000"/>
          <w:sz w:val="24"/>
          <w:szCs w:val="24"/>
        </w:rPr>
      </w:pPr>
      <w:r>
        <w:rPr>
          <w:rFonts w:ascii="Arial" w:hAnsi="Arial" w:cs="Arial"/>
          <w:color w:val="000000"/>
          <w:sz w:val="24"/>
          <w:szCs w:val="24"/>
        </w:rPr>
        <w:t xml:space="preserve">En este caso el más idóneo para nuestro estudio fue </w:t>
      </w:r>
      <w:r w:rsidRPr="000F725F">
        <w:rPr>
          <w:rFonts w:ascii="Arial" w:hAnsi="Arial" w:cs="Arial"/>
          <w:b/>
          <w:color w:val="000000"/>
          <w:sz w:val="24"/>
          <w:szCs w:val="24"/>
        </w:rPr>
        <w:t>Cytoscape</w:t>
      </w:r>
      <w:r>
        <w:rPr>
          <w:rFonts w:ascii="Arial" w:hAnsi="Arial" w:cs="Arial"/>
          <w:color w:val="000000"/>
          <w:sz w:val="24"/>
          <w:szCs w:val="24"/>
        </w:rPr>
        <w:t xml:space="preserve"> el cual nos permitió graficar la red completa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sin importar su tamaño. Las Figuras </w:t>
      </w:r>
      <w:r w:rsidR="009D391F">
        <w:rPr>
          <w:rFonts w:ascii="Arial" w:hAnsi="Arial" w:cs="Arial"/>
          <w:color w:val="000000"/>
          <w:sz w:val="24"/>
          <w:szCs w:val="24"/>
        </w:rPr>
        <w:t>5</w:t>
      </w:r>
      <w:r>
        <w:rPr>
          <w:rFonts w:ascii="Arial" w:hAnsi="Arial" w:cs="Arial"/>
          <w:color w:val="000000"/>
          <w:sz w:val="24"/>
          <w:szCs w:val="24"/>
        </w:rPr>
        <w:t xml:space="preserve">.1, </w:t>
      </w:r>
      <w:r w:rsidR="009D391F">
        <w:rPr>
          <w:rFonts w:ascii="Arial" w:hAnsi="Arial" w:cs="Arial"/>
          <w:color w:val="000000"/>
          <w:sz w:val="24"/>
          <w:szCs w:val="24"/>
        </w:rPr>
        <w:t>5</w:t>
      </w:r>
      <w:r>
        <w:rPr>
          <w:rFonts w:ascii="Arial" w:hAnsi="Arial" w:cs="Arial"/>
          <w:color w:val="000000"/>
          <w:sz w:val="24"/>
          <w:szCs w:val="24"/>
        </w:rPr>
        <w:t xml:space="preserve">.2 y </w:t>
      </w:r>
      <w:r w:rsidR="009D391F">
        <w:rPr>
          <w:rFonts w:ascii="Arial" w:hAnsi="Arial" w:cs="Arial"/>
          <w:color w:val="000000"/>
          <w:sz w:val="24"/>
          <w:szCs w:val="24"/>
        </w:rPr>
        <w:t>5</w:t>
      </w:r>
      <w:r>
        <w:rPr>
          <w:rFonts w:ascii="Arial" w:hAnsi="Arial" w:cs="Arial"/>
          <w:color w:val="000000"/>
          <w:sz w:val="24"/>
          <w:szCs w:val="24"/>
        </w:rPr>
        <w:t xml:space="preserve">.3, muestran los  gráficos generados con esta herramienta, según lo detallado en </w:t>
      </w:r>
      <w:smartTag w:uri="urn:schemas-microsoft-com:office:smarttags" w:element="PersonName">
        <w:smartTagPr>
          <w:attr w:name="ProductID" w:val="la Secci￳n"/>
        </w:smartTagPr>
        <w:r>
          <w:rPr>
            <w:rFonts w:ascii="Arial" w:hAnsi="Arial" w:cs="Arial"/>
            <w:color w:val="000000"/>
            <w:sz w:val="24"/>
            <w:szCs w:val="24"/>
          </w:rPr>
          <w:t>la Sección</w:t>
        </w:r>
      </w:smartTag>
      <w:r w:rsidR="009D391F">
        <w:rPr>
          <w:rFonts w:ascii="Arial" w:hAnsi="Arial" w:cs="Arial"/>
          <w:color w:val="000000"/>
          <w:sz w:val="24"/>
          <w:szCs w:val="24"/>
        </w:rPr>
        <w:t xml:space="preserve"> 5</w:t>
      </w:r>
      <w:r>
        <w:rPr>
          <w:rFonts w:ascii="Arial" w:hAnsi="Arial" w:cs="Arial"/>
          <w:color w:val="000000"/>
          <w:sz w:val="24"/>
          <w:szCs w:val="24"/>
        </w:rPr>
        <w:t>.3.</w:t>
      </w:r>
    </w:p>
    <w:p w:rsidR="00EF3F40" w:rsidRDefault="00EF3F40"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pPr>
    </w:p>
    <w:p w:rsidR="00E12B4C" w:rsidRDefault="00E12B4C" w:rsidP="005F37D3">
      <w:pPr>
        <w:rPr>
          <w:rFonts w:ascii="Arial" w:hAnsi="Arial" w:cs="Arial"/>
          <w:sz w:val="24"/>
          <w:szCs w:val="24"/>
        </w:rPr>
        <w:sectPr w:rsidR="00E12B4C" w:rsidSect="00AB6694">
          <w:footnotePr>
            <w:pos w:val="beneathText"/>
          </w:footnotePr>
          <w:pgSz w:w="11905" w:h="16837"/>
          <w:pgMar w:top="2268" w:right="1361" w:bottom="2268" w:left="2268" w:header="720" w:footer="720" w:gutter="0"/>
          <w:pgNumType w:start="34"/>
          <w:cols w:space="720"/>
          <w:titlePg/>
          <w:docGrid w:linePitch="360"/>
        </w:sectPr>
      </w:pPr>
    </w:p>
    <w:p w:rsidR="00E12B4C" w:rsidRDefault="007B7629" w:rsidP="00E12B4C">
      <w:pPr>
        <w:pStyle w:val="Prrafodelista"/>
        <w:suppressAutoHyphens w:val="0"/>
        <w:autoSpaceDE w:val="0"/>
        <w:spacing w:after="0" w:line="480" w:lineRule="auto"/>
        <w:ind w:left="0"/>
        <w:jc w:val="both"/>
        <w:rPr>
          <w:rFonts w:ascii="Arial" w:hAnsi="Arial" w:cs="Arial"/>
          <w:color w:val="000000"/>
          <w:sz w:val="24"/>
          <w:szCs w:val="24"/>
        </w:rPr>
      </w:pPr>
      <w:r>
        <w:rPr>
          <w:noProof/>
          <w:lang w:eastAsia="es-ES"/>
        </w:rPr>
        <w:drawing>
          <wp:anchor distT="0" distB="0" distL="114300" distR="114300" simplePos="0" relativeHeight="251663360" behindDoc="0" locked="0" layoutInCell="1" allowOverlap="1">
            <wp:simplePos x="0" y="0"/>
            <wp:positionH relativeFrom="column">
              <wp:posOffset>0</wp:posOffset>
            </wp:positionH>
            <wp:positionV relativeFrom="paragraph">
              <wp:posOffset>-175895</wp:posOffset>
            </wp:positionV>
            <wp:extent cx="7808595" cy="4876800"/>
            <wp:effectExtent l="19050" t="0" r="1905" b="0"/>
            <wp:wrapNone/>
            <wp:docPr id="93" name="Imagen 93" descr="ent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tradas"/>
                    <pic:cNvPicPr>
                      <a:picLocks noChangeAspect="1" noChangeArrowheads="1"/>
                    </pic:cNvPicPr>
                  </pic:nvPicPr>
                  <pic:blipFill>
                    <a:blip r:embed="rId31"/>
                    <a:srcRect b="3279"/>
                    <a:stretch>
                      <a:fillRect/>
                    </a:stretch>
                  </pic:blipFill>
                  <pic:spPr bwMode="auto">
                    <a:xfrm>
                      <a:off x="0" y="0"/>
                      <a:ext cx="7808595" cy="4876800"/>
                    </a:xfrm>
                    <a:prstGeom prst="rect">
                      <a:avLst/>
                    </a:prstGeom>
                    <a:noFill/>
                    <a:ln w="9525">
                      <a:noFill/>
                      <a:miter lim="800000"/>
                      <a:headEnd/>
                      <a:tailEnd/>
                    </a:ln>
                  </pic:spPr>
                </pic:pic>
              </a:graphicData>
            </a:graphic>
          </wp:anchor>
        </w:drawing>
      </w:r>
    </w:p>
    <w:p w:rsidR="00E12B4C" w:rsidRDefault="00E12B4C" w:rsidP="00E12B4C">
      <w:pPr>
        <w:pStyle w:val="Prrafodelista"/>
        <w:suppressAutoHyphens w:val="0"/>
        <w:autoSpaceDE w:val="0"/>
        <w:spacing w:after="0" w:line="480" w:lineRule="auto"/>
        <w:ind w:left="1200"/>
        <w:jc w:val="center"/>
        <w:rPr>
          <w:rFonts w:ascii="Arial" w:hAnsi="Arial" w:cs="Arial"/>
          <w:color w:val="000000"/>
          <w:sz w:val="24"/>
          <w:szCs w:val="24"/>
        </w:rPr>
      </w:pPr>
      <w:r w:rsidRPr="00865382">
        <w:rPr>
          <w:rFonts w:ascii="Arial" w:hAnsi="Arial" w:cs="Arial"/>
          <w:b/>
          <w:color w:val="000000"/>
          <w:sz w:val="24"/>
          <w:szCs w:val="24"/>
        </w:rPr>
        <w:t xml:space="preserve">FIGURA 6.1 GRAFICO DE </w:t>
      </w:r>
      <w:r>
        <w:rPr>
          <w:rFonts w:ascii="Arial" w:hAnsi="Arial" w:cs="Arial"/>
          <w:b/>
          <w:color w:val="000000"/>
          <w:sz w:val="24"/>
          <w:szCs w:val="24"/>
        </w:rPr>
        <w:t xml:space="preserve">ENLACES DE ENTRADA </w:t>
      </w:r>
      <w:smartTag w:uri="urn:schemas-microsoft-com:office:smarttags" w:element="PersonName">
        <w:smartTagPr>
          <w:attr w:name="ProductID" w:val="LA RED DE"/>
        </w:smartTagPr>
        <w:r w:rsidRPr="00865382">
          <w:rPr>
            <w:rFonts w:ascii="Arial" w:hAnsi="Arial" w:cs="Arial"/>
            <w:b/>
            <w:color w:val="000000"/>
            <w:sz w:val="24"/>
            <w:szCs w:val="24"/>
          </w:rPr>
          <w:t>LA RED DE</w:t>
        </w:r>
      </w:smartTag>
      <w:r w:rsidRPr="00865382">
        <w:rPr>
          <w:rFonts w:ascii="Arial" w:hAnsi="Arial" w:cs="Arial"/>
          <w:b/>
          <w:color w:val="000000"/>
          <w:sz w:val="24"/>
          <w:szCs w:val="24"/>
        </w:rPr>
        <w:t xml:space="preserve"> </w:t>
      </w:r>
      <w:smartTag w:uri="urn:schemas-microsoft-com:office:smarttags" w:element="PersonName">
        <w:smartTagPr>
          <w:attr w:name="ProductID" w:val="la ESPOL"/>
        </w:smartTagPr>
        <w:r w:rsidRPr="00865382">
          <w:rPr>
            <w:rFonts w:ascii="Arial" w:hAnsi="Arial" w:cs="Arial"/>
            <w:b/>
            <w:color w:val="000000"/>
            <w:sz w:val="24"/>
            <w:szCs w:val="24"/>
          </w:rPr>
          <w:t>LA ESPOL</w:t>
        </w:r>
      </w:smartTag>
    </w:p>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Pr="00F0386F" w:rsidRDefault="00E12B4C" w:rsidP="00E12B4C"/>
    <w:p w:rsidR="00E12B4C" w:rsidRDefault="00E12B4C" w:rsidP="00E12B4C"/>
    <w:p w:rsidR="00E12B4C" w:rsidRDefault="00E12B4C" w:rsidP="00E12B4C">
      <w:pPr>
        <w:jc w:val="right"/>
      </w:pPr>
    </w:p>
    <w:p w:rsidR="00E12B4C" w:rsidRDefault="00E12B4C" w:rsidP="00E12B4C">
      <w:pPr>
        <w:jc w:val="center"/>
        <w:rPr>
          <w:rFonts w:ascii="Arial" w:hAnsi="Arial" w:cs="Arial"/>
          <w:b/>
          <w:color w:val="000000"/>
          <w:sz w:val="24"/>
          <w:szCs w:val="24"/>
        </w:rPr>
        <w:sectPr w:rsidR="00E12B4C" w:rsidSect="00232519">
          <w:footnotePr>
            <w:pos w:val="beneathText"/>
          </w:footnotePr>
          <w:pgSz w:w="16837" w:h="11905" w:orient="landscape"/>
          <w:pgMar w:top="1361" w:right="2268" w:bottom="2268" w:left="2268" w:header="720" w:footer="720" w:gutter="0"/>
          <w:cols w:space="720"/>
          <w:titlePg/>
          <w:docGrid w:linePitch="360"/>
        </w:sectPr>
      </w:pPr>
      <w:bookmarkStart w:id="74" w:name="figura61gee"/>
      <w:r>
        <w:rPr>
          <w:rFonts w:ascii="Arial" w:hAnsi="Arial" w:cs="Arial"/>
          <w:b/>
          <w:color w:val="000000"/>
          <w:sz w:val="24"/>
          <w:szCs w:val="24"/>
        </w:rPr>
        <w:t xml:space="preserve">FIGURA </w:t>
      </w:r>
      <w:r w:rsidR="007F214C">
        <w:rPr>
          <w:rFonts w:ascii="Arial" w:hAnsi="Arial" w:cs="Arial"/>
          <w:b/>
          <w:color w:val="000000"/>
          <w:sz w:val="24"/>
          <w:szCs w:val="24"/>
        </w:rPr>
        <w:t>5</w:t>
      </w:r>
      <w:r>
        <w:rPr>
          <w:rFonts w:ascii="Arial" w:hAnsi="Arial" w:cs="Arial"/>
          <w:b/>
          <w:color w:val="000000"/>
          <w:sz w:val="24"/>
          <w:szCs w:val="24"/>
        </w:rPr>
        <w:t>.1 GRÁ</w:t>
      </w:r>
      <w:r w:rsidRPr="00865382">
        <w:rPr>
          <w:rFonts w:ascii="Arial" w:hAnsi="Arial" w:cs="Arial"/>
          <w:b/>
          <w:color w:val="000000"/>
          <w:sz w:val="24"/>
          <w:szCs w:val="24"/>
        </w:rPr>
        <w:t xml:space="preserve">FICO DE </w:t>
      </w:r>
      <w:r>
        <w:rPr>
          <w:rFonts w:ascii="Arial" w:hAnsi="Arial" w:cs="Arial"/>
          <w:b/>
          <w:color w:val="000000"/>
          <w:sz w:val="24"/>
          <w:szCs w:val="24"/>
        </w:rPr>
        <w:t xml:space="preserve">ENLACES DE ENTRADA DE </w:t>
      </w:r>
      <w:smartTag w:uri="urn:schemas-microsoft-com:office:smarttags" w:element="PersonName">
        <w:smartTagPr>
          <w:attr w:name="ProductID" w:val="LA RED DE"/>
        </w:smartTagPr>
        <w:r w:rsidRPr="00865382">
          <w:rPr>
            <w:rFonts w:ascii="Arial" w:hAnsi="Arial" w:cs="Arial"/>
            <w:b/>
            <w:color w:val="000000"/>
            <w:sz w:val="24"/>
            <w:szCs w:val="24"/>
          </w:rPr>
          <w:t>LA RED DE</w:t>
        </w:r>
      </w:smartTag>
      <w:r w:rsidRPr="00865382">
        <w:rPr>
          <w:rFonts w:ascii="Arial" w:hAnsi="Arial" w:cs="Arial"/>
          <w:b/>
          <w:color w:val="000000"/>
          <w:sz w:val="24"/>
          <w:szCs w:val="24"/>
        </w:rPr>
        <w:t xml:space="preserve"> LA ESPOL</w:t>
      </w:r>
      <w:r>
        <w:rPr>
          <w:rFonts w:ascii="Arial" w:hAnsi="Arial" w:cs="Arial"/>
          <w:b/>
          <w:color w:val="000000"/>
          <w:sz w:val="24"/>
          <w:szCs w:val="24"/>
        </w:rPr>
        <w:t>.</w:t>
      </w:r>
      <w:bookmarkEnd w:id="74"/>
    </w:p>
    <w:p w:rsidR="00E12B4C" w:rsidRDefault="00E12B4C" w:rsidP="00E12B4C">
      <w:pPr>
        <w:suppressAutoHyphens w:val="0"/>
        <w:autoSpaceDE w:val="0"/>
        <w:spacing w:after="0"/>
        <w:jc w:val="center"/>
        <w:rPr>
          <w:rFonts w:ascii="Arial" w:hAnsi="Arial" w:cs="Arial"/>
          <w:b/>
          <w:bCs/>
          <w:color w:val="000000"/>
          <w:sz w:val="24"/>
          <w:szCs w:val="24"/>
        </w:rPr>
      </w:pPr>
    </w:p>
    <w:p w:rsidR="00E12B4C" w:rsidRDefault="007B7629" w:rsidP="00E12B4C">
      <w:pPr>
        <w:jc w:val="center"/>
        <w:rPr>
          <w:rFonts w:ascii="Arial" w:hAnsi="Arial" w:cs="Arial"/>
          <w:b/>
          <w:color w:val="000000"/>
          <w:sz w:val="24"/>
          <w:szCs w:val="24"/>
        </w:rPr>
        <w:sectPr w:rsidR="00E12B4C" w:rsidSect="00232519">
          <w:footnotePr>
            <w:pos w:val="beneathText"/>
          </w:footnotePr>
          <w:pgSz w:w="16837" w:h="11905" w:orient="landscape"/>
          <w:pgMar w:top="1361" w:right="2268" w:bottom="2268" w:left="2268" w:header="720" w:footer="720" w:gutter="0"/>
          <w:cols w:space="720"/>
          <w:titlePg/>
          <w:docGrid w:linePitch="360"/>
        </w:sectPr>
      </w:pPr>
      <w:bookmarkStart w:id="75" w:name="figura62ge"/>
      <w:r>
        <w:rPr>
          <w:noProof/>
          <w:lang w:eastAsia="es-ES"/>
        </w:rPr>
        <w:drawing>
          <wp:anchor distT="0" distB="0" distL="114300" distR="114300" simplePos="0" relativeHeight="251664384" behindDoc="0" locked="0" layoutInCell="1" allowOverlap="1">
            <wp:simplePos x="0" y="0"/>
            <wp:positionH relativeFrom="column">
              <wp:posOffset>26670</wp:posOffset>
            </wp:positionH>
            <wp:positionV relativeFrom="paragraph">
              <wp:posOffset>0</wp:posOffset>
            </wp:positionV>
            <wp:extent cx="7753350" cy="4717415"/>
            <wp:effectExtent l="19050" t="0" r="0" b="0"/>
            <wp:wrapSquare wrapText="left"/>
            <wp:docPr id="94" name="Imagen 94" descr="salid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alidas3"/>
                    <pic:cNvPicPr>
                      <a:picLocks noChangeAspect="1" noChangeArrowheads="1"/>
                    </pic:cNvPicPr>
                  </pic:nvPicPr>
                  <pic:blipFill>
                    <a:blip r:embed="rId32"/>
                    <a:srcRect l="2486" r="2209" b="8472"/>
                    <a:stretch>
                      <a:fillRect/>
                    </a:stretch>
                  </pic:blipFill>
                  <pic:spPr bwMode="auto">
                    <a:xfrm>
                      <a:off x="0" y="0"/>
                      <a:ext cx="7753350" cy="4717415"/>
                    </a:xfrm>
                    <a:prstGeom prst="rect">
                      <a:avLst/>
                    </a:prstGeom>
                    <a:noFill/>
                    <a:ln w="9525">
                      <a:noFill/>
                      <a:miter lim="800000"/>
                      <a:headEnd/>
                      <a:tailEnd/>
                    </a:ln>
                  </pic:spPr>
                </pic:pic>
              </a:graphicData>
            </a:graphic>
          </wp:anchor>
        </w:drawing>
      </w:r>
      <w:r w:rsidR="00E12B4C">
        <w:rPr>
          <w:rFonts w:ascii="Arial" w:hAnsi="Arial" w:cs="Arial"/>
          <w:b/>
          <w:color w:val="000000"/>
          <w:sz w:val="24"/>
          <w:szCs w:val="24"/>
        </w:rPr>
        <w:t xml:space="preserve">FIGURA </w:t>
      </w:r>
      <w:r w:rsidR="007F214C">
        <w:rPr>
          <w:rFonts w:ascii="Arial" w:hAnsi="Arial" w:cs="Arial"/>
          <w:b/>
          <w:color w:val="000000"/>
          <w:sz w:val="24"/>
          <w:szCs w:val="24"/>
        </w:rPr>
        <w:t>5</w:t>
      </w:r>
      <w:r w:rsidR="00E12B4C">
        <w:rPr>
          <w:rFonts w:ascii="Arial" w:hAnsi="Arial" w:cs="Arial"/>
          <w:b/>
          <w:color w:val="000000"/>
          <w:sz w:val="24"/>
          <w:szCs w:val="24"/>
        </w:rPr>
        <w:t>.2</w:t>
      </w:r>
      <w:r w:rsidR="00E12B4C" w:rsidRPr="00865382">
        <w:rPr>
          <w:rFonts w:ascii="Arial" w:hAnsi="Arial" w:cs="Arial"/>
          <w:b/>
          <w:color w:val="000000"/>
          <w:sz w:val="24"/>
          <w:szCs w:val="24"/>
        </w:rPr>
        <w:t xml:space="preserve"> GR</w:t>
      </w:r>
      <w:r w:rsidR="00E12B4C">
        <w:rPr>
          <w:rFonts w:ascii="Arial" w:hAnsi="Arial" w:cs="Arial"/>
          <w:b/>
          <w:color w:val="000000"/>
          <w:sz w:val="24"/>
          <w:szCs w:val="24"/>
        </w:rPr>
        <w:t>Á</w:t>
      </w:r>
      <w:r w:rsidR="00E12B4C" w:rsidRPr="00865382">
        <w:rPr>
          <w:rFonts w:ascii="Arial" w:hAnsi="Arial" w:cs="Arial"/>
          <w:b/>
          <w:color w:val="000000"/>
          <w:sz w:val="24"/>
          <w:szCs w:val="24"/>
        </w:rPr>
        <w:t xml:space="preserve">FICO DE </w:t>
      </w:r>
      <w:r w:rsidR="00E12B4C">
        <w:rPr>
          <w:rFonts w:ascii="Arial" w:hAnsi="Arial" w:cs="Arial"/>
          <w:b/>
          <w:color w:val="000000"/>
          <w:sz w:val="24"/>
          <w:szCs w:val="24"/>
        </w:rPr>
        <w:t xml:space="preserve"> LOS ENLACES DE SALIDA DE </w:t>
      </w:r>
      <w:smartTag w:uri="urn:schemas-microsoft-com:office:smarttags" w:element="PersonName">
        <w:smartTagPr>
          <w:attr w:name="ProductID" w:val="LA RED DE"/>
        </w:smartTagPr>
        <w:r w:rsidR="00E12B4C" w:rsidRPr="00865382">
          <w:rPr>
            <w:rFonts w:ascii="Arial" w:hAnsi="Arial" w:cs="Arial"/>
            <w:b/>
            <w:color w:val="000000"/>
            <w:sz w:val="24"/>
            <w:szCs w:val="24"/>
          </w:rPr>
          <w:t>LA RED DE</w:t>
        </w:r>
      </w:smartTag>
      <w:r w:rsidR="00E12B4C" w:rsidRPr="00865382">
        <w:rPr>
          <w:rFonts w:ascii="Arial" w:hAnsi="Arial" w:cs="Arial"/>
          <w:b/>
          <w:color w:val="000000"/>
          <w:sz w:val="24"/>
          <w:szCs w:val="24"/>
        </w:rPr>
        <w:t xml:space="preserve"> LA ESPOL</w:t>
      </w:r>
      <w:bookmarkEnd w:id="75"/>
      <w:r w:rsidR="00E12B4C">
        <w:rPr>
          <w:rFonts w:ascii="Arial" w:hAnsi="Arial" w:cs="Arial"/>
          <w:b/>
          <w:color w:val="000000"/>
          <w:sz w:val="24"/>
          <w:szCs w:val="24"/>
        </w:rPr>
        <w:t>.</w:t>
      </w:r>
    </w:p>
    <w:p w:rsidR="00E12B4C" w:rsidRPr="00F0386F" w:rsidRDefault="00E12B4C" w:rsidP="00E12B4C">
      <w:pPr>
        <w:jc w:val="center"/>
      </w:pPr>
    </w:p>
    <w:p w:rsidR="00E12B4C" w:rsidRDefault="007B7629" w:rsidP="00E12B4C">
      <w:pPr>
        <w:pStyle w:val="Prrafodelista"/>
        <w:tabs>
          <w:tab w:val="left" w:pos="720"/>
        </w:tabs>
        <w:suppressAutoHyphens w:val="0"/>
        <w:autoSpaceDE w:val="0"/>
        <w:spacing w:after="0" w:line="480" w:lineRule="auto"/>
        <w:ind w:left="0"/>
        <w:jc w:val="center"/>
        <w:rPr>
          <w:rFonts w:ascii="Arial" w:hAnsi="Arial" w:cs="Arial"/>
          <w:b/>
          <w:color w:val="000000"/>
          <w:sz w:val="24"/>
          <w:szCs w:val="24"/>
        </w:rPr>
      </w:pPr>
      <w:bookmarkStart w:id="76" w:name="figura63gr"/>
      <w:r>
        <w:rPr>
          <w:noProof/>
          <w:lang w:eastAsia="es-ES"/>
        </w:rPr>
        <w:drawing>
          <wp:anchor distT="0" distB="0" distL="114300" distR="114300" simplePos="0" relativeHeight="251665408" behindDoc="1" locked="0" layoutInCell="1" allowOverlap="1">
            <wp:simplePos x="0" y="0"/>
            <wp:positionH relativeFrom="column">
              <wp:posOffset>19050</wp:posOffset>
            </wp:positionH>
            <wp:positionV relativeFrom="paragraph">
              <wp:posOffset>27940</wp:posOffset>
            </wp:positionV>
            <wp:extent cx="7780020" cy="4584700"/>
            <wp:effectExtent l="19050" t="0" r="0" b="0"/>
            <wp:wrapTight wrapText="bothSides">
              <wp:wrapPolygon edited="0">
                <wp:start x="-53" y="0"/>
                <wp:lineTo x="-53" y="21540"/>
                <wp:lineTo x="21579" y="21540"/>
                <wp:lineTo x="21579" y="0"/>
                <wp:lineTo x="-53" y="0"/>
              </wp:wrapPolygon>
            </wp:wrapTight>
            <wp:docPr id="95" name="Imagen 95"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SPOL"/>
                    <pic:cNvPicPr>
                      <a:picLocks noChangeAspect="1" noChangeArrowheads="1"/>
                    </pic:cNvPicPr>
                  </pic:nvPicPr>
                  <pic:blipFill>
                    <a:blip r:embed="rId33"/>
                    <a:srcRect l="15012" r="22449" b="3412"/>
                    <a:stretch>
                      <a:fillRect/>
                    </a:stretch>
                  </pic:blipFill>
                  <pic:spPr bwMode="auto">
                    <a:xfrm>
                      <a:off x="0" y="0"/>
                      <a:ext cx="7780020" cy="4584700"/>
                    </a:xfrm>
                    <a:prstGeom prst="rect">
                      <a:avLst/>
                    </a:prstGeom>
                    <a:noFill/>
                    <a:ln w="9525">
                      <a:noFill/>
                      <a:miter lim="800000"/>
                      <a:headEnd/>
                      <a:tailEnd/>
                    </a:ln>
                  </pic:spPr>
                </pic:pic>
              </a:graphicData>
            </a:graphic>
          </wp:anchor>
        </w:drawing>
      </w:r>
      <w:r w:rsidR="007F214C">
        <w:rPr>
          <w:rFonts w:ascii="Arial" w:hAnsi="Arial" w:cs="Arial"/>
          <w:b/>
          <w:color w:val="000000"/>
          <w:sz w:val="24"/>
          <w:szCs w:val="24"/>
        </w:rPr>
        <w:t>FIGURA 5</w:t>
      </w:r>
      <w:r w:rsidR="00E12B4C">
        <w:rPr>
          <w:rFonts w:ascii="Arial" w:hAnsi="Arial" w:cs="Arial"/>
          <w:b/>
          <w:color w:val="000000"/>
          <w:sz w:val="24"/>
          <w:szCs w:val="24"/>
        </w:rPr>
        <w:t>.3</w:t>
      </w:r>
      <w:r w:rsidR="00E12B4C" w:rsidRPr="00865382">
        <w:rPr>
          <w:rFonts w:ascii="Arial" w:hAnsi="Arial" w:cs="Arial"/>
          <w:b/>
          <w:color w:val="000000"/>
          <w:sz w:val="24"/>
          <w:szCs w:val="24"/>
        </w:rPr>
        <w:t xml:space="preserve"> GR</w:t>
      </w:r>
      <w:r w:rsidR="00E12B4C">
        <w:rPr>
          <w:rFonts w:ascii="Arial" w:hAnsi="Arial" w:cs="Arial"/>
          <w:b/>
          <w:color w:val="000000"/>
          <w:sz w:val="24"/>
          <w:szCs w:val="24"/>
        </w:rPr>
        <w:t>Á</w:t>
      </w:r>
      <w:r w:rsidR="00E12B4C" w:rsidRPr="00865382">
        <w:rPr>
          <w:rFonts w:ascii="Arial" w:hAnsi="Arial" w:cs="Arial"/>
          <w:b/>
          <w:color w:val="000000"/>
          <w:sz w:val="24"/>
          <w:szCs w:val="24"/>
        </w:rPr>
        <w:t xml:space="preserve">FICO DE </w:t>
      </w:r>
      <w:smartTag w:uri="urn:schemas-microsoft-com:office:smarttags" w:element="PersonName">
        <w:smartTagPr>
          <w:attr w:name="ProductID" w:val="LA RED DE"/>
        </w:smartTagPr>
        <w:r w:rsidR="00E12B4C" w:rsidRPr="00865382">
          <w:rPr>
            <w:rFonts w:ascii="Arial" w:hAnsi="Arial" w:cs="Arial"/>
            <w:b/>
            <w:color w:val="000000"/>
            <w:sz w:val="24"/>
            <w:szCs w:val="24"/>
          </w:rPr>
          <w:t>LA RED DE</w:t>
        </w:r>
      </w:smartTag>
      <w:r w:rsidR="00E12B4C" w:rsidRPr="00865382">
        <w:rPr>
          <w:rFonts w:ascii="Arial" w:hAnsi="Arial" w:cs="Arial"/>
          <w:b/>
          <w:color w:val="000000"/>
          <w:sz w:val="24"/>
          <w:szCs w:val="24"/>
        </w:rPr>
        <w:t xml:space="preserve"> </w:t>
      </w:r>
      <w:smartTag w:uri="urn:schemas-microsoft-com:office:smarttags" w:element="PersonName">
        <w:smartTagPr>
          <w:attr w:name="ProductID" w:val="la ESPOL."/>
        </w:smartTagPr>
        <w:r w:rsidR="00E12B4C" w:rsidRPr="00865382">
          <w:rPr>
            <w:rFonts w:ascii="Arial" w:hAnsi="Arial" w:cs="Arial"/>
            <w:b/>
            <w:color w:val="000000"/>
            <w:sz w:val="24"/>
            <w:szCs w:val="24"/>
          </w:rPr>
          <w:t>LA ESPOL.</w:t>
        </w:r>
      </w:smartTag>
    </w:p>
    <w:bookmarkEnd w:id="76"/>
    <w:p w:rsidR="00E20CA1" w:rsidRDefault="00E20CA1" w:rsidP="00E12B4C">
      <w:pPr>
        <w:pStyle w:val="Prrafodelista"/>
        <w:tabs>
          <w:tab w:val="left" w:pos="720"/>
        </w:tabs>
        <w:suppressAutoHyphens w:val="0"/>
        <w:autoSpaceDE w:val="0"/>
        <w:spacing w:after="0" w:line="480" w:lineRule="auto"/>
        <w:ind w:left="0"/>
        <w:jc w:val="center"/>
        <w:rPr>
          <w:rFonts w:ascii="Arial" w:hAnsi="Arial" w:cs="Arial"/>
          <w:b/>
          <w:color w:val="000000"/>
          <w:sz w:val="24"/>
          <w:szCs w:val="24"/>
        </w:rPr>
        <w:sectPr w:rsidR="00E20CA1" w:rsidSect="00232519">
          <w:footnotePr>
            <w:pos w:val="beneathText"/>
          </w:footnotePr>
          <w:pgSz w:w="16837" w:h="11905" w:orient="landscape"/>
          <w:pgMar w:top="1361" w:right="2268" w:bottom="2268" w:left="2268" w:header="720" w:footer="720" w:gutter="0"/>
          <w:cols w:space="720"/>
          <w:titlePg/>
          <w:docGrid w:linePitch="360"/>
        </w:sectPr>
      </w:pPr>
    </w:p>
    <w:p w:rsidR="00E20CA1" w:rsidRDefault="00E20CA1" w:rsidP="007E2C2A">
      <w:pPr>
        <w:pStyle w:val="Prrafodelista"/>
        <w:tabs>
          <w:tab w:val="left" w:pos="720"/>
        </w:tabs>
        <w:suppressAutoHyphens w:val="0"/>
        <w:autoSpaceDE w:val="0"/>
        <w:spacing w:after="0"/>
        <w:ind w:left="0"/>
        <w:jc w:val="center"/>
        <w:rPr>
          <w:rFonts w:ascii="Arial" w:hAnsi="Arial" w:cs="Arial"/>
          <w:b/>
          <w:color w:val="000000"/>
          <w:sz w:val="24"/>
          <w:szCs w:val="24"/>
        </w:rPr>
      </w:pPr>
    </w:p>
    <w:p w:rsidR="007E2C2A" w:rsidRDefault="007E2C2A" w:rsidP="007E2C2A">
      <w:pPr>
        <w:pStyle w:val="Prrafodelista"/>
        <w:tabs>
          <w:tab w:val="left" w:pos="720"/>
        </w:tabs>
        <w:suppressAutoHyphens w:val="0"/>
        <w:autoSpaceDE w:val="0"/>
        <w:spacing w:after="0"/>
        <w:ind w:left="0"/>
        <w:jc w:val="center"/>
        <w:rPr>
          <w:rFonts w:ascii="Arial" w:hAnsi="Arial" w:cs="Arial"/>
          <w:b/>
          <w:color w:val="000000"/>
          <w:sz w:val="24"/>
          <w:szCs w:val="24"/>
        </w:rPr>
      </w:pPr>
    </w:p>
    <w:p w:rsidR="007E2C2A" w:rsidRDefault="007E2C2A" w:rsidP="007E2C2A">
      <w:pPr>
        <w:pStyle w:val="Prrafodelista"/>
        <w:tabs>
          <w:tab w:val="left" w:pos="720"/>
        </w:tabs>
        <w:suppressAutoHyphens w:val="0"/>
        <w:autoSpaceDE w:val="0"/>
        <w:spacing w:after="0"/>
        <w:ind w:left="0"/>
        <w:jc w:val="center"/>
        <w:rPr>
          <w:rFonts w:ascii="Arial" w:hAnsi="Arial" w:cs="Arial"/>
          <w:b/>
          <w:color w:val="000000"/>
          <w:sz w:val="24"/>
          <w:szCs w:val="24"/>
        </w:rPr>
      </w:pPr>
    </w:p>
    <w:p w:rsidR="00F35FD6" w:rsidRDefault="00F35FD6" w:rsidP="007E2C2A">
      <w:pPr>
        <w:pStyle w:val="Prrafodelista"/>
        <w:tabs>
          <w:tab w:val="left" w:pos="720"/>
        </w:tabs>
        <w:suppressAutoHyphens w:val="0"/>
        <w:autoSpaceDE w:val="0"/>
        <w:spacing w:after="0"/>
        <w:ind w:left="0"/>
        <w:jc w:val="center"/>
        <w:rPr>
          <w:rFonts w:ascii="Arial" w:hAnsi="Arial" w:cs="Arial"/>
          <w:b/>
          <w:color w:val="000000"/>
          <w:sz w:val="24"/>
          <w:szCs w:val="24"/>
        </w:rPr>
      </w:pPr>
    </w:p>
    <w:p w:rsidR="007E2C2A" w:rsidRDefault="007E2C2A" w:rsidP="007E2C2A">
      <w:pPr>
        <w:pStyle w:val="Prrafodelista"/>
        <w:tabs>
          <w:tab w:val="left" w:pos="720"/>
        </w:tabs>
        <w:suppressAutoHyphens w:val="0"/>
        <w:autoSpaceDE w:val="0"/>
        <w:spacing w:after="0"/>
        <w:ind w:left="0"/>
        <w:jc w:val="center"/>
        <w:rPr>
          <w:rFonts w:ascii="Arial" w:hAnsi="Arial" w:cs="Arial"/>
          <w:b/>
          <w:color w:val="000000"/>
          <w:sz w:val="24"/>
          <w:szCs w:val="24"/>
        </w:rPr>
      </w:pPr>
    </w:p>
    <w:p w:rsidR="007E2C2A" w:rsidRDefault="007E2C2A" w:rsidP="007E2C2A">
      <w:pPr>
        <w:pStyle w:val="Prrafodelista"/>
        <w:tabs>
          <w:tab w:val="left" w:pos="720"/>
        </w:tabs>
        <w:suppressAutoHyphens w:val="0"/>
        <w:autoSpaceDE w:val="0"/>
        <w:spacing w:after="0"/>
        <w:ind w:left="0"/>
        <w:jc w:val="center"/>
        <w:rPr>
          <w:rFonts w:ascii="Arial" w:hAnsi="Arial" w:cs="Arial"/>
          <w:b/>
          <w:color w:val="000000"/>
          <w:sz w:val="24"/>
          <w:szCs w:val="24"/>
        </w:rPr>
      </w:pPr>
    </w:p>
    <w:p w:rsidR="007E2C2A" w:rsidRDefault="007E2C2A" w:rsidP="007E2C2A">
      <w:pPr>
        <w:pStyle w:val="Prrafodelista"/>
        <w:tabs>
          <w:tab w:val="left" w:pos="720"/>
        </w:tabs>
        <w:suppressAutoHyphens w:val="0"/>
        <w:autoSpaceDE w:val="0"/>
        <w:spacing w:after="0"/>
        <w:ind w:left="0"/>
        <w:jc w:val="center"/>
        <w:rPr>
          <w:rFonts w:ascii="Arial" w:hAnsi="Arial" w:cs="Arial"/>
          <w:b/>
          <w:color w:val="000000"/>
          <w:sz w:val="24"/>
          <w:szCs w:val="24"/>
        </w:rPr>
      </w:pPr>
    </w:p>
    <w:p w:rsidR="00E20CA1" w:rsidRPr="004D69B6" w:rsidRDefault="007F214C" w:rsidP="00E20CA1">
      <w:pPr>
        <w:suppressAutoHyphens w:val="0"/>
        <w:autoSpaceDE w:val="0"/>
        <w:spacing w:after="0"/>
        <w:jc w:val="center"/>
        <w:rPr>
          <w:rFonts w:ascii="Arial" w:hAnsi="Arial" w:cs="Arial"/>
          <w:b/>
          <w:bCs/>
          <w:caps/>
          <w:color w:val="000000"/>
          <w:sz w:val="48"/>
          <w:szCs w:val="48"/>
        </w:rPr>
      </w:pPr>
      <w:r>
        <w:rPr>
          <w:rFonts w:ascii="Arial" w:hAnsi="Arial" w:cs="Arial"/>
          <w:b/>
          <w:bCs/>
          <w:caps/>
          <w:color w:val="000000"/>
          <w:sz w:val="48"/>
          <w:szCs w:val="48"/>
        </w:rPr>
        <w:t>CAPÍTULO  6</w:t>
      </w:r>
    </w:p>
    <w:p w:rsidR="00E20CA1" w:rsidRDefault="00E20CA1" w:rsidP="00E20CA1">
      <w:pPr>
        <w:suppressAutoHyphens w:val="0"/>
        <w:autoSpaceDE w:val="0"/>
        <w:spacing w:after="0"/>
        <w:jc w:val="center"/>
        <w:rPr>
          <w:rFonts w:ascii="Arial" w:hAnsi="Arial" w:cs="Arial"/>
          <w:b/>
          <w:bCs/>
          <w:color w:val="000000"/>
          <w:sz w:val="24"/>
          <w:szCs w:val="24"/>
        </w:rPr>
      </w:pPr>
    </w:p>
    <w:p w:rsidR="00E20CA1" w:rsidRDefault="00E20CA1" w:rsidP="00E20CA1">
      <w:pPr>
        <w:suppressAutoHyphens w:val="0"/>
        <w:autoSpaceDE w:val="0"/>
        <w:spacing w:after="0"/>
        <w:jc w:val="center"/>
        <w:rPr>
          <w:rFonts w:ascii="Arial" w:hAnsi="Arial" w:cs="Arial"/>
          <w:b/>
          <w:bCs/>
          <w:color w:val="000000"/>
          <w:sz w:val="24"/>
          <w:szCs w:val="24"/>
        </w:rPr>
      </w:pPr>
    </w:p>
    <w:p w:rsidR="00E20CA1" w:rsidRDefault="00E20CA1" w:rsidP="00E20CA1">
      <w:pPr>
        <w:suppressAutoHyphens w:val="0"/>
        <w:autoSpaceDE w:val="0"/>
        <w:spacing w:after="0"/>
        <w:jc w:val="center"/>
        <w:rPr>
          <w:rFonts w:ascii="Arial" w:hAnsi="Arial" w:cs="Arial"/>
          <w:b/>
          <w:bCs/>
          <w:color w:val="000000"/>
          <w:sz w:val="24"/>
          <w:szCs w:val="24"/>
        </w:rPr>
      </w:pPr>
    </w:p>
    <w:p w:rsidR="0093732D" w:rsidRDefault="007F214C" w:rsidP="00E20CA1">
      <w:pPr>
        <w:suppressAutoHyphens w:val="0"/>
        <w:autoSpaceDE w:val="0"/>
        <w:spacing w:after="0"/>
        <w:jc w:val="both"/>
        <w:rPr>
          <w:rFonts w:ascii="Arial" w:hAnsi="Arial" w:cs="Arial"/>
          <w:b/>
          <w:bCs/>
          <w:caps/>
          <w:color w:val="000000"/>
          <w:sz w:val="32"/>
          <w:szCs w:val="48"/>
        </w:rPr>
      </w:pPr>
      <w:r>
        <w:rPr>
          <w:rFonts w:ascii="Arial" w:hAnsi="Arial" w:cs="Arial"/>
          <w:b/>
          <w:bCs/>
          <w:caps/>
          <w:color w:val="000000"/>
          <w:sz w:val="32"/>
          <w:szCs w:val="48"/>
        </w:rPr>
        <w:t>6</w:t>
      </w:r>
      <w:r w:rsidR="00E20CA1">
        <w:rPr>
          <w:rFonts w:ascii="Arial" w:hAnsi="Arial" w:cs="Arial"/>
          <w:b/>
          <w:bCs/>
          <w:caps/>
          <w:color w:val="000000"/>
          <w:sz w:val="32"/>
          <w:szCs w:val="48"/>
        </w:rPr>
        <w:t xml:space="preserve">. </w:t>
      </w:r>
      <w:r w:rsidR="0093732D" w:rsidRPr="0093732D">
        <w:rPr>
          <w:rFonts w:ascii="Arial" w:hAnsi="Arial" w:cs="Arial"/>
          <w:b/>
          <w:bCs/>
          <w:caps/>
          <w:color w:val="000000"/>
          <w:sz w:val="32"/>
          <w:szCs w:val="48"/>
        </w:rPr>
        <w:t>Pruebas con otros sitios y Análisis</w:t>
      </w:r>
      <w:r w:rsidR="0093732D">
        <w:rPr>
          <w:rFonts w:ascii="Arial" w:hAnsi="Arial" w:cs="Arial"/>
          <w:b/>
          <w:bCs/>
          <w:caps/>
          <w:color w:val="000000"/>
          <w:sz w:val="32"/>
          <w:szCs w:val="48"/>
        </w:rPr>
        <w:t xml:space="preserve">. </w:t>
      </w:r>
    </w:p>
    <w:p w:rsidR="0093732D" w:rsidRPr="00557F06" w:rsidRDefault="0093732D" w:rsidP="00557F06">
      <w:pPr>
        <w:suppressAutoHyphens w:val="0"/>
        <w:autoSpaceDE w:val="0"/>
        <w:spacing w:after="0" w:line="480" w:lineRule="auto"/>
        <w:jc w:val="both"/>
        <w:rPr>
          <w:rFonts w:ascii="Arial" w:hAnsi="Arial" w:cs="Arial"/>
          <w:b/>
          <w:bCs/>
          <w:caps/>
          <w:color w:val="000000"/>
          <w:sz w:val="24"/>
          <w:szCs w:val="24"/>
        </w:rPr>
      </w:pPr>
    </w:p>
    <w:p w:rsidR="00E20CA1" w:rsidRPr="0093732D" w:rsidRDefault="0093732D" w:rsidP="00E20CA1">
      <w:pPr>
        <w:suppressAutoHyphens w:val="0"/>
        <w:autoSpaceDE w:val="0"/>
        <w:spacing w:after="0"/>
        <w:jc w:val="both"/>
        <w:rPr>
          <w:rFonts w:ascii="Arial" w:hAnsi="Arial" w:cs="Arial"/>
          <w:b/>
          <w:bCs/>
          <w:caps/>
          <w:color w:val="000000"/>
          <w:sz w:val="24"/>
          <w:szCs w:val="24"/>
        </w:rPr>
      </w:pPr>
      <w:bookmarkStart w:id="77" w:name="pruebas_con_otro_sitio"/>
      <w:r w:rsidRPr="0093732D">
        <w:rPr>
          <w:rFonts w:ascii="Arial" w:hAnsi="Arial" w:cs="Arial"/>
          <w:b/>
          <w:bCs/>
          <w:caps/>
          <w:color w:val="000000"/>
          <w:sz w:val="24"/>
          <w:szCs w:val="24"/>
        </w:rPr>
        <w:t xml:space="preserve">6.1 </w:t>
      </w:r>
      <w:r w:rsidRPr="0093732D">
        <w:rPr>
          <w:rFonts w:ascii="Arial" w:hAnsi="Arial" w:cs="Arial"/>
          <w:b/>
          <w:color w:val="000000"/>
          <w:sz w:val="24"/>
          <w:szCs w:val="24"/>
        </w:rPr>
        <w:t>Pruebas con otro sitio para validar el análisis</w:t>
      </w:r>
      <w:r w:rsidR="00E20CA1" w:rsidRPr="0093732D">
        <w:rPr>
          <w:rFonts w:ascii="Arial" w:hAnsi="Arial" w:cs="Arial"/>
          <w:b/>
          <w:bCs/>
          <w:caps/>
          <w:color w:val="000000"/>
          <w:sz w:val="24"/>
          <w:szCs w:val="24"/>
        </w:rPr>
        <w:t>.</w:t>
      </w:r>
    </w:p>
    <w:bookmarkEnd w:id="77"/>
    <w:p w:rsidR="00E20CA1" w:rsidRDefault="00E20CA1" w:rsidP="00557F06">
      <w:pPr>
        <w:suppressAutoHyphens w:val="0"/>
        <w:autoSpaceDE w:val="0"/>
        <w:spacing w:after="0"/>
        <w:jc w:val="both"/>
        <w:rPr>
          <w:rFonts w:ascii="Arial" w:hAnsi="Arial" w:cs="Arial"/>
          <w:color w:val="000000"/>
        </w:rPr>
      </w:pPr>
    </w:p>
    <w:p w:rsidR="00557F06" w:rsidRDefault="00557F06" w:rsidP="00557F06">
      <w:pPr>
        <w:suppressAutoHyphens w:val="0"/>
        <w:autoSpaceDE w:val="0"/>
        <w:spacing w:after="0"/>
        <w:jc w:val="both"/>
        <w:rPr>
          <w:rFonts w:ascii="Arial" w:hAnsi="Arial" w:cs="Arial"/>
          <w:color w:val="000000"/>
        </w:rPr>
      </w:pPr>
    </w:p>
    <w:p w:rsidR="00E20CA1" w:rsidRDefault="00E20CA1" w:rsidP="00390142">
      <w:pPr>
        <w:pStyle w:val="Prrafodelista"/>
        <w:suppressAutoHyphens w:val="0"/>
        <w:autoSpaceDE w:val="0"/>
        <w:spacing w:after="0" w:line="480" w:lineRule="auto"/>
        <w:ind w:left="440"/>
        <w:jc w:val="both"/>
        <w:rPr>
          <w:rFonts w:ascii="Arial" w:hAnsi="Arial" w:cs="Arial"/>
          <w:color w:val="000000"/>
          <w:sz w:val="24"/>
          <w:szCs w:val="24"/>
        </w:rPr>
      </w:pPr>
      <w:r>
        <w:rPr>
          <w:rFonts w:ascii="Arial" w:hAnsi="Arial" w:cs="Arial"/>
          <w:color w:val="000000"/>
          <w:sz w:val="24"/>
          <w:szCs w:val="24"/>
        </w:rPr>
        <w:t xml:space="preserve">La idea principal fue realizar el mismo estudio comparativo que se realizó con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para otros sitios Web que se encuentren en un mejor puesto en el ranking de Webometric. Escogimos el MIT como objeto de análisis y comparación. Pero debido a complicaciones con la energía eléctrica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(durante varios meses de prueba, los crawls nunca pudieron terminar ya que las fallas y cortes planificados se dan al menos una vez por semana) y errores al alcanzar los enlaces, tuvimos una alta tasa de fallo en la indexación de enlaces de la misma. Esto hace que nuestro estudio presente un sesgo. Debido a esto nos vimos en la necesidad de utilizar como base comparativa, los resultados de un estudio doctoral [18] realizado sobre las universidades del Reino Unido.</w:t>
      </w:r>
    </w:p>
    <w:p w:rsidR="00E20CA1" w:rsidRDefault="00E20CA1"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7E2C2A" w:rsidRDefault="007E2C2A" w:rsidP="007E2C2A">
      <w:pPr>
        <w:suppressAutoHyphens w:val="0"/>
        <w:autoSpaceDE w:val="0"/>
        <w:spacing w:after="0"/>
        <w:rPr>
          <w:rFonts w:ascii="Arial" w:hAnsi="Arial" w:cs="Arial"/>
          <w:color w:val="000000"/>
        </w:rPr>
      </w:pPr>
    </w:p>
    <w:p w:rsidR="007E2C2A" w:rsidRPr="00D43520" w:rsidRDefault="007E2C2A" w:rsidP="007E2C2A">
      <w:pPr>
        <w:suppressAutoHyphens w:val="0"/>
        <w:autoSpaceDE w:val="0"/>
        <w:spacing w:after="0"/>
        <w:rPr>
          <w:rFonts w:ascii="Arial" w:hAnsi="Arial" w:cs="Arial"/>
          <w:color w:val="000000"/>
        </w:rPr>
      </w:pPr>
    </w:p>
    <w:p w:rsidR="007E2C2A" w:rsidRDefault="0093732D" w:rsidP="0093732D">
      <w:pPr>
        <w:pStyle w:val="Prrafodelista"/>
        <w:suppressAutoHyphens w:val="0"/>
        <w:autoSpaceDE w:val="0"/>
        <w:spacing w:after="0"/>
        <w:ind w:left="0"/>
        <w:rPr>
          <w:rFonts w:ascii="Arial" w:hAnsi="Arial" w:cs="Arial"/>
          <w:b/>
          <w:color w:val="000000"/>
          <w:sz w:val="24"/>
          <w:szCs w:val="24"/>
        </w:rPr>
      </w:pPr>
      <w:bookmarkStart w:id="78" w:name="_Ref241409283"/>
      <w:r>
        <w:rPr>
          <w:rFonts w:ascii="Arial" w:hAnsi="Arial" w:cs="Arial"/>
          <w:b/>
          <w:color w:val="000000"/>
          <w:sz w:val="24"/>
          <w:szCs w:val="24"/>
        </w:rPr>
        <w:t xml:space="preserve">6.1.1 </w:t>
      </w:r>
      <w:r w:rsidR="007E2C2A">
        <w:rPr>
          <w:rFonts w:ascii="Arial" w:hAnsi="Arial" w:cs="Arial"/>
          <w:b/>
          <w:color w:val="000000"/>
          <w:sz w:val="24"/>
          <w:szCs w:val="24"/>
        </w:rPr>
        <w:t>Estructura del sitio</w:t>
      </w:r>
      <w:r w:rsidR="007E2C2A" w:rsidRPr="001D659F">
        <w:rPr>
          <w:rFonts w:ascii="Arial" w:hAnsi="Arial" w:cs="Arial"/>
          <w:b/>
          <w:color w:val="000000"/>
          <w:sz w:val="24"/>
          <w:szCs w:val="24"/>
        </w:rPr>
        <w:t>.</w:t>
      </w:r>
      <w:bookmarkEnd w:id="78"/>
      <w:r w:rsidR="007E2C2A" w:rsidRPr="001D659F">
        <w:rPr>
          <w:rFonts w:ascii="Arial" w:hAnsi="Arial" w:cs="Arial"/>
          <w:b/>
          <w:color w:val="000000"/>
          <w:sz w:val="24"/>
          <w:szCs w:val="24"/>
        </w:rPr>
        <w:t xml:space="preserve">   </w:t>
      </w:r>
    </w:p>
    <w:p w:rsidR="007E2C2A" w:rsidRPr="00557F06" w:rsidRDefault="007E2C2A" w:rsidP="007E2C2A">
      <w:pPr>
        <w:pStyle w:val="Prrafodelista"/>
        <w:suppressAutoHyphens w:val="0"/>
        <w:autoSpaceDE w:val="0"/>
        <w:spacing w:after="0"/>
        <w:rPr>
          <w:rFonts w:ascii="Arial" w:hAnsi="Arial" w:cs="Arial"/>
          <w:color w:val="000000"/>
          <w:sz w:val="24"/>
          <w:szCs w:val="24"/>
        </w:rPr>
      </w:pPr>
    </w:p>
    <w:p w:rsidR="007E2C2A" w:rsidRPr="00557F06" w:rsidRDefault="007E2C2A" w:rsidP="007E2C2A">
      <w:pPr>
        <w:pStyle w:val="Prrafodelista"/>
        <w:suppressAutoHyphens w:val="0"/>
        <w:autoSpaceDE w:val="0"/>
        <w:spacing w:after="0"/>
        <w:rPr>
          <w:rFonts w:ascii="Arial" w:hAnsi="Arial" w:cs="Arial"/>
          <w:color w:val="000000"/>
          <w:sz w:val="24"/>
          <w:szCs w:val="24"/>
        </w:rPr>
      </w:pPr>
    </w:p>
    <w:p w:rsidR="007E2C2A" w:rsidRDefault="007E2C2A" w:rsidP="00390142">
      <w:pPr>
        <w:pStyle w:val="Prrafodelista"/>
        <w:suppressAutoHyphens w:val="0"/>
        <w:autoSpaceDE w:val="0"/>
        <w:spacing w:after="0" w:line="480" w:lineRule="auto"/>
        <w:ind w:left="550"/>
        <w:jc w:val="both"/>
        <w:rPr>
          <w:rFonts w:ascii="Arial" w:hAnsi="Arial" w:cs="Arial"/>
          <w:color w:val="000000"/>
          <w:sz w:val="24"/>
          <w:szCs w:val="24"/>
        </w:rPr>
      </w:pPr>
      <w:r>
        <w:rPr>
          <w:rFonts w:ascii="Arial" w:hAnsi="Arial" w:cs="Arial"/>
          <w:color w:val="000000"/>
          <w:sz w:val="24"/>
          <w:szCs w:val="24"/>
        </w:rPr>
        <w:t xml:space="preserve">El estudio que vamos a presentar a continuación muestra que los sitios </w:t>
      </w:r>
      <w:r w:rsidR="00A34D88">
        <w:rPr>
          <w:rFonts w:ascii="Arial" w:hAnsi="Arial" w:cs="Arial"/>
          <w:color w:val="000000"/>
          <w:sz w:val="24"/>
          <w:szCs w:val="24"/>
        </w:rPr>
        <w:t>W</w:t>
      </w:r>
      <w:r>
        <w:rPr>
          <w:rFonts w:ascii="Arial" w:hAnsi="Arial" w:cs="Arial"/>
          <w:color w:val="000000"/>
          <w:sz w:val="24"/>
          <w:szCs w:val="24"/>
        </w:rPr>
        <w:t>eb de las universidades del Reino Unido sí tienen una estructura “Pequeño Mundo”.</w:t>
      </w:r>
    </w:p>
    <w:p w:rsidR="007E2C2A" w:rsidRDefault="007E2C2A" w:rsidP="007E2C2A">
      <w:pPr>
        <w:pStyle w:val="Prrafodelista"/>
        <w:suppressAutoHyphens w:val="0"/>
        <w:autoSpaceDE w:val="0"/>
        <w:spacing w:after="0"/>
        <w:ind w:left="442"/>
        <w:jc w:val="both"/>
        <w:rPr>
          <w:rFonts w:ascii="Arial" w:hAnsi="Arial" w:cs="Arial"/>
          <w:color w:val="000000"/>
          <w:sz w:val="24"/>
          <w:szCs w:val="24"/>
        </w:rPr>
      </w:pPr>
    </w:p>
    <w:p w:rsidR="007E2C2A" w:rsidRDefault="007E2C2A" w:rsidP="007E2C2A">
      <w:pPr>
        <w:pStyle w:val="Prrafodelista"/>
        <w:suppressAutoHyphens w:val="0"/>
        <w:autoSpaceDE w:val="0"/>
        <w:spacing w:after="0"/>
        <w:ind w:left="442"/>
        <w:jc w:val="both"/>
        <w:rPr>
          <w:rFonts w:ascii="Arial" w:hAnsi="Arial" w:cs="Arial"/>
          <w:color w:val="000000"/>
          <w:sz w:val="24"/>
          <w:szCs w:val="24"/>
        </w:rPr>
      </w:pPr>
    </w:p>
    <w:p w:rsidR="007E2C2A" w:rsidRDefault="0093732D" w:rsidP="0093732D">
      <w:pPr>
        <w:pStyle w:val="Prrafodelista"/>
        <w:suppressAutoHyphens w:val="0"/>
        <w:autoSpaceDE w:val="0"/>
        <w:spacing w:after="0"/>
        <w:ind w:left="142"/>
        <w:rPr>
          <w:rFonts w:ascii="Arial" w:hAnsi="Arial" w:cs="Arial"/>
          <w:b/>
          <w:color w:val="000000"/>
          <w:sz w:val="24"/>
          <w:szCs w:val="24"/>
        </w:rPr>
      </w:pPr>
      <w:bookmarkStart w:id="79" w:name="_Ref241409300"/>
      <w:r>
        <w:rPr>
          <w:rFonts w:ascii="Arial" w:hAnsi="Arial" w:cs="Arial"/>
          <w:b/>
          <w:color w:val="000000"/>
          <w:sz w:val="24"/>
          <w:szCs w:val="24"/>
        </w:rPr>
        <w:t xml:space="preserve">6.1.1.1 </w:t>
      </w:r>
      <w:r w:rsidR="007E2C2A">
        <w:rPr>
          <w:rFonts w:ascii="Arial" w:hAnsi="Arial" w:cs="Arial"/>
          <w:b/>
          <w:color w:val="000000"/>
          <w:sz w:val="24"/>
          <w:szCs w:val="24"/>
        </w:rPr>
        <w:t>Análisis del modelo de la red obtenido.</w:t>
      </w:r>
      <w:bookmarkEnd w:id="79"/>
    </w:p>
    <w:p w:rsidR="007E2C2A" w:rsidRPr="00557F06" w:rsidRDefault="007E2C2A" w:rsidP="007E2C2A">
      <w:pPr>
        <w:pStyle w:val="Prrafodelista"/>
        <w:suppressAutoHyphens w:val="0"/>
        <w:autoSpaceDE w:val="0"/>
        <w:spacing w:after="0"/>
        <w:rPr>
          <w:rFonts w:ascii="Arial" w:hAnsi="Arial" w:cs="Arial"/>
          <w:color w:val="000000"/>
          <w:sz w:val="24"/>
          <w:szCs w:val="24"/>
        </w:rPr>
      </w:pPr>
    </w:p>
    <w:p w:rsidR="007E2C2A" w:rsidRPr="00557F06" w:rsidRDefault="007E2C2A" w:rsidP="007E2C2A">
      <w:pPr>
        <w:pStyle w:val="Prrafodelista"/>
        <w:suppressAutoHyphens w:val="0"/>
        <w:autoSpaceDE w:val="0"/>
        <w:spacing w:after="0"/>
        <w:rPr>
          <w:rFonts w:ascii="Arial" w:hAnsi="Arial" w:cs="Arial"/>
          <w:color w:val="000000"/>
          <w:sz w:val="24"/>
          <w:szCs w:val="24"/>
        </w:rPr>
      </w:pPr>
    </w:p>
    <w:p w:rsidR="007E2C2A" w:rsidRDefault="007E2C2A" w:rsidP="00390142">
      <w:pPr>
        <w:pStyle w:val="Prrafodelista"/>
        <w:suppressAutoHyphens w:val="0"/>
        <w:autoSpaceDE w:val="0"/>
        <w:spacing w:after="0" w:line="480" w:lineRule="auto"/>
        <w:ind w:left="990"/>
        <w:jc w:val="both"/>
        <w:rPr>
          <w:rFonts w:ascii="Arial" w:hAnsi="Arial" w:cs="Arial"/>
          <w:color w:val="000000"/>
          <w:sz w:val="24"/>
          <w:szCs w:val="24"/>
        </w:rPr>
      </w:pPr>
      <w:r w:rsidRPr="007A03A7">
        <w:rPr>
          <w:rFonts w:ascii="Arial" w:hAnsi="Arial" w:cs="Arial"/>
          <w:color w:val="000000"/>
          <w:sz w:val="24"/>
          <w:szCs w:val="24"/>
        </w:rPr>
        <w:t>El estudio se centra en demostrar que la red obedece una estructura “Pequeño Mundo”, para lo cual se sirven de los datos obtenidos de una búsqueda Web a través de la red sobre lo</w:t>
      </w:r>
      <w:r>
        <w:rPr>
          <w:rFonts w:ascii="Arial" w:hAnsi="Arial" w:cs="Arial"/>
          <w:color w:val="000000"/>
          <w:sz w:val="24"/>
          <w:szCs w:val="24"/>
        </w:rPr>
        <w:t>s sitios de las universidades del Reino Unido</w:t>
      </w:r>
      <w:r w:rsidRPr="007A03A7">
        <w:rPr>
          <w:rFonts w:ascii="Arial" w:hAnsi="Arial" w:cs="Arial"/>
          <w:color w:val="000000"/>
          <w:sz w:val="24"/>
          <w:szCs w:val="24"/>
        </w:rPr>
        <w:t xml:space="preserve">. </w:t>
      </w:r>
      <w:r>
        <w:rPr>
          <w:rFonts w:ascii="Arial" w:hAnsi="Arial" w:cs="Arial"/>
          <w:color w:val="000000"/>
          <w:sz w:val="24"/>
          <w:szCs w:val="24"/>
        </w:rPr>
        <w:t xml:space="preserve">El trabajo </w:t>
      </w:r>
      <w:r w:rsidRPr="007A03A7">
        <w:rPr>
          <w:rFonts w:ascii="Arial" w:hAnsi="Arial" w:cs="Arial"/>
          <w:color w:val="000000"/>
          <w:sz w:val="24"/>
          <w:szCs w:val="24"/>
        </w:rPr>
        <w:t>utiliza las distribuciones de enlaces entrantes y salientes de los sitios Web que conforman esta red de universidades.</w:t>
      </w:r>
    </w:p>
    <w:p w:rsidR="007E2C2A" w:rsidRPr="00557F06" w:rsidRDefault="007E2C2A" w:rsidP="00390142">
      <w:pPr>
        <w:pStyle w:val="Prrafodelista"/>
        <w:suppressAutoHyphens w:val="0"/>
        <w:autoSpaceDE w:val="0"/>
        <w:spacing w:after="0"/>
        <w:ind w:left="990"/>
        <w:jc w:val="both"/>
        <w:rPr>
          <w:rFonts w:ascii="Arial" w:hAnsi="Arial" w:cs="Arial"/>
          <w:caps/>
          <w:color w:val="000000"/>
          <w:sz w:val="24"/>
          <w:szCs w:val="24"/>
        </w:rPr>
      </w:pPr>
    </w:p>
    <w:p w:rsidR="007E2C2A" w:rsidRPr="00557F06" w:rsidRDefault="007E2C2A" w:rsidP="00390142">
      <w:pPr>
        <w:pStyle w:val="Prrafodelista"/>
        <w:suppressAutoHyphens w:val="0"/>
        <w:autoSpaceDE w:val="0"/>
        <w:spacing w:after="0"/>
        <w:ind w:left="990"/>
        <w:jc w:val="both"/>
        <w:rPr>
          <w:rFonts w:ascii="Arial" w:hAnsi="Arial" w:cs="Arial"/>
          <w:caps/>
          <w:color w:val="000000"/>
          <w:sz w:val="24"/>
          <w:szCs w:val="24"/>
        </w:rPr>
      </w:pPr>
    </w:p>
    <w:p w:rsidR="007E2C2A" w:rsidRDefault="007E2C2A" w:rsidP="00390142">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El estudio indicado analizó la recopilación de los 7669 sitios dentro de la red de universidades del Reino Unido y consideró las distribuciones de enlaces entrantes y salientes de los mismos</w:t>
      </w:r>
      <w:r w:rsidRPr="0068729A">
        <w:rPr>
          <w:rFonts w:ascii="Arial" w:hAnsi="Arial" w:cs="Arial"/>
          <w:color w:val="000000"/>
          <w:sz w:val="24"/>
          <w:szCs w:val="24"/>
        </w:rPr>
        <w:t>.</w:t>
      </w:r>
    </w:p>
    <w:p w:rsidR="007E2C2A" w:rsidRDefault="007E2C2A" w:rsidP="00390142">
      <w:pPr>
        <w:spacing w:after="0"/>
        <w:ind w:left="990"/>
        <w:jc w:val="both"/>
        <w:rPr>
          <w:rFonts w:ascii="Arial" w:hAnsi="Arial" w:cs="Arial"/>
          <w:sz w:val="24"/>
          <w:szCs w:val="24"/>
        </w:rPr>
      </w:pPr>
    </w:p>
    <w:p w:rsidR="007E2C2A" w:rsidRDefault="007E2C2A" w:rsidP="00390142">
      <w:pPr>
        <w:spacing w:after="0"/>
        <w:ind w:left="990"/>
        <w:jc w:val="both"/>
        <w:rPr>
          <w:rFonts w:ascii="Arial" w:hAnsi="Arial" w:cs="Arial"/>
          <w:sz w:val="24"/>
          <w:szCs w:val="24"/>
        </w:rPr>
      </w:pPr>
    </w:p>
    <w:p w:rsidR="007E2C2A" w:rsidRDefault="007E2C2A" w:rsidP="00390142">
      <w:pPr>
        <w:suppressAutoHyphens w:val="0"/>
        <w:autoSpaceDE w:val="0"/>
        <w:autoSpaceDN w:val="0"/>
        <w:adjustRightInd w:val="0"/>
        <w:spacing w:after="0" w:line="480" w:lineRule="auto"/>
        <w:ind w:left="990"/>
        <w:jc w:val="both"/>
        <w:rPr>
          <w:rFonts w:ascii="Arial" w:hAnsi="Arial" w:cs="Arial"/>
          <w:sz w:val="24"/>
          <w:szCs w:val="24"/>
        </w:rPr>
      </w:pPr>
      <w:r>
        <w:rPr>
          <w:rFonts w:ascii="Arial" w:hAnsi="Arial" w:cs="Arial"/>
          <w:sz w:val="24"/>
          <w:szCs w:val="24"/>
        </w:rPr>
        <w:t xml:space="preserve">Los sub-sitios en los componentes fuertemente conectados (SCC) en la red de universidades del Reino Unido fueron escogidos pensando ser utilizados en posteriores investigaciones. La decisión fue tomada en base a las siguientes condiciones: </w:t>
      </w:r>
    </w:p>
    <w:p w:rsidR="007E2C2A" w:rsidRDefault="007E2C2A" w:rsidP="00390142">
      <w:pPr>
        <w:numPr>
          <w:ilvl w:val="0"/>
          <w:numId w:val="16"/>
        </w:numPr>
        <w:tabs>
          <w:tab w:val="clear" w:pos="720"/>
        </w:tabs>
        <w:suppressAutoHyphens w:val="0"/>
        <w:autoSpaceDE w:val="0"/>
        <w:autoSpaceDN w:val="0"/>
        <w:adjustRightInd w:val="0"/>
        <w:spacing w:after="0" w:line="480" w:lineRule="auto"/>
        <w:ind w:left="1430" w:hanging="440"/>
        <w:jc w:val="both"/>
        <w:rPr>
          <w:rFonts w:ascii="Arial" w:hAnsi="Arial" w:cs="Arial"/>
          <w:sz w:val="24"/>
          <w:szCs w:val="24"/>
        </w:rPr>
      </w:pPr>
      <w:r>
        <w:rPr>
          <w:rFonts w:ascii="Arial" w:hAnsi="Arial" w:cs="Arial"/>
          <w:sz w:val="24"/>
          <w:szCs w:val="24"/>
        </w:rPr>
        <w:t>100% de validez de nombres de dominios de SCC.</w:t>
      </w:r>
    </w:p>
    <w:p w:rsidR="007E2C2A" w:rsidRDefault="007E2C2A" w:rsidP="00390142">
      <w:pPr>
        <w:numPr>
          <w:ilvl w:val="0"/>
          <w:numId w:val="16"/>
        </w:numPr>
        <w:tabs>
          <w:tab w:val="clear" w:pos="720"/>
        </w:tabs>
        <w:suppressAutoHyphens w:val="0"/>
        <w:autoSpaceDE w:val="0"/>
        <w:autoSpaceDN w:val="0"/>
        <w:adjustRightInd w:val="0"/>
        <w:spacing w:after="0" w:line="480" w:lineRule="auto"/>
        <w:ind w:left="1430" w:hanging="440"/>
        <w:jc w:val="both"/>
        <w:rPr>
          <w:rFonts w:ascii="Arial" w:hAnsi="Arial" w:cs="Arial"/>
          <w:sz w:val="24"/>
          <w:szCs w:val="24"/>
        </w:rPr>
      </w:pPr>
      <w:r>
        <w:rPr>
          <w:rFonts w:ascii="Arial" w:hAnsi="Arial" w:cs="Arial"/>
          <w:sz w:val="24"/>
          <w:szCs w:val="24"/>
        </w:rPr>
        <w:t>La característica de que solo en la red SCC existen enlaces en ambas direcciones entre todos los sub-sitios, permitiendo de esta forma identificar fácilmente las propiedades “Small-World”.</w:t>
      </w:r>
    </w:p>
    <w:p w:rsidR="007E2C2A" w:rsidRDefault="007E2C2A" w:rsidP="00390142">
      <w:pPr>
        <w:numPr>
          <w:ilvl w:val="0"/>
          <w:numId w:val="16"/>
        </w:numPr>
        <w:tabs>
          <w:tab w:val="clear" w:pos="720"/>
        </w:tabs>
        <w:suppressAutoHyphens w:val="0"/>
        <w:autoSpaceDE w:val="0"/>
        <w:autoSpaceDN w:val="0"/>
        <w:adjustRightInd w:val="0"/>
        <w:spacing w:after="0" w:line="480" w:lineRule="auto"/>
        <w:ind w:left="1430" w:hanging="440"/>
        <w:jc w:val="both"/>
        <w:rPr>
          <w:rFonts w:ascii="Arial" w:hAnsi="Arial" w:cs="Arial"/>
          <w:sz w:val="24"/>
          <w:szCs w:val="24"/>
        </w:rPr>
      </w:pPr>
      <w:r>
        <w:rPr>
          <w:rFonts w:ascii="Arial" w:hAnsi="Arial" w:cs="Arial"/>
          <w:sz w:val="24"/>
          <w:szCs w:val="24"/>
        </w:rPr>
        <w:t>Un alto porcentaje o al menos el 85.5% de enlaces tienen en su camino nodos que pertenecen a la red SCC.</w:t>
      </w:r>
    </w:p>
    <w:p w:rsidR="007E2C2A" w:rsidRDefault="007E2C2A" w:rsidP="00390142">
      <w:pPr>
        <w:numPr>
          <w:ilvl w:val="0"/>
          <w:numId w:val="16"/>
        </w:numPr>
        <w:tabs>
          <w:tab w:val="clear" w:pos="720"/>
        </w:tabs>
        <w:suppressAutoHyphens w:val="0"/>
        <w:autoSpaceDE w:val="0"/>
        <w:autoSpaceDN w:val="0"/>
        <w:adjustRightInd w:val="0"/>
        <w:spacing w:after="0" w:line="480" w:lineRule="auto"/>
        <w:ind w:left="1430" w:hanging="440"/>
        <w:jc w:val="both"/>
        <w:rPr>
          <w:rFonts w:ascii="Arial" w:hAnsi="Arial" w:cs="Arial"/>
          <w:sz w:val="24"/>
          <w:szCs w:val="24"/>
        </w:rPr>
      </w:pPr>
      <w:r>
        <w:rPr>
          <w:rFonts w:ascii="Arial" w:hAnsi="Arial" w:cs="Arial"/>
          <w:sz w:val="24"/>
          <w:szCs w:val="24"/>
        </w:rPr>
        <w:t>Una gran parte, el 64.2% de todas las conexiones sub-sitio a sub-sitio se localizan dentro de la red SCC.</w:t>
      </w:r>
    </w:p>
    <w:p w:rsidR="007E2C2A" w:rsidRDefault="007E2C2A" w:rsidP="00390142">
      <w:pPr>
        <w:numPr>
          <w:ilvl w:val="0"/>
          <w:numId w:val="16"/>
        </w:numPr>
        <w:tabs>
          <w:tab w:val="clear" w:pos="720"/>
        </w:tabs>
        <w:suppressAutoHyphens w:val="0"/>
        <w:autoSpaceDE w:val="0"/>
        <w:autoSpaceDN w:val="0"/>
        <w:adjustRightInd w:val="0"/>
        <w:spacing w:after="0" w:line="480" w:lineRule="auto"/>
        <w:ind w:left="1430" w:hanging="440"/>
        <w:jc w:val="both"/>
        <w:rPr>
          <w:rFonts w:ascii="Arial" w:hAnsi="Arial" w:cs="Arial"/>
          <w:sz w:val="24"/>
          <w:szCs w:val="24"/>
        </w:rPr>
      </w:pPr>
      <w:r>
        <w:rPr>
          <w:rFonts w:ascii="Arial" w:hAnsi="Arial" w:cs="Arial"/>
          <w:sz w:val="24"/>
          <w:szCs w:val="24"/>
        </w:rPr>
        <w:t>La red SCC contienen s</w:t>
      </w:r>
      <w:r w:rsidR="006670FC">
        <w:rPr>
          <w:rFonts w:ascii="Arial" w:hAnsi="Arial" w:cs="Arial"/>
          <w:sz w:val="24"/>
          <w:szCs w:val="24"/>
        </w:rPr>
        <w:t>ó</w:t>
      </w:r>
      <w:r>
        <w:rPr>
          <w:rFonts w:ascii="Arial" w:hAnsi="Arial" w:cs="Arial"/>
          <w:sz w:val="24"/>
          <w:szCs w:val="24"/>
        </w:rPr>
        <w:t>lo el 24.7% (1893) de todos los sub-sitios obtenidos.</w:t>
      </w:r>
    </w:p>
    <w:p w:rsidR="007E2C2A" w:rsidRDefault="007B7629" w:rsidP="007E2C2A">
      <w:pPr>
        <w:suppressAutoHyphens w:val="0"/>
        <w:autoSpaceDE w:val="0"/>
        <w:autoSpaceDN w:val="0"/>
        <w:adjustRightInd w:val="0"/>
        <w:spacing w:after="0"/>
        <w:ind w:left="660"/>
        <w:jc w:val="center"/>
        <w:rPr>
          <w:rFonts w:ascii="Arial" w:hAnsi="Arial" w:cs="Arial"/>
          <w:sz w:val="24"/>
          <w:szCs w:val="24"/>
        </w:rPr>
      </w:pPr>
      <w:r>
        <w:rPr>
          <w:rFonts w:ascii="Arial" w:hAnsi="Arial" w:cs="Arial"/>
          <w:noProof/>
          <w:sz w:val="24"/>
          <w:szCs w:val="24"/>
          <w:lang w:eastAsia="es-ES"/>
        </w:rPr>
        <w:drawing>
          <wp:inline distT="0" distB="0" distL="0" distR="0">
            <wp:extent cx="1781175" cy="221932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1781175" cy="2219325"/>
                    </a:xfrm>
                    <a:prstGeom prst="rect">
                      <a:avLst/>
                    </a:prstGeom>
                    <a:noFill/>
                    <a:ln w="9525">
                      <a:noFill/>
                      <a:miter lim="800000"/>
                      <a:headEnd/>
                      <a:tailEnd/>
                    </a:ln>
                  </pic:spPr>
                </pic:pic>
              </a:graphicData>
            </a:graphic>
          </wp:inline>
        </w:drawing>
      </w:r>
    </w:p>
    <w:p w:rsidR="007E2C2A" w:rsidRPr="00071830" w:rsidRDefault="007E2C2A" w:rsidP="007E2C2A">
      <w:pPr>
        <w:suppressAutoHyphens w:val="0"/>
        <w:autoSpaceDE w:val="0"/>
        <w:autoSpaceDN w:val="0"/>
        <w:adjustRightInd w:val="0"/>
        <w:spacing w:after="0"/>
        <w:ind w:left="660"/>
        <w:jc w:val="center"/>
        <w:rPr>
          <w:rFonts w:ascii="Arial" w:hAnsi="Arial" w:cs="Arial"/>
          <w:b/>
          <w:caps/>
          <w:sz w:val="24"/>
          <w:szCs w:val="24"/>
        </w:rPr>
      </w:pPr>
      <w:bookmarkStart w:id="80" w:name="figura71acelr"/>
      <w:r w:rsidRPr="00071830">
        <w:rPr>
          <w:rFonts w:ascii="Arial" w:hAnsi="Arial" w:cs="Arial"/>
          <w:b/>
          <w:caps/>
          <w:sz w:val="24"/>
          <w:szCs w:val="24"/>
        </w:rPr>
        <w:t xml:space="preserve">Figura </w:t>
      </w:r>
      <w:r w:rsidR="0040255C">
        <w:rPr>
          <w:rFonts w:ascii="Arial" w:hAnsi="Arial" w:cs="Arial"/>
          <w:b/>
          <w:caps/>
          <w:sz w:val="24"/>
          <w:szCs w:val="24"/>
        </w:rPr>
        <w:t>6</w:t>
      </w:r>
      <w:r w:rsidRPr="00071830">
        <w:rPr>
          <w:rFonts w:ascii="Arial" w:hAnsi="Arial" w:cs="Arial"/>
          <w:b/>
          <w:caps/>
          <w:sz w:val="24"/>
          <w:szCs w:val="24"/>
        </w:rPr>
        <w:t>.</w:t>
      </w:r>
      <w:r>
        <w:rPr>
          <w:rFonts w:ascii="Arial" w:hAnsi="Arial" w:cs="Arial"/>
          <w:b/>
          <w:caps/>
          <w:sz w:val="24"/>
          <w:szCs w:val="24"/>
        </w:rPr>
        <w:t>1</w:t>
      </w:r>
      <w:r w:rsidRPr="00071830">
        <w:rPr>
          <w:rFonts w:ascii="Arial" w:hAnsi="Arial" w:cs="Arial"/>
          <w:b/>
          <w:caps/>
          <w:sz w:val="24"/>
          <w:szCs w:val="24"/>
        </w:rPr>
        <w:t xml:space="preserve"> Análisis centrado en </w:t>
      </w:r>
      <w:smartTag w:uri="urn:schemas-microsoft-com:office:smarttags" w:element="PersonName">
        <w:smartTagPr>
          <w:attr w:name="ProductID" w:val="LA RED SCC"/>
        </w:smartTagPr>
        <w:r w:rsidRPr="00071830">
          <w:rPr>
            <w:rFonts w:ascii="Arial" w:hAnsi="Arial" w:cs="Arial"/>
            <w:b/>
            <w:caps/>
            <w:sz w:val="24"/>
            <w:szCs w:val="24"/>
          </w:rPr>
          <w:t xml:space="preserve">la </w:t>
        </w:r>
        <w:r w:rsidRPr="0061006D">
          <w:rPr>
            <w:rFonts w:ascii="Arial" w:hAnsi="Arial" w:cs="Arial"/>
            <w:b/>
            <w:caps/>
            <w:sz w:val="24"/>
            <w:szCs w:val="24"/>
          </w:rPr>
          <w:t>red SCC</w:t>
        </w:r>
      </w:smartTag>
      <w:r w:rsidR="0061006D">
        <w:rPr>
          <w:rFonts w:ascii="Arial" w:hAnsi="Arial" w:cs="Arial"/>
          <w:b/>
          <w:caps/>
          <w:sz w:val="24"/>
          <w:szCs w:val="24"/>
        </w:rPr>
        <w:t xml:space="preserve"> </w:t>
      </w:r>
      <w:r w:rsidR="0061006D" w:rsidRPr="0061006D">
        <w:rPr>
          <w:rFonts w:ascii="Arial" w:hAnsi="Arial" w:cs="Arial"/>
          <w:b/>
          <w:caps/>
          <w:sz w:val="24"/>
          <w:szCs w:val="24"/>
        </w:rPr>
        <w:t>[</w:t>
      </w:r>
      <w:r w:rsidR="00DE4359">
        <w:rPr>
          <w:rFonts w:ascii="Arial" w:hAnsi="Arial" w:cs="Arial"/>
          <w:b/>
          <w:caps/>
          <w:sz w:val="24"/>
          <w:szCs w:val="24"/>
        </w:rPr>
        <w:t>18</w:t>
      </w:r>
      <w:r w:rsidR="0061006D" w:rsidRPr="0061006D">
        <w:rPr>
          <w:rFonts w:ascii="Arial" w:hAnsi="Arial" w:cs="Arial"/>
          <w:b/>
          <w:caps/>
          <w:sz w:val="24"/>
          <w:szCs w:val="24"/>
        </w:rPr>
        <w:t>]</w:t>
      </w:r>
      <w:r w:rsidRPr="00071830">
        <w:rPr>
          <w:rFonts w:ascii="Arial" w:hAnsi="Arial" w:cs="Arial"/>
          <w:b/>
          <w:caps/>
          <w:sz w:val="24"/>
          <w:szCs w:val="24"/>
        </w:rPr>
        <w:t>.</w:t>
      </w:r>
    </w:p>
    <w:bookmarkEnd w:id="80"/>
    <w:p w:rsidR="007E2C2A" w:rsidRPr="00041A44" w:rsidRDefault="007E2C2A" w:rsidP="007E2C2A">
      <w:pPr>
        <w:suppressAutoHyphens w:val="0"/>
        <w:autoSpaceDE w:val="0"/>
        <w:autoSpaceDN w:val="0"/>
        <w:adjustRightInd w:val="0"/>
        <w:spacing w:after="0"/>
        <w:rPr>
          <w:rFonts w:ascii="Arial" w:hAnsi="Arial" w:cs="Arial"/>
          <w:sz w:val="24"/>
          <w:szCs w:val="24"/>
        </w:rPr>
      </w:pPr>
    </w:p>
    <w:p w:rsidR="007E2C2A" w:rsidRPr="000217C0" w:rsidRDefault="007E2C2A" w:rsidP="007E2C2A">
      <w:pPr>
        <w:suppressAutoHyphens w:val="0"/>
        <w:autoSpaceDE w:val="0"/>
        <w:autoSpaceDN w:val="0"/>
        <w:adjustRightInd w:val="0"/>
        <w:spacing w:after="0"/>
        <w:rPr>
          <w:rFonts w:ascii="TimesNewRoman" w:eastAsia="Times New Roman" w:hAnsi="TimesNewRoman" w:cs="TimesNewRoman"/>
          <w:sz w:val="24"/>
          <w:szCs w:val="24"/>
          <w:lang w:eastAsia="es-ES"/>
        </w:rPr>
      </w:pPr>
    </w:p>
    <w:p w:rsidR="007E2C2A" w:rsidRDefault="007E2C2A" w:rsidP="00390142">
      <w:pPr>
        <w:suppressAutoHyphens w:val="0"/>
        <w:autoSpaceDE w:val="0"/>
        <w:autoSpaceDN w:val="0"/>
        <w:adjustRightInd w:val="0"/>
        <w:spacing w:after="0" w:line="480" w:lineRule="auto"/>
        <w:ind w:left="99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 encontró que las </w:t>
      </w:r>
      <w:r w:rsidRPr="002F514F">
        <w:rPr>
          <w:rFonts w:ascii="Arial" w:eastAsia="Times New Roman" w:hAnsi="Arial" w:cs="Arial"/>
          <w:sz w:val="24"/>
          <w:szCs w:val="24"/>
          <w:lang w:eastAsia="es-ES"/>
        </w:rPr>
        <w:t xml:space="preserve">distribuciones de enlaces entrantes y salientes entre los nodos de la red </w:t>
      </w:r>
      <w:r>
        <w:rPr>
          <w:rFonts w:ascii="Arial" w:eastAsia="Times New Roman" w:hAnsi="Arial" w:cs="Arial"/>
          <w:sz w:val="24"/>
          <w:szCs w:val="24"/>
          <w:lang w:eastAsia="es-ES"/>
        </w:rPr>
        <w:t xml:space="preserve"> </w:t>
      </w:r>
      <w:r w:rsidRPr="002F514F">
        <w:rPr>
          <w:rFonts w:ascii="Arial" w:eastAsia="Times New Roman" w:hAnsi="Arial" w:cs="Arial"/>
          <w:sz w:val="24"/>
          <w:szCs w:val="24"/>
          <w:lang w:eastAsia="es-ES"/>
        </w:rPr>
        <w:t xml:space="preserve">de los 1893 sub-sitios elegidos </w:t>
      </w:r>
      <w:r>
        <w:rPr>
          <w:rFonts w:ascii="Arial" w:eastAsia="Times New Roman" w:hAnsi="Arial" w:cs="Arial"/>
          <w:sz w:val="24"/>
          <w:szCs w:val="24"/>
          <w:lang w:eastAsia="es-ES"/>
        </w:rPr>
        <w:t xml:space="preserve">en las Figuras </w:t>
      </w:r>
      <w:r w:rsidR="0040255C">
        <w:rPr>
          <w:rFonts w:ascii="Arial" w:eastAsia="Times New Roman" w:hAnsi="Arial" w:cs="Arial"/>
          <w:sz w:val="24"/>
          <w:szCs w:val="24"/>
          <w:lang w:eastAsia="es-ES"/>
        </w:rPr>
        <w:t>6</w:t>
      </w:r>
      <w:r>
        <w:rPr>
          <w:rFonts w:ascii="Arial" w:eastAsia="Times New Roman" w:hAnsi="Arial" w:cs="Arial"/>
          <w:sz w:val="24"/>
          <w:szCs w:val="24"/>
          <w:lang w:eastAsia="es-ES"/>
        </w:rPr>
        <w:t xml:space="preserve">.2 y </w:t>
      </w:r>
      <w:r w:rsidR="0040255C">
        <w:rPr>
          <w:rFonts w:ascii="Arial" w:eastAsia="Times New Roman" w:hAnsi="Arial" w:cs="Arial"/>
          <w:sz w:val="24"/>
          <w:szCs w:val="24"/>
          <w:lang w:eastAsia="es-ES"/>
        </w:rPr>
        <w:t>6</w:t>
      </w:r>
      <w:r>
        <w:rPr>
          <w:rFonts w:ascii="Arial" w:eastAsia="Times New Roman" w:hAnsi="Arial" w:cs="Arial"/>
          <w:sz w:val="24"/>
          <w:szCs w:val="24"/>
          <w:lang w:eastAsia="es-ES"/>
        </w:rPr>
        <w:t xml:space="preserve">.3 </w:t>
      </w:r>
      <w:r w:rsidRPr="002F514F">
        <w:rPr>
          <w:rFonts w:ascii="Arial" w:eastAsia="Times New Roman" w:hAnsi="Arial" w:cs="Arial"/>
          <w:sz w:val="24"/>
          <w:szCs w:val="24"/>
          <w:lang w:eastAsia="es-ES"/>
        </w:rPr>
        <w:t xml:space="preserve">muestran una forma </w:t>
      </w:r>
      <w:r>
        <w:rPr>
          <w:rFonts w:ascii="Arial" w:eastAsia="Times New Roman" w:hAnsi="Arial" w:cs="Arial"/>
          <w:sz w:val="24"/>
          <w:szCs w:val="24"/>
          <w:lang w:eastAsia="es-ES"/>
        </w:rPr>
        <w:t>de ley potencias</w:t>
      </w:r>
      <w:r w:rsidRPr="002F514F">
        <w:rPr>
          <w:rFonts w:ascii="Arial" w:eastAsia="Times New Roman" w:hAnsi="Arial" w:cs="Arial"/>
          <w:sz w:val="24"/>
          <w:szCs w:val="24"/>
          <w:lang w:eastAsia="es-ES"/>
        </w:rPr>
        <w:t xml:space="preserve"> como la distribución p</w:t>
      </w:r>
      <w:r>
        <w:rPr>
          <w:rFonts w:ascii="Arial" w:eastAsia="Times New Roman" w:hAnsi="Arial" w:cs="Arial"/>
          <w:sz w:val="24"/>
          <w:szCs w:val="24"/>
          <w:lang w:eastAsia="es-ES"/>
        </w:rPr>
        <w:t xml:space="preserve">ara todos los sub-sitios (7669), condición necesaria en las redes pequeño mundo. Las Tablas </w:t>
      </w:r>
      <w:r w:rsidR="0040255C">
        <w:rPr>
          <w:rFonts w:ascii="Arial" w:eastAsia="Times New Roman" w:hAnsi="Arial" w:cs="Arial"/>
          <w:sz w:val="24"/>
          <w:szCs w:val="24"/>
          <w:lang w:eastAsia="es-ES"/>
        </w:rPr>
        <w:t>6</w:t>
      </w:r>
      <w:r>
        <w:rPr>
          <w:rFonts w:ascii="Arial" w:eastAsia="Times New Roman" w:hAnsi="Arial" w:cs="Arial"/>
          <w:sz w:val="24"/>
          <w:szCs w:val="24"/>
          <w:lang w:eastAsia="es-ES"/>
        </w:rPr>
        <w:t xml:space="preserve">.1 y </w:t>
      </w:r>
      <w:r w:rsidR="0040255C">
        <w:rPr>
          <w:rFonts w:ascii="Arial" w:eastAsia="Times New Roman" w:hAnsi="Arial" w:cs="Arial"/>
          <w:sz w:val="24"/>
          <w:szCs w:val="24"/>
          <w:lang w:eastAsia="es-ES"/>
        </w:rPr>
        <w:t>6</w:t>
      </w:r>
      <w:r>
        <w:rPr>
          <w:rFonts w:ascii="Arial" w:eastAsia="Times New Roman" w:hAnsi="Arial" w:cs="Arial"/>
          <w:sz w:val="24"/>
          <w:szCs w:val="24"/>
          <w:lang w:eastAsia="es-ES"/>
        </w:rPr>
        <w:t>.2</w:t>
      </w:r>
      <w:r w:rsidRPr="002F514F">
        <w:rPr>
          <w:rFonts w:ascii="Arial" w:eastAsia="Times New Roman" w:hAnsi="Arial" w:cs="Arial"/>
          <w:sz w:val="24"/>
          <w:szCs w:val="24"/>
          <w:lang w:eastAsia="es-ES"/>
        </w:rPr>
        <w:t xml:space="preserve"> muestran los 15 enlaces con la mayor cantidad de enlaces entrantes y salientes.</w:t>
      </w:r>
    </w:p>
    <w:p w:rsidR="007E2C2A" w:rsidRDefault="007B7629" w:rsidP="007E2C2A">
      <w:pPr>
        <w:suppressAutoHyphens w:val="0"/>
        <w:autoSpaceDE w:val="0"/>
        <w:autoSpaceDN w:val="0"/>
        <w:adjustRightInd w:val="0"/>
        <w:spacing w:after="0"/>
        <w:ind w:left="658"/>
        <w:jc w:val="center"/>
        <w:rPr>
          <w:rFonts w:ascii="Arial" w:eastAsia="Times New Roman" w:hAnsi="Arial" w:cs="Arial"/>
          <w:sz w:val="24"/>
          <w:szCs w:val="24"/>
          <w:lang w:eastAsia="es-ES"/>
        </w:rPr>
      </w:pPr>
      <w:r>
        <w:rPr>
          <w:rFonts w:ascii="Arial" w:eastAsia="Times New Roman" w:hAnsi="Arial" w:cs="Arial"/>
          <w:noProof/>
          <w:sz w:val="24"/>
          <w:szCs w:val="24"/>
          <w:lang w:eastAsia="es-ES"/>
        </w:rPr>
        <w:drawing>
          <wp:inline distT="0" distB="0" distL="0" distR="0">
            <wp:extent cx="3533775" cy="22002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3533775" cy="2200275"/>
                    </a:xfrm>
                    <a:prstGeom prst="rect">
                      <a:avLst/>
                    </a:prstGeom>
                    <a:noFill/>
                    <a:ln w="9525">
                      <a:noFill/>
                      <a:miter lim="800000"/>
                      <a:headEnd/>
                      <a:tailEnd/>
                    </a:ln>
                  </pic:spPr>
                </pic:pic>
              </a:graphicData>
            </a:graphic>
          </wp:inline>
        </w:drawing>
      </w:r>
    </w:p>
    <w:p w:rsidR="007E2C2A" w:rsidRDefault="0040255C" w:rsidP="007E2C2A">
      <w:pPr>
        <w:suppressAutoHyphens w:val="0"/>
        <w:autoSpaceDE w:val="0"/>
        <w:autoSpaceDN w:val="0"/>
        <w:adjustRightInd w:val="0"/>
        <w:spacing w:after="0"/>
        <w:ind w:left="660"/>
        <w:jc w:val="center"/>
        <w:rPr>
          <w:rFonts w:ascii="Arial" w:hAnsi="Arial" w:cs="Arial"/>
          <w:b/>
          <w:caps/>
          <w:sz w:val="24"/>
          <w:szCs w:val="24"/>
        </w:rPr>
      </w:pPr>
      <w:bookmarkStart w:id="81" w:name="figura72ddee"/>
      <w:r>
        <w:rPr>
          <w:rFonts w:ascii="Arial" w:eastAsia="Times New Roman" w:hAnsi="Arial" w:cs="Arial"/>
          <w:b/>
          <w:caps/>
          <w:sz w:val="24"/>
          <w:szCs w:val="24"/>
          <w:lang w:eastAsia="es-ES"/>
        </w:rPr>
        <w:t>Figura 6</w:t>
      </w:r>
      <w:r w:rsidR="007E2C2A">
        <w:rPr>
          <w:rFonts w:ascii="Arial" w:eastAsia="Times New Roman" w:hAnsi="Arial" w:cs="Arial"/>
          <w:b/>
          <w:caps/>
          <w:sz w:val="24"/>
          <w:szCs w:val="24"/>
          <w:lang w:eastAsia="es-ES"/>
        </w:rPr>
        <w:t>.2</w:t>
      </w:r>
      <w:r w:rsidR="007E2C2A" w:rsidRPr="00A97A52">
        <w:rPr>
          <w:rFonts w:ascii="Arial" w:eastAsia="Times New Roman" w:hAnsi="Arial" w:cs="Arial"/>
          <w:b/>
          <w:caps/>
          <w:sz w:val="24"/>
          <w:szCs w:val="24"/>
          <w:lang w:eastAsia="es-ES"/>
        </w:rPr>
        <w:t xml:space="preserve"> Distribuciones de enlaces entrantes para 1893 sub-siti</w:t>
      </w:r>
      <w:r w:rsidR="007E2C2A">
        <w:rPr>
          <w:rFonts w:ascii="Arial" w:eastAsia="Times New Roman" w:hAnsi="Arial" w:cs="Arial"/>
          <w:b/>
          <w:caps/>
          <w:sz w:val="24"/>
          <w:szCs w:val="24"/>
          <w:lang w:eastAsia="es-ES"/>
        </w:rPr>
        <w:t xml:space="preserve">os de </w:t>
      </w:r>
      <w:smartTag w:uri="urn:schemas-microsoft-com:office:smarttags" w:element="PersonName">
        <w:smartTagPr>
          <w:attr w:name="ProductID" w:val="LA RED SCC"/>
        </w:smartTagPr>
        <w:r w:rsidR="007E2C2A">
          <w:rPr>
            <w:rFonts w:ascii="Arial" w:eastAsia="Times New Roman" w:hAnsi="Arial" w:cs="Arial"/>
            <w:b/>
            <w:caps/>
            <w:sz w:val="24"/>
            <w:szCs w:val="24"/>
            <w:lang w:eastAsia="es-ES"/>
          </w:rPr>
          <w:t>la red SCC</w:t>
        </w:r>
      </w:smartTag>
      <w:r w:rsidR="007E2C2A">
        <w:rPr>
          <w:rFonts w:ascii="Arial" w:eastAsia="Times New Roman" w:hAnsi="Arial" w:cs="Arial"/>
          <w:b/>
          <w:caps/>
          <w:sz w:val="24"/>
          <w:szCs w:val="24"/>
          <w:lang w:eastAsia="es-ES"/>
        </w:rPr>
        <w:t xml:space="preserve"> en escala Log-L</w:t>
      </w:r>
      <w:r w:rsidR="007E2C2A" w:rsidRPr="00A97A52">
        <w:rPr>
          <w:rFonts w:ascii="Arial" w:eastAsia="Times New Roman" w:hAnsi="Arial" w:cs="Arial"/>
          <w:b/>
          <w:caps/>
          <w:sz w:val="24"/>
          <w:szCs w:val="24"/>
          <w:lang w:eastAsia="es-ES"/>
        </w:rPr>
        <w:t>og</w:t>
      </w:r>
      <w:r w:rsidR="0061006D">
        <w:rPr>
          <w:rFonts w:ascii="Arial" w:eastAsia="Times New Roman" w:hAnsi="Arial" w:cs="Arial"/>
          <w:b/>
          <w:caps/>
          <w:sz w:val="24"/>
          <w:szCs w:val="24"/>
          <w:lang w:eastAsia="es-ES"/>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81"/>
    <w:p w:rsidR="00DE4359" w:rsidRDefault="00DE4359" w:rsidP="007E2C2A">
      <w:pPr>
        <w:suppressAutoHyphens w:val="0"/>
        <w:autoSpaceDE w:val="0"/>
        <w:autoSpaceDN w:val="0"/>
        <w:adjustRightInd w:val="0"/>
        <w:spacing w:after="0"/>
        <w:ind w:left="660"/>
        <w:jc w:val="center"/>
        <w:rPr>
          <w:rFonts w:ascii="Arial" w:eastAsia="Times New Roman" w:hAnsi="Arial" w:cs="Arial"/>
          <w:b/>
          <w:caps/>
          <w:sz w:val="24"/>
          <w:szCs w:val="24"/>
          <w:lang w:eastAsia="es-ES"/>
        </w:rPr>
      </w:pPr>
    </w:p>
    <w:p w:rsidR="007E2C2A" w:rsidRPr="00A97A52" w:rsidRDefault="007E2C2A" w:rsidP="007E2C2A">
      <w:pPr>
        <w:suppressAutoHyphens w:val="0"/>
        <w:autoSpaceDE w:val="0"/>
        <w:autoSpaceDN w:val="0"/>
        <w:adjustRightInd w:val="0"/>
        <w:spacing w:after="0"/>
        <w:jc w:val="center"/>
        <w:rPr>
          <w:rFonts w:ascii="Arial" w:eastAsia="Times New Roman" w:hAnsi="Arial" w:cs="Arial"/>
          <w:b/>
          <w:caps/>
          <w:sz w:val="24"/>
          <w:szCs w:val="24"/>
          <w:lang w:eastAsia="es-ES"/>
        </w:rPr>
      </w:pPr>
    </w:p>
    <w:p w:rsidR="007E2C2A" w:rsidRPr="00A97A52" w:rsidRDefault="007B7629" w:rsidP="007E2C2A">
      <w:pPr>
        <w:suppressAutoHyphens w:val="0"/>
        <w:autoSpaceDE w:val="0"/>
        <w:autoSpaceDN w:val="0"/>
        <w:adjustRightInd w:val="0"/>
        <w:spacing w:after="0"/>
        <w:ind w:left="658"/>
        <w:jc w:val="center"/>
        <w:rPr>
          <w:rFonts w:ascii="Arial" w:eastAsia="Times New Roman" w:hAnsi="Arial" w:cs="Arial"/>
          <w:sz w:val="24"/>
          <w:szCs w:val="24"/>
          <w:lang w:eastAsia="es-ES"/>
        </w:rPr>
      </w:pPr>
      <w:r>
        <w:rPr>
          <w:rFonts w:ascii="Arial" w:eastAsia="Times New Roman" w:hAnsi="Arial" w:cs="Arial"/>
          <w:noProof/>
          <w:sz w:val="24"/>
          <w:szCs w:val="24"/>
          <w:lang w:eastAsia="es-ES"/>
        </w:rPr>
        <w:drawing>
          <wp:inline distT="0" distB="0" distL="0" distR="0">
            <wp:extent cx="3457575" cy="222885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3457575" cy="2228850"/>
                    </a:xfrm>
                    <a:prstGeom prst="rect">
                      <a:avLst/>
                    </a:prstGeom>
                    <a:noFill/>
                    <a:ln w="9525">
                      <a:noFill/>
                      <a:miter lim="800000"/>
                      <a:headEnd/>
                      <a:tailEnd/>
                    </a:ln>
                  </pic:spPr>
                </pic:pic>
              </a:graphicData>
            </a:graphic>
          </wp:inline>
        </w:drawing>
      </w:r>
    </w:p>
    <w:p w:rsidR="007E2C2A" w:rsidRDefault="0040255C" w:rsidP="00DE4359">
      <w:pPr>
        <w:suppressAutoHyphens w:val="0"/>
        <w:autoSpaceDE w:val="0"/>
        <w:autoSpaceDN w:val="0"/>
        <w:adjustRightInd w:val="0"/>
        <w:spacing w:after="0"/>
        <w:ind w:left="660"/>
        <w:jc w:val="center"/>
        <w:rPr>
          <w:rFonts w:ascii="TimesNewRoman" w:eastAsia="Times New Roman" w:hAnsi="TimesNewRoman" w:cs="TimesNewRoman"/>
          <w:sz w:val="24"/>
          <w:szCs w:val="24"/>
          <w:lang w:eastAsia="es-ES"/>
        </w:rPr>
      </w:pPr>
      <w:bookmarkStart w:id="82" w:name="figura73dde"/>
      <w:r>
        <w:rPr>
          <w:rFonts w:ascii="Arial" w:eastAsia="Times New Roman" w:hAnsi="Arial" w:cs="Arial"/>
          <w:b/>
          <w:caps/>
          <w:sz w:val="24"/>
          <w:szCs w:val="24"/>
          <w:lang w:eastAsia="es-ES"/>
        </w:rPr>
        <w:t>Figura 6</w:t>
      </w:r>
      <w:r w:rsidR="007E2C2A" w:rsidRPr="00A97A52">
        <w:rPr>
          <w:rFonts w:ascii="Arial" w:eastAsia="Times New Roman" w:hAnsi="Arial" w:cs="Arial"/>
          <w:b/>
          <w:caps/>
          <w:sz w:val="24"/>
          <w:szCs w:val="24"/>
          <w:lang w:eastAsia="es-ES"/>
        </w:rPr>
        <w:t>.</w:t>
      </w:r>
      <w:r w:rsidR="007E2C2A">
        <w:rPr>
          <w:rFonts w:ascii="Arial" w:eastAsia="Times New Roman" w:hAnsi="Arial" w:cs="Arial"/>
          <w:b/>
          <w:caps/>
          <w:sz w:val="24"/>
          <w:szCs w:val="24"/>
          <w:lang w:eastAsia="es-ES"/>
        </w:rPr>
        <w:t>3</w:t>
      </w:r>
      <w:r w:rsidR="007E2C2A" w:rsidRPr="00A97A52">
        <w:rPr>
          <w:rFonts w:ascii="Arial" w:eastAsia="Times New Roman" w:hAnsi="Arial" w:cs="Arial"/>
          <w:b/>
          <w:caps/>
          <w:sz w:val="24"/>
          <w:szCs w:val="24"/>
          <w:lang w:eastAsia="es-ES"/>
        </w:rPr>
        <w:t xml:space="preserve"> Distribuciones de enlaces </w:t>
      </w:r>
      <w:r w:rsidR="007E2C2A">
        <w:rPr>
          <w:rFonts w:ascii="Arial" w:eastAsia="Times New Roman" w:hAnsi="Arial" w:cs="Arial"/>
          <w:b/>
          <w:caps/>
          <w:sz w:val="24"/>
          <w:szCs w:val="24"/>
          <w:lang w:eastAsia="es-ES"/>
        </w:rPr>
        <w:t>SALIENTES</w:t>
      </w:r>
      <w:r w:rsidR="007E2C2A" w:rsidRPr="00A97A52">
        <w:rPr>
          <w:rFonts w:ascii="Arial" w:eastAsia="Times New Roman" w:hAnsi="Arial" w:cs="Arial"/>
          <w:b/>
          <w:caps/>
          <w:sz w:val="24"/>
          <w:szCs w:val="24"/>
          <w:lang w:eastAsia="es-ES"/>
        </w:rPr>
        <w:t xml:space="preserve"> para 1893 sub-sitios de </w:t>
      </w:r>
      <w:smartTag w:uri="urn:schemas-microsoft-com:office:smarttags" w:element="PersonName">
        <w:smartTagPr>
          <w:attr w:name="ProductID" w:val="LA RED SCC"/>
        </w:smartTagPr>
        <w:r w:rsidR="007E2C2A" w:rsidRPr="00A97A52">
          <w:rPr>
            <w:rFonts w:ascii="Arial" w:eastAsia="Times New Roman" w:hAnsi="Arial" w:cs="Arial"/>
            <w:b/>
            <w:caps/>
            <w:sz w:val="24"/>
            <w:szCs w:val="24"/>
            <w:lang w:eastAsia="es-ES"/>
          </w:rPr>
          <w:t>la red SCC</w:t>
        </w:r>
      </w:smartTag>
      <w:r w:rsidR="007E2C2A" w:rsidRPr="00A97A52">
        <w:rPr>
          <w:rFonts w:ascii="Arial" w:eastAsia="Times New Roman" w:hAnsi="Arial" w:cs="Arial"/>
          <w:b/>
          <w:caps/>
          <w:sz w:val="24"/>
          <w:szCs w:val="24"/>
          <w:lang w:eastAsia="es-ES"/>
        </w:rPr>
        <w:t xml:space="preserve"> en escala Log-log</w:t>
      </w:r>
      <w:r w:rsidR="0061006D">
        <w:rPr>
          <w:rFonts w:ascii="Arial" w:eastAsia="Times New Roman" w:hAnsi="Arial" w:cs="Arial"/>
          <w:b/>
          <w:caps/>
          <w:sz w:val="24"/>
          <w:szCs w:val="24"/>
          <w:lang w:eastAsia="es-ES"/>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82"/>
    <w:p w:rsidR="007E2C2A" w:rsidRDefault="007E2C2A" w:rsidP="007E2C2A">
      <w:pPr>
        <w:suppressAutoHyphens w:val="0"/>
        <w:autoSpaceDE w:val="0"/>
        <w:autoSpaceDN w:val="0"/>
        <w:adjustRightInd w:val="0"/>
        <w:spacing w:after="0"/>
        <w:rPr>
          <w:rFonts w:ascii="TimesNewRoman" w:eastAsia="Times New Roman" w:hAnsi="TimesNewRoman" w:cs="TimesNewRoman"/>
          <w:sz w:val="24"/>
          <w:szCs w:val="24"/>
          <w:lang w:eastAsia="es-ES"/>
        </w:rPr>
      </w:pPr>
    </w:p>
    <w:p w:rsidR="007E2C2A" w:rsidRDefault="007B7629" w:rsidP="007E2C2A">
      <w:pPr>
        <w:suppressAutoHyphens w:val="0"/>
        <w:autoSpaceDE w:val="0"/>
        <w:autoSpaceDN w:val="0"/>
        <w:adjustRightInd w:val="0"/>
        <w:spacing w:after="0"/>
        <w:ind w:left="660"/>
        <w:jc w:val="center"/>
        <w:rPr>
          <w:rFonts w:ascii="TimesNewRoman" w:eastAsia="Times New Roman" w:hAnsi="TimesNewRoman" w:cs="TimesNewRoman"/>
          <w:sz w:val="24"/>
          <w:szCs w:val="24"/>
          <w:lang w:eastAsia="es-ES"/>
        </w:rPr>
      </w:pPr>
      <w:r>
        <w:rPr>
          <w:rFonts w:ascii="TimesNewRoman" w:eastAsia="Times New Roman" w:hAnsi="TimesNewRoman" w:cs="TimesNewRoman"/>
          <w:noProof/>
          <w:sz w:val="24"/>
          <w:szCs w:val="24"/>
          <w:lang w:eastAsia="es-ES"/>
        </w:rPr>
        <w:drawing>
          <wp:inline distT="0" distB="0" distL="0" distR="0">
            <wp:extent cx="4791075" cy="178117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4791075" cy="1781175"/>
                    </a:xfrm>
                    <a:prstGeom prst="rect">
                      <a:avLst/>
                    </a:prstGeom>
                    <a:noFill/>
                    <a:ln w="9525">
                      <a:noFill/>
                      <a:miter lim="800000"/>
                      <a:headEnd/>
                      <a:tailEnd/>
                    </a:ln>
                  </pic:spPr>
                </pic:pic>
              </a:graphicData>
            </a:graphic>
          </wp:inline>
        </w:drawing>
      </w:r>
    </w:p>
    <w:p w:rsidR="007E2C2A" w:rsidRDefault="0040255C" w:rsidP="007E2C2A">
      <w:pPr>
        <w:suppressAutoHyphens w:val="0"/>
        <w:autoSpaceDE w:val="0"/>
        <w:autoSpaceDN w:val="0"/>
        <w:adjustRightInd w:val="0"/>
        <w:spacing w:after="0"/>
        <w:ind w:left="660"/>
        <w:jc w:val="center"/>
        <w:rPr>
          <w:rFonts w:ascii="Arial" w:eastAsia="Times New Roman" w:hAnsi="Arial" w:cs="Arial"/>
          <w:b/>
          <w:caps/>
          <w:sz w:val="24"/>
          <w:szCs w:val="24"/>
          <w:lang w:eastAsia="es-ES"/>
        </w:rPr>
      </w:pPr>
      <w:bookmarkStart w:id="83" w:name="tabla71"/>
      <w:r>
        <w:rPr>
          <w:rFonts w:ascii="Arial" w:eastAsia="Times New Roman" w:hAnsi="Arial" w:cs="Arial"/>
          <w:b/>
          <w:caps/>
          <w:sz w:val="24"/>
          <w:szCs w:val="24"/>
          <w:lang w:eastAsia="es-ES"/>
        </w:rPr>
        <w:t>tabla 6</w:t>
      </w:r>
      <w:r w:rsidR="007E2C2A" w:rsidRPr="0091303A">
        <w:rPr>
          <w:rFonts w:ascii="Arial" w:eastAsia="Times New Roman" w:hAnsi="Arial" w:cs="Arial"/>
          <w:b/>
          <w:caps/>
          <w:sz w:val="24"/>
          <w:szCs w:val="24"/>
          <w:lang w:eastAsia="es-ES"/>
        </w:rPr>
        <w:t>.1</w:t>
      </w:r>
      <w:r w:rsidR="007E2C2A">
        <w:rPr>
          <w:rFonts w:ascii="Arial" w:eastAsia="Times New Roman" w:hAnsi="Arial" w:cs="Arial"/>
          <w:b/>
          <w:caps/>
          <w:sz w:val="24"/>
          <w:szCs w:val="24"/>
          <w:lang w:eastAsia="es-ES"/>
        </w:rPr>
        <w:t>.</w:t>
      </w:r>
      <w:r w:rsidR="007E2C2A" w:rsidRPr="0091303A">
        <w:rPr>
          <w:rFonts w:ascii="Arial" w:eastAsia="Times New Roman" w:hAnsi="Arial" w:cs="Arial"/>
          <w:b/>
          <w:caps/>
          <w:sz w:val="24"/>
          <w:szCs w:val="24"/>
          <w:lang w:eastAsia="es-ES"/>
        </w:rPr>
        <w:t xml:space="preserve"> Los 15 sub-sitios con </w:t>
      </w:r>
      <w:smartTag w:uri="urn:schemas-microsoft-com:office:smarttags" w:element="PersonName">
        <w:smartTagPr>
          <w:attr w:name="ProductID" w:val="LA MAYOR CANTIDAD"/>
        </w:smartTagPr>
        <w:r w:rsidR="007E2C2A" w:rsidRPr="0091303A">
          <w:rPr>
            <w:rFonts w:ascii="Arial" w:eastAsia="Times New Roman" w:hAnsi="Arial" w:cs="Arial"/>
            <w:b/>
            <w:caps/>
            <w:sz w:val="24"/>
            <w:szCs w:val="24"/>
            <w:lang w:eastAsia="es-ES"/>
          </w:rPr>
          <w:t>la mayor cantidad</w:t>
        </w:r>
      </w:smartTag>
      <w:r w:rsidR="007E2C2A" w:rsidRPr="0091303A">
        <w:rPr>
          <w:rFonts w:ascii="Arial" w:eastAsia="Times New Roman" w:hAnsi="Arial" w:cs="Arial"/>
          <w:b/>
          <w:caps/>
          <w:sz w:val="24"/>
          <w:szCs w:val="24"/>
          <w:lang w:eastAsia="es-ES"/>
        </w:rPr>
        <w:t xml:space="preserve"> de enlaces entrantes hacia sus vecinos en </w:t>
      </w:r>
      <w:smartTag w:uri="urn:schemas-microsoft-com:office:smarttags" w:element="PersonName">
        <w:smartTagPr>
          <w:attr w:name="ProductID" w:val="LA RED"/>
        </w:smartTagPr>
        <w:r w:rsidR="007E2C2A" w:rsidRPr="0091303A">
          <w:rPr>
            <w:rFonts w:ascii="Arial" w:eastAsia="Times New Roman" w:hAnsi="Arial" w:cs="Arial"/>
            <w:b/>
            <w:caps/>
            <w:sz w:val="24"/>
            <w:szCs w:val="24"/>
            <w:lang w:eastAsia="es-ES"/>
          </w:rPr>
          <w:t>la red</w:t>
        </w:r>
      </w:smartTag>
      <w:r w:rsidR="0061006D">
        <w:rPr>
          <w:rFonts w:ascii="Arial" w:eastAsia="Times New Roman" w:hAnsi="Arial" w:cs="Arial"/>
          <w:b/>
          <w:caps/>
          <w:sz w:val="24"/>
          <w:szCs w:val="24"/>
          <w:lang w:eastAsia="es-ES"/>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83"/>
    <w:p w:rsidR="007E2C2A" w:rsidRDefault="007E2C2A" w:rsidP="007E2C2A">
      <w:pPr>
        <w:suppressAutoHyphens w:val="0"/>
        <w:autoSpaceDE w:val="0"/>
        <w:autoSpaceDN w:val="0"/>
        <w:adjustRightInd w:val="0"/>
        <w:spacing w:after="0"/>
        <w:ind w:left="660"/>
        <w:jc w:val="center"/>
        <w:rPr>
          <w:rFonts w:ascii="Arial" w:eastAsia="Times New Roman" w:hAnsi="Arial" w:cs="Arial"/>
          <w:b/>
          <w:caps/>
          <w:sz w:val="24"/>
          <w:szCs w:val="24"/>
          <w:lang w:eastAsia="es-ES"/>
        </w:rPr>
      </w:pPr>
    </w:p>
    <w:p w:rsidR="007E2C2A" w:rsidRPr="00FF2B72" w:rsidRDefault="007E2C2A" w:rsidP="007E2C2A">
      <w:pPr>
        <w:suppressAutoHyphens w:val="0"/>
        <w:autoSpaceDE w:val="0"/>
        <w:autoSpaceDN w:val="0"/>
        <w:adjustRightInd w:val="0"/>
        <w:spacing w:after="0"/>
        <w:jc w:val="center"/>
        <w:rPr>
          <w:rFonts w:ascii="Arial" w:eastAsia="Times New Roman" w:hAnsi="Arial" w:cs="Arial"/>
          <w:b/>
          <w:caps/>
          <w:sz w:val="24"/>
          <w:szCs w:val="24"/>
          <w:lang w:eastAsia="es-ES"/>
        </w:rPr>
      </w:pPr>
    </w:p>
    <w:p w:rsidR="007E2C2A" w:rsidRPr="00FF2B72" w:rsidRDefault="007B7629" w:rsidP="007E2C2A">
      <w:pPr>
        <w:suppressAutoHyphens w:val="0"/>
        <w:autoSpaceDE w:val="0"/>
        <w:autoSpaceDN w:val="0"/>
        <w:adjustRightInd w:val="0"/>
        <w:spacing w:after="0"/>
        <w:ind w:left="660"/>
        <w:jc w:val="center"/>
        <w:rPr>
          <w:rFonts w:ascii="TimesNewRoman" w:eastAsia="Times New Roman" w:hAnsi="TimesNewRoman" w:cs="TimesNewRoman"/>
          <w:sz w:val="24"/>
          <w:szCs w:val="24"/>
          <w:lang w:eastAsia="es-ES"/>
        </w:rPr>
      </w:pPr>
      <w:r>
        <w:rPr>
          <w:rFonts w:ascii="TimesNewRoman" w:eastAsia="Times New Roman" w:hAnsi="TimesNewRoman" w:cs="TimesNewRoman"/>
          <w:noProof/>
          <w:sz w:val="24"/>
          <w:szCs w:val="24"/>
          <w:lang w:eastAsia="es-ES"/>
        </w:rPr>
        <w:drawing>
          <wp:inline distT="0" distB="0" distL="0" distR="0">
            <wp:extent cx="4752975" cy="173355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4752975" cy="1733550"/>
                    </a:xfrm>
                    <a:prstGeom prst="rect">
                      <a:avLst/>
                    </a:prstGeom>
                    <a:noFill/>
                    <a:ln w="9525">
                      <a:noFill/>
                      <a:miter lim="800000"/>
                      <a:headEnd/>
                      <a:tailEnd/>
                    </a:ln>
                  </pic:spPr>
                </pic:pic>
              </a:graphicData>
            </a:graphic>
          </wp:inline>
        </w:drawing>
      </w:r>
    </w:p>
    <w:p w:rsidR="007E2C2A" w:rsidRDefault="0040255C" w:rsidP="007E2C2A">
      <w:pPr>
        <w:suppressAutoHyphens w:val="0"/>
        <w:autoSpaceDE w:val="0"/>
        <w:autoSpaceDN w:val="0"/>
        <w:adjustRightInd w:val="0"/>
        <w:spacing w:after="0"/>
        <w:ind w:left="660"/>
        <w:jc w:val="center"/>
        <w:rPr>
          <w:rFonts w:ascii="Arial" w:eastAsia="Times New Roman" w:hAnsi="Arial" w:cs="Arial"/>
          <w:b/>
          <w:caps/>
          <w:sz w:val="24"/>
          <w:szCs w:val="24"/>
          <w:lang w:eastAsia="es-ES"/>
        </w:rPr>
      </w:pPr>
      <w:bookmarkStart w:id="84" w:name="tabla72"/>
      <w:r>
        <w:rPr>
          <w:rFonts w:ascii="Arial" w:eastAsia="Times New Roman" w:hAnsi="Arial" w:cs="Arial"/>
          <w:b/>
          <w:caps/>
          <w:sz w:val="24"/>
          <w:szCs w:val="24"/>
          <w:lang w:eastAsia="es-ES"/>
        </w:rPr>
        <w:t>tabla 6</w:t>
      </w:r>
      <w:r w:rsidR="007E2C2A" w:rsidRPr="0091303A">
        <w:rPr>
          <w:rFonts w:ascii="Arial" w:eastAsia="Times New Roman" w:hAnsi="Arial" w:cs="Arial"/>
          <w:b/>
          <w:caps/>
          <w:sz w:val="24"/>
          <w:szCs w:val="24"/>
          <w:lang w:eastAsia="es-ES"/>
        </w:rPr>
        <w:t>.2</w:t>
      </w:r>
      <w:r w:rsidR="007E2C2A">
        <w:rPr>
          <w:rFonts w:ascii="Arial" w:eastAsia="Times New Roman" w:hAnsi="Arial" w:cs="Arial"/>
          <w:b/>
          <w:caps/>
          <w:sz w:val="24"/>
          <w:szCs w:val="24"/>
          <w:lang w:eastAsia="es-ES"/>
        </w:rPr>
        <w:t>.</w:t>
      </w:r>
      <w:r w:rsidR="007E2C2A" w:rsidRPr="0091303A">
        <w:rPr>
          <w:rFonts w:ascii="Arial" w:eastAsia="Times New Roman" w:hAnsi="Arial" w:cs="Arial"/>
          <w:b/>
          <w:caps/>
          <w:sz w:val="24"/>
          <w:szCs w:val="24"/>
          <w:lang w:eastAsia="es-ES"/>
        </w:rPr>
        <w:t xml:space="preserve"> Los 15 sub-sitios con </w:t>
      </w:r>
      <w:smartTag w:uri="urn:schemas-microsoft-com:office:smarttags" w:element="PersonName">
        <w:smartTagPr>
          <w:attr w:name="ProductID" w:val="LA MAYOR CANTIDAD"/>
        </w:smartTagPr>
        <w:r w:rsidR="007E2C2A" w:rsidRPr="0091303A">
          <w:rPr>
            <w:rFonts w:ascii="Arial" w:eastAsia="Times New Roman" w:hAnsi="Arial" w:cs="Arial"/>
            <w:b/>
            <w:caps/>
            <w:sz w:val="24"/>
            <w:szCs w:val="24"/>
            <w:lang w:eastAsia="es-ES"/>
          </w:rPr>
          <w:t>la mayor cantidad</w:t>
        </w:r>
      </w:smartTag>
      <w:r w:rsidR="007E2C2A" w:rsidRPr="0091303A">
        <w:rPr>
          <w:rFonts w:ascii="Arial" w:eastAsia="Times New Roman" w:hAnsi="Arial" w:cs="Arial"/>
          <w:b/>
          <w:caps/>
          <w:sz w:val="24"/>
          <w:szCs w:val="24"/>
          <w:lang w:eastAsia="es-ES"/>
        </w:rPr>
        <w:t xml:space="preserve"> de enlaces salientes hacia sus vecinos en </w:t>
      </w:r>
      <w:smartTag w:uri="urn:schemas-microsoft-com:office:smarttags" w:element="PersonName">
        <w:smartTagPr>
          <w:attr w:name="ProductID" w:val="LA RED"/>
        </w:smartTagPr>
        <w:r w:rsidR="007E2C2A" w:rsidRPr="0091303A">
          <w:rPr>
            <w:rFonts w:ascii="Arial" w:eastAsia="Times New Roman" w:hAnsi="Arial" w:cs="Arial"/>
            <w:b/>
            <w:caps/>
            <w:sz w:val="24"/>
            <w:szCs w:val="24"/>
            <w:lang w:eastAsia="es-ES"/>
          </w:rPr>
          <w:t>la red</w:t>
        </w:r>
      </w:smartTag>
      <w:r w:rsidR="0061006D">
        <w:rPr>
          <w:rFonts w:ascii="Arial" w:eastAsia="Times New Roman" w:hAnsi="Arial" w:cs="Arial"/>
          <w:b/>
          <w:caps/>
          <w:sz w:val="24"/>
          <w:szCs w:val="24"/>
          <w:lang w:eastAsia="es-ES"/>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84"/>
    <w:p w:rsidR="007E2C2A" w:rsidRDefault="007E2C2A" w:rsidP="007E2C2A">
      <w:pPr>
        <w:suppressAutoHyphens w:val="0"/>
        <w:autoSpaceDE w:val="0"/>
        <w:autoSpaceDN w:val="0"/>
        <w:adjustRightInd w:val="0"/>
        <w:spacing w:after="0"/>
        <w:jc w:val="center"/>
        <w:rPr>
          <w:rFonts w:ascii="Arial" w:eastAsia="Times New Roman" w:hAnsi="Arial" w:cs="Arial"/>
          <w:b/>
          <w:caps/>
          <w:sz w:val="24"/>
          <w:szCs w:val="24"/>
          <w:lang w:eastAsia="es-ES"/>
        </w:rPr>
      </w:pPr>
    </w:p>
    <w:p w:rsidR="007E2C2A" w:rsidRPr="00A97A52" w:rsidRDefault="007E2C2A" w:rsidP="007E2C2A">
      <w:pPr>
        <w:suppressAutoHyphens w:val="0"/>
        <w:autoSpaceDE w:val="0"/>
        <w:autoSpaceDN w:val="0"/>
        <w:adjustRightInd w:val="0"/>
        <w:spacing w:after="0"/>
        <w:jc w:val="center"/>
        <w:rPr>
          <w:rFonts w:ascii="Arial" w:eastAsia="Times New Roman" w:hAnsi="Arial" w:cs="Arial"/>
          <w:b/>
          <w:caps/>
          <w:sz w:val="24"/>
          <w:szCs w:val="24"/>
          <w:lang w:eastAsia="es-ES"/>
        </w:rPr>
      </w:pPr>
    </w:p>
    <w:p w:rsidR="007E2C2A" w:rsidRPr="00D12659" w:rsidRDefault="007E2C2A" w:rsidP="00390142">
      <w:pPr>
        <w:suppressAutoHyphens w:val="0"/>
        <w:autoSpaceDE w:val="0"/>
        <w:autoSpaceDN w:val="0"/>
        <w:adjustRightInd w:val="0"/>
        <w:spacing w:after="0" w:line="480" w:lineRule="auto"/>
        <w:ind w:left="990"/>
        <w:jc w:val="both"/>
        <w:rPr>
          <w:rFonts w:ascii="Arial" w:eastAsia="Times New Roman" w:hAnsi="Arial" w:cs="Arial"/>
          <w:sz w:val="24"/>
          <w:szCs w:val="24"/>
          <w:lang w:eastAsia="es-ES"/>
        </w:rPr>
      </w:pPr>
      <w:r w:rsidRPr="000217C0">
        <w:rPr>
          <w:rFonts w:ascii="Arial" w:eastAsia="Times New Roman" w:hAnsi="Arial" w:cs="Arial"/>
          <w:sz w:val="24"/>
          <w:szCs w:val="24"/>
          <w:lang w:eastAsia="es-ES"/>
        </w:rPr>
        <w:t xml:space="preserve">Un sub-sitio dentro de la red SCC recibe un promedio de 18.1 enlaces de entradas de otros sub-sitio y provee un promedio de 23.6 enlaces </w:t>
      </w:r>
      <w:r w:rsidRPr="00D12659">
        <w:rPr>
          <w:rFonts w:ascii="Arial" w:eastAsia="Times New Roman" w:hAnsi="Arial" w:cs="Arial"/>
          <w:sz w:val="24"/>
          <w:szCs w:val="24"/>
          <w:lang w:eastAsia="es-ES"/>
        </w:rPr>
        <w:t xml:space="preserve">de salida hacia </w:t>
      </w:r>
      <w:r w:rsidR="00C65E6C" w:rsidRPr="00D12659">
        <w:rPr>
          <w:rFonts w:ascii="Arial" w:eastAsia="Times New Roman" w:hAnsi="Arial" w:cs="Arial"/>
          <w:sz w:val="24"/>
          <w:szCs w:val="24"/>
          <w:lang w:eastAsia="es-ES"/>
        </w:rPr>
        <w:t>otro sub-sitio</w:t>
      </w:r>
      <w:r w:rsidRPr="00D12659">
        <w:rPr>
          <w:rFonts w:ascii="Arial" w:eastAsia="Times New Roman" w:hAnsi="Arial" w:cs="Arial"/>
          <w:sz w:val="24"/>
          <w:szCs w:val="24"/>
          <w:lang w:eastAsia="es-ES"/>
        </w:rPr>
        <w:t>.</w:t>
      </w:r>
    </w:p>
    <w:p w:rsidR="007E2C2A" w:rsidRPr="00D12659" w:rsidRDefault="007E2C2A" w:rsidP="007E2C2A">
      <w:pPr>
        <w:suppressAutoHyphens w:val="0"/>
        <w:autoSpaceDE w:val="0"/>
        <w:autoSpaceDN w:val="0"/>
        <w:adjustRightInd w:val="0"/>
        <w:spacing w:after="0"/>
        <w:rPr>
          <w:rFonts w:ascii="Arial" w:eastAsia="Times New Roman" w:hAnsi="Arial" w:cs="Arial"/>
          <w:sz w:val="24"/>
          <w:szCs w:val="24"/>
          <w:lang w:eastAsia="es-ES"/>
        </w:rPr>
      </w:pPr>
    </w:p>
    <w:p w:rsidR="007E2C2A" w:rsidRPr="00D12659" w:rsidRDefault="007E2C2A" w:rsidP="007E2C2A">
      <w:pPr>
        <w:suppressAutoHyphens w:val="0"/>
        <w:autoSpaceDE w:val="0"/>
        <w:autoSpaceDN w:val="0"/>
        <w:adjustRightInd w:val="0"/>
        <w:spacing w:after="0"/>
        <w:rPr>
          <w:rFonts w:ascii="Arial" w:eastAsia="Times New Roman" w:hAnsi="Arial" w:cs="Arial"/>
          <w:sz w:val="24"/>
          <w:szCs w:val="24"/>
          <w:lang w:eastAsia="es-ES"/>
        </w:rPr>
      </w:pPr>
    </w:p>
    <w:p w:rsidR="007E2C2A" w:rsidRDefault="007E2C2A" w:rsidP="00390142">
      <w:pPr>
        <w:pStyle w:val="Prrafodelista"/>
        <w:suppressAutoHyphens w:val="0"/>
        <w:autoSpaceDE w:val="0"/>
        <w:spacing w:after="0" w:line="480" w:lineRule="auto"/>
        <w:ind w:left="990"/>
        <w:jc w:val="both"/>
        <w:rPr>
          <w:rFonts w:ascii="Arial" w:hAnsi="Arial" w:cs="Arial"/>
          <w:color w:val="000000"/>
          <w:sz w:val="24"/>
          <w:szCs w:val="24"/>
        </w:rPr>
      </w:pPr>
      <w:bookmarkStart w:id="85" w:name="_Ref241409305"/>
      <w:r w:rsidRPr="00D12659">
        <w:rPr>
          <w:rFonts w:ascii="Arial" w:hAnsi="Arial" w:cs="Arial"/>
          <w:color w:val="000000"/>
          <w:sz w:val="24"/>
          <w:szCs w:val="24"/>
        </w:rPr>
        <w:t>Adicionalmente, el estudio presenta un análisis de 10 caminos entre</w:t>
      </w:r>
      <w:r>
        <w:rPr>
          <w:rFonts w:ascii="Arial" w:hAnsi="Arial" w:cs="Arial"/>
          <w:color w:val="000000"/>
          <w:sz w:val="24"/>
          <w:szCs w:val="24"/>
        </w:rPr>
        <w:t xml:space="preserve"> sub-sitios que forman parte de la red SCC. Se realizó una prueba piloto con el fin de extraer todos los caminos cortos entre 10 pares de nodos seleccionados aleatoriamente. Los nodos de inicio fueron tomados de los componentes de entrada y los nodos destino fueron tomados de los componentes de salida. Esta prueba reveló que los caminos de enlaces resultantes están formados solo por un sub-sitio de entrada y un sub-sitio de salida. Todos los sub-sitios que forman parte del camino están localizados dentro de la red SCC. Además ningún enlace transversal fue identificado en el primer o en el último camino de los enlaces de muestra. Los caminos de los enlaces dentro de la red SCC contienen todos los links transversales o “topic drift”. Esta observación es de especial interés ya que la disertación </w:t>
      </w:r>
      <w:r w:rsidR="00A34D88">
        <w:rPr>
          <w:rFonts w:ascii="Arial" w:hAnsi="Arial" w:cs="Arial"/>
          <w:color w:val="000000"/>
          <w:sz w:val="24"/>
          <w:szCs w:val="24"/>
        </w:rPr>
        <w:t>está</w:t>
      </w:r>
      <w:r>
        <w:rPr>
          <w:rFonts w:ascii="Arial" w:hAnsi="Arial" w:cs="Arial"/>
          <w:color w:val="000000"/>
          <w:sz w:val="24"/>
          <w:szCs w:val="24"/>
        </w:rPr>
        <w:t xml:space="preserve"> relacionad</w:t>
      </w:r>
      <w:r w:rsidR="00A34D88">
        <w:rPr>
          <w:rFonts w:ascii="Arial" w:hAnsi="Arial" w:cs="Arial"/>
          <w:color w:val="000000"/>
          <w:sz w:val="24"/>
          <w:szCs w:val="24"/>
        </w:rPr>
        <w:t>a</w:t>
      </w:r>
      <w:r>
        <w:rPr>
          <w:rFonts w:ascii="Arial" w:hAnsi="Arial" w:cs="Arial"/>
          <w:color w:val="000000"/>
          <w:sz w:val="24"/>
          <w:szCs w:val="24"/>
        </w:rPr>
        <w:t xml:space="preserve"> con el fenómeno “pequeño mundo”.</w:t>
      </w:r>
      <w:r w:rsidR="000F157C">
        <w:rPr>
          <w:rFonts w:ascii="Arial" w:hAnsi="Arial" w:cs="Arial"/>
          <w:color w:val="000000"/>
          <w:sz w:val="24"/>
          <w:szCs w:val="24"/>
        </w:rPr>
        <w:t xml:space="preserve"> [18]</w:t>
      </w:r>
    </w:p>
    <w:p w:rsidR="007E2C2A" w:rsidRDefault="007E2C2A" w:rsidP="007E2C2A">
      <w:pPr>
        <w:pStyle w:val="Prrafodelista"/>
        <w:suppressAutoHyphens w:val="0"/>
        <w:autoSpaceDE w:val="0"/>
        <w:spacing w:after="0"/>
        <w:ind w:left="658"/>
        <w:jc w:val="both"/>
        <w:rPr>
          <w:rFonts w:ascii="Arial" w:hAnsi="Arial" w:cs="Arial"/>
          <w:color w:val="000000"/>
          <w:sz w:val="24"/>
          <w:szCs w:val="24"/>
        </w:rPr>
      </w:pPr>
    </w:p>
    <w:p w:rsidR="007E2C2A" w:rsidRDefault="007E2C2A" w:rsidP="007E2C2A">
      <w:pPr>
        <w:pStyle w:val="Prrafodelista"/>
        <w:suppressAutoHyphens w:val="0"/>
        <w:autoSpaceDE w:val="0"/>
        <w:spacing w:after="0"/>
        <w:ind w:left="658"/>
        <w:jc w:val="both"/>
        <w:rPr>
          <w:rFonts w:ascii="Arial" w:hAnsi="Arial" w:cs="Arial"/>
          <w:color w:val="000000"/>
          <w:sz w:val="24"/>
          <w:szCs w:val="24"/>
        </w:rPr>
      </w:pPr>
    </w:p>
    <w:p w:rsidR="007E2C2A" w:rsidRDefault="007E2C2A" w:rsidP="00390142">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La prueba piloto, además revel</w:t>
      </w:r>
      <w:r w:rsidR="006670FC">
        <w:rPr>
          <w:rFonts w:ascii="Arial" w:hAnsi="Arial" w:cs="Arial"/>
          <w:color w:val="000000"/>
          <w:sz w:val="24"/>
          <w:szCs w:val="24"/>
        </w:rPr>
        <w:t>ó</w:t>
      </w:r>
      <w:r>
        <w:rPr>
          <w:rFonts w:ascii="Arial" w:hAnsi="Arial" w:cs="Arial"/>
          <w:color w:val="000000"/>
          <w:sz w:val="24"/>
          <w:szCs w:val="24"/>
        </w:rPr>
        <w:t xml:space="preserve"> que algunos pares de sub-sitios podrían ser conectados por muchos caminos cortos de la misma longitud. Una muestra de 10 pares de sub-sitios fue considerada a ser registrada con el objetivo de analizar todos los caminos cortos entre los sub-sitios acercándonos a la inspección de las paginas Web fuente y destino y los enlaces de nivel de pagina, los cuales fueron analizados posteriormente.</w:t>
      </w:r>
    </w:p>
    <w:p w:rsidR="007E2C2A" w:rsidRDefault="007E2C2A" w:rsidP="007E2C2A">
      <w:pPr>
        <w:pStyle w:val="Prrafodelista"/>
        <w:suppressAutoHyphens w:val="0"/>
        <w:autoSpaceDE w:val="0"/>
        <w:spacing w:after="0"/>
        <w:ind w:left="658"/>
        <w:jc w:val="both"/>
        <w:rPr>
          <w:rFonts w:ascii="Arial" w:hAnsi="Arial" w:cs="Arial"/>
          <w:color w:val="000000"/>
          <w:sz w:val="24"/>
          <w:szCs w:val="24"/>
        </w:rPr>
      </w:pPr>
    </w:p>
    <w:p w:rsidR="007E2C2A" w:rsidRDefault="007E2C2A" w:rsidP="007E2C2A">
      <w:pPr>
        <w:pStyle w:val="Prrafodelista"/>
        <w:suppressAutoHyphens w:val="0"/>
        <w:autoSpaceDE w:val="0"/>
        <w:spacing w:after="0"/>
        <w:ind w:left="142"/>
        <w:jc w:val="both"/>
        <w:rPr>
          <w:rFonts w:ascii="Arial" w:hAnsi="Arial" w:cs="Arial"/>
          <w:color w:val="000000"/>
          <w:sz w:val="24"/>
          <w:szCs w:val="24"/>
        </w:rPr>
      </w:pPr>
    </w:p>
    <w:p w:rsidR="007E2C2A" w:rsidRDefault="0040255C" w:rsidP="00390142">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Las figuras 6.4 y 6</w:t>
      </w:r>
      <w:r w:rsidR="007E2C2A">
        <w:rPr>
          <w:rFonts w:ascii="Arial" w:hAnsi="Arial" w:cs="Arial"/>
          <w:color w:val="000000"/>
          <w:sz w:val="24"/>
          <w:szCs w:val="24"/>
        </w:rPr>
        <w:t>.5 muestran dos de los 10 grafos resultantes que contienen los caminos cortos entre los pares de sub-sitios con tópicos diferentes.</w:t>
      </w:r>
    </w:p>
    <w:p w:rsidR="007E2C2A" w:rsidRDefault="007E2C2A" w:rsidP="007E2C2A">
      <w:pPr>
        <w:pStyle w:val="Prrafodelista"/>
        <w:suppressAutoHyphens w:val="0"/>
        <w:autoSpaceDE w:val="0"/>
        <w:spacing w:after="0"/>
        <w:ind w:left="142"/>
        <w:jc w:val="both"/>
        <w:rPr>
          <w:rFonts w:ascii="Arial" w:hAnsi="Arial" w:cs="Arial"/>
          <w:color w:val="000000"/>
          <w:sz w:val="24"/>
          <w:szCs w:val="24"/>
        </w:rPr>
      </w:pPr>
    </w:p>
    <w:p w:rsidR="007E2C2A" w:rsidRDefault="007B7629" w:rsidP="007E2C2A">
      <w:pPr>
        <w:pStyle w:val="Prrafodelista"/>
        <w:suppressAutoHyphens w:val="0"/>
        <w:autoSpaceDE w:val="0"/>
        <w:spacing w:after="0"/>
        <w:ind w:left="660"/>
        <w:jc w:val="center"/>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3962400" cy="8477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3962400" cy="847725"/>
                    </a:xfrm>
                    <a:prstGeom prst="rect">
                      <a:avLst/>
                    </a:prstGeom>
                    <a:noFill/>
                    <a:ln w="9525">
                      <a:noFill/>
                      <a:miter lim="800000"/>
                      <a:headEnd/>
                      <a:tailEnd/>
                    </a:ln>
                  </pic:spPr>
                </pic:pic>
              </a:graphicData>
            </a:graphic>
          </wp:inline>
        </w:drawing>
      </w:r>
    </w:p>
    <w:p w:rsidR="007E2C2A" w:rsidRDefault="007E2C2A" w:rsidP="007E2C2A">
      <w:pPr>
        <w:pStyle w:val="Prrafodelista"/>
        <w:suppressAutoHyphens w:val="0"/>
        <w:autoSpaceDE w:val="0"/>
        <w:spacing w:after="0"/>
        <w:ind w:left="660"/>
        <w:jc w:val="center"/>
        <w:rPr>
          <w:rFonts w:ascii="Arial" w:hAnsi="Arial" w:cs="Arial"/>
          <w:b/>
          <w:caps/>
          <w:color w:val="000000"/>
          <w:sz w:val="24"/>
          <w:szCs w:val="24"/>
        </w:rPr>
      </w:pPr>
      <w:bookmarkStart w:id="86" w:name="figura74"/>
      <w:r w:rsidRPr="00300437">
        <w:rPr>
          <w:rFonts w:ascii="Arial" w:hAnsi="Arial" w:cs="Arial"/>
          <w:b/>
          <w:caps/>
          <w:color w:val="000000"/>
          <w:sz w:val="24"/>
          <w:szCs w:val="24"/>
        </w:rPr>
        <w:t xml:space="preserve">Figura </w:t>
      </w:r>
      <w:r w:rsidR="0040255C">
        <w:rPr>
          <w:rFonts w:ascii="Arial" w:hAnsi="Arial" w:cs="Arial"/>
          <w:b/>
          <w:caps/>
          <w:color w:val="000000"/>
          <w:sz w:val="24"/>
          <w:szCs w:val="24"/>
        </w:rPr>
        <w:t>6</w:t>
      </w:r>
      <w:r w:rsidRPr="00300437">
        <w:rPr>
          <w:rFonts w:ascii="Arial" w:hAnsi="Arial" w:cs="Arial"/>
          <w:b/>
          <w:caps/>
          <w:color w:val="000000"/>
          <w:sz w:val="24"/>
          <w:szCs w:val="24"/>
        </w:rPr>
        <w:t>.</w:t>
      </w:r>
      <w:r>
        <w:rPr>
          <w:rFonts w:ascii="Arial" w:hAnsi="Arial" w:cs="Arial"/>
          <w:b/>
          <w:caps/>
          <w:color w:val="000000"/>
          <w:sz w:val="24"/>
          <w:szCs w:val="24"/>
        </w:rPr>
        <w:t>4</w:t>
      </w:r>
      <w:r w:rsidRPr="00300437">
        <w:rPr>
          <w:rFonts w:ascii="Arial" w:hAnsi="Arial" w:cs="Arial"/>
          <w:b/>
          <w:caps/>
          <w:color w:val="000000"/>
          <w:sz w:val="24"/>
          <w:szCs w:val="24"/>
        </w:rPr>
        <w:t xml:space="preserve">. </w:t>
      </w:r>
      <w:r>
        <w:rPr>
          <w:rFonts w:ascii="Arial" w:hAnsi="Arial" w:cs="Arial"/>
          <w:b/>
          <w:caps/>
          <w:color w:val="000000"/>
          <w:sz w:val="24"/>
          <w:szCs w:val="24"/>
        </w:rPr>
        <w:t xml:space="preserve">Path net hn05. Todos los caminos cortos entre </w:t>
      </w:r>
      <w:r>
        <w:rPr>
          <w:rFonts w:ascii="Arial" w:hAnsi="Arial" w:cs="Arial"/>
          <w:b/>
          <w:color w:val="000000"/>
          <w:sz w:val="24"/>
          <w:szCs w:val="24"/>
        </w:rPr>
        <w:t>geog.plym.ac.uk</w:t>
      </w:r>
      <w:r>
        <w:rPr>
          <w:rFonts w:ascii="Arial" w:hAnsi="Arial" w:cs="Arial"/>
          <w:b/>
          <w:caps/>
          <w:color w:val="000000"/>
          <w:sz w:val="24"/>
          <w:szCs w:val="24"/>
        </w:rPr>
        <w:t xml:space="preserve"> Y </w:t>
      </w:r>
      <w:r w:rsidRPr="00184E79">
        <w:rPr>
          <w:rFonts w:ascii="Arial" w:hAnsi="Arial" w:cs="Arial"/>
          <w:b/>
          <w:color w:val="000000"/>
          <w:sz w:val="24"/>
          <w:szCs w:val="24"/>
        </w:rPr>
        <w:t>eye.ex.ec.uk</w:t>
      </w:r>
      <w:r w:rsidR="0061006D">
        <w:rPr>
          <w:rFonts w:ascii="Arial" w:hAnsi="Arial" w:cs="Arial"/>
          <w:b/>
          <w:color w:val="000000"/>
          <w:sz w:val="24"/>
          <w:szCs w:val="24"/>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86"/>
    <w:p w:rsidR="007E2C2A" w:rsidRDefault="007E2C2A" w:rsidP="007E2C2A">
      <w:pPr>
        <w:pStyle w:val="Prrafodelista"/>
        <w:suppressAutoHyphens w:val="0"/>
        <w:autoSpaceDE w:val="0"/>
        <w:spacing w:after="0"/>
        <w:ind w:left="660"/>
        <w:jc w:val="center"/>
        <w:rPr>
          <w:rFonts w:ascii="Arial" w:hAnsi="Arial" w:cs="Arial"/>
          <w:color w:val="000000"/>
          <w:sz w:val="24"/>
          <w:szCs w:val="24"/>
        </w:rPr>
      </w:pPr>
    </w:p>
    <w:p w:rsidR="007E2C2A" w:rsidRDefault="007E2C2A" w:rsidP="007E2C2A">
      <w:pPr>
        <w:pStyle w:val="Prrafodelista"/>
        <w:suppressAutoHyphens w:val="0"/>
        <w:autoSpaceDE w:val="0"/>
        <w:spacing w:after="0"/>
        <w:ind w:left="142"/>
        <w:jc w:val="both"/>
        <w:rPr>
          <w:rFonts w:ascii="Arial" w:hAnsi="Arial" w:cs="Arial"/>
          <w:color w:val="000000"/>
          <w:sz w:val="24"/>
          <w:szCs w:val="24"/>
        </w:rPr>
      </w:pPr>
    </w:p>
    <w:p w:rsidR="007E2C2A" w:rsidRDefault="007B7629" w:rsidP="007E2C2A">
      <w:pPr>
        <w:pStyle w:val="Prrafodelista"/>
        <w:suppressAutoHyphens w:val="0"/>
        <w:autoSpaceDE w:val="0"/>
        <w:spacing w:after="0"/>
        <w:ind w:left="660"/>
        <w:jc w:val="center"/>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5153025" cy="184785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5153025" cy="1847850"/>
                    </a:xfrm>
                    <a:prstGeom prst="rect">
                      <a:avLst/>
                    </a:prstGeom>
                    <a:noFill/>
                    <a:ln w="9525">
                      <a:noFill/>
                      <a:miter lim="800000"/>
                      <a:headEnd/>
                      <a:tailEnd/>
                    </a:ln>
                  </pic:spPr>
                </pic:pic>
              </a:graphicData>
            </a:graphic>
          </wp:inline>
        </w:drawing>
      </w:r>
    </w:p>
    <w:p w:rsidR="007E2C2A" w:rsidRDefault="0040255C" w:rsidP="007E2C2A">
      <w:pPr>
        <w:pStyle w:val="Prrafodelista"/>
        <w:suppressAutoHyphens w:val="0"/>
        <w:autoSpaceDE w:val="0"/>
        <w:spacing w:after="0"/>
        <w:ind w:left="660"/>
        <w:jc w:val="center"/>
        <w:rPr>
          <w:rFonts w:ascii="Arial" w:hAnsi="Arial" w:cs="Arial"/>
          <w:b/>
          <w:color w:val="000000"/>
          <w:sz w:val="24"/>
          <w:szCs w:val="24"/>
        </w:rPr>
      </w:pPr>
      <w:bookmarkStart w:id="87" w:name="figura75"/>
      <w:r>
        <w:rPr>
          <w:rFonts w:ascii="Arial" w:hAnsi="Arial" w:cs="Arial"/>
          <w:b/>
          <w:caps/>
          <w:color w:val="000000"/>
          <w:sz w:val="24"/>
          <w:szCs w:val="24"/>
        </w:rPr>
        <w:t>Figura 6</w:t>
      </w:r>
      <w:r w:rsidR="007E2C2A" w:rsidRPr="00300437">
        <w:rPr>
          <w:rFonts w:ascii="Arial" w:hAnsi="Arial" w:cs="Arial"/>
          <w:b/>
          <w:caps/>
          <w:color w:val="000000"/>
          <w:sz w:val="24"/>
          <w:szCs w:val="24"/>
        </w:rPr>
        <w:t>.</w:t>
      </w:r>
      <w:r w:rsidR="007E2C2A">
        <w:rPr>
          <w:rFonts w:ascii="Arial" w:hAnsi="Arial" w:cs="Arial"/>
          <w:b/>
          <w:caps/>
          <w:color w:val="000000"/>
          <w:sz w:val="24"/>
          <w:szCs w:val="24"/>
        </w:rPr>
        <w:t>5</w:t>
      </w:r>
      <w:r w:rsidR="007E2C2A" w:rsidRPr="00300437">
        <w:rPr>
          <w:rFonts w:ascii="Arial" w:hAnsi="Arial" w:cs="Arial"/>
          <w:b/>
          <w:caps/>
          <w:color w:val="000000"/>
          <w:sz w:val="24"/>
          <w:szCs w:val="24"/>
        </w:rPr>
        <w:t xml:space="preserve">. </w:t>
      </w:r>
      <w:r w:rsidR="007E2C2A">
        <w:rPr>
          <w:rFonts w:ascii="Arial" w:hAnsi="Arial" w:cs="Arial"/>
          <w:b/>
          <w:caps/>
          <w:color w:val="000000"/>
          <w:sz w:val="24"/>
          <w:szCs w:val="24"/>
        </w:rPr>
        <w:t xml:space="preserve">Path net nh05. Todos los caminos cortos entre </w:t>
      </w:r>
      <w:r w:rsidR="007E2C2A" w:rsidRPr="00184E79">
        <w:rPr>
          <w:rFonts w:ascii="Arial" w:hAnsi="Arial" w:cs="Arial"/>
          <w:b/>
          <w:color w:val="000000"/>
          <w:sz w:val="24"/>
          <w:szCs w:val="24"/>
        </w:rPr>
        <w:t>eye.ex.ec.uk</w:t>
      </w:r>
      <w:r w:rsidR="007E2C2A">
        <w:rPr>
          <w:rFonts w:ascii="Arial" w:hAnsi="Arial" w:cs="Arial"/>
          <w:b/>
          <w:color w:val="000000"/>
          <w:sz w:val="24"/>
          <w:szCs w:val="24"/>
        </w:rPr>
        <w:t xml:space="preserve"> </w:t>
      </w:r>
      <w:r w:rsidR="007E2C2A">
        <w:rPr>
          <w:rFonts w:ascii="Arial" w:hAnsi="Arial" w:cs="Arial"/>
          <w:b/>
          <w:caps/>
          <w:color w:val="000000"/>
          <w:sz w:val="24"/>
          <w:szCs w:val="24"/>
        </w:rPr>
        <w:t xml:space="preserve">Y </w:t>
      </w:r>
      <w:r w:rsidR="007E2C2A">
        <w:rPr>
          <w:rFonts w:ascii="Arial" w:hAnsi="Arial" w:cs="Arial"/>
          <w:b/>
          <w:color w:val="000000"/>
          <w:sz w:val="24"/>
          <w:szCs w:val="24"/>
        </w:rPr>
        <w:t>geog.plym.ac.uk</w:t>
      </w:r>
      <w:r w:rsidR="0061006D">
        <w:rPr>
          <w:rFonts w:ascii="Arial" w:hAnsi="Arial" w:cs="Arial"/>
          <w:b/>
          <w:color w:val="000000"/>
          <w:sz w:val="24"/>
          <w:szCs w:val="24"/>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87"/>
    <w:p w:rsidR="007E2C2A" w:rsidRDefault="007E2C2A" w:rsidP="007E2C2A">
      <w:pPr>
        <w:pStyle w:val="Prrafodelista"/>
        <w:suppressAutoHyphens w:val="0"/>
        <w:autoSpaceDE w:val="0"/>
        <w:spacing w:after="0"/>
        <w:ind w:left="142"/>
        <w:jc w:val="both"/>
        <w:rPr>
          <w:rFonts w:ascii="Arial" w:hAnsi="Arial" w:cs="Arial"/>
          <w:color w:val="000000"/>
          <w:sz w:val="24"/>
          <w:szCs w:val="24"/>
        </w:rPr>
      </w:pPr>
    </w:p>
    <w:p w:rsidR="007E2C2A" w:rsidRDefault="007E2C2A" w:rsidP="00390142">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Hay que notar que cuando tanto el nodo de inicio como el nodo destino sobre una ruta pertenecen a la red SCC, todos los nodos intermedios también pertenecerán a dicha red.</w:t>
      </w:r>
    </w:p>
    <w:p w:rsidR="007E2C2A" w:rsidRDefault="007E2C2A" w:rsidP="007E2C2A">
      <w:pPr>
        <w:pStyle w:val="Prrafodelista"/>
        <w:suppressAutoHyphens w:val="0"/>
        <w:autoSpaceDE w:val="0"/>
        <w:spacing w:after="0"/>
        <w:ind w:left="658"/>
        <w:jc w:val="both"/>
        <w:rPr>
          <w:rFonts w:ascii="Arial" w:hAnsi="Arial" w:cs="Arial"/>
          <w:color w:val="000000"/>
          <w:sz w:val="24"/>
          <w:szCs w:val="24"/>
        </w:rPr>
      </w:pPr>
    </w:p>
    <w:p w:rsidR="007E2C2A" w:rsidRDefault="007E2C2A" w:rsidP="007E2C2A">
      <w:pPr>
        <w:pStyle w:val="Prrafodelista"/>
        <w:suppressAutoHyphens w:val="0"/>
        <w:autoSpaceDE w:val="0"/>
        <w:spacing w:after="0"/>
        <w:ind w:left="658"/>
        <w:jc w:val="both"/>
        <w:rPr>
          <w:rFonts w:ascii="Arial" w:hAnsi="Arial" w:cs="Arial"/>
          <w:color w:val="000000"/>
          <w:sz w:val="24"/>
          <w:szCs w:val="24"/>
        </w:rPr>
      </w:pPr>
    </w:p>
    <w:p w:rsidR="007E2C2A" w:rsidRDefault="007E2C2A" w:rsidP="00390142">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Cabe recalcar que los problemas de redes cambiantes, enlaces rotos y páginas con cambios durante el crawl, fueron considerados en el estudio y resueltos gracias a la ayuda de uno o más “Internet Archives” utilizados como una herramienta de “Web Arqueológica” o “Web Archaelogical”.</w:t>
      </w:r>
    </w:p>
    <w:p w:rsidR="007E2C2A" w:rsidRPr="00BA2038" w:rsidRDefault="007E2C2A" w:rsidP="007E2C2A">
      <w:pPr>
        <w:suppressAutoHyphens w:val="0"/>
        <w:autoSpaceDE w:val="0"/>
        <w:autoSpaceDN w:val="0"/>
        <w:adjustRightInd w:val="0"/>
        <w:spacing w:after="0"/>
        <w:ind w:left="660"/>
        <w:rPr>
          <w:rFonts w:ascii="Arial" w:eastAsia="Times New Roman" w:hAnsi="Arial" w:cs="Arial"/>
          <w:sz w:val="24"/>
          <w:szCs w:val="24"/>
          <w:lang w:eastAsia="es-ES"/>
        </w:rPr>
      </w:pPr>
    </w:p>
    <w:p w:rsidR="007E2C2A" w:rsidRPr="00BA2038" w:rsidRDefault="007E2C2A" w:rsidP="007E2C2A">
      <w:pPr>
        <w:suppressAutoHyphens w:val="0"/>
        <w:autoSpaceDE w:val="0"/>
        <w:autoSpaceDN w:val="0"/>
        <w:adjustRightInd w:val="0"/>
        <w:spacing w:after="0"/>
        <w:ind w:left="660"/>
        <w:rPr>
          <w:rFonts w:ascii="Arial" w:eastAsia="Times New Roman" w:hAnsi="Arial" w:cs="Arial"/>
          <w:sz w:val="24"/>
          <w:szCs w:val="24"/>
          <w:lang w:eastAsia="es-ES"/>
        </w:rPr>
      </w:pPr>
    </w:p>
    <w:p w:rsidR="007E2C2A" w:rsidRPr="00E92156" w:rsidRDefault="007E2C2A" w:rsidP="00587BFA">
      <w:pPr>
        <w:suppressAutoHyphens w:val="0"/>
        <w:autoSpaceDE w:val="0"/>
        <w:autoSpaceDN w:val="0"/>
        <w:adjustRightInd w:val="0"/>
        <w:spacing w:after="0" w:line="480" w:lineRule="auto"/>
        <w:ind w:left="990"/>
        <w:jc w:val="both"/>
        <w:rPr>
          <w:rFonts w:ascii="Arial" w:eastAsia="Times New Roman" w:hAnsi="Arial" w:cs="Arial"/>
          <w:sz w:val="24"/>
          <w:szCs w:val="24"/>
          <w:lang w:eastAsia="es-ES"/>
        </w:rPr>
      </w:pPr>
      <w:r>
        <w:rPr>
          <w:rFonts w:ascii="Arial" w:eastAsia="Times New Roman" w:hAnsi="Arial" w:cs="Arial"/>
          <w:sz w:val="24"/>
          <w:szCs w:val="24"/>
          <w:lang w:eastAsia="es-ES"/>
        </w:rPr>
        <w:t>El estudio consideró también qué tipos de enlaces, páginas Web y sitios Web proveen de caminos cortos transversales a través de dominios de diferentes tópicos en una Web académica “pequeño mundo”.</w:t>
      </w:r>
    </w:p>
    <w:p w:rsidR="007E2C2A" w:rsidRDefault="007E2C2A" w:rsidP="00587BFA">
      <w:pPr>
        <w:pStyle w:val="Prrafodelista"/>
        <w:suppressAutoHyphens w:val="0"/>
        <w:autoSpaceDE w:val="0"/>
        <w:spacing w:after="0"/>
        <w:ind w:left="990"/>
        <w:jc w:val="both"/>
        <w:rPr>
          <w:rFonts w:ascii="Arial" w:hAnsi="Arial" w:cs="Arial"/>
          <w:color w:val="000000"/>
          <w:sz w:val="24"/>
          <w:szCs w:val="24"/>
        </w:rPr>
      </w:pPr>
    </w:p>
    <w:p w:rsidR="007E2C2A" w:rsidRDefault="007E2C2A" w:rsidP="00587BFA">
      <w:pPr>
        <w:pStyle w:val="Prrafodelista"/>
        <w:suppressAutoHyphens w:val="0"/>
        <w:autoSpaceDE w:val="0"/>
        <w:spacing w:after="0"/>
        <w:ind w:left="990"/>
        <w:rPr>
          <w:rFonts w:ascii="Arial" w:hAnsi="Arial" w:cs="Arial"/>
          <w:color w:val="000000"/>
          <w:sz w:val="24"/>
          <w:szCs w:val="24"/>
        </w:rPr>
      </w:pPr>
    </w:p>
    <w:p w:rsidR="007E2C2A" w:rsidRDefault="007E2C2A" w:rsidP="00587BFA">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 xml:space="preserve">El término transversal es usado para denotar enlaces de tópico cruzado, es decir de enlaces que dirigen de un tópico determinado hacia otro tópico diferente. Los enlaces de tópico cruzado contribuyen a la formación de propiedades “pequeño-mundo” en la forma de enlaces cortos sobre </w:t>
      </w:r>
      <w:smartTag w:uri="urn:schemas-microsoft-com:office:smarttags" w:element="PersonName">
        <w:smartTagPr>
          <w:attr w:name="ProductID" w:val="la Web."/>
        </w:smartTagPr>
        <w:r>
          <w:rPr>
            <w:rFonts w:ascii="Arial" w:hAnsi="Arial" w:cs="Arial"/>
            <w:color w:val="000000"/>
            <w:sz w:val="24"/>
            <w:szCs w:val="24"/>
          </w:rPr>
          <w:t>la Web.</w:t>
        </w:r>
      </w:smartTag>
    </w:p>
    <w:p w:rsidR="007E2C2A" w:rsidRDefault="007E2C2A" w:rsidP="00587BFA">
      <w:pPr>
        <w:pStyle w:val="Prrafodelista"/>
        <w:suppressAutoHyphens w:val="0"/>
        <w:autoSpaceDE w:val="0"/>
        <w:spacing w:after="0"/>
        <w:ind w:left="990"/>
        <w:jc w:val="both"/>
        <w:rPr>
          <w:rFonts w:ascii="Arial" w:hAnsi="Arial" w:cs="Arial"/>
          <w:color w:val="000000"/>
          <w:sz w:val="24"/>
          <w:szCs w:val="24"/>
        </w:rPr>
      </w:pPr>
    </w:p>
    <w:p w:rsidR="007E2C2A" w:rsidRDefault="007E2C2A" w:rsidP="00587BFA">
      <w:pPr>
        <w:pStyle w:val="Prrafodelista"/>
        <w:suppressAutoHyphens w:val="0"/>
        <w:autoSpaceDE w:val="0"/>
        <w:spacing w:after="0"/>
        <w:ind w:left="990"/>
        <w:jc w:val="both"/>
        <w:rPr>
          <w:rFonts w:ascii="Arial" w:hAnsi="Arial" w:cs="Arial"/>
          <w:color w:val="000000"/>
          <w:sz w:val="24"/>
          <w:szCs w:val="24"/>
        </w:rPr>
      </w:pPr>
    </w:p>
    <w:p w:rsidR="007E2C2A" w:rsidRDefault="007E2C2A" w:rsidP="00587BFA">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De los 81 caminos seguidos, 17 contenían sub-sitios de tipo general y 58 (71.6%) sub-sitios relacionados con ciencias computacionales, incluyendo dos enlaces que tenían sub-sitios tanto generales como de ciencias computacionales. S</w:t>
      </w:r>
      <w:r w:rsidR="006670FC">
        <w:rPr>
          <w:rFonts w:ascii="Arial" w:hAnsi="Arial" w:cs="Arial"/>
          <w:color w:val="000000"/>
          <w:sz w:val="24"/>
          <w:szCs w:val="24"/>
        </w:rPr>
        <w:t>ó</w:t>
      </w:r>
      <w:r>
        <w:rPr>
          <w:rFonts w:ascii="Arial" w:hAnsi="Arial" w:cs="Arial"/>
          <w:color w:val="000000"/>
          <w:sz w:val="24"/>
          <w:szCs w:val="24"/>
        </w:rPr>
        <w:t>lo 8 (9.9%)  de los 81 enlaces seguidos no contenían ninguno de los sub-sitios (general y ciencias computacionales). Por ejemplo sub-sitios que en su contenido combinan ciencias computacionales con ingeniería eléctrica, información de ciencia o matemáticas.</w:t>
      </w:r>
    </w:p>
    <w:p w:rsidR="007E2C2A" w:rsidRDefault="0093732D" w:rsidP="0093732D">
      <w:pPr>
        <w:pStyle w:val="Prrafodelista"/>
        <w:suppressAutoHyphens w:val="0"/>
        <w:autoSpaceDE w:val="0"/>
        <w:spacing w:after="0"/>
        <w:ind w:left="142"/>
        <w:rPr>
          <w:rFonts w:ascii="Arial" w:hAnsi="Arial" w:cs="Arial"/>
          <w:b/>
          <w:color w:val="000000"/>
          <w:sz w:val="24"/>
          <w:szCs w:val="24"/>
        </w:rPr>
      </w:pPr>
      <w:bookmarkStart w:id="88" w:name="_Ref246566825"/>
      <w:r>
        <w:rPr>
          <w:rFonts w:ascii="Arial" w:hAnsi="Arial" w:cs="Arial"/>
          <w:b/>
          <w:color w:val="000000"/>
          <w:sz w:val="24"/>
          <w:szCs w:val="24"/>
        </w:rPr>
        <w:t xml:space="preserve">6.1.1.2 </w:t>
      </w:r>
      <w:r w:rsidR="007E2C2A">
        <w:rPr>
          <w:rFonts w:ascii="Arial" w:hAnsi="Arial" w:cs="Arial"/>
          <w:b/>
          <w:color w:val="000000"/>
          <w:sz w:val="24"/>
          <w:szCs w:val="24"/>
        </w:rPr>
        <w:t>Estadísticas.</w:t>
      </w:r>
      <w:bookmarkEnd w:id="85"/>
      <w:bookmarkEnd w:id="88"/>
    </w:p>
    <w:p w:rsidR="007E2C2A" w:rsidRPr="00557F06" w:rsidRDefault="007E2C2A" w:rsidP="007E2C2A">
      <w:pPr>
        <w:pStyle w:val="Prrafodelista"/>
        <w:suppressAutoHyphens w:val="0"/>
        <w:autoSpaceDE w:val="0"/>
        <w:spacing w:after="0"/>
        <w:ind w:left="142"/>
        <w:rPr>
          <w:rFonts w:ascii="Arial" w:hAnsi="Arial" w:cs="Arial"/>
          <w:color w:val="000000"/>
          <w:sz w:val="24"/>
          <w:szCs w:val="24"/>
        </w:rPr>
      </w:pPr>
    </w:p>
    <w:p w:rsidR="007E2C2A" w:rsidRPr="00557F06" w:rsidRDefault="007E2C2A" w:rsidP="007E2C2A">
      <w:pPr>
        <w:pStyle w:val="Prrafodelista"/>
        <w:suppressAutoHyphens w:val="0"/>
        <w:autoSpaceDE w:val="0"/>
        <w:spacing w:after="0"/>
        <w:ind w:left="142"/>
        <w:rPr>
          <w:rFonts w:ascii="Arial" w:hAnsi="Arial" w:cs="Arial"/>
          <w:color w:val="000000"/>
          <w:sz w:val="24"/>
          <w:szCs w:val="24"/>
        </w:rPr>
      </w:pPr>
    </w:p>
    <w:p w:rsidR="007E2C2A" w:rsidRDefault="007E2C2A" w:rsidP="00587BFA">
      <w:pPr>
        <w:suppressAutoHyphens w:val="0"/>
        <w:autoSpaceDE w:val="0"/>
        <w:autoSpaceDN w:val="0"/>
        <w:adjustRightInd w:val="0"/>
        <w:spacing w:after="0" w:line="480" w:lineRule="auto"/>
        <w:ind w:left="990"/>
        <w:jc w:val="both"/>
        <w:rPr>
          <w:rFonts w:ascii="Arial" w:hAnsi="Arial" w:cs="Arial"/>
          <w:color w:val="000000"/>
          <w:sz w:val="24"/>
          <w:szCs w:val="24"/>
        </w:rPr>
      </w:pPr>
      <w:r w:rsidRPr="00B31A99">
        <w:rPr>
          <w:rFonts w:ascii="Arial" w:hAnsi="Arial" w:cs="Arial"/>
          <w:color w:val="000000"/>
          <w:sz w:val="24"/>
          <w:szCs w:val="24"/>
        </w:rPr>
        <w:t xml:space="preserve">Las tablas presentadas a continuación muestran las estadísticas </w:t>
      </w:r>
      <w:r w:rsidR="00A34D88">
        <w:rPr>
          <w:rFonts w:ascii="Arial" w:hAnsi="Arial" w:cs="Arial"/>
          <w:color w:val="000000"/>
          <w:sz w:val="24"/>
          <w:szCs w:val="24"/>
        </w:rPr>
        <w:t>obtenidas</w:t>
      </w:r>
      <w:r w:rsidRPr="00B31A99">
        <w:rPr>
          <w:rFonts w:ascii="Arial" w:hAnsi="Arial" w:cs="Arial"/>
          <w:color w:val="000000"/>
          <w:sz w:val="24"/>
          <w:szCs w:val="24"/>
        </w:rPr>
        <w:t xml:space="preserve">  para los enlaces de entrada y salidas para los sub-sitios dentro de la red SCC. Estos datos fueron obtenidos </w:t>
      </w:r>
      <w:r>
        <w:rPr>
          <w:rFonts w:ascii="Arial" w:hAnsi="Arial" w:cs="Arial"/>
          <w:color w:val="000000"/>
          <w:sz w:val="24"/>
          <w:szCs w:val="24"/>
        </w:rPr>
        <w:t>de [18]</w:t>
      </w:r>
      <w:r w:rsidRPr="00B31A99">
        <w:rPr>
          <w:rFonts w:ascii="Arial" w:hAnsi="Arial" w:cs="Arial"/>
          <w:color w:val="000000"/>
          <w:sz w:val="24"/>
          <w:szCs w:val="24"/>
        </w:rPr>
        <w:t>.</w:t>
      </w:r>
    </w:p>
    <w:p w:rsidR="007E2C2A" w:rsidRDefault="007B7629" w:rsidP="007E2C2A">
      <w:pPr>
        <w:suppressAutoHyphens w:val="0"/>
        <w:autoSpaceDE w:val="0"/>
        <w:autoSpaceDN w:val="0"/>
        <w:adjustRightInd w:val="0"/>
        <w:spacing w:after="0"/>
        <w:ind w:left="660"/>
        <w:jc w:val="center"/>
        <w:rPr>
          <w:rFonts w:ascii="TimesNewRoman" w:eastAsia="Times New Roman" w:hAnsi="TimesNewRoman" w:cs="TimesNewRoman"/>
          <w:sz w:val="24"/>
          <w:szCs w:val="24"/>
          <w:lang w:eastAsia="es-ES"/>
        </w:rPr>
      </w:pPr>
      <w:r>
        <w:rPr>
          <w:rFonts w:ascii="TimesNewRoman" w:eastAsia="Times New Roman" w:hAnsi="TimesNewRoman" w:cs="TimesNewRoman"/>
          <w:noProof/>
          <w:sz w:val="24"/>
          <w:szCs w:val="24"/>
          <w:lang w:eastAsia="es-ES"/>
        </w:rPr>
        <w:drawing>
          <wp:inline distT="0" distB="0" distL="0" distR="0">
            <wp:extent cx="4105275" cy="146685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4105275" cy="1466850"/>
                    </a:xfrm>
                    <a:prstGeom prst="rect">
                      <a:avLst/>
                    </a:prstGeom>
                    <a:noFill/>
                    <a:ln w="9525">
                      <a:noFill/>
                      <a:miter lim="800000"/>
                      <a:headEnd/>
                      <a:tailEnd/>
                    </a:ln>
                  </pic:spPr>
                </pic:pic>
              </a:graphicData>
            </a:graphic>
          </wp:inline>
        </w:drawing>
      </w:r>
    </w:p>
    <w:p w:rsidR="007E2C2A" w:rsidRPr="0057459B" w:rsidRDefault="0040255C" w:rsidP="007E2C2A">
      <w:pPr>
        <w:suppressAutoHyphens w:val="0"/>
        <w:autoSpaceDE w:val="0"/>
        <w:autoSpaceDN w:val="0"/>
        <w:adjustRightInd w:val="0"/>
        <w:spacing w:after="0"/>
        <w:ind w:left="660"/>
        <w:jc w:val="center"/>
        <w:rPr>
          <w:rFonts w:ascii="Arial" w:eastAsia="Times New Roman" w:hAnsi="Arial" w:cs="Arial"/>
          <w:b/>
          <w:caps/>
          <w:sz w:val="24"/>
          <w:szCs w:val="24"/>
          <w:lang w:eastAsia="es-ES"/>
        </w:rPr>
      </w:pPr>
      <w:bookmarkStart w:id="89" w:name="tabla73"/>
      <w:r>
        <w:rPr>
          <w:rFonts w:ascii="Arial" w:eastAsia="Times New Roman" w:hAnsi="Arial" w:cs="Arial"/>
          <w:b/>
          <w:caps/>
          <w:sz w:val="24"/>
          <w:szCs w:val="24"/>
          <w:lang w:eastAsia="es-ES"/>
        </w:rPr>
        <w:t>tabla 6</w:t>
      </w:r>
      <w:r w:rsidR="007E2C2A">
        <w:rPr>
          <w:rFonts w:ascii="Arial" w:eastAsia="Times New Roman" w:hAnsi="Arial" w:cs="Arial"/>
          <w:b/>
          <w:caps/>
          <w:sz w:val="24"/>
          <w:szCs w:val="24"/>
          <w:lang w:eastAsia="es-ES"/>
        </w:rPr>
        <w:t>.3.</w:t>
      </w:r>
      <w:r w:rsidR="007E2C2A" w:rsidRPr="0057459B">
        <w:rPr>
          <w:rFonts w:ascii="Arial" w:eastAsia="Times New Roman" w:hAnsi="Arial" w:cs="Arial"/>
          <w:b/>
          <w:caps/>
          <w:sz w:val="24"/>
          <w:szCs w:val="24"/>
          <w:lang w:eastAsia="es-ES"/>
        </w:rPr>
        <w:t xml:space="preserve"> Estadisticas de enlaces de entrada por sub-sitio</w:t>
      </w:r>
      <w:r w:rsidR="0061006D">
        <w:rPr>
          <w:rFonts w:ascii="Arial" w:eastAsia="Times New Roman" w:hAnsi="Arial" w:cs="Arial"/>
          <w:b/>
          <w:caps/>
          <w:sz w:val="24"/>
          <w:szCs w:val="24"/>
          <w:lang w:eastAsia="es-ES"/>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89"/>
    <w:p w:rsidR="007E2C2A" w:rsidRDefault="007E2C2A" w:rsidP="007E2C2A">
      <w:pPr>
        <w:suppressAutoHyphens w:val="0"/>
        <w:autoSpaceDE w:val="0"/>
        <w:autoSpaceDN w:val="0"/>
        <w:adjustRightInd w:val="0"/>
        <w:spacing w:after="0"/>
        <w:rPr>
          <w:rFonts w:ascii="TimesNewRoman" w:eastAsia="Times New Roman" w:hAnsi="TimesNewRoman" w:cs="TimesNewRoman"/>
          <w:sz w:val="24"/>
          <w:szCs w:val="24"/>
          <w:lang w:eastAsia="es-ES"/>
        </w:rPr>
      </w:pPr>
    </w:p>
    <w:p w:rsidR="007E2C2A" w:rsidRPr="00A97A52" w:rsidRDefault="007E2C2A" w:rsidP="007E2C2A">
      <w:pPr>
        <w:suppressAutoHyphens w:val="0"/>
        <w:autoSpaceDE w:val="0"/>
        <w:autoSpaceDN w:val="0"/>
        <w:adjustRightInd w:val="0"/>
        <w:spacing w:after="0"/>
        <w:rPr>
          <w:rFonts w:ascii="TimesNewRoman" w:eastAsia="Times New Roman" w:hAnsi="TimesNewRoman" w:cs="TimesNewRoman"/>
          <w:sz w:val="24"/>
          <w:szCs w:val="24"/>
          <w:lang w:eastAsia="es-ES"/>
        </w:rPr>
      </w:pPr>
    </w:p>
    <w:p w:rsidR="007E2C2A" w:rsidRPr="00A97A52" w:rsidRDefault="007B7629" w:rsidP="007E2C2A">
      <w:pPr>
        <w:suppressAutoHyphens w:val="0"/>
        <w:autoSpaceDE w:val="0"/>
        <w:autoSpaceDN w:val="0"/>
        <w:adjustRightInd w:val="0"/>
        <w:spacing w:after="0"/>
        <w:ind w:left="660"/>
        <w:jc w:val="center"/>
        <w:rPr>
          <w:rFonts w:ascii="TimesNewRoman" w:eastAsia="Times New Roman" w:hAnsi="TimesNewRoman" w:cs="TimesNewRoman"/>
          <w:sz w:val="24"/>
          <w:szCs w:val="24"/>
          <w:lang w:eastAsia="es-ES"/>
        </w:rPr>
      </w:pPr>
      <w:r>
        <w:rPr>
          <w:rFonts w:ascii="TimesNewRoman" w:eastAsia="Times New Roman" w:hAnsi="TimesNewRoman" w:cs="TimesNewRoman"/>
          <w:noProof/>
          <w:sz w:val="24"/>
          <w:szCs w:val="24"/>
          <w:lang w:eastAsia="es-ES"/>
        </w:rPr>
        <w:drawing>
          <wp:inline distT="0" distB="0" distL="0" distR="0">
            <wp:extent cx="4143375" cy="147637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4143375" cy="1476375"/>
                    </a:xfrm>
                    <a:prstGeom prst="rect">
                      <a:avLst/>
                    </a:prstGeom>
                    <a:noFill/>
                    <a:ln w="9525">
                      <a:noFill/>
                      <a:miter lim="800000"/>
                      <a:headEnd/>
                      <a:tailEnd/>
                    </a:ln>
                  </pic:spPr>
                </pic:pic>
              </a:graphicData>
            </a:graphic>
          </wp:inline>
        </w:drawing>
      </w:r>
    </w:p>
    <w:p w:rsidR="00DE4359" w:rsidRDefault="007E2C2A" w:rsidP="00DE4359">
      <w:pPr>
        <w:suppressAutoHyphens w:val="0"/>
        <w:autoSpaceDE w:val="0"/>
        <w:autoSpaceDN w:val="0"/>
        <w:adjustRightInd w:val="0"/>
        <w:spacing w:after="0"/>
        <w:ind w:left="660"/>
        <w:jc w:val="center"/>
        <w:rPr>
          <w:rFonts w:ascii="Arial" w:hAnsi="Arial" w:cs="Arial"/>
          <w:b/>
          <w:caps/>
          <w:sz w:val="24"/>
          <w:szCs w:val="24"/>
        </w:rPr>
      </w:pPr>
      <w:bookmarkStart w:id="90" w:name="tabla74"/>
      <w:r>
        <w:rPr>
          <w:rFonts w:ascii="Arial" w:eastAsia="Times New Roman" w:hAnsi="Arial" w:cs="Arial"/>
          <w:b/>
          <w:caps/>
          <w:sz w:val="24"/>
          <w:szCs w:val="24"/>
          <w:lang w:eastAsia="es-ES"/>
        </w:rPr>
        <w:t xml:space="preserve">tabla </w:t>
      </w:r>
      <w:r w:rsidR="0040255C">
        <w:rPr>
          <w:rFonts w:ascii="Arial" w:eastAsia="Times New Roman" w:hAnsi="Arial" w:cs="Arial"/>
          <w:b/>
          <w:caps/>
          <w:sz w:val="24"/>
          <w:szCs w:val="24"/>
          <w:lang w:eastAsia="es-ES"/>
        </w:rPr>
        <w:t>6</w:t>
      </w:r>
      <w:r>
        <w:rPr>
          <w:rFonts w:ascii="Arial" w:eastAsia="Times New Roman" w:hAnsi="Arial" w:cs="Arial"/>
          <w:b/>
          <w:caps/>
          <w:sz w:val="24"/>
          <w:szCs w:val="24"/>
          <w:lang w:eastAsia="es-ES"/>
        </w:rPr>
        <w:t>.4.</w:t>
      </w:r>
      <w:r w:rsidRPr="0057459B">
        <w:rPr>
          <w:rFonts w:ascii="Arial" w:eastAsia="Times New Roman" w:hAnsi="Arial" w:cs="Arial"/>
          <w:b/>
          <w:caps/>
          <w:sz w:val="24"/>
          <w:szCs w:val="24"/>
          <w:lang w:eastAsia="es-ES"/>
        </w:rPr>
        <w:t xml:space="preserve"> Estadisticas de enlaces de salida por sub-sitio</w:t>
      </w:r>
      <w:r w:rsidR="0061006D">
        <w:rPr>
          <w:rFonts w:ascii="Arial" w:eastAsia="Times New Roman" w:hAnsi="Arial" w:cs="Arial"/>
          <w:b/>
          <w:caps/>
          <w:sz w:val="24"/>
          <w:szCs w:val="24"/>
          <w:lang w:eastAsia="es-ES"/>
        </w:rPr>
        <w:t xml:space="preserve"> </w:t>
      </w:r>
      <w:r w:rsidR="00DE4359" w:rsidRPr="0061006D">
        <w:rPr>
          <w:rFonts w:ascii="Arial" w:hAnsi="Arial" w:cs="Arial"/>
          <w:b/>
          <w:caps/>
          <w:sz w:val="24"/>
          <w:szCs w:val="24"/>
        </w:rPr>
        <w:t>[</w:t>
      </w:r>
      <w:r w:rsidR="00DE4359">
        <w:rPr>
          <w:rFonts w:ascii="Arial" w:hAnsi="Arial" w:cs="Arial"/>
          <w:b/>
          <w:caps/>
          <w:sz w:val="24"/>
          <w:szCs w:val="24"/>
        </w:rPr>
        <w:t>18</w:t>
      </w:r>
      <w:r w:rsidR="00DE4359" w:rsidRPr="0061006D">
        <w:rPr>
          <w:rFonts w:ascii="Arial" w:hAnsi="Arial" w:cs="Arial"/>
          <w:b/>
          <w:caps/>
          <w:sz w:val="24"/>
          <w:szCs w:val="24"/>
        </w:rPr>
        <w:t>]</w:t>
      </w:r>
      <w:r w:rsidR="00DE4359" w:rsidRPr="00071830">
        <w:rPr>
          <w:rFonts w:ascii="Arial" w:hAnsi="Arial" w:cs="Arial"/>
          <w:b/>
          <w:caps/>
          <w:sz w:val="24"/>
          <w:szCs w:val="24"/>
        </w:rPr>
        <w:t>.</w:t>
      </w:r>
    </w:p>
    <w:bookmarkEnd w:id="90"/>
    <w:p w:rsidR="007E2C2A" w:rsidRDefault="0061006D" w:rsidP="00DE4359">
      <w:pPr>
        <w:suppressAutoHyphens w:val="0"/>
        <w:autoSpaceDE w:val="0"/>
        <w:autoSpaceDN w:val="0"/>
        <w:adjustRightInd w:val="0"/>
        <w:spacing w:after="0"/>
        <w:ind w:left="660"/>
        <w:jc w:val="center"/>
        <w:rPr>
          <w:rFonts w:ascii="Arial" w:hAnsi="Arial" w:cs="Arial"/>
          <w:b/>
          <w:color w:val="000000"/>
          <w:sz w:val="24"/>
          <w:szCs w:val="24"/>
        </w:rPr>
      </w:pPr>
      <w:r>
        <w:rPr>
          <w:rFonts w:ascii="Arial" w:hAnsi="Arial" w:cs="Arial"/>
          <w:b/>
          <w:color w:val="000000"/>
          <w:sz w:val="24"/>
          <w:szCs w:val="24"/>
        </w:rPr>
        <w:t xml:space="preserve"> </w:t>
      </w:r>
    </w:p>
    <w:p w:rsidR="007E2C2A" w:rsidRDefault="0093732D" w:rsidP="0093732D">
      <w:pPr>
        <w:pStyle w:val="Prrafodelista"/>
        <w:suppressAutoHyphens w:val="0"/>
        <w:autoSpaceDE w:val="0"/>
        <w:spacing w:after="0"/>
        <w:ind w:left="142"/>
        <w:rPr>
          <w:rFonts w:ascii="Arial" w:hAnsi="Arial" w:cs="Arial"/>
          <w:b/>
          <w:color w:val="000000"/>
          <w:sz w:val="24"/>
          <w:szCs w:val="24"/>
        </w:rPr>
      </w:pPr>
      <w:bookmarkStart w:id="91" w:name="_Ref241409347"/>
      <w:r>
        <w:rPr>
          <w:rFonts w:ascii="Arial" w:hAnsi="Arial" w:cs="Arial"/>
          <w:b/>
          <w:color w:val="000000"/>
          <w:sz w:val="24"/>
          <w:szCs w:val="24"/>
        </w:rPr>
        <w:t xml:space="preserve">6.1.1.3 </w:t>
      </w:r>
      <w:r w:rsidR="007E2C2A">
        <w:rPr>
          <w:rFonts w:ascii="Arial" w:hAnsi="Arial" w:cs="Arial"/>
          <w:b/>
          <w:color w:val="000000"/>
          <w:sz w:val="24"/>
          <w:szCs w:val="24"/>
        </w:rPr>
        <w:t>Conclusión.</w:t>
      </w:r>
      <w:bookmarkEnd w:id="91"/>
    </w:p>
    <w:p w:rsidR="007E2C2A" w:rsidRPr="00BA2038" w:rsidRDefault="007E2C2A" w:rsidP="007E2C2A">
      <w:pPr>
        <w:pStyle w:val="Prrafodelista"/>
        <w:suppressAutoHyphens w:val="0"/>
        <w:autoSpaceDE w:val="0"/>
        <w:spacing w:after="0"/>
        <w:rPr>
          <w:rFonts w:ascii="Arial" w:hAnsi="Arial" w:cs="Arial"/>
          <w:color w:val="000000"/>
          <w:sz w:val="24"/>
          <w:szCs w:val="24"/>
        </w:rPr>
      </w:pPr>
    </w:p>
    <w:p w:rsidR="007E2C2A" w:rsidRPr="00BA2038" w:rsidRDefault="007E2C2A" w:rsidP="007E2C2A">
      <w:pPr>
        <w:pStyle w:val="Prrafodelista"/>
        <w:suppressAutoHyphens w:val="0"/>
        <w:autoSpaceDE w:val="0"/>
        <w:spacing w:after="0"/>
        <w:rPr>
          <w:rFonts w:ascii="Arial" w:hAnsi="Arial" w:cs="Arial"/>
          <w:color w:val="000000"/>
          <w:sz w:val="24"/>
          <w:szCs w:val="24"/>
        </w:rPr>
      </w:pPr>
    </w:p>
    <w:p w:rsidR="007E2C2A" w:rsidRDefault="007E2C2A" w:rsidP="00587BFA">
      <w:pPr>
        <w:pStyle w:val="Prrafodelista"/>
        <w:suppressAutoHyphens w:val="0"/>
        <w:autoSpaceDE w:val="0"/>
        <w:spacing w:after="0" w:line="480" w:lineRule="auto"/>
        <w:ind w:left="990"/>
        <w:jc w:val="both"/>
        <w:rPr>
          <w:rFonts w:ascii="Arial" w:hAnsi="Arial" w:cs="Arial"/>
          <w:color w:val="000000"/>
          <w:sz w:val="24"/>
          <w:szCs w:val="24"/>
        </w:rPr>
      </w:pPr>
      <w:r>
        <w:rPr>
          <w:rFonts w:ascii="Arial" w:hAnsi="Arial" w:cs="Arial"/>
          <w:color w:val="000000"/>
          <w:sz w:val="24"/>
          <w:szCs w:val="24"/>
        </w:rPr>
        <w:t>Entre las conclusiones de [18] más relevantes para nuestro estudio encontramos:</w:t>
      </w:r>
    </w:p>
    <w:p w:rsidR="007E2C2A" w:rsidRDefault="007E2C2A" w:rsidP="00587BFA">
      <w:pPr>
        <w:pStyle w:val="Prrafodelista"/>
        <w:numPr>
          <w:ilvl w:val="1"/>
          <w:numId w:val="19"/>
        </w:numPr>
        <w:tabs>
          <w:tab w:val="clear" w:pos="1728"/>
        </w:tabs>
        <w:spacing w:after="0" w:line="480" w:lineRule="auto"/>
        <w:ind w:left="1320" w:hanging="330"/>
        <w:jc w:val="both"/>
        <w:rPr>
          <w:rFonts w:ascii="Arial" w:hAnsi="Arial" w:cs="Arial"/>
          <w:color w:val="000000"/>
          <w:sz w:val="24"/>
          <w:szCs w:val="24"/>
        </w:rPr>
      </w:pPr>
      <w:r w:rsidRPr="00247806">
        <w:rPr>
          <w:rFonts w:ascii="Arial" w:hAnsi="Arial" w:cs="Arial"/>
          <w:color w:val="000000"/>
          <w:sz w:val="24"/>
          <w:szCs w:val="24"/>
        </w:rPr>
        <w:t>La característica de la longitud del camino y el coeficiente de agrupamiento de la red de universidades de</w:t>
      </w:r>
      <w:r>
        <w:rPr>
          <w:rFonts w:ascii="Arial" w:hAnsi="Arial" w:cs="Arial"/>
          <w:color w:val="000000"/>
          <w:sz w:val="24"/>
          <w:szCs w:val="24"/>
        </w:rPr>
        <w:t>l</w:t>
      </w:r>
      <w:r w:rsidRPr="00247806">
        <w:rPr>
          <w:rFonts w:ascii="Arial" w:hAnsi="Arial" w:cs="Arial"/>
          <w:color w:val="000000"/>
          <w:sz w:val="24"/>
          <w:szCs w:val="24"/>
        </w:rPr>
        <w:t xml:space="preserve"> </w:t>
      </w:r>
      <w:r>
        <w:rPr>
          <w:rFonts w:ascii="Arial" w:hAnsi="Arial" w:cs="Arial"/>
          <w:color w:val="000000"/>
          <w:sz w:val="24"/>
          <w:szCs w:val="24"/>
        </w:rPr>
        <w:t>Reino Unido</w:t>
      </w:r>
      <w:r w:rsidRPr="00247806">
        <w:rPr>
          <w:rFonts w:ascii="Arial" w:hAnsi="Arial" w:cs="Arial"/>
          <w:color w:val="000000"/>
          <w:sz w:val="24"/>
          <w:szCs w:val="24"/>
        </w:rPr>
        <w:t xml:space="preserve"> (UK) cumplen los requisitos de una red pequeño mundo. La longitud de camino fue 3.5 y el diámetro (distancia máxima entre enlaces) fue 10 entre los sub-sitios alcanzables.</w:t>
      </w:r>
    </w:p>
    <w:p w:rsidR="007E2C2A" w:rsidRDefault="007E2C2A" w:rsidP="001D2A08">
      <w:pPr>
        <w:pStyle w:val="Prrafodelista"/>
        <w:numPr>
          <w:ilvl w:val="1"/>
          <w:numId w:val="19"/>
        </w:numPr>
        <w:tabs>
          <w:tab w:val="clear" w:pos="1728"/>
        </w:tabs>
        <w:spacing w:after="0" w:line="480" w:lineRule="auto"/>
        <w:ind w:left="1320" w:hanging="330"/>
        <w:jc w:val="both"/>
        <w:rPr>
          <w:rFonts w:ascii="Arial" w:hAnsi="Arial" w:cs="Arial"/>
          <w:color w:val="000000"/>
          <w:sz w:val="24"/>
          <w:szCs w:val="24"/>
        </w:rPr>
      </w:pPr>
      <w:r>
        <w:rPr>
          <w:rFonts w:ascii="Arial" w:hAnsi="Arial" w:cs="Arial"/>
          <w:color w:val="000000"/>
          <w:sz w:val="24"/>
          <w:szCs w:val="24"/>
        </w:rPr>
        <w:t>La red de universidades del Reino Unido presenta una escasa conectividad de enlaces, presentando un promedio de 11.6 enlaces de salida, incluyendo 10.1 de páginas que apuntan a otras páginas dentro del mismo sitio y 1.5 de páginas que apuntan a otras páginas de otros sitios. De estos últimos, solo el 7.7% fueron paginas enlazadas desde otros sitios de las 108 universidades y su sub-sitios.</w:t>
      </w:r>
    </w:p>
    <w:p w:rsidR="007E2C2A" w:rsidRDefault="007E2C2A" w:rsidP="001D2A08">
      <w:pPr>
        <w:pStyle w:val="Prrafodelista"/>
        <w:numPr>
          <w:ilvl w:val="1"/>
          <w:numId w:val="19"/>
        </w:numPr>
        <w:tabs>
          <w:tab w:val="clear" w:pos="1728"/>
        </w:tabs>
        <w:spacing w:after="0" w:line="480" w:lineRule="auto"/>
        <w:ind w:left="1320" w:hanging="330"/>
        <w:jc w:val="both"/>
        <w:rPr>
          <w:rFonts w:ascii="Arial" w:hAnsi="Arial" w:cs="Arial"/>
          <w:color w:val="000000"/>
          <w:sz w:val="24"/>
          <w:szCs w:val="24"/>
        </w:rPr>
      </w:pPr>
      <w:r>
        <w:rPr>
          <w:rFonts w:ascii="Arial" w:hAnsi="Arial" w:cs="Arial"/>
          <w:color w:val="000000"/>
          <w:sz w:val="24"/>
          <w:szCs w:val="24"/>
        </w:rPr>
        <w:t>Se observó que las distribuciones de enlaces entrantes  y salientes de los sub-sitios de la red de universidades del Reino Unido y los sub-sitios dentro de los 10 caminos seleccionados aleatoriamente poseen propiedades pequeño mundo. Esta observación concuerda con estudios anteriores que indican que los sub-sitios que son parte de una red, muestran las mismas propiedades de grafo que la red  completa.</w:t>
      </w:r>
    </w:p>
    <w:p w:rsidR="007E2C2A" w:rsidRPr="004A381E" w:rsidRDefault="007E2C2A" w:rsidP="001D2A08">
      <w:pPr>
        <w:pStyle w:val="Prrafodelista"/>
        <w:numPr>
          <w:ilvl w:val="1"/>
          <w:numId w:val="19"/>
        </w:numPr>
        <w:tabs>
          <w:tab w:val="clear" w:pos="1728"/>
        </w:tabs>
        <w:spacing w:after="0" w:line="480" w:lineRule="auto"/>
        <w:ind w:left="1320" w:hanging="330"/>
        <w:jc w:val="both"/>
        <w:rPr>
          <w:rFonts w:ascii="Arial" w:hAnsi="Arial" w:cs="Arial"/>
          <w:i/>
          <w:color w:val="000000"/>
          <w:sz w:val="24"/>
          <w:szCs w:val="24"/>
        </w:rPr>
      </w:pPr>
      <w:r>
        <w:rPr>
          <w:rFonts w:ascii="Arial" w:hAnsi="Arial" w:cs="Arial"/>
          <w:color w:val="000000"/>
          <w:sz w:val="24"/>
          <w:szCs w:val="24"/>
        </w:rPr>
        <w:t>Se encontró que la red de nodos centrales (SCC) poseían una distribución pequeño mundo.</w:t>
      </w:r>
    </w:p>
    <w:p w:rsidR="00E20CA1" w:rsidRDefault="007E2C2A" w:rsidP="001D2A08">
      <w:pPr>
        <w:pStyle w:val="Prrafodelista"/>
        <w:suppressAutoHyphens w:val="0"/>
        <w:autoSpaceDE w:val="0"/>
        <w:spacing w:after="0" w:line="480" w:lineRule="auto"/>
        <w:ind w:left="990"/>
        <w:jc w:val="both"/>
        <w:rPr>
          <w:rFonts w:ascii="Arial" w:hAnsi="Arial" w:cs="Arial"/>
          <w:color w:val="000000"/>
          <w:sz w:val="24"/>
          <w:szCs w:val="24"/>
        </w:rPr>
      </w:pPr>
      <w:r w:rsidRPr="004A381E">
        <w:rPr>
          <w:rFonts w:ascii="Arial" w:hAnsi="Arial" w:cs="Arial"/>
          <w:color w:val="000000"/>
          <w:sz w:val="24"/>
          <w:szCs w:val="24"/>
        </w:rPr>
        <w:t>Los nodos con alto grado de conectividad</w:t>
      </w:r>
      <w:r>
        <w:rPr>
          <w:rFonts w:ascii="Arial" w:hAnsi="Arial" w:cs="Arial"/>
          <w:color w:val="000000"/>
          <w:sz w:val="24"/>
          <w:szCs w:val="24"/>
        </w:rPr>
        <w:t xml:space="preserve"> no tienden a conectar a otros nodos con muchas conexiones.</w:t>
      </w:r>
    </w:p>
    <w:p w:rsidR="00202631" w:rsidRDefault="00202631" w:rsidP="00A4257B">
      <w:pPr>
        <w:suppressAutoHyphens w:val="0"/>
        <w:autoSpaceDE w:val="0"/>
        <w:spacing w:after="0"/>
        <w:jc w:val="both"/>
        <w:rPr>
          <w:rFonts w:ascii="Arial" w:hAnsi="Arial" w:cs="Arial"/>
          <w:b/>
          <w:bCs/>
          <w:caps/>
          <w:color w:val="000000"/>
          <w:sz w:val="24"/>
          <w:szCs w:val="24"/>
        </w:rPr>
      </w:pPr>
    </w:p>
    <w:p w:rsidR="00202631" w:rsidRDefault="00202631" w:rsidP="00A4257B">
      <w:pPr>
        <w:suppressAutoHyphens w:val="0"/>
        <w:autoSpaceDE w:val="0"/>
        <w:spacing w:after="0"/>
        <w:jc w:val="both"/>
        <w:rPr>
          <w:rFonts w:ascii="Arial" w:hAnsi="Arial" w:cs="Arial"/>
          <w:b/>
          <w:bCs/>
          <w:caps/>
          <w:color w:val="000000"/>
          <w:sz w:val="24"/>
          <w:szCs w:val="24"/>
        </w:rPr>
      </w:pPr>
    </w:p>
    <w:p w:rsidR="00A4257B" w:rsidRPr="0093732D" w:rsidRDefault="00A4257B" w:rsidP="00A4257B">
      <w:pPr>
        <w:suppressAutoHyphens w:val="0"/>
        <w:autoSpaceDE w:val="0"/>
        <w:spacing w:after="0"/>
        <w:jc w:val="both"/>
        <w:rPr>
          <w:rFonts w:ascii="Arial" w:hAnsi="Arial" w:cs="Arial"/>
          <w:b/>
          <w:bCs/>
          <w:caps/>
          <w:color w:val="000000"/>
          <w:sz w:val="24"/>
          <w:szCs w:val="24"/>
        </w:rPr>
      </w:pPr>
      <w:r w:rsidRPr="0093732D">
        <w:rPr>
          <w:rFonts w:ascii="Arial" w:hAnsi="Arial" w:cs="Arial"/>
          <w:b/>
          <w:bCs/>
          <w:caps/>
          <w:color w:val="000000"/>
          <w:sz w:val="24"/>
          <w:szCs w:val="24"/>
        </w:rPr>
        <w:t>6.</w:t>
      </w:r>
      <w:r w:rsidR="002032F6">
        <w:rPr>
          <w:rFonts w:ascii="Arial" w:hAnsi="Arial" w:cs="Arial"/>
          <w:b/>
          <w:bCs/>
          <w:caps/>
          <w:color w:val="000000"/>
          <w:sz w:val="24"/>
          <w:szCs w:val="24"/>
        </w:rPr>
        <w:t>2</w:t>
      </w:r>
      <w:r w:rsidRPr="0093732D">
        <w:rPr>
          <w:rFonts w:ascii="Arial" w:hAnsi="Arial" w:cs="Arial"/>
          <w:b/>
          <w:bCs/>
          <w:caps/>
          <w:color w:val="000000"/>
          <w:sz w:val="24"/>
          <w:szCs w:val="24"/>
        </w:rPr>
        <w:t xml:space="preserve"> </w:t>
      </w:r>
      <w:r>
        <w:rPr>
          <w:rFonts w:ascii="Arial" w:hAnsi="Arial" w:cs="Arial"/>
          <w:b/>
          <w:color w:val="000000"/>
          <w:sz w:val="24"/>
          <w:szCs w:val="24"/>
        </w:rPr>
        <w:t>A</w:t>
      </w:r>
      <w:r w:rsidRPr="0093732D">
        <w:rPr>
          <w:rFonts w:ascii="Arial" w:hAnsi="Arial" w:cs="Arial"/>
          <w:b/>
          <w:color w:val="000000"/>
          <w:sz w:val="24"/>
          <w:szCs w:val="24"/>
        </w:rPr>
        <w:t>nálisis</w:t>
      </w:r>
      <w:r>
        <w:rPr>
          <w:rFonts w:ascii="Arial" w:hAnsi="Arial" w:cs="Arial"/>
          <w:b/>
          <w:color w:val="000000"/>
          <w:sz w:val="24"/>
          <w:szCs w:val="24"/>
        </w:rPr>
        <w:t xml:space="preserve"> de los resultados</w:t>
      </w:r>
      <w:r w:rsidRPr="0093732D">
        <w:rPr>
          <w:rFonts w:ascii="Arial" w:hAnsi="Arial" w:cs="Arial"/>
          <w:b/>
          <w:bCs/>
          <w:caps/>
          <w:color w:val="000000"/>
          <w:sz w:val="24"/>
          <w:szCs w:val="24"/>
        </w:rPr>
        <w:t>.</w:t>
      </w:r>
    </w:p>
    <w:p w:rsidR="00F0722D" w:rsidRPr="00D43520" w:rsidRDefault="00F0722D" w:rsidP="00F0722D">
      <w:pPr>
        <w:suppressAutoHyphens w:val="0"/>
        <w:autoSpaceDE w:val="0"/>
        <w:spacing w:after="0" w:line="480" w:lineRule="auto"/>
        <w:rPr>
          <w:rFonts w:ascii="Arial" w:hAnsi="Arial" w:cs="Arial"/>
          <w:color w:val="000000"/>
        </w:rPr>
      </w:pPr>
    </w:p>
    <w:p w:rsidR="00F0722D" w:rsidRDefault="00A4257B" w:rsidP="00A4257B">
      <w:pPr>
        <w:pStyle w:val="Prrafodelista"/>
        <w:suppressAutoHyphens w:val="0"/>
        <w:autoSpaceDE w:val="0"/>
        <w:spacing w:after="0"/>
        <w:ind w:left="0"/>
        <w:rPr>
          <w:rFonts w:ascii="Arial" w:hAnsi="Arial" w:cs="Arial"/>
          <w:b/>
          <w:color w:val="000000"/>
          <w:sz w:val="24"/>
          <w:szCs w:val="24"/>
        </w:rPr>
      </w:pPr>
      <w:bookmarkStart w:id="92" w:name="_Ref241409355"/>
      <w:r>
        <w:rPr>
          <w:rFonts w:ascii="Arial" w:hAnsi="Arial" w:cs="Arial"/>
          <w:b/>
          <w:color w:val="000000"/>
          <w:sz w:val="24"/>
          <w:szCs w:val="24"/>
        </w:rPr>
        <w:t>6.</w:t>
      </w:r>
      <w:r w:rsidR="002032F6">
        <w:rPr>
          <w:rFonts w:ascii="Arial" w:hAnsi="Arial" w:cs="Arial"/>
          <w:b/>
          <w:color w:val="000000"/>
          <w:sz w:val="24"/>
          <w:szCs w:val="24"/>
        </w:rPr>
        <w:t>2</w:t>
      </w:r>
      <w:r>
        <w:rPr>
          <w:rFonts w:ascii="Arial" w:hAnsi="Arial" w:cs="Arial"/>
          <w:b/>
          <w:color w:val="000000"/>
          <w:sz w:val="24"/>
          <w:szCs w:val="24"/>
        </w:rPr>
        <w:t xml:space="preserve">.1 </w:t>
      </w:r>
      <w:r w:rsidR="00F0722D">
        <w:rPr>
          <w:rFonts w:ascii="Arial" w:hAnsi="Arial" w:cs="Arial"/>
          <w:b/>
          <w:color w:val="000000"/>
          <w:sz w:val="24"/>
          <w:szCs w:val="24"/>
        </w:rPr>
        <w:t>Resultados por actividad</w:t>
      </w:r>
      <w:r w:rsidR="00F0722D" w:rsidRPr="001D659F">
        <w:rPr>
          <w:rFonts w:ascii="Arial" w:hAnsi="Arial" w:cs="Arial"/>
          <w:b/>
          <w:color w:val="000000"/>
          <w:sz w:val="24"/>
          <w:szCs w:val="24"/>
        </w:rPr>
        <w:t>.</w:t>
      </w:r>
      <w:bookmarkEnd w:id="92"/>
      <w:r w:rsidR="00F0722D" w:rsidRPr="001D659F">
        <w:rPr>
          <w:rFonts w:ascii="Arial" w:hAnsi="Arial" w:cs="Arial"/>
          <w:b/>
          <w:color w:val="000000"/>
          <w:sz w:val="24"/>
          <w:szCs w:val="24"/>
        </w:rPr>
        <w:t xml:space="preserve">   </w:t>
      </w:r>
    </w:p>
    <w:p w:rsidR="00F0722D" w:rsidRPr="00557F06" w:rsidRDefault="00F0722D" w:rsidP="00F0722D">
      <w:pPr>
        <w:pStyle w:val="Prrafodelista"/>
        <w:tabs>
          <w:tab w:val="left" w:pos="360"/>
        </w:tabs>
        <w:suppressAutoHyphens w:val="0"/>
        <w:autoSpaceDE w:val="0"/>
        <w:spacing w:after="0"/>
        <w:ind w:left="0"/>
        <w:rPr>
          <w:rFonts w:ascii="Arial" w:hAnsi="Arial" w:cs="Arial"/>
          <w:color w:val="000000"/>
          <w:sz w:val="24"/>
          <w:szCs w:val="24"/>
        </w:rPr>
      </w:pPr>
    </w:p>
    <w:p w:rsidR="00F0722D" w:rsidRPr="00557F06" w:rsidRDefault="00F0722D" w:rsidP="00F0722D">
      <w:pPr>
        <w:pStyle w:val="Prrafodelista"/>
        <w:suppressAutoHyphens w:val="0"/>
        <w:autoSpaceDE w:val="0"/>
        <w:spacing w:after="0"/>
        <w:ind w:left="0"/>
        <w:rPr>
          <w:rFonts w:ascii="Arial" w:hAnsi="Arial" w:cs="Arial"/>
          <w:color w:val="000000"/>
          <w:sz w:val="24"/>
          <w:szCs w:val="24"/>
        </w:rPr>
      </w:pPr>
    </w:p>
    <w:p w:rsidR="00F0722D" w:rsidRDefault="002032F6" w:rsidP="002032F6">
      <w:pPr>
        <w:pStyle w:val="Prrafodelista"/>
        <w:suppressAutoHyphens w:val="0"/>
        <w:autoSpaceDE w:val="0"/>
        <w:spacing w:after="0"/>
        <w:ind w:left="0"/>
        <w:rPr>
          <w:rFonts w:ascii="Arial" w:hAnsi="Arial" w:cs="Arial"/>
          <w:b/>
          <w:color w:val="000000"/>
          <w:sz w:val="24"/>
          <w:szCs w:val="24"/>
        </w:rPr>
      </w:pPr>
      <w:bookmarkStart w:id="93" w:name="_Ref241409373"/>
      <w:r>
        <w:rPr>
          <w:rFonts w:ascii="Arial" w:hAnsi="Arial" w:cs="Arial"/>
          <w:b/>
          <w:color w:val="000000"/>
          <w:sz w:val="24"/>
          <w:szCs w:val="24"/>
        </w:rPr>
        <w:t xml:space="preserve">6.2.1.1 </w:t>
      </w:r>
      <w:r w:rsidR="00F0722D">
        <w:rPr>
          <w:rFonts w:ascii="Arial" w:hAnsi="Arial" w:cs="Arial"/>
          <w:b/>
          <w:color w:val="000000"/>
          <w:sz w:val="24"/>
          <w:szCs w:val="24"/>
        </w:rPr>
        <w:t>Datos generados por la búsqueda.</w:t>
      </w:r>
      <w:bookmarkEnd w:id="93"/>
    </w:p>
    <w:p w:rsidR="00F0722D" w:rsidRPr="00557F06" w:rsidRDefault="00F0722D" w:rsidP="00F0722D">
      <w:pPr>
        <w:pStyle w:val="Prrafodelista"/>
        <w:suppressAutoHyphens w:val="0"/>
        <w:autoSpaceDE w:val="0"/>
        <w:spacing w:after="0"/>
        <w:ind w:left="142"/>
        <w:rPr>
          <w:rFonts w:ascii="Arial" w:hAnsi="Arial" w:cs="Arial"/>
          <w:color w:val="000000"/>
          <w:sz w:val="24"/>
          <w:szCs w:val="24"/>
        </w:rPr>
      </w:pPr>
    </w:p>
    <w:p w:rsidR="00F0722D" w:rsidRPr="00557F06" w:rsidRDefault="00F0722D" w:rsidP="00F0722D">
      <w:pPr>
        <w:pStyle w:val="Prrafodelista"/>
        <w:suppressAutoHyphens w:val="0"/>
        <w:autoSpaceDE w:val="0"/>
        <w:spacing w:after="0"/>
        <w:ind w:left="142"/>
        <w:rPr>
          <w:rFonts w:ascii="Arial" w:hAnsi="Arial" w:cs="Arial"/>
          <w:color w:val="000000"/>
          <w:sz w:val="24"/>
          <w:szCs w:val="24"/>
        </w:rPr>
      </w:pPr>
    </w:p>
    <w:p w:rsidR="006670FC" w:rsidRDefault="00F0722D" w:rsidP="006B1EA4">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Los datos obtenidos nos revelan la cantidad de enlaces</w:t>
      </w:r>
      <w:r w:rsidR="006670FC">
        <w:rPr>
          <w:rFonts w:ascii="Arial" w:hAnsi="Arial" w:cs="Arial"/>
          <w:color w:val="000000"/>
          <w:sz w:val="24"/>
          <w:szCs w:val="24"/>
        </w:rPr>
        <w:t xml:space="preserve"> que posee el sitio de </w:t>
      </w:r>
      <w:smartTag w:uri="urn:schemas-microsoft-com:office:smarttags" w:element="PersonName">
        <w:smartTagPr>
          <w:attr w:name="ProductID" w:val="la ESPOL"/>
        </w:smartTagPr>
        <w:r w:rsidR="006670FC">
          <w:rPr>
            <w:rFonts w:ascii="Arial" w:hAnsi="Arial" w:cs="Arial"/>
            <w:color w:val="000000"/>
            <w:sz w:val="24"/>
            <w:szCs w:val="24"/>
          </w:rPr>
          <w:t>la ESPOL</w:t>
        </w:r>
      </w:smartTag>
      <w:r w:rsidR="006670FC">
        <w:rPr>
          <w:rFonts w:ascii="Arial" w:hAnsi="Arial" w:cs="Arial"/>
          <w:color w:val="000000"/>
          <w:sz w:val="24"/>
          <w:szCs w:val="24"/>
        </w:rPr>
        <w:t xml:space="preserve"> en este caso podemos determinar que el sitios consta de </w:t>
      </w:r>
      <w:r w:rsidR="00172B5A" w:rsidRPr="00172B5A">
        <w:rPr>
          <w:rFonts w:ascii="Arial" w:hAnsi="Arial" w:cs="Arial"/>
          <w:color w:val="000000"/>
          <w:sz w:val="24"/>
          <w:szCs w:val="24"/>
        </w:rPr>
        <w:t>273294</w:t>
      </w:r>
      <w:r w:rsidR="006670FC">
        <w:rPr>
          <w:rFonts w:ascii="Arial" w:hAnsi="Arial" w:cs="Arial"/>
          <w:color w:val="000000"/>
          <w:sz w:val="24"/>
          <w:szCs w:val="24"/>
        </w:rPr>
        <w:t xml:space="preserve"> enlaces aproximadamente</w:t>
      </w:r>
      <w:r w:rsidR="003121D7">
        <w:rPr>
          <w:rFonts w:ascii="Arial" w:hAnsi="Arial" w:cs="Arial"/>
          <w:color w:val="000000"/>
          <w:sz w:val="24"/>
          <w:szCs w:val="24"/>
        </w:rPr>
        <w:t>, e</w:t>
      </w:r>
      <w:r w:rsidR="006670FC">
        <w:rPr>
          <w:rFonts w:ascii="Arial" w:hAnsi="Arial" w:cs="Arial"/>
          <w:color w:val="000000"/>
          <w:sz w:val="24"/>
          <w:szCs w:val="24"/>
        </w:rPr>
        <w:t xml:space="preserve">ste archivo generado en formato de texto plano tiene un tamaño de </w:t>
      </w:r>
      <w:r w:rsidR="00865806">
        <w:rPr>
          <w:rFonts w:ascii="Arial" w:hAnsi="Arial" w:cs="Arial"/>
          <w:color w:val="000000"/>
          <w:sz w:val="24"/>
          <w:szCs w:val="24"/>
        </w:rPr>
        <w:t>27 MB</w:t>
      </w:r>
      <w:r w:rsidR="006670FC">
        <w:rPr>
          <w:rFonts w:ascii="Arial" w:hAnsi="Arial" w:cs="Arial"/>
          <w:color w:val="000000"/>
          <w:sz w:val="24"/>
          <w:szCs w:val="24"/>
        </w:rPr>
        <w:t xml:space="preserve">, en el visualizamos los enlaces sin filtro alguno. Finalmente para el procesamiento los datos se filtraron para obtener dos archivos contenían los enlaces con sus respectivos enlaces de entrada y salida. </w:t>
      </w:r>
    </w:p>
    <w:p w:rsidR="00F0722D" w:rsidRDefault="00F0722D" w:rsidP="00F0722D">
      <w:pPr>
        <w:pStyle w:val="Prrafodelista"/>
        <w:suppressAutoHyphens w:val="0"/>
        <w:autoSpaceDE w:val="0"/>
        <w:spacing w:after="0" w:line="480" w:lineRule="auto"/>
        <w:ind w:left="915"/>
        <w:rPr>
          <w:rFonts w:ascii="Arial" w:hAnsi="Arial" w:cs="Arial"/>
          <w:b/>
          <w:color w:val="000000"/>
          <w:sz w:val="24"/>
          <w:szCs w:val="24"/>
        </w:rPr>
      </w:pPr>
    </w:p>
    <w:p w:rsidR="00F0722D" w:rsidRDefault="002032F6" w:rsidP="002032F6">
      <w:pPr>
        <w:pStyle w:val="Prrafodelista"/>
        <w:suppressAutoHyphens w:val="0"/>
        <w:autoSpaceDE w:val="0"/>
        <w:spacing w:after="0"/>
        <w:ind w:left="0"/>
        <w:rPr>
          <w:rFonts w:ascii="Arial" w:hAnsi="Arial" w:cs="Arial"/>
          <w:b/>
          <w:color w:val="000000"/>
          <w:sz w:val="24"/>
          <w:szCs w:val="24"/>
        </w:rPr>
      </w:pPr>
      <w:bookmarkStart w:id="94" w:name="_Ref241409389"/>
      <w:r>
        <w:rPr>
          <w:rFonts w:ascii="Arial" w:hAnsi="Arial" w:cs="Arial"/>
          <w:b/>
          <w:color w:val="000000"/>
          <w:sz w:val="24"/>
          <w:szCs w:val="24"/>
        </w:rPr>
        <w:t xml:space="preserve">6.2.1.2 </w:t>
      </w:r>
      <w:r w:rsidR="00F0722D">
        <w:rPr>
          <w:rFonts w:ascii="Arial" w:hAnsi="Arial" w:cs="Arial"/>
          <w:b/>
          <w:color w:val="000000"/>
          <w:sz w:val="24"/>
          <w:szCs w:val="24"/>
        </w:rPr>
        <w:t>Datos procesados por el algoritmo Map-Reduce.</w:t>
      </w:r>
      <w:bookmarkEnd w:id="94"/>
    </w:p>
    <w:p w:rsidR="00F0722D" w:rsidRDefault="00F0722D" w:rsidP="00F0722D">
      <w:pPr>
        <w:pStyle w:val="Prrafodelista"/>
        <w:suppressAutoHyphens w:val="0"/>
        <w:autoSpaceDE w:val="0"/>
        <w:spacing w:after="0"/>
        <w:rPr>
          <w:rFonts w:ascii="Arial" w:hAnsi="Arial" w:cs="Arial"/>
          <w:b/>
          <w:color w:val="000000"/>
          <w:sz w:val="24"/>
          <w:szCs w:val="24"/>
        </w:rPr>
      </w:pPr>
    </w:p>
    <w:p w:rsidR="00F0722D" w:rsidRDefault="00F0722D" w:rsidP="00F0722D">
      <w:pPr>
        <w:pStyle w:val="Prrafodelista"/>
        <w:suppressAutoHyphens w:val="0"/>
        <w:autoSpaceDE w:val="0"/>
        <w:spacing w:after="0"/>
        <w:rPr>
          <w:rFonts w:ascii="Arial" w:hAnsi="Arial" w:cs="Arial"/>
          <w:b/>
          <w:color w:val="000000"/>
          <w:sz w:val="24"/>
          <w:szCs w:val="24"/>
        </w:rPr>
      </w:pPr>
    </w:p>
    <w:p w:rsidR="00F0722D" w:rsidRDefault="00F0722D" w:rsidP="006B1EA4">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 xml:space="preserve">Luego de procesados los datos nos presentan mayor información ya que es posible visualizar todas las ramificaciones del dominio y sus enlaces entrantes y salientes, además determinar los nodos concentradores. También podemos determinar la relación entre nodos principales, saber si ellos están conectados y si existen sitios sin enlaces salientes o entrantes ya que estos representan un problema para la distribución de contenido y conectividad entre enlaces. </w:t>
      </w:r>
    </w:p>
    <w:p w:rsidR="003121D7" w:rsidRDefault="003121D7" w:rsidP="006B1EA4">
      <w:pPr>
        <w:pStyle w:val="Prrafodelista"/>
        <w:suppressAutoHyphens w:val="0"/>
        <w:autoSpaceDE w:val="0"/>
        <w:spacing w:after="0" w:line="480" w:lineRule="auto"/>
        <w:ind w:left="770"/>
        <w:jc w:val="both"/>
        <w:rPr>
          <w:rFonts w:ascii="Arial" w:hAnsi="Arial" w:cs="Arial"/>
          <w:color w:val="000000"/>
          <w:sz w:val="24"/>
          <w:szCs w:val="24"/>
        </w:rPr>
      </w:pPr>
    </w:p>
    <w:p w:rsidR="00F0722D" w:rsidRDefault="002032F6" w:rsidP="002032F6">
      <w:pPr>
        <w:pStyle w:val="Prrafodelista"/>
        <w:suppressAutoHyphens w:val="0"/>
        <w:autoSpaceDE w:val="0"/>
        <w:spacing w:after="0"/>
        <w:ind w:left="0"/>
        <w:rPr>
          <w:rFonts w:ascii="Arial" w:hAnsi="Arial" w:cs="Arial"/>
          <w:b/>
          <w:color w:val="000000"/>
          <w:sz w:val="24"/>
          <w:szCs w:val="24"/>
        </w:rPr>
      </w:pPr>
      <w:bookmarkStart w:id="95" w:name="_Ref241409396"/>
      <w:r>
        <w:rPr>
          <w:rFonts w:ascii="Arial" w:hAnsi="Arial" w:cs="Arial"/>
          <w:b/>
          <w:color w:val="000000"/>
          <w:sz w:val="24"/>
          <w:szCs w:val="24"/>
        </w:rPr>
        <w:t xml:space="preserve">6.2.1.3 </w:t>
      </w:r>
      <w:r w:rsidR="00F0722D">
        <w:rPr>
          <w:rFonts w:ascii="Arial" w:hAnsi="Arial" w:cs="Arial"/>
          <w:b/>
          <w:color w:val="000000"/>
          <w:sz w:val="24"/>
          <w:szCs w:val="24"/>
        </w:rPr>
        <w:t>Análisis del modelo de la red obtenido.</w:t>
      </w:r>
      <w:bookmarkEnd w:id="95"/>
    </w:p>
    <w:p w:rsidR="00F0722D" w:rsidRDefault="00F0722D" w:rsidP="00F0722D">
      <w:pPr>
        <w:pStyle w:val="Prrafodelista"/>
        <w:suppressAutoHyphens w:val="0"/>
        <w:autoSpaceDE w:val="0"/>
        <w:spacing w:after="0"/>
        <w:rPr>
          <w:rFonts w:ascii="Arial" w:hAnsi="Arial" w:cs="Arial"/>
          <w:b/>
          <w:color w:val="000000"/>
          <w:sz w:val="24"/>
          <w:szCs w:val="24"/>
        </w:rPr>
      </w:pPr>
    </w:p>
    <w:p w:rsidR="00F0722D" w:rsidRDefault="00F0722D" w:rsidP="00F0722D">
      <w:pPr>
        <w:pStyle w:val="Prrafodelista"/>
        <w:suppressAutoHyphens w:val="0"/>
        <w:autoSpaceDE w:val="0"/>
        <w:spacing w:after="0"/>
        <w:rPr>
          <w:rFonts w:ascii="Arial" w:hAnsi="Arial" w:cs="Arial"/>
          <w:b/>
          <w:color w:val="000000"/>
          <w:sz w:val="24"/>
          <w:szCs w:val="24"/>
        </w:rPr>
      </w:pPr>
    </w:p>
    <w:p w:rsidR="00F0722D" w:rsidRDefault="00F0722D" w:rsidP="006B1EA4">
      <w:pPr>
        <w:pStyle w:val="Prrafodelista"/>
        <w:suppressAutoHyphens w:val="0"/>
        <w:autoSpaceDE w:val="0"/>
        <w:spacing w:after="0" w:line="480" w:lineRule="auto"/>
        <w:ind w:left="880"/>
        <w:jc w:val="both"/>
        <w:rPr>
          <w:rFonts w:ascii="Arial" w:hAnsi="Arial" w:cs="Arial"/>
          <w:color w:val="000000"/>
          <w:sz w:val="24"/>
          <w:szCs w:val="24"/>
        </w:rPr>
      </w:pPr>
      <w:r>
        <w:rPr>
          <w:rFonts w:ascii="Arial" w:hAnsi="Arial" w:cs="Arial"/>
          <w:color w:val="000000"/>
          <w:sz w:val="24"/>
          <w:szCs w:val="24"/>
        </w:rPr>
        <w:t>Inicialmente se conoce que para determinar que una red sigue una estructura “Pequeño Mundo” debe ser “Libre Escala” y por lo tanto, la distribución del grado de sus enlaces (entrantes y salientes) debe seguir una distribución de “ley de potencias”. Para este efecto tomamos los datos obtenidos de los enlaces y los tabulamos de manera que obtengamos el grado de enlaces y la cantidad de nodos con ese grado. Una vez establecida la tabulación utilizamos el proyecto para desarrollo de estadísticas llamado R-project, para averiguar si nuestra Web es “libre escala”.</w:t>
      </w:r>
    </w:p>
    <w:p w:rsidR="00F0722D" w:rsidRDefault="00F0722D" w:rsidP="00F0722D">
      <w:pPr>
        <w:pStyle w:val="Prrafodelista"/>
        <w:suppressAutoHyphens w:val="0"/>
        <w:autoSpaceDE w:val="0"/>
        <w:spacing w:after="0"/>
        <w:ind w:left="709"/>
        <w:jc w:val="both"/>
        <w:rPr>
          <w:rFonts w:ascii="Arial" w:hAnsi="Arial" w:cs="Arial"/>
          <w:color w:val="000000"/>
          <w:sz w:val="24"/>
          <w:szCs w:val="24"/>
        </w:rPr>
      </w:pPr>
    </w:p>
    <w:p w:rsidR="00F0722D" w:rsidRDefault="00F0722D" w:rsidP="00F0722D">
      <w:pPr>
        <w:pStyle w:val="Prrafodelista"/>
        <w:suppressAutoHyphens w:val="0"/>
        <w:autoSpaceDE w:val="0"/>
        <w:spacing w:after="0"/>
        <w:ind w:left="709"/>
        <w:jc w:val="both"/>
        <w:rPr>
          <w:rFonts w:ascii="Arial" w:hAnsi="Arial" w:cs="Arial"/>
          <w:color w:val="000000"/>
          <w:sz w:val="24"/>
          <w:szCs w:val="24"/>
        </w:rPr>
      </w:pPr>
    </w:p>
    <w:p w:rsidR="00F0722D" w:rsidRDefault="00F0722D" w:rsidP="006B1EA4">
      <w:pPr>
        <w:pStyle w:val="Prrafodelista"/>
        <w:suppressAutoHyphens w:val="0"/>
        <w:autoSpaceDE w:val="0"/>
        <w:spacing w:after="0" w:line="480" w:lineRule="auto"/>
        <w:ind w:left="880"/>
        <w:jc w:val="both"/>
        <w:rPr>
          <w:rFonts w:ascii="Arial" w:hAnsi="Arial" w:cs="Arial"/>
          <w:color w:val="000000"/>
          <w:sz w:val="24"/>
          <w:szCs w:val="24"/>
        </w:rPr>
      </w:pPr>
      <w:r>
        <w:rPr>
          <w:rFonts w:ascii="Arial" w:hAnsi="Arial" w:cs="Arial"/>
          <w:color w:val="000000"/>
          <w:sz w:val="24"/>
          <w:szCs w:val="24"/>
        </w:rPr>
        <w:t>Finalmente realizamos la ejecución de los comandos correspondientes para determinar si la distribución es la que buscamos. A continuación detallaremos el proceso seguido para determinar si nuestra red es libre escala.</w:t>
      </w:r>
    </w:p>
    <w:p w:rsidR="00F0722D" w:rsidRDefault="00F0722D" w:rsidP="00557F06">
      <w:pPr>
        <w:pStyle w:val="Prrafodelista"/>
        <w:numPr>
          <w:ilvl w:val="0"/>
          <w:numId w:val="15"/>
        </w:numPr>
        <w:suppressAutoHyphens w:val="0"/>
        <w:autoSpaceDE w:val="0"/>
        <w:spacing w:after="0" w:line="480" w:lineRule="auto"/>
        <w:ind w:left="1430" w:hanging="550"/>
        <w:jc w:val="both"/>
        <w:rPr>
          <w:rFonts w:ascii="Arial" w:hAnsi="Arial" w:cs="Arial"/>
          <w:color w:val="000000"/>
          <w:sz w:val="24"/>
          <w:szCs w:val="24"/>
        </w:rPr>
      </w:pPr>
      <w:r>
        <w:rPr>
          <w:rFonts w:ascii="Arial" w:hAnsi="Arial" w:cs="Arial"/>
          <w:color w:val="000000"/>
          <w:sz w:val="24"/>
          <w:szCs w:val="24"/>
        </w:rPr>
        <w:t>La primera fase de este proceso es realizar la tabulación de los datos.</w:t>
      </w:r>
    </w:p>
    <w:p w:rsidR="00F0722D" w:rsidRDefault="00F0722D" w:rsidP="00557F06">
      <w:pPr>
        <w:pStyle w:val="Prrafodelista"/>
        <w:numPr>
          <w:ilvl w:val="0"/>
          <w:numId w:val="15"/>
        </w:numPr>
        <w:suppressAutoHyphens w:val="0"/>
        <w:autoSpaceDE w:val="0"/>
        <w:spacing w:after="0" w:line="480" w:lineRule="auto"/>
        <w:ind w:left="1430" w:hanging="550"/>
        <w:jc w:val="both"/>
        <w:rPr>
          <w:rFonts w:ascii="Arial" w:hAnsi="Arial" w:cs="Arial"/>
          <w:color w:val="000000"/>
          <w:sz w:val="24"/>
          <w:szCs w:val="24"/>
        </w:rPr>
      </w:pPr>
      <w:r>
        <w:rPr>
          <w:rFonts w:ascii="Arial" w:hAnsi="Arial" w:cs="Arial"/>
          <w:color w:val="000000"/>
          <w:sz w:val="24"/>
          <w:szCs w:val="24"/>
        </w:rPr>
        <w:t xml:space="preserve">Convertirlo en un archivo </w:t>
      </w:r>
      <w:r w:rsidR="006670FC">
        <w:rPr>
          <w:rFonts w:ascii="Arial" w:hAnsi="Arial" w:cs="Arial"/>
          <w:color w:val="000000"/>
          <w:sz w:val="24"/>
          <w:szCs w:val="24"/>
        </w:rPr>
        <w:t xml:space="preserve">en formato </w:t>
      </w:r>
      <w:r>
        <w:rPr>
          <w:rFonts w:ascii="Arial" w:hAnsi="Arial" w:cs="Arial"/>
          <w:color w:val="000000"/>
          <w:sz w:val="24"/>
          <w:szCs w:val="24"/>
        </w:rPr>
        <w:t>csv para poder cargarlo en el R-project.</w:t>
      </w:r>
    </w:p>
    <w:p w:rsidR="00F0722D" w:rsidRDefault="00F0722D" w:rsidP="00557F06">
      <w:pPr>
        <w:pStyle w:val="Prrafodelista"/>
        <w:numPr>
          <w:ilvl w:val="0"/>
          <w:numId w:val="15"/>
        </w:numPr>
        <w:suppressAutoHyphens w:val="0"/>
        <w:autoSpaceDE w:val="0"/>
        <w:spacing w:after="0" w:line="480" w:lineRule="auto"/>
        <w:ind w:left="1430" w:hanging="550"/>
        <w:jc w:val="both"/>
        <w:rPr>
          <w:rFonts w:ascii="Arial" w:hAnsi="Arial" w:cs="Arial"/>
          <w:color w:val="000000"/>
          <w:sz w:val="24"/>
          <w:szCs w:val="24"/>
        </w:rPr>
      </w:pPr>
      <w:r>
        <w:rPr>
          <w:rFonts w:ascii="Arial" w:hAnsi="Arial" w:cs="Arial"/>
          <w:color w:val="000000"/>
          <w:sz w:val="24"/>
          <w:szCs w:val="24"/>
        </w:rPr>
        <w:t>Luego utilizamos el R-project para generar la distribución de los enlaces.</w:t>
      </w:r>
    </w:p>
    <w:p w:rsidR="00F0722D" w:rsidRDefault="00F0722D" w:rsidP="00557F06">
      <w:pPr>
        <w:pStyle w:val="Prrafodelista"/>
        <w:numPr>
          <w:ilvl w:val="0"/>
          <w:numId w:val="15"/>
        </w:numPr>
        <w:suppressAutoHyphens w:val="0"/>
        <w:autoSpaceDE w:val="0"/>
        <w:spacing w:after="0" w:line="480" w:lineRule="auto"/>
        <w:ind w:left="1430" w:hanging="550"/>
        <w:jc w:val="both"/>
        <w:rPr>
          <w:rFonts w:ascii="Arial" w:hAnsi="Arial" w:cs="Arial"/>
          <w:color w:val="000000"/>
          <w:sz w:val="24"/>
          <w:szCs w:val="24"/>
        </w:rPr>
      </w:pPr>
      <w:r>
        <w:rPr>
          <w:rFonts w:ascii="Arial" w:hAnsi="Arial" w:cs="Arial"/>
          <w:color w:val="000000"/>
          <w:sz w:val="24"/>
          <w:szCs w:val="24"/>
        </w:rPr>
        <w:t>Comparar los valores y concluir</w:t>
      </w:r>
    </w:p>
    <w:p w:rsidR="00F0722D" w:rsidRPr="00884EC5" w:rsidRDefault="00F0722D" w:rsidP="006B1EA4">
      <w:pPr>
        <w:spacing w:after="0" w:line="480" w:lineRule="auto"/>
        <w:ind w:left="880"/>
        <w:rPr>
          <w:rFonts w:ascii="Arial" w:hAnsi="Arial" w:cs="Arial"/>
          <w:b/>
          <w:color w:val="000000"/>
          <w:sz w:val="24"/>
          <w:szCs w:val="24"/>
        </w:rPr>
      </w:pPr>
      <w:r w:rsidRPr="00884EC5">
        <w:rPr>
          <w:rFonts w:ascii="Arial" w:hAnsi="Arial" w:cs="Arial"/>
          <w:b/>
          <w:color w:val="000000"/>
          <w:sz w:val="24"/>
          <w:szCs w:val="24"/>
        </w:rPr>
        <w:t>Detalle del proceso de demostración con R-project</w:t>
      </w:r>
    </w:p>
    <w:p w:rsidR="00F0722D" w:rsidRPr="003121D7" w:rsidRDefault="003121D7" w:rsidP="006B1EA4">
      <w:pPr>
        <w:spacing w:after="0" w:line="480" w:lineRule="auto"/>
        <w:ind w:left="880"/>
        <w:jc w:val="both"/>
        <w:rPr>
          <w:rFonts w:ascii="Arial" w:hAnsi="Arial" w:cs="Arial"/>
          <w:color w:val="000000"/>
          <w:sz w:val="24"/>
          <w:szCs w:val="24"/>
        </w:rPr>
      </w:pPr>
      <w:r>
        <w:rPr>
          <w:rFonts w:ascii="Arial" w:hAnsi="Arial" w:cs="Arial"/>
          <w:color w:val="000000"/>
          <w:sz w:val="24"/>
          <w:szCs w:val="24"/>
        </w:rPr>
        <w:t>Rproject utiliza comandos para generar las distribuciones. El primer comando es el siguiente:</w:t>
      </w:r>
      <w:r w:rsidR="00F0722D" w:rsidRPr="00A20A43">
        <w:rPr>
          <w:rFonts w:ascii="Arial" w:hAnsi="Arial" w:cs="Arial"/>
          <w:color w:val="000000"/>
          <w:sz w:val="24"/>
          <w:szCs w:val="24"/>
        </w:rPr>
        <w:t xml:space="preserve"> </w:t>
      </w:r>
      <w:r w:rsidR="00F0722D" w:rsidRPr="003121D7">
        <w:rPr>
          <w:rFonts w:ascii="Arial" w:hAnsi="Arial" w:cs="Arial"/>
          <w:b/>
          <w:color w:val="000000"/>
          <w:sz w:val="24"/>
          <w:szCs w:val="24"/>
        </w:rPr>
        <w:t>X&lt;- read.table(`archivo.csv`, sep=”,”)</w:t>
      </w:r>
    </w:p>
    <w:p w:rsidR="00F0722D" w:rsidRDefault="00F0722D" w:rsidP="006B1EA4">
      <w:pPr>
        <w:spacing w:after="0" w:line="480" w:lineRule="auto"/>
        <w:ind w:left="880"/>
        <w:jc w:val="both"/>
        <w:rPr>
          <w:rFonts w:ascii="Arial" w:hAnsi="Arial" w:cs="Arial"/>
          <w:color w:val="000000"/>
          <w:sz w:val="24"/>
          <w:szCs w:val="24"/>
        </w:rPr>
      </w:pPr>
      <w:r w:rsidRPr="00884EC5">
        <w:rPr>
          <w:rFonts w:ascii="Arial" w:hAnsi="Arial" w:cs="Arial"/>
          <w:color w:val="000000"/>
          <w:sz w:val="24"/>
          <w:szCs w:val="24"/>
        </w:rPr>
        <w:t>Con este comando cargamos el archivo para poder generar la distribución</w:t>
      </w:r>
      <w:r>
        <w:rPr>
          <w:rFonts w:ascii="Arial" w:hAnsi="Arial" w:cs="Arial"/>
          <w:color w:val="000000"/>
          <w:sz w:val="24"/>
          <w:szCs w:val="24"/>
        </w:rPr>
        <w:t>.</w:t>
      </w:r>
      <w:r w:rsidR="003121D7">
        <w:rPr>
          <w:rFonts w:ascii="Arial" w:hAnsi="Arial" w:cs="Arial"/>
          <w:color w:val="000000"/>
          <w:sz w:val="24"/>
          <w:szCs w:val="24"/>
        </w:rPr>
        <w:t xml:space="preserve"> </w:t>
      </w:r>
      <w:r w:rsidRPr="00884EC5">
        <w:rPr>
          <w:rFonts w:ascii="Arial" w:hAnsi="Arial" w:cs="Arial"/>
          <w:color w:val="000000"/>
          <w:sz w:val="24"/>
          <w:szCs w:val="24"/>
        </w:rPr>
        <w:t>Luego</w:t>
      </w:r>
      <w:r w:rsidR="003121D7">
        <w:rPr>
          <w:rFonts w:ascii="Arial" w:hAnsi="Arial" w:cs="Arial"/>
          <w:color w:val="000000"/>
          <w:sz w:val="24"/>
          <w:szCs w:val="24"/>
        </w:rPr>
        <w:t xml:space="preserve"> </w:t>
      </w:r>
      <w:r>
        <w:rPr>
          <w:rFonts w:ascii="Arial" w:hAnsi="Arial" w:cs="Arial"/>
          <w:color w:val="000000"/>
          <w:sz w:val="24"/>
          <w:szCs w:val="24"/>
        </w:rPr>
        <w:t xml:space="preserve">ejecutamos el comando </w:t>
      </w:r>
      <w:r w:rsidRPr="003121D7">
        <w:rPr>
          <w:rFonts w:ascii="Arial" w:hAnsi="Arial" w:cs="Arial"/>
          <w:b/>
          <w:color w:val="000000"/>
          <w:sz w:val="24"/>
          <w:szCs w:val="24"/>
        </w:rPr>
        <w:t>“do.power.law”</w:t>
      </w:r>
      <w:r>
        <w:rPr>
          <w:rFonts w:ascii="Arial" w:hAnsi="Arial" w:cs="Arial"/>
          <w:color w:val="000000"/>
          <w:sz w:val="24"/>
          <w:szCs w:val="24"/>
        </w:rPr>
        <w:t xml:space="preserve"> a los datos tabulados obteniendo el valor 0.8630296 para el alfa de la distribución  y el siguiente gráfico de la distribución acumulada:</w:t>
      </w:r>
    </w:p>
    <w:p w:rsidR="00F0722D" w:rsidRDefault="007B7629" w:rsidP="00F0722D">
      <w:pPr>
        <w:spacing w:after="0"/>
        <w:jc w:val="center"/>
        <w:rPr>
          <w:rFonts w:ascii="Arial" w:hAnsi="Arial" w:cs="Arial"/>
          <w:noProof/>
          <w:lang w:eastAsia="es-ES"/>
        </w:rPr>
      </w:pPr>
      <w:r>
        <w:rPr>
          <w:rFonts w:ascii="Arial" w:hAnsi="Arial" w:cs="Arial"/>
          <w:noProof/>
          <w:lang w:eastAsia="es-ES"/>
        </w:rPr>
        <w:drawing>
          <wp:inline distT="0" distB="0" distL="0" distR="0">
            <wp:extent cx="3495675" cy="2486025"/>
            <wp:effectExtent l="19050" t="0" r="9525"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3"/>
                    <a:srcRect l="3351" t="9665" r="2646"/>
                    <a:stretch>
                      <a:fillRect/>
                    </a:stretch>
                  </pic:blipFill>
                  <pic:spPr bwMode="auto">
                    <a:xfrm>
                      <a:off x="0" y="0"/>
                      <a:ext cx="3495675" cy="2486025"/>
                    </a:xfrm>
                    <a:prstGeom prst="rect">
                      <a:avLst/>
                    </a:prstGeom>
                    <a:noFill/>
                    <a:ln w="9525">
                      <a:noFill/>
                      <a:miter lim="800000"/>
                      <a:headEnd/>
                      <a:tailEnd/>
                    </a:ln>
                  </pic:spPr>
                </pic:pic>
              </a:graphicData>
            </a:graphic>
          </wp:inline>
        </w:drawing>
      </w:r>
    </w:p>
    <w:p w:rsidR="00F0722D" w:rsidRPr="003306F3" w:rsidRDefault="00F0722D" w:rsidP="00F0722D">
      <w:pPr>
        <w:spacing w:after="0"/>
        <w:ind w:firstLine="771"/>
        <w:jc w:val="center"/>
        <w:rPr>
          <w:rFonts w:ascii="Arial" w:hAnsi="Arial" w:cs="Arial"/>
          <w:b/>
          <w:noProof/>
          <w:sz w:val="24"/>
          <w:szCs w:val="24"/>
          <w:lang w:eastAsia="es-ES"/>
        </w:rPr>
      </w:pPr>
      <w:bookmarkStart w:id="96" w:name="figura81dade"/>
      <w:r w:rsidRPr="003306F3">
        <w:rPr>
          <w:rFonts w:ascii="Arial" w:hAnsi="Arial" w:cs="Arial"/>
          <w:b/>
          <w:noProof/>
          <w:sz w:val="24"/>
          <w:szCs w:val="24"/>
          <w:lang w:eastAsia="es-ES"/>
        </w:rPr>
        <w:t xml:space="preserve">FIGURA </w:t>
      </w:r>
      <w:r w:rsidR="00011534">
        <w:rPr>
          <w:rFonts w:ascii="Arial" w:hAnsi="Arial" w:cs="Arial"/>
          <w:b/>
          <w:noProof/>
          <w:sz w:val="24"/>
          <w:szCs w:val="24"/>
          <w:lang w:eastAsia="es-ES"/>
        </w:rPr>
        <w:t>6</w:t>
      </w:r>
      <w:r w:rsidRPr="003306F3">
        <w:rPr>
          <w:rFonts w:ascii="Arial" w:hAnsi="Arial" w:cs="Arial"/>
          <w:b/>
          <w:noProof/>
          <w:sz w:val="24"/>
          <w:szCs w:val="24"/>
          <w:lang w:eastAsia="es-ES"/>
        </w:rPr>
        <w:t>.</w:t>
      </w:r>
      <w:r w:rsidR="00011534">
        <w:rPr>
          <w:rFonts w:ascii="Arial" w:hAnsi="Arial" w:cs="Arial"/>
          <w:b/>
          <w:noProof/>
          <w:sz w:val="24"/>
          <w:szCs w:val="24"/>
          <w:lang w:eastAsia="es-ES"/>
        </w:rPr>
        <w:t>6</w:t>
      </w:r>
      <w:r w:rsidRPr="003306F3">
        <w:rPr>
          <w:rFonts w:ascii="Arial" w:hAnsi="Arial" w:cs="Arial"/>
          <w:b/>
          <w:noProof/>
          <w:sz w:val="24"/>
          <w:szCs w:val="24"/>
          <w:lang w:eastAsia="es-ES"/>
        </w:rPr>
        <w:t xml:space="preserve"> </w:t>
      </w:r>
      <w:r>
        <w:rPr>
          <w:rFonts w:ascii="Arial" w:hAnsi="Arial" w:cs="Arial"/>
          <w:b/>
          <w:caps/>
          <w:noProof/>
          <w:sz w:val="24"/>
          <w:szCs w:val="24"/>
          <w:lang w:eastAsia="es-ES"/>
        </w:rPr>
        <w:t>Distribució</w:t>
      </w:r>
      <w:r w:rsidRPr="00865382">
        <w:rPr>
          <w:rFonts w:ascii="Arial" w:hAnsi="Arial" w:cs="Arial"/>
          <w:b/>
          <w:caps/>
          <w:noProof/>
          <w:sz w:val="24"/>
          <w:szCs w:val="24"/>
          <w:lang w:eastAsia="es-ES"/>
        </w:rPr>
        <w:t>n Acumulada</w:t>
      </w:r>
      <w:r>
        <w:rPr>
          <w:rFonts w:ascii="Arial" w:hAnsi="Arial" w:cs="Arial"/>
          <w:b/>
          <w:caps/>
          <w:noProof/>
          <w:sz w:val="24"/>
          <w:szCs w:val="24"/>
          <w:lang w:eastAsia="es-ES"/>
        </w:rPr>
        <w:t xml:space="preserve"> de enlaces entrantes</w:t>
      </w:r>
      <w:bookmarkEnd w:id="96"/>
      <w:r w:rsidRPr="003306F3">
        <w:rPr>
          <w:rFonts w:ascii="Arial" w:hAnsi="Arial" w:cs="Arial"/>
          <w:b/>
          <w:noProof/>
          <w:sz w:val="24"/>
          <w:szCs w:val="24"/>
          <w:lang w:eastAsia="es-ES"/>
        </w:rPr>
        <w:t>.</w:t>
      </w:r>
    </w:p>
    <w:p w:rsidR="003121D7" w:rsidRDefault="003121D7" w:rsidP="006B1EA4">
      <w:pPr>
        <w:spacing w:after="0" w:line="480" w:lineRule="auto"/>
        <w:ind w:left="880"/>
        <w:jc w:val="both"/>
        <w:rPr>
          <w:rFonts w:ascii="Arial" w:hAnsi="Arial" w:cs="Arial"/>
          <w:color w:val="000000"/>
          <w:sz w:val="24"/>
          <w:szCs w:val="24"/>
        </w:rPr>
      </w:pPr>
    </w:p>
    <w:p w:rsidR="00F0722D" w:rsidRDefault="00F0722D" w:rsidP="006B1EA4">
      <w:pPr>
        <w:spacing w:after="0" w:line="480" w:lineRule="auto"/>
        <w:ind w:left="880"/>
        <w:jc w:val="both"/>
        <w:rPr>
          <w:rFonts w:ascii="Arial" w:hAnsi="Arial" w:cs="Arial"/>
          <w:color w:val="000000"/>
          <w:sz w:val="24"/>
          <w:szCs w:val="24"/>
        </w:rPr>
      </w:pPr>
      <w:r w:rsidRPr="00884EC5">
        <w:rPr>
          <w:rFonts w:ascii="Arial" w:hAnsi="Arial" w:cs="Arial"/>
          <w:color w:val="000000"/>
          <w:sz w:val="24"/>
          <w:szCs w:val="24"/>
        </w:rPr>
        <w:t>Observemos que el valor del alfa de esta distribución es muy bajo, ya que se establece que para ser una red bien formada debe estar entre 2 y 3.</w:t>
      </w:r>
      <w:r>
        <w:rPr>
          <w:rFonts w:ascii="Arial" w:hAnsi="Arial" w:cs="Arial"/>
          <w:color w:val="000000"/>
          <w:sz w:val="24"/>
          <w:szCs w:val="24"/>
        </w:rPr>
        <w:t xml:space="preserve">Este proceso fue realizado con los enlaces de entrada y de salida de la red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de manera que podamos observar la tendencia de las distribuciones en ambas tabulaciones y de esta forma darle mayor credibilidad a este estudio.</w:t>
      </w:r>
    </w:p>
    <w:p w:rsidR="00F0722D" w:rsidRDefault="00F0722D" w:rsidP="006B1EA4">
      <w:pPr>
        <w:spacing w:after="0" w:line="480" w:lineRule="auto"/>
        <w:ind w:left="880"/>
        <w:jc w:val="both"/>
        <w:rPr>
          <w:rFonts w:ascii="Arial" w:hAnsi="Arial" w:cs="Arial"/>
          <w:color w:val="000000"/>
          <w:sz w:val="24"/>
          <w:szCs w:val="24"/>
        </w:rPr>
      </w:pPr>
      <w:r>
        <w:rPr>
          <w:rFonts w:ascii="Arial" w:hAnsi="Arial" w:cs="Arial"/>
          <w:color w:val="000000"/>
          <w:sz w:val="24"/>
          <w:szCs w:val="24"/>
        </w:rPr>
        <w:t>La tabulación de enlaces de salida mostró un valor de alfa diferente, pero la distribución siguió la misma forma. El valor de alfa para esta distribución fue de: 0.76365. A continuación observaremos el gráfico de la distribución de los enlaces salientes.</w:t>
      </w:r>
    </w:p>
    <w:p w:rsidR="00F0722D" w:rsidRDefault="007B7629" w:rsidP="00F0722D">
      <w:pPr>
        <w:spacing w:after="0" w:line="480" w:lineRule="auto"/>
        <w:ind w:left="708"/>
        <w:jc w:val="both"/>
        <w:rPr>
          <w:rFonts w:ascii="Arial" w:hAnsi="Arial" w:cs="Arial"/>
          <w:color w:val="000000"/>
          <w:sz w:val="24"/>
          <w:szCs w:val="24"/>
        </w:rPr>
      </w:pPr>
      <w:r>
        <w:rPr>
          <w:noProof/>
          <w:lang w:eastAsia="es-ES"/>
        </w:rPr>
        <w:drawing>
          <wp:anchor distT="0" distB="0" distL="114300" distR="114300" simplePos="0" relativeHeight="251666432" behindDoc="1" locked="0" layoutInCell="1" allowOverlap="1">
            <wp:simplePos x="0" y="0"/>
            <wp:positionH relativeFrom="column">
              <wp:posOffset>698500</wp:posOffset>
            </wp:positionH>
            <wp:positionV relativeFrom="paragraph">
              <wp:posOffset>7620</wp:posOffset>
            </wp:positionV>
            <wp:extent cx="4152265" cy="4047490"/>
            <wp:effectExtent l="19050" t="0" r="635" b="0"/>
            <wp:wrapTight wrapText="bothSides">
              <wp:wrapPolygon edited="0">
                <wp:start x="-99" y="0"/>
                <wp:lineTo x="-99" y="21451"/>
                <wp:lineTo x="21603" y="21451"/>
                <wp:lineTo x="21603" y="0"/>
                <wp:lineTo x="-99" y="0"/>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srcRect l="4880" r="2005" b="9888"/>
                    <a:stretch>
                      <a:fillRect/>
                    </a:stretch>
                  </pic:blipFill>
                  <pic:spPr bwMode="auto">
                    <a:xfrm>
                      <a:off x="0" y="0"/>
                      <a:ext cx="4152265" cy="4047490"/>
                    </a:xfrm>
                    <a:prstGeom prst="rect">
                      <a:avLst/>
                    </a:prstGeom>
                    <a:noFill/>
                    <a:ln w="9525">
                      <a:noFill/>
                      <a:miter lim="800000"/>
                      <a:headEnd/>
                      <a:tailEnd/>
                    </a:ln>
                  </pic:spPr>
                </pic:pic>
              </a:graphicData>
            </a:graphic>
          </wp:anchor>
        </w:drawing>
      </w: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Default="00F0722D" w:rsidP="00F0722D">
      <w:pPr>
        <w:spacing w:after="0" w:line="480" w:lineRule="auto"/>
        <w:ind w:left="708"/>
        <w:jc w:val="center"/>
        <w:rPr>
          <w:rFonts w:ascii="Arial" w:hAnsi="Arial" w:cs="Arial"/>
          <w:color w:val="000000"/>
          <w:sz w:val="24"/>
          <w:szCs w:val="24"/>
        </w:rPr>
      </w:pPr>
    </w:p>
    <w:p w:rsidR="00F0722D" w:rsidRPr="003306F3" w:rsidRDefault="00F0722D" w:rsidP="00F0722D">
      <w:pPr>
        <w:spacing w:after="0"/>
        <w:ind w:left="770" w:firstLine="1"/>
        <w:jc w:val="center"/>
        <w:rPr>
          <w:rFonts w:ascii="Arial" w:hAnsi="Arial" w:cs="Arial"/>
          <w:b/>
          <w:noProof/>
          <w:sz w:val="24"/>
          <w:szCs w:val="24"/>
          <w:lang w:eastAsia="es-ES"/>
        </w:rPr>
      </w:pPr>
      <w:bookmarkStart w:id="97" w:name="figura82dades"/>
      <w:r w:rsidRPr="003306F3">
        <w:rPr>
          <w:rFonts w:ascii="Arial" w:hAnsi="Arial" w:cs="Arial"/>
          <w:b/>
          <w:noProof/>
          <w:sz w:val="24"/>
          <w:szCs w:val="24"/>
          <w:lang w:eastAsia="es-ES"/>
        </w:rPr>
        <w:t xml:space="preserve">FIGURA </w:t>
      </w:r>
      <w:r w:rsidR="00011534">
        <w:rPr>
          <w:rFonts w:ascii="Arial" w:hAnsi="Arial" w:cs="Arial"/>
          <w:b/>
          <w:noProof/>
          <w:sz w:val="24"/>
          <w:szCs w:val="24"/>
          <w:lang w:eastAsia="es-ES"/>
        </w:rPr>
        <w:t>6</w:t>
      </w:r>
      <w:r>
        <w:rPr>
          <w:rFonts w:ascii="Arial" w:hAnsi="Arial" w:cs="Arial"/>
          <w:b/>
          <w:noProof/>
          <w:sz w:val="24"/>
          <w:szCs w:val="24"/>
          <w:lang w:eastAsia="es-ES"/>
        </w:rPr>
        <w:t>.</w:t>
      </w:r>
      <w:r w:rsidR="00011534">
        <w:rPr>
          <w:rFonts w:ascii="Arial" w:hAnsi="Arial" w:cs="Arial"/>
          <w:b/>
          <w:noProof/>
          <w:sz w:val="24"/>
          <w:szCs w:val="24"/>
          <w:lang w:eastAsia="es-ES"/>
        </w:rPr>
        <w:t>7</w:t>
      </w:r>
      <w:r w:rsidRPr="003306F3">
        <w:rPr>
          <w:rFonts w:ascii="Arial" w:hAnsi="Arial" w:cs="Arial"/>
          <w:b/>
          <w:noProof/>
          <w:sz w:val="24"/>
          <w:szCs w:val="24"/>
          <w:lang w:eastAsia="es-ES"/>
        </w:rPr>
        <w:t xml:space="preserve"> </w:t>
      </w:r>
      <w:r>
        <w:rPr>
          <w:rFonts w:ascii="Arial" w:hAnsi="Arial" w:cs="Arial"/>
          <w:b/>
          <w:caps/>
          <w:noProof/>
          <w:sz w:val="24"/>
          <w:szCs w:val="24"/>
          <w:lang w:eastAsia="es-ES"/>
        </w:rPr>
        <w:t>Distribució</w:t>
      </w:r>
      <w:r w:rsidRPr="00865382">
        <w:rPr>
          <w:rFonts w:ascii="Arial" w:hAnsi="Arial" w:cs="Arial"/>
          <w:b/>
          <w:caps/>
          <w:noProof/>
          <w:sz w:val="24"/>
          <w:szCs w:val="24"/>
          <w:lang w:eastAsia="es-ES"/>
        </w:rPr>
        <w:t>n Acumulada</w:t>
      </w:r>
      <w:r>
        <w:rPr>
          <w:rFonts w:ascii="Arial" w:hAnsi="Arial" w:cs="Arial"/>
          <w:b/>
          <w:caps/>
          <w:noProof/>
          <w:sz w:val="24"/>
          <w:szCs w:val="24"/>
          <w:lang w:eastAsia="es-ES"/>
        </w:rPr>
        <w:t xml:space="preserve"> de enlaces salientes</w:t>
      </w:r>
      <w:r w:rsidRPr="003306F3">
        <w:rPr>
          <w:rFonts w:ascii="Arial" w:hAnsi="Arial" w:cs="Arial"/>
          <w:b/>
          <w:noProof/>
          <w:sz w:val="24"/>
          <w:szCs w:val="24"/>
          <w:lang w:eastAsia="es-ES"/>
        </w:rPr>
        <w:t>.</w:t>
      </w:r>
    </w:p>
    <w:bookmarkEnd w:id="97"/>
    <w:p w:rsidR="003121D7" w:rsidRDefault="003121D7" w:rsidP="006B1EA4">
      <w:pPr>
        <w:spacing w:after="0" w:line="480" w:lineRule="auto"/>
        <w:ind w:left="880"/>
        <w:jc w:val="both"/>
        <w:rPr>
          <w:rFonts w:ascii="Arial" w:hAnsi="Arial" w:cs="Arial"/>
          <w:color w:val="000000"/>
          <w:sz w:val="24"/>
          <w:szCs w:val="24"/>
        </w:rPr>
      </w:pPr>
    </w:p>
    <w:p w:rsidR="00F0722D" w:rsidRDefault="00F0722D" w:rsidP="006B1EA4">
      <w:pPr>
        <w:spacing w:after="0" w:line="480" w:lineRule="auto"/>
        <w:ind w:left="880"/>
        <w:jc w:val="both"/>
        <w:rPr>
          <w:rFonts w:ascii="Arial" w:hAnsi="Arial" w:cs="Arial"/>
          <w:color w:val="000000"/>
          <w:sz w:val="24"/>
          <w:szCs w:val="24"/>
        </w:rPr>
      </w:pPr>
      <w:r w:rsidRPr="00884EC5">
        <w:rPr>
          <w:rFonts w:ascii="Arial" w:hAnsi="Arial" w:cs="Arial"/>
          <w:color w:val="000000"/>
          <w:sz w:val="24"/>
          <w:szCs w:val="24"/>
        </w:rPr>
        <w:t>Con esta</w:t>
      </w:r>
      <w:r>
        <w:rPr>
          <w:rFonts w:ascii="Arial" w:hAnsi="Arial" w:cs="Arial"/>
          <w:color w:val="000000"/>
          <w:sz w:val="24"/>
          <w:szCs w:val="24"/>
        </w:rPr>
        <w:t>s</w:t>
      </w:r>
      <w:r w:rsidRPr="00884EC5">
        <w:rPr>
          <w:rFonts w:ascii="Arial" w:hAnsi="Arial" w:cs="Arial"/>
          <w:color w:val="000000"/>
          <w:sz w:val="24"/>
          <w:szCs w:val="24"/>
        </w:rPr>
        <w:t xml:space="preserve"> gr</w:t>
      </w:r>
      <w:r>
        <w:rPr>
          <w:rFonts w:ascii="Arial" w:hAnsi="Arial" w:cs="Arial"/>
          <w:color w:val="000000"/>
          <w:sz w:val="24"/>
          <w:szCs w:val="24"/>
        </w:rPr>
        <w:t>á</w:t>
      </w:r>
      <w:r w:rsidRPr="00884EC5">
        <w:rPr>
          <w:rFonts w:ascii="Arial" w:hAnsi="Arial" w:cs="Arial"/>
          <w:color w:val="000000"/>
          <w:sz w:val="24"/>
          <w:szCs w:val="24"/>
        </w:rPr>
        <w:t>fica</w:t>
      </w:r>
      <w:r>
        <w:rPr>
          <w:rFonts w:ascii="Arial" w:hAnsi="Arial" w:cs="Arial"/>
          <w:color w:val="000000"/>
          <w:sz w:val="24"/>
          <w:szCs w:val="24"/>
        </w:rPr>
        <w:t>s</w:t>
      </w:r>
      <w:r w:rsidRPr="00884EC5">
        <w:rPr>
          <w:rFonts w:ascii="Arial" w:hAnsi="Arial" w:cs="Arial"/>
          <w:color w:val="000000"/>
          <w:sz w:val="24"/>
          <w:szCs w:val="24"/>
        </w:rPr>
        <w:t xml:space="preserve"> podemos demostrar que </w:t>
      </w:r>
      <w:smartTag w:uri="urn:schemas-microsoft-com:office:smarttags" w:element="PersonName">
        <w:smartTagPr>
          <w:attr w:name="ProductID" w:val="la Web"/>
        </w:smartTagPr>
        <w:r w:rsidRPr="00884EC5">
          <w:rPr>
            <w:rFonts w:ascii="Arial" w:hAnsi="Arial" w:cs="Arial"/>
            <w:color w:val="000000"/>
            <w:sz w:val="24"/>
            <w:szCs w:val="24"/>
          </w:rPr>
          <w:t xml:space="preserve">la </w:t>
        </w:r>
        <w:r>
          <w:rPr>
            <w:rFonts w:ascii="Arial" w:hAnsi="Arial" w:cs="Arial"/>
            <w:color w:val="000000"/>
            <w:sz w:val="24"/>
            <w:szCs w:val="24"/>
          </w:rPr>
          <w:t>Web</w:t>
        </w:r>
      </w:smartTag>
      <w:r w:rsidRPr="00884EC5">
        <w:rPr>
          <w:rFonts w:ascii="Arial" w:hAnsi="Arial" w:cs="Arial"/>
          <w:color w:val="000000"/>
          <w:sz w:val="24"/>
          <w:szCs w:val="24"/>
        </w:rPr>
        <w:t xml:space="preserve"> de </w:t>
      </w:r>
      <w:smartTag w:uri="urn:schemas-microsoft-com:office:smarttags" w:element="PersonName">
        <w:smartTagPr>
          <w:attr w:name="ProductID" w:val="la ESPOL"/>
        </w:smartTagPr>
        <w:r w:rsidRPr="00884EC5">
          <w:rPr>
            <w:rFonts w:ascii="Arial" w:hAnsi="Arial" w:cs="Arial"/>
            <w:color w:val="000000"/>
            <w:sz w:val="24"/>
            <w:szCs w:val="24"/>
          </w:rPr>
          <w:t>la ESPOL</w:t>
        </w:r>
      </w:smartTag>
      <w:r w:rsidRPr="00884EC5">
        <w:rPr>
          <w:rFonts w:ascii="Arial" w:hAnsi="Arial" w:cs="Arial"/>
          <w:color w:val="000000"/>
          <w:sz w:val="24"/>
          <w:szCs w:val="24"/>
        </w:rPr>
        <w:t xml:space="preserve"> no </w:t>
      </w:r>
      <w:r>
        <w:rPr>
          <w:rFonts w:ascii="Arial" w:hAnsi="Arial" w:cs="Arial"/>
          <w:color w:val="000000"/>
          <w:sz w:val="24"/>
          <w:szCs w:val="24"/>
        </w:rPr>
        <w:t xml:space="preserve">es “libre de escala” y por lo tanto se puede inferir que no </w:t>
      </w:r>
      <w:r w:rsidRPr="00884EC5">
        <w:rPr>
          <w:rFonts w:ascii="Arial" w:hAnsi="Arial" w:cs="Arial"/>
          <w:color w:val="000000"/>
          <w:sz w:val="24"/>
          <w:szCs w:val="24"/>
        </w:rPr>
        <w:t xml:space="preserve">tiene una estructura </w:t>
      </w:r>
      <w:r>
        <w:rPr>
          <w:rFonts w:ascii="Arial" w:hAnsi="Arial" w:cs="Arial"/>
          <w:color w:val="000000"/>
          <w:sz w:val="24"/>
          <w:szCs w:val="24"/>
        </w:rPr>
        <w:t>“pequeño mundo”.</w:t>
      </w:r>
    </w:p>
    <w:p w:rsidR="00F0722D" w:rsidRDefault="00F0722D" w:rsidP="00F0722D">
      <w:pPr>
        <w:spacing w:after="0"/>
        <w:ind w:left="709"/>
        <w:jc w:val="both"/>
        <w:rPr>
          <w:rFonts w:ascii="Arial" w:hAnsi="Arial" w:cs="Arial"/>
          <w:color w:val="000000"/>
          <w:sz w:val="24"/>
          <w:szCs w:val="24"/>
        </w:rPr>
      </w:pPr>
    </w:p>
    <w:p w:rsidR="00167C67" w:rsidRDefault="00167C67" w:rsidP="00F0722D">
      <w:pPr>
        <w:spacing w:after="0"/>
        <w:ind w:left="709"/>
        <w:jc w:val="both"/>
        <w:rPr>
          <w:rFonts w:ascii="Arial" w:hAnsi="Arial" w:cs="Arial"/>
          <w:color w:val="000000"/>
          <w:sz w:val="24"/>
          <w:szCs w:val="24"/>
        </w:rPr>
      </w:pPr>
    </w:p>
    <w:p w:rsidR="00F0722D" w:rsidRDefault="002032F6" w:rsidP="002032F6">
      <w:pPr>
        <w:pStyle w:val="Prrafodelista"/>
        <w:suppressAutoHyphens w:val="0"/>
        <w:autoSpaceDE w:val="0"/>
        <w:spacing w:after="0"/>
        <w:ind w:left="0"/>
        <w:rPr>
          <w:rFonts w:ascii="Arial" w:hAnsi="Arial" w:cs="Arial"/>
          <w:b/>
          <w:color w:val="000000"/>
          <w:sz w:val="24"/>
          <w:szCs w:val="24"/>
        </w:rPr>
      </w:pPr>
      <w:bookmarkStart w:id="98" w:name="_Ref241409401"/>
      <w:r>
        <w:rPr>
          <w:rFonts w:ascii="Arial" w:hAnsi="Arial" w:cs="Arial"/>
          <w:b/>
          <w:color w:val="000000"/>
          <w:sz w:val="24"/>
          <w:szCs w:val="24"/>
        </w:rPr>
        <w:t xml:space="preserve">6.2.1.4 </w:t>
      </w:r>
      <w:r w:rsidR="00F0722D" w:rsidRPr="00162C03">
        <w:rPr>
          <w:rFonts w:ascii="Arial" w:hAnsi="Arial" w:cs="Arial"/>
          <w:b/>
          <w:color w:val="000000"/>
          <w:sz w:val="24"/>
          <w:szCs w:val="24"/>
        </w:rPr>
        <w:t>Comparaciones con el estudio de otro sitio.</w:t>
      </w:r>
      <w:bookmarkEnd w:id="98"/>
    </w:p>
    <w:p w:rsidR="00F0722D" w:rsidRPr="00557F06" w:rsidRDefault="00F0722D" w:rsidP="00F0722D">
      <w:pPr>
        <w:pStyle w:val="Prrafodelista"/>
        <w:suppressAutoHyphens w:val="0"/>
        <w:autoSpaceDE w:val="0"/>
        <w:spacing w:after="0"/>
        <w:ind w:left="1080"/>
        <w:rPr>
          <w:rFonts w:ascii="Arial" w:hAnsi="Arial" w:cs="Arial"/>
          <w:color w:val="000000"/>
          <w:sz w:val="24"/>
          <w:szCs w:val="24"/>
        </w:rPr>
      </w:pPr>
    </w:p>
    <w:p w:rsidR="00F0722D" w:rsidRPr="00557F06" w:rsidRDefault="00F0722D" w:rsidP="00F0722D">
      <w:pPr>
        <w:pStyle w:val="Prrafodelista"/>
        <w:suppressAutoHyphens w:val="0"/>
        <w:autoSpaceDE w:val="0"/>
        <w:spacing w:after="0"/>
        <w:ind w:left="1080"/>
        <w:rPr>
          <w:rFonts w:ascii="Arial" w:hAnsi="Arial" w:cs="Arial"/>
          <w:color w:val="000000"/>
          <w:sz w:val="24"/>
          <w:szCs w:val="24"/>
        </w:rPr>
      </w:pPr>
    </w:p>
    <w:p w:rsidR="00F0722D" w:rsidRDefault="00F0722D" w:rsidP="00316177">
      <w:pPr>
        <w:pStyle w:val="Prrafodelista"/>
        <w:suppressAutoHyphens w:val="0"/>
        <w:autoSpaceDE w:val="0"/>
        <w:spacing w:after="0" w:line="480" w:lineRule="auto"/>
        <w:ind w:left="770"/>
        <w:jc w:val="both"/>
        <w:rPr>
          <w:rFonts w:ascii="Arial" w:hAnsi="Arial" w:cs="Arial"/>
          <w:color w:val="000000"/>
          <w:sz w:val="24"/>
          <w:szCs w:val="24"/>
        </w:rPr>
      </w:pPr>
      <w:r w:rsidRPr="001866B2">
        <w:rPr>
          <w:rFonts w:ascii="Arial" w:hAnsi="Arial" w:cs="Arial"/>
          <w:color w:val="000000"/>
          <w:sz w:val="24"/>
          <w:szCs w:val="24"/>
        </w:rPr>
        <w:t>E</w:t>
      </w:r>
      <w:r>
        <w:rPr>
          <w:rFonts w:ascii="Arial" w:hAnsi="Arial" w:cs="Arial"/>
          <w:color w:val="000000"/>
          <w:sz w:val="24"/>
          <w:szCs w:val="24"/>
        </w:rPr>
        <w:t xml:space="preserve">l presente proyecto escogió como referencia el estudio de las universidades del Reino Unido para validar los resultados obtenidos así como las conclusiones. </w:t>
      </w:r>
    </w:p>
    <w:p w:rsidR="00F0722D" w:rsidRDefault="00F0722D" w:rsidP="00316177">
      <w:pPr>
        <w:pStyle w:val="Prrafodelista"/>
        <w:suppressAutoHyphens w:val="0"/>
        <w:autoSpaceDE w:val="0"/>
        <w:spacing w:after="0"/>
        <w:ind w:left="770"/>
        <w:jc w:val="both"/>
        <w:rPr>
          <w:rFonts w:ascii="Arial" w:hAnsi="Arial" w:cs="Arial"/>
          <w:color w:val="000000"/>
          <w:sz w:val="24"/>
          <w:szCs w:val="24"/>
        </w:rPr>
      </w:pPr>
    </w:p>
    <w:p w:rsidR="00F0722D" w:rsidRDefault="00F0722D" w:rsidP="00316177">
      <w:pPr>
        <w:pStyle w:val="Prrafodelista"/>
        <w:suppressAutoHyphens w:val="0"/>
        <w:autoSpaceDE w:val="0"/>
        <w:spacing w:after="0"/>
        <w:ind w:left="770"/>
        <w:jc w:val="both"/>
        <w:rPr>
          <w:rFonts w:ascii="Arial" w:hAnsi="Arial" w:cs="Arial"/>
          <w:color w:val="000000"/>
          <w:sz w:val="24"/>
          <w:szCs w:val="24"/>
        </w:rPr>
      </w:pPr>
    </w:p>
    <w:p w:rsidR="00F0722D" w:rsidRDefault="00F0722D" w:rsidP="00316177">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Este estudio tiene como finalidad estudiar la estructura de la red de universidades y sus sub-sitios con el fin de identificar las propiedades pequeño mundo.</w:t>
      </w:r>
    </w:p>
    <w:p w:rsidR="00F0722D" w:rsidRDefault="00F0722D" w:rsidP="00316177">
      <w:pPr>
        <w:pStyle w:val="Prrafodelista"/>
        <w:suppressAutoHyphens w:val="0"/>
        <w:autoSpaceDE w:val="0"/>
        <w:spacing w:after="0"/>
        <w:ind w:left="770"/>
        <w:jc w:val="both"/>
        <w:rPr>
          <w:rFonts w:ascii="Arial" w:hAnsi="Arial" w:cs="Arial"/>
          <w:color w:val="000000"/>
          <w:sz w:val="24"/>
          <w:szCs w:val="24"/>
        </w:rPr>
      </w:pPr>
    </w:p>
    <w:p w:rsidR="00F0722D" w:rsidRDefault="00F0722D" w:rsidP="00316177">
      <w:pPr>
        <w:pStyle w:val="Prrafodelista"/>
        <w:suppressAutoHyphens w:val="0"/>
        <w:autoSpaceDE w:val="0"/>
        <w:spacing w:after="0"/>
        <w:ind w:left="770"/>
        <w:jc w:val="both"/>
        <w:rPr>
          <w:rFonts w:ascii="Arial" w:hAnsi="Arial" w:cs="Arial"/>
          <w:color w:val="000000"/>
          <w:sz w:val="24"/>
          <w:szCs w:val="24"/>
        </w:rPr>
      </w:pPr>
    </w:p>
    <w:p w:rsidR="00F0722D" w:rsidRDefault="00F0722D" w:rsidP="00316177">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A continuación se detallar</w:t>
      </w:r>
      <w:r w:rsidR="003121D7">
        <w:rPr>
          <w:rFonts w:ascii="Arial" w:hAnsi="Arial" w:cs="Arial"/>
          <w:color w:val="000000"/>
          <w:sz w:val="24"/>
          <w:szCs w:val="24"/>
        </w:rPr>
        <w:t>á</w:t>
      </w:r>
      <w:r>
        <w:rPr>
          <w:rFonts w:ascii="Arial" w:hAnsi="Arial" w:cs="Arial"/>
          <w:color w:val="000000"/>
          <w:sz w:val="24"/>
          <w:szCs w:val="24"/>
        </w:rPr>
        <w:t>n las similitudes y diferencias entre ambos estudios:</w:t>
      </w:r>
    </w:p>
    <w:p w:rsidR="00F0722D" w:rsidRDefault="00F0722D" w:rsidP="00316177">
      <w:pPr>
        <w:pStyle w:val="Prrafodelista"/>
        <w:numPr>
          <w:ilvl w:val="0"/>
          <w:numId w:val="28"/>
        </w:numPr>
        <w:tabs>
          <w:tab w:val="clear" w:pos="1428"/>
        </w:tabs>
        <w:suppressAutoHyphens w:val="0"/>
        <w:autoSpaceDE w:val="0"/>
        <w:spacing w:after="0" w:line="480" w:lineRule="auto"/>
        <w:ind w:left="993" w:hanging="223"/>
        <w:jc w:val="both"/>
        <w:rPr>
          <w:rFonts w:ascii="Arial" w:hAnsi="Arial" w:cs="Arial"/>
          <w:color w:val="000000"/>
          <w:sz w:val="24"/>
          <w:szCs w:val="24"/>
        </w:rPr>
      </w:pPr>
      <w:r>
        <w:rPr>
          <w:rFonts w:ascii="Arial" w:hAnsi="Arial" w:cs="Arial"/>
          <w:color w:val="000000"/>
          <w:sz w:val="24"/>
          <w:szCs w:val="24"/>
        </w:rPr>
        <w:t>El estudio de la red de universidades del Reino Unido utiliz</w:t>
      </w:r>
      <w:r w:rsidR="003121D7">
        <w:rPr>
          <w:rFonts w:ascii="Arial" w:hAnsi="Arial" w:cs="Arial"/>
          <w:color w:val="000000"/>
          <w:sz w:val="24"/>
          <w:szCs w:val="24"/>
        </w:rPr>
        <w:t>ó</w:t>
      </w:r>
      <w:r>
        <w:rPr>
          <w:rFonts w:ascii="Arial" w:hAnsi="Arial" w:cs="Arial"/>
          <w:color w:val="000000"/>
          <w:sz w:val="24"/>
          <w:szCs w:val="24"/>
        </w:rPr>
        <w:t xml:space="preserve"> el Internet Archivo para realizar un estudio Arqueológico de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para analizar posibles enlaces rotos y contenido que hay sido modificado. En la red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no fue necesario tal análisis ya que al momento de la toma de datos la red en s</w:t>
      </w:r>
      <w:r w:rsidR="001E7C41">
        <w:rPr>
          <w:rFonts w:ascii="Arial" w:hAnsi="Arial" w:cs="Arial"/>
          <w:color w:val="000000"/>
          <w:sz w:val="24"/>
          <w:szCs w:val="24"/>
        </w:rPr>
        <w:t>í</w:t>
      </w:r>
      <w:r>
        <w:rPr>
          <w:rFonts w:ascii="Arial" w:hAnsi="Arial" w:cs="Arial"/>
          <w:color w:val="000000"/>
          <w:sz w:val="24"/>
          <w:szCs w:val="24"/>
        </w:rPr>
        <w:t xml:space="preserve"> estaba siendo modificada en vías a mejorar la calidad de la navegabilidad de la misma y esta información ser</w:t>
      </w:r>
      <w:r w:rsidR="001E7C41">
        <w:rPr>
          <w:rFonts w:ascii="Arial" w:hAnsi="Arial" w:cs="Arial"/>
          <w:color w:val="000000"/>
          <w:sz w:val="24"/>
          <w:szCs w:val="24"/>
        </w:rPr>
        <w:t>í</w:t>
      </w:r>
      <w:r>
        <w:rPr>
          <w:rFonts w:ascii="Arial" w:hAnsi="Arial" w:cs="Arial"/>
          <w:color w:val="000000"/>
          <w:sz w:val="24"/>
          <w:szCs w:val="24"/>
        </w:rPr>
        <w:t xml:space="preserve">a relevante para identificar si los cambios que ha sufrido la red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han tenido algún impacto real en la navegabilidad del sitio.</w:t>
      </w:r>
    </w:p>
    <w:p w:rsidR="00A34D88" w:rsidRDefault="00A34D88" w:rsidP="00316177">
      <w:pPr>
        <w:pStyle w:val="Prrafodelista"/>
        <w:numPr>
          <w:ilvl w:val="0"/>
          <w:numId w:val="28"/>
        </w:numPr>
        <w:tabs>
          <w:tab w:val="clear" w:pos="1428"/>
        </w:tabs>
        <w:suppressAutoHyphens w:val="0"/>
        <w:autoSpaceDE w:val="0"/>
        <w:spacing w:after="0" w:line="480" w:lineRule="auto"/>
        <w:ind w:left="993" w:hanging="223"/>
        <w:jc w:val="both"/>
        <w:rPr>
          <w:rFonts w:ascii="Arial" w:hAnsi="Arial" w:cs="Arial"/>
          <w:color w:val="000000"/>
          <w:sz w:val="24"/>
          <w:szCs w:val="24"/>
        </w:rPr>
      </w:pPr>
      <w:r>
        <w:rPr>
          <w:rFonts w:ascii="Arial" w:hAnsi="Arial" w:cs="Arial"/>
          <w:color w:val="000000"/>
          <w:sz w:val="24"/>
          <w:szCs w:val="24"/>
        </w:rPr>
        <w:t xml:space="preserve">La red de universidades de Reino Unido y sus sub-sitios de marea independiente (es decir, también las redes de universidades independientes) tienen una forma pequeño mundo.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no tienen una forma pequeño mundo.</w:t>
      </w:r>
    </w:p>
    <w:p w:rsidR="00A34D88" w:rsidRDefault="00A34D88" w:rsidP="00316177">
      <w:pPr>
        <w:pStyle w:val="Prrafodelista"/>
        <w:numPr>
          <w:ilvl w:val="0"/>
          <w:numId w:val="28"/>
        </w:numPr>
        <w:tabs>
          <w:tab w:val="clear" w:pos="1428"/>
        </w:tabs>
        <w:suppressAutoHyphens w:val="0"/>
        <w:autoSpaceDE w:val="0"/>
        <w:spacing w:after="0" w:line="480" w:lineRule="auto"/>
        <w:ind w:left="993" w:hanging="223"/>
        <w:jc w:val="both"/>
        <w:rPr>
          <w:rFonts w:ascii="Arial" w:hAnsi="Arial" w:cs="Arial"/>
          <w:color w:val="000000"/>
          <w:sz w:val="24"/>
          <w:szCs w:val="24"/>
        </w:rPr>
      </w:pPr>
      <w:r>
        <w:rPr>
          <w:rFonts w:ascii="Arial" w:hAnsi="Arial" w:cs="Arial"/>
          <w:color w:val="000000"/>
          <w:sz w:val="24"/>
          <w:szCs w:val="24"/>
        </w:rPr>
        <w:t xml:space="preserve">Los sub-sitios de las facultades de Ciencias Computacionales en la red de universidades de Reino Unido son concentradores de enlaces entrantes y salientes entre sub-sitios y de/hacia otras redes.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de </w:t>
      </w:r>
      <w:smartTag w:uri="urn:schemas-microsoft-com:office:smarttags" w:element="PersonName">
        <w:smartTagPr>
          <w:attr w:name="ProductID" w:val="LA FIEC"/>
        </w:smartTagPr>
        <w:r>
          <w:rPr>
            <w:rFonts w:ascii="Arial" w:hAnsi="Arial" w:cs="Arial"/>
            <w:color w:val="000000"/>
            <w:sz w:val="24"/>
            <w:szCs w:val="24"/>
          </w:rPr>
          <w:t>la FIEC</w:t>
        </w:r>
      </w:smartTag>
      <w:r>
        <w:rPr>
          <w:rFonts w:ascii="Arial" w:hAnsi="Arial" w:cs="Arial"/>
          <w:color w:val="000000"/>
          <w:sz w:val="24"/>
          <w:szCs w:val="24"/>
        </w:rPr>
        <w:t xml:space="preserve">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no representa un concentrador de enlaces dentro ni fuera de ESPOL.</w:t>
      </w:r>
    </w:p>
    <w:p w:rsidR="00F0722D" w:rsidRDefault="00F0722D" w:rsidP="00F0722D">
      <w:pPr>
        <w:pStyle w:val="Prrafodelista"/>
        <w:suppressAutoHyphens w:val="0"/>
        <w:autoSpaceDE w:val="0"/>
        <w:spacing w:after="0"/>
        <w:ind w:left="992"/>
        <w:jc w:val="both"/>
        <w:rPr>
          <w:rFonts w:ascii="Arial" w:hAnsi="Arial" w:cs="Arial"/>
          <w:color w:val="000000"/>
          <w:sz w:val="24"/>
          <w:szCs w:val="24"/>
        </w:rPr>
      </w:pPr>
    </w:p>
    <w:p w:rsidR="00F0722D" w:rsidRDefault="00F0722D" w:rsidP="00F0722D">
      <w:pPr>
        <w:pStyle w:val="Prrafodelista"/>
        <w:suppressAutoHyphens w:val="0"/>
        <w:autoSpaceDE w:val="0"/>
        <w:spacing w:after="0"/>
        <w:ind w:left="992"/>
        <w:jc w:val="both"/>
        <w:rPr>
          <w:rFonts w:ascii="Arial" w:hAnsi="Arial" w:cs="Arial"/>
          <w:color w:val="000000"/>
          <w:sz w:val="24"/>
          <w:szCs w:val="24"/>
        </w:rPr>
      </w:pPr>
    </w:p>
    <w:p w:rsidR="00F0722D" w:rsidRPr="00AB0111" w:rsidRDefault="002032F6" w:rsidP="002032F6">
      <w:pPr>
        <w:pStyle w:val="Prrafodelista"/>
        <w:suppressAutoHyphens w:val="0"/>
        <w:autoSpaceDE w:val="0"/>
        <w:spacing w:after="0" w:line="480" w:lineRule="auto"/>
        <w:ind w:left="0"/>
        <w:rPr>
          <w:rFonts w:ascii="Arial" w:hAnsi="Arial" w:cs="Arial"/>
          <w:b/>
          <w:color w:val="000000"/>
          <w:sz w:val="24"/>
          <w:szCs w:val="24"/>
        </w:rPr>
      </w:pPr>
      <w:bookmarkStart w:id="99" w:name="_Ref241409406"/>
      <w:r>
        <w:rPr>
          <w:rFonts w:ascii="Arial" w:hAnsi="Arial" w:cs="Arial"/>
          <w:b/>
          <w:color w:val="000000"/>
          <w:sz w:val="24"/>
          <w:szCs w:val="24"/>
        </w:rPr>
        <w:t xml:space="preserve">6.2.1.5 </w:t>
      </w:r>
      <w:r w:rsidR="00F0722D" w:rsidRPr="00AB0111">
        <w:rPr>
          <w:rFonts w:ascii="Arial" w:hAnsi="Arial" w:cs="Arial"/>
          <w:b/>
          <w:color w:val="000000"/>
          <w:sz w:val="24"/>
          <w:szCs w:val="24"/>
        </w:rPr>
        <w:t>Otras actividades.</w:t>
      </w:r>
      <w:bookmarkEnd w:id="99"/>
    </w:p>
    <w:p w:rsidR="001E7C41" w:rsidRDefault="001E7C41" w:rsidP="00316177">
      <w:pPr>
        <w:pStyle w:val="Prrafodelista"/>
        <w:suppressAutoHyphens w:val="0"/>
        <w:autoSpaceDE w:val="0"/>
        <w:spacing w:after="0" w:line="480" w:lineRule="auto"/>
        <w:ind w:left="770"/>
        <w:jc w:val="both"/>
        <w:rPr>
          <w:rFonts w:ascii="Arial" w:hAnsi="Arial" w:cs="Arial"/>
          <w:color w:val="000000"/>
          <w:sz w:val="24"/>
          <w:szCs w:val="24"/>
        </w:rPr>
      </w:pPr>
      <w:r>
        <w:rPr>
          <w:rFonts w:ascii="Arial" w:hAnsi="Arial" w:cs="Arial"/>
          <w:color w:val="000000"/>
          <w:sz w:val="24"/>
          <w:szCs w:val="24"/>
        </w:rPr>
        <w:t xml:space="preserve">En la etapa de investigación fue necesario la exploración manual de </w:t>
      </w:r>
      <w:smartTag w:uri="urn:schemas-microsoft-com:office:smarttags" w:element="PersonName">
        <w:smartTagPr>
          <w:attr w:name="ProductID" w:val="la Web"/>
        </w:smartTagPr>
        <w:r>
          <w:rPr>
            <w:rFonts w:ascii="Arial" w:hAnsi="Arial" w:cs="Arial"/>
            <w:color w:val="000000"/>
            <w:sz w:val="24"/>
            <w:szCs w:val="24"/>
          </w:rPr>
          <w:t>la Web</w:t>
        </w:r>
      </w:smartTag>
      <w:r>
        <w:rPr>
          <w:rFonts w:ascii="Arial" w:hAnsi="Arial" w:cs="Arial"/>
          <w:color w:val="000000"/>
          <w:sz w:val="24"/>
          <w:szCs w:val="24"/>
        </w:rPr>
        <w:t xml:space="preserve"> de </w:t>
      </w:r>
      <w:smartTag w:uri="urn:schemas-microsoft-com:office:smarttags" w:element="PersonName">
        <w:smartTagPr>
          <w:attr w:name="ProductID" w:val="la ESPOL"/>
        </w:smartTagPr>
        <w:r>
          <w:rPr>
            <w:rFonts w:ascii="Arial" w:hAnsi="Arial" w:cs="Arial"/>
            <w:color w:val="000000"/>
            <w:sz w:val="24"/>
            <w:szCs w:val="24"/>
          </w:rPr>
          <w:t>la ESPOL</w:t>
        </w:r>
      </w:smartTag>
      <w:r>
        <w:rPr>
          <w:rFonts w:ascii="Arial" w:hAnsi="Arial" w:cs="Arial"/>
          <w:color w:val="000000"/>
          <w:sz w:val="24"/>
          <w:szCs w:val="24"/>
        </w:rPr>
        <w:t xml:space="preserve"> para observar cual era el estado inicial de la misma y emitir nuestros criterios. Además para poder determinar si existían sitios aislados en la red que no pudieran ser alcanzados de manera alguna. También debemos considerar gracias a esto pudimos observar las mejoras realizadas  a </w:t>
      </w:r>
      <w:smartTag w:uri="urn:schemas-microsoft-com:office:smarttags" w:element="PersonName">
        <w:smartTagPr>
          <w:attr w:name="ProductID" w:val="la Web."/>
        </w:smartTagPr>
        <w:r>
          <w:rPr>
            <w:rFonts w:ascii="Arial" w:hAnsi="Arial" w:cs="Arial"/>
            <w:color w:val="000000"/>
            <w:sz w:val="24"/>
            <w:szCs w:val="24"/>
          </w:rPr>
          <w:t>la Web.</w:t>
        </w:r>
      </w:smartTag>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sectPr w:rsidR="00D67199" w:rsidSect="00E20CA1">
          <w:footnotePr>
            <w:pos w:val="beneathText"/>
          </w:footnotePr>
          <w:pgSz w:w="11905" w:h="16837"/>
          <w:pgMar w:top="2268" w:right="1361" w:bottom="2268" w:left="2268" w:header="720" w:footer="720" w:gutter="0"/>
          <w:cols w:space="720"/>
          <w:titlePg/>
          <w:docGrid w:linePitch="360"/>
        </w:sectPr>
      </w:pPr>
    </w:p>
    <w:p w:rsidR="00D67199" w:rsidRDefault="00D67199" w:rsidP="00D67199">
      <w:pPr>
        <w:pStyle w:val="Prrafodelista"/>
        <w:tabs>
          <w:tab w:val="left" w:pos="720"/>
        </w:tabs>
        <w:suppressAutoHyphens w:val="0"/>
        <w:autoSpaceDE w:val="0"/>
        <w:spacing w:after="0"/>
        <w:ind w:left="0"/>
        <w:jc w:val="both"/>
        <w:rPr>
          <w:rFonts w:ascii="Arial" w:hAnsi="Arial" w:cs="Arial"/>
          <w:color w:val="000000"/>
          <w:sz w:val="24"/>
          <w:szCs w:val="24"/>
        </w:rPr>
      </w:pPr>
    </w:p>
    <w:p w:rsidR="00D67199" w:rsidRDefault="00D67199" w:rsidP="00D67199">
      <w:pPr>
        <w:pStyle w:val="Prrafodelista"/>
        <w:tabs>
          <w:tab w:val="left" w:pos="720"/>
        </w:tabs>
        <w:suppressAutoHyphens w:val="0"/>
        <w:autoSpaceDE w:val="0"/>
        <w:spacing w:after="0"/>
        <w:ind w:left="0"/>
        <w:jc w:val="both"/>
        <w:rPr>
          <w:rFonts w:ascii="Arial" w:hAnsi="Arial" w:cs="Arial"/>
          <w:color w:val="000000"/>
          <w:sz w:val="24"/>
          <w:szCs w:val="24"/>
        </w:rPr>
      </w:pPr>
    </w:p>
    <w:p w:rsidR="00D67199" w:rsidRDefault="00D67199" w:rsidP="00D67199">
      <w:pPr>
        <w:pStyle w:val="Prrafodelista"/>
        <w:tabs>
          <w:tab w:val="left" w:pos="720"/>
        </w:tabs>
        <w:suppressAutoHyphens w:val="0"/>
        <w:autoSpaceDE w:val="0"/>
        <w:spacing w:after="0"/>
        <w:ind w:left="0"/>
        <w:jc w:val="both"/>
        <w:rPr>
          <w:rFonts w:ascii="Arial" w:hAnsi="Arial" w:cs="Arial"/>
          <w:color w:val="000000"/>
          <w:sz w:val="24"/>
          <w:szCs w:val="24"/>
        </w:rPr>
      </w:pPr>
    </w:p>
    <w:p w:rsidR="00D67199" w:rsidRDefault="00D67199" w:rsidP="00D67199">
      <w:pPr>
        <w:pStyle w:val="Prrafodelista"/>
        <w:tabs>
          <w:tab w:val="left" w:pos="720"/>
        </w:tabs>
        <w:suppressAutoHyphens w:val="0"/>
        <w:autoSpaceDE w:val="0"/>
        <w:spacing w:after="0"/>
        <w:ind w:left="0"/>
        <w:jc w:val="both"/>
        <w:rPr>
          <w:rFonts w:ascii="Arial" w:hAnsi="Arial" w:cs="Arial"/>
          <w:color w:val="000000"/>
          <w:sz w:val="24"/>
          <w:szCs w:val="24"/>
        </w:rPr>
      </w:pPr>
    </w:p>
    <w:p w:rsidR="00D67199" w:rsidRDefault="00D67199" w:rsidP="00D67199">
      <w:pPr>
        <w:pStyle w:val="Prrafodelista"/>
        <w:tabs>
          <w:tab w:val="left" w:pos="720"/>
        </w:tabs>
        <w:suppressAutoHyphens w:val="0"/>
        <w:autoSpaceDE w:val="0"/>
        <w:spacing w:after="0"/>
        <w:ind w:left="0"/>
        <w:jc w:val="both"/>
        <w:rPr>
          <w:rFonts w:ascii="Arial" w:hAnsi="Arial" w:cs="Arial"/>
          <w:color w:val="000000"/>
          <w:sz w:val="24"/>
          <w:szCs w:val="24"/>
        </w:rPr>
      </w:pPr>
    </w:p>
    <w:p w:rsidR="00D67199" w:rsidRDefault="00D67199" w:rsidP="00D67199">
      <w:pPr>
        <w:pStyle w:val="Prrafodelista"/>
        <w:tabs>
          <w:tab w:val="left" w:pos="720"/>
        </w:tabs>
        <w:suppressAutoHyphens w:val="0"/>
        <w:autoSpaceDE w:val="0"/>
        <w:spacing w:after="0"/>
        <w:ind w:left="0"/>
        <w:jc w:val="both"/>
        <w:rPr>
          <w:rFonts w:ascii="Arial" w:hAnsi="Arial" w:cs="Arial"/>
          <w:color w:val="000000"/>
          <w:sz w:val="24"/>
          <w:szCs w:val="24"/>
        </w:rPr>
      </w:pPr>
    </w:p>
    <w:p w:rsidR="00557F06" w:rsidRDefault="00557F06" w:rsidP="00D67199">
      <w:pPr>
        <w:pStyle w:val="Prrafodelista"/>
        <w:tabs>
          <w:tab w:val="left" w:pos="720"/>
        </w:tabs>
        <w:suppressAutoHyphens w:val="0"/>
        <w:autoSpaceDE w:val="0"/>
        <w:spacing w:after="0"/>
        <w:ind w:left="0"/>
        <w:jc w:val="both"/>
        <w:rPr>
          <w:rFonts w:ascii="Arial" w:hAnsi="Arial" w:cs="Arial"/>
          <w:color w:val="000000"/>
          <w:sz w:val="24"/>
          <w:szCs w:val="24"/>
        </w:rPr>
      </w:pPr>
    </w:p>
    <w:p w:rsidR="00D67199" w:rsidRDefault="00D67199" w:rsidP="00D67199">
      <w:pPr>
        <w:pStyle w:val="Prrafodelista"/>
        <w:spacing w:after="0" w:line="480" w:lineRule="auto"/>
        <w:ind w:left="0"/>
        <w:jc w:val="center"/>
        <w:rPr>
          <w:rFonts w:ascii="Arial" w:hAnsi="Arial" w:cs="Arial"/>
          <w:b/>
          <w:sz w:val="24"/>
          <w:szCs w:val="24"/>
        </w:rPr>
      </w:pPr>
      <w:bookmarkStart w:id="100" w:name="conrecomendacion"/>
      <w:r>
        <w:rPr>
          <w:rFonts w:ascii="Arial" w:hAnsi="Arial" w:cs="Arial"/>
          <w:b/>
          <w:sz w:val="32"/>
          <w:szCs w:val="32"/>
        </w:rPr>
        <w:t>CONCLUSIONES Y RECOMEND</w:t>
      </w:r>
      <w:r w:rsidRPr="00F81910">
        <w:rPr>
          <w:rFonts w:ascii="Arial" w:hAnsi="Arial" w:cs="Arial"/>
          <w:b/>
          <w:sz w:val="32"/>
          <w:szCs w:val="32"/>
        </w:rPr>
        <w:t>ACIONES</w:t>
      </w:r>
    </w:p>
    <w:bookmarkEnd w:id="100"/>
    <w:p w:rsidR="00D67199" w:rsidRDefault="00D67199" w:rsidP="00D67199">
      <w:pPr>
        <w:pStyle w:val="Prrafodelista"/>
        <w:spacing w:after="0"/>
        <w:ind w:left="0"/>
        <w:jc w:val="center"/>
        <w:rPr>
          <w:rFonts w:ascii="Arial" w:hAnsi="Arial" w:cs="Arial"/>
          <w:b/>
          <w:sz w:val="24"/>
          <w:szCs w:val="24"/>
        </w:rPr>
      </w:pPr>
    </w:p>
    <w:p w:rsidR="00D67199" w:rsidRPr="007B2E96" w:rsidRDefault="00D67199" w:rsidP="00D67199">
      <w:pPr>
        <w:pStyle w:val="Prrafodelista"/>
        <w:spacing w:after="0"/>
        <w:ind w:left="0"/>
        <w:jc w:val="center"/>
        <w:rPr>
          <w:rFonts w:ascii="Arial" w:hAnsi="Arial" w:cs="Arial"/>
          <w:b/>
          <w:sz w:val="24"/>
          <w:szCs w:val="24"/>
        </w:rPr>
      </w:pPr>
    </w:p>
    <w:p w:rsidR="00D67199" w:rsidRDefault="00D67199" w:rsidP="00D67199">
      <w:pPr>
        <w:spacing w:after="0"/>
        <w:jc w:val="both"/>
        <w:rPr>
          <w:rFonts w:ascii="Arial" w:hAnsi="Arial" w:cs="Arial"/>
          <w:sz w:val="24"/>
        </w:rPr>
      </w:pPr>
      <w:r w:rsidRPr="007B2E96">
        <w:rPr>
          <w:rFonts w:ascii="Arial" w:hAnsi="Arial" w:cs="Arial"/>
          <w:sz w:val="24"/>
        </w:rPr>
        <w:t>Con los resultados obtenidos podemos concluir de la siguiente manera:</w:t>
      </w:r>
    </w:p>
    <w:p w:rsidR="00D67199" w:rsidRPr="007B2E96" w:rsidRDefault="00D67199" w:rsidP="00D67199">
      <w:pPr>
        <w:spacing w:after="0"/>
        <w:jc w:val="both"/>
        <w:rPr>
          <w:rFonts w:ascii="Arial" w:hAnsi="Arial" w:cs="Arial"/>
          <w:sz w:val="24"/>
        </w:rPr>
      </w:pPr>
    </w:p>
    <w:p w:rsidR="00D67199" w:rsidRPr="007B2E96" w:rsidRDefault="00D67199" w:rsidP="00D67199">
      <w:pPr>
        <w:spacing w:after="0"/>
        <w:jc w:val="both"/>
        <w:rPr>
          <w:rFonts w:ascii="Arial" w:hAnsi="Arial" w:cs="Arial"/>
          <w:sz w:val="24"/>
        </w:rPr>
      </w:pPr>
    </w:p>
    <w:p w:rsidR="00D67199" w:rsidRDefault="00D67199" w:rsidP="00D67199">
      <w:pPr>
        <w:numPr>
          <w:ilvl w:val="0"/>
          <w:numId w:val="21"/>
        </w:numPr>
        <w:spacing w:after="0" w:line="480" w:lineRule="auto"/>
        <w:jc w:val="both"/>
        <w:rPr>
          <w:rFonts w:ascii="Arial" w:hAnsi="Arial" w:cs="Arial"/>
          <w:sz w:val="24"/>
        </w:rPr>
      </w:pPr>
      <w:r w:rsidRPr="007B2E96">
        <w:rPr>
          <w:rFonts w:ascii="Arial" w:hAnsi="Arial" w:cs="Arial"/>
          <w:sz w:val="24"/>
        </w:rPr>
        <w:t xml:space="preserve">En este estudio se pudo determinar de manera específica que la red de </w:t>
      </w:r>
      <w:smartTag w:uri="urn:schemas-microsoft-com:office:smarttags" w:element="PersonName">
        <w:smartTagPr>
          <w:attr w:name="ProductID" w:val="la ESPOL"/>
        </w:smartTagPr>
        <w:r w:rsidRPr="007B2E96">
          <w:rPr>
            <w:rFonts w:ascii="Arial" w:hAnsi="Arial" w:cs="Arial"/>
            <w:sz w:val="24"/>
          </w:rPr>
          <w:t>la ESPOL</w:t>
        </w:r>
      </w:smartTag>
      <w:r w:rsidRPr="007B2E96">
        <w:rPr>
          <w:rFonts w:ascii="Arial" w:hAnsi="Arial" w:cs="Arial"/>
          <w:sz w:val="24"/>
        </w:rPr>
        <w:t xml:space="preserve"> no posee una </w:t>
      </w:r>
      <w:r w:rsidR="00A34D88">
        <w:rPr>
          <w:rFonts w:ascii="Arial" w:hAnsi="Arial" w:cs="Arial"/>
          <w:sz w:val="24"/>
        </w:rPr>
        <w:t>forma</w:t>
      </w:r>
      <w:r w:rsidRPr="007B2E96">
        <w:rPr>
          <w:rFonts w:ascii="Arial" w:hAnsi="Arial" w:cs="Arial"/>
          <w:sz w:val="24"/>
        </w:rPr>
        <w:t xml:space="preserve"> pequeño mundo en este momento, pero que gracias a su interés en el mejoramiento de su información la estructura ha mejorado.</w:t>
      </w:r>
    </w:p>
    <w:p w:rsidR="00D67199" w:rsidRDefault="00F32F87" w:rsidP="00D67199">
      <w:pPr>
        <w:numPr>
          <w:ilvl w:val="0"/>
          <w:numId w:val="21"/>
        </w:numPr>
        <w:spacing w:after="0" w:line="480" w:lineRule="auto"/>
        <w:jc w:val="both"/>
        <w:rPr>
          <w:rFonts w:ascii="Arial" w:hAnsi="Arial" w:cs="Arial"/>
          <w:sz w:val="24"/>
        </w:rPr>
      </w:pPr>
      <w:r>
        <w:rPr>
          <w:rFonts w:ascii="Arial" w:hAnsi="Arial" w:cs="Arial"/>
          <w:sz w:val="24"/>
        </w:rPr>
        <w:t>E</w:t>
      </w:r>
      <w:r w:rsidR="00D67199" w:rsidRPr="007B2E96">
        <w:rPr>
          <w:rFonts w:ascii="Arial" w:hAnsi="Arial" w:cs="Arial"/>
          <w:sz w:val="24"/>
        </w:rPr>
        <w:t xml:space="preserve">s importante </w:t>
      </w:r>
      <w:r>
        <w:rPr>
          <w:rFonts w:ascii="Arial" w:hAnsi="Arial" w:cs="Arial"/>
          <w:sz w:val="24"/>
        </w:rPr>
        <w:t>resaltar</w:t>
      </w:r>
      <w:r w:rsidR="00D67199" w:rsidRPr="007B2E96">
        <w:rPr>
          <w:rFonts w:ascii="Arial" w:hAnsi="Arial" w:cs="Arial"/>
          <w:sz w:val="24"/>
        </w:rPr>
        <w:t xml:space="preserve"> que </w:t>
      </w:r>
      <w:r w:rsidR="00D67199">
        <w:rPr>
          <w:rFonts w:ascii="Arial" w:hAnsi="Arial" w:cs="Arial"/>
          <w:sz w:val="24"/>
        </w:rPr>
        <w:t>en meses anteriores a la presente fecha,</w:t>
      </w:r>
      <w:r w:rsidR="00D67199" w:rsidRPr="007B2E96">
        <w:rPr>
          <w:rFonts w:ascii="Arial" w:hAnsi="Arial" w:cs="Arial"/>
          <w:sz w:val="24"/>
        </w:rPr>
        <w:t xml:space="preserve"> </w:t>
      </w:r>
      <w:r>
        <w:rPr>
          <w:rFonts w:ascii="Arial" w:hAnsi="Arial" w:cs="Arial"/>
          <w:sz w:val="24"/>
        </w:rPr>
        <w:t>varias</w:t>
      </w:r>
      <w:r w:rsidR="00D67199" w:rsidRPr="007B2E96">
        <w:rPr>
          <w:rFonts w:ascii="Arial" w:hAnsi="Arial" w:cs="Arial"/>
          <w:sz w:val="24"/>
        </w:rPr>
        <w:t xml:space="preserve"> unidades de investigación de </w:t>
      </w:r>
      <w:smartTag w:uri="urn:schemas-microsoft-com:office:smarttags" w:element="PersonName">
        <w:smartTagPr>
          <w:attr w:name="ProductID" w:val="la ESPOL"/>
        </w:smartTagPr>
        <w:r w:rsidR="00D67199" w:rsidRPr="007B2E96">
          <w:rPr>
            <w:rFonts w:ascii="Arial" w:hAnsi="Arial" w:cs="Arial"/>
            <w:sz w:val="24"/>
          </w:rPr>
          <w:t>la E</w:t>
        </w:r>
        <w:r w:rsidR="00D67199">
          <w:rPr>
            <w:rFonts w:ascii="Arial" w:hAnsi="Arial" w:cs="Arial"/>
            <w:sz w:val="24"/>
          </w:rPr>
          <w:t>SPOL</w:t>
        </w:r>
      </w:smartTag>
      <w:r w:rsidR="00D67199">
        <w:rPr>
          <w:rFonts w:ascii="Arial" w:hAnsi="Arial" w:cs="Arial"/>
          <w:sz w:val="24"/>
        </w:rPr>
        <w:t xml:space="preserve"> </w:t>
      </w:r>
      <w:r w:rsidR="00D67199" w:rsidRPr="007B2E96">
        <w:rPr>
          <w:rFonts w:ascii="Arial" w:hAnsi="Arial" w:cs="Arial"/>
          <w:sz w:val="24"/>
        </w:rPr>
        <w:t xml:space="preserve">se encontraban aisladas y era casi imposible encontrarlas en </w:t>
      </w:r>
      <w:smartTag w:uri="urn:schemas-microsoft-com:office:smarttags" w:element="PersonName">
        <w:smartTagPr>
          <w:attr w:name="ProductID" w:val="la Web. Solamente"/>
        </w:smartTagPr>
        <w:r w:rsidR="00D67199" w:rsidRPr="007B2E96">
          <w:rPr>
            <w:rFonts w:ascii="Arial" w:hAnsi="Arial" w:cs="Arial"/>
            <w:sz w:val="24"/>
          </w:rPr>
          <w:t xml:space="preserve">la </w:t>
        </w:r>
        <w:r w:rsidR="00D67199">
          <w:rPr>
            <w:rFonts w:ascii="Arial" w:hAnsi="Arial" w:cs="Arial"/>
            <w:sz w:val="24"/>
          </w:rPr>
          <w:t>W</w:t>
        </w:r>
        <w:r w:rsidR="00D67199" w:rsidRPr="007B2E96">
          <w:rPr>
            <w:rFonts w:ascii="Arial" w:hAnsi="Arial" w:cs="Arial"/>
            <w:sz w:val="24"/>
          </w:rPr>
          <w:t>eb</w:t>
        </w:r>
        <w:r>
          <w:rPr>
            <w:rFonts w:ascii="Arial" w:hAnsi="Arial" w:cs="Arial"/>
            <w:sz w:val="24"/>
          </w:rPr>
          <w:t>. Solamente</w:t>
        </w:r>
      </w:smartTag>
      <w:r w:rsidR="00D67199" w:rsidRPr="007B2E96">
        <w:rPr>
          <w:rFonts w:ascii="Arial" w:hAnsi="Arial" w:cs="Arial"/>
          <w:sz w:val="24"/>
        </w:rPr>
        <w:t xml:space="preserve"> era posible llegar a ellas si  </w:t>
      </w:r>
      <w:r w:rsidR="00D67199">
        <w:rPr>
          <w:rFonts w:ascii="Arial" w:hAnsi="Arial" w:cs="Arial"/>
          <w:sz w:val="24"/>
        </w:rPr>
        <w:t>conocíamos previamente el</w:t>
      </w:r>
      <w:r w:rsidR="00D67199" w:rsidRPr="007B2E96">
        <w:rPr>
          <w:rFonts w:ascii="Arial" w:hAnsi="Arial" w:cs="Arial"/>
          <w:sz w:val="24"/>
        </w:rPr>
        <w:t xml:space="preserve"> enlace. En </w:t>
      </w:r>
      <w:r w:rsidR="00D67199">
        <w:rPr>
          <w:rFonts w:ascii="Arial" w:hAnsi="Arial" w:cs="Arial"/>
          <w:sz w:val="24"/>
        </w:rPr>
        <w:t xml:space="preserve">la actualidad es posible acceder desde diferentes sitios a </w:t>
      </w:r>
      <w:r w:rsidR="00D67199" w:rsidRPr="007B2E96">
        <w:rPr>
          <w:rFonts w:ascii="Arial" w:hAnsi="Arial" w:cs="Arial"/>
          <w:sz w:val="24"/>
        </w:rPr>
        <w:t xml:space="preserve">muchos de estos </w:t>
      </w:r>
      <w:r>
        <w:rPr>
          <w:rFonts w:ascii="Arial" w:hAnsi="Arial" w:cs="Arial"/>
          <w:sz w:val="24"/>
        </w:rPr>
        <w:t xml:space="preserve">grupos gracias al trabajo de re-estructuración y aplicación de mejoras prácticas en </w:t>
      </w:r>
      <w:smartTag w:uri="urn:schemas-microsoft-com:office:smarttags" w:element="PersonName">
        <w:smartTagPr>
          <w:attr w:name="ProductID" w:val="la Web"/>
        </w:smartTagPr>
        <w:r>
          <w:rPr>
            <w:rFonts w:ascii="Arial" w:hAnsi="Arial" w:cs="Arial"/>
            <w:sz w:val="24"/>
          </w:rPr>
          <w:t>la Web</w:t>
        </w:r>
      </w:smartTag>
      <w:r>
        <w:rPr>
          <w:rFonts w:ascii="Arial" w:hAnsi="Arial" w:cs="Arial"/>
          <w:sz w:val="24"/>
        </w:rPr>
        <w:t xml:space="preserve"> de </w:t>
      </w:r>
      <w:smartTag w:uri="urn:schemas-microsoft-com:office:smarttags" w:element="PersonName">
        <w:smartTagPr>
          <w:attr w:name="ProductID" w:val="la ESPOL."/>
        </w:smartTagPr>
        <w:r>
          <w:rPr>
            <w:rFonts w:ascii="Arial" w:hAnsi="Arial" w:cs="Arial"/>
            <w:sz w:val="24"/>
          </w:rPr>
          <w:t>la ESPOL</w:t>
        </w:r>
        <w:r w:rsidR="00D67199">
          <w:rPr>
            <w:rFonts w:ascii="Arial" w:hAnsi="Arial" w:cs="Arial"/>
            <w:sz w:val="24"/>
          </w:rPr>
          <w:t>.</w:t>
        </w:r>
      </w:smartTag>
    </w:p>
    <w:p w:rsidR="00D67199" w:rsidRPr="007B2E96" w:rsidRDefault="00F32F87" w:rsidP="00D67199">
      <w:pPr>
        <w:numPr>
          <w:ilvl w:val="0"/>
          <w:numId w:val="21"/>
        </w:numPr>
        <w:spacing w:after="0" w:line="480" w:lineRule="auto"/>
        <w:jc w:val="both"/>
        <w:rPr>
          <w:rFonts w:ascii="Arial" w:hAnsi="Arial" w:cs="Arial"/>
          <w:sz w:val="24"/>
        </w:rPr>
      </w:pPr>
      <w:r>
        <w:rPr>
          <w:rFonts w:ascii="Arial" w:hAnsi="Arial" w:cs="Arial"/>
          <w:sz w:val="24"/>
        </w:rPr>
        <w:t>H</w:t>
      </w:r>
      <w:r w:rsidR="00D67199">
        <w:rPr>
          <w:rFonts w:ascii="Arial" w:hAnsi="Arial" w:cs="Arial"/>
          <w:sz w:val="24"/>
        </w:rPr>
        <w:t xml:space="preserve">emos podido observar una </w:t>
      </w:r>
      <w:r>
        <w:rPr>
          <w:rFonts w:ascii="Arial" w:hAnsi="Arial" w:cs="Arial"/>
          <w:sz w:val="24"/>
        </w:rPr>
        <w:t xml:space="preserve">positiva </w:t>
      </w:r>
      <w:r w:rsidR="00D67199">
        <w:rPr>
          <w:rFonts w:ascii="Arial" w:hAnsi="Arial" w:cs="Arial"/>
          <w:sz w:val="24"/>
        </w:rPr>
        <w:t>r</w:t>
      </w:r>
      <w:r w:rsidR="00D67199" w:rsidRPr="007B2E96">
        <w:rPr>
          <w:rFonts w:ascii="Arial" w:hAnsi="Arial" w:cs="Arial"/>
          <w:sz w:val="24"/>
        </w:rPr>
        <w:t xml:space="preserve">eestructuración </w:t>
      </w:r>
      <w:r w:rsidR="00D67199">
        <w:rPr>
          <w:rFonts w:ascii="Arial" w:hAnsi="Arial" w:cs="Arial"/>
          <w:sz w:val="24"/>
        </w:rPr>
        <w:t>en</w:t>
      </w:r>
      <w:r w:rsidR="00D67199" w:rsidRPr="007B2E96">
        <w:rPr>
          <w:rFonts w:ascii="Arial" w:hAnsi="Arial" w:cs="Arial"/>
          <w:sz w:val="24"/>
        </w:rPr>
        <w:t xml:space="preserve"> los sitios de </w:t>
      </w:r>
      <w:smartTag w:uri="urn:schemas-microsoft-com:office:smarttags" w:element="PersonName">
        <w:smartTagPr>
          <w:attr w:name="ProductID" w:val="la ESPOL. Aunque"/>
        </w:smartTagPr>
        <w:r w:rsidR="00D67199" w:rsidRPr="007B2E96">
          <w:rPr>
            <w:rFonts w:ascii="Arial" w:hAnsi="Arial" w:cs="Arial"/>
            <w:sz w:val="24"/>
          </w:rPr>
          <w:t>la ESPOL. Aunque</w:t>
        </w:r>
      </w:smartTag>
      <w:r w:rsidR="00D67199" w:rsidRPr="007B2E96">
        <w:rPr>
          <w:rFonts w:ascii="Arial" w:hAnsi="Arial" w:cs="Arial"/>
          <w:sz w:val="24"/>
        </w:rPr>
        <w:t xml:space="preserve"> esto </w:t>
      </w:r>
      <w:r w:rsidR="00D67199">
        <w:rPr>
          <w:rFonts w:ascii="Arial" w:hAnsi="Arial" w:cs="Arial"/>
          <w:sz w:val="24"/>
        </w:rPr>
        <w:t xml:space="preserve">tuvo un impacto negativo en el presente estudio </w:t>
      </w:r>
      <w:r w:rsidR="00D67199" w:rsidRPr="007B2E96">
        <w:rPr>
          <w:rFonts w:ascii="Arial" w:hAnsi="Arial" w:cs="Arial"/>
          <w:sz w:val="24"/>
        </w:rPr>
        <w:t xml:space="preserve">ya que </w:t>
      </w:r>
      <w:r w:rsidR="00D67199">
        <w:rPr>
          <w:rFonts w:ascii="Arial" w:hAnsi="Arial" w:cs="Arial"/>
          <w:sz w:val="24"/>
        </w:rPr>
        <w:t xml:space="preserve">produjo </w:t>
      </w:r>
      <w:r w:rsidR="00D67199" w:rsidRPr="007B2E96">
        <w:rPr>
          <w:rFonts w:ascii="Arial" w:hAnsi="Arial" w:cs="Arial"/>
          <w:sz w:val="24"/>
        </w:rPr>
        <w:t>inconveniente</w:t>
      </w:r>
      <w:r w:rsidR="00D67199">
        <w:rPr>
          <w:rFonts w:ascii="Arial" w:hAnsi="Arial" w:cs="Arial"/>
          <w:sz w:val="24"/>
        </w:rPr>
        <w:t>s</w:t>
      </w:r>
      <w:r w:rsidR="00D67199" w:rsidRPr="007B2E96">
        <w:rPr>
          <w:rFonts w:ascii="Arial" w:hAnsi="Arial" w:cs="Arial"/>
          <w:sz w:val="24"/>
        </w:rPr>
        <w:t xml:space="preserve"> </w:t>
      </w:r>
      <w:r w:rsidR="00D67199">
        <w:rPr>
          <w:rFonts w:ascii="Arial" w:hAnsi="Arial" w:cs="Arial"/>
          <w:sz w:val="24"/>
        </w:rPr>
        <w:t xml:space="preserve">en el proceso de </w:t>
      </w:r>
      <w:r w:rsidR="00D67199" w:rsidRPr="007B2E96">
        <w:rPr>
          <w:rFonts w:ascii="Arial" w:hAnsi="Arial" w:cs="Arial"/>
          <w:sz w:val="24"/>
        </w:rPr>
        <w:t xml:space="preserve">indexación. Esto ha mejorado la navegabilidad de </w:t>
      </w:r>
      <w:smartTag w:uri="urn:schemas-microsoft-com:office:smarttags" w:element="PersonName">
        <w:smartTagPr>
          <w:attr w:name="ProductID" w:val="la ESPOL"/>
        </w:smartTagPr>
        <w:r w:rsidR="00D67199" w:rsidRPr="007B2E96">
          <w:rPr>
            <w:rFonts w:ascii="Arial" w:hAnsi="Arial" w:cs="Arial"/>
            <w:sz w:val="24"/>
          </w:rPr>
          <w:t>la ESPOL</w:t>
        </w:r>
      </w:smartTag>
      <w:r w:rsidR="00D67199" w:rsidRPr="007B2E96">
        <w:rPr>
          <w:rFonts w:ascii="Arial" w:hAnsi="Arial" w:cs="Arial"/>
          <w:sz w:val="24"/>
        </w:rPr>
        <w:t xml:space="preserve">, ya que ahora existe al menos un enlace de entrada y salida en cada sitio de </w:t>
      </w:r>
      <w:smartTag w:uri="urn:schemas-microsoft-com:office:smarttags" w:element="PersonName">
        <w:smartTagPr>
          <w:attr w:name="ProductID" w:val="la ESPOL"/>
        </w:smartTagPr>
        <w:r w:rsidR="00D67199" w:rsidRPr="007B2E96">
          <w:rPr>
            <w:rFonts w:ascii="Arial" w:hAnsi="Arial" w:cs="Arial"/>
            <w:sz w:val="24"/>
          </w:rPr>
          <w:t>la Espol</w:t>
        </w:r>
      </w:smartTag>
      <w:r w:rsidR="00D67199" w:rsidRPr="007B2E96">
        <w:rPr>
          <w:rFonts w:ascii="Arial" w:hAnsi="Arial" w:cs="Arial"/>
          <w:sz w:val="24"/>
        </w:rPr>
        <w:t xml:space="preserve"> aunque aún no existe una correcta navegabilidad en muchos sitios, pues estos poseen problemas en su interacción con el usuario y no manejan un correcto enlazado de sitios.</w:t>
      </w:r>
    </w:p>
    <w:p w:rsidR="00D67199" w:rsidRDefault="00D67199" w:rsidP="00D67199">
      <w:pPr>
        <w:numPr>
          <w:ilvl w:val="0"/>
          <w:numId w:val="21"/>
        </w:numPr>
        <w:spacing w:after="0" w:line="480" w:lineRule="auto"/>
        <w:jc w:val="both"/>
        <w:rPr>
          <w:rFonts w:ascii="Arial" w:hAnsi="Arial" w:cs="Arial"/>
          <w:sz w:val="24"/>
        </w:rPr>
      </w:pPr>
      <w:r w:rsidRPr="007B2E96">
        <w:rPr>
          <w:rFonts w:ascii="Arial" w:hAnsi="Arial" w:cs="Arial"/>
          <w:sz w:val="24"/>
        </w:rPr>
        <w:t xml:space="preserve">Sabemos que el ranking de universidades </w:t>
      </w:r>
      <w:r w:rsidR="00F32F87">
        <w:rPr>
          <w:rFonts w:ascii="Arial" w:hAnsi="Arial" w:cs="Arial"/>
          <w:sz w:val="24"/>
        </w:rPr>
        <w:t xml:space="preserve">que utiliza </w:t>
      </w:r>
      <w:smartTag w:uri="urn:schemas-microsoft-com:office:smarttags" w:element="PersonName">
        <w:smartTagPr>
          <w:attr w:name="ProductID" w:val="la ESPOL"/>
        </w:smartTagPr>
        <w:r w:rsidR="00F32F87">
          <w:rPr>
            <w:rFonts w:ascii="Arial" w:hAnsi="Arial" w:cs="Arial"/>
            <w:sz w:val="24"/>
          </w:rPr>
          <w:t>la ESPOL</w:t>
        </w:r>
      </w:smartTag>
      <w:r w:rsidR="00F32F87">
        <w:rPr>
          <w:rFonts w:ascii="Arial" w:hAnsi="Arial" w:cs="Arial"/>
          <w:sz w:val="24"/>
        </w:rPr>
        <w:t xml:space="preserve"> como referencia </w:t>
      </w:r>
      <w:r w:rsidRPr="007B2E96">
        <w:rPr>
          <w:rFonts w:ascii="Arial" w:hAnsi="Arial" w:cs="Arial"/>
          <w:sz w:val="24"/>
        </w:rPr>
        <w:t xml:space="preserve">mide la usabilidad de los sitios Web y </w:t>
      </w:r>
      <w:r>
        <w:rPr>
          <w:rFonts w:ascii="Arial" w:hAnsi="Arial" w:cs="Arial"/>
          <w:sz w:val="24"/>
        </w:rPr>
        <w:t xml:space="preserve">la </w:t>
      </w:r>
      <w:r w:rsidRPr="007B2E96">
        <w:rPr>
          <w:rFonts w:ascii="Arial" w:hAnsi="Arial" w:cs="Arial"/>
          <w:sz w:val="24"/>
        </w:rPr>
        <w:t>cantidad de información investigativa que este proporcione a los usuarios</w:t>
      </w:r>
      <w:r w:rsidR="00F32F87">
        <w:rPr>
          <w:rFonts w:ascii="Arial" w:hAnsi="Arial" w:cs="Arial"/>
          <w:sz w:val="24"/>
        </w:rPr>
        <w:t>. P</w:t>
      </w:r>
      <w:r w:rsidRPr="007B2E96">
        <w:rPr>
          <w:rFonts w:ascii="Arial" w:hAnsi="Arial" w:cs="Arial"/>
          <w:sz w:val="24"/>
        </w:rPr>
        <w:t>or esto debemos coordinar una correcta estructura, de manera que se priorice la visibilidad de las investigaciones realizadas dentro de la institución y que esto sirvan para el desarrollo de actividades similares en otras instituciones.</w:t>
      </w:r>
    </w:p>
    <w:p w:rsidR="00D67199" w:rsidRDefault="00D67199" w:rsidP="00D67199">
      <w:pPr>
        <w:spacing w:after="0" w:line="480" w:lineRule="auto"/>
        <w:ind w:left="720"/>
        <w:jc w:val="both"/>
        <w:rPr>
          <w:rFonts w:ascii="Arial" w:hAnsi="Arial" w:cs="Arial"/>
          <w:sz w:val="24"/>
        </w:rPr>
      </w:pPr>
    </w:p>
    <w:p w:rsidR="00D67199" w:rsidRDefault="00D67199" w:rsidP="00D67199">
      <w:pPr>
        <w:spacing w:after="0" w:line="480" w:lineRule="auto"/>
        <w:jc w:val="both"/>
        <w:rPr>
          <w:rFonts w:ascii="Arial" w:hAnsi="Arial" w:cs="Arial"/>
          <w:sz w:val="24"/>
        </w:rPr>
      </w:pPr>
      <w:r>
        <w:rPr>
          <w:rFonts w:ascii="Arial" w:hAnsi="Arial" w:cs="Arial"/>
          <w:sz w:val="24"/>
        </w:rPr>
        <w:t xml:space="preserve">Gracias a los resultados obtenidos en este estudio, podemos hacer algunas recomendaciones que podrán ser de ayuda al momento de reestructurar los sitios de </w:t>
      </w:r>
      <w:smartTag w:uri="urn:schemas-microsoft-com:office:smarttags" w:element="PersonName">
        <w:smartTagPr>
          <w:attr w:name="ProductID" w:val="la ESPOL"/>
        </w:smartTagPr>
        <w:r>
          <w:rPr>
            <w:rFonts w:ascii="Arial" w:hAnsi="Arial" w:cs="Arial"/>
            <w:sz w:val="24"/>
          </w:rPr>
          <w:t>la ESPOL</w:t>
        </w:r>
      </w:smartTag>
      <w:r>
        <w:rPr>
          <w:rFonts w:ascii="Arial" w:hAnsi="Arial" w:cs="Arial"/>
          <w:sz w:val="24"/>
        </w:rPr>
        <w:t>, de manera que podamos obtener una estructura que posea una mejor navegabilidad.</w:t>
      </w:r>
    </w:p>
    <w:p w:rsidR="00D67199" w:rsidRPr="007B2E96" w:rsidRDefault="00D67199" w:rsidP="00D67199">
      <w:pPr>
        <w:spacing w:after="0" w:line="480" w:lineRule="auto"/>
        <w:jc w:val="both"/>
        <w:rPr>
          <w:rFonts w:ascii="Arial" w:hAnsi="Arial" w:cs="Arial"/>
          <w:sz w:val="24"/>
        </w:rPr>
      </w:pPr>
    </w:p>
    <w:p w:rsidR="00D67199" w:rsidRPr="002A0CC6" w:rsidRDefault="00D67199" w:rsidP="00D67199">
      <w:pPr>
        <w:numPr>
          <w:ilvl w:val="0"/>
          <w:numId w:val="22"/>
        </w:numPr>
        <w:spacing w:after="0" w:line="480" w:lineRule="auto"/>
        <w:jc w:val="both"/>
        <w:rPr>
          <w:rFonts w:ascii="Arial" w:hAnsi="Arial" w:cs="Arial"/>
          <w:sz w:val="24"/>
        </w:rPr>
      </w:pPr>
      <w:r w:rsidRPr="002A0CC6">
        <w:rPr>
          <w:rFonts w:ascii="Arial" w:hAnsi="Arial" w:cs="Arial"/>
          <w:sz w:val="24"/>
        </w:rPr>
        <w:t xml:space="preserve">Debido a la política de mejoramiento del sitio </w:t>
      </w:r>
      <w:r w:rsidR="00F32F87" w:rsidRPr="002A0CC6">
        <w:rPr>
          <w:rFonts w:ascii="Arial" w:hAnsi="Arial" w:cs="Arial"/>
          <w:sz w:val="24"/>
        </w:rPr>
        <w:t>W</w:t>
      </w:r>
      <w:r w:rsidRPr="002A0CC6">
        <w:rPr>
          <w:rFonts w:ascii="Arial" w:hAnsi="Arial" w:cs="Arial"/>
          <w:sz w:val="24"/>
        </w:rPr>
        <w:t xml:space="preserve">eb de </w:t>
      </w:r>
      <w:smartTag w:uri="urn:schemas-microsoft-com:office:smarttags" w:element="PersonName">
        <w:smartTagPr>
          <w:attr w:name="ProductID" w:val="la ESPOL"/>
        </w:smartTagPr>
        <w:r w:rsidRPr="002A0CC6">
          <w:rPr>
            <w:rFonts w:ascii="Arial" w:hAnsi="Arial" w:cs="Arial"/>
            <w:sz w:val="24"/>
          </w:rPr>
          <w:t xml:space="preserve">la </w:t>
        </w:r>
        <w:r>
          <w:rPr>
            <w:rFonts w:ascii="Arial" w:hAnsi="Arial" w:cs="Arial"/>
            <w:sz w:val="24"/>
          </w:rPr>
          <w:t>ESPOL</w:t>
        </w:r>
      </w:smartTag>
      <w:r w:rsidRPr="002A0CC6">
        <w:rPr>
          <w:rFonts w:ascii="Arial" w:hAnsi="Arial" w:cs="Arial"/>
          <w:sz w:val="24"/>
        </w:rPr>
        <w:t xml:space="preserve"> es </w:t>
      </w:r>
      <w:r w:rsidR="00F32F87">
        <w:rPr>
          <w:rFonts w:ascii="Arial" w:hAnsi="Arial" w:cs="Arial"/>
          <w:sz w:val="24"/>
        </w:rPr>
        <w:t>recomendable</w:t>
      </w:r>
      <w:r>
        <w:rPr>
          <w:rFonts w:ascii="Arial" w:hAnsi="Arial" w:cs="Arial"/>
          <w:sz w:val="24"/>
        </w:rPr>
        <w:t xml:space="preserve"> realizar un nuevo</w:t>
      </w:r>
      <w:r w:rsidRPr="002A0CC6">
        <w:rPr>
          <w:rFonts w:ascii="Arial" w:hAnsi="Arial" w:cs="Arial"/>
          <w:sz w:val="24"/>
        </w:rPr>
        <w:t xml:space="preserve"> estudio en un periodo no mayor</w:t>
      </w:r>
      <w:r>
        <w:rPr>
          <w:rFonts w:ascii="Arial" w:hAnsi="Arial" w:cs="Arial"/>
          <w:sz w:val="24"/>
        </w:rPr>
        <w:t xml:space="preserve"> a </w:t>
      </w:r>
      <w:r w:rsidRPr="002A0CC6">
        <w:rPr>
          <w:rFonts w:ascii="Arial" w:hAnsi="Arial" w:cs="Arial"/>
          <w:sz w:val="24"/>
        </w:rPr>
        <w:t>un año, ya que considerando la reestructuración de algunos sit</w:t>
      </w:r>
      <w:r>
        <w:rPr>
          <w:rFonts w:ascii="Arial" w:hAnsi="Arial" w:cs="Arial"/>
          <w:sz w:val="24"/>
        </w:rPr>
        <w:t xml:space="preserve">ios de las diferentes unidades, </w:t>
      </w:r>
      <w:r w:rsidRPr="002A0CC6">
        <w:rPr>
          <w:rFonts w:ascii="Arial" w:hAnsi="Arial" w:cs="Arial"/>
          <w:sz w:val="24"/>
        </w:rPr>
        <w:t xml:space="preserve">la importancia que se le otorga a los papers científicos  y a los diferentes centros de desarrollo e investigación, </w:t>
      </w:r>
      <w:r>
        <w:rPr>
          <w:rFonts w:ascii="Arial" w:hAnsi="Arial" w:cs="Arial"/>
          <w:sz w:val="24"/>
        </w:rPr>
        <w:t xml:space="preserve">se </w:t>
      </w:r>
      <w:r w:rsidRPr="002A0CC6">
        <w:rPr>
          <w:rFonts w:ascii="Arial" w:hAnsi="Arial" w:cs="Arial"/>
          <w:sz w:val="24"/>
        </w:rPr>
        <w:t>dará una nueva percepción de las mejoras en la estructura y la navegabilidad alcanzadas por estos cambios</w:t>
      </w:r>
      <w:r>
        <w:rPr>
          <w:rFonts w:ascii="Arial" w:hAnsi="Arial" w:cs="Arial"/>
          <w:sz w:val="24"/>
        </w:rPr>
        <w:t xml:space="preserve"> hasta esa fecha</w:t>
      </w:r>
      <w:r w:rsidRPr="002A0CC6">
        <w:rPr>
          <w:rFonts w:ascii="Arial" w:hAnsi="Arial" w:cs="Arial"/>
          <w:sz w:val="24"/>
        </w:rPr>
        <w:t>.</w:t>
      </w:r>
    </w:p>
    <w:p w:rsidR="00D67199" w:rsidRDefault="00D67199" w:rsidP="00D67199">
      <w:pPr>
        <w:numPr>
          <w:ilvl w:val="0"/>
          <w:numId w:val="22"/>
        </w:numPr>
        <w:spacing w:after="0" w:line="480" w:lineRule="auto"/>
        <w:jc w:val="both"/>
        <w:rPr>
          <w:rFonts w:ascii="Arial" w:hAnsi="Arial" w:cs="Arial"/>
          <w:sz w:val="24"/>
        </w:rPr>
      </w:pPr>
      <w:r w:rsidRPr="000F27BE">
        <w:rPr>
          <w:rFonts w:ascii="Arial" w:hAnsi="Arial" w:cs="Arial"/>
          <w:sz w:val="24"/>
        </w:rPr>
        <w:t>En tod</w:t>
      </w:r>
      <w:r w:rsidR="00EB233C">
        <w:rPr>
          <w:rFonts w:ascii="Arial" w:hAnsi="Arial" w:cs="Arial"/>
          <w:sz w:val="24"/>
        </w:rPr>
        <w:t>o</w:t>
      </w:r>
      <w:r w:rsidRPr="000F27BE">
        <w:rPr>
          <w:rFonts w:ascii="Arial" w:hAnsi="Arial" w:cs="Arial"/>
          <w:sz w:val="24"/>
        </w:rPr>
        <w:t xml:space="preserve">s los sub-sitios de </w:t>
      </w:r>
      <w:smartTag w:uri="urn:schemas-microsoft-com:office:smarttags" w:element="PersonName">
        <w:smartTagPr>
          <w:attr w:name="ProductID" w:val="la ESPOL"/>
        </w:smartTagPr>
        <w:r w:rsidRPr="000F27BE">
          <w:rPr>
            <w:rFonts w:ascii="Arial" w:hAnsi="Arial" w:cs="Arial"/>
            <w:sz w:val="24"/>
          </w:rPr>
          <w:t>la ESPOL</w:t>
        </w:r>
      </w:smartTag>
      <w:r w:rsidRPr="000F27BE">
        <w:rPr>
          <w:rFonts w:ascii="Arial" w:hAnsi="Arial" w:cs="Arial"/>
          <w:sz w:val="24"/>
        </w:rPr>
        <w:t xml:space="preserve"> debería agregarse en su página de inicio o Home un enlace hacia el sitio de </w:t>
      </w:r>
      <w:smartTag w:uri="urn:schemas-microsoft-com:office:smarttags" w:element="PersonName">
        <w:smartTagPr>
          <w:attr w:name="ProductID" w:val="la ESPOL"/>
        </w:smartTagPr>
        <w:r w:rsidRPr="000F27BE">
          <w:rPr>
            <w:rFonts w:ascii="Arial" w:hAnsi="Arial" w:cs="Arial"/>
            <w:sz w:val="24"/>
          </w:rPr>
          <w:t>la ESPOL</w:t>
        </w:r>
      </w:smartTag>
      <w:r w:rsidRPr="000F27BE">
        <w:rPr>
          <w:rFonts w:ascii="Arial" w:hAnsi="Arial" w:cs="Arial"/>
          <w:sz w:val="24"/>
        </w:rPr>
        <w:t xml:space="preserve"> y a otro sitio que muestre una lista de enlaces de sitios de similares características. </w:t>
      </w:r>
    </w:p>
    <w:p w:rsidR="00D67199" w:rsidRDefault="00D67199" w:rsidP="00D67199">
      <w:pPr>
        <w:numPr>
          <w:ilvl w:val="0"/>
          <w:numId w:val="22"/>
        </w:numPr>
        <w:spacing w:after="0" w:line="480" w:lineRule="auto"/>
        <w:jc w:val="both"/>
        <w:rPr>
          <w:rFonts w:ascii="Arial" w:hAnsi="Arial" w:cs="Arial"/>
          <w:sz w:val="24"/>
        </w:rPr>
      </w:pPr>
      <w:r w:rsidRPr="008F6BA7">
        <w:rPr>
          <w:rFonts w:ascii="Arial" w:hAnsi="Arial" w:cs="Arial"/>
          <w:sz w:val="24"/>
        </w:rPr>
        <w:t>Debemos evitar en todo momento la creación de sitios Web que no estén enlazados directamente con algún sito representativo de la universidad, en este</w:t>
      </w:r>
      <w:r>
        <w:rPr>
          <w:rFonts w:ascii="Arial" w:hAnsi="Arial" w:cs="Arial"/>
          <w:sz w:val="24"/>
        </w:rPr>
        <w:t xml:space="preserve"> caso debería estar conectada a una unidad, facultad, centro de investigación, </w:t>
      </w:r>
      <w:r w:rsidRPr="008F6BA7">
        <w:rPr>
          <w:rFonts w:ascii="Arial" w:hAnsi="Arial" w:cs="Arial"/>
          <w:sz w:val="24"/>
        </w:rPr>
        <w:t>etc.</w:t>
      </w:r>
      <w:r>
        <w:rPr>
          <w:rFonts w:ascii="Arial" w:hAnsi="Arial" w:cs="Arial"/>
          <w:sz w:val="24"/>
        </w:rPr>
        <w:t xml:space="preserve"> que tenga alguna característica común con el sitio que se pretende crear.</w:t>
      </w:r>
    </w:p>
    <w:p w:rsidR="00D67199" w:rsidRDefault="00D67199" w:rsidP="00F32F87">
      <w:pPr>
        <w:pStyle w:val="Prrafodelista"/>
        <w:numPr>
          <w:ilvl w:val="0"/>
          <w:numId w:val="22"/>
        </w:numPr>
        <w:tabs>
          <w:tab w:val="left" w:pos="720"/>
        </w:tabs>
        <w:suppressAutoHyphens w:val="0"/>
        <w:autoSpaceDE w:val="0"/>
        <w:spacing w:after="0" w:line="480" w:lineRule="auto"/>
        <w:jc w:val="both"/>
        <w:rPr>
          <w:rFonts w:ascii="Arial" w:hAnsi="Arial" w:cs="Arial"/>
          <w:color w:val="000000"/>
          <w:sz w:val="24"/>
          <w:szCs w:val="24"/>
        </w:rPr>
      </w:pPr>
      <w:r>
        <w:rPr>
          <w:rFonts w:ascii="Arial" w:hAnsi="Arial" w:cs="Arial"/>
          <w:sz w:val="24"/>
        </w:rPr>
        <w:t>H</w:t>
      </w:r>
      <w:r w:rsidRPr="008F6BA7">
        <w:rPr>
          <w:rFonts w:ascii="Arial" w:hAnsi="Arial" w:cs="Arial"/>
          <w:sz w:val="24"/>
        </w:rPr>
        <w:t xml:space="preserve">acer un mantenimiento de los sitios de las unidades u otras representaciones dentro del dominio de </w:t>
      </w:r>
      <w:smartTag w:uri="urn:schemas-microsoft-com:office:smarttags" w:element="PersonName">
        <w:smartTagPr>
          <w:attr w:name="ProductID" w:val="la ESPOL"/>
        </w:smartTagPr>
        <w:r w:rsidRPr="008F6BA7">
          <w:rPr>
            <w:rFonts w:ascii="Arial" w:hAnsi="Arial" w:cs="Arial"/>
            <w:sz w:val="24"/>
          </w:rPr>
          <w:t>la ESPOL</w:t>
        </w:r>
      </w:smartTag>
      <w:r w:rsidRPr="008F6BA7">
        <w:rPr>
          <w:rFonts w:ascii="Arial" w:hAnsi="Arial" w:cs="Arial"/>
          <w:sz w:val="24"/>
        </w:rPr>
        <w:t xml:space="preserve"> de manera que no nos encontremos con sitios que no están activos o que carezcan de enlaces de entrada o salida.</w:t>
      </w: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sectPr w:rsidR="00D67199" w:rsidSect="00E20CA1">
          <w:footnotePr>
            <w:pos w:val="beneathText"/>
          </w:footnotePr>
          <w:pgSz w:w="11905" w:h="16837"/>
          <w:pgMar w:top="2268" w:right="1361" w:bottom="2268" w:left="2268" w:header="720" w:footer="720" w:gutter="0"/>
          <w:cols w:space="720"/>
          <w:titlePg/>
          <w:docGrid w:linePitch="360"/>
        </w:sect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000854" w:rsidP="00D67199">
      <w:pPr>
        <w:pStyle w:val="Prrafodelista"/>
        <w:spacing w:after="0"/>
        <w:ind w:left="0"/>
        <w:jc w:val="center"/>
        <w:rPr>
          <w:rFonts w:ascii="Arial" w:hAnsi="Arial" w:cs="Arial"/>
          <w:b/>
          <w:sz w:val="32"/>
          <w:szCs w:val="32"/>
        </w:rPr>
      </w:pPr>
      <w:r>
        <w:rPr>
          <w:rFonts w:ascii="Arial" w:hAnsi="Arial" w:cs="Arial"/>
          <w:b/>
          <w:sz w:val="32"/>
          <w:szCs w:val="32"/>
        </w:rPr>
        <w:t>ANEXOS</w:t>
      </w: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E20CA1" w:rsidRDefault="00E20CA1"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E20CA1" w:rsidRDefault="00E20CA1"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pPr>
    </w:p>
    <w:p w:rsidR="00D67199" w:rsidRDefault="00D67199" w:rsidP="00E20CA1">
      <w:pPr>
        <w:pStyle w:val="Prrafodelista"/>
        <w:tabs>
          <w:tab w:val="left" w:pos="720"/>
        </w:tabs>
        <w:suppressAutoHyphens w:val="0"/>
        <w:autoSpaceDE w:val="0"/>
        <w:spacing w:after="0" w:line="480" w:lineRule="auto"/>
        <w:ind w:left="0"/>
        <w:jc w:val="both"/>
        <w:rPr>
          <w:rFonts w:ascii="Arial" w:hAnsi="Arial" w:cs="Arial"/>
          <w:color w:val="000000"/>
          <w:sz w:val="24"/>
          <w:szCs w:val="24"/>
        </w:rPr>
        <w:sectPr w:rsidR="00D67199" w:rsidSect="00E20CA1">
          <w:footnotePr>
            <w:pos w:val="beneathText"/>
          </w:footnotePr>
          <w:pgSz w:w="11905" w:h="16837"/>
          <w:pgMar w:top="2268" w:right="1361" w:bottom="2268" w:left="2268" w:header="720" w:footer="720" w:gutter="0"/>
          <w:cols w:space="720"/>
          <w:titlePg/>
          <w:docGrid w:linePitch="360"/>
        </w:sectPr>
      </w:pPr>
    </w:p>
    <w:p w:rsidR="00186A9C" w:rsidRPr="00186A9C" w:rsidRDefault="00186A9C" w:rsidP="00D67199">
      <w:pPr>
        <w:pStyle w:val="Prrafodelista"/>
        <w:spacing w:after="0"/>
        <w:ind w:left="0"/>
        <w:jc w:val="center"/>
        <w:rPr>
          <w:rFonts w:ascii="Arial" w:hAnsi="Arial" w:cs="Arial"/>
          <w:b/>
          <w:sz w:val="24"/>
          <w:szCs w:val="24"/>
        </w:rPr>
      </w:pPr>
    </w:p>
    <w:p w:rsidR="00186A9C" w:rsidRPr="00186A9C" w:rsidRDefault="00186A9C" w:rsidP="00D67199">
      <w:pPr>
        <w:pStyle w:val="Prrafodelista"/>
        <w:spacing w:after="0"/>
        <w:ind w:left="0"/>
        <w:jc w:val="center"/>
        <w:rPr>
          <w:rFonts w:ascii="Arial" w:hAnsi="Arial" w:cs="Arial"/>
          <w:b/>
          <w:sz w:val="24"/>
          <w:szCs w:val="24"/>
        </w:rPr>
      </w:pPr>
    </w:p>
    <w:p w:rsidR="00186A9C" w:rsidRPr="00186A9C" w:rsidRDefault="00186A9C" w:rsidP="00D67199">
      <w:pPr>
        <w:pStyle w:val="Prrafodelista"/>
        <w:spacing w:after="0"/>
        <w:ind w:left="0"/>
        <w:jc w:val="center"/>
        <w:rPr>
          <w:rFonts w:ascii="Arial" w:hAnsi="Arial" w:cs="Arial"/>
          <w:b/>
          <w:sz w:val="24"/>
          <w:szCs w:val="24"/>
        </w:rPr>
      </w:pPr>
    </w:p>
    <w:p w:rsidR="00D67199" w:rsidRDefault="00000854" w:rsidP="00D67199">
      <w:pPr>
        <w:pStyle w:val="Prrafodelista"/>
        <w:spacing w:after="0"/>
        <w:ind w:left="0"/>
        <w:jc w:val="center"/>
        <w:rPr>
          <w:rFonts w:ascii="Arial" w:hAnsi="Arial" w:cs="Arial"/>
          <w:b/>
          <w:sz w:val="32"/>
          <w:szCs w:val="32"/>
        </w:rPr>
      </w:pPr>
      <w:bookmarkStart w:id="101" w:name="apendicea"/>
      <w:r>
        <w:rPr>
          <w:rFonts w:ascii="Arial" w:hAnsi="Arial" w:cs="Arial"/>
          <w:b/>
          <w:sz w:val="32"/>
          <w:szCs w:val="32"/>
        </w:rPr>
        <w:t>Anexo</w:t>
      </w:r>
      <w:r w:rsidR="00D67199">
        <w:rPr>
          <w:rFonts w:ascii="Arial" w:hAnsi="Arial" w:cs="Arial"/>
          <w:b/>
          <w:sz w:val="32"/>
          <w:szCs w:val="32"/>
        </w:rPr>
        <w:t xml:space="preserve"> A: Instalaciones y Configuraciones</w:t>
      </w:r>
    </w:p>
    <w:bookmarkEnd w:id="101"/>
    <w:p w:rsidR="00D67199" w:rsidRDefault="00D67199" w:rsidP="00D67199">
      <w:pPr>
        <w:pStyle w:val="Prrafodelista"/>
        <w:spacing w:after="0"/>
        <w:ind w:left="0"/>
        <w:jc w:val="both"/>
        <w:rPr>
          <w:rFonts w:ascii="Arial" w:hAnsi="Arial" w:cs="Arial"/>
          <w:b/>
          <w:sz w:val="24"/>
          <w:szCs w:val="24"/>
        </w:rPr>
      </w:pPr>
    </w:p>
    <w:p w:rsidR="00D67199" w:rsidRDefault="00D67199" w:rsidP="00D67199">
      <w:pPr>
        <w:pStyle w:val="Prrafodelista"/>
        <w:spacing w:after="0"/>
        <w:ind w:left="0"/>
        <w:jc w:val="both"/>
        <w:rPr>
          <w:rFonts w:ascii="Arial" w:hAnsi="Arial" w:cs="Arial"/>
          <w:b/>
          <w:sz w:val="24"/>
          <w:szCs w:val="24"/>
        </w:rPr>
      </w:pPr>
    </w:p>
    <w:p w:rsidR="00D67199"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La instalación de las siguientes herramientas fue realizada en cada uno de los nodos del cl</w:t>
      </w:r>
      <w:r w:rsidR="00F32F87">
        <w:rPr>
          <w:rFonts w:ascii="Arial" w:hAnsi="Arial" w:cs="Arial"/>
          <w:sz w:val="24"/>
          <w:szCs w:val="24"/>
        </w:rPr>
        <w:t>ú</w:t>
      </w:r>
      <w:r w:rsidRPr="006766E5">
        <w:rPr>
          <w:rFonts w:ascii="Arial" w:hAnsi="Arial" w:cs="Arial"/>
          <w:sz w:val="24"/>
          <w:szCs w:val="24"/>
        </w:rPr>
        <w:t>ster.</w:t>
      </w:r>
    </w:p>
    <w:p w:rsidR="00D67199" w:rsidRPr="006766E5"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b/>
          <w:sz w:val="24"/>
          <w:szCs w:val="24"/>
        </w:rPr>
      </w:pPr>
      <w:r w:rsidRPr="006766E5">
        <w:rPr>
          <w:rFonts w:ascii="Arial" w:hAnsi="Arial" w:cs="Arial"/>
          <w:b/>
          <w:sz w:val="24"/>
          <w:szCs w:val="24"/>
        </w:rPr>
        <w:t>Instalación de Java.</w:t>
      </w:r>
    </w:p>
    <w:p w:rsidR="00D67199" w:rsidRDefault="00D67199" w:rsidP="00D67199">
      <w:pPr>
        <w:pStyle w:val="Prrafodelista"/>
        <w:spacing w:after="0"/>
        <w:ind w:left="0"/>
        <w:jc w:val="both"/>
        <w:rPr>
          <w:rFonts w:ascii="Arial" w:hAnsi="Arial" w:cs="Arial"/>
          <w:b/>
          <w:sz w:val="24"/>
          <w:szCs w:val="24"/>
        </w:rPr>
      </w:pPr>
    </w:p>
    <w:p w:rsidR="00D67199" w:rsidRPr="006766E5" w:rsidRDefault="00D67199" w:rsidP="00D67199">
      <w:pPr>
        <w:pStyle w:val="Prrafodelista"/>
        <w:spacing w:after="0"/>
        <w:ind w:left="0"/>
        <w:jc w:val="both"/>
        <w:rPr>
          <w:rFonts w:ascii="Arial" w:hAnsi="Arial" w:cs="Arial"/>
          <w:b/>
          <w:sz w:val="24"/>
          <w:szCs w:val="24"/>
        </w:rPr>
      </w:pP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La instalación de Java se la hace mediante el siguiente comando:</w:t>
      </w:r>
    </w:p>
    <w:p w:rsidR="00D67199" w:rsidRPr="006766E5" w:rsidRDefault="00D67199" w:rsidP="00D67199">
      <w:pPr>
        <w:pStyle w:val="Prrafodelista"/>
        <w:spacing w:after="0" w:line="480" w:lineRule="auto"/>
        <w:ind w:left="0"/>
        <w:jc w:val="both"/>
        <w:rPr>
          <w:rFonts w:ascii="Arial" w:eastAsia="Times New Roman" w:hAnsi="Arial" w:cs="Arial"/>
          <w:sz w:val="24"/>
          <w:szCs w:val="24"/>
          <w:lang w:val="en-US" w:eastAsia="es-ES"/>
        </w:rPr>
      </w:pPr>
      <w:r w:rsidRPr="006766E5">
        <w:rPr>
          <w:rFonts w:ascii="Arial" w:eastAsia="Times New Roman" w:hAnsi="Arial" w:cs="Arial"/>
          <w:sz w:val="24"/>
          <w:szCs w:val="24"/>
          <w:lang w:val="en-US" w:eastAsia="es-ES"/>
        </w:rPr>
        <w:t>apt-get install sun-java</w:t>
      </w:r>
      <w:r>
        <w:rPr>
          <w:rFonts w:ascii="Arial" w:eastAsia="Times New Roman" w:hAnsi="Arial" w:cs="Arial"/>
          <w:sz w:val="24"/>
          <w:szCs w:val="24"/>
          <w:lang w:val="en-US" w:eastAsia="es-ES"/>
        </w:rPr>
        <w:t>6</w:t>
      </w:r>
      <w:r w:rsidRPr="006766E5">
        <w:rPr>
          <w:rFonts w:ascii="Arial" w:eastAsia="Times New Roman" w:hAnsi="Arial" w:cs="Arial"/>
          <w:sz w:val="24"/>
          <w:szCs w:val="24"/>
          <w:lang w:val="en-US" w:eastAsia="es-ES"/>
        </w:rPr>
        <w:t>-jdk</w:t>
      </w:r>
    </w:p>
    <w:p w:rsidR="00D67199" w:rsidRPr="006766E5" w:rsidRDefault="00D67199" w:rsidP="00D67199">
      <w:pPr>
        <w:suppressAutoHyphens w:val="0"/>
        <w:autoSpaceDE w:val="0"/>
        <w:autoSpaceDN w:val="0"/>
        <w:adjustRightInd w:val="0"/>
        <w:spacing w:after="0" w:line="480" w:lineRule="auto"/>
        <w:rPr>
          <w:rFonts w:ascii="Arial" w:hAnsi="Arial" w:cs="Arial"/>
          <w:sz w:val="24"/>
          <w:szCs w:val="24"/>
        </w:rPr>
      </w:pPr>
      <w:r w:rsidRPr="006766E5">
        <w:rPr>
          <w:rFonts w:ascii="Arial" w:hAnsi="Arial" w:cs="Arial"/>
          <w:sz w:val="24"/>
          <w:szCs w:val="24"/>
        </w:rPr>
        <w:t xml:space="preserve">Edite el </w:t>
      </w:r>
      <w:r w:rsidR="00F32F87">
        <w:rPr>
          <w:rFonts w:ascii="Arial" w:hAnsi="Arial" w:cs="Arial"/>
          <w:sz w:val="24"/>
          <w:szCs w:val="24"/>
        </w:rPr>
        <w:t xml:space="preserve">archivo </w:t>
      </w:r>
      <w:r w:rsidRPr="006766E5">
        <w:rPr>
          <w:rFonts w:ascii="Arial" w:hAnsi="Arial" w:cs="Arial"/>
          <w:sz w:val="24"/>
          <w:szCs w:val="24"/>
        </w:rPr>
        <w:t>/etc/profile y añada las líneas siguientes:</w:t>
      </w:r>
    </w:p>
    <w:p w:rsidR="00D67199" w:rsidRPr="006766E5" w:rsidRDefault="00D67199" w:rsidP="00D67199">
      <w:pPr>
        <w:suppressAutoHyphens w:val="0"/>
        <w:autoSpaceDE w:val="0"/>
        <w:autoSpaceDN w:val="0"/>
        <w:adjustRightInd w:val="0"/>
        <w:spacing w:after="0" w:line="480" w:lineRule="auto"/>
        <w:rPr>
          <w:rFonts w:ascii="Arial" w:hAnsi="Arial" w:cs="Arial"/>
          <w:sz w:val="24"/>
          <w:szCs w:val="24"/>
          <w:lang w:val="en-US"/>
        </w:rPr>
      </w:pPr>
      <w:r w:rsidRPr="006766E5">
        <w:rPr>
          <w:rFonts w:ascii="Arial" w:hAnsi="Arial" w:cs="Arial"/>
          <w:sz w:val="24"/>
          <w:szCs w:val="24"/>
          <w:lang w:val="en-US"/>
        </w:rPr>
        <w:t>NUTCH_JAVA_HOME=/usr/lib/jvm/java1.</w:t>
      </w:r>
      <w:r>
        <w:rPr>
          <w:rFonts w:ascii="Arial" w:hAnsi="Arial" w:cs="Arial"/>
          <w:sz w:val="24"/>
          <w:szCs w:val="24"/>
          <w:lang w:val="en-US"/>
        </w:rPr>
        <w:t>6</w:t>
      </w:r>
      <w:r w:rsidRPr="006766E5">
        <w:rPr>
          <w:rFonts w:ascii="Arial" w:hAnsi="Arial" w:cs="Arial"/>
          <w:sz w:val="24"/>
          <w:szCs w:val="24"/>
          <w:lang w:val="en-US"/>
        </w:rPr>
        <w:t>.0sun1.5.0.08</w:t>
      </w:r>
    </w:p>
    <w:p w:rsidR="00D67199" w:rsidRPr="00D67199" w:rsidRDefault="00D67199" w:rsidP="00D67199">
      <w:pPr>
        <w:suppressAutoHyphens w:val="0"/>
        <w:autoSpaceDE w:val="0"/>
        <w:autoSpaceDN w:val="0"/>
        <w:adjustRightInd w:val="0"/>
        <w:spacing w:after="0" w:line="480" w:lineRule="auto"/>
        <w:rPr>
          <w:rFonts w:ascii="Arial" w:hAnsi="Arial" w:cs="Arial"/>
          <w:sz w:val="24"/>
          <w:szCs w:val="24"/>
        </w:rPr>
      </w:pPr>
      <w:r w:rsidRPr="00D67199">
        <w:rPr>
          <w:rFonts w:ascii="Arial" w:hAnsi="Arial" w:cs="Arial"/>
          <w:sz w:val="24"/>
          <w:szCs w:val="24"/>
        </w:rPr>
        <w:t>export NUTCH_JAVA_HOME</w:t>
      </w:r>
    </w:p>
    <w:p w:rsidR="00D67199"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Verifique que NUTCH_JAVA_HOME enlaza con el directorio de instalación Java de nuestro sistema.</w:t>
      </w:r>
    </w:p>
    <w:p w:rsidR="00D67199"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b/>
          <w:sz w:val="24"/>
          <w:szCs w:val="24"/>
        </w:rPr>
      </w:pPr>
      <w:r w:rsidRPr="006766E5">
        <w:rPr>
          <w:rFonts w:ascii="Arial" w:hAnsi="Arial" w:cs="Arial"/>
          <w:b/>
          <w:sz w:val="24"/>
          <w:szCs w:val="24"/>
        </w:rPr>
        <w:t>Instalación de Tomcat 5</w:t>
      </w:r>
      <w:r>
        <w:rPr>
          <w:rFonts w:ascii="Arial" w:hAnsi="Arial" w:cs="Arial"/>
          <w:b/>
          <w:sz w:val="24"/>
          <w:szCs w:val="24"/>
        </w:rPr>
        <w:t>.</w:t>
      </w:r>
    </w:p>
    <w:p w:rsidR="00D67199" w:rsidRDefault="00D67199" w:rsidP="00D67199">
      <w:pPr>
        <w:pStyle w:val="Prrafodelista"/>
        <w:spacing w:after="0"/>
        <w:ind w:left="0"/>
        <w:jc w:val="both"/>
        <w:rPr>
          <w:rFonts w:ascii="Arial" w:hAnsi="Arial" w:cs="Arial"/>
          <w:b/>
          <w:sz w:val="24"/>
          <w:szCs w:val="24"/>
        </w:rPr>
      </w:pPr>
    </w:p>
    <w:p w:rsidR="00D67199" w:rsidRPr="006766E5" w:rsidRDefault="00D67199" w:rsidP="00D67199">
      <w:pPr>
        <w:pStyle w:val="Prrafodelista"/>
        <w:spacing w:after="0"/>
        <w:ind w:left="0"/>
        <w:jc w:val="both"/>
        <w:rPr>
          <w:rFonts w:ascii="Arial" w:hAnsi="Arial" w:cs="Arial"/>
          <w:b/>
          <w:sz w:val="24"/>
          <w:szCs w:val="24"/>
        </w:rPr>
      </w:pP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La instalación de Tomcat se lo hace a través del siguiente comando:</w:t>
      </w:r>
    </w:p>
    <w:p w:rsidR="00D67199" w:rsidRDefault="00D67199" w:rsidP="00D67199">
      <w:pPr>
        <w:pStyle w:val="Prrafodelista"/>
        <w:spacing w:after="0" w:line="480" w:lineRule="auto"/>
        <w:ind w:left="0"/>
        <w:jc w:val="both"/>
        <w:rPr>
          <w:rFonts w:ascii="Arial" w:eastAsia="Times New Roman" w:hAnsi="Arial" w:cs="Arial"/>
          <w:sz w:val="24"/>
          <w:szCs w:val="24"/>
          <w:lang w:eastAsia="es-ES"/>
        </w:rPr>
      </w:pPr>
      <w:r w:rsidRPr="006766E5">
        <w:rPr>
          <w:rFonts w:ascii="Arial" w:eastAsia="Times New Roman" w:hAnsi="Arial" w:cs="Arial"/>
          <w:sz w:val="24"/>
          <w:szCs w:val="24"/>
          <w:lang w:eastAsia="es-ES"/>
        </w:rPr>
        <w:t>apt-get install tomcat5</w:t>
      </w:r>
    </w:p>
    <w:p w:rsidR="00D67199" w:rsidRDefault="00D67199" w:rsidP="00D67199">
      <w:pPr>
        <w:pStyle w:val="Prrafodelista"/>
        <w:spacing w:after="0"/>
        <w:ind w:left="0"/>
        <w:jc w:val="both"/>
        <w:rPr>
          <w:rFonts w:ascii="Arial" w:eastAsia="Times New Roman" w:hAnsi="Arial" w:cs="Arial"/>
          <w:sz w:val="24"/>
          <w:szCs w:val="24"/>
          <w:lang w:eastAsia="es-ES"/>
        </w:rPr>
      </w:pPr>
    </w:p>
    <w:p w:rsidR="00D67199" w:rsidRPr="006766E5" w:rsidRDefault="00D67199" w:rsidP="00D67199">
      <w:pPr>
        <w:pStyle w:val="Prrafodelista"/>
        <w:spacing w:after="0"/>
        <w:ind w:left="0"/>
        <w:jc w:val="both"/>
        <w:rPr>
          <w:rFonts w:ascii="Arial" w:eastAsia="Times New Roman" w:hAnsi="Arial" w:cs="Arial"/>
          <w:sz w:val="24"/>
          <w:szCs w:val="24"/>
          <w:lang w:eastAsia="es-ES"/>
        </w:rPr>
      </w:pPr>
    </w:p>
    <w:p w:rsidR="00D67199" w:rsidRPr="00F32F87" w:rsidRDefault="00D67199" w:rsidP="00D67199">
      <w:pPr>
        <w:pStyle w:val="Prrafodelista"/>
        <w:spacing w:after="0" w:line="480" w:lineRule="auto"/>
        <w:ind w:left="0"/>
        <w:jc w:val="both"/>
        <w:rPr>
          <w:rFonts w:ascii="Arial" w:eastAsia="Times New Roman" w:hAnsi="Arial" w:cs="Arial"/>
          <w:sz w:val="24"/>
          <w:szCs w:val="24"/>
          <w:lang w:eastAsia="es-ES"/>
        </w:rPr>
      </w:pPr>
      <w:r w:rsidRPr="006766E5">
        <w:rPr>
          <w:rFonts w:ascii="Arial" w:eastAsia="Times New Roman" w:hAnsi="Arial" w:cs="Arial"/>
          <w:sz w:val="24"/>
          <w:szCs w:val="24"/>
          <w:lang w:eastAsia="es-ES"/>
        </w:rPr>
        <w:t>Después de la instalación, debemos verificar que el servicio este funcionando correctamente, pa</w:t>
      </w:r>
      <w:r w:rsidRPr="00F32F87">
        <w:rPr>
          <w:rFonts w:ascii="Arial" w:eastAsia="Times New Roman" w:hAnsi="Arial" w:cs="Arial"/>
          <w:sz w:val="24"/>
          <w:szCs w:val="24"/>
          <w:lang w:eastAsia="es-ES"/>
        </w:rPr>
        <w:t>ra lo cual abrimos un browser y digitamos:</w:t>
      </w:r>
    </w:p>
    <w:p w:rsidR="00D67199" w:rsidRPr="00F32F87" w:rsidRDefault="00D67199" w:rsidP="00D67199">
      <w:pPr>
        <w:pStyle w:val="Prrafodelista"/>
        <w:spacing w:after="0" w:line="480" w:lineRule="auto"/>
        <w:ind w:left="0"/>
        <w:jc w:val="both"/>
        <w:rPr>
          <w:rFonts w:ascii="Arial" w:eastAsia="Times New Roman" w:hAnsi="Arial" w:cs="Arial"/>
          <w:sz w:val="24"/>
          <w:szCs w:val="24"/>
          <w:lang w:eastAsia="es-ES"/>
        </w:rPr>
      </w:pPr>
      <w:hyperlink r:id="rId45" w:history="1">
        <w:r w:rsidRPr="00F32F87">
          <w:rPr>
            <w:rStyle w:val="Hipervnculo"/>
            <w:rFonts w:ascii="Arial" w:eastAsia="Times New Roman" w:hAnsi="Arial" w:cs="Arial"/>
            <w:color w:val="auto"/>
            <w:sz w:val="24"/>
            <w:szCs w:val="24"/>
            <w:lang w:eastAsia="es-ES"/>
          </w:rPr>
          <w:t>http://localhost:8080</w:t>
        </w:r>
      </w:hyperlink>
    </w:p>
    <w:p w:rsidR="00D67199" w:rsidRDefault="00D67199" w:rsidP="00D67199">
      <w:pPr>
        <w:pStyle w:val="Prrafodelista"/>
        <w:spacing w:after="0" w:line="480" w:lineRule="auto"/>
        <w:ind w:left="0"/>
        <w:jc w:val="both"/>
        <w:rPr>
          <w:rFonts w:ascii="Arial" w:eastAsia="Times New Roman" w:hAnsi="Arial" w:cs="Arial"/>
          <w:sz w:val="24"/>
          <w:szCs w:val="24"/>
          <w:lang w:eastAsia="es-ES"/>
        </w:rPr>
      </w:pPr>
      <w:r w:rsidRPr="006766E5">
        <w:rPr>
          <w:rFonts w:ascii="Arial" w:eastAsia="Times New Roman" w:hAnsi="Arial" w:cs="Arial"/>
          <w:sz w:val="24"/>
          <w:szCs w:val="24"/>
          <w:lang w:eastAsia="es-ES"/>
        </w:rPr>
        <w:t>Si la instalación ha sido exitosa, el browser nos mostrara una página de bienvenida al servicio Tomcat.</w:t>
      </w:r>
    </w:p>
    <w:p w:rsidR="00D67199" w:rsidRDefault="00D67199" w:rsidP="00D67199">
      <w:pPr>
        <w:pStyle w:val="Prrafodelista"/>
        <w:spacing w:after="0"/>
        <w:ind w:left="0"/>
        <w:jc w:val="both"/>
        <w:rPr>
          <w:rFonts w:ascii="Arial" w:eastAsia="Times New Roman" w:hAnsi="Arial" w:cs="Arial"/>
          <w:sz w:val="24"/>
          <w:szCs w:val="24"/>
          <w:lang w:eastAsia="es-ES"/>
        </w:rPr>
      </w:pPr>
    </w:p>
    <w:p w:rsidR="00D67199" w:rsidRPr="006766E5" w:rsidRDefault="00D67199" w:rsidP="00D67199">
      <w:pPr>
        <w:pStyle w:val="Prrafodelista"/>
        <w:spacing w:after="0"/>
        <w:ind w:left="0"/>
        <w:jc w:val="both"/>
        <w:rPr>
          <w:rFonts w:ascii="Arial" w:eastAsia="Times New Roman" w:hAnsi="Arial" w:cs="Arial"/>
          <w:sz w:val="24"/>
          <w:szCs w:val="24"/>
          <w:lang w:eastAsia="es-ES"/>
        </w:rPr>
      </w:pPr>
    </w:p>
    <w:p w:rsidR="00D67199" w:rsidRDefault="00D67199" w:rsidP="00D67199">
      <w:pPr>
        <w:pStyle w:val="Prrafodelista"/>
        <w:spacing w:after="0"/>
        <w:ind w:left="0"/>
        <w:jc w:val="both"/>
        <w:rPr>
          <w:rFonts w:ascii="Arial" w:eastAsia="Times New Roman" w:hAnsi="Arial" w:cs="Arial"/>
          <w:b/>
          <w:sz w:val="24"/>
          <w:szCs w:val="24"/>
          <w:lang w:eastAsia="es-ES"/>
        </w:rPr>
      </w:pPr>
      <w:r w:rsidRPr="006766E5">
        <w:rPr>
          <w:rFonts w:ascii="Arial" w:eastAsia="Times New Roman" w:hAnsi="Arial" w:cs="Arial"/>
          <w:b/>
          <w:sz w:val="24"/>
          <w:szCs w:val="24"/>
          <w:lang w:eastAsia="es-ES"/>
        </w:rPr>
        <w:t xml:space="preserve">Instalación de </w:t>
      </w:r>
      <w:r w:rsidR="00537A20">
        <w:rPr>
          <w:rFonts w:ascii="Arial" w:eastAsia="Times New Roman" w:hAnsi="Arial" w:cs="Arial"/>
          <w:b/>
          <w:sz w:val="24"/>
          <w:szCs w:val="24"/>
          <w:lang w:eastAsia="es-ES"/>
        </w:rPr>
        <w:t>Hadoop</w:t>
      </w:r>
      <w:r w:rsidRPr="006766E5">
        <w:rPr>
          <w:rFonts w:ascii="Arial" w:eastAsia="Times New Roman" w:hAnsi="Arial" w:cs="Arial"/>
          <w:b/>
          <w:sz w:val="24"/>
          <w:szCs w:val="24"/>
          <w:lang w:eastAsia="es-ES"/>
        </w:rPr>
        <w:t>.</w:t>
      </w:r>
    </w:p>
    <w:p w:rsidR="00D67199" w:rsidRPr="00F66473" w:rsidRDefault="00D67199" w:rsidP="00D67199">
      <w:pPr>
        <w:pStyle w:val="Prrafodelista"/>
        <w:spacing w:after="0"/>
        <w:ind w:left="0"/>
        <w:jc w:val="both"/>
        <w:rPr>
          <w:rFonts w:ascii="Arial" w:eastAsia="Times New Roman" w:hAnsi="Arial" w:cs="Arial"/>
          <w:sz w:val="24"/>
          <w:szCs w:val="24"/>
          <w:lang w:eastAsia="es-ES"/>
        </w:rPr>
      </w:pPr>
    </w:p>
    <w:p w:rsidR="00D67199" w:rsidRPr="00F66473" w:rsidRDefault="00D67199" w:rsidP="00D67199">
      <w:pPr>
        <w:pStyle w:val="Prrafodelista"/>
        <w:spacing w:after="0"/>
        <w:ind w:left="0"/>
        <w:jc w:val="both"/>
        <w:rPr>
          <w:rFonts w:ascii="Arial" w:eastAsia="Times New Roman" w:hAnsi="Arial" w:cs="Arial"/>
          <w:sz w:val="24"/>
          <w:szCs w:val="24"/>
          <w:lang w:eastAsia="es-ES"/>
        </w:rPr>
      </w:pPr>
    </w:p>
    <w:p w:rsidR="00D67199" w:rsidRDefault="00D67199" w:rsidP="00D67199">
      <w:pPr>
        <w:pStyle w:val="Prrafodelista"/>
        <w:spacing w:after="0" w:line="480" w:lineRule="auto"/>
        <w:ind w:left="0"/>
        <w:jc w:val="both"/>
        <w:rPr>
          <w:rFonts w:ascii="Arial" w:hAnsi="Arial" w:cs="Arial"/>
          <w:color w:val="000000"/>
          <w:sz w:val="24"/>
          <w:szCs w:val="24"/>
        </w:rPr>
      </w:pPr>
      <w:r w:rsidRPr="006766E5">
        <w:rPr>
          <w:rFonts w:ascii="Arial" w:eastAsia="Times New Roman" w:hAnsi="Arial" w:cs="Arial"/>
          <w:sz w:val="24"/>
          <w:szCs w:val="24"/>
          <w:lang w:eastAsia="es-ES"/>
        </w:rPr>
        <w:t xml:space="preserve">Las fuentes de </w:t>
      </w:r>
      <w:r w:rsidR="00537A20">
        <w:rPr>
          <w:rFonts w:ascii="Arial" w:eastAsia="Times New Roman" w:hAnsi="Arial" w:cs="Arial"/>
          <w:sz w:val="24"/>
          <w:szCs w:val="24"/>
          <w:lang w:eastAsia="es-ES"/>
        </w:rPr>
        <w:t>Hadoop</w:t>
      </w:r>
      <w:r w:rsidRPr="006766E5">
        <w:rPr>
          <w:rFonts w:ascii="Arial" w:eastAsia="Times New Roman" w:hAnsi="Arial" w:cs="Arial"/>
          <w:sz w:val="24"/>
          <w:szCs w:val="24"/>
          <w:lang w:eastAsia="es-ES"/>
        </w:rPr>
        <w:t xml:space="preserve"> pueden ser obtenidas </w:t>
      </w:r>
      <w:r>
        <w:rPr>
          <w:rFonts w:ascii="Arial" w:eastAsia="Times New Roman" w:hAnsi="Arial" w:cs="Arial"/>
          <w:sz w:val="24"/>
          <w:szCs w:val="24"/>
          <w:lang w:eastAsia="es-ES"/>
        </w:rPr>
        <w:t xml:space="preserve">desde este </w:t>
      </w:r>
      <w:hyperlink r:id="rId46" w:history="1">
        <w:r>
          <w:rPr>
            <w:rStyle w:val="Hipervnculo"/>
            <w:rFonts w:ascii="Arial" w:hAnsi="Arial" w:cs="Arial"/>
            <w:sz w:val="24"/>
            <w:szCs w:val="24"/>
          </w:rPr>
          <w:t>enlace</w:t>
        </w:r>
      </w:hyperlink>
      <w:r w:rsidRPr="006766E5">
        <w:rPr>
          <w:rFonts w:ascii="Arial" w:hAnsi="Arial" w:cs="Arial"/>
          <w:color w:val="000000"/>
          <w:sz w:val="24"/>
          <w:szCs w:val="24"/>
        </w:rPr>
        <w:t xml:space="preserve">. </w:t>
      </w:r>
    </w:p>
    <w:p w:rsidR="00D67199" w:rsidRDefault="00D67199" w:rsidP="00D67199">
      <w:pPr>
        <w:pStyle w:val="Prrafodelista"/>
        <w:spacing w:after="0"/>
        <w:ind w:left="0"/>
        <w:jc w:val="both"/>
        <w:rPr>
          <w:rFonts w:ascii="Arial" w:hAnsi="Arial" w:cs="Arial"/>
          <w:color w:val="000000"/>
          <w:sz w:val="24"/>
          <w:szCs w:val="24"/>
        </w:rPr>
      </w:pPr>
    </w:p>
    <w:p w:rsidR="00D67199" w:rsidRPr="006766E5" w:rsidRDefault="00D67199" w:rsidP="00D67199">
      <w:pPr>
        <w:pStyle w:val="Prrafodelista"/>
        <w:spacing w:after="0"/>
        <w:ind w:left="0"/>
        <w:jc w:val="both"/>
        <w:rPr>
          <w:rFonts w:ascii="Arial" w:hAnsi="Arial" w:cs="Arial"/>
          <w:color w:val="000000"/>
          <w:sz w:val="24"/>
          <w:szCs w:val="24"/>
        </w:rPr>
      </w:pP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 xml:space="preserve">La estructura de directorios que se definió </w:t>
      </w:r>
      <w:r w:rsidR="00F32F87">
        <w:rPr>
          <w:rFonts w:ascii="Arial" w:hAnsi="Arial" w:cs="Arial"/>
          <w:sz w:val="24"/>
          <w:szCs w:val="24"/>
        </w:rPr>
        <w:t>en cada uno de los nodos del clú</w:t>
      </w:r>
      <w:r w:rsidRPr="006766E5">
        <w:rPr>
          <w:rFonts w:ascii="Arial" w:hAnsi="Arial" w:cs="Arial"/>
          <w:sz w:val="24"/>
          <w:szCs w:val="24"/>
        </w:rPr>
        <w:t>ster es la siguiente:</w:t>
      </w:r>
    </w:p>
    <w:p w:rsidR="00D67199" w:rsidRPr="001D6CB6" w:rsidRDefault="00D67199" w:rsidP="00D67199">
      <w:pPr>
        <w:pStyle w:val="Prrafodelista"/>
        <w:spacing w:after="0" w:line="480" w:lineRule="auto"/>
        <w:ind w:left="0"/>
        <w:jc w:val="both"/>
        <w:rPr>
          <w:rFonts w:ascii="Arial" w:hAnsi="Arial" w:cs="Arial"/>
          <w:sz w:val="24"/>
          <w:szCs w:val="24"/>
          <w:lang w:val="en-US"/>
        </w:rPr>
      </w:pPr>
      <w:r w:rsidRPr="001D6CB6">
        <w:rPr>
          <w:rFonts w:ascii="Arial" w:hAnsi="Arial" w:cs="Arial"/>
          <w:sz w:val="24"/>
          <w:szCs w:val="24"/>
          <w:lang w:val="en-US"/>
        </w:rPr>
        <w:t>/Nutch</w:t>
      </w:r>
    </w:p>
    <w:p w:rsidR="00D67199" w:rsidRPr="001D6CB6" w:rsidRDefault="00D67199" w:rsidP="00D67199">
      <w:pPr>
        <w:pStyle w:val="Prrafodelista"/>
        <w:spacing w:after="0" w:line="480" w:lineRule="auto"/>
        <w:ind w:left="0"/>
        <w:jc w:val="both"/>
        <w:rPr>
          <w:rFonts w:ascii="Arial" w:hAnsi="Arial" w:cs="Arial"/>
          <w:sz w:val="24"/>
          <w:szCs w:val="24"/>
          <w:lang w:val="en-US"/>
        </w:rPr>
      </w:pPr>
      <w:r w:rsidRPr="001D6CB6">
        <w:rPr>
          <w:rFonts w:ascii="Arial" w:hAnsi="Arial" w:cs="Arial"/>
          <w:sz w:val="24"/>
          <w:szCs w:val="24"/>
          <w:lang w:val="en-US"/>
        </w:rPr>
        <w:t>/Nutch/filesystem (</w:t>
      </w:r>
      <w:r w:rsidR="00537A20" w:rsidRPr="001D6CB6">
        <w:rPr>
          <w:rFonts w:ascii="Arial" w:hAnsi="Arial" w:cs="Arial"/>
          <w:sz w:val="24"/>
          <w:szCs w:val="24"/>
          <w:lang w:val="en-US"/>
        </w:rPr>
        <w:t>Hadoop</w:t>
      </w:r>
      <w:r w:rsidRPr="001D6CB6">
        <w:rPr>
          <w:rFonts w:ascii="Arial" w:hAnsi="Arial" w:cs="Arial"/>
          <w:sz w:val="24"/>
          <w:szCs w:val="24"/>
          <w:lang w:val="en-US"/>
        </w:rPr>
        <w:t>)</w:t>
      </w:r>
    </w:p>
    <w:p w:rsidR="00D67199" w:rsidRPr="001D6CB6" w:rsidRDefault="00D67199" w:rsidP="00D67199">
      <w:pPr>
        <w:pStyle w:val="Prrafodelista"/>
        <w:spacing w:after="0" w:line="480" w:lineRule="auto"/>
        <w:ind w:left="0"/>
        <w:jc w:val="both"/>
        <w:rPr>
          <w:rFonts w:ascii="Arial" w:hAnsi="Arial" w:cs="Arial"/>
          <w:sz w:val="24"/>
          <w:szCs w:val="24"/>
          <w:lang w:val="en-US"/>
        </w:rPr>
      </w:pPr>
      <w:r w:rsidRPr="001D6CB6">
        <w:rPr>
          <w:rFonts w:ascii="Arial" w:hAnsi="Arial" w:cs="Arial"/>
          <w:sz w:val="24"/>
          <w:szCs w:val="24"/>
          <w:lang w:val="en-US"/>
        </w:rPr>
        <w:t>/Nutch/search (Nutch)</w:t>
      </w:r>
    </w:p>
    <w:p w:rsidR="00D67199" w:rsidRPr="001D6CB6" w:rsidRDefault="00D67199" w:rsidP="00D67199">
      <w:pPr>
        <w:pStyle w:val="Prrafodelista"/>
        <w:spacing w:after="0"/>
        <w:ind w:left="0"/>
        <w:jc w:val="both"/>
        <w:rPr>
          <w:rFonts w:ascii="Arial" w:hAnsi="Arial" w:cs="Arial"/>
          <w:sz w:val="24"/>
          <w:szCs w:val="24"/>
          <w:lang w:val="en-US"/>
        </w:rPr>
      </w:pPr>
    </w:p>
    <w:p w:rsidR="00D67199" w:rsidRPr="001D6CB6" w:rsidRDefault="00D67199" w:rsidP="00D67199">
      <w:pPr>
        <w:pStyle w:val="Prrafodelista"/>
        <w:spacing w:after="0"/>
        <w:ind w:left="0"/>
        <w:jc w:val="both"/>
        <w:rPr>
          <w:rFonts w:ascii="Arial" w:hAnsi="Arial" w:cs="Arial"/>
          <w:sz w:val="24"/>
          <w:szCs w:val="24"/>
          <w:lang w:val="en-US"/>
        </w:rPr>
      </w:pP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Las m</w:t>
      </w:r>
      <w:r w:rsidR="00F32F87">
        <w:rPr>
          <w:rFonts w:ascii="Arial" w:hAnsi="Arial" w:cs="Arial"/>
          <w:sz w:val="24"/>
          <w:szCs w:val="24"/>
        </w:rPr>
        <w:t>á</w:t>
      </w:r>
      <w:r w:rsidRPr="006766E5">
        <w:rPr>
          <w:rFonts w:ascii="Arial" w:hAnsi="Arial" w:cs="Arial"/>
          <w:sz w:val="24"/>
          <w:szCs w:val="24"/>
        </w:rPr>
        <w:t>quinas que forman parte del cl</w:t>
      </w:r>
      <w:r w:rsidR="00F32F87">
        <w:rPr>
          <w:rFonts w:ascii="Arial" w:hAnsi="Arial" w:cs="Arial"/>
          <w:sz w:val="24"/>
          <w:szCs w:val="24"/>
        </w:rPr>
        <w:t>ú</w:t>
      </w:r>
      <w:r w:rsidRPr="006766E5">
        <w:rPr>
          <w:rFonts w:ascii="Arial" w:hAnsi="Arial" w:cs="Arial"/>
          <w:sz w:val="24"/>
          <w:szCs w:val="24"/>
        </w:rPr>
        <w:t>ster son las siguientes:</w:t>
      </w: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192.168.46.232  master (slave)</w:t>
      </w: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192.168.46.233  slave2</w:t>
      </w:r>
    </w:p>
    <w:p w:rsidR="00D67199"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192.168.46.234  slave3</w:t>
      </w:r>
    </w:p>
    <w:p w:rsidR="00D67199"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A continuación se descomprime el paquete y se mueve los archivos hacia el  directorio /Nutch/filesystem:</w:t>
      </w:r>
    </w:p>
    <w:p w:rsidR="00D67199" w:rsidRPr="006766E5" w:rsidRDefault="00D67199" w:rsidP="00D67199">
      <w:pPr>
        <w:pStyle w:val="Prrafodelista"/>
        <w:spacing w:after="0" w:line="480" w:lineRule="auto"/>
        <w:ind w:left="0"/>
        <w:jc w:val="both"/>
        <w:rPr>
          <w:rFonts w:ascii="Arial" w:hAnsi="Arial" w:cs="Arial"/>
          <w:sz w:val="24"/>
          <w:szCs w:val="24"/>
          <w:lang w:val="en-US"/>
        </w:rPr>
      </w:pPr>
      <w:r w:rsidRPr="006766E5">
        <w:rPr>
          <w:rFonts w:ascii="Arial" w:hAnsi="Arial" w:cs="Arial"/>
          <w:sz w:val="24"/>
          <w:szCs w:val="24"/>
          <w:lang w:val="en-US"/>
        </w:rPr>
        <w:t xml:space="preserve">tar -xzf </w:t>
      </w:r>
      <w:r w:rsidR="00537A20">
        <w:rPr>
          <w:rFonts w:ascii="Arial" w:hAnsi="Arial" w:cs="Arial"/>
          <w:sz w:val="24"/>
          <w:szCs w:val="24"/>
          <w:lang w:val="en-US"/>
        </w:rPr>
        <w:t>Hadoop</w:t>
      </w:r>
      <w:r w:rsidRPr="006766E5">
        <w:rPr>
          <w:rFonts w:ascii="Arial" w:hAnsi="Arial" w:cs="Arial"/>
          <w:sz w:val="24"/>
          <w:szCs w:val="24"/>
          <w:lang w:val="en-US"/>
        </w:rPr>
        <w:t>.0.19.tar.gz</w:t>
      </w:r>
    </w:p>
    <w:p w:rsidR="00D67199" w:rsidRPr="006766E5" w:rsidRDefault="00D67199" w:rsidP="00D67199">
      <w:pPr>
        <w:pStyle w:val="Prrafodelista"/>
        <w:spacing w:after="0" w:line="480" w:lineRule="auto"/>
        <w:ind w:left="0"/>
        <w:jc w:val="both"/>
        <w:rPr>
          <w:rFonts w:ascii="Arial" w:hAnsi="Arial" w:cs="Arial"/>
          <w:sz w:val="24"/>
          <w:szCs w:val="24"/>
          <w:lang w:val="en-US"/>
        </w:rPr>
      </w:pPr>
      <w:r w:rsidRPr="006766E5">
        <w:rPr>
          <w:rFonts w:ascii="Arial" w:hAnsi="Arial" w:cs="Arial"/>
          <w:sz w:val="24"/>
          <w:szCs w:val="24"/>
          <w:lang w:val="en-US"/>
        </w:rPr>
        <w:t xml:space="preserve">cp </w:t>
      </w:r>
      <w:r w:rsidR="00537A20">
        <w:rPr>
          <w:rFonts w:ascii="Arial" w:hAnsi="Arial" w:cs="Arial"/>
          <w:sz w:val="24"/>
          <w:szCs w:val="24"/>
          <w:lang w:val="en-US"/>
        </w:rPr>
        <w:t>Hadoop</w:t>
      </w:r>
      <w:r w:rsidRPr="006766E5">
        <w:rPr>
          <w:rFonts w:ascii="Arial" w:hAnsi="Arial" w:cs="Arial"/>
          <w:sz w:val="24"/>
          <w:szCs w:val="24"/>
          <w:lang w:val="en-US"/>
        </w:rPr>
        <w:t>.0.19/* /Nutch/filesystem</w:t>
      </w:r>
    </w:p>
    <w:p w:rsidR="00D67199" w:rsidRPr="006766E5" w:rsidRDefault="00D67199" w:rsidP="00D67199">
      <w:pPr>
        <w:pStyle w:val="Prrafodelista"/>
        <w:spacing w:after="0" w:line="480" w:lineRule="auto"/>
        <w:ind w:left="0"/>
        <w:jc w:val="both"/>
        <w:rPr>
          <w:rFonts w:ascii="Arial" w:hAnsi="Arial" w:cs="Arial"/>
          <w:sz w:val="24"/>
          <w:szCs w:val="24"/>
          <w:lang w:val="en-US"/>
        </w:rPr>
      </w:pPr>
      <w:r>
        <w:rPr>
          <w:rFonts w:ascii="Arial" w:hAnsi="Arial" w:cs="Arial"/>
          <w:sz w:val="24"/>
          <w:szCs w:val="24"/>
          <w:lang w:val="en-US"/>
        </w:rPr>
        <w:t xml:space="preserve">chown </w:t>
      </w:r>
      <w:r w:rsidR="00537A20">
        <w:rPr>
          <w:rFonts w:ascii="Arial" w:hAnsi="Arial" w:cs="Arial"/>
          <w:sz w:val="24"/>
          <w:szCs w:val="24"/>
          <w:lang w:val="en-US"/>
        </w:rPr>
        <w:t>Hadoop</w:t>
      </w:r>
      <w:r w:rsidRPr="006766E5">
        <w:rPr>
          <w:rFonts w:ascii="Arial" w:hAnsi="Arial" w:cs="Arial"/>
          <w:sz w:val="24"/>
          <w:szCs w:val="24"/>
          <w:lang w:val="en-US"/>
        </w:rPr>
        <w:t>.</w:t>
      </w:r>
      <w:r w:rsidR="00537A20">
        <w:rPr>
          <w:rFonts w:ascii="Arial" w:hAnsi="Arial" w:cs="Arial"/>
          <w:sz w:val="24"/>
          <w:szCs w:val="24"/>
          <w:lang w:val="en-US"/>
        </w:rPr>
        <w:t>Hadoop</w:t>
      </w:r>
      <w:r w:rsidRPr="006766E5">
        <w:rPr>
          <w:rFonts w:ascii="Arial" w:hAnsi="Arial" w:cs="Arial"/>
          <w:sz w:val="24"/>
          <w:szCs w:val="24"/>
          <w:lang w:val="en-US"/>
        </w:rPr>
        <w:t xml:space="preserve"> /Nutch/  -R</w:t>
      </w:r>
    </w:p>
    <w:p w:rsidR="00D67199" w:rsidRPr="00D67199" w:rsidRDefault="00D67199" w:rsidP="00D67199">
      <w:pPr>
        <w:pStyle w:val="Prrafodelista"/>
        <w:spacing w:after="0" w:line="480" w:lineRule="auto"/>
        <w:ind w:left="0"/>
        <w:jc w:val="both"/>
        <w:rPr>
          <w:rFonts w:ascii="Arial" w:hAnsi="Arial" w:cs="Arial"/>
          <w:sz w:val="24"/>
          <w:szCs w:val="24"/>
          <w:lang w:val="en-US"/>
        </w:rPr>
      </w:pPr>
      <w:r w:rsidRPr="00D67199">
        <w:rPr>
          <w:rFonts w:ascii="Arial" w:hAnsi="Arial" w:cs="Arial"/>
          <w:sz w:val="24"/>
          <w:szCs w:val="24"/>
          <w:lang w:val="en-US"/>
        </w:rPr>
        <w:t>chmod 775 /Nutch/ -R</w:t>
      </w:r>
    </w:p>
    <w:p w:rsidR="00D67199" w:rsidRPr="00D67199" w:rsidRDefault="00D67199" w:rsidP="00D67199">
      <w:pPr>
        <w:pStyle w:val="Prrafodelista"/>
        <w:spacing w:after="0"/>
        <w:ind w:left="0"/>
        <w:jc w:val="both"/>
        <w:rPr>
          <w:rFonts w:ascii="Arial" w:hAnsi="Arial" w:cs="Arial"/>
          <w:sz w:val="24"/>
          <w:szCs w:val="24"/>
          <w:lang w:val="en-US"/>
        </w:rPr>
      </w:pPr>
    </w:p>
    <w:p w:rsidR="00D67199" w:rsidRPr="00D67199" w:rsidRDefault="00D67199" w:rsidP="00D67199">
      <w:pPr>
        <w:pStyle w:val="Prrafodelista"/>
        <w:spacing w:after="0"/>
        <w:ind w:left="0"/>
        <w:jc w:val="both"/>
        <w:rPr>
          <w:rFonts w:ascii="Arial" w:hAnsi="Arial" w:cs="Arial"/>
          <w:sz w:val="24"/>
          <w:szCs w:val="24"/>
          <w:lang w:val="en-US"/>
        </w:rPr>
      </w:pPr>
    </w:p>
    <w:p w:rsidR="00D67199" w:rsidRDefault="00D67199" w:rsidP="00D67199">
      <w:pPr>
        <w:pStyle w:val="Prrafodelista"/>
        <w:spacing w:after="0" w:line="480" w:lineRule="auto"/>
        <w:ind w:left="0"/>
        <w:jc w:val="both"/>
        <w:rPr>
          <w:rFonts w:ascii="Arial" w:hAnsi="Arial" w:cs="Arial"/>
          <w:b/>
          <w:sz w:val="24"/>
          <w:szCs w:val="24"/>
        </w:rPr>
      </w:pPr>
      <w:r w:rsidRPr="006766E5">
        <w:rPr>
          <w:rFonts w:ascii="Arial" w:hAnsi="Arial" w:cs="Arial"/>
          <w:b/>
          <w:sz w:val="24"/>
          <w:szCs w:val="24"/>
        </w:rPr>
        <w:t>Archivos de configuraciones</w:t>
      </w:r>
      <w:r>
        <w:rPr>
          <w:rFonts w:ascii="Arial" w:hAnsi="Arial" w:cs="Arial"/>
          <w:b/>
          <w:sz w:val="24"/>
          <w:szCs w:val="24"/>
        </w:rPr>
        <w:t>.</w:t>
      </w:r>
    </w:p>
    <w:p w:rsidR="00D67199" w:rsidRPr="006766E5" w:rsidRDefault="00D67199" w:rsidP="00D67199">
      <w:pPr>
        <w:pStyle w:val="Prrafodelista"/>
        <w:spacing w:after="0"/>
        <w:ind w:left="0"/>
        <w:jc w:val="both"/>
        <w:rPr>
          <w:rFonts w:ascii="Arial" w:hAnsi="Arial" w:cs="Arial"/>
          <w:b/>
          <w:sz w:val="24"/>
          <w:szCs w:val="24"/>
        </w:rPr>
      </w:pPr>
    </w:p>
    <w:p w:rsidR="00D67199" w:rsidRDefault="00537A20" w:rsidP="00D67199">
      <w:pPr>
        <w:pStyle w:val="Prrafodelista"/>
        <w:spacing w:after="0"/>
        <w:ind w:left="0"/>
        <w:jc w:val="both"/>
        <w:rPr>
          <w:rFonts w:ascii="Arial" w:hAnsi="Arial" w:cs="Arial"/>
          <w:b/>
          <w:sz w:val="24"/>
          <w:szCs w:val="24"/>
        </w:rPr>
      </w:pPr>
      <w:r>
        <w:rPr>
          <w:rFonts w:ascii="Arial" w:hAnsi="Arial" w:cs="Arial"/>
          <w:b/>
          <w:sz w:val="24"/>
          <w:szCs w:val="24"/>
        </w:rPr>
        <w:t>Hadoop</w:t>
      </w:r>
      <w:r w:rsidR="00D67199" w:rsidRPr="008F364D">
        <w:rPr>
          <w:rFonts w:ascii="Arial" w:hAnsi="Arial" w:cs="Arial"/>
          <w:b/>
          <w:sz w:val="24"/>
          <w:szCs w:val="24"/>
        </w:rPr>
        <w:t>.env</w:t>
      </w:r>
    </w:p>
    <w:p w:rsidR="00D67199" w:rsidRPr="00F66473" w:rsidRDefault="00D67199" w:rsidP="00D67199">
      <w:pPr>
        <w:pStyle w:val="Prrafodelista"/>
        <w:spacing w:after="0"/>
        <w:ind w:left="0"/>
        <w:jc w:val="both"/>
        <w:rPr>
          <w:rFonts w:ascii="Arial" w:hAnsi="Arial" w:cs="Arial"/>
          <w:sz w:val="24"/>
          <w:szCs w:val="24"/>
        </w:rPr>
      </w:pPr>
    </w:p>
    <w:p w:rsidR="00D67199" w:rsidRPr="00F66473"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line="480" w:lineRule="auto"/>
        <w:ind w:left="0"/>
        <w:jc w:val="both"/>
        <w:rPr>
          <w:rStyle w:val="MquinadeescribirHTML"/>
          <w:rFonts w:ascii="Arial" w:eastAsia="Calibri" w:hAnsi="Arial" w:cs="Arial"/>
          <w:sz w:val="24"/>
          <w:szCs w:val="24"/>
        </w:rPr>
      </w:pPr>
      <w:r w:rsidRPr="006766E5">
        <w:rPr>
          <w:rFonts w:ascii="Arial" w:hAnsi="Arial" w:cs="Arial"/>
          <w:sz w:val="24"/>
          <w:szCs w:val="24"/>
        </w:rPr>
        <w:t xml:space="preserve">La única variable que necesita </w:t>
      </w:r>
      <w:r w:rsidR="00537A20">
        <w:rPr>
          <w:rFonts w:ascii="Arial" w:hAnsi="Arial" w:cs="Arial"/>
          <w:sz w:val="24"/>
          <w:szCs w:val="24"/>
        </w:rPr>
        <w:t>Hadoop</w:t>
      </w:r>
      <w:r w:rsidRPr="006766E5">
        <w:rPr>
          <w:rFonts w:ascii="Arial" w:hAnsi="Arial" w:cs="Arial"/>
          <w:sz w:val="24"/>
          <w:szCs w:val="24"/>
        </w:rPr>
        <w:t xml:space="preserve"> es la de la variable de ambiente de java, esta puede ser especificada en </w:t>
      </w:r>
      <w:r w:rsidRPr="006766E5">
        <w:rPr>
          <w:rStyle w:val="MquinadeescribirHTML"/>
          <w:rFonts w:ascii="Arial" w:eastAsia="Calibri" w:hAnsi="Arial" w:cs="Arial"/>
          <w:sz w:val="24"/>
          <w:szCs w:val="24"/>
        </w:rPr>
        <w:t>/Nutch/filesystem/conf/</w:t>
      </w:r>
      <w:r w:rsidR="00537A20">
        <w:rPr>
          <w:rStyle w:val="MquinadeescribirHTML"/>
          <w:rFonts w:ascii="Arial" w:eastAsia="Calibri" w:hAnsi="Arial" w:cs="Arial"/>
          <w:sz w:val="24"/>
          <w:szCs w:val="24"/>
        </w:rPr>
        <w:t>Hadoop</w:t>
      </w:r>
      <w:r w:rsidRPr="006766E5">
        <w:rPr>
          <w:rStyle w:val="MquinadeescribirHTML"/>
          <w:rFonts w:ascii="Arial" w:eastAsia="Calibri" w:hAnsi="Arial" w:cs="Arial"/>
          <w:sz w:val="24"/>
          <w:szCs w:val="24"/>
        </w:rPr>
        <w:t>-env.sh por medio de las siguientes líneas:</w:t>
      </w:r>
    </w:p>
    <w:p w:rsidR="00D67199" w:rsidRPr="006766E5" w:rsidRDefault="00D67199" w:rsidP="00D67199">
      <w:pPr>
        <w:suppressAutoHyphens w:val="0"/>
        <w:autoSpaceDE w:val="0"/>
        <w:autoSpaceDN w:val="0"/>
        <w:adjustRightInd w:val="0"/>
        <w:spacing w:after="0" w:line="480" w:lineRule="auto"/>
        <w:rPr>
          <w:rFonts w:ascii="Arial" w:hAnsi="Arial" w:cs="Arial"/>
          <w:sz w:val="24"/>
          <w:szCs w:val="24"/>
          <w:lang w:val="en-US"/>
        </w:rPr>
      </w:pPr>
      <w:r w:rsidRPr="006766E5">
        <w:rPr>
          <w:rFonts w:ascii="Arial" w:hAnsi="Arial" w:cs="Arial"/>
          <w:sz w:val="24"/>
          <w:szCs w:val="24"/>
          <w:lang w:val="en-US"/>
        </w:rPr>
        <w:t># The java implementation to use.  Required.</w:t>
      </w:r>
    </w:p>
    <w:p w:rsidR="00D67199" w:rsidRPr="006766E5" w:rsidRDefault="00D67199" w:rsidP="00D67199">
      <w:pPr>
        <w:suppressAutoHyphens w:val="0"/>
        <w:autoSpaceDE w:val="0"/>
        <w:autoSpaceDN w:val="0"/>
        <w:adjustRightInd w:val="0"/>
        <w:spacing w:after="0" w:line="480" w:lineRule="auto"/>
        <w:rPr>
          <w:rFonts w:ascii="Arial" w:hAnsi="Arial" w:cs="Arial"/>
          <w:sz w:val="24"/>
          <w:szCs w:val="24"/>
          <w:lang w:val="en-US"/>
        </w:rPr>
      </w:pPr>
      <w:r w:rsidRPr="006766E5">
        <w:rPr>
          <w:rFonts w:ascii="Arial" w:hAnsi="Arial" w:cs="Arial"/>
          <w:sz w:val="24"/>
          <w:szCs w:val="24"/>
          <w:lang w:val="en-US"/>
        </w:rPr>
        <w:t>export JAVA_HOME=/usr/lib/jvm/java1.</w:t>
      </w:r>
      <w:r>
        <w:rPr>
          <w:rFonts w:ascii="Arial" w:hAnsi="Arial" w:cs="Arial"/>
          <w:sz w:val="24"/>
          <w:szCs w:val="24"/>
          <w:lang w:val="en-US"/>
        </w:rPr>
        <w:t>6</w:t>
      </w:r>
      <w:r w:rsidRPr="006766E5">
        <w:rPr>
          <w:rFonts w:ascii="Arial" w:hAnsi="Arial" w:cs="Arial"/>
          <w:sz w:val="24"/>
          <w:szCs w:val="24"/>
          <w:lang w:val="en-US"/>
        </w:rPr>
        <w:t>.0sun1.5.0.08</w:t>
      </w:r>
    </w:p>
    <w:p w:rsidR="00D67199" w:rsidRDefault="00D67199" w:rsidP="00D67199">
      <w:pPr>
        <w:pStyle w:val="HTMLconformatoprevio"/>
        <w:rPr>
          <w:rFonts w:ascii="Arial" w:hAnsi="Arial" w:cs="Arial"/>
          <w:sz w:val="24"/>
          <w:szCs w:val="24"/>
          <w:lang w:val="en-US"/>
        </w:rPr>
      </w:pPr>
    </w:p>
    <w:p w:rsidR="00D67199" w:rsidRPr="006766E5" w:rsidRDefault="00D67199" w:rsidP="00D67199">
      <w:pPr>
        <w:pStyle w:val="HTMLconformatoprevio"/>
        <w:rPr>
          <w:rFonts w:ascii="Arial" w:hAnsi="Arial" w:cs="Arial"/>
          <w:sz w:val="24"/>
          <w:szCs w:val="24"/>
          <w:lang w:val="en-US"/>
        </w:rPr>
      </w:pPr>
    </w:p>
    <w:p w:rsidR="00D67199" w:rsidRDefault="00537A20" w:rsidP="00D67199">
      <w:pPr>
        <w:pStyle w:val="Prrafodelista"/>
        <w:spacing w:after="0"/>
        <w:ind w:left="0"/>
        <w:jc w:val="both"/>
        <w:rPr>
          <w:rFonts w:ascii="Arial" w:hAnsi="Arial" w:cs="Arial"/>
          <w:b/>
          <w:sz w:val="24"/>
          <w:szCs w:val="24"/>
        </w:rPr>
      </w:pPr>
      <w:r>
        <w:rPr>
          <w:rFonts w:ascii="Arial" w:hAnsi="Arial" w:cs="Arial"/>
          <w:b/>
          <w:sz w:val="24"/>
          <w:szCs w:val="24"/>
        </w:rPr>
        <w:t>Hadoop</w:t>
      </w:r>
      <w:r w:rsidR="00D67199" w:rsidRPr="008F364D">
        <w:rPr>
          <w:rFonts w:ascii="Arial" w:hAnsi="Arial" w:cs="Arial"/>
          <w:b/>
          <w:sz w:val="24"/>
          <w:szCs w:val="24"/>
        </w:rPr>
        <w:t>-site.xml</w:t>
      </w:r>
    </w:p>
    <w:p w:rsidR="00D67199" w:rsidRPr="00F66473" w:rsidRDefault="00D67199" w:rsidP="00D67199">
      <w:pPr>
        <w:pStyle w:val="Prrafodelista"/>
        <w:spacing w:after="0"/>
        <w:ind w:left="0"/>
        <w:jc w:val="both"/>
        <w:rPr>
          <w:rFonts w:ascii="Arial" w:hAnsi="Arial" w:cs="Arial"/>
          <w:sz w:val="24"/>
          <w:szCs w:val="24"/>
        </w:rPr>
      </w:pPr>
    </w:p>
    <w:p w:rsidR="00D67199" w:rsidRPr="00F66473"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line="480" w:lineRule="auto"/>
        <w:ind w:left="0"/>
        <w:jc w:val="both"/>
        <w:rPr>
          <w:rStyle w:val="MquinadeescribirHTML"/>
          <w:rFonts w:ascii="Arial" w:eastAsia="Calibri" w:hAnsi="Arial" w:cs="Arial"/>
          <w:sz w:val="24"/>
          <w:szCs w:val="24"/>
        </w:rPr>
      </w:pPr>
      <w:r w:rsidRPr="006766E5">
        <w:rPr>
          <w:rFonts w:ascii="Arial" w:hAnsi="Arial" w:cs="Arial"/>
          <w:sz w:val="24"/>
          <w:szCs w:val="24"/>
        </w:rPr>
        <w:t xml:space="preserve">Este archivo permite sobrescribir las configuraciones del archivo </w:t>
      </w:r>
      <w:r w:rsidRPr="006766E5">
        <w:rPr>
          <w:rStyle w:val="MquinadeescribirHTML"/>
          <w:rFonts w:ascii="Arial" w:eastAsia="Calibri" w:hAnsi="Arial" w:cs="Arial"/>
          <w:sz w:val="24"/>
          <w:szCs w:val="24"/>
        </w:rPr>
        <w:t>/Nutch/filesystem/conf/</w:t>
      </w:r>
      <w:r w:rsidR="00537A20">
        <w:rPr>
          <w:rStyle w:val="MquinadeescribirHTML"/>
          <w:rFonts w:ascii="Arial" w:eastAsia="Calibri" w:hAnsi="Arial" w:cs="Arial"/>
          <w:sz w:val="24"/>
          <w:szCs w:val="24"/>
        </w:rPr>
        <w:t>Hadoop</w:t>
      </w:r>
      <w:r w:rsidRPr="006766E5">
        <w:rPr>
          <w:rStyle w:val="MquinadeescribirHTML"/>
          <w:rFonts w:ascii="Arial" w:eastAsia="Calibri" w:hAnsi="Arial" w:cs="Arial"/>
          <w:sz w:val="24"/>
          <w:szCs w:val="24"/>
        </w:rPr>
        <w:t>-default.xml en el cual se encuentran las configuraciones por defecto. Edite el archivo /Nutch/filesystem/conf/</w:t>
      </w:r>
      <w:r w:rsidR="00537A20">
        <w:rPr>
          <w:rStyle w:val="MquinadeescribirHTML"/>
          <w:rFonts w:ascii="Arial" w:eastAsia="Calibri" w:hAnsi="Arial" w:cs="Arial"/>
          <w:sz w:val="24"/>
          <w:szCs w:val="24"/>
        </w:rPr>
        <w:t>Hadoop</w:t>
      </w:r>
      <w:r w:rsidRPr="006766E5">
        <w:rPr>
          <w:rStyle w:val="MquinadeescribirHTML"/>
          <w:rFonts w:ascii="Arial" w:eastAsia="Calibri" w:hAnsi="Arial" w:cs="Arial"/>
          <w:sz w:val="24"/>
          <w:szCs w:val="24"/>
        </w:rPr>
        <w:t>-site.xml para agregar las configuraciones deseadas. En este estudio se realizaron las siguientes configuraciones:</w:t>
      </w:r>
    </w:p>
    <w:p w:rsidR="00D67199" w:rsidRPr="008F364D" w:rsidRDefault="00D67199" w:rsidP="00D67199">
      <w:pPr>
        <w:pStyle w:val="HTMLconformatoprevio"/>
        <w:jc w:val="both"/>
        <w:rPr>
          <w:rFonts w:ascii="Arial" w:hAnsi="Arial" w:cs="Arial"/>
          <w:i/>
          <w:sz w:val="24"/>
          <w:szCs w:val="24"/>
        </w:rPr>
      </w:pPr>
      <w:r w:rsidRPr="008F364D">
        <w:rPr>
          <w:rFonts w:ascii="Arial" w:hAnsi="Arial" w:cs="Arial"/>
          <w:i/>
          <w:sz w:val="24"/>
          <w:szCs w:val="24"/>
        </w:rPr>
        <w:t>&lt;?xml version="1.0"?&gt;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&lt;?xml-stylesheet type="text/xsl" href="configuration.xsl"?&gt;</w:t>
      </w:r>
    </w:p>
    <w:p w:rsidR="00D67199"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 Put site-specific property overrides in this file. --&gt;</w:t>
      </w:r>
    </w:p>
    <w:p w:rsidR="00D67199" w:rsidRPr="008F364D" w:rsidRDefault="00D67199" w:rsidP="00D67199">
      <w:pPr>
        <w:pStyle w:val="HTMLconformatoprevio"/>
        <w:jc w:val="both"/>
        <w:rPr>
          <w:rFonts w:ascii="Arial" w:hAnsi="Arial" w:cs="Arial"/>
          <w:i/>
          <w:sz w:val="24"/>
          <w:szCs w:val="24"/>
          <w:lang w:val="en-US"/>
        </w:rPr>
      </w:pP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&lt;configuration&gt;</w:t>
      </w:r>
    </w:p>
    <w:p w:rsidR="00D67199" w:rsidRPr="008F364D" w:rsidRDefault="00D67199" w:rsidP="00D67199">
      <w:pPr>
        <w:pStyle w:val="HTMLconformatoprevio"/>
        <w:jc w:val="both"/>
        <w:rPr>
          <w:rFonts w:ascii="Arial" w:hAnsi="Arial" w:cs="Arial"/>
          <w:i/>
          <w:sz w:val="24"/>
          <w:szCs w:val="24"/>
          <w:lang w:val="en-US"/>
        </w:rPr>
      </w:pP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&lt;property&gt;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&lt;name&gt;</w:t>
      </w:r>
      <w:r w:rsidR="00537A20">
        <w:rPr>
          <w:rFonts w:ascii="Arial" w:hAnsi="Arial" w:cs="Arial"/>
          <w:i/>
          <w:sz w:val="24"/>
          <w:szCs w:val="24"/>
          <w:lang w:val="en-US"/>
        </w:rPr>
        <w:t>Hadoop</w:t>
      </w:r>
      <w:r w:rsidRPr="008F364D">
        <w:rPr>
          <w:rFonts w:ascii="Arial" w:hAnsi="Arial" w:cs="Arial"/>
          <w:i/>
          <w:sz w:val="24"/>
          <w:szCs w:val="24"/>
          <w:lang w:val="en-US"/>
        </w:rPr>
        <w:t>.tmp.dir&lt;/name&gt;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&lt;value</w:t>
      </w:r>
      <w:r w:rsidRPr="008F364D">
        <w:rPr>
          <w:rStyle w:val="MquinadeescribirHTML"/>
          <w:rFonts w:ascii="Arial" w:hAnsi="Arial" w:cs="Arial"/>
          <w:sz w:val="24"/>
          <w:szCs w:val="24"/>
          <w:lang w:val="en-US"/>
        </w:rPr>
        <w:t>/</w:t>
      </w:r>
      <w:r w:rsidRPr="008F364D">
        <w:rPr>
          <w:rStyle w:val="MquinadeescribirHTML"/>
          <w:rFonts w:ascii="Arial" w:eastAsia="Calibri" w:hAnsi="Arial" w:cs="Arial"/>
          <w:sz w:val="24"/>
          <w:szCs w:val="24"/>
          <w:lang w:val="en-US"/>
        </w:rPr>
        <w:t>Nutch</w:t>
      </w:r>
      <w:r w:rsidRPr="008F364D">
        <w:rPr>
          <w:rStyle w:val="MquinadeescribirHTML"/>
          <w:rFonts w:ascii="Arial" w:hAnsi="Arial" w:cs="Arial"/>
          <w:sz w:val="24"/>
          <w:szCs w:val="24"/>
          <w:lang w:val="en-US"/>
        </w:rPr>
        <w:t>/</w:t>
      </w:r>
      <w:r w:rsidRPr="008F364D">
        <w:rPr>
          <w:rStyle w:val="MquinadeescribirHTML"/>
          <w:rFonts w:ascii="Arial" w:eastAsia="Calibri" w:hAnsi="Arial" w:cs="Arial"/>
          <w:sz w:val="24"/>
          <w:szCs w:val="24"/>
          <w:lang w:val="en-US"/>
        </w:rPr>
        <w:t>filesystem/</w:t>
      </w:r>
      <w:r w:rsidRPr="008F364D">
        <w:rPr>
          <w:rFonts w:ascii="Arial" w:hAnsi="Arial" w:cs="Arial"/>
          <w:i/>
          <w:sz w:val="24"/>
          <w:szCs w:val="24"/>
          <w:lang w:val="en-US"/>
        </w:rPr>
        <w:t>/tmp/dir/</w:t>
      </w:r>
      <w:r w:rsidR="00537A20">
        <w:rPr>
          <w:rFonts w:ascii="Arial" w:hAnsi="Arial" w:cs="Arial"/>
          <w:i/>
          <w:sz w:val="24"/>
          <w:szCs w:val="24"/>
          <w:lang w:val="en-US"/>
        </w:rPr>
        <w:t>Hadoop</w:t>
      </w:r>
      <w:r w:rsidRPr="008F364D">
        <w:rPr>
          <w:rFonts w:ascii="Arial" w:hAnsi="Arial" w:cs="Arial"/>
          <w:i/>
          <w:sz w:val="24"/>
          <w:szCs w:val="24"/>
          <w:lang w:val="en-US"/>
        </w:rPr>
        <w:t>-${user.name}&lt;/value&gt;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&lt;description&gt;A base for other temporary directories.&lt;/description&gt;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&lt;/property&gt;</w:t>
      </w:r>
    </w:p>
    <w:p w:rsidR="00D67199" w:rsidRPr="008F364D" w:rsidRDefault="00D67199" w:rsidP="00D67199">
      <w:pPr>
        <w:pStyle w:val="HTMLconformatoprevio"/>
        <w:jc w:val="both"/>
        <w:rPr>
          <w:rFonts w:ascii="Arial" w:hAnsi="Arial" w:cs="Arial"/>
          <w:i/>
          <w:sz w:val="24"/>
          <w:szCs w:val="24"/>
          <w:lang w:val="en-US"/>
        </w:rPr>
      </w:pP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&lt;property&gt;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&lt;name&gt;fs.default.name&lt;/name&gt;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&lt;value&gt;hdfs://master:54310&lt;/value&gt;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&lt;description&gt;The name of the default file system.  A URI whose</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scheme and authority determine the FileSystem implementation.  The</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uri's scheme determines the config property (fs.SCHEME.impl) naming</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the FileSystem implementation class.  The uri's authority is used to</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determine the host, port, etc. for a FileSystem.&lt;/description&gt;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&lt;/property&gt;</w:t>
      </w:r>
    </w:p>
    <w:p w:rsidR="00D67199" w:rsidRPr="008F364D" w:rsidRDefault="00D67199" w:rsidP="00D67199">
      <w:pPr>
        <w:pStyle w:val="HTMLconformatoprevio"/>
        <w:jc w:val="both"/>
        <w:rPr>
          <w:rFonts w:ascii="Arial" w:hAnsi="Arial" w:cs="Arial"/>
          <w:i/>
          <w:sz w:val="24"/>
          <w:szCs w:val="24"/>
          <w:lang w:val="en-US"/>
        </w:rPr>
      </w:pP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&lt;property&gt;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&lt;name&gt;mapred.job.tracker&lt;/name&gt;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&lt;value&gt;master:54311&lt;/value&gt;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&lt;description&gt;The host and port that the MapReduce job tracker runs</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at.  If "local", then jobs are run in-process as a single map</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and reduce task.</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&lt;/description&gt;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&lt;/property&gt;</w:t>
      </w:r>
    </w:p>
    <w:p w:rsidR="00D67199" w:rsidRPr="008F364D" w:rsidRDefault="00D67199" w:rsidP="00D67199">
      <w:pPr>
        <w:pStyle w:val="HTMLconformatoprevio"/>
        <w:jc w:val="both"/>
        <w:rPr>
          <w:rFonts w:ascii="Arial" w:hAnsi="Arial" w:cs="Arial"/>
          <w:i/>
          <w:sz w:val="24"/>
          <w:szCs w:val="24"/>
          <w:lang w:val="en-US"/>
        </w:rPr>
      </w:pP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&lt;property&gt;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&lt;name&gt;dfs.replication&lt;/name&gt;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&lt;value&gt;3&lt;/value&gt;</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&lt;description&gt;Default block replication.</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The actual number of replications can be specified when the file is created.</w:t>
      </w:r>
    </w:p>
    <w:p w:rsidR="00D67199" w:rsidRPr="008F364D" w:rsidRDefault="00D67199" w:rsidP="00D67199">
      <w:pPr>
        <w:pStyle w:val="HTMLconformatoprevio"/>
        <w:jc w:val="both"/>
        <w:rPr>
          <w:rFonts w:ascii="Arial" w:hAnsi="Arial" w:cs="Arial"/>
          <w:i/>
          <w:sz w:val="24"/>
          <w:szCs w:val="24"/>
          <w:lang w:val="en-US"/>
        </w:rPr>
      </w:pPr>
      <w:r w:rsidRPr="008F364D">
        <w:rPr>
          <w:rFonts w:ascii="Arial" w:hAnsi="Arial" w:cs="Arial"/>
          <w:i/>
          <w:sz w:val="24"/>
          <w:szCs w:val="24"/>
          <w:lang w:val="en-US"/>
        </w:rPr>
        <w:t xml:space="preserve">  The default is used if replication is not specified in create time.</w:t>
      </w:r>
    </w:p>
    <w:p w:rsidR="00D67199" w:rsidRPr="008F364D" w:rsidRDefault="00D67199" w:rsidP="00D67199">
      <w:pPr>
        <w:pStyle w:val="HTMLconformatoprevio"/>
        <w:jc w:val="both"/>
        <w:rPr>
          <w:rFonts w:ascii="Arial" w:hAnsi="Arial" w:cs="Arial"/>
          <w:i/>
          <w:sz w:val="24"/>
          <w:szCs w:val="24"/>
        </w:rPr>
      </w:pPr>
      <w:r w:rsidRPr="008F364D">
        <w:rPr>
          <w:rFonts w:ascii="Arial" w:hAnsi="Arial" w:cs="Arial"/>
          <w:i/>
          <w:sz w:val="24"/>
          <w:szCs w:val="24"/>
          <w:lang w:val="en-US"/>
        </w:rPr>
        <w:t xml:space="preserve">  </w:t>
      </w:r>
      <w:r w:rsidRPr="008F364D">
        <w:rPr>
          <w:rFonts w:ascii="Arial" w:hAnsi="Arial" w:cs="Arial"/>
          <w:i/>
          <w:sz w:val="24"/>
          <w:szCs w:val="24"/>
        </w:rPr>
        <w:t>&lt;/description&gt;</w:t>
      </w:r>
    </w:p>
    <w:p w:rsidR="00D67199" w:rsidRPr="008F364D" w:rsidRDefault="00D67199" w:rsidP="00D67199">
      <w:pPr>
        <w:pStyle w:val="HTMLconformatoprevio"/>
        <w:jc w:val="both"/>
        <w:rPr>
          <w:rFonts w:ascii="Arial" w:hAnsi="Arial" w:cs="Arial"/>
          <w:i/>
          <w:sz w:val="24"/>
          <w:szCs w:val="24"/>
        </w:rPr>
      </w:pPr>
      <w:r w:rsidRPr="008F364D">
        <w:rPr>
          <w:rFonts w:ascii="Arial" w:hAnsi="Arial" w:cs="Arial"/>
          <w:i/>
          <w:sz w:val="24"/>
          <w:szCs w:val="24"/>
        </w:rPr>
        <w:t>&lt;/property&gt;</w:t>
      </w:r>
    </w:p>
    <w:p w:rsidR="00D67199" w:rsidRPr="008F364D" w:rsidRDefault="00D67199" w:rsidP="00D67199">
      <w:pPr>
        <w:pStyle w:val="HTMLconformatoprevio"/>
        <w:jc w:val="both"/>
        <w:rPr>
          <w:rFonts w:ascii="Arial" w:hAnsi="Arial" w:cs="Arial"/>
          <w:i/>
          <w:sz w:val="24"/>
          <w:szCs w:val="24"/>
        </w:rPr>
      </w:pPr>
    </w:p>
    <w:p w:rsidR="00D67199" w:rsidRPr="006766E5" w:rsidRDefault="00D67199" w:rsidP="00D67199">
      <w:pPr>
        <w:pStyle w:val="HTMLconformatoprevio"/>
        <w:jc w:val="both"/>
        <w:rPr>
          <w:rFonts w:ascii="Arial" w:hAnsi="Arial" w:cs="Arial"/>
          <w:i/>
          <w:sz w:val="24"/>
          <w:szCs w:val="24"/>
        </w:rPr>
      </w:pPr>
      <w:r w:rsidRPr="008F364D">
        <w:rPr>
          <w:rFonts w:ascii="Arial" w:hAnsi="Arial" w:cs="Arial"/>
          <w:i/>
          <w:sz w:val="24"/>
          <w:szCs w:val="24"/>
        </w:rPr>
        <w:t>&lt;/configuration&gt;</w:t>
      </w:r>
    </w:p>
    <w:p w:rsidR="00D67199" w:rsidRDefault="00D67199" w:rsidP="00D67199">
      <w:pPr>
        <w:pStyle w:val="HTMLconformatoprevio"/>
        <w:rPr>
          <w:rFonts w:ascii="Arial" w:hAnsi="Arial" w:cs="Arial"/>
          <w:i/>
          <w:sz w:val="24"/>
          <w:szCs w:val="24"/>
        </w:rPr>
      </w:pPr>
    </w:p>
    <w:p w:rsidR="00D67199" w:rsidRDefault="00D67199" w:rsidP="00D67199">
      <w:pPr>
        <w:pStyle w:val="HTMLconformatoprevio"/>
        <w:rPr>
          <w:rFonts w:ascii="Arial" w:hAnsi="Arial" w:cs="Arial"/>
          <w:i/>
          <w:sz w:val="24"/>
          <w:szCs w:val="24"/>
        </w:rPr>
      </w:pPr>
    </w:p>
    <w:p w:rsidR="00D67199" w:rsidRDefault="00D67199" w:rsidP="00D67199">
      <w:pPr>
        <w:pStyle w:val="Prrafodelista"/>
        <w:spacing w:after="0"/>
        <w:ind w:left="0"/>
        <w:jc w:val="both"/>
        <w:rPr>
          <w:rFonts w:ascii="Arial" w:hAnsi="Arial" w:cs="Arial"/>
          <w:b/>
          <w:sz w:val="24"/>
          <w:szCs w:val="24"/>
        </w:rPr>
      </w:pPr>
      <w:r w:rsidRPr="006766E5">
        <w:rPr>
          <w:rFonts w:ascii="Arial" w:hAnsi="Arial" w:cs="Arial"/>
          <w:b/>
          <w:sz w:val="24"/>
          <w:szCs w:val="24"/>
        </w:rPr>
        <w:t>Instalación y configuración de openSSH.</w:t>
      </w:r>
    </w:p>
    <w:p w:rsidR="00D67199" w:rsidRPr="00F66473" w:rsidRDefault="00D67199" w:rsidP="00D67199">
      <w:pPr>
        <w:pStyle w:val="Prrafodelista"/>
        <w:spacing w:after="0"/>
        <w:ind w:left="0"/>
        <w:jc w:val="both"/>
        <w:rPr>
          <w:rFonts w:ascii="Arial" w:hAnsi="Arial" w:cs="Arial"/>
          <w:sz w:val="24"/>
          <w:szCs w:val="24"/>
        </w:rPr>
      </w:pPr>
    </w:p>
    <w:p w:rsidR="00D67199" w:rsidRPr="00F66473" w:rsidRDefault="00D67199" w:rsidP="00D67199">
      <w:pPr>
        <w:pStyle w:val="Prrafodelista"/>
        <w:spacing w:after="0"/>
        <w:ind w:left="0"/>
        <w:jc w:val="both"/>
        <w:rPr>
          <w:rFonts w:ascii="Arial" w:hAnsi="Arial" w:cs="Arial"/>
          <w:sz w:val="24"/>
          <w:szCs w:val="24"/>
        </w:rPr>
      </w:pPr>
    </w:p>
    <w:p w:rsidR="00D67199" w:rsidRPr="006766E5" w:rsidRDefault="00537A20" w:rsidP="00D67199">
      <w:pPr>
        <w:pStyle w:val="Prrafodelista"/>
        <w:spacing w:after="0" w:line="480" w:lineRule="auto"/>
        <w:ind w:left="0"/>
        <w:jc w:val="both"/>
        <w:rPr>
          <w:rFonts w:ascii="Arial" w:hAnsi="Arial" w:cs="Arial"/>
          <w:sz w:val="24"/>
          <w:szCs w:val="24"/>
        </w:rPr>
      </w:pPr>
      <w:r>
        <w:rPr>
          <w:rFonts w:ascii="Arial" w:hAnsi="Arial" w:cs="Arial"/>
          <w:sz w:val="24"/>
          <w:szCs w:val="24"/>
        </w:rPr>
        <w:t>Hadoop</w:t>
      </w:r>
      <w:r w:rsidR="00D67199" w:rsidRPr="006766E5">
        <w:rPr>
          <w:rFonts w:ascii="Arial" w:hAnsi="Arial" w:cs="Arial"/>
          <w:sz w:val="24"/>
          <w:szCs w:val="24"/>
        </w:rPr>
        <w:t xml:space="preserve"> requiere que los procesos puedan comunicarse de forma segura entre si con los diferentes equipos en la red, para esto es necesaria la instalación de SSH que permite los mecanismos de autenticación, esto se lo consigue a través del paquete openSSH. El paquete openSSH esta habilitado para la distribución de Ubunt</w:t>
      </w:r>
      <w:r w:rsidR="00F32F87">
        <w:rPr>
          <w:rFonts w:ascii="Arial" w:hAnsi="Arial" w:cs="Arial"/>
          <w:sz w:val="24"/>
          <w:szCs w:val="24"/>
        </w:rPr>
        <w:t>u</w:t>
      </w:r>
      <w:r w:rsidR="00D67199" w:rsidRPr="006766E5">
        <w:rPr>
          <w:rFonts w:ascii="Arial" w:hAnsi="Arial" w:cs="Arial"/>
          <w:sz w:val="24"/>
          <w:szCs w:val="24"/>
        </w:rPr>
        <w:t xml:space="preserve"> por lo cual solo es necesario el siguiente comando:</w:t>
      </w: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a</w:t>
      </w:r>
      <w:r w:rsidRPr="006766E5">
        <w:rPr>
          <w:rFonts w:ascii="Arial" w:hAnsi="Arial" w:cs="Arial"/>
          <w:sz w:val="24"/>
          <w:szCs w:val="24"/>
        </w:rPr>
        <w:t>pt-get install openSSH</w:t>
      </w:r>
    </w:p>
    <w:p w:rsidR="00D67199"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 xml:space="preserve">Se debe crear una cuenta de usuario bajo la cual podrán correr todos los procesos de </w:t>
      </w:r>
      <w:r w:rsidR="00537A20">
        <w:rPr>
          <w:rFonts w:ascii="Arial" w:hAnsi="Arial" w:cs="Arial"/>
          <w:sz w:val="24"/>
          <w:szCs w:val="24"/>
        </w:rPr>
        <w:t>Hadoop</w:t>
      </w:r>
      <w:r w:rsidRPr="006766E5">
        <w:rPr>
          <w:rFonts w:ascii="Arial" w:hAnsi="Arial" w:cs="Arial"/>
          <w:sz w:val="24"/>
          <w:szCs w:val="24"/>
        </w:rPr>
        <w:t>, por lo cual el nombre de la cuenta asignada para los procesos se llamo “</w:t>
      </w:r>
      <w:r w:rsidR="00537A20">
        <w:rPr>
          <w:rFonts w:ascii="Arial" w:hAnsi="Arial" w:cs="Arial"/>
          <w:sz w:val="24"/>
          <w:szCs w:val="24"/>
        </w:rPr>
        <w:t>Hadoop</w:t>
      </w:r>
      <w:r w:rsidRPr="006766E5">
        <w:rPr>
          <w:rFonts w:ascii="Arial" w:hAnsi="Arial" w:cs="Arial"/>
          <w:sz w:val="24"/>
          <w:szCs w:val="24"/>
        </w:rPr>
        <w:t>”, esto se lo hizo con el siguiente comando:</w:t>
      </w:r>
    </w:p>
    <w:p w:rsidR="00D67199"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 xml:space="preserve">$ adduser </w:t>
      </w:r>
      <w:r w:rsidR="00537A20">
        <w:rPr>
          <w:rFonts w:ascii="Arial" w:hAnsi="Arial" w:cs="Arial"/>
          <w:sz w:val="24"/>
          <w:szCs w:val="24"/>
        </w:rPr>
        <w:t>Hadoop</w:t>
      </w:r>
    </w:p>
    <w:p w:rsidR="00D67199"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A continuación se procede a realizar las configuraciones para permitir la comunicación entre los procesos.</w:t>
      </w:r>
    </w:p>
    <w:p w:rsidR="00D67199" w:rsidRPr="00537A20" w:rsidRDefault="00D67199" w:rsidP="00D67199">
      <w:pPr>
        <w:pStyle w:val="HTMLconformatoprevio"/>
        <w:spacing w:line="480" w:lineRule="auto"/>
        <w:jc w:val="both"/>
        <w:rPr>
          <w:rFonts w:ascii="Arial" w:hAnsi="Arial" w:cs="Arial"/>
          <w:sz w:val="24"/>
          <w:szCs w:val="24"/>
        </w:rPr>
      </w:pPr>
      <w:r w:rsidRPr="00537A20">
        <w:rPr>
          <w:rFonts w:ascii="Arial" w:hAnsi="Arial" w:cs="Arial"/>
          <w:sz w:val="24"/>
          <w:szCs w:val="24"/>
        </w:rPr>
        <w:t xml:space="preserve">noll@ubuntu:~$ su - </w:t>
      </w:r>
      <w:r w:rsidR="00537A20">
        <w:rPr>
          <w:rFonts w:ascii="Arial" w:hAnsi="Arial" w:cs="Arial"/>
          <w:sz w:val="24"/>
          <w:szCs w:val="24"/>
        </w:rPr>
        <w:t>Hadoop</w:t>
      </w:r>
    </w:p>
    <w:p w:rsidR="00D67199" w:rsidRPr="00537A20" w:rsidRDefault="00537A20" w:rsidP="00D67199">
      <w:pPr>
        <w:pStyle w:val="HTMLconformatoprevio"/>
        <w:spacing w:line="480" w:lineRule="auto"/>
        <w:jc w:val="both"/>
        <w:rPr>
          <w:rFonts w:ascii="Arial" w:hAnsi="Arial" w:cs="Arial"/>
          <w:sz w:val="24"/>
          <w:szCs w:val="24"/>
        </w:rPr>
      </w:pPr>
      <w:r>
        <w:rPr>
          <w:rFonts w:ascii="Arial" w:hAnsi="Arial" w:cs="Arial"/>
          <w:sz w:val="24"/>
          <w:szCs w:val="24"/>
        </w:rPr>
        <w:t>Hadoop</w:t>
      </w:r>
      <w:r w:rsidR="00D67199" w:rsidRPr="00537A20">
        <w:rPr>
          <w:rFonts w:ascii="Arial" w:hAnsi="Arial" w:cs="Arial"/>
          <w:sz w:val="24"/>
          <w:szCs w:val="24"/>
        </w:rPr>
        <w:t>@ubuntu:~$ ssh-keygen -t rsa -P ""</w:t>
      </w:r>
    </w:p>
    <w:p w:rsidR="00D67199" w:rsidRPr="006766E5" w:rsidRDefault="00D67199" w:rsidP="00D67199">
      <w:pPr>
        <w:pStyle w:val="HTMLconformatoprevio"/>
        <w:spacing w:line="480" w:lineRule="auto"/>
        <w:jc w:val="both"/>
        <w:rPr>
          <w:rFonts w:ascii="Arial" w:hAnsi="Arial" w:cs="Arial"/>
          <w:sz w:val="24"/>
          <w:szCs w:val="24"/>
          <w:lang w:val="en-US"/>
        </w:rPr>
      </w:pPr>
      <w:r w:rsidRPr="006766E5">
        <w:rPr>
          <w:rFonts w:ascii="Arial" w:hAnsi="Arial" w:cs="Arial"/>
          <w:sz w:val="24"/>
          <w:szCs w:val="24"/>
          <w:lang w:val="en-US"/>
        </w:rPr>
        <w:t>Generating public/private rsa key pair.</w:t>
      </w:r>
    </w:p>
    <w:p w:rsidR="00D67199" w:rsidRPr="006766E5" w:rsidRDefault="00D67199" w:rsidP="00D67199">
      <w:pPr>
        <w:pStyle w:val="HTMLconformatoprevio"/>
        <w:spacing w:line="480" w:lineRule="auto"/>
        <w:jc w:val="both"/>
        <w:rPr>
          <w:rFonts w:ascii="Arial" w:hAnsi="Arial" w:cs="Arial"/>
          <w:sz w:val="24"/>
          <w:szCs w:val="24"/>
          <w:lang w:val="en-US"/>
        </w:rPr>
      </w:pPr>
      <w:r w:rsidRPr="006766E5">
        <w:rPr>
          <w:rFonts w:ascii="Arial" w:hAnsi="Arial" w:cs="Arial"/>
          <w:sz w:val="24"/>
          <w:szCs w:val="24"/>
          <w:lang w:val="en-US"/>
        </w:rPr>
        <w:t>Enter file in which to save the key (/home/</w:t>
      </w:r>
      <w:r w:rsidR="00537A20">
        <w:rPr>
          <w:rFonts w:ascii="Arial" w:hAnsi="Arial" w:cs="Arial"/>
          <w:sz w:val="24"/>
          <w:szCs w:val="24"/>
          <w:lang w:val="en-US"/>
        </w:rPr>
        <w:t>Hadoop</w:t>
      </w:r>
      <w:r w:rsidRPr="006766E5">
        <w:rPr>
          <w:rFonts w:ascii="Arial" w:hAnsi="Arial" w:cs="Arial"/>
          <w:sz w:val="24"/>
          <w:szCs w:val="24"/>
          <w:lang w:val="en-US"/>
        </w:rPr>
        <w:t>/.ssh/id_rsa):</w:t>
      </w:r>
    </w:p>
    <w:p w:rsidR="00D67199" w:rsidRPr="006766E5" w:rsidRDefault="00D67199" w:rsidP="00D67199">
      <w:pPr>
        <w:pStyle w:val="HTMLconformatoprevio"/>
        <w:spacing w:line="480" w:lineRule="auto"/>
        <w:jc w:val="both"/>
        <w:rPr>
          <w:rFonts w:ascii="Arial" w:hAnsi="Arial" w:cs="Arial"/>
          <w:sz w:val="24"/>
          <w:szCs w:val="24"/>
          <w:lang w:val="en-US"/>
        </w:rPr>
      </w:pPr>
      <w:r w:rsidRPr="006766E5">
        <w:rPr>
          <w:rFonts w:ascii="Arial" w:hAnsi="Arial" w:cs="Arial"/>
          <w:sz w:val="24"/>
          <w:szCs w:val="24"/>
          <w:lang w:val="en-US"/>
        </w:rPr>
        <w:t>Created directory '/home/</w:t>
      </w:r>
      <w:r w:rsidR="00537A20">
        <w:rPr>
          <w:rFonts w:ascii="Arial" w:hAnsi="Arial" w:cs="Arial"/>
          <w:sz w:val="24"/>
          <w:szCs w:val="24"/>
          <w:lang w:val="en-US"/>
        </w:rPr>
        <w:t>Hadoop</w:t>
      </w:r>
      <w:r w:rsidRPr="006766E5">
        <w:rPr>
          <w:rFonts w:ascii="Arial" w:hAnsi="Arial" w:cs="Arial"/>
          <w:sz w:val="24"/>
          <w:szCs w:val="24"/>
          <w:lang w:val="en-US"/>
        </w:rPr>
        <w:t>/.ssh'.</w:t>
      </w:r>
    </w:p>
    <w:p w:rsidR="00D67199" w:rsidRPr="006766E5" w:rsidRDefault="00D67199" w:rsidP="00D67199">
      <w:pPr>
        <w:pStyle w:val="HTMLconformatoprevio"/>
        <w:spacing w:line="480" w:lineRule="auto"/>
        <w:jc w:val="both"/>
        <w:rPr>
          <w:rFonts w:ascii="Arial" w:hAnsi="Arial" w:cs="Arial"/>
          <w:sz w:val="24"/>
          <w:szCs w:val="24"/>
          <w:lang w:val="en-US"/>
        </w:rPr>
      </w:pPr>
      <w:r w:rsidRPr="006766E5">
        <w:rPr>
          <w:rFonts w:ascii="Arial" w:hAnsi="Arial" w:cs="Arial"/>
          <w:sz w:val="24"/>
          <w:szCs w:val="24"/>
          <w:lang w:val="en-US"/>
        </w:rPr>
        <w:t>Your identification has been saved in /home/</w:t>
      </w:r>
      <w:r w:rsidR="00537A20">
        <w:rPr>
          <w:rFonts w:ascii="Arial" w:hAnsi="Arial" w:cs="Arial"/>
          <w:sz w:val="24"/>
          <w:szCs w:val="24"/>
          <w:lang w:val="en-US"/>
        </w:rPr>
        <w:t>Hadoop</w:t>
      </w:r>
      <w:r w:rsidRPr="006766E5">
        <w:rPr>
          <w:rFonts w:ascii="Arial" w:hAnsi="Arial" w:cs="Arial"/>
          <w:sz w:val="24"/>
          <w:szCs w:val="24"/>
          <w:lang w:val="en-US"/>
        </w:rPr>
        <w:t>/.ssh/id_rsa.</w:t>
      </w:r>
    </w:p>
    <w:p w:rsidR="00D67199" w:rsidRPr="006766E5" w:rsidRDefault="00D67199" w:rsidP="00D67199">
      <w:pPr>
        <w:pStyle w:val="HTMLconformatoprevio"/>
        <w:spacing w:line="480" w:lineRule="auto"/>
        <w:jc w:val="both"/>
        <w:rPr>
          <w:rFonts w:ascii="Arial" w:hAnsi="Arial" w:cs="Arial"/>
          <w:sz w:val="24"/>
          <w:szCs w:val="24"/>
          <w:lang w:val="en-US"/>
        </w:rPr>
      </w:pPr>
      <w:r w:rsidRPr="006766E5">
        <w:rPr>
          <w:rFonts w:ascii="Arial" w:hAnsi="Arial" w:cs="Arial"/>
          <w:sz w:val="24"/>
          <w:szCs w:val="24"/>
          <w:lang w:val="en-US"/>
        </w:rPr>
        <w:t>Your public key has been saved in /home/</w:t>
      </w:r>
      <w:r w:rsidR="00537A20">
        <w:rPr>
          <w:rFonts w:ascii="Arial" w:hAnsi="Arial" w:cs="Arial"/>
          <w:sz w:val="24"/>
          <w:szCs w:val="24"/>
          <w:lang w:val="en-US"/>
        </w:rPr>
        <w:t>Hadoop</w:t>
      </w:r>
      <w:r w:rsidRPr="006766E5">
        <w:rPr>
          <w:rFonts w:ascii="Arial" w:hAnsi="Arial" w:cs="Arial"/>
          <w:sz w:val="24"/>
          <w:szCs w:val="24"/>
          <w:lang w:val="en-US"/>
        </w:rPr>
        <w:t>/.ssh/id_rsa.pub.</w:t>
      </w:r>
    </w:p>
    <w:p w:rsidR="00D67199" w:rsidRPr="006766E5" w:rsidRDefault="00D67199" w:rsidP="00D67199">
      <w:pPr>
        <w:pStyle w:val="HTMLconformatoprevio"/>
        <w:spacing w:line="480" w:lineRule="auto"/>
        <w:jc w:val="both"/>
        <w:rPr>
          <w:rFonts w:ascii="Arial" w:hAnsi="Arial" w:cs="Arial"/>
          <w:sz w:val="24"/>
          <w:szCs w:val="24"/>
          <w:lang w:val="en-US"/>
        </w:rPr>
      </w:pPr>
      <w:r w:rsidRPr="006766E5">
        <w:rPr>
          <w:rFonts w:ascii="Arial" w:hAnsi="Arial" w:cs="Arial"/>
          <w:sz w:val="24"/>
          <w:szCs w:val="24"/>
          <w:lang w:val="en-US"/>
        </w:rPr>
        <w:t>The key fingerprint is:</w:t>
      </w:r>
      <w:r>
        <w:rPr>
          <w:rFonts w:ascii="Arial" w:hAnsi="Arial" w:cs="Arial"/>
          <w:sz w:val="24"/>
          <w:szCs w:val="24"/>
          <w:lang w:val="en-US"/>
        </w:rPr>
        <w:t xml:space="preserve"> </w:t>
      </w:r>
      <w:r w:rsidRPr="006766E5">
        <w:rPr>
          <w:rFonts w:ascii="Arial" w:hAnsi="Arial" w:cs="Arial"/>
          <w:sz w:val="24"/>
          <w:szCs w:val="24"/>
          <w:lang w:val="en-US"/>
        </w:rPr>
        <w:t xml:space="preserve">9d:47:ab:d7:22:54:f0:f9:b9:3b:64:93:12:75:81:27 </w:t>
      </w:r>
      <w:r w:rsidR="00537A20">
        <w:rPr>
          <w:rFonts w:ascii="Arial" w:hAnsi="Arial" w:cs="Arial"/>
          <w:sz w:val="24"/>
          <w:szCs w:val="24"/>
          <w:lang w:val="en-US"/>
        </w:rPr>
        <w:t>Hadoop</w:t>
      </w:r>
      <w:r w:rsidRPr="006766E5">
        <w:rPr>
          <w:rFonts w:ascii="Arial" w:hAnsi="Arial" w:cs="Arial"/>
          <w:sz w:val="24"/>
          <w:szCs w:val="24"/>
          <w:lang w:val="en-US"/>
        </w:rPr>
        <w:t>@ubuntu</w:t>
      </w:r>
    </w:p>
    <w:p w:rsidR="00D67199" w:rsidRPr="006766E5" w:rsidRDefault="00537A20" w:rsidP="00D67199">
      <w:pPr>
        <w:pStyle w:val="HTMLconformatoprevio"/>
        <w:spacing w:line="480" w:lineRule="auto"/>
        <w:jc w:val="both"/>
        <w:rPr>
          <w:rFonts w:ascii="Arial" w:hAnsi="Arial" w:cs="Arial"/>
          <w:sz w:val="24"/>
          <w:szCs w:val="24"/>
        </w:rPr>
      </w:pPr>
      <w:r>
        <w:rPr>
          <w:rFonts w:ascii="Arial" w:hAnsi="Arial" w:cs="Arial"/>
          <w:sz w:val="24"/>
          <w:szCs w:val="24"/>
        </w:rPr>
        <w:t>Hadoop</w:t>
      </w:r>
      <w:r w:rsidR="00D67199" w:rsidRPr="006766E5">
        <w:rPr>
          <w:rFonts w:ascii="Arial" w:hAnsi="Arial" w:cs="Arial"/>
          <w:sz w:val="24"/>
          <w:szCs w:val="24"/>
        </w:rPr>
        <w:t>@ubuntu:~$</w:t>
      </w:r>
    </w:p>
    <w:p w:rsidR="00D67199" w:rsidRPr="006766E5"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Una vez generada la clave pública es necesario guardarla en el archivo de claves autorizadas para el usuario actual en cada una de las m</w:t>
      </w:r>
      <w:r w:rsidR="00F32F87">
        <w:rPr>
          <w:rFonts w:ascii="Arial" w:hAnsi="Arial" w:cs="Arial"/>
          <w:sz w:val="24"/>
          <w:szCs w:val="24"/>
        </w:rPr>
        <w:t>á</w:t>
      </w:r>
      <w:r w:rsidRPr="006766E5">
        <w:rPr>
          <w:rFonts w:ascii="Arial" w:hAnsi="Arial" w:cs="Arial"/>
          <w:sz w:val="24"/>
          <w:szCs w:val="24"/>
        </w:rPr>
        <w:t>quinas que forman parte del cl</w:t>
      </w:r>
      <w:r w:rsidR="00F32F87">
        <w:rPr>
          <w:rFonts w:ascii="Arial" w:hAnsi="Arial" w:cs="Arial"/>
          <w:sz w:val="24"/>
          <w:szCs w:val="24"/>
        </w:rPr>
        <w:t>ú</w:t>
      </w:r>
      <w:r w:rsidRPr="006766E5">
        <w:rPr>
          <w:rFonts w:ascii="Arial" w:hAnsi="Arial" w:cs="Arial"/>
          <w:sz w:val="24"/>
          <w:szCs w:val="24"/>
        </w:rPr>
        <w:t>ster:</w:t>
      </w:r>
    </w:p>
    <w:p w:rsidR="00D67199" w:rsidRDefault="00537A20" w:rsidP="00D67199">
      <w:pPr>
        <w:pStyle w:val="HTMLconformatoprevio"/>
        <w:spacing w:line="480" w:lineRule="auto"/>
        <w:rPr>
          <w:rFonts w:ascii="Arial" w:hAnsi="Arial" w:cs="Arial"/>
          <w:sz w:val="24"/>
          <w:szCs w:val="24"/>
          <w:lang w:val="en-US"/>
        </w:rPr>
      </w:pPr>
      <w:r>
        <w:rPr>
          <w:rFonts w:ascii="Arial" w:hAnsi="Arial" w:cs="Arial"/>
          <w:sz w:val="24"/>
          <w:szCs w:val="24"/>
          <w:lang w:val="en-US"/>
        </w:rPr>
        <w:t>Hadoop</w:t>
      </w:r>
      <w:r w:rsidR="00D67199" w:rsidRPr="006766E5">
        <w:rPr>
          <w:rFonts w:ascii="Arial" w:hAnsi="Arial" w:cs="Arial"/>
          <w:sz w:val="24"/>
          <w:szCs w:val="24"/>
          <w:lang w:val="en-US"/>
        </w:rPr>
        <w:t>@ubuntu:~$ cat $HOME/.ssh/id_rsa.pub &gt;&gt; $HOME/.ssh/authorized_keys</w:t>
      </w:r>
    </w:p>
    <w:p w:rsidR="00D67199" w:rsidRDefault="00D67199" w:rsidP="00D67199">
      <w:pPr>
        <w:pStyle w:val="HTMLconformatoprevio"/>
        <w:rPr>
          <w:rFonts w:ascii="Arial" w:hAnsi="Arial" w:cs="Arial"/>
          <w:sz w:val="24"/>
          <w:szCs w:val="24"/>
          <w:lang w:val="en-US"/>
        </w:rPr>
      </w:pPr>
    </w:p>
    <w:p w:rsidR="00C27C99" w:rsidRPr="006766E5" w:rsidRDefault="00C27C99" w:rsidP="00D67199">
      <w:pPr>
        <w:pStyle w:val="HTMLconformatoprevio"/>
        <w:rPr>
          <w:rFonts w:ascii="Arial" w:hAnsi="Arial" w:cs="Arial"/>
          <w:sz w:val="24"/>
          <w:szCs w:val="24"/>
          <w:lang w:val="en-US"/>
        </w:rPr>
      </w:pPr>
    </w:p>
    <w:p w:rsidR="00D67199" w:rsidRPr="006766E5" w:rsidRDefault="00D67199" w:rsidP="00D67199">
      <w:pPr>
        <w:pStyle w:val="HTMLconformatoprevio"/>
        <w:spacing w:line="480" w:lineRule="auto"/>
        <w:jc w:val="both"/>
        <w:rPr>
          <w:rFonts w:ascii="Arial" w:hAnsi="Arial" w:cs="Arial"/>
          <w:sz w:val="24"/>
          <w:szCs w:val="24"/>
        </w:rPr>
      </w:pPr>
      <w:r w:rsidRPr="006766E5">
        <w:rPr>
          <w:rFonts w:ascii="Arial" w:hAnsi="Arial" w:cs="Arial"/>
          <w:sz w:val="24"/>
          <w:szCs w:val="24"/>
        </w:rPr>
        <w:t>Finalmente, es necesario almacenar en  cada m</w:t>
      </w:r>
      <w:r w:rsidR="00F32F87">
        <w:rPr>
          <w:rFonts w:ascii="Arial" w:hAnsi="Arial" w:cs="Arial"/>
          <w:sz w:val="24"/>
          <w:szCs w:val="24"/>
        </w:rPr>
        <w:t>á</w:t>
      </w:r>
      <w:r w:rsidRPr="006766E5">
        <w:rPr>
          <w:rFonts w:ascii="Arial" w:hAnsi="Arial" w:cs="Arial"/>
          <w:sz w:val="24"/>
          <w:szCs w:val="24"/>
        </w:rPr>
        <w:t>quina la clave personal asociada a su instalación  de cada nodo del cl</w:t>
      </w:r>
      <w:r w:rsidR="00F32F87">
        <w:rPr>
          <w:rFonts w:ascii="Arial" w:hAnsi="Arial" w:cs="Arial"/>
          <w:sz w:val="24"/>
          <w:szCs w:val="24"/>
        </w:rPr>
        <w:t>ú</w:t>
      </w:r>
      <w:r w:rsidRPr="006766E5">
        <w:rPr>
          <w:rFonts w:ascii="Arial" w:hAnsi="Arial" w:cs="Arial"/>
          <w:sz w:val="24"/>
          <w:szCs w:val="24"/>
        </w:rPr>
        <w:t>ster. Esto se consigue accesando desde cada nodo hacia los demás nodos en el cluster:</w:t>
      </w:r>
    </w:p>
    <w:p w:rsidR="00D67199" w:rsidRPr="006766E5" w:rsidRDefault="00537A20" w:rsidP="00D67199">
      <w:pPr>
        <w:pStyle w:val="HTMLconformatoprevio"/>
        <w:spacing w:line="480" w:lineRule="auto"/>
        <w:rPr>
          <w:rFonts w:ascii="Arial" w:hAnsi="Arial" w:cs="Arial"/>
          <w:sz w:val="24"/>
          <w:szCs w:val="24"/>
          <w:lang w:val="en-US"/>
        </w:rPr>
      </w:pPr>
      <w:r>
        <w:rPr>
          <w:rFonts w:ascii="Arial" w:hAnsi="Arial" w:cs="Arial"/>
          <w:sz w:val="24"/>
          <w:szCs w:val="24"/>
          <w:lang w:val="en-US"/>
        </w:rPr>
        <w:t>Hadoop</w:t>
      </w:r>
      <w:r w:rsidR="00D67199" w:rsidRPr="006766E5">
        <w:rPr>
          <w:rFonts w:ascii="Arial" w:hAnsi="Arial" w:cs="Arial"/>
          <w:sz w:val="24"/>
          <w:szCs w:val="24"/>
          <w:lang w:val="en-US"/>
        </w:rPr>
        <w:t>@ubuntu:~$ ssh slave2</w:t>
      </w:r>
    </w:p>
    <w:p w:rsidR="00D67199" w:rsidRPr="006766E5" w:rsidRDefault="00D67199" w:rsidP="00D67199">
      <w:pPr>
        <w:pStyle w:val="HTMLconformatoprevio"/>
        <w:spacing w:line="480" w:lineRule="auto"/>
        <w:rPr>
          <w:rFonts w:ascii="Arial" w:hAnsi="Arial" w:cs="Arial"/>
          <w:sz w:val="24"/>
          <w:szCs w:val="24"/>
          <w:lang w:val="en-US"/>
        </w:rPr>
      </w:pPr>
      <w:r w:rsidRPr="006766E5">
        <w:rPr>
          <w:rFonts w:ascii="Arial" w:hAnsi="Arial" w:cs="Arial"/>
          <w:sz w:val="24"/>
          <w:szCs w:val="24"/>
          <w:lang w:val="en-US"/>
        </w:rPr>
        <w:t>The authenticity of host slave (192.168.46.233)' can't be established.</w:t>
      </w:r>
    </w:p>
    <w:p w:rsidR="00D67199" w:rsidRPr="006766E5" w:rsidRDefault="00D67199" w:rsidP="00D67199">
      <w:pPr>
        <w:pStyle w:val="HTMLconformatoprevio"/>
        <w:spacing w:line="480" w:lineRule="auto"/>
        <w:rPr>
          <w:rFonts w:ascii="Arial" w:hAnsi="Arial" w:cs="Arial"/>
          <w:sz w:val="24"/>
          <w:szCs w:val="24"/>
          <w:lang w:val="en-US"/>
        </w:rPr>
      </w:pPr>
      <w:r w:rsidRPr="006766E5">
        <w:rPr>
          <w:rFonts w:ascii="Arial" w:hAnsi="Arial" w:cs="Arial"/>
          <w:sz w:val="24"/>
          <w:szCs w:val="24"/>
          <w:lang w:val="en-US"/>
        </w:rPr>
        <w:t>RSA key fingerprint is 76:d7:61:86:ea:86:8f:31:89:9f:68:b0:75:88:52:72.</w:t>
      </w:r>
    </w:p>
    <w:p w:rsidR="00D67199" w:rsidRPr="006766E5" w:rsidRDefault="00D67199" w:rsidP="00D67199">
      <w:pPr>
        <w:pStyle w:val="HTMLconformatoprevio"/>
        <w:spacing w:line="480" w:lineRule="auto"/>
        <w:rPr>
          <w:rFonts w:ascii="Arial" w:hAnsi="Arial" w:cs="Arial"/>
          <w:sz w:val="24"/>
          <w:szCs w:val="24"/>
          <w:lang w:val="en-US"/>
        </w:rPr>
      </w:pPr>
      <w:r w:rsidRPr="006766E5">
        <w:rPr>
          <w:rFonts w:ascii="Arial" w:hAnsi="Arial" w:cs="Arial"/>
          <w:sz w:val="24"/>
          <w:szCs w:val="24"/>
          <w:lang w:val="en-US"/>
        </w:rPr>
        <w:t>Are you sure you want to continue connecting (yes/no)? yes</w:t>
      </w:r>
    </w:p>
    <w:p w:rsidR="00D67199" w:rsidRPr="006766E5" w:rsidRDefault="00D67199" w:rsidP="00D67199">
      <w:pPr>
        <w:pStyle w:val="HTMLconformatoprevio"/>
        <w:spacing w:line="480" w:lineRule="auto"/>
        <w:rPr>
          <w:rFonts w:ascii="Arial" w:hAnsi="Arial" w:cs="Arial"/>
          <w:sz w:val="24"/>
          <w:szCs w:val="24"/>
          <w:lang w:val="en-US"/>
        </w:rPr>
      </w:pPr>
      <w:r w:rsidRPr="006766E5">
        <w:rPr>
          <w:rFonts w:ascii="Arial" w:hAnsi="Arial" w:cs="Arial"/>
          <w:sz w:val="24"/>
          <w:szCs w:val="24"/>
          <w:lang w:val="en-US"/>
        </w:rPr>
        <w:t>Warning: Permanently added ' slave2' (RSA) to the list of known hosts.</w:t>
      </w:r>
    </w:p>
    <w:p w:rsidR="00D67199" w:rsidRPr="006766E5" w:rsidRDefault="00D67199" w:rsidP="00D67199">
      <w:pPr>
        <w:pStyle w:val="HTMLconformatoprevio"/>
        <w:spacing w:line="480" w:lineRule="auto"/>
        <w:rPr>
          <w:rFonts w:ascii="Arial" w:hAnsi="Arial" w:cs="Arial"/>
          <w:sz w:val="24"/>
          <w:szCs w:val="24"/>
        </w:rPr>
      </w:pPr>
      <w:r w:rsidRPr="006766E5">
        <w:rPr>
          <w:rFonts w:ascii="Arial" w:hAnsi="Arial" w:cs="Arial"/>
          <w:sz w:val="24"/>
          <w:szCs w:val="24"/>
        </w:rPr>
        <w:t>Ubuntu 7.04</w:t>
      </w:r>
    </w:p>
    <w:p w:rsidR="00D67199" w:rsidRPr="006766E5" w:rsidRDefault="00D67199" w:rsidP="00D67199">
      <w:pPr>
        <w:pStyle w:val="HTMLconformatoprevio"/>
        <w:spacing w:line="480" w:lineRule="auto"/>
        <w:rPr>
          <w:rFonts w:ascii="Arial" w:hAnsi="Arial" w:cs="Arial"/>
          <w:sz w:val="24"/>
          <w:szCs w:val="24"/>
        </w:rPr>
      </w:pPr>
      <w:r w:rsidRPr="006766E5">
        <w:rPr>
          <w:rFonts w:ascii="Arial" w:hAnsi="Arial" w:cs="Arial"/>
          <w:sz w:val="24"/>
          <w:szCs w:val="24"/>
        </w:rPr>
        <w:t xml:space="preserve">  ...</w:t>
      </w:r>
    </w:p>
    <w:p w:rsidR="00D67199" w:rsidRDefault="00537A20" w:rsidP="00D67199">
      <w:pPr>
        <w:pStyle w:val="HTMLconformatoprevio"/>
        <w:spacing w:line="480" w:lineRule="auto"/>
        <w:rPr>
          <w:rFonts w:ascii="Arial" w:hAnsi="Arial" w:cs="Arial"/>
          <w:sz w:val="24"/>
          <w:szCs w:val="24"/>
        </w:rPr>
      </w:pPr>
      <w:r>
        <w:rPr>
          <w:rFonts w:ascii="Arial" w:hAnsi="Arial" w:cs="Arial"/>
          <w:sz w:val="24"/>
          <w:szCs w:val="24"/>
        </w:rPr>
        <w:t>Hadoop</w:t>
      </w:r>
      <w:r w:rsidR="00D67199" w:rsidRPr="006766E5">
        <w:rPr>
          <w:rFonts w:ascii="Arial" w:hAnsi="Arial" w:cs="Arial"/>
          <w:sz w:val="24"/>
          <w:szCs w:val="24"/>
        </w:rPr>
        <w:t>@ubuntu:~$</w:t>
      </w:r>
    </w:p>
    <w:p w:rsidR="00D67199" w:rsidRPr="006766E5" w:rsidRDefault="00D67199" w:rsidP="00D67199">
      <w:pPr>
        <w:pStyle w:val="HTMLconformatoprevio"/>
        <w:rPr>
          <w:rFonts w:ascii="Arial" w:hAnsi="Arial" w:cs="Arial"/>
          <w:sz w:val="24"/>
          <w:szCs w:val="24"/>
        </w:rPr>
      </w:pPr>
    </w:p>
    <w:p w:rsidR="00D67199" w:rsidRPr="006766E5" w:rsidRDefault="00D67199" w:rsidP="00D67199">
      <w:pPr>
        <w:pStyle w:val="HTMLconformatoprevio"/>
        <w:spacing w:line="480" w:lineRule="auto"/>
        <w:jc w:val="both"/>
        <w:rPr>
          <w:rFonts w:ascii="Arial" w:hAnsi="Arial" w:cs="Arial"/>
          <w:sz w:val="24"/>
          <w:szCs w:val="24"/>
        </w:rPr>
      </w:pPr>
      <w:r w:rsidRPr="006766E5">
        <w:rPr>
          <w:rFonts w:ascii="Arial" w:hAnsi="Arial" w:cs="Arial"/>
          <w:sz w:val="24"/>
          <w:szCs w:val="24"/>
        </w:rPr>
        <w:t xml:space="preserve">Se utilizo como guías para el proceso de instalación y configuración de </w:t>
      </w:r>
      <w:r w:rsidR="00537A20">
        <w:rPr>
          <w:rFonts w:ascii="Arial" w:hAnsi="Arial" w:cs="Arial"/>
          <w:sz w:val="24"/>
          <w:szCs w:val="24"/>
        </w:rPr>
        <w:t>Hadoop</w:t>
      </w:r>
      <w:r w:rsidRPr="006766E5">
        <w:rPr>
          <w:rFonts w:ascii="Arial" w:hAnsi="Arial" w:cs="Arial"/>
          <w:sz w:val="24"/>
          <w:szCs w:val="24"/>
        </w:rPr>
        <w:t xml:space="preserve"> los siguientes manuales:</w:t>
      </w:r>
    </w:p>
    <w:p w:rsidR="00D67199" w:rsidRPr="00F32F87" w:rsidRDefault="00D67199" w:rsidP="00875567">
      <w:pPr>
        <w:pStyle w:val="HTMLconformatoprevio"/>
        <w:numPr>
          <w:ilvl w:val="0"/>
          <w:numId w:val="23"/>
        </w:numPr>
        <w:tabs>
          <w:tab w:val="clear" w:pos="720"/>
          <w:tab w:val="num" w:pos="440"/>
        </w:tabs>
        <w:spacing w:line="480" w:lineRule="auto"/>
        <w:ind w:left="440" w:hanging="440"/>
        <w:jc w:val="both"/>
        <w:rPr>
          <w:rFonts w:ascii="Arial" w:hAnsi="Arial" w:cs="Arial"/>
          <w:sz w:val="24"/>
          <w:szCs w:val="24"/>
        </w:rPr>
      </w:pPr>
      <w:hyperlink r:id="rId47" w:history="1">
        <w:r w:rsidRPr="00F32F87">
          <w:rPr>
            <w:rStyle w:val="Hipervnculo"/>
            <w:rFonts w:ascii="Arial" w:hAnsi="Arial" w:cs="Arial"/>
            <w:color w:val="auto"/>
            <w:sz w:val="24"/>
            <w:szCs w:val="24"/>
          </w:rPr>
          <w:t>http://wiki.apache.org/</w:t>
        </w:r>
        <w:r w:rsidR="00537A20">
          <w:rPr>
            <w:rStyle w:val="Hipervnculo"/>
            <w:rFonts w:ascii="Arial" w:hAnsi="Arial" w:cs="Arial"/>
            <w:color w:val="auto"/>
            <w:sz w:val="24"/>
            <w:szCs w:val="24"/>
          </w:rPr>
          <w:t>Hadoop</w:t>
        </w:r>
        <w:r w:rsidRPr="00F32F87">
          <w:rPr>
            <w:rStyle w:val="Hipervnculo"/>
            <w:rFonts w:ascii="Arial" w:hAnsi="Arial" w:cs="Arial"/>
            <w:color w:val="auto"/>
            <w:sz w:val="24"/>
            <w:szCs w:val="24"/>
          </w:rPr>
          <w:t>/Running_</w:t>
        </w:r>
        <w:r w:rsidR="00537A20">
          <w:rPr>
            <w:rStyle w:val="Hipervnculo"/>
            <w:rFonts w:ascii="Arial" w:hAnsi="Arial" w:cs="Arial"/>
            <w:color w:val="auto"/>
            <w:sz w:val="24"/>
            <w:szCs w:val="24"/>
          </w:rPr>
          <w:t>Hadoop</w:t>
        </w:r>
        <w:r w:rsidRPr="00F32F87">
          <w:rPr>
            <w:rStyle w:val="Hipervnculo"/>
            <w:rFonts w:ascii="Arial" w:hAnsi="Arial" w:cs="Arial"/>
            <w:color w:val="auto"/>
            <w:sz w:val="24"/>
            <w:szCs w:val="24"/>
          </w:rPr>
          <w:t>_On_Ubuntu_Linux_%28Single-Node_Cluster%29</w:t>
        </w:r>
      </w:hyperlink>
    </w:p>
    <w:p w:rsidR="00D67199" w:rsidRPr="00F32F87" w:rsidRDefault="00D67199" w:rsidP="00875567">
      <w:pPr>
        <w:pStyle w:val="HTMLconformatoprevio"/>
        <w:numPr>
          <w:ilvl w:val="0"/>
          <w:numId w:val="23"/>
        </w:numPr>
        <w:tabs>
          <w:tab w:val="clear" w:pos="720"/>
          <w:tab w:val="num" w:pos="440"/>
        </w:tabs>
        <w:spacing w:line="480" w:lineRule="auto"/>
        <w:ind w:left="440" w:hanging="440"/>
        <w:jc w:val="both"/>
        <w:rPr>
          <w:rFonts w:ascii="Arial" w:hAnsi="Arial" w:cs="Arial"/>
          <w:sz w:val="24"/>
          <w:szCs w:val="24"/>
        </w:rPr>
      </w:pPr>
      <w:hyperlink r:id="rId48" w:history="1">
        <w:r w:rsidRPr="00F32F87">
          <w:rPr>
            <w:rStyle w:val="Hipervnculo"/>
            <w:rFonts w:ascii="Arial" w:hAnsi="Arial" w:cs="Arial"/>
            <w:color w:val="auto"/>
            <w:sz w:val="24"/>
            <w:szCs w:val="24"/>
          </w:rPr>
          <w:t>http://www.michael-noll.com/wiki/Running_</w:t>
        </w:r>
        <w:r w:rsidR="00537A20">
          <w:rPr>
            <w:rStyle w:val="Hipervnculo"/>
            <w:rFonts w:ascii="Arial" w:hAnsi="Arial" w:cs="Arial"/>
            <w:color w:val="auto"/>
            <w:sz w:val="24"/>
            <w:szCs w:val="24"/>
          </w:rPr>
          <w:t>Hadoop</w:t>
        </w:r>
        <w:r w:rsidRPr="00F32F87">
          <w:rPr>
            <w:rStyle w:val="Hipervnculo"/>
            <w:rFonts w:ascii="Arial" w:hAnsi="Arial" w:cs="Arial"/>
            <w:color w:val="auto"/>
            <w:sz w:val="24"/>
            <w:szCs w:val="24"/>
          </w:rPr>
          <w:t>_On_Ubuntu_Linux_%28Multi-Node_Cluster%29</w:t>
        </w:r>
      </w:hyperlink>
    </w:p>
    <w:p w:rsidR="00D67199" w:rsidRPr="00F66473" w:rsidRDefault="00D67199" w:rsidP="00D67199">
      <w:pPr>
        <w:pStyle w:val="Prrafodelista"/>
        <w:spacing w:after="0"/>
        <w:ind w:left="0"/>
        <w:jc w:val="both"/>
        <w:rPr>
          <w:rFonts w:ascii="Arial" w:hAnsi="Arial" w:cs="Arial"/>
          <w:sz w:val="24"/>
          <w:szCs w:val="24"/>
        </w:rPr>
      </w:pPr>
    </w:p>
    <w:p w:rsidR="00D67199" w:rsidRPr="00F66473"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b/>
          <w:sz w:val="24"/>
          <w:szCs w:val="24"/>
        </w:rPr>
      </w:pPr>
      <w:r w:rsidRPr="006766E5">
        <w:rPr>
          <w:rFonts w:ascii="Arial" w:hAnsi="Arial" w:cs="Arial"/>
          <w:b/>
          <w:sz w:val="24"/>
          <w:szCs w:val="24"/>
        </w:rPr>
        <w:t>Instalación y configuración de Nutch</w:t>
      </w:r>
      <w:r>
        <w:rPr>
          <w:rFonts w:ascii="Arial" w:hAnsi="Arial" w:cs="Arial"/>
          <w:b/>
          <w:sz w:val="24"/>
          <w:szCs w:val="24"/>
        </w:rPr>
        <w:t>.</w:t>
      </w:r>
    </w:p>
    <w:p w:rsidR="00D67199" w:rsidRPr="00F66473" w:rsidRDefault="00D67199" w:rsidP="00D67199">
      <w:pPr>
        <w:pStyle w:val="Prrafodelista"/>
        <w:spacing w:after="0"/>
        <w:ind w:left="0"/>
        <w:jc w:val="both"/>
        <w:rPr>
          <w:rFonts w:ascii="Arial" w:hAnsi="Arial" w:cs="Arial"/>
          <w:sz w:val="24"/>
          <w:szCs w:val="24"/>
        </w:rPr>
      </w:pPr>
    </w:p>
    <w:p w:rsidR="00D67199" w:rsidRPr="00F66473" w:rsidRDefault="00D67199" w:rsidP="00D67199">
      <w:pPr>
        <w:pStyle w:val="Prrafodelista"/>
        <w:spacing w:after="0"/>
        <w:ind w:left="0"/>
        <w:jc w:val="both"/>
        <w:rPr>
          <w:rFonts w:ascii="Arial" w:hAnsi="Arial" w:cs="Arial"/>
          <w:sz w:val="24"/>
          <w:szCs w:val="24"/>
        </w:rPr>
      </w:pPr>
    </w:p>
    <w:p w:rsidR="00D67199" w:rsidRPr="006766E5" w:rsidRDefault="00D67199" w:rsidP="00D67199">
      <w:pPr>
        <w:spacing w:after="0" w:line="480" w:lineRule="auto"/>
        <w:jc w:val="both"/>
        <w:rPr>
          <w:rFonts w:ascii="Arial" w:hAnsi="Arial" w:cs="Arial"/>
          <w:color w:val="000000"/>
          <w:sz w:val="24"/>
          <w:szCs w:val="24"/>
        </w:rPr>
      </w:pPr>
      <w:r w:rsidRPr="006766E5">
        <w:rPr>
          <w:rFonts w:ascii="Arial" w:hAnsi="Arial" w:cs="Arial"/>
          <w:sz w:val="24"/>
          <w:szCs w:val="24"/>
        </w:rPr>
        <w:t xml:space="preserve">Como habíamos mencionado anteriormente, hemos utilizado el paquete </w:t>
      </w:r>
      <w:r w:rsidRPr="006766E5">
        <w:rPr>
          <w:rFonts w:ascii="Arial" w:eastAsia="Times New Roman" w:hAnsi="Arial" w:cs="Arial"/>
          <w:sz w:val="24"/>
          <w:szCs w:val="24"/>
          <w:lang w:eastAsia="es-ES"/>
        </w:rPr>
        <w:t xml:space="preserve">nutch-0.9.0 </w:t>
      </w:r>
      <w:r w:rsidRPr="006766E5">
        <w:rPr>
          <w:rFonts w:ascii="Arial" w:hAnsi="Arial" w:cs="Arial"/>
          <w:sz w:val="24"/>
          <w:szCs w:val="24"/>
        </w:rPr>
        <w:t xml:space="preserve">que puede ser descargado desde </w:t>
      </w:r>
      <w:hyperlink r:id="rId49" w:history="1">
        <w:r w:rsidRPr="006766E5">
          <w:rPr>
            <w:rStyle w:val="Hipervnculo"/>
            <w:rFonts w:ascii="Arial" w:hAnsi="Arial" w:cs="Arial"/>
            <w:sz w:val="24"/>
            <w:szCs w:val="24"/>
          </w:rPr>
          <w:t>aquí</w:t>
        </w:r>
      </w:hyperlink>
      <w:r w:rsidRPr="006766E5">
        <w:rPr>
          <w:rFonts w:ascii="Arial" w:hAnsi="Arial" w:cs="Arial"/>
          <w:color w:val="000000"/>
          <w:sz w:val="24"/>
          <w:szCs w:val="24"/>
        </w:rPr>
        <w:t>.</w:t>
      </w:r>
    </w:p>
    <w:p w:rsidR="00D67199" w:rsidRPr="006766E5" w:rsidRDefault="00D67199" w:rsidP="00D67199">
      <w:pPr>
        <w:spacing w:after="0" w:line="480" w:lineRule="auto"/>
        <w:jc w:val="both"/>
        <w:rPr>
          <w:rFonts w:ascii="Arial" w:hAnsi="Arial" w:cs="Arial"/>
          <w:color w:val="000000"/>
          <w:sz w:val="24"/>
          <w:szCs w:val="24"/>
        </w:rPr>
      </w:pPr>
      <w:r w:rsidRPr="006766E5">
        <w:rPr>
          <w:rFonts w:ascii="Arial" w:hAnsi="Arial" w:cs="Arial"/>
          <w:color w:val="000000"/>
          <w:sz w:val="24"/>
          <w:szCs w:val="24"/>
        </w:rPr>
        <w:t>El paquete fue descargado y descomprimido en el directorio /Nutch/search:</w:t>
      </w:r>
    </w:p>
    <w:p w:rsidR="00D67199" w:rsidRPr="001D6CB6" w:rsidRDefault="00D67199" w:rsidP="00D67199">
      <w:pPr>
        <w:spacing w:after="0" w:line="480" w:lineRule="auto"/>
        <w:jc w:val="both"/>
        <w:rPr>
          <w:rFonts w:ascii="Arial" w:hAnsi="Arial" w:cs="Arial"/>
          <w:color w:val="000000"/>
          <w:sz w:val="24"/>
          <w:szCs w:val="24"/>
          <w:lang w:val="en-US"/>
        </w:rPr>
      </w:pPr>
      <w:r w:rsidRPr="001D6CB6">
        <w:rPr>
          <w:rFonts w:ascii="Arial" w:hAnsi="Arial" w:cs="Arial"/>
          <w:color w:val="000000"/>
          <w:sz w:val="24"/>
          <w:szCs w:val="24"/>
          <w:lang w:val="en-US"/>
        </w:rPr>
        <w:t>tar -xzf  nutch-0.9.0.targ.gz</w:t>
      </w:r>
    </w:p>
    <w:p w:rsidR="00D67199" w:rsidRPr="001D6CB6" w:rsidRDefault="00D67199" w:rsidP="00D67199">
      <w:pPr>
        <w:spacing w:after="0" w:line="480" w:lineRule="auto"/>
        <w:jc w:val="both"/>
        <w:rPr>
          <w:rFonts w:ascii="Arial" w:hAnsi="Arial" w:cs="Arial"/>
          <w:color w:val="000000"/>
          <w:sz w:val="24"/>
          <w:szCs w:val="24"/>
          <w:lang w:val="en-US"/>
        </w:rPr>
      </w:pPr>
      <w:r w:rsidRPr="001D6CB6">
        <w:rPr>
          <w:rFonts w:ascii="Arial" w:hAnsi="Arial" w:cs="Arial"/>
          <w:color w:val="000000"/>
          <w:sz w:val="24"/>
          <w:szCs w:val="24"/>
          <w:lang w:val="en-US"/>
        </w:rPr>
        <w:t>cp nutch-0.9.0/* /Nutch/search/</w:t>
      </w:r>
    </w:p>
    <w:p w:rsidR="00D67199" w:rsidRPr="001D6CB6" w:rsidRDefault="00D67199" w:rsidP="00D67199">
      <w:pPr>
        <w:spacing w:after="0"/>
        <w:jc w:val="both"/>
        <w:rPr>
          <w:rFonts w:ascii="Arial" w:hAnsi="Arial" w:cs="Arial"/>
          <w:color w:val="000000"/>
          <w:sz w:val="24"/>
          <w:szCs w:val="24"/>
          <w:lang w:val="en-US"/>
        </w:rPr>
      </w:pPr>
    </w:p>
    <w:p w:rsidR="00D67199" w:rsidRPr="001D6CB6" w:rsidRDefault="00D67199" w:rsidP="00D67199">
      <w:pPr>
        <w:spacing w:after="0"/>
        <w:jc w:val="both"/>
        <w:rPr>
          <w:rFonts w:ascii="Arial" w:hAnsi="Arial" w:cs="Arial"/>
          <w:color w:val="000000"/>
          <w:sz w:val="24"/>
          <w:szCs w:val="24"/>
          <w:lang w:val="en-US"/>
        </w:rPr>
      </w:pPr>
    </w:p>
    <w:p w:rsidR="00D67199" w:rsidRDefault="00D67199" w:rsidP="00D67199">
      <w:pPr>
        <w:spacing w:after="0"/>
        <w:jc w:val="both"/>
        <w:rPr>
          <w:rFonts w:ascii="Arial" w:hAnsi="Arial" w:cs="Arial"/>
          <w:b/>
          <w:color w:val="000000"/>
          <w:sz w:val="24"/>
          <w:szCs w:val="24"/>
        </w:rPr>
      </w:pPr>
      <w:r w:rsidRPr="00D36D5F">
        <w:rPr>
          <w:rFonts w:ascii="Arial" w:hAnsi="Arial" w:cs="Arial"/>
          <w:b/>
          <w:color w:val="000000"/>
          <w:sz w:val="24"/>
          <w:szCs w:val="24"/>
        </w:rPr>
        <w:t>Archivos de configuraciones</w:t>
      </w:r>
      <w:r>
        <w:rPr>
          <w:rFonts w:ascii="Arial" w:hAnsi="Arial" w:cs="Arial"/>
          <w:b/>
          <w:color w:val="000000"/>
          <w:sz w:val="24"/>
          <w:szCs w:val="24"/>
        </w:rPr>
        <w:t>.</w:t>
      </w:r>
    </w:p>
    <w:p w:rsidR="00D67199" w:rsidRPr="00F66473" w:rsidRDefault="00D67199" w:rsidP="00D67199">
      <w:pPr>
        <w:spacing w:after="0"/>
        <w:jc w:val="both"/>
        <w:rPr>
          <w:rFonts w:ascii="Arial" w:hAnsi="Arial" w:cs="Arial"/>
          <w:color w:val="000000"/>
          <w:sz w:val="24"/>
          <w:szCs w:val="24"/>
        </w:rPr>
      </w:pPr>
    </w:p>
    <w:p w:rsidR="00D67199" w:rsidRPr="00F66473" w:rsidRDefault="00D67199" w:rsidP="00D67199">
      <w:pPr>
        <w:spacing w:after="0"/>
        <w:jc w:val="both"/>
        <w:rPr>
          <w:rFonts w:ascii="Arial" w:hAnsi="Arial" w:cs="Arial"/>
          <w:color w:val="000000"/>
          <w:sz w:val="24"/>
          <w:szCs w:val="24"/>
        </w:rPr>
      </w:pPr>
    </w:p>
    <w:p w:rsidR="00D67199" w:rsidRDefault="00537A20" w:rsidP="00D67199">
      <w:pPr>
        <w:spacing w:after="0"/>
        <w:jc w:val="both"/>
        <w:rPr>
          <w:rFonts w:ascii="Arial" w:hAnsi="Arial" w:cs="Arial"/>
          <w:b/>
          <w:color w:val="000000"/>
          <w:sz w:val="24"/>
          <w:szCs w:val="24"/>
        </w:rPr>
      </w:pPr>
      <w:r>
        <w:rPr>
          <w:rFonts w:ascii="Arial" w:hAnsi="Arial" w:cs="Arial"/>
          <w:b/>
          <w:color w:val="000000"/>
          <w:sz w:val="24"/>
          <w:szCs w:val="24"/>
        </w:rPr>
        <w:t>Hadoop</w:t>
      </w:r>
      <w:r w:rsidR="00D67199">
        <w:rPr>
          <w:rFonts w:ascii="Arial" w:hAnsi="Arial" w:cs="Arial"/>
          <w:b/>
          <w:color w:val="000000"/>
          <w:sz w:val="24"/>
          <w:szCs w:val="24"/>
        </w:rPr>
        <w:t>.env</w:t>
      </w:r>
    </w:p>
    <w:p w:rsidR="00D67199" w:rsidRPr="00F66473" w:rsidRDefault="00D67199" w:rsidP="00D67199">
      <w:pPr>
        <w:spacing w:after="0"/>
        <w:jc w:val="both"/>
        <w:rPr>
          <w:rFonts w:ascii="Arial" w:hAnsi="Arial" w:cs="Arial"/>
          <w:color w:val="000000"/>
          <w:sz w:val="24"/>
          <w:szCs w:val="24"/>
        </w:rPr>
      </w:pPr>
    </w:p>
    <w:p w:rsidR="00D67199" w:rsidRPr="00F66473" w:rsidRDefault="00D67199" w:rsidP="00D67199">
      <w:pPr>
        <w:spacing w:after="0"/>
        <w:jc w:val="both"/>
        <w:rPr>
          <w:rFonts w:ascii="Arial" w:hAnsi="Arial" w:cs="Arial"/>
          <w:color w:val="000000"/>
          <w:sz w:val="24"/>
          <w:szCs w:val="24"/>
        </w:rPr>
      </w:pPr>
    </w:p>
    <w:p w:rsidR="00D67199" w:rsidRPr="00D36D5F" w:rsidRDefault="00D67199" w:rsidP="00D67199">
      <w:pPr>
        <w:suppressAutoHyphens w:val="0"/>
        <w:autoSpaceDE w:val="0"/>
        <w:autoSpaceDN w:val="0"/>
        <w:adjustRightInd w:val="0"/>
        <w:spacing w:after="0" w:line="480" w:lineRule="auto"/>
        <w:jc w:val="both"/>
        <w:rPr>
          <w:rFonts w:ascii="Arial" w:hAnsi="Arial" w:cs="Arial"/>
          <w:sz w:val="24"/>
          <w:szCs w:val="24"/>
        </w:rPr>
      </w:pPr>
      <w:r w:rsidRPr="00D36D5F">
        <w:rPr>
          <w:rFonts w:ascii="Arial" w:hAnsi="Arial" w:cs="Arial"/>
          <w:sz w:val="24"/>
          <w:szCs w:val="24"/>
        </w:rPr>
        <w:t>El archivo se puede encontrar en la siguiente ruta /Nutch/search/conf/</w:t>
      </w:r>
      <w:r w:rsidR="00537A20">
        <w:rPr>
          <w:rFonts w:ascii="Arial" w:hAnsi="Arial" w:cs="Arial"/>
          <w:sz w:val="24"/>
          <w:szCs w:val="24"/>
        </w:rPr>
        <w:t>Hadoop</w:t>
      </w:r>
      <w:r w:rsidRPr="00D36D5F">
        <w:rPr>
          <w:rFonts w:ascii="Arial" w:hAnsi="Arial" w:cs="Arial"/>
          <w:sz w:val="24"/>
          <w:szCs w:val="24"/>
        </w:rPr>
        <w:t xml:space="preserve">-env.sh. En este archivo debemos definir las dos variables de entorno que necesita Nutch para funcionar, Java y </w:t>
      </w:r>
      <w:r w:rsidR="00537A20">
        <w:rPr>
          <w:rFonts w:ascii="Arial" w:hAnsi="Arial" w:cs="Arial"/>
          <w:sz w:val="24"/>
          <w:szCs w:val="24"/>
        </w:rPr>
        <w:t>Hadoop</w:t>
      </w:r>
      <w:r w:rsidRPr="00D36D5F">
        <w:rPr>
          <w:rFonts w:ascii="Arial" w:hAnsi="Arial" w:cs="Arial"/>
          <w:sz w:val="24"/>
          <w:szCs w:val="24"/>
        </w:rPr>
        <w:t>.</w:t>
      </w:r>
    </w:p>
    <w:p w:rsidR="00D67199" w:rsidRPr="00D36D5F" w:rsidRDefault="00D67199" w:rsidP="00D67199">
      <w:pPr>
        <w:suppressAutoHyphens w:val="0"/>
        <w:autoSpaceDE w:val="0"/>
        <w:autoSpaceDN w:val="0"/>
        <w:adjustRightInd w:val="0"/>
        <w:spacing w:after="0" w:line="480" w:lineRule="auto"/>
        <w:jc w:val="both"/>
        <w:rPr>
          <w:rFonts w:ascii="Arial" w:hAnsi="Arial" w:cs="Arial"/>
          <w:sz w:val="24"/>
          <w:szCs w:val="24"/>
        </w:rPr>
      </w:pPr>
    </w:p>
    <w:p w:rsidR="00D67199" w:rsidRPr="00D67199" w:rsidRDefault="00D67199" w:rsidP="00D67199">
      <w:pPr>
        <w:suppressAutoHyphens w:val="0"/>
        <w:autoSpaceDE w:val="0"/>
        <w:autoSpaceDN w:val="0"/>
        <w:adjustRightInd w:val="0"/>
        <w:spacing w:after="0" w:line="480" w:lineRule="auto"/>
        <w:jc w:val="both"/>
        <w:rPr>
          <w:rFonts w:ascii="Arial" w:hAnsi="Arial" w:cs="Arial"/>
          <w:sz w:val="24"/>
          <w:szCs w:val="24"/>
          <w:lang w:val="en-US"/>
        </w:rPr>
      </w:pPr>
      <w:r w:rsidRPr="00D67199">
        <w:rPr>
          <w:rFonts w:ascii="Arial" w:hAnsi="Arial" w:cs="Arial"/>
          <w:sz w:val="24"/>
          <w:szCs w:val="24"/>
          <w:lang w:val="en-US"/>
        </w:rPr>
        <w:t># The java implementation to use.  Required.</w:t>
      </w:r>
    </w:p>
    <w:p w:rsidR="00D67199" w:rsidRPr="006766E5" w:rsidRDefault="00D67199" w:rsidP="00D67199">
      <w:pPr>
        <w:suppressAutoHyphens w:val="0"/>
        <w:autoSpaceDE w:val="0"/>
        <w:autoSpaceDN w:val="0"/>
        <w:adjustRightInd w:val="0"/>
        <w:spacing w:after="0" w:line="480" w:lineRule="auto"/>
        <w:rPr>
          <w:rFonts w:ascii="Arial" w:hAnsi="Arial" w:cs="Arial"/>
          <w:sz w:val="24"/>
          <w:szCs w:val="24"/>
          <w:lang w:val="en-US"/>
        </w:rPr>
      </w:pPr>
      <w:r w:rsidRPr="006766E5">
        <w:rPr>
          <w:rFonts w:ascii="Arial" w:hAnsi="Arial" w:cs="Arial"/>
          <w:sz w:val="24"/>
          <w:szCs w:val="24"/>
          <w:lang w:val="en-US"/>
        </w:rPr>
        <w:t>export JAVA_HOME=/usr/lib/jvm/java1.</w:t>
      </w:r>
      <w:r>
        <w:rPr>
          <w:rFonts w:ascii="Arial" w:hAnsi="Arial" w:cs="Arial"/>
          <w:sz w:val="24"/>
          <w:szCs w:val="24"/>
          <w:lang w:val="en-US"/>
        </w:rPr>
        <w:t>6</w:t>
      </w:r>
      <w:r w:rsidRPr="006766E5">
        <w:rPr>
          <w:rFonts w:ascii="Arial" w:hAnsi="Arial" w:cs="Arial"/>
          <w:sz w:val="24"/>
          <w:szCs w:val="24"/>
          <w:lang w:val="en-US"/>
        </w:rPr>
        <w:t>.0sun1.5.0.08</w:t>
      </w:r>
    </w:p>
    <w:p w:rsidR="00D67199" w:rsidRPr="001956F6" w:rsidRDefault="00D67199" w:rsidP="00D67199">
      <w:pPr>
        <w:suppressAutoHyphens w:val="0"/>
        <w:autoSpaceDE w:val="0"/>
        <w:autoSpaceDN w:val="0"/>
        <w:adjustRightInd w:val="0"/>
        <w:spacing w:after="0" w:line="480" w:lineRule="auto"/>
        <w:jc w:val="both"/>
        <w:rPr>
          <w:rFonts w:ascii="Arial" w:hAnsi="Arial" w:cs="Arial"/>
          <w:sz w:val="24"/>
          <w:szCs w:val="24"/>
          <w:lang w:val="en-US"/>
        </w:rPr>
      </w:pPr>
      <w:r w:rsidRPr="001956F6">
        <w:rPr>
          <w:rFonts w:ascii="Arial" w:hAnsi="Arial" w:cs="Arial"/>
          <w:sz w:val="24"/>
          <w:szCs w:val="24"/>
          <w:lang w:val="en-US"/>
        </w:rPr>
        <w:t xml:space="preserve">export </w:t>
      </w:r>
      <w:r w:rsidR="00537A20">
        <w:rPr>
          <w:rFonts w:ascii="Arial" w:hAnsi="Arial" w:cs="Arial"/>
          <w:sz w:val="24"/>
          <w:szCs w:val="24"/>
          <w:lang w:val="en-US"/>
        </w:rPr>
        <w:t>HADOOP</w:t>
      </w:r>
      <w:r w:rsidRPr="001956F6">
        <w:rPr>
          <w:rFonts w:ascii="Arial" w:hAnsi="Arial" w:cs="Arial"/>
          <w:sz w:val="24"/>
          <w:szCs w:val="24"/>
          <w:lang w:val="en-US"/>
        </w:rPr>
        <w:t>_HOME=/Nutch/</w:t>
      </w:r>
      <w:r>
        <w:rPr>
          <w:rFonts w:ascii="Arial" w:hAnsi="Arial" w:cs="Arial"/>
          <w:sz w:val="24"/>
          <w:szCs w:val="24"/>
          <w:lang w:val="en-US"/>
        </w:rPr>
        <w:t>filesystem</w:t>
      </w:r>
      <w:r w:rsidRPr="001956F6">
        <w:rPr>
          <w:rFonts w:ascii="Arial" w:hAnsi="Arial" w:cs="Arial"/>
          <w:sz w:val="24"/>
          <w:szCs w:val="24"/>
          <w:lang w:val="en-US"/>
        </w:rPr>
        <w:t>/</w:t>
      </w:r>
    </w:p>
    <w:p w:rsidR="00D67199" w:rsidRDefault="00D67199" w:rsidP="00D67199">
      <w:pPr>
        <w:spacing w:after="0" w:line="480" w:lineRule="auto"/>
        <w:jc w:val="both"/>
        <w:rPr>
          <w:rFonts w:ascii="Arial" w:hAnsi="Arial" w:cs="Arial"/>
          <w:sz w:val="24"/>
          <w:szCs w:val="24"/>
          <w:lang w:val="en-US"/>
        </w:rPr>
      </w:pPr>
    </w:p>
    <w:p w:rsidR="00D67199" w:rsidRPr="001956F6" w:rsidRDefault="00D67199" w:rsidP="00D67199">
      <w:pPr>
        <w:spacing w:after="0" w:line="480" w:lineRule="auto"/>
        <w:jc w:val="both"/>
        <w:rPr>
          <w:rFonts w:ascii="Arial" w:hAnsi="Arial" w:cs="Arial"/>
          <w:sz w:val="24"/>
          <w:szCs w:val="24"/>
          <w:lang w:val="en-US"/>
        </w:rPr>
      </w:pPr>
    </w:p>
    <w:p w:rsidR="00D67199" w:rsidRPr="00D67199" w:rsidRDefault="00D67199" w:rsidP="00D67199">
      <w:pPr>
        <w:spacing w:after="0"/>
        <w:jc w:val="both"/>
        <w:rPr>
          <w:rFonts w:ascii="Arial" w:hAnsi="Arial" w:cs="Arial"/>
          <w:b/>
          <w:color w:val="000000"/>
          <w:sz w:val="24"/>
          <w:szCs w:val="24"/>
          <w:lang w:val="en-US"/>
        </w:rPr>
      </w:pPr>
      <w:r w:rsidRPr="00D67199">
        <w:rPr>
          <w:rFonts w:ascii="Arial" w:hAnsi="Arial" w:cs="Arial"/>
          <w:b/>
          <w:color w:val="000000"/>
          <w:sz w:val="24"/>
          <w:szCs w:val="24"/>
          <w:lang w:val="en-US"/>
        </w:rPr>
        <w:t>craw-urlfilter.txt</w:t>
      </w:r>
    </w:p>
    <w:p w:rsidR="00D67199" w:rsidRPr="00F66473" w:rsidRDefault="00D67199" w:rsidP="00D67199">
      <w:pPr>
        <w:spacing w:after="0"/>
        <w:jc w:val="both"/>
        <w:rPr>
          <w:rFonts w:ascii="Arial" w:hAnsi="Arial" w:cs="Arial"/>
          <w:color w:val="000000"/>
          <w:sz w:val="24"/>
          <w:szCs w:val="24"/>
          <w:lang w:val="en-US"/>
        </w:rPr>
      </w:pPr>
    </w:p>
    <w:p w:rsidR="00D67199" w:rsidRPr="00F66473" w:rsidRDefault="00D67199" w:rsidP="00D67199">
      <w:pPr>
        <w:spacing w:after="0"/>
        <w:jc w:val="both"/>
        <w:rPr>
          <w:rFonts w:ascii="Arial" w:hAnsi="Arial" w:cs="Arial"/>
          <w:color w:val="000000"/>
          <w:sz w:val="24"/>
          <w:szCs w:val="24"/>
          <w:lang w:val="en-US"/>
        </w:rPr>
      </w:pPr>
    </w:p>
    <w:p w:rsidR="00D67199" w:rsidRPr="006766E5" w:rsidRDefault="00D67199" w:rsidP="00D67199">
      <w:pPr>
        <w:spacing w:after="0" w:line="480" w:lineRule="auto"/>
        <w:jc w:val="both"/>
        <w:rPr>
          <w:rFonts w:ascii="Arial" w:hAnsi="Arial" w:cs="Arial"/>
          <w:color w:val="000000"/>
          <w:sz w:val="24"/>
          <w:szCs w:val="24"/>
          <w:lang w:val="en-US"/>
        </w:rPr>
      </w:pPr>
      <w:r w:rsidRPr="006766E5">
        <w:rPr>
          <w:rFonts w:ascii="Arial" w:hAnsi="Arial" w:cs="Arial"/>
          <w:color w:val="000000"/>
          <w:sz w:val="24"/>
          <w:szCs w:val="24"/>
          <w:lang w:val="en-US"/>
        </w:rPr>
        <w:t xml:space="preserve">Edite el </w:t>
      </w:r>
      <w:r w:rsidR="002813F1">
        <w:rPr>
          <w:rFonts w:ascii="Arial" w:hAnsi="Arial" w:cs="Arial"/>
          <w:color w:val="000000"/>
          <w:sz w:val="24"/>
          <w:szCs w:val="24"/>
          <w:lang w:val="en-US"/>
        </w:rPr>
        <w:t>archivo</w:t>
      </w:r>
      <w:r w:rsidRPr="006766E5">
        <w:rPr>
          <w:rFonts w:ascii="Arial" w:hAnsi="Arial" w:cs="Arial"/>
          <w:color w:val="000000"/>
          <w:sz w:val="24"/>
          <w:szCs w:val="24"/>
          <w:lang w:val="en-US"/>
        </w:rPr>
        <w:t xml:space="preserve"> /Nutch/search/conf/crawl-urlfilter.txt.</w:t>
      </w:r>
    </w:p>
    <w:p w:rsidR="00D67199" w:rsidRPr="006766E5" w:rsidRDefault="00D67199" w:rsidP="00D67199">
      <w:pPr>
        <w:spacing w:after="0" w:line="480" w:lineRule="auto"/>
        <w:jc w:val="both"/>
        <w:rPr>
          <w:rFonts w:ascii="Arial" w:hAnsi="Arial" w:cs="Arial"/>
          <w:color w:val="000000"/>
          <w:sz w:val="24"/>
          <w:szCs w:val="24"/>
        </w:rPr>
      </w:pPr>
      <w:r w:rsidRPr="00D67199">
        <w:rPr>
          <w:rFonts w:ascii="Arial" w:hAnsi="Arial" w:cs="Arial"/>
          <w:color w:val="000000"/>
          <w:sz w:val="24"/>
          <w:szCs w:val="24"/>
        </w:rPr>
        <w:t xml:space="preserve">En la línea de extensiones ignoradas, suprima las extensiones de los </w:t>
      </w:r>
      <w:r w:rsidR="002813F1">
        <w:rPr>
          <w:rFonts w:ascii="Arial" w:hAnsi="Arial" w:cs="Arial"/>
          <w:color w:val="000000"/>
          <w:sz w:val="24"/>
          <w:szCs w:val="24"/>
        </w:rPr>
        <w:t>archivo</w:t>
      </w:r>
      <w:r w:rsidR="002813F1" w:rsidRPr="00D67199">
        <w:rPr>
          <w:rFonts w:ascii="Arial" w:hAnsi="Arial" w:cs="Arial"/>
          <w:color w:val="000000"/>
          <w:sz w:val="24"/>
          <w:szCs w:val="24"/>
        </w:rPr>
        <w:t>s</w:t>
      </w:r>
      <w:r w:rsidRPr="00D67199">
        <w:rPr>
          <w:rFonts w:ascii="Arial" w:hAnsi="Arial" w:cs="Arial"/>
          <w:color w:val="000000"/>
          <w:sz w:val="24"/>
          <w:szCs w:val="24"/>
        </w:rPr>
        <w:t xml:space="preserve"> que desea indexar. </w:t>
      </w:r>
      <w:r w:rsidRPr="006766E5">
        <w:rPr>
          <w:rFonts w:ascii="Arial" w:hAnsi="Arial" w:cs="Arial"/>
          <w:color w:val="000000"/>
          <w:sz w:val="24"/>
          <w:szCs w:val="24"/>
        </w:rPr>
        <w:t xml:space="preserve">Las extensiones ejecutables ignoradas por defecto son Microsoft Powerpoint (ppt) y Excel (xls). Puede igualmente quitar los </w:t>
      </w:r>
      <w:r w:rsidR="002813F1">
        <w:rPr>
          <w:rFonts w:ascii="Arial" w:hAnsi="Arial" w:cs="Arial"/>
          <w:color w:val="000000"/>
          <w:sz w:val="24"/>
          <w:szCs w:val="24"/>
        </w:rPr>
        <w:t>archivo</w:t>
      </w:r>
      <w:r w:rsidR="002813F1" w:rsidRPr="00D67199">
        <w:rPr>
          <w:rFonts w:ascii="Arial" w:hAnsi="Arial" w:cs="Arial"/>
          <w:color w:val="000000"/>
          <w:sz w:val="24"/>
          <w:szCs w:val="24"/>
        </w:rPr>
        <w:t>s</w:t>
      </w:r>
      <w:r w:rsidRPr="006766E5">
        <w:rPr>
          <w:rFonts w:ascii="Arial" w:hAnsi="Arial" w:cs="Arial"/>
          <w:color w:val="000000"/>
          <w:sz w:val="24"/>
          <w:szCs w:val="24"/>
        </w:rPr>
        <w:t xml:space="preserve"> de imágen de tipo jpg, gif, de todos modos sus nombres serán indexados.</w:t>
      </w:r>
    </w:p>
    <w:p w:rsidR="00D67199" w:rsidRPr="00D67199" w:rsidRDefault="00D67199" w:rsidP="00D67199">
      <w:pPr>
        <w:spacing w:after="0" w:line="480" w:lineRule="auto"/>
        <w:jc w:val="both"/>
        <w:rPr>
          <w:rFonts w:ascii="Arial" w:hAnsi="Arial" w:cs="Arial"/>
          <w:i/>
          <w:color w:val="000000"/>
          <w:sz w:val="24"/>
          <w:szCs w:val="24"/>
        </w:rPr>
      </w:pPr>
    </w:p>
    <w:p w:rsidR="00D67199" w:rsidRPr="006766E5" w:rsidRDefault="00D67199" w:rsidP="00D67199">
      <w:pPr>
        <w:spacing w:after="0" w:line="480" w:lineRule="auto"/>
        <w:jc w:val="both"/>
        <w:rPr>
          <w:rFonts w:ascii="Arial" w:hAnsi="Arial" w:cs="Arial"/>
          <w:i/>
          <w:color w:val="000000"/>
          <w:sz w:val="24"/>
          <w:szCs w:val="24"/>
          <w:lang w:val="en-US"/>
        </w:rPr>
      </w:pPr>
      <w:r w:rsidRPr="006766E5">
        <w:rPr>
          <w:rFonts w:ascii="Arial" w:hAnsi="Arial" w:cs="Arial"/>
          <w:i/>
          <w:color w:val="000000"/>
          <w:sz w:val="24"/>
          <w:szCs w:val="24"/>
          <w:lang w:val="en-US"/>
        </w:rPr>
        <w:t># skip image and other suffixes we can't yet parse \.(</w:t>
      </w:r>
    </w:p>
    <w:p w:rsidR="00D67199" w:rsidRPr="006766E5" w:rsidRDefault="00D67199" w:rsidP="00D67199">
      <w:pPr>
        <w:spacing w:after="0" w:line="480" w:lineRule="auto"/>
        <w:jc w:val="both"/>
        <w:rPr>
          <w:rFonts w:ascii="Arial" w:hAnsi="Arial" w:cs="Arial"/>
          <w:i/>
          <w:color w:val="000000"/>
          <w:sz w:val="24"/>
          <w:szCs w:val="24"/>
          <w:lang w:val="en-US"/>
        </w:rPr>
      </w:pPr>
      <w:r w:rsidRPr="006766E5">
        <w:rPr>
          <w:rFonts w:ascii="Arial" w:hAnsi="Arial" w:cs="Arial"/>
          <w:i/>
          <w:color w:val="000000"/>
          <w:sz w:val="24"/>
          <w:szCs w:val="24"/>
          <w:lang w:val="en-US"/>
        </w:rPr>
        <w:t>gif|GIF|jpg|JPG|ico|ICO|css|sit|eps|wmf|zip|xls|</w:t>
      </w:r>
    </w:p>
    <w:p w:rsidR="00D67199" w:rsidRPr="006766E5" w:rsidRDefault="00D67199" w:rsidP="00D67199">
      <w:pPr>
        <w:spacing w:after="0" w:line="480" w:lineRule="auto"/>
        <w:jc w:val="both"/>
        <w:rPr>
          <w:rFonts w:ascii="Arial" w:hAnsi="Arial" w:cs="Arial"/>
          <w:i/>
          <w:color w:val="000000"/>
          <w:sz w:val="24"/>
          <w:szCs w:val="24"/>
          <w:lang w:val="en-US"/>
        </w:rPr>
      </w:pPr>
      <w:r w:rsidRPr="006766E5">
        <w:rPr>
          <w:rFonts w:ascii="Arial" w:hAnsi="Arial" w:cs="Arial"/>
          <w:i/>
          <w:color w:val="000000"/>
          <w:sz w:val="24"/>
          <w:szCs w:val="24"/>
          <w:lang w:val="en-US"/>
        </w:rPr>
        <w:t>ppt|mpg|gz|rpm|tgz|mov|MOV|exe|png)$</w:t>
      </w:r>
    </w:p>
    <w:p w:rsidR="00D67199" w:rsidRDefault="00D67199" w:rsidP="00D67199">
      <w:pPr>
        <w:spacing w:after="0"/>
        <w:jc w:val="both"/>
        <w:rPr>
          <w:rFonts w:ascii="Arial" w:hAnsi="Arial" w:cs="Arial"/>
          <w:i/>
          <w:color w:val="000000"/>
          <w:sz w:val="24"/>
          <w:szCs w:val="24"/>
          <w:lang w:val="en-US"/>
        </w:rPr>
      </w:pPr>
    </w:p>
    <w:p w:rsidR="00D67199" w:rsidRPr="006766E5" w:rsidRDefault="00D67199" w:rsidP="00D67199">
      <w:pPr>
        <w:spacing w:after="0"/>
        <w:jc w:val="both"/>
        <w:rPr>
          <w:rFonts w:ascii="Arial" w:hAnsi="Arial" w:cs="Arial"/>
          <w:i/>
          <w:color w:val="000000"/>
          <w:sz w:val="24"/>
          <w:szCs w:val="24"/>
          <w:lang w:val="en-US"/>
        </w:rPr>
      </w:pPr>
    </w:p>
    <w:p w:rsidR="00D67199" w:rsidRPr="006766E5" w:rsidRDefault="00D67199" w:rsidP="00D67199">
      <w:pPr>
        <w:spacing w:after="0" w:line="480" w:lineRule="auto"/>
        <w:jc w:val="both"/>
        <w:rPr>
          <w:rFonts w:ascii="Arial" w:hAnsi="Arial" w:cs="Arial"/>
          <w:color w:val="000000"/>
          <w:sz w:val="24"/>
          <w:szCs w:val="24"/>
        </w:rPr>
      </w:pPr>
      <w:r w:rsidRPr="006766E5">
        <w:rPr>
          <w:rFonts w:ascii="Arial" w:hAnsi="Arial" w:cs="Arial"/>
          <w:color w:val="000000"/>
          <w:sz w:val="24"/>
          <w:szCs w:val="24"/>
        </w:rPr>
        <w:t>En la línea # accept hosts in MY.DOMAIN.NAME, modifique y sustituya MYDOMAINNAME por su nombre de dominio. Para quitar la limitación al nombre de dominio, suprima el texto MYDOMAINNAME.</w:t>
      </w:r>
    </w:p>
    <w:p w:rsidR="00D67199" w:rsidRPr="006766E5" w:rsidRDefault="00D67199" w:rsidP="00D67199">
      <w:pPr>
        <w:spacing w:after="0" w:line="480" w:lineRule="auto"/>
        <w:jc w:val="both"/>
        <w:rPr>
          <w:rFonts w:ascii="Arial" w:hAnsi="Arial" w:cs="Arial"/>
          <w:color w:val="000000"/>
          <w:sz w:val="24"/>
          <w:szCs w:val="24"/>
        </w:rPr>
      </w:pPr>
    </w:p>
    <w:p w:rsidR="00D67199" w:rsidRPr="006766E5" w:rsidRDefault="00D67199" w:rsidP="00D67199">
      <w:pPr>
        <w:spacing w:after="0" w:line="480" w:lineRule="auto"/>
        <w:jc w:val="both"/>
        <w:rPr>
          <w:rFonts w:ascii="Arial" w:hAnsi="Arial" w:cs="Arial"/>
          <w:i/>
          <w:color w:val="000000"/>
          <w:sz w:val="24"/>
          <w:szCs w:val="24"/>
          <w:lang w:val="en-US"/>
        </w:rPr>
      </w:pPr>
      <w:r w:rsidRPr="006766E5">
        <w:rPr>
          <w:rFonts w:ascii="Arial" w:hAnsi="Arial" w:cs="Arial"/>
          <w:i/>
          <w:color w:val="000000"/>
          <w:sz w:val="24"/>
          <w:szCs w:val="24"/>
          <w:lang w:val="en-US"/>
        </w:rPr>
        <w:t># accept hosts in MY.DOMAIN.NAME</w:t>
      </w:r>
    </w:p>
    <w:p w:rsidR="00D67199" w:rsidRPr="00D67199" w:rsidRDefault="00D67199" w:rsidP="00D67199">
      <w:pPr>
        <w:spacing w:after="0" w:line="480" w:lineRule="auto"/>
        <w:jc w:val="both"/>
        <w:rPr>
          <w:rFonts w:ascii="Arial" w:hAnsi="Arial" w:cs="Arial"/>
          <w:i/>
          <w:color w:val="000000"/>
          <w:sz w:val="24"/>
          <w:szCs w:val="24"/>
        </w:rPr>
      </w:pPr>
      <w:r w:rsidRPr="00D67199">
        <w:rPr>
          <w:rFonts w:ascii="Arial" w:hAnsi="Arial" w:cs="Arial"/>
          <w:i/>
          <w:color w:val="000000"/>
          <w:sz w:val="24"/>
          <w:szCs w:val="24"/>
        </w:rPr>
        <w:t>+^http://([az09]*\.)*MYDOMAINAME/</w:t>
      </w:r>
    </w:p>
    <w:p w:rsidR="00D67199" w:rsidRPr="00D67199" w:rsidRDefault="00D67199" w:rsidP="00D67199">
      <w:pPr>
        <w:spacing w:after="0"/>
        <w:jc w:val="both"/>
        <w:rPr>
          <w:rFonts w:ascii="Arial" w:hAnsi="Arial" w:cs="Arial"/>
          <w:i/>
          <w:color w:val="000000"/>
          <w:sz w:val="24"/>
          <w:szCs w:val="24"/>
        </w:rPr>
      </w:pPr>
    </w:p>
    <w:p w:rsidR="00D67199" w:rsidRPr="00D67199" w:rsidRDefault="00D67199" w:rsidP="00D67199">
      <w:pPr>
        <w:spacing w:after="0"/>
        <w:jc w:val="both"/>
        <w:rPr>
          <w:rFonts w:ascii="Arial" w:hAnsi="Arial" w:cs="Arial"/>
          <w:i/>
          <w:color w:val="000000"/>
          <w:sz w:val="24"/>
          <w:szCs w:val="24"/>
        </w:rPr>
      </w:pPr>
    </w:p>
    <w:p w:rsidR="00D67199" w:rsidRPr="006766E5" w:rsidRDefault="00D67199" w:rsidP="00D67199">
      <w:pPr>
        <w:spacing w:after="0" w:line="480" w:lineRule="auto"/>
        <w:jc w:val="both"/>
        <w:rPr>
          <w:rFonts w:ascii="Arial" w:hAnsi="Arial" w:cs="Arial"/>
          <w:color w:val="000000"/>
          <w:sz w:val="24"/>
          <w:szCs w:val="24"/>
        </w:rPr>
      </w:pPr>
      <w:r w:rsidRPr="006766E5">
        <w:rPr>
          <w:rFonts w:ascii="Arial" w:hAnsi="Arial" w:cs="Arial"/>
          <w:color w:val="000000"/>
          <w:sz w:val="24"/>
          <w:szCs w:val="24"/>
        </w:rPr>
        <w:t>En este caso reemplazamos MYDOMAINAME por el  dominio espol.edu.ec, de este modo debería verse de la siguiente forma:</w:t>
      </w:r>
    </w:p>
    <w:p w:rsidR="00D67199" w:rsidRPr="006766E5" w:rsidRDefault="00D67199" w:rsidP="00D67199">
      <w:pPr>
        <w:spacing w:after="0" w:line="480" w:lineRule="auto"/>
        <w:jc w:val="both"/>
        <w:rPr>
          <w:rFonts w:ascii="Arial" w:hAnsi="Arial" w:cs="Arial"/>
          <w:color w:val="000000"/>
          <w:sz w:val="24"/>
          <w:szCs w:val="24"/>
        </w:rPr>
      </w:pPr>
    </w:p>
    <w:p w:rsidR="00D67199" w:rsidRPr="006766E5" w:rsidRDefault="00D67199" w:rsidP="00D67199">
      <w:pPr>
        <w:spacing w:after="0" w:line="480" w:lineRule="auto"/>
        <w:jc w:val="both"/>
        <w:rPr>
          <w:rFonts w:ascii="Arial" w:hAnsi="Arial" w:cs="Arial"/>
          <w:i/>
          <w:color w:val="000000"/>
          <w:sz w:val="24"/>
          <w:szCs w:val="24"/>
          <w:lang w:val="en-US"/>
        </w:rPr>
      </w:pPr>
      <w:r w:rsidRPr="006766E5">
        <w:rPr>
          <w:rFonts w:ascii="Arial" w:hAnsi="Arial" w:cs="Arial"/>
          <w:i/>
          <w:color w:val="000000"/>
          <w:sz w:val="24"/>
          <w:szCs w:val="24"/>
          <w:lang w:val="en-US"/>
        </w:rPr>
        <w:t># accept hosts in MY.DOMAIN.NAME</w:t>
      </w:r>
    </w:p>
    <w:p w:rsidR="00D67199" w:rsidRDefault="00D67199" w:rsidP="00D67199">
      <w:pPr>
        <w:spacing w:after="0" w:line="480" w:lineRule="auto"/>
        <w:jc w:val="both"/>
        <w:rPr>
          <w:rFonts w:ascii="Arial" w:hAnsi="Arial" w:cs="Arial"/>
          <w:i/>
          <w:color w:val="000000"/>
          <w:sz w:val="24"/>
          <w:szCs w:val="24"/>
          <w:lang w:val="en-US"/>
        </w:rPr>
      </w:pPr>
      <w:r w:rsidRPr="006766E5">
        <w:rPr>
          <w:rFonts w:ascii="Arial" w:hAnsi="Arial" w:cs="Arial"/>
          <w:i/>
          <w:color w:val="000000"/>
          <w:sz w:val="24"/>
          <w:szCs w:val="24"/>
          <w:lang w:val="en-US"/>
        </w:rPr>
        <w:t>+^http://([az09]*\.)*espol.edu.ec/</w:t>
      </w:r>
    </w:p>
    <w:p w:rsidR="00D67199" w:rsidRDefault="00D67199" w:rsidP="00D67199">
      <w:pPr>
        <w:spacing w:after="0"/>
        <w:jc w:val="both"/>
        <w:rPr>
          <w:rFonts w:ascii="Arial" w:hAnsi="Arial" w:cs="Arial"/>
          <w:i/>
          <w:color w:val="000000"/>
          <w:sz w:val="24"/>
          <w:szCs w:val="24"/>
          <w:lang w:val="en-US"/>
        </w:rPr>
      </w:pPr>
    </w:p>
    <w:p w:rsidR="00D67199" w:rsidRPr="006766E5" w:rsidRDefault="00D67199" w:rsidP="00D67199">
      <w:pPr>
        <w:spacing w:after="0"/>
        <w:jc w:val="both"/>
        <w:rPr>
          <w:rFonts w:ascii="Arial" w:hAnsi="Arial" w:cs="Arial"/>
          <w:i/>
          <w:color w:val="000000"/>
          <w:sz w:val="24"/>
          <w:szCs w:val="24"/>
          <w:lang w:val="en-US"/>
        </w:rPr>
      </w:pPr>
    </w:p>
    <w:p w:rsidR="00D67199" w:rsidRPr="006766E5" w:rsidRDefault="00D67199" w:rsidP="00D67199">
      <w:pPr>
        <w:spacing w:after="0" w:line="480" w:lineRule="auto"/>
        <w:jc w:val="both"/>
        <w:rPr>
          <w:rFonts w:ascii="Arial" w:hAnsi="Arial" w:cs="Arial"/>
          <w:color w:val="000000"/>
          <w:sz w:val="24"/>
          <w:szCs w:val="24"/>
        </w:rPr>
      </w:pPr>
      <w:r w:rsidRPr="006766E5">
        <w:rPr>
          <w:rFonts w:ascii="Arial" w:hAnsi="Arial" w:cs="Arial"/>
          <w:color w:val="000000"/>
          <w:sz w:val="24"/>
          <w:szCs w:val="24"/>
        </w:rPr>
        <w:t>Por fin, en la última línea, si desea suprimir la limitación al nombre de dominio de la línea anterior, realice la modificación siguiente:</w:t>
      </w:r>
    </w:p>
    <w:p w:rsidR="00D67199" w:rsidRPr="006766E5" w:rsidRDefault="00D67199" w:rsidP="00D67199">
      <w:pPr>
        <w:spacing w:after="0" w:line="480" w:lineRule="auto"/>
        <w:jc w:val="both"/>
        <w:rPr>
          <w:rFonts w:ascii="Arial" w:hAnsi="Arial" w:cs="Arial"/>
          <w:color w:val="000000"/>
          <w:sz w:val="24"/>
          <w:szCs w:val="24"/>
          <w:lang w:val="en-US"/>
        </w:rPr>
      </w:pPr>
      <w:r w:rsidRPr="006766E5">
        <w:rPr>
          <w:rFonts w:ascii="Arial" w:hAnsi="Arial" w:cs="Arial"/>
          <w:color w:val="000000"/>
          <w:sz w:val="24"/>
          <w:szCs w:val="24"/>
          <w:lang w:val="en-US"/>
        </w:rPr>
        <w:t># skip everything else</w:t>
      </w:r>
    </w:p>
    <w:p w:rsidR="00D67199" w:rsidRPr="006766E5" w:rsidRDefault="00D67199" w:rsidP="00D67199">
      <w:pPr>
        <w:spacing w:after="0" w:line="480" w:lineRule="auto"/>
        <w:jc w:val="both"/>
        <w:rPr>
          <w:rFonts w:ascii="Arial" w:hAnsi="Arial" w:cs="Arial"/>
          <w:color w:val="000000"/>
          <w:sz w:val="24"/>
          <w:szCs w:val="24"/>
          <w:lang w:val="en-US"/>
        </w:rPr>
      </w:pPr>
      <w:r w:rsidRPr="006766E5">
        <w:rPr>
          <w:rFonts w:ascii="Arial" w:hAnsi="Arial" w:cs="Arial"/>
          <w:color w:val="000000"/>
          <w:sz w:val="24"/>
          <w:szCs w:val="24"/>
          <w:lang w:val="en-US"/>
        </w:rPr>
        <w:t>.</w:t>
      </w:r>
    </w:p>
    <w:p w:rsidR="00D67199" w:rsidRPr="006766E5" w:rsidRDefault="00D67199" w:rsidP="00D67199">
      <w:pPr>
        <w:spacing w:after="0" w:line="480" w:lineRule="auto"/>
        <w:jc w:val="both"/>
        <w:rPr>
          <w:rFonts w:ascii="Arial" w:hAnsi="Arial" w:cs="Arial"/>
          <w:color w:val="000000"/>
          <w:sz w:val="24"/>
          <w:szCs w:val="24"/>
          <w:lang w:val="en-US"/>
        </w:rPr>
      </w:pPr>
      <w:r w:rsidRPr="006766E5">
        <w:rPr>
          <w:rFonts w:ascii="Arial" w:hAnsi="Arial" w:cs="Arial"/>
          <w:color w:val="000000"/>
          <w:sz w:val="24"/>
          <w:szCs w:val="24"/>
          <w:lang w:val="en-US"/>
        </w:rPr>
        <w:t>Sustituir por:</w:t>
      </w:r>
    </w:p>
    <w:p w:rsidR="00D67199" w:rsidRPr="006766E5" w:rsidRDefault="00D67199" w:rsidP="00D67199">
      <w:pPr>
        <w:spacing w:after="0" w:line="480" w:lineRule="auto"/>
        <w:jc w:val="both"/>
        <w:rPr>
          <w:rFonts w:ascii="Arial" w:hAnsi="Arial" w:cs="Arial"/>
          <w:color w:val="000000"/>
          <w:sz w:val="24"/>
          <w:szCs w:val="24"/>
          <w:lang w:val="en-US"/>
        </w:rPr>
      </w:pPr>
      <w:r w:rsidRPr="006766E5">
        <w:rPr>
          <w:rFonts w:ascii="Arial" w:hAnsi="Arial" w:cs="Arial"/>
          <w:color w:val="000000"/>
          <w:sz w:val="24"/>
          <w:szCs w:val="24"/>
          <w:lang w:val="en-US"/>
        </w:rPr>
        <w:t># accept everything else</w:t>
      </w:r>
    </w:p>
    <w:p w:rsidR="00D67199" w:rsidRDefault="00D67199" w:rsidP="00D67199">
      <w:pPr>
        <w:spacing w:after="0" w:line="480" w:lineRule="auto"/>
        <w:jc w:val="both"/>
        <w:rPr>
          <w:rFonts w:ascii="Arial" w:hAnsi="Arial" w:cs="Arial"/>
          <w:color w:val="000000"/>
          <w:sz w:val="24"/>
          <w:szCs w:val="24"/>
          <w:lang w:val="en-US"/>
        </w:rPr>
      </w:pPr>
      <w:r w:rsidRPr="006766E5">
        <w:rPr>
          <w:rFonts w:ascii="Arial" w:hAnsi="Arial" w:cs="Arial"/>
          <w:color w:val="000000"/>
          <w:sz w:val="24"/>
          <w:szCs w:val="24"/>
          <w:lang w:val="en-US"/>
        </w:rPr>
        <w:t>+.</w:t>
      </w:r>
    </w:p>
    <w:p w:rsidR="00D67199" w:rsidRDefault="00D67199" w:rsidP="00D67199">
      <w:pPr>
        <w:spacing w:after="0"/>
        <w:jc w:val="both"/>
        <w:rPr>
          <w:rFonts w:ascii="Arial" w:hAnsi="Arial" w:cs="Arial"/>
          <w:color w:val="000000"/>
          <w:sz w:val="24"/>
          <w:szCs w:val="24"/>
          <w:lang w:val="en-US"/>
        </w:rPr>
      </w:pPr>
    </w:p>
    <w:p w:rsidR="00D67199" w:rsidRPr="006766E5" w:rsidRDefault="00D67199" w:rsidP="00D67199">
      <w:pPr>
        <w:spacing w:after="0"/>
        <w:jc w:val="both"/>
        <w:rPr>
          <w:rFonts w:ascii="Arial" w:hAnsi="Arial" w:cs="Arial"/>
          <w:color w:val="000000"/>
          <w:sz w:val="24"/>
          <w:szCs w:val="24"/>
          <w:lang w:val="en-US"/>
        </w:rPr>
      </w:pPr>
    </w:p>
    <w:p w:rsidR="00D67199" w:rsidRDefault="00D67199" w:rsidP="00D67199">
      <w:pPr>
        <w:spacing w:after="0"/>
        <w:jc w:val="both"/>
        <w:rPr>
          <w:rFonts w:ascii="Arial" w:hAnsi="Arial" w:cs="Arial"/>
          <w:b/>
          <w:color w:val="000000"/>
          <w:sz w:val="24"/>
          <w:szCs w:val="24"/>
          <w:lang w:val="en-US"/>
        </w:rPr>
      </w:pPr>
      <w:r w:rsidRPr="006766E5">
        <w:rPr>
          <w:rFonts w:ascii="Arial" w:hAnsi="Arial" w:cs="Arial"/>
          <w:b/>
          <w:color w:val="000000"/>
          <w:sz w:val="24"/>
          <w:szCs w:val="24"/>
          <w:lang w:val="en-US"/>
        </w:rPr>
        <w:t>nutch-default.xml</w:t>
      </w:r>
    </w:p>
    <w:p w:rsidR="00D67199" w:rsidRPr="00F66473" w:rsidRDefault="00D67199" w:rsidP="00D67199">
      <w:pPr>
        <w:spacing w:after="0"/>
        <w:jc w:val="both"/>
        <w:rPr>
          <w:rFonts w:ascii="Arial" w:hAnsi="Arial" w:cs="Arial"/>
          <w:color w:val="000000"/>
          <w:sz w:val="24"/>
          <w:szCs w:val="24"/>
          <w:lang w:val="en-US"/>
        </w:rPr>
      </w:pPr>
    </w:p>
    <w:p w:rsidR="00D67199" w:rsidRPr="00F66473" w:rsidRDefault="00D67199" w:rsidP="00D67199">
      <w:pPr>
        <w:spacing w:after="0"/>
        <w:jc w:val="both"/>
        <w:rPr>
          <w:rFonts w:ascii="Arial" w:hAnsi="Arial" w:cs="Arial"/>
          <w:color w:val="000000"/>
          <w:sz w:val="24"/>
          <w:szCs w:val="24"/>
          <w:lang w:val="en-US"/>
        </w:rPr>
      </w:pPr>
    </w:p>
    <w:p w:rsidR="00D67199" w:rsidRPr="006766E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eastAsia="es-ES"/>
        </w:rPr>
      </w:pPr>
      <w:r w:rsidRPr="006766E5">
        <w:rPr>
          <w:rFonts w:ascii="Arial" w:eastAsia="Times New Roman" w:hAnsi="Arial" w:cs="Arial"/>
          <w:sz w:val="24"/>
          <w:szCs w:val="24"/>
          <w:lang w:eastAsia="es-ES"/>
        </w:rPr>
        <w:t>Edite el archivo /usr/lib/nutch/conf/nutch-default.xml, busque el parámetro</w:t>
      </w:r>
    </w:p>
    <w:p w:rsidR="00D67199" w:rsidRPr="006766E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eastAsia="es-ES"/>
        </w:rPr>
      </w:pPr>
      <w:r w:rsidRPr="006766E5">
        <w:rPr>
          <w:rFonts w:ascii="Arial" w:eastAsia="Times New Roman" w:hAnsi="Arial" w:cs="Arial"/>
          <w:b/>
          <w:sz w:val="24"/>
          <w:szCs w:val="24"/>
          <w:lang w:eastAsia="es-ES"/>
        </w:rPr>
        <w:t>http.agent.name</w:t>
      </w:r>
      <w:r w:rsidRPr="006766E5">
        <w:rPr>
          <w:rFonts w:ascii="Arial" w:eastAsia="Times New Roman" w:hAnsi="Arial" w:cs="Arial"/>
          <w:sz w:val="24"/>
          <w:szCs w:val="24"/>
          <w:lang w:eastAsia="es-ES"/>
        </w:rPr>
        <w:t xml:space="preserve"> e introduzca un mobre:</w:t>
      </w:r>
    </w:p>
    <w:p w:rsidR="00D67199" w:rsidRDefault="00D67199" w:rsidP="00D67199">
      <w:pPr>
        <w:suppressAutoHyphens w:val="0"/>
        <w:autoSpaceDE w:val="0"/>
        <w:autoSpaceDN w:val="0"/>
        <w:adjustRightInd w:val="0"/>
        <w:spacing w:after="0" w:line="480" w:lineRule="auto"/>
        <w:rPr>
          <w:rFonts w:ascii="Arial" w:eastAsia="Times New Roman" w:hAnsi="Arial" w:cs="Arial"/>
          <w:sz w:val="24"/>
          <w:szCs w:val="24"/>
          <w:lang w:eastAsia="es-ES"/>
        </w:rPr>
      </w:pPr>
    </w:p>
    <w:p w:rsidR="00D67199" w:rsidRPr="006C7E4F" w:rsidRDefault="00D67199" w:rsidP="00D67199">
      <w:pPr>
        <w:suppressAutoHyphens w:val="0"/>
        <w:autoSpaceDE w:val="0"/>
        <w:autoSpaceDN w:val="0"/>
        <w:adjustRightInd w:val="0"/>
        <w:spacing w:after="0" w:line="480" w:lineRule="auto"/>
        <w:rPr>
          <w:rFonts w:ascii="Arial" w:eastAsia="Times New Roman" w:hAnsi="Arial" w:cs="Arial"/>
          <w:i/>
          <w:sz w:val="24"/>
          <w:szCs w:val="24"/>
          <w:lang w:eastAsia="es-ES"/>
        </w:rPr>
      </w:pPr>
      <w:r w:rsidRPr="006C7E4F">
        <w:rPr>
          <w:rFonts w:ascii="Arial" w:eastAsia="Times New Roman" w:hAnsi="Arial" w:cs="Arial"/>
          <w:i/>
          <w:sz w:val="24"/>
          <w:szCs w:val="24"/>
          <w:lang w:eastAsia="es-ES"/>
        </w:rPr>
        <w:t>&lt;name&gt;http.agent.name&lt;/name&gt;</w:t>
      </w:r>
    </w:p>
    <w:p w:rsidR="00D67199" w:rsidRPr="006C7E4F" w:rsidRDefault="00D67199" w:rsidP="00D67199">
      <w:pPr>
        <w:suppressAutoHyphens w:val="0"/>
        <w:autoSpaceDE w:val="0"/>
        <w:autoSpaceDN w:val="0"/>
        <w:adjustRightInd w:val="0"/>
        <w:spacing w:after="0" w:line="480" w:lineRule="auto"/>
        <w:rPr>
          <w:rFonts w:ascii="Arial" w:eastAsia="Times New Roman" w:hAnsi="Arial" w:cs="Arial"/>
          <w:i/>
          <w:sz w:val="24"/>
          <w:szCs w:val="24"/>
          <w:lang w:eastAsia="es-ES"/>
        </w:rPr>
      </w:pPr>
      <w:r w:rsidRPr="006C7E4F">
        <w:rPr>
          <w:rFonts w:ascii="Arial" w:eastAsia="Times New Roman" w:hAnsi="Arial" w:cs="Arial"/>
          <w:i/>
          <w:sz w:val="24"/>
          <w:szCs w:val="24"/>
          <w:lang w:eastAsia="es-ES"/>
        </w:rPr>
        <w:t xml:space="preserve"> &lt;value&gt;NUTCHCRAWLER&lt;/value&gt;</w:t>
      </w:r>
    </w:p>
    <w:p w:rsidR="00D67199" w:rsidRPr="006766E5" w:rsidRDefault="00D67199" w:rsidP="00D67199">
      <w:pPr>
        <w:suppressAutoHyphens w:val="0"/>
        <w:autoSpaceDE w:val="0"/>
        <w:autoSpaceDN w:val="0"/>
        <w:adjustRightInd w:val="0"/>
        <w:spacing w:after="0"/>
        <w:rPr>
          <w:rFonts w:ascii="Arial" w:eastAsia="Times New Roman" w:hAnsi="Arial" w:cs="Arial"/>
          <w:i/>
          <w:sz w:val="24"/>
          <w:szCs w:val="24"/>
          <w:lang w:eastAsia="es-ES"/>
        </w:rPr>
      </w:pPr>
    </w:p>
    <w:p w:rsidR="00D67199" w:rsidRPr="006766E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eastAsia="es-ES"/>
        </w:rPr>
      </w:pPr>
      <w:r w:rsidRPr="006766E5">
        <w:rPr>
          <w:rFonts w:ascii="Arial" w:eastAsia="Times New Roman" w:hAnsi="Arial" w:cs="Arial"/>
          <w:sz w:val="24"/>
          <w:szCs w:val="24"/>
          <w:lang w:eastAsia="es-ES"/>
        </w:rPr>
        <w:t xml:space="preserve">Para eliminar la limitación de tamaño de los </w:t>
      </w:r>
      <w:r w:rsidR="002813F1">
        <w:rPr>
          <w:rFonts w:ascii="Arial" w:eastAsia="Times New Roman" w:hAnsi="Arial" w:cs="Arial"/>
          <w:sz w:val="24"/>
          <w:szCs w:val="24"/>
          <w:lang w:eastAsia="es-ES"/>
        </w:rPr>
        <w:t>archivo</w:t>
      </w:r>
      <w:r w:rsidRPr="006766E5">
        <w:rPr>
          <w:rFonts w:ascii="Arial" w:eastAsia="Times New Roman" w:hAnsi="Arial" w:cs="Arial"/>
          <w:sz w:val="24"/>
          <w:szCs w:val="24"/>
          <w:lang w:eastAsia="es-ES"/>
        </w:rPr>
        <w:t xml:space="preserve">s analizados en http, busque el parámetro </w:t>
      </w:r>
      <w:r w:rsidRPr="006766E5">
        <w:rPr>
          <w:rFonts w:ascii="Arial" w:eastAsia="Times New Roman" w:hAnsi="Arial" w:cs="Arial"/>
          <w:b/>
          <w:sz w:val="24"/>
          <w:szCs w:val="24"/>
          <w:lang w:eastAsia="es-ES"/>
        </w:rPr>
        <w:t>http.content.limit</w:t>
      </w:r>
      <w:r w:rsidRPr="006766E5">
        <w:rPr>
          <w:rFonts w:ascii="Arial" w:eastAsia="Times New Roman" w:hAnsi="Arial" w:cs="Arial"/>
          <w:sz w:val="24"/>
          <w:szCs w:val="24"/>
          <w:lang w:eastAsia="es-ES"/>
        </w:rPr>
        <w:t xml:space="preserve"> y sustituya el valor por defecto 65536 por 1.</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eastAsia="es-ES"/>
        </w:rPr>
      </w:pPr>
      <w:r w:rsidRPr="006766E5">
        <w:rPr>
          <w:rFonts w:ascii="Arial" w:eastAsia="Times New Roman" w:hAnsi="Arial" w:cs="Arial"/>
          <w:i/>
          <w:sz w:val="24"/>
          <w:szCs w:val="24"/>
          <w:lang w:eastAsia="es-ES"/>
        </w:rPr>
        <w:t>&lt;property&gt;</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eastAsia="es-ES"/>
        </w:rPr>
      </w:pPr>
      <w:r w:rsidRPr="006766E5">
        <w:rPr>
          <w:rFonts w:ascii="Arial" w:eastAsia="Times New Roman" w:hAnsi="Arial" w:cs="Arial"/>
          <w:i/>
          <w:sz w:val="24"/>
          <w:szCs w:val="24"/>
          <w:lang w:eastAsia="es-ES"/>
        </w:rPr>
        <w:t>&lt;name&gt;http.content.limit&lt;/name&gt;</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eastAsia="es-ES"/>
        </w:rPr>
      </w:pPr>
      <w:r w:rsidRPr="006766E5">
        <w:rPr>
          <w:rFonts w:ascii="Arial" w:eastAsia="Times New Roman" w:hAnsi="Arial" w:cs="Arial"/>
          <w:i/>
          <w:sz w:val="24"/>
          <w:szCs w:val="24"/>
          <w:lang w:eastAsia="es-ES"/>
        </w:rPr>
        <w:t>&lt;value&gt;1&lt;/</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eastAsia="es-ES"/>
        </w:rPr>
      </w:pPr>
      <w:r w:rsidRPr="006766E5">
        <w:rPr>
          <w:rFonts w:ascii="Arial" w:eastAsia="Times New Roman" w:hAnsi="Arial" w:cs="Arial"/>
          <w:i/>
          <w:sz w:val="24"/>
          <w:szCs w:val="24"/>
          <w:lang w:eastAsia="es-ES"/>
        </w:rPr>
        <w:t>value&gt;</w:t>
      </w:r>
    </w:p>
    <w:p w:rsidR="00D67199" w:rsidRDefault="00D67199" w:rsidP="00D67199">
      <w:pPr>
        <w:suppressAutoHyphens w:val="0"/>
        <w:autoSpaceDE w:val="0"/>
        <w:autoSpaceDN w:val="0"/>
        <w:adjustRightInd w:val="0"/>
        <w:spacing w:after="0"/>
        <w:rPr>
          <w:rFonts w:ascii="Arial" w:eastAsia="Times New Roman" w:hAnsi="Arial" w:cs="Arial"/>
          <w:sz w:val="24"/>
          <w:szCs w:val="24"/>
          <w:lang w:eastAsia="es-ES"/>
        </w:rPr>
      </w:pPr>
    </w:p>
    <w:p w:rsidR="00D67199" w:rsidRPr="006766E5" w:rsidRDefault="00D67199" w:rsidP="00D67199">
      <w:pPr>
        <w:suppressAutoHyphens w:val="0"/>
        <w:autoSpaceDE w:val="0"/>
        <w:autoSpaceDN w:val="0"/>
        <w:adjustRightInd w:val="0"/>
        <w:spacing w:after="0"/>
        <w:rPr>
          <w:rFonts w:ascii="Arial" w:eastAsia="Times New Roman" w:hAnsi="Arial" w:cs="Arial"/>
          <w:sz w:val="24"/>
          <w:szCs w:val="24"/>
          <w:lang w:eastAsia="es-ES"/>
        </w:rPr>
      </w:pPr>
    </w:p>
    <w:p w:rsidR="00D67199"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eastAsia="es-ES"/>
        </w:rPr>
      </w:pPr>
      <w:r w:rsidRPr="006766E5">
        <w:rPr>
          <w:rFonts w:ascii="Arial" w:eastAsia="Times New Roman" w:hAnsi="Arial" w:cs="Arial"/>
          <w:sz w:val="24"/>
          <w:szCs w:val="24"/>
          <w:lang w:eastAsia="es-ES"/>
        </w:rPr>
        <w:t xml:space="preserve">Para suprimir la limitación del número de símbolos del indexador (que pueden truncar los documentos burocráticos de tipo Word o Excel), busque el  parámetro </w:t>
      </w:r>
      <w:r w:rsidRPr="006766E5">
        <w:rPr>
          <w:rFonts w:ascii="Arial" w:eastAsia="Times New Roman" w:hAnsi="Arial" w:cs="Arial"/>
          <w:b/>
          <w:sz w:val="24"/>
          <w:szCs w:val="24"/>
          <w:lang w:eastAsia="es-ES"/>
        </w:rPr>
        <w:t>indexer.max.tokens</w:t>
      </w:r>
      <w:r w:rsidRPr="006766E5">
        <w:rPr>
          <w:rFonts w:ascii="Arial" w:eastAsia="Times New Roman" w:hAnsi="Arial" w:cs="Arial"/>
          <w:sz w:val="24"/>
          <w:szCs w:val="24"/>
          <w:lang w:eastAsia="es-ES"/>
        </w:rPr>
        <w:t xml:space="preserve">. La documentación de Nutch aconseja utilizar la variable </w:t>
      </w:r>
      <w:r w:rsidRPr="006766E5">
        <w:rPr>
          <w:rFonts w:ascii="Arial" w:eastAsia="Times New Roman" w:hAnsi="Arial" w:cs="Arial"/>
          <w:i/>
          <w:iCs/>
          <w:sz w:val="24"/>
          <w:szCs w:val="24"/>
          <w:lang w:eastAsia="es-ES"/>
        </w:rPr>
        <w:t>Integer.MAX_VALUE</w:t>
      </w:r>
      <w:r w:rsidRPr="006766E5">
        <w:rPr>
          <w:rFonts w:ascii="Arial" w:eastAsia="Times New Roman" w:hAnsi="Arial" w:cs="Arial"/>
          <w:sz w:val="24"/>
          <w:szCs w:val="24"/>
          <w:lang w:eastAsia="es-ES"/>
        </w:rPr>
        <w:t>. Pero después de numerosos ensayos, creemos que esta variable no debe ser tenida en cuenta. Para evitar este problema, se puede utilizar el valor máximo de un entero Java de 32 bits con signo, o sea, 2147483647.</w:t>
      </w:r>
    </w:p>
    <w:p w:rsidR="00D67199" w:rsidRPr="006766E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eastAsia="es-ES"/>
        </w:rPr>
      </w:pP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val="en-US" w:eastAsia="es-ES"/>
        </w:rPr>
      </w:pPr>
      <w:r w:rsidRPr="006766E5">
        <w:rPr>
          <w:rFonts w:ascii="Arial" w:eastAsia="Times New Roman" w:hAnsi="Arial" w:cs="Arial"/>
          <w:i/>
          <w:sz w:val="24"/>
          <w:szCs w:val="24"/>
          <w:lang w:val="en-US" w:eastAsia="es-ES"/>
        </w:rPr>
        <w:t>&lt;property&gt;</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val="en-US" w:eastAsia="es-ES"/>
        </w:rPr>
      </w:pPr>
      <w:r w:rsidRPr="006766E5">
        <w:rPr>
          <w:rFonts w:ascii="Arial" w:eastAsia="Times New Roman" w:hAnsi="Arial" w:cs="Arial"/>
          <w:i/>
          <w:sz w:val="24"/>
          <w:szCs w:val="24"/>
          <w:lang w:val="en-US" w:eastAsia="es-ES"/>
        </w:rPr>
        <w:t>&lt;name&gt;indexer.max.tokens&lt;/name&gt;</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eastAsia="es-ES"/>
        </w:rPr>
      </w:pPr>
      <w:r w:rsidRPr="006766E5">
        <w:rPr>
          <w:rFonts w:ascii="Arial" w:eastAsia="Times New Roman" w:hAnsi="Arial" w:cs="Arial"/>
          <w:i/>
          <w:sz w:val="24"/>
          <w:szCs w:val="24"/>
          <w:lang w:eastAsia="es-ES"/>
        </w:rPr>
        <w:t>&lt;value&gt;2147483647&lt;/value&gt;</w:t>
      </w:r>
    </w:p>
    <w:p w:rsidR="00D67199" w:rsidRDefault="00D67199" w:rsidP="00D67199">
      <w:pPr>
        <w:suppressAutoHyphens w:val="0"/>
        <w:autoSpaceDE w:val="0"/>
        <w:autoSpaceDN w:val="0"/>
        <w:adjustRightInd w:val="0"/>
        <w:spacing w:after="0"/>
        <w:rPr>
          <w:rFonts w:ascii="Arial" w:eastAsia="Times New Roman" w:hAnsi="Arial" w:cs="Arial"/>
          <w:sz w:val="24"/>
          <w:szCs w:val="24"/>
          <w:lang w:eastAsia="es-ES"/>
        </w:rPr>
      </w:pPr>
    </w:p>
    <w:p w:rsidR="00D67199" w:rsidRPr="006766E5" w:rsidRDefault="00D67199" w:rsidP="00D67199">
      <w:pPr>
        <w:suppressAutoHyphens w:val="0"/>
        <w:autoSpaceDE w:val="0"/>
        <w:autoSpaceDN w:val="0"/>
        <w:adjustRightInd w:val="0"/>
        <w:spacing w:after="0"/>
        <w:rPr>
          <w:rFonts w:ascii="Arial" w:eastAsia="Times New Roman" w:hAnsi="Arial" w:cs="Arial"/>
          <w:sz w:val="24"/>
          <w:szCs w:val="24"/>
          <w:lang w:eastAsia="es-ES"/>
        </w:rPr>
      </w:pPr>
    </w:p>
    <w:p w:rsidR="00D67199" w:rsidRPr="006766E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eastAsia="es-ES"/>
        </w:rPr>
      </w:pPr>
      <w:r w:rsidRPr="006766E5">
        <w:rPr>
          <w:rFonts w:ascii="Arial" w:eastAsia="Times New Roman" w:hAnsi="Arial" w:cs="Arial"/>
          <w:sz w:val="24"/>
          <w:szCs w:val="24"/>
          <w:lang w:eastAsia="es-ES"/>
        </w:rPr>
        <w:t>Para activar todos los plugins que permiten indexar los documentos burocráticos del tipo Microsoft Word, Excel, Powerpoint y los archivos PDF, busque el apartado plugin.includes, y añada pdf|msword|mspowerpoint|msexcel así como analysis-(fr) en la línea.</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sz w:val="24"/>
          <w:szCs w:val="24"/>
          <w:lang w:eastAsia="es-ES"/>
        </w:rPr>
      </w:pP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val="en-US" w:eastAsia="es-ES"/>
        </w:rPr>
      </w:pPr>
      <w:r w:rsidRPr="006766E5">
        <w:rPr>
          <w:rFonts w:ascii="Arial" w:eastAsia="Times New Roman" w:hAnsi="Arial" w:cs="Arial"/>
          <w:i/>
          <w:sz w:val="24"/>
          <w:szCs w:val="24"/>
          <w:lang w:val="en-US" w:eastAsia="es-ES"/>
        </w:rPr>
        <w:t>&lt;property&gt;</w:t>
      </w:r>
    </w:p>
    <w:p w:rsidR="00D67199" w:rsidRPr="006766E5" w:rsidRDefault="00D67199" w:rsidP="00D67199">
      <w:pPr>
        <w:suppressAutoHyphens w:val="0"/>
        <w:autoSpaceDE w:val="0"/>
        <w:autoSpaceDN w:val="0"/>
        <w:adjustRightInd w:val="0"/>
        <w:spacing w:after="0" w:line="480" w:lineRule="auto"/>
        <w:rPr>
          <w:rFonts w:ascii="Arial" w:eastAsia="Times New Roman" w:hAnsi="Arial" w:cs="Arial"/>
          <w:i/>
          <w:sz w:val="24"/>
          <w:szCs w:val="24"/>
          <w:lang w:val="en-US" w:eastAsia="es-ES"/>
        </w:rPr>
      </w:pPr>
      <w:r w:rsidRPr="006766E5">
        <w:rPr>
          <w:rFonts w:ascii="Arial" w:eastAsia="Times New Roman" w:hAnsi="Arial" w:cs="Arial"/>
          <w:i/>
          <w:sz w:val="24"/>
          <w:szCs w:val="24"/>
          <w:lang w:val="en-US" w:eastAsia="es-ES"/>
        </w:rPr>
        <w:t>&lt;name&gt;plugin.includes&lt;/name&gt;</w:t>
      </w:r>
    </w:p>
    <w:p w:rsidR="00D67199" w:rsidRDefault="00D67199" w:rsidP="00D67199">
      <w:pPr>
        <w:suppressAutoHyphens w:val="0"/>
        <w:autoSpaceDE w:val="0"/>
        <w:autoSpaceDN w:val="0"/>
        <w:adjustRightInd w:val="0"/>
        <w:spacing w:after="0" w:line="480" w:lineRule="auto"/>
        <w:rPr>
          <w:rFonts w:ascii="Arial" w:eastAsia="Times New Roman" w:hAnsi="Arial" w:cs="Arial"/>
          <w:i/>
          <w:sz w:val="24"/>
          <w:szCs w:val="24"/>
          <w:lang w:val="en-US" w:eastAsia="es-ES"/>
        </w:rPr>
      </w:pPr>
      <w:r w:rsidRPr="006766E5">
        <w:rPr>
          <w:rFonts w:ascii="Arial" w:eastAsia="Times New Roman" w:hAnsi="Arial" w:cs="Arial"/>
          <w:i/>
          <w:sz w:val="24"/>
          <w:szCs w:val="24"/>
          <w:lang w:val="en-US" w:eastAsia="es-ES"/>
        </w:rPr>
        <w:t>&lt;value&gt; protocolhttp|urlfilterregex|parse-(text|html|js|pdf|msword|mspowerpoint|msexcel)|indexbasic|query-(basic|site|url)|summarybasic|scoringopic|analysis(fr)&lt;/value&gt;</w:t>
      </w:r>
    </w:p>
    <w:p w:rsidR="00D67199" w:rsidRDefault="00D67199" w:rsidP="00D67199">
      <w:pPr>
        <w:suppressAutoHyphens w:val="0"/>
        <w:autoSpaceDE w:val="0"/>
        <w:autoSpaceDN w:val="0"/>
        <w:adjustRightInd w:val="0"/>
        <w:spacing w:after="0"/>
        <w:rPr>
          <w:rFonts w:ascii="Arial" w:eastAsia="Times New Roman" w:hAnsi="Arial" w:cs="Arial"/>
          <w:i/>
          <w:sz w:val="24"/>
          <w:szCs w:val="24"/>
          <w:lang w:val="en-US" w:eastAsia="es-ES"/>
        </w:rPr>
      </w:pPr>
    </w:p>
    <w:p w:rsidR="00D67199" w:rsidRPr="006766E5" w:rsidRDefault="00D67199" w:rsidP="00D67199">
      <w:pPr>
        <w:suppressAutoHyphens w:val="0"/>
        <w:autoSpaceDE w:val="0"/>
        <w:autoSpaceDN w:val="0"/>
        <w:adjustRightInd w:val="0"/>
        <w:spacing w:after="0"/>
        <w:rPr>
          <w:rFonts w:ascii="Arial" w:hAnsi="Arial" w:cs="Arial"/>
          <w:i/>
          <w:color w:val="000000"/>
          <w:sz w:val="24"/>
          <w:szCs w:val="24"/>
          <w:lang w:val="en-US"/>
        </w:rPr>
      </w:pPr>
    </w:p>
    <w:p w:rsidR="00D67199" w:rsidRDefault="00D67199" w:rsidP="00D67199">
      <w:pPr>
        <w:spacing w:after="0"/>
        <w:jc w:val="both"/>
        <w:rPr>
          <w:rFonts w:ascii="Arial" w:hAnsi="Arial" w:cs="Arial"/>
          <w:b/>
          <w:color w:val="000000"/>
          <w:sz w:val="24"/>
          <w:szCs w:val="24"/>
        </w:rPr>
      </w:pPr>
      <w:r w:rsidRPr="001956F6">
        <w:rPr>
          <w:rFonts w:ascii="Arial" w:hAnsi="Arial" w:cs="Arial"/>
          <w:b/>
          <w:color w:val="000000"/>
          <w:sz w:val="24"/>
          <w:szCs w:val="24"/>
        </w:rPr>
        <w:t>Archivos master</w:t>
      </w:r>
      <w:r>
        <w:rPr>
          <w:rFonts w:ascii="Arial" w:hAnsi="Arial" w:cs="Arial"/>
          <w:b/>
          <w:color w:val="000000"/>
          <w:sz w:val="24"/>
          <w:szCs w:val="24"/>
        </w:rPr>
        <w:t>s</w:t>
      </w:r>
      <w:r w:rsidRPr="001956F6">
        <w:rPr>
          <w:rFonts w:ascii="Arial" w:hAnsi="Arial" w:cs="Arial"/>
          <w:b/>
          <w:color w:val="000000"/>
          <w:sz w:val="24"/>
          <w:szCs w:val="24"/>
        </w:rPr>
        <w:t xml:space="preserve"> y slave</w:t>
      </w:r>
      <w:r>
        <w:rPr>
          <w:rFonts w:ascii="Arial" w:hAnsi="Arial" w:cs="Arial"/>
          <w:b/>
          <w:color w:val="000000"/>
          <w:sz w:val="24"/>
          <w:szCs w:val="24"/>
        </w:rPr>
        <w:t>s.</w:t>
      </w:r>
    </w:p>
    <w:p w:rsidR="00D67199" w:rsidRPr="00F66473" w:rsidRDefault="00D67199" w:rsidP="00D67199">
      <w:pPr>
        <w:spacing w:after="0"/>
        <w:jc w:val="both"/>
        <w:rPr>
          <w:rFonts w:ascii="Arial" w:hAnsi="Arial" w:cs="Arial"/>
          <w:color w:val="000000"/>
          <w:sz w:val="24"/>
          <w:szCs w:val="24"/>
        </w:rPr>
      </w:pPr>
    </w:p>
    <w:p w:rsidR="00D67199" w:rsidRPr="00F66473" w:rsidRDefault="00D67199" w:rsidP="00D67199">
      <w:pPr>
        <w:spacing w:after="0"/>
        <w:jc w:val="both"/>
        <w:rPr>
          <w:rFonts w:ascii="Arial" w:hAnsi="Arial" w:cs="Arial"/>
          <w:color w:val="000000"/>
          <w:sz w:val="24"/>
          <w:szCs w:val="24"/>
        </w:rPr>
      </w:pPr>
    </w:p>
    <w:p w:rsidR="00D67199" w:rsidRDefault="00D67199" w:rsidP="00D67199">
      <w:pPr>
        <w:spacing w:after="0" w:line="480" w:lineRule="auto"/>
        <w:jc w:val="both"/>
        <w:rPr>
          <w:rFonts w:ascii="Arial" w:hAnsi="Arial" w:cs="Arial"/>
          <w:color w:val="000000"/>
          <w:sz w:val="24"/>
          <w:szCs w:val="24"/>
        </w:rPr>
      </w:pPr>
      <w:r w:rsidRPr="001956F6">
        <w:rPr>
          <w:rFonts w:ascii="Arial" w:hAnsi="Arial" w:cs="Arial"/>
          <w:color w:val="000000"/>
          <w:sz w:val="24"/>
          <w:szCs w:val="24"/>
        </w:rPr>
        <w:t>En el nodo</w:t>
      </w:r>
      <w:r>
        <w:rPr>
          <w:rFonts w:ascii="Arial" w:hAnsi="Arial" w:cs="Arial"/>
          <w:color w:val="000000"/>
          <w:sz w:val="24"/>
          <w:szCs w:val="24"/>
        </w:rPr>
        <w:t xml:space="preserve"> master debemos editar el archivo /Nutch/filesystem/conf/masters. Este archivo contiene el nombre del host que será el nodo maestro; agregamos la siguiente línea:</w:t>
      </w:r>
    </w:p>
    <w:p w:rsidR="00D67199" w:rsidRDefault="00D67199" w:rsidP="00D67199">
      <w:pPr>
        <w:spacing w:after="0" w:line="480" w:lineRule="auto"/>
        <w:jc w:val="both"/>
        <w:rPr>
          <w:rFonts w:ascii="Arial" w:hAnsi="Arial" w:cs="Arial"/>
          <w:color w:val="000000"/>
          <w:sz w:val="24"/>
          <w:szCs w:val="24"/>
        </w:rPr>
      </w:pPr>
      <w:r>
        <w:rPr>
          <w:rFonts w:ascii="Arial" w:hAnsi="Arial" w:cs="Arial"/>
          <w:color w:val="000000"/>
          <w:sz w:val="24"/>
          <w:szCs w:val="24"/>
        </w:rPr>
        <w:t>master</w:t>
      </w:r>
    </w:p>
    <w:p w:rsidR="00D67199" w:rsidRDefault="00D67199" w:rsidP="00D67199">
      <w:pPr>
        <w:spacing w:after="0"/>
        <w:jc w:val="both"/>
        <w:rPr>
          <w:rFonts w:ascii="Arial" w:hAnsi="Arial" w:cs="Arial"/>
          <w:color w:val="000000"/>
          <w:sz w:val="24"/>
          <w:szCs w:val="24"/>
        </w:rPr>
      </w:pPr>
    </w:p>
    <w:p w:rsidR="00D67199" w:rsidRDefault="00D67199" w:rsidP="00D67199">
      <w:pPr>
        <w:spacing w:after="0"/>
        <w:jc w:val="both"/>
        <w:rPr>
          <w:rFonts w:ascii="Arial" w:hAnsi="Arial" w:cs="Arial"/>
          <w:color w:val="000000"/>
          <w:sz w:val="24"/>
          <w:szCs w:val="24"/>
        </w:rPr>
      </w:pPr>
    </w:p>
    <w:p w:rsidR="00D67199" w:rsidRDefault="00D67199" w:rsidP="00D67199">
      <w:pPr>
        <w:spacing w:after="0" w:line="480" w:lineRule="auto"/>
        <w:jc w:val="both"/>
        <w:rPr>
          <w:rFonts w:ascii="Arial" w:hAnsi="Arial" w:cs="Arial"/>
          <w:color w:val="000000"/>
          <w:sz w:val="24"/>
          <w:szCs w:val="24"/>
        </w:rPr>
      </w:pPr>
      <w:r>
        <w:rPr>
          <w:rFonts w:ascii="Arial" w:hAnsi="Arial" w:cs="Arial"/>
          <w:color w:val="000000"/>
          <w:sz w:val="24"/>
          <w:szCs w:val="24"/>
        </w:rPr>
        <w:t>En los tres nodos debemos indicarle a Nutch cuales serán los esclavos, para esto editamos el archivo /Nutch/filesystem/conf/slaves agregando las siguientes líneas:</w:t>
      </w:r>
    </w:p>
    <w:p w:rsidR="00D67199" w:rsidRDefault="00D67199" w:rsidP="00D67199">
      <w:pPr>
        <w:spacing w:after="0" w:line="480" w:lineRule="auto"/>
        <w:jc w:val="both"/>
        <w:rPr>
          <w:rFonts w:ascii="Arial" w:hAnsi="Arial" w:cs="Arial"/>
          <w:color w:val="000000"/>
          <w:sz w:val="24"/>
          <w:szCs w:val="24"/>
        </w:rPr>
      </w:pPr>
      <w:r>
        <w:rPr>
          <w:rFonts w:ascii="Arial" w:hAnsi="Arial" w:cs="Arial"/>
          <w:color w:val="000000"/>
          <w:sz w:val="24"/>
          <w:szCs w:val="24"/>
        </w:rPr>
        <w:t>master</w:t>
      </w:r>
    </w:p>
    <w:p w:rsidR="00D67199" w:rsidRDefault="00D67199" w:rsidP="00D67199">
      <w:pPr>
        <w:spacing w:after="0" w:line="480" w:lineRule="auto"/>
        <w:jc w:val="both"/>
        <w:rPr>
          <w:rFonts w:ascii="Arial" w:hAnsi="Arial" w:cs="Arial"/>
          <w:color w:val="000000"/>
          <w:sz w:val="24"/>
          <w:szCs w:val="24"/>
        </w:rPr>
      </w:pPr>
      <w:r>
        <w:rPr>
          <w:rFonts w:ascii="Arial" w:hAnsi="Arial" w:cs="Arial"/>
          <w:color w:val="000000"/>
          <w:sz w:val="24"/>
          <w:szCs w:val="24"/>
        </w:rPr>
        <w:t>slave2</w:t>
      </w:r>
    </w:p>
    <w:p w:rsidR="00D67199" w:rsidRDefault="00D67199" w:rsidP="00D67199">
      <w:pPr>
        <w:spacing w:after="0" w:line="480" w:lineRule="auto"/>
        <w:jc w:val="both"/>
        <w:rPr>
          <w:rFonts w:ascii="Arial" w:hAnsi="Arial" w:cs="Arial"/>
          <w:color w:val="000000"/>
          <w:sz w:val="24"/>
          <w:szCs w:val="24"/>
        </w:rPr>
      </w:pPr>
      <w:r>
        <w:rPr>
          <w:rFonts w:ascii="Arial" w:hAnsi="Arial" w:cs="Arial"/>
          <w:color w:val="000000"/>
          <w:sz w:val="24"/>
          <w:szCs w:val="24"/>
        </w:rPr>
        <w:t>slave3</w:t>
      </w:r>
    </w:p>
    <w:p w:rsidR="00D67199" w:rsidRDefault="00D67199" w:rsidP="00D67199">
      <w:pPr>
        <w:spacing w:after="0"/>
        <w:jc w:val="both"/>
        <w:rPr>
          <w:rFonts w:ascii="Arial" w:hAnsi="Arial" w:cs="Arial"/>
          <w:color w:val="000000"/>
          <w:sz w:val="24"/>
          <w:szCs w:val="24"/>
        </w:rPr>
      </w:pPr>
    </w:p>
    <w:p w:rsidR="00D67199" w:rsidRDefault="00D67199" w:rsidP="00D67199">
      <w:pPr>
        <w:spacing w:after="0"/>
        <w:jc w:val="both"/>
        <w:rPr>
          <w:rFonts w:ascii="Arial" w:hAnsi="Arial" w:cs="Arial"/>
          <w:color w:val="000000"/>
          <w:sz w:val="24"/>
          <w:szCs w:val="24"/>
        </w:rPr>
      </w:pPr>
    </w:p>
    <w:p w:rsidR="00D67199" w:rsidRDefault="00D67199" w:rsidP="00D67199">
      <w:pPr>
        <w:spacing w:after="0" w:line="480" w:lineRule="auto"/>
        <w:jc w:val="both"/>
        <w:rPr>
          <w:rFonts w:ascii="Arial" w:hAnsi="Arial" w:cs="Arial"/>
          <w:color w:val="000000"/>
          <w:sz w:val="24"/>
          <w:szCs w:val="24"/>
        </w:rPr>
      </w:pPr>
      <w:r>
        <w:rPr>
          <w:rFonts w:ascii="Arial" w:hAnsi="Arial" w:cs="Arial"/>
          <w:color w:val="000000"/>
          <w:sz w:val="24"/>
          <w:szCs w:val="24"/>
        </w:rPr>
        <w:t>Con las líneas anteriores, estamos indicando al HDFS que va a tener un maestro que será master y tres esclavos que serán master, slave2 y slave3. Anteriormente mencionamos que el nodo principal o maestro actuaría a la vez como esclavo. Esta configuración fue necesaria para aprovechar al máximo los recursos, ya que las tareas como maestro consumen menos recursos que las tareas como esclavos.</w:t>
      </w:r>
    </w:p>
    <w:p w:rsidR="00D67199" w:rsidRDefault="00D67199" w:rsidP="00D67199">
      <w:pPr>
        <w:spacing w:after="0"/>
        <w:jc w:val="both"/>
        <w:rPr>
          <w:rFonts w:ascii="Arial" w:hAnsi="Arial" w:cs="Arial"/>
          <w:color w:val="000000"/>
          <w:sz w:val="24"/>
          <w:szCs w:val="24"/>
        </w:rPr>
      </w:pPr>
    </w:p>
    <w:p w:rsidR="00D67199" w:rsidRPr="001956F6" w:rsidRDefault="00D67199" w:rsidP="00D67199">
      <w:pPr>
        <w:spacing w:after="0"/>
        <w:jc w:val="both"/>
        <w:rPr>
          <w:rFonts w:ascii="Arial" w:hAnsi="Arial" w:cs="Arial"/>
          <w:color w:val="000000"/>
          <w:sz w:val="24"/>
          <w:szCs w:val="24"/>
        </w:rPr>
      </w:pPr>
    </w:p>
    <w:p w:rsidR="00D67199" w:rsidRDefault="00D67199" w:rsidP="00D67199">
      <w:pPr>
        <w:pStyle w:val="Prrafodelista"/>
        <w:spacing w:after="0"/>
        <w:ind w:left="0"/>
        <w:jc w:val="both"/>
        <w:rPr>
          <w:rFonts w:ascii="Arial" w:hAnsi="Arial" w:cs="Arial"/>
          <w:b/>
          <w:sz w:val="24"/>
          <w:szCs w:val="24"/>
        </w:rPr>
      </w:pPr>
      <w:r w:rsidRPr="00806B8D">
        <w:rPr>
          <w:rFonts w:ascii="Arial" w:hAnsi="Arial" w:cs="Arial"/>
          <w:b/>
          <w:sz w:val="24"/>
          <w:szCs w:val="24"/>
        </w:rPr>
        <w:t>Levantando el HDFS</w:t>
      </w:r>
      <w:r>
        <w:rPr>
          <w:rFonts w:ascii="Arial" w:hAnsi="Arial" w:cs="Arial"/>
          <w:b/>
          <w:sz w:val="24"/>
          <w:szCs w:val="24"/>
        </w:rPr>
        <w:t>.</w:t>
      </w:r>
    </w:p>
    <w:p w:rsidR="00D67199" w:rsidRPr="00F66473" w:rsidRDefault="00D67199" w:rsidP="00D67199">
      <w:pPr>
        <w:pStyle w:val="Prrafodelista"/>
        <w:spacing w:after="0"/>
        <w:ind w:left="0"/>
        <w:jc w:val="both"/>
        <w:rPr>
          <w:rFonts w:ascii="Arial" w:hAnsi="Arial" w:cs="Arial"/>
          <w:sz w:val="24"/>
          <w:szCs w:val="24"/>
        </w:rPr>
      </w:pPr>
    </w:p>
    <w:p w:rsidR="00D67199" w:rsidRPr="00F66473"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Ahora vamos a levantar el sistema de archivos distribuido (HDFS) para lo cual d</w:t>
      </w:r>
      <w:r w:rsidRPr="006766E5">
        <w:rPr>
          <w:rFonts w:ascii="Arial" w:hAnsi="Arial" w:cs="Arial"/>
          <w:sz w:val="24"/>
          <w:szCs w:val="24"/>
        </w:rPr>
        <w:t>esde la consola</w:t>
      </w:r>
      <w:r>
        <w:rPr>
          <w:rFonts w:ascii="Arial" w:hAnsi="Arial" w:cs="Arial"/>
          <w:sz w:val="24"/>
          <w:szCs w:val="24"/>
        </w:rPr>
        <w:t xml:space="preserve"> de comandos debemos e</w:t>
      </w:r>
      <w:r w:rsidRPr="006766E5">
        <w:rPr>
          <w:rFonts w:ascii="Arial" w:hAnsi="Arial" w:cs="Arial"/>
          <w:sz w:val="24"/>
          <w:szCs w:val="24"/>
        </w:rPr>
        <w:t xml:space="preserve">jecutar </w:t>
      </w:r>
      <w:r>
        <w:rPr>
          <w:rFonts w:ascii="Arial" w:hAnsi="Arial" w:cs="Arial"/>
          <w:sz w:val="24"/>
          <w:szCs w:val="24"/>
        </w:rPr>
        <w:t>el siguiente comando:</w:t>
      </w:r>
    </w:p>
    <w:p w:rsidR="00D67199" w:rsidRDefault="00D67199" w:rsidP="00D67199">
      <w:pPr>
        <w:pStyle w:val="Prrafodelista"/>
        <w:spacing w:after="0" w:line="480" w:lineRule="auto"/>
        <w:ind w:left="0"/>
        <w:jc w:val="both"/>
        <w:rPr>
          <w:rFonts w:ascii="Arial" w:hAnsi="Arial" w:cs="Arial"/>
          <w:sz w:val="24"/>
          <w:szCs w:val="24"/>
          <w:lang w:val="de-DE"/>
        </w:rPr>
      </w:pPr>
      <w:r w:rsidRPr="00097592">
        <w:rPr>
          <w:rFonts w:ascii="Arial" w:hAnsi="Arial" w:cs="Arial"/>
          <w:sz w:val="24"/>
          <w:szCs w:val="24"/>
          <w:lang w:val="de-DE"/>
        </w:rPr>
        <w:t>$ /Nutch/search/bin/</w:t>
      </w:r>
      <w:r w:rsidR="00537A20">
        <w:rPr>
          <w:rFonts w:ascii="Arial" w:hAnsi="Arial" w:cs="Arial"/>
          <w:sz w:val="24"/>
          <w:szCs w:val="24"/>
          <w:lang w:val="de-DE"/>
        </w:rPr>
        <w:t>Hadoop</w:t>
      </w:r>
      <w:r w:rsidRPr="00097592">
        <w:rPr>
          <w:rFonts w:ascii="Arial" w:hAnsi="Arial" w:cs="Arial"/>
          <w:sz w:val="24"/>
          <w:szCs w:val="24"/>
          <w:lang w:val="de-DE"/>
        </w:rPr>
        <w:t xml:space="preserve"> namenode </w:t>
      </w:r>
      <w:r>
        <w:rPr>
          <w:rFonts w:ascii="Arial" w:hAnsi="Arial" w:cs="Arial"/>
          <w:sz w:val="24"/>
          <w:szCs w:val="24"/>
          <w:lang w:val="de-DE"/>
        </w:rPr>
        <w:t>–</w:t>
      </w:r>
      <w:r w:rsidRPr="00097592">
        <w:rPr>
          <w:rFonts w:ascii="Arial" w:hAnsi="Arial" w:cs="Arial"/>
          <w:sz w:val="24"/>
          <w:szCs w:val="24"/>
          <w:lang w:val="de-DE"/>
        </w:rPr>
        <w:t>format</w:t>
      </w:r>
    </w:p>
    <w:p w:rsidR="00D67199" w:rsidRDefault="00D67199" w:rsidP="00D67199">
      <w:pPr>
        <w:pStyle w:val="Prrafodelista"/>
        <w:spacing w:after="0"/>
        <w:ind w:left="0"/>
        <w:jc w:val="both"/>
        <w:rPr>
          <w:rFonts w:ascii="Arial" w:hAnsi="Arial" w:cs="Arial"/>
          <w:sz w:val="24"/>
          <w:szCs w:val="24"/>
          <w:lang w:val="de-DE"/>
        </w:rPr>
      </w:pPr>
    </w:p>
    <w:p w:rsidR="00D67199" w:rsidRPr="00097592" w:rsidRDefault="00D67199" w:rsidP="00D67199">
      <w:pPr>
        <w:pStyle w:val="Prrafodelista"/>
        <w:spacing w:after="0"/>
        <w:ind w:left="0"/>
        <w:jc w:val="both"/>
        <w:rPr>
          <w:rFonts w:ascii="Arial" w:hAnsi="Arial" w:cs="Arial"/>
          <w:sz w:val="24"/>
          <w:szCs w:val="24"/>
          <w:lang w:val="de-DE"/>
        </w:rPr>
      </w:pPr>
    </w:p>
    <w:p w:rsidR="00D67199" w:rsidRDefault="00D67199" w:rsidP="00D67199">
      <w:pPr>
        <w:pStyle w:val="Prrafodelista"/>
        <w:spacing w:after="0" w:line="480" w:lineRule="auto"/>
        <w:ind w:left="0"/>
        <w:jc w:val="both"/>
        <w:rPr>
          <w:rFonts w:ascii="Arial" w:hAnsi="Arial" w:cs="Arial"/>
          <w:sz w:val="24"/>
          <w:szCs w:val="24"/>
        </w:rPr>
      </w:pPr>
      <w:r w:rsidRPr="00C24997">
        <w:rPr>
          <w:rFonts w:ascii="Arial" w:hAnsi="Arial" w:cs="Arial"/>
          <w:b/>
          <w:sz w:val="24"/>
          <w:szCs w:val="24"/>
        </w:rPr>
        <w:t>Advertencia:</w:t>
      </w:r>
      <w:r>
        <w:rPr>
          <w:rFonts w:ascii="Arial" w:hAnsi="Arial" w:cs="Arial"/>
          <w:b/>
          <w:sz w:val="24"/>
          <w:szCs w:val="24"/>
        </w:rPr>
        <w:t xml:space="preserve"> </w:t>
      </w:r>
      <w:r>
        <w:rPr>
          <w:rFonts w:ascii="Arial" w:hAnsi="Arial" w:cs="Arial"/>
          <w:sz w:val="24"/>
          <w:szCs w:val="24"/>
        </w:rPr>
        <w:t>Este comando borrara todos los datos dentro del sistema de archivos.</w:t>
      </w:r>
    </w:p>
    <w:p w:rsidR="00D67199" w:rsidRDefault="00D67199" w:rsidP="00D67199">
      <w:pPr>
        <w:pStyle w:val="Prrafodelista"/>
        <w:spacing w:after="0"/>
        <w:ind w:left="0"/>
        <w:jc w:val="both"/>
        <w:rPr>
          <w:rFonts w:ascii="Arial" w:hAnsi="Arial" w:cs="Arial"/>
          <w:sz w:val="24"/>
          <w:szCs w:val="24"/>
        </w:rPr>
      </w:pPr>
    </w:p>
    <w:p w:rsidR="004B1263" w:rsidRPr="00C24997" w:rsidRDefault="004B1263" w:rsidP="00D67199">
      <w:pPr>
        <w:pStyle w:val="Prrafodelista"/>
        <w:spacing w:after="0"/>
        <w:ind w:left="0"/>
        <w:jc w:val="both"/>
        <w:rPr>
          <w:rFonts w:ascii="Arial" w:hAnsi="Arial" w:cs="Arial"/>
          <w:sz w:val="24"/>
          <w:szCs w:val="24"/>
        </w:rPr>
      </w:pPr>
    </w:p>
    <w:p w:rsidR="00D67199" w:rsidRPr="00097592" w:rsidRDefault="00D67199" w:rsidP="00D67199">
      <w:pPr>
        <w:pStyle w:val="Prrafodelista"/>
        <w:spacing w:after="0" w:line="480" w:lineRule="auto"/>
        <w:ind w:left="0"/>
        <w:jc w:val="both"/>
        <w:rPr>
          <w:rFonts w:ascii="Arial" w:hAnsi="Arial" w:cs="Arial"/>
          <w:sz w:val="24"/>
          <w:szCs w:val="24"/>
        </w:rPr>
      </w:pPr>
      <w:r w:rsidRPr="00097592">
        <w:rPr>
          <w:rFonts w:ascii="Arial" w:hAnsi="Arial" w:cs="Arial"/>
          <w:sz w:val="24"/>
          <w:szCs w:val="24"/>
        </w:rPr>
        <w:t xml:space="preserve">Esto nos permitirá formatear el </w:t>
      </w:r>
      <w:r>
        <w:rPr>
          <w:rFonts w:ascii="Arial" w:hAnsi="Arial" w:cs="Arial"/>
          <w:sz w:val="24"/>
          <w:szCs w:val="24"/>
        </w:rPr>
        <w:t>sistema de archivos, lo cual es necesario para inicializarlo. Después de esto podemos ejecutar el siguiente comando:</w:t>
      </w:r>
    </w:p>
    <w:p w:rsidR="00D67199" w:rsidRDefault="00D67199" w:rsidP="00D67199">
      <w:pPr>
        <w:pStyle w:val="Prrafodelista"/>
        <w:spacing w:after="0" w:line="480" w:lineRule="auto"/>
        <w:ind w:left="0"/>
        <w:jc w:val="both"/>
        <w:rPr>
          <w:rFonts w:ascii="Arial" w:hAnsi="Arial" w:cs="Arial"/>
          <w:sz w:val="24"/>
          <w:szCs w:val="24"/>
        </w:rPr>
      </w:pPr>
      <w:r w:rsidRPr="00C24997">
        <w:rPr>
          <w:rFonts w:ascii="Arial" w:hAnsi="Arial" w:cs="Arial"/>
          <w:sz w:val="24"/>
          <w:szCs w:val="24"/>
        </w:rPr>
        <w:t>$ /Nutch/search/bin start-all.sh</w:t>
      </w:r>
    </w:p>
    <w:p w:rsidR="00D67199" w:rsidRDefault="00D67199" w:rsidP="00D67199">
      <w:pPr>
        <w:pStyle w:val="Prrafodelista"/>
        <w:spacing w:after="0"/>
        <w:ind w:left="0"/>
        <w:jc w:val="both"/>
        <w:rPr>
          <w:rFonts w:ascii="Arial" w:hAnsi="Arial" w:cs="Arial"/>
          <w:sz w:val="24"/>
          <w:szCs w:val="24"/>
        </w:rPr>
      </w:pPr>
    </w:p>
    <w:p w:rsidR="004B1263" w:rsidRPr="00C24997" w:rsidRDefault="004B1263"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El comando arriba mencionado permite levantar todos los servicios relacionados con el sistema de archivos distribuido. </w:t>
      </w:r>
      <w:r w:rsidRPr="006766E5">
        <w:rPr>
          <w:rFonts w:ascii="Arial" w:hAnsi="Arial" w:cs="Arial"/>
          <w:sz w:val="24"/>
          <w:szCs w:val="24"/>
        </w:rPr>
        <w:t xml:space="preserve">A continuación se puede utilizar el comando jps </w:t>
      </w:r>
      <w:r>
        <w:rPr>
          <w:rFonts w:ascii="Arial" w:hAnsi="Arial" w:cs="Arial"/>
          <w:sz w:val="24"/>
          <w:szCs w:val="24"/>
        </w:rPr>
        <w:t>en la consola:</w:t>
      </w: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jps</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Este comando permite listar los procesos del HDFS que se están ejecutando y que deben ser los siguientes:</w:t>
      </w:r>
    </w:p>
    <w:p w:rsidR="00D67199" w:rsidRPr="006766E5" w:rsidRDefault="00D67199" w:rsidP="00875567">
      <w:pPr>
        <w:pStyle w:val="Prrafodelista"/>
        <w:numPr>
          <w:ilvl w:val="0"/>
          <w:numId w:val="24"/>
        </w:numPr>
        <w:tabs>
          <w:tab w:val="clear" w:pos="720"/>
        </w:tabs>
        <w:spacing w:after="0" w:line="480" w:lineRule="auto"/>
        <w:ind w:left="440" w:hanging="440"/>
        <w:jc w:val="both"/>
        <w:rPr>
          <w:rFonts w:ascii="Arial" w:hAnsi="Arial" w:cs="Arial"/>
          <w:sz w:val="24"/>
          <w:szCs w:val="24"/>
        </w:rPr>
      </w:pPr>
      <w:r w:rsidRPr="006766E5">
        <w:rPr>
          <w:rFonts w:ascii="Arial" w:hAnsi="Arial" w:cs="Arial"/>
          <w:sz w:val="24"/>
          <w:szCs w:val="24"/>
        </w:rPr>
        <w:t>NameNode</w:t>
      </w:r>
      <w:r w:rsidRPr="006766E5">
        <w:rPr>
          <w:rFonts w:ascii="Arial" w:hAnsi="Arial" w:cs="Arial"/>
          <w:sz w:val="24"/>
          <w:szCs w:val="24"/>
        </w:rPr>
        <w:tab/>
      </w:r>
      <w:r w:rsidRPr="006766E5">
        <w:rPr>
          <w:rFonts w:ascii="Arial" w:hAnsi="Arial" w:cs="Arial"/>
          <w:sz w:val="24"/>
          <w:szCs w:val="24"/>
        </w:rPr>
        <w:tab/>
      </w:r>
    </w:p>
    <w:p w:rsidR="00D67199" w:rsidRPr="006766E5" w:rsidRDefault="00D67199" w:rsidP="00875567">
      <w:pPr>
        <w:pStyle w:val="Prrafodelista"/>
        <w:numPr>
          <w:ilvl w:val="0"/>
          <w:numId w:val="24"/>
        </w:numPr>
        <w:tabs>
          <w:tab w:val="clear" w:pos="720"/>
        </w:tabs>
        <w:spacing w:after="0" w:line="480" w:lineRule="auto"/>
        <w:ind w:left="440" w:hanging="440"/>
        <w:jc w:val="both"/>
        <w:rPr>
          <w:rFonts w:ascii="Arial" w:hAnsi="Arial" w:cs="Arial"/>
          <w:sz w:val="24"/>
          <w:szCs w:val="24"/>
          <w:lang w:val="en-US"/>
        </w:rPr>
      </w:pPr>
      <w:r w:rsidRPr="006766E5">
        <w:rPr>
          <w:rFonts w:ascii="Arial" w:hAnsi="Arial" w:cs="Arial"/>
          <w:sz w:val="24"/>
          <w:szCs w:val="24"/>
          <w:lang w:val="en-US"/>
        </w:rPr>
        <w:t>SecondaryNameNode</w:t>
      </w:r>
    </w:p>
    <w:p w:rsidR="00D67199" w:rsidRPr="006766E5" w:rsidRDefault="00D67199" w:rsidP="00875567">
      <w:pPr>
        <w:pStyle w:val="Prrafodelista"/>
        <w:numPr>
          <w:ilvl w:val="0"/>
          <w:numId w:val="24"/>
        </w:numPr>
        <w:tabs>
          <w:tab w:val="clear" w:pos="720"/>
        </w:tabs>
        <w:spacing w:after="0" w:line="480" w:lineRule="auto"/>
        <w:ind w:left="440" w:hanging="440"/>
        <w:jc w:val="both"/>
        <w:rPr>
          <w:rFonts w:ascii="Arial" w:hAnsi="Arial" w:cs="Arial"/>
          <w:sz w:val="24"/>
          <w:szCs w:val="24"/>
          <w:lang w:val="en-US"/>
        </w:rPr>
      </w:pPr>
      <w:r w:rsidRPr="006766E5">
        <w:rPr>
          <w:rFonts w:ascii="Arial" w:hAnsi="Arial" w:cs="Arial"/>
          <w:sz w:val="24"/>
          <w:szCs w:val="24"/>
          <w:lang w:val="en-US"/>
        </w:rPr>
        <w:t>TaskTracker</w:t>
      </w:r>
    </w:p>
    <w:p w:rsidR="00D67199" w:rsidRPr="006766E5" w:rsidRDefault="00D67199" w:rsidP="00875567">
      <w:pPr>
        <w:pStyle w:val="Prrafodelista"/>
        <w:numPr>
          <w:ilvl w:val="0"/>
          <w:numId w:val="24"/>
        </w:numPr>
        <w:tabs>
          <w:tab w:val="clear" w:pos="720"/>
        </w:tabs>
        <w:spacing w:after="0" w:line="480" w:lineRule="auto"/>
        <w:ind w:left="440" w:hanging="440"/>
        <w:jc w:val="both"/>
        <w:rPr>
          <w:rFonts w:ascii="Arial" w:hAnsi="Arial" w:cs="Arial"/>
          <w:sz w:val="24"/>
          <w:szCs w:val="24"/>
          <w:lang w:val="en-US"/>
        </w:rPr>
      </w:pPr>
      <w:r w:rsidRPr="006766E5">
        <w:rPr>
          <w:rFonts w:ascii="Arial" w:hAnsi="Arial" w:cs="Arial"/>
          <w:sz w:val="24"/>
          <w:szCs w:val="24"/>
          <w:lang w:val="en-US"/>
        </w:rPr>
        <w:t>JobTracker</w:t>
      </w:r>
    </w:p>
    <w:p w:rsidR="00D67199" w:rsidRDefault="00D67199" w:rsidP="00875567">
      <w:pPr>
        <w:pStyle w:val="Prrafodelista"/>
        <w:numPr>
          <w:ilvl w:val="0"/>
          <w:numId w:val="24"/>
        </w:numPr>
        <w:tabs>
          <w:tab w:val="clear" w:pos="720"/>
        </w:tabs>
        <w:spacing w:after="0" w:line="480" w:lineRule="auto"/>
        <w:ind w:left="440" w:hanging="440"/>
        <w:jc w:val="both"/>
        <w:rPr>
          <w:rFonts w:ascii="Arial" w:hAnsi="Arial" w:cs="Arial"/>
          <w:sz w:val="24"/>
          <w:szCs w:val="24"/>
        </w:rPr>
      </w:pPr>
      <w:r w:rsidRPr="006766E5">
        <w:rPr>
          <w:rFonts w:ascii="Arial" w:hAnsi="Arial" w:cs="Arial"/>
          <w:sz w:val="24"/>
          <w:szCs w:val="24"/>
        </w:rPr>
        <w:t>DataNode</w:t>
      </w:r>
    </w:p>
    <w:p w:rsidR="00D67199" w:rsidRDefault="00D67199" w:rsidP="00D67199">
      <w:pPr>
        <w:pStyle w:val="Prrafodelista"/>
        <w:spacing w:after="0"/>
        <w:ind w:left="0"/>
        <w:jc w:val="both"/>
        <w:rPr>
          <w:rFonts w:ascii="Arial" w:hAnsi="Arial" w:cs="Arial"/>
          <w:sz w:val="24"/>
          <w:szCs w:val="24"/>
        </w:rPr>
      </w:pPr>
    </w:p>
    <w:p w:rsidR="00D67199" w:rsidRPr="006766E5"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sidRPr="006766E5">
        <w:rPr>
          <w:rFonts w:ascii="Arial" w:hAnsi="Arial" w:cs="Arial"/>
          <w:sz w:val="24"/>
          <w:szCs w:val="24"/>
        </w:rPr>
        <w:t xml:space="preserve">Los procesos Namenode, SecondaryNameNode y </w:t>
      </w:r>
      <w:r>
        <w:rPr>
          <w:rFonts w:ascii="Arial" w:hAnsi="Arial" w:cs="Arial"/>
          <w:sz w:val="24"/>
          <w:szCs w:val="24"/>
        </w:rPr>
        <w:t>Job</w:t>
      </w:r>
      <w:r w:rsidRPr="006766E5">
        <w:rPr>
          <w:rFonts w:ascii="Arial" w:hAnsi="Arial" w:cs="Arial"/>
          <w:sz w:val="24"/>
          <w:szCs w:val="24"/>
        </w:rPr>
        <w:t xml:space="preserve">Tracker son procesos que corren en el master, mientras que los procesos </w:t>
      </w:r>
      <w:r>
        <w:rPr>
          <w:rFonts w:ascii="Arial" w:hAnsi="Arial" w:cs="Arial"/>
          <w:sz w:val="24"/>
          <w:szCs w:val="24"/>
        </w:rPr>
        <w:t>Task</w:t>
      </w:r>
      <w:r w:rsidRPr="006766E5">
        <w:rPr>
          <w:rFonts w:ascii="Arial" w:hAnsi="Arial" w:cs="Arial"/>
          <w:sz w:val="24"/>
          <w:szCs w:val="24"/>
        </w:rPr>
        <w:t>Tracker y DataNode  deben de estar ejecutando en los esclavos. En el master se presentan los cinco procesos debido a que este nodo funciona tanto como maestro como esclavo.</w:t>
      </w:r>
    </w:p>
    <w:p w:rsidR="00D67199" w:rsidRDefault="00D67199" w:rsidP="00D67199">
      <w:pPr>
        <w:pStyle w:val="Prrafodelista"/>
        <w:spacing w:after="0"/>
        <w:ind w:left="0"/>
        <w:jc w:val="both"/>
        <w:rPr>
          <w:rFonts w:ascii="Arial" w:hAnsi="Arial" w:cs="Arial"/>
          <w:sz w:val="24"/>
          <w:szCs w:val="24"/>
        </w:rPr>
      </w:pPr>
    </w:p>
    <w:p w:rsidR="004B1263" w:rsidRDefault="004B1263"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Una vez levantados los procesos, el sistema de archivos distribuidos se encuentra habilitado para poder realizar el proceso de crawl.</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b/>
          <w:sz w:val="24"/>
          <w:szCs w:val="24"/>
        </w:rPr>
      </w:pPr>
      <w:r w:rsidRPr="004F6CE5">
        <w:rPr>
          <w:rFonts w:ascii="Arial" w:hAnsi="Arial" w:cs="Arial"/>
          <w:b/>
          <w:sz w:val="24"/>
          <w:szCs w:val="24"/>
        </w:rPr>
        <w:t>Ejecutando un ejemplo: wordcount</w:t>
      </w:r>
      <w:r>
        <w:rPr>
          <w:rFonts w:ascii="Arial" w:hAnsi="Arial" w:cs="Arial"/>
          <w:b/>
          <w:sz w:val="24"/>
          <w:szCs w:val="24"/>
        </w:rPr>
        <w:t>.</w:t>
      </w:r>
    </w:p>
    <w:p w:rsidR="00D67199" w:rsidRPr="004B1263" w:rsidRDefault="00D67199" w:rsidP="00D67199">
      <w:pPr>
        <w:pStyle w:val="Prrafodelista"/>
        <w:spacing w:after="0"/>
        <w:ind w:left="0"/>
        <w:jc w:val="both"/>
        <w:rPr>
          <w:rFonts w:ascii="Arial" w:hAnsi="Arial" w:cs="Arial"/>
          <w:sz w:val="24"/>
          <w:szCs w:val="24"/>
        </w:rPr>
      </w:pPr>
    </w:p>
    <w:p w:rsidR="00D67199" w:rsidRPr="004B1263"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El ejemplo viene incluido como parte de los ejemplos de la herramienta </w:t>
      </w:r>
      <w:r w:rsidR="00537A20">
        <w:rPr>
          <w:rFonts w:ascii="Arial" w:hAnsi="Arial" w:cs="Arial"/>
          <w:sz w:val="24"/>
          <w:szCs w:val="24"/>
        </w:rPr>
        <w:t>Hadoop</w:t>
      </w:r>
      <w:r>
        <w:rPr>
          <w:rFonts w:ascii="Arial" w:hAnsi="Arial" w:cs="Arial"/>
          <w:sz w:val="24"/>
          <w:szCs w:val="24"/>
        </w:rPr>
        <w:t>. El ejemplo tiene como objetivo leer un archivo de texto y devolver un archivo único con cada una de las palabras encontradas y su frecuencia en el archivo.</w:t>
      </w: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En este ejemplo utilizaremos los siguientes archivos</w:t>
      </w:r>
      <w:r w:rsidR="002813F1">
        <w:rPr>
          <w:rFonts w:ascii="Arial" w:hAnsi="Arial" w:cs="Arial"/>
          <w:sz w:val="24"/>
          <w:szCs w:val="24"/>
        </w:rPr>
        <w:t xml:space="preserve"> (di</w:t>
      </w:r>
      <w:r w:rsidR="002813F1" w:rsidRPr="00D67199">
        <w:rPr>
          <w:rFonts w:ascii="Arial" w:hAnsi="Arial" w:cs="Arial"/>
          <w:color w:val="000000"/>
          <w:sz w:val="24"/>
          <w:szCs w:val="24"/>
        </w:rPr>
        <w:t>s</w:t>
      </w:r>
      <w:r w:rsidR="002813F1">
        <w:rPr>
          <w:rFonts w:ascii="Arial" w:hAnsi="Arial" w:cs="Arial"/>
          <w:color w:val="000000"/>
          <w:sz w:val="24"/>
          <w:szCs w:val="24"/>
        </w:rPr>
        <w:t>ponible</w:t>
      </w:r>
      <w:r w:rsidR="002813F1" w:rsidRPr="00D67199">
        <w:rPr>
          <w:rFonts w:ascii="Arial" w:hAnsi="Arial" w:cs="Arial"/>
          <w:color w:val="000000"/>
          <w:sz w:val="24"/>
          <w:szCs w:val="24"/>
        </w:rPr>
        <w:t>s</w:t>
      </w:r>
      <w:r w:rsidR="002813F1">
        <w:rPr>
          <w:rFonts w:ascii="Arial" w:hAnsi="Arial" w:cs="Arial"/>
          <w:color w:val="000000"/>
          <w:sz w:val="24"/>
          <w:szCs w:val="24"/>
        </w:rPr>
        <w:t xml:space="preserve"> en la página del Proyecto Gutenberg)</w:t>
      </w:r>
      <w:r>
        <w:rPr>
          <w:rFonts w:ascii="Arial" w:hAnsi="Arial" w:cs="Arial"/>
          <w:sz w:val="24"/>
          <w:szCs w:val="24"/>
        </w:rPr>
        <w:t>:</w:t>
      </w:r>
    </w:p>
    <w:p w:rsidR="00D67199" w:rsidRPr="002813F1" w:rsidRDefault="00D67199" w:rsidP="00875567">
      <w:pPr>
        <w:pStyle w:val="line891"/>
        <w:numPr>
          <w:ilvl w:val="0"/>
          <w:numId w:val="25"/>
        </w:numPr>
        <w:tabs>
          <w:tab w:val="clear" w:pos="720"/>
        </w:tabs>
        <w:spacing w:before="0" w:beforeAutospacing="0" w:after="0" w:afterAutospacing="0" w:line="480" w:lineRule="auto"/>
        <w:ind w:left="440" w:hanging="440"/>
        <w:rPr>
          <w:rFonts w:ascii="Arial" w:hAnsi="Arial" w:cs="Arial"/>
          <w:lang w:val="en-US"/>
        </w:rPr>
      </w:pPr>
      <w:hyperlink r:id="rId50" w:history="1">
        <w:r w:rsidRPr="002813F1">
          <w:rPr>
            <w:rStyle w:val="Hipervnculo"/>
            <w:rFonts w:ascii="Arial" w:hAnsi="Arial" w:cs="Arial"/>
            <w:color w:val="auto"/>
            <w:lang w:val="en-US"/>
          </w:rPr>
          <w:t>The Outline of Science, Vol. 1 (of 4) by J. Arthur Thomson</w:t>
        </w:r>
      </w:hyperlink>
      <w:r w:rsidRPr="002813F1">
        <w:rPr>
          <w:rFonts w:ascii="Arial" w:hAnsi="Arial" w:cs="Arial"/>
          <w:lang w:val="en-US"/>
        </w:rPr>
        <w:t xml:space="preserve"> </w:t>
      </w:r>
    </w:p>
    <w:p w:rsidR="00D67199" w:rsidRPr="002813F1" w:rsidRDefault="00D67199" w:rsidP="00875567">
      <w:pPr>
        <w:pStyle w:val="line891"/>
        <w:numPr>
          <w:ilvl w:val="0"/>
          <w:numId w:val="25"/>
        </w:numPr>
        <w:tabs>
          <w:tab w:val="clear" w:pos="720"/>
        </w:tabs>
        <w:spacing w:before="0" w:beforeAutospacing="0" w:after="0" w:afterAutospacing="0" w:line="480" w:lineRule="auto"/>
        <w:ind w:left="440" w:hanging="440"/>
        <w:rPr>
          <w:rFonts w:ascii="Arial" w:hAnsi="Arial" w:cs="Arial"/>
          <w:lang w:val="en-US"/>
        </w:rPr>
      </w:pPr>
      <w:hyperlink r:id="rId51" w:history="1">
        <w:r w:rsidRPr="002813F1">
          <w:rPr>
            <w:rStyle w:val="Hipervnculo"/>
            <w:rFonts w:ascii="Arial" w:hAnsi="Arial" w:cs="Arial"/>
            <w:color w:val="auto"/>
            <w:lang w:val="en-US"/>
          </w:rPr>
          <w:t>The Notebooks of Leonardo Da Vinci</w:t>
        </w:r>
      </w:hyperlink>
      <w:r w:rsidRPr="002813F1">
        <w:rPr>
          <w:rFonts w:ascii="Arial" w:hAnsi="Arial" w:cs="Arial"/>
          <w:lang w:val="en-US"/>
        </w:rPr>
        <w:t xml:space="preserve"> </w:t>
      </w:r>
    </w:p>
    <w:p w:rsidR="00D67199" w:rsidRPr="002813F1" w:rsidRDefault="00D67199" w:rsidP="00875567">
      <w:pPr>
        <w:pStyle w:val="line891"/>
        <w:numPr>
          <w:ilvl w:val="0"/>
          <w:numId w:val="25"/>
        </w:numPr>
        <w:tabs>
          <w:tab w:val="clear" w:pos="720"/>
        </w:tabs>
        <w:spacing w:before="0" w:beforeAutospacing="0" w:after="0" w:afterAutospacing="0" w:line="480" w:lineRule="auto"/>
        <w:ind w:left="440" w:hanging="440"/>
        <w:rPr>
          <w:rFonts w:ascii="Arial" w:hAnsi="Arial" w:cs="Arial"/>
        </w:rPr>
      </w:pPr>
      <w:hyperlink r:id="rId52" w:history="1">
        <w:r w:rsidRPr="002813F1">
          <w:rPr>
            <w:rStyle w:val="Hipervnculo"/>
            <w:rFonts w:ascii="Arial" w:hAnsi="Arial" w:cs="Arial"/>
            <w:color w:val="auto"/>
          </w:rPr>
          <w:t>Ulysses by James Joyce</w:t>
        </w:r>
      </w:hyperlink>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sidRPr="00097592">
        <w:rPr>
          <w:rFonts w:ascii="Arial" w:hAnsi="Arial" w:cs="Arial"/>
          <w:sz w:val="24"/>
          <w:szCs w:val="24"/>
        </w:rPr>
        <w:t>Cada uno de estos archivos posee gran cantidad de información lo cual servirá para demostrar la rapidez del procesamiento del algoritmo Map Reduce.</w:t>
      </w:r>
    </w:p>
    <w:p w:rsidR="00D67199" w:rsidRDefault="00D67199" w:rsidP="00D67199">
      <w:pPr>
        <w:pStyle w:val="Prrafodelista"/>
        <w:spacing w:after="0"/>
        <w:ind w:left="0"/>
        <w:jc w:val="both"/>
        <w:rPr>
          <w:rFonts w:ascii="Arial" w:hAnsi="Arial" w:cs="Arial"/>
          <w:sz w:val="24"/>
          <w:szCs w:val="24"/>
        </w:rPr>
      </w:pPr>
    </w:p>
    <w:p w:rsidR="004B1263" w:rsidRPr="00097592" w:rsidRDefault="004B1263"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Lo primero que debemos hacer es bajar los archivos y ponerlos en un directorio por ejemplo /tmp/</w:t>
      </w:r>
      <w:r w:rsidRPr="00FF4DB5">
        <w:rPr>
          <w:rFonts w:ascii="Arial" w:hAnsi="Arial" w:cs="Arial"/>
          <w:sz w:val="24"/>
          <w:szCs w:val="24"/>
        </w:rPr>
        <w:t>gutenberg</w:t>
      </w:r>
      <w:r>
        <w:rPr>
          <w:rFonts w:ascii="Arial" w:hAnsi="Arial" w:cs="Arial"/>
          <w:sz w:val="24"/>
          <w:szCs w:val="24"/>
        </w:rPr>
        <w:t>.</w:t>
      </w:r>
    </w:p>
    <w:p w:rsidR="00D67199" w:rsidRDefault="00D67199" w:rsidP="00D67199">
      <w:pPr>
        <w:pStyle w:val="Prrafodelista"/>
        <w:spacing w:after="0"/>
        <w:ind w:left="0"/>
        <w:jc w:val="both"/>
        <w:rPr>
          <w:rFonts w:ascii="Arial" w:hAnsi="Arial" w:cs="Arial"/>
          <w:sz w:val="24"/>
          <w:szCs w:val="24"/>
        </w:rPr>
      </w:pPr>
    </w:p>
    <w:p w:rsidR="004B1263" w:rsidRDefault="004B1263"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El siguiente paso es copiar estos archivos dentro del sistema de archivos distribuido, lo cual hacemos por medio del siguiente comando:</w:t>
      </w:r>
    </w:p>
    <w:p w:rsidR="00D67199" w:rsidRDefault="00D67199" w:rsidP="00D67199">
      <w:pPr>
        <w:pStyle w:val="HTMLconformatoprevio"/>
        <w:spacing w:line="480" w:lineRule="auto"/>
        <w:rPr>
          <w:rFonts w:ascii="Arial" w:hAnsi="Arial" w:cs="Arial"/>
          <w:sz w:val="24"/>
          <w:szCs w:val="24"/>
          <w:lang w:val="de-DE"/>
        </w:rPr>
      </w:pPr>
      <w:r w:rsidRPr="00FF4DB5">
        <w:rPr>
          <w:rFonts w:ascii="Arial" w:hAnsi="Arial" w:cs="Arial"/>
          <w:sz w:val="24"/>
          <w:szCs w:val="24"/>
          <w:lang w:val="de-DE"/>
        </w:rPr>
        <w:t>$ /Nutch/search/bin/</w:t>
      </w:r>
      <w:r w:rsidR="00537A20">
        <w:rPr>
          <w:rFonts w:ascii="Arial" w:hAnsi="Arial" w:cs="Arial"/>
          <w:sz w:val="24"/>
          <w:szCs w:val="24"/>
          <w:lang w:val="de-DE"/>
        </w:rPr>
        <w:t>Hadoop</w:t>
      </w:r>
      <w:r w:rsidRPr="00FF4DB5">
        <w:rPr>
          <w:rFonts w:ascii="Arial" w:hAnsi="Arial" w:cs="Arial"/>
          <w:sz w:val="24"/>
          <w:szCs w:val="24"/>
          <w:lang w:val="de-DE"/>
        </w:rPr>
        <w:t xml:space="preserve"> dfs -copyFromLocal /tmp/gutenberg gutenberg</w:t>
      </w:r>
    </w:p>
    <w:p w:rsidR="00D67199" w:rsidRDefault="00D67199" w:rsidP="00D67199">
      <w:pPr>
        <w:pStyle w:val="HTMLconformatoprevio"/>
        <w:rPr>
          <w:rFonts w:ascii="Arial" w:hAnsi="Arial" w:cs="Arial"/>
          <w:sz w:val="24"/>
          <w:szCs w:val="24"/>
          <w:lang w:val="de-DE"/>
        </w:rPr>
      </w:pPr>
    </w:p>
    <w:p w:rsidR="00D67199" w:rsidRDefault="00D67199" w:rsidP="00D67199">
      <w:pPr>
        <w:pStyle w:val="HTMLconformatoprevio"/>
        <w:rPr>
          <w:rFonts w:ascii="Arial" w:hAnsi="Arial" w:cs="Arial"/>
          <w:sz w:val="24"/>
          <w:szCs w:val="24"/>
          <w:lang w:val="de-DE"/>
        </w:rPr>
      </w:pPr>
    </w:p>
    <w:p w:rsidR="00D67199" w:rsidRPr="00FF4DB5" w:rsidRDefault="00D67199" w:rsidP="00D67199">
      <w:pPr>
        <w:pStyle w:val="HTMLconformatoprevio"/>
        <w:spacing w:line="480" w:lineRule="auto"/>
        <w:jc w:val="both"/>
        <w:rPr>
          <w:rFonts w:ascii="Arial" w:hAnsi="Arial" w:cs="Arial"/>
          <w:sz w:val="24"/>
          <w:szCs w:val="24"/>
        </w:rPr>
      </w:pPr>
      <w:r>
        <w:rPr>
          <w:rFonts w:ascii="Arial" w:hAnsi="Arial" w:cs="Arial"/>
          <w:sz w:val="24"/>
          <w:szCs w:val="24"/>
        </w:rPr>
        <w:t>Después podemos ejecutar los</w:t>
      </w:r>
      <w:r w:rsidRPr="00FF4DB5">
        <w:rPr>
          <w:rFonts w:ascii="Arial" w:hAnsi="Arial" w:cs="Arial"/>
          <w:sz w:val="24"/>
          <w:szCs w:val="24"/>
        </w:rPr>
        <w:t xml:space="preserve"> siguiente</w:t>
      </w:r>
      <w:r>
        <w:rPr>
          <w:rFonts w:ascii="Arial" w:hAnsi="Arial" w:cs="Arial"/>
          <w:sz w:val="24"/>
          <w:szCs w:val="24"/>
        </w:rPr>
        <w:t>s</w:t>
      </w:r>
      <w:r w:rsidRPr="00FF4DB5">
        <w:rPr>
          <w:rFonts w:ascii="Arial" w:hAnsi="Arial" w:cs="Arial"/>
          <w:sz w:val="24"/>
          <w:szCs w:val="24"/>
        </w:rPr>
        <w:t xml:space="preserve"> comando</w:t>
      </w:r>
      <w:r>
        <w:rPr>
          <w:rFonts w:ascii="Arial" w:hAnsi="Arial" w:cs="Arial"/>
          <w:sz w:val="24"/>
          <w:szCs w:val="24"/>
        </w:rPr>
        <w:t>s</w:t>
      </w:r>
      <w:r w:rsidRPr="00FF4DB5">
        <w:rPr>
          <w:rFonts w:ascii="Arial" w:hAnsi="Arial" w:cs="Arial"/>
          <w:sz w:val="24"/>
          <w:szCs w:val="24"/>
        </w:rPr>
        <w:t xml:space="preserve"> para </w:t>
      </w:r>
      <w:r>
        <w:rPr>
          <w:rFonts w:ascii="Arial" w:hAnsi="Arial" w:cs="Arial"/>
          <w:sz w:val="24"/>
          <w:szCs w:val="24"/>
        </w:rPr>
        <w:t>poder examinar los archivos en el sistema de archivos:</w:t>
      </w:r>
    </w:p>
    <w:p w:rsidR="00D67199" w:rsidRPr="00FF4DB5" w:rsidRDefault="00D67199" w:rsidP="00D67199">
      <w:pPr>
        <w:pStyle w:val="HTMLconformatoprevio"/>
        <w:spacing w:line="480" w:lineRule="auto"/>
        <w:rPr>
          <w:rFonts w:ascii="Arial" w:hAnsi="Arial" w:cs="Arial"/>
          <w:sz w:val="24"/>
          <w:szCs w:val="24"/>
          <w:lang w:val="en-US"/>
        </w:rPr>
      </w:pPr>
      <w:r w:rsidRPr="00FF4DB5">
        <w:rPr>
          <w:rFonts w:ascii="Arial" w:hAnsi="Arial" w:cs="Arial"/>
          <w:sz w:val="24"/>
          <w:szCs w:val="24"/>
          <w:lang w:val="en-US"/>
        </w:rPr>
        <w:t>$ /Nutch/search/bin/</w:t>
      </w:r>
      <w:r w:rsidR="00537A20">
        <w:rPr>
          <w:rFonts w:ascii="Arial" w:hAnsi="Arial" w:cs="Arial"/>
          <w:sz w:val="24"/>
          <w:szCs w:val="24"/>
          <w:lang w:val="en-US"/>
        </w:rPr>
        <w:t>Hadoop</w:t>
      </w:r>
      <w:r w:rsidRPr="00FF4DB5">
        <w:rPr>
          <w:rFonts w:ascii="Arial" w:hAnsi="Arial" w:cs="Arial"/>
          <w:sz w:val="24"/>
          <w:szCs w:val="24"/>
          <w:lang w:val="en-US"/>
        </w:rPr>
        <w:t xml:space="preserve"> dfs -ls</w:t>
      </w:r>
    </w:p>
    <w:p w:rsidR="00D67199" w:rsidRPr="00D67199" w:rsidRDefault="00D67199" w:rsidP="00D67199">
      <w:pPr>
        <w:pStyle w:val="HTMLconformatoprevio"/>
        <w:spacing w:line="480" w:lineRule="auto"/>
        <w:rPr>
          <w:rFonts w:ascii="Arial" w:hAnsi="Arial" w:cs="Arial"/>
          <w:sz w:val="24"/>
          <w:szCs w:val="24"/>
          <w:lang w:val="en-US"/>
        </w:rPr>
      </w:pPr>
      <w:r w:rsidRPr="00FF4DB5">
        <w:rPr>
          <w:rFonts w:ascii="Arial" w:hAnsi="Arial" w:cs="Arial"/>
          <w:sz w:val="24"/>
          <w:szCs w:val="24"/>
          <w:lang w:val="en-US"/>
        </w:rPr>
        <w:t xml:space="preserve">  </w:t>
      </w:r>
      <w:r w:rsidRPr="00D67199">
        <w:rPr>
          <w:rFonts w:ascii="Arial" w:hAnsi="Arial" w:cs="Arial"/>
          <w:sz w:val="24"/>
          <w:szCs w:val="24"/>
          <w:lang w:val="en-US"/>
        </w:rPr>
        <w:t>Found 1 items</w:t>
      </w:r>
    </w:p>
    <w:p w:rsidR="00D67199" w:rsidRPr="00FF4DB5" w:rsidRDefault="00D67199" w:rsidP="00D67199">
      <w:pPr>
        <w:pStyle w:val="HTMLconformatoprevio"/>
        <w:spacing w:line="480" w:lineRule="auto"/>
        <w:rPr>
          <w:rFonts w:ascii="Arial" w:hAnsi="Arial" w:cs="Arial"/>
          <w:sz w:val="24"/>
          <w:szCs w:val="24"/>
          <w:lang w:val="de-DE"/>
        </w:rPr>
      </w:pPr>
      <w:r w:rsidRPr="00D67199">
        <w:rPr>
          <w:rFonts w:ascii="Arial" w:hAnsi="Arial" w:cs="Arial"/>
          <w:sz w:val="24"/>
          <w:szCs w:val="24"/>
          <w:lang w:val="en-US"/>
        </w:rPr>
        <w:t xml:space="preserve">  </w:t>
      </w:r>
      <w:r w:rsidRPr="00FF4DB5">
        <w:rPr>
          <w:rFonts w:ascii="Arial" w:hAnsi="Arial" w:cs="Arial"/>
          <w:sz w:val="24"/>
          <w:szCs w:val="24"/>
          <w:lang w:val="de-DE"/>
        </w:rPr>
        <w:t>/user/</w:t>
      </w:r>
      <w:r w:rsidR="00537A20">
        <w:rPr>
          <w:rFonts w:ascii="Arial" w:hAnsi="Arial" w:cs="Arial"/>
          <w:sz w:val="24"/>
          <w:szCs w:val="24"/>
          <w:lang w:val="de-DE"/>
        </w:rPr>
        <w:t>Hadoop</w:t>
      </w:r>
      <w:r w:rsidRPr="00FF4DB5">
        <w:rPr>
          <w:rFonts w:ascii="Arial" w:hAnsi="Arial" w:cs="Arial"/>
          <w:sz w:val="24"/>
          <w:szCs w:val="24"/>
          <w:lang w:val="de-DE"/>
        </w:rPr>
        <w:t>/gutenberg  &lt;dir&gt;</w:t>
      </w:r>
    </w:p>
    <w:p w:rsidR="00D67199" w:rsidRPr="00FF4DB5" w:rsidRDefault="00D67199" w:rsidP="00D67199">
      <w:pPr>
        <w:pStyle w:val="HTMLconformatoprevio"/>
        <w:spacing w:line="480" w:lineRule="auto"/>
        <w:rPr>
          <w:rFonts w:ascii="Arial" w:hAnsi="Arial" w:cs="Arial"/>
          <w:sz w:val="24"/>
          <w:szCs w:val="24"/>
          <w:lang w:val="de-DE"/>
        </w:rPr>
      </w:pPr>
      <w:r w:rsidRPr="00FF4DB5">
        <w:rPr>
          <w:rFonts w:ascii="Arial" w:hAnsi="Arial" w:cs="Arial"/>
          <w:sz w:val="24"/>
          <w:szCs w:val="24"/>
          <w:lang w:val="de-DE"/>
        </w:rPr>
        <w:t>$ /Nutch/search/bin/</w:t>
      </w:r>
      <w:r w:rsidR="00537A20">
        <w:rPr>
          <w:rFonts w:ascii="Arial" w:hAnsi="Arial" w:cs="Arial"/>
          <w:sz w:val="24"/>
          <w:szCs w:val="24"/>
          <w:lang w:val="de-DE"/>
        </w:rPr>
        <w:t>Hadoop</w:t>
      </w:r>
      <w:r w:rsidRPr="00FF4DB5">
        <w:rPr>
          <w:rFonts w:ascii="Arial" w:hAnsi="Arial" w:cs="Arial"/>
          <w:sz w:val="24"/>
          <w:szCs w:val="24"/>
          <w:lang w:val="de-DE"/>
        </w:rPr>
        <w:t xml:space="preserve"> dfs -ls gutenberg</w:t>
      </w:r>
    </w:p>
    <w:p w:rsidR="00D67199" w:rsidRPr="00FF4DB5" w:rsidRDefault="00D67199" w:rsidP="00D67199">
      <w:pPr>
        <w:pStyle w:val="HTMLconformatoprevio"/>
        <w:spacing w:line="480" w:lineRule="auto"/>
        <w:rPr>
          <w:rFonts w:ascii="Arial" w:hAnsi="Arial" w:cs="Arial"/>
          <w:sz w:val="24"/>
          <w:szCs w:val="24"/>
          <w:lang w:val="en-US"/>
        </w:rPr>
      </w:pPr>
      <w:r w:rsidRPr="00FF4DB5">
        <w:rPr>
          <w:rFonts w:ascii="Arial" w:hAnsi="Arial" w:cs="Arial"/>
          <w:sz w:val="24"/>
          <w:szCs w:val="24"/>
          <w:lang w:val="de-DE"/>
        </w:rPr>
        <w:t xml:space="preserve">  </w:t>
      </w:r>
      <w:r w:rsidRPr="00FF4DB5">
        <w:rPr>
          <w:rFonts w:ascii="Arial" w:hAnsi="Arial" w:cs="Arial"/>
          <w:sz w:val="24"/>
          <w:szCs w:val="24"/>
          <w:lang w:val="en-US"/>
        </w:rPr>
        <w:t>Found 3 items</w:t>
      </w:r>
    </w:p>
    <w:p w:rsidR="00D67199" w:rsidRPr="00FF4DB5" w:rsidRDefault="00D67199" w:rsidP="00D67199">
      <w:pPr>
        <w:pStyle w:val="HTMLconformatoprevio"/>
        <w:spacing w:line="480" w:lineRule="auto"/>
        <w:rPr>
          <w:rFonts w:ascii="Arial" w:hAnsi="Arial" w:cs="Arial"/>
          <w:sz w:val="24"/>
          <w:szCs w:val="24"/>
          <w:lang w:val="en-US"/>
        </w:rPr>
      </w:pPr>
      <w:r w:rsidRPr="00FF4DB5">
        <w:rPr>
          <w:rFonts w:ascii="Arial" w:hAnsi="Arial" w:cs="Arial"/>
          <w:sz w:val="24"/>
          <w:szCs w:val="24"/>
          <w:lang w:val="en-US"/>
        </w:rPr>
        <w:t xml:space="preserve">  /user/</w:t>
      </w:r>
      <w:r w:rsidR="00537A20">
        <w:rPr>
          <w:rFonts w:ascii="Arial" w:hAnsi="Arial" w:cs="Arial"/>
          <w:sz w:val="24"/>
          <w:szCs w:val="24"/>
          <w:lang w:val="en-US"/>
        </w:rPr>
        <w:t>Hadoop</w:t>
      </w:r>
      <w:r w:rsidRPr="00FF4DB5">
        <w:rPr>
          <w:rFonts w:ascii="Arial" w:hAnsi="Arial" w:cs="Arial"/>
          <w:sz w:val="24"/>
          <w:szCs w:val="24"/>
          <w:lang w:val="en-US"/>
        </w:rPr>
        <w:t>/gutenberg/20417-8.txt      &lt;r 1&gt;   674425</w:t>
      </w:r>
    </w:p>
    <w:p w:rsidR="00D67199" w:rsidRPr="00FF4DB5" w:rsidRDefault="00D67199" w:rsidP="00D67199">
      <w:pPr>
        <w:pStyle w:val="HTMLconformatoprevio"/>
        <w:spacing w:line="480" w:lineRule="auto"/>
        <w:rPr>
          <w:rFonts w:ascii="Arial" w:hAnsi="Arial" w:cs="Arial"/>
          <w:sz w:val="24"/>
          <w:szCs w:val="24"/>
          <w:lang w:val="de-DE"/>
        </w:rPr>
      </w:pPr>
      <w:r w:rsidRPr="00FF4DB5">
        <w:rPr>
          <w:rFonts w:ascii="Arial" w:hAnsi="Arial" w:cs="Arial"/>
          <w:sz w:val="24"/>
          <w:szCs w:val="24"/>
          <w:lang w:val="en-US"/>
        </w:rPr>
        <w:t xml:space="preserve">  </w:t>
      </w:r>
      <w:r w:rsidRPr="00FF4DB5">
        <w:rPr>
          <w:rFonts w:ascii="Arial" w:hAnsi="Arial" w:cs="Arial"/>
          <w:sz w:val="24"/>
          <w:szCs w:val="24"/>
          <w:lang w:val="de-DE"/>
        </w:rPr>
        <w:t>/user/</w:t>
      </w:r>
      <w:r w:rsidR="00537A20">
        <w:rPr>
          <w:rFonts w:ascii="Arial" w:hAnsi="Arial" w:cs="Arial"/>
          <w:sz w:val="24"/>
          <w:szCs w:val="24"/>
          <w:lang w:val="de-DE"/>
        </w:rPr>
        <w:t>Hadoop</w:t>
      </w:r>
      <w:r w:rsidRPr="00FF4DB5">
        <w:rPr>
          <w:rFonts w:ascii="Arial" w:hAnsi="Arial" w:cs="Arial"/>
          <w:sz w:val="24"/>
          <w:szCs w:val="24"/>
          <w:lang w:val="de-DE"/>
        </w:rPr>
        <w:t>/gutenberg/7ldvc10.txt      &lt;r 1&gt;   1423808</w:t>
      </w:r>
    </w:p>
    <w:p w:rsidR="00D67199" w:rsidRDefault="00D67199" w:rsidP="00D67199">
      <w:pPr>
        <w:pStyle w:val="HTMLconformatoprevio"/>
        <w:spacing w:line="480" w:lineRule="auto"/>
        <w:rPr>
          <w:rFonts w:ascii="Arial" w:hAnsi="Arial" w:cs="Arial"/>
          <w:sz w:val="24"/>
          <w:szCs w:val="24"/>
          <w:lang w:val="de-DE"/>
        </w:rPr>
      </w:pPr>
      <w:r w:rsidRPr="00FF4DB5">
        <w:rPr>
          <w:rFonts w:ascii="Arial" w:hAnsi="Arial" w:cs="Arial"/>
          <w:sz w:val="24"/>
          <w:szCs w:val="24"/>
          <w:lang w:val="de-DE"/>
        </w:rPr>
        <w:t xml:space="preserve">  /user/</w:t>
      </w:r>
      <w:r w:rsidR="00537A20">
        <w:rPr>
          <w:rFonts w:ascii="Arial" w:hAnsi="Arial" w:cs="Arial"/>
          <w:sz w:val="24"/>
          <w:szCs w:val="24"/>
          <w:lang w:val="de-DE"/>
        </w:rPr>
        <w:t>Hadoop</w:t>
      </w:r>
      <w:r w:rsidRPr="00FF4DB5">
        <w:rPr>
          <w:rFonts w:ascii="Arial" w:hAnsi="Arial" w:cs="Arial"/>
          <w:sz w:val="24"/>
          <w:szCs w:val="24"/>
          <w:lang w:val="de-DE"/>
        </w:rPr>
        <w:t>/gutenberg/ulyss12.txt      &lt;r 1&gt;   1561677</w:t>
      </w:r>
    </w:p>
    <w:p w:rsidR="00D67199" w:rsidRDefault="00D67199" w:rsidP="00D67199">
      <w:pPr>
        <w:pStyle w:val="HTMLconformatoprevio"/>
        <w:spacing w:line="480" w:lineRule="auto"/>
        <w:jc w:val="both"/>
        <w:rPr>
          <w:rFonts w:ascii="Arial" w:hAnsi="Arial" w:cs="Arial"/>
          <w:sz w:val="24"/>
          <w:szCs w:val="24"/>
        </w:rPr>
      </w:pPr>
      <w:r w:rsidRPr="0040574F">
        <w:rPr>
          <w:rFonts w:ascii="Arial" w:hAnsi="Arial" w:cs="Arial"/>
          <w:sz w:val="24"/>
          <w:szCs w:val="24"/>
        </w:rPr>
        <w:t>Finalmente podemos ejecutar el e</w:t>
      </w:r>
      <w:r>
        <w:rPr>
          <w:rFonts w:ascii="Arial" w:hAnsi="Arial" w:cs="Arial"/>
          <w:sz w:val="24"/>
          <w:szCs w:val="24"/>
        </w:rPr>
        <w:t>jemplo wordcount con el siguiente comando:</w:t>
      </w:r>
    </w:p>
    <w:p w:rsidR="00D67199" w:rsidRPr="00537A20" w:rsidRDefault="00D67199" w:rsidP="00D67199">
      <w:pPr>
        <w:pStyle w:val="HTMLconformatoprevio"/>
        <w:spacing w:line="480" w:lineRule="auto"/>
        <w:rPr>
          <w:rFonts w:ascii="Arial" w:hAnsi="Arial" w:cs="Arial"/>
          <w:sz w:val="24"/>
          <w:szCs w:val="24"/>
          <w:lang w:val="en-US"/>
        </w:rPr>
      </w:pPr>
      <w:r w:rsidRPr="00537A20">
        <w:rPr>
          <w:rFonts w:ascii="Arial" w:hAnsi="Arial" w:cs="Arial"/>
          <w:sz w:val="24"/>
          <w:szCs w:val="24"/>
          <w:lang w:val="en-US"/>
        </w:rPr>
        <w:t>$ /Nutch/search/bin/</w:t>
      </w:r>
      <w:r w:rsidR="00537A20">
        <w:rPr>
          <w:rFonts w:ascii="Arial" w:hAnsi="Arial" w:cs="Arial"/>
          <w:sz w:val="24"/>
          <w:szCs w:val="24"/>
          <w:lang w:val="en-US"/>
        </w:rPr>
        <w:t>Hadoop</w:t>
      </w:r>
      <w:r w:rsidRPr="00537A20">
        <w:rPr>
          <w:rFonts w:ascii="Arial" w:hAnsi="Arial" w:cs="Arial"/>
          <w:sz w:val="24"/>
          <w:szCs w:val="24"/>
          <w:lang w:val="en-US"/>
        </w:rPr>
        <w:t xml:space="preserve"> jar </w:t>
      </w:r>
      <w:r w:rsidR="00537A20">
        <w:rPr>
          <w:rFonts w:ascii="Arial" w:hAnsi="Arial" w:cs="Arial"/>
          <w:sz w:val="24"/>
          <w:szCs w:val="24"/>
          <w:lang w:val="en-US"/>
        </w:rPr>
        <w:t>Hadoop</w:t>
      </w:r>
      <w:r w:rsidRPr="00537A20">
        <w:rPr>
          <w:rFonts w:ascii="Arial" w:hAnsi="Arial" w:cs="Arial"/>
          <w:sz w:val="24"/>
          <w:szCs w:val="24"/>
          <w:lang w:val="en-US"/>
        </w:rPr>
        <w:t>-0.14.2-examples.jar wordcount gutenberg gutenberg-output</w:t>
      </w:r>
    </w:p>
    <w:p w:rsidR="00D67199" w:rsidRDefault="00D67199" w:rsidP="00D67199">
      <w:pPr>
        <w:pStyle w:val="HTMLconformatoprevio"/>
        <w:spacing w:line="480" w:lineRule="auto"/>
        <w:jc w:val="both"/>
        <w:rPr>
          <w:rFonts w:ascii="Arial" w:hAnsi="Arial" w:cs="Arial"/>
          <w:sz w:val="24"/>
          <w:szCs w:val="24"/>
        </w:rPr>
      </w:pPr>
      <w:r>
        <w:rPr>
          <w:rFonts w:ascii="Arial" w:hAnsi="Arial" w:cs="Arial"/>
          <w:sz w:val="24"/>
          <w:szCs w:val="24"/>
        </w:rPr>
        <w:t>Una vez que el proceso haya concluido podemos ver los resultados con los comandos:</w:t>
      </w:r>
    </w:p>
    <w:p w:rsidR="00D67199" w:rsidRPr="00D67199" w:rsidRDefault="00D67199" w:rsidP="00D67199">
      <w:pPr>
        <w:pStyle w:val="HTMLconformatoprevio"/>
        <w:spacing w:line="480" w:lineRule="auto"/>
        <w:rPr>
          <w:rFonts w:ascii="Arial" w:hAnsi="Arial" w:cs="Arial"/>
          <w:sz w:val="24"/>
          <w:szCs w:val="24"/>
          <w:lang w:val="en-US"/>
        </w:rPr>
      </w:pPr>
      <w:r w:rsidRPr="00D67199">
        <w:rPr>
          <w:rFonts w:ascii="Arial" w:hAnsi="Arial" w:cs="Arial"/>
          <w:sz w:val="24"/>
          <w:szCs w:val="24"/>
          <w:lang w:val="en-US"/>
        </w:rPr>
        <w:t>$ /Nutch/search/bin/</w:t>
      </w:r>
      <w:r w:rsidR="00537A20">
        <w:rPr>
          <w:rFonts w:ascii="Arial" w:hAnsi="Arial" w:cs="Arial"/>
          <w:sz w:val="24"/>
          <w:szCs w:val="24"/>
          <w:lang w:val="en-US"/>
        </w:rPr>
        <w:t>Hadoop</w:t>
      </w:r>
      <w:r w:rsidRPr="00D67199">
        <w:rPr>
          <w:rFonts w:ascii="Arial" w:hAnsi="Arial" w:cs="Arial"/>
          <w:sz w:val="24"/>
          <w:szCs w:val="24"/>
          <w:lang w:val="en-US"/>
        </w:rPr>
        <w:t xml:space="preserve"> dfs -ls </w:t>
      </w:r>
    </w:p>
    <w:p w:rsidR="00D67199" w:rsidRPr="00D67199" w:rsidRDefault="00D67199" w:rsidP="00D67199">
      <w:pPr>
        <w:pStyle w:val="HTMLconformatoprevio"/>
        <w:spacing w:line="480" w:lineRule="auto"/>
        <w:rPr>
          <w:rFonts w:ascii="Arial" w:hAnsi="Arial" w:cs="Arial"/>
          <w:sz w:val="24"/>
          <w:szCs w:val="24"/>
          <w:lang w:val="en-US"/>
        </w:rPr>
      </w:pPr>
      <w:r w:rsidRPr="00D67199">
        <w:rPr>
          <w:rFonts w:ascii="Arial" w:hAnsi="Arial" w:cs="Arial"/>
          <w:sz w:val="24"/>
          <w:szCs w:val="24"/>
          <w:lang w:val="en-US"/>
        </w:rPr>
        <w:t xml:space="preserve">  Found 2 items</w:t>
      </w:r>
    </w:p>
    <w:p w:rsidR="00D67199" w:rsidRPr="00690825" w:rsidRDefault="00D67199" w:rsidP="00D67199">
      <w:pPr>
        <w:pStyle w:val="HTMLconformatoprevio"/>
        <w:spacing w:line="480" w:lineRule="auto"/>
        <w:rPr>
          <w:rFonts w:ascii="Arial" w:hAnsi="Arial" w:cs="Arial"/>
          <w:sz w:val="24"/>
          <w:szCs w:val="24"/>
          <w:lang w:val="de-DE"/>
        </w:rPr>
      </w:pPr>
      <w:r w:rsidRPr="00D67199">
        <w:rPr>
          <w:rFonts w:ascii="Arial" w:hAnsi="Arial" w:cs="Arial"/>
          <w:sz w:val="24"/>
          <w:szCs w:val="24"/>
          <w:lang w:val="en-US"/>
        </w:rPr>
        <w:t xml:space="preserve">  </w:t>
      </w:r>
      <w:r w:rsidRPr="00690825">
        <w:rPr>
          <w:rFonts w:ascii="Arial" w:hAnsi="Arial" w:cs="Arial"/>
          <w:sz w:val="24"/>
          <w:szCs w:val="24"/>
          <w:lang w:val="de-DE"/>
        </w:rPr>
        <w:t>/user/</w:t>
      </w:r>
      <w:r w:rsidR="00537A20">
        <w:rPr>
          <w:rFonts w:ascii="Arial" w:hAnsi="Arial" w:cs="Arial"/>
          <w:sz w:val="24"/>
          <w:szCs w:val="24"/>
          <w:lang w:val="de-DE"/>
        </w:rPr>
        <w:t>Hadoop</w:t>
      </w:r>
      <w:r w:rsidRPr="00690825">
        <w:rPr>
          <w:rFonts w:ascii="Arial" w:hAnsi="Arial" w:cs="Arial"/>
          <w:sz w:val="24"/>
          <w:szCs w:val="24"/>
          <w:lang w:val="de-DE"/>
        </w:rPr>
        <w:t>/gutenberg  &lt;dir&gt;</w:t>
      </w:r>
    </w:p>
    <w:p w:rsidR="00D67199" w:rsidRPr="00690825" w:rsidRDefault="00D67199" w:rsidP="00D67199">
      <w:pPr>
        <w:pStyle w:val="HTMLconformatoprevio"/>
        <w:spacing w:line="480" w:lineRule="auto"/>
        <w:rPr>
          <w:rFonts w:ascii="Arial" w:hAnsi="Arial" w:cs="Arial"/>
          <w:sz w:val="24"/>
          <w:szCs w:val="24"/>
          <w:lang w:val="de-DE"/>
        </w:rPr>
      </w:pPr>
      <w:r w:rsidRPr="00690825">
        <w:rPr>
          <w:rFonts w:ascii="Arial" w:hAnsi="Arial" w:cs="Arial"/>
          <w:sz w:val="24"/>
          <w:szCs w:val="24"/>
          <w:lang w:val="de-DE"/>
        </w:rPr>
        <w:t xml:space="preserve">  /user/</w:t>
      </w:r>
      <w:r w:rsidR="00537A20">
        <w:rPr>
          <w:rFonts w:ascii="Arial" w:hAnsi="Arial" w:cs="Arial"/>
          <w:sz w:val="24"/>
          <w:szCs w:val="24"/>
          <w:lang w:val="de-DE"/>
        </w:rPr>
        <w:t>Hadoop</w:t>
      </w:r>
      <w:r w:rsidRPr="00690825">
        <w:rPr>
          <w:rFonts w:ascii="Arial" w:hAnsi="Arial" w:cs="Arial"/>
          <w:sz w:val="24"/>
          <w:szCs w:val="24"/>
          <w:lang w:val="de-DE"/>
        </w:rPr>
        <w:t>/gutenberg-output   &lt;dir&gt;</w:t>
      </w:r>
    </w:p>
    <w:p w:rsidR="00D67199" w:rsidRPr="00690825" w:rsidRDefault="00D67199" w:rsidP="00D67199">
      <w:pPr>
        <w:pStyle w:val="HTMLconformatoprevio"/>
        <w:spacing w:line="480" w:lineRule="auto"/>
        <w:rPr>
          <w:rFonts w:ascii="Arial" w:hAnsi="Arial" w:cs="Arial"/>
          <w:sz w:val="24"/>
          <w:szCs w:val="24"/>
          <w:lang w:val="de-DE"/>
        </w:rPr>
      </w:pPr>
      <w:r>
        <w:rPr>
          <w:rFonts w:ascii="Arial" w:hAnsi="Arial" w:cs="Arial"/>
          <w:sz w:val="24"/>
          <w:szCs w:val="24"/>
          <w:lang w:val="de-DE"/>
        </w:rPr>
        <w:t>$ /Nutch/search/</w:t>
      </w:r>
      <w:r w:rsidRPr="00690825">
        <w:rPr>
          <w:rFonts w:ascii="Arial" w:hAnsi="Arial" w:cs="Arial"/>
          <w:sz w:val="24"/>
          <w:szCs w:val="24"/>
          <w:lang w:val="de-DE"/>
        </w:rPr>
        <w:t>bin/</w:t>
      </w:r>
      <w:r w:rsidR="00537A20">
        <w:rPr>
          <w:rFonts w:ascii="Arial" w:hAnsi="Arial" w:cs="Arial"/>
          <w:sz w:val="24"/>
          <w:szCs w:val="24"/>
          <w:lang w:val="de-DE"/>
        </w:rPr>
        <w:t>Hadoop</w:t>
      </w:r>
      <w:r w:rsidRPr="00690825">
        <w:rPr>
          <w:rFonts w:ascii="Arial" w:hAnsi="Arial" w:cs="Arial"/>
          <w:sz w:val="24"/>
          <w:szCs w:val="24"/>
          <w:lang w:val="de-DE"/>
        </w:rPr>
        <w:t xml:space="preserve"> dfs -ls gutenberg-output</w:t>
      </w:r>
    </w:p>
    <w:p w:rsidR="00D67199" w:rsidRPr="00690825" w:rsidRDefault="00D67199" w:rsidP="00D67199">
      <w:pPr>
        <w:pStyle w:val="HTMLconformatoprevio"/>
        <w:spacing w:line="480" w:lineRule="auto"/>
        <w:rPr>
          <w:rFonts w:ascii="Arial" w:hAnsi="Arial" w:cs="Arial"/>
          <w:sz w:val="24"/>
          <w:szCs w:val="24"/>
          <w:lang w:val="en-US"/>
        </w:rPr>
      </w:pPr>
      <w:r w:rsidRPr="00690825">
        <w:rPr>
          <w:rFonts w:ascii="Arial" w:hAnsi="Arial" w:cs="Arial"/>
          <w:sz w:val="24"/>
          <w:szCs w:val="24"/>
          <w:lang w:val="de-DE"/>
        </w:rPr>
        <w:t xml:space="preserve">  </w:t>
      </w:r>
      <w:r w:rsidRPr="00690825">
        <w:rPr>
          <w:rFonts w:ascii="Arial" w:hAnsi="Arial" w:cs="Arial"/>
          <w:sz w:val="24"/>
          <w:szCs w:val="24"/>
          <w:lang w:val="en-US"/>
        </w:rPr>
        <w:t>Found 1 items</w:t>
      </w:r>
    </w:p>
    <w:p w:rsidR="00D67199" w:rsidRDefault="00D67199" w:rsidP="00D67199">
      <w:pPr>
        <w:pStyle w:val="HTMLconformatoprevio"/>
        <w:spacing w:line="480" w:lineRule="auto"/>
        <w:rPr>
          <w:rFonts w:ascii="Arial" w:hAnsi="Arial" w:cs="Arial"/>
          <w:sz w:val="24"/>
          <w:szCs w:val="24"/>
          <w:lang w:val="en-US"/>
        </w:rPr>
      </w:pPr>
      <w:r w:rsidRPr="00690825">
        <w:rPr>
          <w:rFonts w:ascii="Arial" w:hAnsi="Arial" w:cs="Arial"/>
          <w:sz w:val="24"/>
          <w:szCs w:val="24"/>
          <w:lang w:val="en-US"/>
        </w:rPr>
        <w:t xml:space="preserve">  /user/</w:t>
      </w:r>
      <w:r w:rsidR="00537A20">
        <w:rPr>
          <w:rFonts w:ascii="Arial" w:hAnsi="Arial" w:cs="Arial"/>
          <w:sz w:val="24"/>
          <w:szCs w:val="24"/>
          <w:lang w:val="en-US"/>
        </w:rPr>
        <w:t>Hadoop</w:t>
      </w:r>
      <w:r w:rsidRPr="00690825">
        <w:rPr>
          <w:rFonts w:ascii="Arial" w:hAnsi="Arial" w:cs="Arial"/>
          <w:sz w:val="24"/>
          <w:szCs w:val="24"/>
          <w:lang w:val="en-US"/>
        </w:rPr>
        <w:t>/gutenberg-output/part-00000        &lt;r 1&gt;   903193</w:t>
      </w:r>
    </w:p>
    <w:p w:rsidR="00D67199" w:rsidRDefault="00D67199" w:rsidP="00D67199">
      <w:pPr>
        <w:pStyle w:val="HTMLconformatoprevio"/>
        <w:rPr>
          <w:rFonts w:ascii="Arial" w:hAnsi="Arial" w:cs="Arial"/>
          <w:sz w:val="24"/>
          <w:szCs w:val="24"/>
          <w:lang w:val="en-US"/>
        </w:rPr>
      </w:pPr>
    </w:p>
    <w:p w:rsidR="00D67199" w:rsidRPr="00690825" w:rsidRDefault="00D67199" w:rsidP="00D67199">
      <w:pPr>
        <w:pStyle w:val="HTMLconformatoprevio"/>
        <w:rPr>
          <w:rFonts w:ascii="Arial" w:hAnsi="Arial" w:cs="Arial"/>
          <w:sz w:val="24"/>
          <w:szCs w:val="24"/>
          <w:lang w:val="en-US"/>
        </w:rPr>
      </w:pPr>
    </w:p>
    <w:p w:rsidR="00D67199" w:rsidRPr="0002285F" w:rsidRDefault="00D67199" w:rsidP="00D67199">
      <w:pPr>
        <w:pStyle w:val="HTMLconformatoprevio"/>
        <w:spacing w:line="480" w:lineRule="auto"/>
        <w:jc w:val="both"/>
        <w:rPr>
          <w:rFonts w:ascii="Arial" w:hAnsi="Arial" w:cs="Arial"/>
          <w:sz w:val="24"/>
          <w:szCs w:val="24"/>
        </w:rPr>
      </w:pPr>
      <w:r w:rsidRPr="0002285F">
        <w:rPr>
          <w:rFonts w:ascii="Arial" w:hAnsi="Arial" w:cs="Arial"/>
          <w:sz w:val="24"/>
          <w:szCs w:val="24"/>
        </w:rPr>
        <w:t>Utiice el siguiente comando para revis</w:t>
      </w:r>
      <w:r>
        <w:rPr>
          <w:rFonts w:ascii="Arial" w:hAnsi="Arial" w:cs="Arial"/>
          <w:sz w:val="24"/>
          <w:szCs w:val="24"/>
        </w:rPr>
        <w:t>a</w:t>
      </w:r>
      <w:r w:rsidRPr="0002285F">
        <w:rPr>
          <w:rFonts w:ascii="Arial" w:hAnsi="Arial" w:cs="Arial"/>
          <w:sz w:val="24"/>
          <w:szCs w:val="24"/>
        </w:rPr>
        <w:t>r el archive:</w:t>
      </w:r>
    </w:p>
    <w:p w:rsidR="00D67199" w:rsidRPr="00537A20" w:rsidRDefault="00D67199" w:rsidP="00D67199">
      <w:pPr>
        <w:pStyle w:val="HTMLconformatoprevio"/>
        <w:spacing w:line="480" w:lineRule="auto"/>
        <w:rPr>
          <w:rFonts w:ascii="Arial" w:hAnsi="Arial" w:cs="Arial"/>
          <w:sz w:val="24"/>
          <w:szCs w:val="24"/>
          <w:lang w:val="en-US"/>
        </w:rPr>
      </w:pPr>
      <w:r w:rsidRPr="00537A20">
        <w:rPr>
          <w:rFonts w:ascii="Arial" w:hAnsi="Arial" w:cs="Arial"/>
          <w:sz w:val="24"/>
          <w:szCs w:val="24"/>
          <w:lang w:val="en-US"/>
        </w:rPr>
        <w:t>$ /Nutch/search/bin/</w:t>
      </w:r>
      <w:r w:rsidR="00537A20">
        <w:rPr>
          <w:rFonts w:ascii="Arial" w:hAnsi="Arial" w:cs="Arial"/>
          <w:sz w:val="24"/>
          <w:szCs w:val="24"/>
          <w:lang w:val="en-US"/>
        </w:rPr>
        <w:t>Hadoop</w:t>
      </w:r>
      <w:r w:rsidRPr="00537A20">
        <w:rPr>
          <w:rFonts w:ascii="Arial" w:hAnsi="Arial" w:cs="Arial"/>
          <w:sz w:val="24"/>
          <w:szCs w:val="24"/>
          <w:lang w:val="en-US"/>
        </w:rPr>
        <w:t xml:space="preserve"> dfs -cat gutenberg-output/part-00000</w:t>
      </w:r>
    </w:p>
    <w:p w:rsidR="00D67199" w:rsidRPr="00537A20" w:rsidRDefault="00D67199" w:rsidP="00D67199">
      <w:pPr>
        <w:pStyle w:val="HTMLconformatoprevio"/>
        <w:rPr>
          <w:rFonts w:ascii="Arial" w:hAnsi="Arial" w:cs="Arial"/>
          <w:sz w:val="24"/>
          <w:szCs w:val="24"/>
          <w:lang w:val="en-US"/>
        </w:rPr>
      </w:pPr>
    </w:p>
    <w:p w:rsidR="00D67199" w:rsidRPr="00537A20" w:rsidRDefault="00D67199" w:rsidP="00D67199">
      <w:pPr>
        <w:pStyle w:val="HTMLconformatoprevio"/>
        <w:rPr>
          <w:rFonts w:ascii="Arial" w:hAnsi="Arial" w:cs="Arial"/>
          <w:sz w:val="24"/>
          <w:szCs w:val="24"/>
          <w:lang w:val="en-US"/>
        </w:rPr>
      </w:pPr>
    </w:p>
    <w:p w:rsidR="00D67199" w:rsidRPr="0002285F" w:rsidRDefault="00D67199" w:rsidP="00D67199">
      <w:pPr>
        <w:pStyle w:val="HTMLconformatoprevio"/>
        <w:spacing w:line="480" w:lineRule="auto"/>
        <w:jc w:val="both"/>
        <w:rPr>
          <w:rFonts w:ascii="Arial" w:hAnsi="Arial" w:cs="Arial"/>
          <w:sz w:val="24"/>
          <w:szCs w:val="24"/>
        </w:rPr>
      </w:pPr>
      <w:r w:rsidRPr="0002285F">
        <w:rPr>
          <w:rFonts w:ascii="Arial" w:hAnsi="Arial" w:cs="Arial"/>
          <w:sz w:val="24"/>
          <w:szCs w:val="24"/>
        </w:rPr>
        <w:t xml:space="preserve">El archivo part-00000 que es el resultado del proceso wordcount se encuentra guardado en el sistema de archivos distribuido y no podemos accesarlo localmente, para hacerlo debemos de copiarlo a nuestro sistema local, esto lo podemos hacer con </w:t>
      </w:r>
      <w:r>
        <w:rPr>
          <w:rFonts w:ascii="Arial" w:hAnsi="Arial" w:cs="Arial"/>
          <w:sz w:val="24"/>
          <w:szCs w:val="24"/>
        </w:rPr>
        <w:t xml:space="preserve">la ayuda de los </w:t>
      </w:r>
      <w:r w:rsidRPr="0002285F">
        <w:rPr>
          <w:rFonts w:ascii="Arial" w:hAnsi="Arial" w:cs="Arial"/>
          <w:sz w:val="24"/>
          <w:szCs w:val="24"/>
        </w:rPr>
        <w:t>siguiente</w:t>
      </w:r>
      <w:r>
        <w:rPr>
          <w:rFonts w:ascii="Arial" w:hAnsi="Arial" w:cs="Arial"/>
          <w:sz w:val="24"/>
          <w:szCs w:val="24"/>
        </w:rPr>
        <w:t>s</w:t>
      </w:r>
      <w:r w:rsidRPr="0002285F">
        <w:rPr>
          <w:rFonts w:ascii="Arial" w:hAnsi="Arial" w:cs="Arial"/>
          <w:sz w:val="24"/>
          <w:szCs w:val="24"/>
        </w:rPr>
        <w:t xml:space="preserve"> comando</w:t>
      </w:r>
      <w:r>
        <w:rPr>
          <w:rFonts w:ascii="Arial" w:hAnsi="Arial" w:cs="Arial"/>
          <w:sz w:val="24"/>
          <w:szCs w:val="24"/>
        </w:rPr>
        <w:t>s</w:t>
      </w:r>
      <w:r w:rsidRPr="0002285F">
        <w:rPr>
          <w:rFonts w:ascii="Arial" w:hAnsi="Arial" w:cs="Arial"/>
          <w:sz w:val="24"/>
          <w:szCs w:val="24"/>
        </w:rPr>
        <w:t>:</w:t>
      </w:r>
    </w:p>
    <w:p w:rsidR="00D67199" w:rsidRPr="001D6CB6" w:rsidRDefault="00D67199" w:rsidP="00D67199">
      <w:pPr>
        <w:pStyle w:val="HTMLconformatoprevio"/>
        <w:spacing w:line="480" w:lineRule="auto"/>
        <w:rPr>
          <w:rFonts w:ascii="Arial" w:hAnsi="Arial" w:cs="Arial"/>
          <w:sz w:val="24"/>
          <w:szCs w:val="24"/>
          <w:lang w:val="en-US"/>
        </w:rPr>
      </w:pPr>
      <w:r w:rsidRPr="001D6CB6">
        <w:rPr>
          <w:rFonts w:ascii="Arial" w:hAnsi="Arial" w:cs="Arial"/>
          <w:sz w:val="24"/>
          <w:szCs w:val="24"/>
          <w:lang w:val="en-US"/>
        </w:rPr>
        <w:t>$ mkdir /tmp/gutenberg-output</w:t>
      </w:r>
    </w:p>
    <w:p w:rsidR="00D67199" w:rsidRPr="00537A20" w:rsidRDefault="00D67199" w:rsidP="00D67199">
      <w:pPr>
        <w:pStyle w:val="HTMLconformatoprevio"/>
        <w:spacing w:line="480" w:lineRule="auto"/>
        <w:rPr>
          <w:rFonts w:ascii="Arial" w:hAnsi="Arial" w:cs="Arial"/>
          <w:sz w:val="24"/>
          <w:szCs w:val="24"/>
          <w:lang w:val="en-US"/>
        </w:rPr>
      </w:pPr>
      <w:r w:rsidRPr="00537A20">
        <w:rPr>
          <w:rFonts w:ascii="Arial" w:hAnsi="Arial" w:cs="Arial"/>
          <w:sz w:val="24"/>
          <w:szCs w:val="24"/>
          <w:lang w:val="en-US"/>
        </w:rPr>
        <w:t>$ /Nutch/search/bin/</w:t>
      </w:r>
      <w:r w:rsidR="00537A20">
        <w:rPr>
          <w:rFonts w:ascii="Arial" w:hAnsi="Arial" w:cs="Arial"/>
          <w:sz w:val="24"/>
          <w:szCs w:val="24"/>
          <w:lang w:val="en-US"/>
        </w:rPr>
        <w:t>Hadoop</w:t>
      </w:r>
      <w:r w:rsidRPr="00537A20">
        <w:rPr>
          <w:rFonts w:ascii="Arial" w:hAnsi="Arial" w:cs="Arial"/>
          <w:sz w:val="24"/>
          <w:szCs w:val="24"/>
          <w:lang w:val="en-US"/>
        </w:rPr>
        <w:t xml:space="preserve"> dfs -copyToLocal gutenberg-output/part-00000 /tmp/gutenberg-output</w:t>
      </w:r>
    </w:p>
    <w:p w:rsidR="00D67199" w:rsidRPr="0002285F" w:rsidRDefault="00D67199" w:rsidP="00D67199">
      <w:pPr>
        <w:pStyle w:val="HTMLconformatoprevio"/>
        <w:spacing w:line="480" w:lineRule="auto"/>
        <w:rPr>
          <w:rFonts w:ascii="Arial" w:hAnsi="Arial" w:cs="Arial"/>
          <w:sz w:val="24"/>
          <w:szCs w:val="24"/>
          <w:lang w:val="en-US"/>
        </w:rPr>
      </w:pPr>
      <w:r w:rsidRPr="0002285F">
        <w:rPr>
          <w:rFonts w:ascii="Arial" w:hAnsi="Arial" w:cs="Arial"/>
          <w:sz w:val="24"/>
          <w:szCs w:val="24"/>
          <w:lang w:val="en-US"/>
        </w:rPr>
        <w:t xml:space="preserve">$ head /tmp/gutenberg-output/part-00000 </w:t>
      </w:r>
    </w:p>
    <w:p w:rsidR="00D67199" w:rsidRPr="00D67199" w:rsidRDefault="00D67199" w:rsidP="00D67199">
      <w:pPr>
        <w:pStyle w:val="HTMLconformatoprevio"/>
        <w:spacing w:line="480" w:lineRule="auto"/>
        <w:rPr>
          <w:rFonts w:ascii="Arial" w:hAnsi="Arial" w:cs="Arial"/>
          <w:sz w:val="24"/>
          <w:szCs w:val="24"/>
        </w:rPr>
      </w:pPr>
      <w:r w:rsidRPr="0002285F">
        <w:rPr>
          <w:rFonts w:ascii="Arial" w:hAnsi="Arial" w:cs="Arial"/>
          <w:sz w:val="24"/>
          <w:szCs w:val="24"/>
          <w:lang w:val="en-US"/>
        </w:rPr>
        <w:t xml:space="preserve">  </w:t>
      </w:r>
      <w:r w:rsidRPr="00D67199">
        <w:rPr>
          <w:rFonts w:ascii="Arial" w:hAnsi="Arial" w:cs="Arial"/>
          <w:sz w:val="24"/>
          <w:szCs w:val="24"/>
        </w:rPr>
        <w:t>"(Lo)cra"       1</w:t>
      </w:r>
    </w:p>
    <w:p w:rsidR="00D67199" w:rsidRPr="00D67199" w:rsidRDefault="00D67199" w:rsidP="00D67199">
      <w:pPr>
        <w:pStyle w:val="HTMLconformatoprevio"/>
        <w:spacing w:line="480" w:lineRule="auto"/>
        <w:rPr>
          <w:rFonts w:ascii="Arial" w:hAnsi="Arial" w:cs="Arial"/>
          <w:sz w:val="24"/>
          <w:szCs w:val="24"/>
        </w:rPr>
      </w:pPr>
      <w:r w:rsidRPr="00D67199">
        <w:rPr>
          <w:rFonts w:ascii="Arial" w:hAnsi="Arial" w:cs="Arial"/>
          <w:sz w:val="24"/>
          <w:szCs w:val="24"/>
        </w:rPr>
        <w:t xml:space="preserve">  "1490   1</w:t>
      </w:r>
    </w:p>
    <w:p w:rsidR="00D67199" w:rsidRPr="00D67199" w:rsidRDefault="00D67199" w:rsidP="00D67199">
      <w:pPr>
        <w:pStyle w:val="HTMLconformatoprevio"/>
        <w:spacing w:line="480" w:lineRule="auto"/>
        <w:rPr>
          <w:rFonts w:ascii="Arial" w:hAnsi="Arial" w:cs="Arial"/>
          <w:sz w:val="24"/>
          <w:szCs w:val="24"/>
        </w:rPr>
      </w:pPr>
      <w:r w:rsidRPr="00D67199">
        <w:rPr>
          <w:rFonts w:ascii="Arial" w:hAnsi="Arial" w:cs="Arial"/>
          <w:sz w:val="24"/>
          <w:szCs w:val="24"/>
        </w:rPr>
        <w:t xml:space="preserve">  "1498," 1</w:t>
      </w:r>
    </w:p>
    <w:p w:rsidR="00D67199" w:rsidRPr="00D67199" w:rsidRDefault="00D67199" w:rsidP="00D67199">
      <w:pPr>
        <w:pStyle w:val="HTMLconformatoprevio"/>
        <w:spacing w:line="480" w:lineRule="auto"/>
        <w:rPr>
          <w:rFonts w:ascii="Arial" w:hAnsi="Arial" w:cs="Arial"/>
          <w:sz w:val="24"/>
          <w:szCs w:val="24"/>
        </w:rPr>
      </w:pPr>
      <w:r w:rsidRPr="00D67199">
        <w:rPr>
          <w:rFonts w:ascii="Arial" w:hAnsi="Arial" w:cs="Arial"/>
          <w:sz w:val="24"/>
          <w:szCs w:val="24"/>
        </w:rPr>
        <w:t xml:space="preserve">  "35"    1</w:t>
      </w:r>
    </w:p>
    <w:p w:rsidR="00D67199" w:rsidRPr="00D67199" w:rsidRDefault="00D67199" w:rsidP="00D67199">
      <w:pPr>
        <w:pStyle w:val="HTMLconformatoprevio"/>
        <w:spacing w:line="480" w:lineRule="auto"/>
        <w:rPr>
          <w:rFonts w:ascii="Arial" w:hAnsi="Arial" w:cs="Arial"/>
          <w:sz w:val="24"/>
          <w:szCs w:val="24"/>
        </w:rPr>
      </w:pPr>
      <w:r w:rsidRPr="00D67199">
        <w:rPr>
          <w:rFonts w:ascii="Arial" w:hAnsi="Arial" w:cs="Arial"/>
          <w:sz w:val="24"/>
          <w:szCs w:val="24"/>
        </w:rPr>
        <w:t>…..</w:t>
      </w:r>
    </w:p>
    <w:p w:rsidR="00D67199" w:rsidRDefault="00D67199" w:rsidP="00D67199">
      <w:pPr>
        <w:pStyle w:val="HTMLconformatoprevio"/>
        <w:rPr>
          <w:rFonts w:ascii="Arial" w:hAnsi="Arial" w:cs="Arial"/>
          <w:sz w:val="24"/>
          <w:szCs w:val="24"/>
        </w:rPr>
      </w:pPr>
    </w:p>
    <w:p w:rsidR="004B1263" w:rsidRPr="00D67199" w:rsidRDefault="004B1263" w:rsidP="00D67199">
      <w:pPr>
        <w:pStyle w:val="HTMLconformatoprevio"/>
        <w:rPr>
          <w:rFonts w:ascii="Arial" w:hAnsi="Arial" w:cs="Arial"/>
          <w:sz w:val="24"/>
          <w:szCs w:val="24"/>
        </w:rPr>
      </w:pPr>
    </w:p>
    <w:p w:rsidR="00D67199" w:rsidRDefault="00D67199" w:rsidP="00D67199">
      <w:pPr>
        <w:pStyle w:val="HTMLconformatoprevio"/>
        <w:spacing w:line="480" w:lineRule="auto"/>
        <w:jc w:val="both"/>
        <w:rPr>
          <w:rFonts w:ascii="Arial" w:hAnsi="Arial" w:cs="Arial"/>
          <w:sz w:val="24"/>
          <w:szCs w:val="24"/>
        </w:rPr>
      </w:pPr>
      <w:r w:rsidRPr="00DF44D2">
        <w:rPr>
          <w:rFonts w:ascii="Arial" w:hAnsi="Arial" w:cs="Arial"/>
          <w:sz w:val="24"/>
          <w:szCs w:val="24"/>
        </w:rPr>
        <w:t xml:space="preserve">Finalmente, obtenidos los resultados del proceso en nuestro sistema local, podemos </w:t>
      </w:r>
      <w:r>
        <w:rPr>
          <w:rFonts w:ascii="Arial" w:hAnsi="Arial" w:cs="Arial"/>
          <w:sz w:val="24"/>
          <w:szCs w:val="24"/>
        </w:rPr>
        <w:t>detener los procesos para asi deshabilitar el HDFS. Esto lo conseguimos con el siguiente comando:</w:t>
      </w:r>
    </w:p>
    <w:p w:rsidR="00D67199" w:rsidRDefault="00D67199" w:rsidP="00D67199">
      <w:pPr>
        <w:pStyle w:val="Prrafodelista"/>
        <w:spacing w:after="0" w:line="480" w:lineRule="auto"/>
        <w:ind w:left="0"/>
        <w:jc w:val="both"/>
        <w:rPr>
          <w:rFonts w:ascii="Arial" w:hAnsi="Arial" w:cs="Arial"/>
          <w:sz w:val="24"/>
          <w:szCs w:val="24"/>
        </w:rPr>
      </w:pPr>
      <w:r w:rsidRPr="00DF44D2">
        <w:rPr>
          <w:rFonts w:ascii="Arial" w:hAnsi="Arial" w:cs="Arial"/>
          <w:sz w:val="24"/>
          <w:szCs w:val="24"/>
        </w:rPr>
        <w:t>$ /Nutch/search/bin st</w:t>
      </w:r>
      <w:r>
        <w:rPr>
          <w:rFonts w:ascii="Arial" w:hAnsi="Arial" w:cs="Arial"/>
          <w:sz w:val="24"/>
          <w:szCs w:val="24"/>
        </w:rPr>
        <w:t>op</w:t>
      </w:r>
      <w:r w:rsidRPr="00DF44D2">
        <w:rPr>
          <w:rFonts w:ascii="Arial" w:hAnsi="Arial" w:cs="Arial"/>
          <w:sz w:val="24"/>
          <w:szCs w:val="24"/>
        </w:rPr>
        <w:t>-all.sh</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En la consola podemos ejecutar el comando jps para verificar que los procesos no se estén ejecutando.</w:t>
      </w:r>
    </w:p>
    <w:p w:rsidR="00D67199" w:rsidRDefault="00D67199" w:rsidP="00D67199">
      <w:pPr>
        <w:pStyle w:val="Prrafodelista"/>
        <w:spacing w:after="0"/>
        <w:ind w:left="0"/>
        <w:jc w:val="both"/>
        <w:rPr>
          <w:rFonts w:ascii="Arial" w:hAnsi="Arial" w:cs="Arial"/>
          <w:sz w:val="24"/>
          <w:szCs w:val="24"/>
        </w:rPr>
      </w:pPr>
    </w:p>
    <w:p w:rsidR="00D67199" w:rsidRPr="00DF44D2" w:rsidRDefault="00D67199" w:rsidP="00D67199">
      <w:pPr>
        <w:pStyle w:val="Prrafodelista"/>
        <w:spacing w:after="0"/>
        <w:ind w:left="0"/>
        <w:jc w:val="both"/>
        <w:rPr>
          <w:rFonts w:ascii="Arial" w:hAnsi="Arial" w:cs="Arial"/>
          <w:sz w:val="24"/>
          <w:szCs w:val="24"/>
        </w:rPr>
      </w:pPr>
    </w:p>
    <w:p w:rsidR="00D67199" w:rsidRPr="00A55DC2" w:rsidRDefault="00537A20" w:rsidP="00D67199">
      <w:pPr>
        <w:pStyle w:val="HTMLconformatoprevio"/>
        <w:spacing w:line="480" w:lineRule="auto"/>
        <w:rPr>
          <w:rFonts w:ascii="Arial" w:hAnsi="Arial" w:cs="Arial"/>
          <w:sz w:val="24"/>
          <w:szCs w:val="24"/>
        </w:rPr>
      </w:pPr>
      <w:r>
        <w:rPr>
          <w:rFonts w:ascii="Arial" w:hAnsi="Arial" w:cs="Arial"/>
          <w:sz w:val="24"/>
          <w:szCs w:val="24"/>
        </w:rPr>
        <w:t>Hadoop</w:t>
      </w:r>
      <w:r w:rsidR="00D67199" w:rsidRPr="00A55DC2">
        <w:rPr>
          <w:rFonts w:ascii="Arial" w:hAnsi="Arial" w:cs="Arial"/>
          <w:sz w:val="24"/>
          <w:szCs w:val="24"/>
        </w:rPr>
        <w:t xml:space="preserve"> provee interface</w:t>
      </w:r>
      <w:r w:rsidR="00D67199">
        <w:rPr>
          <w:rFonts w:ascii="Arial" w:hAnsi="Arial" w:cs="Arial"/>
          <w:sz w:val="24"/>
          <w:szCs w:val="24"/>
        </w:rPr>
        <w:t>s</w:t>
      </w:r>
      <w:r w:rsidR="00D67199" w:rsidRPr="00A55DC2">
        <w:rPr>
          <w:rFonts w:ascii="Arial" w:hAnsi="Arial" w:cs="Arial"/>
          <w:sz w:val="24"/>
          <w:szCs w:val="24"/>
        </w:rPr>
        <w:t xml:space="preserve"> </w:t>
      </w:r>
      <w:r w:rsidR="00D67199">
        <w:rPr>
          <w:rFonts w:ascii="Arial" w:hAnsi="Arial" w:cs="Arial"/>
          <w:sz w:val="24"/>
          <w:szCs w:val="24"/>
        </w:rPr>
        <w:t>W</w:t>
      </w:r>
      <w:r w:rsidR="00D67199" w:rsidRPr="00A55DC2">
        <w:rPr>
          <w:rFonts w:ascii="Arial" w:hAnsi="Arial" w:cs="Arial"/>
          <w:sz w:val="24"/>
          <w:szCs w:val="24"/>
        </w:rPr>
        <w:t>eb para visualizar el estado de los nodos y de los procesos que se están ejecutando, las direcciones son las siguientes:</w:t>
      </w:r>
    </w:p>
    <w:p w:rsidR="00D67199" w:rsidRPr="002813F1" w:rsidRDefault="00D67199" w:rsidP="00875567">
      <w:pPr>
        <w:pStyle w:val="line891"/>
        <w:numPr>
          <w:ilvl w:val="0"/>
          <w:numId w:val="26"/>
        </w:numPr>
        <w:tabs>
          <w:tab w:val="clear" w:pos="720"/>
        </w:tabs>
        <w:spacing w:before="0" w:beforeAutospacing="0" w:after="0" w:afterAutospacing="0" w:line="480" w:lineRule="auto"/>
        <w:ind w:left="442" w:hanging="442"/>
        <w:rPr>
          <w:rFonts w:ascii="Arial" w:hAnsi="Arial" w:cs="Arial"/>
          <w:lang w:val="en-US"/>
        </w:rPr>
      </w:pPr>
      <w:hyperlink r:id="rId53" w:history="1">
        <w:r w:rsidRPr="002813F1">
          <w:rPr>
            <w:rStyle w:val="Hipervnculo"/>
            <w:rFonts w:ascii="Arial" w:hAnsi="Arial" w:cs="Arial"/>
            <w:color w:val="auto"/>
            <w:lang w:val="en-US"/>
          </w:rPr>
          <w:t>http://master:50030/</w:t>
        </w:r>
      </w:hyperlink>
      <w:r w:rsidRPr="002813F1">
        <w:rPr>
          <w:rFonts w:ascii="Arial" w:hAnsi="Arial" w:cs="Arial"/>
          <w:lang w:val="en-US"/>
        </w:rPr>
        <w:t xml:space="preserve"> - </w:t>
      </w:r>
      <w:hyperlink r:id="rId54" w:history="1">
        <w:r w:rsidRPr="002813F1">
          <w:rPr>
            <w:rStyle w:val="Hipervnculo"/>
            <w:rFonts w:ascii="Arial" w:hAnsi="Arial" w:cs="Arial"/>
            <w:color w:val="auto"/>
            <w:lang w:val="en-US"/>
          </w:rPr>
          <w:t>MapReduce</w:t>
        </w:r>
      </w:hyperlink>
      <w:r w:rsidRPr="002813F1">
        <w:rPr>
          <w:rFonts w:ascii="Arial" w:hAnsi="Arial" w:cs="Arial"/>
          <w:lang w:val="en-US"/>
        </w:rPr>
        <w:t xml:space="preserve"> job tracker(s) </w:t>
      </w:r>
    </w:p>
    <w:p w:rsidR="00D67199" w:rsidRPr="002813F1" w:rsidRDefault="00D67199" w:rsidP="00875567">
      <w:pPr>
        <w:pStyle w:val="line891"/>
        <w:numPr>
          <w:ilvl w:val="0"/>
          <w:numId w:val="26"/>
        </w:numPr>
        <w:tabs>
          <w:tab w:val="clear" w:pos="720"/>
        </w:tabs>
        <w:spacing w:before="0" w:beforeAutospacing="0" w:after="0" w:afterAutospacing="0" w:line="480" w:lineRule="auto"/>
        <w:ind w:left="442" w:hanging="442"/>
        <w:rPr>
          <w:rFonts w:ascii="Arial" w:hAnsi="Arial" w:cs="Arial"/>
          <w:lang w:val="en-US"/>
        </w:rPr>
      </w:pPr>
      <w:hyperlink r:id="rId55" w:history="1">
        <w:r w:rsidRPr="002813F1">
          <w:rPr>
            <w:rStyle w:val="Hipervnculo"/>
            <w:rFonts w:ascii="Arial" w:hAnsi="Arial" w:cs="Arial"/>
            <w:color w:val="auto"/>
            <w:lang w:val="en-US"/>
          </w:rPr>
          <w:t>http://master:50060/</w:t>
        </w:r>
      </w:hyperlink>
      <w:r w:rsidRPr="002813F1">
        <w:rPr>
          <w:rFonts w:ascii="Arial" w:hAnsi="Arial" w:cs="Arial"/>
          <w:lang w:val="en-US"/>
        </w:rPr>
        <w:t xml:space="preserve"> - task tracker(s) </w:t>
      </w:r>
    </w:p>
    <w:p w:rsidR="00D67199" w:rsidRPr="002813F1" w:rsidRDefault="00D67199" w:rsidP="00875567">
      <w:pPr>
        <w:pStyle w:val="line891"/>
        <w:numPr>
          <w:ilvl w:val="0"/>
          <w:numId w:val="26"/>
        </w:numPr>
        <w:tabs>
          <w:tab w:val="clear" w:pos="720"/>
        </w:tabs>
        <w:spacing w:before="0" w:beforeAutospacing="0" w:after="0" w:afterAutospacing="0" w:line="480" w:lineRule="auto"/>
        <w:ind w:left="442" w:hanging="442"/>
        <w:rPr>
          <w:rFonts w:ascii="Arial" w:hAnsi="Arial" w:cs="Arial"/>
          <w:lang w:val="en-US"/>
        </w:rPr>
      </w:pPr>
      <w:hyperlink r:id="rId56" w:history="1">
        <w:r w:rsidRPr="002813F1">
          <w:rPr>
            <w:rStyle w:val="Hipervnculo"/>
            <w:rFonts w:ascii="Arial" w:hAnsi="Arial" w:cs="Arial"/>
            <w:color w:val="auto"/>
            <w:lang w:val="en-US"/>
          </w:rPr>
          <w:t>http://master:50070/</w:t>
        </w:r>
      </w:hyperlink>
      <w:r w:rsidRPr="002813F1">
        <w:rPr>
          <w:rFonts w:ascii="Arial" w:hAnsi="Arial" w:cs="Arial"/>
          <w:lang w:val="en-US"/>
        </w:rPr>
        <w:t xml:space="preserve"> - HDFS name node(s)</w:t>
      </w:r>
    </w:p>
    <w:p w:rsidR="00D67199" w:rsidRPr="00D67199" w:rsidRDefault="00D67199" w:rsidP="00D67199">
      <w:pPr>
        <w:pStyle w:val="Prrafodelista"/>
        <w:spacing w:after="0"/>
        <w:ind w:left="0"/>
        <w:jc w:val="both"/>
        <w:rPr>
          <w:rFonts w:ascii="Arial" w:hAnsi="Arial" w:cs="Arial"/>
          <w:b/>
          <w:sz w:val="24"/>
          <w:szCs w:val="24"/>
          <w:lang w:val="en-US"/>
        </w:rPr>
      </w:pPr>
    </w:p>
    <w:p w:rsidR="00D67199" w:rsidRPr="00D67199" w:rsidRDefault="00D67199" w:rsidP="00D67199">
      <w:pPr>
        <w:pStyle w:val="Prrafodelista"/>
        <w:spacing w:after="0"/>
        <w:ind w:left="0"/>
        <w:jc w:val="both"/>
        <w:rPr>
          <w:rFonts w:ascii="Arial" w:hAnsi="Arial" w:cs="Arial"/>
          <w:b/>
          <w:sz w:val="24"/>
          <w:szCs w:val="24"/>
          <w:lang w:val="en-US"/>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El ejemplo anterior nos ilustra la forma de trabajar y utilizar el HDFS. HDFS es un solo sistema de archivos pese a que </w:t>
      </w:r>
      <w:r w:rsidR="00E51F52">
        <w:rPr>
          <w:rFonts w:ascii="Arial" w:hAnsi="Arial" w:cs="Arial"/>
          <w:sz w:val="24"/>
          <w:szCs w:val="24"/>
        </w:rPr>
        <w:t>está</w:t>
      </w:r>
      <w:r>
        <w:rPr>
          <w:rFonts w:ascii="Arial" w:hAnsi="Arial" w:cs="Arial"/>
          <w:sz w:val="24"/>
          <w:szCs w:val="24"/>
        </w:rPr>
        <w:t xml:space="preserve"> distribuido en los tres nodos del cl</w:t>
      </w:r>
      <w:r w:rsidR="002813F1">
        <w:rPr>
          <w:rFonts w:ascii="Arial" w:hAnsi="Arial" w:cs="Arial"/>
          <w:sz w:val="24"/>
          <w:szCs w:val="24"/>
        </w:rPr>
        <w:t>ú</w:t>
      </w:r>
      <w:r>
        <w:rPr>
          <w:rFonts w:ascii="Arial" w:hAnsi="Arial" w:cs="Arial"/>
          <w:sz w:val="24"/>
          <w:szCs w:val="24"/>
        </w:rPr>
        <w:t xml:space="preserve">ster. Esta es la razón por la cual si deseamos que el HDFS este habilitado </w:t>
      </w:r>
      <w:r w:rsidR="002813F1">
        <w:rPr>
          <w:rFonts w:ascii="Arial" w:hAnsi="Arial" w:cs="Arial"/>
          <w:sz w:val="24"/>
          <w:szCs w:val="24"/>
        </w:rPr>
        <w:t>necesita</w:t>
      </w:r>
      <w:r w:rsidR="002813F1">
        <w:rPr>
          <w:rFonts w:ascii="Arial" w:hAnsi="Arial" w:cs="Arial"/>
          <w:color w:val="000000"/>
          <w:sz w:val="24"/>
          <w:szCs w:val="24"/>
        </w:rPr>
        <w:t>mo</w:t>
      </w:r>
      <w:r w:rsidR="002813F1" w:rsidRPr="00D67199">
        <w:rPr>
          <w:rFonts w:ascii="Arial" w:hAnsi="Arial" w:cs="Arial"/>
          <w:color w:val="000000"/>
          <w:sz w:val="24"/>
          <w:szCs w:val="24"/>
        </w:rPr>
        <w:t>s</w:t>
      </w:r>
      <w:r>
        <w:rPr>
          <w:rFonts w:ascii="Arial" w:hAnsi="Arial" w:cs="Arial"/>
          <w:sz w:val="24"/>
          <w:szCs w:val="24"/>
        </w:rPr>
        <w:t xml:space="preserve"> que estén corriendo todos los procesos mencionados arriba, en los tres nodos de la red. Las operaciones o tareas como wordcount se ejecutan sobre archivos que se encuentran dentro del HDFS por ello es necesario copiar nuestros archivos de datos dentro del sistema distribuido (copyFromLocal). Si los procesos no se ejecutan, dejan de ejecutarse o se los detiene, el HDFS deja de estar habilitado incapacitando la lectura o ejecución de procesos sobre los archivos que estén dentro </w:t>
      </w:r>
      <w:r w:rsidR="00E51F52">
        <w:rPr>
          <w:rFonts w:ascii="Arial" w:hAnsi="Arial" w:cs="Arial"/>
          <w:sz w:val="24"/>
          <w:szCs w:val="24"/>
        </w:rPr>
        <w:t>de él</w:t>
      </w:r>
      <w:r>
        <w:rPr>
          <w:rFonts w:ascii="Arial" w:hAnsi="Arial" w:cs="Arial"/>
          <w:sz w:val="24"/>
          <w:szCs w:val="24"/>
        </w:rPr>
        <w:t>, por ello la necesidad de copiar los archivos de resultados de nuestros procesos al sistema local (copyToLocal) antes de detener o apagar los procesos.</w:t>
      </w:r>
    </w:p>
    <w:p w:rsidR="00D67199" w:rsidRDefault="00D67199" w:rsidP="00D67199">
      <w:pPr>
        <w:pStyle w:val="Prrafodelista"/>
        <w:spacing w:after="0"/>
        <w:ind w:left="0"/>
        <w:jc w:val="both"/>
        <w:rPr>
          <w:rFonts w:ascii="Arial" w:hAnsi="Arial" w:cs="Arial"/>
          <w:sz w:val="24"/>
          <w:szCs w:val="24"/>
        </w:rPr>
      </w:pPr>
    </w:p>
    <w:p w:rsidR="002813F1" w:rsidRDefault="002813F1" w:rsidP="00D67199">
      <w:pPr>
        <w:pStyle w:val="Prrafodelista"/>
        <w:spacing w:after="0"/>
        <w:ind w:left="0"/>
        <w:jc w:val="both"/>
        <w:rPr>
          <w:rFonts w:ascii="Arial" w:hAnsi="Arial" w:cs="Arial"/>
          <w:sz w:val="24"/>
          <w:szCs w:val="24"/>
        </w:rPr>
      </w:pPr>
    </w:p>
    <w:p w:rsidR="002813F1" w:rsidRDefault="002813F1" w:rsidP="00D67199">
      <w:pPr>
        <w:pStyle w:val="Prrafodelista"/>
        <w:spacing w:after="0"/>
        <w:ind w:left="0"/>
        <w:jc w:val="both"/>
        <w:rPr>
          <w:rFonts w:ascii="Arial" w:hAnsi="Arial" w:cs="Arial"/>
          <w:sz w:val="24"/>
          <w:szCs w:val="24"/>
        </w:rPr>
      </w:pPr>
    </w:p>
    <w:p w:rsidR="002813F1" w:rsidRDefault="002813F1" w:rsidP="00D67199">
      <w:pPr>
        <w:pStyle w:val="Prrafodelista"/>
        <w:spacing w:after="0"/>
        <w:ind w:left="0"/>
        <w:jc w:val="both"/>
        <w:rPr>
          <w:rFonts w:ascii="Arial" w:hAnsi="Arial" w:cs="Arial"/>
          <w:sz w:val="24"/>
          <w:szCs w:val="24"/>
        </w:rPr>
      </w:pPr>
    </w:p>
    <w:p w:rsidR="002813F1" w:rsidRDefault="002813F1" w:rsidP="00D67199">
      <w:pPr>
        <w:pStyle w:val="Prrafodelista"/>
        <w:spacing w:after="0"/>
        <w:ind w:left="0"/>
        <w:jc w:val="both"/>
        <w:rPr>
          <w:rFonts w:ascii="Arial" w:hAnsi="Arial" w:cs="Arial"/>
          <w:sz w:val="24"/>
          <w:szCs w:val="24"/>
        </w:rPr>
      </w:pPr>
    </w:p>
    <w:p w:rsidR="004B1263" w:rsidRDefault="004B1263" w:rsidP="00D67199">
      <w:pPr>
        <w:pStyle w:val="Prrafodelista"/>
        <w:spacing w:after="0"/>
        <w:ind w:left="0"/>
        <w:jc w:val="both"/>
        <w:rPr>
          <w:rFonts w:ascii="Arial" w:hAnsi="Arial" w:cs="Arial"/>
          <w:sz w:val="24"/>
          <w:szCs w:val="24"/>
        </w:rPr>
      </w:pPr>
    </w:p>
    <w:p w:rsidR="004B1263" w:rsidRDefault="004B1263" w:rsidP="00D67199">
      <w:pPr>
        <w:pStyle w:val="Prrafodelista"/>
        <w:spacing w:after="0"/>
        <w:ind w:left="0"/>
        <w:jc w:val="both"/>
        <w:rPr>
          <w:rFonts w:ascii="Arial" w:hAnsi="Arial" w:cs="Arial"/>
          <w:sz w:val="24"/>
          <w:szCs w:val="24"/>
        </w:rPr>
      </w:pPr>
    </w:p>
    <w:p w:rsidR="00C27C99" w:rsidRDefault="00C27C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b/>
          <w:sz w:val="24"/>
          <w:szCs w:val="24"/>
        </w:rPr>
      </w:pPr>
      <w:r>
        <w:rPr>
          <w:rFonts w:ascii="Arial" w:hAnsi="Arial" w:cs="Arial"/>
          <w:b/>
          <w:sz w:val="24"/>
          <w:szCs w:val="24"/>
        </w:rPr>
        <w:t>Ejecutando el Crawl.</w:t>
      </w:r>
    </w:p>
    <w:p w:rsidR="00D67199" w:rsidRDefault="00D67199" w:rsidP="00D67199">
      <w:pPr>
        <w:pStyle w:val="Prrafodelista"/>
        <w:spacing w:after="0"/>
        <w:ind w:left="0"/>
        <w:jc w:val="both"/>
        <w:rPr>
          <w:rFonts w:ascii="Arial" w:hAnsi="Arial" w:cs="Arial"/>
          <w:b/>
          <w:sz w:val="24"/>
          <w:szCs w:val="24"/>
        </w:rPr>
      </w:pPr>
    </w:p>
    <w:p w:rsidR="00D67199" w:rsidRDefault="00D67199" w:rsidP="00D67199">
      <w:pPr>
        <w:pStyle w:val="Prrafodelista"/>
        <w:spacing w:after="0"/>
        <w:ind w:left="0"/>
        <w:jc w:val="both"/>
        <w:rPr>
          <w:rFonts w:ascii="Arial" w:hAnsi="Arial" w:cs="Arial"/>
          <w:b/>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Ahora veremos </w:t>
      </w:r>
      <w:r w:rsidR="00E51F52">
        <w:rPr>
          <w:rFonts w:ascii="Arial" w:hAnsi="Arial" w:cs="Arial"/>
          <w:sz w:val="24"/>
          <w:szCs w:val="24"/>
        </w:rPr>
        <w:t>cómo</w:t>
      </w:r>
      <w:r>
        <w:rPr>
          <w:rFonts w:ascii="Arial" w:hAnsi="Arial" w:cs="Arial"/>
          <w:sz w:val="24"/>
          <w:szCs w:val="24"/>
        </w:rPr>
        <w:t xml:space="preserve"> ejecutar el crawl para hacer la indexación de los sitios dentro del dominio de </w:t>
      </w:r>
      <w:smartTag w:uri="urn:schemas-microsoft-com:office:smarttags" w:element="PersonName">
        <w:smartTagPr>
          <w:attr w:name="ProductID" w:val="la ESPOL"/>
        </w:smartTagPr>
        <w:r>
          <w:rPr>
            <w:rFonts w:ascii="Arial" w:hAnsi="Arial" w:cs="Arial"/>
            <w:sz w:val="24"/>
            <w:szCs w:val="24"/>
          </w:rPr>
          <w:t>la ESPOL</w:t>
        </w:r>
      </w:smartTag>
      <w:r>
        <w:rPr>
          <w:rFonts w:ascii="Arial" w:hAnsi="Arial" w:cs="Arial"/>
          <w:sz w:val="24"/>
          <w:szCs w:val="24"/>
        </w:rPr>
        <w:t>, para lo cual debemos seguir los siguientes pasos:</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Debemos levantar el sistema de archivos distribuido (HDFS) con el comando:</w:t>
      </w:r>
    </w:p>
    <w:p w:rsidR="00D67199" w:rsidRPr="001D6CB6" w:rsidRDefault="00D67199" w:rsidP="00D67199">
      <w:pPr>
        <w:pStyle w:val="Prrafodelista"/>
        <w:spacing w:after="0" w:line="480" w:lineRule="auto"/>
        <w:ind w:left="0"/>
        <w:jc w:val="both"/>
        <w:rPr>
          <w:rFonts w:ascii="Arial" w:hAnsi="Arial" w:cs="Arial"/>
          <w:sz w:val="24"/>
          <w:szCs w:val="24"/>
          <w:lang w:val="en-US"/>
        </w:rPr>
      </w:pPr>
      <w:r w:rsidRPr="001D6CB6">
        <w:rPr>
          <w:rFonts w:ascii="Arial" w:hAnsi="Arial" w:cs="Arial"/>
          <w:sz w:val="24"/>
          <w:szCs w:val="24"/>
          <w:lang w:val="en-US"/>
        </w:rPr>
        <w:t>$ /Nutch/search/bin start-all.sh</w:t>
      </w: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Crear un archivo de texto /tmp/urls/urls.txt con los enlaces que el crawl debe buscar e indexar:</w:t>
      </w:r>
    </w:p>
    <w:p w:rsidR="00D67199" w:rsidRPr="002813F1" w:rsidRDefault="00D67199" w:rsidP="00D67199">
      <w:pPr>
        <w:pStyle w:val="Prrafodelista"/>
        <w:spacing w:after="0" w:line="480" w:lineRule="auto"/>
        <w:ind w:left="0"/>
        <w:jc w:val="both"/>
        <w:rPr>
          <w:rFonts w:ascii="Arial" w:hAnsi="Arial" w:cs="Arial"/>
          <w:sz w:val="24"/>
          <w:szCs w:val="24"/>
        </w:rPr>
      </w:pPr>
      <w:hyperlink r:id="rId57" w:history="1">
        <w:r w:rsidRPr="002813F1">
          <w:rPr>
            <w:rStyle w:val="Hipervnculo"/>
            <w:rFonts w:ascii="Arial" w:hAnsi="Arial" w:cs="Arial"/>
            <w:color w:val="auto"/>
            <w:sz w:val="24"/>
            <w:szCs w:val="24"/>
          </w:rPr>
          <w:t>http://www.espol.edu.ec</w:t>
        </w:r>
      </w:hyperlink>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En este caso vamos a realizar la búsqueda e indexación de todos los sitios dentro del dominio de </w:t>
      </w:r>
      <w:smartTag w:uri="urn:schemas-microsoft-com:office:smarttags" w:element="PersonName">
        <w:smartTagPr>
          <w:attr w:name="ProductID" w:val="la ESPOL."/>
        </w:smartTagPr>
        <w:r>
          <w:rPr>
            <w:rFonts w:ascii="Arial" w:hAnsi="Arial" w:cs="Arial"/>
            <w:sz w:val="24"/>
            <w:szCs w:val="24"/>
          </w:rPr>
          <w:t>la ESPOL.</w:t>
        </w:r>
      </w:smartTag>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Copiamos este archivo dentro del HDFS:</w:t>
      </w:r>
    </w:p>
    <w:p w:rsidR="00D67199" w:rsidRDefault="00D67199" w:rsidP="00D67199">
      <w:pPr>
        <w:pStyle w:val="HTMLconformatoprevio"/>
        <w:spacing w:line="480" w:lineRule="auto"/>
        <w:rPr>
          <w:rFonts w:ascii="Arial" w:hAnsi="Arial" w:cs="Arial"/>
          <w:sz w:val="24"/>
          <w:szCs w:val="24"/>
          <w:lang w:val="en-US"/>
        </w:rPr>
      </w:pPr>
      <w:r w:rsidRPr="005871FC">
        <w:rPr>
          <w:rFonts w:ascii="Arial" w:hAnsi="Arial" w:cs="Arial"/>
          <w:sz w:val="24"/>
          <w:szCs w:val="24"/>
          <w:lang w:val="en-US"/>
        </w:rPr>
        <w:t>$ /Nutch/search/bin/</w:t>
      </w:r>
      <w:r w:rsidR="00537A20">
        <w:rPr>
          <w:rFonts w:ascii="Arial" w:hAnsi="Arial" w:cs="Arial"/>
          <w:sz w:val="24"/>
          <w:szCs w:val="24"/>
          <w:lang w:val="en-US"/>
        </w:rPr>
        <w:t>Hadoop</w:t>
      </w:r>
      <w:r w:rsidRPr="005871FC">
        <w:rPr>
          <w:rFonts w:ascii="Arial" w:hAnsi="Arial" w:cs="Arial"/>
          <w:sz w:val="24"/>
          <w:szCs w:val="24"/>
          <w:lang w:val="en-US"/>
        </w:rPr>
        <w:t xml:space="preserve"> dfs -copyFromLocal /tmp/urls urls</w:t>
      </w:r>
    </w:p>
    <w:p w:rsidR="00D67199" w:rsidRDefault="00D67199" w:rsidP="00D67199">
      <w:pPr>
        <w:pStyle w:val="HTMLconformatoprevio"/>
        <w:rPr>
          <w:rFonts w:ascii="Arial" w:hAnsi="Arial" w:cs="Arial"/>
          <w:sz w:val="24"/>
          <w:szCs w:val="24"/>
          <w:lang w:val="en-US"/>
        </w:rPr>
      </w:pPr>
    </w:p>
    <w:p w:rsidR="00D67199" w:rsidRPr="005871FC" w:rsidRDefault="00D67199" w:rsidP="00D67199">
      <w:pPr>
        <w:pStyle w:val="HTMLconformatoprevio"/>
        <w:rPr>
          <w:rFonts w:ascii="Arial" w:hAnsi="Arial" w:cs="Arial"/>
          <w:sz w:val="24"/>
          <w:szCs w:val="24"/>
          <w:lang w:val="en-US"/>
        </w:rPr>
      </w:pPr>
    </w:p>
    <w:p w:rsidR="00D67199" w:rsidRPr="005871FC" w:rsidRDefault="00D67199" w:rsidP="00D67199">
      <w:pPr>
        <w:pStyle w:val="Prrafodelista"/>
        <w:spacing w:after="0" w:line="480" w:lineRule="auto"/>
        <w:ind w:left="0"/>
        <w:jc w:val="both"/>
        <w:rPr>
          <w:rFonts w:ascii="Arial" w:hAnsi="Arial" w:cs="Arial"/>
          <w:sz w:val="24"/>
          <w:szCs w:val="24"/>
        </w:rPr>
      </w:pPr>
      <w:r w:rsidRPr="005871FC">
        <w:rPr>
          <w:rFonts w:ascii="Arial" w:hAnsi="Arial" w:cs="Arial"/>
          <w:sz w:val="24"/>
          <w:szCs w:val="24"/>
        </w:rPr>
        <w:t xml:space="preserve">Una vez que </w:t>
      </w:r>
      <w:r>
        <w:rPr>
          <w:rFonts w:ascii="Arial" w:hAnsi="Arial" w:cs="Arial"/>
          <w:sz w:val="24"/>
          <w:szCs w:val="24"/>
        </w:rPr>
        <w:t>el directorio que contiene las urls a ser indexadas se encuentra dentro del HDFS podemos ejecutar la indexación:</w:t>
      </w:r>
    </w:p>
    <w:p w:rsidR="00D67199" w:rsidRDefault="00D67199" w:rsidP="00D67199">
      <w:pPr>
        <w:suppressAutoHyphens w:val="0"/>
        <w:autoSpaceDE w:val="0"/>
        <w:autoSpaceDN w:val="0"/>
        <w:adjustRightInd w:val="0"/>
        <w:spacing w:after="0"/>
        <w:rPr>
          <w:rFonts w:ascii="DejaVuSansMono-Bold" w:eastAsia="Times New Roman" w:hAnsi="DejaVuSansMono-Bold" w:cs="DejaVuSansMono-Bold"/>
          <w:b/>
          <w:bCs/>
          <w:sz w:val="24"/>
          <w:szCs w:val="24"/>
          <w:lang w:val="en-US" w:eastAsia="es-ES"/>
        </w:rPr>
      </w:pPr>
      <w:r w:rsidRPr="005871FC">
        <w:rPr>
          <w:rFonts w:ascii="Arial" w:hAnsi="Arial" w:cs="Arial"/>
          <w:sz w:val="24"/>
          <w:szCs w:val="24"/>
          <w:lang w:val="en-US"/>
        </w:rPr>
        <w:t>$ /Nutch/search/bin/</w:t>
      </w:r>
      <w:r w:rsidRPr="00C8589F">
        <w:rPr>
          <w:rFonts w:ascii="DejaVuSansMono" w:eastAsia="Times New Roman" w:hAnsi="DejaVuSansMono" w:cs="DejaVuSansMono"/>
          <w:sz w:val="24"/>
          <w:szCs w:val="24"/>
          <w:lang w:val="en-US" w:eastAsia="es-ES"/>
        </w:rPr>
        <w:t xml:space="preserve">nutch crawl </w:t>
      </w:r>
      <w:r w:rsidRPr="00C8589F">
        <w:rPr>
          <w:rFonts w:ascii="DejaVuSansMono-Bold" w:eastAsia="Times New Roman" w:hAnsi="DejaVuSansMono-Bold" w:cs="DejaVuSansMono-Bold"/>
          <w:b/>
          <w:bCs/>
          <w:sz w:val="24"/>
          <w:szCs w:val="24"/>
          <w:lang w:val="en-US" w:eastAsia="es-ES"/>
        </w:rPr>
        <w:t xml:space="preserve">urls </w:t>
      </w:r>
      <w:r w:rsidRPr="00C8589F">
        <w:rPr>
          <w:rFonts w:ascii="DejaVuSansMono" w:eastAsia="Times New Roman" w:hAnsi="DejaVuSansMono" w:cs="DejaVuSansMono"/>
          <w:sz w:val="24"/>
          <w:szCs w:val="24"/>
          <w:lang w:val="en-US" w:eastAsia="es-ES"/>
        </w:rPr>
        <w:t xml:space="preserve">-dir </w:t>
      </w:r>
      <w:r w:rsidRPr="00C8589F">
        <w:rPr>
          <w:rFonts w:ascii="DejaVuSansMono-Bold" w:eastAsia="Times New Roman" w:hAnsi="DejaVuSansMono-Bold" w:cs="DejaVuSansMono-Bold"/>
          <w:b/>
          <w:bCs/>
          <w:sz w:val="24"/>
          <w:szCs w:val="24"/>
          <w:lang w:val="en-US" w:eastAsia="es-ES"/>
        </w:rPr>
        <w:t xml:space="preserve">crawldir </w:t>
      </w:r>
      <w:r w:rsidRPr="00C8589F">
        <w:rPr>
          <w:rFonts w:ascii="DejaVuSansMono" w:eastAsia="Times New Roman" w:hAnsi="DejaVuSansMono" w:cs="DejaVuSansMono"/>
          <w:sz w:val="24"/>
          <w:szCs w:val="24"/>
          <w:lang w:val="en-US" w:eastAsia="es-ES"/>
        </w:rPr>
        <w:t xml:space="preserve">-depth </w:t>
      </w:r>
      <w:r>
        <w:rPr>
          <w:rFonts w:ascii="DejaVuSansMono-Bold" w:eastAsia="Times New Roman" w:hAnsi="DejaVuSansMono-Bold" w:cs="DejaVuSansMono-Bold"/>
          <w:b/>
          <w:bCs/>
          <w:sz w:val="24"/>
          <w:szCs w:val="24"/>
          <w:lang w:val="en-US" w:eastAsia="es-ES"/>
        </w:rPr>
        <w:t>500</w:t>
      </w:r>
    </w:p>
    <w:p w:rsidR="00D67199" w:rsidRPr="004B1263" w:rsidRDefault="00D67199" w:rsidP="00D67199">
      <w:pPr>
        <w:suppressAutoHyphens w:val="0"/>
        <w:autoSpaceDE w:val="0"/>
        <w:autoSpaceDN w:val="0"/>
        <w:adjustRightInd w:val="0"/>
        <w:spacing w:after="0"/>
        <w:rPr>
          <w:rFonts w:ascii="DejaVuSansMono-Bold" w:eastAsia="Times New Roman" w:hAnsi="DejaVuSansMono-Bold" w:cs="DejaVuSansMono-Bold"/>
          <w:bCs/>
          <w:sz w:val="24"/>
          <w:szCs w:val="24"/>
          <w:lang w:val="en-US" w:eastAsia="es-ES"/>
        </w:rPr>
      </w:pPr>
    </w:p>
    <w:p w:rsidR="00D67199" w:rsidRPr="004B1263" w:rsidRDefault="00D67199" w:rsidP="00D67199">
      <w:pPr>
        <w:suppressAutoHyphens w:val="0"/>
        <w:autoSpaceDE w:val="0"/>
        <w:autoSpaceDN w:val="0"/>
        <w:adjustRightInd w:val="0"/>
        <w:spacing w:after="0"/>
        <w:rPr>
          <w:rFonts w:ascii="DejaVuSansMono-Bold" w:eastAsia="Times New Roman" w:hAnsi="DejaVuSansMono-Bold" w:cs="DejaVuSansMono-Bold"/>
          <w:bCs/>
          <w:sz w:val="24"/>
          <w:szCs w:val="24"/>
          <w:lang w:val="en-US" w:eastAsia="es-ES"/>
        </w:rPr>
      </w:pPr>
    </w:p>
    <w:p w:rsidR="00D67199" w:rsidRPr="005871FC" w:rsidRDefault="00D67199" w:rsidP="00D67199">
      <w:pPr>
        <w:suppressAutoHyphens w:val="0"/>
        <w:autoSpaceDE w:val="0"/>
        <w:autoSpaceDN w:val="0"/>
        <w:adjustRightInd w:val="0"/>
        <w:spacing w:after="0" w:line="480" w:lineRule="auto"/>
        <w:rPr>
          <w:rFonts w:ascii="Arial" w:eastAsia="Times New Roman" w:hAnsi="Arial" w:cs="Arial"/>
          <w:sz w:val="24"/>
          <w:szCs w:val="24"/>
          <w:lang w:val="en-US" w:eastAsia="es-ES"/>
        </w:rPr>
      </w:pPr>
      <w:r w:rsidRPr="005871FC">
        <w:rPr>
          <w:rFonts w:ascii="Arial" w:eastAsia="Times New Roman" w:hAnsi="Arial" w:cs="Arial"/>
          <w:sz w:val="24"/>
          <w:szCs w:val="24"/>
          <w:lang w:val="en-US" w:eastAsia="es-ES"/>
        </w:rPr>
        <w:t>donde:</w:t>
      </w:r>
    </w:p>
    <w:p w:rsidR="00D67199" w:rsidRPr="005871FC" w:rsidRDefault="00D67199" w:rsidP="00875567">
      <w:pPr>
        <w:numPr>
          <w:ilvl w:val="0"/>
          <w:numId w:val="27"/>
        </w:numPr>
        <w:tabs>
          <w:tab w:val="clear" w:pos="720"/>
        </w:tabs>
        <w:suppressAutoHyphens w:val="0"/>
        <w:autoSpaceDE w:val="0"/>
        <w:autoSpaceDN w:val="0"/>
        <w:adjustRightInd w:val="0"/>
        <w:spacing w:after="0" w:line="480" w:lineRule="auto"/>
        <w:ind w:left="330" w:hanging="330"/>
        <w:jc w:val="both"/>
        <w:rPr>
          <w:rFonts w:ascii="Arial" w:eastAsia="Times New Roman" w:hAnsi="Arial" w:cs="Arial"/>
          <w:sz w:val="24"/>
          <w:szCs w:val="24"/>
          <w:lang w:eastAsia="es-ES"/>
        </w:rPr>
      </w:pPr>
      <w:r w:rsidRPr="005871FC">
        <w:rPr>
          <w:rFonts w:ascii="Arial" w:eastAsia="Times New Roman" w:hAnsi="Arial" w:cs="Arial"/>
          <w:b/>
          <w:sz w:val="24"/>
          <w:szCs w:val="24"/>
          <w:lang w:eastAsia="es-ES"/>
        </w:rPr>
        <w:t>urls</w:t>
      </w:r>
      <w:r w:rsidRPr="005871FC">
        <w:rPr>
          <w:rFonts w:ascii="Arial" w:eastAsia="Times New Roman" w:hAnsi="Arial" w:cs="Arial"/>
          <w:sz w:val="24"/>
          <w:szCs w:val="24"/>
          <w:lang w:eastAsia="es-ES"/>
        </w:rPr>
        <w:t xml:space="preserve"> es la carpeta que contiene el archivo urls.txt</w:t>
      </w:r>
    </w:p>
    <w:p w:rsidR="00D67199" w:rsidRPr="005871FC" w:rsidRDefault="00D67199" w:rsidP="00875567">
      <w:pPr>
        <w:numPr>
          <w:ilvl w:val="0"/>
          <w:numId w:val="27"/>
        </w:numPr>
        <w:tabs>
          <w:tab w:val="clear" w:pos="720"/>
        </w:tabs>
        <w:suppressAutoHyphens w:val="0"/>
        <w:autoSpaceDE w:val="0"/>
        <w:autoSpaceDN w:val="0"/>
        <w:adjustRightInd w:val="0"/>
        <w:spacing w:after="0" w:line="480" w:lineRule="auto"/>
        <w:ind w:left="330" w:hanging="330"/>
        <w:jc w:val="both"/>
        <w:rPr>
          <w:rFonts w:ascii="Arial" w:eastAsia="Times New Roman" w:hAnsi="Arial" w:cs="Arial"/>
          <w:sz w:val="24"/>
          <w:szCs w:val="24"/>
          <w:lang w:eastAsia="es-ES"/>
        </w:rPr>
      </w:pPr>
      <w:r w:rsidRPr="005871FC">
        <w:rPr>
          <w:rFonts w:ascii="Arial" w:eastAsia="Times New Roman" w:hAnsi="Arial" w:cs="Arial"/>
          <w:b/>
          <w:sz w:val="24"/>
          <w:szCs w:val="24"/>
          <w:lang w:eastAsia="es-ES"/>
        </w:rPr>
        <w:t>crawldir</w:t>
      </w:r>
      <w:r w:rsidRPr="005871FC">
        <w:rPr>
          <w:rFonts w:ascii="Arial" w:eastAsia="Times New Roman" w:hAnsi="Arial" w:cs="Arial"/>
          <w:sz w:val="24"/>
          <w:szCs w:val="24"/>
          <w:lang w:eastAsia="es-ES"/>
        </w:rPr>
        <w:t xml:space="preserve"> es una carpeta que va a crear Nutch para almacenar su base de datos con los índices de la búsqueda.</w:t>
      </w:r>
    </w:p>
    <w:p w:rsidR="00D67199" w:rsidRPr="00B2258F" w:rsidRDefault="00D67199" w:rsidP="00875567">
      <w:pPr>
        <w:numPr>
          <w:ilvl w:val="0"/>
          <w:numId w:val="27"/>
        </w:numPr>
        <w:tabs>
          <w:tab w:val="clear" w:pos="720"/>
        </w:tabs>
        <w:suppressAutoHyphens w:val="0"/>
        <w:autoSpaceDE w:val="0"/>
        <w:autoSpaceDN w:val="0"/>
        <w:adjustRightInd w:val="0"/>
        <w:spacing w:after="0" w:line="480" w:lineRule="auto"/>
        <w:ind w:left="330" w:hanging="330"/>
        <w:jc w:val="both"/>
        <w:rPr>
          <w:rFonts w:ascii="Arial" w:eastAsia="Times New Roman" w:hAnsi="Arial" w:cs="Arial"/>
          <w:sz w:val="20"/>
          <w:szCs w:val="20"/>
          <w:lang w:eastAsia="es-ES"/>
        </w:rPr>
      </w:pPr>
      <w:r>
        <w:rPr>
          <w:rFonts w:ascii="Arial" w:eastAsia="Times New Roman" w:hAnsi="Arial" w:cs="Arial"/>
          <w:sz w:val="24"/>
          <w:szCs w:val="24"/>
          <w:lang w:eastAsia="es-ES"/>
        </w:rPr>
        <w:t xml:space="preserve">500 </w:t>
      </w:r>
      <w:r w:rsidRPr="005871FC">
        <w:rPr>
          <w:rFonts w:ascii="Arial" w:eastAsia="Times New Roman" w:hAnsi="Arial" w:cs="Arial"/>
          <w:sz w:val="24"/>
          <w:szCs w:val="24"/>
          <w:lang w:eastAsia="es-ES"/>
        </w:rPr>
        <w:t>es la profundidad de indexación.</w:t>
      </w:r>
    </w:p>
    <w:p w:rsidR="00D67199" w:rsidRPr="005871FC" w:rsidRDefault="00D67199" w:rsidP="00D67199">
      <w:pPr>
        <w:suppressAutoHyphens w:val="0"/>
        <w:autoSpaceDE w:val="0"/>
        <w:autoSpaceDN w:val="0"/>
        <w:adjustRightInd w:val="0"/>
        <w:spacing w:after="0" w:line="480" w:lineRule="auto"/>
        <w:jc w:val="both"/>
        <w:rPr>
          <w:rFonts w:ascii="Arial" w:eastAsia="Times New Roman" w:hAnsi="Arial" w:cs="Arial"/>
          <w:sz w:val="20"/>
          <w:szCs w:val="20"/>
          <w:lang w:eastAsia="es-ES"/>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El comando mencionado arriba inicia el proceso de búsqueda e indexación de los enlaces dentro del dominio de </w:t>
      </w:r>
      <w:smartTag w:uri="urn:schemas-microsoft-com:office:smarttags" w:element="PersonName">
        <w:smartTagPr>
          <w:attr w:name="ProductID" w:val="la ESPOL. Podemos"/>
        </w:smartTagPr>
        <w:smartTag w:uri="urn:schemas-microsoft-com:office:smarttags" w:element="PersonName">
          <w:smartTagPr>
            <w:attr w:name="ProductID" w:val="la ESPOL."/>
          </w:smartTagPr>
          <w:r>
            <w:rPr>
              <w:rFonts w:ascii="Arial" w:hAnsi="Arial" w:cs="Arial"/>
              <w:sz w:val="24"/>
              <w:szCs w:val="24"/>
            </w:rPr>
            <w:t>la ESPOL.</w:t>
          </w:r>
        </w:smartTag>
        <w:r>
          <w:rPr>
            <w:rFonts w:ascii="Arial" w:hAnsi="Arial" w:cs="Arial"/>
            <w:sz w:val="24"/>
            <w:szCs w:val="24"/>
          </w:rPr>
          <w:t xml:space="preserve"> Podemos</w:t>
        </w:r>
      </w:smartTag>
      <w:r>
        <w:rPr>
          <w:rFonts w:ascii="Arial" w:hAnsi="Arial" w:cs="Arial"/>
          <w:sz w:val="24"/>
          <w:szCs w:val="24"/>
        </w:rPr>
        <w:t xml:space="preserve"> utilizar las interfaces Web que nos provee </w:t>
      </w:r>
      <w:r w:rsidR="00537A20">
        <w:rPr>
          <w:rFonts w:ascii="Arial" w:hAnsi="Arial" w:cs="Arial"/>
          <w:sz w:val="24"/>
          <w:szCs w:val="24"/>
        </w:rPr>
        <w:t>Hadoop</w:t>
      </w:r>
      <w:r>
        <w:rPr>
          <w:rFonts w:ascii="Arial" w:hAnsi="Arial" w:cs="Arial"/>
          <w:sz w:val="24"/>
          <w:szCs w:val="24"/>
        </w:rPr>
        <w:t xml:space="preserve"> para observar y monitorizar los procesos Map Reduce y el estado del HDFS y los nodos.</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Nutch almacenara la información que obtenga de la búsqueda en indexación de los sitios en el dominio de </w:t>
      </w:r>
      <w:smartTag w:uri="urn:schemas-microsoft-com:office:smarttags" w:element="PersonName">
        <w:smartTagPr>
          <w:attr w:name="ProductID" w:val="la ESPOL"/>
        </w:smartTagPr>
        <w:r>
          <w:rPr>
            <w:rFonts w:ascii="Arial" w:hAnsi="Arial" w:cs="Arial"/>
            <w:sz w:val="24"/>
            <w:szCs w:val="24"/>
          </w:rPr>
          <w:t>la ESPOL</w:t>
        </w:r>
      </w:smartTag>
      <w:r>
        <w:rPr>
          <w:rFonts w:ascii="Arial" w:hAnsi="Arial" w:cs="Arial"/>
          <w:sz w:val="24"/>
          <w:szCs w:val="24"/>
        </w:rPr>
        <w:t xml:space="preserve"> en una base de datos, la cual estará disponible una vez concluido el proceso del crawl en el directorio crawldir.</w:t>
      </w: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Una vez que el proceso haya concluido podemos copiar el archivo en nuestro sistema local:</w:t>
      </w:r>
    </w:p>
    <w:p w:rsidR="00D67199" w:rsidRDefault="00D67199" w:rsidP="00D67199">
      <w:pPr>
        <w:pStyle w:val="HTMLconformatoprevio"/>
        <w:spacing w:line="480" w:lineRule="auto"/>
        <w:rPr>
          <w:rFonts w:ascii="Arial" w:hAnsi="Arial" w:cs="Arial"/>
          <w:sz w:val="24"/>
          <w:szCs w:val="24"/>
          <w:lang w:val="en-US"/>
        </w:rPr>
      </w:pPr>
      <w:r w:rsidRPr="005871FC">
        <w:rPr>
          <w:rFonts w:ascii="Arial" w:hAnsi="Arial" w:cs="Arial"/>
          <w:sz w:val="24"/>
          <w:szCs w:val="24"/>
          <w:lang w:val="en-US"/>
        </w:rPr>
        <w:t>$ /Nutch/search/bin/</w:t>
      </w:r>
      <w:r w:rsidR="00537A20">
        <w:rPr>
          <w:rFonts w:ascii="Arial" w:hAnsi="Arial" w:cs="Arial"/>
          <w:sz w:val="24"/>
          <w:szCs w:val="24"/>
          <w:lang w:val="en-US"/>
        </w:rPr>
        <w:t>Hadoop</w:t>
      </w:r>
      <w:r w:rsidRPr="005871FC">
        <w:rPr>
          <w:rFonts w:ascii="Arial" w:hAnsi="Arial" w:cs="Arial"/>
          <w:sz w:val="24"/>
          <w:szCs w:val="24"/>
          <w:lang w:val="en-US"/>
        </w:rPr>
        <w:t xml:space="preserve"> dfs -copy</w:t>
      </w:r>
      <w:r>
        <w:rPr>
          <w:rFonts w:ascii="Arial" w:hAnsi="Arial" w:cs="Arial"/>
          <w:sz w:val="24"/>
          <w:szCs w:val="24"/>
          <w:lang w:val="en-US"/>
        </w:rPr>
        <w:t>To</w:t>
      </w:r>
      <w:r w:rsidRPr="005871FC">
        <w:rPr>
          <w:rFonts w:ascii="Arial" w:hAnsi="Arial" w:cs="Arial"/>
          <w:sz w:val="24"/>
          <w:szCs w:val="24"/>
          <w:lang w:val="en-US"/>
        </w:rPr>
        <w:t xml:space="preserve">Local </w:t>
      </w:r>
      <w:r>
        <w:rPr>
          <w:rFonts w:ascii="Arial" w:hAnsi="Arial" w:cs="Arial"/>
          <w:sz w:val="24"/>
          <w:szCs w:val="24"/>
          <w:lang w:val="en-US"/>
        </w:rPr>
        <w:t xml:space="preserve">crawldir /tmp/crawldir </w:t>
      </w:r>
    </w:p>
    <w:p w:rsidR="00D67199" w:rsidRDefault="00D67199" w:rsidP="00D67199">
      <w:pPr>
        <w:pStyle w:val="HTMLconformatoprevio"/>
        <w:rPr>
          <w:rFonts w:ascii="Arial" w:hAnsi="Arial" w:cs="Arial"/>
          <w:sz w:val="24"/>
          <w:szCs w:val="24"/>
          <w:lang w:val="en-US"/>
        </w:rPr>
      </w:pPr>
    </w:p>
    <w:p w:rsidR="00D67199" w:rsidRDefault="00D67199" w:rsidP="00D67199">
      <w:pPr>
        <w:pStyle w:val="HTMLconformatoprevio"/>
        <w:rPr>
          <w:rFonts w:ascii="Arial" w:hAnsi="Arial" w:cs="Arial"/>
          <w:sz w:val="24"/>
          <w:szCs w:val="24"/>
          <w:lang w:val="en-US"/>
        </w:rPr>
      </w:pPr>
    </w:p>
    <w:p w:rsidR="00D67199" w:rsidRDefault="00D67199" w:rsidP="00D67199">
      <w:pPr>
        <w:pStyle w:val="HTMLconformatoprevio"/>
        <w:spacing w:line="480" w:lineRule="auto"/>
        <w:jc w:val="both"/>
        <w:rPr>
          <w:rFonts w:ascii="Arial" w:hAnsi="Arial" w:cs="Arial"/>
          <w:sz w:val="24"/>
          <w:szCs w:val="24"/>
        </w:rPr>
      </w:pPr>
      <w:r w:rsidRPr="00604088">
        <w:rPr>
          <w:rFonts w:ascii="Arial" w:hAnsi="Arial" w:cs="Arial"/>
          <w:sz w:val="24"/>
          <w:szCs w:val="24"/>
        </w:rPr>
        <w:t>Ahora ya tenemos los datos necesarios de los índice</w:t>
      </w:r>
      <w:r>
        <w:rPr>
          <w:rFonts w:ascii="Arial" w:hAnsi="Arial" w:cs="Arial"/>
          <w:sz w:val="24"/>
          <w:szCs w:val="24"/>
        </w:rPr>
        <w:t xml:space="preserve">s para realizar los procesos y análisis de los enlaces del sitio de </w:t>
      </w:r>
      <w:smartTag w:uri="urn:schemas-microsoft-com:office:smarttags" w:element="PersonName">
        <w:smartTagPr>
          <w:attr w:name="ProductID" w:val="la ESPOL."/>
        </w:smartTagPr>
        <w:r>
          <w:rPr>
            <w:rFonts w:ascii="Arial" w:hAnsi="Arial" w:cs="Arial"/>
            <w:sz w:val="24"/>
            <w:szCs w:val="24"/>
          </w:rPr>
          <w:t>la ESPOL.</w:t>
        </w:r>
      </w:smartTag>
    </w:p>
    <w:p w:rsidR="00D67199" w:rsidRDefault="00D67199" w:rsidP="00D67199">
      <w:pPr>
        <w:pStyle w:val="HTMLconformatoprevio"/>
        <w:jc w:val="both"/>
        <w:rPr>
          <w:rFonts w:ascii="Arial" w:hAnsi="Arial" w:cs="Arial"/>
          <w:sz w:val="24"/>
          <w:szCs w:val="24"/>
        </w:rPr>
      </w:pPr>
    </w:p>
    <w:p w:rsidR="00D67199" w:rsidRPr="00604088" w:rsidRDefault="00D67199" w:rsidP="00D67199">
      <w:pPr>
        <w:pStyle w:val="HTMLconformatoprevio"/>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Opcionalmente, podemos utilizar los índices generados por Nutch para configurar la página Web de búsqueda de Nutch. Para esto es necesario configurar y levantar el servicio Tomcat5, esto lo hacemos de la siguiente forma:</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Detener el servicio de tomcat5, si se encuentra levantado:</w:t>
      </w:r>
    </w:p>
    <w:p w:rsidR="00D67199" w:rsidRPr="002D07C5" w:rsidRDefault="00D67199" w:rsidP="00D67199">
      <w:pPr>
        <w:pStyle w:val="Prrafodelista"/>
        <w:spacing w:after="0" w:line="480" w:lineRule="auto"/>
        <w:ind w:left="0"/>
        <w:jc w:val="both"/>
        <w:rPr>
          <w:rFonts w:ascii="Arial" w:hAnsi="Arial" w:cs="Arial"/>
          <w:sz w:val="24"/>
          <w:szCs w:val="24"/>
          <w:lang w:val="en-US"/>
        </w:rPr>
      </w:pPr>
      <w:r w:rsidRPr="002D07C5">
        <w:rPr>
          <w:rFonts w:ascii="Arial" w:hAnsi="Arial" w:cs="Arial"/>
          <w:sz w:val="24"/>
          <w:szCs w:val="24"/>
          <w:lang w:val="en-US"/>
        </w:rPr>
        <w:t>/usr/share/tomcat5/bin/catalina.sh stop</w:t>
      </w: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Elimine la carpeta ROOT del directorio de publicaciones de Tomcat5, por defecto este directorio se encuentra en /usr/share/tomcat5/webapps:</w:t>
      </w:r>
    </w:p>
    <w:p w:rsidR="00D67199" w:rsidRDefault="00D67199" w:rsidP="00D67199">
      <w:pPr>
        <w:pStyle w:val="Prrafodelista"/>
        <w:spacing w:after="0" w:line="480" w:lineRule="auto"/>
        <w:ind w:left="0"/>
        <w:jc w:val="both"/>
        <w:rPr>
          <w:rFonts w:ascii="Arial" w:hAnsi="Arial" w:cs="Arial"/>
          <w:sz w:val="24"/>
          <w:szCs w:val="24"/>
          <w:lang w:val="en-US"/>
        </w:rPr>
      </w:pPr>
      <w:r w:rsidRPr="004B2E15">
        <w:rPr>
          <w:rFonts w:ascii="Arial" w:hAnsi="Arial" w:cs="Arial"/>
          <w:sz w:val="24"/>
          <w:szCs w:val="24"/>
          <w:lang w:val="en-US"/>
        </w:rPr>
        <w:t>$ rm –rf /usr/share/tomcat5/webapps</w:t>
      </w:r>
      <w:r>
        <w:rPr>
          <w:rFonts w:ascii="Arial" w:hAnsi="Arial" w:cs="Arial"/>
          <w:sz w:val="24"/>
          <w:szCs w:val="24"/>
          <w:lang w:val="en-US"/>
        </w:rPr>
        <w:t>/ROOT/</w:t>
      </w:r>
    </w:p>
    <w:p w:rsidR="00D67199" w:rsidRDefault="00D67199" w:rsidP="00D67199">
      <w:pPr>
        <w:pStyle w:val="Prrafodelista"/>
        <w:spacing w:after="0"/>
        <w:ind w:left="0"/>
        <w:jc w:val="both"/>
        <w:rPr>
          <w:rFonts w:ascii="Arial" w:hAnsi="Arial" w:cs="Arial"/>
          <w:sz w:val="24"/>
          <w:szCs w:val="24"/>
          <w:lang w:val="en-US"/>
        </w:rPr>
      </w:pPr>
    </w:p>
    <w:p w:rsidR="00D67199" w:rsidRPr="004B2E15" w:rsidRDefault="00D67199" w:rsidP="00D67199">
      <w:pPr>
        <w:pStyle w:val="Prrafodelista"/>
        <w:spacing w:after="0"/>
        <w:ind w:left="0"/>
        <w:jc w:val="both"/>
        <w:rPr>
          <w:rFonts w:ascii="Arial" w:hAnsi="Arial" w:cs="Arial"/>
          <w:sz w:val="24"/>
          <w:szCs w:val="24"/>
          <w:lang w:val="en-US"/>
        </w:rPr>
      </w:pPr>
    </w:p>
    <w:p w:rsidR="00D67199" w:rsidRDefault="00D67199" w:rsidP="00D67199">
      <w:pPr>
        <w:pStyle w:val="Prrafodelista"/>
        <w:spacing w:after="0" w:line="480" w:lineRule="auto"/>
        <w:ind w:left="0"/>
        <w:jc w:val="both"/>
        <w:rPr>
          <w:rFonts w:ascii="Arial" w:hAnsi="Arial" w:cs="Arial"/>
          <w:sz w:val="24"/>
          <w:szCs w:val="24"/>
        </w:rPr>
      </w:pPr>
      <w:r w:rsidRPr="004B2E15">
        <w:rPr>
          <w:rFonts w:ascii="Arial" w:hAnsi="Arial" w:cs="Arial"/>
          <w:b/>
          <w:sz w:val="24"/>
          <w:szCs w:val="24"/>
        </w:rPr>
        <w:t xml:space="preserve">Advertencia: </w:t>
      </w:r>
      <w:r w:rsidRPr="004B2E15">
        <w:rPr>
          <w:rFonts w:ascii="Arial" w:hAnsi="Arial" w:cs="Arial"/>
          <w:sz w:val="24"/>
          <w:szCs w:val="24"/>
        </w:rPr>
        <w:t xml:space="preserve">Debe tener cuidado con el comando rm </w:t>
      </w:r>
      <w:r>
        <w:rPr>
          <w:rFonts w:ascii="Arial" w:hAnsi="Arial" w:cs="Arial"/>
          <w:sz w:val="24"/>
          <w:szCs w:val="24"/>
        </w:rPr>
        <w:t>-</w:t>
      </w:r>
      <w:r w:rsidRPr="004B2E15">
        <w:rPr>
          <w:rFonts w:ascii="Arial" w:hAnsi="Arial" w:cs="Arial"/>
          <w:sz w:val="24"/>
          <w:szCs w:val="24"/>
        </w:rPr>
        <w:t>rf ya que borra todo un árbol de directorios</w:t>
      </w:r>
      <w:r>
        <w:rPr>
          <w:rFonts w:ascii="Arial" w:hAnsi="Arial" w:cs="Arial"/>
          <w:sz w:val="24"/>
          <w:szCs w:val="24"/>
        </w:rPr>
        <w:t>.</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El siguiente paso es copiar el archivo nutch-0.9.war dentro de la carpeta webapps de Tomcat5 y renombrarla como ROOT.war, de este modo cuando iniciemos el servicio de Tomcat, este descomprimirá el </w:t>
      </w:r>
      <w:r w:rsidR="002813F1">
        <w:rPr>
          <w:rFonts w:ascii="Arial" w:hAnsi="Arial" w:cs="Arial"/>
          <w:sz w:val="24"/>
          <w:szCs w:val="24"/>
        </w:rPr>
        <w:t>archivo</w:t>
      </w:r>
      <w:r>
        <w:rPr>
          <w:rFonts w:ascii="Arial" w:hAnsi="Arial" w:cs="Arial"/>
          <w:sz w:val="24"/>
          <w:szCs w:val="24"/>
        </w:rPr>
        <w:t xml:space="preserve"> en una carpeta ROOT con todo el árbol Web de Nutch:</w:t>
      </w:r>
    </w:p>
    <w:p w:rsidR="00D67199" w:rsidRDefault="00D67199" w:rsidP="00D67199">
      <w:pPr>
        <w:pStyle w:val="Prrafodelista"/>
        <w:spacing w:after="0" w:line="480" w:lineRule="auto"/>
        <w:ind w:left="0"/>
        <w:jc w:val="both"/>
        <w:rPr>
          <w:rFonts w:ascii="Arial" w:hAnsi="Arial" w:cs="Arial"/>
          <w:sz w:val="24"/>
          <w:szCs w:val="24"/>
          <w:lang w:val="en-US"/>
        </w:rPr>
      </w:pPr>
      <w:r w:rsidRPr="00B2258F">
        <w:rPr>
          <w:rFonts w:ascii="Arial" w:hAnsi="Arial" w:cs="Arial"/>
          <w:sz w:val="24"/>
          <w:szCs w:val="24"/>
        </w:rPr>
        <w:t xml:space="preserve"> </w:t>
      </w:r>
      <w:r w:rsidRPr="004B2E15">
        <w:rPr>
          <w:rFonts w:ascii="Arial" w:hAnsi="Arial" w:cs="Arial"/>
          <w:sz w:val="24"/>
          <w:szCs w:val="24"/>
          <w:lang w:val="en-US"/>
        </w:rPr>
        <w:t>$ cp /Nutch/search/nutch-0.9.war /usr/share/tomcat5/webapps</w:t>
      </w:r>
      <w:r>
        <w:rPr>
          <w:rFonts w:ascii="Arial" w:hAnsi="Arial" w:cs="Arial"/>
          <w:sz w:val="24"/>
          <w:szCs w:val="24"/>
          <w:lang w:val="en-US"/>
        </w:rPr>
        <w:t>/</w:t>
      </w:r>
    </w:p>
    <w:p w:rsidR="00D67199" w:rsidRDefault="00D67199" w:rsidP="00D67199">
      <w:pPr>
        <w:pStyle w:val="Prrafodelista"/>
        <w:spacing w:after="0" w:line="480" w:lineRule="auto"/>
        <w:ind w:left="0"/>
        <w:jc w:val="both"/>
        <w:rPr>
          <w:rFonts w:ascii="Arial" w:hAnsi="Arial" w:cs="Arial"/>
          <w:sz w:val="24"/>
          <w:szCs w:val="24"/>
          <w:lang w:val="en-US"/>
        </w:rPr>
      </w:pPr>
      <w:r>
        <w:rPr>
          <w:rFonts w:ascii="Arial" w:hAnsi="Arial" w:cs="Arial"/>
          <w:sz w:val="24"/>
          <w:szCs w:val="24"/>
          <w:lang w:val="en-US"/>
        </w:rPr>
        <w:t xml:space="preserve">$ cd </w:t>
      </w:r>
      <w:r w:rsidRPr="004B2E15">
        <w:rPr>
          <w:rFonts w:ascii="Arial" w:hAnsi="Arial" w:cs="Arial"/>
          <w:sz w:val="24"/>
          <w:szCs w:val="24"/>
          <w:lang w:val="en-US"/>
        </w:rPr>
        <w:t>/usr/share/tomcat5/webapps</w:t>
      </w:r>
      <w:r>
        <w:rPr>
          <w:rFonts w:ascii="Arial" w:hAnsi="Arial" w:cs="Arial"/>
          <w:sz w:val="24"/>
          <w:szCs w:val="24"/>
          <w:lang w:val="en-US"/>
        </w:rPr>
        <w:t>/</w:t>
      </w:r>
    </w:p>
    <w:p w:rsidR="00D67199" w:rsidRDefault="00D67199" w:rsidP="00D67199">
      <w:pPr>
        <w:pStyle w:val="Prrafodelista"/>
        <w:spacing w:after="0" w:line="480" w:lineRule="auto"/>
        <w:ind w:left="0"/>
        <w:jc w:val="both"/>
        <w:rPr>
          <w:rFonts w:ascii="Arial" w:hAnsi="Arial" w:cs="Arial"/>
          <w:sz w:val="24"/>
          <w:szCs w:val="24"/>
        </w:rPr>
      </w:pPr>
      <w:r w:rsidRPr="002D07C5">
        <w:rPr>
          <w:rFonts w:ascii="Arial" w:hAnsi="Arial" w:cs="Arial"/>
          <w:sz w:val="24"/>
          <w:szCs w:val="24"/>
        </w:rPr>
        <w:t>$ mv nutch-0.9.war ROOT.war</w:t>
      </w:r>
    </w:p>
    <w:p w:rsidR="00D67199" w:rsidRDefault="00D67199" w:rsidP="00D67199">
      <w:pPr>
        <w:pStyle w:val="Prrafodelista"/>
        <w:spacing w:after="0"/>
        <w:ind w:left="0"/>
        <w:jc w:val="both"/>
        <w:rPr>
          <w:rFonts w:ascii="Arial" w:hAnsi="Arial" w:cs="Arial"/>
          <w:sz w:val="24"/>
          <w:szCs w:val="24"/>
        </w:rPr>
      </w:pPr>
    </w:p>
    <w:p w:rsidR="00D67199" w:rsidRPr="002D07C5"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sidRPr="002D07C5">
        <w:rPr>
          <w:rFonts w:ascii="Arial" w:hAnsi="Arial" w:cs="Arial"/>
          <w:sz w:val="24"/>
          <w:szCs w:val="24"/>
        </w:rPr>
        <w:t>Debemos configurar algunos parámetros de seguridad del servidor Tomcat para que Nutch funcione correctam</w:t>
      </w:r>
      <w:r>
        <w:rPr>
          <w:rFonts w:ascii="Arial" w:hAnsi="Arial" w:cs="Arial"/>
          <w:sz w:val="24"/>
          <w:szCs w:val="24"/>
        </w:rPr>
        <w:t>e</w:t>
      </w:r>
      <w:r w:rsidRPr="002D07C5">
        <w:rPr>
          <w:rFonts w:ascii="Arial" w:hAnsi="Arial" w:cs="Arial"/>
          <w:sz w:val="24"/>
          <w:szCs w:val="24"/>
        </w:rPr>
        <w:t>nte</w:t>
      </w:r>
      <w:r>
        <w:rPr>
          <w:rFonts w:ascii="Arial" w:hAnsi="Arial" w:cs="Arial"/>
          <w:sz w:val="24"/>
          <w:szCs w:val="24"/>
        </w:rPr>
        <w:t>. La configuración se realiza en el archivo</w:t>
      </w:r>
      <w:r w:rsidRPr="002D07C5">
        <w:rPr>
          <w:rFonts w:ascii="Arial" w:hAnsi="Arial" w:cs="Arial"/>
          <w:sz w:val="24"/>
          <w:szCs w:val="24"/>
        </w:rPr>
        <w:t xml:space="preserve"> /usr/share/tomcat5/conf/</w:t>
      </w:r>
      <w:r>
        <w:rPr>
          <w:rFonts w:ascii="Arial" w:hAnsi="Arial" w:cs="Arial"/>
          <w:sz w:val="24"/>
          <w:szCs w:val="24"/>
        </w:rPr>
        <w:t xml:space="preserve">catalina.policy. Al principio del archivo busque la sección </w:t>
      </w:r>
      <w:r w:rsidRPr="002D07C5">
        <w:rPr>
          <w:rFonts w:ascii="Arial" w:hAnsi="Arial" w:cs="Arial"/>
          <w:b/>
          <w:sz w:val="24"/>
          <w:szCs w:val="24"/>
        </w:rPr>
        <w:t>grant{</w:t>
      </w:r>
      <w:r>
        <w:rPr>
          <w:rFonts w:ascii="Arial" w:hAnsi="Arial" w:cs="Arial"/>
          <w:b/>
          <w:sz w:val="24"/>
          <w:szCs w:val="24"/>
        </w:rPr>
        <w:t xml:space="preserve"> </w:t>
      </w:r>
      <w:r>
        <w:rPr>
          <w:rFonts w:ascii="Arial" w:hAnsi="Arial" w:cs="Arial"/>
          <w:sz w:val="24"/>
          <w:szCs w:val="24"/>
        </w:rPr>
        <w:t>y agregue las siguientes lineas:</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grant {</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 Modifications pour Nutch</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permission java.util.logging.LoggingPermission "control", "";</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permission java.io.FilePermission "./*", "read,write,execute,delete";</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permission java.util.PropertyPermission "user.dir", "read";</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permission java.util.PropertyPermission "disableLuceneLocks", "read";</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permission java.util.PropertyPermission "java.io.tmpdir", "read";</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permission java.util.PropertyPermission "org.apache.*", "read";</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permission java.io.FilePermission "/",</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4"/>
          <w:szCs w:val="24"/>
          <w:lang w:val="en-US" w:eastAsia="es-ES"/>
        </w:rPr>
      </w:pPr>
      <w:r w:rsidRPr="002D07C5">
        <w:rPr>
          <w:rFonts w:ascii="Arial" w:eastAsia="Times New Roman" w:hAnsi="Arial" w:cs="Arial"/>
          <w:sz w:val="24"/>
          <w:szCs w:val="24"/>
          <w:lang w:val="en-US" w:eastAsia="es-ES"/>
        </w:rPr>
        <w:t>"read,write,execute,delete";</w:t>
      </w:r>
    </w:p>
    <w:p w:rsidR="00D67199" w:rsidRPr="002D07C5" w:rsidRDefault="00D67199" w:rsidP="00D67199">
      <w:pPr>
        <w:suppressAutoHyphens w:val="0"/>
        <w:autoSpaceDE w:val="0"/>
        <w:autoSpaceDN w:val="0"/>
        <w:adjustRightInd w:val="0"/>
        <w:spacing w:after="0" w:line="480" w:lineRule="auto"/>
        <w:jc w:val="both"/>
        <w:rPr>
          <w:rFonts w:ascii="Arial" w:eastAsia="Times New Roman" w:hAnsi="Arial" w:cs="Arial"/>
          <w:sz w:val="20"/>
          <w:szCs w:val="20"/>
          <w:lang w:val="en-US" w:eastAsia="es-ES"/>
        </w:rPr>
      </w:pPr>
      <w:r w:rsidRPr="002D07C5">
        <w:rPr>
          <w:rFonts w:ascii="Arial" w:eastAsia="Times New Roman" w:hAnsi="Arial" w:cs="Arial"/>
          <w:sz w:val="24"/>
          <w:szCs w:val="24"/>
          <w:lang w:val="en-US" w:eastAsia="es-ES"/>
        </w:rPr>
        <w:t>permission java.lang.RuntimePermission "createClassLoader", "";</w:t>
      </w:r>
    </w:p>
    <w:p w:rsidR="00D67199" w:rsidRDefault="00D67199" w:rsidP="00D67199">
      <w:pPr>
        <w:pStyle w:val="Prrafodelista"/>
        <w:spacing w:after="0"/>
        <w:ind w:left="0"/>
        <w:jc w:val="both"/>
        <w:rPr>
          <w:rFonts w:ascii="Arial" w:hAnsi="Arial" w:cs="Arial"/>
          <w:sz w:val="24"/>
          <w:szCs w:val="24"/>
          <w:lang w:val="en-US"/>
        </w:rPr>
      </w:pPr>
    </w:p>
    <w:p w:rsidR="00D67199" w:rsidRPr="002D07C5" w:rsidRDefault="00D67199" w:rsidP="00D67199">
      <w:pPr>
        <w:pStyle w:val="Prrafodelista"/>
        <w:spacing w:after="0"/>
        <w:ind w:left="0"/>
        <w:jc w:val="both"/>
        <w:rPr>
          <w:rFonts w:ascii="Arial" w:hAnsi="Arial" w:cs="Arial"/>
          <w:sz w:val="24"/>
          <w:szCs w:val="24"/>
          <w:lang w:val="en-US"/>
        </w:rPr>
      </w:pPr>
    </w:p>
    <w:p w:rsidR="00D67199" w:rsidRDefault="00D67199" w:rsidP="00D67199">
      <w:pPr>
        <w:pStyle w:val="Prrafodelista"/>
        <w:spacing w:after="0" w:line="480" w:lineRule="auto"/>
        <w:ind w:left="0"/>
        <w:jc w:val="both"/>
        <w:rPr>
          <w:rFonts w:ascii="Arial" w:hAnsi="Arial" w:cs="Arial"/>
          <w:sz w:val="24"/>
          <w:szCs w:val="24"/>
        </w:rPr>
      </w:pPr>
      <w:r w:rsidRPr="002D07C5">
        <w:rPr>
          <w:rFonts w:ascii="Arial" w:hAnsi="Arial" w:cs="Arial"/>
          <w:sz w:val="24"/>
          <w:szCs w:val="24"/>
        </w:rPr>
        <w:t>Sitúese en el dir /tmp/crawldir</w:t>
      </w:r>
      <w:r>
        <w:rPr>
          <w:rFonts w:ascii="Arial" w:hAnsi="Arial" w:cs="Arial"/>
          <w:sz w:val="24"/>
          <w:szCs w:val="24"/>
        </w:rPr>
        <w:t xml:space="preserve"> y levante el servicio de Tomcat y después de unos segundos vuelva a detenerlo:</w:t>
      </w:r>
    </w:p>
    <w:p w:rsidR="00D67199" w:rsidRDefault="00D67199" w:rsidP="00D67199">
      <w:pPr>
        <w:pStyle w:val="Prrafodelista"/>
        <w:spacing w:after="0" w:line="480" w:lineRule="auto"/>
        <w:ind w:left="0"/>
        <w:jc w:val="both"/>
        <w:rPr>
          <w:rFonts w:ascii="Arial" w:hAnsi="Arial" w:cs="Arial"/>
          <w:sz w:val="24"/>
          <w:szCs w:val="24"/>
          <w:lang w:val="en-US"/>
        </w:rPr>
      </w:pPr>
      <w:r w:rsidRPr="00D67199">
        <w:rPr>
          <w:rFonts w:ascii="Arial" w:hAnsi="Arial" w:cs="Arial"/>
          <w:sz w:val="24"/>
          <w:szCs w:val="24"/>
          <w:lang w:val="en-US"/>
        </w:rPr>
        <w:t xml:space="preserve">$ cd </w:t>
      </w:r>
      <w:r>
        <w:rPr>
          <w:rFonts w:ascii="Arial" w:hAnsi="Arial" w:cs="Arial"/>
          <w:sz w:val="24"/>
          <w:szCs w:val="24"/>
          <w:lang w:val="en-US"/>
        </w:rPr>
        <w:t>/tmp/crawldir</w:t>
      </w:r>
    </w:p>
    <w:p w:rsidR="00D67199" w:rsidRPr="002D07C5" w:rsidRDefault="00D67199" w:rsidP="00D67199">
      <w:pPr>
        <w:pStyle w:val="Prrafodelista"/>
        <w:spacing w:after="0" w:line="480" w:lineRule="auto"/>
        <w:ind w:left="0"/>
        <w:jc w:val="both"/>
        <w:rPr>
          <w:rFonts w:ascii="Arial" w:hAnsi="Arial" w:cs="Arial"/>
          <w:sz w:val="24"/>
          <w:szCs w:val="24"/>
          <w:lang w:val="en-US"/>
        </w:rPr>
      </w:pPr>
      <w:r>
        <w:rPr>
          <w:rFonts w:ascii="Arial" w:hAnsi="Arial" w:cs="Arial"/>
          <w:sz w:val="24"/>
          <w:szCs w:val="24"/>
          <w:lang w:val="en-US"/>
        </w:rPr>
        <w:t xml:space="preserve">$ </w:t>
      </w:r>
      <w:r w:rsidRPr="002D07C5">
        <w:rPr>
          <w:rFonts w:ascii="Arial" w:hAnsi="Arial" w:cs="Arial"/>
          <w:sz w:val="24"/>
          <w:szCs w:val="24"/>
          <w:lang w:val="en-US"/>
        </w:rPr>
        <w:t>/usr/share/tomcat5/bin/catalina.sh st</w:t>
      </w:r>
      <w:r>
        <w:rPr>
          <w:rFonts w:ascii="Arial" w:hAnsi="Arial" w:cs="Arial"/>
          <w:sz w:val="24"/>
          <w:szCs w:val="24"/>
          <w:lang w:val="en-US"/>
        </w:rPr>
        <w:t>art</w:t>
      </w:r>
    </w:p>
    <w:p w:rsidR="00D67199" w:rsidRDefault="00D67199" w:rsidP="00D67199">
      <w:pPr>
        <w:pStyle w:val="Prrafodelista"/>
        <w:spacing w:after="0" w:line="480" w:lineRule="auto"/>
        <w:ind w:left="0"/>
        <w:jc w:val="both"/>
        <w:rPr>
          <w:rFonts w:ascii="Arial" w:hAnsi="Arial" w:cs="Arial"/>
          <w:sz w:val="24"/>
          <w:szCs w:val="24"/>
          <w:lang w:val="en-US"/>
        </w:rPr>
      </w:pPr>
      <w:r>
        <w:rPr>
          <w:rFonts w:ascii="Arial" w:hAnsi="Arial" w:cs="Arial"/>
          <w:sz w:val="24"/>
          <w:szCs w:val="24"/>
          <w:lang w:val="en-US"/>
        </w:rPr>
        <w:t xml:space="preserve">$ </w:t>
      </w:r>
      <w:r w:rsidRPr="002D07C5">
        <w:rPr>
          <w:rFonts w:ascii="Arial" w:hAnsi="Arial" w:cs="Arial"/>
          <w:sz w:val="24"/>
          <w:szCs w:val="24"/>
          <w:lang w:val="en-US"/>
        </w:rPr>
        <w:t>/usr/share/tomcat5/bin/catalina.sh st</w:t>
      </w:r>
      <w:r>
        <w:rPr>
          <w:rFonts w:ascii="Arial" w:hAnsi="Arial" w:cs="Arial"/>
          <w:sz w:val="24"/>
          <w:szCs w:val="24"/>
          <w:lang w:val="en-US"/>
        </w:rPr>
        <w:t>op</w:t>
      </w:r>
    </w:p>
    <w:p w:rsidR="00D67199" w:rsidRDefault="00D67199" w:rsidP="00D67199">
      <w:pPr>
        <w:pStyle w:val="Prrafodelista"/>
        <w:spacing w:after="0"/>
        <w:ind w:left="0"/>
        <w:jc w:val="both"/>
        <w:rPr>
          <w:rFonts w:ascii="Arial" w:hAnsi="Arial" w:cs="Arial"/>
          <w:sz w:val="24"/>
          <w:szCs w:val="24"/>
          <w:lang w:val="en-US"/>
        </w:rPr>
      </w:pPr>
    </w:p>
    <w:p w:rsidR="00D67199" w:rsidRPr="002D07C5" w:rsidRDefault="00D67199" w:rsidP="00D67199">
      <w:pPr>
        <w:pStyle w:val="Prrafodelista"/>
        <w:spacing w:after="0"/>
        <w:ind w:left="0"/>
        <w:jc w:val="both"/>
        <w:rPr>
          <w:rFonts w:ascii="Arial" w:hAnsi="Arial" w:cs="Arial"/>
          <w:sz w:val="24"/>
          <w:szCs w:val="24"/>
          <w:lang w:val="en-US"/>
        </w:rPr>
      </w:pPr>
    </w:p>
    <w:p w:rsidR="00D67199" w:rsidRDefault="00D67199" w:rsidP="00D67199">
      <w:pPr>
        <w:pStyle w:val="Prrafodelista"/>
        <w:spacing w:after="0" w:line="480" w:lineRule="auto"/>
        <w:ind w:left="0"/>
        <w:jc w:val="both"/>
        <w:rPr>
          <w:rFonts w:ascii="Arial" w:hAnsi="Arial" w:cs="Arial"/>
          <w:sz w:val="24"/>
          <w:szCs w:val="24"/>
        </w:rPr>
      </w:pPr>
      <w:r w:rsidRPr="002D07C5">
        <w:rPr>
          <w:rFonts w:ascii="Arial" w:hAnsi="Arial" w:cs="Arial"/>
          <w:sz w:val="24"/>
          <w:szCs w:val="24"/>
        </w:rPr>
        <w:t>Al ejecutarse el servicio de Tomcat se creo el directorio /usr/share/tomcat5/webapps/</w:t>
      </w:r>
      <w:r>
        <w:rPr>
          <w:rFonts w:ascii="Arial" w:hAnsi="Arial" w:cs="Arial"/>
          <w:sz w:val="24"/>
          <w:szCs w:val="24"/>
        </w:rPr>
        <w:t xml:space="preserve">ROOT, ahora ya puede borrar el archivo </w:t>
      </w:r>
      <w:r w:rsidRPr="002D07C5">
        <w:rPr>
          <w:rFonts w:ascii="Arial" w:hAnsi="Arial" w:cs="Arial"/>
          <w:sz w:val="24"/>
          <w:szCs w:val="24"/>
        </w:rPr>
        <w:t>/usr/share/tomcat5/webapps/</w:t>
      </w:r>
      <w:r>
        <w:rPr>
          <w:rFonts w:ascii="Arial" w:hAnsi="Arial" w:cs="Arial"/>
          <w:sz w:val="24"/>
          <w:szCs w:val="24"/>
        </w:rPr>
        <w:t>ROOR.war</w:t>
      </w:r>
    </w:p>
    <w:p w:rsidR="00D67199" w:rsidRDefault="00D67199" w:rsidP="00D67199">
      <w:pPr>
        <w:pStyle w:val="Prrafodelista"/>
        <w:spacing w:after="0" w:line="480" w:lineRule="auto"/>
        <w:ind w:left="0"/>
        <w:jc w:val="both"/>
        <w:rPr>
          <w:rFonts w:ascii="Arial" w:hAnsi="Arial" w:cs="Arial"/>
          <w:sz w:val="24"/>
          <w:szCs w:val="24"/>
          <w:lang w:val="en-US"/>
        </w:rPr>
      </w:pPr>
      <w:r>
        <w:rPr>
          <w:rFonts w:ascii="Arial" w:hAnsi="Arial" w:cs="Arial"/>
          <w:sz w:val="24"/>
          <w:szCs w:val="24"/>
          <w:lang w:val="en-US"/>
        </w:rPr>
        <w:t xml:space="preserve">rm –f </w:t>
      </w:r>
      <w:r w:rsidRPr="004B2E15">
        <w:rPr>
          <w:rFonts w:ascii="Arial" w:hAnsi="Arial" w:cs="Arial"/>
          <w:sz w:val="24"/>
          <w:szCs w:val="24"/>
          <w:lang w:val="en-US"/>
        </w:rPr>
        <w:t>/usr/share/tomcat5/webapps</w:t>
      </w:r>
      <w:r>
        <w:rPr>
          <w:rFonts w:ascii="Arial" w:hAnsi="Arial" w:cs="Arial"/>
          <w:sz w:val="24"/>
          <w:szCs w:val="24"/>
          <w:lang w:val="en-US"/>
        </w:rPr>
        <w:t>/ROOT.war</w:t>
      </w:r>
    </w:p>
    <w:p w:rsidR="00D67199" w:rsidRDefault="00D67199" w:rsidP="00D67199">
      <w:pPr>
        <w:pStyle w:val="Prrafodelista"/>
        <w:spacing w:after="0"/>
        <w:ind w:left="0"/>
        <w:jc w:val="both"/>
        <w:rPr>
          <w:rFonts w:ascii="Arial" w:hAnsi="Arial" w:cs="Arial"/>
          <w:sz w:val="24"/>
          <w:szCs w:val="24"/>
          <w:lang w:val="en-US"/>
        </w:rPr>
      </w:pPr>
    </w:p>
    <w:p w:rsidR="00D67199" w:rsidRPr="002D07C5" w:rsidRDefault="00D67199" w:rsidP="00D67199">
      <w:pPr>
        <w:pStyle w:val="Prrafodelista"/>
        <w:spacing w:after="0"/>
        <w:ind w:left="0"/>
        <w:jc w:val="both"/>
        <w:rPr>
          <w:rFonts w:ascii="Arial" w:hAnsi="Arial" w:cs="Arial"/>
          <w:sz w:val="24"/>
          <w:szCs w:val="24"/>
          <w:lang w:val="en-US"/>
        </w:rPr>
      </w:pPr>
    </w:p>
    <w:p w:rsidR="00D67199" w:rsidRDefault="00D67199" w:rsidP="00D67199">
      <w:pPr>
        <w:pStyle w:val="Prrafodelista"/>
        <w:spacing w:after="0" w:line="480" w:lineRule="auto"/>
        <w:ind w:left="0"/>
        <w:jc w:val="both"/>
        <w:rPr>
          <w:rFonts w:ascii="Arial" w:hAnsi="Arial" w:cs="Arial"/>
          <w:sz w:val="24"/>
          <w:szCs w:val="24"/>
        </w:rPr>
      </w:pPr>
      <w:r w:rsidRPr="002D07C5">
        <w:rPr>
          <w:rFonts w:ascii="Arial" w:hAnsi="Arial" w:cs="Arial"/>
          <w:sz w:val="24"/>
          <w:szCs w:val="24"/>
        </w:rPr>
        <w:t>Ahora vaya al directorio /usr/share/tomcat5/webapps/</w:t>
      </w:r>
      <w:r>
        <w:rPr>
          <w:rFonts w:ascii="Arial" w:hAnsi="Arial" w:cs="Arial"/>
          <w:sz w:val="24"/>
          <w:szCs w:val="24"/>
        </w:rPr>
        <w:t>ROOT/WEB-INF/classes/nutch-default.xml y busque la sección searcher.dir y reemplace el valor crawldir por la ruta hacia el archivo de resultados  de la indexación de Nutch (</w:t>
      </w:r>
      <w:r w:rsidRPr="002D07C5">
        <w:rPr>
          <w:rFonts w:ascii="Arial" w:hAnsi="Arial" w:cs="Arial"/>
          <w:sz w:val="24"/>
          <w:szCs w:val="24"/>
        </w:rPr>
        <w:t>/tmp/crawldir</w:t>
      </w:r>
      <w:r>
        <w:rPr>
          <w:rFonts w:ascii="Arial" w:hAnsi="Arial" w:cs="Arial"/>
          <w:sz w:val="24"/>
          <w:szCs w:val="24"/>
        </w:rPr>
        <w:t>):</w:t>
      </w:r>
    </w:p>
    <w:p w:rsidR="00D67199" w:rsidRPr="00604088" w:rsidRDefault="00D67199" w:rsidP="00D67199">
      <w:pPr>
        <w:suppressAutoHyphens w:val="0"/>
        <w:autoSpaceDE w:val="0"/>
        <w:autoSpaceDN w:val="0"/>
        <w:adjustRightInd w:val="0"/>
        <w:spacing w:after="0" w:line="480" w:lineRule="auto"/>
        <w:rPr>
          <w:rFonts w:ascii="Arial" w:eastAsia="Times New Roman" w:hAnsi="Arial" w:cs="Arial"/>
          <w:sz w:val="24"/>
          <w:szCs w:val="24"/>
          <w:lang w:val="en-US" w:eastAsia="es-ES"/>
        </w:rPr>
      </w:pPr>
      <w:r w:rsidRPr="00604088">
        <w:rPr>
          <w:rFonts w:ascii="Arial" w:eastAsia="Times New Roman" w:hAnsi="Arial" w:cs="Arial"/>
          <w:sz w:val="24"/>
          <w:szCs w:val="24"/>
          <w:lang w:val="en-US" w:eastAsia="es-ES"/>
        </w:rPr>
        <w:t>&lt;property&gt;</w:t>
      </w:r>
    </w:p>
    <w:p w:rsidR="00D67199" w:rsidRPr="00604088" w:rsidRDefault="00D67199" w:rsidP="00D67199">
      <w:pPr>
        <w:suppressAutoHyphens w:val="0"/>
        <w:autoSpaceDE w:val="0"/>
        <w:autoSpaceDN w:val="0"/>
        <w:adjustRightInd w:val="0"/>
        <w:spacing w:after="0" w:line="480" w:lineRule="auto"/>
        <w:rPr>
          <w:rFonts w:ascii="Arial" w:eastAsia="Times New Roman" w:hAnsi="Arial" w:cs="Arial"/>
          <w:sz w:val="24"/>
          <w:szCs w:val="24"/>
          <w:lang w:val="en-US" w:eastAsia="es-ES"/>
        </w:rPr>
      </w:pPr>
      <w:r w:rsidRPr="00604088">
        <w:rPr>
          <w:rFonts w:ascii="Arial" w:eastAsia="Times New Roman" w:hAnsi="Arial" w:cs="Arial"/>
          <w:sz w:val="24"/>
          <w:szCs w:val="24"/>
          <w:lang w:val="en-US" w:eastAsia="es-ES"/>
        </w:rPr>
        <w:t>&lt;name&gt;searcher.dir&lt;/name&gt;</w:t>
      </w:r>
    </w:p>
    <w:p w:rsidR="00D67199" w:rsidRDefault="00D67199" w:rsidP="00D67199">
      <w:pPr>
        <w:suppressAutoHyphens w:val="0"/>
        <w:autoSpaceDE w:val="0"/>
        <w:autoSpaceDN w:val="0"/>
        <w:adjustRightInd w:val="0"/>
        <w:spacing w:after="0" w:line="480" w:lineRule="auto"/>
        <w:rPr>
          <w:rFonts w:ascii="Arial" w:eastAsia="Times New Roman" w:hAnsi="Arial" w:cs="Arial"/>
          <w:sz w:val="24"/>
          <w:szCs w:val="24"/>
          <w:lang w:val="en-US" w:eastAsia="es-ES"/>
        </w:rPr>
      </w:pPr>
      <w:r w:rsidRPr="00604088">
        <w:rPr>
          <w:rFonts w:ascii="Arial" w:eastAsia="Times New Roman" w:hAnsi="Arial" w:cs="Arial"/>
          <w:sz w:val="24"/>
          <w:szCs w:val="24"/>
          <w:lang w:val="en-US" w:eastAsia="es-ES"/>
        </w:rPr>
        <w:t>&lt;value&gt;/usr/lib/nutch/crawldir&lt;/value&gt;</w:t>
      </w:r>
    </w:p>
    <w:p w:rsidR="00D67199" w:rsidRDefault="00D67199" w:rsidP="00D67199">
      <w:pPr>
        <w:suppressAutoHyphens w:val="0"/>
        <w:autoSpaceDE w:val="0"/>
        <w:autoSpaceDN w:val="0"/>
        <w:adjustRightInd w:val="0"/>
        <w:spacing w:after="0"/>
        <w:rPr>
          <w:rFonts w:ascii="Arial" w:eastAsia="Times New Roman" w:hAnsi="Arial" w:cs="Arial"/>
          <w:sz w:val="24"/>
          <w:szCs w:val="24"/>
          <w:lang w:val="en-US" w:eastAsia="es-ES"/>
        </w:rPr>
      </w:pPr>
    </w:p>
    <w:p w:rsidR="00D67199" w:rsidRPr="00604088" w:rsidRDefault="00D67199" w:rsidP="00D67199">
      <w:pPr>
        <w:suppressAutoHyphens w:val="0"/>
        <w:autoSpaceDE w:val="0"/>
        <w:autoSpaceDN w:val="0"/>
        <w:adjustRightInd w:val="0"/>
        <w:spacing w:after="0"/>
        <w:rPr>
          <w:rFonts w:ascii="Arial" w:eastAsia="Times New Roman" w:hAnsi="Arial" w:cs="Arial"/>
          <w:sz w:val="20"/>
          <w:szCs w:val="20"/>
          <w:lang w:val="en-US" w:eastAsia="es-ES"/>
        </w:rPr>
      </w:pPr>
    </w:p>
    <w:p w:rsidR="00D67199" w:rsidRDefault="00D67199" w:rsidP="00D67199">
      <w:pPr>
        <w:pStyle w:val="Prrafodelista"/>
        <w:spacing w:after="0" w:line="480" w:lineRule="auto"/>
        <w:ind w:left="0"/>
        <w:jc w:val="both"/>
        <w:rPr>
          <w:rFonts w:ascii="Arial" w:hAnsi="Arial" w:cs="Arial"/>
          <w:sz w:val="24"/>
          <w:szCs w:val="24"/>
        </w:rPr>
      </w:pPr>
      <w:r w:rsidRPr="00604088">
        <w:rPr>
          <w:rFonts w:ascii="Arial" w:hAnsi="Arial" w:cs="Arial"/>
          <w:sz w:val="24"/>
          <w:szCs w:val="24"/>
        </w:rPr>
        <w:t>Haga lo mismo en el archiv</w:t>
      </w:r>
      <w:r>
        <w:rPr>
          <w:rFonts w:ascii="Arial" w:hAnsi="Arial" w:cs="Arial"/>
          <w:sz w:val="24"/>
          <w:szCs w:val="24"/>
        </w:rPr>
        <w:t>o</w:t>
      </w:r>
      <w:r w:rsidRPr="00604088">
        <w:rPr>
          <w:rFonts w:ascii="Arial" w:hAnsi="Arial" w:cs="Arial"/>
          <w:sz w:val="24"/>
          <w:szCs w:val="24"/>
        </w:rPr>
        <w:t xml:space="preserve"> /Nutch/search/</w:t>
      </w:r>
      <w:r>
        <w:rPr>
          <w:rFonts w:ascii="Arial" w:hAnsi="Arial" w:cs="Arial"/>
          <w:sz w:val="24"/>
          <w:szCs w:val="24"/>
        </w:rPr>
        <w:t xml:space="preserve">conf/nutch-default.xml. </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Pr="00604088"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Ahora inicie el servicio de Tomcat 5:</w:t>
      </w:r>
    </w:p>
    <w:p w:rsidR="00D67199" w:rsidRDefault="00D67199" w:rsidP="00D67199">
      <w:pPr>
        <w:pStyle w:val="Prrafodelista"/>
        <w:spacing w:after="0" w:line="480" w:lineRule="auto"/>
        <w:ind w:left="0"/>
        <w:jc w:val="both"/>
        <w:rPr>
          <w:rFonts w:ascii="Arial" w:hAnsi="Arial" w:cs="Arial"/>
          <w:sz w:val="24"/>
          <w:szCs w:val="24"/>
          <w:lang w:val="en-US"/>
        </w:rPr>
      </w:pPr>
      <w:r w:rsidRPr="002D07C5">
        <w:rPr>
          <w:rFonts w:ascii="Arial" w:hAnsi="Arial" w:cs="Arial"/>
          <w:sz w:val="24"/>
          <w:szCs w:val="24"/>
          <w:lang w:val="en-US"/>
        </w:rPr>
        <w:t>/usr/share/tomcat5/bin/catalina.sh st</w:t>
      </w:r>
      <w:r>
        <w:rPr>
          <w:rFonts w:ascii="Arial" w:hAnsi="Arial" w:cs="Arial"/>
          <w:sz w:val="24"/>
          <w:szCs w:val="24"/>
          <w:lang w:val="en-US"/>
        </w:rPr>
        <w:t>art</w:t>
      </w:r>
    </w:p>
    <w:p w:rsidR="00D67199" w:rsidRDefault="00D67199" w:rsidP="00D67199">
      <w:pPr>
        <w:pStyle w:val="Prrafodelista"/>
        <w:spacing w:after="0"/>
        <w:ind w:left="0"/>
        <w:jc w:val="both"/>
        <w:rPr>
          <w:rFonts w:ascii="Arial" w:hAnsi="Arial" w:cs="Arial"/>
          <w:sz w:val="24"/>
          <w:szCs w:val="24"/>
          <w:lang w:val="en-US"/>
        </w:rPr>
      </w:pPr>
    </w:p>
    <w:p w:rsidR="00D67199" w:rsidRDefault="00D67199" w:rsidP="00D67199">
      <w:pPr>
        <w:pStyle w:val="Prrafodelista"/>
        <w:spacing w:after="0"/>
        <w:ind w:left="0"/>
        <w:jc w:val="both"/>
        <w:rPr>
          <w:rFonts w:ascii="Arial" w:hAnsi="Arial" w:cs="Arial"/>
          <w:sz w:val="24"/>
          <w:szCs w:val="24"/>
          <w:lang w:val="en-US"/>
        </w:rPr>
      </w:pPr>
    </w:p>
    <w:p w:rsidR="00D67199" w:rsidRDefault="00D67199" w:rsidP="00D67199">
      <w:pPr>
        <w:pStyle w:val="Prrafodelista"/>
        <w:spacing w:after="0" w:line="480" w:lineRule="auto"/>
        <w:ind w:left="0"/>
        <w:jc w:val="both"/>
        <w:rPr>
          <w:rFonts w:ascii="Arial" w:hAnsi="Arial" w:cs="Arial"/>
          <w:sz w:val="24"/>
          <w:szCs w:val="24"/>
        </w:rPr>
      </w:pPr>
      <w:r w:rsidRPr="00604088">
        <w:rPr>
          <w:rFonts w:ascii="Arial" w:hAnsi="Arial" w:cs="Arial"/>
          <w:sz w:val="24"/>
          <w:szCs w:val="24"/>
        </w:rPr>
        <w:t>En el browser puede ir a la siguie</w:t>
      </w:r>
      <w:r>
        <w:rPr>
          <w:rFonts w:ascii="Arial" w:hAnsi="Arial" w:cs="Arial"/>
          <w:sz w:val="24"/>
          <w:szCs w:val="24"/>
        </w:rPr>
        <w:t xml:space="preserve">nte dirección </w:t>
      </w:r>
      <w:hyperlink r:id="rId58" w:history="1">
        <w:r w:rsidRPr="002813F1">
          <w:rPr>
            <w:rStyle w:val="Hipervnculo"/>
            <w:rFonts w:ascii="Arial" w:hAnsi="Arial" w:cs="Arial"/>
            <w:color w:val="auto"/>
            <w:sz w:val="24"/>
            <w:szCs w:val="24"/>
          </w:rPr>
          <w:t>http://master:8181</w:t>
        </w:r>
      </w:hyperlink>
      <w:r>
        <w:rPr>
          <w:rFonts w:ascii="Arial" w:hAnsi="Arial" w:cs="Arial"/>
          <w:sz w:val="24"/>
          <w:szCs w:val="24"/>
        </w:rPr>
        <w:t>. Ejecute una búsqueda y vea los resultados.</w:t>
      </w:r>
    </w:p>
    <w:p w:rsidR="00ED6980" w:rsidRDefault="00ED6980" w:rsidP="00D67199">
      <w:pPr>
        <w:pStyle w:val="Prrafodelista"/>
        <w:spacing w:after="0" w:line="480" w:lineRule="auto"/>
        <w:ind w:left="0"/>
        <w:jc w:val="both"/>
        <w:rPr>
          <w:rFonts w:ascii="Arial" w:hAnsi="Arial" w:cs="Arial"/>
          <w:sz w:val="24"/>
          <w:szCs w:val="24"/>
        </w:rPr>
      </w:pPr>
    </w:p>
    <w:p w:rsidR="005977B2" w:rsidRPr="00604088" w:rsidRDefault="005977B2" w:rsidP="00D67199">
      <w:pPr>
        <w:pStyle w:val="Prrafodelista"/>
        <w:spacing w:after="0" w:line="480" w:lineRule="auto"/>
        <w:ind w:left="0"/>
        <w:jc w:val="both"/>
        <w:rPr>
          <w:rFonts w:ascii="Arial" w:hAnsi="Arial" w:cs="Arial"/>
          <w:sz w:val="24"/>
          <w:szCs w:val="24"/>
        </w:rPr>
      </w:pPr>
    </w:p>
    <w:p w:rsidR="00D67199" w:rsidRPr="00665D40" w:rsidRDefault="00D67199" w:rsidP="00D67199">
      <w:pPr>
        <w:pStyle w:val="Prrafodelista"/>
        <w:spacing w:after="0" w:line="480" w:lineRule="auto"/>
        <w:ind w:left="0"/>
        <w:jc w:val="both"/>
        <w:rPr>
          <w:rFonts w:ascii="Arial" w:hAnsi="Arial" w:cs="Arial"/>
          <w:b/>
          <w:sz w:val="24"/>
          <w:szCs w:val="24"/>
        </w:rPr>
      </w:pPr>
      <w:r w:rsidRPr="00665D40">
        <w:rPr>
          <w:rFonts w:ascii="Arial" w:hAnsi="Arial" w:cs="Arial"/>
          <w:b/>
          <w:sz w:val="24"/>
          <w:szCs w:val="24"/>
        </w:rPr>
        <w:t>ECLIPSE</w:t>
      </w:r>
    </w:p>
    <w:p w:rsidR="00D67199" w:rsidRDefault="00D67199" w:rsidP="00D67199">
      <w:pPr>
        <w:pStyle w:val="HTMLconformatoprevio"/>
        <w:spacing w:line="480" w:lineRule="auto"/>
        <w:jc w:val="both"/>
        <w:rPr>
          <w:rFonts w:ascii="Arial" w:hAnsi="Arial" w:cs="Arial"/>
          <w:sz w:val="24"/>
          <w:szCs w:val="24"/>
        </w:rPr>
      </w:pPr>
      <w:r>
        <w:rPr>
          <w:rFonts w:ascii="Arial" w:hAnsi="Arial" w:cs="Arial"/>
          <w:sz w:val="24"/>
          <w:szCs w:val="24"/>
        </w:rPr>
        <w:t xml:space="preserve">El desarrollo del codigo de la solucion MAP REDUCE fue escrito con la ayuda del compilador para Java Eclipse, el cual puede ser descargado desde su </w:t>
      </w:r>
      <w:hyperlink r:id="rId59" w:history="1">
        <w:r w:rsidRPr="002813F1">
          <w:rPr>
            <w:rStyle w:val="Hipervnculo"/>
            <w:rFonts w:ascii="Arial" w:hAnsi="Arial" w:cs="Arial"/>
            <w:color w:val="auto"/>
            <w:sz w:val="24"/>
            <w:szCs w:val="24"/>
            <w:u w:val="none"/>
          </w:rPr>
          <w:t>sitio oficial</w:t>
        </w:r>
      </w:hyperlink>
      <w:r>
        <w:rPr>
          <w:rFonts w:ascii="Arial" w:hAnsi="Arial" w:cs="Arial"/>
          <w:sz w:val="24"/>
          <w:szCs w:val="24"/>
        </w:rPr>
        <w:t>.</w:t>
      </w:r>
    </w:p>
    <w:p w:rsidR="00D67199" w:rsidRDefault="00D67199" w:rsidP="00D67199">
      <w:pPr>
        <w:pStyle w:val="HTMLconformatoprevio"/>
        <w:tabs>
          <w:tab w:val="clear" w:pos="916"/>
        </w:tabs>
        <w:spacing w:line="480" w:lineRule="auto"/>
        <w:jc w:val="both"/>
        <w:rPr>
          <w:rFonts w:ascii="Arial" w:hAnsi="Arial" w:cs="Arial"/>
          <w:sz w:val="24"/>
          <w:szCs w:val="24"/>
        </w:rPr>
      </w:pPr>
      <w:r>
        <w:rPr>
          <w:rFonts w:ascii="Arial" w:hAnsi="Arial" w:cs="Arial"/>
          <w:sz w:val="24"/>
          <w:szCs w:val="24"/>
        </w:rPr>
        <w:t>Una vez descargado el paquete es necesario descomprimirlo y ejecutarlo, ya que este no necesita ningún tipo de instalación.</w:t>
      </w:r>
    </w:p>
    <w:p w:rsidR="00651FB6" w:rsidRDefault="00651FB6" w:rsidP="00D67199">
      <w:pPr>
        <w:pStyle w:val="HTMLconformatoprevio"/>
        <w:tabs>
          <w:tab w:val="clear" w:pos="916"/>
        </w:tabs>
        <w:spacing w:line="480" w:lineRule="auto"/>
        <w:jc w:val="both"/>
        <w:rPr>
          <w:rFonts w:ascii="Arial" w:hAnsi="Arial" w:cs="Arial"/>
          <w:sz w:val="24"/>
          <w:szCs w:val="24"/>
        </w:rPr>
      </w:pPr>
    </w:p>
    <w:p w:rsidR="00651FB6" w:rsidRPr="00665D40" w:rsidRDefault="00651FB6" w:rsidP="00651FB6">
      <w:pPr>
        <w:pStyle w:val="Prrafodelista"/>
        <w:spacing w:after="0" w:line="480" w:lineRule="auto"/>
        <w:ind w:left="0"/>
        <w:jc w:val="both"/>
        <w:rPr>
          <w:rFonts w:ascii="Arial" w:hAnsi="Arial" w:cs="Arial"/>
          <w:b/>
          <w:sz w:val="24"/>
          <w:szCs w:val="24"/>
        </w:rPr>
      </w:pPr>
      <w:r>
        <w:rPr>
          <w:rFonts w:ascii="Arial" w:hAnsi="Arial" w:cs="Arial"/>
          <w:b/>
          <w:sz w:val="24"/>
          <w:szCs w:val="24"/>
        </w:rPr>
        <w:t xml:space="preserve">Plugin de </w:t>
      </w:r>
      <w:r w:rsidR="00537A20">
        <w:rPr>
          <w:rFonts w:ascii="Arial" w:hAnsi="Arial" w:cs="Arial"/>
          <w:b/>
          <w:sz w:val="24"/>
          <w:szCs w:val="24"/>
        </w:rPr>
        <w:t>Hadoop</w:t>
      </w:r>
      <w:r>
        <w:rPr>
          <w:rFonts w:ascii="Arial" w:hAnsi="Arial" w:cs="Arial"/>
          <w:b/>
          <w:sz w:val="24"/>
          <w:szCs w:val="24"/>
        </w:rPr>
        <w:t xml:space="preserve"> para </w:t>
      </w:r>
      <w:r w:rsidRPr="00665D40">
        <w:rPr>
          <w:rFonts w:ascii="Arial" w:hAnsi="Arial" w:cs="Arial"/>
          <w:b/>
          <w:sz w:val="24"/>
          <w:szCs w:val="24"/>
        </w:rPr>
        <w:t>ECLIPSE</w:t>
      </w:r>
    </w:p>
    <w:p w:rsidR="00C668E0" w:rsidRDefault="00C668E0" w:rsidP="00C668E0">
      <w:pPr>
        <w:pStyle w:val="HTMLconformatoprevio"/>
        <w:tabs>
          <w:tab w:val="clear" w:pos="916"/>
        </w:tabs>
        <w:spacing w:line="480" w:lineRule="auto"/>
        <w:jc w:val="both"/>
        <w:rPr>
          <w:rFonts w:ascii="Arial" w:hAnsi="Arial" w:cs="Arial"/>
          <w:sz w:val="24"/>
          <w:szCs w:val="24"/>
        </w:rPr>
      </w:pPr>
      <w:r>
        <w:rPr>
          <w:rFonts w:ascii="Arial" w:hAnsi="Arial" w:cs="Arial"/>
          <w:sz w:val="24"/>
          <w:szCs w:val="24"/>
        </w:rPr>
        <w:t xml:space="preserve">La instalación del plugin de </w:t>
      </w:r>
      <w:r w:rsidR="00537A20">
        <w:rPr>
          <w:rFonts w:ascii="Arial" w:hAnsi="Arial" w:cs="Arial"/>
          <w:sz w:val="24"/>
          <w:szCs w:val="24"/>
        </w:rPr>
        <w:t>Hadoop</w:t>
      </w:r>
      <w:r>
        <w:rPr>
          <w:rFonts w:ascii="Arial" w:hAnsi="Arial" w:cs="Arial"/>
          <w:sz w:val="24"/>
          <w:szCs w:val="24"/>
        </w:rPr>
        <w:t xml:space="preserve"> e integración con el entorno Eclipse es muy sencilla:</w:t>
      </w:r>
    </w:p>
    <w:p w:rsidR="00C668E0" w:rsidRDefault="00C668E0" w:rsidP="00C668E0">
      <w:pPr>
        <w:pStyle w:val="HTMLconformatoprevio"/>
        <w:numPr>
          <w:ilvl w:val="0"/>
          <w:numId w:val="29"/>
        </w:numPr>
        <w:tabs>
          <w:tab w:val="clear" w:pos="916"/>
        </w:tabs>
        <w:spacing w:line="480" w:lineRule="auto"/>
        <w:jc w:val="both"/>
        <w:rPr>
          <w:rFonts w:ascii="Arial" w:hAnsi="Arial" w:cs="Arial"/>
          <w:sz w:val="24"/>
          <w:szCs w:val="24"/>
        </w:rPr>
      </w:pPr>
      <w:r>
        <w:rPr>
          <w:rFonts w:ascii="Arial" w:hAnsi="Arial" w:cs="Arial"/>
          <w:sz w:val="24"/>
          <w:szCs w:val="24"/>
        </w:rPr>
        <w:t xml:space="preserve">Una vez descargado el plugin de </w:t>
      </w:r>
      <w:r w:rsidR="00537A20">
        <w:rPr>
          <w:rFonts w:ascii="Arial" w:hAnsi="Arial" w:cs="Arial"/>
          <w:sz w:val="24"/>
          <w:szCs w:val="24"/>
        </w:rPr>
        <w:t>Hadoop</w:t>
      </w:r>
      <w:r>
        <w:rPr>
          <w:rFonts w:ascii="Arial" w:hAnsi="Arial" w:cs="Arial"/>
          <w:sz w:val="24"/>
          <w:szCs w:val="24"/>
        </w:rPr>
        <w:t xml:space="preserve">, debe ir a la carpeta de instalación de Eclipse y copiar el plugin dentro del directorio </w:t>
      </w:r>
      <w:r w:rsidRPr="00D4353E">
        <w:rPr>
          <w:rFonts w:ascii="Arial" w:hAnsi="Arial" w:cs="Arial"/>
          <w:i/>
          <w:sz w:val="24"/>
          <w:szCs w:val="24"/>
        </w:rPr>
        <w:t>plugins</w:t>
      </w:r>
      <w:r w:rsidRPr="00D4353E">
        <w:rPr>
          <w:rFonts w:ascii="Arial" w:hAnsi="Arial" w:cs="Arial"/>
          <w:sz w:val="24"/>
          <w:szCs w:val="24"/>
        </w:rPr>
        <w:t xml:space="preserve"> dentro de la misma.</w:t>
      </w:r>
    </w:p>
    <w:p w:rsidR="00C668E0" w:rsidRDefault="00C668E0" w:rsidP="00C668E0">
      <w:pPr>
        <w:pStyle w:val="HTMLconformatoprevio"/>
        <w:numPr>
          <w:ilvl w:val="0"/>
          <w:numId w:val="29"/>
        </w:numPr>
        <w:tabs>
          <w:tab w:val="clear" w:pos="916"/>
        </w:tabs>
        <w:spacing w:line="480" w:lineRule="auto"/>
        <w:jc w:val="both"/>
        <w:rPr>
          <w:rFonts w:ascii="Arial" w:hAnsi="Arial" w:cs="Arial"/>
          <w:sz w:val="24"/>
          <w:szCs w:val="24"/>
        </w:rPr>
      </w:pPr>
      <w:r>
        <w:rPr>
          <w:rFonts w:ascii="Arial" w:hAnsi="Arial" w:cs="Arial"/>
          <w:sz w:val="24"/>
          <w:szCs w:val="24"/>
        </w:rPr>
        <w:t xml:space="preserve">Iniciar Eclipse e ir al menú Windows -&gt; Show View -&gt; Map Reduce Tools y seleccione Map Reduce Servers y acepte la selección. </w:t>
      </w:r>
    </w:p>
    <w:p w:rsidR="00C668E0" w:rsidRPr="00C6168A" w:rsidRDefault="00C668E0" w:rsidP="00C668E0">
      <w:pPr>
        <w:pStyle w:val="HTMLconformatoprevio"/>
        <w:tabs>
          <w:tab w:val="clear" w:pos="916"/>
        </w:tabs>
        <w:spacing w:line="480" w:lineRule="auto"/>
        <w:jc w:val="both"/>
        <w:rPr>
          <w:rFonts w:ascii="Arial" w:hAnsi="Arial" w:cs="Arial"/>
          <w:sz w:val="24"/>
          <w:szCs w:val="24"/>
        </w:rPr>
      </w:pPr>
      <w:r>
        <w:rPr>
          <w:rFonts w:ascii="Arial" w:hAnsi="Arial" w:cs="Arial"/>
          <w:sz w:val="24"/>
          <w:szCs w:val="24"/>
        </w:rPr>
        <w:t xml:space="preserve">El plugin de </w:t>
      </w:r>
      <w:r w:rsidR="00537A20">
        <w:rPr>
          <w:rFonts w:ascii="Arial" w:hAnsi="Arial" w:cs="Arial"/>
          <w:sz w:val="24"/>
          <w:szCs w:val="24"/>
        </w:rPr>
        <w:t>Hadoop</w:t>
      </w:r>
      <w:r>
        <w:rPr>
          <w:rFonts w:ascii="Arial" w:hAnsi="Arial" w:cs="Arial"/>
          <w:sz w:val="24"/>
          <w:szCs w:val="24"/>
        </w:rPr>
        <w:t xml:space="preserve"> mostrara una interface en la cual puede configurar los datos de conexión hacia un servidor </w:t>
      </w:r>
      <w:r w:rsidR="00537A20">
        <w:rPr>
          <w:rFonts w:ascii="Arial" w:hAnsi="Arial" w:cs="Arial"/>
          <w:sz w:val="24"/>
          <w:szCs w:val="24"/>
        </w:rPr>
        <w:t>Hadoop</w:t>
      </w:r>
      <w:r>
        <w:rPr>
          <w:rFonts w:ascii="Arial" w:hAnsi="Arial" w:cs="Arial"/>
          <w:sz w:val="24"/>
          <w:szCs w:val="24"/>
        </w:rPr>
        <w:t xml:space="preserve"> habilitado.</w:t>
      </w:r>
    </w:p>
    <w:p w:rsidR="00651FB6" w:rsidRPr="00C6168A" w:rsidRDefault="00651FB6" w:rsidP="00D67199">
      <w:pPr>
        <w:pStyle w:val="HTMLconformatoprevio"/>
        <w:tabs>
          <w:tab w:val="clear" w:pos="916"/>
        </w:tabs>
        <w:spacing w:line="480" w:lineRule="auto"/>
        <w:jc w:val="both"/>
        <w:rPr>
          <w:rFonts w:ascii="Arial" w:hAnsi="Arial" w:cs="Arial"/>
          <w:sz w:val="24"/>
          <w:szCs w:val="24"/>
        </w:rPr>
      </w:pPr>
    </w:p>
    <w:p w:rsidR="00D67199" w:rsidRPr="00C6168A" w:rsidRDefault="00D67199" w:rsidP="00D67199">
      <w:pPr>
        <w:pStyle w:val="Prrafodelista"/>
        <w:spacing w:after="0"/>
        <w:ind w:left="0"/>
        <w:jc w:val="center"/>
        <w:rPr>
          <w:rFonts w:ascii="Arial" w:hAnsi="Arial" w:cs="Arial"/>
          <w:b/>
          <w:sz w:val="32"/>
          <w:szCs w:val="32"/>
        </w:rPr>
      </w:pPr>
    </w:p>
    <w:p w:rsidR="00D67199" w:rsidRPr="00C6168A" w:rsidRDefault="00D67199" w:rsidP="00D67199">
      <w:pPr>
        <w:pStyle w:val="Prrafodelista"/>
        <w:spacing w:after="0"/>
        <w:ind w:left="0"/>
        <w:jc w:val="center"/>
        <w:rPr>
          <w:rFonts w:ascii="Arial" w:hAnsi="Arial" w:cs="Arial"/>
          <w:b/>
          <w:sz w:val="32"/>
          <w:szCs w:val="32"/>
        </w:rPr>
      </w:pPr>
    </w:p>
    <w:p w:rsidR="00D67199" w:rsidRPr="00C6168A" w:rsidRDefault="00D67199" w:rsidP="00D67199">
      <w:pPr>
        <w:pStyle w:val="Prrafodelista"/>
        <w:spacing w:after="0"/>
        <w:ind w:left="0"/>
        <w:jc w:val="center"/>
        <w:rPr>
          <w:rFonts w:ascii="Arial" w:hAnsi="Arial" w:cs="Arial"/>
          <w:b/>
          <w:sz w:val="32"/>
          <w:szCs w:val="32"/>
        </w:rPr>
      </w:pPr>
    </w:p>
    <w:p w:rsidR="00D67199" w:rsidRPr="00C6168A" w:rsidRDefault="00D67199" w:rsidP="00D67199">
      <w:pPr>
        <w:pStyle w:val="Prrafodelista"/>
        <w:spacing w:after="0"/>
        <w:ind w:left="0"/>
        <w:jc w:val="center"/>
        <w:rPr>
          <w:rFonts w:ascii="Arial" w:hAnsi="Arial" w:cs="Arial"/>
          <w:b/>
          <w:sz w:val="32"/>
          <w:szCs w:val="32"/>
        </w:rPr>
      </w:pPr>
    </w:p>
    <w:p w:rsidR="00C27C99" w:rsidRDefault="00C27C99" w:rsidP="00D67199">
      <w:pPr>
        <w:pStyle w:val="Prrafodelista"/>
        <w:spacing w:after="0"/>
        <w:ind w:left="0"/>
        <w:jc w:val="center"/>
        <w:rPr>
          <w:rFonts w:ascii="Arial" w:hAnsi="Arial" w:cs="Arial"/>
          <w:b/>
          <w:sz w:val="32"/>
          <w:szCs w:val="32"/>
        </w:rPr>
        <w:sectPr w:rsidR="00C27C99" w:rsidSect="00232519">
          <w:footnotePr>
            <w:pos w:val="beneathText"/>
          </w:footnotePr>
          <w:pgSz w:w="11905" w:h="16837"/>
          <w:pgMar w:top="2268" w:right="1361" w:bottom="2268" w:left="2268" w:header="720" w:footer="720" w:gutter="0"/>
          <w:cols w:space="720"/>
          <w:titlePg/>
          <w:docGrid w:linePitch="360"/>
        </w:sectPr>
      </w:pPr>
    </w:p>
    <w:p w:rsidR="00D67199" w:rsidRDefault="00000854" w:rsidP="00D67199">
      <w:pPr>
        <w:pStyle w:val="Prrafodelista"/>
        <w:spacing w:after="0"/>
        <w:ind w:left="0"/>
        <w:jc w:val="center"/>
        <w:rPr>
          <w:rFonts w:ascii="Arial" w:hAnsi="Arial" w:cs="Arial"/>
          <w:b/>
          <w:sz w:val="32"/>
          <w:szCs w:val="32"/>
        </w:rPr>
      </w:pPr>
      <w:bookmarkStart w:id="102" w:name="apendiceb"/>
      <w:r>
        <w:rPr>
          <w:rFonts w:ascii="Arial" w:hAnsi="Arial" w:cs="Arial"/>
          <w:b/>
          <w:sz w:val="32"/>
          <w:szCs w:val="32"/>
        </w:rPr>
        <w:t>Anexo</w:t>
      </w:r>
      <w:r w:rsidR="00D67199">
        <w:rPr>
          <w:rFonts w:ascii="Arial" w:hAnsi="Arial" w:cs="Arial"/>
          <w:b/>
          <w:sz w:val="32"/>
          <w:szCs w:val="32"/>
        </w:rPr>
        <w:t xml:space="preserve"> B: listado de </w:t>
      </w:r>
      <w:r w:rsidR="002813F1">
        <w:rPr>
          <w:rFonts w:ascii="Arial" w:hAnsi="Arial" w:cs="Arial"/>
          <w:b/>
          <w:sz w:val="32"/>
          <w:szCs w:val="32"/>
        </w:rPr>
        <w:t>s</w:t>
      </w:r>
      <w:r w:rsidR="00D67199">
        <w:rPr>
          <w:rFonts w:ascii="Arial" w:hAnsi="Arial" w:cs="Arial"/>
          <w:b/>
          <w:sz w:val="32"/>
          <w:szCs w:val="32"/>
        </w:rPr>
        <w:t xml:space="preserve">itios de </w:t>
      </w:r>
      <w:smartTag w:uri="urn:schemas-microsoft-com:office:smarttags" w:element="PersonName">
        <w:smartTagPr>
          <w:attr w:name="ProductID" w:val="la ESPOL"/>
        </w:smartTagPr>
        <w:r w:rsidR="00D67199">
          <w:rPr>
            <w:rFonts w:ascii="Arial" w:hAnsi="Arial" w:cs="Arial"/>
            <w:b/>
            <w:sz w:val="32"/>
            <w:szCs w:val="32"/>
          </w:rPr>
          <w:t>la ESPOL</w:t>
        </w:r>
      </w:smartTag>
    </w:p>
    <w:bookmarkEnd w:id="102"/>
    <w:p w:rsidR="00D67199" w:rsidRDefault="00D67199" w:rsidP="00D67199">
      <w:pPr>
        <w:pStyle w:val="Prrafodelista"/>
        <w:spacing w:after="0"/>
        <w:ind w:left="0"/>
        <w:jc w:val="center"/>
        <w:rPr>
          <w:rFonts w:ascii="Arial" w:hAnsi="Arial" w:cs="Arial"/>
          <w:b/>
        </w:rPr>
      </w:pPr>
    </w:p>
    <w:p w:rsidR="00D67199" w:rsidRPr="002813F1" w:rsidRDefault="00D67199" w:rsidP="00D67199">
      <w:pPr>
        <w:pStyle w:val="Prrafodelista"/>
        <w:spacing w:after="0"/>
        <w:ind w:left="0"/>
        <w:jc w:val="center"/>
        <w:rPr>
          <w:rFonts w:ascii="Arial" w:hAnsi="Arial" w:cs="Arial"/>
          <w:b/>
        </w:rPr>
      </w:pPr>
    </w:p>
    <w:p w:rsidR="00D67199" w:rsidRPr="002813F1" w:rsidRDefault="00D67199" w:rsidP="00D67199">
      <w:pPr>
        <w:spacing w:after="0"/>
        <w:rPr>
          <w:rFonts w:ascii="Arial" w:hAnsi="Arial" w:cs="Arial"/>
          <w:sz w:val="24"/>
          <w:szCs w:val="24"/>
        </w:rPr>
      </w:pPr>
      <w:hyperlink r:id="rId60" w:history="1">
        <w:r w:rsidRPr="002813F1">
          <w:rPr>
            <w:rStyle w:val="Hipervnculo"/>
            <w:rFonts w:ascii="Arial" w:hAnsi="Arial" w:cs="Arial"/>
            <w:color w:val="auto"/>
            <w:sz w:val="24"/>
            <w:szCs w:val="24"/>
          </w:rPr>
          <w:t>www.espol.edu.ec</w:t>
        </w:r>
      </w:hyperlink>
    </w:p>
    <w:p w:rsidR="00D67199" w:rsidRPr="002813F1" w:rsidRDefault="00D67199" w:rsidP="00D67199">
      <w:pPr>
        <w:spacing w:after="0"/>
        <w:rPr>
          <w:rFonts w:ascii="Arial" w:hAnsi="Arial" w:cs="Arial"/>
          <w:sz w:val="24"/>
          <w:szCs w:val="24"/>
        </w:rPr>
      </w:pPr>
      <w:hyperlink r:id="rId61" w:history="1">
        <w:r w:rsidRPr="002813F1">
          <w:rPr>
            <w:rStyle w:val="Hipervnculo"/>
            <w:rFonts w:ascii="Arial" w:hAnsi="Arial" w:cs="Arial"/>
            <w:color w:val="auto"/>
            <w:sz w:val="24"/>
            <w:szCs w:val="24"/>
          </w:rPr>
          <w:t>www.admisión.espol.edu.ec</w:t>
        </w:r>
      </w:hyperlink>
    </w:p>
    <w:p w:rsidR="00D67199" w:rsidRPr="002813F1" w:rsidRDefault="00D67199" w:rsidP="00D67199">
      <w:pPr>
        <w:spacing w:after="0"/>
        <w:rPr>
          <w:rFonts w:ascii="Arial" w:hAnsi="Arial" w:cs="Arial"/>
          <w:sz w:val="24"/>
          <w:szCs w:val="24"/>
        </w:rPr>
      </w:pPr>
      <w:hyperlink r:id="rId62" w:history="1">
        <w:r w:rsidRPr="002813F1">
          <w:rPr>
            <w:rStyle w:val="Hipervnculo"/>
            <w:rFonts w:ascii="Arial" w:hAnsi="Arial" w:cs="Arial"/>
            <w:color w:val="auto"/>
            <w:sz w:val="24"/>
            <w:szCs w:val="24"/>
          </w:rPr>
          <w:t>www.académico.espol.edu.ec</w:t>
        </w:r>
      </w:hyperlink>
    </w:p>
    <w:p w:rsidR="00D67199" w:rsidRPr="002813F1" w:rsidRDefault="00D67199" w:rsidP="00D67199">
      <w:pPr>
        <w:spacing w:after="0"/>
        <w:rPr>
          <w:rFonts w:ascii="Arial" w:hAnsi="Arial" w:cs="Arial"/>
          <w:sz w:val="24"/>
          <w:szCs w:val="24"/>
        </w:rPr>
      </w:pPr>
      <w:hyperlink r:id="rId63" w:history="1">
        <w:r w:rsidRPr="002813F1">
          <w:rPr>
            <w:rStyle w:val="Hipervnculo"/>
            <w:rFonts w:ascii="Arial" w:hAnsi="Arial" w:cs="Arial"/>
            <w:color w:val="auto"/>
            <w:sz w:val="24"/>
            <w:szCs w:val="24"/>
          </w:rPr>
          <w:t>www.mail.espol.edu.ec</w:t>
        </w:r>
      </w:hyperlink>
    </w:p>
    <w:p w:rsidR="00D67199" w:rsidRPr="002813F1" w:rsidRDefault="00D67199" w:rsidP="00D67199">
      <w:pPr>
        <w:spacing w:after="0"/>
        <w:rPr>
          <w:rFonts w:ascii="Arial" w:hAnsi="Arial" w:cs="Arial"/>
          <w:sz w:val="24"/>
          <w:szCs w:val="24"/>
        </w:rPr>
      </w:pPr>
      <w:hyperlink r:id="rId64" w:history="1">
        <w:r w:rsidRPr="002813F1">
          <w:rPr>
            <w:rStyle w:val="Hipervnculo"/>
            <w:rFonts w:ascii="Arial" w:hAnsi="Arial" w:cs="Arial"/>
            <w:color w:val="auto"/>
            <w:sz w:val="24"/>
            <w:szCs w:val="24"/>
          </w:rPr>
          <w:t>www.icm.espol.edu.ec</w:t>
        </w:r>
      </w:hyperlink>
    </w:p>
    <w:p w:rsidR="00D67199" w:rsidRPr="002813F1" w:rsidRDefault="00D67199" w:rsidP="00D67199">
      <w:pPr>
        <w:spacing w:after="0"/>
        <w:rPr>
          <w:rFonts w:ascii="Arial" w:hAnsi="Arial" w:cs="Arial"/>
          <w:sz w:val="24"/>
          <w:szCs w:val="24"/>
        </w:rPr>
      </w:pPr>
      <w:hyperlink r:id="rId65" w:history="1">
        <w:r w:rsidRPr="002813F1">
          <w:rPr>
            <w:rStyle w:val="Hipervnculo"/>
            <w:rFonts w:ascii="Arial" w:hAnsi="Arial" w:cs="Arial"/>
            <w:color w:val="auto"/>
            <w:sz w:val="24"/>
            <w:szCs w:val="24"/>
          </w:rPr>
          <w:t>www.fiec.espol.edu.ec</w:t>
        </w:r>
      </w:hyperlink>
    </w:p>
    <w:p w:rsidR="00D67199" w:rsidRPr="002813F1" w:rsidRDefault="00D67199" w:rsidP="00D67199">
      <w:pPr>
        <w:spacing w:after="0"/>
        <w:rPr>
          <w:rFonts w:ascii="Arial" w:hAnsi="Arial" w:cs="Arial"/>
          <w:sz w:val="24"/>
          <w:szCs w:val="24"/>
        </w:rPr>
      </w:pPr>
      <w:hyperlink r:id="rId66" w:history="1">
        <w:r w:rsidRPr="002813F1">
          <w:rPr>
            <w:rStyle w:val="Hipervnculo"/>
            <w:rFonts w:ascii="Arial" w:hAnsi="Arial" w:cs="Arial"/>
            <w:color w:val="auto"/>
            <w:sz w:val="24"/>
            <w:szCs w:val="24"/>
          </w:rPr>
          <w:t>www.blog.espol.edu.ec</w:t>
        </w:r>
      </w:hyperlink>
    </w:p>
    <w:p w:rsidR="00D67199" w:rsidRPr="002813F1" w:rsidRDefault="00D67199" w:rsidP="00D67199">
      <w:pPr>
        <w:spacing w:after="0"/>
        <w:rPr>
          <w:rFonts w:ascii="Arial" w:hAnsi="Arial" w:cs="Arial"/>
          <w:sz w:val="24"/>
          <w:szCs w:val="24"/>
        </w:rPr>
      </w:pPr>
      <w:hyperlink r:id="rId67" w:history="1">
        <w:r w:rsidRPr="002813F1">
          <w:rPr>
            <w:rStyle w:val="Hipervnculo"/>
            <w:rFonts w:ascii="Arial" w:hAnsi="Arial" w:cs="Arial"/>
            <w:color w:val="auto"/>
            <w:sz w:val="24"/>
            <w:szCs w:val="24"/>
          </w:rPr>
          <w:t>www.cenaim.espol.edu.ec</w:t>
        </w:r>
      </w:hyperlink>
    </w:p>
    <w:p w:rsidR="00D67199" w:rsidRPr="002813F1" w:rsidRDefault="00D67199" w:rsidP="00D67199">
      <w:pPr>
        <w:spacing w:after="0"/>
        <w:rPr>
          <w:rFonts w:ascii="Arial" w:hAnsi="Arial" w:cs="Arial"/>
          <w:sz w:val="24"/>
          <w:szCs w:val="24"/>
        </w:rPr>
      </w:pPr>
      <w:hyperlink r:id="rId68" w:history="1">
        <w:r w:rsidRPr="002813F1">
          <w:rPr>
            <w:rStyle w:val="Hipervnculo"/>
            <w:rFonts w:ascii="Arial" w:hAnsi="Arial" w:cs="Arial"/>
            <w:color w:val="auto"/>
            <w:sz w:val="24"/>
            <w:szCs w:val="24"/>
          </w:rPr>
          <w:t>www.espae.espol.edu.ec</w:t>
        </w:r>
      </w:hyperlink>
    </w:p>
    <w:p w:rsidR="00D67199" w:rsidRPr="002813F1" w:rsidRDefault="00D67199" w:rsidP="00D67199">
      <w:pPr>
        <w:spacing w:after="0"/>
        <w:rPr>
          <w:rFonts w:ascii="Arial" w:hAnsi="Arial" w:cs="Arial"/>
          <w:sz w:val="24"/>
          <w:szCs w:val="24"/>
        </w:rPr>
      </w:pPr>
      <w:hyperlink r:id="rId69" w:history="1">
        <w:r w:rsidRPr="002813F1">
          <w:rPr>
            <w:rStyle w:val="Hipervnculo"/>
            <w:rFonts w:ascii="Arial" w:hAnsi="Arial" w:cs="Arial"/>
            <w:color w:val="auto"/>
            <w:sz w:val="24"/>
            <w:szCs w:val="24"/>
          </w:rPr>
          <w:t>www.dspace.espol.edu.ec</w:t>
        </w:r>
      </w:hyperlink>
    </w:p>
    <w:p w:rsidR="00D67199" w:rsidRPr="002813F1" w:rsidRDefault="00D67199" w:rsidP="00D67199">
      <w:pPr>
        <w:spacing w:after="0"/>
        <w:rPr>
          <w:rFonts w:ascii="Arial" w:hAnsi="Arial" w:cs="Arial"/>
          <w:sz w:val="24"/>
          <w:szCs w:val="24"/>
        </w:rPr>
      </w:pPr>
      <w:hyperlink r:id="rId70" w:history="1">
        <w:r w:rsidRPr="002813F1">
          <w:rPr>
            <w:rStyle w:val="Hipervnculo"/>
            <w:rFonts w:ascii="Arial" w:hAnsi="Arial" w:cs="Arial"/>
            <w:color w:val="auto"/>
            <w:sz w:val="24"/>
            <w:szCs w:val="24"/>
          </w:rPr>
          <w:t>www.fimcm.espol.edu.ec</w:t>
        </w:r>
      </w:hyperlink>
    </w:p>
    <w:p w:rsidR="00D67199" w:rsidRPr="002813F1" w:rsidRDefault="00D67199" w:rsidP="00D67199">
      <w:pPr>
        <w:spacing w:after="0"/>
        <w:rPr>
          <w:rFonts w:ascii="Arial" w:hAnsi="Arial" w:cs="Arial"/>
          <w:sz w:val="24"/>
          <w:szCs w:val="24"/>
        </w:rPr>
      </w:pPr>
      <w:hyperlink r:id="rId71" w:history="1">
        <w:r w:rsidRPr="002813F1">
          <w:rPr>
            <w:rStyle w:val="Hipervnculo"/>
            <w:rFonts w:ascii="Arial" w:hAnsi="Arial" w:cs="Arial"/>
            <w:color w:val="auto"/>
            <w:sz w:val="24"/>
            <w:szCs w:val="24"/>
          </w:rPr>
          <w:t>www.laclo.espol.edu.ec</w:t>
        </w:r>
      </w:hyperlink>
    </w:p>
    <w:p w:rsidR="00D67199" w:rsidRPr="002813F1" w:rsidRDefault="00D67199" w:rsidP="00D67199">
      <w:pPr>
        <w:spacing w:after="0"/>
        <w:rPr>
          <w:rFonts w:ascii="Arial" w:hAnsi="Arial" w:cs="Arial"/>
          <w:sz w:val="24"/>
          <w:szCs w:val="24"/>
        </w:rPr>
      </w:pPr>
      <w:hyperlink r:id="rId72" w:history="1">
        <w:r w:rsidRPr="002813F1">
          <w:rPr>
            <w:rStyle w:val="Hipervnculo"/>
            <w:rFonts w:ascii="Arial" w:hAnsi="Arial" w:cs="Arial"/>
            <w:color w:val="auto"/>
            <w:sz w:val="24"/>
            <w:szCs w:val="24"/>
          </w:rPr>
          <w:t>www.kokoa.espol.edu.ec</w:t>
        </w:r>
      </w:hyperlink>
    </w:p>
    <w:p w:rsidR="00D67199" w:rsidRPr="002813F1" w:rsidRDefault="00D67199" w:rsidP="00D67199">
      <w:pPr>
        <w:spacing w:after="0"/>
        <w:rPr>
          <w:rFonts w:ascii="Arial" w:hAnsi="Arial" w:cs="Arial"/>
          <w:sz w:val="24"/>
          <w:szCs w:val="24"/>
        </w:rPr>
      </w:pPr>
      <w:hyperlink r:id="rId73" w:history="1">
        <w:r w:rsidRPr="002813F1">
          <w:rPr>
            <w:rStyle w:val="Hipervnculo"/>
            <w:rFonts w:ascii="Arial" w:hAnsi="Arial" w:cs="Arial"/>
            <w:color w:val="auto"/>
            <w:sz w:val="24"/>
            <w:szCs w:val="24"/>
          </w:rPr>
          <w:t>www.rte.espol.edu.ec</w:t>
        </w:r>
      </w:hyperlink>
    </w:p>
    <w:p w:rsidR="00D67199" w:rsidRPr="002813F1" w:rsidRDefault="00D67199" w:rsidP="00D67199">
      <w:pPr>
        <w:spacing w:after="0"/>
        <w:rPr>
          <w:rFonts w:ascii="Arial" w:hAnsi="Arial" w:cs="Arial"/>
          <w:sz w:val="24"/>
          <w:szCs w:val="24"/>
        </w:rPr>
      </w:pPr>
      <w:hyperlink r:id="rId74" w:history="1">
        <w:r w:rsidRPr="002813F1">
          <w:rPr>
            <w:rStyle w:val="Hipervnculo"/>
            <w:rFonts w:ascii="Arial" w:hAnsi="Arial" w:cs="Arial"/>
            <w:color w:val="auto"/>
            <w:sz w:val="24"/>
            <w:szCs w:val="24"/>
          </w:rPr>
          <w:t>www.cvr.espol.edu.ec</w:t>
        </w:r>
      </w:hyperlink>
    </w:p>
    <w:p w:rsidR="00D67199" w:rsidRPr="002813F1" w:rsidRDefault="00D67199" w:rsidP="00D67199">
      <w:pPr>
        <w:spacing w:after="0"/>
        <w:rPr>
          <w:rFonts w:ascii="Arial" w:hAnsi="Arial" w:cs="Arial"/>
          <w:sz w:val="24"/>
          <w:szCs w:val="24"/>
        </w:rPr>
      </w:pPr>
      <w:hyperlink r:id="rId75" w:history="1">
        <w:r w:rsidRPr="002813F1">
          <w:rPr>
            <w:rStyle w:val="Hipervnculo"/>
            <w:rFonts w:ascii="Arial" w:hAnsi="Arial" w:cs="Arial"/>
            <w:color w:val="auto"/>
            <w:sz w:val="24"/>
            <w:szCs w:val="24"/>
          </w:rPr>
          <w:t>www.fimcp.espol.edu.ec</w:t>
        </w:r>
      </w:hyperlink>
    </w:p>
    <w:p w:rsidR="00D67199" w:rsidRPr="002813F1" w:rsidRDefault="00D67199" w:rsidP="00D67199">
      <w:pPr>
        <w:spacing w:after="0"/>
        <w:rPr>
          <w:rFonts w:ascii="Arial" w:hAnsi="Arial" w:cs="Arial"/>
          <w:sz w:val="24"/>
          <w:szCs w:val="24"/>
        </w:rPr>
      </w:pPr>
      <w:hyperlink r:id="rId76" w:history="1">
        <w:r w:rsidRPr="002813F1">
          <w:rPr>
            <w:rStyle w:val="Hipervnculo"/>
            <w:rFonts w:ascii="Arial" w:hAnsi="Arial" w:cs="Arial"/>
            <w:color w:val="auto"/>
            <w:sz w:val="24"/>
            <w:szCs w:val="24"/>
          </w:rPr>
          <w:t>www.fen.espol.edu.ec</w:t>
        </w:r>
      </w:hyperlink>
    </w:p>
    <w:p w:rsidR="00D67199" w:rsidRPr="002813F1" w:rsidRDefault="00D67199" w:rsidP="00D67199">
      <w:pPr>
        <w:spacing w:after="0"/>
        <w:rPr>
          <w:rFonts w:ascii="Arial" w:hAnsi="Arial" w:cs="Arial"/>
          <w:sz w:val="24"/>
          <w:szCs w:val="24"/>
        </w:rPr>
      </w:pPr>
      <w:hyperlink r:id="rId77" w:history="1">
        <w:r w:rsidRPr="002813F1">
          <w:rPr>
            <w:rStyle w:val="Hipervnculo"/>
            <w:rFonts w:ascii="Arial" w:hAnsi="Arial" w:cs="Arial"/>
            <w:color w:val="auto"/>
            <w:sz w:val="24"/>
            <w:szCs w:val="24"/>
          </w:rPr>
          <w:t>www.ceemp.espol.edu.ec</w:t>
        </w:r>
      </w:hyperlink>
    </w:p>
    <w:p w:rsidR="00D67199" w:rsidRPr="002813F1" w:rsidRDefault="00D67199" w:rsidP="00D67199">
      <w:pPr>
        <w:spacing w:after="0"/>
        <w:rPr>
          <w:rFonts w:ascii="Arial" w:hAnsi="Arial" w:cs="Arial"/>
          <w:sz w:val="24"/>
          <w:szCs w:val="24"/>
        </w:rPr>
      </w:pPr>
      <w:hyperlink r:id="rId78" w:history="1">
        <w:r w:rsidRPr="002813F1">
          <w:rPr>
            <w:rStyle w:val="Hipervnculo"/>
            <w:rFonts w:ascii="Arial" w:hAnsi="Arial" w:cs="Arial"/>
            <w:color w:val="auto"/>
            <w:sz w:val="24"/>
            <w:szCs w:val="24"/>
          </w:rPr>
          <w:t>www.cibe.espol.edu.ec</w:t>
        </w:r>
      </w:hyperlink>
    </w:p>
    <w:p w:rsidR="00D67199" w:rsidRPr="002813F1" w:rsidRDefault="00D67199" w:rsidP="00D67199">
      <w:pPr>
        <w:spacing w:after="0"/>
        <w:rPr>
          <w:rFonts w:ascii="Arial" w:hAnsi="Arial" w:cs="Arial"/>
          <w:sz w:val="24"/>
          <w:szCs w:val="24"/>
        </w:rPr>
      </w:pPr>
      <w:hyperlink r:id="rId79" w:history="1">
        <w:r w:rsidRPr="002813F1">
          <w:rPr>
            <w:rStyle w:val="Hipervnculo"/>
            <w:rFonts w:ascii="Arial" w:hAnsi="Arial" w:cs="Arial"/>
            <w:color w:val="auto"/>
            <w:sz w:val="24"/>
            <w:szCs w:val="24"/>
          </w:rPr>
          <w:t>www.celex.espol.edu.ec</w:t>
        </w:r>
      </w:hyperlink>
    </w:p>
    <w:p w:rsidR="00D67199" w:rsidRPr="002813F1" w:rsidRDefault="00D67199" w:rsidP="00D67199">
      <w:pPr>
        <w:spacing w:after="0"/>
        <w:rPr>
          <w:rFonts w:ascii="Arial" w:hAnsi="Arial" w:cs="Arial"/>
          <w:sz w:val="24"/>
          <w:szCs w:val="24"/>
        </w:rPr>
      </w:pPr>
      <w:hyperlink r:id="rId80" w:history="1">
        <w:r w:rsidRPr="002813F1">
          <w:rPr>
            <w:rStyle w:val="Hipervnculo"/>
            <w:rFonts w:ascii="Arial" w:hAnsi="Arial" w:cs="Arial"/>
            <w:color w:val="auto"/>
            <w:sz w:val="24"/>
            <w:szCs w:val="24"/>
          </w:rPr>
          <w:t>www.iepse.espol.edu.ec</w:t>
        </w:r>
      </w:hyperlink>
    </w:p>
    <w:p w:rsidR="00D67199" w:rsidRPr="002813F1" w:rsidRDefault="00D67199" w:rsidP="00D67199">
      <w:pPr>
        <w:spacing w:after="0"/>
        <w:rPr>
          <w:rFonts w:ascii="Arial" w:hAnsi="Arial" w:cs="Arial"/>
          <w:sz w:val="24"/>
          <w:szCs w:val="24"/>
        </w:rPr>
      </w:pPr>
      <w:hyperlink r:id="rId81" w:history="1">
        <w:r w:rsidRPr="002813F1">
          <w:rPr>
            <w:rStyle w:val="Hipervnculo"/>
            <w:rFonts w:ascii="Arial" w:hAnsi="Arial" w:cs="Arial"/>
            <w:color w:val="auto"/>
            <w:sz w:val="24"/>
            <w:szCs w:val="24"/>
          </w:rPr>
          <w:t>www.iptv.cti.espol.edu.ec</w:t>
        </w:r>
      </w:hyperlink>
    </w:p>
    <w:p w:rsidR="00D67199" w:rsidRPr="002813F1" w:rsidRDefault="00D67199" w:rsidP="00D67199">
      <w:pPr>
        <w:spacing w:after="0"/>
        <w:rPr>
          <w:rFonts w:ascii="Arial" w:hAnsi="Arial" w:cs="Arial"/>
          <w:sz w:val="24"/>
          <w:szCs w:val="24"/>
        </w:rPr>
      </w:pPr>
      <w:hyperlink r:id="rId82" w:history="1">
        <w:r w:rsidRPr="002813F1">
          <w:rPr>
            <w:rStyle w:val="Hipervnculo"/>
            <w:rFonts w:ascii="Arial" w:hAnsi="Arial" w:cs="Arial"/>
            <w:color w:val="auto"/>
            <w:sz w:val="24"/>
            <w:szCs w:val="24"/>
          </w:rPr>
          <w:t>www.proyectos.ssw.espol.edu.ec</w:t>
        </w:r>
      </w:hyperlink>
    </w:p>
    <w:p w:rsidR="00D67199" w:rsidRPr="002813F1" w:rsidRDefault="00D67199" w:rsidP="00D67199">
      <w:pPr>
        <w:spacing w:after="0"/>
        <w:rPr>
          <w:rFonts w:ascii="Arial" w:hAnsi="Arial" w:cs="Arial"/>
          <w:sz w:val="24"/>
          <w:szCs w:val="24"/>
        </w:rPr>
      </w:pPr>
      <w:hyperlink r:id="rId83" w:history="1">
        <w:r w:rsidRPr="002813F1">
          <w:rPr>
            <w:rStyle w:val="Hipervnculo"/>
            <w:rFonts w:ascii="Arial" w:hAnsi="Arial" w:cs="Arial"/>
            <w:color w:val="auto"/>
            <w:sz w:val="24"/>
            <w:szCs w:val="24"/>
          </w:rPr>
          <w:t>www.ceproem.espol.edu.ec</w:t>
        </w:r>
      </w:hyperlink>
    </w:p>
    <w:p w:rsidR="00D67199" w:rsidRPr="002813F1" w:rsidRDefault="00D67199" w:rsidP="00D67199">
      <w:pPr>
        <w:spacing w:after="0"/>
        <w:rPr>
          <w:rFonts w:ascii="Arial" w:hAnsi="Arial" w:cs="Arial"/>
          <w:sz w:val="24"/>
          <w:szCs w:val="24"/>
        </w:rPr>
      </w:pPr>
      <w:hyperlink r:id="rId84" w:history="1">
        <w:r w:rsidRPr="002813F1">
          <w:rPr>
            <w:rStyle w:val="Hipervnculo"/>
            <w:rFonts w:ascii="Arial" w:hAnsi="Arial" w:cs="Arial"/>
            <w:color w:val="auto"/>
            <w:sz w:val="24"/>
            <w:szCs w:val="24"/>
          </w:rPr>
          <w:t>www.msig.espol.edu.ec</w:t>
        </w:r>
      </w:hyperlink>
    </w:p>
    <w:p w:rsidR="00D67199" w:rsidRPr="002813F1" w:rsidRDefault="00D67199" w:rsidP="00D67199">
      <w:pPr>
        <w:spacing w:after="0"/>
        <w:rPr>
          <w:rFonts w:ascii="Arial" w:hAnsi="Arial" w:cs="Arial"/>
          <w:sz w:val="24"/>
          <w:szCs w:val="24"/>
        </w:rPr>
      </w:pPr>
      <w:hyperlink r:id="rId85" w:history="1">
        <w:r w:rsidRPr="002813F1">
          <w:rPr>
            <w:rStyle w:val="Hipervnculo"/>
            <w:rFonts w:ascii="Arial" w:hAnsi="Arial" w:cs="Arial"/>
            <w:color w:val="auto"/>
            <w:sz w:val="24"/>
            <w:szCs w:val="24"/>
          </w:rPr>
          <w:t>www.ccma.espol.edu.ec</w:t>
        </w:r>
      </w:hyperlink>
    </w:p>
    <w:p w:rsidR="00D67199" w:rsidRPr="002813F1" w:rsidRDefault="00D67199" w:rsidP="00D67199">
      <w:pPr>
        <w:spacing w:after="0"/>
        <w:rPr>
          <w:rFonts w:ascii="Arial" w:hAnsi="Arial" w:cs="Arial"/>
          <w:sz w:val="24"/>
          <w:szCs w:val="24"/>
        </w:rPr>
      </w:pPr>
      <w:hyperlink r:id="rId86" w:history="1">
        <w:r w:rsidRPr="002813F1">
          <w:rPr>
            <w:rStyle w:val="Hipervnculo"/>
            <w:rFonts w:ascii="Arial" w:hAnsi="Arial" w:cs="Arial"/>
            <w:color w:val="auto"/>
            <w:sz w:val="24"/>
            <w:szCs w:val="24"/>
          </w:rPr>
          <w:t>www.icf.espol.edu.ec</w:t>
        </w:r>
      </w:hyperlink>
    </w:p>
    <w:p w:rsidR="00D67199" w:rsidRPr="002813F1" w:rsidRDefault="00D67199" w:rsidP="00D67199">
      <w:pPr>
        <w:spacing w:after="0"/>
        <w:rPr>
          <w:rFonts w:ascii="Arial" w:hAnsi="Arial" w:cs="Arial"/>
          <w:sz w:val="24"/>
          <w:szCs w:val="24"/>
        </w:rPr>
      </w:pPr>
      <w:hyperlink r:id="rId87" w:history="1">
        <w:r w:rsidRPr="002813F1">
          <w:rPr>
            <w:rStyle w:val="Hipervnculo"/>
            <w:rFonts w:ascii="Arial" w:hAnsi="Arial" w:cs="Arial"/>
            <w:color w:val="auto"/>
            <w:sz w:val="24"/>
            <w:szCs w:val="24"/>
          </w:rPr>
          <w:t>www.icm.espol.edu.ec</w:t>
        </w:r>
      </w:hyperlink>
    </w:p>
    <w:p w:rsidR="00D67199" w:rsidRPr="002813F1" w:rsidRDefault="00D67199" w:rsidP="00D67199">
      <w:pPr>
        <w:spacing w:after="0"/>
        <w:rPr>
          <w:rFonts w:ascii="Arial" w:hAnsi="Arial" w:cs="Arial"/>
          <w:sz w:val="24"/>
          <w:szCs w:val="24"/>
        </w:rPr>
      </w:pPr>
      <w:hyperlink r:id="rId88" w:history="1">
        <w:r w:rsidRPr="002813F1">
          <w:rPr>
            <w:rStyle w:val="Hipervnculo"/>
            <w:rFonts w:ascii="Arial" w:hAnsi="Arial" w:cs="Arial"/>
            <w:color w:val="auto"/>
            <w:sz w:val="24"/>
            <w:szCs w:val="24"/>
          </w:rPr>
          <w:t>www.espae.espol.edu.ec</w:t>
        </w:r>
      </w:hyperlink>
    </w:p>
    <w:p w:rsidR="00D67199" w:rsidRPr="002813F1" w:rsidRDefault="00D67199" w:rsidP="00D67199">
      <w:pPr>
        <w:spacing w:after="0"/>
        <w:rPr>
          <w:rFonts w:ascii="Arial" w:hAnsi="Arial" w:cs="Arial"/>
          <w:sz w:val="24"/>
          <w:szCs w:val="24"/>
        </w:rPr>
      </w:pPr>
      <w:hyperlink r:id="rId89" w:history="1">
        <w:r w:rsidRPr="002813F1">
          <w:rPr>
            <w:rStyle w:val="Hipervnculo"/>
            <w:rFonts w:ascii="Arial" w:hAnsi="Arial" w:cs="Arial"/>
            <w:color w:val="auto"/>
            <w:sz w:val="24"/>
            <w:szCs w:val="24"/>
          </w:rPr>
          <w:t>www.cdts.espol.edu.ec</w:t>
        </w:r>
      </w:hyperlink>
    </w:p>
    <w:p w:rsidR="00D67199" w:rsidRPr="002813F1" w:rsidRDefault="00D67199" w:rsidP="00D67199">
      <w:pPr>
        <w:spacing w:after="0"/>
        <w:rPr>
          <w:rFonts w:ascii="Arial" w:hAnsi="Arial" w:cs="Arial"/>
          <w:sz w:val="24"/>
          <w:szCs w:val="24"/>
        </w:rPr>
      </w:pPr>
      <w:hyperlink r:id="rId90" w:history="1">
        <w:r w:rsidRPr="002813F1">
          <w:rPr>
            <w:rStyle w:val="Hipervnculo"/>
            <w:rFonts w:ascii="Arial" w:hAnsi="Arial" w:cs="Arial"/>
            <w:color w:val="auto"/>
            <w:sz w:val="24"/>
            <w:szCs w:val="24"/>
          </w:rPr>
          <w:t>www.aefimcp.espol.edu.ec</w:t>
        </w:r>
      </w:hyperlink>
    </w:p>
    <w:p w:rsidR="00D67199" w:rsidRPr="002813F1" w:rsidRDefault="00D67199" w:rsidP="00D67199">
      <w:pPr>
        <w:spacing w:after="0"/>
        <w:rPr>
          <w:rFonts w:ascii="Arial" w:hAnsi="Arial" w:cs="Arial"/>
          <w:sz w:val="24"/>
          <w:szCs w:val="24"/>
        </w:rPr>
      </w:pPr>
      <w:hyperlink r:id="rId91" w:history="1">
        <w:r w:rsidRPr="002813F1">
          <w:rPr>
            <w:rStyle w:val="Hipervnculo"/>
            <w:rFonts w:ascii="Arial" w:hAnsi="Arial" w:cs="Arial"/>
            <w:color w:val="auto"/>
            <w:sz w:val="24"/>
            <w:szCs w:val="24"/>
          </w:rPr>
          <w:t>www.encuestas.ceproem.espol.edu.ec</w:t>
        </w:r>
      </w:hyperlink>
    </w:p>
    <w:p w:rsidR="00D67199" w:rsidRPr="002813F1" w:rsidRDefault="00D67199" w:rsidP="00D67199">
      <w:pPr>
        <w:spacing w:after="0"/>
        <w:rPr>
          <w:rFonts w:ascii="Arial" w:hAnsi="Arial" w:cs="Arial"/>
          <w:sz w:val="24"/>
          <w:szCs w:val="24"/>
        </w:rPr>
      </w:pPr>
      <w:hyperlink r:id="rId92" w:history="1">
        <w:r w:rsidRPr="002813F1">
          <w:rPr>
            <w:rStyle w:val="Hipervnculo"/>
            <w:rFonts w:ascii="Arial" w:hAnsi="Arial" w:cs="Arial"/>
            <w:color w:val="auto"/>
            <w:sz w:val="24"/>
            <w:szCs w:val="24"/>
          </w:rPr>
          <w:t>www.cec.espol.edu.ec</w:t>
        </w:r>
      </w:hyperlink>
    </w:p>
    <w:p w:rsidR="00D67199" w:rsidRPr="002813F1" w:rsidRDefault="00D67199" w:rsidP="00D67199">
      <w:pPr>
        <w:spacing w:after="0"/>
        <w:rPr>
          <w:rFonts w:ascii="Arial" w:hAnsi="Arial" w:cs="Arial"/>
          <w:sz w:val="24"/>
          <w:szCs w:val="24"/>
        </w:rPr>
      </w:pPr>
      <w:hyperlink r:id="rId93" w:history="1">
        <w:r w:rsidRPr="002813F1">
          <w:rPr>
            <w:rStyle w:val="Hipervnculo"/>
            <w:rFonts w:ascii="Arial" w:hAnsi="Arial" w:cs="Arial"/>
            <w:color w:val="auto"/>
            <w:sz w:val="24"/>
            <w:szCs w:val="24"/>
          </w:rPr>
          <w:t>www.vicerrectorado.espol.edu.ec</w:t>
        </w:r>
      </w:hyperlink>
    </w:p>
    <w:p w:rsidR="00D67199" w:rsidRPr="002813F1" w:rsidRDefault="00D67199" w:rsidP="00D67199">
      <w:pPr>
        <w:spacing w:after="0"/>
        <w:rPr>
          <w:rFonts w:ascii="Arial" w:hAnsi="Arial" w:cs="Arial"/>
          <w:sz w:val="24"/>
          <w:szCs w:val="24"/>
        </w:rPr>
      </w:pPr>
      <w:hyperlink r:id="rId94" w:history="1">
        <w:r w:rsidRPr="002813F1">
          <w:rPr>
            <w:rStyle w:val="Hipervnculo"/>
            <w:rFonts w:ascii="Arial" w:hAnsi="Arial" w:cs="Arial"/>
            <w:color w:val="auto"/>
            <w:sz w:val="24"/>
            <w:szCs w:val="24"/>
          </w:rPr>
          <w:t>www.vlir.espol.edu.ec</w:t>
        </w:r>
      </w:hyperlink>
    </w:p>
    <w:p w:rsidR="00D67199" w:rsidRPr="002813F1" w:rsidRDefault="00D67199" w:rsidP="00D67199">
      <w:pPr>
        <w:spacing w:after="0"/>
        <w:rPr>
          <w:rFonts w:ascii="Arial" w:hAnsi="Arial" w:cs="Arial"/>
          <w:sz w:val="24"/>
          <w:szCs w:val="24"/>
        </w:rPr>
      </w:pPr>
      <w:hyperlink r:id="rId95" w:history="1">
        <w:r w:rsidRPr="002813F1">
          <w:rPr>
            <w:rStyle w:val="Hipervnculo"/>
            <w:rFonts w:ascii="Arial" w:hAnsi="Arial" w:cs="Arial"/>
            <w:color w:val="auto"/>
            <w:sz w:val="24"/>
            <w:szCs w:val="24"/>
          </w:rPr>
          <w:t>www.icqa.espol.edu.ec</w:t>
        </w:r>
      </w:hyperlink>
    </w:p>
    <w:p w:rsidR="00D67199" w:rsidRPr="002813F1" w:rsidRDefault="00D67199" w:rsidP="00D67199">
      <w:pPr>
        <w:spacing w:after="0"/>
        <w:rPr>
          <w:rFonts w:ascii="Arial" w:hAnsi="Arial" w:cs="Arial"/>
          <w:sz w:val="24"/>
          <w:szCs w:val="24"/>
        </w:rPr>
      </w:pPr>
      <w:hyperlink r:id="rId96" w:history="1">
        <w:r w:rsidRPr="002813F1">
          <w:rPr>
            <w:rStyle w:val="Hipervnculo"/>
            <w:rFonts w:ascii="Arial" w:hAnsi="Arial" w:cs="Arial"/>
            <w:color w:val="auto"/>
            <w:sz w:val="24"/>
            <w:szCs w:val="24"/>
          </w:rPr>
          <w:t>www.cise.espol.edu.ec</w:t>
        </w:r>
      </w:hyperlink>
    </w:p>
    <w:p w:rsidR="00D67199" w:rsidRPr="002813F1" w:rsidRDefault="00D67199" w:rsidP="00D67199">
      <w:pPr>
        <w:spacing w:after="0"/>
        <w:rPr>
          <w:rFonts w:ascii="Arial" w:hAnsi="Arial" w:cs="Arial"/>
          <w:sz w:val="24"/>
          <w:szCs w:val="24"/>
        </w:rPr>
      </w:pPr>
      <w:hyperlink r:id="rId97" w:history="1">
        <w:r w:rsidRPr="002813F1">
          <w:rPr>
            <w:rStyle w:val="Hipervnculo"/>
            <w:rFonts w:ascii="Arial" w:hAnsi="Arial" w:cs="Arial"/>
            <w:color w:val="auto"/>
            <w:sz w:val="24"/>
            <w:szCs w:val="24"/>
          </w:rPr>
          <w:t>www.calidadyevaluacion.espol.edu.ec</w:t>
        </w:r>
      </w:hyperlink>
    </w:p>
    <w:p w:rsidR="00D67199" w:rsidRPr="002813F1" w:rsidRDefault="00D67199" w:rsidP="00D67199">
      <w:pPr>
        <w:spacing w:after="0"/>
        <w:rPr>
          <w:rFonts w:ascii="Arial" w:hAnsi="Arial" w:cs="Arial"/>
          <w:sz w:val="24"/>
          <w:szCs w:val="24"/>
        </w:rPr>
      </w:pPr>
      <w:hyperlink r:id="rId98" w:history="1">
        <w:r w:rsidRPr="002813F1">
          <w:rPr>
            <w:rStyle w:val="Hipervnculo"/>
            <w:rFonts w:ascii="Arial" w:hAnsi="Arial" w:cs="Arial"/>
            <w:color w:val="auto"/>
            <w:sz w:val="24"/>
            <w:szCs w:val="24"/>
          </w:rPr>
          <w:t>www.aja.espol.edu.ec</w:t>
        </w:r>
      </w:hyperlink>
    </w:p>
    <w:p w:rsidR="00D67199" w:rsidRPr="002813F1" w:rsidRDefault="00D67199" w:rsidP="00D67199">
      <w:pPr>
        <w:spacing w:after="0"/>
        <w:rPr>
          <w:rFonts w:ascii="Arial" w:hAnsi="Arial" w:cs="Arial"/>
          <w:sz w:val="24"/>
          <w:szCs w:val="24"/>
        </w:rPr>
      </w:pPr>
      <w:hyperlink r:id="rId99" w:history="1">
        <w:r w:rsidRPr="002813F1">
          <w:rPr>
            <w:rStyle w:val="Hipervnculo"/>
            <w:rFonts w:ascii="Arial" w:hAnsi="Arial" w:cs="Arial"/>
            <w:color w:val="auto"/>
            <w:sz w:val="24"/>
            <w:szCs w:val="24"/>
          </w:rPr>
          <w:t>www.ceap.espol.edu.ec</w:t>
        </w:r>
      </w:hyperlink>
    </w:p>
    <w:p w:rsidR="00D67199" w:rsidRPr="002813F1" w:rsidRDefault="00D67199" w:rsidP="00D67199">
      <w:pPr>
        <w:spacing w:after="0"/>
        <w:rPr>
          <w:rFonts w:ascii="Arial" w:hAnsi="Arial" w:cs="Arial"/>
          <w:sz w:val="24"/>
          <w:szCs w:val="24"/>
        </w:rPr>
      </w:pPr>
      <w:hyperlink r:id="rId100" w:history="1">
        <w:r w:rsidRPr="002813F1">
          <w:rPr>
            <w:rStyle w:val="Hipervnculo"/>
            <w:rFonts w:ascii="Arial" w:hAnsi="Arial" w:cs="Arial"/>
            <w:color w:val="auto"/>
            <w:sz w:val="24"/>
            <w:szCs w:val="24"/>
          </w:rPr>
          <w:t>www.csi.espol.edu.ec</w:t>
        </w:r>
      </w:hyperlink>
    </w:p>
    <w:p w:rsidR="00D67199" w:rsidRPr="002813F1" w:rsidRDefault="00D67199" w:rsidP="00D67199">
      <w:pPr>
        <w:spacing w:after="0"/>
        <w:rPr>
          <w:rFonts w:ascii="Arial" w:hAnsi="Arial" w:cs="Arial"/>
          <w:sz w:val="24"/>
          <w:szCs w:val="24"/>
        </w:rPr>
      </w:pPr>
      <w:hyperlink r:id="rId101" w:history="1">
        <w:r w:rsidRPr="002813F1">
          <w:rPr>
            <w:rStyle w:val="Hipervnculo"/>
            <w:rFonts w:ascii="Arial" w:hAnsi="Arial" w:cs="Arial"/>
            <w:color w:val="auto"/>
            <w:sz w:val="24"/>
            <w:szCs w:val="24"/>
          </w:rPr>
          <w:t>www.cib.espol.edu.ec</w:t>
        </w:r>
      </w:hyperlink>
    </w:p>
    <w:p w:rsidR="00D67199" w:rsidRPr="002813F1" w:rsidRDefault="00D67199" w:rsidP="00D67199">
      <w:pPr>
        <w:spacing w:after="0"/>
        <w:rPr>
          <w:rFonts w:ascii="Arial" w:hAnsi="Arial" w:cs="Arial"/>
          <w:sz w:val="24"/>
          <w:szCs w:val="24"/>
        </w:rPr>
      </w:pPr>
      <w:hyperlink r:id="rId102" w:history="1">
        <w:r w:rsidRPr="002813F1">
          <w:rPr>
            <w:rStyle w:val="Hipervnculo"/>
            <w:rFonts w:ascii="Arial" w:hAnsi="Arial" w:cs="Arial"/>
            <w:color w:val="auto"/>
            <w:sz w:val="24"/>
            <w:szCs w:val="24"/>
          </w:rPr>
          <w:t>www.cti.espol.edu.ec</w:t>
        </w:r>
      </w:hyperlink>
    </w:p>
    <w:p w:rsidR="00D67199" w:rsidRPr="002813F1" w:rsidRDefault="00D67199" w:rsidP="00D67199">
      <w:pPr>
        <w:spacing w:after="0"/>
        <w:rPr>
          <w:rFonts w:ascii="Arial" w:hAnsi="Arial" w:cs="Arial"/>
          <w:sz w:val="24"/>
          <w:szCs w:val="24"/>
        </w:rPr>
      </w:pPr>
      <w:hyperlink r:id="rId103" w:history="1">
        <w:r w:rsidRPr="002813F1">
          <w:rPr>
            <w:rStyle w:val="Hipervnculo"/>
            <w:rFonts w:ascii="Arial" w:hAnsi="Arial" w:cs="Arial"/>
            <w:color w:val="auto"/>
            <w:sz w:val="24"/>
            <w:szCs w:val="24"/>
          </w:rPr>
          <w:t>www.cenacad.espol.edu.ec</w:t>
        </w:r>
      </w:hyperlink>
    </w:p>
    <w:p w:rsidR="00D67199" w:rsidRPr="002813F1" w:rsidRDefault="00D67199" w:rsidP="00D67199">
      <w:pPr>
        <w:spacing w:after="0"/>
        <w:rPr>
          <w:rFonts w:ascii="Arial" w:hAnsi="Arial" w:cs="Arial"/>
          <w:sz w:val="24"/>
          <w:szCs w:val="24"/>
        </w:rPr>
      </w:pPr>
      <w:hyperlink r:id="rId104" w:history="1">
        <w:r w:rsidRPr="002813F1">
          <w:rPr>
            <w:rStyle w:val="Hipervnculo"/>
            <w:rFonts w:ascii="Arial" w:hAnsi="Arial" w:cs="Arial"/>
            <w:color w:val="auto"/>
            <w:sz w:val="24"/>
            <w:szCs w:val="24"/>
          </w:rPr>
          <w:t>www.sidweb.espol.edu.ec</w:t>
        </w:r>
      </w:hyperlink>
    </w:p>
    <w:p w:rsidR="00D67199" w:rsidRPr="002813F1" w:rsidRDefault="00D67199" w:rsidP="00D67199">
      <w:pPr>
        <w:spacing w:after="0"/>
        <w:rPr>
          <w:rFonts w:ascii="Arial" w:hAnsi="Arial" w:cs="Arial"/>
          <w:sz w:val="24"/>
          <w:szCs w:val="24"/>
        </w:rPr>
      </w:pPr>
      <w:hyperlink r:id="rId105" w:history="1">
        <w:r w:rsidRPr="002813F1">
          <w:rPr>
            <w:rStyle w:val="Hipervnculo"/>
            <w:rFonts w:ascii="Arial" w:hAnsi="Arial" w:cs="Arial"/>
            <w:color w:val="auto"/>
            <w:sz w:val="24"/>
            <w:szCs w:val="24"/>
          </w:rPr>
          <w:t>www.intranet.espol.edu.ec</w:t>
        </w:r>
      </w:hyperlink>
    </w:p>
    <w:p w:rsidR="00D67199" w:rsidRPr="002813F1" w:rsidRDefault="00D67199" w:rsidP="00D67199">
      <w:pPr>
        <w:spacing w:after="0"/>
        <w:rPr>
          <w:rFonts w:ascii="Arial" w:hAnsi="Arial" w:cs="Arial"/>
          <w:sz w:val="24"/>
          <w:szCs w:val="24"/>
        </w:rPr>
      </w:pPr>
      <w:hyperlink r:id="rId106" w:history="1">
        <w:r w:rsidRPr="002813F1">
          <w:rPr>
            <w:rStyle w:val="Hipervnculo"/>
            <w:rFonts w:ascii="Arial" w:hAnsi="Arial" w:cs="Arial"/>
            <w:color w:val="auto"/>
            <w:sz w:val="24"/>
            <w:szCs w:val="24"/>
          </w:rPr>
          <w:t>www.abet.espol.edu.ec</w:t>
        </w:r>
      </w:hyperlink>
    </w:p>
    <w:p w:rsidR="00D67199" w:rsidRPr="002813F1" w:rsidRDefault="00D67199" w:rsidP="00D67199">
      <w:pPr>
        <w:spacing w:after="0"/>
        <w:rPr>
          <w:rFonts w:ascii="Arial" w:hAnsi="Arial" w:cs="Arial"/>
          <w:sz w:val="24"/>
          <w:szCs w:val="24"/>
        </w:rPr>
      </w:pPr>
      <w:hyperlink r:id="rId107" w:history="1">
        <w:r w:rsidRPr="002813F1">
          <w:rPr>
            <w:rStyle w:val="Hipervnculo"/>
            <w:rFonts w:ascii="Arial" w:hAnsi="Arial" w:cs="Arial"/>
            <w:color w:val="auto"/>
            <w:sz w:val="24"/>
            <w:szCs w:val="24"/>
          </w:rPr>
          <w:t>www.espolciencia.espol.edu.ec</w:t>
        </w:r>
      </w:hyperlink>
    </w:p>
    <w:p w:rsidR="00D67199" w:rsidRPr="002813F1" w:rsidRDefault="00D67199" w:rsidP="00D67199">
      <w:pPr>
        <w:spacing w:after="0"/>
        <w:rPr>
          <w:rFonts w:ascii="Arial" w:hAnsi="Arial" w:cs="Arial"/>
          <w:sz w:val="24"/>
          <w:szCs w:val="24"/>
        </w:rPr>
      </w:pPr>
      <w:hyperlink r:id="rId108" w:history="1">
        <w:r w:rsidRPr="002813F1">
          <w:rPr>
            <w:rStyle w:val="Hipervnculo"/>
            <w:rFonts w:ascii="Arial" w:hAnsi="Arial" w:cs="Arial"/>
            <w:color w:val="auto"/>
            <w:sz w:val="24"/>
            <w:szCs w:val="24"/>
          </w:rPr>
          <w:t>www.iyd.espol.edu.ec</w:t>
        </w:r>
      </w:hyperlink>
    </w:p>
    <w:p w:rsidR="00D67199" w:rsidRPr="002813F1" w:rsidRDefault="00D67199" w:rsidP="00D67199">
      <w:pPr>
        <w:spacing w:after="0"/>
        <w:rPr>
          <w:rFonts w:ascii="Arial" w:hAnsi="Arial" w:cs="Arial"/>
          <w:sz w:val="24"/>
          <w:szCs w:val="24"/>
        </w:rPr>
      </w:pPr>
      <w:hyperlink r:id="rId109" w:history="1">
        <w:r w:rsidRPr="002813F1">
          <w:rPr>
            <w:rStyle w:val="Hipervnculo"/>
            <w:rFonts w:ascii="Arial" w:hAnsi="Arial" w:cs="Arial"/>
            <w:color w:val="auto"/>
            <w:sz w:val="24"/>
            <w:szCs w:val="24"/>
          </w:rPr>
          <w:t>www.focus.espol.edu.ec</w:t>
        </w:r>
      </w:hyperlink>
    </w:p>
    <w:p w:rsidR="00D67199" w:rsidRPr="002813F1" w:rsidRDefault="00D67199" w:rsidP="00D67199">
      <w:pPr>
        <w:spacing w:after="0"/>
        <w:rPr>
          <w:rFonts w:ascii="Arial" w:hAnsi="Arial" w:cs="Arial"/>
          <w:sz w:val="24"/>
          <w:szCs w:val="24"/>
        </w:rPr>
      </w:pPr>
      <w:hyperlink r:id="rId110" w:history="1">
        <w:r w:rsidRPr="002813F1">
          <w:rPr>
            <w:rStyle w:val="Hipervnculo"/>
            <w:rFonts w:ascii="Arial" w:hAnsi="Arial" w:cs="Arial"/>
            <w:color w:val="auto"/>
            <w:sz w:val="24"/>
            <w:szCs w:val="24"/>
          </w:rPr>
          <w:t>www.cicyt.espol.edu.ec</w:t>
        </w:r>
      </w:hyperlink>
    </w:p>
    <w:p w:rsidR="00D67199" w:rsidRPr="002813F1" w:rsidRDefault="00D67199" w:rsidP="00D67199">
      <w:pPr>
        <w:spacing w:after="0"/>
        <w:rPr>
          <w:rFonts w:ascii="Arial" w:hAnsi="Arial" w:cs="Arial"/>
          <w:sz w:val="24"/>
          <w:szCs w:val="24"/>
        </w:rPr>
      </w:pPr>
      <w:hyperlink r:id="rId111" w:history="1">
        <w:r w:rsidRPr="002813F1">
          <w:rPr>
            <w:rStyle w:val="Hipervnculo"/>
            <w:rFonts w:ascii="Arial" w:hAnsi="Arial" w:cs="Arial"/>
            <w:color w:val="auto"/>
            <w:sz w:val="24"/>
            <w:szCs w:val="24"/>
          </w:rPr>
          <w:t>www.edcom.espol.edu.ec</w:t>
        </w:r>
      </w:hyperlink>
    </w:p>
    <w:p w:rsidR="00D67199" w:rsidRPr="002813F1" w:rsidRDefault="00D67199" w:rsidP="00D67199">
      <w:pPr>
        <w:spacing w:after="0"/>
        <w:rPr>
          <w:rFonts w:ascii="Arial" w:hAnsi="Arial" w:cs="Arial"/>
          <w:sz w:val="24"/>
          <w:szCs w:val="24"/>
        </w:rPr>
      </w:pPr>
      <w:hyperlink r:id="rId112" w:history="1">
        <w:r w:rsidRPr="002813F1">
          <w:rPr>
            <w:rStyle w:val="Hipervnculo"/>
            <w:rFonts w:ascii="Arial" w:hAnsi="Arial" w:cs="Arial"/>
            <w:color w:val="auto"/>
            <w:sz w:val="24"/>
            <w:szCs w:val="24"/>
          </w:rPr>
          <w:t>www.fiec.nogal.espol.edu.ec</w:t>
        </w:r>
      </w:hyperlink>
    </w:p>
    <w:p w:rsidR="00D67199" w:rsidRPr="002813F1" w:rsidRDefault="00D67199" w:rsidP="00D67199">
      <w:pPr>
        <w:spacing w:after="0"/>
        <w:rPr>
          <w:rFonts w:ascii="Arial" w:hAnsi="Arial" w:cs="Arial"/>
          <w:sz w:val="24"/>
          <w:szCs w:val="24"/>
        </w:rPr>
      </w:pPr>
      <w:hyperlink r:id="rId113" w:history="1">
        <w:r w:rsidRPr="002813F1">
          <w:rPr>
            <w:rStyle w:val="Hipervnculo"/>
            <w:rFonts w:ascii="Arial" w:hAnsi="Arial" w:cs="Arial"/>
            <w:color w:val="auto"/>
            <w:sz w:val="24"/>
            <w:szCs w:val="24"/>
          </w:rPr>
          <w:t>www.calendario.espol.edu.ec</w:t>
        </w:r>
      </w:hyperlink>
    </w:p>
    <w:p w:rsidR="00D67199" w:rsidRPr="002813F1" w:rsidRDefault="00D67199" w:rsidP="00D67199">
      <w:pPr>
        <w:spacing w:after="0"/>
        <w:rPr>
          <w:rFonts w:ascii="Arial" w:hAnsi="Arial" w:cs="Arial"/>
          <w:sz w:val="24"/>
          <w:szCs w:val="24"/>
        </w:rPr>
      </w:pPr>
      <w:hyperlink r:id="rId114" w:history="1">
        <w:r w:rsidRPr="002813F1">
          <w:rPr>
            <w:rStyle w:val="Hipervnculo"/>
            <w:rFonts w:ascii="Arial" w:hAnsi="Arial" w:cs="Arial"/>
            <w:color w:val="auto"/>
            <w:sz w:val="24"/>
            <w:szCs w:val="24"/>
          </w:rPr>
          <w:t>www.transparencia.espol.edu.ec</w:t>
        </w:r>
      </w:hyperlink>
    </w:p>
    <w:p w:rsidR="00D67199" w:rsidRPr="002813F1" w:rsidRDefault="00D67199" w:rsidP="00D67199">
      <w:pPr>
        <w:spacing w:after="0"/>
        <w:rPr>
          <w:rFonts w:ascii="Arial" w:hAnsi="Arial" w:cs="Arial"/>
          <w:sz w:val="24"/>
          <w:szCs w:val="24"/>
        </w:rPr>
      </w:pPr>
      <w:hyperlink r:id="rId115" w:history="1">
        <w:r w:rsidRPr="002813F1">
          <w:rPr>
            <w:rStyle w:val="Hipervnculo"/>
            <w:rFonts w:ascii="Arial" w:hAnsi="Arial" w:cs="Arial"/>
            <w:color w:val="auto"/>
            <w:sz w:val="24"/>
            <w:szCs w:val="24"/>
          </w:rPr>
          <w:t>www.ctt.espol.edu.ec</w:t>
        </w:r>
      </w:hyperlink>
    </w:p>
    <w:p w:rsidR="00D67199" w:rsidRPr="002813F1" w:rsidRDefault="00D67199" w:rsidP="00D67199">
      <w:pPr>
        <w:spacing w:after="0"/>
        <w:rPr>
          <w:rFonts w:ascii="Arial" w:hAnsi="Arial" w:cs="Arial"/>
          <w:sz w:val="24"/>
          <w:szCs w:val="24"/>
        </w:rPr>
      </w:pPr>
      <w:hyperlink r:id="rId116" w:history="1">
        <w:r w:rsidRPr="002813F1">
          <w:rPr>
            <w:rStyle w:val="Hipervnculo"/>
            <w:rFonts w:ascii="Arial" w:hAnsi="Arial" w:cs="Arial"/>
            <w:color w:val="auto"/>
            <w:sz w:val="24"/>
            <w:szCs w:val="24"/>
          </w:rPr>
          <w:t>www.jntt.espol.edu.ec</w:t>
        </w:r>
      </w:hyperlink>
    </w:p>
    <w:p w:rsidR="00D67199" w:rsidRPr="002813F1" w:rsidRDefault="00D67199" w:rsidP="00D67199">
      <w:pPr>
        <w:spacing w:after="0"/>
        <w:rPr>
          <w:rFonts w:ascii="Arial" w:hAnsi="Arial" w:cs="Arial"/>
          <w:sz w:val="24"/>
          <w:szCs w:val="24"/>
        </w:rPr>
      </w:pPr>
      <w:hyperlink r:id="rId117" w:history="1">
        <w:r w:rsidRPr="002813F1">
          <w:rPr>
            <w:rStyle w:val="Hipervnculo"/>
            <w:rFonts w:ascii="Arial" w:hAnsi="Arial" w:cs="Arial"/>
            <w:color w:val="auto"/>
            <w:sz w:val="24"/>
            <w:szCs w:val="24"/>
          </w:rPr>
          <w:t>www.msia.espol.edu.ec</w:t>
        </w:r>
      </w:hyperlink>
    </w:p>
    <w:p w:rsidR="00D67199" w:rsidRPr="002813F1" w:rsidRDefault="00D67199" w:rsidP="00D67199">
      <w:pPr>
        <w:spacing w:after="0"/>
        <w:rPr>
          <w:rFonts w:ascii="Arial" w:hAnsi="Arial" w:cs="Arial"/>
          <w:sz w:val="24"/>
          <w:szCs w:val="24"/>
        </w:rPr>
      </w:pPr>
      <w:hyperlink r:id="rId118" w:history="1">
        <w:r w:rsidRPr="002813F1">
          <w:rPr>
            <w:rStyle w:val="Hipervnculo"/>
            <w:rFonts w:ascii="Arial" w:hAnsi="Arial" w:cs="Arial"/>
            <w:color w:val="auto"/>
            <w:sz w:val="24"/>
            <w:szCs w:val="24"/>
          </w:rPr>
          <w:t>www.lictur.espol.edu.ec</w:t>
        </w:r>
      </w:hyperlink>
    </w:p>
    <w:p w:rsidR="00D67199" w:rsidRPr="002813F1" w:rsidRDefault="00D67199" w:rsidP="00D67199">
      <w:pPr>
        <w:spacing w:after="0"/>
        <w:rPr>
          <w:rFonts w:ascii="Arial" w:hAnsi="Arial" w:cs="Arial"/>
          <w:sz w:val="24"/>
          <w:szCs w:val="24"/>
        </w:rPr>
      </w:pPr>
      <w:hyperlink r:id="rId119" w:history="1">
        <w:r w:rsidRPr="002813F1">
          <w:rPr>
            <w:rStyle w:val="Hipervnculo"/>
            <w:rFonts w:ascii="Arial" w:hAnsi="Arial" w:cs="Arial"/>
            <w:color w:val="auto"/>
            <w:sz w:val="24"/>
            <w:szCs w:val="24"/>
          </w:rPr>
          <w:t>www.finanzas.espol.edu.ec</w:t>
        </w:r>
      </w:hyperlink>
    </w:p>
    <w:p w:rsidR="00D67199" w:rsidRPr="002813F1" w:rsidRDefault="00D67199" w:rsidP="00D67199">
      <w:pPr>
        <w:spacing w:after="0"/>
        <w:rPr>
          <w:rFonts w:ascii="Arial" w:hAnsi="Arial" w:cs="Arial"/>
          <w:sz w:val="24"/>
          <w:szCs w:val="24"/>
        </w:rPr>
      </w:pPr>
      <w:hyperlink r:id="rId120" w:history="1">
        <w:r w:rsidRPr="002813F1">
          <w:rPr>
            <w:rStyle w:val="Hipervnculo"/>
            <w:rFonts w:ascii="Arial" w:hAnsi="Arial" w:cs="Arial"/>
            <w:color w:val="auto"/>
            <w:sz w:val="24"/>
            <w:szCs w:val="24"/>
          </w:rPr>
          <w:t>www.espolinforma.espol.edu.ec</w:t>
        </w:r>
      </w:hyperlink>
    </w:p>
    <w:p w:rsidR="00D67199" w:rsidRPr="002813F1" w:rsidRDefault="00D67199" w:rsidP="00D67199">
      <w:pPr>
        <w:spacing w:after="0"/>
        <w:rPr>
          <w:rFonts w:ascii="Arial" w:hAnsi="Arial" w:cs="Arial"/>
          <w:sz w:val="24"/>
          <w:szCs w:val="24"/>
        </w:rPr>
      </w:pPr>
      <w:hyperlink r:id="rId121" w:history="1">
        <w:r w:rsidRPr="002813F1">
          <w:rPr>
            <w:rStyle w:val="Hipervnculo"/>
            <w:rFonts w:ascii="Arial" w:hAnsi="Arial" w:cs="Arial"/>
            <w:color w:val="auto"/>
            <w:sz w:val="24"/>
            <w:szCs w:val="24"/>
          </w:rPr>
          <w:t>www.proyectoancon.espol.edu.ec</w:t>
        </w:r>
      </w:hyperlink>
    </w:p>
    <w:p w:rsidR="00D67199" w:rsidRPr="002813F1" w:rsidRDefault="00D67199" w:rsidP="00D67199">
      <w:pPr>
        <w:spacing w:after="0"/>
        <w:rPr>
          <w:rFonts w:ascii="Arial" w:hAnsi="Arial" w:cs="Arial"/>
          <w:sz w:val="24"/>
          <w:szCs w:val="24"/>
        </w:rPr>
      </w:pPr>
      <w:hyperlink r:id="rId122" w:history="1">
        <w:r w:rsidRPr="002813F1">
          <w:rPr>
            <w:rStyle w:val="Hipervnculo"/>
            <w:rFonts w:ascii="Arial" w:hAnsi="Arial" w:cs="Arial"/>
            <w:color w:val="auto"/>
            <w:sz w:val="24"/>
            <w:szCs w:val="24"/>
          </w:rPr>
          <w:t>www.protmec.espol.edu.ec</w:t>
        </w:r>
      </w:hyperlink>
    </w:p>
    <w:p w:rsidR="00D67199" w:rsidRPr="002813F1" w:rsidRDefault="00D67199" w:rsidP="00D67199">
      <w:pPr>
        <w:spacing w:after="0"/>
        <w:rPr>
          <w:rFonts w:ascii="Arial" w:hAnsi="Arial" w:cs="Arial"/>
          <w:sz w:val="24"/>
          <w:szCs w:val="24"/>
        </w:rPr>
      </w:pPr>
      <w:hyperlink r:id="rId123" w:history="1">
        <w:r w:rsidRPr="002813F1">
          <w:rPr>
            <w:rStyle w:val="Hipervnculo"/>
            <w:rFonts w:ascii="Arial" w:hAnsi="Arial" w:cs="Arial"/>
            <w:color w:val="auto"/>
            <w:sz w:val="24"/>
            <w:szCs w:val="24"/>
          </w:rPr>
          <w:t>www.visid.espol.edu.ec</w:t>
        </w:r>
      </w:hyperlink>
    </w:p>
    <w:p w:rsidR="00D67199" w:rsidRPr="002813F1" w:rsidRDefault="00D67199" w:rsidP="00D67199">
      <w:pPr>
        <w:spacing w:after="0"/>
        <w:rPr>
          <w:rFonts w:ascii="Arial" w:hAnsi="Arial" w:cs="Arial"/>
          <w:sz w:val="24"/>
          <w:szCs w:val="24"/>
        </w:rPr>
      </w:pPr>
      <w:hyperlink r:id="rId124" w:history="1">
        <w:r w:rsidRPr="002813F1">
          <w:rPr>
            <w:rStyle w:val="Hipervnculo"/>
            <w:rFonts w:ascii="Arial" w:hAnsi="Arial" w:cs="Arial"/>
            <w:color w:val="auto"/>
            <w:sz w:val="24"/>
            <w:szCs w:val="24"/>
          </w:rPr>
          <w:t>www.relex.espol.edu.ec</w:t>
        </w:r>
      </w:hyperlink>
    </w:p>
    <w:p w:rsidR="00D67199" w:rsidRPr="002813F1" w:rsidRDefault="00D67199" w:rsidP="00D67199">
      <w:pPr>
        <w:spacing w:after="0"/>
        <w:rPr>
          <w:rFonts w:ascii="Arial" w:hAnsi="Arial" w:cs="Arial"/>
          <w:sz w:val="24"/>
          <w:szCs w:val="24"/>
        </w:rPr>
      </w:pPr>
      <w:hyperlink r:id="rId125" w:history="1">
        <w:r w:rsidRPr="002813F1">
          <w:rPr>
            <w:rStyle w:val="Hipervnculo"/>
            <w:rFonts w:ascii="Arial" w:hAnsi="Arial" w:cs="Arial"/>
            <w:color w:val="auto"/>
            <w:sz w:val="24"/>
            <w:szCs w:val="24"/>
          </w:rPr>
          <w:t>www.wiki.espol.edu.ec</w:t>
        </w:r>
      </w:hyperlink>
    </w:p>
    <w:p w:rsidR="00D67199" w:rsidRPr="002813F1" w:rsidRDefault="00D67199" w:rsidP="00D67199">
      <w:pPr>
        <w:spacing w:after="0"/>
        <w:rPr>
          <w:rFonts w:ascii="Arial" w:hAnsi="Arial" w:cs="Arial"/>
          <w:sz w:val="24"/>
          <w:szCs w:val="24"/>
        </w:rPr>
      </w:pPr>
      <w:hyperlink r:id="rId126" w:history="1">
        <w:r w:rsidRPr="002813F1">
          <w:rPr>
            <w:rStyle w:val="Hipervnculo"/>
            <w:rFonts w:ascii="Arial" w:hAnsi="Arial" w:cs="Arial"/>
            <w:color w:val="auto"/>
            <w:sz w:val="24"/>
            <w:szCs w:val="24"/>
          </w:rPr>
          <w:t>www.fundespol.espol.edu.ec</w:t>
        </w:r>
      </w:hyperlink>
    </w:p>
    <w:p w:rsidR="00D67199" w:rsidRPr="002813F1" w:rsidRDefault="00D67199" w:rsidP="00D67199">
      <w:pPr>
        <w:spacing w:after="0"/>
        <w:rPr>
          <w:rFonts w:ascii="Arial" w:hAnsi="Arial" w:cs="Arial"/>
          <w:sz w:val="24"/>
          <w:szCs w:val="24"/>
        </w:rPr>
      </w:pPr>
      <w:hyperlink r:id="rId127" w:history="1">
        <w:r w:rsidRPr="002813F1">
          <w:rPr>
            <w:rStyle w:val="Hipervnculo"/>
            <w:rFonts w:ascii="Arial" w:hAnsi="Arial" w:cs="Arial"/>
            <w:color w:val="auto"/>
            <w:sz w:val="24"/>
            <w:szCs w:val="24"/>
          </w:rPr>
          <w:t>www.ecoproyectos.espol.edu.ec</w:t>
        </w:r>
      </w:hyperlink>
    </w:p>
    <w:p w:rsidR="00D67199" w:rsidRPr="002813F1" w:rsidRDefault="00D67199" w:rsidP="00D67199">
      <w:pPr>
        <w:spacing w:after="0"/>
        <w:rPr>
          <w:rFonts w:ascii="Arial" w:hAnsi="Arial" w:cs="Arial"/>
          <w:sz w:val="24"/>
          <w:szCs w:val="24"/>
        </w:rPr>
      </w:pPr>
      <w:hyperlink r:id="rId128" w:history="1">
        <w:r w:rsidRPr="002813F1">
          <w:rPr>
            <w:rStyle w:val="Hipervnculo"/>
            <w:rFonts w:ascii="Arial" w:hAnsi="Arial" w:cs="Arial"/>
            <w:color w:val="auto"/>
            <w:sz w:val="24"/>
            <w:szCs w:val="24"/>
          </w:rPr>
          <w:t>www.vlir8.espol.edu.ec</w:t>
        </w:r>
      </w:hyperlink>
    </w:p>
    <w:p w:rsidR="00D67199" w:rsidRPr="002813F1" w:rsidRDefault="00D67199" w:rsidP="00D67199">
      <w:pPr>
        <w:spacing w:after="0"/>
        <w:rPr>
          <w:rFonts w:ascii="Arial" w:hAnsi="Arial" w:cs="Arial"/>
          <w:sz w:val="24"/>
          <w:szCs w:val="24"/>
        </w:rPr>
      </w:pPr>
      <w:hyperlink r:id="rId129" w:history="1">
        <w:r w:rsidRPr="002813F1">
          <w:rPr>
            <w:rStyle w:val="Hipervnculo"/>
            <w:rFonts w:ascii="Arial" w:hAnsi="Arial" w:cs="Arial"/>
            <w:color w:val="auto"/>
            <w:sz w:val="24"/>
            <w:szCs w:val="24"/>
          </w:rPr>
          <w:t>www.protal.espol.edu.ec</w:t>
        </w:r>
      </w:hyperlink>
    </w:p>
    <w:p w:rsidR="00D67199" w:rsidRPr="002813F1" w:rsidRDefault="00D67199" w:rsidP="00D67199">
      <w:pPr>
        <w:spacing w:after="0"/>
        <w:rPr>
          <w:rFonts w:ascii="Arial" w:hAnsi="Arial" w:cs="Arial"/>
          <w:sz w:val="24"/>
          <w:szCs w:val="24"/>
        </w:rPr>
      </w:pPr>
      <w:hyperlink r:id="rId130" w:history="1">
        <w:r w:rsidRPr="002813F1">
          <w:rPr>
            <w:rStyle w:val="Hipervnculo"/>
            <w:rFonts w:ascii="Arial" w:hAnsi="Arial" w:cs="Arial"/>
            <w:color w:val="auto"/>
            <w:sz w:val="24"/>
            <w:szCs w:val="24"/>
          </w:rPr>
          <w:t>www.rte.espol.edu.ec</w:t>
        </w:r>
      </w:hyperlink>
    </w:p>
    <w:p w:rsidR="00D67199" w:rsidRPr="002813F1" w:rsidRDefault="00D67199" w:rsidP="00D67199">
      <w:pPr>
        <w:spacing w:after="0"/>
        <w:rPr>
          <w:rFonts w:ascii="Arial" w:hAnsi="Arial" w:cs="Arial"/>
          <w:sz w:val="24"/>
          <w:szCs w:val="24"/>
        </w:rPr>
      </w:pPr>
      <w:hyperlink r:id="rId131" w:history="1">
        <w:r w:rsidRPr="002813F1">
          <w:rPr>
            <w:rStyle w:val="Hipervnculo"/>
            <w:rFonts w:ascii="Arial" w:hAnsi="Arial" w:cs="Arial"/>
            <w:color w:val="auto"/>
            <w:sz w:val="24"/>
            <w:szCs w:val="24"/>
          </w:rPr>
          <w:t>www.protep.espol.edu.ec</w:t>
        </w:r>
      </w:hyperlink>
    </w:p>
    <w:p w:rsidR="00D67199" w:rsidRPr="002813F1" w:rsidRDefault="00D67199" w:rsidP="00D67199">
      <w:pPr>
        <w:spacing w:after="0"/>
        <w:rPr>
          <w:rFonts w:ascii="Arial" w:hAnsi="Arial" w:cs="Arial"/>
          <w:sz w:val="24"/>
          <w:szCs w:val="24"/>
        </w:rPr>
      </w:pPr>
      <w:hyperlink r:id="rId132" w:history="1">
        <w:r w:rsidRPr="002813F1">
          <w:rPr>
            <w:rStyle w:val="Hipervnculo"/>
            <w:rFonts w:ascii="Arial" w:hAnsi="Arial" w:cs="Arial"/>
            <w:color w:val="auto"/>
            <w:sz w:val="24"/>
            <w:szCs w:val="24"/>
          </w:rPr>
          <w:t>www.protel.espol.edu.ec</w:t>
        </w:r>
      </w:hyperlink>
    </w:p>
    <w:p w:rsidR="00D67199" w:rsidRPr="002813F1" w:rsidRDefault="00D67199" w:rsidP="00D67199">
      <w:pPr>
        <w:spacing w:after="0"/>
        <w:rPr>
          <w:rFonts w:ascii="Arial" w:hAnsi="Arial" w:cs="Arial"/>
          <w:sz w:val="24"/>
          <w:szCs w:val="24"/>
        </w:rPr>
      </w:pPr>
      <w:hyperlink r:id="rId133" w:history="1">
        <w:r w:rsidRPr="002813F1">
          <w:rPr>
            <w:rStyle w:val="Hipervnculo"/>
            <w:rFonts w:ascii="Arial" w:hAnsi="Arial" w:cs="Arial"/>
            <w:color w:val="auto"/>
            <w:sz w:val="24"/>
            <w:szCs w:val="24"/>
          </w:rPr>
          <w:t>www.taws.espol.edu.ec</w:t>
        </w:r>
      </w:hyperlink>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sectPr w:rsidR="00D67199" w:rsidSect="00232519">
          <w:footnotePr>
            <w:pos w:val="beneathText"/>
          </w:footnotePr>
          <w:pgSz w:w="11905" w:h="16837"/>
          <w:pgMar w:top="2268" w:right="1361" w:bottom="2268" w:left="2268" w:header="720" w:footer="720" w:gutter="0"/>
          <w:cols w:space="720"/>
          <w:titlePg/>
          <w:docGrid w:linePitch="360"/>
        </w:sectPr>
      </w:pPr>
    </w:p>
    <w:p w:rsidR="00D67199" w:rsidRDefault="00000854" w:rsidP="00D67199">
      <w:pPr>
        <w:pStyle w:val="Prrafodelista"/>
        <w:spacing w:after="0"/>
        <w:ind w:left="0"/>
        <w:jc w:val="center"/>
        <w:rPr>
          <w:rFonts w:ascii="Arial" w:hAnsi="Arial" w:cs="Arial"/>
          <w:b/>
          <w:sz w:val="32"/>
          <w:szCs w:val="32"/>
        </w:rPr>
      </w:pPr>
      <w:bookmarkStart w:id="103" w:name="apendicec"/>
      <w:r>
        <w:rPr>
          <w:rFonts w:ascii="Arial" w:hAnsi="Arial" w:cs="Arial"/>
          <w:b/>
          <w:sz w:val="32"/>
          <w:szCs w:val="32"/>
        </w:rPr>
        <w:t>Anexo</w:t>
      </w:r>
      <w:r w:rsidR="00D67199">
        <w:rPr>
          <w:rFonts w:ascii="Arial" w:hAnsi="Arial" w:cs="Arial"/>
          <w:b/>
          <w:sz w:val="32"/>
          <w:szCs w:val="32"/>
        </w:rPr>
        <w:t xml:space="preserve"> C: Tabulaciones de </w:t>
      </w:r>
      <w:r w:rsidR="002813F1">
        <w:rPr>
          <w:rFonts w:ascii="Arial" w:hAnsi="Arial" w:cs="Arial"/>
          <w:b/>
          <w:sz w:val="32"/>
          <w:szCs w:val="32"/>
        </w:rPr>
        <w:t>e</w:t>
      </w:r>
      <w:r w:rsidR="00D67199">
        <w:rPr>
          <w:rFonts w:ascii="Arial" w:hAnsi="Arial" w:cs="Arial"/>
          <w:b/>
          <w:sz w:val="32"/>
          <w:szCs w:val="32"/>
        </w:rPr>
        <w:t xml:space="preserve">nlaces de </w:t>
      </w:r>
      <w:r w:rsidR="002813F1">
        <w:rPr>
          <w:rFonts w:ascii="Arial" w:hAnsi="Arial" w:cs="Arial"/>
          <w:b/>
          <w:sz w:val="32"/>
          <w:szCs w:val="32"/>
        </w:rPr>
        <w:t>e</w:t>
      </w:r>
      <w:r w:rsidR="00D67199">
        <w:rPr>
          <w:rFonts w:ascii="Arial" w:hAnsi="Arial" w:cs="Arial"/>
          <w:b/>
          <w:sz w:val="32"/>
          <w:szCs w:val="32"/>
        </w:rPr>
        <w:t xml:space="preserve">ntrada y  </w:t>
      </w:r>
      <w:r w:rsidR="002813F1">
        <w:rPr>
          <w:rFonts w:ascii="Arial" w:hAnsi="Arial" w:cs="Arial"/>
          <w:b/>
          <w:sz w:val="32"/>
          <w:szCs w:val="32"/>
        </w:rPr>
        <w:t>s</w:t>
      </w:r>
      <w:r w:rsidR="00D67199">
        <w:rPr>
          <w:rFonts w:ascii="Arial" w:hAnsi="Arial" w:cs="Arial"/>
          <w:b/>
          <w:sz w:val="32"/>
          <w:szCs w:val="32"/>
        </w:rPr>
        <w:t>alida</w:t>
      </w:r>
    </w:p>
    <w:p w:rsidR="005977B2" w:rsidRDefault="005977B2" w:rsidP="00D67199">
      <w:pPr>
        <w:pStyle w:val="Prrafodelista"/>
        <w:spacing w:after="0"/>
        <w:ind w:left="0"/>
        <w:jc w:val="center"/>
        <w:rPr>
          <w:rFonts w:ascii="Arial" w:hAnsi="Arial" w:cs="Arial"/>
          <w:b/>
          <w:sz w:val="32"/>
          <w:szCs w:val="32"/>
        </w:rPr>
      </w:pPr>
    </w:p>
    <w:bookmarkEnd w:id="103"/>
    <w:p w:rsidR="00D67199" w:rsidRDefault="00D67199" w:rsidP="005977B2">
      <w:pPr>
        <w:pStyle w:val="Prrafodelista"/>
        <w:spacing w:after="0" w:line="480" w:lineRule="auto"/>
        <w:ind w:left="0"/>
        <w:jc w:val="both"/>
        <w:rPr>
          <w:rFonts w:ascii="Arial" w:hAnsi="Arial" w:cs="Arial"/>
          <w:sz w:val="24"/>
          <w:szCs w:val="24"/>
        </w:rPr>
      </w:pPr>
      <w:r w:rsidRPr="00C25F23">
        <w:rPr>
          <w:rFonts w:ascii="Arial" w:hAnsi="Arial" w:cs="Arial"/>
          <w:sz w:val="24"/>
          <w:szCs w:val="24"/>
        </w:rPr>
        <w:t>Aquí se muestra</w:t>
      </w:r>
      <w:r>
        <w:rPr>
          <w:rFonts w:ascii="Arial" w:hAnsi="Arial" w:cs="Arial"/>
          <w:sz w:val="24"/>
          <w:szCs w:val="24"/>
        </w:rPr>
        <w:t xml:space="preserve"> la tabulación de los enlaces de entrada de manera que podamos observar la cantidad de nodos con un grado determinado de enlaces.</w:t>
      </w:r>
    </w:p>
    <w:p w:rsidR="005977B2" w:rsidRPr="00C25F23" w:rsidRDefault="005977B2" w:rsidP="005977B2">
      <w:pPr>
        <w:pStyle w:val="Prrafodelista"/>
        <w:spacing w:after="0" w:line="480" w:lineRule="auto"/>
        <w:ind w:left="0"/>
        <w:jc w:val="both"/>
        <w:rPr>
          <w:rFonts w:ascii="Arial" w:hAnsi="Arial" w:cs="Arial"/>
          <w:sz w:val="24"/>
          <w:szCs w:val="24"/>
        </w:rPr>
      </w:pPr>
    </w:p>
    <w:tbl>
      <w:tblPr>
        <w:tblW w:w="2567" w:type="dxa"/>
        <w:jc w:val="center"/>
        <w:tblCellMar>
          <w:left w:w="70" w:type="dxa"/>
          <w:right w:w="70" w:type="dxa"/>
        </w:tblCellMar>
        <w:tblLook w:val="00A0"/>
      </w:tblPr>
      <w:tblGrid>
        <w:gridCol w:w="1367"/>
        <w:gridCol w:w="1200"/>
      </w:tblGrid>
      <w:tr w:rsidR="00D67199" w:rsidRPr="00C25F23">
        <w:trPr>
          <w:trHeight w:val="385"/>
          <w:jc w:val="center"/>
        </w:trPr>
        <w:tc>
          <w:tcPr>
            <w:tcW w:w="1367" w:type="dxa"/>
            <w:tcBorders>
              <w:top w:val="single" w:sz="8" w:space="0" w:color="auto"/>
              <w:left w:val="single" w:sz="8" w:space="0" w:color="auto"/>
              <w:bottom w:val="nil"/>
              <w:right w:val="single" w:sz="4" w:space="0" w:color="auto"/>
            </w:tcBorders>
            <w:shd w:val="clear" w:color="000000" w:fill="FAC090"/>
            <w:vAlign w:val="bottom"/>
          </w:tcPr>
          <w:p w:rsidR="00D67199" w:rsidRPr="00C25F23" w:rsidRDefault="00D67199" w:rsidP="00D67199">
            <w:pPr>
              <w:spacing w:after="0"/>
              <w:jc w:val="center"/>
              <w:rPr>
                <w:rFonts w:ascii="Arial" w:hAnsi="Arial" w:cs="Arial"/>
                <w:color w:val="000000"/>
                <w:sz w:val="16"/>
                <w:szCs w:val="16"/>
                <w:lang w:eastAsia="es-ES"/>
              </w:rPr>
            </w:pPr>
            <w:r w:rsidRPr="00C25F23">
              <w:rPr>
                <w:rFonts w:ascii="Arial" w:hAnsi="Arial" w:cs="Arial"/>
                <w:color w:val="000000"/>
                <w:sz w:val="16"/>
                <w:szCs w:val="16"/>
                <w:lang w:eastAsia="es-ES"/>
              </w:rPr>
              <w:t>CANTIDAD NODOS</w:t>
            </w:r>
          </w:p>
        </w:tc>
        <w:tc>
          <w:tcPr>
            <w:tcW w:w="1200" w:type="dxa"/>
            <w:tcBorders>
              <w:top w:val="single" w:sz="8" w:space="0" w:color="auto"/>
              <w:left w:val="nil"/>
              <w:bottom w:val="nil"/>
              <w:right w:val="single" w:sz="8" w:space="0" w:color="auto"/>
            </w:tcBorders>
            <w:shd w:val="clear" w:color="000000" w:fill="FAC090"/>
            <w:vAlign w:val="bottom"/>
          </w:tcPr>
          <w:p w:rsidR="00D67199" w:rsidRPr="00C25F23" w:rsidRDefault="00D67199" w:rsidP="00D67199">
            <w:pPr>
              <w:spacing w:after="0"/>
              <w:jc w:val="center"/>
              <w:rPr>
                <w:rFonts w:ascii="Arial" w:hAnsi="Arial" w:cs="Arial"/>
                <w:color w:val="000000"/>
                <w:sz w:val="16"/>
                <w:szCs w:val="16"/>
                <w:lang w:eastAsia="es-ES"/>
              </w:rPr>
            </w:pPr>
            <w:r w:rsidRPr="00C25F23">
              <w:rPr>
                <w:rFonts w:ascii="Arial" w:hAnsi="Arial" w:cs="Arial"/>
                <w:color w:val="000000"/>
                <w:sz w:val="16"/>
                <w:szCs w:val="16"/>
                <w:lang w:eastAsia="es-ES"/>
              </w:rPr>
              <w:t>GRADO</w:t>
            </w:r>
          </w:p>
        </w:tc>
      </w:tr>
      <w:tr w:rsidR="00D67199" w:rsidRPr="00C25F23">
        <w:trPr>
          <w:trHeight w:val="105"/>
          <w:jc w:val="center"/>
        </w:trPr>
        <w:tc>
          <w:tcPr>
            <w:tcW w:w="1367" w:type="dxa"/>
            <w:tcBorders>
              <w:top w:val="single" w:sz="8" w:space="0" w:color="auto"/>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2172</w:t>
            </w:r>
          </w:p>
        </w:tc>
        <w:tc>
          <w:tcPr>
            <w:tcW w:w="1200" w:type="dxa"/>
            <w:tcBorders>
              <w:top w:val="single" w:sz="8" w:space="0" w:color="auto"/>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r>
      <w:tr w:rsidR="00D67199" w:rsidRPr="00C25F23">
        <w:trPr>
          <w:trHeight w:val="161"/>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4271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r>
      <w:tr w:rsidR="00D67199" w:rsidRPr="00C25F23">
        <w:trPr>
          <w:trHeight w:val="206"/>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8131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r>
      <w:tr w:rsidR="00D67199" w:rsidRPr="00C25F23">
        <w:trPr>
          <w:trHeight w:val="252"/>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7296</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4981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1803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3650</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w:t>
            </w:r>
          </w:p>
        </w:tc>
      </w:tr>
      <w:tr w:rsidR="00D67199" w:rsidRPr="00C25F23">
        <w:trPr>
          <w:trHeight w:val="11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3746</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1467</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6281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w:t>
            </w:r>
          </w:p>
        </w:tc>
      </w:tr>
      <w:tr w:rsidR="00D67199" w:rsidRPr="00C25F23">
        <w:trPr>
          <w:trHeight w:val="92"/>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344</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w:t>
            </w:r>
          </w:p>
        </w:tc>
      </w:tr>
      <w:tr w:rsidR="00D67199" w:rsidRPr="00C25F23">
        <w:trPr>
          <w:trHeight w:val="139"/>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492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12</w:t>
            </w:r>
          </w:p>
        </w:tc>
      </w:tr>
      <w:tr w:rsidR="00D67199" w:rsidRPr="00C25F23">
        <w:trPr>
          <w:trHeight w:val="18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138</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13</w:t>
            </w:r>
          </w:p>
        </w:tc>
      </w:tr>
      <w:tr w:rsidR="00D67199" w:rsidRPr="00C25F23">
        <w:trPr>
          <w:trHeight w:val="89"/>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135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14</w:t>
            </w:r>
          </w:p>
        </w:tc>
      </w:tr>
      <w:tr w:rsidR="00D67199" w:rsidRPr="00C25F23">
        <w:trPr>
          <w:trHeight w:val="13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178</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15</w:t>
            </w:r>
          </w:p>
        </w:tc>
      </w:tr>
      <w:tr w:rsidR="00D67199" w:rsidRPr="00C25F23">
        <w:trPr>
          <w:trHeight w:val="18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76</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16</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325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17</w:t>
            </w:r>
          </w:p>
        </w:tc>
      </w:tr>
      <w:tr w:rsidR="00D67199" w:rsidRPr="00C25F23">
        <w:trPr>
          <w:trHeight w:val="116"/>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48</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18</w:t>
            </w:r>
          </w:p>
        </w:tc>
      </w:tr>
      <w:tr w:rsidR="00D67199" w:rsidRPr="00C25F23">
        <w:trPr>
          <w:trHeight w:val="162"/>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59</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19</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44</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20</w:t>
            </w:r>
          </w:p>
        </w:tc>
      </w:tr>
      <w:tr w:rsidR="00D67199" w:rsidRPr="00C25F23">
        <w:trPr>
          <w:trHeight w:val="113"/>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28</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21</w:t>
            </w:r>
          </w:p>
        </w:tc>
      </w:tr>
      <w:tr w:rsidR="00D67199" w:rsidRPr="00C25F23">
        <w:trPr>
          <w:trHeight w:val="14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22</w:t>
            </w:r>
          </w:p>
        </w:tc>
      </w:tr>
      <w:tr w:rsidR="00D67199" w:rsidRPr="00C25F23">
        <w:trPr>
          <w:trHeight w:val="19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17</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23</w:t>
            </w:r>
          </w:p>
        </w:tc>
      </w:tr>
      <w:tr w:rsidR="00D67199" w:rsidRPr="00C25F23">
        <w:trPr>
          <w:trHeight w:val="9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24</w:t>
            </w:r>
          </w:p>
        </w:tc>
      </w:tr>
      <w:tr w:rsidR="00D67199" w:rsidRPr="00C25F23">
        <w:trPr>
          <w:trHeight w:val="14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25</w:t>
            </w:r>
          </w:p>
        </w:tc>
      </w:tr>
      <w:tr w:rsidR="00D67199" w:rsidRPr="00C25F23">
        <w:trPr>
          <w:trHeight w:val="186"/>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26</w:t>
            </w:r>
          </w:p>
        </w:tc>
      </w:tr>
      <w:tr w:rsidR="00D67199" w:rsidRPr="00C25F23">
        <w:trPr>
          <w:trHeight w:val="232"/>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27</w:t>
            </w:r>
          </w:p>
        </w:tc>
      </w:tr>
      <w:tr w:rsidR="00D67199" w:rsidRPr="00C25F23">
        <w:trPr>
          <w:trHeight w:val="123"/>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28</w:t>
            </w:r>
          </w:p>
        </w:tc>
      </w:tr>
      <w:tr w:rsidR="00D67199" w:rsidRPr="00C25F23">
        <w:trPr>
          <w:trHeight w:val="168"/>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29</w:t>
            </w:r>
          </w:p>
        </w:tc>
      </w:tr>
      <w:tr w:rsidR="00D67199" w:rsidRPr="00C25F23">
        <w:trPr>
          <w:trHeight w:val="21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30</w:t>
            </w:r>
          </w:p>
        </w:tc>
      </w:tr>
      <w:tr w:rsidR="00D67199" w:rsidRPr="00C25F23">
        <w:trPr>
          <w:trHeight w:val="118"/>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31</w:t>
            </w:r>
          </w:p>
        </w:tc>
      </w:tr>
      <w:tr w:rsidR="00D67199" w:rsidRPr="00C25F23">
        <w:trPr>
          <w:trHeight w:val="16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32</w:t>
            </w:r>
          </w:p>
        </w:tc>
      </w:tr>
      <w:tr w:rsidR="00D67199" w:rsidRPr="00C25F23">
        <w:trPr>
          <w:trHeight w:val="7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33</w:t>
            </w:r>
          </w:p>
        </w:tc>
      </w:tr>
      <w:tr w:rsidR="00D67199" w:rsidRPr="00C25F23">
        <w:trPr>
          <w:trHeight w:val="242"/>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34</w:t>
            </w:r>
          </w:p>
        </w:tc>
      </w:tr>
      <w:tr w:rsidR="00D67199" w:rsidRPr="00C25F23">
        <w:trPr>
          <w:trHeight w:val="132"/>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35</w:t>
            </w:r>
          </w:p>
        </w:tc>
      </w:tr>
      <w:tr w:rsidR="00D67199" w:rsidRPr="00C25F23">
        <w:trPr>
          <w:trHeight w:val="178"/>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38</w:t>
            </w:r>
          </w:p>
        </w:tc>
      </w:tr>
      <w:tr w:rsidR="00D67199" w:rsidRPr="00C25F23">
        <w:trPr>
          <w:trHeight w:val="22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39</w:t>
            </w:r>
          </w:p>
        </w:tc>
      </w:tr>
      <w:tr w:rsidR="00D67199" w:rsidRPr="00C25F23">
        <w:trPr>
          <w:trHeight w:val="128"/>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40</w:t>
            </w:r>
          </w:p>
        </w:tc>
      </w:tr>
      <w:tr w:rsidR="00D67199" w:rsidRPr="00C25F23">
        <w:trPr>
          <w:trHeight w:val="16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42</w:t>
            </w:r>
          </w:p>
        </w:tc>
      </w:tr>
      <w:tr w:rsidR="00D67199" w:rsidRPr="00C25F23">
        <w:trPr>
          <w:trHeight w:val="207"/>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43</w:t>
            </w:r>
          </w:p>
        </w:tc>
      </w:tr>
      <w:tr w:rsidR="00D67199" w:rsidRPr="00C25F23">
        <w:trPr>
          <w:trHeight w:val="110"/>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44</w:t>
            </w:r>
          </w:p>
        </w:tc>
      </w:tr>
      <w:tr w:rsidR="00D67199" w:rsidRPr="00C25F23">
        <w:trPr>
          <w:trHeight w:val="156"/>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47</w:t>
            </w:r>
          </w:p>
        </w:tc>
      </w:tr>
      <w:tr w:rsidR="00D67199" w:rsidRPr="00C25F23">
        <w:trPr>
          <w:trHeight w:val="202"/>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48</w:t>
            </w:r>
          </w:p>
        </w:tc>
      </w:tr>
      <w:tr w:rsidR="00D67199" w:rsidRPr="00C25F23">
        <w:trPr>
          <w:trHeight w:val="248"/>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58</w:t>
            </w:r>
          </w:p>
        </w:tc>
      </w:tr>
      <w:tr w:rsidR="00D67199" w:rsidRPr="00C25F23">
        <w:trPr>
          <w:trHeight w:val="124"/>
          <w:jc w:val="center"/>
        </w:trPr>
        <w:tc>
          <w:tcPr>
            <w:tcW w:w="1367"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59</w:t>
            </w:r>
          </w:p>
        </w:tc>
      </w:tr>
      <w:tr w:rsidR="00D67199" w:rsidRPr="00C25F23">
        <w:trPr>
          <w:trHeight w:val="170"/>
          <w:jc w:val="center"/>
        </w:trPr>
        <w:tc>
          <w:tcPr>
            <w:tcW w:w="1367" w:type="dxa"/>
            <w:tcBorders>
              <w:top w:val="nil"/>
              <w:left w:val="single" w:sz="8" w:space="0" w:color="auto"/>
              <w:bottom w:val="single" w:sz="8"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12</w:t>
            </w:r>
          </w:p>
        </w:tc>
        <w:tc>
          <w:tcPr>
            <w:tcW w:w="1200" w:type="dxa"/>
            <w:tcBorders>
              <w:top w:val="nil"/>
              <w:left w:val="nil"/>
              <w:bottom w:val="single" w:sz="8"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79</w:t>
            </w:r>
          </w:p>
        </w:tc>
      </w:tr>
    </w:tbl>
    <w:p w:rsidR="00D67199" w:rsidRDefault="00D67199" w:rsidP="00D67199">
      <w:pPr>
        <w:spacing w:after="0" w:line="480" w:lineRule="auto"/>
        <w:jc w:val="center"/>
        <w:rPr>
          <w:rFonts w:ascii="Arial" w:hAnsi="Arial" w:cs="Arial"/>
          <w:b/>
          <w:noProof/>
          <w:sz w:val="24"/>
          <w:szCs w:val="24"/>
          <w:lang w:eastAsia="es-ES"/>
        </w:rPr>
      </w:pPr>
      <w:bookmarkStart w:id="104" w:name="tablac1"/>
      <w:r>
        <w:rPr>
          <w:rFonts w:ascii="Arial" w:hAnsi="Arial" w:cs="Arial"/>
          <w:b/>
          <w:noProof/>
          <w:sz w:val="24"/>
          <w:szCs w:val="24"/>
          <w:lang w:eastAsia="es-ES"/>
        </w:rPr>
        <w:t>TABLA</w:t>
      </w:r>
      <w:r w:rsidRPr="003306F3">
        <w:rPr>
          <w:rFonts w:ascii="Arial" w:hAnsi="Arial" w:cs="Arial"/>
          <w:b/>
          <w:noProof/>
          <w:sz w:val="24"/>
          <w:szCs w:val="24"/>
          <w:lang w:eastAsia="es-ES"/>
        </w:rPr>
        <w:t xml:space="preserve"> </w:t>
      </w:r>
      <w:r>
        <w:rPr>
          <w:rFonts w:ascii="Arial" w:hAnsi="Arial" w:cs="Arial"/>
          <w:b/>
          <w:noProof/>
          <w:sz w:val="24"/>
          <w:szCs w:val="24"/>
          <w:lang w:eastAsia="es-ES"/>
        </w:rPr>
        <w:t>C.1</w:t>
      </w:r>
      <w:r w:rsidRPr="003306F3">
        <w:rPr>
          <w:rFonts w:ascii="Arial" w:hAnsi="Arial" w:cs="Arial"/>
          <w:b/>
          <w:noProof/>
          <w:sz w:val="24"/>
          <w:szCs w:val="24"/>
          <w:lang w:eastAsia="es-ES"/>
        </w:rPr>
        <w:t xml:space="preserve"> </w:t>
      </w:r>
      <w:r>
        <w:rPr>
          <w:rFonts w:ascii="Arial" w:hAnsi="Arial" w:cs="Arial"/>
          <w:b/>
          <w:caps/>
          <w:noProof/>
          <w:sz w:val="24"/>
          <w:szCs w:val="24"/>
          <w:lang w:eastAsia="es-ES"/>
        </w:rPr>
        <w:t>TABULACIÓN DE ENLACES ENTRANTES</w:t>
      </w:r>
      <w:bookmarkEnd w:id="104"/>
      <w:r w:rsidRPr="003306F3">
        <w:rPr>
          <w:rFonts w:ascii="Arial" w:hAnsi="Arial" w:cs="Arial"/>
          <w:b/>
          <w:noProof/>
          <w:sz w:val="24"/>
          <w:szCs w:val="24"/>
          <w:lang w:eastAsia="es-ES"/>
        </w:rPr>
        <w:t>.</w:t>
      </w:r>
    </w:p>
    <w:p w:rsidR="005977B2" w:rsidRDefault="005977B2" w:rsidP="005977B2">
      <w:pPr>
        <w:pStyle w:val="Prrafodelista"/>
        <w:spacing w:after="0" w:line="480" w:lineRule="auto"/>
        <w:ind w:left="0"/>
        <w:jc w:val="both"/>
        <w:rPr>
          <w:rFonts w:ascii="Arial" w:hAnsi="Arial" w:cs="Arial"/>
          <w:sz w:val="24"/>
          <w:szCs w:val="24"/>
        </w:rPr>
      </w:pPr>
    </w:p>
    <w:p w:rsidR="00D67199" w:rsidRDefault="00D67199" w:rsidP="005977B2">
      <w:pPr>
        <w:pStyle w:val="Prrafodelista"/>
        <w:spacing w:after="0" w:line="480" w:lineRule="auto"/>
        <w:ind w:left="0"/>
        <w:jc w:val="both"/>
        <w:rPr>
          <w:rFonts w:ascii="Arial" w:hAnsi="Arial" w:cs="Arial"/>
          <w:sz w:val="24"/>
          <w:szCs w:val="24"/>
        </w:rPr>
      </w:pPr>
      <w:r w:rsidRPr="00C25F23">
        <w:rPr>
          <w:rFonts w:ascii="Arial" w:hAnsi="Arial" w:cs="Arial"/>
          <w:sz w:val="24"/>
          <w:szCs w:val="24"/>
        </w:rPr>
        <w:t>Aquí se muestra</w:t>
      </w:r>
      <w:r>
        <w:rPr>
          <w:rFonts w:ascii="Arial" w:hAnsi="Arial" w:cs="Arial"/>
          <w:sz w:val="24"/>
          <w:szCs w:val="24"/>
        </w:rPr>
        <w:t xml:space="preserve"> la tabulación de los enlaces de salida de manera que podamos observar la cantidad de nodos con un grado determinado de enlaces.</w:t>
      </w:r>
    </w:p>
    <w:tbl>
      <w:tblPr>
        <w:tblW w:w="2400" w:type="dxa"/>
        <w:jc w:val="center"/>
        <w:tblCellMar>
          <w:left w:w="70" w:type="dxa"/>
          <w:right w:w="70" w:type="dxa"/>
        </w:tblCellMar>
        <w:tblLook w:val="00A0"/>
      </w:tblPr>
      <w:tblGrid>
        <w:gridCol w:w="1200"/>
        <w:gridCol w:w="1200"/>
      </w:tblGrid>
      <w:tr w:rsidR="00D67199" w:rsidRPr="00C25F23">
        <w:trPr>
          <w:trHeight w:val="432"/>
          <w:jc w:val="center"/>
        </w:trPr>
        <w:tc>
          <w:tcPr>
            <w:tcW w:w="1200" w:type="dxa"/>
            <w:tcBorders>
              <w:top w:val="single" w:sz="8" w:space="0" w:color="auto"/>
              <w:left w:val="single" w:sz="8" w:space="0" w:color="auto"/>
              <w:bottom w:val="single" w:sz="4" w:space="0" w:color="auto"/>
              <w:right w:val="single" w:sz="4" w:space="0" w:color="auto"/>
            </w:tcBorders>
            <w:shd w:val="clear" w:color="000000" w:fill="FAC090"/>
            <w:vAlign w:val="bottom"/>
          </w:tcPr>
          <w:p w:rsidR="00D67199" w:rsidRPr="00C25F23" w:rsidRDefault="00D67199" w:rsidP="00D67199">
            <w:pPr>
              <w:spacing w:after="0"/>
              <w:jc w:val="center"/>
              <w:rPr>
                <w:rFonts w:ascii="Arial" w:hAnsi="Arial" w:cs="Arial"/>
                <w:color w:val="000000"/>
                <w:sz w:val="16"/>
                <w:szCs w:val="16"/>
                <w:lang w:eastAsia="es-ES"/>
              </w:rPr>
            </w:pPr>
            <w:r w:rsidRPr="00C25F23">
              <w:rPr>
                <w:rFonts w:ascii="Arial" w:hAnsi="Arial" w:cs="Arial"/>
                <w:color w:val="000000"/>
                <w:sz w:val="16"/>
                <w:szCs w:val="16"/>
                <w:lang w:eastAsia="es-ES"/>
              </w:rPr>
              <w:t>CANTIDAD NODOS</w:t>
            </w:r>
          </w:p>
        </w:tc>
        <w:tc>
          <w:tcPr>
            <w:tcW w:w="1200" w:type="dxa"/>
            <w:tcBorders>
              <w:top w:val="single" w:sz="8" w:space="0" w:color="auto"/>
              <w:left w:val="nil"/>
              <w:bottom w:val="single" w:sz="4" w:space="0" w:color="auto"/>
              <w:right w:val="single" w:sz="8" w:space="0" w:color="auto"/>
            </w:tcBorders>
            <w:shd w:val="clear" w:color="000000" w:fill="FAC090"/>
            <w:vAlign w:val="bottom"/>
          </w:tcPr>
          <w:p w:rsidR="00D67199" w:rsidRPr="00C25F23" w:rsidRDefault="00D67199" w:rsidP="00D67199">
            <w:pPr>
              <w:spacing w:after="0"/>
              <w:jc w:val="center"/>
              <w:rPr>
                <w:rFonts w:ascii="Arial" w:hAnsi="Arial" w:cs="Arial"/>
                <w:color w:val="000000"/>
                <w:sz w:val="16"/>
                <w:szCs w:val="16"/>
                <w:lang w:eastAsia="es-ES"/>
              </w:rPr>
            </w:pPr>
            <w:r w:rsidRPr="00C25F23">
              <w:rPr>
                <w:rFonts w:ascii="Arial" w:hAnsi="Arial" w:cs="Arial"/>
                <w:color w:val="000000"/>
                <w:sz w:val="16"/>
                <w:szCs w:val="16"/>
                <w:lang w:eastAsia="es-ES"/>
              </w:rPr>
              <w:t>GRADO</w:t>
            </w:r>
          </w:p>
        </w:tc>
      </w:tr>
      <w:tr w:rsidR="00D67199" w:rsidRPr="00C25F23">
        <w:trPr>
          <w:trHeight w:val="111"/>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0</w:t>
            </w:r>
          </w:p>
        </w:tc>
      </w:tr>
      <w:tr w:rsidR="00D67199" w:rsidRPr="00C25F23">
        <w:trPr>
          <w:trHeight w:val="225"/>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411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r>
      <w:tr w:rsidR="00D67199" w:rsidRPr="00C25F23">
        <w:trPr>
          <w:trHeight w:val="271"/>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r>
      <w:tr w:rsidR="00D67199" w:rsidRPr="00C25F23">
        <w:trPr>
          <w:trHeight w:val="22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36</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r>
      <w:tr w:rsidR="00D67199" w:rsidRPr="00C25F23">
        <w:trPr>
          <w:trHeight w:val="123"/>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w:t>
            </w:r>
          </w:p>
        </w:tc>
      </w:tr>
      <w:tr w:rsidR="00D67199" w:rsidRPr="00C25F23">
        <w:trPr>
          <w:trHeight w:val="212"/>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w:t>
            </w:r>
          </w:p>
        </w:tc>
      </w:tr>
      <w:tr w:rsidR="00D67199" w:rsidRPr="00C25F23">
        <w:trPr>
          <w:trHeight w:val="144"/>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w:t>
            </w:r>
          </w:p>
        </w:tc>
      </w:tr>
      <w:tr w:rsidR="00D67199" w:rsidRPr="00C25F23">
        <w:trPr>
          <w:trHeight w:val="231"/>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w:t>
            </w:r>
          </w:p>
        </w:tc>
      </w:tr>
      <w:tr w:rsidR="00D67199" w:rsidRPr="00C25F23">
        <w:trPr>
          <w:trHeight w:val="13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w:t>
            </w:r>
          </w:p>
        </w:tc>
      </w:tr>
      <w:tr w:rsidR="00D67199" w:rsidRPr="00C25F23">
        <w:trPr>
          <w:trHeight w:val="224"/>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w:t>
            </w:r>
          </w:p>
        </w:tc>
      </w:tr>
      <w:tr w:rsidR="00D67199" w:rsidRPr="00C25F23">
        <w:trPr>
          <w:trHeight w:val="128"/>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w:t>
            </w:r>
          </w:p>
        </w:tc>
      </w:tr>
      <w:tr w:rsidR="00D67199" w:rsidRPr="00C25F23">
        <w:trPr>
          <w:trHeight w:val="228"/>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12</w:t>
            </w:r>
          </w:p>
        </w:tc>
      </w:tr>
      <w:tr w:rsidR="00D67199" w:rsidRPr="00C25F23">
        <w:trPr>
          <w:trHeight w:val="132"/>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13</w:t>
            </w:r>
          </w:p>
        </w:tc>
      </w:tr>
      <w:tr w:rsidR="00D67199" w:rsidRPr="00C25F23">
        <w:trPr>
          <w:trHeight w:val="77"/>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14</w:t>
            </w:r>
          </w:p>
        </w:tc>
      </w:tr>
      <w:tr w:rsidR="00D67199" w:rsidRPr="00C25F23">
        <w:trPr>
          <w:trHeight w:val="208"/>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15</w:t>
            </w:r>
          </w:p>
        </w:tc>
      </w:tr>
      <w:tr w:rsidR="00D67199" w:rsidRPr="00C25F23">
        <w:trPr>
          <w:trHeight w:val="112"/>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17</w:t>
            </w:r>
          </w:p>
        </w:tc>
      </w:tr>
      <w:tr w:rsidR="00D67199" w:rsidRPr="00C25F23">
        <w:trPr>
          <w:trHeight w:val="7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18</w:t>
            </w:r>
          </w:p>
        </w:tc>
      </w:tr>
      <w:tr w:rsidR="00D67199" w:rsidRPr="00C25F23">
        <w:trPr>
          <w:trHeight w:val="14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19</w:t>
            </w:r>
          </w:p>
        </w:tc>
      </w:tr>
      <w:tr w:rsidR="00D67199" w:rsidRPr="00C25F23">
        <w:trPr>
          <w:trHeight w:val="234"/>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20</w:t>
            </w:r>
          </w:p>
        </w:tc>
      </w:tr>
      <w:tr w:rsidR="00D67199" w:rsidRPr="00C25F23">
        <w:trPr>
          <w:trHeight w:val="137"/>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21</w:t>
            </w:r>
          </w:p>
        </w:tc>
      </w:tr>
      <w:tr w:rsidR="00D67199" w:rsidRPr="00C25F23">
        <w:trPr>
          <w:trHeight w:val="22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22</w:t>
            </w:r>
          </w:p>
        </w:tc>
      </w:tr>
      <w:tr w:rsidR="00D67199" w:rsidRPr="00C25F23">
        <w:trPr>
          <w:trHeight w:val="157"/>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25</w:t>
            </w:r>
          </w:p>
        </w:tc>
      </w:tr>
      <w:tr w:rsidR="00D67199" w:rsidRPr="00C25F23">
        <w:trPr>
          <w:trHeight w:val="24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26</w:t>
            </w:r>
          </w:p>
        </w:tc>
      </w:tr>
      <w:tr w:rsidR="00D67199" w:rsidRPr="00C25F23">
        <w:trPr>
          <w:trHeight w:val="277"/>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29</w:t>
            </w:r>
          </w:p>
        </w:tc>
      </w:tr>
      <w:tr w:rsidR="00D67199" w:rsidRPr="00C25F23">
        <w:trPr>
          <w:trHeight w:val="268"/>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30</w:t>
            </w:r>
          </w:p>
        </w:tc>
      </w:tr>
      <w:tr w:rsidR="00D67199" w:rsidRPr="00C25F23">
        <w:trPr>
          <w:trHeight w:val="28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32</w:t>
            </w:r>
          </w:p>
        </w:tc>
      </w:tr>
      <w:tr w:rsidR="00D67199" w:rsidRPr="00C25F23">
        <w:trPr>
          <w:trHeight w:val="262"/>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34</w:t>
            </w:r>
          </w:p>
        </w:tc>
      </w:tr>
      <w:tr w:rsidR="00D67199" w:rsidRPr="00C25F23">
        <w:trPr>
          <w:trHeight w:val="28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35</w:t>
            </w:r>
          </w:p>
        </w:tc>
      </w:tr>
      <w:tr w:rsidR="00D67199" w:rsidRPr="00C25F23">
        <w:trPr>
          <w:trHeight w:val="27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36</w:t>
            </w:r>
          </w:p>
        </w:tc>
      </w:tr>
      <w:tr w:rsidR="00D67199" w:rsidRPr="00C25F23">
        <w:trPr>
          <w:trHeight w:val="274"/>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39</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40</w:t>
            </w:r>
          </w:p>
        </w:tc>
      </w:tr>
      <w:tr w:rsidR="00D67199" w:rsidRPr="00C25F23">
        <w:trPr>
          <w:trHeight w:val="21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41</w:t>
            </w:r>
          </w:p>
        </w:tc>
      </w:tr>
      <w:tr w:rsidR="00D67199" w:rsidRPr="00C25F23">
        <w:trPr>
          <w:trHeight w:val="134"/>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47</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60</w:t>
            </w:r>
          </w:p>
        </w:tc>
      </w:tr>
      <w:tr w:rsidR="00D67199" w:rsidRPr="00C25F23">
        <w:trPr>
          <w:trHeight w:val="198"/>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67</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85</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96</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114</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115</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119</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120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122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128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144</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149</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153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154</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156</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161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167</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179</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180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198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222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227</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228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233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246</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260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261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276</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313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343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359</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360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374</w:t>
            </w:r>
          </w:p>
        </w:tc>
      </w:tr>
      <w:tr w:rsidR="00D67199" w:rsidRPr="00C25F23">
        <w:trPr>
          <w:trHeight w:val="125"/>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380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392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417</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475</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476</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542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545</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571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596</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599</w:t>
            </w:r>
          </w:p>
        </w:tc>
      </w:tr>
      <w:tr w:rsidR="00D67199" w:rsidRPr="00C25F23">
        <w:trPr>
          <w:trHeight w:val="244"/>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613</w:t>
            </w:r>
          </w:p>
        </w:tc>
      </w:tr>
      <w:tr w:rsidR="00D67199" w:rsidRPr="00C25F23">
        <w:trPr>
          <w:trHeight w:val="20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638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657</w:t>
            </w:r>
          </w:p>
        </w:tc>
      </w:tr>
      <w:tr w:rsidR="00D67199" w:rsidRPr="00C25F23">
        <w:trPr>
          <w:trHeight w:val="158"/>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670</w:t>
            </w:r>
          </w:p>
        </w:tc>
      </w:tr>
      <w:tr w:rsidR="00D67199" w:rsidRPr="00C25F23">
        <w:trPr>
          <w:trHeight w:val="27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690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702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797</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924</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928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934</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941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1071</w:t>
            </w:r>
          </w:p>
        </w:tc>
      </w:tr>
      <w:tr w:rsidR="00D67199" w:rsidRPr="00C25F23">
        <w:trPr>
          <w:trHeight w:val="212"/>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1120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1127</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1169</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1418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1508</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1595</w:t>
            </w:r>
          </w:p>
        </w:tc>
      </w:tr>
      <w:tr w:rsidR="00D67199" w:rsidRPr="00C25F23">
        <w:trPr>
          <w:trHeight w:val="285"/>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1762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2091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2781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2852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2854</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5937</w:t>
            </w:r>
          </w:p>
        </w:tc>
      </w:tr>
      <w:tr w:rsidR="00D67199" w:rsidRPr="00C25F23">
        <w:trPr>
          <w:trHeight w:val="156"/>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7211</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9253</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9940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9999</w:t>
            </w:r>
          </w:p>
        </w:tc>
      </w:tr>
      <w:tr w:rsidR="00D67199" w:rsidRPr="00C25F23">
        <w:trPr>
          <w:trHeight w:val="178"/>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10000</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10012</w:t>
            </w:r>
          </w:p>
        </w:tc>
      </w:tr>
      <w:tr w:rsidR="00D67199" w:rsidRPr="00C25F23">
        <w:trPr>
          <w:trHeight w:val="300"/>
          <w:jc w:val="center"/>
        </w:trPr>
        <w:tc>
          <w:tcPr>
            <w:tcW w:w="1200" w:type="dxa"/>
            <w:tcBorders>
              <w:top w:val="nil"/>
              <w:left w:val="single" w:sz="8" w:space="0" w:color="auto"/>
              <w:bottom w:val="single" w:sz="4"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4"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10306</w:t>
            </w:r>
          </w:p>
        </w:tc>
      </w:tr>
      <w:tr w:rsidR="00D67199" w:rsidRPr="00C25F23">
        <w:trPr>
          <w:trHeight w:val="188"/>
          <w:jc w:val="center"/>
        </w:trPr>
        <w:tc>
          <w:tcPr>
            <w:tcW w:w="1200" w:type="dxa"/>
            <w:tcBorders>
              <w:top w:val="nil"/>
              <w:left w:val="single" w:sz="8" w:space="0" w:color="auto"/>
              <w:bottom w:val="single" w:sz="8" w:space="0" w:color="auto"/>
              <w:right w:val="single" w:sz="4"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1</w:t>
            </w:r>
          </w:p>
        </w:tc>
        <w:tc>
          <w:tcPr>
            <w:tcW w:w="1200" w:type="dxa"/>
            <w:tcBorders>
              <w:top w:val="nil"/>
              <w:left w:val="nil"/>
              <w:bottom w:val="single" w:sz="8" w:space="0" w:color="auto"/>
              <w:right w:val="single" w:sz="8" w:space="0" w:color="auto"/>
            </w:tcBorders>
            <w:shd w:val="clear" w:color="000000" w:fill="FDE9D9"/>
            <w:noWrap/>
            <w:vAlign w:val="bottom"/>
          </w:tcPr>
          <w:p w:rsidR="00D67199" w:rsidRPr="00C25F23" w:rsidRDefault="00D67199" w:rsidP="00D67199">
            <w:pPr>
              <w:spacing w:after="0"/>
              <w:jc w:val="right"/>
              <w:rPr>
                <w:rFonts w:ascii="Arial" w:hAnsi="Arial" w:cs="Arial"/>
                <w:color w:val="000000"/>
                <w:sz w:val="16"/>
                <w:szCs w:val="16"/>
                <w:lang w:eastAsia="es-ES"/>
              </w:rPr>
            </w:pPr>
            <w:r w:rsidRPr="00C25F23">
              <w:rPr>
                <w:rFonts w:ascii="Arial" w:hAnsi="Arial" w:cs="Arial"/>
                <w:color w:val="000000"/>
                <w:sz w:val="16"/>
                <w:szCs w:val="16"/>
                <w:lang w:eastAsia="es-ES"/>
              </w:rPr>
              <w:t>21287</w:t>
            </w:r>
          </w:p>
        </w:tc>
      </w:tr>
    </w:tbl>
    <w:p w:rsidR="00D67199" w:rsidRDefault="00D67199" w:rsidP="00D67199">
      <w:pPr>
        <w:spacing w:after="0" w:line="480" w:lineRule="auto"/>
        <w:jc w:val="center"/>
        <w:rPr>
          <w:rFonts w:ascii="Arial" w:hAnsi="Arial" w:cs="Arial"/>
          <w:b/>
          <w:noProof/>
          <w:sz w:val="24"/>
          <w:szCs w:val="24"/>
          <w:lang w:eastAsia="es-ES"/>
        </w:rPr>
      </w:pPr>
    </w:p>
    <w:p w:rsidR="00D67199" w:rsidRDefault="00D67199" w:rsidP="00D67199">
      <w:pPr>
        <w:spacing w:after="0" w:line="480" w:lineRule="auto"/>
        <w:jc w:val="center"/>
        <w:rPr>
          <w:rFonts w:ascii="Arial" w:hAnsi="Arial" w:cs="Arial"/>
          <w:b/>
          <w:noProof/>
          <w:sz w:val="24"/>
          <w:szCs w:val="24"/>
          <w:lang w:eastAsia="es-ES"/>
        </w:rPr>
      </w:pPr>
      <w:bookmarkStart w:id="105" w:name="tablac2"/>
      <w:r>
        <w:rPr>
          <w:rFonts w:ascii="Arial" w:hAnsi="Arial" w:cs="Arial"/>
          <w:b/>
          <w:noProof/>
          <w:sz w:val="24"/>
          <w:szCs w:val="24"/>
          <w:lang w:eastAsia="es-ES"/>
        </w:rPr>
        <w:t>TABLA</w:t>
      </w:r>
      <w:r w:rsidRPr="003306F3">
        <w:rPr>
          <w:rFonts w:ascii="Arial" w:hAnsi="Arial" w:cs="Arial"/>
          <w:b/>
          <w:noProof/>
          <w:sz w:val="24"/>
          <w:szCs w:val="24"/>
          <w:lang w:eastAsia="es-ES"/>
        </w:rPr>
        <w:t xml:space="preserve"> </w:t>
      </w:r>
      <w:r>
        <w:rPr>
          <w:rFonts w:ascii="Arial" w:hAnsi="Arial" w:cs="Arial"/>
          <w:b/>
          <w:noProof/>
          <w:sz w:val="24"/>
          <w:szCs w:val="24"/>
          <w:lang w:eastAsia="es-ES"/>
        </w:rPr>
        <w:t>C.2</w:t>
      </w:r>
      <w:r w:rsidRPr="003306F3">
        <w:rPr>
          <w:rFonts w:ascii="Arial" w:hAnsi="Arial" w:cs="Arial"/>
          <w:b/>
          <w:noProof/>
          <w:sz w:val="24"/>
          <w:szCs w:val="24"/>
          <w:lang w:eastAsia="es-ES"/>
        </w:rPr>
        <w:t xml:space="preserve"> </w:t>
      </w:r>
      <w:r>
        <w:rPr>
          <w:rFonts w:ascii="Arial" w:hAnsi="Arial" w:cs="Arial"/>
          <w:b/>
          <w:caps/>
          <w:noProof/>
          <w:sz w:val="24"/>
          <w:szCs w:val="24"/>
          <w:lang w:eastAsia="es-ES"/>
        </w:rPr>
        <w:t xml:space="preserve">TABULACIÓN DE ENLACES </w:t>
      </w:r>
      <w:bookmarkEnd w:id="105"/>
      <w:r w:rsidR="00365572">
        <w:rPr>
          <w:rFonts w:ascii="Arial" w:hAnsi="Arial" w:cs="Arial"/>
          <w:b/>
          <w:caps/>
          <w:noProof/>
          <w:sz w:val="24"/>
          <w:szCs w:val="24"/>
          <w:lang w:eastAsia="es-ES"/>
        </w:rPr>
        <w:t>SALIENTES</w:t>
      </w:r>
      <w:r w:rsidRPr="003306F3">
        <w:rPr>
          <w:rFonts w:ascii="Arial" w:hAnsi="Arial" w:cs="Arial"/>
          <w:b/>
          <w:noProof/>
          <w:sz w:val="24"/>
          <w:szCs w:val="24"/>
          <w:lang w:eastAsia="es-ES"/>
        </w:rPr>
        <w:t>.</w:t>
      </w: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sectPr w:rsidR="00D67199" w:rsidSect="00232519">
          <w:footnotePr>
            <w:pos w:val="beneathText"/>
          </w:footnotePr>
          <w:pgSz w:w="11905" w:h="16837"/>
          <w:pgMar w:top="2268" w:right="1361" w:bottom="2268" w:left="2268" w:header="720" w:footer="720" w:gutter="0"/>
          <w:cols w:space="720"/>
          <w:titlePg/>
          <w:docGrid w:linePitch="360"/>
        </w:sectPr>
      </w:pPr>
    </w:p>
    <w:p w:rsidR="00D67199" w:rsidRDefault="00000854" w:rsidP="00D67199">
      <w:pPr>
        <w:pStyle w:val="Prrafodelista"/>
        <w:spacing w:after="0"/>
        <w:ind w:left="0"/>
        <w:jc w:val="center"/>
        <w:rPr>
          <w:rFonts w:ascii="Arial" w:hAnsi="Arial" w:cs="Arial"/>
          <w:b/>
          <w:sz w:val="32"/>
          <w:szCs w:val="32"/>
        </w:rPr>
      </w:pPr>
      <w:bookmarkStart w:id="106" w:name="apendiced"/>
      <w:r>
        <w:rPr>
          <w:rFonts w:ascii="Arial" w:hAnsi="Arial" w:cs="Arial"/>
          <w:b/>
          <w:sz w:val="32"/>
          <w:szCs w:val="32"/>
        </w:rPr>
        <w:t>Anexo</w:t>
      </w:r>
      <w:r w:rsidR="00D67199">
        <w:rPr>
          <w:rFonts w:ascii="Arial" w:hAnsi="Arial" w:cs="Arial"/>
          <w:b/>
          <w:sz w:val="32"/>
          <w:szCs w:val="32"/>
        </w:rPr>
        <w:t xml:space="preserve"> D: Visualizadores</w:t>
      </w:r>
    </w:p>
    <w:bookmarkEnd w:id="106"/>
    <w:p w:rsidR="00D67199" w:rsidRDefault="00D67199" w:rsidP="00D67199">
      <w:pPr>
        <w:pStyle w:val="Prrafodelista"/>
        <w:spacing w:after="0"/>
        <w:ind w:left="0"/>
        <w:jc w:val="center"/>
        <w:rPr>
          <w:rFonts w:ascii="Arial" w:hAnsi="Arial" w:cs="Arial"/>
          <w:b/>
          <w:sz w:val="32"/>
          <w:szCs w:val="32"/>
        </w:rPr>
      </w:pPr>
    </w:p>
    <w:p w:rsidR="000466EF" w:rsidRDefault="00BB69DF" w:rsidP="000466EF">
      <w:pPr>
        <w:pStyle w:val="Prrafodelista"/>
        <w:spacing w:after="0"/>
        <w:ind w:left="0"/>
        <w:jc w:val="both"/>
        <w:rPr>
          <w:rFonts w:ascii="Arial" w:hAnsi="Arial" w:cs="Arial"/>
          <w:b/>
          <w:sz w:val="24"/>
          <w:szCs w:val="24"/>
        </w:rPr>
      </w:pPr>
      <w:r>
        <w:rPr>
          <w:rFonts w:ascii="Arial" w:hAnsi="Arial" w:cs="Arial"/>
          <w:b/>
          <w:sz w:val="24"/>
          <w:szCs w:val="24"/>
        </w:rPr>
        <w:t>Graphviz</w:t>
      </w:r>
    </w:p>
    <w:p w:rsidR="000466EF" w:rsidRDefault="000466EF" w:rsidP="000466EF">
      <w:pPr>
        <w:pStyle w:val="Prrafodelista"/>
        <w:spacing w:after="0"/>
        <w:ind w:left="0"/>
        <w:jc w:val="both"/>
        <w:rPr>
          <w:rFonts w:ascii="Arial" w:hAnsi="Arial" w:cs="Arial"/>
          <w:b/>
          <w:sz w:val="24"/>
          <w:szCs w:val="24"/>
        </w:rPr>
      </w:pPr>
    </w:p>
    <w:p w:rsidR="00BB69DF" w:rsidRDefault="00BB69DF" w:rsidP="00BB69DF">
      <w:pPr>
        <w:pStyle w:val="Prrafodelista"/>
        <w:spacing w:after="0"/>
        <w:ind w:left="0"/>
        <w:jc w:val="both"/>
        <w:rPr>
          <w:rFonts w:ascii="Arial" w:hAnsi="Arial" w:cs="Arial"/>
          <w:b/>
          <w:sz w:val="24"/>
          <w:szCs w:val="24"/>
        </w:rPr>
      </w:pPr>
      <w:r>
        <w:rPr>
          <w:rFonts w:ascii="Arial" w:hAnsi="Arial" w:cs="Arial"/>
          <w:b/>
          <w:sz w:val="24"/>
          <w:szCs w:val="24"/>
        </w:rPr>
        <w:t>Instalación</w:t>
      </w:r>
    </w:p>
    <w:p w:rsidR="00BB69DF" w:rsidRDefault="00BB69DF" w:rsidP="000466EF">
      <w:pPr>
        <w:pStyle w:val="Prrafodelista"/>
        <w:spacing w:after="0"/>
        <w:ind w:left="0"/>
        <w:jc w:val="both"/>
        <w:rPr>
          <w:rFonts w:ascii="Arial" w:hAnsi="Arial" w:cs="Arial"/>
          <w:b/>
          <w:sz w:val="24"/>
          <w:szCs w:val="24"/>
        </w:rPr>
      </w:pPr>
    </w:p>
    <w:p w:rsidR="00C975A2" w:rsidRPr="00BB69DF" w:rsidRDefault="00C975A2" w:rsidP="000466EF">
      <w:pPr>
        <w:pStyle w:val="Prrafodelista"/>
        <w:spacing w:after="0"/>
        <w:ind w:left="0"/>
        <w:jc w:val="both"/>
        <w:rPr>
          <w:rFonts w:ascii="Arial" w:hAnsi="Arial" w:cs="Arial"/>
          <w:sz w:val="24"/>
          <w:szCs w:val="24"/>
        </w:rPr>
      </w:pPr>
      <w:r w:rsidRPr="00BB69DF">
        <w:rPr>
          <w:rFonts w:ascii="Arial" w:hAnsi="Arial" w:cs="Arial"/>
          <w:sz w:val="24"/>
          <w:szCs w:val="24"/>
        </w:rPr>
        <w:t xml:space="preserve">Descargar el paquete de Graphviz: </w:t>
      </w:r>
    </w:p>
    <w:p w:rsidR="00C975A2" w:rsidRPr="00BB69DF" w:rsidRDefault="00C975A2" w:rsidP="000466EF">
      <w:pPr>
        <w:pStyle w:val="Prrafodelista"/>
        <w:spacing w:after="0"/>
        <w:ind w:left="0"/>
        <w:jc w:val="both"/>
        <w:rPr>
          <w:rFonts w:ascii="Arial" w:hAnsi="Arial" w:cs="Arial"/>
          <w:sz w:val="24"/>
          <w:szCs w:val="24"/>
        </w:rPr>
      </w:pPr>
      <w:hyperlink r:id="rId134" w:history="1">
        <w:r w:rsidRPr="00BB69DF">
          <w:rPr>
            <w:rStyle w:val="Hipervnculo"/>
            <w:rFonts w:ascii="Arial" w:hAnsi="Arial" w:cs="Arial"/>
            <w:sz w:val="24"/>
            <w:szCs w:val="24"/>
          </w:rPr>
          <w:t>http://www.graphviz.org/Download..php</w:t>
        </w:r>
      </w:hyperlink>
    </w:p>
    <w:p w:rsidR="00C975A2" w:rsidRPr="00BB69DF" w:rsidRDefault="00C975A2" w:rsidP="000466EF">
      <w:pPr>
        <w:pStyle w:val="Prrafodelista"/>
        <w:spacing w:after="0"/>
        <w:ind w:left="0"/>
        <w:jc w:val="both"/>
        <w:rPr>
          <w:rFonts w:ascii="Arial" w:hAnsi="Arial" w:cs="Arial"/>
          <w:b/>
          <w:sz w:val="24"/>
          <w:szCs w:val="24"/>
        </w:rPr>
      </w:pPr>
    </w:p>
    <w:p w:rsidR="00C975A2" w:rsidRPr="00BB69DF" w:rsidRDefault="00C975A2" w:rsidP="000466EF">
      <w:pPr>
        <w:pStyle w:val="Prrafodelista"/>
        <w:spacing w:after="0"/>
        <w:ind w:left="0"/>
        <w:jc w:val="both"/>
        <w:rPr>
          <w:rFonts w:ascii="Arial" w:hAnsi="Arial" w:cs="Arial"/>
          <w:sz w:val="24"/>
          <w:szCs w:val="24"/>
        </w:rPr>
      </w:pPr>
      <w:r w:rsidRPr="00BB69DF">
        <w:rPr>
          <w:rFonts w:ascii="Arial" w:hAnsi="Arial" w:cs="Arial"/>
          <w:sz w:val="24"/>
          <w:szCs w:val="24"/>
        </w:rPr>
        <w:t>Ejecutar el comando en la terminal:</w:t>
      </w:r>
    </w:p>
    <w:p w:rsidR="00BB69DF" w:rsidRPr="00BB69DF" w:rsidRDefault="00BB69DF" w:rsidP="000466EF">
      <w:pPr>
        <w:pStyle w:val="Prrafodelista"/>
        <w:spacing w:after="0"/>
        <w:ind w:left="0"/>
        <w:jc w:val="both"/>
        <w:rPr>
          <w:rFonts w:ascii="Arial" w:hAnsi="Arial" w:cs="Arial"/>
          <w:b/>
          <w:sz w:val="24"/>
          <w:szCs w:val="24"/>
        </w:rPr>
      </w:pPr>
    </w:p>
    <w:p w:rsidR="00C975A2" w:rsidRPr="00BB69DF" w:rsidRDefault="00C975A2" w:rsidP="00C975A2">
      <w:pPr>
        <w:pStyle w:val="HTMLconformatoprevio"/>
        <w:rPr>
          <w:rFonts w:ascii="Arial" w:hAnsi="Arial" w:cs="Arial"/>
          <w:b/>
          <w:sz w:val="24"/>
          <w:szCs w:val="24"/>
          <w:lang w:val="en-US"/>
        </w:rPr>
      </w:pPr>
      <w:r w:rsidRPr="00BB69DF">
        <w:rPr>
          <w:rFonts w:ascii="Arial" w:hAnsi="Arial" w:cs="Arial"/>
          <w:b/>
          <w:sz w:val="24"/>
          <w:szCs w:val="24"/>
          <w:lang w:val="en-US"/>
        </w:rPr>
        <w:t>#apt-get install graphviz graphviz-dev graphviz-doc</w:t>
      </w:r>
    </w:p>
    <w:p w:rsidR="00C975A2" w:rsidRPr="00BB69DF" w:rsidRDefault="00C975A2" w:rsidP="000466EF">
      <w:pPr>
        <w:pStyle w:val="Prrafodelista"/>
        <w:spacing w:after="0"/>
        <w:ind w:left="0"/>
        <w:jc w:val="both"/>
        <w:rPr>
          <w:rFonts w:ascii="Arial" w:hAnsi="Arial" w:cs="Arial"/>
          <w:b/>
          <w:sz w:val="24"/>
          <w:szCs w:val="24"/>
          <w:lang w:val="en-US"/>
        </w:rPr>
      </w:pPr>
    </w:p>
    <w:p w:rsidR="00C975A2" w:rsidRDefault="00C975A2" w:rsidP="000466EF">
      <w:pPr>
        <w:pStyle w:val="Prrafodelista"/>
        <w:spacing w:after="0"/>
        <w:ind w:left="0"/>
        <w:jc w:val="both"/>
        <w:rPr>
          <w:rFonts w:ascii="Arial" w:hAnsi="Arial" w:cs="Arial"/>
          <w:sz w:val="24"/>
          <w:szCs w:val="24"/>
        </w:rPr>
      </w:pPr>
      <w:r w:rsidRPr="00BB69DF">
        <w:rPr>
          <w:rFonts w:ascii="Arial" w:hAnsi="Arial" w:cs="Arial"/>
          <w:sz w:val="24"/>
          <w:szCs w:val="24"/>
        </w:rPr>
        <w:t>Los archivos .d</w:t>
      </w:r>
      <w:r w:rsidR="00BB69DF">
        <w:rPr>
          <w:rFonts w:ascii="Arial" w:hAnsi="Arial" w:cs="Arial"/>
          <w:sz w:val="24"/>
          <w:szCs w:val="24"/>
        </w:rPr>
        <w:t>ot tienen la siguiente sintaxis:</w:t>
      </w:r>
    </w:p>
    <w:p w:rsidR="00BB69DF" w:rsidRPr="00BB69DF" w:rsidRDefault="00BB69DF" w:rsidP="000466EF">
      <w:pPr>
        <w:pStyle w:val="Prrafodelista"/>
        <w:spacing w:after="0"/>
        <w:ind w:left="0"/>
        <w:jc w:val="both"/>
        <w:rPr>
          <w:rFonts w:ascii="Arial" w:hAnsi="Arial" w:cs="Arial"/>
          <w:sz w:val="24"/>
          <w:szCs w:val="24"/>
        </w:rPr>
      </w:pP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/*Esto es un comentario*/</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graph nombre_del_grafo {</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 xml:space="preserve">    "idNodo1";</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 xml:space="preserve">    "idNodo2"; /*estos son identificadores de nodos*/</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 xml:space="preserve">    "idNodo3";</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 xml:space="preserve">    "idNodo1" -- "idNodo2";</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 xml:space="preserve">    "idNodo1" -- "idNodo3"; /*estas son relaciones entre nodos*/</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 xml:space="preserve">    "idNodo3" -- "idNodo1";</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w:t>
      </w:r>
    </w:p>
    <w:p w:rsidR="00C975A2" w:rsidRPr="00BB69DF" w:rsidRDefault="00C975A2" w:rsidP="000466EF">
      <w:pPr>
        <w:pStyle w:val="Prrafodelista"/>
        <w:spacing w:after="0"/>
        <w:ind w:left="0"/>
        <w:jc w:val="both"/>
        <w:rPr>
          <w:rFonts w:ascii="Arial" w:hAnsi="Arial" w:cs="Arial"/>
          <w:sz w:val="24"/>
          <w:szCs w:val="24"/>
        </w:rPr>
      </w:pPr>
      <w:r w:rsidRPr="00BB69DF">
        <w:rPr>
          <w:rFonts w:ascii="Arial" w:hAnsi="Arial" w:cs="Arial"/>
          <w:sz w:val="24"/>
          <w:szCs w:val="24"/>
        </w:rPr>
        <w:t>Para compilar el siguiente código escribimos en la terminal</w:t>
      </w:r>
    </w:p>
    <w:p w:rsidR="00C975A2" w:rsidRPr="00BB69DF" w:rsidRDefault="00C975A2" w:rsidP="00C975A2">
      <w:pPr>
        <w:pStyle w:val="HTMLconformatoprevio"/>
        <w:rPr>
          <w:rFonts w:ascii="Arial" w:hAnsi="Arial" w:cs="Arial"/>
          <w:sz w:val="24"/>
          <w:szCs w:val="24"/>
        </w:rPr>
      </w:pPr>
      <w:r w:rsidRPr="00BB69DF">
        <w:rPr>
          <w:rFonts w:ascii="Arial" w:hAnsi="Arial" w:cs="Arial"/>
          <w:sz w:val="24"/>
          <w:szCs w:val="24"/>
        </w:rPr>
        <w:t>$dot ejemplo1.dot -o ejemplo1.png -Tpng -Gcharset=latin1</w:t>
      </w:r>
    </w:p>
    <w:p w:rsidR="00C975A2" w:rsidRPr="00C975A2" w:rsidRDefault="00C975A2" w:rsidP="000466EF">
      <w:pPr>
        <w:pStyle w:val="Prrafodelista"/>
        <w:spacing w:after="0"/>
        <w:ind w:left="0"/>
        <w:jc w:val="both"/>
        <w:rPr>
          <w:rFonts w:ascii="Arial" w:hAnsi="Arial" w:cs="Arial"/>
          <w:b/>
          <w:sz w:val="24"/>
          <w:szCs w:val="24"/>
        </w:rPr>
      </w:pPr>
    </w:p>
    <w:p w:rsidR="000466EF" w:rsidRDefault="007B7629" w:rsidP="00BB69DF">
      <w:pPr>
        <w:pStyle w:val="Prrafodelista"/>
        <w:spacing w:after="0"/>
        <w:ind w:left="0"/>
        <w:jc w:val="center"/>
        <w:rPr>
          <w:rFonts w:ascii="Arial" w:hAnsi="Arial" w:cs="Arial"/>
          <w:b/>
          <w:sz w:val="24"/>
          <w:szCs w:val="24"/>
        </w:rPr>
      </w:pPr>
      <w:r>
        <w:rPr>
          <w:rFonts w:ascii="Arial" w:hAnsi="Arial" w:cs="Arial"/>
          <w:b/>
          <w:noProof/>
          <w:sz w:val="24"/>
          <w:szCs w:val="24"/>
          <w:lang w:eastAsia="es-ES"/>
        </w:rPr>
        <w:drawing>
          <wp:inline distT="0" distB="0" distL="0" distR="0">
            <wp:extent cx="2733675" cy="179070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a:srcRect/>
                    <a:stretch>
                      <a:fillRect/>
                    </a:stretch>
                  </pic:blipFill>
                  <pic:spPr bwMode="auto">
                    <a:xfrm>
                      <a:off x="0" y="0"/>
                      <a:ext cx="2733675" cy="1790700"/>
                    </a:xfrm>
                    <a:prstGeom prst="rect">
                      <a:avLst/>
                    </a:prstGeom>
                    <a:noFill/>
                    <a:ln w="9525">
                      <a:noFill/>
                      <a:miter lim="800000"/>
                      <a:headEnd/>
                      <a:tailEnd/>
                    </a:ln>
                  </pic:spPr>
                </pic:pic>
              </a:graphicData>
            </a:graphic>
          </wp:inline>
        </w:drawing>
      </w:r>
    </w:p>
    <w:p w:rsidR="00BB69DF" w:rsidRDefault="00BB69DF" w:rsidP="00BB69DF">
      <w:pPr>
        <w:pStyle w:val="Prrafodelista"/>
        <w:spacing w:after="0"/>
        <w:ind w:left="0"/>
        <w:jc w:val="center"/>
        <w:rPr>
          <w:rFonts w:ascii="Arial" w:hAnsi="Arial" w:cs="Arial"/>
          <w:b/>
          <w:sz w:val="24"/>
          <w:szCs w:val="24"/>
        </w:rPr>
      </w:pPr>
    </w:p>
    <w:p w:rsidR="00BB69DF" w:rsidRDefault="00BB69DF" w:rsidP="00BB69DF">
      <w:pPr>
        <w:pStyle w:val="Prrafodelista"/>
        <w:spacing w:after="0"/>
        <w:ind w:left="0"/>
        <w:jc w:val="center"/>
        <w:rPr>
          <w:rFonts w:ascii="Arial" w:hAnsi="Arial" w:cs="Arial"/>
          <w:b/>
          <w:sz w:val="24"/>
          <w:szCs w:val="24"/>
        </w:rPr>
      </w:pPr>
      <w:bookmarkStart w:id="107" w:name="figurad1"/>
      <w:r>
        <w:rPr>
          <w:rFonts w:ascii="Arial" w:hAnsi="Arial" w:cs="Arial"/>
          <w:b/>
          <w:sz w:val="24"/>
          <w:szCs w:val="24"/>
        </w:rPr>
        <w:t>Figura D.1. Resultado de compilación del ejemplo</w:t>
      </w:r>
      <w:r w:rsidR="00BA05A2">
        <w:rPr>
          <w:rFonts w:ascii="Arial" w:hAnsi="Arial" w:cs="Arial"/>
          <w:b/>
          <w:sz w:val="24"/>
          <w:szCs w:val="24"/>
        </w:rPr>
        <w:t xml:space="preserve"> </w:t>
      </w:r>
      <w:r w:rsidR="00BA05A2" w:rsidRPr="00BA05A2">
        <w:rPr>
          <w:rFonts w:ascii="Arial" w:hAnsi="Arial" w:cs="Arial"/>
          <w:b/>
          <w:sz w:val="24"/>
          <w:szCs w:val="24"/>
        </w:rPr>
        <w:t>[32]</w:t>
      </w:r>
      <w:r>
        <w:rPr>
          <w:rFonts w:ascii="Arial" w:hAnsi="Arial" w:cs="Arial"/>
          <w:b/>
          <w:sz w:val="24"/>
          <w:szCs w:val="24"/>
        </w:rPr>
        <w:t>.</w:t>
      </w:r>
    </w:p>
    <w:bookmarkEnd w:id="107"/>
    <w:p w:rsidR="00BB69DF" w:rsidRDefault="00BB69DF" w:rsidP="000466EF">
      <w:pPr>
        <w:pStyle w:val="Prrafodelista"/>
        <w:spacing w:after="0"/>
        <w:ind w:left="0"/>
        <w:jc w:val="both"/>
        <w:rPr>
          <w:rFonts w:ascii="Arial" w:hAnsi="Arial" w:cs="Arial"/>
          <w:b/>
          <w:sz w:val="24"/>
          <w:szCs w:val="24"/>
        </w:rPr>
      </w:pPr>
    </w:p>
    <w:p w:rsidR="005977B2" w:rsidRDefault="005977B2" w:rsidP="002813F1">
      <w:pPr>
        <w:pStyle w:val="Prrafodelista"/>
        <w:spacing w:after="0" w:line="480" w:lineRule="auto"/>
        <w:ind w:left="0"/>
        <w:jc w:val="both"/>
        <w:rPr>
          <w:rFonts w:ascii="Arial" w:hAnsi="Arial" w:cs="Arial"/>
          <w:b/>
          <w:sz w:val="24"/>
          <w:szCs w:val="24"/>
        </w:rPr>
      </w:pPr>
    </w:p>
    <w:p w:rsidR="005977B2" w:rsidRDefault="005977B2" w:rsidP="002813F1">
      <w:pPr>
        <w:pStyle w:val="Prrafodelista"/>
        <w:spacing w:after="0" w:line="480" w:lineRule="auto"/>
        <w:ind w:left="0"/>
        <w:jc w:val="both"/>
        <w:rPr>
          <w:rFonts w:ascii="Arial" w:hAnsi="Arial" w:cs="Arial"/>
          <w:b/>
          <w:sz w:val="24"/>
          <w:szCs w:val="24"/>
        </w:rPr>
      </w:pPr>
    </w:p>
    <w:p w:rsidR="000466EF" w:rsidRPr="001D6CB6" w:rsidRDefault="000466EF" w:rsidP="002813F1">
      <w:pPr>
        <w:pStyle w:val="Prrafodelista"/>
        <w:spacing w:after="0" w:line="480" w:lineRule="auto"/>
        <w:ind w:left="0"/>
        <w:jc w:val="both"/>
        <w:rPr>
          <w:rFonts w:ascii="Arial" w:hAnsi="Arial" w:cs="Arial"/>
          <w:b/>
          <w:sz w:val="24"/>
          <w:szCs w:val="24"/>
          <w:lang w:val="en-US"/>
        </w:rPr>
      </w:pPr>
      <w:r w:rsidRPr="001D6CB6">
        <w:rPr>
          <w:rFonts w:ascii="Arial" w:hAnsi="Arial" w:cs="Arial"/>
          <w:b/>
          <w:sz w:val="24"/>
          <w:szCs w:val="24"/>
          <w:lang w:val="en-US"/>
        </w:rPr>
        <w:t>Ejemplo:</w:t>
      </w:r>
    </w:p>
    <w:p w:rsidR="00D66878" w:rsidRPr="002813F1" w:rsidRDefault="00D66878" w:rsidP="00D66878">
      <w:pPr>
        <w:pStyle w:val="HTMLconformatoprevio"/>
        <w:rPr>
          <w:rFonts w:ascii="Arial" w:hAnsi="Arial" w:cs="Arial"/>
          <w:sz w:val="24"/>
          <w:szCs w:val="24"/>
          <w:lang w:val="en-US"/>
        </w:rPr>
      </w:pPr>
      <w:r w:rsidRPr="002813F1">
        <w:rPr>
          <w:rFonts w:ascii="Arial" w:hAnsi="Arial" w:cs="Arial"/>
          <w:sz w:val="24"/>
          <w:szCs w:val="24"/>
          <w:lang w:val="en-US"/>
        </w:rPr>
        <w:t>Graphviz Example Invoking Circo =</w:t>
      </w:r>
    </w:p>
    <w:p w:rsidR="00D66878" w:rsidRPr="002813F1" w:rsidRDefault="00D66878" w:rsidP="00D66878">
      <w:pPr>
        <w:pStyle w:val="HTMLconformatoprevio"/>
        <w:rPr>
          <w:rFonts w:ascii="Arial" w:hAnsi="Arial" w:cs="Arial"/>
          <w:sz w:val="24"/>
          <w:szCs w:val="24"/>
          <w:lang w:val="en-US"/>
        </w:rPr>
      </w:pPr>
      <w:r w:rsidRPr="002813F1">
        <w:rPr>
          <w:rFonts w:ascii="Arial" w:hAnsi="Arial" w:cs="Arial"/>
          <w:sz w:val="24"/>
          <w:szCs w:val="24"/>
          <w:lang w:val="en-US"/>
        </w:rPr>
        <w:t>{{{</w:t>
      </w:r>
    </w:p>
    <w:p w:rsidR="00D66878" w:rsidRPr="002813F1" w:rsidRDefault="00D66878" w:rsidP="00D66878">
      <w:pPr>
        <w:pStyle w:val="HTMLconformatoprevio"/>
        <w:rPr>
          <w:rFonts w:ascii="Arial" w:hAnsi="Arial" w:cs="Arial"/>
          <w:sz w:val="24"/>
          <w:szCs w:val="24"/>
          <w:lang w:val="en-US"/>
        </w:rPr>
      </w:pPr>
      <w:r w:rsidRPr="002813F1">
        <w:rPr>
          <w:rFonts w:ascii="Arial" w:hAnsi="Arial" w:cs="Arial"/>
          <w:sz w:val="24"/>
          <w:szCs w:val="24"/>
          <w:lang w:val="en-US"/>
        </w:rPr>
        <w:t>#!graphviz.circo</w:t>
      </w:r>
    </w:p>
    <w:p w:rsidR="00D66878" w:rsidRPr="002813F1" w:rsidRDefault="00D66878" w:rsidP="00D66878">
      <w:pPr>
        <w:pStyle w:val="HTMLconformatoprevio"/>
        <w:rPr>
          <w:rFonts w:ascii="Arial" w:hAnsi="Arial" w:cs="Arial"/>
          <w:sz w:val="24"/>
          <w:szCs w:val="24"/>
          <w:lang w:val="en-US"/>
        </w:rPr>
      </w:pPr>
      <w:r w:rsidRPr="002813F1">
        <w:rPr>
          <w:rFonts w:ascii="Arial" w:hAnsi="Arial" w:cs="Arial"/>
          <w:sz w:val="24"/>
          <w:szCs w:val="24"/>
          <w:lang w:val="en-US"/>
        </w:rPr>
        <w:t>digraph G {</w:t>
      </w:r>
    </w:p>
    <w:p w:rsidR="00D66878" w:rsidRPr="002813F1" w:rsidRDefault="00D66878" w:rsidP="00D66878">
      <w:pPr>
        <w:pStyle w:val="HTMLconformatoprevio"/>
        <w:rPr>
          <w:rFonts w:ascii="Arial" w:hAnsi="Arial" w:cs="Arial"/>
          <w:sz w:val="24"/>
          <w:szCs w:val="24"/>
          <w:lang w:val="en-US"/>
        </w:rPr>
      </w:pPr>
      <w:r w:rsidRPr="002813F1">
        <w:rPr>
          <w:rFonts w:ascii="Arial" w:hAnsi="Arial" w:cs="Arial"/>
          <w:sz w:val="24"/>
          <w:szCs w:val="24"/>
          <w:lang w:val="en-US"/>
        </w:rPr>
        <w:t xml:space="preserve">    Hello-&gt;World</w:t>
      </w:r>
    </w:p>
    <w:p w:rsidR="00D66878" w:rsidRPr="002813F1" w:rsidRDefault="00D66878" w:rsidP="00D66878">
      <w:pPr>
        <w:pStyle w:val="HTMLconformatoprevio"/>
        <w:rPr>
          <w:rFonts w:ascii="Arial" w:hAnsi="Arial" w:cs="Arial"/>
          <w:sz w:val="24"/>
          <w:szCs w:val="24"/>
          <w:lang w:val="en-US"/>
        </w:rPr>
      </w:pPr>
      <w:r w:rsidRPr="002813F1">
        <w:rPr>
          <w:rFonts w:ascii="Arial" w:hAnsi="Arial" w:cs="Arial"/>
          <w:sz w:val="24"/>
          <w:szCs w:val="24"/>
          <w:lang w:val="en-US"/>
        </w:rPr>
        <w:t xml:space="preserve">    Hello-&gt;Goodbye</w:t>
      </w:r>
    </w:p>
    <w:p w:rsidR="00D66878" w:rsidRPr="001D6CB6" w:rsidRDefault="00D66878" w:rsidP="00D66878">
      <w:pPr>
        <w:pStyle w:val="HTMLconformatoprevio"/>
        <w:rPr>
          <w:rFonts w:ascii="Arial" w:hAnsi="Arial" w:cs="Arial"/>
          <w:sz w:val="24"/>
          <w:szCs w:val="24"/>
          <w:lang w:val="en-US"/>
        </w:rPr>
      </w:pPr>
      <w:r w:rsidRPr="002813F1">
        <w:rPr>
          <w:rFonts w:ascii="Arial" w:hAnsi="Arial" w:cs="Arial"/>
          <w:sz w:val="24"/>
          <w:szCs w:val="24"/>
          <w:lang w:val="en-US"/>
        </w:rPr>
        <w:t xml:space="preserve">    </w:t>
      </w:r>
      <w:r w:rsidRPr="001D6CB6">
        <w:rPr>
          <w:rFonts w:ascii="Arial" w:hAnsi="Arial" w:cs="Arial"/>
          <w:sz w:val="24"/>
          <w:szCs w:val="24"/>
          <w:lang w:val="en-US"/>
        </w:rPr>
        <w:t>World-&gt;Graphviz</w:t>
      </w:r>
    </w:p>
    <w:p w:rsidR="00D66878" w:rsidRPr="001D6CB6" w:rsidRDefault="00D66878" w:rsidP="00D66878">
      <w:pPr>
        <w:pStyle w:val="HTMLconformatoprevio"/>
        <w:rPr>
          <w:rFonts w:ascii="Arial" w:hAnsi="Arial" w:cs="Arial"/>
          <w:sz w:val="24"/>
          <w:szCs w:val="24"/>
          <w:lang w:val="en-US"/>
        </w:rPr>
      </w:pPr>
      <w:r w:rsidRPr="001D6CB6">
        <w:rPr>
          <w:rFonts w:ascii="Arial" w:hAnsi="Arial" w:cs="Arial"/>
          <w:sz w:val="24"/>
          <w:szCs w:val="24"/>
          <w:lang w:val="en-US"/>
        </w:rPr>
        <w:t xml:space="preserve">    Graphviz-&gt;Rules</w:t>
      </w:r>
    </w:p>
    <w:p w:rsidR="00D66878" w:rsidRPr="002813F1" w:rsidRDefault="00D66878" w:rsidP="00D66878">
      <w:pPr>
        <w:pStyle w:val="HTMLconformatoprevio"/>
        <w:rPr>
          <w:rFonts w:ascii="Arial" w:hAnsi="Arial" w:cs="Arial"/>
          <w:sz w:val="24"/>
          <w:szCs w:val="24"/>
        </w:rPr>
      </w:pPr>
      <w:r w:rsidRPr="002813F1">
        <w:rPr>
          <w:rFonts w:ascii="Arial" w:hAnsi="Arial" w:cs="Arial"/>
          <w:sz w:val="24"/>
          <w:szCs w:val="24"/>
        </w:rPr>
        <w:t>}</w:t>
      </w:r>
    </w:p>
    <w:p w:rsidR="00D66878" w:rsidRPr="002813F1" w:rsidRDefault="00D66878" w:rsidP="00D66878">
      <w:pPr>
        <w:pStyle w:val="HTMLconformatoprevio"/>
        <w:rPr>
          <w:rFonts w:ascii="Arial" w:hAnsi="Arial" w:cs="Arial"/>
          <w:sz w:val="24"/>
          <w:szCs w:val="24"/>
        </w:rPr>
      </w:pPr>
      <w:r w:rsidRPr="002813F1">
        <w:rPr>
          <w:rFonts w:ascii="Arial" w:hAnsi="Arial" w:cs="Arial"/>
          <w:sz w:val="24"/>
          <w:szCs w:val="24"/>
        </w:rPr>
        <w:t>}}}</w:t>
      </w:r>
    </w:p>
    <w:p w:rsidR="00D66878" w:rsidRPr="00CE73AF" w:rsidRDefault="00D66878" w:rsidP="000466EF">
      <w:pPr>
        <w:pStyle w:val="Prrafodelista"/>
        <w:spacing w:after="0"/>
        <w:ind w:left="0"/>
        <w:jc w:val="both"/>
        <w:rPr>
          <w:rFonts w:ascii="Arial" w:hAnsi="Arial" w:cs="Arial"/>
          <w:b/>
          <w:sz w:val="24"/>
          <w:szCs w:val="24"/>
        </w:rPr>
      </w:pPr>
    </w:p>
    <w:p w:rsidR="000466EF" w:rsidRDefault="007B7629" w:rsidP="00D66878">
      <w:pPr>
        <w:pStyle w:val="Prrafodelista"/>
        <w:spacing w:after="0"/>
        <w:ind w:left="0"/>
        <w:jc w:val="center"/>
        <w:rPr>
          <w:rFonts w:ascii="Arial" w:hAnsi="Arial" w:cs="Arial"/>
          <w:b/>
          <w:sz w:val="24"/>
          <w:szCs w:val="24"/>
        </w:rPr>
      </w:pPr>
      <w:r>
        <w:rPr>
          <w:rFonts w:ascii="Arial" w:hAnsi="Arial" w:cs="Arial"/>
          <w:b/>
          <w:noProof/>
          <w:sz w:val="24"/>
          <w:szCs w:val="24"/>
          <w:lang w:eastAsia="es-ES"/>
        </w:rPr>
        <w:drawing>
          <wp:inline distT="0" distB="0" distL="0" distR="0">
            <wp:extent cx="4914900" cy="2828925"/>
            <wp:effectExtent l="19050" t="0" r="0" b="0"/>
            <wp:docPr id="22" name="Imagen 22" descr="9fc3f5ead9e5e2720d23f4f4e0d078be3a2d1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fc3f5ead9e5e2720d23f4f4e0d078be3a2d1c3c"/>
                    <pic:cNvPicPr>
                      <a:picLocks noChangeAspect="1" noChangeArrowheads="1"/>
                    </pic:cNvPicPr>
                  </pic:nvPicPr>
                  <pic:blipFill>
                    <a:blip r:embed="rId136"/>
                    <a:srcRect/>
                    <a:stretch>
                      <a:fillRect/>
                    </a:stretch>
                  </pic:blipFill>
                  <pic:spPr bwMode="auto">
                    <a:xfrm>
                      <a:off x="0" y="0"/>
                      <a:ext cx="4914900" cy="2828925"/>
                    </a:xfrm>
                    <a:prstGeom prst="rect">
                      <a:avLst/>
                    </a:prstGeom>
                    <a:noFill/>
                    <a:ln w="9525">
                      <a:noFill/>
                      <a:miter lim="800000"/>
                      <a:headEnd/>
                      <a:tailEnd/>
                    </a:ln>
                  </pic:spPr>
                </pic:pic>
              </a:graphicData>
            </a:graphic>
          </wp:inline>
        </w:drawing>
      </w:r>
    </w:p>
    <w:p w:rsidR="00BB69DF" w:rsidRDefault="00BB69DF" w:rsidP="00D66878">
      <w:pPr>
        <w:pStyle w:val="Prrafodelista"/>
        <w:spacing w:after="0"/>
        <w:ind w:left="0"/>
        <w:jc w:val="center"/>
        <w:rPr>
          <w:rFonts w:ascii="Arial" w:hAnsi="Arial" w:cs="Arial"/>
          <w:b/>
          <w:sz w:val="24"/>
          <w:szCs w:val="24"/>
        </w:rPr>
      </w:pPr>
    </w:p>
    <w:p w:rsidR="00D66878" w:rsidRDefault="00D66878" w:rsidP="00D66878">
      <w:pPr>
        <w:pStyle w:val="Prrafodelista"/>
        <w:spacing w:after="0"/>
        <w:ind w:left="0"/>
        <w:jc w:val="center"/>
        <w:rPr>
          <w:rFonts w:ascii="Arial" w:hAnsi="Arial" w:cs="Arial"/>
          <w:b/>
          <w:sz w:val="24"/>
          <w:szCs w:val="24"/>
        </w:rPr>
      </w:pPr>
      <w:bookmarkStart w:id="108" w:name="figurad2"/>
      <w:r>
        <w:rPr>
          <w:rFonts w:ascii="Arial" w:hAnsi="Arial" w:cs="Arial"/>
          <w:b/>
          <w:sz w:val="24"/>
          <w:szCs w:val="24"/>
        </w:rPr>
        <w:t>Figura</w:t>
      </w:r>
      <w:r w:rsidR="00BB69DF">
        <w:rPr>
          <w:rFonts w:ascii="Arial" w:hAnsi="Arial" w:cs="Arial"/>
          <w:b/>
          <w:sz w:val="24"/>
          <w:szCs w:val="24"/>
        </w:rPr>
        <w:t xml:space="preserve"> D.2</w:t>
      </w:r>
      <w:r w:rsidR="00865444">
        <w:rPr>
          <w:rFonts w:ascii="Arial" w:hAnsi="Arial" w:cs="Arial"/>
          <w:b/>
          <w:sz w:val="24"/>
          <w:szCs w:val="24"/>
        </w:rPr>
        <w:t>.</w:t>
      </w:r>
      <w:r>
        <w:rPr>
          <w:rFonts w:ascii="Arial" w:hAnsi="Arial" w:cs="Arial"/>
          <w:b/>
          <w:sz w:val="24"/>
          <w:szCs w:val="24"/>
        </w:rPr>
        <w:t xml:space="preserve"> Grafica de ejemplo Invorking Circo</w:t>
      </w:r>
      <w:r w:rsidR="00BA05A2">
        <w:rPr>
          <w:rFonts w:ascii="Arial" w:hAnsi="Arial" w:cs="Arial"/>
          <w:b/>
          <w:sz w:val="24"/>
          <w:szCs w:val="24"/>
        </w:rPr>
        <w:t xml:space="preserve"> </w:t>
      </w:r>
      <w:r w:rsidR="00BA05A2" w:rsidRPr="00BA05A2">
        <w:rPr>
          <w:rFonts w:ascii="Arial" w:hAnsi="Arial" w:cs="Arial"/>
          <w:b/>
          <w:sz w:val="24"/>
          <w:szCs w:val="24"/>
        </w:rPr>
        <w:t>[32]</w:t>
      </w:r>
      <w:r>
        <w:rPr>
          <w:rFonts w:ascii="Arial" w:hAnsi="Arial" w:cs="Arial"/>
          <w:b/>
          <w:sz w:val="24"/>
          <w:szCs w:val="24"/>
        </w:rPr>
        <w:t xml:space="preserve">. </w:t>
      </w:r>
    </w:p>
    <w:bookmarkEnd w:id="108"/>
    <w:p w:rsidR="00D66878" w:rsidRDefault="00D66878" w:rsidP="00D66878">
      <w:pPr>
        <w:pStyle w:val="Prrafodelista"/>
        <w:spacing w:after="0"/>
        <w:ind w:left="0"/>
        <w:jc w:val="center"/>
        <w:rPr>
          <w:rFonts w:ascii="Arial" w:hAnsi="Arial" w:cs="Arial"/>
          <w:b/>
          <w:sz w:val="24"/>
          <w:szCs w:val="24"/>
        </w:rPr>
      </w:pPr>
    </w:p>
    <w:p w:rsidR="00BA05A2" w:rsidRDefault="00BA05A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5977B2" w:rsidRDefault="005977B2" w:rsidP="000466EF">
      <w:pPr>
        <w:pStyle w:val="Prrafodelista"/>
        <w:spacing w:after="0"/>
        <w:ind w:left="0"/>
        <w:jc w:val="both"/>
        <w:rPr>
          <w:rFonts w:ascii="Arial" w:hAnsi="Arial" w:cs="Arial"/>
          <w:b/>
          <w:sz w:val="24"/>
          <w:szCs w:val="24"/>
        </w:rPr>
      </w:pPr>
    </w:p>
    <w:p w:rsidR="00865444" w:rsidRDefault="00865444" w:rsidP="002813F1">
      <w:pPr>
        <w:pStyle w:val="Prrafodelista"/>
        <w:spacing w:after="0" w:line="480" w:lineRule="auto"/>
        <w:ind w:left="0"/>
        <w:jc w:val="both"/>
        <w:rPr>
          <w:rFonts w:ascii="Arial" w:hAnsi="Arial" w:cs="Arial"/>
          <w:b/>
          <w:sz w:val="24"/>
          <w:szCs w:val="24"/>
        </w:rPr>
      </w:pPr>
      <w:r>
        <w:rPr>
          <w:rFonts w:ascii="Arial" w:hAnsi="Arial" w:cs="Arial"/>
          <w:b/>
          <w:sz w:val="24"/>
          <w:szCs w:val="24"/>
        </w:rPr>
        <w:t xml:space="preserve">Archivo de </w:t>
      </w:r>
      <w:smartTag w:uri="urn:schemas-microsoft-com:office:smarttags" w:element="PersonName">
        <w:smartTagPr>
          <w:attr w:name="ProductID" w:val="la Red Espol"/>
        </w:smartTagPr>
        <w:r>
          <w:rPr>
            <w:rFonts w:ascii="Arial" w:hAnsi="Arial" w:cs="Arial"/>
            <w:b/>
            <w:sz w:val="24"/>
            <w:szCs w:val="24"/>
          </w:rPr>
          <w:t>la Red Espol</w:t>
        </w:r>
      </w:smartTag>
    </w:p>
    <w:p w:rsidR="00865444" w:rsidRPr="002813F1" w:rsidRDefault="00865444" w:rsidP="002813F1">
      <w:pPr>
        <w:suppressAutoHyphens w:val="0"/>
        <w:autoSpaceDE w:val="0"/>
        <w:autoSpaceDN w:val="0"/>
        <w:adjustRightInd w:val="0"/>
        <w:spacing w:after="0" w:line="480" w:lineRule="auto"/>
        <w:rPr>
          <w:rFonts w:ascii="Arial" w:eastAsia="Times New Roman" w:hAnsi="Arial" w:cs="Arial"/>
          <w:sz w:val="18"/>
          <w:szCs w:val="18"/>
          <w:lang w:eastAsia="es-ES"/>
        </w:rPr>
      </w:pPr>
      <w:r w:rsidRPr="002813F1">
        <w:rPr>
          <w:rFonts w:ascii="Arial" w:eastAsia="Times New Roman" w:hAnsi="Arial" w:cs="Arial"/>
          <w:sz w:val="18"/>
          <w:szCs w:val="18"/>
          <w:lang w:eastAsia="es-ES"/>
        </w:rPr>
        <w:t>digraph G {</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eastAsia="es-ES"/>
        </w:rPr>
        <w:tab/>
      </w:r>
      <w:r w:rsidRPr="002813F1">
        <w:rPr>
          <w:rFonts w:ascii="Arial" w:eastAsia="Times New Roman" w:hAnsi="Arial" w:cs="Arial"/>
          <w:sz w:val="18"/>
          <w:szCs w:val="18"/>
          <w:lang w:val="en-US" w:eastAsia="es-ES"/>
        </w:rPr>
        <w:t>URL1 -&gt; URL3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URL9</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URL12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URL10</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URL13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URL11</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URL14</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URL15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URL1 -&gt; URL8</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URL9</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URL12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URL10</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URL13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URL11</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URL14</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URL15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URL2 -&gt; URL8</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URL9</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URL12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URL10</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URL13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URL11</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URL14</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URL535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URL15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URL3 -&gt; URL8</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URL12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URL10</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URL13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URL11</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URL14</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URL15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URL9 -&gt; URL8</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URL9</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URL12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URL13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URL11</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URL14</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URL15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URL10 -&gt; URL8</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t>………………………</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1D6CB6">
        <w:rPr>
          <w:rFonts w:ascii="Arial" w:eastAsia="Times New Roman" w:hAnsi="Arial" w:cs="Arial"/>
          <w:sz w:val="18"/>
          <w:szCs w:val="18"/>
          <w:lang w:val="en-US" w:eastAsia="es-ES"/>
        </w:rPr>
        <w:tab/>
      </w:r>
      <w:r w:rsidRPr="002813F1">
        <w:rPr>
          <w:rFonts w:ascii="Arial" w:eastAsia="Times New Roman" w:hAnsi="Arial" w:cs="Arial"/>
          <w:sz w:val="18"/>
          <w:szCs w:val="18"/>
          <w:lang w:val="en-US" w:eastAsia="es-ES"/>
        </w:rPr>
        <w:t>URL746 -&gt; URL718</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val="en-US" w:eastAsia="es-ES"/>
        </w:rPr>
      </w:pPr>
      <w:r w:rsidRPr="002813F1">
        <w:rPr>
          <w:rFonts w:ascii="Arial" w:eastAsia="Times New Roman" w:hAnsi="Arial" w:cs="Arial"/>
          <w:sz w:val="18"/>
          <w:szCs w:val="18"/>
          <w:lang w:val="en-US" w:eastAsia="es-ES"/>
        </w:rPr>
        <w:tab/>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w:t>
      </w:r>
    </w:p>
    <w:p w:rsidR="00865444" w:rsidRDefault="00865444" w:rsidP="00865444">
      <w:pPr>
        <w:suppressAutoHyphens w:val="0"/>
        <w:autoSpaceDE w:val="0"/>
        <w:autoSpaceDN w:val="0"/>
        <w:adjustRightInd w:val="0"/>
        <w:spacing w:after="0"/>
        <w:rPr>
          <w:rFonts w:ascii="Courier New" w:eastAsia="Times New Roman" w:hAnsi="Courier New" w:cs="Courier New"/>
          <w:sz w:val="20"/>
          <w:szCs w:val="20"/>
          <w:lang w:eastAsia="es-ES"/>
        </w:rPr>
      </w:pPr>
    </w:p>
    <w:p w:rsidR="005977B2" w:rsidRDefault="005977B2" w:rsidP="000466EF">
      <w:pPr>
        <w:pStyle w:val="Prrafodelista"/>
        <w:spacing w:after="0"/>
        <w:ind w:left="0"/>
        <w:jc w:val="both"/>
        <w:rPr>
          <w:rFonts w:ascii="Arial" w:hAnsi="Arial" w:cs="Arial"/>
          <w:b/>
          <w:sz w:val="24"/>
          <w:szCs w:val="24"/>
        </w:rPr>
      </w:pPr>
    </w:p>
    <w:p w:rsidR="000466EF" w:rsidRDefault="00E60FDC" w:rsidP="000466EF">
      <w:pPr>
        <w:pStyle w:val="Prrafodelista"/>
        <w:spacing w:after="0"/>
        <w:ind w:left="0"/>
        <w:jc w:val="both"/>
        <w:rPr>
          <w:rFonts w:ascii="Arial" w:hAnsi="Arial" w:cs="Arial"/>
          <w:b/>
          <w:sz w:val="24"/>
          <w:szCs w:val="24"/>
        </w:rPr>
      </w:pPr>
      <w:r>
        <w:rPr>
          <w:rFonts w:ascii="Arial" w:hAnsi="Arial" w:cs="Arial"/>
          <w:b/>
          <w:sz w:val="24"/>
          <w:szCs w:val="24"/>
        </w:rPr>
        <w:t>LaN</w:t>
      </w:r>
      <w:r w:rsidR="000466EF" w:rsidRPr="00CE73AF">
        <w:rPr>
          <w:rFonts w:ascii="Arial" w:hAnsi="Arial" w:cs="Arial"/>
          <w:b/>
          <w:sz w:val="24"/>
          <w:szCs w:val="24"/>
        </w:rPr>
        <w:t>et</w:t>
      </w:r>
      <w:r>
        <w:rPr>
          <w:rFonts w:ascii="Arial" w:hAnsi="Arial" w:cs="Arial"/>
          <w:b/>
          <w:sz w:val="24"/>
          <w:szCs w:val="24"/>
        </w:rPr>
        <w:t>-v</w:t>
      </w:r>
      <w:r w:rsidR="000466EF" w:rsidRPr="00CE73AF">
        <w:rPr>
          <w:rFonts w:ascii="Arial" w:hAnsi="Arial" w:cs="Arial"/>
          <w:b/>
          <w:sz w:val="24"/>
          <w:szCs w:val="24"/>
        </w:rPr>
        <w:t>i</w:t>
      </w:r>
    </w:p>
    <w:p w:rsidR="000466EF" w:rsidRPr="00CE73AF" w:rsidRDefault="000466EF" w:rsidP="000466EF">
      <w:pPr>
        <w:pStyle w:val="Prrafodelista"/>
        <w:spacing w:after="0"/>
        <w:ind w:left="0"/>
        <w:jc w:val="both"/>
        <w:rPr>
          <w:rFonts w:ascii="Arial" w:hAnsi="Arial" w:cs="Arial"/>
          <w:b/>
          <w:sz w:val="24"/>
          <w:szCs w:val="24"/>
        </w:rPr>
      </w:pPr>
    </w:p>
    <w:p w:rsidR="00E60FDC" w:rsidRDefault="00865444" w:rsidP="000466EF">
      <w:pPr>
        <w:pStyle w:val="Prrafodelista"/>
        <w:spacing w:after="0"/>
        <w:ind w:left="0"/>
        <w:jc w:val="both"/>
        <w:rPr>
          <w:rFonts w:ascii="Arial" w:hAnsi="Arial" w:cs="Arial"/>
          <w:b/>
          <w:sz w:val="24"/>
          <w:szCs w:val="24"/>
        </w:rPr>
      </w:pPr>
      <w:r>
        <w:rPr>
          <w:rFonts w:ascii="Arial" w:hAnsi="Arial" w:cs="Arial"/>
          <w:b/>
          <w:sz w:val="24"/>
          <w:szCs w:val="24"/>
        </w:rPr>
        <w:t>Instalación</w:t>
      </w:r>
    </w:p>
    <w:p w:rsidR="00E60FDC" w:rsidRDefault="00E60FDC" w:rsidP="000466EF">
      <w:pPr>
        <w:pStyle w:val="Prrafodelista"/>
        <w:spacing w:after="0"/>
        <w:ind w:left="0"/>
        <w:jc w:val="both"/>
        <w:rPr>
          <w:rFonts w:ascii="Arial" w:hAnsi="Arial" w:cs="Arial"/>
          <w:b/>
          <w:sz w:val="24"/>
          <w:szCs w:val="24"/>
        </w:rPr>
      </w:pPr>
    </w:p>
    <w:p w:rsidR="000466EF" w:rsidRPr="00E60FDC" w:rsidRDefault="00E60FDC" w:rsidP="000466EF">
      <w:pPr>
        <w:pStyle w:val="Prrafodelista"/>
        <w:spacing w:after="0"/>
        <w:ind w:left="0"/>
        <w:jc w:val="both"/>
        <w:rPr>
          <w:rFonts w:ascii="Arial" w:hAnsi="Arial" w:cs="Arial"/>
          <w:sz w:val="24"/>
          <w:szCs w:val="24"/>
        </w:rPr>
      </w:pPr>
      <w:r w:rsidRPr="00E60FDC">
        <w:rPr>
          <w:rFonts w:ascii="Arial" w:hAnsi="Arial" w:cs="Arial"/>
          <w:sz w:val="24"/>
          <w:szCs w:val="24"/>
        </w:rPr>
        <w:t>En este caso en particular no necesitamos instalarlo, ya que cuando la utilizamos solo presentaba la opción de subir los archivos de redes para que ellos nos envíen los gráficos resultantes por vía mail. Esto resultó complicado a medida que los archivos resultaban más grandes por lo cual tuvimos que desistir del uso de la misma.</w:t>
      </w:r>
    </w:p>
    <w:p w:rsidR="000466EF" w:rsidRDefault="000466EF" w:rsidP="000466EF">
      <w:pPr>
        <w:pStyle w:val="Prrafodelista"/>
        <w:spacing w:after="0"/>
        <w:ind w:left="0"/>
        <w:jc w:val="both"/>
        <w:rPr>
          <w:rFonts w:ascii="Arial" w:hAnsi="Arial" w:cs="Arial"/>
          <w:b/>
          <w:sz w:val="24"/>
          <w:szCs w:val="24"/>
        </w:rPr>
      </w:pPr>
    </w:p>
    <w:p w:rsidR="000466EF" w:rsidRDefault="000466EF" w:rsidP="002813F1">
      <w:pPr>
        <w:pStyle w:val="Prrafodelista"/>
        <w:spacing w:after="0" w:line="480" w:lineRule="auto"/>
        <w:ind w:left="0"/>
        <w:jc w:val="both"/>
        <w:rPr>
          <w:rFonts w:ascii="Arial" w:hAnsi="Arial" w:cs="Arial"/>
          <w:b/>
          <w:sz w:val="24"/>
          <w:szCs w:val="24"/>
        </w:rPr>
      </w:pPr>
      <w:r>
        <w:rPr>
          <w:rFonts w:ascii="Arial" w:hAnsi="Arial" w:cs="Arial"/>
          <w:b/>
          <w:sz w:val="24"/>
          <w:szCs w:val="24"/>
        </w:rPr>
        <w:t>Ejemplo:</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1</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 xml:space="preserve"> 2</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 xml:space="preserve">2 </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3</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 xml:space="preserve">2 </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4</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 xml:space="preserve">3 </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4</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 xml:space="preserve"> 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 xml:space="preserve">3 </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4</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 xml:space="preserve">2 </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5</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4</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 xml:space="preserve"> 6</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 xml:space="preserve">6 </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7</w:t>
      </w:r>
    </w:p>
    <w:p w:rsidR="00865444" w:rsidRPr="002813F1" w:rsidRDefault="00865444" w:rsidP="00865444">
      <w:pPr>
        <w:suppressAutoHyphens w:val="0"/>
        <w:autoSpaceDE w:val="0"/>
        <w:autoSpaceDN w:val="0"/>
        <w:adjustRightInd w:val="0"/>
        <w:spacing w:after="0"/>
        <w:rPr>
          <w:rFonts w:ascii="Arial" w:eastAsia="Times New Roman" w:hAnsi="Arial" w:cs="Arial"/>
          <w:sz w:val="18"/>
          <w:szCs w:val="18"/>
          <w:lang w:eastAsia="es-ES"/>
        </w:rPr>
      </w:pPr>
      <w:r w:rsidRPr="002813F1">
        <w:rPr>
          <w:rFonts w:ascii="Arial" w:eastAsia="Times New Roman" w:hAnsi="Arial" w:cs="Arial"/>
          <w:sz w:val="18"/>
          <w:szCs w:val="18"/>
          <w:lang w:eastAsia="es-ES"/>
        </w:rPr>
        <w:t xml:space="preserve">7 </w:t>
      </w:r>
      <w:r w:rsidR="002813F1">
        <w:rPr>
          <w:rFonts w:ascii="Arial" w:eastAsia="Times New Roman" w:hAnsi="Arial" w:cs="Arial"/>
          <w:sz w:val="18"/>
          <w:szCs w:val="18"/>
          <w:lang w:eastAsia="es-ES"/>
        </w:rPr>
        <w:t xml:space="preserve"> </w:t>
      </w:r>
      <w:r w:rsidRPr="002813F1">
        <w:rPr>
          <w:rFonts w:ascii="Arial" w:eastAsia="Times New Roman" w:hAnsi="Arial" w:cs="Arial"/>
          <w:sz w:val="18"/>
          <w:szCs w:val="18"/>
          <w:lang w:eastAsia="es-ES"/>
        </w:rPr>
        <w:t>8</w:t>
      </w:r>
    </w:p>
    <w:p w:rsidR="00E60FDC" w:rsidRPr="002813F1" w:rsidRDefault="00865444" w:rsidP="00865444">
      <w:pPr>
        <w:pStyle w:val="Prrafodelista"/>
        <w:spacing w:after="0"/>
        <w:ind w:left="0"/>
        <w:jc w:val="both"/>
        <w:rPr>
          <w:rFonts w:ascii="Arial" w:eastAsia="Times New Roman" w:hAnsi="Arial" w:cs="Arial"/>
          <w:sz w:val="18"/>
          <w:szCs w:val="18"/>
          <w:lang w:eastAsia="es-ES"/>
        </w:rPr>
      </w:pPr>
      <w:r w:rsidRPr="002813F1">
        <w:rPr>
          <w:rFonts w:ascii="Arial" w:eastAsia="Times New Roman" w:hAnsi="Arial" w:cs="Arial"/>
          <w:sz w:val="18"/>
          <w:szCs w:val="18"/>
          <w:lang w:eastAsia="es-ES"/>
        </w:rPr>
        <w:t>10 11</w:t>
      </w:r>
    </w:p>
    <w:p w:rsidR="00E60FDC" w:rsidRPr="002813F1" w:rsidRDefault="00865444" w:rsidP="000466EF">
      <w:pPr>
        <w:pStyle w:val="Prrafodelista"/>
        <w:spacing w:after="0"/>
        <w:ind w:left="0"/>
        <w:jc w:val="both"/>
        <w:rPr>
          <w:rFonts w:ascii="Arial" w:hAnsi="Arial" w:cs="Arial"/>
          <w:b/>
          <w:sz w:val="18"/>
          <w:szCs w:val="18"/>
        </w:rPr>
      </w:pPr>
      <w:r w:rsidRPr="002813F1">
        <w:rPr>
          <w:rFonts w:ascii="Arial" w:hAnsi="Arial" w:cs="Arial"/>
          <w:b/>
          <w:sz w:val="18"/>
          <w:szCs w:val="18"/>
        </w:rPr>
        <w:t>……</w:t>
      </w:r>
    </w:p>
    <w:p w:rsidR="00E60FDC" w:rsidRDefault="00E60FDC" w:rsidP="000466EF">
      <w:pPr>
        <w:pStyle w:val="Prrafodelista"/>
        <w:spacing w:after="0"/>
        <w:ind w:left="0"/>
        <w:jc w:val="both"/>
        <w:rPr>
          <w:rFonts w:ascii="Arial" w:hAnsi="Arial" w:cs="Arial"/>
          <w:b/>
          <w:sz w:val="24"/>
          <w:szCs w:val="24"/>
        </w:rPr>
      </w:pPr>
    </w:p>
    <w:p w:rsidR="00E60FDC" w:rsidRDefault="007B7629" w:rsidP="00865444">
      <w:pPr>
        <w:pStyle w:val="Prrafodelista"/>
        <w:spacing w:after="0"/>
        <w:ind w:left="0"/>
        <w:jc w:val="center"/>
        <w:rPr>
          <w:rFonts w:ascii="Arial" w:hAnsi="Arial" w:cs="Arial"/>
          <w:b/>
          <w:sz w:val="24"/>
          <w:szCs w:val="24"/>
        </w:rPr>
      </w:pPr>
      <w:r>
        <w:rPr>
          <w:rFonts w:ascii="Arial" w:hAnsi="Arial" w:cs="Arial"/>
          <w:b/>
          <w:noProof/>
          <w:sz w:val="24"/>
          <w:szCs w:val="24"/>
          <w:lang w:eastAsia="es-ES"/>
        </w:rPr>
        <w:drawing>
          <wp:inline distT="0" distB="0" distL="0" distR="0">
            <wp:extent cx="4772025" cy="257175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a:srcRect/>
                    <a:stretch>
                      <a:fillRect/>
                    </a:stretch>
                  </pic:blipFill>
                  <pic:spPr bwMode="auto">
                    <a:xfrm>
                      <a:off x="0" y="0"/>
                      <a:ext cx="4772025" cy="2571750"/>
                    </a:xfrm>
                    <a:prstGeom prst="rect">
                      <a:avLst/>
                    </a:prstGeom>
                    <a:noFill/>
                    <a:ln w="9525">
                      <a:noFill/>
                      <a:miter lim="800000"/>
                      <a:headEnd/>
                      <a:tailEnd/>
                    </a:ln>
                  </pic:spPr>
                </pic:pic>
              </a:graphicData>
            </a:graphic>
          </wp:inline>
        </w:drawing>
      </w:r>
    </w:p>
    <w:p w:rsidR="00E60FDC" w:rsidRDefault="00E60FDC" w:rsidP="000466EF">
      <w:pPr>
        <w:pStyle w:val="Prrafodelista"/>
        <w:spacing w:after="0"/>
        <w:ind w:left="0"/>
        <w:jc w:val="both"/>
        <w:rPr>
          <w:rFonts w:ascii="Arial" w:hAnsi="Arial" w:cs="Arial"/>
          <w:b/>
          <w:sz w:val="24"/>
          <w:szCs w:val="24"/>
        </w:rPr>
      </w:pPr>
    </w:p>
    <w:p w:rsidR="00E60FDC" w:rsidRDefault="00E60FDC" w:rsidP="00E60FDC">
      <w:pPr>
        <w:pStyle w:val="Prrafodelista"/>
        <w:spacing w:after="0"/>
        <w:ind w:left="0"/>
        <w:jc w:val="center"/>
        <w:rPr>
          <w:rFonts w:ascii="Arial" w:hAnsi="Arial" w:cs="Arial"/>
          <w:b/>
          <w:sz w:val="24"/>
          <w:szCs w:val="24"/>
        </w:rPr>
      </w:pPr>
      <w:bookmarkStart w:id="109" w:name="figurad3"/>
      <w:r>
        <w:rPr>
          <w:rFonts w:ascii="Arial" w:hAnsi="Arial" w:cs="Arial"/>
          <w:b/>
          <w:sz w:val="24"/>
          <w:szCs w:val="24"/>
        </w:rPr>
        <w:t>Figura</w:t>
      </w:r>
      <w:r w:rsidR="00865444">
        <w:rPr>
          <w:rFonts w:ascii="Arial" w:hAnsi="Arial" w:cs="Arial"/>
          <w:b/>
          <w:sz w:val="24"/>
          <w:szCs w:val="24"/>
        </w:rPr>
        <w:t xml:space="preserve"> D.</w:t>
      </w:r>
      <w:r w:rsidR="00BB69DF">
        <w:rPr>
          <w:rFonts w:ascii="Arial" w:hAnsi="Arial" w:cs="Arial"/>
          <w:b/>
          <w:sz w:val="24"/>
          <w:szCs w:val="24"/>
        </w:rPr>
        <w:t>3</w:t>
      </w:r>
      <w:r w:rsidR="00865444">
        <w:rPr>
          <w:rFonts w:ascii="Arial" w:hAnsi="Arial" w:cs="Arial"/>
          <w:b/>
          <w:sz w:val="24"/>
          <w:szCs w:val="24"/>
        </w:rPr>
        <w:t>.</w:t>
      </w:r>
      <w:r>
        <w:rPr>
          <w:rFonts w:ascii="Arial" w:hAnsi="Arial" w:cs="Arial"/>
          <w:b/>
          <w:sz w:val="24"/>
          <w:szCs w:val="24"/>
        </w:rPr>
        <w:t xml:space="preserve"> Grafica de ejemplo LaNet-vi</w:t>
      </w:r>
      <w:r w:rsidR="00BA05A2">
        <w:rPr>
          <w:rFonts w:ascii="Arial" w:hAnsi="Arial" w:cs="Arial"/>
          <w:b/>
          <w:sz w:val="24"/>
          <w:szCs w:val="24"/>
        </w:rPr>
        <w:t xml:space="preserve"> </w:t>
      </w:r>
      <w:r w:rsidR="00BA05A2" w:rsidRPr="00BA05A2">
        <w:rPr>
          <w:rFonts w:ascii="Arial" w:hAnsi="Arial" w:cs="Arial"/>
          <w:b/>
          <w:sz w:val="24"/>
          <w:szCs w:val="24"/>
        </w:rPr>
        <w:t>[33]</w:t>
      </w:r>
      <w:r>
        <w:rPr>
          <w:rFonts w:ascii="Arial" w:hAnsi="Arial" w:cs="Arial"/>
          <w:b/>
          <w:sz w:val="24"/>
          <w:szCs w:val="24"/>
        </w:rPr>
        <w:t xml:space="preserve">. </w:t>
      </w:r>
    </w:p>
    <w:bookmarkEnd w:id="109"/>
    <w:p w:rsidR="00E60FDC" w:rsidRDefault="00E60FDC" w:rsidP="00E60FDC">
      <w:pPr>
        <w:pStyle w:val="Prrafodelista"/>
        <w:spacing w:after="0"/>
        <w:ind w:left="0"/>
        <w:jc w:val="both"/>
        <w:rPr>
          <w:rFonts w:ascii="Arial" w:hAnsi="Arial" w:cs="Arial"/>
          <w:b/>
          <w:sz w:val="24"/>
          <w:szCs w:val="24"/>
        </w:rPr>
      </w:pPr>
    </w:p>
    <w:p w:rsidR="00BA05A2" w:rsidRDefault="00BA05A2" w:rsidP="00E60FDC">
      <w:pPr>
        <w:pStyle w:val="Prrafodelista"/>
        <w:spacing w:after="0"/>
        <w:ind w:left="0"/>
        <w:jc w:val="both"/>
        <w:rPr>
          <w:rFonts w:ascii="Arial" w:hAnsi="Arial" w:cs="Arial"/>
          <w:b/>
          <w:sz w:val="24"/>
          <w:szCs w:val="24"/>
        </w:rPr>
      </w:pPr>
    </w:p>
    <w:p w:rsidR="00BA05A2" w:rsidRDefault="00BA05A2" w:rsidP="00E60FDC">
      <w:pPr>
        <w:pStyle w:val="Prrafodelista"/>
        <w:spacing w:after="0"/>
        <w:ind w:left="0"/>
        <w:jc w:val="both"/>
        <w:rPr>
          <w:rFonts w:ascii="Arial" w:hAnsi="Arial" w:cs="Arial"/>
          <w:b/>
          <w:sz w:val="24"/>
          <w:szCs w:val="24"/>
        </w:rPr>
      </w:pPr>
    </w:p>
    <w:p w:rsidR="00BA05A2" w:rsidRDefault="00BA05A2" w:rsidP="00E60FDC">
      <w:pPr>
        <w:pStyle w:val="Prrafodelista"/>
        <w:spacing w:after="0"/>
        <w:ind w:left="0"/>
        <w:jc w:val="both"/>
        <w:rPr>
          <w:rFonts w:ascii="Arial" w:hAnsi="Arial" w:cs="Arial"/>
          <w:b/>
          <w:sz w:val="24"/>
          <w:szCs w:val="24"/>
        </w:rPr>
      </w:pPr>
    </w:p>
    <w:p w:rsidR="00BA05A2" w:rsidRDefault="00BA05A2" w:rsidP="00E60FDC">
      <w:pPr>
        <w:pStyle w:val="Prrafodelista"/>
        <w:spacing w:after="0"/>
        <w:ind w:left="0"/>
        <w:jc w:val="both"/>
        <w:rPr>
          <w:rFonts w:ascii="Arial" w:hAnsi="Arial" w:cs="Arial"/>
          <w:b/>
          <w:sz w:val="24"/>
          <w:szCs w:val="24"/>
        </w:rPr>
      </w:pPr>
    </w:p>
    <w:p w:rsidR="00865444" w:rsidRDefault="00865444" w:rsidP="002813F1">
      <w:pPr>
        <w:pStyle w:val="Prrafodelista"/>
        <w:spacing w:after="0" w:line="480" w:lineRule="auto"/>
        <w:ind w:left="0"/>
        <w:jc w:val="both"/>
        <w:rPr>
          <w:rFonts w:ascii="Arial" w:hAnsi="Arial" w:cs="Arial"/>
          <w:b/>
          <w:sz w:val="24"/>
          <w:szCs w:val="24"/>
        </w:rPr>
      </w:pPr>
      <w:r>
        <w:rPr>
          <w:rFonts w:ascii="Arial" w:hAnsi="Arial" w:cs="Arial"/>
          <w:b/>
          <w:sz w:val="24"/>
          <w:szCs w:val="24"/>
        </w:rPr>
        <w:t xml:space="preserve">Archivo de </w:t>
      </w:r>
      <w:smartTag w:uri="urn:schemas-microsoft-com:office:smarttags" w:element="PersonName">
        <w:smartTagPr>
          <w:attr w:name="ProductID" w:val="la Red Espol"/>
        </w:smartTagPr>
        <w:r>
          <w:rPr>
            <w:rFonts w:ascii="Arial" w:hAnsi="Arial" w:cs="Arial"/>
            <w:b/>
            <w:sz w:val="24"/>
            <w:szCs w:val="24"/>
          </w:rPr>
          <w:t>la Red Espol</w:t>
        </w:r>
      </w:smartTag>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242594    177841</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98897    196372</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98897    196372</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98897    196372</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98897    196372</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98897    196372</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198756    196372</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196340    196372</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62032    141747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163743    163744</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196340    232580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181832     83240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29627     83240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65365     83240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65365     83240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65365     83240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65365     83240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50693     83240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242595     83240</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177820    180537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50693    180537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50693    180537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50693    180537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60848    180537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242595    180537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242595    180537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198756    180537</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65365    248879</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43848    248879</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163767    248879</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48601    248879</w:t>
      </w:r>
    </w:p>
    <w:p w:rsidR="00865444" w:rsidRPr="002813F1" w:rsidRDefault="00865444" w:rsidP="00865444">
      <w:pPr>
        <w:suppressAutoHyphens w:val="0"/>
        <w:autoSpaceDE w:val="0"/>
        <w:autoSpaceDN w:val="0"/>
        <w:adjustRightInd w:val="0"/>
        <w:spacing w:after="0"/>
        <w:rPr>
          <w:rFonts w:ascii="Arial" w:eastAsia="Times New Roman" w:hAnsi="Arial" w:cs="Arial"/>
          <w:sz w:val="20"/>
          <w:szCs w:val="20"/>
          <w:lang w:eastAsia="es-ES"/>
        </w:rPr>
      </w:pPr>
      <w:r w:rsidRPr="002813F1">
        <w:rPr>
          <w:rFonts w:ascii="Arial" w:eastAsia="Times New Roman" w:hAnsi="Arial" w:cs="Arial"/>
          <w:sz w:val="20"/>
          <w:szCs w:val="20"/>
          <w:lang w:eastAsia="es-ES"/>
        </w:rPr>
        <w:t>…………………………..</w:t>
      </w:r>
    </w:p>
    <w:p w:rsidR="00E60FDC" w:rsidRDefault="00E60FDC" w:rsidP="000466EF">
      <w:pPr>
        <w:pStyle w:val="Prrafodelista"/>
        <w:spacing w:after="0"/>
        <w:ind w:left="0"/>
        <w:jc w:val="both"/>
        <w:rPr>
          <w:rFonts w:ascii="Arial" w:hAnsi="Arial" w:cs="Arial"/>
          <w:b/>
          <w:sz w:val="24"/>
          <w:szCs w:val="24"/>
        </w:rPr>
      </w:pPr>
    </w:p>
    <w:p w:rsidR="00865444" w:rsidRDefault="00865444" w:rsidP="000466EF">
      <w:pPr>
        <w:pStyle w:val="Prrafodelista"/>
        <w:spacing w:after="0"/>
        <w:ind w:left="0"/>
        <w:jc w:val="both"/>
        <w:rPr>
          <w:rFonts w:ascii="Arial" w:hAnsi="Arial" w:cs="Arial"/>
          <w:b/>
          <w:sz w:val="24"/>
          <w:szCs w:val="24"/>
        </w:rPr>
      </w:pPr>
    </w:p>
    <w:p w:rsidR="00865444" w:rsidRDefault="00865444" w:rsidP="000466EF">
      <w:pPr>
        <w:pStyle w:val="Prrafodelista"/>
        <w:spacing w:after="0"/>
        <w:ind w:left="0"/>
        <w:jc w:val="both"/>
        <w:rPr>
          <w:rFonts w:ascii="Arial" w:hAnsi="Arial" w:cs="Arial"/>
          <w:b/>
          <w:sz w:val="24"/>
          <w:szCs w:val="24"/>
        </w:rPr>
      </w:pPr>
    </w:p>
    <w:p w:rsidR="00865444" w:rsidRDefault="00865444" w:rsidP="000466EF">
      <w:pPr>
        <w:pStyle w:val="Prrafodelista"/>
        <w:spacing w:after="0"/>
        <w:ind w:left="0"/>
        <w:jc w:val="both"/>
        <w:rPr>
          <w:rFonts w:ascii="Arial" w:hAnsi="Arial" w:cs="Arial"/>
          <w:b/>
          <w:sz w:val="24"/>
          <w:szCs w:val="24"/>
        </w:rPr>
      </w:pPr>
    </w:p>
    <w:p w:rsidR="00865444" w:rsidRDefault="00865444" w:rsidP="000466EF">
      <w:pPr>
        <w:pStyle w:val="Prrafodelista"/>
        <w:spacing w:after="0"/>
        <w:ind w:left="0"/>
        <w:jc w:val="both"/>
        <w:rPr>
          <w:rFonts w:ascii="Arial" w:hAnsi="Arial" w:cs="Arial"/>
          <w:b/>
          <w:sz w:val="24"/>
          <w:szCs w:val="24"/>
        </w:rPr>
      </w:pPr>
    </w:p>
    <w:p w:rsidR="00865444" w:rsidRDefault="00865444" w:rsidP="000466EF">
      <w:pPr>
        <w:pStyle w:val="Prrafodelista"/>
        <w:spacing w:after="0"/>
        <w:ind w:left="0"/>
        <w:jc w:val="both"/>
        <w:rPr>
          <w:rFonts w:ascii="Arial" w:hAnsi="Arial" w:cs="Arial"/>
          <w:b/>
          <w:sz w:val="24"/>
          <w:szCs w:val="24"/>
        </w:rPr>
      </w:pPr>
    </w:p>
    <w:p w:rsidR="000466EF" w:rsidRDefault="000466EF" w:rsidP="002813F1">
      <w:pPr>
        <w:pStyle w:val="Prrafodelista"/>
        <w:spacing w:after="0" w:line="480" w:lineRule="auto"/>
        <w:ind w:left="0"/>
        <w:jc w:val="both"/>
        <w:rPr>
          <w:rFonts w:ascii="Arial" w:hAnsi="Arial" w:cs="Arial"/>
          <w:b/>
          <w:sz w:val="24"/>
          <w:szCs w:val="24"/>
        </w:rPr>
      </w:pPr>
      <w:r>
        <w:rPr>
          <w:rFonts w:ascii="Arial" w:hAnsi="Arial" w:cs="Arial"/>
          <w:b/>
          <w:sz w:val="24"/>
          <w:szCs w:val="24"/>
        </w:rPr>
        <w:t>Cytoscape</w:t>
      </w:r>
    </w:p>
    <w:p w:rsidR="000466EF" w:rsidRDefault="00865444" w:rsidP="002813F1">
      <w:pPr>
        <w:pStyle w:val="Prrafodelista"/>
        <w:spacing w:after="0" w:line="480" w:lineRule="auto"/>
        <w:ind w:left="0"/>
        <w:jc w:val="both"/>
        <w:rPr>
          <w:rFonts w:ascii="Arial" w:hAnsi="Arial" w:cs="Arial"/>
          <w:b/>
          <w:sz w:val="24"/>
          <w:szCs w:val="24"/>
        </w:rPr>
      </w:pPr>
      <w:r>
        <w:rPr>
          <w:rFonts w:ascii="Arial" w:hAnsi="Arial" w:cs="Arial"/>
          <w:b/>
          <w:sz w:val="24"/>
          <w:szCs w:val="24"/>
        </w:rPr>
        <w:t>Instalación</w:t>
      </w:r>
    </w:p>
    <w:p w:rsidR="00734D4D" w:rsidRPr="00734D4D" w:rsidRDefault="00734D4D" w:rsidP="000466EF">
      <w:pPr>
        <w:pStyle w:val="Prrafodelista"/>
        <w:spacing w:after="0"/>
        <w:ind w:left="0"/>
        <w:jc w:val="both"/>
        <w:rPr>
          <w:rFonts w:ascii="Arial" w:hAnsi="Arial" w:cs="Arial"/>
          <w:sz w:val="24"/>
          <w:szCs w:val="24"/>
        </w:rPr>
      </w:pPr>
      <w:r w:rsidRPr="00734D4D">
        <w:rPr>
          <w:rFonts w:ascii="Arial" w:hAnsi="Arial" w:cs="Arial"/>
          <w:sz w:val="24"/>
          <w:szCs w:val="24"/>
        </w:rPr>
        <w:t>Requerimientos de Hardware:</w:t>
      </w:r>
    </w:p>
    <w:p w:rsidR="00734D4D" w:rsidRDefault="00734D4D" w:rsidP="000466EF">
      <w:pPr>
        <w:pStyle w:val="Prrafodelista"/>
        <w:spacing w:after="0"/>
        <w:ind w:left="0"/>
        <w:jc w:val="both"/>
        <w:rPr>
          <w:rFonts w:ascii="Arial" w:hAnsi="Arial" w:cs="Arial"/>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3"/>
        <w:gridCol w:w="2821"/>
        <w:gridCol w:w="2698"/>
      </w:tblGrid>
      <w:tr w:rsidR="00734D4D" w:rsidRPr="00F51F60">
        <w:tc>
          <w:tcPr>
            <w:tcW w:w="2703" w:type="dxa"/>
          </w:tcPr>
          <w:p w:rsidR="00734D4D" w:rsidRDefault="00734D4D" w:rsidP="00B6289B"/>
        </w:tc>
        <w:tc>
          <w:tcPr>
            <w:tcW w:w="2821" w:type="dxa"/>
          </w:tcPr>
          <w:p w:rsidR="00734D4D" w:rsidRPr="00734D4D" w:rsidRDefault="00734D4D" w:rsidP="00734D4D">
            <w:pPr>
              <w:pStyle w:val="line862"/>
              <w:rPr>
                <w:lang w:val="en-US"/>
              </w:rPr>
            </w:pPr>
            <w:r w:rsidRPr="00734D4D">
              <w:rPr>
                <w:rStyle w:val="Textoennegrita"/>
                <w:lang w:val="en-US"/>
              </w:rPr>
              <w:t>Visualización de redes Pequeñas</w:t>
            </w:r>
            <w:r w:rsidRPr="00734D4D">
              <w:rPr>
                <w:lang w:val="en-US"/>
              </w:rPr>
              <w:t xml:space="preserve"> </w:t>
            </w:r>
          </w:p>
        </w:tc>
        <w:tc>
          <w:tcPr>
            <w:tcW w:w="2698" w:type="dxa"/>
          </w:tcPr>
          <w:p w:rsidR="00734D4D" w:rsidRPr="00F51F60" w:rsidRDefault="00734D4D" w:rsidP="00734D4D">
            <w:pPr>
              <w:pStyle w:val="line862"/>
            </w:pPr>
            <w:r w:rsidRPr="00F51F60">
              <w:rPr>
                <w:rStyle w:val="Textoennegrita"/>
              </w:rPr>
              <w:t>Analisis/visualización de Grandes Redes</w:t>
            </w:r>
            <w:r w:rsidRPr="00F51F60">
              <w:t xml:space="preserve"> </w:t>
            </w:r>
          </w:p>
        </w:tc>
      </w:tr>
      <w:tr w:rsidR="00734D4D" w:rsidRPr="00734D4D">
        <w:tc>
          <w:tcPr>
            <w:tcW w:w="2703" w:type="dxa"/>
          </w:tcPr>
          <w:p w:rsidR="00734D4D" w:rsidRPr="00734D4D" w:rsidRDefault="00734D4D" w:rsidP="00734D4D">
            <w:pPr>
              <w:pStyle w:val="line862"/>
              <w:rPr>
                <w:lang w:val="en-US"/>
              </w:rPr>
            </w:pPr>
            <w:r w:rsidRPr="00734D4D">
              <w:rPr>
                <w:rStyle w:val="Textoennegrita"/>
                <w:lang w:val="en-US"/>
              </w:rPr>
              <w:t>Procesador</w:t>
            </w:r>
          </w:p>
        </w:tc>
        <w:tc>
          <w:tcPr>
            <w:tcW w:w="2821" w:type="dxa"/>
          </w:tcPr>
          <w:p w:rsidR="00734D4D" w:rsidRPr="00734D4D" w:rsidRDefault="00734D4D" w:rsidP="00734D4D">
            <w:pPr>
              <w:pStyle w:val="line862"/>
              <w:rPr>
                <w:lang w:val="en-US"/>
              </w:rPr>
            </w:pPr>
            <w:r w:rsidRPr="00734D4D">
              <w:rPr>
                <w:lang w:val="en-US"/>
              </w:rPr>
              <w:t xml:space="preserve">1GHz </w:t>
            </w:r>
          </w:p>
        </w:tc>
        <w:tc>
          <w:tcPr>
            <w:tcW w:w="2698" w:type="dxa"/>
          </w:tcPr>
          <w:p w:rsidR="00734D4D" w:rsidRPr="00734D4D" w:rsidRDefault="00734D4D" w:rsidP="00734D4D">
            <w:pPr>
              <w:pStyle w:val="line862"/>
              <w:rPr>
                <w:lang w:val="en-US"/>
              </w:rPr>
            </w:pPr>
            <w:r w:rsidRPr="00734D4D">
              <w:rPr>
                <w:lang w:val="en-US"/>
              </w:rPr>
              <w:t xml:space="preserve">As fast as possible </w:t>
            </w:r>
          </w:p>
        </w:tc>
      </w:tr>
      <w:tr w:rsidR="00734D4D" w:rsidRPr="00734D4D">
        <w:tc>
          <w:tcPr>
            <w:tcW w:w="2703" w:type="dxa"/>
          </w:tcPr>
          <w:p w:rsidR="00734D4D" w:rsidRPr="00734D4D" w:rsidRDefault="00734D4D" w:rsidP="00734D4D">
            <w:pPr>
              <w:pStyle w:val="line862"/>
              <w:rPr>
                <w:lang w:val="en-US"/>
              </w:rPr>
            </w:pPr>
            <w:r>
              <w:rPr>
                <w:rStyle w:val="Textoennegrita"/>
              </w:rPr>
              <w:t>Memoria</w:t>
            </w:r>
          </w:p>
        </w:tc>
        <w:tc>
          <w:tcPr>
            <w:tcW w:w="2821" w:type="dxa"/>
          </w:tcPr>
          <w:p w:rsidR="00734D4D" w:rsidRPr="00734D4D" w:rsidRDefault="00734D4D" w:rsidP="00734D4D">
            <w:pPr>
              <w:pStyle w:val="line862"/>
              <w:rPr>
                <w:lang w:val="en-US"/>
              </w:rPr>
            </w:pPr>
            <w:r>
              <w:t xml:space="preserve">512MB </w:t>
            </w:r>
          </w:p>
        </w:tc>
        <w:tc>
          <w:tcPr>
            <w:tcW w:w="2698" w:type="dxa"/>
          </w:tcPr>
          <w:p w:rsidR="00734D4D" w:rsidRPr="00734D4D" w:rsidRDefault="00734D4D" w:rsidP="00734D4D">
            <w:pPr>
              <w:pStyle w:val="line862"/>
              <w:rPr>
                <w:lang w:val="en-US"/>
              </w:rPr>
            </w:pPr>
            <w:r>
              <w:t xml:space="preserve">2GB+ </w:t>
            </w:r>
          </w:p>
        </w:tc>
      </w:tr>
      <w:tr w:rsidR="00734D4D" w:rsidRPr="00734D4D">
        <w:tc>
          <w:tcPr>
            <w:tcW w:w="2703" w:type="dxa"/>
          </w:tcPr>
          <w:p w:rsidR="00734D4D" w:rsidRPr="00734D4D" w:rsidRDefault="00734D4D" w:rsidP="00734D4D">
            <w:pPr>
              <w:pStyle w:val="line862"/>
              <w:rPr>
                <w:lang w:val="en-US"/>
              </w:rPr>
            </w:pPr>
            <w:r w:rsidRPr="00734D4D">
              <w:rPr>
                <w:rStyle w:val="Textoennegrita"/>
                <w:lang w:val="en-US"/>
              </w:rPr>
              <w:t>Graphics Card</w:t>
            </w:r>
            <w:r w:rsidRPr="00734D4D">
              <w:rPr>
                <w:lang w:val="en-US"/>
              </w:rPr>
              <w:t xml:space="preserve"> </w:t>
            </w:r>
          </w:p>
        </w:tc>
        <w:tc>
          <w:tcPr>
            <w:tcW w:w="2821" w:type="dxa"/>
          </w:tcPr>
          <w:p w:rsidR="00734D4D" w:rsidRPr="00734D4D" w:rsidRDefault="00734D4D" w:rsidP="00734D4D">
            <w:pPr>
              <w:pStyle w:val="line862"/>
              <w:rPr>
                <w:lang w:val="en-US"/>
              </w:rPr>
            </w:pPr>
            <w:r w:rsidRPr="00734D4D">
              <w:rPr>
                <w:lang w:val="en-US"/>
              </w:rPr>
              <w:t xml:space="preserve">On board Video </w:t>
            </w:r>
          </w:p>
        </w:tc>
        <w:tc>
          <w:tcPr>
            <w:tcW w:w="2698" w:type="dxa"/>
          </w:tcPr>
          <w:p w:rsidR="00734D4D" w:rsidRPr="00734D4D" w:rsidRDefault="00734D4D" w:rsidP="00734D4D">
            <w:pPr>
              <w:pStyle w:val="line862"/>
              <w:rPr>
                <w:lang w:val="en-US"/>
              </w:rPr>
            </w:pPr>
            <w:r w:rsidRPr="00734D4D">
              <w:rPr>
                <w:lang w:val="en-US"/>
              </w:rPr>
              <w:t>Highend Graphics Card</w:t>
            </w:r>
          </w:p>
        </w:tc>
      </w:tr>
      <w:tr w:rsidR="00734D4D" w:rsidRPr="00734D4D">
        <w:tc>
          <w:tcPr>
            <w:tcW w:w="2703" w:type="dxa"/>
          </w:tcPr>
          <w:p w:rsidR="00734D4D" w:rsidRPr="00734D4D" w:rsidRDefault="00734D4D" w:rsidP="00734D4D">
            <w:pPr>
              <w:pStyle w:val="line862"/>
              <w:rPr>
                <w:lang w:val="en-US"/>
              </w:rPr>
            </w:pPr>
            <w:r w:rsidRPr="00734D4D">
              <w:rPr>
                <w:rStyle w:val="Textoennegrita"/>
                <w:lang w:val="en-US"/>
              </w:rPr>
              <w:t>Monitor</w:t>
            </w:r>
            <w:r w:rsidRPr="00734D4D">
              <w:rPr>
                <w:lang w:val="en-US"/>
              </w:rPr>
              <w:t xml:space="preserve"> </w:t>
            </w:r>
          </w:p>
        </w:tc>
        <w:tc>
          <w:tcPr>
            <w:tcW w:w="2821" w:type="dxa"/>
          </w:tcPr>
          <w:p w:rsidR="00734D4D" w:rsidRPr="00734D4D" w:rsidRDefault="00734D4D" w:rsidP="00734D4D">
            <w:pPr>
              <w:pStyle w:val="line862"/>
              <w:rPr>
                <w:lang w:val="en-US"/>
              </w:rPr>
            </w:pPr>
            <w:r w:rsidRPr="00734D4D">
              <w:rPr>
                <w:lang w:val="en-US"/>
              </w:rPr>
              <w:t xml:space="preserve">XGA (1024X768) </w:t>
            </w:r>
          </w:p>
        </w:tc>
        <w:tc>
          <w:tcPr>
            <w:tcW w:w="2698" w:type="dxa"/>
          </w:tcPr>
          <w:p w:rsidR="00734D4D" w:rsidRPr="00734D4D" w:rsidRDefault="00734D4D" w:rsidP="00734D4D">
            <w:pPr>
              <w:pStyle w:val="line862"/>
              <w:rPr>
                <w:lang w:val="en-US"/>
              </w:rPr>
            </w:pPr>
            <w:r w:rsidRPr="00734D4D">
              <w:rPr>
                <w:lang w:val="en-US"/>
              </w:rPr>
              <w:t xml:space="preserve">Wide or Dual Monitor </w:t>
            </w:r>
          </w:p>
        </w:tc>
      </w:tr>
    </w:tbl>
    <w:p w:rsidR="00734D4D" w:rsidRDefault="00734D4D" w:rsidP="000466EF">
      <w:pPr>
        <w:pStyle w:val="Prrafodelista"/>
        <w:spacing w:after="0"/>
        <w:ind w:left="0"/>
        <w:jc w:val="both"/>
        <w:rPr>
          <w:rFonts w:ascii="Arial" w:hAnsi="Arial" w:cs="Arial"/>
          <w:b/>
          <w:sz w:val="24"/>
          <w:szCs w:val="24"/>
        </w:rPr>
      </w:pPr>
    </w:p>
    <w:p w:rsidR="00734D4D" w:rsidRDefault="00734D4D" w:rsidP="00734D4D">
      <w:pPr>
        <w:pStyle w:val="Prrafodelista"/>
        <w:tabs>
          <w:tab w:val="right" w:pos="8276"/>
        </w:tabs>
        <w:spacing w:after="0"/>
        <w:ind w:left="0"/>
        <w:jc w:val="center"/>
        <w:rPr>
          <w:rFonts w:ascii="Arial" w:hAnsi="Arial" w:cs="Arial"/>
          <w:b/>
          <w:sz w:val="24"/>
          <w:szCs w:val="24"/>
        </w:rPr>
      </w:pPr>
      <w:bookmarkStart w:id="110" w:name="tablad1"/>
      <w:r>
        <w:rPr>
          <w:rFonts w:ascii="Arial" w:hAnsi="Arial" w:cs="Arial"/>
          <w:b/>
          <w:sz w:val="24"/>
          <w:szCs w:val="24"/>
        </w:rPr>
        <w:t>Tabla D.1. Requerimientos de Hardware de Cytoscape</w:t>
      </w:r>
      <w:bookmarkEnd w:id="110"/>
      <w:r>
        <w:rPr>
          <w:rFonts w:ascii="Arial" w:hAnsi="Arial" w:cs="Arial"/>
          <w:b/>
          <w:sz w:val="24"/>
          <w:szCs w:val="24"/>
        </w:rPr>
        <w:t>. Tomado de:</w:t>
      </w:r>
    </w:p>
    <w:p w:rsidR="00C975A2" w:rsidRPr="00734D4D" w:rsidRDefault="00734D4D" w:rsidP="00734D4D">
      <w:pPr>
        <w:pStyle w:val="Prrafodelista"/>
        <w:spacing w:after="0"/>
        <w:ind w:left="0"/>
        <w:jc w:val="center"/>
        <w:rPr>
          <w:rFonts w:ascii="Arial" w:hAnsi="Arial" w:cs="Arial"/>
          <w:sz w:val="24"/>
          <w:szCs w:val="24"/>
        </w:rPr>
      </w:pPr>
      <w:r w:rsidRPr="00734D4D">
        <w:rPr>
          <w:rFonts w:ascii="Arial" w:hAnsi="Arial" w:cs="Arial"/>
          <w:sz w:val="24"/>
          <w:szCs w:val="24"/>
        </w:rPr>
        <w:t>http://www.cytoscape.org/cgi-bin/moin.cgi/Cytoscape_User_Manual/Launching_Cytoscape</w:t>
      </w:r>
    </w:p>
    <w:p w:rsidR="00734D4D" w:rsidRDefault="00734D4D" w:rsidP="000466EF">
      <w:pPr>
        <w:pStyle w:val="Prrafodelista"/>
        <w:spacing w:after="0"/>
        <w:ind w:left="0"/>
        <w:jc w:val="both"/>
        <w:rPr>
          <w:rFonts w:ascii="Arial" w:hAnsi="Arial" w:cs="Arial"/>
          <w:sz w:val="24"/>
          <w:szCs w:val="24"/>
        </w:rPr>
      </w:pPr>
    </w:p>
    <w:p w:rsidR="00050867" w:rsidRDefault="00050867" w:rsidP="000466EF">
      <w:pPr>
        <w:pStyle w:val="Prrafodelista"/>
        <w:spacing w:after="0"/>
        <w:ind w:left="0"/>
        <w:jc w:val="both"/>
        <w:rPr>
          <w:rFonts w:ascii="Arial" w:hAnsi="Arial" w:cs="Arial"/>
          <w:sz w:val="24"/>
          <w:szCs w:val="24"/>
        </w:rPr>
      </w:pPr>
      <w:r w:rsidRPr="00050867">
        <w:rPr>
          <w:rFonts w:ascii="Arial" w:hAnsi="Arial" w:cs="Arial"/>
          <w:sz w:val="24"/>
          <w:szCs w:val="24"/>
        </w:rPr>
        <w:t xml:space="preserve">Este necesita versiones de java </w:t>
      </w:r>
      <w:r w:rsidRPr="00050867">
        <w:rPr>
          <w:rFonts w:ascii="Arial" w:hAnsi="Arial" w:cs="Arial"/>
          <w:bCs/>
          <w:sz w:val="24"/>
          <w:szCs w:val="24"/>
        </w:rPr>
        <w:t xml:space="preserve">SE 5 </w:t>
      </w:r>
      <w:r w:rsidR="00DE583D">
        <w:rPr>
          <w:rFonts w:ascii="Arial" w:hAnsi="Arial" w:cs="Arial"/>
          <w:bCs/>
          <w:sz w:val="24"/>
          <w:szCs w:val="24"/>
        </w:rPr>
        <w:t>ó</w:t>
      </w:r>
      <w:r w:rsidRPr="00050867">
        <w:rPr>
          <w:rFonts w:ascii="Arial" w:hAnsi="Arial" w:cs="Arial"/>
          <w:bCs/>
          <w:sz w:val="24"/>
          <w:szCs w:val="24"/>
        </w:rPr>
        <w:t xml:space="preserve"> 6</w:t>
      </w:r>
      <w:r>
        <w:rPr>
          <w:rFonts w:ascii="Arial" w:hAnsi="Arial" w:cs="Arial"/>
          <w:bCs/>
          <w:sz w:val="24"/>
          <w:szCs w:val="24"/>
        </w:rPr>
        <w:t xml:space="preserve">. </w:t>
      </w:r>
      <w:r w:rsidRPr="00050867">
        <w:rPr>
          <w:rFonts w:ascii="Arial" w:hAnsi="Arial" w:cs="Arial"/>
          <w:sz w:val="24"/>
          <w:szCs w:val="24"/>
        </w:rPr>
        <w:t xml:space="preserve">El paquete cytoscape.sh nos permite la instalación en Linux, </w:t>
      </w:r>
      <w:r>
        <w:rPr>
          <w:rFonts w:ascii="Arial" w:hAnsi="Arial" w:cs="Arial"/>
          <w:sz w:val="24"/>
          <w:szCs w:val="24"/>
        </w:rPr>
        <w:t>solo necesitamos ejecutar el script para utilizarlo.</w:t>
      </w:r>
    </w:p>
    <w:p w:rsidR="000466EF" w:rsidRDefault="000466EF" w:rsidP="000466EF">
      <w:pPr>
        <w:pStyle w:val="Prrafodelista"/>
        <w:spacing w:after="0"/>
        <w:ind w:left="0"/>
        <w:jc w:val="both"/>
        <w:rPr>
          <w:rFonts w:ascii="Arial" w:hAnsi="Arial" w:cs="Arial"/>
          <w:b/>
          <w:sz w:val="24"/>
          <w:szCs w:val="24"/>
        </w:rPr>
      </w:pPr>
    </w:p>
    <w:p w:rsidR="00C975A2" w:rsidRPr="00DE583D" w:rsidRDefault="00C975A2" w:rsidP="00C975A2">
      <w:pPr>
        <w:pStyle w:val="Prrafodelista"/>
        <w:spacing w:after="0"/>
        <w:ind w:left="0"/>
        <w:rPr>
          <w:rFonts w:ascii="Arial" w:hAnsi="Arial" w:cs="Arial"/>
          <w:sz w:val="24"/>
          <w:szCs w:val="24"/>
        </w:rPr>
      </w:pPr>
      <w:r>
        <w:rPr>
          <w:rFonts w:ascii="Arial" w:hAnsi="Arial" w:cs="Arial"/>
          <w:sz w:val="24"/>
          <w:szCs w:val="24"/>
        </w:rPr>
        <w:t xml:space="preserve">Para mayor información de instalación y ejemplos consultar el manual: </w:t>
      </w:r>
      <w:hyperlink r:id="rId138" w:history="1">
        <w:r w:rsidRPr="00DE583D">
          <w:rPr>
            <w:rStyle w:val="Hipervnculo"/>
            <w:rFonts w:ascii="Arial" w:hAnsi="Arial" w:cs="Arial"/>
            <w:color w:val="auto"/>
            <w:sz w:val="24"/>
            <w:szCs w:val="24"/>
          </w:rPr>
          <w:t>http://www.cytoscape.org/manual/Cytoscape2_6Manual.html#Launching%20Cytoscape</w:t>
        </w:r>
      </w:hyperlink>
    </w:p>
    <w:p w:rsidR="00C975A2" w:rsidRPr="00C975A2" w:rsidRDefault="00C975A2" w:rsidP="00C975A2">
      <w:pPr>
        <w:pStyle w:val="Prrafodelista"/>
        <w:spacing w:after="0"/>
        <w:ind w:left="0"/>
        <w:rPr>
          <w:rFonts w:ascii="Arial" w:hAnsi="Arial" w:cs="Arial"/>
          <w:sz w:val="24"/>
          <w:szCs w:val="24"/>
        </w:rPr>
      </w:pPr>
    </w:p>
    <w:p w:rsidR="000466EF" w:rsidRPr="00CE73AF" w:rsidRDefault="000466EF" w:rsidP="000466EF">
      <w:pPr>
        <w:pStyle w:val="Prrafodelista"/>
        <w:spacing w:after="0"/>
        <w:ind w:left="0"/>
        <w:jc w:val="both"/>
        <w:rPr>
          <w:rFonts w:ascii="Arial" w:hAnsi="Arial" w:cs="Arial"/>
          <w:b/>
          <w:sz w:val="24"/>
          <w:szCs w:val="24"/>
        </w:rPr>
      </w:pPr>
      <w:r>
        <w:rPr>
          <w:rFonts w:ascii="Arial" w:hAnsi="Arial" w:cs="Arial"/>
          <w:b/>
          <w:sz w:val="24"/>
          <w:szCs w:val="24"/>
        </w:rPr>
        <w:t>Ejemplo:</w:t>
      </w:r>
    </w:p>
    <w:p w:rsidR="00D67199" w:rsidRPr="00C975A2" w:rsidRDefault="00D67199" w:rsidP="00D67199">
      <w:pPr>
        <w:pStyle w:val="Prrafodelista"/>
        <w:spacing w:after="0"/>
        <w:ind w:left="0"/>
        <w:jc w:val="center"/>
        <w:rPr>
          <w:rFonts w:ascii="Arial" w:hAnsi="Arial" w:cs="Arial"/>
          <w:sz w:val="24"/>
          <w:szCs w:val="24"/>
        </w:rPr>
      </w:pPr>
    </w:p>
    <w:p w:rsidR="00C975A2" w:rsidRPr="00C975A2" w:rsidRDefault="00C975A2" w:rsidP="00C975A2">
      <w:pPr>
        <w:pStyle w:val="Prrafodelista"/>
        <w:spacing w:after="0"/>
        <w:ind w:left="0"/>
        <w:rPr>
          <w:rFonts w:ascii="Arial" w:hAnsi="Arial" w:cs="Arial"/>
          <w:sz w:val="24"/>
          <w:szCs w:val="24"/>
        </w:rPr>
      </w:pPr>
      <w:r w:rsidRPr="00C975A2">
        <w:rPr>
          <w:rFonts w:ascii="Arial" w:hAnsi="Arial" w:cs="Arial"/>
          <w:sz w:val="24"/>
          <w:szCs w:val="24"/>
        </w:rPr>
        <w:t>42429</w:t>
      </w:r>
      <w:r w:rsidRPr="00C975A2">
        <w:rPr>
          <w:rFonts w:ascii="Arial" w:hAnsi="Arial" w:cs="Arial"/>
          <w:sz w:val="24"/>
          <w:szCs w:val="24"/>
        </w:rPr>
        <w:tab/>
      </w:r>
      <w:r>
        <w:rPr>
          <w:rFonts w:ascii="Arial" w:hAnsi="Arial" w:cs="Arial"/>
          <w:sz w:val="24"/>
          <w:szCs w:val="24"/>
        </w:rPr>
        <w:tab/>
      </w:r>
      <w:r w:rsidRPr="00C975A2">
        <w:rPr>
          <w:rFonts w:ascii="Arial" w:hAnsi="Arial" w:cs="Arial"/>
          <w:sz w:val="24"/>
          <w:szCs w:val="24"/>
        </w:rPr>
        <w:t>181397</w:t>
      </w:r>
    </w:p>
    <w:p w:rsidR="00C975A2" w:rsidRDefault="00C975A2" w:rsidP="00C975A2">
      <w:pPr>
        <w:pStyle w:val="Prrafodelista"/>
        <w:spacing w:after="0"/>
        <w:ind w:left="0"/>
        <w:rPr>
          <w:rFonts w:ascii="Arial" w:hAnsi="Arial" w:cs="Arial"/>
          <w:sz w:val="24"/>
          <w:szCs w:val="24"/>
        </w:rPr>
      </w:pPr>
      <w:r w:rsidRPr="00C975A2">
        <w:rPr>
          <w:rFonts w:ascii="Arial" w:hAnsi="Arial" w:cs="Arial"/>
          <w:sz w:val="24"/>
          <w:szCs w:val="24"/>
        </w:rPr>
        <w:t>42429</w:t>
      </w:r>
      <w:r w:rsidRPr="00C975A2">
        <w:rPr>
          <w:rFonts w:ascii="Arial" w:hAnsi="Arial" w:cs="Arial"/>
          <w:sz w:val="24"/>
          <w:szCs w:val="24"/>
        </w:rPr>
        <w:tab/>
      </w:r>
      <w:r>
        <w:rPr>
          <w:rFonts w:ascii="Arial" w:hAnsi="Arial" w:cs="Arial"/>
          <w:sz w:val="24"/>
          <w:szCs w:val="24"/>
        </w:rPr>
        <w:tab/>
      </w:r>
      <w:r w:rsidRPr="00C975A2">
        <w:rPr>
          <w:rFonts w:ascii="Arial" w:hAnsi="Arial" w:cs="Arial"/>
          <w:sz w:val="24"/>
          <w:szCs w:val="24"/>
        </w:rPr>
        <w:t>180799</w:t>
      </w:r>
    </w:p>
    <w:p w:rsidR="00C975A2" w:rsidRDefault="00C975A2" w:rsidP="00C975A2">
      <w:pPr>
        <w:pStyle w:val="Prrafodelista"/>
        <w:spacing w:after="0"/>
        <w:ind w:left="0"/>
        <w:rPr>
          <w:rFonts w:ascii="Arial" w:hAnsi="Arial" w:cs="Arial"/>
          <w:sz w:val="24"/>
          <w:szCs w:val="24"/>
        </w:rPr>
      </w:pPr>
    </w:p>
    <w:p w:rsidR="00C975A2" w:rsidRDefault="007B7629" w:rsidP="00C975A2">
      <w:pPr>
        <w:pStyle w:val="Prrafodelista"/>
        <w:spacing w:after="0"/>
        <w:ind w:left="0"/>
        <w:jc w:val="center"/>
        <w:rPr>
          <w:rFonts w:ascii="Arial" w:hAnsi="Arial" w:cs="Arial"/>
          <w:sz w:val="24"/>
          <w:szCs w:val="24"/>
        </w:rPr>
      </w:pPr>
      <w:r>
        <w:rPr>
          <w:rFonts w:ascii="Arial" w:hAnsi="Arial" w:cs="Arial"/>
          <w:noProof/>
          <w:sz w:val="24"/>
          <w:szCs w:val="24"/>
          <w:lang w:eastAsia="es-ES"/>
        </w:rPr>
        <w:drawing>
          <wp:inline distT="0" distB="0" distL="0" distR="0">
            <wp:extent cx="2667000" cy="2219325"/>
            <wp:effectExtent l="19050" t="0" r="0" b="0"/>
            <wp:docPr id="24" name="Imagen 24" descr="espolentr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polentrads"/>
                    <pic:cNvPicPr>
                      <a:picLocks noChangeAspect="1" noChangeArrowheads="1"/>
                    </pic:cNvPicPr>
                  </pic:nvPicPr>
                  <pic:blipFill>
                    <a:blip r:embed="rId139"/>
                    <a:srcRect r="25333" b="25320"/>
                    <a:stretch>
                      <a:fillRect/>
                    </a:stretch>
                  </pic:blipFill>
                  <pic:spPr bwMode="auto">
                    <a:xfrm>
                      <a:off x="0" y="0"/>
                      <a:ext cx="2667000" cy="2219325"/>
                    </a:xfrm>
                    <a:prstGeom prst="rect">
                      <a:avLst/>
                    </a:prstGeom>
                    <a:noFill/>
                    <a:ln w="9525">
                      <a:noFill/>
                      <a:miter lim="800000"/>
                      <a:headEnd/>
                      <a:tailEnd/>
                    </a:ln>
                  </pic:spPr>
                </pic:pic>
              </a:graphicData>
            </a:graphic>
          </wp:inline>
        </w:drawing>
      </w:r>
    </w:p>
    <w:p w:rsidR="00C975A2" w:rsidRPr="00C975A2" w:rsidRDefault="00BB69DF" w:rsidP="00C975A2">
      <w:pPr>
        <w:pStyle w:val="Prrafodelista"/>
        <w:spacing w:after="0"/>
        <w:ind w:left="0"/>
        <w:jc w:val="center"/>
        <w:rPr>
          <w:rFonts w:ascii="Arial" w:hAnsi="Arial" w:cs="Arial"/>
          <w:b/>
          <w:sz w:val="24"/>
          <w:szCs w:val="24"/>
        </w:rPr>
      </w:pPr>
      <w:bookmarkStart w:id="111" w:name="figurad4"/>
      <w:r>
        <w:rPr>
          <w:rFonts w:ascii="Arial" w:hAnsi="Arial" w:cs="Arial"/>
          <w:b/>
          <w:sz w:val="24"/>
          <w:szCs w:val="24"/>
        </w:rPr>
        <w:t>Figura D.4</w:t>
      </w:r>
      <w:r w:rsidR="00C975A2" w:rsidRPr="00C975A2">
        <w:rPr>
          <w:rFonts w:ascii="Arial" w:hAnsi="Arial" w:cs="Arial"/>
          <w:b/>
          <w:sz w:val="24"/>
          <w:szCs w:val="24"/>
        </w:rPr>
        <w:t xml:space="preserve">. Gráfica de Enlaces de Entrada de </w:t>
      </w:r>
      <w:smartTag w:uri="urn:schemas-microsoft-com:office:smarttags" w:element="PersonName">
        <w:smartTagPr>
          <w:attr w:name="ProductID" w:val="la ESPOL."/>
        </w:smartTagPr>
        <w:r w:rsidR="00C975A2" w:rsidRPr="00C975A2">
          <w:rPr>
            <w:rFonts w:ascii="Arial" w:hAnsi="Arial" w:cs="Arial"/>
            <w:b/>
            <w:sz w:val="24"/>
            <w:szCs w:val="24"/>
          </w:rPr>
          <w:t>la Espol.</w:t>
        </w:r>
      </w:smartTag>
    </w:p>
    <w:bookmarkEnd w:id="111"/>
    <w:p w:rsidR="00C975A2" w:rsidRDefault="00C975A2" w:rsidP="00DE583D">
      <w:pPr>
        <w:pStyle w:val="Prrafodelista"/>
        <w:spacing w:after="0" w:line="480" w:lineRule="auto"/>
        <w:ind w:left="0"/>
        <w:jc w:val="both"/>
        <w:rPr>
          <w:rFonts w:ascii="Arial" w:hAnsi="Arial" w:cs="Arial"/>
          <w:b/>
          <w:sz w:val="24"/>
          <w:szCs w:val="24"/>
        </w:rPr>
      </w:pPr>
      <w:r>
        <w:rPr>
          <w:rFonts w:ascii="Arial" w:hAnsi="Arial" w:cs="Arial"/>
          <w:b/>
          <w:sz w:val="24"/>
          <w:szCs w:val="24"/>
        </w:rPr>
        <w:t xml:space="preserve">Archivo de </w:t>
      </w:r>
      <w:smartTag w:uri="urn:schemas-microsoft-com:office:smarttags" w:element="PersonName">
        <w:smartTagPr>
          <w:attr w:name="ProductID" w:val="la Red Espol"/>
        </w:smartTagPr>
        <w:r>
          <w:rPr>
            <w:rFonts w:ascii="Arial" w:hAnsi="Arial" w:cs="Arial"/>
            <w:b/>
            <w:sz w:val="24"/>
            <w:szCs w:val="24"/>
          </w:rPr>
          <w:t>la Red Espol</w:t>
        </w:r>
      </w:smartTag>
    </w:p>
    <w:p w:rsidR="00C975A2" w:rsidRPr="00DE583D" w:rsidRDefault="00C975A2" w:rsidP="00DE583D">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178823</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273275</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178825</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178826</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179017</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179019</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179020</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179022</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179021</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179023</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179952</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179025</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178834</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179028</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179030</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179031</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178835</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179032</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179035</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242596</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178837</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178838</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179038</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273271</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179041</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179042</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178842</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179043</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178844</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179047</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179048</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179049</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178847</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178849</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w:t>
      </w:r>
    </w:p>
    <w:p w:rsidR="00C975A2" w:rsidRPr="00DE583D" w:rsidRDefault="00C975A2" w:rsidP="00C975A2">
      <w:pPr>
        <w:suppressAutoHyphens w:val="0"/>
        <w:autoSpaceDE w:val="0"/>
        <w:autoSpaceDN w:val="0"/>
        <w:adjustRightInd w:val="0"/>
        <w:spacing w:after="0"/>
        <w:rPr>
          <w:rFonts w:ascii="Arial" w:eastAsia="Times New Roman" w:hAnsi="Arial" w:cs="Arial"/>
          <w:sz w:val="20"/>
          <w:szCs w:val="20"/>
          <w:lang w:eastAsia="es-ES"/>
        </w:rPr>
      </w:pPr>
      <w:r w:rsidRPr="00DE583D">
        <w:rPr>
          <w:rFonts w:ascii="Arial" w:eastAsia="Times New Roman" w:hAnsi="Arial" w:cs="Arial"/>
          <w:sz w:val="20"/>
          <w:szCs w:val="20"/>
          <w:lang w:eastAsia="es-ES"/>
        </w:rPr>
        <w:t>177841</w:t>
      </w:r>
      <w:r w:rsidRPr="00DE583D">
        <w:rPr>
          <w:rFonts w:ascii="Arial" w:eastAsia="Times New Roman" w:hAnsi="Arial" w:cs="Arial"/>
          <w:sz w:val="20"/>
          <w:szCs w:val="20"/>
          <w:lang w:eastAsia="es-ES"/>
        </w:rPr>
        <w:tab/>
        <w:t>179074</w:t>
      </w:r>
    </w:p>
    <w:p w:rsidR="00D67199" w:rsidRPr="00DE583D" w:rsidRDefault="00D67199" w:rsidP="00D67199">
      <w:pPr>
        <w:pStyle w:val="Prrafodelista"/>
        <w:spacing w:after="0"/>
        <w:ind w:left="0"/>
        <w:jc w:val="center"/>
        <w:rPr>
          <w:rFonts w:ascii="Arial" w:hAnsi="Arial" w:cs="Arial"/>
          <w:b/>
          <w:sz w:val="20"/>
          <w:szCs w:val="20"/>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ind w:left="0"/>
        <w:jc w:val="center"/>
        <w:rPr>
          <w:rFonts w:ascii="Arial" w:hAnsi="Arial" w:cs="Arial"/>
          <w:b/>
          <w:sz w:val="24"/>
          <w:szCs w:val="24"/>
        </w:rPr>
      </w:pPr>
    </w:p>
    <w:p w:rsidR="00BB69DF" w:rsidRDefault="00BB69DF" w:rsidP="00DE583D">
      <w:pPr>
        <w:pStyle w:val="Prrafodelista"/>
        <w:spacing w:after="0"/>
        <w:ind w:left="0"/>
        <w:jc w:val="center"/>
        <w:rPr>
          <w:rFonts w:ascii="Arial" w:hAnsi="Arial" w:cs="Arial"/>
          <w:b/>
          <w:sz w:val="24"/>
          <w:szCs w:val="24"/>
        </w:rPr>
      </w:pPr>
      <w:r>
        <w:rPr>
          <w:rFonts w:ascii="Arial" w:hAnsi="Arial" w:cs="Arial"/>
          <w:b/>
          <w:sz w:val="24"/>
          <w:szCs w:val="24"/>
        </w:rPr>
        <w:t xml:space="preserve">Formato de archivos Originales de Enlaces de </w:t>
      </w:r>
      <w:smartTag w:uri="urn:schemas-microsoft-com:office:smarttags" w:element="PersonName">
        <w:smartTagPr>
          <w:attr w:name="ProductID" w:val="LA RED"/>
        </w:smartTagPr>
        <w:r>
          <w:rPr>
            <w:rFonts w:ascii="Arial" w:hAnsi="Arial" w:cs="Arial"/>
            <w:b/>
            <w:sz w:val="24"/>
            <w:szCs w:val="24"/>
          </w:rPr>
          <w:t>la Red</w:t>
        </w:r>
      </w:smartTag>
      <w:r>
        <w:rPr>
          <w:rFonts w:ascii="Arial" w:hAnsi="Arial" w:cs="Arial"/>
          <w:b/>
          <w:sz w:val="24"/>
          <w:szCs w:val="24"/>
        </w:rPr>
        <w:t xml:space="preserve"> de </w:t>
      </w:r>
      <w:smartTag w:uri="urn:schemas-microsoft-com:office:smarttags" w:element="PersonName">
        <w:smartTagPr>
          <w:attr w:name="ProductID" w:val="la ESPOL"/>
        </w:smartTagPr>
        <w:r>
          <w:rPr>
            <w:rFonts w:ascii="Arial" w:hAnsi="Arial" w:cs="Arial"/>
            <w:b/>
            <w:sz w:val="24"/>
            <w:szCs w:val="24"/>
          </w:rPr>
          <w:t>la Espol</w:t>
        </w:r>
      </w:smartTag>
      <w:r>
        <w:rPr>
          <w:rFonts w:ascii="Arial" w:hAnsi="Arial" w:cs="Arial"/>
          <w:b/>
          <w:sz w:val="24"/>
          <w:szCs w:val="24"/>
        </w:rPr>
        <w:t xml:space="preserve"> obtenidos del Map-Reduce.</w:t>
      </w:r>
    </w:p>
    <w:p w:rsidR="00DE583D" w:rsidRDefault="00DE583D" w:rsidP="00DE583D">
      <w:pPr>
        <w:pStyle w:val="Prrafodelista"/>
        <w:spacing w:after="0" w:line="480" w:lineRule="auto"/>
        <w:ind w:left="0"/>
        <w:jc w:val="center"/>
        <w:rPr>
          <w:rFonts w:ascii="Arial" w:hAnsi="Arial" w:cs="Arial"/>
          <w:b/>
          <w:sz w:val="24"/>
          <w:szCs w:val="24"/>
        </w:rPr>
      </w:pP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http://200.10.148.7/plan</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http://www.espae.espol.edu.ec/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http://200.10.150.109:5080/demos/simpleSubscriberIPTV.swf</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http://iptv.cti.espol.edu.ec/index.htm</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http://iptv.cti.espol.edu.ec/index.htm</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http://iptv.cti.espol.edu.ec/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http://iptv.cti.espol.edu.ec/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(4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http://academias.espol.edu.ec/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http://www.fiec.espol.edu.ec/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http://caos.cti.espol.edu.ec/recursos/reservacion.nsf/Reservaciones?openView</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http://www.cti.espol.edu.ec/historia.php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http://www.cti.espol.edu.ec/login.php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http://www.cti.espol.edu.ec/objetivos.php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http://www.cti.espol.edu.ec/preguntas.php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http://www.cti.espol.edu.ec/normas_informacion.php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http://www.cti.espol.edu.ec/politica.php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http://www.cti.espol.edu.ec/proyectos.php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http://www.cti.espol.edu.ec/servicios.php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http://www.cti.espol.edu.ec/contactenos.php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http://www.cti.espol.edu.ec/suscripcion.php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http://www.cti.espol.edu.ec/index.php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http://www.cti.espol.edu.ec/preguntas.php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t>http://www.cti.espol.edu.ec/estadisticas.php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(14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http://ccma.cti.espol.edu.ec/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http://www.vicerrectorado.espol.edu.ec/index.php/static/index/page/cti</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http://ccma.cti.espol.edu.ec/actividades.php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http://ccma.cti.espol.edu.ec/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http://ccma.cti.espol.edu.ec/contactenos.php</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http://ccma.cti.espol.edu.ec/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http://ccma.cti.espol.edu.ec/css/main.css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http://ccma.cti.espol.edu.ec/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http://ccma.cti.espol.edu.ec/iflateng.htm</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ab/>
      </w:r>
      <w:r>
        <w:rPr>
          <w:rFonts w:ascii="Courier New" w:eastAsia="Times New Roman" w:hAnsi="Courier New" w:cs="Courier New"/>
          <w:sz w:val="20"/>
          <w:szCs w:val="20"/>
          <w:lang w:eastAsia="es-ES"/>
        </w:rPr>
        <w:tab/>
        <w:t>http://ccma.cti.espol.edu.ec/</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(1 links)……………………………………………………………….</w:t>
      </w:r>
    </w:p>
    <w:p w:rsidR="00BB69DF" w:rsidRDefault="00BB69DF" w:rsidP="00BB69DF">
      <w:pPr>
        <w:suppressAutoHyphens w:val="0"/>
        <w:autoSpaceDE w:val="0"/>
        <w:autoSpaceDN w:val="0"/>
        <w:adjustRightInd w:val="0"/>
        <w:spacing w:after="0"/>
        <w:rPr>
          <w:rFonts w:ascii="Courier New" w:eastAsia="Times New Roman" w:hAnsi="Courier New" w:cs="Courier New"/>
          <w:sz w:val="20"/>
          <w:szCs w:val="20"/>
          <w:lang w:eastAsia="es-ES"/>
        </w:rPr>
      </w:pPr>
      <w:r>
        <w:rPr>
          <w:rFonts w:ascii="Courier New" w:eastAsia="Times New Roman" w:hAnsi="Courier New" w:cs="Courier New"/>
          <w:sz w:val="20"/>
          <w:szCs w:val="20"/>
          <w:lang w:eastAsia="es-ES"/>
        </w:rPr>
        <w:t>……………………………………………………………</w:t>
      </w:r>
    </w:p>
    <w:p w:rsidR="007A7952" w:rsidRDefault="007A7952" w:rsidP="00D67199">
      <w:pPr>
        <w:pStyle w:val="Prrafodelista"/>
        <w:spacing w:after="0"/>
        <w:ind w:left="0"/>
        <w:jc w:val="center"/>
        <w:rPr>
          <w:rFonts w:ascii="Arial" w:hAnsi="Arial" w:cs="Arial"/>
          <w:b/>
          <w:sz w:val="24"/>
          <w:szCs w:val="24"/>
        </w:rPr>
        <w:sectPr w:rsidR="007A7952" w:rsidSect="00232519">
          <w:footnotePr>
            <w:pos w:val="beneathText"/>
          </w:footnotePr>
          <w:pgSz w:w="11905" w:h="16837"/>
          <w:pgMar w:top="2268" w:right="1361" w:bottom="2268" w:left="2268" w:header="720" w:footer="720" w:gutter="0"/>
          <w:cols w:space="720"/>
          <w:titlePg/>
          <w:docGrid w:linePitch="360"/>
        </w:sectPr>
      </w:pPr>
    </w:p>
    <w:p w:rsidR="00BB69DF" w:rsidRPr="00C975A2" w:rsidRDefault="00BB69DF" w:rsidP="00D67199">
      <w:pPr>
        <w:pStyle w:val="Prrafodelista"/>
        <w:spacing w:after="0"/>
        <w:ind w:left="0"/>
        <w:jc w:val="center"/>
        <w:rPr>
          <w:rFonts w:ascii="Arial" w:hAnsi="Arial" w:cs="Arial"/>
          <w:b/>
          <w:sz w:val="24"/>
          <w:szCs w:val="24"/>
        </w:rPr>
      </w:pPr>
    </w:p>
    <w:p w:rsidR="00D67199" w:rsidRDefault="00D67199" w:rsidP="00D67199">
      <w:pPr>
        <w:pStyle w:val="Prrafodelista"/>
        <w:spacing w:after="0"/>
        <w:ind w:left="0"/>
        <w:jc w:val="center"/>
        <w:rPr>
          <w:rFonts w:ascii="Arial" w:hAnsi="Arial" w:cs="Arial"/>
          <w:b/>
          <w:sz w:val="24"/>
          <w:szCs w:val="24"/>
        </w:rPr>
      </w:pPr>
    </w:p>
    <w:p w:rsidR="00C975A2" w:rsidRDefault="00C975A2" w:rsidP="00D67199">
      <w:pPr>
        <w:pStyle w:val="Prrafodelista"/>
        <w:spacing w:after="0"/>
        <w:ind w:left="0"/>
        <w:jc w:val="center"/>
        <w:rPr>
          <w:rFonts w:ascii="Arial" w:hAnsi="Arial" w:cs="Arial"/>
          <w:b/>
          <w:sz w:val="24"/>
          <w:szCs w:val="24"/>
        </w:rPr>
      </w:pPr>
    </w:p>
    <w:p w:rsidR="00C975A2" w:rsidRDefault="00C975A2" w:rsidP="00D67199">
      <w:pPr>
        <w:pStyle w:val="Prrafodelista"/>
        <w:spacing w:after="0"/>
        <w:ind w:left="0"/>
        <w:jc w:val="center"/>
        <w:rPr>
          <w:rFonts w:ascii="Arial" w:hAnsi="Arial" w:cs="Arial"/>
          <w:b/>
          <w:sz w:val="24"/>
          <w:szCs w:val="24"/>
        </w:rPr>
      </w:pPr>
    </w:p>
    <w:p w:rsidR="00C975A2" w:rsidRDefault="00C975A2" w:rsidP="00D67199">
      <w:pPr>
        <w:pStyle w:val="Prrafodelista"/>
        <w:spacing w:after="0"/>
        <w:ind w:left="0"/>
        <w:jc w:val="center"/>
        <w:rPr>
          <w:rFonts w:ascii="Arial" w:hAnsi="Arial" w:cs="Arial"/>
          <w:b/>
          <w:sz w:val="24"/>
          <w:szCs w:val="24"/>
        </w:rPr>
      </w:pPr>
    </w:p>
    <w:p w:rsidR="007A7952" w:rsidRDefault="007A7952" w:rsidP="00D67199">
      <w:pPr>
        <w:pStyle w:val="Prrafodelista"/>
        <w:spacing w:after="0"/>
        <w:ind w:left="0"/>
        <w:jc w:val="center"/>
        <w:rPr>
          <w:rFonts w:ascii="Arial" w:hAnsi="Arial" w:cs="Arial"/>
          <w:b/>
          <w:sz w:val="24"/>
          <w:szCs w:val="24"/>
        </w:rPr>
      </w:pPr>
    </w:p>
    <w:p w:rsidR="00D67199" w:rsidRDefault="00000854" w:rsidP="00D67199">
      <w:pPr>
        <w:pStyle w:val="Prrafodelista"/>
        <w:spacing w:after="0"/>
        <w:ind w:left="0"/>
        <w:jc w:val="center"/>
        <w:rPr>
          <w:rFonts w:ascii="Arial" w:hAnsi="Arial" w:cs="Arial"/>
          <w:b/>
          <w:sz w:val="32"/>
          <w:szCs w:val="32"/>
        </w:rPr>
      </w:pPr>
      <w:bookmarkStart w:id="112" w:name="apendicee"/>
      <w:r>
        <w:rPr>
          <w:rFonts w:ascii="Arial" w:hAnsi="Arial" w:cs="Arial"/>
          <w:b/>
          <w:sz w:val="32"/>
          <w:szCs w:val="32"/>
        </w:rPr>
        <w:t>Anexo</w:t>
      </w:r>
      <w:r w:rsidR="00D67199">
        <w:rPr>
          <w:rFonts w:ascii="Arial" w:hAnsi="Arial" w:cs="Arial"/>
          <w:b/>
          <w:sz w:val="32"/>
          <w:szCs w:val="32"/>
        </w:rPr>
        <w:t xml:space="preserve"> E: Herramienta Estadística</w:t>
      </w:r>
      <w:bookmarkEnd w:id="112"/>
    </w:p>
    <w:p w:rsidR="00D67199" w:rsidRDefault="00D67199" w:rsidP="00D67199">
      <w:pPr>
        <w:pStyle w:val="Prrafodelista"/>
        <w:spacing w:after="0"/>
        <w:ind w:left="0"/>
        <w:jc w:val="center"/>
        <w:rPr>
          <w:rFonts w:ascii="Arial" w:hAnsi="Arial" w:cs="Arial"/>
          <w:b/>
          <w:sz w:val="32"/>
          <w:szCs w:val="32"/>
        </w:rPr>
      </w:pPr>
    </w:p>
    <w:p w:rsidR="00D67199" w:rsidRDefault="00D67199" w:rsidP="00D67199">
      <w:pPr>
        <w:pStyle w:val="Prrafodelista"/>
        <w:spacing w:after="0" w:line="480" w:lineRule="auto"/>
        <w:ind w:left="0"/>
        <w:jc w:val="both"/>
        <w:rPr>
          <w:rFonts w:ascii="Arial" w:hAnsi="Arial" w:cs="Arial"/>
          <w:sz w:val="24"/>
          <w:szCs w:val="24"/>
        </w:rPr>
      </w:pPr>
      <w:r w:rsidRPr="007B198F">
        <w:rPr>
          <w:rFonts w:ascii="Arial" w:hAnsi="Arial" w:cs="Arial"/>
          <w:sz w:val="24"/>
          <w:szCs w:val="24"/>
        </w:rPr>
        <w:t xml:space="preserve">La herramienta R-Project fue el instrumento que nos permitió demostrar que la red de </w:t>
      </w:r>
      <w:smartTag w:uri="urn:schemas-microsoft-com:office:smarttags" w:element="PersonName">
        <w:smartTagPr>
          <w:attr w:name="ProductID" w:val="la ESPOL"/>
        </w:smartTagPr>
        <w:r w:rsidRPr="007B198F">
          <w:rPr>
            <w:rFonts w:ascii="Arial" w:hAnsi="Arial" w:cs="Arial"/>
            <w:sz w:val="24"/>
            <w:szCs w:val="24"/>
          </w:rPr>
          <w:t>la ESPOL</w:t>
        </w:r>
      </w:smartTag>
      <w:r w:rsidRPr="007B198F">
        <w:rPr>
          <w:rFonts w:ascii="Arial" w:hAnsi="Arial" w:cs="Arial"/>
          <w:sz w:val="24"/>
          <w:szCs w:val="24"/>
        </w:rPr>
        <w:t xml:space="preserve"> no posee una estructura pequeño mundo, ya que para este proceso debíamos realizar la tabulación de los enlaces de entrada y salida y con ellos </w:t>
      </w:r>
      <w:r w:rsidR="00DE583D">
        <w:rPr>
          <w:rFonts w:ascii="Arial" w:hAnsi="Arial" w:cs="Arial"/>
          <w:sz w:val="24"/>
          <w:szCs w:val="24"/>
        </w:rPr>
        <w:t>verificar</w:t>
      </w:r>
      <w:r w:rsidRPr="007B198F">
        <w:rPr>
          <w:rFonts w:ascii="Arial" w:hAnsi="Arial" w:cs="Arial"/>
          <w:sz w:val="24"/>
          <w:szCs w:val="24"/>
        </w:rPr>
        <w:t xml:space="preserve"> </w:t>
      </w:r>
      <w:r w:rsidR="00DE583D" w:rsidRPr="00D67199">
        <w:rPr>
          <w:rFonts w:ascii="Arial" w:hAnsi="Arial" w:cs="Arial"/>
          <w:color w:val="000000"/>
          <w:sz w:val="24"/>
          <w:szCs w:val="24"/>
        </w:rPr>
        <w:t>s</w:t>
      </w:r>
      <w:r w:rsidR="00DE583D">
        <w:rPr>
          <w:rFonts w:ascii="Arial" w:hAnsi="Arial" w:cs="Arial"/>
          <w:sz w:val="24"/>
          <w:szCs w:val="24"/>
        </w:rPr>
        <w:t xml:space="preserve">i </w:t>
      </w:r>
      <w:r w:rsidRPr="007B198F">
        <w:rPr>
          <w:rFonts w:ascii="Arial" w:hAnsi="Arial" w:cs="Arial"/>
          <w:sz w:val="24"/>
          <w:szCs w:val="24"/>
        </w:rPr>
        <w:t>sig</w:t>
      </w:r>
      <w:r w:rsidR="00DE583D">
        <w:rPr>
          <w:rFonts w:ascii="Arial" w:hAnsi="Arial" w:cs="Arial"/>
          <w:sz w:val="24"/>
          <w:szCs w:val="24"/>
        </w:rPr>
        <w:t>ue</w:t>
      </w:r>
      <w:r w:rsidRPr="007B198F">
        <w:rPr>
          <w:rFonts w:ascii="Arial" w:hAnsi="Arial" w:cs="Arial"/>
          <w:sz w:val="24"/>
          <w:szCs w:val="24"/>
        </w:rPr>
        <w:t>n la distribución de ley de potencias.</w:t>
      </w:r>
      <w:r>
        <w:rPr>
          <w:rFonts w:ascii="Arial" w:hAnsi="Arial" w:cs="Arial"/>
          <w:sz w:val="24"/>
          <w:szCs w:val="24"/>
        </w:rPr>
        <w:t xml:space="preserve"> Como podemos observar en el </w:t>
      </w:r>
      <w:r w:rsidR="0006503F">
        <w:rPr>
          <w:rFonts w:ascii="Arial" w:hAnsi="Arial" w:cs="Arial"/>
          <w:sz w:val="24"/>
          <w:szCs w:val="24"/>
        </w:rPr>
        <w:t>Anexo</w:t>
      </w:r>
      <w:r>
        <w:rPr>
          <w:rFonts w:ascii="Arial" w:hAnsi="Arial" w:cs="Arial"/>
          <w:sz w:val="24"/>
          <w:szCs w:val="24"/>
        </w:rPr>
        <w:t xml:space="preserve"> anterior las tabulaciones de enlaces son archivos extensos de datos, así que procedimos a la instalación de R-Project.</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 xml:space="preserve">La instalación del mismo es sencilla, el paquete lo podemos encontrar en la página  </w:t>
      </w:r>
      <w:hyperlink r:id="rId140" w:history="1">
        <w:r w:rsidRPr="00DE583D">
          <w:rPr>
            <w:rStyle w:val="Hipervnculo"/>
            <w:rFonts w:ascii="Arial" w:hAnsi="Arial" w:cs="Arial"/>
            <w:color w:val="auto"/>
            <w:sz w:val="24"/>
            <w:szCs w:val="24"/>
          </w:rPr>
          <w:t>http://cran.patan.com.ar/</w:t>
        </w:r>
      </w:hyperlink>
      <w:r>
        <w:rPr>
          <w:rFonts w:ascii="Arial" w:hAnsi="Arial" w:cs="Arial"/>
          <w:sz w:val="24"/>
          <w:szCs w:val="24"/>
        </w:rPr>
        <w:t xml:space="preserve"> . Obtenido el paquete tenemos que descomprimirlo en algún directorio de Linux para luego ejecutarlo. También es posible hacerlo de manera automática descargándolo directamente de un repositorio de </w:t>
      </w:r>
      <w:r w:rsidR="00DE583D">
        <w:rPr>
          <w:rFonts w:ascii="Arial" w:hAnsi="Arial" w:cs="Arial"/>
          <w:sz w:val="24"/>
          <w:szCs w:val="24"/>
        </w:rPr>
        <w:t>Ubuntu</w:t>
      </w:r>
      <w:r>
        <w:rPr>
          <w:rFonts w:ascii="Arial" w:hAnsi="Arial" w:cs="Arial"/>
          <w:sz w:val="24"/>
          <w:szCs w:val="24"/>
        </w:rPr>
        <w:t>. Para esto vamos a seguir los pasos a continuación.</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line="480" w:lineRule="auto"/>
        <w:ind w:left="0"/>
        <w:jc w:val="both"/>
        <w:rPr>
          <w:rFonts w:ascii="Arial" w:hAnsi="Arial" w:cs="Arial"/>
          <w:sz w:val="24"/>
          <w:szCs w:val="24"/>
        </w:rPr>
      </w:pPr>
      <w:r>
        <w:rPr>
          <w:rFonts w:ascii="Arial" w:hAnsi="Arial" w:cs="Arial"/>
          <w:sz w:val="24"/>
          <w:szCs w:val="24"/>
        </w:rPr>
        <w:t>Entrando en un terminal vamos a modificar el archivo de configuración de sources.list para poder obtener las claves necesarias para la instalación.</w:t>
      </w:r>
    </w:p>
    <w:p w:rsidR="00D67199" w:rsidRDefault="00D67199" w:rsidP="00D67199">
      <w:pPr>
        <w:pStyle w:val="Prrafodelista"/>
        <w:spacing w:after="0"/>
        <w:ind w:left="0"/>
        <w:jc w:val="both"/>
        <w:rPr>
          <w:rFonts w:ascii="Arial" w:hAnsi="Arial" w:cs="Arial"/>
          <w:sz w:val="24"/>
          <w:szCs w:val="24"/>
        </w:rPr>
      </w:pPr>
    </w:p>
    <w:p w:rsidR="00D67199" w:rsidRDefault="00D67199" w:rsidP="00D67199">
      <w:pPr>
        <w:pStyle w:val="Prrafodelista"/>
        <w:spacing w:after="0"/>
        <w:ind w:left="0"/>
        <w:jc w:val="both"/>
        <w:rPr>
          <w:rFonts w:ascii="Arial" w:hAnsi="Arial" w:cs="Arial"/>
          <w:sz w:val="24"/>
          <w:szCs w:val="24"/>
        </w:rPr>
      </w:pPr>
    </w:p>
    <w:p w:rsidR="00D67199" w:rsidRPr="000D64C5"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rPr>
          <w:rFonts w:ascii="Arial" w:eastAsia="Times New Roman" w:hAnsi="Arial" w:cs="Arial"/>
          <w:b/>
          <w:sz w:val="24"/>
          <w:szCs w:val="24"/>
          <w:lang w:val="en-US" w:eastAsia="es-ES"/>
        </w:rPr>
      </w:pPr>
      <w:r w:rsidRPr="005F2D0E">
        <w:rPr>
          <w:rFonts w:ascii="Arial" w:eastAsia="Times New Roman" w:hAnsi="Arial" w:cs="Arial"/>
          <w:b/>
          <w:sz w:val="24"/>
          <w:szCs w:val="24"/>
          <w:lang w:val="en-US" w:eastAsia="es-ES"/>
        </w:rPr>
        <w:t>$sudo gedit /etc/apt/sources.list</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rPr>
          <w:rFonts w:ascii="Arial" w:eastAsia="Times New Roman" w:hAnsi="Arial" w:cs="Arial"/>
          <w:sz w:val="24"/>
          <w:szCs w:val="24"/>
          <w:lang w:val="en-US" w:eastAsia="es-ES"/>
        </w:rPr>
      </w:pPr>
    </w:p>
    <w:p w:rsidR="00D67199" w:rsidRPr="005F2D0E"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rPr>
          <w:rFonts w:ascii="Arial" w:eastAsia="Times New Roman" w:hAnsi="Arial" w:cs="Arial"/>
          <w:sz w:val="24"/>
          <w:szCs w:val="24"/>
          <w:lang w:eastAsia="es-ES"/>
        </w:rPr>
      </w:pPr>
      <w:r w:rsidRPr="005F2D0E">
        <w:rPr>
          <w:rFonts w:ascii="Arial" w:eastAsia="Times New Roman" w:hAnsi="Arial" w:cs="Arial"/>
          <w:sz w:val="24"/>
          <w:szCs w:val="24"/>
          <w:lang w:eastAsia="es-ES"/>
        </w:rPr>
        <w:t xml:space="preserve">De esta manera vamos a permitir que R se instale desde un repositorio </w:t>
      </w:r>
      <w:r>
        <w:rPr>
          <w:rFonts w:ascii="Arial" w:eastAsia="Times New Roman" w:hAnsi="Arial" w:cs="Arial"/>
          <w:sz w:val="24"/>
          <w:szCs w:val="24"/>
          <w:lang w:eastAsia="es-ES"/>
        </w:rPr>
        <w:t xml:space="preserve">oficial de </w:t>
      </w:r>
      <w:r w:rsidR="00DE583D">
        <w:rPr>
          <w:rFonts w:ascii="Arial" w:eastAsia="Times New Roman" w:hAnsi="Arial" w:cs="Arial"/>
          <w:sz w:val="24"/>
          <w:szCs w:val="24"/>
          <w:lang w:eastAsia="es-ES"/>
        </w:rPr>
        <w:t>Ubuntu</w:t>
      </w:r>
      <w:r>
        <w:rPr>
          <w:rFonts w:ascii="Arial" w:eastAsia="Times New Roman" w:hAnsi="Arial" w:cs="Arial"/>
          <w:sz w:val="24"/>
          <w:szCs w:val="24"/>
          <w:lang w:eastAsia="es-ES"/>
        </w:rPr>
        <w:t>, copiamos en el archivo sources.list que está abierto cualquiera de los repositorios para luego guardar los cambios y salir.</w:t>
      </w:r>
    </w:p>
    <w:p w:rsidR="00D67199" w:rsidRPr="000D64C5" w:rsidRDefault="00D67199" w:rsidP="00D67199">
      <w:pPr>
        <w:pStyle w:val="NormalWeb"/>
        <w:spacing w:before="0" w:after="0" w:line="480" w:lineRule="auto"/>
        <w:rPr>
          <w:rFonts w:ascii="Arial" w:hAnsi="Arial" w:cs="Arial"/>
          <w:b/>
        </w:rPr>
      </w:pPr>
      <w:r w:rsidRPr="000D64C5">
        <w:rPr>
          <w:rFonts w:ascii="Arial" w:hAnsi="Arial" w:cs="Arial"/>
          <w:b/>
          <w:u w:val="single"/>
        </w:rPr>
        <w:t>Para Dapper:</w:t>
      </w:r>
    </w:p>
    <w:p w:rsidR="00D67199" w:rsidRPr="005F2D0E" w:rsidRDefault="00D67199" w:rsidP="00D67199">
      <w:pPr>
        <w:pStyle w:val="HTMLconformatoprevio"/>
        <w:spacing w:line="480" w:lineRule="auto"/>
        <w:rPr>
          <w:rFonts w:ascii="Arial" w:hAnsi="Arial" w:cs="Arial"/>
          <w:sz w:val="24"/>
          <w:szCs w:val="24"/>
        </w:rPr>
      </w:pPr>
      <w:r w:rsidRPr="005F2D0E">
        <w:rPr>
          <w:rFonts w:ascii="Arial" w:hAnsi="Arial" w:cs="Arial"/>
          <w:sz w:val="24"/>
          <w:szCs w:val="24"/>
        </w:rPr>
        <w:t>#REPOS R-CRAN</w:t>
      </w:r>
    </w:p>
    <w:p w:rsidR="00D67199" w:rsidRPr="005F2D0E" w:rsidRDefault="00D67199" w:rsidP="00D67199">
      <w:pPr>
        <w:pStyle w:val="HTMLconformatoprevio"/>
        <w:spacing w:line="480" w:lineRule="auto"/>
        <w:rPr>
          <w:rFonts w:ascii="Arial" w:hAnsi="Arial" w:cs="Arial"/>
          <w:sz w:val="24"/>
          <w:szCs w:val="24"/>
        </w:rPr>
      </w:pPr>
      <w:r w:rsidRPr="005F2D0E">
        <w:rPr>
          <w:rFonts w:ascii="Arial" w:hAnsi="Arial" w:cs="Arial"/>
          <w:sz w:val="24"/>
          <w:szCs w:val="24"/>
        </w:rPr>
        <w:t xml:space="preserve">deb </w:t>
      </w:r>
      <w:hyperlink r:id="rId141" w:tooltip="http://trapananda.homelinux.org/r-project/bin/linux/ubuntu" w:history="1">
        <w:r w:rsidRPr="005F2D0E">
          <w:rPr>
            <w:rStyle w:val="Hipervnculo"/>
            <w:rFonts w:ascii="Arial" w:hAnsi="Arial" w:cs="Arial"/>
            <w:sz w:val="24"/>
            <w:szCs w:val="24"/>
          </w:rPr>
          <w:t>http://trapananda.homelinux.org/r-project/bin/linux/ubuntu</w:t>
        </w:r>
      </w:hyperlink>
      <w:r w:rsidRPr="005F2D0E">
        <w:rPr>
          <w:rFonts w:ascii="Arial" w:hAnsi="Arial" w:cs="Arial"/>
          <w:sz w:val="24"/>
          <w:szCs w:val="24"/>
        </w:rPr>
        <w:t xml:space="preserve"> dapper/</w:t>
      </w:r>
    </w:p>
    <w:p w:rsidR="00D67199" w:rsidRPr="000D64C5" w:rsidRDefault="00D67199" w:rsidP="00D67199">
      <w:pPr>
        <w:pStyle w:val="NormalWeb"/>
        <w:spacing w:before="0" w:after="0" w:line="480" w:lineRule="auto"/>
        <w:rPr>
          <w:rFonts w:ascii="Arial" w:hAnsi="Arial" w:cs="Arial"/>
          <w:b/>
        </w:rPr>
      </w:pPr>
      <w:r w:rsidRPr="000D64C5">
        <w:rPr>
          <w:rFonts w:ascii="Arial" w:hAnsi="Arial" w:cs="Arial"/>
          <w:b/>
          <w:u w:val="single"/>
        </w:rPr>
        <w:t>Para Edgy:</w:t>
      </w:r>
    </w:p>
    <w:p w:rsidR="00D67199" w:rsidRPr="005F2D0E" w:rsidRDefault="00D67199" w:rsidP="00D67199">
      <w:pPr>
        <w:pStyle w:val="HTMLconformatoprevio"/>
        <w:spacing w:line="480" w:lineRule="auto"/>
        <w:rPr>
          <w:rFonts w:ascii="Arial" w:hAnsi="Arial" w:cs="Arial"/>
          <w:sz w:val="24"/>
          <w:szCs w:val="24"/>
        </w:rPr>
      </w:pPr>
      <w:r w:rsidRPr="005F2D0E">
        <w:rPr>
          <w:rFonts w:ascii="Arial" w:hAnsi="Arial" w:cs="Arial"/>
          <w:sz w:val="24"/>
          <w:szCs w:val="24"/>
        </w:rPr>
        <w:t>#REPOS R-CRAN</w:t>
      </w:r>
    </w:p>
    <w:p w:rsidR="00D67199" w:rsidRPr="005F2D0E" w:rsidRDefault="00D67199" w:rsidP="00D67199">
      <w:pPr>
        <w:pStyle w:val="HTMLconformatoprevio"/>
        <w:spacing w:line="480" w:lineRule="auto"/>
        <w:rPr>
          <w:rFonts w:ascii="Arial" w:hAnsi="Arial" w:cs="Arial"/>
          <w:sz w:val="24"/>
          <w:szCs w:val="24"/>
        </w:rPr>
      </w:pPr>
      <w:r w:rsidRPr="005F2D0E">
        <w:rPr>
          <w:rFonts w:ascii="Arial" w:hAnsi="Arial" w:cs="Arial"/>
          <w:sz w:val="24"/>
          <w:szCs w:val="24"/>
        </w:rPr>
        <w:t xml:space="preserve">deb </w:t>
      </w:r>
      <w:hyperlink r:id="rId142" w:tooltip="http://trapananda.homelinux.org/r-project/bin/linux/ubuntu" w:history="1">
        <w:r w:rsidRPr="005F2D0E">
          <w:rPr>
            <w:rStyle w:val="Hipervnculo"/>
            <w:rFonts w:ascii="Arial" w:hAnsi="Arial" w:cs="Arial"/>
            <w:sz w:val="24"/>
            <w:szCs w:val="24"/>
          </w:rPr>
          <w:t>http://trapananda.homelinux.org/r-project/bin/linux/ubuntu</w:t>
        </w:r>
      </w:hyperlink>
      <w:r w:rsidRPr="005F2D0E">
        <w:rPr>
          <w:rFonts w:ascii="Arial" w:hAnsi="Arial" w:cs="Arial"/>
          <w:sz w:val="24"/>
          <w:szCs w:val="24"/>
        </w:rPr>
        <w:t xml:space="preserve"> edgy/</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El siguiente paso es obtener la llave pública del repositorio. Te recomendamos intentarlo varias veces si te retorna en consola el mensaje: No fue posible tener acceso al lugar.</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w:eastAsia="Times New Roman" w:hAnsi="Arial" w:cs="Arial"/>
          <w:sz w:val="24"/>
          <w:szCs w:val="24"/>
          <w:lang w:eastAsia="es-ES"/>
        </w:rPr>
      </w:pPr>
    </w:p>
    <w:p w:rsidR="00D67199" w:rsidRPr="005F2D0E"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rPr>
          <w:rFonts w:ascii="Arial" w:eastAsia="Times New Roman" w:hAnsi="Arial" w:cs="Arial"/>
          <w:b/>
          <w:sz w:val="24"/>
          <w:szCs w:val="24"/>
          <w:lang w:val="en-US" w:eastAsia="es-ES"/>
        </w:rPr>
      </w:pPr>
      <w:r w:rsidRPr="005F2D0E">
        <w:rPr>
          <w:rFonts w:ascii="Arial" w:eastAsia="Times New Roman" w:hAnsi="Arial" w:cs="Arial"/>
          <w:b/>
          <w:sz w:val="24"/>
          <w:szCs w:val="24"/>
          <w:lang w:val="en-US" w:eastAsia="es-ES"/>
        </w:rPr>
        <w:t>gpg ––keyserver subkeys.pgp.net ––recv-key E2A11821</w:t>
      </w:r>
    </w:p>
    <w:p w:rsidR="00D67199" w:rsidRPr="005F2D0E"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rPr>
          <w:rFonts w:ascii="Arial" w:eastAsia="Times New Roman" w:hAnsi="Arial" w:cs="Arial"/>
          <w:b/>
          <w:sz w:val="24"/>
          <w:szCs w:val="24"/>
          <w:lang w:val="en-US" w:eastAsia="es-ES"/>
        </w:rPr>
      </w:pPr>
      <w:r w:rsidRPr="005F2D0E">
        <w:rPr>
          <w:rFonts w:ascii="Arial" w:eastAsia="Times New Roman" w:hAnsi="Arial" w:cs="Arial"/>
          <w:b/>
          <w:sz w:val="24"/>
          <w:szCs w:val="24"/>
          <w:lang w:val="en-US" w:eastAsia="es-ES"/>
        </w:rPr>
        <w:t>gpg -a ––export E2A11821 | sudo apt-key add -</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w:eastAsia="Times New Roman" w:hAnsi="Arial" w:cs="Arial"/>
          <w:sz w:val="24"/>
          <w:szCs w:val="24"/>
          <w:lang w:val="en-US"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Arial" w:eastAsia="Times New Roman" w:hAnsi="Arial" w:cs="Arial"/>
          <w:sz w:val="24"/>
          <w:szCs w:val="24"/>
          <w:lang w:val="en-US"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sidRPr="005F2D0E">
        <w:rPr>
          <w:rFonts w:ascii="Arial" w:eastAsia="Times New Roman" w:hAnsi="Arial" w:cs="Arial"/>
          <w:sz w:val="24"/>
          <w:szCs w:val="24"/>
          <w:lang w:eastAsia="es-ES"/>
        </w:rPr>
        <w:t>Terminado este paso ya estamos listos para la instalaci</w:t>
      </w:r>
      <w:r>
        <w:rPr>
          <w:rFonts w:ascii="Arial" w:eastAsia="Times New Roman" w:hAnsi="Arial" w:cs="Arial"/>
          <w:sz w:val="24"/>
          <w:szCs w:val="24"/>
          <w:lang w:eastAsia="es-ES"/>
        </w:rPr>
        <w:t>ón del programa, vamos a descargar la herramienta.</w:t>
      </w:r>
    </w:p>
    <w:p w:rsidR="00D67199" w:rsidRPr="00D67199" w:rsidRDefault="00D67199" w:rsidP="00D67199">
      <w:pPr>
        <w:pStyle w:val="HTMLconformatoprevio"/>
        <w:spacing w:line="480" w:lineRule="auto"/>
        <w:rPr>
          <w:rFonts w:ascii="Arial" w:hAnsi="Arial" w:cs="Arial"/>
          <w:b/>
          <w:sz w:val="24"/>
          <w:szCs w:val="24"/>
        </w:rPr>
      </w:pPr>
    </w:p>
    <w:p w:rsidR="00D67199" w:rsidRPr="000D64C5" w:rsidRDefault="00D67199" w:rsidP="00D67199">
      <w:pPr>
        <w:pStyle w:val="HTMLconformatoprevio"/>
        <w:spacing w:line="480" w:lineRule="auto"/>
        <w:rPr>
          <w:rFonts w:ascii="Arial" w:hAnsi="Arial" w:cs="Arial"/>
          <w:b/>
          <w:sz w:val="24"/>
          <w:szCs w:val="24"/>
          <w:lang w:val="en-US"/>
        </w:rPr>
      </w:pPr>
      <w:r w:rsidRPr="000D64C5">
        <w:rPr>
          <w:rFonts w:ascii="Arial" w:hAnsi="Arial" w:cs="Arial"/>
          <w:b/>
          <w:sz w:val="24"/>
          <w:szCs w:val="24"/>
          <w:lang w:val="en-US"/>
        </w:rPr>
        <w:t>sudo apt-get update</w:t>
      </w:r>
    </w:p>
    <w:p w:rsidR="00D67199" w:rsidRPr="000D64C5" w:rsidRDefault="00D67199" w:rsidP="00D67199">
      <w:pPr>
        <w:pStyle w:val="HTMLconformatoprevio"/>
        <w:spacing w:line="480" w:lineRule="auto"/>
        <w:rPr>
          <w:rFonts w:ascii="Arial" w:hAnsi="Arial" w:cs="Arial"/>
          <w:b/>
          <w:sz w:val="24"/>
          <w:szCs w:val="24"/>
          <w:lang w:val="en-US"/>
        </w:rPr>
      </w:pPr>
    </w:p>
    <w:p w:rsidR="00D67199" w:rsidRPr="000D64C5" w:rsidRDefault="00D67199" w:rsidP="00D67199">
      <w:pPr>
        <w:pStyle w:val="HTMLconformatoprevio"/>
        <w:spacing w:line="480" w:lineRule="auto"/>
        <w:rPr>
          <w:rFonts w:ascii="Arial" w:hAnsi="Arial" w:cs="Arial"/>
          <w:b/>
          <w:sz w:val="24"/>
          <w:szCs w:val="24"/>
          <w:lang w:val="en-US"/>
        </w:rPr>
      </w:pPr>
      <w:r w:rsidRPr="000D64C5">
        <w:rPr>
          <w:rFonts w:ascii="Arial" w:hAnsi="Arial" w:cs="Arial"/>
          <w:b/>
          <w:sz w:val="24"/>
          <w:szCs w:val="24"/>
          <w:lang w:val="en-US"/>
        </w:rPr>
        <w:t>sudo apt-get install r-base r-recommended</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val="en-US"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val="en-US" w:eastAsia="es-ES"/>
        </w:rPr>
      </w:pPr>
    </w:p>
    <w:p w:rsidR="00D67199" w:rsidRPr="005F2D0E"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sidRPr="000D64C5">
        <w:rPr>
          <w:rFonts w:ascii="Arial" w:eastAsia="Times New Roman" w:hAnsi="Arial" w:cs="Arial"/>
          <w:sz w:val="24"/>
          <w:szCs w:val="24"/>
          <w:lang w:eastAsia="es-ES"/>
        </w:rPr>
        <w:t>La descarga puede tardarse un poco, en el caso de que lo descargues directo del enlace anterior debes seguir los pasos a continuaci</w:t>
      </w:r>
      <w:r>
        <w:rPr>
          <w:rFonts w:ascii="Arial" w:eastAsia="Times New Roman" w:hAnsi="Arial" w:cs="Arial"/>
          <w:sz w:val="24"/>
          <w:szCs w:val="24"/>
          <w:lang w:eastAsia="es-ES"/>
        </w:rPr>
        <w:t>ón.</w:t>
      </w:r>
    </w:p>
    <w:p w:rsidR="00D67199" w:rsidRDefault="00D67199" w:rsidP="00D67199">
      <w:pPr>
        <w:pStyle w:val="Prrafodelista"/>
        <w:spacing w:after="0"/>
        <w:ind w:left="0"/>
        <w:jc w:val="both"/>
        <w:rPr>
          <w:rFonts w:ascii="Arial" w:hAnsi="Arial" w:cs="Arial"/>
          <w:sz w:val="24"/>
          <w:szCs w:val="24"/>
        </w:rPr>
      </w:pPr>
    </w:p>
    <w:p w:rsidR="00D67199" w:rsidRPr="000D64C5" w:rsidRDefault="00D67199" w:rsidP="00D67199">
      <w:pPr>
        <w:pStyle w:val="Prrafodelista"/>
        <w:spacing w:after="0"/>
        <w:ind w:left="0"/>
        <w:jc w:val="both"/>
        <w:rPr>
          <w:rFonts w:ascii="Arial" w:hAnsi="Arial" w:cs="Arial"/>
          <w:sz w:val="24"/>
          <w:szCs w:val="24"/>
        </w:rPr>
      </w:pPr>
    </w:p>
    <w:p w:rsidR="00D67199" w:rsidRDefault="00D67199" w:rsidP="00D67199">
      <w:pPr>
        <w:pStyle w:val="HTMLconformatoprevio"/>
        <w:spacing w:line="480" w:lineRule="auto"/>
        <w:rPr>
          <w:rFonts w:ascii="Arial" w:hAnsi="Arial" w:cs="Arial"/>
          <w:b/>
          <w:sz w:val="24"/>
          <w:szCs w:val="24"/>
          <w:lang w:val="en-US"/>
        </w:rPr>
      </w:pPr>
      <w:r w:rsidRPr="000D64C5">
        <w:rPr>
          <w:rFonts w:ascii="Arial" w:hAnsi="Arial" w:cs="Arial"/>
          <w:b/>
          <w:sz w:val="24"/>
          <w:szCs w:val="24"/>
          <w:lang w:val="en-US"/>
        </w:rPr>
        <w:t>$./configure ––enable-R-shlib</w:t>
      </w:r>
    </w:p>
    <w:p w:rsidR="00D67199" w:rsidRDefault="00D67199" w:rsidP="00D67199">
      <w:pPr>
        <w:pStyle w:val="HTMLconformatoprevio"/>
        <w:spacing w:line="480" w:lineRule="auto"/>
        <w:rPr>
          <w:rFonts w:ascii="Arial" w:hAnsi="Arial" w:cs="Arial"/>
          <w:b/>
          <w:sz w:val="24"/>
          <w:szCs w:val="24"/>
          <w:lang w:val="en-US"/>
        </w:rPr>
      </w:pPr>
      <w:r w:rsidRPr="000D64C5">
        <w:rPr>
          <w:rFonts w:ascii="Arial" w:hAnsi="Arial" w:cs="Arial"/>
          <w:b/>
          <w:sz w:val="24"/>
          <w:szCs w:val="24"/>
          <w:lang w:val="en-US"/>
        </w:rPr>
        <w:t>$make</w:t>
      </w:r>
    </w:p>
    <w:p w:rsidR="00D67199" w:rsidRDefault="00D67199" w:rsidP="00D67199">
      <w:pPr>
        <w:pStyle w:val="HTMLconformatoprevio"/>
        <w:spacing w:line="480" w:lineRule="auto"/>
        <w:rPr>
          <w:rFonts w:ascii="Arial" w:hAnsi="Arial" w:cs="Arial"/>
          <w:b/>
          <w:sz w:val="24"/>
          <w:szCs w:val="24"/>
          <w:lang w:val="en-US"/>
        </w:rPr>
      </w:pPr>
      <w:r w:rsidRPr="000D64C5">
        <w:rPr>
          <w:rFonts w:ascii="Arial" w:hAnsi="Arial" w:cs="Arial"/>
          <w:b/>
          <w:sz w:val="24"/>
          <w:szCs w:val="24"/>
          <w:lang w:val="en-US"/>
        </w:rPr>
        <w:t>$sudo make install</w:t>
      </w:r>
    </w:p>
    <w:p w:rsidR="00D67199" w:rsidRDefault="00D67199" w:rsidP="00D67199">
      <w:pPr>
        <w:pStyle w:val="HTMLconformatoprevio"/>
        <w:rPr>
          <w:rFonts w:ascii="Arial" w:hAnsi="Arial" w:cs="Arial"/>
          <w:b/>
          <w:sz w:val="24"/>
          <w:szCs w:val="24"/>
          <w:lang w:val="en-US"/>
        </w:rPr>
      </w:pPr>
    </w:p>
    <w:p w:rsidR="00D67199" w:rsidRDefault="00D67199" w:rsidP="00D67199">
      <w:pPr>
        <w:pStyle w:val="HTMLconformatoprevio"/>
        <w:rPr>
          <w:rFonts w:ascii="Arial" w:hAnsi="Arial" w:cs="Arial"/>
          <w:b/>
          <w:sz w:val="24"/>
          <w:szCs w:val="24"/>
          <w:lang w:val="en-U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Finalmente colocamos R en el terminal y está listo para desarrollar cualquier tipo de cálculo estadístico. Las librerías que tiene esta herramientas son muchas cada una de ellas para una determinada tarea. En este estudio nos servimos de la librería </w:t>
      </w:r>
      <w:r w:rsidRPr="000D64C5">
        <w:rPr>
          <w:rFonts w:ascii="Arial" w:eastAsia="Times New Roman" w:hAnsi="Arial" w:cs="Arial"/>
          <w:b/>
          <w:sz w:val="24"/>
          <w:szCs w:val="24"/>
          <w:lang w:eastAsia="es-ES"/>
        </w:rPr>
        <w:t>netmodels</w:t>
      </w:r>
      <w:r>
        <w:rPr>
          <w:rFonts w:ascii="Arial" w:eastAsia="Times New Roman" w:hAnsi="Arial" w:cs="Arial"/>
          <w:sz w:val="24"/>
          <w:szCs w:val="24"/>
          <w:lang w:eastAsia="es-ES"/>
        </w:rPr>
        <w:t xml:space="preserve"> la cuál necesitaba de </w:t>
      </w:r>
      <w:r w:rsidRPr="000D64C5">
        <w:rPr>
          <w:rFonts w:ascii="Arial" w:eastAsia="Times New Roman" w:hAnsi="Arial" w:cs="Arial"/>
          <w:b/>
          <w:sz w:val="24"/>
          <w:szCs w:val="24"/>
          <w:lang w:eastAsia="es-ES"/>
        </w:rPr>
        <w:t>igraph</w:t>
      </w:r>
      <w:r>
        <w:rPr>
          <w:rFonts w:ascii="Arial" w:eastAsia="Times New Roman" w:hAnsi="Arial" w:cs="Arial"/>
          <w:sz w:val="24"/>
          <w:szCs w:val="24"/>
          <w:lang w:eastAsia="es-ES"/>
        </w:rPr>
        <w:t>, por esto fue necesaria la instalación de ambos paquetes de librerías.</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La librería </w:t>
      </w:r>
      <w:r w:rsidRPr="00EA543F">
        <w:rPr>
          <w:rFonts w:ascii="Arial" w:eastAsia="Times New Roman" w:hAnsi="Arial" w:cs="Arial"/>
          <w:b/>
          <w:sz w:val="24"/>
          <w:szCs w:val="24"/>
          <w:lang w:eastAsia="es-ES"/>
        </w:rPr>
        <w:t>netmodels</w:t>
      </w:r>
      <w:r>
        <w:rPr>
          <w:rFonts w:ascii="Arial" w:eastAsia="Times New Roman" w:hAnsi="Arial" w:cs="Arial"/>
          <w:sz w:val="24"/>
          <w:szCs w:val="24"/>
          <w:lang w:eastAsia="es-ES"/>
        </w:rPr>
        <w:t xml:space="preserve"> nos permitía el estudio de las redes, específicamente de los sitios Web, nos prestaba como herramienta principal comandos como.</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Do.power.law: el mismo que nos realizaba una aproximación a una distribución power law de manera que podíamos determinar si una red tenia propiedades libre escala.</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Además</w:t>
      </w:r>
      <w:r w:rsidR="00DE583D">
        <w:rPr>
          <w:rFonts w:ascii="Arial" w:eastAsia="Times New Roman" w:hAnsi="Arial" w:cs="Arial"/>
          <w:sz w:val="24"/>
          <w:szCs w:val="24"/>
          <w:lang w:eastAsia="es-ES"/>
        </w:rPr>
        <w:t>,</w:t>
      </w:r>
      <w:r>
        <w:rPr>
          <w:rFonts w:ascii="Arial" w:eastAsia="Times New Roman" w:hAnsi="Arial" w:cs="Arial"/>
          <w:sz w:val="24"/>
          <w:szCs w:val="24"/>
          <w:lang w:eastAsia="es-ES"/>
        </w:rPr>
        <w:t xml:space="preserve"> nos permitía calcular valores como el alfa de las distribuciones, también presentaba diversas opciones para el estudio específico de enlaces. De manera que podamos conocer la estructura en mayor medida.</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Esta es una herramienta muy completa y presenta una diversidad de opciones en el estudio de estadística y el análisis de redes extraordinario. A continuación presentamos algunos de los valores obtenidos con esta herramienta. </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48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c-&gt;plot(tabulacion): nos devuelve el grafico de la tabulación inicial.</w:t>
      </w: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Pr="005F2D0E" w:rsidRDefault="00D67199" w:rsidP="00D67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both"/>
        <w:rPr>
          <w:rFonts w:ascii="Arial" w:eastAsia="Times New Roman" w:hAnsi="Arial" w:cs="Arial"/>
          <w:sz w:val="24"/>
          <w:szCs w:val="24"/>
          <w:lang w:eastAsia="es-ES"/>
        </w:rPr>
      </w:pPr>
    </w:p>
    <w:p w:rsidR="00D67199" w:rsidRPr="000D64C5" w:rsidRDefault="007B7629" w:rsidP="00D67199">
      <w:pPr>
        <w:pStyle w:val="Prrafodelista"/>
        <w:spacing w:after="0"/>
        <w:ind w:left="0"/>
        <w:rPr>
          <w:rFonts w:ascii="Arial" w:hAnsi="Arial" w:cs="Arial"/>
          <w:b/>
          <w:sz w:val="32"/>
          <w:szCs w:val="32"/>
        </w:rPr>
      </w:pPr>
      <w:r>
        <w:rPr>
          <w:rFonts w:ascii="Arial" w:hAnsi="Arial" w:cs="Arial"/>
          <w:b/>
          <w:noProof/>
          <w:sz w:val="32"/>
          <w:szCs w:val="32"/>
          <w:lang w:eastAsia="es-ES"/>
        </w:rPr>
        <w:drawing>
          <wp:inline distT="0" distB="0" distL="0" distR="0">
            <wp:extent cx="5248275" cy="461962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srcRect/>
                    <a:stretch>
                      <a:fillRect/>
                    </a:stretch>
                  </pic:blipFill>
                  <pic:spPr bwMode="auto">
                    <a:xfrm>
                      <a:off x="0" y="0"/>
                      <a:ext cx="5248275" cy="4619625"/>
                    </a:xfrm>
                    <a:prstGeom prst="rect">
                      <a:avLst/>
                    </a:prstGeom>
                    <a:noFill/>
                    <a:ln w="9525">
                      <a:noFill/>
                      <a:miter lim="800000"/>
                      <a:headEnd/>
                      <a:tailEnd/>
                    </a:ln>
                  </pic:spPr>
                </pic:pic>
              </a:graphicData>
            </a:graphic>
          </wp:inline>
        </w:drawing>
      </w:r>
    </w:p>
    <w:p w:rsidR="00D67199" w:rsidRDefault="00D67199" w:rsidP="00D67199">
      <w:pPr>
        <w:spacing w:after="0" w:line="480" w:lineRule="auto"/>
        <w:jc w:val="center"/>
        <w:rPr>
          <w:rFonts w:ascii="Arial" w:hAnsi="Arial" w:cs="Arial"/>
          <w:b/>
          <w:noProof/>
          <w:sz w:val="24"/>
          <w:szCs w:val="24"/>
          <w:lang w:eastAsia="es-ES"/>
        </w:rPr>
      </w:pPr>
      <w:bookmarkStart w:id="113" w:name="figurae1"/>
      <w:r>
        <w:rPr>
          <w:rFonts w:ascii="Arial" w:hAnsi="Arial" w:cs="Arial"/>
          <w:b/>
          <w:noProof/>
          <w:sz w:val="24"/>
          <w:szCs w:val="24"/>
          <w:lang w:eastAsia="es-ES"/>
        </w:rPr>
        <w:t>FIGURA</w:t>
      </w:r>
      <w:r w:rsidRPr="003306F3">
        <w:rPr>
          <w:rFonts w:ascii="Arial" w:hAnsi="Arial" w:cs="Arial"/>
          <w:b/>
          <w:noProof/>
          <w:sz w:val="24"/>
          <w:szCs w:val="24"/>
          <w:lang w:eastAsia="es-ES"/>
        </w:rPr>
        <w:t xml:space="preserve"> </w:t>
      </w:r>
      <w:r>
        <w:rPr>
          <w:rFonts w:ascii="Arial" w:hAnsi="Arial" w:cs="Arial"/>
          <w:b/>
          <w:noProof/>
          <w:sz w:val="24"/>
          <w:szCs w:val="24"/>
          <w:lang w:eastAsia="es-ES"/>
        </w:rPr>
        <w:t>E.1</w:t>
      </w:r>
      <w:r w:rsidRPr="003306F3">
        <w:rPr>
          <w:rFonts w:ascii="Arial" w:hAnsi="Arial" w:cs="Arial"/>
          <w:b/>
          <w:noProof/>
          <w:sz w:val="24"/>
          <w:szCs w:val="24"/>
          <w:lang w:eastAsia="es-ES"/>
        </w:rPr>
        <w:t xml:space="preserve"> </w:t>
      </w:r>
      <w:r>
        <w:rPr>
          <w:rFonts w:ascii="Arial" w:hAnsi="Arial" w:cs="Arial"/>
          <w:b/>
          <w:caps/>
          <w:noProof/>
          <w:sz w:val="24"/>
          <w:szCs w:val="24"/>
          <w:lang w:eastAsia="es-ES"/>
        </w:rPr>
        <w:t xml:space="preserve">GRAFICA DE </w:t>
      </w:r>
      <w:smartTag w:uri="urn:schemas-microsoft-com:office:smarttags" w:element="PersonName">
        <w:smartTagPr>
          <w:attr w:name="ProductID" w:val="LA TABULACION DE"/>
        </w:smartTagPr>
        <w:r>
          <w:rPr>
            <w:rFonts w:ascii="Arial" w:hAnsi="Arial" w:cs="Arial"/>
            <w:b/>
            <w:caps/>
            <w:noProof/>
            <w:sz w:val="24"/>
            <w:szCs w:val="24"/>
            <w:lang w:eastAsia="es-ES"/>
          </w:rPr>
          <w:t>LA TABULACION DE</w:t>
        </w:r>
      </w:smartTag>
      <w:r>
        <w:rPr>
          <w:rFonts w:ascii="Arial" w:hAnsi="Arial" w:cs="Arial"/>
          <w:b/>
          <w:caps/>
          <w:noProof/>
          <w:sz w:val="24"/>
          <w:szCs w:val="24"/>
          <w:lang w:eastAsia="es-ES"/>
        </w:rPr>
        <w:t xml:space="preserve"> ENLACES ENTRANTES</w:t>
      </w:r>
      <w:bookmarkEnd w:id="113"/>
      <w:r w:rsidRPr="003306F3">
        <w:rPr>
          <w:rFonts w:ascii="Arial" w:hAnsi="Arial" w:cs="Arial"/>
          <w:b/>
          <w:noProof/>
          <w:sz w:val="24"/>
          <w:szCs w:val="24"/>
          <w:lang w:eastAsia="es-ES"/>
        </w:rPr>
        <w:t>.</w:t>
      </w:r>
    </w:p>
    <w:p w:rsidR="00D67199" w:rsidRDefault="00D67199" w:rsidP="00D67199">
      <w:pPr>
        <w:spacing w:after="0" w:line="480" w:lineRule="auto"/>
        <w:jc w:val="center"/>
        <w:rPr>
          <w:rFonts w:ascii="Arial" w:hAnsi="Arial" w:cs="Arial"/>
          <w:b/>
          <w:noProof/>
          <w:sz w:val="24"/>
          <w:szCs w:val="24"/>
          <w:lang w:eastAsia="es-ES"/>
        </w:rPr>
      </w:pPr>
    </w:p>
    <w:p w:rsidR="00D67199" w:rsidRPr="000D64C5" w:rsidRDefault="007B7629" w:rsidP="00D67199">
      <w:pPr>
        <w:pStyle w:val="Prrafodelista"/>
        <w:spacing w:after="0"/>
        <w:ind w:left="0"/>
        <w:jc w:val="center"/>
        <w:rPr>
          <w:rFonts w:ascii="Arial" w:hAnsi="Arial" w:cs="Arial"/>
          <w:b/>
          <w:sz w:val="32"/>
          <w:szCs w:val="32"/>
        </w:rPr>
      </w:pPr>
      <w:r>
        <w:rPr>
          <w:rFonts w:ascii="Arial" w:hAnsi="Arial" w:cs="Arial"/>
          <w:b/>
          <w:noProof/>
          <w:sz w:val="32"/>
          <w:szCs w:val="32"/>
          <w:lang w:eastAsia="es-ES"/>
        </w:rPr>
        <w:drawing>
          <wp:inline distT="0" distB="0" distL="0" distR="0">
            <wp:extent cx="2495550" cy="16764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srcRect/>
                    <a:stretch>
                      <a:fillRect/>
                    </a:stretch>
                  </pic:blipFill>
                  <pic:spPr bwMode="auto">
                    <a:xfrm>
                      <a:off x="0" y="0"/>
                      <a:ext cx="2495550" cy="1676400"/>
                    </a:xfrm>
                    <a:prstGeom prst="rect">
                      <a:avLst/>
                    </a:prstGeom>
                    <a:noFill/>
                    <a:ln w="9525">
                      <a:noFill/>
                      <a:miter lim="800000"/>
                      <a:headEnd/>
                      <a:tailEnd/>
                    </a:ln>
                  </pic:spPr>
                </pic:pic>
              </a:graphicData>
            </a:graphic>
          </wp:inline>
        </w:drawing>
      </w:r>
    </w:p>
    <w:p w:rsidR="00D67199" w:rsidRDefault="00D67199" w:rsidP="00D67199">
      <w:pPr>
        <w:spacing w:after="0" w:line="480" w:lineRule="auto"/>
        <w:jc w:val="center"/>
        <w:rPr>
          <w:rFonts w:ascii="Arial" w:hAnsi="Arial" w:cs="Arial"/>
          <w:b/>
          <w:noProof/>
          <w:sz w:val="24"/>
          <w:szCs w:val="24"/>
          <w:lang w:eastAsia="es-ES"/>
        </w:rPr>
      </w:pPr>
      <w:bookmarkStart w:id="114" w:name="figurae2"/>
      <w:r>
        <w:rPr>
          <w:rFonts w:ascii="Arial" w:hAnsi="Arial" w:cs="Arial"/>
          <w:b/>
          <w:noProof/>
          <w:sz w:val="24"/>
          <w:szCs w:val="24"/>
          <w:lang w:eastAsia="es-ES"/>
        </w:rPr>
        <w:t>FIGURA</w:t>
      </w:r>
      <w:r w:rsidRPr="003306F3">
        <w:rPr>
          <w:rFonts w:ascii="Arial" w:hAnsi="Arial" w:cs="Arial"/>
          <w:b/>
          <w:noProof/>
          <w:sz w:val="24"/>
          <w:szCs w:val="24"/>
          <w:lang w:eastAsia="es-ES"/>
        </w:rPr>
        <w:t xml:space="preserve"> </w:t>
      </w:r>
      <w:r>
        <w:rPr>
          <w:rFonts w:ascii="Arial" w:hAnsi="Arial" w:cs="Arial"/>
          <w:b/>
          <w:noProof/>
          <w:sz w:val="24"/>
          <w:szCs w:val="24"/>
          <w:lang w:eastAsia="es-ES"/>
        </w:rPr>
        <w:t>E.2</w:t>
      </w:r>
      <w:r w:rsidRPr="003306F3">
        <w:rPr>
          <w:rFonts w:ascii="Arial" w:hAnsi="Arial" w:cs="Arial"/>
          <w:b/>
          <w:noProof/>
          <w:sz w:val="24"/>
          <w:szCs w:val="24"/>
          <w:lang w:eastAsia="es-ES"/>
        </w:rPr>
        <w:t xml:space="preserve"> </w:t>
      </w:r>
      <w:r>
        <w:rPr>
          <w:rFonts w:ascii="Arial" w:hAnsi="Arial" w:cs="Arial"/>
          <w:b/>
          <w:caps/>
          <w:noProof/>
          <w:sz w:val="24"/>
          <w:szCs w:val="24"/>
          <w:lang w:eastAsia="es-ES"/>
        </w:rPr>
        <w:t xml:space="preserve">DATOS DE </w:t>
      </w:r>
      <w:smartTag w:uri="urn:schemas-microsoft-com:office:smarttags" w:element="PersonName">
        <w:smartTagPr>
          <w:attr w:name="ProductID" w:val="LA DISTRIBUCIￓN DE"/>
        </w:smartTagPr>
        <w:r>
          <w:rPr>
            <w:rFonts w:ascii="Arial" w:hAnsi="Arial" w:cs="Arial"/>
            <w:b/>
            <w:caps/>
            <w:noProof/>
            <w:sz w:val="24"/>
            <w:szCs w:val="24"/>
            <w:lang w:eastAsia="es-ES"/>
          </w:rPr>
          <w:t>LA DISTRIBUCIÓN DE</w:t>
        </w:r>
      </w:smartTag>
      <w:r>
        <w:rPr>
          <w:rFonts w:ascii="Arial" w:hAnsi="Arial" w:cs="Arial"/>
          <w:b/>
          <w:caps/>
          <w:noProof/>
          <w:sz w:val="24"/>
          <w:szCs w:val="24"/>
          <w:lang w:eastAsia="es-ES"/>
        </w:rPr>
        <w:t xml:space="preserve"> ENLACES ENTRANTES</w:t>
      </w:r>
      <w:bookmarkEnd w:id="114"/>
      <w:r w:rsidRPr="003306F3">
        <w:rPr>
          <w:rFonts w:ascii="Arial" w:hAnsi="Arial" w:cs="Arial"/>
          <w:b/>
          <w:noProof/>
          <w:sz w:val="24"/>
          <w:szCs w:val="24"/>
          <w:lang w:eastAsia="es-ES"/>
        </w:rPr>
        <w:t>.</w:t>
      </w:r>
    </w:p>
    <w:p w:rsidR="00D67199" w:rsidRDefault="007B7629" w:rsidP="00D67199">
      <w:pPr>
        <w:spacing w:after="0" w:line="480" w:lineRule="auto"/>
        <w:jc w:val="center"/>
        <w:rPr>
          <w:rFonts w:ascii="Arial" w:hAnsi="Arial" w:cs="Arial"/>
          <w:b/>
          <w:noProof/>
          <w:sz w:val="24"/>
          <w:szCs w:val="24"/>
          <w:lang w:eastAsia="es-ES"/>
        </w:rPr>
      </w:pPr>
      <w:bookmarkStart w:id="115" w:name="figurae3"/>
      <w:r>
        <w:rPr>
          <w:noProof/>
          <w:lang w:eastAsia="es-ES"/>
        </w:rPr>
        <w:drawing>
          <wp:anchor distT="0" distB="0" distL="114300" distR="114300" simplePos="0" relativeHeight="251667456" behindDoc="0" locked="0" layoutInCell="1" allowOverlap="1">
            <wp:simplePos x="0" y="0"/>
            <wp:positionH relativeFrom="column">
              <wp:posOffset>-171450</wp:posOffset>
            </wp:positionH>
            <wp:positionV relativeFrom="paragraph">
              <wp:posOffset>34290</wp:posOffset>
            </wp:positionV>
            <wp:extent cx="5210175" cy="4600575"/>
            <wp:effectExtent l="19050" t="0" r="9525" b="0"/>
            <wp:wrapSquare wrapText="r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5"/>
                    <a:srcRect l="906"/>
                    <a:stretch>
                      <a:fillRect/>
                    </a:stretch>
                  </pic:blipFill>
                  <pic:spPr bwMode="auto">
                    <a:xfrm>
                      <a:off x="0" y="0"/>
                      <a:ext cx="5210175" cy="4600575"/>
                    </a:xfrm>
                    <a:prstGeom prst="rect">
                      <a:avLst/>
                    </a:prstGeom>
                    <a:noFill/>
                    <a:ln w="9525">
                      <a:noFill/>
                      <a:miter lim="800000"/>
                      <a:headEnd/>
                      <a:tailEnd/>
                    </a:ln>
                  </pic:spPr>
                </pic:pic>
              </a:graphicData>
            </a:graphic>
          </wp:anchor>
        </w:drawing>
      </w:r>
      <w:r w:rsidR="00D67199">
        <w:rPr>
          <w:rFonts w:ascii="Arial" w:hAnsi="Arial" w:cs="Arial"/>
          <w:b/>
          <w:noProof/>
          <w:sz w:val="24"/>
          <w:szCs w:val="24"/>
          <w:lang w:eastAsia="es-ES"/>
        </w:rPr>
        <w:t>FIGURA</w:t>
      </w:r>
      <w:r w:rsidR="00D67199" w:rsidRPr="003306F3">
        <w:rPr>
          <w:rFonts w:ascii="Arial" w:hAnsi="Arial" w:cs="Arial"/>
          <w:b/>
          <w:noProof/>
          <w:sz w:val="24"/>
          <w:szCs w:val="24"/>
          <w:lang w:eastAsia="es-ES"/>
        </w:rPr>
        <w:t xml:space="preserve"> </w:t>
      </w:r>
      <w:r w:rsidR="00D67199">
        <w:rPr>
          <w:rFonts w:ascii="Arial" w:hAnsi="Arial" w:cs="Arial"/>
          <w:b/>
          <w:noProof/>
          <w:sz w:val="24"/>
          <w:szCs w:val="24"/>
          <w:lang w:eastAsia="es-ES"/>
        </w:rPr>
        <w:t>E.</w:t>
      </w:r>
      <w:r w:rsidR="0010680A">
        <w:rPr>
          <w:rFonts w:ascii="Arial" w:hAnsi="Arial" w:cs="Arial"/>
          <w:b/>
          <w:noProof/>
          <w:sz w:val="24"/>
          <w:szCs w:val="24"/>
          <w:lang w:eastAsia="es-ES"/>
        </w:rPr>
        <w:t>3</w:t>
      </w:r>
      <w:r w:rsidR="00D67199" w:rsidRPr="003306F3">
        <w:rPr>
          <w:rFonts w:ascii="Arial" w:hAnsi="Arial" w:cs="Arial"/>
          <w:b/>
          <w:noProof/>
          <w:sz w:val="24"/>
          <w:szCs w:val="24"/>
          <w:lang w:eastAsia="es-ES"/>
        </w:rPr>
        <w:t xml:space="preserve"> </w:t>
      </w:r>
      <w:r w:rsidR="00D67199">
        <w:rPr>
          <w:rFonts w:ascii="Arial" w:hAnsi="Arial" w:cs="Arial"/>
          <w:b/>
          <w:caps/>
          <w:noProof/>
          <w:sz w:val="24"/>
          <w:szCs w:val="24"/>
          <w:lang w:eastAsia="es-ES"/>
        </w:rPr>
        <w:t xml:space="preserve">GRAFICA DE </w:t>
      </w:r>
      <w:smartTag w:uri="urn:schemas-microsoft-com:office:smarttags" w:element="PersonName">
        <w:smartTagPr>
          <w:attr w:name="ProductID" w:val="LA TABULACION DE"/>
        </w:smartTagPr>
        <w:r w:rsidR="00D67199">
          <w:rPr>
            <w:rFonts w:ascii="Arial" w:hAnsi="Arial" w:cs="Arial"/>
            <w:b/>
            <w:caps/>
            <w:noProof/>
            <w:sz w:val="24"/>
            <w:szCs w:val="24"/>
            <w:lang w:eastAsia="es-ES"/>
          </w:rPr>
          <w:t>LA TABULACION DE</w:t>
        </w:r>
      </w:smartTag>
      <w:r w:rsidR="00D67199">
        <w:rPr>
          <w:rFonts w:ascii="Arial" w:hAnsi="Arial" w:cs="Arial"/>
          <w:b/>
          <w:caps/>
          <w:noProof/>
          <w:sz w:val="24"/>
          <w:szCs w:val="24"/>
          <w:lang w:eastAsia="es-ES"/>
        </w:rPr>
        <w:t xml:space="preserve"> ENLACES SALIENTES</w:t>
      </w:r>
      <w:bookmarkEnd w:id="115"/>
      <w:r w:rsidR="00D67199" w:rsidRPr="003306F3">
        <w:rPr>
          <w:rFonts w:ascii="Arial" w:hAnsi="Arial" w:cs="Arial"/>
          <w:b/>
          <w:noProof/>
          <w:sz w:val="24"/>
          <w:szCs w:val="24"/>
          <w:lang w:eastAsia="es-ES"/>
        </w:rPr>
        <w:t>.</w:t>
      </w:r>
    </w:p>
    <w:p w:rsidR="00D67199" w:rsidRPr="000D64C5" w:rsidRDefault="00D67199" w:rsidP="00D67199">
      <w:pPr>
        <w:pStyle w:val="Prrafodelista"/>
        <w:spacing w:after="0"/>
        <w:ind w:left="0"/>
        <w:rPr>
          <w:rFonts w:ascii="Arial" w:hAnsi="Arial" w:cs="Arial"/>
          <w:b/>
          <w:sz w:val="32"/>
          <w:szCs w:val="32"/>
        </w:rPr>
      </w:pPr>
    </w:p>
    <w:p w:rsidR="00D67199" w:rsidRPr="000D64C5" w:rsidRDefault="007B7629" w:rsidP="00D67199">
      <w:pPr>
        <w:pStyle w:val="Prrafodelista"/>
        <w:spacing w:after="0"/>
        <w:ind w:left="0"/>
        <w:jc w:val="center"/>
        <w:rPr>
          <w:rFonts w:ascii="Arial" w:hAnsi="Arial" w:cs="Arial"/>
          <w:b/>
          <w:sz w:val="32"/>
          <w:szCs w:val="32"/>
        </w:rPr>
      </w:pPr>
      <w:r>
        <w:rPr>
          <w:rFonts w:ascii="Arial" w:hAnsi="Arial" w:cs="Arial"/>
          <w:b/>
          <w:noProof/>
          <w:sz w:val="32"/>
          <w:szCs w:val="32"/>
          <w:lang w:eastAsia="es-ES"/>
        </w:rPr>
        <w:drawing>
          <wp:inline distT="0" distB="0" distL="0" distR="0">
            <wp:extent cx="2743200" cy="15430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D67199" w:rsidRDefault="00D67199" w:rsidP="00D67199">
      <w:pPr>
        <w:spacing w:after="0" w:line="480" w:lineRule="auto"/>
        <w:jc w:val="center"/>
        <w:rPr>
          <w:rFonts w:ascii="Arial" w:hAnsi="Arial" w:cs="Arial"/>
          <w:b/>
          <w:noProof/>
          <w:sz w:val="24"/>
          <w:szCs w:val="24"/>
          <w:lang w:eastAsia="es-ES"/>
        </w:rPr>
      </w:pPr>
      <w:bookmarkStart w:id="116" w:name="figurae4"/>
      <w:r>
        <w:rPr>
          <w:rFonts w:ascii="Arial" w:hAnsi="Arial" w:cs="Arial"/>
          <w:b/>
          <w:noProof/>
          <w:sz w:val="24"/>
          <w:szCs w:val="24"/>
          <w:lang w:eastAsia="es-ES"/>
        </w:rPr>
        <w:t>FIGURA</w:t>
      </w:r>
      <w:r w:rsidRPr="003306F3">
        <w:rPr>
          <w:rFonts w:ascii="Arial" w:hAnsi="Arial" w:cs="Arial"/>
          <w:b/>
          <w:noProof/>
          <w:sz w:val="24"/>
          <w:szCs w:val="24"/>
          <w:lang w:eastAsia="es-ES"/>
        </w:rPr>
        <w:t xml:space="preserve"> </w:t>
      </w:r>
      <w:r>
        <w:rPr>
          <w:rFonts w:ascii="Arial" w:hAnsi="Arial" w:cs="Arial"/>
          <w:b/>
          <w:noProof/>
          <w:sz w:val="24"/>
          <w:szCs w:val="24"/>
          <w:lang w:eastAsia="es-ES"/>
        </w:rPr>
        <w:t>E.</w:t>
      </w:r>
      <w:r w:rsidR="0010680A">
        <w:rPr>
          <w:rFonts w:ascii="Arial" w:hAnsi="Arial" w:cs="Arial"/>
          <w:b/>
          <w:noProof/>
          <w:sz w:val="24"/>
          <w:szCs w:val="24"/>
          <w:lang w:eastAsia="es-ES"/>
        </w:rPr>
        <w:t>4</w:t>
      </w:r>
      <w:r w:rsidRPr="003306F3">
        <w:rPr>
          <w:rFonts w:ascii="Arial" w:hAnsi="Arial" w:cs="Arial"/>
          <w:b/>
          <w:noProof/>
          <w:sz w:val="24"/>
          <w:szCs w:val="24"/>
          <w:lang w:eastAsia="es-ES"/>
        </w:rPr>
        <w:t xml:space="preserve"> </w:t>
      </w:r>
      <w:r>
        <w:rPr>
          <w:rFonts w:ascii="Arial" w:hAnsi="Arial" w:cs="Arial"/>
          <w:b/>
          <w:caps/>
          <w:noProof/>
          <w:sz w:val="24"/>
          <w:szCs w:val="24"/>
          <w:lang w:eastAsia="es-ES"/>
        </w:rPr>
        <w:t xml:space="preserve">DATOS DE </w:t>
      </w:r>
      <w:smartTag w:uri="urn:schemas-microsoft-com:office:smarttags" w:element="PersonName">
        <w:smartTagPr>
          <w:attr w:name="ProductID" w:val="LA DISTRIBUCIￓN DE"/>
        </w:smartTagPr>
        <w:r>
          <w:rPr>
            <w:rFonts w:ascii="Arial" w:hAnsi="Arial" w:cs="Arial"/>
            <w:b/>
            <w:caps/>
            <w:noProof/>
            <w:sz w:val="24"/>
            <w:szCs w:val="24"/>
            <w:lang w:eastAsia="es-ES"/>
          </w:rPr>
          <w:t>LA DISTRIBUCIÓN DE</w:t>
        </w:r>
      </w:smartTag>
      <w:r>
        <w:rPr>
          <w:rFonts w:ascii="Arial" w:hAnsi="Arial" w:cs="Arial"/>
          <w:b/>
          <w:caps/>
          <w:noProof/>
          <w:sz w:val="24"/>
          <w:szCs w:val="24"/>
          <w:lang w:eastAsia="es-ES"/>
        </w:rPr>
        <w:t xml:space="preserve"> ENLACES SALIENTES</w:t>
      </w:r>
      <w:r w:rsidRPr="003306F3">
        <w:rPr>
          <w:rFonts w:ascii="Arial" w:hAnsi="Arial" w:cs="Arial"/>
          <w:b/>
          <w:noProof/>
          <w:sz w:val="24"/>
          <w:szCs w:val="24"/>
          <w:lang w:eastAsia="es-ES"/>
        </w:rPr>
        <w:t>.</w:t>
      </w:r>
    </w:p>
    <w:bookmarkEnd w:id="116"/>
    <w:p w:rsidR="00D67199" w:rsidRPr="000D64C5" w:rsidRDefault="00D67199" w:rsidP="00D67199">
      <w:pPr>
        <w:pStyle w:val="Prrafodelista"/>
        <w:spacing w:after="0"/>
        <w:ind w:left="0"/>
        <w:jc w:val="center"/>
        <w:rPr>
          <w:rFonts w:ascii="Arial" w:hAnsi="Arial" w:cs="Arial"/>
          <w:b/>
          <w:sz w:val="32"/>
          <w:szCs w:val="32"/>
        </w:rPr>
      </w:pPr>
    </w:p>
    <w:p w:rsidR="00D67199" w:rsidRPr="000D64C5" w:rsidRDefault="00D67199" w:rsidP="00D67199">
      <w:pPr>
        <w:pStyle w:val="Prrafodelista"/>
        <w:spacing w:after="0"/>
        <w:ind w:left="0"/>
        <w:jc w:val="center"/>
        <w:rPr>
          <w:rFonts w:ascii="Arial" w:hAnsi="Arial" w:cs="Arial"/>
          <w:b/>
          <w:sz w:val="32"/>
          <w:szCs w:val="32"/>
        </w:rPr>
        <w:sectPr w:rsidR="00D67199" w:rsidRPr="000D64C5" w:rsidSect="00232519">
          <w:footnotePr>
            <w:pos w:val="beneathText"/>
          </w:footnotePr>
          <w:pgSz w:w="11905" w:h="16837"/>
          <w:pgMar w:top="2268" w:right="1361" w:bottom="2268" w:left="2268" w:header="720" w:footer="720" w:gutter="0"/>
          <w:cols w:space="720"/>
          <w:titlePg/>
          <w:docGrid w:linePitch="360"/>
        </w:sectPr>
      </w:pPr>
    </w:p>
    <w:p w:rsidR="00D67199" w:rsidRPr="000D64C5" w:rsidRDefault="00D67199" w:rsidP="00D67199">
      <w:pPr>
        <w:pStyle w:val="Prrafodelista"/>
        <w:spacing w:after="0"/>
        <w:ind w:left="0"/>
        <w:jc w:val="center"/>
        <w:rPr>
          <w:rFonts w:ascii="Arial" w:hAnsi="Arial" w:cs="Arial"/>
          <w:b/>
          <w:sz w:val="24"/>
          <w:szCs w:val="24"/>
        </w:rPr>
      </w:pPr>
    </w:p>
    <w:p w:rsidR="00D67199" w:rsidRPr="000D64C5" w:rsidRDefault="00D67199" w:rsidP="00D67199">
      <w:pPr>
        <w:pStyle w:val="Prrafodelista"/>
        <w:spacing w:after="0"/>
        <w:ind w:left="0"/>
        <w:jc w:val="center"/>
        <w:rPr>
          <w:rFonts w:ascii="Arial" w:hAnsi="Arial" w:cs="Arial"/>
          <w:b/>
          <w:sz w:val="24"/>
          <w:szCs w:val="24"/>
        </w:rPr>
      </w:pPr>
    </w:p>
    <w:p w:rsidR="00D67199" w:rsidRPr="000D64C5" w:rsidRDefault="00D67199" w:rsidP="00D67199">
      <w:pPr>
        <w:pStyle w:val="Prrafodelista"/>
        <w:spacing w:after="0"/>
        <w:ind w:left="0"/>
        <w:jc w:val="center"/>
        <w:rPr>
          <w:rFonts w:ascii="Arial" w:hAnsi="Arial" w:cs="Arial"/>
          <w:b/>
          <w:sz w:val="24"/>
          <w:szCs w:val="24"/>
        </w:rPr>
      </w:pPr>
    </w:p>
    <w:p w:rsidR="00D67199" w:rsidRPr="000D64C5" w:rsidRDefault="00D67199" w:rsidP="00D67199">
      <w:pPr>
        <w:pStyle w:val="Prrafodelista"/>
        <w:spacing w:after="0"/>
        <w:ind w:left="0"/>
        <w:jc w:val="center"/>
        <w:rPr>
          <w:rFonts w:ascii="Arial" w:hAnsi="Arial" w:cs="Arial"/>
          <w:b/>
          <w:sz w:val="24"/>
          <w:szCs w:val="24"/>
        </w:rPr>
      </w:pPr>
    </w:p>
    <w:p w:rsidR="00D67199" w:rsidRPr="000D64C5" w:rsidRDefault="00D67199" w:rsidP="00D67199">
      <w:pPr>
        <w:pStyle w:val="Prrafodelista"/>
        <w:spacing w:after="0"/>
        <w:ind w:left="0"/>
        <w:jc w:val="center"/>
        <w:rPr>
          <w:rFonts w:ascii="Arial" w:hAnsi="Arial" w:cs="Arial"/>
          <w:b/>
          <w:sz w:val="24"/>
          <w:szCs w:val="24"/>
        </w:rPr>
      </w:pPr>
    </w:p>
    <w:p w:rsidR="00D67199" w:rsidRPr="000D64C5" w:rsidRDefault="00D67199" w:rsidP="00D67199">
      <w:pPr>
        <w:pStyle w:val="Prrafodelista"/>
        <w:spacing w:after="0"/>
        <w:ind w:left="0"/>
        <w:jc w:val="center"/>
        <w:rPr>
          <w:rFonts w:ascii="Arial" w:hAnsi="Arial" w:cs="Arial"/>
          <w:b/>
          <w:sz w:val="24"/>
          <w:szCs w:val="24"/>
        </w:rPr>
      </w:pPr>
    </w:p>
    <w:p w:rsidR="00D67199" w:rsidRPr="0066285E" w:rsidRDefault="00D67199" w:rsidP="00D67199">
      <w:pPr>
        <w:pStyle w:val="Prrafodelista"/>
        <w:spacing w:after="0"/>
        <w:ind w:left="0"/>
        <w:jc w:val="center"/>
        <w:rPr>
          <w:rFonts w:ascii="Arial" w:hAnsi="Arial" w:cs="Arial"/>
          <w:b/>
          <w:sz w:val="24"/>
          <w:szCs w:val="24"/>
        </w:rPr>
      </w:pPr>
      <w:r w:rsidRPr="00F81910">
        <w:rPr>
          <w:rFonts w:ascii="Arial" w:hAnsi="Arial" w:cs="Arial"/>
          <w:b/>
          <w:sz w:val="32"/>
          <w:szCs w:val="32"/>
        </w:rPr>
        <w:t>BIBLIOGRAFÍA</w:t>
      </w:r>
    </w:p>
    <w:p w:rsidR="00D67199" w:rsidRPr="0066285E" w:rsidRDefault="00D67199" w:rsidP="00D67199">
      <w:pPr>
        <w:pStyle w:val="Prrafodelista"/>
        <w:spacing w:after="0"/>
        <w:ind w:left="0"/>
        <w:jc w:val="center"/>
        <w:rPr>
          <w:rFonts w:ascii="Arial" w:hAnsi="Arial" w:cs="Arial"/>
          <w:b/>
          <w:sz w:val="24"/>
          <w:szCs w:val="24"/>
        </w:rPr>
      </w:pPr>
    </w:p>
    <w:p w:rsidR="00D67199" w:rsidRPr="005920AD" w:rsidRDefault="00D67199" w:rsidP="00D67199">
      <w:pPr>
        <w:autoSpaceDE w:val="0"/>
        <w:spacing w:after="0"/>
        <w:rPr>
          <w:rFonts w:ascii="Arial" w:hAnsi="Arial" w:cs="Arial"/>
          <w:color w:val="000000"/>
          <w:sz w:val="24"/>
          <w:szCs w:val="24"/>
        </w:rPr>
      </w:pPr>
    </w:p>
    <w:p w:rsidR="00D67199" w:rsidRPr="005920AD"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sidRPr="005920AD">
        <w:rPr>
          <w:rFonts w:ascii="Arial" w:eastAsia="Calibri" w:hAnsi="Arial" w:cs="Arial"/>
          <w:color w:val="000000"/>
          <w:szCs w:val="24"/>
          <w:lang w:val="en-US"/>
        </w:rPr>
        <w:t xml:space="preserve">Aguillo, Isidro F. “World Universities’ ranking on the Web”. </w:t>
      </w:r>
      <w:hyperlink r:id="rId147" w:history="1">
        <w:r w:rsidRPr="005920AD">
          <w:rPr>
            <w:rStyle w:val="Hipervnculo"/>
            <w:rFonts w:ascii="Arial" w:eastAsia="Calibri" w:hAnsi="Arial" w:cs="Arial"/>
            <w:szCs w:val="24"/>
          </w:rPr>
          <w:t>http://www.webo</w:t>
        </w:r>
        <w:r w:rsidRPr="005920AD">
          <w:rPr>
            <w:rStyle w:val="Hipervnculo"/>
            <w:rFonts w:ascii="Arial" w:eastAsia="Calibri" w:hAnsi="Arial" w:cs="Arial"/>
            <w:szCs w:val="24"/>
          </w:rPr>
          <w:t>m</w:t>
        </w:r>
        <w:r w:rsidRPr="005920AD">
          <w:rPr>
            <w:rStyle w:val="Hipervnculo"/>
            <w:rFonts w:ascii="Arial" w:eastAsia="Calibri" w:hAnsi="Arial" w:cs="Arial"/>
            <w:szCs w:val="24"/>
          </w:rPr>
          <w:t>etric</w:t>
        </w:r>
        <w:r w:rsidRPr="005920AD">
          <w:rPr>
            <w:rStyle w:val="Hipervnculo"/>
            <w:rFonts w:ascii="Arial" w:eastAsia="Calibri" w:hAnsi="Arial" w:cs="Arial"/>
            <w:szCs w:val="24"/>
          </w:rPr>
          <w:t>s</w:t>
        </w:r>
        <w:r w:rsidRPr="005920AD">
          <w:rPr>
            <w:rStyle w:val="Hipervnculo"/>
            <w:rFonts w:ascii="Arial" w:eastAsia="Calibri" w:hAnsi="Arial" w:cs="Arial"/>
            <w:szCs w:val="24"/>
          </w:rPr>
          <w:t>.info/</w:t>
        </w:r>
      </w:hyperlink>
      <w:r w:rsidRPr="005920AD">
        <w:rPr>
          <w:rFonts w:ascii="Arial" w:eastAsia="Calibri" w:hAnsi="Arial" w:cs="Arial"/>
          <w:color w:val="000000"/>
          <w:szCs w:val="24"/>
          <w:lang w:val="es-ES"/>
        </w:rPr>
        <w:t>. Fecha de última visita: Octubre 8 de 2007.</w:t>
      </w:r>
    </w:p>
    <w:p w:rsidR="00D67199" w:rsidRPr="005920AD" w:rsidRDefault="00D67199" w:rsidP="00492E99">
      <w:pPr>
        <w:pStyle w:val="DefinitionList"/>
        <w:numPr>
          <w:ilvl w:val="0"/>
          <w:numId w:val="1"/>
        </w:numPr>
        <w:tabs>
          <w:tab w:val="clear" w:pos="720"/>
        </w:tabs>
        <w:spacing w:line="480" w:lineRule="auto"/>
        <w:ind w:left="482" w:hanging="357"/>
        <w:jc w:val="both"/>
        <w:rPr>
          <w:rFonts w:ascii="Arial" w:eastAsia="Calibri" w:hAnsi="Arial" w:cs="Arial"/>
          <w:color w:val="000000"/>
          <w:szCs w:val="24"/>
          <w:lang w:val="en-US"/>
        </w:rPr>
      </w:pPr>
      <w:r w:rsidRPr="005920AD">
        <w:rPr>
          <w:rFonts w:ascii="Arial" w:eastAsia="Calibri" w:hAnsi="Arial" w:cs="Arial"/>
          <w:color w:val="000000"/>
          <w:szCs w:val="24"/>
          <w:lang w:val="en-US"/>
        </w:rPr>
        <w:t xml:space="preserve">Aguillo, </w:t>
      </w:r>
      <w:smartTag w:uri="urn:schemas-microsoft-com:office:smarttags" w:element="place">
        <w:r w:rsidRPr="005920AD">
          <w:rPr>
            <w:rFonts w:ascii="Arial" w:eastAsia="Calibri" w:hAnsi="Arial" w:cs="Arial"/>
            <w:color w:val="000000"/>
            <w:szCs w:val="24"/>
            <w:lang w:val="en-US"/>
          </w:rPr>
          <w:t>I.</w:t>
        </w:r>
      </w:smartTag>
      <w:r w:rsidRPr="005920AD">
        <w:rPr>
          <w:rFonts w:ascii="Arial" w:eastAsia="Calibri" w:hAnsi="Arial" w:cs="Arial"/>
          <w:color w:val="000000"/>
          <w:szCs w:val="24"/>
          <w:lang w:val="en-US"/>
        </w:rPr>
        <w:t xml:space="preserve"> F.; Granadino, B.; Ortega, J. L.; Prieto, J. A. “Scientific research activity and communication measured with cybermetric indicators”. Journal of the American Society for the Information Science and Technology, 57(10): 1296 - 1302.</w:t>
      </w:r>
    </w:p>
    <w:p w:rsidR="00D67199" w:rsidRPr="005920AD" w:rsidRDefault="00D67199" w:rsidP="00492E99">
      <w:pPr>
        <w:pStyle w:val="DefinitionList"/>
        <w:numPr>
          <w:ilvl w:val="0"/>
          <w:numId w:val="1"/>
        </w:numPr>
        <w:tabs>
          <w:tab w:val="clear" w:pos="720"/>
        </w:tabs>
        <w:spacing w:line="480" w:lineRule="auto"/>
        <w:ind w:left="482" w:hanging="357"/>
        <w:jc w:val="both"/>
        <w:rPr>
          <w:rFonts w:ascii="Arial" w:eastAsia="Calibri" w:hAnsi="Arial" w:cs="Arial"/>
          <w:color w:val="000000"/>
          <w:szCs w:val="24"/>
          <w:lang w:val="es-ES"/>
        </w:rPr>
      </w:pPr>
      <w:r w:rsidRPr="005920AD">
        <w:rPr>
          <w:rFonts w:ascii="Arial" w:eastAsia="Calibri" w:hAnsi="Arial" w:cs="Arial"/>
          <w:color w:val="000000"/>
          <w:szCs w:val="24"/>
          <w:lang w:val="es-ES"/>
        </w:rPr>
        <w:t xml:space="preserve">Proyecto Lucene. </w:t>
      </w:r>
      <w:r w:rsidRPr="001D6CB6">
        <w:rPr>
          <w:rFonts w:ascii="Arial" w:eastAsia="Calibri" w:hAnsi="Arial" w:cs="Arial"/>
          <w:color w:val="000000"/>
          <w:szCs w:val="24"/>
          <w:lang w:val="es-ES"/>
        </w:rPr>
        <w:t>“</w:t>
      </w:r>
      <w:r w:rsidR="00537A20" w:rsidRPr="001D6CB6">
        <w:rPr>
          <w:rFonts w:ascii="Arial" w:eastAsia="Calibri" w:hAnsi="Arial" w:cs="Arial"/>
          <w:color w:val="000000"/>
          <w:szCs w:val="24"/>
          <w:lang w:val="es-ES"/>
        </w:rPr>
        <w:t>Hadoop</w:t>
      </w:r>
      <w:r w:rsidRPr="001D6CB6">
        <w:rPr>
          <w:rFonts w:ascii="Arial" w:eastAsia="Calibri" w:hAnsi="Arial" w:cs="Arial"/>
          <w:color w:val="000000"/>
          <w:szCs w:val="24"/>
          <w:lang w:val="es-ES"/>
        </w:rPr>
        <w:t xml:space="preserve">”. </w:t>
      </w:r>
      <w:hyperlink r:id="rId148" w:history="1">
        <w:r w:rsidRPr="001D6CB6">
          <w:rPr>
            <w:rStyle w:val="Hipervnculo"/>
            <w:rFonts w:ascii="Arial" w:eastAsia="Calibri" w:hAnsi="Arial" w:cs="Arial"/>
            <w:szCs w:val="24"/>
            <w:lang w:val="es-ES"/>
          </w:rPr>
          <w:t>http://lucene.</w:t>
        </w:r>
        <w:r w:rsidRPr="001D6CB6">
          <w:rPr>
            <w:rStyle w:val="Hipervnculo"/>
            <w:rFonts w:ascii="Arial" w:eastAsia="Calibri" w:hAnsi="Arial" w:cs="Arial"/>
            <w:szCs w:val="24"/>
            <w:lang w:val="es-ES"/>
          </w:rPr>
          <w:t>a</w:t>
        </w:r>
        <w:r w:rsidRPr="001D6CB6">
          <w:rPr>
            <w:rStyle w:val="Hipervnculo"/>
            <w:rFonts w:ascii="Arial" w:eastAsia="Calibri" w:hAnsi="Arial" w:cs="Arial"/>
            <w:szCs w:val="24"/>
            <w:lang w:val="es-ES"/>
          </w:rPr>
          <w:t>pache.org/</w:t>
        </w:r>
        <w:r w:rsidR="00537A20" w:rsidRPr="001D6CB6">
          <w:rPr>
            <w:rStyle w:val="Hipervnculo"/>
            <w:rFonts w:ascii="Arial" w:eastAsia="Calibri" w:hAnsi="Arial" w:cs="Arial"/>
            <w:szCs w:val="24"/>
            <w:lang w:val="es-ES"/>
          </w:rPr>
          <w:t>Hadoop</w:t>
        </w:r>
        <w:r w:rsidRPr="001D6CB6">
          <w:rPr>
            <w:rStyle w:val="Hipervnculo"/>
            <w:rFonts w:ascii="Arial" w:eastAsia="Calibri" w:hAnsi="Arial" w:cs="Arial"/>
            <w:szCs w:val="24"/>
            <w:lang w:val="es-ES"/>
          </w:rPr>
          <w:t>/</w:t>
        </w:r>
      </w:hyperlink>
      <w:r w:rsidRPr="001D6CB6">
        <w:rPr>
          <w:rFonts w:ascii="Arial" w:eastAsia="Calibri" w:hAnsi="Arial" w:cs="Arial"/>
          <w:color w:val="000000"/>
          <w:szCs w:val="24"/>
          <w:lang w:val="es-ES"/>
        </w:rPr>
        <w:t xml:space="preserve">. </w:t>
      </w:r>
      <w:r w:rsidRPr="005920AD">
        <w:rPr>
          <w:rFonts w:ascii="Arial" w:eastAsia="Calibri" w:hAnsi="Arial" w:cs="Arial"/>
          <w:color w:val="000000"/>
          <w:szCs w:val="24"/>
          <w:lang w:val="es-ES"/>
        </w:rPr>
        <w:t>Fecha de última visita: Octubre 8 de 2007.</w:t>
      </w:r>
    </w:p>
    <w:p w:rsidR="00D67199" w:rsidRPr="005920AD" w:rsidRDefault="00D67199" w:rsidP="00492E99">
      <w:pPr>
        <w:pStyle w:val="DefinitionList"/>
        <w:numPr>
          <w:ilvl w:val="0"/>
          <w:numId w:val="1"/>
        </w:numPr>
        <w:tabs>
          <w:tab w:val="clear" w:pos="720"/>
        </w:tabs>
        <w:spacing w:line="480" w:lineRule="auto"/>
        <w:ind w:left="482" w:hanging="357"/>
        <w:jc w:val="both"/>
        <w:rPr>
          <w:rFonts w:ascii="Arial" w:eastAsia="Calibri" w:hAnsi="Arial" w:cs="Arial"/>
          <w:color w:val="000000"/>
          <w:szCs w:val="24"/>
          <w:lang w:val="en-US"/>
        </w:rPr>
      </w:pPr>
      <w:r w:rsidRPr="005920AD">
        <w:rPr>
          <w:rFonts w:ascii="Arial" w:eastAsia="Calibri" w:hAnsi="Arial" w:cs="Arial"/>
          <w:color w:val="000000"/>
          <w:szCs w:val="24"/>
          <w:lang w:val="en-US"/>
        </w:rPr>
        <w:t>V. Zlatic, M. Bozicevic, H. Stefancic and M. Domazet, “Wikipedias: Collaborative Web-Based Encyclopedias as Complex Networks”, Physical Review E, vol. 74, Issue 1, 2006.</w:t>
      </w:r>
    </w:p>
    <w:p w:rsidR="00D67199" w:rsidRPr="005920AD" w:rsidRDefault="00D67199" w:rsidP="00492E99">
      <w:pPr>
        <w:pStyle w:val="DefinitionList"/>
        <w:numPr>
          <w:ilvl w:val="0"/>
          <w:numId w:val="1"/>
        </w:numPr>
        <w:tabs>
          <w:tab w:val="clear" w:pos="720"/>
        </w:tabs>
        <w:spacing w:line="480" w:lineRule="auto"/>
        <w:ind w:left="482" w:hanging="357"/>
        <w:jc w:val="both"/>
        <w:rPr>
          <w:rFonts w:ascii="Arial" w:eastAsia="Calibri" w:hAnsi="Arial" w:cs="Arial"/>
          <w:color w:val="000000"/>
          <w:szCs w:val="24"/>
          <w:lang w:val="en-US"/>
        </w:rPr>
      </w:pPr>
      <w:r w:rsidRPr="005920AD">
        <w:rPr>
          <w:rFonts w:ascii="Arial" w:eastAsia="Calibri" w:hAnsi="Arial" w:cs="Arial"/>
          <w:color w:val="000000"/>
          <w:szCs w:val="24"/>
          <w:lang w:val="en-US"/>
        </w:rPr>
        <w:t>A. Capocci, V. Servidio, F. Colaiori, L. Buriol, D. Donato, S. Leonardi, and G. Caldarelli, 2006. “Preferential Attachment in the Growth of Social Networks: The Case of Wikipedia,” Physical Review E, vol. 74, Issue 1, 2006.</w:t>
      </w:r>
    </w:p>
    <w:p w:rsidR="00D67199" w:rsidRPr="005920AD" w:rsidRDefault="00D67199" w:rsidP="00492E99">
      <w:pPr>
        <w:pStyle w:val="DefinitionList"/>
        <w:numPr>
          <w:ilvl w:val="0"/>
          <w:numId w:val="1"/>
        </w:numPr>
        <w:tabs>
          <w:tab w:val="clear" w:pos="720"/>
        </w:tabs>
        <w:spacing w:line="480" w:lineRule="auto"/>
        <w:ind w:left="482" w:hanging="357"/>
        <w:jc w:val="both"/>
        <w:rPr>
          <w:rFonts w:ascii="Arial" w:eastAsia="Calibri" w:hAnsi="Arial" w:cs="Arial"/>
          <w:color w:val="000000"/>
          <w:szCs w:val="24"/>
          <w:lang w:val="es-ES"/>
        </w:rPr>
      </w:pPr>
      <w:r w:rsidRPr="005920AD">
        <w:rPr>
          <w:rFonts w:ascii="Arial" w:eastAsia="Calibri" w:hAnsi="Arial" w:cs="Arial"/>
          <w:color w:val="000000"/>
          <w:szCs w:val="24"/>
          <w:lang w:val="en-US"/>
        </w:rPr>
        <w:t xml:space="preserve">S. Spek, “Wikipedia: organisation from a bottom-up approach”. In Proceedings of Research in Wikipedia workshop (WikiSym 2006). </w:t>
      </w:r>
      <w:r w:rsidRPr="005920AD">
        <w:rPr>
          <w:rFonts w:ascii="Arial" w:eastAsia="Calibri" w:hAnsi="Arial" w:cs="Arial"/>
          <w:color w:val="000000"/>
          <w:szCs w:val="24"/>
          <w:lang w:val="es-ES"/>
        </w:rPr>
        <w:t>2006.</w:t>
      </w:r>
    </w:p>
    <w:p w:rsidR="00D67199" w:rsidRPr="005920AD" w:rsidRDefault="00D67199" w:rsidP="00492E99">
      <w:pPr>
        <w:pStyle w:val="DefinitionList"/>
        <w:numPr>
          <w:ilvl w:val="0"/>
          <w:numId w:val="1"/>
        </w:numPr>
        <w:tabs>
          <w:tab w:val="clear" w:pos="720"/>
        </w:tabs>
        <w:spacing w:line="480" w:lineRule="auto"/>
        <w:ind w:left="482" w:hanging="357"/>
        <w:jc w:val="both"/>
        <w:rPr>
          <w:rFonts w:ascii="Arial" w:eastAsia="Calibri" w:hAnsi="Arial" w:cs="Arial"/>
          <w:color w:val="000000"/>
          <w:szCs w:val="24"/>
          <w:lang w:val="es-ES"/>
        </w:rPr>
      </w:pPr>
      <w:r w:rsidRPr="005920AD">
        <w:rPr>
          <w:rFonts w:ascii="Arial" w:eastAsia="Calibri" w:hAnsi="Arial" w:cs="Arial"/>
          <w:color w:val="000000"/>
          <w:szCs w:val="24"/>
          <w:lang w:val="en-US"/>
        </w:rPr>
        <w:t xml:space="preserve">Wikipedia: The Free Encyclopedia. “Wikipedia: Six degrees of Wikipedia”. </w:t>
      </w:r>
      <w:r w:rsidRPr="005920AD">
        <w:rPr>
          <w:rFonts w:ascii="Arial" w:eastAsia="Calibri" w:hAnsi="Arial" w:cs="Arial"/>
          <w:color w:val="000000"/>
          <w:szCs w:val="24"/>
          <w:lang w:val="es-ES"/>
        </w:rPr>
        <w:t xml:space="preserve">Disponible en línea en: </w:t>
      </w:r>
      <w:hyperlink r:id="rId149" w:history="1">
        <w:r w:rsidRPr="005920AD">
          <w:rPr>
            <w:rStyle w:val="Hipervnculo"/>
            <w:rFonts w:ascii="Arial" w:eastAsia="Calibri" w:hAnsi="Arial" w:cs="Arial"/>
            <w:szCs w:val="24"/>
          </w:rPr>
          <w:t>http://en.wikipedia.org/wiki/Wikipedia:</w:t>
        </w:r>
        <w:r w:rsidRPr="005920AD">
          <w:rPr>
            <w:rStyle w:val="Hipervnculo"/>
            <w:rFonts w:ascii="Arial" w:eastAsia="Calibri" w:hAnsi="Arial" w:cs="Arial"/>
            <w:szCs w:val="24"/>
          </w:rPr>
          <w:t>S</w:t>
        </w:r>
        <w:r w:rsidRPr="005920AD">
          <w:rPr>
            <w:rStyle w:val="Hipervnculo"/>
            <w:rFonts w:ascii="Arial" w:eastAsia="Calibri" w:hAnsi="Arial" w:cs="Arial"/>
            <w:szCs w:val="24"/>
          </w:rPr>
          <w:t>ix_degrees_of_Wikipedia</w:t>
        </w:r>
      </w:hyperlink>
      <w:r w:rsidRPr="005920AD">
        <w:rPr>
          <w:rFonts w:ascii="Arial" w:eastAsia="Calibri" w:hAnsi="Arial" w:cs="Arial"/>
          <w:color w:val="000000"/>
          <w:szCs w:val="24"/>
          <w:lang w:val="es-ES"/>
        </w:rPr>
        <w:t xml:space="preserve">. 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8</w:t>
      </w:r>
      <w:r w:rsidRPr="005920AD">
        <w:rPr>
          <w:rFonts w:ascii="Arial" w:eastAsia="Calibri" w:hAnsi="Arial" w:cs="Arial"/>
          <w:color w:val="000000"/>
          <w:szCs w:val="24"/>
          <w:lang w:val="es-ES"/>
        </w:rPr>
        <w:t>.</w:t>
      </w:r>
    </w:p>
    <w:p w:rsidR="00D67199" w:rsidRPr="005920AD"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sidRPr="005920AD">
        <w:rPr>
          <w:rFonts w:ascii="Arial" w:eastAsia="Calibri" w:hAnsi="Arial" w:cs="Arial"/>
          <w:color w:val="000000"/>
          <w:szCs w:val="24"/>
          <w:lang w:val="es-ES"/>
        </w:rPr>
        <w:t xml:space="preserve">Abad, C. “El Fenómeno Pequeño Mundo en </w:t>
      </w:r>
      <w:smartTag w:uri="urn:schemas-microsoft-com:office:smarttags" w:element="PersonName">
        <w:smartTagPr>
          <w:attr w:name="ProductID" w:val="la Naturaleza"/>
        </w:smartTagPr>
        <w:r w:rsidRPr="005920AD">
          <w:rPr>
            <w:rFonts w:ascii="Arial" w:eastAsia="Calibri" w:hAnsi="Arial" w:cs="Arial"/>
            <w:color w:val="000000"/>
            <w:szCs w:val="24"/>
            <w:lang w:val="es-ES"/>
          </w:rPr>
          <w:t>la Naturaleza</w:t>
        </w:r>
      </w:smartTag>
      <w:r w:rsidRPr="005920AD">
        <w:rPr>
          <w:rFonts w:ascii="Arial" w:eastAsia="Calibri" w:hAnsi="Arial" w:cs="Arial"/>
          <w:color w:val="000000"/>
          <w:szCs w:val="24"/>
          <w:lang w:val="es-ES"/>
        </w:rPr>
        <w:t>, Redes Sociales y Redes de Computadoras”.  Charla magistral a ser dictada en las Jornadas de Estadística e Informática, organizadas por el ICM, ESPOL. Resumen de charla adjunto. Octubre, 2007.</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sidRPr="005920AD">
        <w:rPr>
          <w:rFonts w:ascii="Arial" w:eastAsia="Calibri" w:hAnsi="Arial" w:cs="Arial"/>
          <w:color w:val="000000"/>
          <w:szCs w:val="24"/>
          <w:lang w:val="en-US"/>
        </w:rPr>
        <w:t xml:space="preserve">Varabais, A-L. “Linked: The new science of Networks”. </w:t>
      </w:r>
      <w:r w:rsidRPr="005920AD">
        <w:rPr>
          <w:rFonts w:ascii="Arial" w:eastAsia="Calibri" w:hAnsi="Arial" w:cs="Arial"/>
          <w:color w:val="000000"/>
          <w:szCs w:val="24"/>
          <w:lang w:val="es-ES"/>
        </w:rPr>
        <w:t>Perseus Books Group. 1era Edición. Mayo, 2002.</w:t>
      </w:r>
    </w:p>
    <w:p w:rsidR="00D67199" w:rsidRDefault="00D67199" w:rsidP="00492E99">
      <w:pPr>
        <w:pStyle w:val="DefinitionTerm"/>
        <w:numPr>
          <w:ilvl w:val="0"/>
          <w:numId w:val="1"/>
        </w:numPr>
        <w:tabs>
          <w:tab w:val="clear" w:pos="720"/>
        </w:tabs>
        <w:spacing w:line="480" w:lineRule="auto"/>
        <w:ind w:left="482" w:hanging="357"/>
        <w:jc w:val="both"/>
        <w:rPr>
          <w:rFonts w:ascii="Arial" w:hAnsi="Arial" w:cs="Arial"/>
          <w:szCs w:val="24"/>
        </w:rPr>
      </w:pPr>
      <w:r w:rsidRPr="007164A0">
        <w:rPr>
          <w:rFonts w:ascii="Arial" w:eastAsia="Calibri" w:hAnsi="Arial" w:cs="Arial"/>
          <w:color w:val="000000"/>
          <w:szCs w:val="24"/>
          <w:lang w:val="es-ES"/>
        </w:rPr>
        <w:t>Referencia hacia la página del proyecto Grap</w:t>
      </w:r>
      <w:r>
        <w:rPr>
          <w:rFonts w:ascii="Arial" w:eastAsia="Calibri" w:hAnsi="Arial" w:cs="Arial"/>
          <w:color w:val="000000"/>
          <w:szCs w:val="24"/>
          <w:lang w:val="es-ES"/>
        </w:rPr>
        <w:t>h</w:t>
      </w:r>
      <w:r w:rsidRPr="007164A0">
        <w:rPr>
          <w:rFonts w:ascii="Arial" w:eastAsia="Calibri" w:hAnsi="Arial" w:cs="Arial"/>
          <w:color w:val="000000"/>
          <w:szCs w:val="24"/>
          <w:lang w:val="es-ES"/>
        </w:rPr>
        <w:t>viz en:</w:t>
      </w:r>
      <w:r w:rsidRPr="007164A0">
        <w:rPr>
          <w:rFonts w:eastAsia="Calibri"/>
          <w:lang w:val="es-ES"/>
        </w:rPr>
        <w:t xml:space="preserve"> </w:t>
      </w:r>
      <w:hyperlink r:id="rId150" w:history="1">
        <w:r w:rsidRPr="009C6914">
          <w:rPr>
            <w:rStyle w:val="Hipervnculo"/>
            <w:rFonts w:ascii="Arial" w:hAnsi="Arial" w:cs="Arial"/>
            <w:szCs w:val="24"/>
            <w:lang w:val="es-ES"/>
          </w:rPr>
          <w:t>http://www.grap</w:t>
        </w:r>
        <w:r w:rsidRPr="009C6914">
          <w:rPr>
            <w:rStyle w:val="Hipervnculo"/>
            <w:rFonts w:ascii="Arial" w:hAnsi="Arial" w:cs="Arial"/>
            <w:szCs w:val="24"/>
            <w:lang w:val="es-ES"/>
          </w:rPr>
          <w:t>h</w:t>
        </w:r>
        <w:r w:rsidRPr="009C6914">
          <w:rPr>
            <w:rStyle w:val="Hipervnculo"/>
            <w:rFonts w:ascii="Arial" w:hAnsi="Arial" w:cs="Arial"/>
            <w:szCs w:val="24"/>
            <w:lang w:val="es-ES"/>
          </w:rPr>
          <w:t>viz.org/</w:t>
        </w:r>
      </w:hyperlink>
      <w:r>
        <w:rPr>
          <w:rFonts w:ascii="Arial" w:hAnsi="Arial" w:cs="Arial"/>
          <w:szCs w:val="24"/>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8</w:t>
      </w:r>
      <w:r w:rsidRPr="005920AD">
        <w:rPr>
          <w:rFonts w:ascii="Arial" w:eastAsia="Calibri" w:hAnsi="Arial" w:cs="Arial"/>
          <w:color w:val="000000"/>
          <w:szCs w:val="24"/>
          <w:lang w:val="es-ES"/>
        </w:rPr>
        <w:t>.</w:t>
      </w:r>
    </w:p>
    <w:p w:rsidR="00D67199" w:rsidRPr="00BE4F02" w:rsidRDefault="00D67199" w:rsidP="00492E99">
      <w:pPr>
        <w:pStyle w:val="DefinitionTerm"/>
        <w:numPr>
          <w:ilvl w:val="0"/>
          <w:numId w:val="1"/>
        </w:numPr>
        <w:tabs>
          <w:tab w:val="clear" w:pos="720"/>
        </w:tabs>
        <w:spacing w:line="480" w:lineRule="auto"/>
        <w:ind w:left="482" w:hanging="357"/>
        <w:jc w:val="both"/>
        <w:rPr>
          <w:rFonts w:eastAsia="Calibri"/>
          <w:lang w:val="es-ES"/>
        </w:rPr>
      </w:pPr>
      <w:r w:rsidRPr="00BE4F02">
        <w:rPr>
          <w:rFonts w:ascii="Arial" w:eastAsia="Calibri" w:hAnsi="Arial" w:cs="Arial"/>
          <w:color w:val="000000"/>
          <w:szCs w:val="24"/>
          <w:lang w:val="es-ES"/>
        </w:rPr>
        <w:t xml:space="preserve">Wikipedia: The Free Encyclopedia. “Concepto de computación Distribuida” en: </w:t>
      </w:r>
      <w:hyperlink r:id="rId151" w:history="1">
        <w:r>
          <w:rPr>
            <w:rStyle w:val="Hipervnculo"/>
            <w:rFonts w:ascii="Arial" w:eastAsia="Calibri" w:hAnsi="Arial" w:cs="Arial"/>
            <w:szCs w:val="24"/>
            <w:lang w:val="es-ES"/>
          </w:rPr>
          <w:t>http://es.wikipedia.org/w</w:t>
        </w:r>
        <w:r>
          <w:rPr>
            <w:rStyle w:val="Hipervnculo"/>
            <w:rFonts w:ascii="Arial" w:eastAsia="Calibri" w:hAnsi="Arial" w:cs="Arial"/>
            <w:szCs w:val="24"/>
            <w:lang w:val="es-ES"/>
          </w:rPr>
          <w:t>i</w:t>
        </w:r>
        <w:r>
          <w:rPr>
            <w:rStyle w:val="Hipervnculo"/>
            <w:rFonts w:ascii="Arial" w:eastAsia="Calibri" w:hAnsi="Arial" w:cs="Arial"/>
            <w:szCs w:val="24"/>
            <w:lang w:val="es-ES"/>
          </w:rPr>
          <w:t>ki/Computacion_distribuida</w:t>
        </w:r>
      </w:hyperlink>
      <w:r w:rsidRPr="00BE4F02">
        <w:rPr>
          <w:rFonts w:ascii="Arial" w:hAnsi="Arial" w:cs="Arial"/>
          <w:szCs w:val="24"/>
        </w:rPr>
        <w:t xml:space="preserve">. </w:t>
      </w:r>
      <w:r w:rsidRPr="00BE4F02">
        <w:rPr>
          <w:rFonts w:ascii="Arial" w:eastAsia="Calibri" w:hAnsi="Arial" w:cs="Arial"/>
          <w:color w:val="000000"/>
          <w:szCs w:val="24"/>
          <w:lang w:val="es-ES"/>
        </w:rPr>
        <w:t>Fecha de última visita: Septiembre 22 de 2008.</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Pr>
          <w:rFonts w:ascii="Arial" w:eastAsia="Calibri" w:hAnsi="Arial" w:cs="Arial"/>
          <w:color w:val="000000"/>
          <w:szCs w:val="24"/>
          <w:lang w:val="es-ES"/>
        </w:rPr>
        <w:t xml:space="preserve">Referencia hacia el sitio oficial del proyecto Lucene en: </w:t>
      </w:r>
      <w:hyperlink r:id="rId152" w:history="1">
        <w:r w:rsidRPr="005920AD">
          <w:rPr>
            <w:rStyle w:val="Hipervnculo"/>
            <w:rFonts w:ascii="Arial" w:hAnsi="Arial" w:cs="Arial"/>
            <w:szCs w:val="24"/>
          </w:rPr>
          <w:t>http://lucene.apac</w:t>
        </w:r>
        <w:r w:rsidRPr="005920AD">
          <w:rPr>
            <w:rStyle w:val="Hipervnculo"/>
            <w:rFonts w:ascii="Arial" w:hAnsi="Arial" w:cs="Arial"/>
            <w:szCs w:val="24"/>
          </w:rPr>
          <w:t>h</w:t>
        </w:r>
        <w:r w:rsidRPr="005920AD">
          <w:rPr>
            <w:rStyle w:val="Hipervnculo"/>
            <w:rFonts w:ascii="Arial" w:hAnsi="Arial" w:cs="Arial"/>
            <w:szCs w:val="24"/>
          </w:rPr>
          <w:t>e.org/</w:t>
        </w:r>
      </w:hyperlink>
      <w:r>
        <w:rPr>
          <w:rFonts w:ascii="Arial" w:hAnsi="Arial" w:cs="Arial"/>
          <w:szCs w:val="24"/>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8.</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Pr>
          <w:rFonts w:ascii="Arial" w:eastAsia="Calibri" w:hAnsi="Arial" w:cs="Arial"/>
          <w:color w:val="000000"/>
          <w:szCs w:val="24"/>
          <w:lang w:val="es-ES"/>
        </w:rPr>
        <w:t xml:space="preserve">Referencia hacia el sitio oficial del proyecto Nutch en: </w:t>
      </w:r>
      <w:hyperlink r:id="rId153" w:history="1">
        <w:r w:rsidRPr="007048CC">
          <w:rPr>
            <w:rStyle w:val="Hipervnculo"/>
            <w:rFonts w:ascii="Arial" w:hAnsi="Arial" w:cs="Arial"/>
            <w:szCs w:val="24"/>
          </w:rPr>
          <w:t>http://lucene.apache.org/n</w:t>
        </w:r>
        <w:r w:rsidRPr="007048CC">
          <w:rPr>
            <w:rStyle w:val="Hipervnculo"/>
            <w:rFonts w:ascii="Arial" w:hAnsi="Arial" w:cs="Arial"/>
            <w:szCs w:val="24"/>
          </w:rPr>
          <w:t>u</w:t>
        </w:r>
        <w:r w:rsidRPr="007048CC">
          <w:rPr>
            <w:rStyle w:val="Hipervnculo"/>
            <w:rFonts w:ascii="Arial" w:hAnsi="Arial" w:cs="Arial"/>
            <w:szCs w:val="24"/>
          </w:rPr>
          <w:t>tch/about.ht</w:t>
        </w:r>
        <w:r w:rsidRPr="007048CC">
          <w:rPr>
            <w:rStyle w:val="Hipervnculo"/>
            <w:rFonts w:ascii="Arial" w:hAnsi="Arial" w:cs="Arial"/>
            <w:szCs w:val="24"/>
          </w:rPr>
          <w:t>m</w:t>
        </w:r>
        <w:r w:rsidRPr="007048CC">
          <w:rPr>
            <w:rStyle w:val="Hipervnculo"/>
            <w:rFonts w:ascii="Arial" w:hAnsi="Arial" w:cs="Arial"/>
            <w:szCs w:val="24"/>
          </w:rPr>
          <w:t>l</w:t>
        </w:r>
      </w:hyperlink>
      <w:r>
        <w:rPr>
          <w:rFonts w:ascii="Arial" w:hAnsi="Arial" w:cs="Arial"/>
          <w:szCs w:val="24"/>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8.</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Pr>
          <w:rFonts w:ascii="Arial" w:eastAsia="Calibri" w:hAnsi="Arial" w:cs="Arial"/>
          <w:color w:val="000000"/>
          <w:szCs w:val="24"/>
          <w:lang w:val="es-ES"/>
        </w:rPr>
        <w:t xml:space="preserve">Tutorial de configuración de la plataforma </w:t>
      </w:r>
      <w:r w:rsidR="00537A20">
        <w:rPr>
          <w:rFonts w:ascii="Arial" w:eastAsia="Calibri" w:hAnsi="Arial" w:cs="Arial"/>
          <w:color w:val="000000"/>
          <w:szCs w:val="24"/>
          <w:lang w:val="es-ES"/>
        </w:rPr>
        <w:t>Hadoop</w:t>
      </w:r>
      <w:r>
        <w:rPr>
          <w:rFonts w:ascii="Arial" w:eastAsia="Calibri" w:hAnsi="Arial" w:cs="Arial"/>
          <w:color w:val="000000"/>
          <w:szCs w:val="24"/>
          <w:lang w:val="es-ES"/>
        </w:rPr>
        <w:t xml:space="preserve"> con el motor de búsqueda Nutch en: </w:t>
      </w:r>
      <w:hyperlink r:id="rId154" w:history="1">
        <w:r>
          <w:rPr>
            <w:rStyle w:val="Hipervnculo"/>
            <w:rFonts w:ascii="Arial" w:hAnsi="Arial" w:cs="Arial"/>
            <w:szCs w:val="24"/>
          </w:rPr>
          <w:t>http://wiki.apache.org/nutch/Nutch</w:t>
        </w:r>
        <w:r w:rsidR="00537A20">
          <w:rPr>
            <w:rStyle w:val="Hipervnculo"/>
            <w:rFonts w:ascii="Arial" w:hAnsi="Arial" w:cs="Arial"/>
            <w:szCs w:val="24"/>
          </w:rPr>
          <w:t>Hadoop</w:t>
        </w:r>
        <w:r>
          <w:rPr>
            <w:rStyle w:val="Hipervnculo"/>
            <w:rFonts w:ascii="Arial" w:hAnsi="Arial" w:cs="Arial"/>
            <w:szCs w:val="24"/>
          </w:rPr>
          <w:t>T</w:t>
        </w:r>
        <w:r>
          <w:rPr>
            <w:rStyle w:val="Hipervnculo"/>
            <w:rFonts w:ascii="Arial" w:hAnsi="Arial" w:cs="Arial"/>
            <w:szCs w:val="24"/>
          </w:rPr>
          <w:t>utorial</w:t>
        </w:r>
      </w:hyperlink>
      <w:r>
        <w:rPr>
          <w:rFonts w:ascii="Arial" w:hAnsi="Arial" w:cs="Arial"/>
          <w:szCs w:val="24"/>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8.</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sidRPr="00BE4F02">
        <w:rPr>
          <w:rFonts w:ascii="Arial" w:eastAsia="Calibri" w:hAnsi="Arial" w:cs="Arial"/>
          <w:color w:val="000000"/>
          <w:szCs w:val="24"/>
          <w:lang w:val="es-ES"/>
        </w:rPr>
        <w:t>Wi</w:t>
      </w:r>
      <w:r>
        <w:rPr>
          <w:rFonts w:ascii="Arial" w:eastAsia="Calibri" w:hAnsi="Arial" w:cs="Arial"/>
          <w:color w:val="000000"/>
          <w:szCs w:val="24"/>
          <w:lang w:val="es-ES"/>
        </w:rPr>
        <w:t xml:space="preserve">kipedia: The Free Encyclopedia. “Referencia del IDE Eclipse” en: </w:t>
      </w:r>
      <w:hyperlink r:id="rId155" w:history="1">
        <w:r>
          <w:rPr>
            <w:rStyle w:val="Hipervnculo"/>
            <w:rFonts w:ascii="Arial" w:hAnsi="Arial" w:cs="Arial"/>
            <w:szCs w:val="24"/>
          </w:rPr>
          <w:t>http://es.wikipedia.org/wiki/Eclipse_(software)</w:t>
        </w:r>
      </w:hyperlink>
      <w:r>
        <w:rPr>
          <w:rFonts w:ascii="Arial" w:hAnsi="Arial" w:cs="Arial"/>
          <w:szCs w:val="24"/>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8.</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Pr>
          <w:rFonts w:ascii="Arial" w:eastAsia="Calibri" w:hAnsi="Arial" w:cs="Arial"/>
          <w:color w:val="000000"/>
          <w:szCs w:val="24"/>
          <w:lang w:val="es-ES"/>
        </w:rPr>
        <w:t xml:space="preserve">Plugin de Eclipse para la herramienta Map Reduce de </w:t>
      </w:r>
      <w:r w:rsidR="00537A20">
        <w:rPr>
          <w:rFonts w:ascii="Arial" w:eastAsia="Calibri" w:hAnsi="Arial" w:cs="Arial"/>
          <w:color w:val="000000"/>
          <w:szCs w:val="24"/>
          <w:lang w:val="es-ES"/>
        </w:rPr>
        <w:t>Hadoop</w:t>
      </w:r>
      <w:r>
        <w:rPr>
          <w:rFonts w:ascii="Arial" w:eastAsia="Calibri" w:hAnsi="Arial" w:cs="Arial"/>
          <w:color w:val="000000"/>
          <w:szCs w:val="24"/>
          <w:lang w:val="es-ES"/>
        </w:rPr>
        <w:t xml:space="preserve"> en: </w:t>
      </w:r>
      <w:hyperlink r:id="rId156" w:history="1">
        <w:r>
          <w:rPr>
            <w:rStyle w:val="Hipervnculo"/>
            <w:rFonts w:ascii="Arial" w:hAnsi="Arial" w:cs="Arial"/>
            <w:szCs w:val="24"/>
          </w:rPr>
          <w:t>http://www.alphaworks.ibm.com/tech/mapreducetools</w:t>
        </w:r>
      </w:hyperlink>
      <w:r>
        <w:rPr>
          <w:rFonts w:ascii="Arial" w:hAnsi="Arial" w:cs="Arial"/>
          <w:szCs w:val="24"/>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8.</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sidRPr="00DC6D80">
        <w:rPr>
          <w:rFonts w:ascii="Arial" w:eastAsia="Calibri" w:hAnsi="Arial" w:cs="Arial"/>
          <w:color w:val="000000"/>
          <w:szCs w:val="24"/>
          <w:lang w:val="en-US"/>
        </w:rPr>
        <w:t xml:space="preserve">Nwagwu, Williams E., &amp; Agarin, Omoverere (2008).   </w:t>
      </w:r>
      <w:r>
        <w:rPr>
          <w:rFonts w:ascii="Arial" w:eastAsia="Calibri" w:hAnsi="Arial" w:cs="Arial"/>
          <w:color w:val="000000"/>
          <w:szCs w:val="24"/>
          <w:lang w:val="en-US"/>
        </w:rPr>
        <w:t>“</w:t>
      </w:r>
      <w:smartTag w:uri="urn:schemas-microsoft-com:office:smarttags" w:element="place">
        <w:smartTag w:uri="urn:schemas-microsoft-com:office:smarttags" w:element="PlaceName">
          <w:r w:rsidRPr="00DC6D80">
            <w:rPr>
              <w:rFonts w:ascii="Arial" w:eastAsia="Calibri" w:hAnsi="Arial" w:cs="Arial"/>
              <w:color w:val="000000"/>
              <w:szCs w:val="24"/>
              <w:lang w:val="en-US"/>
            </w:rPr>
            <w:t>Nigerian</w:t>
          </w:r>
        </w:smartTag>
        <w:r w:rsidRPr="00DC6D80">
          <w:rPr>
            <w:rFonts w:ascii="Arial" w:eastAsia="Calibri" w:hAnsi="Arial" w:cs="Arial"/>
            <w:color w:val="000000"/>
            <w:szCs w:val="24"/>
            <w:lang w:val="en-US"/>
          </w:rPr>
          <w:t xml:space="preserve"> </w:t>
        </w:r>
        <w:smartTag w:uri="urn:schemas-microsoft-com:office:smarttags" w:element="PlaceType">
          <w:r w:rsidRPr="00DC6D80">
            <w:rPr>
              <w:rFonts w:ascii="Arial" w:eastAsia="Calibri" w:hAnsi="Arial" w:cs="Arial"/>
              <w:color w:val="000000"/>
              <w:szCs w:val="24"/>
              <w:lang w:val="en-US"/>
            </w:rPr>
            <w:t>University</w:t>
          </w:r>
        </w:smartTag>
      </w:smartTag>
      <w:r w:rsidRPr="00DC6D80">
        <w:rPr>
          <w:rFonts w:ascii="Arial" w:eastAsia="Calibri" w:hAnsi="Arial" w:cs="Arial"/>
          <w:color w:val="000000"/>
          <w:szCs w:val="24"/>
          <w:lang w:val="en-US"/>
        </w:rPr>
        <w:t xml:space="preserve"> Websites: A Webometric Analysis</w:t>
      </w:r>
      <w:r>
        <w:rPr>
          <w:rFonts w:ascii="Arial" w:eastAsia="Calibri" w:hAnsi="Arial" w:cs="Arial"/>
          <w:color w:val="000000"/>
          <w:szCs w:val="24"/>
          <w:lang w:val="en-US"/>
        </w:rPr>
        <w:t>”</w:t>
      </w:r>
      <w:r w:rsidRPr="00DC6D80">
        <w:rPr>
          <w:rFonts w:ascii="Arial" w:eastAsia="Calibri" w:hAnsi="Arial" w:cs="Arial"/>
          <w:color w:val="000000"/>
          <w:szCs w:val="24"/>
          <w:lang w:val="en-US"/>
        </w:rPr>
        <w:t xml:space="preserve">   </w:t>
      </w:r>
      <w:r w:rsidRPr="00DC6D80">
        <w:rPr>
          <w:rFonts w:ascii="Arial" w:eastAsia="Calibri" w:hAnsi="Arial" w:cs="Arial"/>
          <w:i/>
          <w:iCs/>
          <w:color w:val="000000"/>
          <w:szCs w:val="24"/>
          <w:lang w:val="en-US"/>
        </w:rPr>
        <w:t>Webology</w:t>
      </w:r>
      <w:r w:rsidRPr="00DC6D80">
        <w:rPr>
          <w:rFonts w:ascii="Arial" w:eastAsia="Calibri" w:hAnsi="Arial" w:cs="Arial"/>
          <w:color w:val="000000"/>
          <w:szCs w:val="24"/>
          <w:lang w:val="en-US"/>
        </w:rPr>
        <w:t xml:space="preserve">, </w:t>
      </w:r>
      <w:r w:rsidRPr="00DC6D80">
        <w:rPr>
          <w:rFonts w:ascii="Arial" w:eastAsia="Calibri" w:hAnsi="Arial" w:cs="Arial"/>
          <w:b/>
          <w:bCs/>
          <w:color w:val="000000"/>
          <w:szCs w:val="24"/>
          <w:lang w:val="en-US"/>
        </w:rPr>
        <w:t>5</w:t>
      </w:r>
      <w:r w:rsidRPr="00DC6D80">
        <w:rPr>
          <w:rFonts w:ascii="Arial" w:eastAsia="Calibri" w:hAnsi="Arial" w:cs="Arial"/>
          <w:color w:val="000000"/>
          <w:szCs w:val="24"/>
          <w:lang w:val="en-US"/>
        </w:rPr>
        <w:t xml:space="preserve">(4), </w:t>
      </w:r>
      <w:r>
        <w:rPr>
          <w:rFonts w:ascii="Arial" w:eastAsia="Calibri" w:hAnsi="Arial" w:cs="Arial"/>
          <w:color w:val="000000"/>
          <w:szCs w:val="24"/>
          <w:lang w:val="en-US"/>
        </w:rPr>
        <w:t>Artículo</w:t>
      </w:r>
      <w:r w:rsidRPr="00DC6D80">
        <w:rPr>
          <w:rFonts w:ascii="Arial" w:eastAsia="Calibri" w:hAnsi="Arial" w:cs="Arial"/>
          <w:color w:val="000000"/>
          <w:szCs w:val="24"/>
          <w:lang w:val="en-US"/>
        </w:rPr>
        <w:t xml:space="preserve"> 6</w:t>
      </w:r>
      <w:r>
        <w:rPr>
          <w:rFonts w:ascii="Arial" w:eastAsia="Calibri" w:hAnsi="Arial" w:cs="Arial"/>
          <w:color w:val="000000"/>
          <w:szCs w:val="24"/>
          <w:lang w:val="en-US"/>
        </w:rPr>
        <w:t>5</w:t>
      </w:r>
      <w:r w:rsidRPr="00DC6D80">
        <w:rPr>
          <w:rFonts w:ascii="Arial" w:eastAsia="Calibri" w:hAnsi="Arial" w:cs="Arial"/>
          <w:color w:val="000000"/>
          <w:szCs w:val="24"/>
          <w:lang w:val="en-US"/>
        </w:rPr>
        <w:t xml:space="preserve">. </w:t>
      </w:r>
      <w:r w:rsidRPr="00D871D1">
        <w:rPr>
          <w:rFonts w:ascii="Arial" w:eastAsia="Calibri" w:hAnsi="Arial" w:cs="Arial"/>
          <w:color w:val="000000"/>
          <w:szCs w:val="24"/>
          <w:lang w:val="es-ES"/>
        </w:rPr>
        <w:t xml:space="preserve">Disponible en: </w:t>
      </w:r>
      <w:hyperlink r:id="rId157" w:history="1">
        <w:r w:rsidRPr="00D0379A">
          <w:rPr>
            <w:rStyle w:val="Hipervnculo"/>
            <w:rFonts w:ascii="Arial" w:eastAsia="Calibri" w:hAnsi="Arial" w:cs="Arial"/>
            <w:szCs w:val="24"/>
            <w:lang w:val="es-ES"/>
          </w:rPr>
          <w:t>http://www.webology.ir/2008/v5n4/a65.html</w:t>
        </w:r>
      </w:hyperlink>
      <w:r>
        <w:rPr>
          <w:rFonts w:ascii="Arial" w:eastAsia="Calibri" w:hAnsi="Arial" w:cs="Arial"/>
          <w:color w:val="000000"/>
          <w:szCs w:val="24"/>
          <w:lang w:val="es-ES"/>
        </w:rPr>
        <w:t xml:space="preserve">. </w:t>
      </w:r>
      <w:r w:rsidRPr="00D871D1">
        <w:rPr>
          <w:rFonts w:ascii="Arial" w:hAnsi="Arial" w:cs="Arial"/>
          <w:szCs w:val="24"/>
          <w:lang w:val="es-ES"/>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9.</w:t>
      </w:r>
    </w:p>
    <w:p w:rsidR="00D67199" w:rsidRPr="009107D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sidRPr="005913B1">
        <w:rPr>
          <w:rFonts w:ascii="Arial" w:eastAsia="Calibri" w:hAnsi="Arial" w:cs="Arial"/>
          <w:color w:val="000000"/>
          <w:szCs w:val="24"/>
          <w:lang w:val="en-US"/>
        </w:rPr>
        <w:t>Björneborn</w:t>
      </w:r>
      <w:r>
        <w:rPr>
          <w:rFonts w:ascii="Arial" w:eastAsia="Calibri" w:hAnsi="Arial" w:cs="Arial"/>
          <w:color w:val="000000"/>
          <w:szCs w:val="24"/>
          <w:lang w:val="en-US"/>
        </w:rPr>
        <w:t xml:space="preserve">, </w:t>
      </w:r>
      <w:r w:rsidRPr="005913B1">
        <w:rPr>
          <w:rFonts w:ascii="Arial" w:eastAsia="Calibri" w:hAnsi="Arial" w:cs="Arial"/>
          <w:color w:val="000000"/>
          <w:szCs w:val="24"/>
          <w:lang w:val="en-US"/>
        </w:rPr>
        <w:t>Lennart</w:t>
      </w:r>
      <w:r>
        <w:rPr>
          <w:rFonts w:ascii="Arial" w:eastAsia="Calibri" w:hAnsi="Arial" w:cs="Arial"/>
          <w:color w:val="000000"/>
          <w:szCs w:val="24"/>
          <w:lang w:val="en-US"/>
        </w:rPr>
        <w:t xml:space="preserve">.  </w:t>
      </w:r>
      <w:r w:rsidRPr="001E1183">
        <w:rPr>
          <w:rFonts w:ascii="Arial" w:eastAsia="Calibri" w:hAnsi="Arial" w:cs="Arial"/>
          <w:color w:val="000000"/>
          <w:szCs w:val="24"/>
          <w:lang w:val="en-US"/>
        </w:rPr>
        <w:t xml:space="preserve">“Small-World Link </w:t>
      </w:r>
      <w:r>
        <w:rPr>
          <w:rFonts w:ascii="Arial" w:eastAsia="Calibri" w:hAnsi="Arial" w:cs="Arial"/>
          <w:color w:val="000000"/>
          <w:szCs w:val="24"/>
          <w:lang w:val="en-US"/>
        </w:rPr>
        <w:t>S</w:t>
      </w:r>
      <w:r w:rsidRPr="001E1183">
        <w:rPr>
          <w:rFonts w:ascii="Arial" w:eastAsia="Calibri" w:hAnsi="Arial" w:cs="Arial"/>
          <w:color w:val="000000"/>
          <w:szCs w:val="24"/>
          <w:lang w:val="en-US"/>
        </w:rPr>
        <w:t>tructures across</w:t>
      </w:r>
      <w:r>
        <w:rPr>
          <w:rFonts w:ascii="Arial" w:eastAsia="Calibri" w:hAnsi="Arial" w:cs="Arial"/>
          <w:color w:val="000000"/>
          <w:szCs w:val="24"/>
          <w:lang w:val="en-US"/>
        </w:rPr>
        <w:t xml:space="preserve"> an Academic Web Space: A Library and Information Science Approach</w:t>
      </w:r>
      <w:r w:rsidRPr="001E1183">
        <w:rPr>
          <w:rFonts w:ascii="Arial" w:eastAsia="Calibri" w:hAnsi="Arial" w:cs="Arial"/>
          <w:color w:val="000000"/>
          <w:szCs w:val="24"/>
          <w:lang w:val="en-US"/>
        </w:rPr>
        <w:t xml:space="preserve">" </w:t>
      </w:r>
      <w:r>
        <w:rPr>
          <w:rFonts w:ascii="Arial" w:eastAsia="Calibri" w:hAnsi="Arial" w:cs="Arial"/>
          <w:color w:val="000000"/>
          <w:szCs w:val="24"/>
          <w:lang w:val="en-US"/>
        </w:rPr>
        <w:t xml:space="preserve">Tesis Doctoral, del Departamento de Estudios de </w:t>
      </w:r>
      <w:smartTag w:uri="urn:schemas-microsoft-com:office:smarttags" w:element="PersonName">
        <w:smartTagPr>
          <w:attr w:name="ProductID" w:val="la Informaci￳n"/>
        </w:smartTagPr>
        <w:r>
          <w:rPr>
            <w:rFonts w:ascii="Arial" w:eastAsia="Calibri" w:hAnsi="Arial" w:cs="Arial"/>
            <w:color w:val="000000"/>
            <w:szCs w:val="24"/>
            <w:lang w:val="en-US"/>
          </w:rPr>
          <w:t>la Información</w:t>
        </w:r>
      </w:smartTag>
      <w:r>
        <w:rPr>
          <w:rFonts w:ascii="Arial" w:eastAsia="Calibri" w:hAnsi="Arial" w:cs="Arial"/>
          <w:color w:val="000000"/>
          <w:szCs w:val="24"/>
          <w:lang w:val="en-US"/>
        </w:rPr>
        <w:t>, Royal School of Library and Information Science, Dinamarca.</w:t>
      </w:r>
      <w:r w:rsidRPr="001E1183">
        <w:rPr>
          <w:rFonts w:ascii="Arial" w:eastAsia="Calibri" w:hAnsi="Arial" w:cs="Arial"/>
          <w:color w:val="000000"/>
          <w:szCs w:val="24"/>
          <w:lang w:val="en-US"/>
        </w:rPr>
        <w:t xml:space="preserve"> </w:t>
      </w:r>
      <w:r w:rsidRPr="005913B1">
        <w:rPr>
          <w:rFonts w:ascii="Arial" w:eastAsia="Calibri" w:hAnsi="Arial" w:cs="Arial"/>
          <w:color w:val="000000"/>
          <w:szCs w:val="24"/>
        </w:rPr>
        <w:t xml:space="preserve">Disponible en línea en: </w:t>
      </w:r>
      <w:hyperlink r:id="rId158" w:history="1">
        <w:r w:rsidRPr="005913B1">
          <w:rPr>
            <w:rStyle w:val="Hipervnculo"/>
            <w:rFonts w:ascii="Arial" w:hAnsi="Arial" w:cs="Arial"/>
            <w:szCs w:val="24"/>
          </w:rPr>
          <w:t>http://vip.db.d</w:t>
        </w:r>
        <w:r w:rsidRPr="005913B1">
          <w:rPr>
            <w:rStyle w:val="Hipervnculo"/>
            <w:rFonts w:ascii="Arial" w:hAnsi="Arial" w:cs="Arial"/>
            <w:szCs w:val="24"/>
          </w:rPr>
          <w:t>k</w:t>
        </w:r>
        <w:r w:rsidRPr="005913B1">
          <w:rPr>
            <w:rStyle w:val="Hipervnculo"/>
            <w:rFonts w:ascii="Arial" w:hAnsi="Arial" w:cs="Arial"/>
            <w:szCs w:val="24"/>
          </w:rPr>
          <w:t>/lb</w:t>
        </w:r>
        <w:r w:rsidRPr="005913B1">
          <w:rPr>
            <w:rStyle w:val="Hipervnculo"/>
            <w:rFonts w:ascii="Arial" w:hAnsi="Arial" w:cs="Arial"/>
            <w:szCs w:val="24"/>
          </w:rPr>
          <w:t>/</w:t>
        </w:r>
        <w:r w:rsidRPr="005913B1">
          <w:rPr>
            <w:rStyle w:val="Hipervnculo"/>
            <w:rFonts w:ascii="Arial" w:hAnsi="Arial" w:cs="Arial"/>
            <w:szCs w:val="24"/>
          </w:rPr>
          <w:t>phd/</w:t>
        </w:r>
      </w:hyperlink>
      <w:r>
        <w:rPr>
          <w:rFonts w:ascii="Arial" w:hAnsi="Arial" w:cs="Arial"/>
          <w:szCs w:val="24"/>
        </w:rPr>
        <w:t xml:space="preserve">. </w:t>
      </w:r>
      <w:r w:rsidRPr="009107D9">
        <w:rPr>
          <w:rFonts w:ascii="Arial" w:eastAsia="Calibri" w:hAnsi="Arial" w:cs="Arial"/>
          <w:color w:val="000000"/>
          <w:szCs w:val="24"/>
          <w:lang w:val="es-ES"/>
        </w:rPr>
        <w:t>Fecha de última visita: Septiembre 22 de 200</w:t>
      </w:r>
      <w:r>
        <w:rPr>
          <w:rFonts w:ascii="Arial" w:eastAsia="Calibri" w:hAnsi="Arial" w:cs="Arial"/>
          <w:color w:val="000000"/>
          <w:szCs w:val="24"/>
          <w:lang w:val="es-ES"/>
        </w:rPr>
        <w:t>9</w:t>
      </w:r>
      <w:r w:rsidRPr="009107D9">
        <w:rPr>
          <w:rFonts w:ascii="Arial" w:eastAsia="Calibri" w:hAnsi="Arial" w:cs="Arial"/>
          <w:color w:val="000000"/>
          <w:szCs w:val="24"/>
          <w:lang w:val="es-ES"/>
        </w:rPr>
        <w:t>.</w:t>
      </w:r>
    </w:p>
    <w:p w:rsidR="00D67199" w:rsidRDefault="00D67199" w:rsidP="00492E99">
      <w:pPr>
        <w:pStyle w:val="DefinitionTerm"/>
        <w:numPr>
          <w:ilvl w:val="0"/>
          <w:numId w:val="1"/>
        </w:numPr>
        <w:tabs>
          <w:tab w:val="clear" w:pos="720"/>
        </w:tabs>
        <w:spacing w:line="480" w:lineRule="auto"/>
        <w:ind w:left="482" w:hanging="357"/>
        <w:jc w:val="both"/>
        <w:rPr>
          <w:rFonts w:ascii="Arial" w:eastAsia="Calibri" w:hAnsi="Arial" w:cs="Arial"/>
          <w:color w:val="000000"/>
          <w:szCs w:val="24"/>
          <w:lang w:val="es-ES"/>
        </w:rPr>
      </w:pPr>
      <w:r w:rsidRPr="001E1183">
        <w:rPr>
          <w:rFonts w:ascii="Arial" w:eastAsia="Calibri" w:hAnsi="Arial" w:cs="Arial"/>
          <w:color w:val="000000"/>
          <w:szCs w:val="24"/>
          <w:lang w:val="en-US"/>
        </w:rPr>
        <w:t xml:space="preserve">Paper “The structure and function of complex networks” en: </w:t>
      </w:r>
      <w:hyperlink r:id="rId159" w:history="1">
        <w:r w:rsidRPr="001E1183">
          <w:rPr>
            <w:rStyle w:val="Hipervnculo"/>
            <w:rFonts w:ascii="Arial" w:hAnsi="Arial" w:cs="Arial"/>
            <w:szCs w:val="24"/>
            <w:lang w:val="en-US"/>
          </w:rPr>
          <w:t>http://www-personal.umich.edu/~mejn/courses/</w:t>
        </w:r>
        <w:r w:rsidRPr="001E1183">
          <w:rPr>
            <w:rStyle w:val="Hipervnculo"/>
            <w:rFonts w:ascii="Arial" w:hAnsi="Arial" w:cs="Arial"/>
            <w:szCs w:val="24"/>
            <w:lang w:val="en-US"/>
          </w:rPr>
          <w:t>2</w:t>
        </w:r>
        <w:r w:rsidRPr="001E1183">
          <w:rPr>
            <w:rStyle w:val="Hipervnculo"/>
            <w:rFonts w:ascii="Arial" w:hAnsi="Arial" w:cs="Arial"/>
            <w:szCs w:val="24"/>
            <w:lang w:val="en-US"/>
          </w:rPr>
          <w:t>004/cscs535/review.pdf</w:t>
        </w:r>
      </w:hyperlink>
      <w:r w:rsidRPr="001E1183">
        <w:rPr>
          <w:rFonts w:ascii="Arial" w:hAnsi="Arial" w:cs="Arial"/>
          <w:szCs w:val="24"/>
          <w:lang w:val="en-US"/>
        </w:rPr>
        <w:t xml:space="preserve">. </w:t>
      </w:r>
      <w:r w:rsidRPr="005920AD">
        <w:rPr>
          <w:rFonts w:ascii="Arial" w:eastAsia="Calibri" w:hAnsi="Arial" w:cs="Arial"/>
          <w:color w:val="000000"/>
          <w:szCs w:val="24"/>
          <w:lang w:val="es-ES"/>
        </w:rPr>
        <w:t xml:space="preserve">Fecha de </w:t>
      </w:r>
      <w:r>
        <w:rPr>
          <w:rFonts w:ascii="Arial" w:eastAsia="Calibri" w:hAnsi="Arial" w:cs="Arial"/>
          <w:color w:val="000000"/>
          <w:szCs w:val="24"/>
          <w:lang w:val="es-ES"/>
        </w:rPr>
        <w:t>última visita: Septiembre 22</w:t>
      </w:r>
      <w:r w:rsidRPr="005920AD">
        <w:rPr>
          <w:rFonts w:ascii="Arial" w:eastAsia="Calibri" w:hAnsi="Arial" w:cs="Arial"/>
          <w:color w:val="000000"/>
          <w:szCs w:val="24"/>
          <w:lang w:val="es-ES"/>
        </w:rPr>
        <w:t xml:space="preserve"> de 200</w:t>
      </w:r>
      <w:r>
        <w:rPr>
          <w:rFonts w:ascii="Arial" w:eastAsia="Calibri" w:hAnsi="Arial" w:cs="Arial"/>
          <w:color w:val="000000"/>
          <w:szCs w:val="24"/>
          <w:lang w:val="es-ES"/>
        </w:rPr>
        <w:t>9</w:t>
      </w:r>
    </w:p>
    <w:p w:rsidR="00D67199" w:rsidRDefault="00D67199" w:rsidP="00492E99">
      <w:pPr>
        <w:pStyle w:val="DefinitionTerm"/>
        <w:numPr>
          <w:ilvl w:val="0"/>
          <w:numId w:val="1"/>
        </w:numPr>
        <w:tabs>
          <w:tab w:val="clear" w:pos="720"/>
        </w:tabs>
        <w:spacing w:line="480" w:lineRule="auto"/>
        <w:ind w:left="440" w:hanging="330"/>
        <w:jc w:val="both"/>
        <w:rPr>
          <w:rFonts w:ascii="Arial" w:eastAsia="Calibri" w:hAnsi="Arial" w:cs="Arial"/>
          <w:color w:val="000000"/>
          <w:szCs w:val="24"/>
          <w:lang w:val="en-US"/>
        </w:rPr>
      </w:pPr>
      <w:bookmarkStart w:id="117" w:name="_Ref241642491"/>
      <w:r w:rsidRPr="009107D9">
        <w:rPr>
          <w:rFonts w:ascii="Arial" w:eastAsia="Calibri" w:hAnsi="Arial" w:cs="Arial"/>
          <w:lang w:val="en-US"/>
        </w:rPr>
        <w:t>Barabasi, Albert-Laszlo. “Linked: How Everything Is Connected to</w:t>
      </w:r>
      <w:bookmarkEnd w:id="117"/>
      <w:r>
        <w:rPr>
          <w:rFonts w:ascii="Arial" w:eastAsia="Calibri" w:hAnsi="Arial" w:cs="Arial"/>
          <w:lang w:val="en-US"/>
        </w:rPr>
        <w:t xml:space="preserve"> </w:t>
      </w:r>
      <w:r w:rsidRPr="009107D9">
        <w:rPr>
          <w:rFonts w:ascii="Arial" w:eastAsia="Calibri" w:hAnsi="Arial" w:cs="Arial"/>
          <w:lang w:val="en-US"/>
        </w:rPr>
        <w:t>Everything Else and What It Means”. Plume, reissue edition, April 2003</w:t>
      </w:r>
      <w:r w:rsidRPr="009107D9">
        <w:rPr>
          <w:rFonts w:ascii="Arial" w:eastAsia="Calibri" w:hAnsi="Arial" w:cs="Arial"/>
          <w:color w:val="000000"/>
          <w:szCs w:val="24"/>
          <w:lang w:val="en-US"/>
        </w:rPr>
        <w:t>.</w:t>
      </w:r>
    </w:p>
    <w:p w:rsidR="00492E99" w:rsidRPr="006061AE" w:rsidRDefault="00243DCE" w:rsidP="006061AE">
      <w:pPr>
        <w:pStyle w:val="DefinitionList"/>
        <w:numPr>
          <w:ilvl w:val="0"/>
          <w:numId w:val="1"/>
        </w:numPr>
        <w:tabs>
          <w:tab w:val="clear" w:pos="720"/>
        </w:tabs>
        <w:spacing w:line="480" w:lineRule="auto"/>
        <w:ind w:left="440" w:hanging="330"/>
        <w:rPr>
          <w:rFonts w:ascii="Arial" w:eastAsia="Calibri" w:hAnsi="Arial" w:cs="Arial"/>
          <w:lang w:val="es-ES"/>
        </w:rPr>
      </w:pPr>
      <w:r w:rsidRPr="006061AE">
        <w:rPr>
          <w:rFonts w:ascii="Arial" w:eastAsia="Calibri" w:hAnsi="Arial" w:cs="Arial"/>
          <w:lang w:val="en-US"/>
        </w:rPr>
        <w:t>J. Dean y S. Ghemawat, "Mapreduce: Simplified data processing on large clusters," in OSDI'04: Proceedings of the 6th conference on Symposium on Ope</w:t>
      </w:r>
      <w:r w:rsidR="00A81E5B" w:rsidRPr="006061AE">
        <w:rPr>
          <w:rFonts w:ascii="Arial" w:eastAsia="Calibri" w:hAnsi="Arial" w:cs="Arial"/>
          <w:lang w:val="en-US"/>
        </w:rPr>
        <w:t>r</w:t>
      </w:r>
      <w:r w:rsidRPr="006061AE">
        <w:rPr>
          <w:rFonts w:ascii="Arial" w:eastAsia="Calibri" w:hAnsi="Arial" w:cs="Arial"/>
          <w:lang w:val="en-US"/>
        </w:rPr>
        <w:t xml:space="preserve">ating Systems Design &amp; Implementation.    </w:t>
      </w:r>
      <w:smartTag w:uri="urn:schemas-microsoft-com:office:smarttags" w:element="place">
        <w:smartTag w:uri="urn:schemas-microsoft-com:office:smarttags" w:element="City">
          <w:r w:rsidRPr="006061AE">
            <w:rPr>
              <w:rFonts w:ascii="Arial" w:eastAsia="Calibri" w:hAnsi="Arial" w:cs="Arial"/>
              <w:lang w:val="en-US"/>
            </w:rPr>
            <w:t>Berkeley</w:t>
          </w:r>
        </w:smartTag>
        <w:r w:rsidRPr="006061AE">
          <w:rPr>
            <w:rFonts w:ascii="Arial" w:eastAsia="Calibri" w:hAnsi="Arial" w:cs="Arial"/>
            <w:lang w:val="en-US"/>
          </w:rPr>
          <w:t xml:space="preserve">, </w:t>
        </w:r>
        <w:smartTag w:uri="urn:schemas-microsoft-com:office:smarttags" w:element="State">
          <w:r w:rsidRPr="006061AE">
            <w:rPr>
              <w:rFonts w:ascii="Arial" w:eastAsia="Calibri" w:hAnsi="Arial" w:cs="Arial"/>
              <w:lang w:val="en-US"/>
            </w:rPr>
            <w:t>CA</w:t>
          </w:r>
        </w:smartTag>
        <w:r w:rsidRPr="006061AE">
          <w:rPr>
            <w:rFonts w:ascii="Arial" w:eastAsia="Calibri" w:hAnsi="Arial" w:cs="Arial"/>
            <w:lang w:val="en-US"/>
          </w:rPr>
          <w:t xml:space="preserve">, </w:t>
        </w:r>
        <w:smartTag w:uri="urn:schemas-microsoft-com:office:smarttags" w:element="country-region">
          <w:r w:rsidRPr="006061AE">
            <w:rPr>
              <w:rFonts w:ascii="Arial" w:eastAsia="Calibri" w:hAnsi="Arial" w:cs="Arial"/>
              <w:lang w:val="en-US"/>
            </w:rPr>
            <w:t>USA</w:t>
          </w:r>
        </w:smartTag>
      </w:smartTag>
      <w:r w:rsidRPr="006061AE">
        <w:rPr>
          <w:rFonts w:ascii="Arial" w:eastAsia="Calibri" w:hAnsi="Arial" w:cs="Arial"/>
          <w:lang w:val="en-US"/>
        </w:rPr>
        <w:t>: USENIX Association, 2004, p. 10. [Online]. Available</w:t>
      </w:r>
      <w:r w:rsidRPr="001D6CB6">
        <w:rPr>
          <w:rFonts w:eastAsia="Calibri"/>
          <w:lang w:val="en-US"/>
        </w:rPr>
        <w:t xml:space="preserve">: </w:t>
      </w:r>
      <w:hyperlink r:id="rId160" w:history="1">
        <w:r w:rsidR="006061AE" w:rsidRPr="001D6CB6">
          <w:rPr>
            <w:rStyle w:val="Hipervnculo"/>
            <w:rFonts w:ascii="Arial" w:eastAsia="Calibri" w:hAnsi="Arial" w:cs="Arial"/>
            <w:lang w:val="en-US"/>
          </w:rPr>
          <w:t>http://portal.acm.org/citation.cfm?id=1251254.125126</w:t>
        </w:r>
        <w:r w:rsidR="006061AE" w:rsidRPr="006061AE">
          <w:rPr>
            <w:rStyle w:val="Hipervnculo"/>
            <w:rFonts w:ascii="Arial" w:eastAsia="Calibri" w:hAnsi="Arial" w:cs="Arial"/>
            <w:lang w:val="en-US"/>
          </w:rPr>
          <w:t>4</w:t>
        </w:r>
      </w:hyperlink>
      <w:r w:rsidRPr="001D6CB6">
        <w:rPr>
          <w:rFonts w:ascii="Arial" w:eastAsia="Calibri" w:hAnsi="Arial" w:cs="Arial"/>
          <w:lang w:val="en-US"/>
        </w:rPr>
        <w:t>.</w:t>
      </w:r>
      <w:r w:rsidR="006061AE" w:rsidRPr="001D6CB6">
        <w:rPr>
          <w:rFonts w:ascii="Arial" w:eastAsia="Calibri" w:hAnsi="Arial" w:cs="Arial"/>
          <w:lang w:val="en-US"/>
        </w:rPr>
        <w:t xml:space="preserve"> </w:t>
      </w:r>
      <w:r w:rsidR="00D67199" w:rsidRPr="006061AE">
        <w:rPr>
          <w:rFonts w:ascii="Arial" w:eastAsia="Calibri" w:hAnsi="Arial" w:cs="Arial"/>
          <w:lang w:val="es-ES"/>
        </w:rPr>
        <w:t>Fecha de última visita: Septiembre 22 de 2009.</w:t>
      </w:r>
    </w:p>
    <w:p w:rsidR="00D67199" w:rsidRPr="00743EA6" w:rsidRDefault="00F64D79" w:rsidP="006061AE">
      <w:pPr>
        <w:pStyle w:val="DefinitionList"/>
        <w:numPr>
          <w:ilvl w:val="0"/>
          <w:numId w:val="1"/>
        </w:numPr>
        <w:tabs>
          <w:tab w:val="clear" w:pos="720"/>
        </w:tabs>
        <w:spacing w:line="480" w:lineRule="auto"/>
        <w:ind w:left="440" w:hanging="330"/>
        <w:rPr>
          <w:rFonts w:ascii="Arial" w:eastAsia="Calibri" w:hAnsi="Arial" w:cs="Arial"/>
          <w:lang w:val="en-US"/>
        </w:rPr>
      </w:pPr>
      <w:r>
        <w:rPr>
          <w:rFonts w:ascii="Arial" w:eastAsia="Calibri" w:hAnsi="Arial" w:cs="Arial"/>
          <w:lang w:val="en-US"/>
        </w:rPr>
        <w:t>Tom White</w:t>
      </w:r>
      <w:r w:rsidR="00743EA6">
        <w:rPr>
          <w:rFonts w:ascii="Arial" w:eastAsia="Calibri" w:hAnsi="Arial" w:cs="Arial"/>
          <w:lang w:val="en-US"/>
        </w:rPr>
        <w:t xml:space="preserve">. </w:t>
      </w:r>
      <w:r>
        <w:rPr>
          <w:rFonts w:ascii="Arial" w:eastAsia="Calibri" w:hAnsi="Arial" w:cs="Arial"/>
          <w:lang w:val="en-US"/>
        </w:rPr>
        <w:t xml:space="preserve"> </w:t>
      </w:r>
      <w:r w:rsidRPr="00743EA6">
        <w:rPr>
          <w:rFonts w:ascii="Arial" w:eastAsia="Calibri" w:hAnsi="Arial" w:cs="Arial"/>
          <w:lang w:val="en-US"/>
        </w:rPr>
        <w:t>“</w:t>
      </w:r>
      <w:r w:rsidR="00537A20">
        <w:rPr>
          <w:rFonts w:ascii="Arial" w:eastAsia="Calibri" w:hAnsi="Arial" w:cs="Arial"/>
          <w:lang w:val="en-US"/>
        </w:rPr>
        <w:t>Hadoop</w:t>
      </w:r>
      <w:r w:rsidR="00743EA6" w:rsidRPr="00743EA6">
        <w:rPr>
          <w:rFonts w:ascii="Arial" w:eastAsia="Calibri" w:hAnsi="Arial" w:cs="Arial"/>
          <w:lang w:val="en-US"/>
        </w:rPr>
        <w:t>: The</w:t>
      </w:r>
      <w:r w:rsidR="00D67199" w:rsidRPr="00743EA6">
        <w:rPr>
          <w:rFonts w:ascii="Arial" w:eastAsia="Calibri" w:hAnsi="Arial" w:cs="Arial"/>
          <w:lang w:val="en-US"/>
        </w:rPr>
        <w:t xml:space="preserve"> Definitiv</w:t>
      </w:r>
      <w:r w:rsidR="00DD4482" w:rsidRPr="00743EA6">
        <w:rPr>
          <w:rFonts w:ascii="Arial" w:eastAsia="Calibri" w:hAnsi="Arial" w:cs="Arial"/>
          <w:lang w:val="en-US"/>
        </w:rPr>
        <w:t>e Guide</w:t>
      </w:r>
      <w:r w:rsidR="00743EA6" w:rsidRPr="00743EA6">
        <w:rPr>
          <w:rFonts w:ascii="Arial" w:eastAsia="Calibri" w:hAnsi="Arial" w:cs="Arial"/>
          <w:lang w:val="en-US"/>
        </w:rPr>
        <w:t>“. 1era edición Junio 2009</w:t>
      </w:r>
    </w:p>
    <w:p w:rsidR="00E20CA1" w:rsidRPr="00243DCE" w:rsidRDefault="00D67199" w:rsidP="00492E99">
      <w:pPr>
        <w:pStyle w:val="Prrafodelista"/>
        <w:numPr>
          <w:ilvl w:val="0"/>
          <w:numId w:val="1"/>
        </w:numPr>
        <w:tabs>
          <w:tab w:val="clear" w:pos="720"/>
        </w:tabs>
        <w:suppressAutoHyphens w:val="0"/>
        <w:autoSpaceDE w:val="0"/>
        <w:spacing w:after="0" w:line="480" w:lineRule="auto"/>
        <w:ind w:left="440" w:hanging="330"/>
        <w:jc w:val="both"/>
        <w:rPr>
          <w:rFonts w:ascii="Arial" w:hAnsi="Arial" w:cs="Arial"/>
          <w:sz w:val="24"/>
          <w:szCs w:val="24"/>
          <w:lang w:val="en-US"/>
        </w:rPr>
      </w:pPr>
      <w:r w:rsidRPr="00243DCE">
        <w:rPr>
          <w:rFonts w:ascii="Arial" w:hAnsi="Arial" w:cs="Arial"/>
          <w:sz w:val="24"/>
          <w:szCs w:val="24"/>
          <w:lang w:val="en-US"/>
        </w:rPr>
        <w:t>Coulouris, George; Dollimore, Jean; y Kindberg, Tim. “Distributed Systems: Concepts and Design”. Addison-Wesley. 4ta edición. 2005.</w:t>
      </w:r>
    </w:p>
    <w:p w:rsidR="00FE09E6" w:rsidRPr="00243DCE" w:rsidRDefault="00FE09E6" w:rsidP="00492E99">
      <w:pPr>
        <w:pStyle w:val="Prrafodelista"/>
        <w:numPr>
          <w:ilvl w:val="0"/>
          <w:numId w:val="1"/>
        </w:numPr>
        <w:tabs>
          <w:tab w:val="clear" w:pos="720"/>
        </w:tabs>
        <w:suppressAutoHyphens w:val="0"/>
        <w:autoSpaceDE w:val="0"/>
        <w:spacing w:after="0" w:line="480" w:lineRule="auto"/>
        <w:ind w:left="440" w:hanging="330"/>
        <w:jc w:val="both"/>
        <w:rPr>
          <w:rFonts w:ascii="Arial" w:hAnsi="Arial" w:cs="Arial"/>
          <w:color w:val="000000"/>
          <w:sz w:val="24"/>
          <w:szCs w:val="24"/>
        </w:rPr>
      </w:pPr>
      <w:r w:rsidRPr="00243DCE">
        <w:rPr>
          <w:rFonts w:ascii="Arial" w:hAnsi="Arial" w:cs="Arial"/>
          <w:sz w:val="24"/>
          <w:szCs w:val="24"/>
        </w:rPr>
        <w:t>Ejemplo de ejecución de  Map-Reduce (</w:t>
      </w:r>
      <w:hyperlink r:id="rId161" w:history="1">
        <w:r w:rsidRPr="00243DCE">
          <w:rPr>
            <w:rStyle w:val="Hipervnculo"/>
            <w:rFonts w:ascii="Arial" w:hAnsi="Arial" w:cs="Arial"/>
            <w:sz w:val="24"/>
            <w:szCs w:val="24"/>
          </w:rPr>
          <w:t>Wor</w:t>
        </w:r>
        <w:r w:rsidRPr="00243DCE">
          <w:rPr>
            <w:rStyle w:val="Hipervnculo"/>
            <w:rFonts w:ascii="Arial" w:hAnsi="Arial" w:cs="Arial"/>
            <w:sz w:val="24"/>
            <w:szCs w:val="24"/>
          </w:rPr>
          <w:t>d</w:t>
        </w:r>
        <w:r w:rsidRPr="00243DCE">
          <w:rPr>
            <w:rStyle w:val="Hipervnculo"/>
            <w:rFonts w:ascii="Arial" w:hAnsi="Arial" w:cs="Arial"/>
            <w:sz w:val="24"/>
            <w:szCs w:val="24"/>
          </w:rPr>
          <w:t>Count</w:t>
        </w:r>
      </w:hyperlink>
      <w:r w:rsidRPr="00243DCE">
        <w:rPr>
          <w:rFonts w:ascii="Arial" w:hAnsi="Arial" w:cs="Arial"/>
          <w:sz w:val="24"/>
          <w:szCs w:val="24"/>
        </w:rPr>
        <w:t>)</w:t>
      </w:r>
      <w:r w:rsidR="0097356C" w:rsidRPr="00243DCE">
        <w:rPr>
          <w:rFonts w:ascii="Arial" w:hAnsi="Arial" w:cs="Arial"/>
          <w:sz w:val="24"/>
          <w:szCs w:val="24"/>
        </w:rPr>
        <w:t xml:space="preserve"> en</w:t>
      </w:r>
      <w:r w:rsidRPr="00243DCE">
        <w:rPr>
          <w:rFonts w:ascii="Arial" w:hAnsi="Arial" w:cs="Arial"/>
          <w:sz w:val="24"/>
          <w:szCs w:val="24"/>
        </w:rPr>
        <w:t xml:space="preserve">: </w:t>
      </w:r>
      <w:hyperlink r:id="rId162" w:history="1">
        <w:r w:rsidR="0097356C" w:rsidRPr="00243DCE">
          <w:rPr>
            <w:rStyle w:val="Hipervnculo"/>
            <w:rFonts w:ascii="Arial" w:hAnsi="Arial" w:cs="Arial"/>
            <w:sz w:val="24"/>
            <w:szCs w:val="24"/>
          </w:rPr>
          <w:t>http://wiki.apache.org/</w:t>
        </w:r>
        <w:r w:rsidR="00537A20">
          <w:rPr>
            <w:rStyle w:val="Hipervnculo"/>
            <w:rFonts w:ascii="Arial" w:hAnsi="Arial" w:cs="Arial"/>
            <w:sz w:val="24"/>
            <w:szCs w:val="24"/>
          </w:rPr>
          <w:t>Hadoop</w:t>
        </w:r>
        <w:r w:rsidR="0097356C" w:rsidRPr="00243DCE">
          <w:rPr>
            <w:rStyle w:val="Hipervnculo"/>
            <w:rFonts w:ascii="Arial" w:hAnsi="Arial" w:cs="Arial"/>
            <w:sz w:val="24"/>
            <w:szCs w:val="24"/>
          </w:rPr>
          <w:t>/C%2B%2BWordCount</w:t>
        </w:r>
      </w:hyperlink>
      <w:r w:rsidR="0097356C" w:rsidRPr="00243DCE">
        <w:rPr>
          <w:rFonts w:ascii="Arial" w:hAnsi="Arial" w:cs="Arial"/>
          <w:color w:val="000000"/>
          <w:sz w:val="24"/>
          <w:szCs w:val="24"/>
        </w:rPr>
        <w:t>. Fecha de última visita: Septiembre 22 de 2009</w:t>
      </w:r>
    </w:p>
    <w:p w:rsidR="00243DCE" w:rsidRPr="006E4EC2" w:rsidRDefault="00243DCE" w:rsidP="00492E99">
      <w:pPr>
        <w:pStyle w:val="DefinitionTerm"/>
        <w:numPr>
          <w:ilvl w:val="0"/>
          <w:numId w:val="1"/>
        </w:numPr>
        <w:tabs>
          <w:tab w:val="clear" w:pos="720"/>
        </w:tabs>
        <w:spacing w:line="480" w:lineRule="auto"/>
        <w:ind w:left="440" w:hanging="330"/>
        <w:rPr>
          <w:rFonts w:ascii="Arial" w:eastAsia="Calibri" w:hAnsi="Arial" w:cs="Arial"/>
          <w:color w:val="000000"/>
          <w:szCs w:val="24"/>
        </w:rPr>
      </w:pPr>
      <w:bookmarkStart w:id="118" w:name="_Ref243363993"/>
      <w:r w:rsidRPr="00612A7D">
        <w:rPr>
          <w:rFonts w:ascii="Arial" w:hAnsi="Arial" w:cs="Arial"/>
          <w:szCs w:val="24"/>
          <w:lang w:val="en-US"/>
        </w:rPr>
        <w:t>Smith, Andrew</w:t>
      </w:r>
      <w:r w:rsidRPr="00612A7D">
        <w:rPr>
          <w:rFonts w:ascii="Arial" w:hAnsi="Arial" w:cs="Arial"/>
          <w:color w:val="000000"/>
          <w:szCs w:val="24"/>
          <w:lang w:val="en-US"/>
        </w:rPr>
        <w:t>. “SMALL WORLD, BIG COSMOS:</w:t>
      </w:r>
      <w:r>
        <w:rPr>
          <w:rFonts w:ascii="Arial" w:hAnsi="Arial" w:cs="Arial"/>
          <w:color w:val="000000"/>
          <w:szCs w:val="24"/>
          <w:lang w:val="en-US"/>
        </w:rPr>
        <w:t xml:space="preserve"> </w:t>
      </w:r>
      <w:r w:rsidRPr="00612A7D">
        <w:rPr>
          <w:rFonts w:ascii="Arial" w:hAnsi="Arial" w:cs="Arial"/>
          <w:color w:val="000000"/>
          <w:szCs w:val="24"/>
          <w:lang w:val="en-US"/>
        </w:rPr>
        <w:t>The Role of Scale-free and Other Networks in Hierarchical Organization”</w:t>
      </w:r>
      <w:r>
        <w:rPr>
          <w:rFonts w:ascii="Arial" w:hAnsi="Arial" w:cs="Arial"/>
          <w:color w:val="000000"/>
          <w:szCs w:val="24"/>
          <w:lang w:val="en-US"/>
        </w:rPr>
        <w:t xml:space="preserve">. </w:t>
      </w:r>
      <w:r w:rsidRPr="00612A7D">
        <w:rPr>
          <w:rFonts w:ascii="Arial" w:hAnsi="Arial" w:cs="Arial"/>
          <w:color w:val="000000"/>
          <w:szCs w:val="24"/>
        </w:rPr>
        <w:t xml:space="preserve">Ensayo. Disponible en línea en: </w:t>
      </w:r>
      <w:hyperlink r:id="rId163" w:history="1">
        <w:r w:rsidRPr="000A4FDA">
          <w:rPr>
            <w:rStyle w:val="Hipervnculo"/>
            <w:rFonts w:ascii="Arial" w:hAnsi="Arial" w:cs="Arial"/>
            <w:szCs w:val="24"/>
          </w:rPr>
          <w:t>http://www.geocities.com/andybalik/network.html</w:t>
        </w:r>
      </w:hyperlink>
      <w:r>
        <w:rPr>
          <w:rFonts w:ascii="Arial" w:hAnsi="Arial" w:cs="Arial"/>
          <w:color w:val="000000"/>
          <w:szCs w:val="24"/>
        </w:rPr>
        <w:t>. Fecha de último acceso: Octubre 15 de 2009.</w:t>
      </w:r>
      <w:bookmarkEnd w:id="118"/>
      <w:r w:rsidRPr="006E4EC2">
        <w:t xml:space="preserve"> </w:t>
      </w:r>
    </w:p>
    <w:p w:rsidR="00243DCE" w:rsidRDefault="00243DCE" w:rsidP="006061AE">
      <w:pPr>
        <w:pStyle w:val="DefinitionTerm"/>
        <w:numPr>
          <w:ilvl w:val="0"/>
          <w:numId w:val="1"/>
        </w:numPr>
        <w:tabs>
          <w:tab w:val="clear" w:pos="720"/>
        </w:tabs>
        <w:spacing w:line="480" w:lineRule="auto"/>
        <w:ind w:left="440" w:hanging="330"/>
        <w:rPr>
          <w:rFonts w:ascii="Arial" w:hAnsi="Arial" w:cs="Arial"/>
          <w:color w:val="000000"/>
          <w:szCs w:val="24"/>
        </w:rPr>
      </w:pPr>
      <w:bookmarkStart w:id="119" w:name="_Ref243364863"/>
      <w:r w:rsidRPr="006E4EC2">
        <w:rPr>
          <w:rFonts w:ascii="Arial" w:hAnsi="Arial" w:cs="Arial"/>
          <w:color w:val="000000"/>
          <w:szCs w:val="24"/>
        </w:rPr>
        <w:t xml:space="preserve">Batagelj, V. y Zaversnik, M. “Generalized Cores”. Disponible en línea en: </w:t>
      </w:r>
      <w:hyperlink r:id="rId164" w:history="1">
        <w:r w:rsidRPr="00F81999">
          <w:rPr>
            <w:rStyle w:val="Hipervnculo"/>
            <w:rFonts w:ascii="Arial" w:hAnsi="Arial" w:cs="Arial"/>
            <w:szCs w:val="24"/>
          </w:rPr>
          <w:t>http://arxiv.org/PS_cache/cs/pdf/0202/0202039v1.pdf</w:t>
        </w:r>
      </w:hyperlink>
      <w:r w:rsidRPr="006E4EC2">
        <w:rPr>
          <w:rFonts w:ascii="Arial" w:hAnsi="Arial" w:cs="Arial"/>
          <w:color w:val="000000"/>
          <w:szCs w:val="24"/>
        </w:rPr>
        <w:t>. Fecha de último acceso: Octubre 15 de 2009</w:t>
      </w:r>
      <w:bookmarkEnd w:id="119"/>
      <w:r>
        <w:rPr>
          <w:rFonts w:ascii="Arial" w:hAnsi="Arial" w:cs="Arial"/>
          <w:color w:val="000000"/>
          <w:szCs w:val="24"/>
        </w:rPr>
        <w:t>.</w:t>
      </w:r>
    </w:p>
    <w:p w:rsidR="000467CF" w:rsidRPr="00F64D79" w:rsidRDefault="00F64D79" w:rsidP="006061AE">
      <w:pPr>
        <w:pStyle w:val="DefinitionTerm"/>
        <w:numPr>
          <w:ilvl w:val="0"/>
          <w:numId w:val="1"/>
        </w:numPr>
        <w:tabs>
          <w:tab w:val="clear" w:pos="720"/>
        </w:tabs>
        <w:spacing w:line="480" w:lineRule="auto"/>
        <w:ind w:left="440" w:hanging="330"/>
        <w:rPr>
          <w:rFonts w:ascii="Arial" w:hAnsi="Arial" w:cs="Arial"/>
          <w:color w:val="000000"/>
          <w:szCs w:val="24"/>
          <w:lang w:val="en-US"/>
        </w:rPr>
      </w:pPr>
      <w:r w:rsidRPr="00A223B5">
        <w:rPr>
          <w:rFonts w:ascii="Arial" w:hAnsi="Arial" w:cs="Arial"/>
          <w:bCs/>
          <w:lang w:val="en-US"/>
        </w:rPr>
        <w:t xml:space="preserve">J. Voss, "Measuring wikipedia," in </w:t>
      </w:r>
      <w:r>
        <w:rPr>
          <w:rFonts w:ascii="Arial" w:hAnsi="Arial" w:cs="Arial"/>
          <w:bCs/>
          <w:lang w:val="en-US"/>
        </w:rPr>
        <w:t>Proceedings of the 10</w:t>
      </w:r>
      <w:r w:rsidRPr="00A223B5">
        <w:rPr>
          <w:rFonts w:ascii="Arial" w:hAnsi="Arial" w:cs="Arial"/>
          <w:bCs/>
          <w:vertAlign w:val="superscript"/>
          <w:lang w:val="en-US"/>
        </w:rPr>
        <w:t>th</w:t>
      </w:r>
      <w:r>
        <w:rPr>
          <w:rFonts w:ascii="Arial" w:hAnsi="Arial" w:cs="Arial"/>
          <w:bCs/>
          <w:lang w:val="en-US"/>
        </w:rPr>
        <w:t xml:space="preserve"> </w:t>
      </w:r>
      <w:r w:rsidRPr="00A223B5">
        <w:rPr>
          <w:rFonts w:ascii="Arial" w:hAnsi="Arial" w:cs="Arial"/>
          <w:bCs/>
          <w:lang w:val="en-US"/>
        </w:rPr>
        <w:t>International Conference of the International Society for Scientometrics and Informetrics, July 2005</w:t>
      </w:r>
      <w:r w:rsidR="000467CF" w:rsidRPr="00F64D79">
        <w:rPr>
          <w:rFonts w:ascii="Arial" w:hAnsi="Arial" w:cs="Arial"/>
          <w:color w:val="000000"/>
          <w:szCs w:val="24"/>
          <w:lang w:val="en-US"/>
        </w:rPr>
        <w:t>.</w:t>
      </w:r>
    </w:p>
    <w:p w:rsidR="000467CF" w:rsidRPr="00CF77E0" w:rsidRDefault="00EC70EA" w:rsidP="006061AE">
      <w:pPr>
        <w:numPr>
          <w:ilvl w:val="0"/>
          <w:numId w:val="1"/>
        </w:numPr>
        <w:tabs>
          <w:tab w:val="clear" w:pos="720"/>
        </w:tabs>
        <w:spacing w:after="0" w:line="480" w:lineRule="auto"/>
        <w:ind w:left="440" w:hanging="330"/>
        <w:rPr>
          <w:rFonts w:ascii="Arial" w:hAnsi="Arial" w:cs="Arial"/>
          <w:color w:val="000000"/>
          <w:sz w:val="24"/>
          <w:szCs w:val="24"/>
        </w:rPr>
      </w:pPr>
      <w:r w:rsidRPr="009F7675">
        <w:rPr>
          <w:rFonts w:ascii="Arial" w:hAnsi="Arial" w:cs="Arial"/>
          <w:bCs/>
        </w:rPr>
        <w:t>"</w:t>
      </w:r>
      <w:r w:rsidR="000467CF" w:rsidRPr="00CF77E0">
        <w:rPr>
          <w:rFonts w:ascii="Arial" w:hAnsi="Arial" w:cs="Arial"/>
          <w:sz w:val="24"/>
          <w:szCs w:val="24"/>
        </w:rPr>
        <w:t>Redes libres de escala</w:t>
      </w:r>
      <w:r w:rsidR="000467CF" w:rsidRPr="00CF77E0">
        <w:rPr>
          <w:rFonts w:ascii="Arial" w:hAnsi="Arial" w:cs="Arial"/>
          <w:color w:val="000000"/>
          <w:sz w:val="24"/>
          <w:szCs w:val="24"/>
        </w:rPr>
        <w:t>”</w:t>
      </w:r>
      <w:r w:rsidR="00CF77E0" w:rsidRPr="00CF77E0">
        <w:rPr>
          <w:rFonts w:ascii="Arial" w:hAnsi="Arial" w:cs="Arial"/>
          <w:color w:val="000000"/>
          <w:sz w:val="24"/>
          <w:szCs w:val="24"/>
        </w:rPr>
        <w:t>.</w:t>
      </w:r>
      <w:r w:rsidR="000467CF" w:rsidRPr="00CF77E0">
        <w:rPr>
          <w:rFonts w:ascii="Arial" w:hAnsi="Arial" w:cs="Arial"/>
          <w:color w:val="000000"/>
          <w:sz w:val="24"/>
          <w:szCs w:val="24"/>
        </w:rPr>
        <w:t xml:space="preserve"> Disponible en línea en:</w:t>
      </w:r>
      <w:r w:rsidR="00CF77E0" w:rsidRPr="00CF77E0">
        <w:t xml:space="preserve"> </w:t>
      </w:r>
      <w:hyperlink r:id="rId165" w:history="1">
        <w:r w:rsidR="00CF77E0" w:rsidRPr="00C913CD">
          <w:rPr>
            <w:rStyle w:val="Hipervnculo"/>
            <w:rFonts w:ascii="Arial" w:hAnsi="Arial" w:cs="Arial"/>
            <w:sz w:val="24"/>
            <w:szCs w:val="24"/>
          </w:rPr>
          <w:t>http://www.wikilearning.com/curso_gratis/redes_libres_de_escala_un_tipo_de_red_con_muchos_ejemplos_y_aplicaciones-redes_libres_de_escala/6072-1</w:t>
        </w:r>
      </w:hyperlink>
      <w:r w:rsidR="000467CF" w:rsidRPr="00CF77E0">
        <w:rPr>
          <w:rFonts w:ascii="Arial" w:hAnsi="Arial" w:cs="Arial"/>
          <w:color w:val="000000"/>
          <w:sz w:val="24"/>
          <w:szCs w:val="24"/>
        </w:rPr>
        <w:t>. Fecha de último acceso: Octubre 15 de 2009.</w:t>
      </w:r>
    </w:p>
    <w:p w:rsidR="00BD255A" w:rsidRPr="006061AE" w:rsidRDefault="00F64D79" w:rsidP="006061AE">
      <w:pPr>
        <w:pStyle w:val="Prrafodelista"/>
        <w:numPr>
          <w:ilvl w:val="0"/>
          <w:numId w:val="1"/>
        </w:numPr>
        <w:tabs>
          <w:tab w:val="clear" w:pos="720"/>
        </w:tabs>
        <w:suppressAutoHyphens w:val="0"/>
        <w:autoSpaceDE w:val="0"/>
        <w:spacing w:after="0" w:line="480" w:lineRule="auto"/>
        <w:ind w:left="440" w:hanging="330"/>
        <w:jc w:val="both"/>
        <w:rPr>
          <w:rFonts w:ascii="Arial" w:hAnsi="Arial" w:cs="Arial"/>
          <w:color w:val="000000"/>
          <w:sz w:val="24"/>
          <w:szCs w:val="24"/>
          <w:lang w:val="en-US"/>
        </w:rPr>
      </w:pPr>
      <w:r w:rsidRPr="00A223B5">
        <w:rPr>
          <w:rFonts w:ascii="Arial" w:hAnsi="Arial" w:cs="Arial"/>
          <w:sz w:val="24"/>
          <w:szCs w:val="24"/>
          <w:lang w:val="en-US"/>
        </w:rPr>
        <w:t xml:space="preserve">J. I. Alvarez-Hamelin, L. Dall'asta, A. Barrat, and A. Vespignani, "k-core decomposition: a tool for the visualization of large scale networks," arXiv, Oct 2005. </w:t>
      </w:r>
      <w:r w:rsidRPr="00F64D79">
        <w:rPr>
          <w:rFonts w:ascii="Arial" w:hAnsi="Arial" w:cs="Arial"/>
          <w:sz w:val="24"/>
          <w:szCs w:val="24"/>
          <w:lang w:val="en-US"/>
        </w:rPr>
        <w:t xml:space="preserve">Disponible en línea en: </w:t>
      </w:r>
      <w:hyperlink r:id="rId166" w:history="1">
        <w:r w:rsidRPr="0066495D">
          <w:rPr>
            <w:rStyle w:val="Hipervnculo"/>
            <w:rFonts w:ascii="Arial" w:hAnsi="Arial" w:cs="Arial"/>
            <w:sz w:val="24"/>
            <w:szCs w:val="24"/>
            <w:lang w:val="en-US"/>
          </w:rPr>
          <w:t>http://arxiv.org/abs/cs/0504107</w:t>
        </w:r>
      </w:hyperlink>
      <w:r w:rsidR="00BD255A" w:rsidRPr="006061AE">
        <w:rPr>
          <w:rFonts w:ascii="Arial" w:hAnsi="Arial" w:cs="Arial"/>
          <w:color w:val="000000"/>
          <w:sz w:val="24"/>
          <w:szCs w:val="24"/>
          <w:lang w:val="en-US"/>
        </w:rPr>
        <w:t>.</w:t>
      </w:r>
    </w:p>
    <w:p w:rsidR="0025144C" w:rsidRPr="0025144C" w:rsidRDefault="0025144C" w:rsidP="006061AE">
      <w:pPr>
        <w:pStyle w:val="Prrafodelista"/>
        <w:numPr>
          <w:ilvl w:val="0"/>
          <w:numId w:val="1"/>
        </w:numPr>
        <w:tabs>
          <w:tab w:val="clear" w:pos="720"/>
        </w:tabs>
        <w:suppressAutoHyphens w:val="0"/>
        <w:autoSpaceDE w:val="0"/>
        <w:spacing w:after="0" w:line="480" w:lineRule="auto"/>
        <w:ind w:left="440" w:hanging="330"/>
        <w:jc w:val="both"/>
        <w:rPr>
          <w:rFonts w:ascii="Arial" w:hAnsi="Arial" w:cs="Arial"/>
          <w:color w:val="000000"/>
          <w:sz w:val="24"/>
          <w:szCs w:val="24"/>
        </w:rPr>
      </w:pPr>
      <w:r w:rsidRPr="0025144C">
        <w:rPr>
          <w:rFonts w:ascii="Arial" w:hAnsi="Arial" w:cs="Arial"/>
          <w:color w:val="000000"/>
          <w:sz w:val="24"/>
          <w:szCs w:val="24"/>
        </w:rPr>
        <w:t>Esquema de Co</w:t>
      </w:r>
      <w:r>
        <w:rPr>
          <w:rFonts w:ascii="Arial" w:hAnsi="Arial" w:cs="Arial"/>
          <w:color w:val="000000"/>
          <w:sz w:val="24"/>
          <w:szCs w:val="24"/>
        </w:rPr>
        <w:t>m</w:t>
      </w:r>
      <w:r w:rsidRPr="0025144C">
        <w:rPr>
          <w:rFonts w:ascii="Arial" w:hAnsi="Arial" w:cs="Arial"/>
          <w:color w:val="000000"/>
          <w:sz w:val="24"/>
          <w:szCs w:val="24"/>
        </w:rPr>
        <w:t>putación Distribuida “</w:t>
      </w:r>
      <w:r w:rsidRPr="0025144C">
        <w:rPr>
          <w:rFonts w:ascii="Arial" w:hAnsi="Arial" w:cs="Arial"/>
          <w:sz w:val="24"/>
          <w:szCs w:val="24"/>
        </w:rPr>
        <w:t>Computación Di</w:t>
      </w:r>
      <w:r w:rsidRPr="0025144C">
        <w:rPr>
          <w:rFonts w:ascii="Arial" w:hAnsi="Arial" w:cs="Arial"/>
          <w:color w:val="000000"/>
          <w:sz w:val="24"/>
          <w:szCs w:val="24"/>
        </w:rPr>
        <w:t>s</w:t>
      </w:r>
      <w:r w:rsidRPr="0025144C">
        <w:rPr>
          <w:rFonts w:ascii="Arial" w:hAnsi="Arial" w:cs="Arial"/>
          <w:sz w:val="24"/>
          <w:szCs w:val="24"/>
        </w:rPr>
        <w:t>tribuida</w:t>
      </w:r>
      <w:r w:rsidRPr="0025144C">
        <w:rPr>
          <w:rFonts w:ascii="Arial" w:hAnsi="Arial" w:cs="Arial"/>
          <w:color w:val="000000"/>
          <w:sz w:val="24"/>
          <w:szCs w:val="24"/>
        </w:rPr>
        <w:t xml:space="preserve">”. Disponible en línea en: </w:t>
      </w:r>
      <w:hyperlink r:id="rId167" w:history="1">
        <w:r w:rsidR="00F64D79" w:rsidRPr="0066495D">
          <w:rPr>
            <w:rStyle w:val="Hipervnculo"/>
            <w:rFonts w:ascii="Arial" w:hAnsi="Arial" w:cs="Arial"/>
            <w:sz w:val="24"/>
            <w:szCs w:val="24"/>
          </w:rPr>
          <w:t>http://sig.utpl.edu.ec/download/data/computacion%20distribuida.PDF</w:t>
        </w:r>
      </w:hyperlink>
      <w:r w:rsidRPr="0025144C">
        <w:rPr>
          <w:rFonts w:ascii="Arial" w:hAnsi="Arial" w:cs="Arial"/>
          <w:color w:val="000000"/>
          <w:sz w:val="24"/>
          <w:szCs w:val="24"/>
        </w:rPr>
        <w:t>.</w:t>
      </w:r>
      <w:r w:rsidR="00F64D79">
        <w:rPr>
          <w:rFonts w:ascii="Arial" w:hAnsi="Arial" w:cs="Arial"/>
          <w:color w:val="000000"/>
          <w:sz w:val="24"/>
          <w:szCs w:val="24"/>
        </w:rPr>
        <w:t xml:space="preserve"> </w:t>
      </w:r>
      <w:r w:rsidRPr="0025144C">
        <w:rPr>
          <w:rFonts w:ascii="Arial" w:hAnsi="Arial" w:cs="Arial"/>
          <w:color w:val="000000"/>
          <w:sz w:val="24"/>
          <w:szCs w:val="24"/>
        </w:rPr>
        <w:t>Fecha de último acceso: Octubre 15 de 2009.</w:t>
      </w:r>
    </w:p>
    <w:p w:rsidR="0061006D" w:rsidRDefault="0061006D" w:rsidP="006061AE">
      <w:pPr>
        <w:pStyle w:val="Ttulo1"/>
        <w:numPr>
          <w:ilvl w:val="0"/>
          <w:numId w:val="1"/>
        </w:numPr>
        <w:tabs>
          <w:tab w:val="clear" w:pos="720"/>
        </w:tabs>
        <w:spacing w:before="0" w:after="0" w:line="480" w:lineRule="auto"/>
        <w:ind w:left="440" w:hanging="330"/>
        <w:rPr>
          <w:b w:val="0"/>
          <w:color w:val="000000"/>
          <w:sz w:val="24"/>
          <w:szCs w:val="24"/>
        </w:rPr>
      </w:pPr>
      <w:r w:rsidRPr="0061006D">
        <w:rPr>
          <w:b w:val="0"/>
          <w:color w:val="000000"/>
          <w:sz w:val="24"/>
          <w:szCs w:val="24"/>
        </w:rPr>
        <w:t>“</w:t>
      </w:r>
      <w:r w:rsidRPr="0061006D">
        <w:rPr>
          <w:b w:val="0"/>
          <w:sz w:val="24"/>
          <w:szCs w:val="24"/>
        </w:rPr>
        <w:t>HDFS Architecture</w:t>
      </w:r>
      <w:r w:rsidRPr="0061006D">
        <w:rPr>
          <w:b w:val="0"/>
          <w:color w:val="000000"/>
          <w:sz w:val="24"/>
          <w:szCs w:val="24"/>
        </w:rPr>
        <w:t xml:space="preserve">”. Disponible en línea en: </w:t>
      </w:r>
      <w:hyperlink r:id="rId168" w:history="1">
        <w:r w:rsidRPr="0061006D">
          <w:rPr>
            <w:rStyle w:val="Hipervnculo"/>
            <w:b w:val="0"/>
            <w:sz w:val="24"/>
            <w:szCs w:val="24"/>
          </w:rPr>
          <w:t>http://</w:t>
        </w:r>
        <w:r w:rsidR="00537A20">
          <w:rPr>
            <w:rStyle w:val="Hipervnculo"/>
            <w:b w:val="0"/>
            <w:sz w:val="24"/>
            <w:szCs w:val="24"/>
          </w:rPr>
          <w:t>Hadoop</w:t>
        </w:r>
        <w:r w:rsidRPr="0061006D">
          <w:rPr>
            <w:rStyle w:val="Hipervnculo"/>
            <w:b w:val="0"/>
            <w:sz w:val="24"/>
            <w:szCs w:val="24"/>
          </w:rPr>
          <w:t>.apache.org/common/docs/r0.19.2/hdfs_design.html</w:t>
        </w:r>
      </w:hyperlink>
      <w:r w:rsidRPr="0061006D">
        <w:rPr>
          <w:b w:val="0"/>
          <w:color w:val="000000"/>
          <w:sz w:val="24"/>
          <w:szCs w:val="24"/>
        </w:rPr>
        <w:t>. Fecha de último acceso: Octubre 15 de 2009.</w:t>
      </w:r>
    </w:p>
    <w:p w:rsidR="00BA05A2" w:rsidRPr="00BA05A2" w:rsidRDefault="00BA05A2" w:rsidP="006061AE">
      <w:pPr>
        <w:pStyle w:val="Prrafodelista"/>
        <w:numPr>
          <w:ilvl w:val="0"/>
          <w:numId w:val="1"/>
        </w:numPr>
        <w:tabs>
          <w:tab w:val="clear" w:pos="720"/>
        </w:tabs>
        <w:suppressAutoHyphens w:val="0"/>
        <w:autoSpaceDE w:val="0"/>
        <w:spacing w:after="0" w:line="480" w:lineRule="auto"/>
        <w:ind w:left="440" w:hanging="330"/>
        <w:jc w:val="both"/>
        <w:rPr>
          <w:rFonts w:ascii="Arial" w:hAnsi="Arial" w:cs="Arial"/>
          <w:color w:val="000000"/>
          <w:sz w:val="24"/>
          <w:szCs w:val="24"/>
        </w:rPr>
      </w:pPr>
      <w:r w:rsidRPr="00BA05A2">
        <w:rPr>
          <w:rFonts w:ascii="Arial" w:hAnsi="Arial" w:cs="Arial"/>
          <w:color w:val="000000"/>
          <w:sz w:val="24"/>
          <w:szCs w:val="24"/>
        </w:rPr>
        <w:t>“</w:t>
      </w:r>
      <w:r w:rsidRPr="00BA05A2">
        <w:rPr>
          <w:rFonts w:ascii="Arial" w:hAnsi="Arial" w:cs="Arial"/>
          <w:sz w:val="24"/>
          <w:szCs w:val="24"/>
        </w:rPr>
        <w:t>Ejemplos de Graphviz</w:t>
      </w:r>
      <w:r w:rsidRPr="00BA05A2">
        <w:rPr>
          <w:rFonts w:ascii="Arial" w:hAnsi="Arial" w:cs="Arial"/>
          <w:color w:val="000000"/>
          <w:sz w:val="24"/>
          <w:szCs w:val="24"/>
        </w:rPr>
        <w:t>”. Disponible en línea en:</w:t>
      </w:r>
      <w:r w:rsidRPr="00BA05A2">
        <w:rPr>
          <w:rFonts w:ascii="Arial" w:hAnsi="Arial" w:cs="Arial"/>
          <w:sz w:val="24"/>
          <w:szCs w:val="24"/>
        </w:rPr>
        <w:t xml:space="preserve"> </w:t>
      </w:r>
      <w:hyperlink r:id="rId169" w:history="1">
        <w:r w:rsidRPr="00BA05A2">
          <w:rPr>
            <w:rStyle w:val="Hipervnculo"/>
            <w:rFonts w:ascii="Arial" w:hAnsi="Arial" w:cs="Arial"/>
            <w:sz w:val="24"/>
            <w:szCs w:val="24"/>
          </w:rPr>
          <w:t>http://plataforma.cenditel.g</w:t>
        </w:r>
        <w:r w:rsidRPr="00BA05A2">
          <w:rPr>
            <w:rStyle w:val="Hipervnculo"/>
            <w:rFonts w:ascii="Arial" w:hAnsi="Arial" w:cs="Arial"/>
            <w:sz w:val="24"/>
            <w:szCs w:val="24"/>
          </w:rPr>
          <w:t>o</w:t>
        </w:r>
        <w:r w:rsidRPr="00BA05A2">
          <w:rPr>
            <w:rStyle w:val="Hipervnculo"/>
            <w:rFonts w:ascii="Arial" w:hAnsi="Arial" w:cs="Arial"/>
            <w:sz w:val="24"/>
            <w:szCs w:val="24"/>
          </w:rPr>
          <w:t>b.ve/wiki/EjemplosGraphviz/03</w:t>
        </w:r>
      </w:hyperlink>
      <w:r w:rsidRPr="00BA05A2">
        <w:rPr>
          <w:rFonts w:ascii="Arial" w:hAnsi="Arial" w:cs="Arial"/>
          <w:color w:val="000000"/>
          <w:sz w:val="24"/>
          <w:szCs w:val="24"/>
        </w:rPr>
        <w:t>. Fecha de último acceso: Octubre 15 de 2009.</w:t>
      </w:r>
    </w:p>
    <w:p w:rsidR="00BA05A2" w:rsidRDefault="00BA05A2" w:rsidP="00A67FAE">
      <w:pPr>
        <w:pStyle w:val="Prrafodelista"/>
        <w:numPr>
          <w:ilvl w:val="0"/>
          <w:numId w:val="1"/>
        </w:numPr>
        <w:tabs>
          <w:tab w:val="clear" w:pos="720"/>
        </w:tabs>
        <w:suppressAutoHyphens w:val="0"/>
        <w:autoSpaceDE w:val="0"/>
        <w:spacing w:after="0" w:line="480" w:lineRule="auto"/>
        <w:ind w:left="440" w:hanging="330"/>
        <w:jc w:val="both"/>
        <w:rPr>
          <w:rFonts w:ascii="Arial" w:hAnsi="Arial" w:cs="Arial"/>
          <w:sz w:val="24"/>
          <w:szCs w:val="24"/>
        </w:rPr>
      </w:pPr>
      <w:r w:rsidRPr="00BA05A2">
        <w:rPr>
          <w:rFonts w:ascii="Arial" w:hAnsi="Arial" w:cs="Arial"/>
          <w:color w:val="000000"/>
          <w:sz w:val="24"/>
          <w:szCs w:val="24"/>
        </w:rPr>
        <w:t>“</w:t>
      </w:r>
      <w:r>
        <w:rPr>
          <w:rFonts w:ascii="Arial" w:hAnsi="Arial" w:cs="Arial"/>
          <w:sz w:val="24"/>
          <w:szCs w:val="24"/>
        </w:rPr>
        <w:t>Lanetvi</w:t>
      </w:r>
      <w:r w:rsidRPr="00BA05A2">
        <w:rPr>
          <w:rFonts w:ascii="Arial" w:hAnsi="Arial" w:cs="Arial"/>
          <w:color w:val="000000"/>
          <w:sz w:val="24"/>
          <w:szCs w:val="24"/>
        </w:rPr>
        <w:t>”. Disponible en línea en:</w:t>
      </w:r>
      <w:r w:rsidRPr="00BA05A2">
        <w:rPr>
          <w:rFonts w:ascii="Arial" w:hAnsi="Arial" w:cs="Arial"/>
          <w:sz w:val="24"/>
          <w:szCs w:val="24"/>
        </w:rPr>
        <w:t xml:space="preserve"> </w:t>
      </w:r>
    </w:p>
    <w:p w:rsidR="00BA05A2" w:rsidRPr="00BA05A2" w:rsidRDefault="00F64D79" w:rsidP="00A67FAE">
      <w:pPr>
        <w:pStyle w:val="Prrafodelista"/>
        <w:numPr>
          <w:ilvl w:val="0"/>
          <w:numId w:val="1"/>
        </w:numPr>
        <w:tabs>
          <w:tab w:val="clear" w:pos="720"/>
        </w:tabs>
        <w:suppressAutoHyphens w:val="0"/>
        <w:autoSpaceDE w:val="0"/>
        <w:spacing w:after="0" w:line="480" w:lineRule="auto"/>
        <w:ind w:left="440" w:hanging="330"/>
        <w:jc w:val="both"/>
        <w:rPr>
          <w:rFonts w:ascii="Arial" w:hAnsi="Arial" w:cs="Arial"/>
          <w:color w:val="000000"/>
          <w:sz w:val="24"/>
          <w:szCs w:val="24"/>
        </w:rPr>
      </w:pPr>
      <w:hyperlink r:id="rId170" w:history="1">
        <w:r w:rsidRPr="0066495D">
          <w:rPr>
            <w:rStyle w:val="Hipervnculo"/>
            <w:rFonts w:ascii="Arial" w:hAnsi="Arial" w:cs="Arial"/>
            <w:sz w:val="24"/>
            <w:szCs w:val="24"/>
          </w:rPr>
          <w:t>http://ortegaalfredo.googlepages.com/lanetvi.pdf</w:t>
        </w:r>
      </w:hyperlink>
      <w:r w:rsidR="00BA05A2" w:rsidRPr="00BA05A2">
        <w:rPr>
          <w:rFonts w:ascii="Arial" w:hAnsi="Arial" w:cs="Arial"/>
          <w:color w:val="000000"/>
          <w:sz w:val="24"/>
          <w:szCs w:val="24"/>
        </w:rPr>
        <w:t>. Fecha de último acceso: Octubre 15 de 2009.</w:t>
      </w:r>
    </w:p>
    <w:p w:rsidR="00BA05A2" w:rsidRDefault="00A67FAE" w:rsidP="00A67FAE">
      <w:pPr>
        <w:pStyle w:val="Prrafodelista"/>
        <w:numPr>
          <w:ilvl w:val="0"/>
          <w:numId w:val="1"/>
        </w:numPr>
        <w:tabs>
          <w:tab w:val="clear" w:pos="720"/>
        </w:tabs>
        <w:suppressAutoHyphens w:val="0"/>
        <w:autoSpaceDE w:val="0"/>
        <w:spacing w:after="0" w:line="480" w:lineRule="auto"/>
        <w:ind w:left="440" w:hanging="330"/>
        <w:jc w:val="both"/>
        <w:rPr>
          <w:rFonts w:ascii="Arial" w:hAnsi="Arial" w:cs="Arial"/>
          <w:sz w:val="24"/>
          <w:szCs w:val="24"/>
        </w:rPr>
      </w:pPr>
      <w:r>
        <w:rPr>
          <w:rFonts w:ascii="Arial" w:hAnsi="Arial" w:cs="Arial"/>
          <w:sz w:val="24"/>
          <w:szCs w:val="24"/>
        </w:rPr>
        <w:t xml:space="preserve">Referencia de </w:t>
      </w:r>
      <w:r w:rsidR="00A81E5B" w:rsidRPr="00840262">
        <w:rPr>
          <w:rFonts w:ascii="Arial" w:hAnsi="Arial" w:cs="Arial"/>
          <w:sz w:val="24"/>
          <w:szCs w:val="24"/>
        </w:rPr>
        <w:t>“</w:t>
      </w:r>
      <w:r>
        <w:rPr>
          <w:rFonts w:ascii="Arial" w:hAnsi="Arial" w:cs="Arial"/>
          <w:sz w:val="24"/>
          <w:szCs w:val="24"/>
        </w:rPr>
        <w:t>Small World</w:t>
      </w:r>
      <w:r w:rsidR="00A81E5B" w:rsidRPr="00840262">
        <w:rPr>
          <w:rFonts w:ascii="Arial" w:hAnsi="Arial" w:cs="Arial"/>
          <w:sz w:val="24"/>
          <w:szCs w:val="24"/>
        </w:rPr>
        <w:t xml:space="preserve">”. Disponible en línea en: </w:t>
      </w:r>
      <w:hyperlink r:id="rId171" w:history="1">
        <w:r w:rsidR="00840262" w:rsidRPr="0066495D">
          <w:rPr>
            <w:rStyle w:val="Hipervnculo"/>
            <w:rFonts w:ascii="Arial" w:hAnsi="Arial" w:cs="Arial"/>
            <w:sz w:val="24"/>
            <w:szCs w:val="24"/>
          </w:rPr>
          <w:t>http://en.wikipedia.org/wiki/Small_world_experiment</w:t>
        </w:r>
      </w:hyperlink>
      <w:r w:rsidR="00840262">
        <w:rPr>
          <w:rFonts w:ascii="Arial" w:hAnsi="Arial" w:cs="Arial"/>
          <w:sz w:val="24"/>
          <w:szCs w:val="24"/>
        </w:rPr>
        <w:t>.</w:t>
      </w:r>
      <w:r>
        <w:rPr>
          <w:rFonts w:ascii="Arial" w:hAnsi="Arial" w:cs="Arial"/>
          <w:sz w:val="24"/>
          <w:szCs w:val="24"/>
        </w:rPr>
        <w:t xml:space="preserve"> Fecha último acceso: 21 Noviembre de 2009.</w:t>
      </w:r>
    </w:p>
    <w:p w:rsidR="009F7675" w:rsidRDefault="009F7675" w:rsidP="009F7675">
      <w:pPr>
        <w:numPr>
          <w:ilvl w:val="0"/>
          <w:numId w:val="1"/>
        </w:numPr>
        <w:tabs>
          <w:tab w:val="clear" w:pos="720"/>
        </w:tabs>
        <w:spacing w:after="0" w:line="480" w:lineRule="auto"/>
        <w:ind w:left="440" w:hanging="330"/>
        <w:rPr>
          <w:rFonts w:ascii="Arial" w:hAnsi="Arial" w:cs="Arial"/>
          <w:color w:val="000000"/>
          <w:sz w:val="24"/>
          <w:szCs w:val="24"/>
        </w:rPr>
      </w:pPr>
      <w:r w:rsidRPr="009F7675">
        <w:rPr>
          <w:rFonts w:ascii="Arial" w:hAnsi="Arial" w:cs="Arial"/>
          <w:bCs/>
        </w:rPr>
        <w:t>"</w:t>
      </w:r>
      <w:r w:rsidRPr="00CF77E0">
        <w:rPr>
          <w:rFonts w:ascii="Arial" w:hAnsi="Arial" w:cs="Arial"/>
          <w:sz w:val="24"/>
          <w:szCs w:val="24"/>
        </w:rPr>
        <w:t>Redes libres de escala</w:t>
      </w:r>
      <w:r w:rsidRPr="00CF77E0">
        <w:rPr>
          <w:rFonts w:ascii="Arial" w:hAnsi="Arial" w:cs="Arial"/>
          <w:color w:val="000000"/>
          <w:sz w:val="24"/>
          <w:szCs w:val="24"/>
        </w:rPr>
        <w:t>”. Disponible en línea en:</w:t>
      </w:r>
      <w:r w:rsidRPr="00CF77E0">
        <w:t xml:space="preserve"> </w:t>
      </w:r>
      <w:hyperlink r:id="rId172" w:history="1">
        <w:r w:rsidRPr="009F7675">
          <w:rPr>
            <w:rStyle w:val="Hipervnculo"/>
            <w:rFonts w:ascii="Arial" w:hAnsi="Arial" w:cs="Arial"/>
            <w:sz w:val="24"/>
            <w:szCs w:val="24"/>
          </w:rPr>
          <w:t>http://es.wikipedia.org/wiki/Red_libre_de_escala</w:t>
        </w:r>
      </w:hyperlink>
      <w:r w:rsidRPr="00CF77E0">
        <w:rPr>
          <w:rFonts w:ascii="Arial" w:hAnsi="Arial" w:cs="Arial"/>
          <w:color w:val="000000"/>
          <w:sz w:val="24"/>
          <w:szCs w:val="24"/>
        </w:rPr>
        <w:t xml:space="preserve">. Fecha de último acceso: </w:t>
      </w:r>
      <w:r>
        <w:rPr>
          <w:rFonts w:ascii="Arial" w:hAnsi="Arial" w:cs="Arial"/>
          <w:color w:val="000000"/>
          <w:sz w:val="24"/>
          <w:szCs w:val="24"/>
        </w:rPr>
        <w:t>Lunes 11</w:t>
      </w:r>
      <w:r w:rsidRPr="00CF77E0">
        <w:rPr>
          <w:rFonts w:ascii="Arial" w:hAnsi="Arial" w:cs="Arial"/>
          <w:color w:val="000000"/>
          <w:sz w:val="24"/>
          <w:szCs w:val="24"/>
        </w:rPr>
        <w:t xml:space="preserve"> de </w:t>
      </w:r>
      <w:r>
        <w:rPr>
          <w:rFonts w:ascii="Arial" w:hAnsi="Arial" w:cs="Arial"/>
          <w:color w:val="000000"/>
          <w:sz w:val="24"/>
          <w:szCs w:val="24"/>
        </w:rPr>
        <w:t xml:space="preserve">Enero </w:t>
      </w:r>
      <w:r w:rsidRPr="00CF77E0">
        <w:rPr>
          <w:rFonts w:ascii="Arial" w:hAnsi="Arial" w:cs="Arial"/>
          <w:color w:val="000000"/>
          <w:sz w:val="24"/>
          <w:szCs w:val="24"/>
        </w:rPr>
        <w:t>20</w:t>
      </w:r>
      <w:r>
        <w:rPr>
          <w:rFonts w:ascii="Arial" w:hAnsi="Arial" w:cs="Arial"/>
          <w:color w:val="000000"/>
          <w:sz w:val="24"/>
          <w:szCs w:val="24"/>
        </w:rPr>
        <w:t>10</w:t>
      </w:r>
      <w:r w:rsidRPr="00CF77E0">
        <w:rPr>
          <w:rFonts w:ascii="Arial" w:hAnsi="Arial" w:cs="Arial"/>
          <w:color w:val="000000"/>
          <w:sz w:val="24"/>
          <w:szCs w:val="24"/>
        </w:rPr>
        <w:t>.</w:t>
      </w:r>
    </w:p>
    <w:p w:rsidR="009F7675" w:rsidRPr="000559A7" w:rsidRDefault="004A798E" w:rsidP="000559A7">
      <w:pPr>
        <w:numPr>
          <w:ilvl w:val="0"/>
          <w:numId w:val="1"/>
        </w:numPr>
        <w:tabs>
          <w:tab w:val="clear" w:pos="720"/>
        </w:tabs>
        <w:suppressAutoHyphens w:val="0"/>
        <w:autoSpaceDE w:val="0"/>
        <w:spacing w:after="0" w:line="480" w:lineRule="auto"/>
        <w:ind w:left="440" w:hanging="330"/>
        <w:jc w:val="both"/>
        <w:rPr>
          <w:rFonts w:ascii="Arial" w:hAnsi="Arial" w:cs="Arial"/>
          <w:sz w:val="24"/>
          <w:szCs w:val="24"/>
        </w:rPr>
      </w:pPr>
      <w:r w:rsidRPr="000559A7">
        <w:rPr>
          <w:rFonts w:ascii="Arial" w:hAnsi="Arial" w:cs="Arial"/>
          <w:bCs/>
        </w:rPr>
        <w:t>"</w:t>
      </w:r>
      <w:r w:rsidRPr="000559A7">
        <w:rPr>
          <w:rFonts w:ascii="Arial" w:hAnsi="Arial" w:cs="Arial"/>
          <w:sz w:val="24"/>
          <w:szCs w:val="24"/>
        </w:rPr>
        <w:t>Power Law</w:t>
      </w:r>
      <w:r w:rsidRPr="000559A7">
        <w:rPr>
          <w:rFonts w:ascii="Arial" w:hAnsi="Arial" w:cs="Arial"/>
          <w:color w:val="000000"/>
          <w:sz w:val="24"/>
          <w:szCs w:val="24"/>
        </w:rPr>
        <w:t>”. Disponible en línea en:</w:t>
      </w:r>
      <w:r w:rsidRPr="00CF77E0">
        <w:t xml:space="preserve"> </w:t>
      </w:r>
      <w:hyperlink r:id="rId173" w:history="1">
        <w:r w:rsidRPr="000559A7">
          <w:rPr>
            <w:rStyle w:val="Hipervnculo"/>
            <w:rFonts w:ascii="Arial" w:hAnsi="Arial" w:cs="Arial"/>
            <w:sz w:val="24"/>
            <w:szCs w:val="24"/>
          </w:rPr>
          <w:t>http://en.wikipedia.org/wiki/Power_law</w:t>
        </w:r>
      </w:hyperlink>
      <w:r w:rsidRPr="000559A7">
        <w:rPr>
          <w:rFonts w:ascii="Arial" w:hAnsi="Arial" w:cs="Arial"/>
          <w:color w:val="000000"/>
          <w:sz w:val="24"/>
          <w:szCs w:val="24"/>
        </w:rPr>
        <w:t>. Fecha de último acceso: Lunes 11 de Enero 2010.</w:t>
      </w:r>
    </w:p>
    <w:sectPr w:rsidR="009F7675" w:rsidRPr="000559A7" w:rsidSect="00232519">
      <w:footnotePr>
        <w:pos w:val="beneathText"/>
      </w:footnotePr>
      <w:pgSz w:w="11905" w:h="16837"/>
      <w:pgMar w:top="2268" w:right="1361" w:bottom="2268"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2B0" w:rsidRDefault="00F302B0">
      <w:r>
        <w:separator/>
      </w:r>
    </w:p>
  </w:endnote>
  <w:endnote w:type="continuationSeparator" w:id="1">
    <w:p w:rsidR="00F302B0" w:rsidRDefault="00F302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tarSymbol">
    <w:altName w:val="Arial Unicode MS"/>
    <w:charset w:val="80"/>
    <w:family w:val="auto"/>
    <w:pitch w:val="default"/>
    <w:sig w:usb0="00000000" w:usb1="00000000" w:usb2="00000000" w:usb3="00000000" w:csb0="00000000" w:csb1="00000000"/>
  </w:font>
  <w:font w:name="Nimbus Sans L">
    <w:altName w:val="Arial"/>
    <w:charset w:val="00"/>
    <w:family w:val="swiss"/>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omplex">
    <w:panose1 w:val="00000400000000000000"/>
    <w:charset w:val="00"/>
    <w:family w:val="auto"/>
    <w:pitch w:val="variable"/>
    <w:sig w:usb0="20002A87" w:usb1="000018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DejaVuSansMono-Bold">
    <w:panose1 w:val="00000000000000000000"/>
    <w:charset w:val="00"/>
    <w:family w:val="auto"/>
    <w:notTrueType/>
    <w:pitch w:val="default"/>
    <w:sig w:usb0="00000003" w:usb1="00000000" w:usb2="00000000" w:usb3="00000000" w:csb0="00000001" w:csb1="00000000"/>
  </w:font>
  <w:font w:name="DejaVuSansMono">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2B0" w:rsidRDefault="00F302B0">
      <w:r>
        <w:separator/>
      </w:r>
    </w:p>
  </w:footnote>
  <w:footnote w:type="continuationSeparator" w:id="1">
    <w:p w:rsidR="00F302B0" w:rsidRDefault="00F302B0">
      <w:r>
        <w:continuationSeparator/>
      </w:r>
    </w:p>
  </w:footnote>
  <w:footnote w:id="2">
    <w:p w:rsidR="00612569" w:rsidRDefault="00612569" w:rsidP="009B319E">
      <w:pPr>
        <w:pStyle w:val="Textonotapie"/>
      </w:pPr>
      <w:r>
        <w:rPr>
          <w:rStyle w:val="Refdenotaalpie"/>
        </w:rPr>
        <w:footnoteRef/>
      </w:r>
      <w:r>
        <w:t xml:space="preserve"> </w:t>
      </w:r>
      <w:r w:rsidRPr="00CF5D95">
        <w:rPr>
          <w:lang w:val="es-MX"/>
        </w:rPr>
        <w:t>Disponible en línea en</w:t>
      </w:r>
      <w:hyperlink r:id="rId1" w:history="1">
        <w:r w:rsidRPr="00CF5D95">
          <w:rPr>
            <w:rStyle w:val="Hipervnculo"/>
            <w:color w:val="auto"/>
            <w:lang w:val="es-MX"/>
          </w:rPr>
          <w:t>http://www.webometrics.info/top100_continent_es.asp?cont=latin_america</w:t>
        </w:r>
      </w:hyperlink>
    </w:p>
  </w:footnote>
  <w:footnote w:id="3">
    <w:p w:rsidR="00612569" w:rsidRDefault="00612569" w:rsidP="002F4780">
      <w:pPr>
        <w:autoSpaceDE w:val="0"/>
        <w:autoSpaceDN w:val="0"/>
        <w:adjustRightInd w:val="0"/>
        <w:spacing w:after="0"/>
        <w:rPr>
          <w:rFonts w:cs="Arial"/>
          <w:color w:val="000000"/>
          <w:sz w:val="20"/>
          <w:szCs w:val="20"/>
        </w:rPr>
      </w:pPr>
      <w:r>
        <w:rPr>
          <w:rStyle w:val="Refdenotaalpie"/>
        </w:rPr>
        <w:footnoteRef/>
      </w:r>
      <w:r>
        <w:t xml:space="preserve"> </w:t>
      </w:r>
      <w:r>
        <w:rPr>
          <w:rFonts w:cs="Arial"/>
          <w:color w:val="000000"/>
          <w:sz w:val="20"/>
          <w:szCs w:val="20"/>
        </w:rPr>
        <w:t>Actualmente es posible encontrar el sitio del VISID, debido a las actividades que inic</w:t>
      </w:r>
      <w:r w:rsidRPr="0012083C">
        <w:rPr>
          <w:rFonts w:cs="Arial"/>
          <w:color w:val="000000"/>
          <w:sz w:val="20"/>
          <w:szCs w:val="20"/>
        </w:rPr>
        <w:t>i</w:t>
      </w:r>
      <w:r>
        <w:rPr>
          <w:rFonts w:cs="Arial"/>
          <w:color w:val="000000"/>
          <w:sz w:val="20"/>
          <w:szCs w:val="20"/>
        </w:rPr>
        <w:t xml:space="preserve">ó en el 2008 </w:t>
      </w:r>
      <w:smartTag w:uri="urn:schemas-microsoft-com:office:smarttags" w:element="PersonName">
        <w:smartTagPr>
          <w:attr w:name="ProductID" w:val="la ESPOL"/>
        </w:smartTagPr>
        <w:r>
          <w:rPr>
            <w:rFonts w:cs="Arial"/>
            <w:color w:val="000000"/>
            <w:sz w:val="20"/>
            <w:szCs w:val="20"/>
          </w:rPr>
          <w:t>la ESPOL</w:t>
        </w:r>
      </w:smartTag>
      <w:r>
        <w:rPr>
          <w:rFonts w:cs="Arial"/>
          <w:color w:val="000000"/>
          <w:sz w:val="20"/>
          <w:szCs w:val="20"/>
        </w:rPr>
        <w:t xml:space="preserve"> con el fin de aumentar su visibilidad.</w:t>
      </w:r>
    </w:p>
    <w:p w:rsidR="00612569" w:rsidRDefault="00612569" w:rsidP="002F4780">
      <w:pPr>
        <w:pStyle w:val="Textonotapie"/>
      </w:pPr>
    </w:p>
  </w:footnote>
  <w:footnote w:id="4">
    <w:p w:rsidR="00612569" w:rsidRPr="00006C57" w:rsidRDefault="00612569" w:rsidP="00576BD5">
      <w:pPr>
        <w:pStyle w:val="Prrafodelista"/>
        <w:suppressAutoHyphens w:val="0"/>
        <w:autoSpaceDE w:val="0"/>
        <w:spacing w:after="0"/>
        <w:ind w:left="360"/>
        <w:jc w:val="both"/>
        <w:rPr>
          <w:lang w:val="en-US"/>
        </w:rPr>
      </w:pPr>
      <w:r w:rsidRPr="004A661B">
        <w:rPr>
          <w:rStyle w:val="Refdenotaalpie"/>
          <w:sz w:val="20"/>
          <w:szCs w:val="20"/>
        </w:rPr>
        <w:footnoteRef/>
      </w:r>
      <w:r w:rsidRPr="00DE14E1">
        <w:t xml:space="preserve"> </w:t>
      </w:r>
      <w:r>
        <w:rPr>
          <w:sz w:val="20"/>
          <w:szCs w:val="20"/>
        </w:rPr>
        <w:t>R</w:t>
      </w:r>
      <w:r w:rsidRPr="00576BD5">
        <w:rPr>
          <w:sz w:val="20"/>
          <w:szCs w:val="20"/>
        </w:rPr>
        <w:t>equerimientos necesarios para asegurar una baja tasa de fallos debido al hardware</w:t>
      </w:r>
      <w:r>
        <w:rPr>
          <w:sz w:val="20"/>
          <w:szCs w:val="20"/>
        </w:rPr>
        <w:t>.</w:t>
      </w:r>
      <w:r w:rsidRPr="00576BD5">
        <w:rPr>
          <w:sz w:val="20"/>
          <w:szCs w:val="20"/>
        </w:rPr>
        <w:t xml:space="preserve"> </w:t>
      </w:r>
      <w:r w:rsidRPr="00006C57">
        <w:rPr>
          <w:sz w:val="20"/>
          <w:szCs w:val="20"/>
          <w:lang w:val="en-US"/>
        </w:rPr>
        <w:t>[22] Hadoo p Book – The Definitive Guide Chapter 9 – Setting Up a Hadoop Cluster – pag 245 - 246</w:t>
      </w:r>
    </w:p>
  </w:footnote>
  <w:footnote w:id="5">
    <w:p w:rsidR="00612569" w:rsidRDefault="00612569">
      <w:pPr>
        <w:pStyle w:val="Textonotapie"/>
      </w:pPr>
      <w:r>
        <w:rPr>
          <w:rStyle w:val="Refdenotaalpie"/>
        </w:rPr>
        <w:footnoteRef/>
      </w:r>
      <w:r>
        <w:t xml:space="preserve"> </w:t>
      </w:r>
      <w:hyperlink r:id="rId2" w:history="1">
        <w:r w:rsidRPr="003E5198">
          <w:rPr>
            <w:rStyle w:val="Hipervnculo"/>
            <w:color w:val="auto"/>
          </w:rPr>
          <w:t>http://www.apache.org/dyn/closer.cgi/lucene/nutch/</w:t>
        </w:r>
      </w:hyperlink>
    </w:p>
  </w:footnote>
  <w:footnote w:id="6">
    <w:p w:rsidR="00612569" w:rsidRDefault="00612569" w:rsidP="00002BA2">
      <w:pPr>
        <w:pStyle w:val="Textonotapie"/>
      </w:pPr>
      <w:r>
        <w:rPr>
          <w:rStyle w:val="Refdenotaalpie"/>
        </w:rPr>
        <w:footnoteRef/>
      </w:r>
      <w:r>
        <w:t xml:space="preserve"> </w:t>
      </w:r>
      <w:r w:rsidRPr="0097356C">
        <w:t>http://wiki.apache.org/</w:t>
      </w:r>
      <w:r>
        <w:t>Hadoop</w:t>
      </w:r>
      <w:r w:rsidRPr="0097356C">
        <w:t>/C%2B%2BWordCount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69" w:rsidRDefault="00612569" w:rsidP="00A443D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12569" w:rsidRDefault="00612569" w:rsidP="001A691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569" w:rsidRDefault="00612569" w:rsidP="00497631">
    <w:pPr>
      <w:pStyle w:val="Encabezado"/>
      <w:framePr w:wrap="around" w:vAnchor="text" w:hAnchor="page" w:x="10455" w:y="-27"/>
      <w:rPr>
        <w:rStyle w:val="Nmerodepgina"/>
      </w:rPr>
    </w:pPr>
    <w:r>
      <w:rPr>
        <w:rStyle w:val="Nmerodepgina"/>
      </w:rPr>
      <w:fldChar w:fldCharType="begin"/>
    </w:r>
    <w:r>
      <w:rPr>
        <w:rStyle w:val="Nmerodepgina"/>
      </w:rPr>
      <w:instrText xml:space="preserve">PAGE  </w:instrText>
    </w:r>
    <w:r>
      <w:rPr>
        <w:rStyle w:val="Nmerodepgina"/>
      </w:rPr>
      <w:fldChar w:fldCharType="separate"/>
    </w:r>
    <w:r w:rsidR="007B7629">
      <w:rPr>
        <w:rStyle w:val="Nmerodepgina"/>
        <w:noProof/>
      </w:rPr>
      <w:t>XI</w:t>
    </w:r>
    <w:r>
      <w:rPr>
        <w:rStyle w:val="Nmerodepgina"/>
      </w:rPr>
      <w:fldChar w:fldCharType="end"/>
    </w:r>
  </w:p>
  <w:p w:rsidR="00612569" w:rsidRDefault="00612569" w:rsidP="00161FE4">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3.%2"/>
      <w:lvlJc w:val="left"/>
      <w:pPr>
        <w:tabs>
          <w:tab w:val="num" w:pos="360"/>
        </w:tabs>
        <w:ind w:left="360" w:hanging="360"/>
      </w:pPr>
    </w:lvl>
    <w:lvl w:ilvl="2">
      <w:start w:val="1"/>
      <w:numFmt w:val="decimal"/>
      <w:lvlText w:val="2.%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nsid w:val="00000007"/>
    <w:multiLevelType w:val="multilevel"/>
    <w:tmpl w:val="BB449FF6"/>
    <w:name w:val="WW8Num7"/>
    <w:lvl w:ilvl="0">
      <w:start w:val="1"/>
      <w:numFmt w:val="decimal"/>
      <w:lvlText w:val="%1"/>
      <w:lvlJc w:val="left"/>
      <w:pPr>
        <w:tabs>
          <w:tab w:val="num" w:pos="360"/>
        </w:tabs>
        <w:ind w:left="360" w:hanging="360"/>
      </w:pPr>
    </w:lvl>
    <w:lvl w:ilvl="1">
      <w:start w:val="1"/>
      <w:numFmt w:val="decimal"/>
      <w:lvlText w:val="5.%2"/>
      <w:lvlJc w:val="left"/>
      <w:pPr>
        <w:tabs>
          <w:tab w:val="num" w:pos="360"/>
        </w:tabs>
        <w:ind w:left="360" w:hanging="360"/>
      </w:pPr>
    </w:lvl>
    <w:lvl w:ilvl="2">
      <w:start w:val="1"/>
      <w:numFmt w:val="decimal"/>
      <w:lvlText w:val="5.%2.%3"/>
      <w:lvlJc w:val="left"/>
      <w:pPr>
        <w:tabs>
          <w:tab w:val="num" w:pos="720"/>
        </w:tabs>
        <w:ind w:left="720" w:hanging="720"/>
      </w:pPr>
    </w:lvl>
    <w:lvl w:ilvl="3">
      <w:start w:val="1"/>
      <w:numFmt w:val="decimal"/>
      <w:lvlText w:val="5.%2.%3.%4"/>
      <w:lvlJc w:val="left"/>
      <w:pPr>
        <w:tabs>
          <w:tab w:val="num" w:pos="720"/>
        </w:tabs>
        <w:ind w:left="720" w:hanging="720"/>
      </w:pPr>
    </w:lvl>
    <w:lvl w:ilvl="4">
      <w:start w:val="1"/>
      <w:numFmt w:val="decimal"/>
      <w:lvlText w:val="6.%5"/>
      <w:lvlJc w:val="left"/>
      <w:pPr>
        <w:tabs>
          <w:tab w:val="num" w:pos="1080"/>
        </w:tabs>
        <w:ind w:left="1080" w:hanging="1080"/>
      </w:pPr>
      <w:rPr>
        <w:rFonts w:hint="default"/>
        <w:sz w:val="24"/>
        <w:szCs w:val="24"/>
      </w:r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4.%2"/>
      <w:lvlJc w:val="left"/>
      <w:pPr>
        <w:tabs>
          <w:tab w:val="num" w:pos="360"/>
        </w:tabs>
        <w:ind w:left="360" w:hanging="360"/>
      </w:pPr>
    </w:lvl>
    <w:lvl w:ilvl="2">
      <w:start w:val="1"/>
      <w:numFmt w:val="decimal"/>
      <w:lvlText w:val="4.%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nsid w:val="0000000B"/>
    <w:multiLevelType w:val="singleLevel"/>
    <w:tmpl w:val="0000000B"/>
    <w:name w:val="WW8Num12"/>
    <w:lvl w:ilvl="0">
      <w:start w:val="1"/>
      <w:numFmt w:val="bullet"/>
      <w:lvlText w:val=""/>
      <w:lvlJc w:val="left"/>
      <w:pPr>
        <w:tabs>
          <w:tab w:val="num" w:pos="720"/>
        </w:tabs>
        <w:ind w:left="720" w:hanging="360"/>
      </w:pPr>
      <w:rPr>
        <w:rFonts w:ascii="Symbol" w:hAnsi="Symbol"/>
        <w:sz w:val="20"/>
      </w:rPr>
    </w:lvl>
  </w:abstractNum>
  <w:abstractNum w:abstractNumId="11">
    <w:nsid w:val="08AA0D09"/>
    <w:multiLevelType w:val="hybridMultilevel"/>
    <w:tmpl w:val="900EE270"/>
    <w:lvl w:ilvl="0" w:tplc="A2225C3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10475AA"/>
    <w:multiLevelType w:val="hybridMultilevel"/>
    <w:tmpl w:val="DAF808EC"/>
    <w:lvl w:ilvl="0" w:tplc="82BA9CF0">
      <w:start w:val="1"/>
      <w:numFmt w:val="decimal"/>
      <w:pStyle w:val="TDC2"/>
      <w:suff w:val="space"/>
      <w:lvlText w:val="2.%1"/>
      <w:lvlJc w:val="left"/>
      <w:pPr>
        <w:ind w:left="720" w:hanging="360"/>
      </w:pPr>
      <w:rPr>
        <w:rFonts w:hint="default"/>
      </w:rPr>
    </w:lvl>
    <w:lvl w:ilvl="1" w:tplc="C088BA26">
      <w:start w:val="1"/>
      <w:numFmt w:val="decimal"/>
      <w:suff w:val="space"/>
      <w:lvlText w:val="7.%2"/>
      <w:lvlJc w:val="left"/>
      <w:pPr>
        <w:ind w:left="720" w:hanging="360"/>
      </w:pPr>
      <w:rPr>
        <w:rFonts w:hint="default"/>
      </w:rPr>
    </w:lvl>
    <w:lvl w:ilvl="2" w:tplc="0C0A001B">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928485E"/>
    <w:multiLevelType w:val="hybridMultilevel"/>
    <w:tmpl w:val="13CE3F2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19410E2C"/>
    <w:multiLevelType w:val="hybridMultilevel"/>
    <w:tmpl w:val="9F06472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D601D92"/>
    <w:multiLevelType w:val="hybridMultilevel"/>
    <w:tmpl w:val="3D24EA44"/>
    <w:lvl w:ilvl="0" w:tplc="16541C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3830666"/>
    <w:multiLevelType w:val="multilevel"/>
    <w:tmpl w:val="B45EF4B4"/>
    <w:lvl w:ilvl="0">
      <w:start w:val="1"/>
      <w:numFmt w:val="decimal"/>
      <w:lvlText w:val="%1"/>
      <w:lvlJc w:val="left"/>
      <w:pPr>
        <w:tabs>
          <w:tab w:val="num" w:pos="360"/>
        </w:tabs>
        <w:ind w:left="360" w:hanging="360"/>
      </w:pPr>
    </w:lvl>
    <w:lvl w:ilvl="1">
      <w:start w:val="1"/>
      <w:numFmt w:val="decimal"/>
      <w:lvlText w:val="5.%2"/>
      <w:lvlJc w:val="left"/>
      <w:pPr>
        <w:tabs>
          <w:tab w:val="num" w:pos="360"/>
        </w:tabs>
        <w:ind w:left="360" w:hanging="360"/>
      </w:pPr>
    </w:lvl>
    <w:lvl w:ilvl="2">
      <w:start w:val="1"/>
      <w:numFmt w:val="decimal"/>
      <w:lvlText w:val="5.%2.%3"/>
      <w:lvlJc w:val="left"/>
      <w:pPr>
        <w:tabs>
          <w:tab w:val="num" w:pos="720"/>
        </w:tabs>
        <w:ind w:left="720" w:hanging="720"/>
      </w:pPr>
    </w:lvl>
    <w:lvl w:ilvl="3">
      <w:start w:val="1"/>
      <w:numFmt w:val="decimal"/>
      <w:lvlText w:val="5.%2.%3.%4"/>
      <w:lvlJc w:val="left"/>
      <w:pPr>
        <w:tabs>
          <w:tab w:val="num" w:pos="720"/>
        </w:tabs>
        <w:ind w:left="720" w:hanging="720"/>
      </w:pPr>
    </w:lvl>
    <w:lvl w:ilvl="4">
      <w:start w:val="1"/>
      <w:numFmt w:val="decimal"/>
      <w:lvlText w:val="7.%5"/>
      <w:lvlJc w:val="left"/>
      <w:pPr>
        <w:tabs>
          <w:tab w:val="num" w:pos="1080"/>
        </w:tabs>
        <w:ind w:left="1080" w:hanging="1080"/>
      </w:pPr>
      <w:rPr>
        <w:rFonts w:hint="default"/>
        <w:sz w:val="24"/>
        <w:szCs w:val="24"/>
      </w:rPr>
    </w:lvl>
    <w:lvl w:ilvl="5">
      <w:start w:val="1"/>
      <w:numFmt w:val="decimal"/>
      <w:lvlText w:val="7.1.%6"/>
      <w:lvlJc w:val="right"/>
      <w:pPr>
        <w:tabs>
          <w:tab w:val="num" w:pos="1080"/>
        </w:tabs>
        <w:ind w:left="1080" w:hanging="1080"/>
      </w:pPr>
      <w:rPr>
        <w:rFonts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7">
    <w:nsid w:val="27D01012"/>
    <w:multiLevelType w:val="hybridMultilevel"/>
    <w:tmpl w:val="05527874"/>
    <w:lvl w:ilvl="0" w:tplc="E9C24792">
      <w:start w:val="1"/>
      <w:numFmt w:val="decimal"/>
      <w:suff w:val="space"/>
      <w:lvlText w:val="%1."/>
      <w:lvlJc w:val="left"/>
      <w:pPr>
        <w:ind w:left="720" w:hanging="360"/>
      </w:pPr>
      <w:rPr>
        <w:rFonts w:hint="default"/>
      </w:rPr>
    </w:lvl>
    <w:lvl w:ilvl="1" w:tplc="9DAA231A">
      <w:start w:val="1"/>
      <w:numFmt w:val="decimal"/>
      <w:suff w:val="space"/>
      <w:lvlText w:val="1.%2"/>
      <w:lvlJc w:val="left"/>
      <w:pPr>
        <w:ind w:left="720" w:hanging="360"/>
      </w:pPr>
      <w:rPr>
        <w:rFonts w:hint="default"/>
      </w:rPr>
    </w:lvl>
    <w:lvl w:ilvl="2" w:tplc="972010D4">
      <w:start w:val="1"/>
      <w:numFmt w:val="decimal"/>
      <w:suff w:val="space"/>
      <w:lvlText w:val="1.%3"/>
      <w:lvlJc w:val="left"/>
      <w:pPr>
        <w:ind w:left="540" w:hanging="180"/>
      </w:pPr>
      <w:rPr>
        <w:rFonts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9AA19F0"/>
    <w:multiLevelType w:val="hybridMultilevel"/>
    <w:tmpl w:val="968849B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D571B4F"/>
    <w:multiLevelType w:val="hybridMultilevel"/>
    <w:tmpl w:val="662C1196"/>
    <w:lvl w:ilvl="0" w:tplc="BB3EE646">
      <w:start w:val="1"/>
      <w:numFmt w:val="decimal"/>
      <w:suff w:val="space"/>
      <w:lvlText w:val="(%1)"/>
      <w:lvlJc w:val="left"/>
      <w:pPr>
        <w:ind w:left="720" w:hanging="360"/>
      </w:pPr>
      <w:rPr>
        <w:rFonts w:hint="default"/>
      </w:rPr>
    </w:lvl>
    <w:lvl w:ilvl="1" w:tplc="0C0A0001">
      <w:start w:val="1"/>
      <w:numFmt w:val="bullet"/>
      <w:lvlText w:val=""/>
      <w:lvlJc w:val="left"/>
      <w:pPr>
        <w:tabs>
          <w:tab w:val="num" w:pos="1728"/>
        </w:tabs>
        <w:ind w:left="1728" w:hanging="360"/>
      </w:pPr>
      <w:rPr>
        <w:rFonts w:ascii="Symbol" w:hAnsi="Symbol" w:hint="default"/>
      </w:r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20">
    <w:nsid w:val="2E163A20"/>
    <w:multiLevelType w:val="hybridMultilevel"/>
    <w:tmpl w:val="1EDE9E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F103FA8"/>
    <w:multiLevelType w:val="hybridMultilevel"/>
    <w:tmpl w:val="B4D61362"/>
    <w:lvl w:ilvl="0" w:tplc="16541C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8235253"/>
    <w:multiLevelType w:val="hybridMultilevel"/>
    <w:tmpl w:val="2376D3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8CB7CE8"/>
    <w:multiLevelType w:val="hybridMultilevel"/>
    <w:tmpl w:val="299E0D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E993461"/>
    <w:multiLevelType w:val="multilevel"/>
    <w:tmpl w:val="00000002"/>
    <w:lvl w:ilvl="0">
      <w:start w:val="1"/>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nsid w:val="3F487899"/>
    <w:multiLevelType w:val="hybridMultilevel"/>
    <w:tmpl w:val="9CDACA7A"/>
    <w:lvl w:ilvl="0" w:tplc="16541C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1482BCE"/>
    <w:multiLevelType w:val="multilevel"/>
    <w:tmpl w:val="F09AEB82"/>
    <w:lvl w:ilvl="0">
      <w:start w:val="1"/>
      <w:numFmt w:val="decimal"/>
      <w:lvlText w:val="%1"/>
      <w:lvlJc w:val="left"/>
      <w:pPr>
        <w:tabs>
          <w:tab w:val="num" w:pos="360"/>
        </w:tabs>
        <w:ind w:left="360" w:hanging="360"/>
      </w:pPr>
    </w:lvl>
    <w:lvl w:ilvl="1">
      <w:start w:val="1"/>
      <w:numFmt w:val="decimal"/>
      <w:lvlText w:val="5.%2"/>
      <w:lvlJc w:val="left"/>
      <w:pPr>
        <w:tabs>
          <w:tab w:val="num" w:pos="360"/>
        </w:tabs>
        <w:ind w:left="360" w:hanging="360"/>
      </w:pPr>
    </w:lvl>
    <w:lvl w:ilvl="2">
      <w:start w:val="1"/>
      <w:numFmt w:val="decimal"/>
      <w:lvlText w:val="5.%2.%3"/>
      <w:lvlJc w:val="left"/>
      <w:pPr>
        <w:tabs>
          <w:tab w:val="num" w:pos="720"/>
        </w:tabs>
        <w:ind w:left="720" w:hanging="720"/>
      </w:pPr>
    </w:lvl>
    <w:lvl w:ilvl="3">
      <w:start w:val="1"/>
      <w:numFmt w:val="decimal"/>
      <w:lvlText w:val="5.%2.%3.%4"/>
      <w:lvlJc w:val="left"/>
      <w:pPr>
        <w:tabs>
          <w:tab w:val="num" w:pos="720"/>
        </w:tabs>
        <w:ind w:left="720" w:hanging="720"/>
      </w:pPr>
    </w:lvl>
    <w:lvl w:ilvl="4">
      <w:start w:val="1"/>
      <w:numFmt w:val="decimal"/>
      <w:lvlText w:val="8.%5"/>
      <w:lvlJc w:val="left"/>
      <w:pPr>
        <w:tabs>
          <w:tab w:val="num" w:pos="1080"/>
        </w:tabs>
        <w:ind w:left="1080" w:hanging="1080"/>
      </w:pPr>
      <w:rPr>
        <w:rFonts w:hint="default"/>
        <w:sz w:val="24"/>
        <w:szCs w:val="24"/>
      </w:rPr>
    </w:lvl>
    <w:lvl w:ilvl="5">
      <w:start w:val="1"/>
      <w:numFmt w:val="decimal"/>
      <w:lvlText w:val="8.1.%6"/>
      <w:lvlJc w:val="right"/>
      <w:pPr>
        <w:tabs>
          <w:tab w:val="num" w:pos="1080"/>
        </w:tabs>
        <w:ind w:left="1080" w:hanging="1080"/>
      </w:pPr>
      <w:rPr>
        <w:rFonts w:hint="default"/>
      </w:r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7">
    <w:nsid w:val="4F0C35D0"/>
    <w:multiLevelType w:val="hybridMultilevel"/>
    <w:tmpl w:val="A9AA728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6D86772"/>
    <w:multiLevelType w:val="multilevel"/>
    <w:tmpl w:val="37FA00E0"/>
    <w:lvl w:ilvl="0">
      <w:start w:val="1"/>
      <w:numFmt w:val="decimal"/>
      <w:pStyle w:val="Ttulo1"/>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hint="default"/>
        <w:b/>
        <w:i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7D976DB"/>
    <w:multiLevelType w:val="multilevel"/>
    <w:tmpl w:val="1D06D37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C724570"/>
    <w:multiLevelType w:val="hybridMultilevel"/>
    <w:tmpl w:val="2F04F28E"/>
    <w:lvl w:ilvl="0" w:tplc="16541C9E">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E8D154A"/>
    <w:multiLevelType w:val="hybridMultilevel"/>
    <w:tmpl w:val="B6A2169A"/>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32">
    <w:nsid w:val="650408FD"/>
    <w:multiLevelType w:val="multilevel"/>
    <w:tmpl w:val="0264F6D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3">
    <w:nsid w:val="6C19435F"/>
    <w:multiLevelType w:val="multilevel"/>
    <w:tmpl w:val="A5B821C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6817882"/>
    <w:multiLevelType w:val="hybridMultilevel"/>
    <w:tmpl w:val="2CF88780"/>
    <w:lvl w:ilvl="0" w:tplc="E9C24792">
      <w:start w:val="1"/>
      <w:numFmt w:val="decimal"/>
      <w:pStyle w:val="TDC1"/>
      <w:suff w:val="space"/>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C616C1A"/>
    <w:multiLevelType w:val="hybridMultilevel"/>
    <w:tmpl w:val="BB761B20"/>
    <w:lvl w:ilvl="0" w:tplc="16541C9E">
      <w:start w:val="1"/>
      <w:numFmt w:val="bullet"/>
      <w:lvlText w:val=""/>
      <w:lvlJc w:val="left"/>
      <w:pPr>
        <w:tabs>
          <w:tab w:val="num" w:pos="1428"/>
        </w:tabs>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28"/>
  </w:num>
  <w:num w:numId="10">
    <w:abstractNumId w:val="23"/>
  </w:num>
  <w:num w:numId="11">
    <w:abstractNumId w:val="34"/>
  </w:num>
  <w:num w:numId="12">
    <w:abstractNumId w:val="17"/>
  </w:num>
  <w:num w:numId="13">
    <w:abstractNumId w:val="16"/>
  </w:num>
  <w:num w:numId="14">
    <w:abstractNumId w:val="26"/>
  </w:num>
  <w:num w:numId="15">
    <w:abstractNumId w:val="18"/>
  </w:num>
  <w:num w:numId="16">
    <w:abstractNumId w:val="11"/>
  </w:num>
  <w:num w:numId="17">
    <w:abstractNumId w:val="12"/>
  </w:num>
  <w:num w:numId="18">
    <w:abstractNumId w:val="13"/>
  </w:num>
  <w:num w:numId="19">
    <w:abstractNumId w:val="19"/>
  </w:num>
  <w:num w:numId="20">
    <w:abstractNumId w:val="31"/>
  </w:num>
  <w:num w:numId="21">
    <w:abstractNumId w:val="14"/>
  </w:num>
  <w:num w:numId="22">
    <w:abstractNumId w:val="27"/>
  </w:num>
  <w:num w:numId="23">
    <w:abstractNumId w:val="20"/>
  </w:num>
  <w:num w:numId="24">
    <w:abstractNumId w:val="22"/>
  </w:num>
  <w:num w:numId="25">
    <w:abstractNumId w:val="30"/>
  </w:num>
  <w:num w:numId="26">
    <w:abstractNumId w:val="25"/>
  </w:num>
  <w:num w:numId="27">
    <w:abstractNumId w:val="21"/>
  </w:num>
  <w:num w:numId="28">
    <w:abstractNumId w:val="35"/>
  </w:num>
  <w:num w:numId="29">
    <w:abstractNumId w:val="15"/>
  </w:num>
  <w:num w:numId="30">
    <w:abstractNumId w:val="32"/>
  </w:num>
  <w:num w:numId="31">
    <w:abstractNumId w:val="33"/>
  </w:num>
  <w:num w:numId="32">
    <w:abstractNumId w:val="29"/>
  </w:num>
  <w:num w:numId="33">
    <w:abstractNumId w:val="2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8"/>
  <w:drawingGridHorizontalSpacing w:val="110"/>
  <w:drawingGridVerticalSpacing w:val="0"/>
  <w:displayHorizontalDrawingGridEvery w:val="0"/>
  <w:displayVerticalDrawingGridEvery w:val="0"/>
  <w:characterSpacingControl w:val="doNotCompress"/>
  <w:savePreviewPicture/>
  <w:footnotePr>
    <w:pos w:val="beneathText"/>
    <w:footnote w:id="0"/>
    <w:footnote w:id="1"/>
  </w:footnotePr>
  <w:endnotePr>
    <w:endnote w:id="0"/>
    <w:endnote w:id="1"/>
  </w:endnotePr>
  <w:compat/>
  <w:rsids>
    <w:rsidRoot w:val="00616891"/>
    <w:rsid w:val="00000854"/>
    <w:rsid w:val="000024B3"/>
    <w:rsid w:val="00002BA2"/>
    <w:rsid w:val="00003DAB"/>
    <w:rsid w:val="00006AB5"/>
    <w:rsid w:val="00006C57"/>
    <w:rsid w:val="000070CB"/>
    <w:rsid w:val="00011534"/>
    <w:rsid w:val="00015D49"/>
    <w:rsid w:val="00017184"/>
    <w:rsid w:val="000217C0"/>
    <w:rsid w:val="00022405"/>
    <w:rsid w:val="0002285F"/>
    <w:rsid w:val="000232BB"/>
    <w:rsid w:val="0003258A"/>
    <w:rsid w:val="00034971"/>
    <w:rsid w:val="00036E0A"/>
    <w:rsid w:val="000404B7"/>
    <w:rsid w:val="00041A44"/>
    <w:rsid w:val="00041C03"/>
    <w:rsid w:val="00044A0E"/>
    <w:rsid w:val="000466EF"/>
    <w:rsid w:val="000467CF"/>
    <w:rsid w:val="00050867"/>
    <w:rsid w:val="000519BF"/>
    <w:rsid w:val="00053843"/>
    <w:rsid w:val="000559A7"/>
    <w:rsid w:val="000559AD"/>
    <w:rsid w:val="000572F7"/>
    <w:rsid w:val="0006503F"/>
    <w:rsid w:val="000663BD"/>
    <w:rsid w:val="000663C7"/>
    <w:rsid w:val="00066E2D"/>
    <w:rsid w:val="000705DB"/>
    <w:rsid w:val="00071830"/>
    <w:rsid w:val="00071EE3"/>
    <w:rsid w:val="0007474E"/>
    <w:rsid w:val="00075CEA"/>
    <w:rsid w:val="00075DFF"/>
    <w:rsid w:val="00075E01"/>
    <w:rsid w:val="00080FDF"/>
    <w:rsid w:val="00084617"/>
    <w:rsid w:val="00084F3B"/>
    <w:rsid w:val="0008583E"/>
    <w:rsid w:val="00087730"/>
    <w:rsid w:val="00092367"/>
    <w:rsid w:val="0009318D"/>
    <w:rsid w:val="00093F24"/>
    <w:rsid w:val="00094E8B"/>
    <w:rsid w:val="00095218"/>
    <w:rsid w:val="00097592"/>
    <w:rsid w:val="000A205A"/>
    <w:rsid w:val="000B3B3F"/>
    <w:rsid w:val="000B4E40"/>
    <w:rsid w:val="000B7408"/>
    <w:rsid w:val="000C0C04"/>
    <w:rsid w:val="000C0DE1"/>
    <w:rsid w:val="000C187C"/>
    <w:rsid w:val="000C29E2"/>
    <w:rsid w:val="000C3FCF"/>
    <w:rsid w:val="000C4CB1"/>
    <w:rsid w:val="000C4F4C"/>
    <w:rsid w:val="000C600E"/>
    <w:rsid w:val="000D0943"/>
    <w:rsid w:val="000D09CE"/>
    <w:rsid w:val="000D1660"/>
    <w:rsid w:val="000D3CAB"/>
    <w:rsid w:val="000D475C"/>
    <w:rsid w:val="000D59CC"/>
    <w:rsid w:val="000D62B8"/>
    <w:rsid w:val="000D64C5"/>
    <w:rsid w:val="000E2FCB"/>
    <w:rsid w:val="000F157C"/>
    <w:rsid w:val="000F1687"/>
    <w:rsid w:val="000F4505"/>
    <w:rsid w:val="000F47BE"/>
    <w:rsid w:val="000F6ED5"/>
    <w:rsid w:val="000F725F"/>
    <w:rsid w:val="000F7A64"/>
    <w:rsid w:val="00102A6A"/>
    <w:rsid w:val="00103D48"/>
    <w:rsid w:val="0010680A"/>
    <w:rsid w:val="00107458"/>
    <w:rsid w:val="0010763B"/>
    <w:rsid w:val="00107FE9"/>
    <w:rsid w:val="00110EA4"/>
    <w:rsid w:val="0011108E"/>
    <w:rsid w:val="001111E3"/>
    <w:rsid w:val="00112330"/>
    <w:rsid w:val="001130DA"/>
    <w:rsid w:val="00113BA7"/>
    <w:rsid w:val="00114396"/>
    <w:rsid w:val="001175E3"/>
    <w:rsid w:val="0012083C"/>
    <w:rsid w:val="00121467"/>
    <w:rsid w:val="00123061"/>
    <w:rsid w:val="00123A93"/>
    <w:rsid w:val="00124130"/>
    <w:rsid w:val="001246E6"/>
    <w:rsid w:val="0013439C"/>
    <w:rsid w:val="00136F47"/>
    <w:rsid w:val="00143056"/>
    <w:rsid w:val="00146F89"/>
    <w:rsid w:val="0015414F"/>
    <w:rsid w:val="0015621D"/>
    <w:rsid w:val="001574DC"/>
    <w:rsid w:val="00161015"/>
    <w:rsid w:val="001615AE"/>
    <w:rsid w:val="00161FE4"/>
    <w:rsid w:val="00162C03"/>
    <w:rsid w:val="0016319F"/>
    <w:rsid w:val="00166423"/>
    <w:rsid w:val="00167C67"/>
    <w:rsid w:val="00167C7A"/>
    <w:rsid w:val="00172B5A"/>
    <w:rsid w:val="00175660"/>
    <w:rsid w:val="00182FB6"/>
    <w:rsid w:val="00184E79"/>
    <w:rsid w:val="001865CC"/>
    <w:rsid w:val="001866B2"/>
    <w:rsid w:val="00186A9C"/>
    <w:rsid w:val="00194BB9"/>
    <w:rsid w:val="001956F6"/>
    <w:rsid w:val="001963B9"/>
    <w:rsid w:val="00197307"/>
    <w:rsid w:val="001973CC"/>
    <w:rsid w:val="00197738"/>
    <w:rsid w:val="0019786F"/>
    <w:rsid w:val="001A0852"/>
    <w:rsid w:val="001A19D6"/>
    <w:rsid w:val="001A2F31"/>
    <w:rsid w:val="001A6918"/>
    <w:rsid w:val="001A7F1C"/>
    <w:rsid w:val="001B0698"/>
    <w:rsid w:val="001B0F57"/>
    <w:rsid w:val="001B1263"/>
    <w:rsid w:val="001B2B54"/>
    <w:rsid w:val="001B5DC5"/>
    <w:rsid w:val="001C5621"/>
    <w:rsid w:val="001C71D0"/>
    <w:rsid w:val="001C790A"/>
    <w:rsid w:val="001C7ED5"/>
    <w:rsid w:val="001D2A08"/>
    <w:rsid w:val="001D4AD1"/>
    <w:rsid w:val="001D659F"/>
    <w:rsid w:val="001D6CB6"/>
    <w:rsid w:val="001E1183"/>
    <w:rsid w:val="001E205F"/>
    <w:rsid w:val="001E5C30"/>
    <w:rsid w:val="001E61B4"/>
    <w:rsid w:val="001E70A9"/>
    <w:rsid w:val="001E7C41"/>
    <w:rsid w:val="001F0D22"/>
    <w:rsid w:val="001F10D7"/>
    <w:rsid w:val="001F6D4A"/>
    <w:rsid w:val="00201183"/>
    <w:rsid w:val="00202631"/>
    <w:rsid w:val="002032F6"/>
    <w:rsid w:val="002037F0"/>
    <w:rsid w:val="002164E2"/>
    <w:rsid w:val="002178DC"/>
    <w:rsid w:val="002208E4"/>
    <w:rsid w:val="00225195"/>
    <w:rsid w:val="0022650E"/>
    <w:rsid w:val="0022679C"/>
    <w:rsid w:val="00226FF2"/>
    <w:rsid w:val="00230B8C"/>
    <w:rsid w:val="00232519"/>
    <w:rsid w:val="00232557"/>
    <w:rsid w:val="00233E4C"/>
    <w:rsid w:val="00234DC0"/>
    <w:rsid w:val="002408D5"/>
    <w:rsid w:val="00242426"/>
    <w:rsid w:val="0024396F"/>
    <w:rsid w:val="00243DCE"/>
    <w:rsid w:val="00247806"/>
    <w:rsid w:val="0025144C"/>
    <w:rsid w:val="00251D3A"/>
    <w:rsid w:val="00251E51"/>
    <w:rsid w:val="002527E7"/>
    <w:rsid w:val="00252FDB"/>
    <w:rsid w:val="002559D5"/>
    <w:rsid w:val="00255F72"/>
    <w:rsid w:val="00257745"/>
    <w:rsid w:val="002579C3"/>
    <w:rsid w:val="00257C76"/>
    <w:rsid w:val="002604E9"/>
    <w:rsid w:val="0026377D"/>
    <w:rsid w:val="002731E0"/>
    <w:rsid w:val="00274828"/>
    <w:rsid w:val="0027794C"/>
    <w:rsid w:val="002803F4"/>
    <w:rsid w:val="002813F1"/>
    <w:rsid w:val="00283B11"/>
    <w:rsid w:val="00285BB6"/>
    <w:rsid w:val="0028706E"/>
    <w:rsid w:val="00291B43"/>
    <w:rsid w:val="002934A5"/>
    <w:rsid w:val="002943E2"/>
    <w:rsid w:val="00295670"/>
    <w:rsid w:val="00295885"/>
    <w:rsid w:val="00295B81"/>
    <w:rsid w:val="00297A8E"/>
    <w:rsid w:val="002B4ACE"/>
    <w:rsid w:val="002B70A1"/>
    <w:rsid w:val="002C0723"/>
    <w:rsid w:val="002C37D4"/>
    <w:rsid w:val="002D07C5"/>
    <w:rsid w:val="002D31EF"/>
    <w:rsid w:val="002D379C"/>
    <w:rsid w:val="002D7CE8"/>
    <w:rsid w:val="002E1035"/>
    <w:rsid w:val="002E1611"/>
    <w:rsid w:val="002E5FDE"/>
    <w:rsid w:val="002E7705"/>
    <w:rsid w:val="002F0189"/>
    <w:rsid w:val="002F4780"/>
    <w:rsid w:val="002F514F"/>
    <w:rsid w:val="002F6857"/>
    <w:rsid w:val="00300437"/>
    <w:rsid w:val="00300A96"/>
    <w:rsid w:val="00300F53"/>
    <w:rsid w:val="0030127E"/>
    <w:rsid w:val="00301E35"/>
    <w:rsid w:val="00302620"/>
    <w:rsid w:val="0030503F"/>
    <w:rsid w:val="00306820"/>
    <w:rsid w:val="0031170A"/>
    <w:rsid w:val="003121D7"/>
    <w:rsid w:val="00315401"/>
    <w:rsid w:val="00316177"/>
    <w:rsid w:val="00316A3C"/>
    <w:rsid w:val="003228B4"/>
    <w:rsid w:val="00322EBE"/>
    <w:rsid w:val="003241C7"/>
    <w:rsid w:val="003306F3"/>
    <w:rsid w:val="003319FB"/>
    <w:rsid w:val="00333D64"/>
    <w:rsid w:val="00334305"/>
    <w:rsid w:val="003415BA"/>
    <w:rsid w:val="003423B6"/>
    <w:rsid w:val="00344DC8"/>
    <w:rsid w:val="00352459"/>
    <w:rsid w:val="00357A6E"/>
    <w:rsid w:val="00360AE2"/>
    <w:rsid w:val="00365572"/>
    <w:rsid w:val="0037063D"/>
    <w:rsid w:val="00370DAA"/>
    <w:rsid w:val="00372C7B"/>
    <w:rsid w:val="0037610C"/>
    <w:rsid w:val="003776FB"/>
    <w:rsid w:val="00382022"/>
    <w:rsid w:val="00383CC5"/>
    <w:rsid w:val="003858D7"/>
    <w:rsid w:val="00385AFC"/>
    <w:rsid w:val="003870D1"/>
    <w:rsid w:val="003874D4"/>
    <w:rsid w:val="00390142"/>
    <w:rsid w:val="00392F99"/>
    <w:rsid w:val="003A1E8E"/>
    <w:rsid w:val="003A4797"/>
    <w:rsid w:val="003A7091"/>
    <w:rsid w:val="003A7364"/>
    <w:rsid w:val="003A7848"/>
    <w:rsid w:val="003B1AE4"/>
    <w:rsid w:val="003B4E7F"/>
    <w:rsid w:val="003B649D"/>
    <w:rsid w:val="003C29BB"/>
    <w:rsid w:val="003C4B60"/>
    <w:rsid w:val="003C5AEB"/>
    <w:rsid w:val="003C797E"/>
    <w:rsid w:val="003D0FD9"/>
    <w:rsid w:val="003D20D4"/>
    <w:rsid w:val="003D60E6"/>
    <w:rsid w:val="003D6210"/>
    <w:rsid w:val="003D7081"/>
    <w:rsid w:val="003E5047"/>
    <w:rsid w:val="003E5198"/>
    <w:rsid w:val="003E6780"/>
    <w:rsid w:val="003E7A4B"/>
    <w:rsid w:val="003F0DC5"/>
    <w:rsid w:val="003F4C7B"/>
    <w:rsid w:val="003F4F8C"/>
    <w:rsid w:val="003F551C"/>
    <w:rsid w:val="003F5D43"/>
    <w:rsid w:val="004010B1"/>
    <w:rsid w:val="0040255C"/>
    <w:rsid w:val="00402AA3"/>
    <w:rsid w:val="004047FC"/>
    <w:rsid w:val="0040574F"/>
    <w:rsid w:val="00407FC4"/>
    <w:rsid w:val="00411325"/>
    <w:rsid w:val="00420F2D"/>
    <w:rsid w:val="00427B0E"/>
    <w:rsid w:val="00427DD2"/>
    <w:rsid w:val="00431FA2"/>
    <w:rsid w:val="00431FE0"/>
    <w:rsid w:val="00433062"/>
    <w:rsid w:val="00437205"/>
    <w:rsid w:val="00440F2E"/>
    <w:rsid w:val="0044432C"/>
    <w:rsid w:val="004477B1"/>
    <w:rsid w:val="00451F93"/>
    <w:rsid w:val="0046011F"/>
    <w:rsid w:val="00462E66"/>
    <w:rsid w:val="00464C18"/>
    <w:rsid w:val="0046601D"/>
    <w:rsid w:val="004712DF"/>
    <w:rsid w:val="0047389A"/>
    <w:rsid w:val="004749E7"/>
    <w:rsid w:val="004751BB"/>
    <w:rsid w:val="00475DC9"/>
    <w:rsid w:val="004815C8"/>
    <w:rsid w:val="00483C53"/>
    <w:rsid w:val="00486F64"/>
    <w:rsid w:val="00487654"/>
    <w:rsid w:val="00492E99"/>
    <w:rsid w:val="004953D8"/>
    <w:rsid w:val="004974CE"/>
    <w:rsid w:val="00497631"/>
    <w:rsid w:val="004A0210"/>
    <w:rsid w:val="004A0569"/>
    <w:rsid w:val="004A25D8"/>
    <w:rsid w:val="004A381E"/>
    <w:rsid w:val="004A5279"/>
    <w:rsid w:val="004A661B"/>
    <w:rsid w:val="004A798E"/>
    <w:rsid w:val="004B1263"/>
    <w:rsid w:val="004B2E15"/>
    <w:rsid w:val="004B3526"/>
    <w:rsid w:val="004B4C30"/>
    <w:rsid w:val="004B5155"/>
    <w:rsid w:val="004B55DD"/>
    <w:rsid w:val="004C1366"/>
    <w:rsid w:val="004C1933"/>
    <w:rsid w:val="004C3053"/>
    <w:rsid w:val="004C51D3"/>
    <w:rsid w:val="004C6D6C"/>
    <w:rsid w:val="004D22E5"/>
    <w:rsid w:val="004D3BA3"/>
    <w:rsid w:val="004D48DB"/>
    <w:rsid w:val="004D5F17"/>
    <w:rsid w:val="004D69B6"/>
    <w:rsid w:val="004D74C6"/>
    <w:rsid w:val="004E172C"/>
    <w:rsid w:val="004E5960"/>
    <w:rsid w:val="004E764E"/>
    <w:rsid w:val="004E776C"/>
    <w:rsid w:val="004F50B2"/>
    <w:rsid w:val="004F6CE5"/>
    <w:rsid w:val="004F7292"/>
    <w:rsid w:val="004F7659"/>
    <w:rsid w:val="0050114F"/>
    <w:rsid w:val="00507902"/>
    <w:rsid w:val="00510CCB"/>
    <w:rsid w:val="00511201"/>
    <w:rsid w:val="005144C0"/>
    <w:rsid w:val="00514CFC"/>
    <w:rsid w:val="00515C40"/>
    <w:rsid w:val="00516019"/>
    <w:rsid w:val="00521700"/>
    <w:rsid w:val="00522D36"/>
    <w:rsid w:val="00522F90"/>
    <w:rsid w:val="0052371D"/>
    <w:rsid w:val="005237E7"/>
    <w:rsid w:val="005238E3"/>
    <w:rsid w:val="00523B63"/>
    <w:rsid w:val="00525615"/>
    <w:rsid w:val="005272B6"/>
    <w:rsid w:val="00530BEB"/>
    <w:rsid w:val="0053373F"/>
    <w:rsid w:val="0053789D"/>
    <w:rsid w:val="00537A20"/>
    <w:rsid w:val="00545721"/>
    <w:rsid w:val="00546D7C"/>
    <w:rsid w:val="00547712"/>
    <w:rsid w:val="00554F7D"/>
    <w:rsid w:val="0055532D"/>
    <w:rsid w:val="00557F06"/>
    <w:rsid w:val="005615B4"/>
    <w:rsid w:val="00561A14"/>
    <w:rsid w:val="00561A54"/>
    <w:rsid w:val="005650F8"/>
    <w:rsid w:val="0056598A"/>
    <w:rsid w:val="00565A02"/>
    <w:rsid w:val="00566242"/>
    <w:rsid w:val="00566985"/>
    <w:rsid w:val="0057459B"/>
    <w:rsid w:val="00576BD5"/>
    <w:rsid w:val="0058142A"/>
    <w:rsid w:val="0058191B"/>
    <w:rsid w:val="00584BCA"/>
    <w:rsid w:val="00586011"/>
    <w:rsid w:val="005864CA"/>
    <w:rsid w:val="005871FC"/>
    <w:rsid w:val="00587545"/>
    <w:rsid w:val="00587BFA"/>
    <w:rsid w:val="0059016C"/>
    <w:rsid w:val="00590654"/>
    <w:rsid w:val="00591CE6"/>
    <w:rsid w:val="005920AD"/>
    <w:rsid w:val="00595F91"/>
    <w:rsid w:val="00596B14"/>
    <w:rsid w:val="005975A7"/>
    <w:rsid w:val="005977B2"/>
    <w:rsid w:val="005A0352"/>
    <w:rsid w:val="005A5CCE"/>
    <w:rsid w:val="005A70F1"/>
    <w:rsid w:val="005B1567"/>
    <w:rsid w:val="005B19D5"/>
    <w:rsid w:val="005B3283"/>
    <w:rsid w:val="005B3767"/>
    <w:rsid w:val="005B66A9"/>
    <w:rsid w:val="005C1CD9"/>
    <w:rsid w:val="005C2ACE"/>
    <w:rsid w:val="005C2FD6"/>
    <w:rsid w:val="005C47A4"/>
    <w:rsid w:val="005C4A7F"/>
    <w:rsid w:val="005C50EB"/>
    <w:rsid w:val="005C609B"/>
    <w:rsid w:val="005D046E"/>
    <w:rsid w:val="005D68BE"/>
    <w:rsid w:val="005D6F3A"/>
    <w:rsid w:val="005E4CD3"/>
    <w:rsid w:val="005E5B03"/>
    <w:rsid w:val="005E61B5"/>
    <w:rsid w:val="005E668B"/>
    <w:rsid w:val="005E6E78"/>
    <w:rsid w:val="005F0101"/>
    <w:rsid w:val="005F06E9"/>
    <w:rsid w:val="005F0EBA"/>
    <w:rsid w:val="005F1126"/>
    <w:rsid w:val="005F2D0E"/>
    <w:rsid w:val="005F3139"/>
    <w:rsid w:val="005F37D3"/>
    <w:rsid w:val="005F605E"/>
    <w:rsid w:val="006036BA"/>
    <w:rsid w:val="00604088"/>
    <w:rsid w:val="00604633"/>
    <w:rsid w:val="0060566E"/>
    <w:rsid w:val="006061AE"/>
    <w:rsid w:val="00607344"/>
    <w:rsid w:val="0061006D"/>
    <w:rsid w:val="00612569"/>
    <w:rsid w:val="00613D7A"/>
    <w:rsid w:val="006150CB"/>
    <w:rsid w:val="00616891"/>
    <w:rsid w:val="0061758F"/>
    <w:rsid w:val="00624469"/>
    <w:rsid w:val="00625194"/>
    <w:rsid w:val="00626AEE"/>
    <w:rsid w:val="00633C9E"/>
    <w:rsid w:val="00640FB6"/>
    <w:rsid w:val="006423D2"/>
    <w:rsid w:val="00651FB6"/>
    <w:rsid w:val="00652029"/>
    <w:rsid w:val="00654707"/>
    <w:rsid w:val="00654A0B"/>
    <w:rsid w:val="00655C8A"/>
    <w:rsid w:val="00656BFB"/>
    <w:rsid w:val="00661E22"/>
    <w:rsid w:val="0066285E"/>
    <w:rsid w:val="00665D40"/>
    <w:rsid w:val="006670FC"/>
    <w:rsid w:val="006719A7"/>
    <w:rsid w:val="00673D38"/>
    <w:rsid w:val="006766E5"/>
    <w:rsid w:val="006812C4"/>
    <w:rsid w:val="0068729A"/>
    <w:rsid w:val="00690825"/>
    <w:rsid w:val="00690A5C"/>
    <w:rsid w:val="00691EE5"/>
    <w:rsid w:val="006922D3"/>
    <w:rsid w:val="006924B3"/>
    <w:rsid w:val="00692EE6"/>
    <w:rsid w:val="00693D7D"/>
    <w:rsid w:val="006943AA"/>
    <w:rsid w:val="006948F8"/>
    <w:rsid w:val="0069602C"/>
    <w:rsid w:val="0069626E"/>
    <w:rsid w:val="006A1131"/>
    <w:rsid w:val="006A6C59"/>
    <w:rsid w:val="006A7684"/>
    <w:rsid w:val="006A7E20"/>
    <w:rsid w:val="006B1EA4"/>
    <w:rsid w:val="006B3E34"/>
    <w:rsid w:val="006B7A97"/>
    <w:rsid w:val="006B7D62"/>
    <w:rsid w:val="006C0727"/>
    <w:rsid w:val="006C0F45"/>
    <w:rsid w:val="006C5429"/>
    <w:rsid w:val="006C7E4F"/>
    <w:rsid w:val="006D0DCE"/>
    <w:rsid w:val="006D3BA3"/>
    <w:rsid w:val="006D5890"/>
    <w:rsid w:val="006E1570"/>
    <w:rsid w:val="006E37C9"/>
    <w:rsid w:val="006E4E19"/>
    <w:rsid w:val="006E56BE"/>
    <w:rsid w:val="006E6282"/>
    <w:rsid w:val="006E6D35"/>
    <w:rsid w:val="006F053E"/>
    <w:rsid w:val="006F1A54"/>
    <w:rsid w:val="006F24EF"/>
    <w:rsid w:val="006F5239"/>
    <w:rsid w:val="006F5587"/>
    <w:rsid w:val="006F6FFB"/>
    <w:rsid w:val="007037A9"/>
    <w:rsid w:val="007048CC"/>
    <w:rsid w:val="007054F0"/>
    <w:rsid w:val="00710E9D"/>
    <w:rsid w:val="00713C84"/>
    <w:rsid w:val="007164A0"/>
    <w:rsid w:val="00722467"/>
    <w:rsid w:val="00723424"/>
    <w:rsid w:val="00725FCE"/>
    <w:rsid w:val="00734D4D"/>
    <w:rsid w:val="00734E00"/>
    <w:rsid w:val="007369AF"/>
    <w:rsid w:val="007372A3"/>
    <w:rsid w:val="007400B2"/>
    <w:rsid w:val="00740207"/>
    <w:rsid w:val="00741DF2"/>
    <w:rsid w:val="00743B28"/>
    <w:rsid w:val="00743C3A"/>
    <w:rsid w:val="00743EA6"/>
    <w:rsid w:val="00747AF4"/>
    <w:rsid w:val="00752AD1"/>
    <w:rsid w:val="0075367E"/>
    <w:rsid w:val="00760DA2"/>
    <w:rsid w:val="00761050"/>
    <w:rsid w:val="007625C0"/>
    <w:rsid w:val="007702D2"/>
    <w:rsid w:val="00781197"/>
    <w:rsid w:val="00783D45"/>
    <w:rsid w:val="00783EAB"/>
    <w:rsid w:val="007906E7"/>
    <w:rsid w:val="00790F51"/>
    <w:rsid w:val="007957A0"/>
    <w:rsid w:val="00795E24"/>
    <w:rsid w:val="007A03A7"/>
    <w:rsid w:val="007A186D"/>
    <w:rsid w:val="007A26D7"/>
    <w:rsid w:val="007A28A3"/>
    <w:rsid w:val="007A28BF"/>
    <w:rsid w:val="007A7952"/>
    <w:rsid w:val="007B198F"/>
    <w:rsid w:val="007B2E96"/>
    <w:rsid w:val="007B7629"/>
    <w:rsid w:val="007C2662"/>
    <w:rsid w:val="007C3A0D"/>
    <w:rsid w:val="007C45D9"/>
    <w:rsid w:val="007D14D1"/>
    <w:rsid w:val="007D5C90"/>
    <w:rsid w:val="007D63D4"/>
    <w:rsid w:val="007D6E32"/>
    <w:rsid w:val="007E0DA5"/>
    <w:rsid w:val="007E1953"/>
    <w:rsid w:val="007E2890"/>
    <w:rsid w:val="007E2B24"/>
    <w:rsid w:val="007E2C2A"/>
    <w:rsid w:val="007F017E"/>
    <w:rsid w:val="007F1209"/>
    <w:rsid w:val="007F214C"/>
    <w:rsid w:val="007F3B36"/>
    <w:rsid w:val="007F4E0B"/>
    <w:rsid w:val="007F6599"/>
    <w:rsid w:val="007F73B8"/>
    <w:rsid w:val="00803E7A"/>
    <w:rsid w:val="008062C0"/>
    <w:rsid w:val="00806842"/>
    <w:rsid w:val="008069AC"/>
    <w:rsid w:val="00806B8D"/>
    <w:rsid w:val="00807897"/>
    <w:rsid w:val="00807F4B"/>
    <w:rsid w:val="0081294B"/>
    <w:rsid w:val="00814ACD"/>
    <w:rsid w:val="00820DD5"/>
    <w:rsid w:val="00821213"/>
    <w:rsid w:val="00822EFC"/>
    <w:rsid w:val="00826ACB"/>
    <w:rsid w:val="008324B5"/>
    <w:rsid w:val="00832B8C"/>
    <w:rsid w:val="00833396"/>
    <w:rsid w:val="00833631"/>
    <w:rsid w:val="00833F1B"/>
    <w:rsid w:val="00835505"/>
    <w:rsid w:val="00835748"/>
    <w:rsid w:val="00840262"/>
    <w:rsid w:val="008407B4"/>
    <w:rsid w:val="00842938"/>
    <w:rsid w:val="00843DC4"/>
    <w:rsid w:val="0084602D"/>
    <w:rsid w:val="0084668B"/>
    <w:rsid w:val="00850517"/>
    <w:rsid w:val="00852682"/>
    <w:rsid w:val="00857C23"/>
    <w:rsid w:val="00860167"/>
    <w:rsid w:val="00860B85"/>
    <w:rsid w:val="0086122F"/>
    <w:rsid w:val="00864615"/>
    <w:rsid w:val="00865382"/>
    <w:rsid w:val="00865444"/>
    <w:rsid w:val="00865806"/>
    <w:rsid w:val="00866C69"/>
    <w:rsid w:val="00875567"/>
    <w:rsid w:val="00880608"/>
    <w:rsid w:val="008809FB"/>
    <w:rsid w:val="00884EC5"/>
    <w:rsid w:val="00884F2D"/>
    <w:rsid w:val="00886F10"/>
    <w:rsid w:val="0089269B"/>
    <w:rsid w:val="008A0849"/>
    <w:rsid w:val="008A1D72"/>
    <w:rsid w:val="008A4BEF"/>
    <w:rsid w:val="008A6190"/>
    <w:rsid w:val="008B0476"/>
    <w:rsid w:val="008B09A7"/>
    <w:rsid w:val="008B0F1B"/>
    <w:rsid w:val="008B1029"/>
    <w:rsid w:val="008B162D"/>
    <w:rsid w:val="008B3688"/>
    <w:rsid w:val="008B5A64"/>
    <w:rsid w:val="008B70E0"/>
    <w:rsid w:val="008C375D"/>
    <w:rsid w:val="008C5278"/>
    <w:rsid w:val="008C6874"/>
    <w:rsid w:val="008D6D13"/>
    <w:rsid w:val="008E3827"/>
    <w:rsid w:val="008E46F1"/>
    <w:rsid w:val="008E4C3F"/>
    <w:rsid w:val="008E61F8"/>
    <w:rsid w:val="008E64FB"/>
    <w:rsid w:val="008F364D"/>
    <w:rsid w:val="008F3870"/>
    <w:rsid w:val="008F5AF5"/>
    <w:rsid w:val="008F6BA7"/>
    <w:rsid w:val="00900E94"/>
    <w:rsid w:val="00901286"/>
    <w:rsid w:val="00904F7E"/>
    <w:rsid w:val="00907076"/>
    <w:rsid w:val="00910015"/>
    <w:rsid w:val="009107D9"/>
    <w:rsid w:val="00911553"/>
    <w:rsid w:val="0091303A"/>
    <w:rsid w:val="00913C60"/>
    <w:rsid w:val="0091680C"/>
    <w:rsid w:val="009172E9"/>
    <w:rsid w:val="00920FE7"/>
    <w:rsid w:val="00925D81"/>
    <w:rsid w:val="00926A84"/>
    <w:rsid w:val="00926ABA"/>
    <w:rsid w:val="00926B81"/>
    <w:rsid w:val="0093090E"/>
    <w:rsid w:val="00933278"/>
    <w:rsid w:val="00936A6D"/>
    <w:rsid w:val="009372FA"/>
    <w:rsid w:val="0093732D"/>
    <w:rsid w:val="009377C1"/>
    <w:rsid w:val="00941134"/>
    <w:rsid w:val="00943FE3"/>
    <w:rsid w:val="00944BE6"/>
    <w:rsid w:val="009474BE"/>
    <w:rsid w:val="00955190"/>
    <w:rsid w:val="00957D9C"/>
    <w:rsid w:val="00963D04"/>
    <w:rsid w:val="00971C0A"/>
    <w:rsid w:val="0097356C"/>
    <w:rsid w:val="00973588"/>
    <w:rsid w:val="00973CC4"/>
    <w:rsid w:val="00976472"/>
    <w:rsid w:val="009803F7"/>
    <w:rsid w:val="00981D70"/>
    <w:rsid w:val="00984FE3"/>
    <w:rsid w:val="00985AF6"/>
    <w:rsid w:val="009863D5"/>
    <w:rsid w:val="009865FC"/>
    <w:rsid w:val="00992A08"/>
    <w:rsid w:val="009936EB"/>
    <w:rsid w:val="00994986"/>
    <w:rsid w:val="00994A74"/>
    <w:rsid w:val="009A3676"/>
    <w:rsid w:val="009A3F78"/>
    <w:rsid w:val="009A618F"/>
    <w:rsid w:val="009B1048"/>
    <w:rsid w:val="009B2556"/>
    <w:rsid w:val="009B319E"/>
    <w:rsid w:val="009B3271"/>
    <w:rsid w:val="009B503A"/>
    <w:rsid w:val="009B5EE4"/>
    <w:rsid w:val="009B6BC1"/>
    <w:rsid w:val="009C1057"/>
    <w:rsid w:val="009C21C8"/>
    <w:rsid w:val="009C2ABB"/>
    <w:rsid w:val="009C417C"/>
    <w:rsid w:val="009C4DA9"/>
    <w:rsid w:val="009C51B7"/>
    <w:rsid w:val="009C533B"/>
    <w:rsid w:val="009C644B"/>
    <w:rsid w:val="009C6914"/>
    <w:rsid w:val="009D0E28"/>
    <w:rsid w:val="009D106E"/>
    <w:rsid w:val="009D28FC"/>
    <w:rsid w:val="009D309D"/>
    <w:rsid w:val="009D391F"/>
    <w:rsid w:val="009D672D"/>
    <w:rsid w:val="009D7CA2"/>
    <w:rsid w:val="009E04CB"/>
    <w:rsid w:val="009E3281"/>
    <w:rsid w:val="009F13D3"/>
    <w:rsid w:val="009F7675"/>
    <w:rsid w:val="00A15339"/>
    <w:rsid w:val="00A20A43"/>
    <w:rsid w:val="00A217C1"/>
    <w:rsid w:val="00A21AC9"/>
    <w:rsid w:val="00A244CD"/>
    <w:rsid w:val="00A26425"/>
    <w:rsid w:val="00A27C72"/>
    <w:rsid w:val="00A317AE"/>
    <w:rsid w:val="00A31E9E"/>
    <w:rsid w:val="00A34D88"/>
    <w:rsid w:val="00A3553D"/>
    <w:rsid w:val="00A4257B"/>
    <w:rsid w:val="00A439BE"/>
    <w:rsid w:val="00A443DB"/>
    <w:rsid w:val="00A46BD6"/>
    <w:rsid w:val="00A500BE"/>
    <w:rsid w:val="00A53EFB"/>
    <w:rsid w:val="00A55DC2"/>
    <w:rsid w:val="00A55E7D"/>
    <w:rsid w:val="00A619BE"/>
    <w:rsid w:val="00A65BE8"/>
    <w:rsid w:val="00A67FAE"/>
    <w:rsid w:val="00A717DF"/>
    <w:rsid w:val="00A75481"/>
    <w:rsid w:val="00A772BB"/>
    <w:rsid w:val="00A805F7"/>
    <w:rsid w:val="00A8112E"/>
    <w:rsid w:val="00A81E5B"/>
    <w:rsid w:val="00A8206B"/>
    <w:rsid w:val="00A83051"/>
    <w:rsid w:val="00A901AD"/>
    <w:rsid w:val="00A93C9F"/>
    <w:rsid w:val="00A96779"/>
    <w:rsid w:val="00A96DA8"/>
    <w:rsid w:val="00A97A52"/>
    <w:rsid w:val="00AA09F9"/>
    <w:rsid w:val="00AA24FC"/>
    <w:rsid w:val="00AA67A0"/>
    <w:rsid w:val="00AB0111"/>
    <w:rsid w:val="00AB29A6"/>
    <w:rsid w:val="00AB34D6"/>
    <w:rsid w:val="00AB40AC"/>
    <w:rsid w:val="00AB4F21"/>
    <w:rsid w:val="00AB5674"/>
    <w:rsid w:val="00AB6694"/>
    <w:rsid w:val="00AB772B"/>
    <w:rsid w:val="00AB78E3"/>
    <w:rsid w:val="00AC30C6"/>
    <w:rsid w:val="00AD0EC2"/>
    <w:rsid w:val="00AD4CAA"/>
    <w:rsid w:val="00AD519F"/>
    <w:rsid w:val="00AE163B"/>
    <w:rsid w:val="00AE2394"/>
    <w:rsid w:val="00AE3178"/>
    <w:rsid w:val="00AE3294"/>
    <w:rsid w:val="00AE443D"/>
    <w:rsid w:val="00AE4C59"/>
    <w:rsid w:val="00AE735A"/>
    <w:rsid w:val="00AF4C6A"/>
    <w:rsid w:val="00AF4D86"/>
    <w:rsid w:val="00AF6C85"/>
    <w:rsid w:val="00AF755A"/>
    <w:rsid w:val="00B008AC"/>
    <w:rsid w:val="00B00AEC"/>
    <w:rsid w:val="00B01F96"/>
    <w:rsid w:val="00B0280B"/>
    <w:rsid w:val="00B059C0"/>
    <w:rsid w:val="00B063C9"/>
    <w:rsid w:val="00B069B7"/>
    <w:rsid w:val="00B06AF1"/>
    <w:rsid w:val="00B1279E"/>
    <w:rsid w:val="00B12CA8"/>
    <w:rsid w:val="00B20EA7"/>
    <w:rsid w:val="00B2258F"/>
    <w:rsid w:val="00B30C4D"/>
    <w:rsid w:val="00B30F2B"/>
    <w:rsid w:val="00B31173"/>
    <w:rsid w:val="00B31368"/>
    <w:rsid w:val="00B31A99"/>
    <w:rsid w:val="00B35425"/>
    <w:rsid w:val="00B362FE"/>
    <w:rsid w:val="00B422A0"/>
    <w:rsid w:val="00B43B7B"/>
    <w:rsid w:val="00B46BA3"/>
    <w:rsid w:val="00B52BF6"/>
    <w:rsid w:val="00B551FB"/>
    <w:rsid w:val="00B552F8"/>
    <w:rsid w:val="00B5613C"/>
    <w:rsid w:val="00B6289B"/>
    <w:rsid w:val="00B62A1A"/>
    <w:rsid w:val="00B640D3"/>
    <w:rsid w:val="00B672CE"/>
    <w:rsid w:val="00B7218E"/>
    <w:rsid w:val="00B722A3"/>
    <w:rsid w:val="00B739ED"/>
    <w:rsid w:val="00B754F9"/>
    <w:rsid w:val="00B77CAE"/>
    <w:rsid w:val="00B907EB"/>
    <w:rsid w:val="00B9426F"/>
    <w:rsid w:val="00B94300"/>
    <w:rsid w:val="00B94984"/>
    <w:rsid w:val="00B97B12"/>
    <w:rsid w:val="00B97CA8"/>
    <w:rsid w:val="00BA0413"/>
    <w:rsid w:val="00BA05A2"/>
    <w:rsid w:val="00BA0D81"/>
    <w:rsid w:val="00BA17BA"/>
    <w:rsid w:val="00BA2038"/>
    <w:rsid w:val="00BA2056"/>
    <w:rsid w:val="00BA6DD0"/>
    <w:rsid w:val="00BA7DA6"/>
    <w:rsid w:val="00BA7F59"/>
    <w:rsid w:val="00BB3BC3"/>
    <w:rsid w:val="00BB4A54"/>
    <w:rsid w:val="00BB55F3"/>
    <w:rsid w:val="00BB5B6A"/>
    <w:rsid w:val="00BB69DF"/>
    <w:rsid w:val="00BB7068"/>
    <w:rsid w:val="00BC448D"/>
    <w:rsid w:val="00BC48BE"/>
    <w:rsid w:val="00BD1448"/>
    <w:rsid w:val="00BD255A"/>
    <w:rsid w:val="00BD410B"/>
    <w:rsid w:val="00BD6171"/>
    <w:rsid w:val="00BD75A4"/>
    <w:rsid w:val="00BD7BB9"/>
    <w:rsid w:val="00BD7F6D"/>
    <w:rsid w:val="00BE29C9"/>
    <w:rsid w:val="00BE4F02"/>
    <w:rsid w:val="00BE79E3"/>
    <w:rsid w:val="00BE7DF5"/>
    <w:rsid w:val="00BF2BB2"/>
    <w:rsid w:val="00BF31EF"/>
    <w:rsid w:val="00BF4629"/>
    <w:rsid w:val="00BF5B52"/>
    <w:rsid w:val="00BF6469"/>
    <w:rsid w:val="00BF6BB4"/>
    <w:rsid w:val="00C02835"/>
    <w:rsid w:val="00C04C97"/>
    <w:rsid w:val="00C10319"/>
    <w:rsid w:val="00C10E92"/>
    <w:rsid w:val="00C22757"/>
    <w:rsid w:val="00C24997"/>
    <w:rsid w:val="00C25EF1"/>
    <w:rsid w:val="00C25F23"/>
    <w:rsid w:val="00C269D9"/>
    <w:rsid w:val="00C27C99"/>
    <w:rsid w:val="00C3756B"/>
    <w:rsid w:val="00C4012E"/>
    <w:rsid w:val="00C420EA"/>
    <w:rsid w:val="00C42EA4"/>
    <w:rsid w:val="00C43AFD"/>
    <w:rsid w:val="00C44382"/>
    <w:rsid w:val="00C479D6"/>
    <w:rsid w:val="00C566FD"/>
    <w:rsid w:val="00C6168A"/>
    <w:rsid w:val="00C61ABC"/>
    <w:rsid w:val="00C6504F"/>
    <w:rsid w:val="00C65482"/>
    <w:rsid w:val="00C65E6C"/>
    <w:rsid w:val="00C6631A"/>
    <w:rsid w:val="00C668E0"/>
    <w:rsid w:val="00C66E03"/>
    <w:rsid w:val="00C712A5"/>
    <w:rsid w:val="00C759B7"/>
    <w:rsid w:val="00C77E4F"/>
    <w:rsid w:val="00C80CB1"/>
    <w:rsid w:val="00C84317"/>
    <w:rsid w:val="00C8589F"/>
    <w:rsid w:val="00C86C15"/>
    <w:rsid w:val="00C90F8E"/>
    <w:rsid w:val="00C921DE"/>
    <w:rsid w:val="00C94781"/>
    <w:rsid w:val="00C950CF"/>
    <w:rsid w:val="00C975A2"/>
    <w:rsid w:val="00CA138C"/>
    <w:rsid w:val="00CA2997"/>
    <w:rsid w:val="00CA3BDA"/>
    <w:rsid w:val="00CA711D"/>
    <w:rsid w:val="00CB0D19"/>
    <w:rsid w:val="00CB1650"/>
    <w:rsid w:val="00CB23E7"/>
    <w:rsid w:val="00CB2971"/>
    <w:rsid w:val="00CC1B65"/>
    <w:rsid w:val="00CC1CCA"/>
    <w:rsid w:val="00CC4DF1"/>
    <w:rsid w:val="00CD2327"/>
    <w:rsid w:val="00CD3A95"/>
    <w:rsid w:val="00CD5DAF"/>
    <w:rsid w:val="00CD7426"/>
    <w:rsid w:val="00CE0CC1"/>
    <w:rsid w:val="00CE2B9D"/>
    <w:rsid w:val="00CE6EC6"/>
    <w:rsid w:val="00CF323F"/>
    <w:rsid w:val="00CF4025"/>
    <w:rsid w:val="00CF4AE0"/>
    <w:rsid w:val="00CF507C"/>
    <w:rsid w:val="00CF5D95"/>
    <w:rsid w:val="00CF695D"/>
    <w:rsid w:val="00CF77E0"/>
    <w:rsid w:val="00D02AEF"/>
    <w:rsid w:val="00D02E25"/>
    <w:rsid w:val="00D033ED"/>
    <w:rsid w:val="00D03E71"/>
    <w:rsid w:val="00D040DD"/>
    <w:rsid w:val="00D0481E"/>
    <w:rsid w:val="00D04DB5"/>
    <w:rsid w:val="00D06C80"/>
    <w:rsid w:val="00D12659"/>
    <w:rsid w:val="00D13155"/>
    <w:rsid w:val="00D15C42"/>
    <w:rsid w:val="00D17D77"/>
    <w:rsid w:val="00D2039B"/>
    <w:rsid w:val="00D20A3F"/>
    <w:rsid w:val="00D20B1E"/>
    <w:rsid w:val="00D2285F"/>
    <w:rsid w:val="00D235B9"/>
    <w:rsid w:val="00D24A89"/>
    <w:rsid w:val="00D33008"/>
    <w:rsid w:val="00D36D5F"/>
    <w:rsid w:val="00D37460"/>
    <w:rsid w:val="00D40698"/>
    <w:rsid w:val="00D424E9"/>
    <w:rsid w:val="00D43520"/>
    <w:rsid w:val="00D441C6"/>
    <w:rsid w:val="00D50DA0"/>
    <w:rsid w:val="00D532AE"/>
    <w:rsid w:val="00D5576C"/>
    <w:rsid w:val="00D56375"/>
    <w:rsid w:val="00D5783F"/>
    <w:rsid w:val="00D61781"/>
    <w:rsid w:val="00D6188C"/>
    <w:rsid w:val="00D6214D"/>
    <w:rsid w:val="00D65DDC"/>
    <w:rsid w:val="00D66878"/>
    <w:rsid w:val="00D67199"/>
    <w:rsid w:val="00D67EC1"/>
    <w:rsid w:val="00D72308"/>
    <w:rsid w:val="00D74B1F"/>
    <w:rsid w:val="00D74FF2"/>
    <w:rsid w:val="00D7575A"/>
    <w:rsid w:val="00D75F06"/>
    <w:rsid w:val="00D763BD"/>
    <w:rsid w:val="00D8321B"/>
    <w:rsid w:val="00D8423B"/>
    <w:rsid w:val="00D84E9C"/>
    <w:rsid w:val="00D871D1"/>
    <w:rsid w:val="00D92F0A"/>
    <w:rsid w:val="00D97396"/>
    <w:rsid w:val="00DA3239"/>
    <w:rsid w:val="00DC0228"/>
    <w:rsid w:val="00DC1023"/>
    <w:rsid w:val="00DC1995"/>
    <w:rsid w:val="00DC1E14"/>
    <w:rsid w:val="00DC3D92"/>
    <w:rsid w:val="00DC44E0"/>
    <w:rsid w:val="00DC63FD"/>
    <w:rsid w:val="00DD070B"/>
    <w:rsid w:val="00DD088A"/>
    <w:rsid w:val="00DD2A30"/>
    <w:rsid w:val="00DD3E1F"/>
    <w:rsid w:val="00DD4482"/>
    <w:rsid w:val="00DE14E1"/>
    <w:rsid w:val="00DE192C"/>
    <w:rsid w:val="00DE32F4"/>
    <w:rsid w:val="00DE3612"/>
    <w:rsid w:val="00DE4359"/>
    <w:rsid w:val="00DE583D"/>
    <w:rsid w:val="00DE6A5B"/>
    <w:rsid w:val="00DF0459"/>
    <w:rsid w:val="00DF2BED"/>
    <w:rsid w:val="00DF34C7"/>
    <w:rsid w:val="00DF3D8E"/>
    <w:rsid w:val="00DF44D2"/>
    <w:rsid w:val="00DF6F9A"/>
    <w:rsid w:val="00E0239D"/>
    <w:rsid w:val="00E026A5"/>
    <w:rsid w:val="00E04476"/>
    <w:rsid w:val="00E04607"/>
    <w:rsid w:val="00E06486"/>
    <w:rsid w:val="00E07D80"/>
    <w:rsid w:val="00E12B4C"/>
    <w:rsid w:val="00E138D1"/>
    <w:rsid w:val="00E13977"/>
    <w:rsid w:val="00E14ADE"/>
    <w:rsid w:val="00E14DE9"/>
    <w:rsid w:val="00E14E6D"/>
    <w:rsid w:val="00E20CA1"/>
    <w:rsid w:val="00E23546"/>
    <w:rsid w:val="00E301AE"/>
    <w:rsid w:val="00E32013"/>
    <w:rsid w:val="00E36BB2"/>
    <w:rsid w:val="00E3771F"/>
    <w:rsid w:val="00E37BA5"/>
    <w:rsid w:val="00E402CE"/>
    <w:rsid w:val="00E45D3F"/>
    <w:rsid w:val="00E46254"/>
    <w:rsid w:val="00E51F52"/>
    <w:rsid w:val="00E523AD"/>
    <w:rsid w:val="00E53DDE"/>
    <w:rsid w:val="00E55584"/>
    <w:rsid w:val="00E570B1"/>
    <w:rsid w:val="00E57232"/>
    <w:rsid w:val="00E60FDC"/>
    <w:rsid w:val="00E62A46"/>
    <w:rsid w:val="00E63A5B"/>
    <w:rsid w:val="00E67426"/>
    <w:rsid w:val="00E725E7"/>
    <w:rsid w:val="00E836E6"/>
    <w:rsid w:val="00E87119"/>
    <w:rsid w:val="00E91ABA"/>
    <w:rsid w:val="00E92156"/>
    <w:rsid w:val="00E92420"/>
    <w:rsid w:val="00E92B6F"/>
    <w:rsid w:val="00E95D54"/>
    <w:rsid w:val="00EA2BBA"/>
    <w:rsid w:val="00EA2E92"/>
    <w:rsid w:val="00EA543F"/>
    <w:rsid w:val="00EB233C"/>
    <w:rsid w:val="00EC5AC8"/>
    <w:rsid w:val="00EC70EA"/>
    <w:rsid w:val="00ED4A75"/>
    <w:rsid w:val="00ED60BF"/>
    <w:rsid w:val="00ED6980"/>
    <w:rsid w:val="00EE2EAD"/>
    <w:rsid w:val="00EE3C5D"/>
    <w:rsid w:val="00EE56B9"/>
    <w:rsid w:val="00EF1E7A"/>
    <w:rsid w:val="00EF2996"/>
    <w:rsid w:val="00EF3F40"/>
    <w:rsid w:val="00EF4B71"/>
    <w:rsid w:val="00EF645F"/>
    <w:rsid w:val="00F00F1F"/>
    <w:rsid w:val="00F02E45"/>
    <w:rsid w:val="00F0386F"/>
    <w:rsid w:val="00F045CD"/>
    <w:rsid w:val="00F0722D"/>
    <w:rsid w:val="00F110F8"/>
    <w:rsid w:val="00F13C78"/>
    <w:rsid w:val="00F15B64"/>
    <w:rsid w:val="00F16515"/>
    <w:rsid w:val="00F16790"/>
    <w:rsid w:val="00F16D51"/>
    <w:rsid w:val="00F1724F"/>
    <w:rsid w:val="00F20CE4"/>
    <w:rsid w:val="00F261D6"/>
    <w:rsid w:val="00F276C0"/>
    <w:rsid w:val="00F302B0"/>
    <w:rsid w:val="00F320C2"/>
    <w:rsid w:val="00F32987"/>
    <w:rsid w:val="00F32C8C"/>
    <w:rsid w:val="00F32F87"/>
    <w:rsid w:val="00F34EC1"/>
    <w:rsid w:val="00F35FD6"/>
    <w:rsid w:val="00F41325"/>
    <w:rsid w:val="00F4254D"/>
    <w:rsid w:val="00F43F3C"/>
    <w:rsid w:val="00F46A7C"/>
    <w:rsid w:val="00F53D1E"/>
    <w:rsid w:val="00F55885"/>
    <w:rsid w:val="00F61854"/>
    <w:rsid w:val="00F643E1"/>
    <w:rsid w:val="00F64D79"/>
    <w:rsid w:val="00F65BB6"/>
    <w:rsid w:val="00F66473"/>
    <w:rsid w:val="00F66F3E"/>
    <w:rsid w:val="00F67E37"/>
    <w:rsid w:val="00F73532"/>
    <w:rsid w:val="00F73EB8"/>
    <w:rsid w:val="00F749EA"/>
    <w:rsid w:val="00F76F36"/>
    <w:rsid w:val="00F770E6"/>
    <w:rsid w:val="00F77962"/>
    <w:rsid w:val="00F81910"/>
    <w:rsid w:val="00F83BC9"/>
    <w:rsid w:val="00F84212"/>
    <w:rsid w:val="00F903DC"/>
    <w:rsid w:val="00F90855"/>
    <w:rsid w:val="00F92089"/>
    <w:rsid w:val="00F92382"/>
    <w:rsid w:val="00F952C8"/>
    <w:rsid w:val="00F959FD"/>
    <w:rsid w:val="00F97324"/>
    <w:rsid w:val="00FA0181"/>
    <w:rsid w:val="00FB2238"/>
    <w:rsid w:val="00FB343B"/>
    <w:rsid w:val="00FB6953"/>
    <w:rsid w:val="00FB6D03"/>
    <w:rsid w:val="00FC024B"/>
    <w:rsid w:val="00FC16F3"/>
    <w:rsid w:val="00FC3F86"/>
    <w:rsid w:val="00FC49A4"/>
    <w:rsid w:val="00FC6218"/>
    <w:rsid w:val="00FC7559"/>
    <w:rsid w:val="00FD0DA1"/>
    <w:rsid w:val="00FD155A"/>
    <w:rsid w:val="00FD33C8"/>
    <w:rsid w:val="00FD3CF5"/>
    <w:rsid w:val="00FD3E22"/>
    <w:rsid w:val="00FE09E6"/>
    <w:rsid w:val="00FE102C"/>
    <w:rsid w:val="00FE4933"/>
    <w:rsid w:val="00FE4CC9"/>
    <w:rsid w:val="00FE6438"/>
    <w:rsid w:val="00FF0E64"/>
    <w:rsid w:val="00FF2B72"/>
    <w:rsid w:val="00FF45FD"/>
    <w:rsid w:val="00FF4D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ersonName"/>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HTML Typewriter"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pPr>
      <w:suppressAutoHyphens/>
      <w:spacing w:after="200"/>
    </w:pPr>
    <w:rPr>
      <w:rFonts w:ascii="Calibri" w:eastAsia="Calibri" w:hAnsi="Calibri" w:cs="Calibri"/>
      <w:sz w:val="22"/>
      <w:szCs w:val="22"/>
      <w:lang w:eastAsia="ar-SA"/>
    </w:rPr>
  </w:style>
  <w:style w:type="paragraph" w:styleId="Ttulo1">
    <w:name w:val="heading 1"/>
    <w:basedOn w:val="Normal"/>
    <w:next w:val="Normal"/>
    <w:qFormat/>
    <w:rsid w:val="00BD1448"/>
    <w:pPr>
      <w:keepNext/>
      <w:numPr>
        <w:numId w:val="9"/>
      </w:numPr>
      <w:suppressAutoHyphens w:val="0"/>
      <w:spacing w:before="240" w:after="60"/>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B059C0"/>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qFormat/>
    <w:rsid w:val="00BA05A2"/>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Fuentedeprrafopredeter2">
    <w:name w:val="Fuente de párrafo predeter.2"/>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10z0">
    <w:name w:val="WW8Num10z0"/>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Fuentedeprrafopredeter1">
    <w:name w:val="Fuente de párrafo predeter.1"/>
  </w:style>
  <w:style w:type="character" w:styleId="Hipervnculo">
    <w:name w:val="Hyperlink"/>
    <w:basedOn w:val="Fuentedeprrafopredeter1"/>
    <w:uiPriority w:val="99"/>
    <w:rPr>
      <w:color w:val="0000FF"/>
      <w:u w:val="single"/>
    </w:rPr>
  </w:style>
  <w:style w:type="character" w:customStyle="1" w:styleId="corchete-llamada">
    <w:name w:val="corchete-llamada"/>
    <w:basedOn w:val="Fuentedeprrafopredeter1"/>
  </w:style>
  <w:style w:type="character" w:customStyle="1" w:styleId="texhtml">
    <w:name w:val="texhtml"/>
    <w:basedOn w:val="Fuentedeprrafopredeter1"/>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pPr>
      <w:spacing w:after="120"/>
    </w:pPr>
  </w:style>
  <w:style w:type="paragraph" w:styleId="Lista">
    <w:name w:val="List"/>
    <w:basedOn w:val="Textoindependiente"/>
  </w:style>
  <w:style w:type="paragraph" w:customStyle="1"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Prrafodelista">
    <w:name w:val="List Paragraph"/>
    <w:basedOn w:val="Normal"/>
    <w:qFormat/>
    <w:pPr>
      <w:ind w:left="720"/>
    </w:pPr>
  </w:style>
  <w:style w:type="paragraph" w:customStyle="1" w:styleId="DefinitionTerm">
    <w:name w:val="Definition Term"/>
    <w:basedOn w:val="Normal"/>
    <w:next w:val="DefinitionList"/>
    <w:pPr>
      <w:spacing w:after="0"/>
    </w:pPr>
    <w:rPr>
      <w:rFonts w:ascii="Times New Roman" w:eastAsia="Times New Roman" w:hAnsi="Times New Roman"/>
      <w:sz w:val="24"/>
      <w:szCs w:val="20"/>
      <w:lang w:val="es-MX"/>
    </w:rPr>
  </w:style>
  <w:style w:type="paragraph" w:customStyle="1" w:styleId="DefinitionList">
    <w:name w:val="Definition List"/>
    <w:basedOn w:val="Normal"/>
    <w:next w:val="DefinitionTerm"/>
    <w:pPr>
      <w:spacing w:after="0"/>
      <w:ind w:left="360"/>
    </w:pPr>
    <w:rPr>
      <w:rFonts w:ascii="Times New Roman" w:eastAsia="Times New Roman" w:hAnsi="Times New Roman"/>
      <w:sz w:val="24"/>
      <w:szCs w:val="20"/>
      <w:lang w:val="es-MX"/>
    </w:rPr>
  </w:style>
  <w:style w:type="paragraph" w:styleId="NormalWeb">
    <w:name w:val="Normal (Web)"/>
    <w:basedOn w:val="Normal"/>
    <w:uiPriority w:val="99"/>
    <w:pPr>
      <w:suppressAutoHyphens w:val="0"/>
      <w:spacing w:before="280" w:after="280"/>
    </w:pPr>
    <w:rPr>
      <w:rFonts w:ascii="Times New Roman" w:eastAsia="Times New Roman" w:hAnsi="Times New Roman" w:cs="Times New Roman"/>
      <w:sz w:val="24"/>
      <w:szCs w:val="24"/>
    </w:rPr>
  </w:style>
  <w:style w:type="paragraph" w:styleId="Encabezado">
    <w:name w:val="header"/>
    <w:basedOn w:val="Normal"/>
    <w:link w:val="EncabezadoCar"/>
    <w:uiPriority w:val="99"/>
    <w:rsid w:val="001A6918"/>
    <w:pPr>
      <w:tabs>
        <w:tab w:val="center" w:pos="4252"/>
        <w:tab w:val="right" w:pos="8504"/>
      </w:tabs>
    </w:pPr>
  </w:style>
  <w:style w:type="character" w:styleId="Nmerodepgina">
    <w:name w:val="page number"/>
    <w:basedOn w:val="Fuentedeprrafopredeter"/>
    <w:rsid w:val="001A6918"/>
  </w:style>
  <w:style w:type="paragraph" w:styleId="Piedepgina">
    <w:name w:val="footer"/>
    <w:basedOn w:val="Normal"/>
    <w:rsid w:val="001A6918"/>
    <w:pPr>
      <w:tabs>
        <w:tab w:val="center" w:pos="4252"/>
        <w:tab w:val="right" w:pos="8504"/>
      </w:tabs>
    </w:pPr>
  </w:style>
  <w:style w:type="paragraph" w:styleId="TtulodeTDC">
    <w:name w:val="TOC Heading"/>
    <w:basedOn w:val="Ttulo1"/>
    <w:next w:val="Normal"/>
    <w:uiPriority w:val="39"/>
    <w:qFormat/>
    <w:rsid w:val="007372A3"/>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DC1">
    <w:name w:val="toc 1"/>
    <w:basedOn w:val="Normal"/>
    <w:next w:val="Normal"/>
    <w:autoRedefine/>
    <w:uiPriority w:val="39"/>
    <w:qFormat/>
    <w:rsid w:val="00FE6438"/>
    <w:pPr>
      <w:numPr>
        <w:numId w:val="11"/>
      </w:numPr>
      <w:tabs>
        <w:tab w:val="right" w:leader="dot" w:pos="8276"/>
      </w:tabs>
      <w:spacing w:after="0" w:line="480" w:lineRule="auto"/>
    </w:pPr>
    <w:rPr>
      <w:rFonts w:ascii="Arial" w:hAnsi="Arial" w:cs="Arial"/>
      <w:sz w:val="24"/>
      <w:szCs w:val="24"/>
    </w:rPr>
  </w:style>
  <w:style w:type="paragraph" w:styleId="TDC2">
    <w:name w:val="toc 2"/>
    <w:basedOn w:val="Normal"/>
    <w:next w:val="Normal"/>
    <w:autoRedefine/>
    <w:uiPriority w:val="39"/>
    <w:unhideWhenUsed/>
    <w:qFormat/>
    <w:rsid w:val="00FD0DA1"/>
    <w:pPr>
      <w:numPr>
        <w:numId w:val="17"/>
      </w:numPr>
      <w:tabs>
        <w:tab w:val="right" w:leader="dot" w:pos="8276"/>
      </w:tabs>
      <w:suppressAutoHyphens w:val="0"/>
      <w:spacing w:after="0" w:line="480" w:lineRule="auto"/>
    </w:pPr>
    <w:rPr>
      <w:rFonts w:ascii="Arial" w:eastAsia="Times New Roman" w:hAnsi="Arial" w:cs="Arial"/>
      <w:lang w:eastAsia="en-US"/>
    </w:rPr>
  </w:style>
  <w:style w:type="paragraph" w:styleId="TDC3">
    <w:name w:val="toc 3"/>
    <w:basedOn w:val="Normal"/>
    <w:next w:val="Normal"/>
    <w:autoRedefine/>
    <w:uiPriority w:val="39"/>
    <w:unhideWhenUsed/>
    <w:qFormat/>
    <w:rsid w:val="00E55584"/>
    <w:pPr>
      <w:tabs>
        <w:tab w:val="right" w:leader="dot" w:pos="8276"/>
      </w:tabs>
      <w:suppressAutoHyphens w:val="0"/>
      <w:spacing w:after="0" w:line="480" w:lineRule="auto"/>
      <w:ind w:left="1418" w:hanging="98"/>
    </w:pPr>
    <w:rPr>
      <w:rFonts w:eastAsia="Times New Roman" w:cs="Times New Roman"/>
      <w:lang w:eastAsia="en-US"/>
    </w:rPr>
  </w:style>
  <w:style w:type="paragraph" w:styleId="Textodeglobo">
    <w:name w:val="Balloon Text"/>
    <w:basedOn w:val="Normal"/>
    <w:link w:val="TextodegloboCar"/>
    <w:rsid w:val="007372A3"/>
    <w:pPr>
      <w:spacing w:after="0"/>
    </w:pPr>
    <w:rPr>
      <w:rFonts w:ascii="Tahoma" w:hAnsi="Tahoma" w:cs="Tahoma"/>
      <w:sz w:val="16"/>
      <w:szCs w:val="16"/>
    </w:rPr>
  </w:style>
  <w:style w:type="character" w:customStyle="1" w:styleId="TextodegloboCar">
    <w:name w:val="Texto de globo Car"/>
    <w:basedOn w:val="Fuentedeprrafopredeter"/>
    <w:link w:val="Textodeglobo"/>
    <w:rsid w:val="007372A3"/>
    <w:rPr>
      <w:rFonts w:ascii="Tahoma" w:eastAsia="Calibri" w:hAnsi="Tahoma" w:cs="Tahoma"/>
      <w:sz w:val="16"/>
      <w:szCs w:val="16"/>
      <w:lang w:eastAsia="ar-SA"/>
    </w:rPr>
  </w:style>
  <w:style w:type="character" w:styleId="Hipervnculovisitado">
    <w:name w:val="FollowedHyperlink"/>
    <w:basedOn w:val="Fuentedeprrafopredeter"/>
    <w:rsid w:val="00407FC4"/>
    <w:rPr>
      <w:color w:val="800080"/>
      <w:u w:val="single"/>
    </w:rPr>
  </w:style>
  <w:style w:type="character" w:customStyle="1" w:styleId="Ttulo2Car">
    <w:name w:val="Título 2 Car"/>
    <w:basedOn w:val="Fuentedeprrafopredeter"/>
    <w:link w:val="Ttulo2"/>
    <w:semiHidden/>
    <w:rsid w:val="00B059C0"/>
    <w:rPr>
      <w:rFonts w:ascii="Cambria" w:eastAsia="Times New Roman" w:hAnsi="Cambria" w:cs="Times New Roman"/>
      <w:b/>
      <w:bCs/>
      <w:i/>
      <w:iCs/>
      <w:sz w:val="28"/>
      <w:szCs w:val="28"/>
      <w:lang w:eastAsia="ar-SA"/>
    </w:rPr>
  </w:style>
  <w:style w:type="character" w:customStyle="1" w:styleId="mw-headline">
    <w:name w:val="mw-headline"/>
    <w:basedOn w:val="Fuentedeprrafopredeter"/>
    <w:rsid w:val="00B059C0"/>
  </w:style>
  <w:style w:type="character" w:customStyle="1" w:styleId="editsection">
    <w:name w:val="editsection"/>
    <w:basedOn w:val="Fuentedeprrafopredeter"/>
    <w:rsid w:val="00B059C0"/>
  </w:style>
  <w:style w:type="character" w:styleId="Refdenotaalpie">
    <w:name w:val="footnote reference"/>
    <w:basedOn w:val="Fuentedeprrafopredeter"/>
    <w:rsid w:val="00CF5D95"/>
    <w:rPr>
      <w:vertAlign w:val="superscript"/>
    </w:rPr>
  </w:style>
  <w:style w:type="paragraph" w:styleId="Textonotaalfinal">
    <w:name w:val="endnote text"/>
    <w:basedOn w:val="Normal"/>
    <w:link w:val="TextonotaalfinalCar"/>
    <w:rsid w:val="00850517"/>
    <w:rPr>
      <w:sz w:val="20"/>
      <w:szCs w:val="20"/>
    </w:rPr>
  </w:style>
  <w:style w:type="character" w:customStyle="1" w:styleId="TextonotaalfinalCar">
    <w:name w:val="Texto nota al final Car"/>
    <w:basedOn w:val="Fuentedeprrafopredeter"/>
    <w:link w:val="Textonotaalfinal"/>
    <w:rsid w:val="00850517"/>
    <w:rPr>
      <w:rFonts w:ascii="Calibri" w:eastAsia="Calibri" w:hAnsi="Calibri" w:cs="Calibri"/>
      <w:lang w:eastAsia="ar-SA"/>
    </w:rPr>
  </w:style>
  <w:style w:type="character" w:styleId="Refdenotaalfinal">
    <w:name w:val="endnote reference"/>
    <w:basedOn w:val="Fuentedeprrafopredeter"/>
    <w:rsid w:val="00850517"/>
    <w:rPr>
      <w:vertAlign w:val="superscript"/>
    </w:rPr>
  </w:style>
  <w:style w:type="paragraph" w:styleId="Textonotapie">
    <w:name w:val="footnote text"/>
    <w:basedOn w:val="Normal"/>
    <w:link w:val="TextonotapieCar"/>
    <w:rsid w:val="00850517"/>
    <w:rPr>
      <w:sz w:val="20"/>
      <w:szCs w:val="20"/>
    </w:rPr>
  </w:style>
  <w:style w:type="character" w:customStyle="1" w:styleId="TextonotapieCar">
    <w:name w:val="Texto nota pie Car"/>
    <w:basedOn w:val="Fuentedeprrafopredeter"/>
    <w:link w:val="Textonotapie"/>
    <w:rsid w:val="00850517"/>
    <w:rPr>
      <w:rFonts w:ascii="Calibri" w:eastAsia="Calibri" w:hAnsi="Calibri" w:cs="Calibri"/>
      <w:lang w:eastAsia="ar-SA"/>
    </w:rPr>
  </w:style>
  <w:style w:type="paragraph" w:styleId="Mapadeldocumento">
    <w:name w:val="Document Map"/>
    <w:basedOn w:val="Normal"/>
    <w:link w:val="MapadeldocumentoCar"/>
    <w:rsid w:val="00360AE2"/>
    <w:rPr>
      <w:rFonts w:ascii="Tahoma" w:hAnsi="Tahoma" w:cs="Tahoma"/>
      <w:sz w:val="16"/>
      <w:szCs w:val="16"/>
    </w:rPr>
  </w:style>
  <w:style w:type="paragraph" w:styleId="Tabladeilustraciones">
    <w:name w:val="table of figures"/>
    <w:basedOn w:val="Normal"/>
    <w:next w:val="Normal"/>
    <w:rsid w:val="00CE6EC6"/>
    <w:rPr>
      <w:rFonts w:ascii="Arial" w:hAnsi="Arial"/>
      <w:sz w:val="24"/>
    </w:rPr>
  </w:style>
  <w:style w:type="character" w:customStyle="1" w:styleId="MapadeldocumentoCar">
    <w:name w:val="Mapa del documento Car"/>
    <w:basedOn w:val="Fuentedeprrafopredeter"/>
    <w:link w:val="Mapadeldocumento"/>
    <w:rsid w:val="00360AE2"/>
    <w:rPr>
      <w:rFonts w:ascii="Tahoma" w:eastAsia="Calibri" w:hAnsi="Tahoma" w:cs="Tahoma"/>
      <w:sz w:val="16"/>
      <w:szCs w:val="16"/>
      <w:lang w:eastAsia="ar-SA"/>
    </w:rPr>
  </w:style>
  <w:style w:type="character" w:customStyle="1" w:styleId="EncabezadoCar">
    <w:name w:val="Encabezado Car"/>
    <w:basedOn w:val="Fuentedeprrafopredeter"/>
    <w:link w:val="Encabezado"/>
    <w:uiPriority w:val="99"/>
    <w:rsid w:val="00530BEB"/>
    <w:rPr>
      <w:rFonts w:ascii="Calibri" w:eastAsia="Calibri" w:hAnsi="Calibri" w:cs="Calibri"/>
      <w:sz w:val="22"/>
      <w:szCs w:val="22"/>
      <w:lang w:eastAsia="ar-SA"/>
    </w:rPr>
  </w:style>
  <w:style w:type="paragraph" w:styleId="HTMLconformatoprevio">
    <w:name w:val="HTML Preformatted"/>
    <w:basedOn w:val="Normal"/>
    <w:link w:val="HTMLconformatoprevioCar"/>
    <w:uiPriority w:val="99"/>
    <w:unhideWhenUsed/>
    <w:rsid w:val="005F2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5F2D0E"/>
    <w:rPr>
      <w:rFonts w:ascii="Courier New" w:hAnsi="Courier New" w:cs="Courier New"/>
    </w:rPr>
  </w:style>
  <w:style w:type="character" w:styleId="MquinadeescribirHTML">
    <w:name w:val="HTML Typewriter"/>
    <w:basedOn w:val="Fuentedeprrafopredeter"/>
    <w:uiPriority w:val="99"/>
    <w:unhideWhenUsed/>
    <w:rsid w:val="00D72308"/>
    <w:rPr>
      <w:rFonts w:ascii="Courier New" w:eastAsia="Times New Roman" w:hAnsi="Courier New" w:cs="Courier New"/>
      <w:sz w:val="20"/>
      <w:szCs w:val="20"/>
    </w:rPr>
  </w:style>
  <w:style w:type="paragraph" w:customStyle="1" w:styleId="line891">
    <w:name w:val="line891"/>
    <w:basedOn w:val="Normal"/>
    <w:rsid w:val="00D65DDC"/>
    <w:pPr>
      <w:suppressAutoHyphens w:val="0"/>
      <w:spacing w:before="100" w:beforeAutospacing="1" w:after="100" w:afterAutospacing="1"/>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50867"/>
    <w:rPr>
      <w:b/>
      <w:bCs/>
    </w:rPr>
  </w:style>
  <w:style w:type="paragraph" w:customStyle="1" w:styleId="line862">
    <w:name w:val="line862"/>
    <w:basedOn w:val="Normal"/>
    <w:rsid w:val="00734D4D"/>
    <w:pPr>
      <w:suppressAutoHyphens w:val="0"/>
      <w:spacing w:before="100" w:beforeAutospacing="1" w:after="100" w:afterAutospacing="1"/>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34D4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basedOn w:val="Fuentedeprrafopredeter"/>
    <w:link w:val="Ttulo3"/>
    <w:rsid w:val="00BA05A2"/>
    <w:rPr>
      <w:rFonts w:ascii="Cambria" w:eastAsia="Times New Roman" w:hAnsi="Cambria" w:cs="Times New Roman"/>
      <w:b/>
      <w:bCs/>
      <w:sz w:val="26"/>
      <w:szCs w:val="26"/>
      <w:lang w:eastAsia="ar-SA"/>
    </w:rPr>
  </w:style>
</w:styles>
</file>

<file path=word/webSettings.xml><?xml version="1.0" encoding="utf-8"?>
<w:webSettings xmlns:r="http://schemas.openxmlformats.org/officeDocument/2006/relationships" xmlns:w="http://schemas.openxmlformats.org/wordprocessingml/2006/main">
  <w:divs>
    <w:div w:id="113064013">
      <w:bodyDiv w:val="1"/>
      <w:marLeft w:val="0"/>
      <w:marRight w:val="0"/>
      <w:marTop w:val="0"/>
      <w:marBottom w:val="0"/>
      <w:divBdr>
        <w:top w:val="none" w:sz="0" w:space="0" w:color="auto"/>
        <w:left w:val="none" w:sz="0" w:space="0" w:color="auto"/>
        <w:bottom w:val="none" w:sz="0" w:space="0" w:color="auto"/>
        <w:right w:val="none" w:sz="0" w:space="0" w:color="auto"/>
      </w:divBdr>
    </w:div>
    <w:div w:id="145821616">
      <w:bodyDiv w:val="1"/>
      <w:marLeft w:val="0"/>
      <w:marRight w:val="0"/>
      <w:marTop w:val="0"/>
      <w:marBottom w:val="0"/>
      <w:divBdr>
        <w:top w:val="none" w:sz="0" w:space="0" w:color="auto"/>
        <w:left w:val="none" w:sz="0" w:space="0" w:color="auto"/>
        <w:bottom w:val="none" w:sz="0" w:space="0" w:color="auto"/>
        <w:right w:val="none" w:sz="0" w:space="0" w:color="auto"/>
      </w:divBdr>
    </w:div>
    <w:div w:id="211158552">
      <w:bodyDiv w:val="1"/>
      <w:marLeft w:val="0"/>
      <w:marRight w:val="0"/>
      <w:marTop w:val="0"/>
      <w:marBottom w:val="0"/>
      <w:divBdr>
        <w:top w:val="none" w:sz="0" w:space="0" w:color="auto"/>
        <w:left w:val="none" w:sz="0" w:space="0" w:color="auto"/>
        <w:bottom w:val="none" w:sz="0" w:space="0" w:color="auto"/>
        <w:right w:val="none" w:sz="0" w:space="0" w:color="auto"/>
      </w:divBdr>
    </w:div>
    <w:div w:id="239489705">
      <w:bodyDiv w:val="1"/>
      <w:marLeft w:val="0"/>
      <w:marRight w:val="0"/>
      <w:marTop w:val="0"/>
      <w:marBottom w:val="0"/>
      <w:divBdr>
        <w:top w:val="none" w:sz="0" w:space="0" w:color="auto"/>
        <w:left w:val="none" w:sz="0" w:space="0" w:color="auto"/>
        <w:bottom w:val="none" w:sz="0" w:space="0" w:color="auto"/>
        <w:right w:val="none" w:sz="0" w:space="0" w:color="auto"/>
      </w:divBdr>
    </w:div>
    <w:div w:id="278072456">
      <w:bodyDiv w:val="1"/>
      <w:marLeft w:val="0"/>
      <w:marRight w:val="0"/>
      <w:marTop w:val="0"/>
      <w:marBottom w:val="0"/>
      <w:divBdr>
        <w:top w:val="none" w:sz="0" w:space="0" w:color="auto"/>
        <w:left w:val="none" w:sz="0" w:space="0" w:color="auto"/>
        <w:bottom w:val="none" w:sz="0" w:space="0" w:color="auto"/>
        <w:right w:val="none" w:sz="0" w:space="0" w:color="auto"/>
      </w:divBdr>
    </w:div>
    <w:div w:id="284896679">
      <w:bodyDiv w:val="1"/>
      <w:marLeft w:val="0"/>
      <w:marRight w:val="0"/>
      <w:marTop w:val="0"/>
      <w:marBottom w:val="0"/>
      <w:divBdr>
        <w:top w:val="none" w:sz="0" w:space="0" w:color="auto"/>
        <w:left w:val="none" w:sz="0" w:space="0" w:color="auto"/>
        <w:bottom w:val="none" w:sz="0" w:space="0" w:color="auto"/>
        <w:right w:val="none" w:sz="0" w:space="0" w:color="auto"/>
      </w:divBdr>
    </w:div>
    <w:div w:id="313486217">
      <w:bodyDiv w:val="1"/>
      <w:marLeft w:val="0"/>
      <w:marRight w:val="0"/>
      <w:marTop w:val="0"/>
      <w:marBottom w:val="0"/>
      <w:divBdr>
        <w:top w:val="none" w:sz="0" w:space="0" w:color="auto"/>
        <w:left w:val="none" w:sz="0" w:space="0" w:color="auto"/>
        <w:bottom w:val="none" w:sz="0" w:space="0" w:color="auto"/>
        <w:right w:val="none" w:sz="0" w:space="0" w:color="auto"/>
      </w:divBdr>
    </w:div>
    <w:div w:id="323358364">
      <w:bodyDiv w:val="1"/>
      <w:marLeft w:val="0"/>
      <w:marRight w:val="0"/>
      <w:marTop w:val="0"/>
      <w:marBottom w:val="0"/>
      <w:divBdr>
        <w:top w:val="none" w:sz="0" w:space="0" w:color="auto"/>
        <w:left w:val="none" w:sz="0" w:space="0" w:color="auto"/>
        <w:bottom w:val="none" w:sz="0" w:space="0" w:color="auto"/>
        <w:right w:val="none" w:sz="0" w:space="0" w:color="auto"/>
      </w:divBdr>
    </w:div>
    <w:div w:id="389692023">
      <w:bodyDiv w:val="1"/>
      <w:marLeft w:val="0"/>
      <w:marRight w:val="0"/>
      <w:marTop w:val="0"/>
      <w:marBottom w:val="0"/>
      <w:divBdr>
        <w:top w:val="none" w:sz="0" w:space="0" w:color="auto"/>
        <w:left w:val="none" w:sz="0" w:space="0" w:color="auto"/>
        <w:bottom w:val="none" w:sz="0" w:space="0" w:color="auto"/>
        <w:right w:val="none" w:sz="0" w:space="0" w:color="auto"/>
      </w:divBdr>
    </w:div>
    <w:div w:id="502595917">
      <w:bodyDiv w:val="1"/>
      <w:marLeft w:val="0"/>
      <w:marRight w:val="0"/>
      <w:marTop w:val="0"/>
      <w:marBottom w:val="0"/>
      <w:divBdr>
        <w:top w:val="none" w:sz="0" w:space="0" w:color="auto"/>
        <w:left w:val="none" w:sz="0" w:space="0" w:color="auto"/>
        <w:bottom w:val="none" w:sz="0" w:space="0" w:color="auto"/>
        <w:right w:val="none" w:sz="0" w:space="0" w:color="auto"/>
      </w:divBdr>
      <w:divsChild>
        <w:div w:id="1625580984">
          <w:marLeft w:val="0"/>
          <w:marRight w:val="0"/>
          <w:marTop w:val="0"/>
          <w:marBottom w:val="0"/>
          <w:divBdr>
            <w:top w:val="none" w:sz="0" w:space="0" w:color="auto"/>
            <w:left w:val="none" w:sz="0" w:space="0" w:color="auto"/>
            <w:bottom w:val="none" w:sz="0" w:space="0" w:color="auto"/>
            <w:right w:val="none" w:sz="0" w:space="0" w:color="auto"/>
          </w:divBdr>
        </w:div>
        <w:div w:id="1971133166">
          <w:marLeft w:val="0"/>
          <w:marRight w:val="0"/>
          <w:marTop w:val="0"/>
          <w:marBottom w:val="0"/>
          <w:divBdr>
            <w:top w:val="none" w:sz="0" w:space="0" w:color="auto"/>
            <w:left w:val="none" w:sz="0" w:space="0" w:color="auto"/>
            <w:bottom w:val="none" w:sz="0" w:space="0" w:color="auto"/>
            <w:right w:val="none" w:sz="0" w:space="0" w:color="auto"/>
          </w:divBdr>
        </w:div>
      </w:divsChild>
    </w:div>
    <w:div w:id="555622638">
      <w:bodyDiv w:val="1"/>
      <w:marLeft w:val="0"/>
      <w:marRight w:val="0"/>
      <w:marTop w:val="0"/>
      <w:marBottom w:val="0"/>
      <w:divBdr>
        <w:top w:val="none" w:sz="0" w:space="0" w:color="auto"/>
        <w:left w:val="none" w:sz="0" w:space="0" w:color="auto"/>
        <w:bottom w:val="none" w:sz="0" w:space="0" w:color="auto"/>
        <w:right w:val="none" w:sz="0" w:space="0" w:color="auto"/>
      </w:divBdr>
    </w:div>
    <w:div w:id="595215270">
      <w:bodyDiv w:val="1"/>
      <w:marLeft w:val="0"/>
      <w:marRight w:val="0"/>
      <w:marTop w:val="0"/>
      <w:marBottom w:val="0"/>
      <w:divBdr>
        <w:top w:val="none" w:sz="0" w:space="0" w:color="auto"/>
        <w:left w:val="none" w:sz="0" w:space="0" w:color="auto"/>
        <w:bottom w:val="none" w:sz="0" w:space="0" w:color="auto"/>
        <w:right w:val="none" w:sz="0" w:space="0" w:color="auto"/>
      </w:divBdr>
    </w:div>
    <w:div w:id="669216723">
      <w:bodyDiv w:val="1"/>
      <w:marLeft w:val="0"/>
      <w:marRight w:val="0"/>
      <w:marTop w:val="0"/>
      <w:marBottom w:val="0"/>
      <w:divBdr>
        <w:top w:val="none" w:sz="0" w:space="0" w:color="auto"/>
        <w:left w:val="none" w:sz="0" w:space="0" w:color="auto"/>
        <w:bottom w:val="none" w:sz="0" w:space="0" w:color="auto"/>
        <w:right w:val="none" w:sz="0" w:space="0" w:color="auto"/>
      </w:divBdr>
    </w:div>
    <w:div w:id="748961140">
      <w:bodyDiv w:val="1"/>
      <w:marLeft w:val="0"/>
      <w:marRight w:val="0"/>
      <w:marTop w:val="0"/>
      <w:marBottom w:val="0"/>
      <w:divBdr>
        <w:top w:val="none" w:sz="0" w:space="0" w:color="auto"/>
        <w:left w:val="none" w:sz="0" w:space="0" w:color="auto"/>
        <w:bottom w:val="none" w:sz="0" w:space="0" w:color="auto"/>
        <w:right w:val="none" w:sz="0" w:space="0" w:color="auto"/>
      </w:divBdr>
    </w:div>
    <w:div w:id="757561941">
      <w:bodyDiv w:val="1"/>
      <w:marLeft w:val="0"/>
      <w:marRight w:val="0"/>
      <w:marTop w:val="0"/>
      <w:marBottom w:val="0"/>
      <w:divBdr>
        <w:top w:val="none" w:sz="0" w:space="0" w:color="auto"/>
        <w:left w:val="none" w:sz="0" w:space="0" w:color="auto"/>
        <w:bottom w:val="none" w:sz="0" w:space="0" w:color="auto"/>
        <w:right w:val="none" w:sz="0" w:space="0" w:color="auto"/>
      </w:divBdr>
    </w:div>
    <w:div w:id="845633151">
      <w:bodyDiv w:val="1"/>
      <w:marLeft w:val="0"/>
      <w:marRight w:val="0"/>
      <w:marTop w:val="0"/>
      <w:marBottom w:val="0"/>
      <w:divBdr>
        <w:top w:val="none" w:sz="0" w:space="0" w:color="auto"/>
        <w:left w:val="none" w:sz="0" w:space="0" w:color="auto"/>
        <w:bottom w:val="none" w:sz="0" w:space="0" w:color="auto"/>
        <w:right w:val="none" w:sz="0" w:space="0" w:color="auto"/>
      </w:divBdr>
      <w:divsChild>
        <w:div w:id="614210456">
          <w:marLeft w:val="0"/>
          <w:marRight w:val="0"/>
          <w:marTop w:val="0"/>
          <w:marBottom w:val="0"/>
          <w:divBdr>
            <w:top w:val="none" w:sz="0" w:space="0" w:color="auto"/>
            <w:left w:val="none" w:sz="0" w:space="0" w:color="auto"/>
            <w:bottom w:val="none" w:sz="0" w:space="0" w:color="auto"/>
            <w:right w:val="none" w:sz="0" w:space="0" w:color="auto"/>
          </w:divBdr>
        </w:div>
      </w:divsChild>
    </w:div>
    <w:div w:id="882598574">
      <w:bodyDiv w:val="1"/>
      <w:marLeft w:val="0"/>
      <w:marRight w:val="0"/>
      <w:marTop w:val="0"/>
      <w:marBottom w:val="0"/>
      <w:divBdr>
        <w:top w:val="none" w:sz="0" w:space="0" w:color="auto"/>
        <w:left w:val="none" w:sz="0" w:space="0" w:color="auto"/>
        <w:bottom w:val="none" w:sz="0" w:space="0" w:color="auto"/>
        <w:right w:val="none" w:sz="0" w:space="0" w:color="auto"/>
      </w:divBdr>
      <w:divsChild>
        <w:div w:id="831331130">
          <w:marLeft w:val="0"/>
          <w:marRight w:val="0"/>
          <w:marTop w:val="0"/>
          <w:marBottom w:val="0"/>
          <w:divBdr>
            <w:top w:val="none" w:sz="0" w:space="0" w:color="auto"/>
            <w:left w:val="none" w:sz="0" w:space="0" w:color="auto"/>
            <w:bottom w:val="none" w:sz="0" w:space="0" w:color="auto"/>
            <w:right w:val="none" w:sz="0" w:space="0" w:color="auto"/>
          </w:divBdr>
        </w:div>
        <w:div w:id="1103914816">
          <w:marLeft w:val="0"/>
          <w:marRight w:val="0"/>
          <w:marTop w:val="0"/>
          <w:marBottom w:val="0"/>
          <w:divBdr>
            <w:top w:val="none" w:sz="0" w:space="0" w:color="auto"/>
            <w:left w:val="none" w:sz="0" w:space="0" w:color="auto"/>
            <w:bottom w:val="none" w:sz="0" w:space="0" w:color="auto"/>
            <w:right w:val="none" w:sz="0" w:space="0" w:color="auto"/>
          </w:divBdr>
        </w:div>
      </w:divsChild>
    </w:div>
    <w:div w:id="921839317">
      <w:bodyDiv w:val="1"/>
      <w:marLeft w:val="0"/>
      <w:marRight w:val="0"/>
      <w:marTop w:val="0"/>
      <w:marBottom w:val="0"/>
      <w:divBdr>
        <w:top w:val="none" w:sz="0" w:space="0" w:color="auto"/>
        <w:left w:val="none" w:sz="0" w:space="0" w:color="auto"/>
        <w:bottom w:val="none" w:sz="0" w:space="0" w:color="auto"/>
        <w:right w:val="none" w:sz="0" w:space="0" w:color="auto"/>
      </w:divBdr>
      <w:divsChild>
        <w:div w:id="471295038">
          <w:marLeft w:val="0"/>
          <w:marRight w:val="0"/>
          <w:marTop w:val="0"/>
          <w:marBottom w:val="0"/>
          <w:divBdr>
            <w:top w:val="none" w:sz="0" w:space="0" w:color="auto"/>
            <w:left w:val="none" w:sz="0" w:space="0" w:color="auto"/>
            <w:bottom w:val="none" w:sz="0" w:space="0" w:color="auto"/>
            <w:right w:val="none" w:sz="0" w:space="0" w:color="auto"/>
          </w:divBdr>
        </w:div>
      </w:divsChild>
    </w:div>
    <w:div w:id="990987153">
      <w:bodyDiv w:val="1"/>
      <w:marLeft w:val="0"/>
      <w:marRight w:val="0"/>
      <w:marTop w:val="0"/>
      <w:marBottom w:val="0"/>
      <w:divBdr>
        <w:top w:val="none" w:sz="0" w:space="0" w:color="auto"/>
        <w:left w:val="none" w:sz="0" w:space="0" w:color="auto"/>
        <w:bottom w:val="none" w:sz="0" w:space="0" w:color="auto"/>
        <w:right w:val="none" w:sz="0" w:space="0" w:color="auto"/>
      </w:divBdr>
    </w:div>
    <w:div w:id="1135640565">
      <w:bodyDiv w:val="1"/>
      <w:marLeft w:val="0"/>
      <w:marRight w:val="0"/>
      <w:marTop w:val="0"/>
      <w:marBottom w:val="0"/>
      <w:divBdr>
        <w:top w:val="none" w:sz="0" w:space="0" w:color="auto"/>
        <w:left w:val="none" w:sz="0" w:space="0" w:color="auto"/>
        <w:bottom w:val="none" w:sz="0" w:space="0" w:color="auto"/>
        <w:right w:val="none" w:sz="0" w:space="0" w:color="auto"/>
      </w:divBdr>
      <w:divsChild>
        <w:div w:id="1072462742">
          <w:marLeft w:val="0"/>
          <w:marRight w:val="0"/>
          <w:marTop w:val="0"/>
          <w:marBottom w:val="0"/>
          <w:divBdr>
            <w:top w:val="none" w:sz="0" w:space="0" w:color="auto"/>
            <w:left w:val="none" w:sz="0" w:space="0" w:color="auto"/>
            <w:bottom w:val="none" w:sz="0" w:space="0" w:color="auto"/>
            <w:right w:val="none" w:sz="0" w:space="0" w:color="auto"/>
          </w:divBdr>
          <w:divsChild>
            <w:div w:id="1918592639">
              <w:marLeft w:val="0"/>
              <w:marRight w:val="0"/>
              <w:marTop w:val="0"/>
              <w:marBottom w:val="0"/>
              <w:divBdr>
                <w:top w:val="none" w:sz="0" w:space="0" w:color="auto"/>
                <w:left w:val="none" w:sz="0" w:space="0" w:color="auto"/>
                <w:bottom w:val="none" w:sz="0" w:space="0" w:color="auto"/>
                <w:right w:val="none" w:sz="0" w:space="0" w:color="auto"/>
              </w:divBdr>
              <w:divsChild>
                <w:div w:id="1502087892">
                  <w:marLeft w:val="0"/>
                  <w:marRight w:val="0"/>
                  <w:marTop w:val="0"/>
                  <w:marBottom w:val="0"/>
                  <w:divBdr>
                    <w:top w:val="none" w:sz="0" w:space="0" w:color="auto"/>
                    <w:left w:val="none" w:sz="0" w:space="0" w:color="auto"/>
                    <w:bottom w:val="none" w:sz="0" w:space="0" w:color="auto"/>
                    <w:right w:val="none" w:sz="0" w:space="0" w:color="auto"/>
                  </w:divBdr>
                  <w:divsChild>
                    <w:div w:id="1731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26434">
      <w:bodyDiv w:val="1"/>
      <w:marLeft w:val="0"/>
      <w:marRight w:val="0"/>
      <w:marTop w:val="0"/>
      <w:marBottom w:val="0"/>
      <w:divBdr>
        <w:top w:val="none" w:sz="0" w:space="0" w:color="auto"/>
        <w:left w:val="none" w:sz="0" w:space="0" w:color="auto"/>
        <w:bottom w:val="none" w:sz="0" w:space="0" w:color="auto"/>
        <w:right w:val="none" w:sz="0" w:space="0" w:color="auto"/>
      </w:divBdr>
    </w:div>
    <w:div w:id="1159610791">
      <w:bodyDiv w:val="1"/>
      <w:marLeft w:val="0"/>
      <w:marRight w:val="0"/>
      <w:marTop w:val="0"/>
      <w:marBottom w:val="0"/>
      <w:divBdr>
        <w:top w:val="none" w:sz="0" w:space="0" w:color="auto"/>
        <w:left w:val="none" w:sz="0" w:space="0" w:color="auto"/>
        <w:bottom w:val="none" w:sz="0" w:space="0" w:color="auto"/>
        <w:right w:val="none" w:sz="0" w:space="0" w:color="auto"/>
      </w:divBdr>
    </w:div>
    <w:div w:id="1184904121">
      <w:bodyDiv w:val="1"/>
      <w:marLeft w:val="0"/>
      <w:marRight w:val="0"/>
      <w:marTop w:val="0"/>
      <w:marBottom w:val="0"/>
      <w:divBdr>
        <w:top w:val="none" w:sz="0" w:space="0" w:color="auto"/>
        <w:left w:val="none" w:sz="0" w:space="0" w:color="auto"/>
        <w:bottom w:val="none" w:sz="0" w:space="0" w:color="auto"/>
        <w:right w:val="none" w:sz="0" w:space="0" w:color="auto"/>
      </w:divBdr>
    </w:div>
    <w:div w:id="1206723949">
      <w:bodyDiv w:val="1"/>
      <w:marLeft w:val="0"/>
      <w:marRight w:val="0"/>
      <w:marTop w:val="0"/>
      <w:marBottom w:val="0"/>
      <w:divBdr>
        <w:top w:val="none" w:sz="0" w:space="0" w:color="auto"/>
        <w:left w:val="none" w:sz="0" w:space="0" w:color="auto"/>
        <w:bottom w:val="none" w:sz="0" w:space="0" w:color="auto"/>
        <w:right w:val="none" w:sz="0" w:space="0" w:color="auto"/>
      </w:divBdr>
    </w:div>
    <w:div w:id="1253586773">
      <w:bodyDiv w:val="1"/>
      <w:marLeft w:val="0"/>
      <w:marRight w:val="0"/>
      <w:marTop w:val="0"/>
      <w:marBottom w:val="0"/>
      <w:divBdr>
        <w:top w:val="none" w:sz="0" w:space="0" w:color="auto"/>
        <w:left w:val="none" w:sz="0" w:space="0" w:color="auto"/>
        <w:bottom w:val="none" w:sz="0" w:space="0" w:color="auto"/>
        <w:right w:val="none" w:sz="0" w:space="0" w:color="auto"/>
      </w:divBdr>
    </w:div>
    <w:div w:id="1422793130">
      <w:bodyDiv w:val="1"/>
      <w:marLeft w:val="0"/>
      <w:marRight w:val="0"/>
      <w:marTop w:val="0"/>
      <w:marBottom w:val="0"/>
      <w:divBdr>
        <w:top w:val="none" w:sz="0" w:space="0" w:color="auto"/>
        <w:left w:val="none" w:sz="0" w:space="0" w:color="auto"/>
        <w:bottom w:val="none" w:sz="0" w:space="0" w:color="auto"/>
        <w:right w:val="none" w:sz="0" w:space="0" w:color="auto"/>
      </w:divBdr>
    </w:div>
    <w:div w:id="1534145715">
      <w:bodyDiv w:val="1"/>
      <w:marLeft w:val="0"/>
      <w:marRight w:val="0"/>
      <w:marTop w:val="0"/>
      <w:marBottom w:val="0"/>
      <w:divBdr>
        <w:top w:val="none" w:sz="0" w:space="0" w:color="auto"/>
        <w:left w:val="none" w:sz="0" w:space="0" w:color="auto"/>
        <w:bottom w:val="none" w:sz="0" w:space="0" w:color="auto"/>
        <w:right w:val="none" w:sz="0" w:space="0" w:color="auto"/>
      </w:divBdr>
    </w:div>
    <w:div w:id="1575779714">
      <w:bodyDiv w:val="1"/>
      <w:marLeft w:val="0"/>
      <w:marRight w:val="0"/>
      <w:marTop w:val="0"/>
      <w:marBottom w:val="0"/>
      <w:divBdr>
        <w:top w:val="none" w:sz="0" w:space="0" w:color="auto"/>
        <w:left w:val="none" w:sz="0" w:space="0" w:color="auto"/>
        <w:bottom w:val="none" w:sz="0" w:space="0" w:color="auto"/>
        <w:right w:val="none" w:sz="0" w:space="0" w:color="auto"/>
      </w:divBdr>
    </w:div>
    <w:div w:id="1638879854">
      <w:bodyDiv w:val="1"/>
      <w:marLeft w:val="0"/>
      <w:marRight w:val="0"/>
      <w:marTop w:val="0"/>
      <w:marBottom w:val="0"/>
      <w:divBdr>
        <w:top w:val="none" w:sz="0" w:space="0" w:color="auto"/>
        <w:left w:val="none" w:sz="0" w:space="0" w:color="auto"/>
        <w:bottom w:val="none" w:sz="0" w:space="0" w:color="auto"/>
        <w:right w:val="none" w:sz="0" w:space="0" w:color="auto"/>
      </w:divBdr>
    </w:div>
    <w:div w:id="1741632619">
      <w:bodyDiv w:val="1"/>
      <w:marLeft w:val="0"/>
      <w:marRight w:val="0"/>
      <w:marTop w:val="0"/>
      <w:marBottom w:val="0"/>
      <w:divBdr>
        <w:top w:val="none" w:sz="0" w:space="0" w:color="auto"/>
        <w:left w:val="none" w:sz="0" w:space="0" w:color="auto"/>
        <w:bottom w:val="none" w:sz="0" w:space="0" w:color="auto"/>
        <w:right w:val="none" w:sz="0" w:space="0" w:color="auto"/>
      </w:divBdr>
    </w:div>
    <w:div w:id="1818456844">
      <w:bodyDiv w:val="1"/>
      <w:marLeft w:val="0"/>
      <w:marRight w:val="0"/>
      <w:marTop w:val="0"/>
      <w:marBottom w:val="0"/>
      <w:divBdr>
        <w:top w:val="none" w:sz="0" w:space="0" w:color="auto"/>
        <w:left w:val="none" w:sz="0" w:space="0" w:color="auto"/>
        <w:bottom w:val="none" w:sz="0" w:space="0" w:color="auto"/>
        <w:right w:val="none" w:sz="0" w:space="0" w:color="auto"/>
      </w:divBdr>
    </w:div>
    <w:div w:id="1819568325">
      <w:bodyDiv w:val="1"/>
      <w:marLeft w:val="0"/>
      <w:marRight w:val="0"/>
      <w:marTop w:val="0"/>
      <w:marBottom w:val="0"/>
      <w:divBdr>
        <w:top w:val="none" w:sz="0" w:space="0" w:color="auto"/>
        <w:left w:val="none" w:sz="0" w:space="0" w:color="auto"/>
        <w:bottom w:val="none" w:sz="0" w:space="0" w:color="auto"/>
        <w:right w:val="none" w:sz="0" w:space="0" w:color="auto"/>
      </w:divBdr>
    </w:div>
    <w:div w:id="1972251536">
      <w:bodyDiv w:val="1"/>
      <w:marLeft w:val="0"/>
      <w:marRight w:val="0"/>
      <w:marTop w:val="0"/>
      <w:marBottom w:val="0"/>
      <w:divBdr>
        <w:top w:val="none" w:sz="0" w:space="0" w:color="auto"/>
        <w:left w:val="none" w:sz="0" w:space="0" w:color="auto"/>
        <w:bottom w:val="none" w:sz="0" w:space="0" w:color="auto"/>
        <w:right w:val="none" w:sz="0" w:space="0" w:color="auto"/>
      </w:divBdr>
    </w:div>
    <w:div w:id="2001151106">
      <w:bodyDiv w:val="1"/>
      <w:marLeft w:val="0"/>
      <w:marRight w:val="0"/>
      <w:marTop w:val="0"/>
      <w:marBottom w:val="0"/>
      <w:divBdr>
        <w:top w:val="none" w:sz="0" w:space="0" w:color="auto"/>
        <w:left w:val="none" w:sz="0" w:space="0" w:color="auto"/>
        <w:bottom w:val="none" w:sz="0" w:space="0" w:color="auto"/>
        <w:right w:val="none" w:sz="0" w:space="0" w:color="auto"/>
      </w:divBdr>
    </w:div>
    <w:div w:id="2028560524">
      <w:bodyDiv w:val="1"/>
      <w:marLeft w:val="0"/>
      <w:marRight w:val="0"/>
      <w:marTop w:val="0"/>
      <w:marBottom w:val="0"/>
      <w:divBdr>
        <w:top w:val="none" w:sz="0" w:space="0" w:color="auto"/>
        <w:left w:val="none" w:sz="0" w:space="0" w:color="auto"/>
        <w:bottom w:val="none" w:sz="0" w:space="0" w:color="auto"/>
        <w:right w:val="none" w:sz="0" w:space="0" w:color="auto"/>
      </w:divBdr>
    </w:div>
    <w:div w:id="207604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Mapeo" TargetMode="External"/><Relationship Id="rId117" Type="http://schemas.openxmlformats.org/officeDocument/2006/relationships/hyperlink" Target="http://www.msia.espol.edu.ec" TargetMode="External"/><Relationship Id="rId21" Type="http://schemas.openxmlformats.org/officeDocument/2006/relationships/image" Target="media/image9.png"/><Relationship Id="rId42" Type="http://schemas.openxmlformats.org/officeDocument/2006/relationships/image" Target="media/image24.emf"/><Relationship Id="rId47" Type="http://schemas.openxmlformats.org/officeDocument/2006/relationships/hyperlink" Target="http://wiki.apache.org/hadoop/Running_Hadoop_On_Ubuntu_Linux_%28Single-Node_Cluster%29" TargetMode="External"/><Relationship Id="rId63" Type="http://schemas.openxmlformats.org/officeDocument/2006/relationships/hyperlink" Target="http://www.mail.espol.edu.ec" TargetMode="External"/><Relationship Id="rId68" Type="http://schemas.openxmlformats.org/officeDocument/2006/relationships/hyperlink" Target="http://www.espae.espol.edu.ec" TargetMode="External"/><Relationship Id="rId84" Type="http://schemas.openxmlformats.org/officeDocument/2006/relationships/hyperlink" Target="http://www.msig.espol.edu.ec" TargetMode="External"/><Relationship Id="rId89" Type="http://schemas.openxmlformats.org/officeDocument/2006/relationships/hyperlink" Target="http://www.cdts.espol.edu.ec" TargetMode="External"/><Relationship Id="rId112" Type="http://schemas.openxmlformats.org/officeDocument/2006/relationships/hyperlink" Target="http://www.fiec.nogal.espol.edu.ec" TargetMode="External"/><Relationship Id="rId133" Type="http://schemas.openxmlformats.org/officeDocument/2006/relationships/hyperlink" Target="http://www.taws.espol.edu.ec" TargetMode="External"/><Relationship Id="rId138" Type="http://schemas.openxmlformats.org/officeDocument/2006/relationships/hyperlink" Target="http://www.cytoscape.org/manual/Cytoscape2_6Manual.html#Launching%20Cytoscape" TargetMode="External"/><Relationship Id="rId154" Type="http://schemas.openxmlformats.org/officeDocument/2006/relationships/hyperlink" Target="http://wiki.apache.org/nutch/NutchHadoopTutorial" TargetMode="External"/><Relationship Id="rId159" Type="http://schemas.openxmlformats.org/officeDocument/2006/relationships/hyperlink" Target="http://www-personal.umich.edu/~mejn/courses/2004/cscs535/review.pdf" TargetMode="External"/><Relationship Id="rId175" Type="http://schemas.openxmlformats.org/officeDocument/2006/relationships/theme" Target="theme/theme1.xml"/><Relationship Id="rId170" Type="http://schemas.openxmlformats.org/officeDocument/2006/relationships/hyperlink" Target="http://ortegaalfredo.googlepages.com/lanetvi.pdf" TargetMode="External"/><Relationship Id="rId16" Type="http://schemas.openxmlformats.org/officeDocument/2006/relationships/oleObject" Target="embeddings/oleObject1.bin"/><Relationship Id="rId107" Type="http://schemas.openxmlformats.org/officeDocument/2006/relationships/hyperlink" Target="http://www.espolciencia.espol.edu.ec" TargetMode="External"/><Relationship Id="rId11" Type="http://schemas.openxmlformats.org/officeDocument/2006/relationships/image" Target="media/image2.png"/><Relationship Id="rId32" Type="http://schemas.openxmlformats.org/officeDocument/2006/relationships/image" Target="media/image14.jpeg"/><Relationship Id="rId37" Type="http://schemas.openxmlformats.org/officeDocument/2006/relationships/image" Target="media/image19.emf"/><Relationship Id="rId53" Type="http://schemas.openxmlformats.org/officeDocument/2006/relationships/hyperlink" Target="http://master:50030/" TargetMode="External"/><Relationship Id="rId58" Type="http://schemas.openxmlformats.org/officeDocument/2006/relationships/hyperlink" Target="http://master:8181" TargetMode="External"/><Relationship Id="rId74" Type="http://schemas.openxmlformats.org/officeDocument/2006/relationships/hyperlink" Target="http://www.cvr.espol.edu.ec" TargetMode="External"/><Relationship Id="rId79" Type="http://schemas.openxmlformats.org/officeDocument/2006/relationships/hyperlink" Target="http://www.celex.espol.edu.ec" TargetMode="External"/><Relationship Id="rId102" Type="http://schemas.openxmlformats.org/officeDocument/2006/relationships/hyperlink" Target="http://www.cti.espol.edu.ec" TargetMode="External"/><Relationship Id="rId123" Type="http://schemas.openxmlformats.org/officeDocument/2006/relationships/hyperlink" Target="http://www.visid.espol.edu.ec" TargetMode="External"/><Relationship Id="rId128" Type="http://schemas.openxmlformats.org/officeDocument/2006/relationships/hyperlink" Target="http://www.vlir8.espol.edu.ec" TargetMode="External"/><Relationship Id="rId144" Type="http://schemas.openxmlformats.org/officeDocument/2006/relationships/image" Target="media/image32.png"/><Relationship Id="rId149" Type="http://schemas.openxmlformats.org/officeDocument/2006/relationships/hyperlink" Target="http://en.wikipedia.org/wiki/Wikipedia:Six_degrees_of_Wikipedia" TargetMode="External"/><Relationship Id="rId5" Type="http://schemas.openxmlformats.org/officeDocument/2006/relationships/footnotes" Target="footnotes.xml"/><Relationship Id="rId90" Type="http://schemas.openxmlformats.org/officeDocument/2006/relationships/hyperlink" Target="http://www.aefimcp.espol.edu.ec" TargetMode="External"/><Relationship Id="rId95" Type="http://schemas.openxmlformats.org/officeDocument/2006/relationships/hyperlink" Target="http://www.icqa.espol.edu.ec" TargetMode="External"/><Relationship Id="rId160" Type="http://schemas.openxmlformats.org/officeDocument/2006/relationships/hyperlink" Target="http://portal.acm.org/citation.cfm?id=1251254.1251264" TargetMode="External"/><Relationship Id="rId165" Type="http://schemas.openxmlformats.org/officeDocument/2006/relationships/hyperlink" Target="http://www.wikilearning.com/curso_gratis/redes_libres_de_escala_un_tipo_de_red_con_muchos_ejemplos_y_aplicaciones-redes_libres_de_escala/6072-1" TargetMode="External"/><Relationship Id="rId22" Type="http://schemas.openxmlformats.org/officeDocument/2006/relationships/hyperlink" Target="http://www.apache.org/dyn/closer.cgi/lucene/nutch/" TargetMode="External"/><Relationship Id="rId27" Type="http://schemas.openxmlformats.org/officeDocument/2006/relationships/hyperlink" Target="http://es.wikipedia.org/w/index.php?title=Entrada_de_datos&amp;action=edit&amp;redlink=1" TargetMode="External"/><Relationship Id="rId43" Type="http://schemas.openxmlformats.org/officeDocument/2006/relationships/image" Target="media/image25.png"/><Relationship Id="rId48" Type="http://schemas.openxmlformats.org/officeDocument/2006/relationships/hyperlink" Target="http://www.michael-noll.com/wiki/Running_Hadoop_On_Ubuntu_Linux_%28Multi-Node_Cluster%29" TargetMode="External"/><Relationship Id="rId64" Type="http://schemas.openxmlformats.org/officeDocument/2006/relationships/hyperlink" Target="http://www.icm.espol.edu.ec" TargetMode="External"/><Relationship Id="rId69" Type="http://schemas.openxmlformats.org/officeDocument/2006/relationships/hyperlink" Target="http://www.dspace.espol.edu.ec" TargetMode="External"/><Relationship Id="rId113" Type="http://schemas.openxmlformats.org/officeDocument/2006/relationships/hyperlink" Target="http://www.calendario.espol.edu.ec" TargetMode="External"/><Relationship Id="rId118" Type="http://schemas.openxmlformats.org/officeDocument/2006/relationships/hyperlink" Target="http://www.lictur.espol.edu.ec" TargetMode="External"/><Relationship Id="rId134" Type="http://schemas.openxmlformats.org/officeDocument/2006/relationships/hyperlink" Target="http://www.graphviz.org/Download..php" TargetMode="External"/><Relationship Id="rId139" Type="http://schemas.openxmlformats.org/officeDocument/2006/relationships/image" Target="media/image30.jpeg"/><Relationship Id="rId80" Type="http://schemas.openxmlformats.org/officeDocument/2006/relationships/hyperlink" Target="http://www.iepse.espol.edu.ec" TargetMode="External"/><Relationship Id="rId85" Type="http://schemas.openxmlformats.org/officeDocument/2006/relationships/hyperlink" Target="http://www.ccma.espol.edu.ec" TargetMode="External"/><Relationship Id="rId150" Type="http://schemas.openxmlformats.org/officeDocument/2006/relationships/hyperlink" Target="http://www.graphviz.org/" TargetMode="External"/><Relationship Id="rId155" Type="http://schemas.openxmlformats.org/officeDocument/2006/relationships/hyperlink" Target="http://es.wikipedia.org/wiki/Eclipse_(software)" TargetMode="External"/><Relationship Id="rId171" Type="http://schemas.openxmlformats.org/officeDocument/2006/relationships/hyperlink" Target="http://en.wikipedia.org/wiki/Small_world_experiment" TargetMode="External"/><Relationship Id="rId12" Type="http://schemas.openxmlformats.org/officeDocument/2006/relationships/image" Target="media/image3.emf"/><Relationship Id="rId17" Type="http://schemas.openxmlformats.org/officeDocument/2006/relationships/image" Target="media/image7.wmf"/><Relationship Id="rId33" Type="http://schemas.openxmlformats.org/officeDocument/2006/relationships/image" Target="media/image15.jpeg"/><Relationship Id="rId38" Type="http://schemas.openxmlformats.org/officeDocument/2006/relationships/image" Target="media/image20.emf"/><Relationship Id="rId59" Type="http://schemas.openxmlformats.org/officeDocument/2006/relationships/hyperlink" Target="http://www.eclipse.org" TargetMode="External"/><Relationship Id="rId103" Type="http://schemas.openxmlformats.org/officeDocument/2006/relationships/hyperlink" Target="http://www.cenacad.espol.edu.ec" TargetMode="External"/><Relationship Id="rId108" Type="http://schemas.openxmlformats.org/officeDocument/2006/relationships/hyperlink" Target="http://www.iyd.espol.edu.ec" TargetMode="External"/><Relationship Id="rId124" Type="http://schemas.openxmlformats.org/officeDocument/2006/relationships/hyperlink" Target="http://www.relex.espol.edu.ec" TargetMode="External"/><Relationship Id="rId129" Type="http://schemas.openxmlformats.org/officeDocument/2006/relationships/hyperlink" Target="http://www.protal.espol.edu.ec" TargetMode="External"/><Relationship Id="rId54" Type="http://schemas.openxmlformats.org/officeDocument/2006/relationships/hyperlink" Target="http://wiki.apache.org/hadoop/MapReduce" TargetMode="External"/><Relationship Id="rId70" Type="http://schemas.openxmlformats.org/officeDocument/2006/relationships/hyperlink" Target="http://www.fimcm.espol.edu.ec" TargetMode="External"/><Relationship Id="rId75" Type="http://schemas.openxmlformats.org/officeDocument/2006/relationships/hyperlink" Target="http://www.fimcp.espol.edu.ec" TargetMode="External"/><Relationship Id="rId91" Type="http://schemas.openxmlformats.org/officeDocument/2006/relationships/hyperlink" Target="http://www.encuestas.ceproem.espol.edu.ec" TargetMode="External"/><Relationship Id="rId96" Type="http://schemas.openxmlformats.org/officeDocument/2006/relationships/hyperlink" Target="http://www.cise.espol.edu.ec" TargetMode="External"/><Relationship Id="rId140" Type="http://schemas.openxmlformats.org/officeDocument/2006/relationships/hyperlink" Target="http://cran.patan.com.ar/" TargetMode="External"/><Relationship Id="rId145" Type="http://schemas.openxmlformats.org/officeDocument/2006/relationships/image" Target="media/image33.png"/><Relationship Id="rId161" Type="http://schemas.openxmlformats.org/officeDocument/2006/relationships/hyperlink" Target="http://wiki.apache.org/hadoop/WordCount" TargetMode="External"/><Relationship Id="rId166" Type="http://schemas.openxmlformats.org/officeDocument/2006/relationships/hyperlink" Target="http://arxiv.org/abs/cs/050410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apache.org/dyn/closer.cgi/hadoop/core/" TargetMode="External"/><Relationship Id="rId28" Type="http://schemas.openxmlformats.org/officeDocument/2006/relationships/image" Target="media/image11.emf"/><Relationship Id="rId49" Type="http://schemas.openxmlformats.org/officeDocument/2006/relationships/hyperlink" Target="http://www.apache.org/dyn/closer.cgi/lucene/nutch/" TargetMode="External"/><Relationship Id="rId114" Type="http://schemas.openxmlformats.org/officeDocument/2006/relationships/hyperlink" Target="http://www.transparencia.espol.edu.ec" TargetMode="External"/><Relationship Id="rId119" Type="http://schemas.openxmlformats.org/officeDocument/2006/relationships/hyperlink" Target="http://www.finanzas.espol.edu.ec" TargetMode="External"/><Relationship Id="rId10" Type="http://schemas.openxmlformats.org/officeDocument/2006/relationships/hyperlink" Target="http://www.espol.edu.ec"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http://www.gutenberg.org/etext/4300" TargetMode="External"/><Relationship Id="rId60" Type="http://schemas.openxmlformats.org/officeDocument/2006/relationships/hyperlink" Target="http://www.espol.edu.ec" TargetMode="External"/><Relationship Id="rId65" Type="http://schemas.openxmlformats.org/officeDocument/2006/relationships/hyperlink" Target="http://www.fiec.espol.edu.ec" TargetMode="External"/><Relationship Id="rId73" Type="http://schemas.openxmlformats.org/officeDocument/2006/relationships/hyperlink" Target="http://www.rte.espol.edu.ec" TargetMode="External"/><Relationship Id="rId78" Type="http://schemas.openxmlformats.org/officeDocument/2006/relationships/hyperlink" Target="http://www.cibe.espol.edu.ec" TargetMode="External"/><Relationship Id="rId81" Type="http://schemas.openxmlformats.org/officeDocument/2006/relationships/hyperlink" Target="http://www.iptv.cti.espol.edu.ec" TargetMode="External"/><Relationship Id="rId86" Type="http://schemas.openxmlformats.org/officeDocument/2006/relationships/hyperlink" Target="http://www.icf.espol.edu.ec" TargetMode="External"/><Relationship Id="rId94" Type="http://schemas.openxmlformats.org/officeDocument/2006/relationships/hyperlink" Target="http://www.vlir.espol.edu.ec" TargetMode="External"/><Relationship Id="rId99" Type="http://schemas.openxmlformats.org/officeDocument/2006/relationships/hyperlink" Target="http://www.ceap.espol.edu.ec" TargetMode="External"/><Relationship Id="rId101" Type="http://schemas.openxmlformats.org/officeDocument/2006/relationships/hyperlink" Target="http://www.cib.espol.edu.ec" TargetMode="External"/><Relationship Id="rId122" Type="http://schemas.openxmlformats.org/officeDocument/2006/relationships/hyperlink" Target="http://www.protmec.espol.edu.ec" TargetMode="External"/><Relationship Id="rId130" Type="http://schemas.openxmlformats.org/officeDocument/2006/relationships/hyperlink" Target="http://www.rte.espol.edu.ec" TargetMode="External"/><Relationship Id="rId135" Type="http://schemas.openxmlformats.org/officeDocument/2006/relationships/image" Target="media/image27.png"/><Relationship Id="rId143" Type="http://schemas.openxmlformats.org/officeDocument/2006/relationships/image" Target="media/image31.png"/><Relationship Id="rId148" Type="http://schemas.openxmlformats.org/officeDocument/2006/relationships/hyperlink" Target="http://lucene.apache.org/hadoop/" TargetMode="External"/><Relationship Id="rId151" Type="http://schemas.openxmlformats.org/officeDocument/2006/relationships/hyperlink" Target="http://es.wikipedia.org/wiki/Computacion_distribuida" TargetMode="External"/><Relationship Id="rId156" Type="http://schemas.openxmlformats.org/officeDocument/2006/relationships/hyperlink" Target="http://www.alphaworks.ibm.com/tech/mapreducetools" TargetMode="External"/><Relationship Id="rId164" Type="http://schemas.openxmlformats.org/officeDocument/2006/relationships/hyperlink" Target="http://arxiv.org/PS_cache/cs/pdf/0202/0202039v1.pdf" TargetMode="External"/><Relationship Id="rId169" Type="http://schemas.openxmlformats.org/officeDocument/2006/relationships/hyperlink" Target="http://plataforma.cenditel.gob.ve/wiki/EjemplosGraphviz/03" TargetMode="Externa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yperlink" Target="http://es.wikipedia.org/wiki/Red_libre_de_escala" TargetMode="Externa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21.png"/><Relationship Id="rId109" Type="http://schemas.openxmlformats.org/officeDocument/2006/relationships/hyperlink" Target="http://www.focus.espol.edu.ec" TargetMode="External"/><Relationship Id="rId34" Type="http://schemas.openxmlformats.org/officeDocument/2006/relationships/image" Target="media/image16.emf"/><Relationship Id="rId50" Type="http://schemas.openxmlformats.org/officeDocument/2006/relationships/hyperlink" Target="http://www.gutenberg.org/etext/20417" TargetMode="External"/><Relationship Id="rId55" Type="http://schemas.openxmlformats.org/officeDocument/2006/relationships/hyperlink" Target="http://master:50060/" TargetMode="External"/><Relationship Id="rId76" Type="http://schemas.openxmlformats.org/officeDocument/2006/relationships/hyperlink" Target="http://www.fen.espol.edu.ec" TargetMode="External"/><Relationship Id="rId97" Type="http://schemas.openxmlformats.org/officeDocument/2006/relationships/hyperlink" Target="http://www.calidadyevaluacion.espol.edu.ec" TargetMode="External"/><Relationship Id="rId104" Type="http://schemas.openxmlformats.org/officeDocument/2006/relationships/hyperlink" Target="http://www.sidweb.espol.edu.ec" TargetMode="External"/><Relationship Id="rId120" Type="http://schemas.openxmlformats.org/officeDocument/2006/relationships/hyperlink" Target="http://www.espolinforma.espol.edu.ec" TargetMode="External"/><Relationship Id="rId125" Type="http://schemas.openxmlformats.org/officeDocument/2006/relationships/hyperlink" Target="http://www.wiki.espol.edu.ec" TargetMode="External"/><Relationship Id="rId141" Type="http://schemas.openxmlformats.org/officeDocument/2006/relationships/hyperlink" Target="http://trapananda.homelinux.org/r-project/bin/linux/ubuntu" TargetMode="External"/><Relationship Id="rId146" Type="http://schemas.openxmlformats.org/officeDocument/2006/relationships/image" Target="media/image34.png"/><Relationship Id="rId167" Type="http://schemas.openxmlformats.org/officeDocument/2006/relationships/hyperlink" Target="http://sig.utpl.edu.ec/download/data/computacion%20distribuida.PDF" TargetMode="External"/><Relationship Id="rId7" Type="http://schemas.openxmlformats.org/officeDocument/2006/relationships/image" Target="media/image1.png"/><Relationship Id="rId71" Type="http://schemas.openxmlformats.org/officeDocument/2006/relationships/hyperlink" Target="http://www.laclo.espol.edu.ec" TargetMode="External"/><Relationship Id="rId92" Type="http://schemas.openxmlformats.org/officeDocument/2006/relationships/hyperlink" Target="http://www.cec.espol.edu.ec" TargetMode="External"/><Relationship Id="rId162" Type="http://schemas.openxmlformats.org/officeDocument/2006/relationships/hyperlink" Target="http://wiki.apache.org/hadoop/C%2B%2BWordCount" TargetMode="External"/><Relationship Id="rId2" Type="http://schemas.openxmlformats.org/officeDocument/2006/relationships/styles" Target="styles.xml"/><Relationship Id="rId29" Type="http://schemas.openxmlformats.org/officeDocument/2006/relationships/hyperlink" Target="http://es.wikipedia.org/wiki/Programaci%C3%B3n_funcional" TargetMode="External"/><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hyperlink" Target="http://localhost:8080" TargetMode="External"/><Relationship Id="rId66" Type="http://schemas.openxmlformats.org/officeDocument/2006/relationships/hyperlink" Target="http://www.blog.espol.edu.ec" TargetMode="External"/><Relationship Id="rId87" Type="http://schemas.openxmlformats.org/officeDocument/2006/relationships/hyperlink" Target="http://www.icm.espol.edu.ec" TargetMode="External"/><Relationship Id="rId110" Type="http://schemas.openxmlformats.org/officeDocument/2006/relationships/hyperlink" Target="http://www.cicyt.espol.edu.ec" TargetMode="External"/><Relationship Id="rId115" Type="http://schemas.openxmlformats.org/officeDocument/2006/relationships/hyperlink" Target="http://www.ctt.espol.edu.ec" TargetMode="External"/><Relationship Id="rId131" Type="http://schemas.openxmlformats.org/officeDocument/2006/relationships/hyperlink" Target="http://www.protep.espol.edu.ec" TargetMode="External"/><Relationship Id="rId136" Type="http://schemas.openxmlformats.org/officeDocument/2006/relationships/image" Target="media/image28.png"/><Relationship Id="rId157" Type="http://schemas.openxmlformats.org/officeDocument/2006/relationships/hyperlink" Target="http://www.webology.ir/2008/v5n4/a65.html" TargetMode="External"/><Relationship Id="rId61" Type="http://schemas.openxmlformats.org/officeDocument/2006/relationships/hyperlink" Target="http://www.admisi&#243;n.espol.edu.ec" TargetMode="External"/><Relationship Id="rId82" Type="http://schemas.openxmlformats.org/officeDocument/2006/relationships/hyperlink" Target="http://www.proyectos.ssw.espol.edu.ec" TargetMode="External"/><Relationship Id="rId152" Type="http://schemas.openxmlformats.org/officeDocument/2006/relationships/hyperlink" Target="http://lucene.apache.org/" TargetMode="External"/><Relationship Id="rId173" Type="http://schemas.openxmlformats.org/officeDocument/2006/relationships/hyperlink" Target="http://en.wikipedia.org/wiki/Power_law" TargetMode="External"/><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image" Target="media/image17.emf"/><Relationship Id="rId56" Type="http://schemas.openxmlformats.org/officeDocument/2006/relationships/hyperlink" Target="http://master:50070/" TargetMode="External"/><Relationship Id="rId77" Type="http://schemas.openxmlformats.org/officeDocument/2006/relationships/hyperlink" Target="http://www.ceemp.espol.edu.ec" TargetMode="External"/><Relationship Id="rId100" Type="http://schemas.openxmlformats.org/officeDocument/2006/relationships/hyperlink" Target="http://www.csi.espol.edu.ec" TargetMode="External"/><Relationship Id="rId105" Type="http://schemas.openxmlformats.org/officeDocument/2006/relationships/hyperlink" Target="http://www.intranet.espol.edu.ec" TargetMode="External"/><Relationship Id="rId126" Type="http://schemas.openxmlformats.org/officeDocument/2006/relationships/hyperlink" Target="http://www.fundespol.espol.edu.ec" TargetMode="External"/><Relationship Id="rId147" Type="http://schemas.openxmlformats.org/officeDocument/2006/relationships/hyperlink" Target="http://www.webometrics.info/" TargetMode="External"/><Relationship Id="rId168" Type="http://schemas.openxmlformats.org/officeDocument/2006/relationships/hyperlink" Target="http://hadoop.apache.org/common/docs/r0.19.2/hdfs_design.html" TargetMode="External"/><Relationship Id="rId8" Type="http://schemas.openxmlformats.org/officeDocument/2006/relationships/header" Target="header1.xml"/><Relationship Id="rId51" Type="http://schemas.openxmlformats.org/officeDocument/2006/relationships/hyperlink" Target="http://www.gutenberg.org/etext/5000" TargetMode="External"/><Relationship Id="rId72" Type="http://schemas.openxmlformats.org/officeDocument/2006/relationships/hyperlink" Target="http://www.kokoa.espol.edu.ec" TargetMode="External"/><Relationship Id="rId93" Type="http://schemas.openxmlformats.org/officeDocument/2006/relationships/hyperlink" Target="http://www.vicerrectorado.espol.edu.ec" TargetMode="External"/><Relationship Id="rId98" Type="http://schemas.openxmlformats.org/officeDocument/2006/relationships/hyperlink" Target="http://www.aja.espol.edu.ec" TargetMode="External"/><Relationship Id="rId121" Type="http://schemas.openxmlformats.org/officeDocument/2006/relationships/hyperlink" Target="http://www.proyectoancon.espol.edu.ec" TargetMode="External"/><Relationship Id="rId142" Type="http://schemas.openxmlformats.org/officeDocument/2006/relationships/hyperlink" Target="http://trapananda.homelinux.org/r-project/bin/linux/ubuntu" TargetMode="External"/><Relationship Id="rId163" Type="http://schemas.openxmlformats.org/officeDocument/2006/relationships/hyperlink" Target="http://www.geocities.com/andybalik/network.html" TargetMode="External"/><Relationship Id="rId3" Type="http://schemas.openxmlformats.org/officeDocument/2006/relationships/settings" Target="settings.xml"/><Relationship Id="rId25" Type="http://schemas.openxmlformats.org/officeDocument/2006/relationships/hyperlink" Target="http://es.wikipedia.org/wiki/Dato" TargetMode="External"/><Relationship Id="rId46" Type="http://schemas.openxmlformats.org/officeDocument/2006/relationships/hyperlink" Target="http://www.apache.org/dyn/closer.cgi/hadoop/core/" TargetMode="External"/><Relationship Id="rId67" Type="http://schemas.openxmlformats.org/officeDocument/2006/relationships/hyperlink" Target="http://www.cenaim.espol.edu.ec" TargetMode="External"/><Relationship Id="rId116" Type="http://schemas.openxmlformats.org/officeDocument/2006/relationships/hyperlink" Target="http://www.jntt.espol.edu.ec" TargetMode="External"/><Relationship Id="rId137" Type="http://schemas.openxmlformats.org/officeDocument/2006/relationships/image" Target="media/image29.emf"/><Relationship Id="rId158" Type="http://schemas.openxmlformats.org/officeDocument/2006/relationships/hyperlink" Target="http://vip.db.dk/lb/phd/" TargetMode="External"/><Relationship Id="rId20" Type="http://schemas.openxmlformats.org/officeDocument/2006/relationships/hyperlink" Target="http://www.cytoscape.org/" TargetMode="External"/><Relationship Id="rId41" Type="http://schemas.openxmlformats.org/officeDocument/2006/relationships/image" Target="media/image23.emf"/><Relationship Id="rId62" Type="http://schemas.openxmlformats.org/officeDocument/2006/relationships/hyperlink" Target="http://www.acad&#233;mico.espol.edu.ec" TargetMode="External"/><Relationship Id="rId83" Type="http://schemas.openxmlformats.org/officeDocument/2006/relationships/hyperlink" Target="http://www.ceproem.espol.edu.ec" TargetMode="External"/><Relationship Id="rId88" Type="http://schemas.openxmlformats.org/officeDocument/2006/relationships/hyperlink" Target="http://www.espae.espol.edu.ec" TargetMode="External"/><Relationship Id="rId111" Type="http://schemas.openxmlformats.org/officeDocument/2006/relationships/hyperlink" Target="http://www.edcom.espol.edu.ec" TargetMode="External"/><Relationship Id="rId132" Type="http://schemas.openxmlformats.org/officeDocument/2006/relationships/hyperlink" Target="http://www.protel.espol.edu.ec" TargetMode="External"/><Relationship Id="rId153" Type="http://schemas.openxmlformats.org/officeDocument/2006/relationships/hyperlink" Target="http://lucene.apache.org/nutch/about.html" TargetMode="External"/><Relationship Id="rId174"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image" Target="media/image18.emf"/><Relationship Id="rId57" Type="http://schemas.openxmlformats.org/officeDocument/2006/relationships/hyperlink" Target="http://www.espol.edu.ec" TargetMode="External"/><Relationship Id="rId106" Type="http://schemas.openxmlformats.org/officeDocument/2006/relationships/hyperlink" Target="http://www.abet.espol.edu.ec" TargetMode="External"/><Relationship Id="rId127" Type="http://schemas.openxmlformats.org/officeDocument/2006/relationships/hyperlink" Target="http://www.ecoproyectos.espol.edu.ec"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apache.org/dyn/closer.cgi/lucene/nutch/" TargetMode="External"/><Relationship Id="rId1" Type="http://schemas.openxmlformats.org/officeDocument/2006/relationships/hyperlink" Target="http://www.webometrics.info/top100_continent_es.asp?cont=latin_amer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17314</Words>
  <Characters>95231</Characters>
  <Application>Microsoft Office Word</Application>
  <DocSecurity>0</DocSecurity>
  <Lines>793</Lines>
  <Paragraphs>224</Paragraphs>
  <ScaleCrop>false</ScaleCrop>
  <HeadingPairs>
    <vt:vector size="4" baseType="variant">
      <vt:variant>
        <vt:lpstr>Título</vt:lpstr>
      </vt:variant>
      <vt:variant>
        <vt:i4>1</vt:i4>
      </vt:variant>
      <vt:variant>
        <vt:lpstr>Títulos</vt:lpstr>
      </vt:variant>
      <vt:variant>
        <vt:i4>60</vt:i4>
      </vt:variant>
    </vt:vector>
  </HeadingPairs>
  <TitlesOfParts>
    <vt:vector size="61" baseType="lpstr">
      <vt:lpstr>Desarrollo</vt:lpstr>
      <vt:lpstr/>
      <vt:lpstr/>
      <vt:lpstr/>
      <vt:lpstr/>
      <vt:lpstr/>
      <vt:lpstr/>
      <vt:lpstr/>
      <vt:lpstr/>
      <vt:lpstr/>
      <vt:lpstr/>
      <vt:lpstr/>
      <vt:lpstr/>
      <vt:lpstr>RESUMEN</vt:lpstr>
      <vt:lpstr/>
      <vt:lpstr>ABREVIATURAS</vt:lpstr>
      <vt:lpstr/>
      <vt:lpstr>HDFS: Sistema de Archivos distribuido de Hadoop.</vt:lpstr>
      <vt:lpstr>SCC: Strongest Connected Component.</vt:lpstr>
      <vt:lpstr>URL: Localizador Uniforme de Recursos.</vt:lpstr>
      <vt:lpstr>ÍNDICE DE FIGURAS</vt:lpstr>
      <vt:lpstr>Figura 2.4. Esquema de computación distribuida………...……...……...…....14</vt:lpstr>
      <vt:lpstr>Figura  3.1. Arquitectura del HDFS………………………..……………………25</vt:lpstr>
      <vt:lpstr>Figura  3.2. Estructura  del Cluster............................................</vt:lpstr>
      <vt:lpstr>Figura  4.1. Proceso Map-Reduce.................................................</vt:lpstr>
      <vt:lpstr>Figura  4.2. Esquema Map-Reduce……………………………………………..31</vt:lpstr>
      <vt:lpstr>Figura 5.1 gráfico de enlaces de entrada de la red de la Espol………………40</vt:lpstr>
      <vt:lpstr>Figura 5.2 gráfico de  los enlaces de salida de la red de la Espol……..….…41</vt:lpstr>
      <vt:lpstr>Figura 5.3 Grafo de la Red de la ESPOL………………………………….……42</vt:lpstr>
      <vt:lpstr>Figura  6.1 Análisis centrado en la red SCC …………………...……………..45</vt:lpstr>
      <vt:lpstr>Figura  6.2 Distribuciones de enlaces entrantes para 1893 sub-sitios de la red S</vt:lpstr>
      <vt:lpstr>Figura  6.3 Distribuciones de enlaces salientes para 1893 sub-sitios de la red S</vt:lpstr>
      <vt:lpstr/>
      <vt:lpstr/>
      <vt:lpstr/>
      <vt:lpstr/>
      <vt:lpstr/>
      <vt:lpstr/>
      <vt:lpstr/>
      <vt:lpstr/>
      <vt:lpstr/>
      <vt:lpstr/>
      <vt:lpstr/>
      <vt:lpstr/>
      <vt:lpstr/>
      <vt:lpstr/>
      <vt:lpstr/>
      <vt:lpstr/>
      <vt:lpstr/>
      <vt:lpstr/>
      <vt:lpstr/>
      <vt:lpstr/>
      <vt:lpstr/>
      <vt:lpstr/>
      <vt:lpstr/>
      <vt:lpstr/>
      <vt:lpstr/>
      <vt:lpstr/>
      <vt:lpstr>ÍNDICE DE TABLAS</vt:lpstr>
      <vt:lpstr>INTRODUCCIÓN</vt:lpstr>
      <vt:lpstr/>
    </vt:vector>
  </TitlesOfParts>
  <Company>BARCOS SINCHE</Company>
  <LinksUpToDate>false</LinksUpToDate>
  <CharactersWithSpaces>112321</CharactersWithSpaces>
  <SharedDoc>false</SharedDoc>
  <HLinks>
    <vt:vector size="786" baseType="variant">
      <vt:variant>
        <vt:i4>7405569</vt:i4>
      </vt:variant>
      <vt:variant>
        <vt:i4>702</vt:i4>
      </vt:variant>
      <vt:variant>
        <vt:i4>0</vt:i4>
      </vt:variant>
      <vt:variant>
        <vt:i4>5</vt:i4>
      </vt:variant>
      <vt:variant>
        <vt:lpwstr>http://en.wikipedia.org/wiki/Power_law</vt:lpwstr>
      </vt:variant>
      <vt:variant>
        <vt:lpwstr/>
      </vt:variant>
      <vt:variant>
        <vt:i4>2752601</vt:i4>
      </vt:variant>
      <vt:variant>
        <vt:i4>699</vt:i4>
      </vt:variant>
      <vt:variant>
        <vt:i4>0</vt:i4>
      </vt:variant>
      <vt:variant>
        <vt:i4>5</vt:i4>
      </vt:variant>
      <vt:variant>
        <vt:lpwstr>http://es.wikipedia.org/wiki/Red_libre_de_escala</vt:lpwstr>
      </vt:variant>
      <vt:variant>
        <vt:lpwstr/>
      </vt:variant>
      <vt:variant>
        <vt:i4>6553638</vt:i4>
      </vt:variant>
      <vt:variant>
        <vt:i4>696</vt:i4>
      </vt:variant>
      <vt:variant>
        <vt:i4>0</vt:i4>
      </vt:variant>
      <vt:variant>
        <vt:i4>5</vt:i4>
      </vt:variant>
      <vt:variant>
        <vt:lpwstr>http://en.wikipedia.org/wiki/Small_world_experiment</vt:lpwstr>
      </vt:variant>
      <vt:variant>
        <vt:lpwstr/>
      </vt:variant>
      <vt:variant>
        <vt:i4>6094868</vt:i4>
      </vt:variant>
      <vt:variant>
        <vt:i4>693</vt:i4>
      </vt:variant>
      <vt:variant>
        <vt:i4>0</vt:i4>
      </vt:variant>
      <vt:variant>
        <vt:i4>5</vt:i4>
      </vt:variant>
      <vt:variant>
        <vt:lpwstr>http://ortegaalfredo.googlepages.com/lanetvi.pdf</vt:lpwstr>
      </vt:variant>
      <vt:variant>
        <vt:lpwstr/>
      </vt:variant>
      <vt:variant>
        <vt:i4>3539066</vt:i4>
      </vt:variant>
      <vt:variant>
        <vt:i4>690</vt:i4>
      </vt:variant>
      <vt:variant>
        <vt:i4>0</vt:i4>
      </vt:variant>
      <vt:variant>
        <vt:i4>5</vt:i4>
      </vt:variant>
      <vt:variant>
        <vt:lpwstr>http://plataforma.cenditel.gob.ve/wiki/EjemplosGraphviz/03</vt:lpwstr>
      </vt:variant>
      <vt:variant>
        <vt:lpwstr/>
      </vt:variant>
      <vt:variant>
        <vt:i4>2818069</vt:i4>
      </vt:variant>
      <vt:variant>
        <vt:i4>687</vt:i4>
      </vt:variant>
      <vt:variant>
        <vt:i4>0</vt:i4>
      </vt:variant>
      <vt:variant>
        <vt:i4>5</vt:i4>
      </vt:variant>
      <vt:variant>
        <vt:lpwstr>http://hadoop.apache.org/common/docs/r0.19.2/hdfs_design.html</vt:lpwstr>
      </vt:variant>
      <vt:variant>
        <vt:lpwstr/>
      </vt:variant>
      <vt:variant>
        <vt:i4>524369</vt:i4>
      </vt:variant>
      <vt:variant>
        <vt:i4>684</vt:i4>
      </vt:variant>
      <vt:variant>
        <vt:i4>0</vt:i4>
      </vt:variant>
      <vt:variant>
        <vt:i4>5</vt:i4>
      </vt:variant>
      <vt:variant>
        <vt:lpwstr>http://sig.utpl.edu.ec/download/data/computacion distribuida.PDF</vt:lpwstr>
      </vt:variant>
      <vt:variant>
        <vt:lpwstr/>
      </vt:variant>
      <vt:variant>
        <vt:i4>2293870</vt:i4>
      </vt:variant>
      <vt:variant>
        <vt:i4>681</vt:i4>
      </vt:variant>
      <vt:variant>
        <vt:i4>0</vt:i4>
      </vt:variant>
      <vt:variant>
        <vt:i4>5</vt:i4>
      </vt:variant>
      <vt:variant>
        <vt:lpwstr>http://arxiv.org/abs/cs/0504107</vt:lpwstr>
      </vt:variant>
      <vt:variant>
        <vt:lpwstr/>
      </vt:variant>
      <vt:variant>
        <vt:i4>1310741</vt:i4>
      </vt:variant>
      <vt:variant>
        <vt:i4>678</vt:i4>
      </vt:variant>
      <vt:variant>
        <vt:i4>0</vt:i4>
      </vt:variant>
      <vt:variant>
        <vt:i4>5</vt:i4>
      </vt:variant>
      <vt:variant>
        <vt:lpwstr>http://www.wikilearning.com/curso_gratis/redes_libres_de_escala_un_tipo_de_red_con_muchos_ejemplos_y_aplicaciones-redes_libres_de_escala/6072-1</vt:lpwstr>
      </vt:variant>
      <vt:variant>
        <vt:lpwstr/>
      </vt:variant>
      <vt:variant>
        <vt:i4>56</vt:i4>
      </vt:variant>
      <vt:variant>
        <vt:i4>675</vt:i4>
      </vt:variant>
      <vt:variant>
        <vt:i4>0</vt:i4>
      </vt:variant>
      <vt:variant>
        <vt:i4>5</vt:i4>
      </vt:variant>
      <vt:variant>
        <vt:lpwstr>http://arxiv.org/PS_cache/cs/pdf/0202/0202039v1.pdf</vt:lpwstr>
      </vt:variant>
      <vt:variant>
        <vt:lpwstr/>
      </vt:variant>
      <vt:variant>
        <vt:i4>2424867</vt:i4>
      </vt:variant>
      <vt:variant>
        <vt:i4>672</vt:i4>
      </vt:variant>
      <vt:variant>
        <vt:i4>0</vt:i4>
      </vt:variant>
      <vt:variant>
        <vt:i4>5</vt:i4>
      </vt:variant>
      <vt:variant>
        <vt:lpwstr>http://www.geocities.com/andybalik/network.html</vt:lpwstr>
      </vt:variant>
      <vt:variant>
        <vt:lpwstr/>
      </vt:variant>
      <vt:variant>
        <vt:i4>3735664</vt:i4>
      </vt:variant>
      <vt:variant>
        <vt:i4>669</vt:i4>
      </vt:variant>
      <vt:variant>
        <vt:i4>0</vt:i4>
      </vt:variant>
      <vt:variant>
        <vt:i4>5</vt:i4>
      </vt:variant>
      <vt:variant>
        <vt:lpwstr>http://wiki.apache.org/hadoop/C%2B%2BWordCount</vt:lpwstr>
      </vt:variant>
      <vt:variant>
        <vt:lpwstr/>
      </vt:variant>
      <vt:variant>
        <vt:i4>2162815</vt:i4>
      </vt:variant>
      <vt:variant>
        <vt:i4>666</vt:i4>
      </vt:variant>
      <vt:variant>
        <vt:i4>0</vt:i4>
      </vt:variant>
      <vt:variant>
        <vt:i4>5</vt:i4>
      </vt:variant>
      <vt:variant>
        <vt:lpwstr>http://wiki.apache.org/hadoop/WordCount</vt:lpwstr>
      </vt:variant>
      <vt:variant>
        <vt:lpwstr/>
      </vt:variant>
      <vt:variant>
        <vt:i4>917585</vt:i4>
      </vt:variant>
      <vt:variant>
        <vt:i4>663</vt:i4>
      </vt:variant>
      <vt:variant>
        <vt:i4>0</vt:i4>
      </vt:variant>
      <vt:variant>
        <vt:i4>5</vt:i4>
      </vt:variant>
      <vt:variant>
        <vt:lpwstr>http://portal.acm.org/citation.cfm?id=1251254.1251264</vt:lpwstr>
      </vt:variant>
      <vt:variant>
        <vt:lpwstr/>
      </vt:variant>
      <vt:variant>
        <vt:i4>3276922</vt:i4>
      </vt:variant>
      <vt:variant>
        <vt:i4>660</vt:i4>
      </vt:variant>
      <vt:variant>
        <vt:i4>0</vt:i4>
      </vt:variant>
      <vt:variant>
        <vt:i4>5</vt:i4>
      </vt:variant>
      <vt:variant>
        <vt:lpwstr>http://www-personal.umich.edu/~mejn/courses/2004/cscs535/review.pdf</vt:lpwstr>
      </vt:variant>
      <vt:variant>
        <vt:lpwstr/>
      </vt:variant>
      <vt:variant>
        <vt:i4>524305</vt:i4>
      </vt:variant>
      <vt:variant>
        <vt:i4>657</vt:i4>
      </vt:variant>
      <vt:variant>
        <vt:i4>0</vt:i4>
      </vt:variant>
      <vt:variant>
        <vt:i4>5</vt:i4>
      </vt:variant>
      <vt:variant>
        <vt:lpwstr>http://vip.db.dk/lb/phd/</vt:lpwstr>
      </vt:variant>
      <vt:variant>
        <vt:lpwstr/>
      </vt:variant>
      <vt:variant>
        <vt:i4>1310809</vt:i4>
      </vt:variant>
      <vt:variant>
        <vt:i4>654</vt:i4>
      </vt:variant>
      <vt:variant>
        <vt:i4>0</vt:i4>
      </vt:variant>
      <vt:variant>
        <vt:i4>5</vt:i4>
      </vt:variant>
      <vt:variant>
        <vt:lpwstr>http://www.webology.ir/2008/v5n4/a65.html</vt:lpwstr>
      </vt:variant>
      <vt:variant>
        <vt:lpwstr/>
      </vt:variant>
      <vt:variant>
        <vt:i4>1769503</vt:i4>
      </vt:variant>
      <vt:variant>
        <vt:i4>651</vt:i4>
      </vt:variant>
      <vt:variant>
        <vt:i4>0</vt:i4>
      </vt:variant>
      <vt:variant>
        <vt:i4>5</vt:i4>
      </vt:variant>
      <vt:variant>
        <vt:lpwstr>http://www.alphaworks.ibm.com/tech/mapreducetools</vt:lpwstr>
      </vt:variant>
      <vt:variant>
        <vt:lpwstr/>
      </vt:variant>
      <vt:variant>
        <vt:i4>3407902</vt:i4>
      </vt:variant>
      <vt:variant>
        <vt:i4>648</vt:i4>
      </vt:variant>
      <vt:variant>
        <vt:i4>0</vt:i4>
      </vt:variant>
      <vt:variant>
        <vt:i4>5</vt:i4>
      </vt:variant>
      <vt:variant>
        <vt:lpwstr>http://es.wikipedia.org/wiki/Eclipse_(software)</vt:lpwstr>
      </vt:variant>
      <vt:variant>
        <vt:lpwstr/>
      </vt:variant>
      <vt:variant>
        <vt:i4>393293</vt:i4>
      </vt:variant>
      <vt:variant>
        <vt:i4>645</vt:i4>
      </vt:variant>
      <vt:variant>
        <vt:i4>0</vt:i4>
      </vt:variant>
      <vt:variant>
        <vt:i4>5</vt:i4>
      </vt:variant>
      <vt:variant>
        <vt:lpwstr>http://wiki.apache.org/nutch/NutchHadoopTutorial</vt:lpwstr>
      </vt:variant>
      <vt:variant>
        <vt:lpwstr/>
      </vt:variant>
      <vt:variant>
        <vt:i4>1507347</vt:i4>
      </vt:variant>
      <vt:variant>
        <vt:i4>642</vt:i4>
      </vt:variant>
      <vt:variant>
        <vt:i4>0</vt:i4>
      </vt:variant>
      <vt:variant>
        <vt:i4>5</vt:i4>
      </vt:variant>
      <vt:variant>
        <vt:lpwstr>http://lucene.apache.org/nutch/about.html</vt:lpwstr>
      </vt:variant>
      <vt:variant>
        <vt:lpwstr/>
      </vt:variant>
      <vt:variant>
        <vt:i4>1704008</vt:i4>
      </vt:variant>
      <vt:variant>
        <vt:i4>639</vt:i4>
      </vt:variant>
      <vt:variant>
        <vt:i4>0</vt:i4>
      </vt:variant>
      <vt:variant>
        <vt:i4>5</vt:i4>
      </vt:variant>
      <vt:variant>
        <vt:lpwstr>http://lucene.apache.org/</vt:lpwstr>
      </vt:variant>
      <vt:variant>
        <vt:lpwstr/>
      </vt:variant>
      <vt:variant>
        <vt:i4>852085</vt:i4>
      </vt:variant>
      <vt:variant>
        <vt:i4>636</vt:i4>
      </vt:variant>
      <vt:variant>
        <vt:i4>0</vt:i4>
      </vt:variant>
      <vt:variant>
        <vt:i4>5</vt:i4>
      </vt:variant>
      <vt:variant>
        <vt:lpwstr>http://es.wikipedia.org/wiki/Computacion_distribuida</vt:lpwstr>
      </vt:variant>
      <vt:variant>
        <vt:lpwstr/>
      </vt:variant>
      <vt:variant>
        <vt:i4>6226006</vt:i4>
      </vt:variant>
      <vt:variant>
        <vt:i4>633</vt:i4>
      </vt:variant>
      <vt:variant>
        <vt:i4>0</vt:i4>
      </vt:variant>
      <vt:variant>
        <vt:i4>5</vt:i4>
      </vt:variant>
      <vt:variant>
        <vt:lpwstr>http://www.graphviz.org/</vt:lpwstr>
      </vt:variant>
      <vt:variant>
        <vt:lpwstr/>
      </vt:variant>
      <vt:variant>
        <vt:i4>5505142</vt:i4>
      </vt:variant>
      <vt:variant>
        <vt:i4>630</vt:i4>
      </vt:variant>
      <vt:variant>
        <vt:i4>0</vt:i4>
      </vt:variant>
      <vt:variant>
        <vt:i4>5</vt:i4>
      </vt:variant>
      <vt:variant>
        <vt:lpwstr>http://en.wikipedia.org/wiki/Wikipedia:Six_degrees_of_Wikipedia</vt:lpwstr>
      </vt:variant>
      <vt:variant>
        <vt:lpwstr/>
      </vt:variant>
      <vt:variant>
        <vt:i4>5636121</vt:i4>
      </vt:variant>
      <vt:variant>
        <vt:i4>627</vt:i4>
      </vt:variant>
      <vt:variant>
        <vt:i4>0</vt:i4>
      </vt:variant>
      <vt:variant>
        <vt:i4>5</vt:i4>
      </vt:variant>
      <vt:variant>
        <vt:lpwstr>http://lucene.apache.org/hadoop/</vt:lpwstr>
      </vt:variant>
      <vt:variant>
        <vt:lpwstr/>
      </vt:variant>
      <vt:variant>
        <vt:i4>1900545</vt:i4>
      </vt:variant>
      <vt:variant>
        <vt:i4>624</vt:i4>
      </vt:variant>
      <vt:variant>
        <vt:i4>0</vt:i4>
      </vt:variant>
      <vt:variant>
        <vt:i4>5</vt:i4>
      </vt:variant>
      <vt:variant>
        <vt:lpwstr>http://www.webometrics.info/</vt:lpwstr>
      </vt:variant>
      <vt:variant>
        <vt:lpwstr/>
      </vt:variant>
      <vt:variant>
        <vt:i4>6553699</vt:i4>
      </vt:variant>
      <vt:variant>
        <vt:i4>621</vt:i4>
      </vt:variant>
      <vt:variant>
        <vt:i4>0</vt:i4>
      </vt:variant>
      <vt:variant>
        <vt:i4>5</vt:i4>
      </vt:variant>
      <vt:variant>
        <vt:lpwstr>http://trapananda.homelinux.org/r-project/bin/linux/ubuntu</vt:lpwstr>
      </vt:variant>
      <vt:variant>
        <vt:lpwstr/>
      </vt:variant>
      <vt:variant>
        <vt:i4>6553699</vt:i4>
      </vt:variant>
      <vt:variant>
        <vt:i4>618</vt:i4>
      </vt:variant>
      <vt:variant>
        <vt:i4>0</vt:i4>
      </vt:variant>
      <vt:variant>
        <vt:i4>5</vt:i4>
      </vt:variant>
      <vt:variant>
        <vt:lpwstr>http://trapananda.homelinux.org/r-project/bin/linux/ubuntu</vt:lpwstr>
      </vt:variant>
      <vt:variant>
        <vt:lpwstr/>
      </vt:variant>
      <vt:variant>
        <vt:i4>1703952</vt:i4>
      </vt:variant>
      <vt:variant>
        <vt:i4>615</vt:i4>
      </vt:variant>
      <vt:variant>
        <vt:i4>0</vt:i4>
      </vt:variant>
      <vt:variant>
        <vt:i4>5</vt:i4>
      </vt:variant>
      <vt:variant>
        <vt:lpwstr>http://cran.patan.com.ar/</vt:lpwstr>
      </vt:variant>
      <vt:variant>
        <vt:lpwstr/>
      </vt:variant>
      <vt:variant>
        <vt:i4>7012378</vt:i4>
      </vt:variant>
      <vt:variant>
        <vt:i4>612</vt:i4>
      </vt:variant>
      <vt:variant>
        <vt:i4>0</vt:i4>
      </vt:variant>
      <vt:variant>
        <vt:i4>5</vt:i4>
      </vt:variant>
      <vt:variant>
        <vt:lpwstr>http://www.cytoscape.org/manual/Cytoscape2_6Manual.html</vt:lpwstr>
      </vt:variant>
      <vt:variant>
        <vt:lpwstr>Launching%20Cytoscape</vt:lpwstr>
      </vt:variant>
      <vt:variant>
        <vt:i4>1245206</vt:i4>
      </vt:variant>
      <vt:variant>
        <vt:i4>609</vt:i4>
      </vt:variant>
      <vt:variant>
        <vt:i4>0</vt:i4>
      </vt:variant>
      <vt:variant>
        <vt:i4>5</vt:i4>
      </vt:variant>
      <vt:variant>
        <vt:lpwstr>http://www.graphviz.org/Download..php</vt:lpwstr>
      </vt:variant>
      <vt:variant>
        <vt:lpwstr/>
      </vt:variant>
      <vt:variant>
        <vt:i4>1900622</vt:i4>
      </vt:variant>
      <vt:variant>
        <vt:i4>606</vt:i4>
      </vt:variant>
      <vt:variant>
        <vt:i4>0</vt:i4>
      </vt:variant>
      <vt:variant>
        <vt:i4>5</vt:i4>
      </vt:variant>
      <vt:variant>
        <vt:lpwstr>http://www.taws.espol.edu.ec/</vt:lpwstr>
      </vt:variant>
      <vt:variant>
        <vt:lpwstr/>
      </vt:variant>
      <vt:variant>
        <vt:i4>6553654</vt:i4>
      </vt:variant>
      <vt:variant>
        <vt:i4>603</vt:i4>
      </vt:variant>
      <vt:variant>
        <vt:i4>0</vt:i4>
      </vt:variant>
      <vt:variant>
        <vt:i4>5</vt:i4>
      </vt:variant>
      <vt:variant>
        <vt:lpwstr>http://www.protel.espol.edu.ec/</vt:lpwstr>
      </vt:variant>
      <vt:variant>
        <vt:lpwstr/>
      </vt:variant>
      <vt:variant>
        <vt:i4>6553642</vt:i4>
      </vt:variant>
      <vt:variant>
        <vt:i4>600</vt:i4>
      </vt:variant>
      <vt:variant>
        <vt:i4>0</vt:i4>
      </vt:variant>
      <vt:variant>
        <vt:i4>5</vt:i4>
      </vt:variant>
      <vt:variant>
        <vt:lpwstr>http://www.protep.espol.edu.ec/</vt:lpwstr>
      </vt:variant>
      <vt:variant>
        <vt:lpwstr/>
      </vt:variant>
      <vt:variant>
        <vt:i4>2031633</vt:i4>
      </vt:variant>
      <vt:variant>
        <vt:i4>597</vt:i4>
      </vt:variant>
      <vt:variant>
        <vt:i4>0</vt:i4>
      </vt:variant>
      <vt:variant>
        <vt:i4>5</vt:i4>
      </vt:variant>
      <vt:variant>
        <vt:lpwstr>http://www.rte.espol.edu.ec/</vt:lpwstr>
      </vt:variant>
      <vt:variant>
        <vt:lpwstr/>
      </vt:variant>
      <vt:variant>
        <vt:i4>6291510</vt:i4>
      </vt:variant>
      <vt:variant>
        <vt:i4>594</vt:i4>
      </vt:variant>
      <vt:variant>
        <vt:i4>0</vt:i4>
      </vt:variant>
      <vt:variant>
        <vt:i4>5</vt:i4>
      </vt:variant>
      <vt:variant>
        <vt:lpwstr>http://www.protal.espol.edu.ec/</vt:lpwstr>
      </vt:variant>
      <vt:variant>
        <vt:lpwstr/>
      </vt:variant>
      <vt:variant>
        <vt:i4>3080315</vt:i4>
      </vt:variant>
      <vt:variant>
        <vt:i4>591</vt:i4>
      </vt:variant>
      <vt:variant>
        <vt:i4>0</vt:i4>
      </vt:variant>
      <vt:variant>
        <vt:i4>5</vt:i4>
      </vt:variant>
      <vt:variant>
        <vt:lpwstr>http://www.vlir8.espol.edu.ec/</vt:lpwstr>
      </vt:variant>
      <vt:variant>
        <vt:lpwstr/>
      </vt:variant>
      <vt:variant>
        <vt:i4>1245250</vt:i4>
      </vt:variant>
      <vt:variant>
        <vt:i4>588</vt:i4>
      </vt:variant>
      <vt:variant>
        <vt:i4>0</vt:i4>
      </vt:variant>
      <vt:variant>
        <vt:i4>5</vt:i4>
      </vt:variant>
      <vt:variant>
        <vt:lpwstr>http://www.ecoproyectos.espol.edu.ec/</vt:lpwstr>
      </vt:variant>
      <vt:variant>
        <vt:lpwstr/>
      </vt:variant>
      <vt:variant>
        <vt:i4>7929960</vt:i4>
      </vt:variant>
      <vt:variant>
        <vt:i4>585</vt:i4>
      </vt:variant>
      <vt:variant>
        <vt:i4>0</vt:i4>
      </vt:variant>
      <vt:variant>
        <vt:i4>5</vt:i4>
      </vt:variant>
      <vt:variant>
        <vt:lpwstr>http://www.fundespol.espol.edu.ec/</vt:lpwstr>
      </vt:variant>
      <vt:variant>
        <vt:lpwstr/>
      </vt:variant>
      <vt:variant>
        <vt:i4>131164</vt:i4>
      </vt:variant>
      <vt:variant>
        <vt:i4>582</vt:i4>
      </vt:variant>
      <vt:variant>
        <vt:i4>0</vt:i4>
      </vt:variant>
      <vt:variant>
        <vt:i4>5</vt:i4>
      </vt:variant>
      <vt:variant>
        <vt:lpwstr>http://www.wiki.espol.edu.ec/</vt:lpwstr>
      </vt:variant>
      <vt:variant>
        <vt:lpwstr/>
      </vt:variant>
      <vt:variant>
        <vt:i4>7209061</vt:i4>
      </vt:variant>
      <vt:variant>
        <vt:i4>579</vt:i4>
      </vt:variant>
      <vt:variant>
        <vt:i4>0</vt:i4>
      </vt:variant>
      <vt:variant>
        <vt:i4>5</vt:i4>
      </vt:variant>
      <vt:variant>
        <vt:lpwstr>http://www.relex.espol.edu.ec/</vt:lpwstr>
      </vt:variant>
      <vt:variant>
        <vt:lpwstr/>
      </vt:variant>
      <vt:variant>
        <vt:i4>6881381</vt:i4>
      </vt:variant>
      <vt:variant>
        <vt:i4>576</vt:i4>
      </vt:variant>
      <vt:variant>
        <vt:i4>0</vt:i4>
      </vt:variant>
      <vt:variant>
        <vt:i4>5</vt:i4>
      </vt:variant>
      <vt:variant>
        <vt:lpwstr>http://www.visid.espol.edu.ec/</vt:lpwstr>
      </vt:variant>
      <vt:variant>
        <vt:lpwstr/>
      </vt:variant>
      <vt:variant>
        <vt:i4>1638406</vt:i4>
      </vt:variant>
      <vt:variant>
        <vt:i4>573</vt:i4>
      </vt:variant>
      <vt:variant>
        <vt:i4>0</vt:i4>
      </vt:variant>
      <vt:variant>
        <vt:i4>5</vt:i4>
      </vt:variant>
      <vt:variant>
        <vt:lpwstr>http://www.protmec.espol.edu.ec/</vt:lpwstr>
      </vt:variant>
      <vt:variant>
        <vt:lpwstr/>
      </vt:variant>
      <vt:variant>
        <vt:i4>6946915</vt:i4>
      </vt:variant>
      <vt:variant>
        <vt:i4>570</vt:i4>
      </vt:variant>
      <vt:variant>
        <vt:i4>0</vt:i4>
      </vt:variant>
      <vt:variant>
        <vt:i4>5</vt:i4>
      </vt:variant>
      <vt:variant>
        <vt:lpwstr>http://www.proyectoancon.espol.edu.ec/</vt:lpwstr>
      </vt:variant>
      <vt:variant>
        <vt:lpwstr/>
      </vt:variant>
      <vt:variant>
        <vt:i4>720988</vt:i4>
      </vt:variant>
      <vt:variant>
        <vt:i4>567</vt:i4>
      </vt:variant>
      <vt:variant>
        <vt:i4>0</vt:i4>
      </vt:variant>
      <vt:variant>
        <vt:i4>5</vt:i4>
      </vt:variant>
      <vt:variant>
        <vt:lpwstr>http://www.espolinforma.espol.edu.ec/</vt:lpwstr>
      </vt:variant>
      <vt:variant>
        <vt:lpwstr/>
      </vt:variant>
      <vt:variant>
        <vt:i4>1638493</vt:i4>
      </vt:variant>
      <vt:variant>
        <vt:i4>564</vt:i4>
      </vt:variant>
      <vt:variant>
        <vt:i4>0</vt:i4>
      </vt:variant>
      <vt:variant>
        <vt:i4>5</vt:i4>
      </vt:variant>
      <vt:variant>
        <vt:lpwstr>http://www.finanzas.espol.edu.ec/</vt:lpwstr>
      </vt:variant>
      <vt:variant>
        <vt:lpwstr/>
      </vt:variant>
      <vt:variant>
        <vt:i4>6553651</vt:i4>
      </vt:variant>
      <vt:variant>
        <vt:i4>561</vt:i4>
      </vt:variant>
      <vt:variant>
        <vt:i4>0</vt:i4>
      </vt:variant>
      <vt:variant>
        <vt:i4>5</vt:i4>
      </vt:variant>
      <vt:variant>
        <vt:lpwstr>http://www.lictur.espol.edu.ec/</vt:lpwstr>
      </vt:variant>
      <vt:variant>
        <vt:lpwstr/>
      </vt:variant>
      <vt:variant>
        <vt:i4>1704014</vt:i4>
      </vt:variant>
      <vt:variant>
        <vt:i4>558</vt:i4>
      </vt:variant>
      <vt:variant>
        <vt:i4>0</vt:i4>
      </vt:variant>
      <vt:variant>
        <vt:i4>5</vt:i4>
      </vt:variant>
      <vt:variant>
        <vt:lpwstr>http://www.msia.espol.edu.ec/</vt:lpwstr>
      </vt:variant>
      <vt:variant>
        <vt:lpwstr/>
      </vt:variant>
      <vt:variant>
        <vt:i4>70</vt:i4>
      </vt:variant>
      <vt:variant>
        <vt:i4>555</vt:i4>
      </vt:variant>
      <vt:variant>
        <vt:i4>0</vt:i4>
      </vt:variant>
      <vt:variant>
        <vt:i4>5</vt:i4>
      </vt:variant>
      <vt:variant>
        <vt:lpwstr>http://www.jntt.espol.edu.ec/</vt:lpwstr>
      </vt:variant>
      <vt:variant>
        <vt:lpwstr/>
      </vt:variant>
      <vt:variant>
        <vt:i4>2031633</vt:i4>
      </vt:variant>
      <vt:variant>
        <vt:i4>552</vt:i4>
      </vt:variant>
      <vt:variant>
        <vt:i4>0</vt:i4>
      </vt:variant>
      <vt:variant>
        <vt:i4>5</vt:i4>
      </vt:variant>
      <vt:variant>
        <vt:lpwstr>http://www.ctt.espol.edu.ec/</vt:lpwstr>
      </vt:variant>
      <vt:variant>
        <vt:lpwstr/>
      </vt:variant>
      <vt:variant>
        <vt:i4>6815868</vt:i4>
      </vt:variant>
      <vt:variant>
        <vt:i4>549</vt:i4>
      </vt:variant>
      <vt:variant>
        <vt:i4>0</vt:i4>
      </vt:variant>
      <vt:variant>
        <vt:i4>5</vt:i4>
      </vt:variant>
      <vt:variant>
        <vt:lpwstr>http://www.transparencia.espol.edu.ec/</vt:lpwstr>
      </vt:variant>
      <vt:variant>
        <vt:lpwstr/>
      </vt:variant>
      <vt:variant>
        <vt:i4>7798817</vt:i4>
      </vt:variant>
      <vt:variant>
        <vt:i4>546</vt:i4>
      </vt:variant>
      <vt:variant>
        <vt:i4>0</vt:i4>
      </vt:variant>
      <vt:variant>
        <vt:i4>5</vt:i4>
      </vt:variant>
      <vt:variant>
        <vt:lpwstr>http://www.calendario.espol.edu.ec/</vt:lpwstr>
      </vt:variant>
      <vt:variant>
        <vt:lpwstr/>
      </vt:variant>
      <vt:variant>
        <vt:i4>3997747</vt:i4>
      </vt:variant>
      <vt:variant>
        <vt:i4>543</vt:i4>
      </vt:variant>
      <vt:variant>
        <vt:i4>0</vt:i4>
      </vt:variant>
      <vt:variant>
        <vt:i4>5</vt:i4>
      </vt:variant>
      <vt:variant>
        <vt:lpwstr>http://www.fiec.nogal.espol.edu.ec/</vt:lpwstr>
      </vt:variant>
      <vt:variant>
        <vt:lpwstr/>
      </vt:variant>
      <vt:variant>
        <vt:i4>6488174</vt:i4>
      </vt:variant>
      <vt:variant>
        <vt:i4>540</vt:i4>
      </vt:variant>
      <vt:variant>
        <vt:i4>0</vt:i4>
      </vt:variant>
      <vt:variant>
        <vt:i4>5</vt:i4>
      </vt:variant>
      <vt:variant>
        <vt:lpwstr>http://www.edcom.espol.edu.ec/</vt:lpwstr>
      </vt:variant>
      <vt:variant>
        <vt:lpwstr/>
      </vt:variant>
      <vt:variant>
        <vt:i4>8126581</vt:i4>
      </vt:variant>
      <vt:variant>
        <vt:i4>537</vt:i4>
      </vt:variant>
      <vt:variant>
        <vt:i4>0</vt:i4>
      </vt:variant>
      <vt:variant>
        <vt:i4>5</vt:i4>
      </vt:variant>
      <vt:variant>
        <vt:lpwstr>http://www.cicyt.espol.edu.ec/</vt:lpwstr>
      </vt:variant>
      <vt:variant>
        <vt:lpwstr/>
      </vt:variant>
      <vt:variant>
        <vt:i4>8257663</vt:i4>
      </vt:variant>
      <vt:variant>
        <vt:i4>534</vt:i4>
      </vt:variant>
      <vt:variant>
        <vt:i4>0</vt:i4>
      </vt:variant>
      <vt:variant>
        <vt:i4>5</vt:i4>
      </vt:variant>
      <vt:variant>
        <vt:lpwstr>http://www.focus.espol.edu.ec/</vt:lpwstr>
      </vt:variant>
      <vt:variant>
        <vt:lpwstr/>
      </vt:variant>
      <vt:variant>
        <vt:i4>327708</vt:i4>
      </vt:variant>
      <vt:variant>
        <vt:i4>531</vt:i4>
      </vt:variant>
      <vt:variant>
        <vt:i4>0</vt:i4>
      </vt:variant>
      <vt:variant>
        <vt:i4>5</vt:i4>
      </vt:variant>
      <vt:variant>
        <vt:lpwstr>http://www.iyd.espol.edu.ec/</vt:lpwstr>
      </vt:variant>
      <vt:variant>
        <vt:lpwstr/>
      </vt:variant>
      <vt:variant>
        <vt:i4>589892</vt:i4>
      </vt:variant>
      <vt:variant>
        <vt:i4>528</vt:i4>
      </vt:variant>
      <vt:variant>
        <vt:i4>0</vt:i4>
      </vt:variant>
      <vt:variant>
        <vt:i4>5</vt:i4>
      </vt:variant>
      <vt:variant>
        <vt:lpwstr>http://www.espolciencia.espol.edu.ec/</vt:lpwstr>
      </vt:variant>
      <vt:variant>
        <vt:lpwstr/>
      </vt:variant>
      <vt:variant>
        <vt:i4>1704010</vt:i4>
      </vt:variant>
      <vt:variant>
        <vt:i4>525</vt:i4>
      </vt:variant>
      <vt:variant>
        <vt:i4>0</vt:i4>
      </vt:variant>
      <vt:variant>
        <vt:i4>5</vt:i4>
      </vt:variant>
      <vt:variant>
        <vt:lpwstr>http://www.abet.espol.edu.ec/</vt:lpwstr>
      </vt:variant>
      <vt:variant>
        <vt:lpwstr/>
      </vt:variant>
      <vt:variant>
        <vt:i4>458842</vt:i4>
      </vt:variant>
      <vt:variant>
        <vt:i4>522</vt:i4>
      </vt:variant>
      <vt:variant>
        <vt:i4>0</vt:i4>
      </vt:variant>
      <vt:variant>
        <vt:i4>5</vt:i4>
      </vt:variant>
      <vt:variant>
        <vt:lpwstr>http://www.intranet.espol.edu.ec/</vt:lpwstr>
      </vt:variant>
      <vt:variant>
        <vt:lpwstr/>
      </vt:variant>
      <vt:variant>
        <vt:i4>7077920</vt:i4>
      </vt:variant>
      <vt:variant>
        <vt:i4>519</vt:i4>
      </vt:variant>
      <vt:variant>
        <vt:i4>0</vt:i4>
      </vt:variant>
      <vt:variant>
        <vt:i4>5</vt:i4>
      </vt:variant>
      <vt:variant>
        <vt:lpwstr>http://www.sidweb.espol.edu.ec/</vt:lpwstr>
      </vt:variant>
      <vt:variant>
        <vt:lpwstr/>
      </vt:variant>
      <vt:variant>
        <vt:i4>131072</vt:i4>
      </vt:variant>
      <vt:variant>
        <vt:i4>516</vt:i4>
      </vt:variant>
      <vt:variant>
        <vt:i4>0</vt:i4>
      </vt:variant>
      <vt:variant>
        <vt:i4>5</vt:i4>
      </vt:variant>
      <vt:variant>
        <vt:lpwstr>http://www.cenacad.espol.edu.ec/</vt:lpwstr>
      </vt:variant>
      <vt:variant>
        <vt:lpwstr/>
      </vt:variant>
      <vt:variant>
        <vt:i4>131089</vt:i4>
      </vt:variant>
      <vt:variant>
        <vt:i4>513</vt:i4>
      </vt:variant>
      <vt:variant>
        <vt:i4>0</vt:i4>
      </vt:variant>
      <vt:variant>
        <vt:i4>5</vt:i4>
      </vt:variant>
      <vt:variant>
        <vt:lpwstr>http://www.cti.espol.edu.ec/</vt:lpwstr>
      </vt:variant>
      <vt:variant>
        <vt:lpwstr/>
      </vt:variant>
      <vt:variant>
        <vt:i4>589836</vt:i4>
      </vt:variant>
      <vt:variant>
        <vt:i4>510</vt:i4>
      </vt:variant>
      <vt:variant>
        <vt:i4>0</vt:i4>
      </vt:variant>
      <vt:variant>
        <vt:i4>5</vt:i4>
      </vt:variant>
      <vt:variant>
        <vt:lpwstr>http://www.cib.espol.edu.ec/</vt:lpwstr>
      </vt:variant>
      <vt:variant>
        <vt:lpwstr/>
      </vt:variant>
      <vt:variant>
        <vt:i4>131094</vt:i4>
      </vt:variant>
      <vt:variant>
        <vt:i4>507</vt:i4>
      </vt:variant>
      <vt:variant>
        <vt:i4>0</vt:i4>
      </vt:variant>
      <vt:variant>
        <vt:i4>5</vt:i4>
      </vt:variant>
      <vt:variant>
        <vt:lpwstr>http://www.csi.espol.edu.ec/</vt:lpwstr>
      </vt:variant>
      <vt:variant>
        <vt:lpwstr/>
      </vt:variant>
      <vt:variant>
        <vt:i4>1835081</vt:i4>
      </vt:variant>
      <vt:variant>
        <vt:i4>504</vt:i4>
      </vt:variant>
      <vt:variant>
        <vt:i4>0</vt:i4>
      </vt:variant>
      <vt:variant>
        <vt:i4>5</vt:i4>
      </vt:variant>
      <vt:variant>
        <vt:lpwstr>http://www.ceap.espol.edu.ec/</vt:lpwstr>
      </vt:variant>
      <vt:variant>
        <vt:lpwstr/>
      </vt:variant>
      <vt:variant>
        <vt:i4>524303</vt:i4>
      </vt:variant>
      <vt:variant>
        <vt:i4>501</vt:i4>
      </vt:variant>
      <vt:variant>
        <vt:i4>0</vt:i4>
      </vt:variant>
      <vt:variant>
        <vt:i4>5</vt:i4>
      </vt:variant>
      <vt:variant>
        <vt:lpwstr>http://www.aja.espol.edu.ec/</vt:lpwstr>
      </vt:variant>
      <vt:variant>
        <vt:lpwstr/>
      </vt:variant>
      <vt:variant>
        <vt:i4>7077936</vt:i4>
      </vt:variant>
      <vt:variant>
        <vt:i4>498</vt:i4>
      </vt:variant>
      <vt:variant>
        <vt:i4>0</vt:i4>
      </vt:variant>
      <vt:variant>
        <vt:i4>5</vt:i4>
      </vt:variant>
      <vt:variant>
        <vt:lpwstr>http://www.calidadyevaluacion.espol.edu.ec/</vt:lpwstr>
      </vt:variant>
      <vt:variant>
        <vt:lpwstr/>
      </vt:variant>
      <vt:variant>
        <vt:i4>917584</vt:i4>
      </vt:variant>
      <vt:variant>
        <vt:i4>495</vt:i4>
      </vt:variant>
      <vt:variant>
        <vt:i4>0</vt:i4>
      </vt:variant>
      <vt:variant>
        <vt:i4>5</vt:i4>
      </vt:variant>
      <vt:variant>
        <vt:lpwstr>http://www.cise.espol.edu.ec/</vt:lpwstr>
      </vt:variant>
      <vt:variant>
        <vt:lpwstr/>
      </vt:variant>
      <vt:variant>
        <vt:i4>393310</vt:i4>
      </vt:variant>
      <vt:variant>
        <vt:i4>492</vt:i4>
      </vt:variant>
      <vt:variant>
        <vt:i4>0</vt:i4>
      </vt:variant>
      <vt:variant>
        <vt:i4>5</vt:i4>
      </vt:variant>
      <vt:variant>
        <vt:lpwstr>http://www.icqa.espol.edu.ec/</vt:lpwstr>
      </vt:variant>
      <vt:variant>
        <vt:lpwstr/>
      </vt:variant>
      <vt:variant>
        <vt:i4>65602</vt:i4>
      </vt:variant>
      <vt:variant>
        <vt:i4>489</vt:i4>
      </vt:variant>
      <vt:variant>
        <vt:i4>0</vt:i4>
      </vt:variant>
      <vt:variant>
        <vt:i4>5</vt:i4>
      </vt:variant>
      <vt:variant>
        <vt:lpwstr>http://www.vlir.espol.edu.ec/</vt:lpwstr>
      </vt:variant>
      <vt:variant>
        <vt:lpwstr/>
      </vt:variant>
      <vt:variant>
        <vt:i4>8257568</vt:i4>
      </vt:variant>
      <vt:variant>
        <vt:i4>486</vt:i4>
      </vt:variant>
      <vt:variant>
        <vt:i4>0</vt:i4>
      </vt:variant>
      <vt:variant>
        <vt:i4>5</vt:i4>
      </vt:variant>
      <vt:variant>
        <vt:lpwstr>http://www.vicerrectorado.espol.edu.ec/</vt:lpwstr>
      </vt:variant>
      <vt:variant>
        <vt:lpwstr/>
      </vt:variant>
      <vt:variant>
        <vt:i4>524288</vt:i4>
      </vt:variant>
      <vt:variant>
        <vt:i4>483</vt:i4>
      </vt:variant>
      <vt:variant>
        <vt:i4>0</vt:i4>
      </vt:variant>
      <vt:variant>
        <vt:i4>5</vt:i4>
      </vt:variant>
      <vt:variant>
        <vt:lpwstr>http://www.cec.espol.edu.ec/</vt:lpwstr>
      </vt:variant>
      <vt:variant>
        <vt:lpwstr/>
      </vt:variant>
      <vt:variant>
        <vt:i4>8192048</vt:i4>
      </vt:variant>
      <vt:variant>
        <vt:i4>480</vt:i4>
      </vt:variant>
      <vt:variant>
        <vt:i4>0</vt:i4>
      </vt:variant>
      <vt:variant>
        <vt:i4>5</vt:i4>
      </vt:variant>
      <vt:variant>
        <vt:lpwstr>http://www.encuestas.ceproem.espol.edu.ec/</vt:lpwstr>
      </vt:variant>
      <vt:variant>
        <vt:lpwstr/>
      </vt:variant>
      <vt:variant>
        <vt:i4>1179658</vt:i4>
      </vt:variant>
      <vt:variant>
        <vt:i4>477</vt:i4>
      </vt:variant>
      <vt:variant>
        <vt:i4>0</vt:i4>
      </vt:variant>
      <vt:variant>
        <vt:i4>5</vt:i4>
      </vt:variant>
      <vt:variant>
        <vt:lpwstr>http://www.aefimcp.espol.edu.ec/</vt:lpwstr>
      </vt:variant>
      <vt:variant>
        <vt:lpwstr/>
      </vt:variant>
      <vt:variant>
        <vt:i4>589899</vt:i4>
      </vt:variant>
      <vt:variant>
        <vt:i4>474</vt:i4>
      </vt:variant>
      <vt:variant>
        <vt:i4>0</vt:i4>
      </vt:variant>
      <vt:variant>
        <vt:i4>5</vt:i4>
      </vt:variant>
      <vt:variant>
        <vt:lpwstr>http://www.cdts.espol.edu.ec/</vt:lpwstr>
      </vt:variant>
      <vt:variant>
        <vt:lpwstr/>
      </vt:variant>
      <vt:variant>
        <vt:i4>7864439</vt:i4>
      </vt:variant>
      <vt:variant>
        <vt:i4>471</vt:i4>
      </vt:variant>
      <vt:variant>
        <vt:i4>0</vt:i4>
      </vt:variant>
      <vt:variant>
        <vt:i4>5</vt:i4>
      </vt:variant>
      <vt:variant>
        <vt:lpwstr>http://www.espae.espol.edu.ec/</vt:lpwstr>
      </vt:variant>
      <vt:variant>
        <vt:lpwstr/>
      </vt:variant>
      <vt:variant>
        <vt:i4>786438</vt:i4>
      </vt:variant>
      <vt:variant>
        <vt:i4>468</vt:i4>
      </vt:variant>
      <vt:variant>
        <vt:i4>0</vt:i4>
      </vt:variant>
      <vt:variant>
        <vt:i4>5</vt:i4>
      </vt:variant>
      <vt:variant>
        <vt:lpwstr>http://www.icm.espol.edu.ec/</vt:lpwstr>
      </vt:variant>
      <vt:variant>
        <vt:lpwstr/>
      </vt:variant>
      <vt:variant>
        <vt:i4>458758</vt:i4>
      </vt:variant>
      <vt:variant>
        <vt:i4>465</vt:i4>
      </vt:variant>
      <vt:variant>
        <vt:i4>0</vt:i4>
      </vt:variant>
      <vt:variant>
        <vt:i4>5</vt:i4>
      </vt:variant>
      <vt:variant>
        <vt:lpwstr>http://www.icf.espol.edu.ec/</vt:lpwstr>
      </vt:variant>
      <vt:variant>
        <vt:lpwstr/>
      </vt:variant>
      <vt:variant>
        <vt:i4>1048670</vt:i4>
      </vt:variant>
      <vt:variant>
        <vt:i4>462</vt:i4>
      </vt:variant>
      <vt:variant>
        <vt:i4>0</vt:i4>
      </vt:variant>
      <vt:variant>
        <vt:i4>5</vt:i4>
      </vt:variant>
      <vt:variant>
        <vt:lpwstr>http://www.ccma.espol.edu.ec/</vt:lpwstr>
      </vt:variant>
      <vt:variant>
        <vt:lpwstr/>
      </vt:variant>
      <vt:variant>
        <vt:i4>1704008</vt:i4>
      </vt:variant>
      <vt:variant>
        <vt:i4>459</vt:i4>
      </vt:variant>
      <vt:variant>
        <vt:i4>0</vt:i4>
      </vt:variant>
      <vt:variant>
        <vt:i4>5</vt:i4>
      </vt:variant>
      <vt:variant>
        <vt:lpwstr>http://www.msig.espol.edu.ec/</vt:lpwstr>
      </vt:variant>
      <vt:variant>
        <vt:lpwstr/>
      </vt:variant>
      <vt:variant>
        <vt:i4>1638423</vt:i4>
      </vt:variant>
      <vt:variant>
        <vt:i4>456</vt:i4>
      </vt:variant>
      <vt:variant>
        <vt:i4>0</vt:i4>
      </vt:variant>
      <vt:variant>
        <vt:i4>5</vt:i4>
      </vt:variant>
      <vt:variant>
        <vt:lpwstr>http://www.ceproem.espol.edu.ec/</vt:lpwstr>
      </vt:variant>
      <vt:variant>
        <vt:lpwstr/>
      </vt:variant>
      <vt:variant>
        <vt:i4>7405631</vt:i4>
      </vt:variant>
      <vt:variant>
        <vt:i4>453</vt:i4>
      </vt:variant>
      <vt:variant>
        <vt:i4>0</vt:i4>
      </vt:variant>
      <vt:variant>
        <vt:i4>5</vt:i4>
      </vt:variant>
      <vt:variant>
        <vt:lpwstr>http://www.proyectos.ssw.espol.edu.ec/</vt:lpwstr>
      </vt:variant>
      <vt:variant>
        <vt:lpwstr/>
      </vt:variant>
      <vt:variant>
        <vt:i4>5832784</vt:i4>
      </vt:variant>
      <vt:variant>
        <vt:i4>450</vt:i4>
      </vt:variant>
      <vt:variant>
        <vt:i4>0</vt:i4>
      </vt:variant>
      <vt:variant>
        <vt:i4>5</vt:i4>
      </vt:variant>
      <vt:variant>
        <vt:lpwstr>http://www.iptv.cti.espol.edu.ec/</vt:lpwstr>
      </vt:variant>
      <vt:variant>
        <vt:lpwstr/>
      </vt:variant>
      <vt:variant>
        <vt:i4>7602291</vt:i4>
      </vt:variant>
      <vt:variant>
        <vt:i4>447</vt:i4>
      </vt:variant>
      <vt:variant>
        <vt:i4>0</vt:i4>
      </vt:variant>
      <vt:variant>
        <vt:i4>5</vt:i4>
      </vt:variant>
      <vt:variant>
        <vt:lpwstr>http://www.iepse.espol.edu.ec/</vt:lpwstr>
      </vt:variant>
      <vt:variant>
        <vt:lpwstr/>
      </vt:variant>
      <vt:variant>
        <vt:i4>8323173</vt:i4>
      </vt:variant>
      <vt:variant>
        <vt:i4>444</vt:i4>
      </vt:variant>
      <vt:variant>
        <vt:i4>0</vt:i4>
      </vt:variant>
      <vt:variant>
        <vt:i4>5</vt:i4>
      </vt:variant>
      <vt:variant>
        <vt:lpwstr>http://www.celex.espol.edu.ec/</vt:lpwstr>
      </vt:variant>
      <vt:variant>
        <vt:lpwstr/>
      </vt:variant>
      <vt:variant>
        <vt:i4>2031696</vt:i4>
      </vt:variant>
      <vt:variant>
        <vt:i4>441</vt:i4>
      </vt:variant>
      <vt:variant>
        <vt:i4>0</vt:i4>
      </vt:variant>
      <vt:variant>
        <vt:i4>5</vt:i4>
      </vt:variant>
      <vt:variant>
        <vt:lpwstr>http://www.cibe.espol.edu.ec/</vt:lpwstr>
      </vt:variant>
      <vt:variant>
        <vt:lpwstr/>
      </vt:variant>
      <vt:variant>
        <vt:i4>8257645</vt:i4>
      </vt:variant>
      <vt:variant>
        <vt:i4>438</vt:i4>
      </vt:variant>
      <vt:variant>
        <vt:i4>0</vt:i4>
      </vt:variant>
      <vt:variant>
        <vt:i4>5</vt:i4>
      </vt:variant>
      <vt:variant>
        <vt:lpwstr>http://www.ceemp.espol.edu.ec/</vt:lpwstr>
      </vt:variant>
      <vt:variant>
        <vt:lpwstr/>
      </vt:variant>
      <vt:variant>
        <vt:i4>0</vt:i4>
      </vt:variant>
      <vt:variant>
        <vt:i4>435</vt:i4>
      </vt:variant>
      <vt:variant>
        <vt:i4>0</vt:i4>
      </vt:variant>
      <vt:variant>
        <vt:i4>5</vt:i4>
      </vt:variant>
      <vt:variant>
        <vt:lpwstr>http://www.fen.espol.edu.ec/</vt:lpwstr>
      </vt:variant>
      <vt:variant>
        <vt:lpwstr/>
      </vt:variant>
      <vt:variant>
        <vt:i4>7536751</vt:i4>
      </vt:variant>
      <vt:variant>
        <vt:i4>432</vt:i4>
      </vt:variant>
      <vt:variant>
        <vt:i4>0</vt:i4>
      </vt:variant>
      <vt:variant>
        <vt:i4>5</vt:i4>
      </vt:variant>
      <vt:variant>
        <vt:lpwstr>http://www.fimcp.espol.edu.ec/</vt:lpwstr>
      </vt:variant>
      <vt:variant>
        <vt:lpwstr/>
      </vt:variant>
      <vt:variant>
        <vt:i4>1638419</vt:i4>
      </vt:variant>
      <vt:variant>
        <vt:i4>429</vt:i4>
      </vt:variant>
      <vt:variant>
        <vt:i4>0</vt:i4>
      </vt:variant>
      <vt:variant>
        <vt:i4>5</vt:i4>
      </vt:variant>
      <vt:variant>
        <vt:lpwstr>http://www.cvr.espol.edu.ec/</vt:lpwstr>
      </vt:variant>
      <vt:variant>
        <vt:lpwstr/>
      </vt:variant>
      <vt:variant>
        <vt:i4>2031633</vt:i4>
      </vt:variant>
      <vt:variant>
        <vt:i4>426</vt:i4>
      </vt:variant>
      <vt:variant>
        <vt:i4>0</vt:i4>
      </vt:variant>
      <vt:variant>
        <vt:i4>5</vt:i4>
      </vt:variant>
      <vt:variant>
        <vt:lpwstr>http://www.rte.espol.edu.ec/</vt:lpwstr>
      </vt:variant>
      <vt:variant>
        <vt:lpwstr/>
      </vt:variant>
      <vt:variant>
        <vt:i4>6881381</vt:i4>
      </vt:variant>
      <vt:variant>
        <vt:i4>423</vt:i4>
      </vt:variant>
      <vt:variant>
        <vt:i4>0</vt:i4>
      </vt:variant>
      <vt:variant>
        <vt:i4>5</vt:i4>
      </vt:variant>
      <vt:variant>
        <vt:lpwstr>http://www.kokoa.espol.edu.ec/</vt:lpwstr>
      </vt:variant>
      <vt:variant>
        <vt:lpwstr/>
      </vt:variant>
      <vt:variant>
        <vt:i4>6815848</vt:i4>
      </vt:variant>
      <vt:variant>
        <vt:i4>420</vt:i4>
      </vt:variant>
      <vt:variant>
        <vt:i4>0</vt:i4>
      </vt:variant>
      <vt:variant>
        <vt:i4>5</vt:i4>
      </vt:variant>
      <vt:variant>
        <vt:lpwstr>http://www.laclo.espol.edu.ec/</vt:lpwstr>
      </vt:variant>
      <vt:variant>
        <vt:lpwstr/>
      </vt:variant>
      <vt:variant>
        <vt:i4>7209071</vt:i4>
      </vt:variant>
      <vt:variant>
        <vt:i4>417</vt:i4>
      </vt:variant>
      <vt:variant>
        <vt:i4>0</vt:i4>
      </vt:variant>
      <vt:variant>
        <vt:i4>5</vt:i4>
      </vt:variant>
      <vt:variant>
        <vt:lpwstr>http://www.fimcm.espol.edu.ec/</vt:lpwstr>
      </vt:variant>
      <vt:variant>
        <vt:lpwstr/>
      </vt:variant>
      <vt:variant>
        <vt:i4>6881323</vt:i4>
      </vt:variant>
      <vt:variant>
        <vt:i4>414</vt:i4>
      </vt:variant>
      <vt:variant>
        <vt:i4>0</vt:i4>
      </vt:variant>
      <vt:variant>
        <vt:i4>5</vt:i4>
      </vt:variant>
      <vt:variant>
        <vt:lpwstr>http://www.dspace.espol.edu.ec/</vt:lpwstr>
      </vt:variant>
      <vt:variant>
        <vt:lpwstr/>
      </vt:variant>
      <vt:variant>
        <vt:i4>7864439</vt:i4>
      </vt:variant>
      <vt:variant>
        <vt:i4>411</vt:i4>
      </vt:variant>
      <vt:variant>
        <vt:i4>0</vt:i4>
      </vt:variant>
      <vt:variant>
        <vt:i4>5</vt:i4>
      </vt:variant>
      <vt:variant>
        <vt:lpwstr>http://www.espae.espol.edu.ec/</vt:lpwstr>
      </vt:variant>
      <vt:variant>
        <vt:lpwstr/>
      </vt:variant>
      <vt:variant>
        <vt:i4>7995445</vt:i4>
      </vt:variant>
      <vt:variant>
        <vt:i4>408</vt:i4>
      </vt:variant>
      <vt:variant>
        <vt:i4>0</vt:i4>
      </vt:variant>
      <vt:variant>
        <vt:i4>5</vt:i4>
      </vt:variant>
      <vt:variant>
        <vt:lpwstr>http://www.cenaim.espol.edu.ec/</vt:lpwstr>
      </vt:variant>
      <vt:variant>
        <vt:lpwstr/>
      </vt:variant>
      <vt:variant>
        <vt:i4>1245271</vt:i4>
      </vt:variant>
      <vt:variant>
        <vt:i4>405</vt:i4>
      </vt:variant>
      <vt:variant>
        <vt:i4>0</vt:i4>
      </vt:variant>
      <vt:variant>
        <vt:i4>5</vt:i4>
      </vt:variant>
      <vt:variant>
        <vt:lpwstr>http://www.blog.espol.edu.ec/</vt:lpwstr>
      </vt:variant>
      <vt:variant>
        <vt:lpwstr/>
      </vt:variant>
      <vt:variant>
        <vt:i4>1900630</vt:i4>
      </vt:variant>
      <vt:variant>
        <vt:i4>402</vt:i4>
      </vt:variant>
      <vt:variant>
        <vt:i4>0</vt:i4>
      </vt:variant>
      <vt:variant>
        <vt:i4>5</vt:i4>
      </vt:variant>
      <vt:variant>
        <vt:lpwstr>http://www.fiec.espol.edu.ec/</vt:lpwstr>
      </vt:variant>
      <vt:variant>
        <vt:lpwstr/>
      </vt:variant>
      <vt:variant>
        <vt:i4>786438</vt:i4>
      </vt:variant>
      <vt:variant>
        <vt:i4>399</vt:i4>
      </vt:variant>
      <vt:variant>
        <vt:i4>0</vt:i4>
      </vt:variant>
      <vt:variant>
        <vt:i4>5</vt:i4>
      </vt:variant>
      <vt:variant>
        <vt:lpwstr>http://www.icm.espol.edu.ec/</vt:lpwstr>
      </vt:variant>
      <vt:variant>
        <vt:lpwstr/>
      </vt:variant>
      <vt:variant>
        <vt:i4>1704017</vt:i4>
      </vt:variant>
      <vt:variant>
        <vt:i4>396</vt:i4>
      </vt:variant>
      <vt:variant>
        <vt:i4>0</vt:i4>
      </vt:variant>
      <vt:variant>
        <vt:i4>5</vt:i4>
      </vt:variant>
      <vt:variant>
        <vt:lpwstr>http://www.mail.espol.edu.ec/</vt:lpwstr>
      </vt:variant>
      <vt:variant>
        <vt:lpwstr/>
      </vt:variant>
      <vt:variant>
        <vt:i4>15138924</vt:i4>
      </vt:variant>
      <vt:variant>
        <vt:i4>393</vt:i4>
      </vt:variant>
      <vt:variant>
        <vt:i4>0</vt:i4>
      </vt:variant>
      <vt:variant>
        <vt:i4>5</vt:i4>
      </vt:variant>
      <vt:variant>
        <vt:lpwstr>http://www.académico.espol.edu.ec/</vt:lpwstr>
      </vt:variant>
      <vt:variant>
        <vt:lpwstr/>
      </vt:variant>
      <vt:variant>
        <vt:i4>9568342</vt:i4>
      </vt:variant>
      <vt:variant>
        <vt:i4>390</vt:i4>
      </vt:variant>
      <vt:variant>
        <vt:i4>0</vt:i4>
      </vt:variant>
      <vt:variant>
        <vt:i4>5</vt:i4>
      </vt:variant>
      <vt:variant>
        <vt:lpwstr>http://www.admisión.espol.edu.ec/</vt:lpwstr>
      </vt:variant>
      <vt:variant>
        <vt:lpwstr/>
      </vt:variant>
      <vt:variant>
        <vt:i4>524363</vt:i4>
      </vt:variant>
      <vt:variant>
        <vt:i4>387</vt:i4>
      </vt:variant>
      <vt:variant>
        <vt:i4>0</vt:i4>
      </vt:variant>
      <vt:variant>
        <vt:i4>5</vt:i4>
      </vt:variant>
      <vt:variant>
        <vt:lpwstr>http://www.espol.edu.ec/</vt:lpwstr>
      </vt:variant>
      <vt:variant>
        <vt:lpwstr/>
      </vt:variant>
      <vt:variant>
        <vt:i4>4128885</vt:i4>
      </vt:variant>
      <vt:variant>
        <vt:i4>384</vt:i4>
      </vt:variant>
      <vt:variant>
        <vt:i4>0</vt:i4>
      </vt:variant>
      <vt:variant>
        <vt:i4>5</vt:i4>
      </vt:variant>
      <vt:variant>
        <vt:lpwstr>http://www.eclipse.org/</vt:lpwstr>
      </vt:variant>
      <vt:variant>
        <vt:lpwstr/>
      </vt:variant>
      <vt:variant>
        <vt:i4>6946926</vt:i4>
      </vt:variant>
      <vt:variant>
        <vt:i4>381</vt:i4>
      </vt:variant>
      <vt:variant>
        <vt:i4>0</vt:i4>
      </vt:variant>
      <vt:variant>
        <vt:i4>5</vt:i4>
      </vt:variant>
      <vt:variant>
        <vt:lpwstr>http://master:8181/</vt:lpwstr>
      </vt:variant>
      <vt:variant>
        <vt:lpwstr/>
      </vt:variant>
      <vt:variant>
        <vt:i4>524363</vt:i4>
      </vt:variant>
      <vt:variant>
        <vt:i4>378</vt:i4>
      </vt:variant>
      <vt:variant>
        <vt:i4>0</vt:i4>
      </vt:variant>
      <vt:variant>
        <vt:i4>5</vt:i4>
      </vt:variant>
      <vt:variant>
        <vt:lpwstr>http://www.espol.edu.ec/</vt:lpwstr>
      </vt:variant>
      <vt:variant>
        <vt:lpwstr/>
      </vt:variant>
      <vt:variant>
        <vt:i4>4325467</vt:i4>
      </vt:variant>
      <vt:variant>
        <vt:i4>375</vt:i4>
      </vt:variant>
      <vt:variant>
        <vt:i4>0</vt:i4>
      </vt:variant>
      <vt:variant>
        <vt:i4>5</vt:i4>
      </vt:variant>
      <vt:variant>
        <vt:lpwstr>http://master:50070/</vt:lpwstr>
      </vt:variant>
      <vt:variant>
        <vt:lpwstr/>
      </vt:variant>
      <vt:variant>
        <vt:i4>4391003</vt:i4>
      </vt:variant>
      <vt:variant>
        <vt:i4>372</vt:i4>
      </vt:variant>
      <vt:variant>
        <vt:i4>0</vt:i4>
      </vt:variant>
      <vt:variant>
        <vt:i4>5</vt:i4>
      </vt:variant>
      <vt:variant>
        <vt:lpwstr>http://master:50060/</vt:lpwstr>
      </vt:variant>
      <vt:variant>
        <vt:lpwstr/>
      </vt:variant>
      <vt:variant>
        <vt:i4>4128865</vt:i4>
      </vt:variant>
      <vt:variant>
        <vt:i4>369</vt:i4>
      </vt:variant>
      <vt:variant>
        <vt:i4>0</vt:i4>
      </vt:variant>
      <vt:variant>
        <vt:i4>5</vt:i4>
      </vt:variant>
      <vt:variant>
        <vt:lpwstr>http://wiki.apache.org/hadoop/MapReduce</vt:lpwstr>
      </vt:variant>
      <vt:variant>
        <vt:lpwstr/>
      </vt:variant>
      <vt:variant>
        <vt:i4>4587611</vt:i4>
      </vt:variant>
      <vt:variant>
        <vt:i4>366</vt:i4>
      </vt:variant>
      <vt:variant>
        <vt:i4>0</vt:i4>
      </vt:variant>
      <vt:variant>
        <vt:i4>5</vt:i4>
      </vt:variant>
      <vt:variant>
        <vt:lpwstr>http://master:50030/</vt:lpwstr>
      </vt:variant>
      <vt:variant>
        <vt:lpwstr/>
      </vt:variant>
      <vt:variant>
        <vt:i4>2883635</vt:i4>
      </vt:variant>
      <vt:variant>
        <vt:i4>363</vt:i4>
      </vt:variant>
      <vt:variant>
        <vt:i4>0</vt:i4>
      </vt:variant>
      <vt:variant>
        <vt:i4>5</vt:i4>
      </vt:variant>
      <vt:variant>
        <vt:lpwstr>http://www.gutenberg.org/etext/4300</vt:lpwstr>
      </vt:variant>
      <vt:variant>
        <vt:lpwstr/>
      </vt:variant>
      <vt:variant>
        <vt:i4>2949168</vt:i4>
      </vt:variant>
      <vt:variant>
        <vt:i4>360</vt:i4>
      </vt:variant>
      <vt:variant>
        <vt:i4>0</vt:i4>
      </vt:variant>
      <vt:variant>
        <vt:i4>5</vt:i4>
      </vt:variant>
      <vt:variant>
        <vt:lpwstr>http://www.gutenberg.org/etext/5000</vt:lpwstr>
      </vt:variant>
      <vt:variant>
        <vt:lpwstr/>
      </vt:variant>
      <vt:variant>
        <vt:i4>1638401</vt:i4>
      </vt:variant>
      <vt:variant>
        <vt:i4>357</vt:i4>
      </vt:variant>
      <vt:variant>
        <vt:i4>0</vt:i4>
      </vt:variant>
      <vt:variant>
        <vt:i4>5</vt:i4>
      </vt:variant>
      <vt:variant>
        <vt:lpwstr>http://www.gutenberg.org/etext/20417</vt:lpwstr>
      </vt:variant>
      <vt:variant>
        <vt:lpwstr/>
      </vt:variant>
      <vt:variant>
        <vt:i4>7733292</vt:i4>
      </vt:variant>
      <vt:variant>
        <vt:i4>354</vt:i4>
      </vt:variant>
      <vt:variant>
        <vt:i4>0</vt:i4>
      </vt:variant>
      <vt:variant>
        <vt:i4>5</vt:i4>
      </vt:variant>
      <vt:variant>
        <vt:lpwstr>http://www.apache.org/dyn/closer.cgi/lucene/nutch/</vt:lpwstr>
      </vt:variant>
      <vt:variant>
        <vt:lpwstr/>
      </vt:variant>
      <vt:variant>
        <vt:i4>327769</vt:i4>
      </vt:variant>
      <vt:variant>
        <vt:i4>351</vt:i4>
      </vt:variant>
      <vt:variant>
        <vt:i4>0</vt:i4>
      </vt:variant>
      <vt:variant>
        <vt:i4>5</vt:i4>
      </vt:variant>
      <vt:variant>
        <vt:lpwstr>http://www.michael-noll.com/wiki/Running_Hadoop_On_Ubuntu_Linux_%28Multi-Node_Cluster%29</vt:lpwstr>
      </vt:variant>
      <vt:variant>
        <vt:lpwstr/>
      </vt:variant>
      <vt:variant>
        <vt:i4>589826</vt:i4>
      </vt:variant>
      <vt:variant>
        <vt:i4>348</vt:i4>
      </vt:variant>
      <vt:variant>
        <vt:i4>0</vt:i4>
      </vt:variant>
      <vt:variant>
        <vt:i4>5</vt:i4>
      </vt:variant>
      <vt:variant>
        <vt:lpwstr>http://wiki.apache.org/hadoop/Running_Hadoop_On_Ubuntu_Linux_%28Single-Node_Cluster%29</vt:lpwstr>
      </vt:variant>
      <vt:variant>
        <vt:lpwstr/>
      </vt:variant>
      <vt:variant>
        <vt:i4>4653124</vt:i4>
      </vt:variant>
      <vt:variant>
        <vt:i4>345</vt:i4>
      </vt:variant>
      <vt:variant>
        <vt:i4>0</vt:i4>
      </vt:variant>
      <vt:variant>
        <vt:i4>5</vt:i4>
      </vt:variant>
      <vt:variant>
        <vt:lpwstr>http://www.apache.org/dyn/closer.cgi/hadoop/core/</vt:lpwstr>
      </vt:variant>
      <vt:variant>
        <vt:lpwstr/>
      </vt:variant>
      <vt:variant>
        <vt:i4>8126502</vt:i4>
      </vt:variant>
      <vt:variant>
        <vt:i4>342</vt:i4>
      </vt:variant>
      <vt:variant>
        <vt:i4>0</vt:i4>
      </vt:variant>
      <vt:variant>
        <vt:i4>5</vt:i4>
      </vt:variant>
      <vt:variant>
        <vt:lpwstr>http://localhost:8080/</vt:lpwstr>
      </vt:variant>
      <vt:variant>
        <vt:lpwstr/>
      </vt:variant>
      <vt:variant>
        <vt:i4>327782</vt:i4>
      </vt:variant>
      <vt:variant>
        <vt:i4>339</vt:i4>
      </vt:variant>
      <vt:variant>
        <vt:i4>0</vt:i4>
      </vt:variant>
      <vt:variant>
        <vt:i4>5</vt:i4>
      </vt:variant>
      <vt:variant>
        <vt:lpwstr>http://es.wikipedia.org/wiki/Programaci%C3%B3n_funcional</vt:lpwstr>
      </vt:variant>
      <vt:variant>
        <vt:lpwstr/>
      </vt:variant>
      <vt:variant>
        <vt:i4>2687082</vt:i4>
      </vt:variant>
      <vt:variant>
        <vt:i4>336</vt:i4>
      </vt:variant>
      <vt:variant>
        <vt:i4>0</vt:i4>
      </vt:variant>
      <vt:variant>
        <vt:i4>5</vt:i4>
      </vt:variant>
      <vt:variant>
        <vt:lpwstr>http://es.wikipedia.org/w/index.php?title=Entrada_de_datos&amp;action=edit&amp;redlink=1</vt:lpwstr>
      </vt:variant>
      <vt:variant>
        <vt:lpwstr/>
      </vt:variant>
      <vt:variant>
        <vt:i4>7143468</vt:i4>
      </vt:variant>
      <vt:variant>
        <vt:i4>333</vt:i4>
      </vt:variant>
      <vt:variant>
        <vt:i4>0</vt:i4>
      </vt:variant>
      <vt:variant>
        <vt:i4>5</vt:i4>
      </vt:variant>
      <vt:variant>
        <vt:lpwstr>http://es.wikipedia.org/wiki/Mapeo</vt:lpwstr>
      </vt:variant>
      <vt:variant>
        <vt:lpwstr/>
      </vt:variant>
      <vt:variant>
        <vt:i4>983113</vt:i4>
      </vt:variant>
      <vt:variant>
        <vt:i4>330</vt:i4>
      </vt:variant>
      <vt:variant>
        <vt:i4>0</vt:i4>
      </vt:variant>
      <vt:variant>
        <vt:i4>5</vt:i4>
      </vt:variant>
      <vt:variant>
        <vt:lpwstr>http://es.wikipedia.org/wiki/Dato</vt:lpwstr>
      </vt:variant>
      <vt:variant>
        <vt:lpwstr/>
      </vt:variant>
      <vt:variant>
        <vt:i4>4653124</vt:i4>
      </vt:variant>
      <vt:variant>
        <vt:i4>327</vt:i4>
      </vt:variant>
      <vt:variant>
        <vt:i4>0</vt:i4>
      </vt:variant>
      <vt:variant>
        <vt:i4>5</vt:i4>
      </vt:variant>
      <vt:variant>
        <vt:lpwstr>http://www.apache.org/dyn/closer.cgi/hadoop/core/</vt:lpwstr>
      </vt:variant>
      <vt:variant>
        <vt:lpwstr/>
      </vt:variant>
      <vt:variant>
        <vt:i4>7733292</vt:i4>
      </vt:variant>
      <vt:variant>
        <vt:i4>324</vt:i4>
      </vt:variant>
      <vt:variant>
        <vt:i4>0</vt:i4>
      </vt:variant>
      <vt:variant>
        <vt:i4>5</vt:i4>
      </vt:variant>
      <vt:variant>
        <vt:lpwstr>http://www.apache.org/dyn/closer.cgi/lucene/nutch/</vt:lpwstr>
      </vt:variant>
      <vt:variant>
        <vt:lpwstr/>
      </vt:variant>
      <vt:variant>
        <vt:i4>4390921</vt:i4>
      </vt:variant>
      <vt:variant>
        <vt:i4>321</vt:i4>
      </vt:variant>
      <vt:variant>
        <vt:i4>0</vt:i4>
      </vt:variant>
      <vt:variant>
        <vt:i4>5</vt:i4>
      </vt:variant>
      <vt:variant>
        <vt:lpwstr>http://www.cytoscape.org/</vt:lpwstr>
      </vt:variant>
      <vt:variant>
        <vt:lpwstr/>
      </vt:variant>
      <vt:variant>
        <vt:i4>524363</vt:i4>
      </vt:variant>
      <vt:variant>
        <vt:i4>204</vt:i4>
      </vt:variant>
      <vt:variant>
        <vt:i4>0</vt:i4>
      </vt:variant>
      <vt:variant>
        <vt:i4>5</vt:i4>
      </vt:variant>
      <vt:variant>
        <vt:lpwstr>http://www.espol.edu.ec/</vt:lpwstr>
      </vt:variant>
      <vt:variant>
        <vt:lpwstr/>
      </vt:variant>
      <vt:variant>
        <vt:i4>7733292</vt:i4>
      </vt:variant>
      <vt:variant>
        <vt:i4>3</vt:i4>
      </vt:variant>
      <vt:variant>
        <vt:i4>0</vt:i4>
      </vt:variant>
      <vt:variant>
        <vt:i4>5</vt:i4>
      </vt:variant>
      <vt:variant>
        <vt:lpwstr>http://www.apache.org/dyn/closer.cgi/lucene/nutch/</vt:lpwstr>
      </vt:variant>
      <vt:variant>
        <vt:lpwstr/>
      </vt:variant>
      <vt:variant>
        <vt:i4>6291543</vt:i4>
      </vt:variant>
      <vt:variant>
        <vt:i4>0</vt:i4>
      </vt:variant>
      <vt:variant>
        <vt:i4>0</vt:i4>
      </vt:variant>
      <vt:variant>
        <vt:i4>5</vt:i4>
      </vt:variant>
      <vt:variant>
        <vt:lpwstr>http://www.webometrics.info/top100_continent_es.asp?cont=latin_america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dc:title>
  <dc:subject/>
  <dc:creator>Cinthia</dc:creator>
  <cp:keywords/>
  <cp:lastModifiedBy>Danny</cp:lastModifiedBy>
  <cp:revision>2</cp:revision>
  <cp:lastPrinted>2010-01-25T06:21:00Z</cp:lastPrinted>
  <dcterms:created xsi:type="dcterms:W3CDTF">2010-01-30T16:51:00Z</dcterms:created>
  <dcterms:modified xsi:type="dcterms:W3CDTF">2010-01-30T16:51:00Z</dcterms:modified>
</cp:coreProperties>
</file>