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476" w:rsidRDefault="005C466B" w:rsidP="0023303D">
      <w:pPr>
        <w:spacing w:line="480" w:lineRule="auto"/>
        <w:ind w:right="-2"/>
        <w:jc w:val="center"/>
        <w:rPr>
          <w:rFonts w:ascii="Arial" w:hAnsi="Arial" w:cs="Arial"/>
          <w:b/>
          <w:noProof/>
          <w:sz w:val="32"/>
          <w:szCs w:val="32"/>
          <w:lang w:eastAsia="es-ES"/>
        </w:rPr>
      </w:pPr>
      <w:r>
        <w:rPr>
          <w:rFonts w:ascii="Arial" w:hAnsi="Arial" w:cs="Arial"/>
          <w:b/>
          <w:noProof/>
          <w:sz w:val="32"/>
          <w:szCs w:val="32"/>
          <w:lang w:eastAsia="es-ES"/>
        </w:rPr>
        <w:drawing>
          <wp:inline distT="0" distB="0" distL="0" distR="0">
            <wp:extent cx="1242060" cy="1228090"/>
            <wp:effectExtent l="19050" t="0" r="0" b="0"/>
            <wp:docPr id="1"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spol02"/>
                    <pic:cNvPicPr>
                      <a:picLocks noChangeAspect="1" noChangeArrowheads="1"/>
                    </pic:cNvPicPr>
                  </pic:nvPicPr>
                  <pic:blipFill>
                    <a:blip r:embed="rId7"/>
                    <a:srcRect/>
                    <a:stretch>
                      <a:fillRect/>
                    </a:stretch>
                  </pic:blipFill>
                  <pic:spPr bwMode="auto">
                    <a:xfrm>
                      <a:off x="0" y="0"/>
                      <a:ext cx="1242060" cy="1228090"/>
                    </a:xfrm>
                    <a:prstGeom prst="rect">
                      <a:avLst/>
                    </a:prstGeom>
                    <a:noFill/>
                    <a:ln w="9525">
                      <a:noFill/>
                      <a:miter lim="800000"/>
                      <a:headEnd/>
                      <a:tailEnd/>
                    </a:ln>
                  </pic:spPr>
                </pic:pic>
              </a:graphicData>
            </a:graphic>
          </wp:inline>
        </w:drawing>
      </w:r>
    </w:p>
    <w:p w:rsidR="0023303D" w:rsidRPr="000405D5" w:rsidRDefault="0023303D" w:rsidP="0023303D">
      <w:pPr>
        <w:spacing w:line="480" w:lineRule="auto"/>
        <w:ind w:right="-2"/>
        <w:jc w:val="center"/>
        <w:rPr>
          <w:rFonts w:ascii="Arial" w:eastAsia="Calibri" w:hAnsi="Arial" w:cs="Arial"/>
          <w:b/>
          <w:sz w:val="34"/>
          <w:szCs w:val="34"/>
          <w:lang w:eastAsia="en-US"/>
        </w:rPr>
      </w:pPr>
      <w:r w:rsidRPr="000405D5">
        <w:rPr>
          <w:rFonts w:ascii="Arial" w:eastAsia="Calibri" w:hAnsi="Arial" w:cs="Arial"/>
          <w:b/>
          <w:sz w:val="34"/>
          <w:szCs w:val="34"/>
          <w:lang w:eastAsia="en-US"/>
        </w:rPr>
        <w:t>ESCUELA SUPERIOR POLITÉCNICA DEL LITORAL</w:t>
      </w:r>
    </w:p>
    <w:p w:rsidR="00C7447D" w:rsidRDefault="0023303D" w:rsidP="00B0508F">
      <w:pPr>
        <w:spacing w:line="480" w:lineRule="auto"/>
        <w:ind w:right="-2"/>
        <w:jc w:val="center"/>
        <w:rPr>
          <w:rFonts w:ascii="Arial" w:hAnsi="Arial" w:cs="Arial"/>
          <w:b/>
        </w:rPr>
      </w:pPr>
      <w:r w:rsidRPr="00B0508F">
        <w:rPr>
          <w:rFonts w:ascii="Arial" w:eastAsia="Calibri" w:hAnsi="Arial" w:cs="Arial"/>
          <w:b/>
          <w:bCs/>
          <w:sz w:val="28"/>
          <w:szCs w:val="22"/>
          <w:u w:val="single"/>
          <w:lang w:eastAsia="en-US"/>
        </w:rPr>
        <w:t>F</w:t>
      </w:r>
      <w:r w:rsidR="00B0508F">
        <w:rPr>
          <w:rFonts w:ascii="Arial" w:eastAsia="Calibri" w:hAnsi="Arial" w:cs="Arial"/>
          <w:b/>
          <w:bCs/>
          <w:sz w:val="28"/>
          <w:szCs w:val="22"/>
          <w:u w:val="single"/>
          <w:lang w:eastAsia="en-US"/>
        </w:rPr>
        <w:t>ACULTAD</w:t>
      </w:r>
      <w:r w:rsidRPr="00B0508F">
        <w:rPr>
          <w:rFonts w:ascii="Arial" w:eastAsia="Calibri" w:hAnsi="Arial" w:cs="Arial"/>
          <w:b/>
          <w:bCs/>
          <w:sz w:val="28"/>
          <w:szCs w:val="22"/>
          <w:u w:val="single"/>
          <w:lang w:eastAsia="en-US"/>
        </w:rPr>
        <w:t xml:space="preserve"> </w:t>
      </w:r>
      <w:r w:rsidR="00B0508F">
        <w:rPr>
          <w:rFonts w:ascii="Arial" w:eastAsia="Calibri" w:hAnsi="Arial" w:cs="Arial"/>
          <w:b/>
          <w:bCs/>
          <w:sz w:val="28"/>
          <w:szCs w:val="22"/>
          <w:u w:val="single"/>
          <w:lang w:eastAsia="en-US"/>
        </w:rPr>
        <w:t>DE</w:t>
      </w:r>
      <w:r w:rsidRPr="00B0508F">
        <w:rPr>
          <w:rFonts w:ascii="Arial" w:eastAsia="Calibri" w:hAnsi="Arial" w:cs="Arial"/>
          <w:b/>
          <w:bCs/>
          <w:sz w:val="28"/>
          <w:szCs w:val="22"/>
          <w:u w:val="single"/>
          <w:lang w:eastAsia="en-US"/>
        </w:rPr>
        <w:t xml:space="preserve"> I</w:t>
      </w:r>
      <w:r w:rsidR="00B0508F">
        <w:rPr>
          <w:rFonts w:ascii="Arial" w:eastAsia="Calibri" w:hAnsi="Arial" w:cs="Arial"/>
          <w:b/>
          <w:bCs/>
          <w:sz w:val="28"/>
          <w:szCs w:val="22"/>
          <w:u w:val="single"/>
          <w:lang w:eastAsia="en-US"/>
        </w:rPr>
        <w:t>NGENIERÍA</w:t>
      </w:r>
      <w:r w:rsidRPr="00B0508F">
        <w:rPr>
          <w:rFonts w:ascii="Arial" w:eastAsia="Calibri" w:hAnsi="Arial" w:cs="Arial"/>
          <w:b/>
          <w:bCs/>
          <w:sz w:val="28"/>
          <w:szCs w:val="22"/>
          <w:u w:val="single"/>
          <w:lang w:eastAsia="en-US"/>
        </w:rPr>
        <w:t xml:space="preserve"> </w:t>
      </w:r>
      <w:r w:rsidR="00B0508F">
        <w:rPr>
          <w:rFonts w:ascii="Arial" w:eastAsia="Calibri" w:hAnsi="Arial" w:cs="Arial"/>
          <w:b/>
          <w:bCs/>
          <w:sz w:val="28"/>
          <w:szCs w:val="22"/>
          <w:u w:val="single"/>
          <w:lang w:eastAsia="en-US"/>
        </w:rPr>
        <w:t>EN</w:t>
      </w:r>
      <w:r w:rsidRPr="00B0508F">
        <w:rPr>
          <w:rFonts w:ascii="Arial" w:eastAsia="Calibri" w:hAnsi="Arial" w:cs="Arial"/>
          <w:b/>
          <w:bCs/>
          <w:sz w:val="28"/>
          <w:szCs w:val="22"/>
          <w:u w:val="single"/>
          <w:lang w:eastAsia="en-US"/>
        </w:rPr>
        <w:t xml:space="preserve"> E</w:t>
      </w:r>
      <w:r w:rsidR="00B0508F">
        <w:rPr>
          <w:rFonts w:ascii="Arial" w:eastAsia="Calibri" w:hAnsi="Arial" w:cs="Arial"/>
          <w:b/>
          <w:bCs/>
          <w:sz w:val="28"/>
          <w:szCs w:val="22"/>
          <w:u w:val="single"/>
          <w:lang w:eastAsia="en-US"/>
        </w:rPr>
        <w:t>LECTRICIDAD Y</w:t>
      </w:r>
      <w:r w:rsidRPr="00B0508F">
        <w:rPr>
          <w:rFonts w:ascii="Arial" w:eastAsia="Calibri" w:hAnsi="Arial" w:cs="Arial"/>
          <w:b/>
          <w:bCs/>
          <w:sz w:val="28"/>
          <w:szCs w:val="22"/>
          <w:u w:val="single"/>
          <w:lang w:eastAsia="en-US"/>
        </w:rPr>
        <w:t xml:space="preserve"> C</w:t>
      </w:r>
      <w:r w:rsidR="00B0508F">
        <w:rPr>
          <w:rFonts w:ascii="Arial" w:eastAsia="Calibri" w:hAnsi="Arial" w:cs="Arial"/>
          <w:b/>
          <w:bCs/>
          <w:sz w:val="28"/>
          <w:szCs w:val="22"/>
          <w:u w:val="single"/>
          <w:lang w:eastAsia="en-US"/>
        </w:rPr>
        <w:t>OMPUTACIÓN</w:t>
      </w:r>
    </w:p>
    <w:p w:rsidR="00B0508F" w:rsidRDefault="00B0508F" w:rsidP="00B0508F">
      <w:pPr>
        <w:spacing w:line="480" w:lineRule="auto"/>
        <w:ind w:right="-2"/>
        <w:jc w:val="center"/>
        <w:rPr>
          <w:rFonts w:ascii="Arial" w:hAnsi="Arial" w:cs="Arial"/>
          <w:b/>
          <w:sz w:val="32"/>
          <w:szCs w:val="32"/>
        </w:rPr>
      </w:pPr>
      <w:bookmarkStart w:id="0" w:name="_Toc240122448"/>
      <w:bookmarkStart w:id="1" w:name="_Toc240122910"/>
      <w:bookmarkStart w:id="2" w:name="_Toc240123924"/>
      <w:bookmarkStart w:id="3" w:name="_Toc240140306"/>
      <w:bookmarkStart w:id="4" w:name="_Toc240142068"/>
      <w:bookmarkStart w:id="5" w:name="_Toc240147955"/>
      <w:bookmarkStart w:id="6" w:name="_Toc240148042"/>
      <w:bookmarkStart w:id="7" w:name="_Toc240173316"/>
      <w:bookmarkStart w:id="8" w:name="_Toc240221169"/>
      <w:bookmarkStart w:id="9" w:name="_Toc240222035"/>
      <w:bookmarkStart w:id="10" w:name="_Toc240824829"/>
      <w:bookmarkStart w:id="11" w:name="_Toc240828768"/>
      <w:bookmarkStart w:id="12" w:name="_Toc240941863"/>
      <w:bookmarkStart w:id="13" w:name="_Toc241416755"/>
      <w:bookmarkStart w:id="14" w:name="_Toc241418026"/>
      <w:bookmarkStart w:id="15" w:name="_Toc241418708"/>
      <w:r>
        <w:rPr>
          <w:rFonts w:ascii="Arial" w:hAnsi="Arial"/>
          <w:b/>
          <w:bCs/>
          <w:sz w:val="32"/>
          <w:szCs w:val="32"/>
          <w:lang w:val="es-EC" w:eastAsia="es-EC"/>
        </w:rPr>
        <w:t>INFORME DE MATERIA DE GRADUACIÓN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C7447D" w:rsidRPr="00B0508F" w:rsidRDefault="00C7447D" w:rsidP="00B0508F">
      <w:pPr>
        <w:jc w:val="center"/>
        <w:rPr>
          <w:rFonts w:ascii="Arial" w:hAnsi="Arial"/>
          <w:b/>
          <w:lang w:val="es-EC" w:eastAsia="es-EC"/>
        </w:rPr>
      </w:pPr>
      <w:r w:rsidRPr="00B0508F">
        <w:rPr>
          <w:rFonts w:ascii="Arial" w:hAnsi="Arial"/>
          <w:b/>
          <w:lang w:val="es-EC" w:eastAsia="es-EC"/>
        </w:rPr>
        <w:t>“I</w:t>
      </w:r>
      <w:r w:rsidR="009B6412">
        <w:rPr>
          <w:rFonts w:ascii="Arial" w:hAnsi="Arial"/>
          <w:b/>
          <w:lang w:val="es-EC" w:eastAsia="es-EC"/>
        </w:rPr>
        <w:t>MPLEMENTACIÓN</w:t>
      </w:r>
      <w:r w:rsidRPr="00B0508F">
        <w:rPr>
          <w:rFonts w:ascii="Arial" w:hAnsi="Arial"/>
          <w:b/>
          <w:lang w:val="es-EC" w:eastAsia="es-EC"/>
        </w:rPr>
        <w:t xml:space="preserve"> </w:t>
      </w:r>
      <w:r w:rsidR="009B6412" w:rsidRPr="00B0508F">
        <w:rPr>
          <w:rFonts w:ascii="Arial" w:hAnsi="Arial"/>
          <w:b/>
          <w:lang w:val="es-EC" w:eastAsia="es-EC"/>
        </w:rPr>
        <w:t>DE UN SISTEMA DE VIGILANCIA UTILIZANDO UNA WEB CAM, ASTERISK Y TELÉFONOS GRANDSTREAM</w:t>
      </w:r>
      <w:r w:rsidRPr="00B0508F">
        <w:rPr>
          <w:rFonts w:ascii="Arial" w:hAnsi="Arial"/>
          <w:b/>
          <w:lang w:val="es-EC" w:eastAsia="es-EC"/>
        </w:rPr>
        <w:t>”</w:t>
      </w:r>
    </w:p>
    <w:p w:rsidR="004F53C4" w:rsidRDefault="004F53C4" w:rsidP="004F53C4">
      <w:pPr>
        <w:spacing w:line="480" w:lineRule="auto"/>
        <w:jc w:val="center"/>
        <w:rPr>
          <w:rFonts w:ascii="Arial" w:hAnsi="Arial" w:cs="Arial"/>
          <w:lang w:val="es-ES_tradnl"/>
        </w:rPr>
      </w:pPr>
    </w:p>
    <w:p w:rsidR="004F53C4" w:rsidRDefault="004F53C4" w:rsidP="004F53C4">
      <w:pPr>
        <w:spacing w:line="480" w:lineRule="auto"/>
        <w:jc w:val="center"/>
        <w:rPr>
          <w:rFonts w:ascii="Arial" w:hAnsi="Arial" w:cs="Arial"/>
          <w:lang w:val="es-ES_tradnl"/>
        </w:rPr>
      </w:pPr>
      <w:r w:rsidRPr="00330476">
        <w:rPr>
          <w:rFonts w:ascii="Arial" w:eastAsia="Calibri" w:hAnsi="Arial" w:cs="Arial"/>
          <w:b/>
          <w:szCs w:val="22"/>
          <w:lang w:eastAsia="en-US"/>
        </w:rPr>
        <w:t>Previa a la obtención del Título de:</w:t>
      </w:r>
    </w:p>
    <w:p w:rsidR="004F53C4" w:rsidRPr="00330476" w:rsidRDefault="004F53C4" w:rsidP="004F53C4">
      <w:pPr>
        <w:jc w:val="center"/>
        <w:rPr>
          <w:rFonts w:ascii="Arial" w:eastAsia="Calibri" w:hAnsi="Arial" w:cs="Arial"/>
          <w:b/>
          <w:bCs/>
          <w:sz w:val="32"/>
          <w:szCs w:val="32"/>
          <w:lang w:eastAsia="en-US"/>
        </w:rPr>
      </w:pPr>
      <w:r w:rsidRPr="00330476">
        <w:rPr>
          <w:rFonts w:ascii="Arial" w:eastAsia="Calibri" w:hAnsi="Arial" w:cs="Arial"/>
          <w:b/>
          <w:bCs/>
          <w:sz w:val="32"/>
          <w:szCs w:val="32"/>
          <w:lang w:eastAsia="en-US"/>
        </w:rPr>
        <w:t>INGENIERO EN CIENCIAS COMPUTACIONALES ESPECIALIZACIÓN</w:t>
      </w:r>
    </w:p>
    <w:p w:rsidR="004F53C4" w:rsidRDefault="004F53C4" w:rsidP="004F53C4">
      <w:pPr>
        <w:jc w:val="center"/>
        <w:rPr>
          <w:rFonts w:ascii="Arial" w:hAnsi="Arial" w:cs="Arial"/>
          <w:b/>
          <w:bCs/>
          <w:lang w:val="es-ES_tradnl" w:eastAsia="es-EC"/>
        </w:rPr>
      </w:pPr>
      <w:r w:rsidRPr="00330476">
        <w:rPr>
          <w:rFonts w:ascii="Arial" w:eastAsia="Calibri" w:hAnsi="Arial" w:cs="Arial"/>
          <w:b/>
          <w:bCs/>
          <w:sz w:val="32"/>
          <w:szCs w:val="32"/>
          <w:lang w:eastAsia="en-US"/>
        </w:rPr>
        <w:t>SISTEMAS DE INFORMACIÓN</w:t>
      </w:r>
    </w:p>
    <w:p w:rsidR="004F53C4" w:rsidRDefault="004F53C4" w:rsidP="004F53C4">
      <w:pPr>
        <w:jc w:val="center"/>
        <w:rPr>
          <w:rFonts w:ascii="Arial" w:hAnsi="Arial" w:cs="Arial"/>
          <w:b/>
          <w:bCs/>
          <w:lang w:val="es-ES_tradnl" w:eastAsia="es-EC"/>
        </w:rPr>
      </w:pPr>
    </w:p>
    <w:p w:rsidR="004F53C4" w:rsidRPr="00330476" w:rsidRDefault="004F53C4" w:rsidP="00C7447D">
      <w:pPr>
        <w:jc w:val="center"/>
        <w:rPr>
          <w:rFonts w:ascii="Arial" w:eastAsia="Calibri" w:hAnsi="Arial" w:cs="Arial"/>
          <w:b/>
          <w:bCs/>
          <w:sz w:val="32"/>
          <w:szCs w:val="32"/>
          <w:lang w:eastAsia="en-US"/>
        </w:rPr>
      </w:pPr>
      <w:r w:rsidRPr="00330476">
        <w:rPr>
          <w:rFonts w:ascii="Arial" w:eastAsia="Calibri" w:hAnsi="Arial" w:cs="Arial"/>
          <w:b/>
          <w:bCs/>
          <w:sz w:val="32"/>
          <w:szCs w:val="32"/>
          <w:lang w:eastAsia="en-US"/>
        </w:rPr>
        <w:t>INGENIERO EN COMPUTACION ESPECIALIZACION SISTEMAS MULTIMEDIAS</w:t>
      </w:r>
    </w:p>
    <w:p w:rsidR="004F53C4" w:rsidRDefault="004F53C4" w:rsidP="00C7447D">
      <w:pPr>
        <w:jc w:val="center"/>
        <w:rPr>
          <w:rFonts w:ascii="Arial" w:hAnsi="Arial" w:cs="Arial"/>
          <w:b/>
          <w:bCs/>
          <w:lang w:val="es-ES_tradnl" w:eastAsia="es-EC"/>
        </w:rPr>
      </w:pPr>
    </w:p>
    <w:p w:rsidR="00620294" w:rsidRPr="00330476" w:rsidRDefault="00620294" w:rsidP="00620294">
      <w:pPr>
        <w:spacing w:line="480" w:lineRule="auto"/>
        <w:jc w:val="center"/>
        <w:rPr>
          <w:rFonts w:ascii="Arial" w:hAnsi="Arial"/>
          <w:b/>
          <w:bCs/>
          <w:lang w:val="es-EC" w:eastAsia="es-EC"/>
        </w:rPr>
      </w:pPr>
      <w:r w:rsidRPr="00330476">
        <w:rPr>
          <w:rFonts w:ascii="Arial" w:hAnsi="Arial"/>
          <w:b/>
          <w:bCs/>
          <w:lang w:val="es-EC" w:eastAsia="es-EC"/>
        </w:rPr>
        <w:t>Presentada por:</w:t>
      </w:r>
    </w:p>
    <w:p w:rsidR="00C7447D" w:rsidRPr="00330476" w:rsidRDefault="004F53C4" w:rsidP="004F53C4">
      <w:pPr>
        <w:pStyle w:val="Ttulo6"/>
        <w:spacing w:before="0" w:after="0"/>
        <w:rPr>
          <w:rFonts w:cs="Times New Roman"/>
          <w:bCs/>
          <w:lang w:val="es-EC"/>
        </w:rPr>
      </w:pPr>
      <w:r w:rsidRPr="00330476">
        <w:rPr>
          <w:rFonts w:cs="Times New Roman"/>
          <w:bCs/>
          <w:lang w:val="es-EC"/>
        </w:rPr>
        <w:t>ORLANDO ENRIQUE ZAMBRANO ROMERO</w:t>
      </w:r>
    </w:p>
    <w:p w:rsidR="004F53C4" w:rsidRPr="00330476" w:rsidRDefault="004F53C4" w:rsidP="004F53C4">
      <w:pPr>
        <w:pStyle w:val="Ttulo6"/>
        <w:spacing w:before="0" w:after="0"/>
        <w:rPr>
          <w:rFonts w:cs="Times New Roman"/>
          <w:bCs/>
          <w:lang w:val="es-EC"/>
        </w:rPr>
      </w:pPr>
      <w:r w:rsidRPr="00330476">
        <w:rPr>
          <w:rFonts w:cs="Times New Roman"/>
          <w:bCs/>
          <w:lang w:val="es-EC"/>
        </w:rPr>
        <w:t>ALEX</w:t>
      </w:r>
      <w:r w:rsidR="006923B4">
        <w:rPr>
          <w:rFonts w:cs="Times New Roman"/>
          <w:bCs/>
          <w:lang w:val="es-EC"/>
        </w:rPr>
        <w:t>ANDER</w:t>
      </w:r>
      <w:r w:rsidRPr="00330476">
        <w:rPr>
          <w:rFonts w:cs="Times New Roman"/>
          <w:bCs/>
          <w:lang w:val="es-EC"/>
        </w:rPr>
        <w:t xml:space="preserve"> XAVIER TOALA PAZ</w:t>
      </w:r>
    </w:p>
    <w:p w:rsidR="00330476" w:rsidRPr="00BE1D29" w:rsidRDefault="00330476" w:rsidP="00330476">
      <w:pPr>
        <w:jc w:val="center"/>
        <w:outlineLvl w:val="0"/>
        <w:rPr>
          <w:rFonts w:ascii="Arial" w:hAnsi="Arial"/>
          <w:b/>
          <w:bCs/>
          <w:sz w:val="28"/>
          <w:szCs w:val="28"/>
          <w:lang w:val="es-EC" w:eastAsia="es-EC"/>
        </w:rPr>
      </w:pPr>
      <w:bookmarkStart w:id="16" w:name="_Toc240122450"/>
      <w:bookmarkStart w:id="17" w:name="_Toc240122912"/>
      <w:bookmarkStart w:id="18" w:name="_Toc240123926"/>
      <w:bookmarkStart w:id="19" w:name="_Toc240140308"/>
      <w:bookmarkStart w:id="20" w:name="_Toc240142070"/>
      <w:bookmarkStart w:id="21" w:name="_Toc240147957"/>
      <w:bookmarkStart w:id="22" w:name="_Toc240148044"/>
      <w:bookmarkStart w:id="23" w:name="_Toc240173318"/>
      <w:bookmarkStart w:id="24" w:name="_Toc240221171"/>
      <w:bookmarkStart w:id="25" w:name="_Toc240222037"/>
      <w:bookmarkStart w:id="26" w:name="_Toc240824831"/>
      <w:bookmarkStart w:id="27" w:name="_Toc240828770"/>
      <w:bookmarkStart w:id="28" w:name="_Toc240941865"/>
      <w:bookmarkStart w:id="29" w:name="_Toc241416756"/>
      <w:bookmarkStart w:id="30" w:name="_Toc241418027"/>
      <w:bookmarkStart w:id="31" w:name="_Toc241418709"/>
      <w:bookmarkStart w:id="32" w:name="_Toc243805397"/>
      <w:bookmarkStart w:id="33" w:name="_Toc243805609"/>
      <w:bookmarkStart w:id="34" w:name="_Toc243806398"/>
      <w:bookmarkStart w:id="35" w:name="_Toc243968091"/>
      <w:r w:rsidRPr="00BE1D29">
        <w:rPr>
          <w:rFonts w:ascii="Arial" w:hAnsi="Arial"/>
          <w:b/>
          <w:bCs/>
          <w:sz w:val="28"/>
          <w:szCs w:val="28"/>
          <w:lang w:val="es-EC" w:eastAsia="es-EC"/>
        </w:rPr>
        <w:t>GUAYAQUIL – ECUADOR</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330476" w:rsidRDefault="00330476" w:rsidP="00330476">
      <w:pPr>
        <w:pStyle w:val="TITULO1INICIAL"/>
        <w:rPr>
          <w:bCs/>
          <w:sz w:val="28"/>
          <w:szCs w:val="28"/>
        </w:rPr>
      </w:pPr>
    </w:p>
    <w:p w:rsidR="00330476" w:rsidRDefault="00330476" w:rsidP="00330476">
      <w:pPr>
        <w:pStyle w:val="TITULO1INICIAL"/>
        <w:rPr>
          <w:bCs/>
          <w:sz w:val="28"/>
          <w:szCs w:val="28"/>
        </w:rPr>
      </w:pPr>
      <w:r w:rsidRPr="00BE1D29">
        <w:rPr>
          <w:bCs/>
          <w:sz w:val="28"/>
          <w:szCs w:val="28"/>
        </w:rPr>
        <w:t>2009</w:t>
      </w:r>
    </w:p>
    <w:p w:rsidR="004F53C4" w:rsidRPr="004F53C4" w:rsidRDefault="004F53C4" w:rsidP="004F53C4">
      <w:pPr>
        <w:rPr>
          <w:lang w:val="es-ES_tradnl" w:eastAsia="es-EC"/>
        </w:rPr>
      </w:pPr>
    </w:p>
    <w:p w:rsidR="00C7447D" w:rsidRPr="00243523" w:rsidRDefault="00C7447D" w:rsidP="00C7447D">
      <w:pPr>
        <w:jc w:val="center"/>
        <w:rPr>
          <w:rFonts w:ascii="Arial" w:hAnsi="Arial" w:cs="Arial"/>
          <w:b/>
          <w:sz w:val="28"/>
          <w:szCs w:val="28"/>
          <w:lang w:val="pt-BR"/>
        </w:rPr>
      </w:pPr>
    </w:p>
    <w:p w:rsidR="00312AFF" w:rsidRDefault="00312AFF" w:rsidP="00140F9A">
      <w:pPr>
        <w:pStyle w:val="Pre-Titulo"/>
      </w:pPr>
      <w:bookmarkStart w:id="36" w:name="_Toc133214706"/>
      <w:bookmarkStart w:id="37" w:name="_Toc240122451"/>
      <w:bookmarkStart w:id="38" w:name="_Toc241418710"/>
    </w:p>
    <w:p w:rsidR="00312AFF" w:rsidRDefault="00312AFF" w:rsidP="00140F9A">
      <w:pPr>
        <w:pStyle w:val="Pre-Titulo"/>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140F9A" w:rsidRPr="00B91910" w:rsidRDefault="00140F9A" w:rsidP="009C06E9">
      <w:pPr>
        <w:pStyle w:val="Pre-Titulo"/>
        <w:jc w:val="right"/>
      </w:pPr>
      <w:bookmarkStart w:id="39" w:name="_Toc243968092"/>
      <w:r w:rsidRPr="00B91910">
        <w:t>AGRADECIMIENTO</w:t>
      </w:r>
      <w:bookmarkEnd w:id="36"/>
      <w:bookmarkEnd w:id="37"/>
      <w:bookmarkEnd w:id="38"/>
      <w:bookmarkEnd w:id="39"/>
    </w:p>
    <w:p w:rsidR="0087185D" w:rsidRDefault="0087185D" w:rsidP="00C7447D">
      <w:pPr>
        <w:widowControl w:val="0"/>
        <w:autoSpaceDE w:val="0"/>
        <w:jc w:val="center"/>
        <w:rPr>
          <w:b/>
          <w:bCs/>
          <w:sz w:val="28"/>
          <w:szCs w:val="28"/>
        </w:rPr>
      </w:pPr>
    </w:p>
    <w:p w:rsidR="00140F9A" w:rsidRDefault="00140F9A" w:rsidP="00140F9A">
      <w:pPr>
        <w:widowControl w:val="0"/>
        <w:autoSpaceDE w:val="0"/>
        <w:jc w:val="right"/>
        <w:rPr>
          <w:rFonts w:ascii="Arial" w:hAnsi="Arial" w:cs="Arial"/>
          <w:b/>
          <w:bCs/>
        </w:rPr>
      </w:pPr>
    </w:p>
    <w:p w:rsidR="00140F9A" w:rsidRDefault="00140F9A" w:rsidP="00140F9A">
      <w:pPr>
        <w:widowControl w:val="0"/>
        <w:autoSpaceDE w:val="0"/>
        <w:jc w:val="right"/>
        <w:rPr>
          <w:rFonts w:ascii="Arial" w:hAnsi="Arial" w:cs="Arial"/>
          <w:b/>
          <w:bCs/>
        </w:rPr>
      </w:pPr>
    </w:p>
    <w:p w:rsidR="00140F9A" w:rsidRDefault="00140F9A" w:rsidP="00140F9A">
      <w:pPr>
        <w:widowControl w:val="0"/>
        <w:autoSpaceDE w:val="0"/>
        <w:jc w:val="right"/>
        <w:rPr>
          <w:rFonts w:ascii="Arial" w:hAnsi="Arial" w:cs="Arial"/>
          <w:b/>
          <w:bCs/>
        </w:rPr>
      </w:pPr>
    </w:p>
    <w:p w:rsidR="00104EFD" w:rsidRPr="00140F9A" w:rsidRDefault="001C73E4" w:rsidP="00140F9A">
      <w:pPr>
        <w:widowControl w:val="0"/>
        <w:autoSpaceDE w:val="0"/>
        <w:jc w:val="right"/>
        <w:rPr>
          <w:rFonts w:ascii="Arial" w:hAnsi="Arial" w:cs="Arial"/>
          <w:b/>
          <w:bCs/>
          <w:i/>
        </w:rPr>
      </w:pPr>
      <w:r w:rsidRPr="00140F9A">
        <w:rPr>
          <w:rFonts w:ascii="Arial" w:hAnsi="Arial" w:cs="Arial"/>
          <w:b/>
          <w:bCs/>
          <w:i/>
        </w:rPr>
        <w:t>Alexander  Toala  Paz</w:t>
      </w:r>
    </w:p>
    <w:p w:rsidR="001C73E4" w:rsidRPr="00140F9A" w:rsidRDefault="001C73E4" w:rsidP="00140F9A">
      <w:pPr>
        <w:widowControl w:val="0"/>
        <w:autoSpaceDE w:val="0"/>
        <w:jc w:val="right"/>
        <w:rPr>
          <w:rFonts w:ascii="Arial" w:hAnsi="Arial" w:cs="Arial"/>
          <w:bCs/>
          <w:i/>
        </w:rPr>
      </w:pPr>
    </w:p>
    <w:p w:rsidR="00140F9A" w:rsidRDefault="001C73E4" w:rsidP="00140F9A">
      <w:pPr>
        <w:widowControl w:val="0"/>
        <w:autoSpaceDE w:val="0"/>
        <w:jc w:val="right"/>
        <w:rPr>
          <w:rFonts w:ascii="Arial" w:hAnsi="Arial" w:cs="Arial"/>
          <w:bCs/>
          <w:i/>
        </w:rPr>
      </w:pPr>
      <w:r w:rsidRPr="00140F9A">
        <w:rPr>
          <w:rFonts w:ascii="Arial" w:hAnsi="Arial" w:cs="Arial"/>
          <w:bCs/>
          <w:i/>
        </w:rPr>
        <w:t>Agradezco sinceramente en primer lugar a Dios</w:t>
      </w:r>
    </w:p>
    <w:p w:rsidR="00140F9A" w:rsidRDefault="001C73E4" w:rsidP="00140F9A">
      <w:pPr>
        <w:widowControl w:val="0"/>
        <w:autoSpaceDE w:val="0"/>
        <w:jc w:val="right"/>
        <w:rPr>
          <w:rFonts w:ascii="Arial" w:hAnsi="Arial" w:cs="Arial"/>
          <w:bCs/>
          <w:i/>
        </w:rPr>
      </w:pPr>
      <w:r w:rsidRPr="00140F9A">
        <w:rPr>
          <w:rFonts w:ascii="Arial" w:hAnsi="Arial" w:cs="Arial"/>
          <w:bCs/>
          <w:i/>
        </w:rPr>
        <w:t xml:space="preserve"> por haberme permitido alcanzar esta meta profesional; </w:t>
      </w:r>
    </w:p>
    <w:p w:rsidR="00140F9A" w:rsidRDefault="001C73E4" w:rsidP="00140F9A">
      <w:pPr>
        <w:widowControl w:val="0"/>
        <w:autoSpaceDE w:val="0"/>
        <w:jc w:val="right"/>
        <w:rPr>
          <w:rFonts w:ascii="Arial" w:hAnsi="Arial" w:cs="Arial"/>
          <w:bCs/>
          <w:i/>
        </w:rPr>
      </w:pPr>
      <w:r w:rsidRPr="00140F9A">
        <w:rPr>
          <w:rFonts w:ascii="Arial" w:hAnsi="Arial" w:cs="Arial"/>
          <w:bCs/>
          <w:i/>
        </w:rPr>
        <w:t xml:space="preserve">a mis queridos padres Gino y Anita por su constante apoyo, </w:t>
      </w:r>
    </w:p>
    <w:p w:rsidR="001C73E4" w:rsidRPr="00140F9A" w:rsidRDefault="001C73E4" w:rsidP="00140F9A">
      <w:pPr>
        <w:widowControl w:val="0"/>
        <w:autoSpaceDE w:val="0"/>
        <w:jc w:val="right"/>
        <w:rPr>
          <w:rFonts w:ascii="Arial" w:hAnsi="Arial" w:cs="Arial"/>
          <w:bCs/>
          <w:i/>
        </w:rPr>
      </w:pPr>
      <w:r w:rsidRPr="00140F9A">
        <w:rPr>
          <w:rFonts w:ascii="Arial" w:hAnsi="Arial" w:cs="Arial"/>
          <w:bCs/>
          <w:i/>
        </w:rPr>
        <w:t>a mi abuelita Pilar y mi adorada Carlita.</w:t>
      </w:r>
    </w:p>
    <w:p w:rsidR="00EB539F" w:rsidRPr="00140F9A" w:rsidRDefault="00EB539F" w:rsidP="00140F9A">
      <w:pPr>
        <w:widowControl w:val="0"/>
        <w:autoSpaceDE w:val="0"/>
        <w:jc w:val="right"/>
        <w:rPr>
          <w:rFonts w:ascii="Arial" w:hAnsi="Arial" w:cs="Arial"/>
          <w:bCs/>
          <w:i/>
        </w:rPr>
      </w:pPr>
    </w:p>
    <w:p w:rsidR="00EB539F" w:rsidRPr="00140F9A" w:rsidRDefault="00EB539F" w:rsidP="00140F9A">
      <w:pPr>
        <w:widowControl w:val="0"/>
        <w:autoSpaceDE w:val="0"/>
        <w:jc w:val="right"/>
        <w:rPr>
          <w:rFonts w:ascii="Arial" w:hAnsi="Arial" w:cs="Arial"/>
          <w:b/>
          <w:bCs/>
          <w:i/>
        </w:rPr>
      </w:pPr>
      <w:r w:rsidRPr="00140F9A">
        <w:rPr>
          <w:rFonts w:ascii="Arial" w:hAnsi="Arial" w:cs="Arial"/>
          <w:b/>
          <w:bCs/>
          <w:i/>
        </w:rPr>
        <w:t>Orlando Zambrano Romero</w:t>
      </w:r>
    </w:p>
    <w:p w:rsidR="00DA030B" w:rsidRPr="00140F9A" w:rsidRDefault="00DA030B" w:rsidP="00140F9A">
      <w:pPr>
        <w:widowControl w:val="0"/>
        <w:autoSpaceDE w:val="0"/>
        <w:jc w:val="right"/>
        <w:rPr>
          <w:rFonts w:ascii="Arial" w:hAnsi="Arial" w:cs="Arial"/>
          <w:bCs/>
          <w:i/>
        </w:rPr>
      </w:pPr>
    </w:p>
    <w:p w:rsidR="00140F9A" w:rsidRDefault="00140F9A" w:rsidP="00140F9A">
      <w:pPr>
        <w:widowControl w:val="0"/>
        <w:autoSpaceDE w:val="0"/>
        <w:jc w:val="right"/>
        <w:rPr>
          <w:rFonts w:ascii="Arial" w:hAnsi="Arial" w:cs="Arial"/>
          <w:bCs/>
          <w:i/>
        </w:rPr>
      </w:pPr>
      <w:r w:rsidRPr="00140F9A">
        <w:rPr>
          <w:rFonts w:ascii="Arial" w:hAnsi="Arial" w:cs="Arial"/>
          <w:bCs/>
          <w:i/>
        </w:rPr>
        <w:t>Agradezco</w:t>
      </w:r>
      <w:r w:rsidR="00EB539F" w:rsidRPr="00140F9A">
        <w:rPr>
          <w:rFonts w:ascii="Arial" w:hAnsi="Arial" w:cs="Arial"/>
          <w:bCs/>
          <w:i/>
        </w:rPr>
        <w:t xml:space="preserve"> de todo corazón a mi Dios </w:t>
      </w:r>
    </w:p>
    <w:p w:rsidR="00140F9A" w:rsidRDefault="00EB539F" w:rsidP="00140F9A">
      <w:pPr>
        <w:widowControl w:val="0"/>
        <w:autoSpaceDE w:val="0"/>
        <w:jc w:val="right"/>
        <w:rPr>
          <w:rFonts w:ascii="Arial" w:hAnsi="Arial" w:cs="Arial"/>
          <w:bCs/>
          <w:i/>
        </w:rPr>
      </w:pPr>
      <w:r w:rsidRPr="00140F9A">
        <w:rPr>
          <w:rFonts w:ascii="Arial" w:hAnsi="Arial" w:cs="Arial"/>
          <w:bCs/>
          <w:i/>
        </w:rPr>
        <w:t xml:space="preserve">que me ha dado la fuerza voluntad día a día </w:t>
      </w:r>
    </w:p>
    <w:p w:rsidR="00140F9A" w:rsidRDefault="00EB539F" w:rsidP="00140F9A">
      <w:pPr>
        <w:widowControl w:val="0"/>
        <w:autoSpaceDE w:val="0"/>
        <w:jc w:val="right"/>
        <w:rPr>
          <w:rFonts w:ascii="Arial" w:hAnsi="Arial" w:cs="Arial"/>
          <w:bCs/>
          <w:i/>
        </w:rPr>
      </w:pPr>
      <w:r w:rsidRPr="00140F9A">
        <w:rPr>
          <w:rFonts w:ascii="Arial" w:hAnsi="Arial" w:cs="Arial"/>
          <w:bCs/>
          <w:i/>
        </w:rPr>
        <w:t xml:space="preserve">para poder seguir adelante </w:t>
      </w:r>
    </w:p>
    <w:p w:rsidR="00140F9A" w:rsidRDefault="00EB539F" w:rsidP="00140F9A">
      <w:pPr>
        <w:widowControl w:val="0"/>
        <w:autoSpaceDE w:val="0"/>
        <w:jc w:val="right"/>
        <w:rPr>
          <w:rFonts w:ascii="Arial" w:hAnsi="Arial" w:cs="Arial"/>
          <w:bCs/>
          <w:i/>
        </w:rPr>
      </w:pPr>
      <w:r w:rsidRPr="00140F9A">
        <w:rPr>
          <w:rFonts w:ascii="Arial" w:hAnsi="Arial" w:cs="Arial"/>
          <w:bCs/>
          <w:i/>
        </w:rPr>
        <w:t xml:space="preserve">y a todas aquellas personas que </w:t>
      </w:r>
    </w:p>
    <w:p w:rsidR="00140F9A" w:rsidRDefault="00EB539F" w:rsidP="00140F9A">
      <w:pPr>
        <w:widowControl w:val="0"/>
        <w:autoSpaceDE w:val="0"/>
        <w:jc w:val="right"/>
        <w:rPr>
          <w:rFonts w:ascii="Arial" w:hAnsi="Arial" w:cs="Arial"/>
          <w:bCs/>
          <w:i/>
        </w:rPr>
      </w:pPr>
      <w:r w:rsidRPr="00140F9A">
        <w:rPr>
          <w:rFonts w:ascii="Arial" w:hAnsi="Arial" w:cs="Arial"/>
          <w:bCs/>
          <w:i/>
        </w:rPr>
        <w:t>con su</w:t>
      </w:r>
      <w:r w:rsidR="00140F9A" w:rsidRPr="00140F9A">
        <w:rPr>
          <w:rFonts w:ascii="Arial" w:hAnsi="Arial" w:cs="Arial"/>
          <w:bCs/>
          <w:i/>
        </w:rPr>
        <w:t>s</w:t>
      </w:r>
      <w:r w:rsidRPr="00140F9A">
        <w:rPr>
          <w:rFonts w:ascii="Arial" w:hAnsi="Arial" w:cs="Arial"/>
          <w:bCs/>
          <w:i/>
        </w:rPr>
        <w:t xml:space="preserve"> pequeños aportes me han </w:t>
      </w:r>
    </w:p>
    <w:p w:rsidR="00EB539F" w:rsidRDefault="00EB539F" w:rsidP="00140F9A">
      <w:pPr>
        <w:widowControl w:val="0"/>
        <w:autoSpaceDE w:val="0"/>
        <w:jc w:val="right"/>
        <w:rPr>
          <w:rFonts w:ascii="Arial" w:hAnsi="Arial" w:cs="Arial"/>
          <w:bCs/>
        </w:rPr>
      </w:pPr>
      <w:r w:rsidRPr="00140F9A">
        <w:rPr>
          <w:rFonts w:ascii="Arial" w:hAnsi="Arial" w:cs="Arial"/>
          <w:bCs/>
          <w:i/>
        </w:rPr>
        <w:t>ayudado y dado su apoyo incondicional.</w:t>
      </w:r>
    </w:p>
    <w:p w:rsidR="00DA030B" w:rsidRPr="001C73E4" w:rsidRDefault="00DA030B" w:rsidP="001C73E4">
      <w:pPr>
        <w:widowControl w:val="0"/>
        <w:autoSpaceDE w:val="0"/>
        <w:jc w:val="both"/>
        <w:rPr>
          <w:rFonts w:ascii="Arial" w:hAnsi="Arial" w:cs="Arial"/>
          <w:bCs/>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9638CF" w:rsidRDefault="009638CF" w:rsidP="00140F9A">
      <w:pPr>
        <w:pStyle w:val="Pre-Titulo"/>
      </w:pPr>
      <w:bookmarkStart w:id="40" w:name="_Toc133214707"/>
      <w:bookmarkStart w:id="41" w:name="_Toc240122452"/>
      <w:bookmarkStart w:id="42" w:name="_Toc241418711"/>
    </w:p>
    <w:p w:rsidR="009638CF" w:rsidRDefault="009638CF" w:rsidP="00140F9A">
      <w:pPr>
        <w:pStyle w:val="Pre-Titulo"/>
      </w:pPr>
    </w:p>
    <w:p w:rsidR="009638CF" w:rsidRDefault="009638CF" w:rsidP="00140F9A">
      <w:pPr>
        <w:pStyle w:val="Pre-Titulo"/>
      </w:pPr>
    </w:p>
    <w:p w:rsidR="009638CF" w:rsidRDefault="009638CF" w:rsidP="00140F9A">
      <w:pPr>
        <w:pStyle w:val="Pre-Titulo"/>
      </w:pPr>
    </w:p>
    <w:p w:rsidR="009638CF" w:rsidRDefault="009638CF" w:rsidP="00140F9A">
      <w:pPr>
        <w:pStyle w:val="Pre-Titulo"/>
      </w:pPr>
    </w:p>
    <w:p w:rsidR="009638CF" w:rsidRDefault="009638CF" w:rsidP="00140F9A">
      <w:pPr>
        <w:pStyle w:val="Pre-Titulo"/>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9C06E9" w:rsidRDefault="009C06E9" w:rsidP="009C06E9">
      <w:pPr>
        <w:pStyle w:val="Pre-Titulo"/>
        <w:jc w:val="right"/>
      </w:pPr>
    </w:p>
    <w:p w:rsidR="00140F9A" w:rsidRPr="00B91910" w:rsidRDefault="00140F9A" w:rsidP="009C06E9">
      <w:pPr>
        <w:pStyle w:val="Pre-Titulo"/>
        <w:jc w:val="right"/>
      </w:pPr>
      <w:bookmarkStart w:id="43" w:name="_Toc243968093"/>
      <w:r w:rsidRPr="00B91910">
        <w:t>DEDICATORIA</w:t>
      </w:r>
      <w:bookmarkEnd w:id="40"/>
      <w:bookmarkEnd w:id="41"/>
      <w:bookmarkEnd w:id="42"/>
      <w:bookmarkEnd w:id="43"/>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04EFD" w:rsidRDefault="00104EFD" w:rsidP="00C7447D">
      <w:pPr>
        <w:widowControl w:val="0"/>
        <w:autoSpaceDE w:val="0"/>
        <w:jc w:val="center"/>
        <w:rPr>
          <w:b/>
          <w:bCs/>
          <w:sz w:val="28"/>
          <w:szCs w:val="28"/>
        </w:rPr>
      </w:pPr>
    </w:p>
    <w:p w:rsidR="00140F9A" w:rsidRPr="00140F9A" w:rsidRDefault="0076428C" w:rsidP="00140F9A">
      <w:pPr>
        <w:widowControl w:val="0"/>
        <w:autoSpaceDE w:val="0"/>
        <w:jc w:val="right"/>
        <w:rPr>
          <w:rFonts w:ascii="Arial" w:hAnsi="Arial" w:cs="Arial"/>
          <w:bCs/>
          <w:i/>
        </w:rPr>
      </w:pPr>
      <w:r w:rsidRPr="00140F9A">
        <w:rPr>
          <w:rFonts w:ascii="Arial" w:hAnsi="Arial" w:cs="Arial"/>
          <w:bCs/>
          <w:i/>
        </w:rPr>
        <w:t>Este trabajo lo dedicamos con todo</w:t>
      </w:r>
    </w:p>
    <w:p w:rsidR="00140F9A" w:rsidRPr="00140F9A" w:rsidRDefault="0076428C" w:rsidP="00140F9A">
      <w:pPr>
        <w:widowControl w:val="0"/>
        <w:autoSpaceDE w:val="0"/>
        <w:jc w:val="right"/>
        <w:rPr>
          <w:rFonts w:ascii="Arial" w:hAnsi="Arial" w:cs="Arial"/>
          <w:bCs/>
          <w:i/>
        </w:rPr>
      </w:pPr>
      <w:r w:rsidRPr="00140F9A">
        <w:rPr>
          <w:rFonts w:ascii="Arial" w:hAnsi="Arial" w:cs="Arial"/>
          <w:bCs/>
          <w:i/>
        </w:rPr>
        <w:t xml:space="preserve"> cariño a nuestras familias,</w:t>
      </w:r>
    </w:p>
    <w:p w:rsidR="00140F9A" w:rsidRPr="00140F9A" w:rsidRDefault="0076428C" w:rsidP="00140F9A">
      <w:pPr>
        <w:widowControl w:val="0"/>
        <w:autoSpaceDE w:val="0"/>
        <w:jc w:val="right"/>
        <w:rPr>
          <w:rFonts w:ascii="Arial" w:hAnsi="Arial" w:cs="Arial"/>
          <w:bCs/>
          <w:i/>
        </w:rPr>
      </w:pPr>
      <w:r w:rsidRPr="00140F9A">
        <w:rPr>
          <w:rFonts w:ascii="Arial" w:hAnsi="Arial" w:cs="Arial"/>
          <w:bCs/>
          <w:i/>
        </w:rPr>
        <w:t xml:space="preserve"> a la ESPOL, y a la FIEC, </w:t>
      </w:r>
    </w:p>
    <w:p w:rsidR="00140F9A" w:rsidRPr="00140F9A" w:rsidRDefault="0076428C" w:rsidP="00140F9A">
      <w:pPr>
        <w:widowControl w:val="0"/>
        <w:autoSpaceDE w:val="0"/>
        <w:jc w:val="right"/>
        <w:rPr>
          <w:rFonts w:ascii="Arial" w:hAnsi="Arial" w:cs="Arial"/>
          <w:bCs/>
          <w:i/>
        </w:rPr>
      </w:pPr>
      <w:r w:rsidRPr="00140F9A">
        <w:rPr>
          <w:rFonts w:ascii="Arial" w:hAnsi="Arial" w:cs="Arial"/>
          <w:bCs/>
          <w:i/>
        </w:rPr>
        <w:t>como una demostración de gratitud por</w:t>
      </w:r>
    </w:p>
    <w:p w:rsidR="00B256ED" w:rsidRPr="0076428C" w:rsidRDefault="0076428C" w:rsidP="00140F9A">
      <w:pPr>
        <w:widowControl w:val="0"/>
        <w:autoSpaceDE w:val="0"/>
        <w:jc w:val="right"/>
        <w:rPr>
          <w:rFonts w:ascii="Arial" w:hAnsi="Arial" w:cs="Arial"/>
          <w:b/>
        </w:rPr>
      </w:pPr>
      <w:r w:rsidRPr="00140F9A">
        <w:rPr>
          <w:rFonts w:ascii="Arial" w:hAnsi="Arial" w:cs="Arial"/>
          <w:bCs/>
          <w:i/>
        </w:rPr>
        <w:t xml:space="preserve"> su excelencia académica</w:t>
      </w:r>
      <w:r>
        <w:rPr>
          <w:rFonts w:ascii="Arial" w:hAnsi="Arial" w:cs="Arial"/>
          <w:b/>
        </w:rPr>
        <w:t>.</w:t>
      </w:r>
    </w:p>
    <w:p w:rsidR="00B256ED" w:rsidRDefault="00B256ED" w:rsidP="00140F9A">
      <w:pPr>
        <w:jc w:val="right"/>
        <w:rPr>
          <w:lang w:eastAsia="en-US"/>
        </w:rPr>
      </w:pPr>
    </w:p>
    <w:p w:rsidR="00B256ED" w:rsidRDefault="00B256ED" w:rsidP="00B256ED">
      <w:pPr>
        <w:rPr>
          <w:lang w:eastAsia="en-US"/>
        </w:rPr>
      </w:pPr>
    </w:p>
    <w:p w:rsidR="00B256ED" w:rsidRDefault="00B256ED" w:rsidP="00B256ED">
      <w:pPr>
        <w:rPr>
          <w:lang w:eastAsia="en-US"/>
        </w:rPr>
      </w:pPr>
    </w:p>
    <w:p w:rsidR="00B256ED" w:rsidRDefault="00B256ED" w:rsidP="00B256ED">
      <w:pPr>
        <w:rPr>
          <w:lang w:eastAsia="en-US"/>
        </w:rPr>
      </w:pPr>
    </w:p>
    <w:p w:rsidR="00B256ED" w:rsidRDefault="00B256ED" w:rsidP="00B256ED">
      <w:pPr>
        <w:rPr>
          <w:lang w:eastAsia="en-US"/>
        </w:rPr>
      </w:pPr>
    </w:p>
    <w:p w:rsidR="00B256ED" w:rsidRDefault="00B256ED" w:rsidP="00B256ED">
      <w:pPr>
        <w:rPr>
          <w:lang w:eastAsia="en-US"/>
        </w:rPr>
      </w:pPr>
    </w:p>
    <w:p w:rsidR="00D02691" w:rsidRDefault="00D02691" w:rsidP="00641F54">
      <w:pPr>
        <w:pStyle w:val="Pre-Titulo"/>
        <w:jc w:val="center"/>
      </w:pPr>
      <w:bookmarkStart w:id="44" w:name="_Toc133214709"/>
      <w:bookmarkStart w:id="45" w:name="_Toc240122461"/>
      <w:bookmarkStart w:id="46" w:name="_Toc241418721"/>
    </w:p>
    <w:p w:rsidR="00D02691" w:rsidRDefault="00D02691" w:rsidP="00641F54">
      <w:pPr>
        <w:pStyle w:val="Pre-Titulo"/>
        <w:jc w:val="center"/>
      </w:pPr>
    </w:p>
    <w:p w:rsidR="00846EF7" w:rsidRPr="00B91910" w:rsidRDefault="00846EF7" w:rsidP="00641F54">
      <w:pPr>
        <w:pStyle w:val="Pre-Titulo"/>
        <w:jc w:val="center"/>
      </w:pPr>
      <w:bookmarkStart w:id="47" w:name="_Toc243968094"/>
      <w:r w:rsidRPr="00B91910">
        <w:t>DECLARACIÓN EXPRESA</w:t>
      </w:r>
      <w:bookmarkEnd w:id="44"/>
      <w:bookmarkEnd w:id="45"/>
      <w:bookmarkEnd w:id="46"/>
      <w:bookmarkEnd w:id="47"/>
    </w:p>
    <w:p w:rsidR="00846EF7" w:rsidRPr="00B91910" w:rsidRDefault="00846EF7" w:rsidP="00846EF7">
      <w:pPr>
        <w:pStyle w:val="Titulo10"/>
        <w:numPr>
          <w:ilvl w:val="0"/>
          <w:numId w:val="0"/>
        </w:numPr>
        <w:tabs>
          <w:tab w:val="left" w:pos="1891"/>
        </w:tabs>
        <w:jc w:val="both"/>
      </w:pPr>
      <w:r>
        <w:tab/>
      </w:r>
    </w:p>
    <w:p w:rsidR="00846EF7" w:rsidRPr="00B91910" w:rsidRDefault="00846EF7" w:rsidP="00846EF7">
      <w:pPr>
        <w:pStyle w:val="TITULO1INICIAL"/>
      </w:pPr>
    </w:p>
    <w:p w:rsidR="00846EF7" w:rsidRPr="00B91910" w:rsidRDefault="00846EF7" w:rsidP="00846EF7">
      <w:pPr>
        <w:rPr>
          <w:b/>
          <w:bCs/>
          <w:u w:val="single"/>
        </w:rPr>
      </w:pPr>
    </w:p>
    <w:p w:rsidR="00846EF7" w:rsidRPr="00B91910" w:rsidRDefault="00846EF7" w:rsidP="00846EF7">
      <w:pPr>
        <w:rPr>
          <w:b/>
          <w:bCs/>
          <w:u w:val="single"/>
        </w:rPr>
      </w:pPr>
    </w:p>
    <w:p w:rsidR="00846EF7" w:rsidRPr="0096503E" w:rsidRDefault="00846EF7" w:rsidP="00846EF7">
      <w:pPr>
        <w:autoSpaceDE w:val="0"/>
        <w:autoSpaceDN w:val="0"/>
        <w:adjustRightInd w:val="0"/>
        <w:spacing w:line="480" w:lineRule="auto"/>
        <w:jc w:val="both"/>
        <w:rPr>
          <w:rFonts w:ascii="Arial" w:hAnsi="Arial" w:cs="Arial"/>
        </w:rPr>
      </w:pPr>
      <w:r w:rsidRPr="0096503E">
        <w:rPr>
          <w:rFonts w:ascii="Arial" w:hAnsi="Arial" w:cs="Arial"/>
        </w:rPr>
        <w:t xml:space="preserve">“La responsabilidad por los hechos, ideas y doctrinas expuestas en esta tesis, </w:t>
      </w:r>
      <w:r>
        <w:rPr>
          <w:rFonts w:ascii="Arial" w:hAnsi="Arial" w:cs="Arial"/>
        </w:rPr>
        <w:t>me</w:t>
      </w:r>
      <w:r w:rsidRPr="0096503E">
        <w:rPr>
          <w:rFonts w:ascii="Arial" w:hAnsi="Arial" w:cs="Arial"/>
        </w:rPr>
        <w:t xml:space="preserve"> corresponden exclusivamente; y, el patrimonio intelectual de la misma, a la Escuela Superior Politécnica del Litoral”</w:t>
      </w:r>
    </w:p>
    <w:p w:rsidR="00846EF7" w:rsidRPr="0096503E" w:rsidRDefault="00846EF7" w:rsidP="00846EF7">
      <w:pPr>
        <w:autoSpaceDE w:val="0"/>
        <w:autoSpaceDN w:val="0"/>
        <w:adjustRightInd w:val="0"/>
        <w:rPr>
          <w:rFonts w:ascii="Arial" w:hAnsi="Arial" w:cs="Arial"/>
        </w:rPr>
      </w:pPr>
    </w:p>
    <w:p w:rsidR="00846EF7" w:rsidRPr="0096503E" w:rsidRDefault="00846EF7" w:rsidP="00846EF7">
      <w:pPr>
        <w:autoSpaceDE w:val="0"/>
        <w:autoSpaceDN w:val="0"/>
        <w:adjustRightInd w:val="0"/>
        <w:rPr>
          <w:rFonts w:ascii="Arial" w:hAnsi="Arial" w:cs="Arial"/>
        </w:rPr>
      </w:pPr>
    </w:p>
    <w:p w:rsidR="00846EF7" w:rsidRPr="0096503E" w:rsidRDefault="00846EF7" w:rsidP="00846EF7">
      <w:pPr>
        <w:autoSpaceDE w:val="0"/>
        <w:autoSpaceDN w:val="0"/>
        <w:adjustRightInd w:val="0"/>
        <w:jc w:val="center"/>
        <w:rPr>
          <w:rFonts w:ascii="Arial" w:hAnsi="Arial" w:cs="Arial"/>
        </w:rPr>
      </w:pPr>
      <w:r w:rsidRPr="0096503E">
        <w:rPr>
          <w:rFonts w:ascii="Arial" w:hAnsi="Arial" w:cs="Arial"/>
        </w:rPr>
        <w:t xml:space="preserve">(Reglamento de exámenes y títulos profesionales de </w:t>
      </w:r>
      <w:smartTag w:uri="urn:schemas-microsoft-com:office:smarttags" w:element="PersonName">
        <w:smartTagPr>
          <w:attr w:name="ProductID" w:val="la ESPOL"/>
        </w:smartTagPr>
        <w:r w:rsidRPr="0096503E">
          <w:rPr>
            <w:rFonts w:ascii="Arial" w:hAnsi="Arial" w:cs="Arial"/>
          </w:rPr>
          <w:t>la ESPOL</w:t>
        </w:r>
      </w:smartTag>
      <w:r w:rsidRPr="0096503E">
        <w:rPr>
          <w:rFonts w:ascii="Arial" w:hAnsi="Arial" w:cs="Arial"/>
        </w:rPr>
        <w:t>)</w:t>
      </w:r>
    </w:p>
    <w:p w:rsidR="00846EF7" w:rsidRPr="0096503E" w:rsidRDefault="00846EF7" w:rsidP="00846EF7">
      <w:pPr>
        <w:autoSpaceDE w:val="0"/>
        <w:autoSpaceDN w:val="0"/>
        <w:adjustRightInd w:val="0"/>
        <w:rPr>
          <w:rFonts w:ascii="Arial" w:hAnsi="Arial" w:cs="Arial"/>
        </w:rPr>
      </w:pPr>
    </w:p>
    <w:p w:rsidR="00846EF7" w:rsidRPr="0096503E" w:rsidRDefault="00846EF7" w:rsidP="00846EF7">
      <w:pPr>
        <w:autoSpaceDE w:val="0"/>
        <w:autoSpaceDN w:val="0"/>
        <w:adjustRightInd w:val="0"/>
        <w:rPr>
          <w:rFonts w:ascii="Arial" w:hAnsi="Arial" w:cs="Arial"/>
        </w:rPr>
      </w:pPr>
    </w:p>
    <w:p w:rsidR="00846EF7" w:rsidRPr="0096503E" w:rsidRDefault="00846EF7" w:rsidP="00846EF7">
      <w:pPr>
        <w:autoSpaceDE w:val="0"/>
        <w:autoSpaceDN w:val="0"/>
        <w:adjustRightInd w:val="0"/>
        <w:rPr>
          <w:rFonts w:ascii="Arial" w:hAnsi="Arial" w:cs="Arial"/>
        </w:rPr>
      </w:pPr>
    </w:p>
    <w:p w:rsidR="0070295E" w:rsidRDefault="0070295E" w:rsidP="00B256ED">
      <w:pPr>
        <w:pStyle w:val="Sangra3detindependiente"/>
        <w:spacing w:after="0"/>
        <w:ind w:left="0" w:right="758"/>
        <w:jc w:val="both"/>
        <w:rPr>
          <w:sz w:val="24"/>
          <w:szCs w:val="24"/>
          <w:lang w:val="es-ES_tradnl"/>
        </w:rPr>
      </w:pPr>
    </w:p>
    <w:p w:rsidR="0070295E" w:rsidRPr="00A54B0D" w:rsidRDefault="0070295E" w:rsidP="00B256ED">
      <w:pPr>
        <w:pStyle w:val="Sangra3detindependiente"/>
        <w:spacing w:after="0"/>
        <w:ind w:left="0" w:right="758"/>
        <w:jc w:val="both"/>
        <w:rPr>
          <w:sz w:val="24"/>
          <w:szCs w:val="24"/>
          <w:lang w:val="es-ES_tradnl"/>
        </w:rPr>
      </w:pPr>
    </w:p>
    <w:p w:rsidR="00B256ED" w:rsidRDefault="00B256ED" w:rsidP="00B256ED">
      <w:pPr>
        <w:pStyle w:val="Sangra3detindependiente"/>
        <w:spacing w:after="0"/>
        <w:ind w:left="0" w:right="758"/>
        <w:jc w:val="both"/>
        <w:rPr>
          <w:sz w:val="24"/>
          <w:szCs w:val="24"/>
          <w:lang w:val="es-ES_tradnl"/>
        </w:rPr>
      </w:pPr>
    </w:p>
    <w:p w:rsidR="006A11BE" w:rsidRPr="00A54B0D" w:rsidRDefault="006A11BE" w:rsidP="00B256ED">
      <w:pPr>
        <w:pStyle w:val="Sangra3detindependiente"/>
        <w:spacing w:after="0"/>
        <w:ind w:left="0" w:right="758"/>
        <w:jc w:val="both"/>
        <w:rPr>
          <w:sz w:val="24"/>
          <w:szCs w:val="24"/>
          <w:lang w:val="es-ES_tradnl"/>
        </w:rPr>
      </w:pPr>
    </w:p>
    <w:p w:rsidR="00B256ED" w:rsidRPr="00A54B0D" w:rsidRDefault="00B256ED" w:rsidP="00B256ED">
      <w:pPr>
        <w:pStyle w:val="Sangra3detindependiente"/>
        <w:spacing w:after="0"/>
        <w:ind w:left="0" w:right="758"/>
        <w:jc w:val="both"/>
        <w:rPr>
          <w:sz w:val="24"/>
          <w:szCs w:val="24"/>
          <w:lang w:val="es-ES_tradnl"/>
        </w:rPr>
      </w:pPr>
    </w:p>
    <w:p w:rsidR="00B256ED" w:rsidRPr="00A54B0D" w:rsidRDefault="00B256ED" w:rsidP="00B256ED">
      <w:pPr>
        <w:pStyle w:val="Sangra3detindependiente"/>
        <w:spacing w:after="0"/>
        <w:ind w:left="0" w:right="758"/>
        <w:jc w:val="both"/>
        <w:rPr>
          <w:sz w:val="24"/>
          <w:szCs w:val="24"/>
          <w:lang w:val="es-ES_tradnl"/>
        </w:rPr>
      </w:pPr>
    </w:p>
    <w:tbl>
      <w:tblPr>
        <w:tblW w:w="0" w:type="auto"/>
        <w:jc w:val="center"/>
        <w:tblInd w:w="-997" w:type="dxa"/>
        <w:tblBorders>
          <w:insideH w:val="single" w:sz="4" w:space="0" w:color="auto"/>
          <w:insideV w:val="single" w:sz="4" w:space="0" w:color="auto"/>
        </w:tblBorders>
        <w:tblLayout w:type="fixed"/>
        <w:tblCellMar>
          <w:left w:w="70" w:type="dxa"/>
          <w:right w:w="70" w:type="dxa"/>
        </w:tblCellMar>
        <w:tblLook w:val="0000"/>
      </w:tblPr>
      <w:tblGrid>
        <w:gridCol w:w="4536"/>
      </w:tblGrid>
      <w:tr w:rsidR="00B256ED" w:rsidRPr="00A54B0D" w:rsidTr="00503399">
        <w:trPr>
          <w:trHeight w:val="1020"/>
          <w:jc w:val="center"/>
        </w:trPr>
        <w:tc>
          <w:tcPr>
            <w:tcW w:w="4536" w:type="dxa"/>
            <w:tcBorders>
              <w:top w:val="single" w:sz="4" w:space="0" w:color="auto"/>
              <w:left w:val="nil"/>
              <w:bottom w:val="nil"/>
              <w:right w:val="nil"/>
            </w:tcBorders>
          </w:tcPr>
          <w:p w:rsidR="00B256ED" w:rsidRPr="00A54B0D" w:rsidRDefault="00B256ED" w:rsidP="0070295E">
            <w:pPr>
              <w:spacing w:line="480" w:lineRule="auto"/>
              <w:jc w:val="center"/>
              <w:rPr>
                <w:rFonts w:ascii="Arial" w:hAnsi="Arial" w:cs="Arial"/>
                <w:lang w:val="es-ES_tradnl"/>
              </w:rPr>
            </w:pPr>
            <w:r w:rsidRPr="00A54B0D">
              <w:rPr>
                <w:rFonts w:ascii="Arial" w:hAnsi="Arial" w:cs="Arial"/>
                <w:lang w:val="es-ES_tradnl"/>
              </w:rPr>
              <w:t xml:space="preserve"> </w:t>
            </w:r>
            <w:r w:rsidR="0070295E">
              <w:rPr>
                <w:rFonts w:ascii="Arial" w:hAnsi="Arial" w:cs="Arial"/>
                <w:lang w:val="es-ES_tradnl"/>
              </w:rPr>
              <w:t>Alexander Xavier Toala Paz</w:t>
            </w:r>
          </w:p>
        </w:tc>
      </w:tr>
      <w:tr w:rsidR="00B256ED" w:rsidRPr="00A54B0D" w:rsidTr="00503399">
        <w:trPr>
          <w:trHeight w:val="443"/>
          <w:jc w:val="center"/>
        </w:trPr>
        <w:tc>
          <w:tcPr>
            <w:tcW w:w="4536" w:type="dxa"/>
            <w:tcBorders>
              <w:top w:val="nil"/>
              <w:left w:val="nil"/>
              <w:right w:val="nil"/>
            </w:tcBorders>
          </w:tcPr>
          <w:p w:rsidR="00B256ED" w:rsidRPr="00A54B0D" w:rsidRDefault="00B256ED" w:rsidP="00503399">
            <w:pPr>
              <w:spacing w:line="480" w:lineRule="auto"/>
              <w:rPr>
                <w:rFonts w:ascii="Arial" w:hAnsi="Arial" w:cs="Arial"/>
                <w:lang w:val="es-ES_tradnl"/>
              </w:rPr>
            </w:pPr>
          </w:p>
          <w:p w:rsidR="00B256ED" w:rsidRPr="00A54B0D" w:rsidRDefault="00B256ED" w:rsidP="00503399">
            <w:pPr>
              <w:spacing w:line="480" w:lineRule="auto"/>
              <w:rPr>
                <w:rFonts w:ascii="Arial" w:hAnsi="Arial" w:cs="Arial"/>
                <w:lang w:val="es-ES_tradnl"/>
              </w:rPr>
            </w:pPr>
          </w:p>
        </w:tc>
      </w:tr>
      <w:tr w:rsidR="00B256ED" w:rsidRPr="00A54B0D" w:rsidTr="00503399">
        <w:trPr>
          <w:trHeight w:val="1747"/>
          <w:jc w:val="center"/>
        </w:trPr>
        <w:tc>
          <w:tcPr>
            <w:tcW w:w="4536" w:type="dxa"/>
            <w:tcBorders>
              <w:left w:val="nil"/>
              <w:right w:val="nil"/>
            </w:tcBorders>
          </w:tcPr>
          <w:p w:rsidR="00B256ED" w:rsidRPr="00A54B0D" w:rsidRDefault="0070295E" w:rsidP="00503399">
            <w:pPr>
              <w:spacing w:line="480" w:lineRule="auto"/>
              <w:jc w:val="center"/>
              <w:rPr>
                <w:rFonts w:ascii="Arial" w:hAnsi="Arial" w:cs="Arial"/>
                <w:lang w:val="es-ES_tradnl"/>
              </w:rPr>
            </w:pPr>
            <w:r>
              <w:rPr>
                <w:rFonts w:ascii="Arial" w:hAnsi="Arial" w:cs="Arial"/>
                <w:lang w:val="es-ES_tradnl"/>
              </w:rPr>
              <w:t>Orlando Enrique Zambrano Romero</w:t>
            </w:r>
          </w:p>
          <w:p w:rsidR="00B256ED" w:rsidRPr="00A54B0D" w:rsidRDefault="00B256ED" w:rsidP="00503399">
            <w:pPr>
              <w:spacing w:line="480" w:lineRule="auto"/>
              <w:jc w:val="center"/>
              <w:rPr>
                <w:rFonts w:ascii="Arial" w:hAnsi="Arial" w:cs="Arial"/>
                <w:lang w:val="es-ES_tradnl"/>
              </w:rPr>
            </w:pPr>
          </w:p>
          <w:p w:rsidR="00B256ED" w:rsidRPr="00A54B0D" w:rsidRDefault="00B256ED" w:rsidP="00503399">
            <w:pPr>
              <w:spacing w:line="480" w:lineRule="auto"/>
              <w:jc w:val="center"/>
              <w:rPr>
                <w:rFonts w:ascii="Arial" w:hAnsi="Arial" w:cs="Arial"/>
                <w:lang w:val="es-ES_tradnl"/>
              </w:rPr>
            </w:pPr>
          </w:p>
        </w:tc>
      </w:tr>
    </w:tbl>
    <w:p w:rsidR="00B256ED" w:rsidRDefault="00B256ED" w:rsidP="00B256ED">
      <w:pPr>
        <w:pStyle w:val="Sangra3detindependiente"/>
        <w:spacing w:after="0"/>
        <w:ind w:left="0" w:right="758"/>
        <w:jc w:val="both"/>
        <w:rPr>
          <w:sz w:val="24"/>
          <w:szCs w:val="24"/>
          <w:lang w:val="es-ES_tradnl"/>
        </w:rPr>
      </w:pPr>
    </w:p>
    <w:p w:rsidR="006A11BE" w:rsidRDefault="006A11BE" w:rsidP="00B256ED">
      <w:pPr>
        <w:pStyle w:val="Sangra3detindependiente"/>
        <w:spacing w:after="0"/>
        <w:ind w:left="0" w:right="758"/>
        <w:jc w:val="both"/>
        <w:rPr>
          <w:sz w:val="24"/>
          <w:szCs w:val="24"/>
          <w:lang w:val="es-ES_tradnl"/>
        </w:rPr>
      </w:pPr>
    </w:p>
    <w:p w:rsidR="006A11BE" w:rsidRDefault="006A11BE" w:rsidP="00B256ED">
      <w:pPr>
        <w:pStyle w:val="Sangra3detindependiente"/>
        <w:spacing w:after="0"/>
        <w:ind w:left="0" w:right="758"/>
        <w:jc w:val="both"/>
        <w:rPr>
          <w:sz w:val="24"/>
          <w:szCs w:val="24"/>
          <w:lang w:val="es-ES_tradnl"/>
        </w:rPr>
      </w:pPr>
    </w:p>
    <w:p w:rsidR="00312AFF" w:rsidRDefault="00312AFF" w:rsidP="00AA13F0">
      <w:pPr>
        <w:pStyle w:val="Pre-Titulo"/>
      </w:pPr>
      <w:bookmarkStart w:id="48" w:name="_Toc133214708"/>
      <w:bookmarkStart w:id="49" w:name="_Toc240122459"/>
      <w:bookmarkStart w:id="50" w:name="_Toc241418718"/>
      <w:bookmarkStart w:id="51" w:name="_Toc63667968"/>
    </w:p>
    <w:p w:rsidR="009638CF" w:rsidRDefault="009638CF" w:rsidP="00AA13F0">
      <w:pPr>
        <w:pStyle w:val="Pre-Titulo"/>
      </w:pPr>
    </w:p>
    <w:p w:rsidR="009638CF" w:rsidRDefault="009638CF" w:rsidP="00AA13F0">
      <w:pPr>
        <w:pStyle w:val="Pre-Titulo"/>
      </w:pPr>
    </w:p>
    <w:p w:rsidR="00AA13F0" w:rsidRPr="0057270E" w:rsidRDefault="00AA13F0" w:rsidP="00AA13F0">
      <w:pPr>
        <w:pStyle w:val="Pre-Titulo"/>
      </w:pPr>
      <w:bookmarkStart w:id="52" w:name="_Toc243968095"/>
      <w:r w:rsidRPr="00B91910">
        <w:t>TRIBUNAL DE GRADO</w:t>
      </w:r>
      <w:bookmarkEnd w:id="48"/>
      <w:bookmarkEnd w:id="49"/>
      <w:bookmarkEnd w:id="50"/>
      <w:bookmarkEnd w:id="52"/>
    </w:p>
    <w:bookmarkEnd w:id="51"/>
    <w:p w:rsidR="00AA13F0" w:rsidRPr="00A54B0D" w:rsidRDefault="00AA13F0" w:rsidP="00AA13F0">
      <w:pPr>
        <w:spacing w:line="480" w:lineRule="auto"/>
        <w:rPr>
          <w:rFonts w:ascii="Arial" w:hAnsi="Arial" w:cs="Arial"/>
          <w:b/>
          <w:bCs/>
          <w:lang w:val="es-ES_tradnl"/>
        </w:rPr>
      </w:pPr>
    </w:p>
    <w:p w:rsidR="00B256ED" w:rsidRPr="00A54B0D" w:rsidRDefault="00B256ED" w:rsidP="00B256ED">
      <w:pPr>
        <w:spacing w:line="480" w:lineRule="auto"/>
        <w:jc w:val="center"/>
        <w:rPr>
          <w:rFonts w:ascii="Arial" w:hAnsi="Arial" w:cs="Arial"/>
          <w:b/>
          <w:bCs/>
          <w:lang w:val="es-ES_tradnl"/>
        </w:rPr>
      </w:pPr>
    </w:p>
    <w:p w:rsidR="00B256ED" w:rsidRDefault="00B256ED" w:rsidP="00B256ED">
      <w:pPr>
        <w:spacing w:line="480" w:lineRule="auto"/>
        <w:jc w:val="center"/>
        <w:rPr>
          <w:rFonts w:ascii="Arial" w:hAnsi="Arial" w:cs="Arial"/>
          <w:b/>
          <w:bCs/>
          <w:lang w:val="es-ES_tradnl"/>
        </w:rPr>
      </w:pPr>
    </w:p>
    <w:p w:rsidR="00D27D8D" w:rsidRPr="00A54B0D" w:rsidRDefault="00D27D8D" w:rsidP="00B256ED">
      <w:pPr>
        <w:spacing w:line="480" w:lineRule="auto"/>
        <w:jc w:val="center"/>
        <w:rPr>
          <w:rFonts w:ascii="Arial" w:hAnsi="Arial" w:cs="Arial"/>
          <w:b/>
          <w:bCs/>
          <w:lang w:val="es-ES_tradnl"/>
        </w:rPr>
      </w:pPr>
    </w:p>
    <w:p w:rsidR="00B256ED" w:rsidRPr="00A54B0D" w:rsidRDefault="00B256ED" w:rsidP="00B256ED">
      <w:pPr>
        <w:spacing w:line="480" w:lineRule="auto"/>
        <w:jc w:val="center"/>
        <w:rPr>
          <w:rFonts w:ascii="Arial" w:hAnsi="Arial" w:cs="Arial"/>
          <w:b/>
          <w:bCs/>
          <w:lang w:val="es-ES_tradnl"/>
        </w:rPr>
      </w:pPr>
    </w:p>
    <w:p w:rsidR="00B256ED" w:rsidRPr="00A54B0D" w:rsidRDefault="00B256ED" w:rsidP="00B256ED">
      <w:pPr>
        <w:spacing w:line="480" w:lineRule="auto"/>
        <w:jc w:val="center"/>
        <w:rPr>
          <w:rFonts w:ascii="Arial" w:hAnsi="Arial" w:cs="Arial"/>
          <w:lang w:val="es-ES_tradnl"/>
        </w:rPr>
      </w:pPr>
      <w:r w:rsidRPr="00A54B0D">
        <w:rPr>
          <w:rFonts w:ascii="Arial" w:hAnsi="Arial" w:cs="Arial"/>
          <w:lang w:val="es-ES_tradnl"/>
        </w:rPr>
        <w:t>___________________________</w:t>
      </w:r>
    </w:p>
    <w:p w:rsidR="00B256ED" w:rsidRPr="00A54B0D" w:rsidRDefault="00B256ED" w:rsidP="00B256ED">
      <w:pPr>
        <w:spacing w:line="480" w:lineRule="auto"/>
        <w:jc w:val="center"/>
        <w:rPr>
          <w:rFonts w:ascii="Arial" w:hAnsi="Arial" w:cs="Arial"/>
          <w:lang w:val="es-ES_tradnl"/>
        </w:rPr>
      </w:pPr>
      <w:r w:rsidRPr="00A54B0D">
        <w:rPr>
          <w:rFonts w:ascii="Arial" w:hAnsi="Arial" w:cs="Arial"/>
          <w:lang w:val="es-ES_tradnl"/>
        </w:rPr>
        <w:t>Ing. Rebeca Estrada Pico</w:t>
      </w:r>
    </w:p>
    <w:p w:rsidR="00B256ED" w:rsidRPr="00A54B0D" w:rsidRDefault="00B256ED" w:rsidP="00B256ED">
      <w:pPr>
        <w:spacing w:line="480" w:lineRule="auto"/>
        <w:jc w:val="center"/>
        <w:rPr>
          <w:rFonts w:ascii="Arial" w:hAnsi="Arial" w:cs="Arial"/>
          <w:lang w:val="es-ES_tradnl"/>
        </w:rPr>
      </w:pPr>
      <w:r w:rsidRPr="00A54B0D">
        <w:rPr>
          <w:rFonts w:ascii="Arial" w:hAnsi="Arial" w:cs="Arial"/>
          <w:lang w:val="es-ES_tradnl"/>
        </w:rPr>
        <w:t xml:space="preserve">PROFESOR DIRECTOR DE </w:t>
      </w:r>
      <w:smartTag w:uri="urn:schemas-microsoft-com:office:smarttags" w:element="PersonName">
        <w:smartTagPr>
          <w:attr w:name="ProductID" w:val="LA MATERIA DE"/>
        </w:smartTagPr>
        <w:r w:rsidRPr="00A54B0D">
          <w:rPr>
            <w:rFonts w:ascii="Arial" w:hAnsi="Arial" w:cs="Arial"/>
            <w:lang w:val="es-ES_tradnl"/>
          </w:rPr>
          <w:t>LA MATERIA DE</w:t>
        </w:r>
      </w:smartTag>
      <w:r w:rsidRPr="00A54B0D">
        <w:rPr>
          <w:rFonts w:ascii="Arial" w:hAnsi="Arial" w:cs="Arial"/>
          <w:lang w:val="es-ES_tradnl"/>
        </w:rPr>
        <w:t xml:space="preserve"> GRADUACIÓN</w:t>
      </w:r>
    </w:p>
    <w:p w:rsidR="00B256ED" w:rsidRPr="00A54B0D" w:rsidRDefault="00B256ED" w:rsidP="00B256ED">
      <w:pPr>
        <w:spacing w:line="480" w:lineRule="auto"/>
        <w:jc w:val="center"/>
        <w:rPr>
          <w:rFonts w:ascii="Arial" w:hAnsi="Arial" w:cs="Arial"/>
          <w:lang w:val="es-ES_tradnl"/>
        </w:rPr>
      </w:pPr>
    </w:p>
    <w:p w:rsidR="00B256ED" w:rsidRPr="00A54B0D" w:rsidRDefault="00B256ED" w:rsidP="00B256ED">
      <w:pPr>
        <w:spacing w:line="480" w:lineRule="auto"/>
        <w:jc w:val="center"/>
        <w:rPr>
          <w:rFonts w:ascii="Arial" w:hAnsi="Arial" w:cs="Arial"/>
          <w:lang w:val="es-ES_tradnl"/>
        </w:rPr>
      </w:pPr>
    </w:p>
    <w:p w:rsidR="00B256ED" w:rsidRPr="00A54B0D" w:rsidRDefault="00B256ED" w:rsidP="00B256ED">
      <w:pPr>
        <w:spacing w:line="480" w:lineRule="auto"/>
        <w:jc w:val="center"/>
        <w:rPr>
          <w:rFonts w:ascii="Arial" w:hAnsi="Arial" w:cs="Arial"/>
          <w:lang w:val="es-ES_tradnl"/>
        </w:rPr>
      </w:pPr>
    </w:p>
    <w:p w:rsidR="00B256ED" w:rsidRPr="00A54B0D" w:rsidRDefault="00B256ED" w:rsidP="00B256ED">
      <w:pPr>
        <w:spacing w:line="480" w:lineRule="auto"/>
        <w:jc w:val="center"/>
        <w:rPr>
          <w:rFonts w:ascii="Arial" w:hAnsi="Arial" w:cs="Arial"/>
          <w:lang w:val="es-ES_tradnl"/>
        </w:rPr>
      </w:pPr>
    </w:p>
    <w:p w:rsidR="00B256ED" w:rsidRPr="00A54B0D" w:rsidRDefault="00B256ED" w:rsidP="00B256ED">
      <w:pPr>
        <w:spacing w:line="480" w:lineRule="auto"/>
        <w:jc w:val="center"/>
        <w:rPr>
          <w:rFonts w:ascii="Arial" w:hAnsi="Arial" w:cs="Arial"/>
          <w:lang w:val="es-ES_tradnl"/>
        </w:rPr>
      </w:pPr>
    </w:p>
    <w:p w:rsidR="00B256ED" w:rsidRPr="00A54B0D" w:rsidRDefault="00B256ED" w:rsidP="00B256ED">
      <w:pPr>
        <w:spacing w:line="480" w:lineRule="auto"/>
        <w:jc w:val="center"/>
        <w:rPr>
          <w:rFonts w:ascii="Arial" w:hAnsi="Arial" w:cs="Arial"/>
          <w:lang w:val="es-ES_tradnl"/>
        </w:rPr>
      </w:pPr>
    </w:p>
    <w:p w:rsidR="00B256ED" w:rsidRPr="00A54B0D" w:rsidRDefault="00B256ED" w:rsidP="00B256ED">
      <w:pPr>
        <w:spacing w:line="480" w:lineRule="auto"/>
        <w:jc w:val="center"/>
        <w:rPr>
          <w:rFonts w:ascii="Arial" w:hAnsi="Arial" w:cs="Arial"/>
          <w:lang w:val="es-ES_tradnl"/>
        </w:rPr>
      </w:pPr>
      <w:r w:rsidRPr="00A54B0D">
        <w:rPr>
          <w:rFonts w:ascii="Arial" w:hAnsi="Arial" w:cs="Arial"/>
          <w:lang w:val="es-ES_tradnl"/>
        </w:rPr>
        <w:t>__________________________</w:t>
      </w:r>
    </w:p>
    <w:p w:rsidR="00641F54" w:rsidRPr="00A54B0D" w:rsidRDefault="00641F54" w:rsidP="00641F54">
      <w:pPr>
        <w:spacing w:line="480" w:lineRule="auto"/>
        <w:jc w:val="center"/>
        <w:rPr>
          <w:rFonts w:ascii="Arial" w:hAnsi="Arial" w:cs="Arial"/>
          <w:lang w:val="es-ES_tradnl"/>
        </w:rPr>
      </w:pPr>
      <w:r w:rsidRPr="00A54B0D">
        <w:rPr>
          <w:rFonts w:ascii="Arial" w:hAnsi="Arial" w:cs="Arial"/>
          <w:lang w:val="es-ES_tradnl"/>
        </w:rPr>
        <w:t xml:space="preserve">Ing. </w:t>
      </w:r>
      <w:r>
        <w:rPr>
          <w:rFonts w:ascii="Arial" w:hAnsi="Arial" w:cs="Arial"/>
          <w:lang w:val="es-ES_tradnl"/>
        </w:rPr>
        <w:t>Patricia Chávez</w:t>
      </w:r>
    </w:p>
    <w:p w:rsidR="00B256ED" w:rsidRPr="00A54B0D" w:rsidRDefault="00B256ED" w:rsidP="00B256ED">
      <w:pPr>
        <w:spacing w:line="480" w:lineRule="auto"/>
        <w:jc w:val="center"/>
        <w:rPr>
          <w:rFonts w:ascii="Arial" w:hAnsi="Arial" w:cs="Arial"/>
          <w:lang w:val="es-ES_tradnl"/>
        </w:rPr>
      </w:pPr>
      <w:r w:rsidRPr="00A54B0D">
        <w:rPr>
          <w:rFonts w:ascii="Arial" w:hAnsi="Arial" w:cs="Arial"/>
          <w:lang w:val="es-ES_tradnl"/>
        </w:rPr>
        <w:t xml:space="preserve">PROFESOR DELEGADO POR EL DECANO DE LA FACULTAD </w:t>
      </w:r>
    </w:p>
    <w:p w:rsidR="00B256ED" w:rsidRPr="00A54B0D" w:rsidRDefault="00B256ED" w:rsidP="00B256ED">
      <w:pPr>
        <w:spacing w:line="480" w:lineRule="auto"/>
        <w:jc w:val="center"/>
        <w:rPr>
          <w:rFonts w:ascii="Arial" w:hAnsi="Arial" w:cs="Arial"/>
          <w:b/>
          <w:bCs/>
          <w:lang w:val="es-ES_tradnl"/>
        </w:rPr>
      </w:pPr>
    </w:p>
    <w:p w:rsidR="00B256ED" w:rsidRPr="00A54B0D" w:rsidRDefault="00B256ED" w:rsidP="00B256ED">
      <w:pPr>
        <w:spacing w:line="480" w:lineRule="auto"/>
        <w:jc w:val="center"/>
        <w:rPr>
          <w:rFonts w:ascii="Arial" w:hAnsi="Arial" w:cs="Arial"/>
          <w:b/>
          <w:bCs/>
          <w:lang w:val="es-ES_tradnl"/>
        </w:rPr>
      </w:pPr>
    </w:p>
    <w:p w:rsidR="00AA13F0" w:rsidRDefault="00AA13F0" w:rsidP="00AA13F0">
      <w:pPr>
        <w:pStyle w:val="Pre-Titulo"/>
      </w:pPr>
      <w:bookmarkStart w:id="53" w:name="_Toc133214710"/>
      <w:bookmarkStart w:id="54" w:name="_Toc133214711"/>
      <w:bookmarkStart w:id="55" w:name="_Toc240122463"/>
      <w:bookmarkStart w:id="56" w:name="_Toc241418723"/>
    </w:p>
    <w:p w:rsidR="009638CF" w:rsidRDefault="009638CF" w:rsidP="00AA13F0">
      <w:pPr>
        <w:pStyle w:val="Pre-Titulo"/>
      </w:pPr>
    </w:p>
    <w:p w:rsidR="009638CF" w:rsidRDefault="009638CF" w:rsidP="00AA13F0">
      <w:pPr>
        <w:pStyle w:val="Pre-Titulo"/>
      </w:pPr>
    </w:p>
    <w:p w:rsidR="009638CF" w:rsidRDefault="009638CF" w:rsidP="00AA13F0">
      <w:pPr>
        <w:pStyle w:val="Pre-Titulo"/>
      </w:pPr>
    </w:p>
    <w:p w:rsidR="009638CF" w:rsidRDefault="009638CF" w:rsidP="00AA13F0">
      <w:pPr>
        <w:pStyle w:val="Pre-Titulo"/>
      </w:pPr>
    </w:p>
    <w:p w:rsidR="00AA13F0" w:rsidRDefault="00AA13F0" w:rsidP="00AA13F0">
      <w:pPr>
        <w:pStyle w:val="Pre-Titulo"/>
      </w:pPr>
      <w:bookmarkStart w:id="57" w:name="_Toc243968096"/>
      <w:r w:rsidRPr="00B91910">
        <w:t>RESUMEN</w:t>
      </w:r>
      <w:bookmarkEnd w:id="53"/>
      <w:bookmarkEnd w:id="54"/>
      <w:bookmarkEnd w:id="55"/>
      <w:bookmarkEnd w:id="56"/>
      <w:bookmarkEnd w:id="57"/>
    </w:p>
    <w:p w:rsidR="00515E4E" w:rsidRDefault="00515E4E" w:rsidP="00AA13F0">
      <w:pPr>
        <w:pStyle w:val="Pre-Titulo"/>
      </w:pPr>
    </w:p>
    <w:p w:rsidR="00AA13F0" w:rsidRPr="00B91910" w:rsidRDefault="00AA13F0" w:rsidP="00AA13F0">
      <w:pPr>
        <w:pStyle w:val="Pre-Titulo"/>
      </w:pPr>
    </w:p>
    <w:p w:rsidR="00805D14" w:rsidRPr="00515E4E" w:rsidRDefault="00805D14" w:rsidP="00805D14">
      <w:pPr>
        <w:autoSpaceDE w:val="0"/>
        <w:autoSpaceDN w:val="0"/>
        <w:adjustRightInd w:val="0"/>
        <w:spacing w:line="480" w:lineRule="auto"/>
        <w:jc w:val="both"/>
        <w:outlineLvl w:val="0"/>
        <w:rPr>
          <w:rFonts w:ascii="Arial" w:hAnsi="Arial" w:cs="Arial"/>
          <w:lang w:val="es-ES_tradnl"/>
        </w:rPr>
      </w:pPr>
      <w:bookmarkStart w:id="58" w:name="_Toc240140323"/>
      <w:bookmarkStart w:id="59" w:name="_Toc240142085"/>
      <w:bookmarkStart w:id="60" w:name="_Toc240147972"/>
      <w:bookmarkStart w:id="61" w:name="_Toc240148059"/>
      <w:bookmarkStart w:id="62" w:name="_Toc240173333"/>
      <w:bookmarkStart w:id="63" w:name="_Toc240222051"/>
      <w:bookmarkStart w:id="64" w:name="_Toc240824845"/>
      <w:bookmarkStart w:id="65" w:name="_Toc240828784"/>
      <w:bookmarkStart w:id="66" w:name="_Toc240941880"/>
      <w:bookmarkStart w:id="67" w:name="_Toc241416771"/>
      <w:bookmarkStart w:id="68" w:name="_Toc241418042"/>
      <w:bookmarkStart w:id="69" w:name="_Toc241418724"/>
      <w:bookmarkStart w:id="70" w:name="_Toc240123940"/>
      <w:bookmarkStart w:id="71" w:name="_Toc242586959"/>
      <w:bookmarkStart w:id="72" w:name="_Toc243805403"/>
      <w:bookmarkStart w:id="73" w:name="_Toc243805615"/>
      <w:bookmarkStart w:id="74" w:name="_Toc243805997"/>
      <w:bookmarkStart w:id="75" w:name="_Toc243806131"/>
      <w:bookmarkStart w:id="76" w:name="_Toc243806404"/>
      <w:bookmarkStart w:id="77" w:name="_Toc243968097"/>
      <w:r w:rsidRPr="00515E4E">
        <w:rPr>
          <w:rFonts w:ascii="Arial" w:hAnsi="Arial" w:cs="Arial"/>
          <w:lang w:val="es-ES_tradnl"/>
        </w:rPr>
        <w:t xml:space="preserve">En la actualidad, </w:t>
      </w:r>
      <w:bookmarkEnd w:id="58"/>
      <w:bookmarkEnd w:id="59"/>
      <w:bookmarkEnd w:id="60"/>
      <w:bookmarkEnd w:id="61"/>
      <w:bookmarkEnd w:id="62"/>
      <w:bookmarkEnd w:id="63"/>
      <w:bookmarkEnd w:id="64"/>
      <w:bookmarkEnd w:id="65"/>
      <w:bookmarkEnd w:id="66"/>
      <w:bookmarkEnd w:id="67"/>
      <w:bookmarkEnd w:id="68"/>
      <w:bookmarkEnd w:id="69"/>
      <w:r w:rsidRPr="00515E4E">
        <w:rPr>
          <w:rFonts w:ascii="Arial" w:hAnsi="Arial" w:cs="Arial"/>
          <w:lang w:val="es-ES_tradnl"/>
        </w:rPr>
        <w:t>la inseguridad es uno de los problemas que acechan a nuestra sociedad, y siempre queremos sentirnos protegidos y más aún sentir protegido nuestros bienes materiales de nuestra oficina o casa.</w:t>
      </w:r>
      <w:bookmarkEnd w:id="71"/>
      <w:bookmarkEnd w:id="72"/>
      <w:bookmarkEnd w:id="73"/>
      <w:bookmarkEnd w:id="74"/>
      <w:bookmarkEnd w:id="75"/>
      <w:bookmarkEnd w:id="76"/>
      <w:bookmarkEnd w:id="77"/>
    </w:p>
    <w:p w:rsidR="00805D14" w:rsidRPr="00515E4E" w:rsidRDefault="00805D14" w:rsidP="00805D14">
      <w:pPr>
        <w:autoSpaceDE w:val="0"/>
        <w:autoSpaceDN w:val="0"/>
        <w:adjustRightInd w:val="0"/>
        <w:spacing w:line="480" w:lineRule="auto"/>
        <w:jc w:val="both"/>
        <w:outlineLvl w:val="0"/>
        <w:rPr>
          <w:rFonts w:ascii="Arial" w:hAnsi="Arial" w:cs="Arial"/>
          <w:lang w:val="es-ES_tradnl"/>
        </w:rPr>
      </w:pPr>
      <w:bookmarkStart w:id="78" w:name="_Toc240140324"/>
      <w:bookmarkStart w:id="79" w:name="_Toc240142086"/>
      <w:bookmarkStart w:id="80" w:name="_Toc240147973"/>
      <w:bookmarkStart w:id="81" w:name="_Toc240148060"/>
      <w:bookmarkStart w:id="82" w:name="_Toc240173334"/>
      <w:bookmarkStart w:id="83" w:name="_Toc240222052"/>
      <w:bookmarkStart w:id="84" w:name="_Toc240824846"/>
      <w:bookmarkStart w:id="85" w:name="_Toc240828785"/>
      <w:bookmarkStart w:id="86" w:name="_Toc240941881"/>
      <w:bookmarkStart w:id="87" w:name="_Toc241416772"/>
      <w:bookmarkStart w:id="88" w:name="_Toc241418043"/>
      <w:bookmarkStart w:id="89" w:name="_Toc241418725"/>
      <w:bookmarkStart w:id="90" w:name="_Toc242586960"/>
      <w:bookmarkStart w:id="91" w:name="_Toc243805404"/>
      <w:bookmarkStart w:id="92" w:name="_Toc243805616"/>
      <w:bookmarkStart w:id="93" w:name="_Toc243805998"/>
      <w:bookmarkStart w:id="94" w:name="_Toc243806132"/>
      <w:bookmarkStart w:id="95" w:name="_Toc243806405"/>
      <w:bookmarkStart w:id="96" w:name="_Toc243968098"/>
      <w:r w:rsidRPr="00515E4E">
        <w:rPr>
          <w:rFonts w:ascii="Arial" w:hAnsi="Arial" w:cs="Arial"/>
          <w:lang w:val="es-ES_tradnl"/>
        </w:rPr>
        <w:t>Debido a estas razones, el presente trabajo propone implementar un sistema de vigilancia utilizando las bondades que nos da Asterisk fusionado con Motion, software para Linux que permite detectar movimientos con el propósito de mejorar la seguridad y reducir costos tantos en software como en implementación.</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805D14" w:rsidRPr="00515E4E" w:rsidRDefault="00805D14" w:rsidP="00805D14">
      <w:pPr>
        <w:autoSpaceDE w:val="0"/>
        <w:autoSpaceDN w:val="0"/>
        <w:adjustRightInd w:val="0"/>
        <w:spacing w:line="480" w:lineRule="auto"/>
        <w:jc w:val="both"/>
        <w:outlineLvl w:val="0"/>
        <w:rPr>
          <w:rFonts w:ascii="Arial" w:hAnsi="Arial" w:cs="Arial"/>
          <w:lang w:val="es-ES_tradnl"/>
        </w:rPr>
      </w:pPr>
      <w:bookmarkStart w:id="97" w:name="_Toc240140325"/>
      <w:bookmarkStart w:id="98" w:name="_Toc240142087"/>
      <w:bookmarkStart w:id="99" w:name="_Toc240147974"/>
      <w:bookmarkStart w:id="100" w:name="_Toc240148061"/>
      <w:bookmarkStart w:id="101" w:name="_Toc240173335"/>
      <w:bookmarkStart w:id="102" w:name="_Toc240222053"/>
      <w:bookmarkStart w:id="103" w:name="_Toc240824847"/>
      <w:bookmarkStart w:id="104" w:name="_Toc240828786"/>
      <w:bookmarkStart w:id="105" w:name="_Toc240941882"/>
      <w:bookmarkStart w:id="106" w:name="_Toc241416773"/>
      <w:bookmarkStart w:id="107" w:name="_Toc241418044"/>
      <w:bookmarkStart w:id="108" w:name="_Toc241418726"/>
      <w:bookmarkStart w:id="109" w:name="_Toc242586961"/>
      <w:bookmarkStart w:id="110" w:name="_Toc243805405"/>
      <w:bookmarkStart w:id="111" w:name="_Toc243805617"/>
      <w:bookmarkStart w:id="112" w:name="_Toc243805999"/>
      <w:bookmarkStart w:id="113" w:name="_Toc243806133"/>
      <w:bookmarkStart w:id="114" w:name="_Toc243806406"/>
      <w:bookmarkStart w:id="115" w:name="_Toc243968099"/>
      <w:r w:rsidRPr="00515E4E">
        <w:rPr>
          <w:rFonts w:ascii="Arial" w:hAnsi="Arial" w:cs="Arial"/>
          <w:lang w:val="es-ES_tradnl"/>
        </w:rPr>
        <w:t>En el primer capítulo se detallan los antecedentes sobre los que se plantearon los objetivos y la justificación para la realización del presente trabajo.</w:t>
      </w:r>
      <w:bookmarkEnd w:id="109"/>
      <w:bookmarkEnd w:id="110"/>
      <w:bookmarkEnd w:id="111"/>
      <w:bookmarkEnd w:id="112"/>
      <w:bookmarkEnd w:id="113"/>
      <w:bookmarkEnd w:id="114"/>
      <w:bookmarkEnd w:id="115"/>
    </w:p>
    <w:p w:rsidR="00805D14" w:rsidRPr="00515E4E" w:rsidRDefault="00805D14" w:rsidP="00805D14">
      <w:pPr>
        <w:autoSpaceDE w:val="0"/>
        <w:autoSpaceDN w:val="0"/>
        <w:adjustRightInd w:val="0"/>
        <w:spacing w:line="480" w:lineRule="auto"/>
        <w:jc w:val="both"/>
        <w:outlineLvl w:val="0"/>
        <w:rPr>
          <w:rFonts w:ascii="Arial" w:hAnsi="Arial" w:cs="Arial"/>
          <w:lang w:val="es-ES_tradnl"/>
        </w:rPr>
      </w:pPr>
      <w:bookmarkStart w:id="116" w:name="_Toc242586962"/>
      <w:bookmarkStart w:id="117" w:name="_Toc243805406"/>
      <w:bookmarkStart w:id="118" w:name="_Toc243805618"/>
      <w:bookmarkStart w:id="119" w:name="_Toc243806000"/>
      <w:bookmarkStart w:id="120" w:name="_Toc243806134"/>
      <w:bookmarkStart w:id="121" w:name="_Toc243806407"/>
      <w:bookmarkStart w:id="122" w:name="_Toc243968100"/>
      <w:r w:rsidRPr="00515E4E">
        <w:rPr>
          <w:rFonts w:ascii="Arial" w:hAnsi="Arial" w:cs="Arial"/>
          <w:lang w:val="es-ES_tradnl"/>
        </w:rPr>
        <w:t xml:space="preserve">En el capítulo segundo, los conceptos </w:t>
      </w:r>
      <w:bookmarkEnd w:id="70"/>
      <w:bookmarkEnd w:id="97"/>
      <w:bookmarkEnd w:id="98"/>
      <w:bookmarkEnd w:id="99"/>
      <w:bookmarkEnd w:id="100"/>
      <w:bookmarkEnd w:id="101"/>
      <w:bookmarkEnd w:id="102"/>
      <w:bookmarkEnd w:id="103"/>
      <w:bookmarkEnd w:id="104"/>
      <w:bookmarkEnd w:id="105"/>
      <w:bookmarkEnd w:id="106"/>
      <w:bookmarkEnd w:id="107"/>
      <w:bookmarkEnd w:id="108"/>
      <w:r w:rsidRPr="00515E4E">
        <w:rPr>
          <w:rFonts w:ascii="Arial" w:hAnsi="Arial" w:cs="Arial"/>
          <w:lang w:val="es-ES_tradnl"/>
        </w:rPr>
        <w:t>esenciales que se necesitaron conocer para la implementación del proyecto.</w:t>
      </w:r>
      <w:bookmarkEnd w:id="116"/>
      <w:bookmarkEnd w:id="117"/>
      <w:bookmarkEnd w:id="118"/>
      <w:bookmarkEnd w:id="119"/>
      <w:bookmarkEnd w:id="120"/>
      <w:bookmarkEnd w:id="121"/>
      <w:bookmarkEnd w:id="122"/>
    </w:p>
    <w:p w:rsidR="00805D14" w:rsidRPr="00515E4E" w:rsidRDefault="00805D14" w:rsidP="00805D14">
      <w:pPr>
        <w:autoSpaceDE w:val="0"/>
        <w:autoSpaceDN w:val="0"/>
        <w:adjustRightInd w:val="0"/>
        <w:spacing w:line="480" w:lineRule="auto"/>
        <w:jc w:val="both"/>
        <w:outlineLvl w:val="0"/>
        <w:rPr>
          <w:rFonts w:ascii="Arial" w:hAnsi="Arial" w:cs="Arial"/>
          <w:lang w:val="es-ES_tradnl"/>
        </w:rPr>
      </w:pPr>
      <w:bookmarkStart w:id="123" w:name="_Toc240123941"/>
      <w:bookmarkStart w:id="124" w:name="_Toc240140326"/>
      <w:bookmarkStart w:id="125" w:name="_Toc240142088"/>
      <w:bookmarkStart w:id="126" w:name="_Toc240147975"/>
      <w:bookmarkStart w:id="127" w:name="_Toc240148062"/>
      <w:bookmarkStart w:id="128" w:name="_Toc240173336"/>
      <w:bookmarkStart w:id="129" w:name="_Toc240222054"/>
      <w:bookmarkStart w:id="130" w:name="_Toc240824848"/>
      <w:bookmarkStart w:id="131" w:name="_Toc240828787"/>
      <w:bookmarkStart w:id="132" w:name="_Toc240941883"/>
      <w:bookmarkStart w:id="133" w:name="_Toc241416774"/>
      <w:bookmarkStart w:id="134" w:name="_Toc241418045"/>
      <w:bookmarkStart w:id="135" w:name="_Toc241418727"/>
      <w:bookmarkStart w:id="136" w:name="_Toc242586963"/>
      <w:bookmarkStart w:id="137" w:name="_Toc243805407"/>
      <w:bookmarkStart w:id="138" w:name="_Toc243805619"/>
      <w:bookmarkStart w:id="139" w:name="_Toc243806001"/>
      <w:bookmarkStart w:id="140" w:name="_Toc243806135"/>
      <w:bookmarkStart w:id="141" w:name="_Toc243806408"/>
      <w:bookmarkStart w:id="142" w:name="_Toc243968101"/>
      <w:r w:rsidRPr="00515E4E">
        <w:rPr>
          <w:rFonts w:ascii="Arial" w:hAnsi="Arial" w:cs="Arial"/>
          <w:lang w:val="es-ES_tradnl"/>
        </w:rPr>
        <w:t xml:space="preserve">En el tercer capítulo se </w:t>
      </w:r>
      <w:bookmarkEnd w:id="123"/>
      <w:bookmarkEnd w:id="124"/>
      <w:bookmarkEnd w:id="125"/>
      <w:bookmarkEnd w:id="126"/>
      <w:bookmarkEnd w:id="127"/>
      <w:bookmarkEnd w:id="128"/>
      <w:bookmarkEnd w:id="129"/>
      <w:bookmarkEnd w:id="130"/>
      <w:bookmarkEnd w:id="131"/>
      <w:bookmarkEnd w:id="132"/>
      <w:bookmarkEnd w:id="133"/>
      <w:bookmarkEnd w:id="134"/>
      <w:bookmarkEnd w:id="135"/>
      <w:r w:rsidRPr="00515E4E">
        <w:rPr>
          <w:rFonts w:ascii="Arial" w:hAnsi="Arial" w:cs="Arial"/>
          <w:lang w:val="es-ES_tradnl"/>
        </w:rPr>
        <w:t>detallan las especificaciones técnicas y se describe detalladamente el desarrollo del proyecto.</w:t>
      </w:r>
      <w:bookmarkEnd w:id="136"/>
      <w:bookmarkEnd w:id="137"/>
      <w:bookmarkEnd w:id="138"/>
      <w:bookmarkEnd w:id="139"/>
      <w:bookmarkEnd w:id="140"/>
      <w:bookmarkEnd w:id="141"/>
      <w:bookmarkEnd w:id="142"/>
    </w:p>
    <w:p w:rsidR="00805D14" w:rsidRDefault="00805D14" w:rsidP="00805D14">
      <w:pPr>
        <w:autoSpaceDE w:val="0"/>
        <w:autoSpaceDN w:val="0"/>
        <w:adjustRightInd w:val="0"/>
        <w:spacing w:line="480" w:lineRule="auto"/>
        <w:jc w:val="both"/>
        <w:outlineLvl w:val="0"/>
        <w:rPr>
          <w:rFonts w:ascii="Arial" w:hAnsi="Arial" w:cs="Arial"/>
          <w:szCs w:val="20"/>
        </w:rPr>
      </w:pPr>
      <w:bookmarkStart w:id="143" w:name="_Toc240123944"/>
      <w:bookmarkStart w:id="144" w:name="_Toc240140329"/>
      <w:bookmarkStart w:id="145" w:name="_Toc240142091"/>
      <w:bookmarkStart w:id="146" w:name="_Toc240147978"/>
      <w:bookmarkStart w:id="147" w:name="_Toc240148065"/>
      <w:bookmarkStart w:id="148" w:name="_Toc240173339"/>
      <w:bookmarkStart w:id="149" w:name="_Toc240222057"/>
      <w:bookmarkStart w:id="150" w:name="_Toc240824851"/>
      <w:bookmarkStart w:id="151" w:name="_Toc240828790"/>
      <w:bookmarkStart w:id="152" w:name="_Toc240941886"/>
      <w:bookmarkStart w:id="153" w:name="_Toc241416777"/>
      <w:bookmarkStart w:id="154" w:name="_Toc241418048"/>
      <w:bookmarkStart w:id="155" w:name="_Toc241418730"/>
      <w:bookmarkStart w:id="156" w:name="_Toc242586964"/>
      <w:bookmarkStart w:id="157" w:name="_Toc243805408"/>
      <w:bookmarkStart w:id="158" w:name="_Toc243805620"/>
      <w:bookmarkStart w:id="159" w:name="_Toc243806002"/>
      <w:bookmarkStart w:id="160" w:name="_Toc243806136"/>
      <w:bookmarkStart w:id="161" w:name="_Toc243806409"/>
      <w:bookmarkStart w:id="162" w:name="_Toc243968102"/>
      <w:r w:rsidRPr="00515E4E">
        <w:rPr>
          <w:rFonts w:ascii="Arial" w:hAnsi="Arial" w:cs="Arial"/>
          <w:lang w:val="es-ES_tradnl"/>
        </w:rPr>
        <w:t>Finalmente, en el capítulo cuarto se especifica cómo hacer funcionar el proyecto y las pruebas efectuadas al sistema propuesto.</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805D14" w:rsidRDefault="00805D14" w:rsidP="00805D14">
      <w:pPr>
        <w:autoSpaceDE w:val="0"/>
        <w:autoSpaceDN w:val="0"/>
        <w:adjustRightInd w:val="0"/>
        <w:spacing w:line="480" w:lineRule="auto"/>
        <w:jc w:val="both"/>
        <w:outlineLvl w:val="0"/>
        <w:rPr>
          <w:rFonts w:ascii="Arial" w:hAnsi="Arial" w:cs="Arial"/>
          <w:szCs w:val="20"/>
        </w:rPr>
      </w:pPr>
    </w:p>
    <w:p w:rsidR="00805D14" w:rsidRDefault="00805D14" w:rsidP="00805D14">
      <w:pPr>
        <w:autoSpaceDE w:val="0"/>
        <w:autoSpaceDN w:val="0"/>
        <w:adjustRightInd w:val="0"/>
        <w:spacing w:line="480" w:lineRule="auto"/>
        <w:jc w:val="both"/>
        <w:outlineLvl w:val="0"/>
        <w:rPr>
          <w:rFonts w:ascii="Arial" w:hAnsi="Arial" w:cs="Arial"/>
          <w:szCs w:val="20"/>
        </w:rPr>
      </w:pPr>
    </w:p>
    <w:p w:rsidR="00805D14" w:rsidRPr="0043455C" w:rsidRDefault="00805D14" w:rsidP="00805D14">
      <w:pPr>
        <w:autoSpaceDE w:val="0"/>
        <w:autoSpaceDN w:val="0"/>
        <w:adjustRightInd w:val="0"/>
        <w:spacing w:line="480" w:lineRule="auto"/>
        <w:jc w:val="both"/>
        <w:outlineLvl w:val="0"/>
        <w:rPr>
          <w:rFonts w:ascii="Arial" w:hAnsi="Arial" w:cs="Arial"/>
          <w:szCs w:val="20"/>
        </w:rPr>
      </w:pPr>
    </w:p>
    <w:p w:rsidR="00B256ED" w:rsidRDefault="00B256ED" w:rsidP="00B256ED">
      <w:pPr>
        <w:rPr>
          <w:lang w:val="es-ES_tradnl" w:eastAsia="en-US"/>
        </w:rPr>
      </w:pPr>
    </w:p>
    <w:p w:rsidR="00B256ED" w:rsidRDefault="00B256ED" w:rsidP="00B256ED">
      <w:pPr>
        <w:rPr>
          <w:lang w:val="es-ES_tradnl" w:eastAsia="en-US"/>
        </w:rPr>
      </w:pPr>
    </w:p>
    <w:p w:rsidR="00B256ED" w:rsidRDefault="00B256ED" w:rsidP="00B256ED">
      <w:pPr>
        <w:rPr>
          <w:lang w:val="es-ES_tradnl" w:eastAsia="en-US"/>
        </w:rPr>
      </w:pPr>
    </w:p>
    <w:p w:rsidR="00B256ED" w:rsidRDefault="00B256ED" w:rsidP="00B256ED">
      <w:pPr>
        <w:rPr>
          <w:lang w:val="es-ES_tradnl" w:eastAsia="en-US"/>
        </w:rPr>
      </w:pPr>
    </w:p>
    <w:p w:rsidR="00B256ED" w:rsidRDefault="00B256ED" w:rsidP="00B256ED">
      <w:pPr>
        <w:rPr>
          <w:lang w:val="es-ES_tradnl" w:eastAsia="en-US"/>
        </w:rPr>
      </w:pPr>
    </w:p>
    <w:p w:rsidR="00B256ED" w:rsidRDefault="00B256ED" w:rsidP="00B256ED">
      <w:pPr>
        <w:rPr>
          <w:lang w:val="es-ES_tradnl" w:eastAsia="en-US"/>
        </w:rPr>
      </w:pPr>
    </w:p>
    <w:p w:rsidR="009638CF" w:rsidRDefault="009638CF" w:rsidP="00B15401">
      <w:pPr>
        <w:pStyle w:val="Pre-Titulo"/>
      </w:pPr>
      <w:bookmarkStart w:id="163" w:name="_Toc241418731"/>
    </w:p>
    <w:p w:rsidR="009638CF" w:rsidRDefault="009638CF" w:rsidP="00B15401">
      <w:pPr>
        <w:pStyle w:val="Pre-Titulo"/>
      </w:pPr>
    </w:p>
    <w:p w:rsidR="009638CF" w:rsidRDefault="009638CF" w:rsidP="00B15401">
      <w:pPr>
        <w:pStyle w:val="Pre-Titulo"/>
      </w:pPr>
    </w:p>
    <w:p w:rsidR="00AA13F0" w:rsidRDefault="00CE54CB" w:rsidP="00B15401">
      <w:pPr>
        <w:pStyle w:val="Pre-Titulo"/>
      </w:pPr>
      <w:bookmarkStart w:id="164" w:name="_Toc243968103"/>
      <w:r>
        <w:t>Í</w:t>
      </w:r>
      <w:r w:rsidR="00AA13F0" w:rsidRPr="007C4D39">
        <w:t>NDICE GENERAL</w:t>
      </w:r>
      <w:bookmarkEnd w:id="163"/>
      <w:bookmarkEnd w:id="164"/>
    </w:p>
    <w:p w:rsidR="00F5124B" w:rsidRPr="00F5124B" w:rsidRDefault="00F5124B" w:rsidP="00F5124B">
      <w:pPr>
        <w:rPr>
          <w:lang w:eastAsia="en-US"/>
        </w:rPr>
      </w:pPr>
    </w:p>
    <w:p w:rsidR="0087185D" w:rsidRDefault="0087185D" w:rsidP="003776BD"/>
    <w:p w:rsidR="00A34BF0" w:rsidRDefault="00B15401">
      <w:pPr>
        <w:pStyle w:val="TDC1"/>
        <w:tabs>
          <w:tab w:val="right" w:leader="dot" w:pos="8828"/>
        </w:tabs>
        <w:rPr>
          <w:rFonts w:ascii="Calibri" w:hAnsi="Calibri"/>
          <w:noProof/>
          <w:sz w:val="22"/>
          <w:szCs w:val="22"/>
          <w:lang w:eastAsia="es-ES"/>
        </w:rPr>
      </w:pPr>
      <w:r>
        <w:fldChar w:fldCharType="begin"/>
      </w:r>
      <w:r>
        <w:instrText xml:space="preserve"> TOC \o "1-3" \h \z \u </w:instrText>
      </w:r>
      <w:r>
        <w:fldChar w:fldCharType="separate"/>
      </w:r>
      <w:hyperlink w:anchor="_Toc243968092" w:history="1">
        <w:r w:rsidR="00A34BF0" w:rsidRPr="00384CDC">
          <w:rPr>
            <w:rStyle w:val="Hipervnculo"/>
            <w:noProof/>
          </w:rPr>
          <w:t>AGRADECIMIENTO</w:t>
        </w:r>
        <w:r w:rsidR="00A34BF0">
          <w:rPr>
            <w:noProof/>
            <w:webHidden/>
          </w:rPr>
          <w:tab/>
        </w:r>
        <w:r w:rsidR="00A34BF0">
          <w:rPr>
            <w:noProof/>
            <w:webHidden/>
          </w:rPr>
          <w:fldChar w:fldCharType="begin"/>
        </w:r>
        <w:r w:rsidR="00A34BF0">
          <w:rPr>
            <w:noProof/>
            <w:webHidden/>
          </w:rPr>
          <w:instrText xml:space="preserve"> PAGEREF _Toc243968092 \h </w:instrText>
        </w:r>
        <w:r w:rsidR="00A34BF0">
          <w:rPr>
            <w:noProof/>
            <w:webHidden/>
          </w:rPr>
        </w:r>
        <w:r w:rsidR="00A34BF0">
          <w:rPr>
            <w:noProof/>
            <w:webHidden/>
          </w:rPr>
          <w:fldChar w:fldCharType="separate"/>
        </w:r>
        <w:r w:rsidR="00A34BF0">
          <w:rPr>
            <w:noProof/>
            <w:webHidden/>
          </w:rPr>
          <w:t>ii</w:t>
        </w:r>
        <w:r w:rsidR="00A34BF0">
          <w:rPr>
            <w:noProof/>
            <w:webHidden/>
          </w:rPr>
          <w:fldChar w:fldCharType="end"/>
        </w:r>
      </w:hyperlink>
    </w:p>
    <w:p w:rsidR="00A34BF0" w:rsidRDefault="00A34BF0">
      <w:pPr>
        <w:pStyle w:val="TDC1"/>
        <w:tabs>
          <w:tab w:val="right" w:leader="dot" w:pos="8828"/>
        </w:tabs>
        <w:rPr>
          <w:rFonts w:ascii="Calibri" w:hAnsi="Calibri"/>
          <w:noProof/>
          <w:sz w:val="22"/>
          <w:szCs w:val="22"/>
          <w:lang w:eastAsia="es-ES"/>
        </w:rPr>
      </w:pPr>
      <w:hyperlink w:anchor="_Toc243968093" w:history="1">
        <w:r w:rsidRPr="00384CDC">
          <w:rPr>
            <w:rStyle w:val="Hipervnculo"/>
            <w:noProof/>
          </w:rPr>
          <w:t>DEDICATORIA</w:t>
        </w:r>
        <w:r>
          <w:rPr>
            <w:noProof/>
            <w:webHidden/>
          </w:rPr>
          <w:tab/>
        </w:r>
        <w:r>
          <w:rPr>
            <w:noProof/>
            <w:webHidden/>
          </w:rPr>
          <w:fldChar w:fldCharType="begin"/>
        </w:r>
        <w:r>
          <w:rPr>
            <w:noProof/>
            <w:webHidden/>
          </w:rPr>
          <w:instrText xml:space="preserve"> PAGEREF _Toc243968093 \h </w:instrText>
        </w:r>
        <w:r>
          <w:rPr>
            <w:noProof/>
            <w:webHidden/>
          </w:rPr>
        </w:r>
        <w:r>
          <w:rPr>
            <w:noProof/>
            <w:webHidden/>
          </w:rPr>
          <w:fldChar w:fldCharType="separate"/>
        </w:r>
        <w:r>
          <w:rPr>
            <w:noProof/>
            <w:webHidden/>
          </w:rPr>
          <w:t>iii</w:t>
        </w:r>
        <w:r>
          <w:rPr>
            <w:noProof/>
            <w:webHidden/>
          </w:rPr>
          <w:fldChar w:fldCharType="end"/>
        </w:r>
      </w:hyperlink>
    </w:p>
    <w:p w:rsidR="00A34BF0" w:rsidRDefault="00A34BF0">
      <w:pPr>
        <w:pStyle w:val="TDC1"/>
        <w:tabs>
          <w:tab w:val="right" w:leader="dot" w:pos="8828"/>
        </w:tabs>
        <w:rPr>
          <w:rFonts w:ascii="Calibri" w:hAnsi="Calibri"/>
          <w:noProof/>
          <w:sz w:val="22"/>
          <w:szCs w:val="22"/>
          <w:lang w:eastAsia="es-ES"/>
        </w:rPr>
      </w:pPr>
      <w:hyperlink w:anchor="_Toc243968094" w:history="1">
        <w:r w:rsidRPr="00384CDC">
          <w:rPr>
            <w:rStyle w:val="Hipervnculo"/>
            <w:noProof/>
          </w:rPr>
          <w:t>DECLARACIÓN EXPRESA</w:t>
        </w:r>
        <w:r>
          <w:rPr>
            <w:noProof/>
            <w:webHidden/>
          </w:rPr>
          <w:tab/>
        </w:r>
        <w:r>
          <w:rPr>
            <w:noProof/>
            <w:webHidden/>
          </w:rPr>
          <w:fldChar w:fldCharType="begin"/>
        </w:r>
        <w:r>
          <w:rPr>
            <w:noProof/>
            <w:webHidden/>
          </w:rPr>
          <w:instrText xml:space="preserve"> PAGEREF _Toc243968094 \h </w:instrText>
        </w:r>
        <w:r>
          <w:rPr>
            <w:noProof/>
            <w:webHidden/>
          </w:rPr>
        </w:r>
        <w:r>
          <w:rPr>
            <w:noProof/>
            <w:webHidden/>
          </w:rPr>
          <w:fldChar w:fldCharType="separate"/>
        </w:r>
        <w:r>
          <w:rPr>
            <w:noProof/>
            <w:webHidden/>
          </w:rPr>
          <w:t>iv</w:t>
        </w:r>
        <w:r>
          <w:rPr>
            <w:noProof/>
            <w:webHidden/>
          </w:rPr>
          <w:fldChar w:fldCharType="end"/>
        </w:r>
      </w:hyperlink>
    </w:p>
    <w:p w:rsidR="00A34BF0" w:rsidRDefault="00A34BF0">
      <w:pPr>
        <w:pStyle w:val="TDC1"/>
        <w:tabs>
          <w:tab w:val="right" w:leader="dot" w:pos="8828"/>
        </w:tabs>
        <w:rPr>
          <w:rFonts w:ascii="Calibri" w:hAnsi="Calibri"/>
          <w:noProof/>
          <w:sz w:val="22"/>
          <w:szCs w:val="22"/>
          <w:lang w:eastAsia="es-ES"/>
        </w:rPr>
      </w:pPr>
      <w:hyperlink w:anchor="_Toc243968095" w:history="1">
        <w:r w:rsidRPr="00384CDC">
          <w:rPr>
            <w:rStyle w:val="Hipervnculo"/>
            <w:noProof/>
          </w:rPr>
          <w:t>TRIBUNAL DE GRADO</w:t>
        </w:r>
        <w:r>
          <w:rPr>
            <w:noProof/>
            <w:webHidden/>
          </w:rPr>
          <w:tab/>
        </w:r>
        <w:r>
          <w:rPr>
            <w:noProof/>
            <w:webHidden/>
          </w:rPr>
          <w:fldChar w:fldCharType="begin"/>
        </w:r>
        <w:r>
          <w:rPr>
            <w:noProof/>
            <w:webHidden/>
          </w:rPr>
          <w:instrText xml:space="preserve"> PAGEREF _Toc243968095 \h </w:instrText>
        </w:r>
        <w:r>
          <w:rPr>
            <w:noProof/>
            <w:webHidden/>
          </w:rPr>
        </w:r>
        <w:r>
          <w:rPr>
            <w:noProof/>
            <w:webHidden/>
          </w:rPr>
          <w:fldChar w:fldCharType="separate"/>
        </w:r>
        <w:r>
          <w:rPr>
            <w:noProof/>
            <w:webHidden/>
          </w:rPr>
          <w:t>v</w:t>
        </w:r>
        <w:r>
          <w:rPr>
            <w:noProof/>
            <w:webHidden/>
          </w:rPr>
          <w:fldChar w:fldCharType="end"/>
        </w:r>
      </w:hyperlink>
    </w:p>
    <w:p w:rsidR="00A34BF0" w:rsidRDefault="00A34BF0">
      <w:pPr>
        <w:pStyle w:val="TDC1"/>
        <w:tabs>
          <w:tab w:val="right" w:leader="dot" w:pos="8828"/>
        </w:tabs>
        <w:rPr>
          <w:rFonts w:ascii="Calibri" w:hAnsi="Calibri"/>
          <w:noProof/>
          <w:sz w:val="22"/>
          <w:szCs w:val="22"/>
          <w:lang w:eastAsia="es-ES"/>
        </w:rPr>
      </w:pPr>
      <w:hyperlink w:anchor="_Toc243968096" w:history="1">
        <w:r w:rsidRPr="00384CDC">
          <w:rPr>
            <w:rStyle w:val="Hipervnculo"/>
            <w:noProof/>
          </w:rPr>
          <w:t>RESUMEN</w:t>
        </w:r>
        <w:r>
          <w:rPr>
            <w:noProof/>
            <w:webHidden/>
          </w:rPr>
          <w:tab/>
        </w:r>
        <w:r>
          <w:rPr>
            <w:noProof/>
            <w:webHidden/>
          </w:rPr>
          <w:fldChar w:fldCharType="begin"/>
        </w:r>
        <w:r>
          <w:rPr>
            <w:noProof/>
            <w:webHidden/>
          </w:rPr>
          <w:instrText xml:space="preserve"> PAGEREF _Toc243968096 \h </w:instrText>
        </w:r>
        <w:r>
          <w:rPr>
            <w:noProof/>
            <w:webHidden/>
          </w:rPr>
        </w:r>
        <w:r>
          <w:rPr>
            <w:noProof/>
            <w:webHidden/>
          </w:rPr>
          <w:fldChar w:fldCharType="separate"/>
        </w:r>
        <w:r>
          <w:rPr>
            <w:noProof/>
            <w:webHidden/>
          </w:rPr>
          <w:t>vi</w:t>
        </w:r>
        <w:r>
          <w:rPr>
            <w:noProof/>
            <w:webHidden/>
          </w:rPr>
          <w:fldChar w:fldCharType="end"/>
        </w:r>
      </w:hyperlink>
    </w:p>
    <w:p w:rsidR="00A34BF0" w:rsidRDefault="00A34BF0">
      <w:pPr>
        <w:pStyle w:val="TDC1"/>
        <w:tabs>
          <w:tab w:val="right" w:leader="dot" w:pos="8828"/>
        </w:tabs>
        <w:rPr>
          <w:rFonts w:ascii="Calibri" w:hAnsi="Calibri"/>
          <w:noProof/>
          <w:sz w:val="22"/>
          <w:szCs w:val="22"/>
          <w:lang w:eastAsia="es-ES"/>
        </w:rPr>
      </w:pPr>
      <w:hyperlink w:anchor="_Toc243968103" w:history="1">
        <w:r w:rsidRPr="00384CDC">
          <w:rPr>
            <w:rStyle w:val="Hipervnculo"/>
            <w:noProof/>
          </w:rPr>
          <w:t>ÍNDICE GENERAL</w:t>
        </w:r>
        <w:r>
          <w:rPr>
            <w:noProof/>
            <w:webHidden/>
          </w:rPr>
          <w:tab/>
        </w:r>
        <w:r>
          <w:rPr>
            <w:noProof/>
            <w:webHidden/>
          </w:rPr>
          <w:fldChar w:fldCharType="begin"/>
        </w:r>
        <w:r>
          <w:rPr>
            <w:noProof/>
            <w:webHidden/>
          </w:rPr>
          <w:instrText xml:space="preserve"> PAGEREF _Toc243968103 \h </w:instrText>
        </w:r>
        <w:r>
          <w:rPr>
            <w:noProof/>
            <w:webHidden/>
          </w:rPr>
        </w:r>
        <w:r>
          <w:rPr>
            <w:noProof/>
            <w:webHidden/>
          </w:rPr>
          <w:fldChar w:fldCharType="separate"/>
        </w:r>
        <w:r>
          <w:rPr>
            <w:noProof/>
            <w:webHidden/>
          </w:rPr>
          <w:t>vii</w:t>
        </w:r>
        <w:r>
          <w:rPr>
            <w:noProof/>
            <w:webHidden/>
          </w:rPr>
          <w:fldChar w:fldCharType="end"/>
        </w:r>
      </w:hyperlink>
    </w:p>
    <w:p w:rsidR="00A34BF0" w:rsidRDefault="00A34BF0">
      <w:pPr>
        <w:pStyle w:val="TDC1"/>
        <w:tabs>
          <w:tab w:val="right" w:leader="dot" w:pos="8828"/>
        </w:tabs>
        <w:rPr>
          <w:rFonts w:ascii="Calibri" w:hAnsi="Calibri"/>
          <w:noProof/>
          <w:sz w:val="22"/>
          <w:szCs w:val="22"/>
          <w:lang w:eastAsia="es-ES"/>
        </w:rPr>
      </w:pPr>
      <w:hyperlink w:anchor="_Toc243968104" w:history="1">
        <w:r w:rsidRPr="00384CDC">
          <w:rPr>
            <w:rStyle w:val="Hipervnculo"/>
            <w:noProof/>
          </w:rPr>
          <w:t>ÍNDICE DE GRÁFICOS</w:t>
        </w:r>
        <w:r>
          <w:rPr>
            <w:noProof/>
            <w:webHidden/>
          </w:rPr>
          <w:tab/>
        </w:r>
        <w:r>
          <w:rPr>
            <w:noProof/>
            <w:webHidden/>
          </w:rPr>
          <w:fldChar w:fldCharType="begin"/>
        </w:r>
        <w:r>
          <w:rPr>
            <w:noProof/>
            <w:webHidden/>
          </w:rPr>
          <w:instrText xml:space="preserve"> PAGEREF _Toc243968104 \h </w:instrText>
        </w:r>
        <w:r>
          <w:rPr>
            <w:noProof/>
            <w:webHidden/>
          </w:rPr>
        </w:r>
        <w:r>
          <w:rPr>
            <w:noProof/>
            <w:webHidden/>
          </w:rPr>
          <w:fldChar w:fldCharType="separate"/>
        </w:r>
        <w:r>
          <w:rPr>
            <w:noProof/>
            <w:webHidden/>
          </w:rPr>
          <w:t>ix</w:t>
        </w:r>
        <w:r>
          <w:rPr>
            <w:noProof/>
            <w:webHidden/>
          </w:rPr>
          <w:fldChar w:fldCharType="end"/>
        </w:r>
      </w:hyperlink>
    </w:p>
    <w:p w:rsidR="00A34BF0" w:rsidRDefault="00A34BF0">
      <w:pPr>
        <w:pStyle w:val="TDC1"/>
        <w:tabs>
          <w:tab w:val="right" w:leader="dot" w:pos="8828"/>
        </w:tabs>
        <w:rPr>
          <w:rStyle w:val="Hipervnculo"/>
          <w:noProof/>
        </w:rPr>
      </w:pPr>
      <w:hyperlink w:anchor="_Toc243968105" w:history="1">
        <w:r w:rsidRPr="00384CDC">
          <w:rPr>
            <w:rStyle w:val="Hipervnculo"/>
            <w:noProof/>
          </w:rPr>
          <w:t>INTRODUCCIÓN</w:t>
        </w:r>
        <w:r>
          <w:rPr>
            <w:noProof/>
            <w:webHidden/>
          </w:rPr>
          <w:tab/>
        </w:r>
        <w:r>
          <w:rPr>
            <w:noProof/>
            <w:webHidden/>
          </w:rPr>
          <w:fldChar w:fldCharType="begin"/>
        </w:r>
        <w:r>
          <w:rPr>
            <w:noProof/>
            <w:webHidden/>
          </w:rPr>
          <w:instrText xml:space="preserve"> PAGEREF _Toc243968105 \h </w:instrText>
        </w:r>
        <w:r>
          <w:rPr>
            <w:noProof/>
            <w:webHidden/>
          </w:rPr>
        </w:r>
        <w:r>
          <w:rPr>
            <w:noProof/>
            <w:webHidden/>
          </w:rPr>
          <w:fldChar w:fldCharType="separate"/>
        </w:r>
        <w:r>
          <w:rPr>
            <w:noProof/>
            <w:webHidden/>
          </w:rPr>
          <w:t>x</w:t>
        </w:r>
        <w:r>
          <w:rPr>
            <w:noProof/>
            <w:webHidden/>
          </w:rPr>
          <w:fldChar w:fldCharType="end"/>
        </w:r>
      </w:hyperlink>
    </w:p>
    <w:p w:rsidR="00A34BF0" w:rsidRPr="00A34BF0" w:rsidRDefault="00A34BF0" w:rsidP="00A34BF0"/>
    <w:p w:rsidR="00A34BF0" w:rsidRDefault="00A34BF0">
      <w:pPr>
        <w:pStyle w:val="TDC2"/>
        <w:rPr>
          <w:rFonts w:ascii="Calibri" w:hAnsi="Calibri"/>
          <w:noProof/>
          <w:sz w:val="22"/>
          <w:szCs w:val="22"/>
          <w:lang w:eastAsia="es-ES"/>
        </w:rPr>
      </w:pPr>
      <w:r>
        <w:rPr>
          <w:rStyle w:val="Hipervnculo"/>
          <w:noProof/>
        </w:rPr>
        <w:t xml:space="preserve">1. </w:t>
      </w:r>
      <w:hyperlink w:anchor="_Toc243968106" w:history="1">
        <w:r w:rsidRPr="00384CDC">
          <w:rPr>
            <w:rStyle w:val="Hipervnculo"/>
            <w:noProof/>
            <w:lang w:val="es-ES_tradnl"/>
          </w:rPr>
          <w:t>Antecedentes y Justificación</w:t>
        </w:r>
        <w:r>
          <w:rPr>
            <w:noProof/>
            <w:webHidden/>
          </w:rPr>
          <w:tab/>
        </w:r>
        <w:r>
          <w:rPr>
            <w:noProof/>
            <w:webHidden/>
          </w:rPr>
          <w:fldChar w:fldCharType="begin"/>
        </w:r>
        <w:r>
          <w:rPr>
            <w:noProof/>
            <w:webHidden/>
          </w:rPr>
          <w:instrText xml:space="preserve"> PAGEREF _Toc243968106 \h </w:instrText>
        </w:r>
        <w:r>
          <w:rPr>
            <w:noProof/>
            <w:webHidden/>
          </w:rPr>
        </w:r>
        <w:r>
          <w:rPr>
            <w:noProof/>
            <w:webHidden/>
          </w:rPr>
          <w:fldChar w:fldCharType="separate"/>
        </w:r>
        <w:r>
          <w:rPr>
            <w:noProof/>
            <w:webHidden/>
          </w:rPr>
          <w:t>1</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07" w:history="1">
        <w:r w:rsidRPr="00384CDC">
          <w:rPr>
            <w:rStyle w:val="Hipervnculo"/>
            <w:noProof/>
          </w:rPr>
          <w:t>1.1 Antecedentes</w:t>
        </w:r>
        <w:r>
          <w:rPr>
            <w:noProof/>
            <w:webHidden/>
          </w:rPr>
          <w:tab/>
        </w:r>
        <w:r>
          <w:rPr>
            <w:noProof/>
            <w:webHidden/>
          </w:rPr>
          <w:fldChar w:fldCharType="begin"/>
        </w:r>
        <w:r>
          <w:rPr>
            <w:noProof/>
            <w:webHidden/>
          </w:rPr>
          <w:instrText xml:space="preserve"> PAGEREF _Toc243968107 \h </w:instrText>
        </w:r>
        <w:r>
          <w:rPr>
            <w:noProof/>
            <w:webHidden/>
          </w:rPr>
        </w:r>
        <w:r>
          <w:rPr>
            <w:noProof/>
            <w:webHidden/>
          </w:rPr>
          <w:fldChar w:fldCharType="separate"/>
        </w:r>
        <w:r>
          <w:rPr>
            <w:noProof/>
            <w:webHidden/>
          </w:rPr>
          <w:t>2</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08" w:history="1">
        <w:r w:rsidRPr="00384CDC">
          <w:rPr>
            <w:rStyle w:val="Hipervnculo"/>
            <w:noProof/>
          </w:rPr>
          <w:t>1.2 Descripción del Proyecto</w:t>
        </w:r>
        <w:r>
          <w:rPr>
            <w:noProof/>
            <w:webHidden/>
          </w:rPr>
          <w:tab/>
        </w:r>
        <w:r>
          <w:rPr>
            <w:noProof/>
            <w:webHidden/>
          </w:rPr>
          <w:fldChar w:fldCharType="begin"/>
        </w:r>
        <w:r>
          <w:rPr>
            <w:noProof/>
            <w:webHidden/>
          </w:rPr>
          <w:instrText xml:space="preserve"> PAGEREF _Toc243968108 \h </w:instrText>
        </w:r>
        <w:r>
          <w:rPr>
            <w:noProof/>
            <w:webHidden/>
          </w:rPr>
        </w:r>
        <w:r>
          <w:rPr>
            <w:noProof/>
            <w:webHidden/>
          </w:rPr>
          <w:fldChar w:fldCharType="separate"/>
        </w:r>
        <w:r>
          <w:rPr>
            <w:noProof/>
            <w:webHidden/>
          </w:rPr>
          <w:t>5</w:t>
        </w:r>
        <w:r>
          <w:rPr>
            <w:noProof/>
            <w:webHidden/>
          </w:rPr>
          <w:fldChar w:fldCharType="end"/>
        </w:r>
      </w:hyperlink>
    </w:p>
    <w:p w:rsidR="00A34BF0" w:rsidRDefault="00A34BF0" w:rsidP="00A34BF0">
      <w:pPr>
        <w:pStyle w:val="TDC2"/>
        <w:ind w:left="708"/>
        <w:rPr>
          <w:rFonts w:ascii="Calibri" w:hAnsi="Calibri"/>
          <w:noProof/>
          <w:sz w:val="22"/>
          <w:szCs w:val="22"/>
          <w:lang w:eastAsia="es-ES"/>
        </w:rPr>
      </w:pPr>
      <w:r>
        <w:rPr>
          <w:rStyle w:val="Hipervnculo"/>
          <w:noProof/>
        </w:rPr>
        <w:t xml:space="preserve">   </w:t>
      </w:r>
      <w:hyperlink w:anchor="_Toc243968109" w:history="1">
        <w:r w:rsidRPr="00384CDC">
          <w:rPr>
            <w:rStyle w:val="Hipervnculo"/>
            <w:noProof/>
          </w:rPr>
          <w:t>1.2.1</w:t>
        </w:r>
        <w:r>
          <w:rPr>
            <w:rFonts w:ascii="Calibri" w:hAnsi="Calibri"/>
            <w:noProof/>
            <w:sz w:val="22"/>
            <w:szCs w:val="22"/>
            <w:lang w:eastAsia="es-ES"/>
          </w:rPr>
          <w:t xml:space="preserve">  </w:t>
        </w:r>
        <w:r w:rsidRPr="00384CDC">
          <w:rPr>
            <w:rStyle w:val="Hipervnculo"/>
            <w:noProof/>
          </w:rPr>
          <w:t>Objetivo General</w:t>
        </w:r>
        <w:r>
          <w:rPr>
            <w:noProof/>
            <w:webHidden/>
          </w:rPr>
          <w:tab/>
        </w:r>
        <w:r>
          <w:rPr>
            <w:noProof/>
            <w:webHidden/>
          </w:rPr>
          <w:fldChar w:fldCharType="begin"/>
        </w:r>
        <w:r>
          <w:rPr>
            <w:noProof/>
            <w:webHidden/>
          </w:rPr>
          <w:instrText xml:space="preserve"> PAGEREF _Toc243968109 \h </w:instrText>
        </w:r>
        <w:r>
          <w:rPr>
            <w:noProof/>
            <w:webHidden/>
          </w:rPr>
        </w:r>
        <w:r>
          <w:rPr>
            <w:noProof/>
            <w:webHidden/>
          </w:rPr>
          <w:fldChar w:fldCharType="separate"/>
        </w:r>
        <w:r>
          <w:rPr>
            <w:noProof/>
            <w:webHidden/>
          </w:rPr>
          <w:t>6</w:t>
        </w:r>
        <w:r>
          <w:rPr>
            <w:noProof/>
            <w:webHidden/>
          </w:rPr>
          <w:fldChar w:fldCharType="end"/>
        </w:r>
      </w:hyperlink>
    </w:p>
    <w:p w:rsidR="00A34BF0" w:rsidRDefault="00A34BF0" w:rsidP="00A34BF0">
      <w:pPr>
        <w:pStyle w:val="TDC2"/>
        <w:ind w:left="708"/>
        <w:rPr>
          <w:rFonts w:ascii="Calibri" w:hAnsi="Calibri"/>
          <w:noProof/>
          <w:sz w:val="22"/>
          <w:szCs w:val="22"/>
          <w:lang w:eastAsia="es-ES"/>
        </w:rPr>
      </w:pPr>
      <w:r>
        <w:rPr>
          <w:rStyle w:val="Hipervnculo"/>
          <w:noProof/>
        </w:rPr>
        <w:t xml:space="preserve">   </w:t>
      </w:r>
      <w:hyperlink w:anchor="_Toc243968110" w:history="1">
        <w:r>
          <w:rPr>
            <w:rStyle w:val="Hipervnculo"/>
            <w:noProof/>
          </w:rPr>
          <w:t xml:space="preserve">1.2.2 </w:t>
        </w:r>
        <w:r w:rsidRPr="00384CDC">
          <w:rPr>
            <w:rStyle w:val="Hipervnculo"/>
            <w:noProof/>
          </w:rPr>
          <w:t>Objetivos Específicos</w:t>
        </w:r>
        <w:r>
          <w:rPr>
            <w:noProof/>
            <w:webHidden/>
          </w:rPr>
          <w:tab/>
        </w:r>
        <w:r>
          <w:rPr>
            <w:noProof/>
            <w:webHidden/>
          </w:rPr>
          <w:fldChar w:fldCharType="begin"/>
        </w:r>
        <w:r>
          <w:rPr>
            <w:noProof/>
            <w:webHidden/>
          </w:rPr>
          <w:instrText xml:space="preserve"> PAGEREF _Toc243968110 \h </w:instrText>
        </w:r>
        <w:r>
          <w:rPr>
            <w:noProof/>
            <w:webHidden/>
          </w:rPr>
        </w:r>
        <w:r>
          <w:rPr>
            <w:noProof/>
            <w:webHidden/>
          </w:rPr>
          <w:fldChar w:fldCharType="separate"/>
        </w:r>
        <w:r>
          <w:rPr>
            <w:noProof/>
            <w:webHidden/>
          </w:rPr>
          <w:t>6</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1" w:history="1">
        <w:r w:rsidRPr="00384CDC">
          <w:rPr>
            <w:rStyle w:val="Hipervnculo"/>
            <w:noProof/>
          </w:rPr>
          <w:t>1.3  Justificación</w:t>
        </w:r>
        <w:r>
          <w:rPr>
            <w:noProof/>
            <w:webHidden/>
          </w:rPr>
          <w:tab/>
        </w:r>
        <w:r>
          <w:rPr>
            <w:noProof/>
            <w:webHidden/>
          </w:rPr>
          <w:fldChar w:fldCharType="begin"/>
        </w:r>
        <w:r>
          <w:rPr>
            <w:noProof/>
            <w:webHidden/>
          </w:rPr>
          <w:instrText xml:space="preserve"> PAGEREF _Toc243968111 \h </w:instrText>
        </w:r>
        <w:r>
          <w:rPr>
            <w:noProof/>
            <w:webHidden/>
          </w:rPr>
        </w:r>
        <w:r>
          <w:rPr>
            <w:noProof/>
            <w:webHidden/>
          </w:rPr>
          <w:fldChar w:fldCharType="separate"/>
        </w:r>
        <w:r>
          <w:rPr>
            <w:noProof/>
            <w:webHidden/>
          </w:rPr>
          <w:t>7</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2" w:history="1">
        <w:r w:rsidRPr="00384CDC">
          <w:rPr>
            <w:rStyle w:val="Hipervnculo"/>
            <w:noProof/>
          </w:rPr>
          <w:t>1.4  Metodología</w:t>
        </w:r>
        <w:r>
          <w:rPr>
            <w:noProof/>
            <w:webHidden/>
          </w:rPr>
          <w:tab/>
        </w:r>
        <w:r>
          <w:rPr>
            <w:noProof/>
            <w:webHidden/>
          </w:rPr>
          <w:fldChar w:fldCharType="begin"/>
        </w:r>
        <w:r>
          <w:rPr>
            <w:noProof/>
            <w:webHidden/>
          </w:rPr>
          <w:instrText xml:space="preserve"> PAGEREF _Toc243968112 \h </w:instrText>
        </w:r>
        <w:r>
          <w:rPr>
            <w:noProof/>
            <w:webHidden/>
          </w:rPr>
        </w:r>
        <w:r>
          <w:rPr>
            <w:noProof/>
            <w:webHidden/>
          </w:rPr>
          <w:fldChar w:fldCharType="separate"/>
        </w:r>
        <w:r>
          <w:rPr>
            <w:noProof/>
            <w:webHidden/>
          </w:rPr>
          <w:t>7</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3" w:history="1">
        <w:r w:rsidRPr="00384CDC">
          <w:rPr>
            <w:rStyle w:val="Hipervnculo"/>
            <w:noProof/>
          </w:rPr>
          <w:t>1.5 Perfil de la tesis</w:t>
        </w:r>
        <w:r>
          <w:rPr>
            <w:noProof/>
            <w:webHidden/>
          </w:rPr>
          <w:tab/>
        </w:r>
        <w:r>
          <w:rPr>
            <w:noProof/>
            <w:webHidden/>
          </w:rPr>
          <w:fldChar w:fldCharType="begin"/>
        </w:r>
        <w:r>
          <w:rPr>
            <w:noProof/>
            <w:webHidden/>
          </w:rPr>
          <w:instrText xml:space="preserve"> PAGEREF _Toc243968113 \h </w:instrText>
        </w:r>
        <w:r>
          <w:rPr>
            <w:noProof/>
            <w:webHidden/>
          </w:rPr>
        </w:r>
        <w:r>
          <w:rPr>
            <w:noProof/>
            <w:webHidden/>
          </w:rPr>
          <w:fldChar w:fldCharType="separate"/>
        </w:r>
        <w:r>
          <w:rPr>
            <w:noProof/>
            <w:webHidden/>
          </w:rPr>
          <w:t>8</w:t>
        </w:r>
        <w:r>
          <w:rPr>
            <w:noProof/>
            <w:webHidden/>
          </w:rPr>
          <w:fldChar w:fldCharType="end"/>
        </w:r>
      </w:hyperlink>
    </w:p>
    <w:p w:rsidR="00A34BF0" w:rsidRDefault="00A34BF0">
      <w:pPr>
        <w:pStyle w:val="TDC2"/>
        <w:rPr>
          <w:rFonts w:ascii="Calibri" w:hAnsi="Calibri"/>
          <w:noProof/>
          <w:sz w:val="22"/>
          <w:szCs w:val="22"/>
          <w:lang w:eastAsia="es-ES"/>
        </w:rPr>
      </w:pPr>
      <w:r>
        <w:rPr>
          <w:rStyle w:val="Hipervnculo"/>
          <w:noProof/>
        </w:rPr>
        <w:t xml:space="preserve">2. </w:t>
      </w:r>
      <w:hyperlink w:anchor="_Toc243968114" w:history="1">
        <w:r w:rsidRPr="00384CDC">
          <w:rPr>
            <w:rStyle w:val="Hipervnculo"/>
            <w:noProof/>
            <w:lang w:val="es-ES_tradnl"/>
          </w:rPr>
          <w:t>Fundamentos Teóricos</w:t>
        </w:r>
        <w:r>
          <w:rPr>
            <w:noProof/>
            <w:webHidden/>
          </w:rPr>
          <w:tab/>
        </w:r>
        <w:r>
          <w:rPr>
            <w:noProof/>
            <w:webHidden/>
          </w:rPr>
          <w:fldChar w:fldCharType="begin"/>
        </w:r>
        <w:r>
          <w:rPr>
            <w:noProof/>
            <w:webHidden/>
          </w:rPr>
          <w:instrText xml:space="preserve"> PAGEREF _Toc243968114 \h </w:instrText>
        </w:r>
        <w:r>
          <w:rPr>
            <w:noProof/>
            <w:webHidden/>
          </w:rPr>
        </w:r>
        <w:r>
          <w:rPr>
            <w:noProof/>
            <w:webHidden/>
          </w:rPr>
          <w:fldChar w:fldCharType="separate"/>
        </w:r>
        <w:r>
          <w:rPr>
            <w:noProof/>
            <w:webHidden/>
          </w:rPr>
          <w:t>10</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5" w:history="1">
        <w:r w:rsidRPr="00384CDC">
          <w:rPr>
            <w:rStyle w:val="Hipervnculo"/>
            <w:noProof/>
          </w:rPr>
          <w:t>2.1 Generalidades de un Sistema de Vigilancia</w:t>
        </w:r>
        <w:r>
          <w:rPr>
            <w:noProof/>
            <w:webHidden/>
          </w:rPr>
          <w:tab/>
        </w:r>
        <w:r>
          <w:rPr>
            <w:noProof/>
            <w:webHidden/>
          </w:rPr>
          <w:fldChar w:fldCharType="begin"/>
        </w:r>
        <w:r>
          <w:rPr>
            <w:noProof/>
            <w:webHidden/>
          </w:rPr>
          <w:instrText xml:space="preserve"> PAGEREF _Toc243968115 \h </w:instrText>
        </w:r>
        <w:r>
          <w:rPr>
            <w:noProof/>
            <w:webHidden/>
          </w:rPr>
        </w:r>
        <w:r>
          <w:rPr>
            <w:noProof/>
            <w:webHidden/>
          </w:rPr>
          <w:fldChar w:fldCharType="separate"/>
        </w:r>
        <w:r>
          <w:rPr>
            <w:noProof/>
            <w:webHidden/>
          </w:rPr>
          <w:t>11</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6" w:history="1">
        <w:r w:rsidRPr="00384CDC">
          <w:rPr>
            <w:rStyle w:val="Hipervnculo"/>
            <w:noProof/>
          </w:rPr>
          <w:t>2.2 Asterisk</w:t>
        </w:r>
        <w:r>
          <w:rPr>
            <w:noProof/>
            <w:webHidden/>
          </w:rPr>
          <w:tab/>
        </w:r>
        <w:r>
          <w:rPr>
            <w:noProof/>
            <w:webHidden/>
          </w:rPr>
          <w:fldChar w:fldCharType="begin"/>
        </w:r>
        <w:r>
          <w:rPr>
            <w:noProof/>
            <w:webHidden/>
          </w:rPr>
          <w:instrText xml:space="preserve"> PAGEREF _Toc243968116 \h </w:instrText>
        </w:r>
        <w:r>
          <w:rPr>
            <w:noProof/>
            <w:webHidden/>
          </w:rPr>
        </w:r>
        <w:r>
          <w:rPr>
            <w:noProof/>
            <w:webHidden/>
          </w:rPr>
          <w:fldChar w:fldCharType="separate"/>
        </w:r>
        <w:r>
          <w:rPr>
            <w:noProof/>
            <w:webHidden/>
          </w:rPr>
          <w:t>12</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7" w:history="1">
        <w:r w:rsidRPr="00384CDC">
          <w:rPr>
            <w:rStyle w:val="Hipervnculo"/>
            <w:noProof/>
          </w:rPr>
          <w:t>2.3 Protocolo SIP</w:t>
        </w:r>
        <w:r>
          <w:rPr>
            <w:noProof/>
            <w:webHidden/>
          </w:rPr>
          <w:tab/>
        </w:r>
        <w:r>
          <w:rPr>
            <w:noProof/>
            <w:webHidden/>
          </w:rPr>
          <w:fldChar w:fldCharType="begin"/>
        </w:r>
        <w:r>
          <w:rPr>
            <w:noProof/>
            <w:webHidden/>
          </w:rPr>
          <w:instrText xml:space="preserve"> PAGEREF _Toc243968117 \h </w:instrText>
        </w:r>
        <w:r>
          <w:rPr>
            <w:noProof/>
            <w:webHidden/>
          </w:rPr>
        </w:r>
        <w:r>
          <w:rPr>
            <w:noProof/>
            <w:webHidden/>
          </w:rPr>
          <w:fldChar w:fldCharType="separate"/>
        </w:r>
        <w:r>
          <w:rPr>
            <w:noProof/>
            <w:webHidden/>
          </w:rPr>
          <w:t>12</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8" w:history="1">
        <w:r w:rsidRPr="00384CDC">
          <w:rPr>
            <w:rStyle w:val="Hipervnculo"/>
            <w:noProof/>
          </w:rPr>
          <w:t>2.4 Web Cam</w:t>
        </w:r>
        <w:r>
          <w:rPr>
            <w:noProof/>
            <w:webHidden/>
          </w:rPr>
          <w:tab/>
        </w:r>
        <w:r>
          <w:rPr>
            <w:noProof/>
            <w:webHidden/>
          </w:rPr>
          <w:fldChar w:fldCharType="begin"/>
        </w:r>
        <w:r>
          <w:rPr>
            <w:noProof/>
            <w:webHidden/>
          </w:rPr>
          <w:instrText xml:space="preserve"> PAGEREF _Toc243968118 \h </w:instrText>
        </w:r>
        <w:r>
          <w:rPr>
            <w:noProof/>
            <w:webHidden/>
          </w:rPr>
        </w:r>
        <w:r>
          <w:rPr>
            <w:noProof/>
            <w:webHidden/>
          </w:rPr>
          <w:fldChar w:fldCharType="separate"/>
        </w:r>
        <w:r>
          <w:rPr>
            <w:noProof/>
            <w:webHidden/>
          </w:rPr>
          <w:t>17</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19" w:history="1">
        <w:r w:rsidRPr="00384CDC">
          <w:rPr>
            <w:rStyle w:val="Hipervnculo"/>
            <w:noProof/>
          </w:rPr>
          <w:t>2.5 Software Motion</w:t>
        </w:r>
        <w:r>
          <w:rPr>
            <w:noProof/>
            <w:webHidden/>
          </w:rPr>
          <w:tab/>
        </w:r>
        <w:r>
          <w:rPr>
            <w:noProof/>
            <w:webHidden/>
          </w:rPr>
          <w:fldChar w:fldCharType="begin"/>
        </w:r>
        <w:r>
          <w:rPr>
            <w:noProof/>
            <w:webHidden/>
          </w:rPr>
          <w:instrText xml:space="preserve"> PAGEREF _Toc243968119 \h </w:instrText>
        </w:r>
        <w:r>
          <w:rPr>
            <w:noProof/>
            <w:webHidden/>
          </w:rPr>
        </w:r>
        <w:r>
          <w:rPr>
            <w:noProof/>
            <w:webHidden/>
          </w:rPr>
          <w:fldChar w:fldCharType="separate"/>
        </w:r>
        <w:r>
          <w:rPr>
            <w:noProof/>
            <w:webHidden/>
          </w:rPr>
          <w:t>18</w:t>
        </w:r>
        <w:r>
          <w:rPr>
            <w:noProof/>
            <w:webHidden/>
          </w:rPr>
          <w:fldChar w:fldCharType="end"/>
        </w:r>
      </w:hyperlink>
    </w:p>
    <w:p w:rsidR="00A34BF0" w:rsidRDefault="00A34BF0" w:rsidP="00A34BF0">
      <w:pPr>
        <w:pStyle w:val="TDC2"/>
        <w:ind w:left="708"/>
        <w:rPr>
          <w:rFonts w:ascii="Calibri" w:hAnsi="Calibri"/>
          <w:noProof/>
          <w:sz w:val="22"/>
          <w:szCs w:val="22"/>
          <w:lang w:eastAsia="es-ES"/>
        </w:rPr>
      </w:pPr>
      <w:hyperlink w:anchor="_Toc243968120" w:history="1">
        <w:r w:rsidRPr="00384CDC">
          <w:rPr>
            <w:rStyle w:val="Hipervnculo"/>
            <w:noProof/>
          </w:rPr>
          <w:t>2.6  Teléfonos VoIP GrandStream</w:t>
        </w:r>
        <w:r>
          <w:rPr>
            <w:noProof/>
            <w:webHidden/>
          </w:rPr>
          <w:tab/>
        </w:r>
        <w:r>
          <w:rPr>
            <w:noProof/>
            <w:webHidden/>
          </w:rPr>
          <w:fldChar w:fldCharType="begin"/>
        </w:r>
        <w:r>
          <w:rPr>
            <w:noProof/>
            <w:webHidden/>
          </w:rPr>
          <w:instrText xml:space="preserve"> PAGEREF _Toc243968120 \h </w:instrText>
        </w:r>
        <w:r>
          <w:rPr>
            <w:noProof/>
            <w:webHidden/>
          </w:rPr>
        </w:r>
        <w:r>
          <w:rPr>
            <w:noProof/>
            <w:webHidden/>
          </w:rPr>
          <w:fldChar w:fldCharType="separate"/>
        </w:r>
        <w:r>
          <w:rPr>
            <w:noProof/>
            <w:webHidden/>
          </w:rPr>
          <w:t>19</w:t>
        </w:r>
        <w:r>
          <w:rPr>
            <w:noProof/>
            <w:webHidden/>
          </w:rPr>
          <w:fldChar w:fldCharType="end"/>
        </w:r>
      </w:hyperlink>
    </w:p>
    <w:p w:rsidR="00A34BF0" w:rsidRDefault="00A34BF0">
      <w:pPr>
        <w:pStyle w:val="TDC2"/>
        <w:rPr>
          <w:rFonts w:ascii="Calibri" w:hAnsi="Calibri"/>
          <w:noProof/>
          <w:sz w:val="22"/>
          <w:szCs w:val="22"/>
          <w:lang w:eastAsia="es-ES"/>
        </w:rPr>
      </w:pPr>
      <w:r>
        <w:rPr>
          <w:rStyle w:val="Hipervnculo"/>
          <w:noProof/>
        </w:rPr>
        <w:t xml:space="preserve">3. </w:t>
      </w:r>
      <w:hyperlink w:anchor="_Toc243968121" w:history="1">
        <w:r w:rsidRPr="00384CDC">
          <w:rPr>
            <w:rStyle w:val="Hipervnculo"/>
            <w:noProof/>
            <w:lang w:eastAsia="es-EC"/>
          </w:rPr>
          <w:t>Especificaciones Técnicas del</w:t>
        </w:r>
      </w:hyperlink>
      <w:r>
        <w:rPr>
          <w:rStyle w:val="Hipervnculo"/>
          <w:noProof/>
        </w:rPr>
        <w:t xml:space="preserve"> </w:t>
      </w:r>
      <w:hyperlink w:anchor="_Toc243968122" w:history="1">
        <w:r w:rsidRPr="00384CDC">
          <w:rPr>
            <w:rStyle w:val="Hipervnculo"/>
            <w:noProof/>
            <w:lang w:eastAsia="es-EC"/>
          </w:rPr>
          <w:t>Sistema</w:t>
        </w:r>
      </w:hyperlink>
      <w:hyperlink w:anchor="_Toc243968123" w:history="1">
        <w:r>
          <w:rPr>
            <w:noProof/>
            <w:webHidden/>
          </w:rPr>
          <w:tab/>
        </w:r>
        <w:r>
          <w:rPr>
            <w:noProof/>
            <w:webHidden/>
          </w:rPr>
          <w:fldChar w:fldCharType="begin"/>
        </w:r>
        <w:r>
          <w:rPr>
            <w:noProof/>
            <w:webHidden/>
          </w:rPr>
          <w:instrText xml:space="preserve"> PAGEREF _Toc243968123 \h </w:instrText>
        </w:r>
        <w:r>
          <w:rPr>
            <w:noProof/>
            <w:webHidden/>
          </w:rPr>
        </w:r>
        <w:r>
          <w:rPr>
            <w:noProof/>
            <w:webHidden/>
          </w:rPr>
          <w:fldChar w:fldCharType="separate"/>
        </w:r>
        <w:r>
          <w:rPr>
            <w:noProof/>
            <w:webHidden/>
          </w:rPr>
          <w:t>21</w:t>
        </w:r>
        <w:r>
          <w:rPr>
            <w:noProof/>
            <w:webHidden/>
          </w:rPr>
          <w:fldChar w:fldCharType="end"/>
        </w:r>
      </w:hyperlink>
    </w:p>
    <w:p w:rsidR="00A34BF0" w:rsidRDefault="00A34BF0">
      <w:pPr>
        <w:pStyle w:val="TDC2"/>
        <w:rPr>
          <w:rFonts w:ascii="Calibri" w:hAnsi="Calibri"/>
          <w:noProof/>
          <w:sz w:val="22"/>
          <w:szCs w:val="22"/>
          <w:lang w:eastAsia="es-ES"/>
        </w:rPr>
      </w:pPr>
      <w:r>
        <w:rPr>
          <w:rStyle w:val="Hipervnculo"/>
          <w:noProof/>
        </w:rPr>
        <w:t xml:space="preserve">        </w:t>
      </w:r>
      <w:hyperlink w:anchor="_Toc243968124" w:history="1">
        <w:r w:rsidRPr="00384CDC">
          <w:rPr>
            <w:rStyle w:val="Hipervnculo"/>
            <w:noProof/>
          </w:rPr>
          <w:t>3.1 Hardware</w:t>
        </w:r>
        <w:r>
          <w:rPr>
            <w:noProof/>
            <w:webHidden/>
          </w:rPr>
          <w:tab/>
        </w:r>
        <w:r>
          <w:rPr>
            <w:noProof/>
            <w:webHidden/>
          </w:rPr>
          <w:fldChar w:fldCharType="begin"/>
        </w:r>
        <w:r>
          <w:rPr>
            <w:noProof/>
            <w:webHidden/>
          </w:rPr>
          <w:instrText xml:space="preserve"> PAGEREF _Toc243968124 \h </w:instrText>
        </w:r>
        <w:r>
          <w:rPr>
            <w:noProof/>
            <w:webHidden/>
          </w:rPr>
        </w:r>
        <w:r>
          <w:rPr>
            <w:noProof/>
            <w:webHidden/>
          </w:rPr>
          <w:fldChar w:fldCharType="separate"/>
        </w:r>
        <w:r>
          <w:rPr>
            <w:noProof/>
            <w:webHidden/>
          </w:rPr>
          <w:t>22</w:t>
        </w:r>
        <w:r>
          <w:rPr>
            <w:noProof/>
            <w:webHidden/>
          </w:rPr>
          <w:fldChar w:fldCharType="end"/>
        </w:r>
      </w:hyperlink>
    </w:p>
    <w:p w:rsidR="00A34BF0" w:rsidRDefault="00A34BF0">
      <w:pPr>
        <w:pStyle w:val="TDC2"/>
        <w:rPr>
          <w:rFonts w:ascii="Calibri" w:hAnsi="Calibri"/>
          <w:noProof/>
          <w:sz w:val="22"/>
          <w:szCs w:val="22"/>
          <w:lang w:eastAsia="es-ES"/>
        </w:rPr>
      </w:pPr>
      <w:r>
        <w:rPr>
          <w:rStyle w:val="Hipervnculo"/>
          <w:noProof/>
        </w:rPr>
        <w:t xml:space="preserve">           </w:t>
      </w:r>
      <w:hyperlink w:anchor="_Toc243968125" w:history="1">
        <w:r w:rsidRPr="00384CDC">
          <w:rPr>
            <w:rStyle w:val="Hipervnculo"/>
            <w:noProof/>
          </w:rPr>
          <w:t>3.1.1 Servidor</w:t>
        </w:r>
        <w:r>
          <w:rPr>
            <w:noProof/>
            <w:webHidden/>
          </w:rPr>
          <w:tab/>
        </w:r>
        <w:r>
          <w:rPr>
            <w:noProof/>
            <w:webHidden/>
          </w:rPr>
          <w:fldChar w:fldCharType="begin"/>
        </w:r>
        <w:r>
          <w:rPr>
            <w:noProof/>
            <w:webHidden/>
          </w:rPr>
          <w:instrText xml:space="preserve"> PAGEREF _Toc243968125 \h </w:instrText>
        </w:r>
        <w:r>
          <w:rPr>
            <w:noProof/>
            <w:webHidden/>
          </w:rPr>
        </w:r>
        <w:r>
          <w:rPr>
            <w:noProof/>
            <w:webHidden/>
          </w:rPr>
          <w:fldChar w:fldCharType="separate"/>
        </w:r>
        <w:r>
          <w:rPr>
            <w:noProof/>
            <w:webHidden/>
          </w:rPr>
          <w:t>22</w:t>
        </w:r>
        <w:r>
          <w:rPr>
            <w:noProof/>
            <w:webHidden/>
          </w:rPr>
          <w:fldChar w:fldCharType="end"/>
        </w:r>
      </w:hyperlink>
    </w:p>
    <w:p w:rsidR="00A34BF0" w:rsidRDefault="00A34BF0">
      <w:pPr>
        <w:pStyle w:val="TDC2"/>
        <w:rPr>
          <w:rFonts w:ascii="Calibri" w:hAnsi="Calibri"/>
          <w:noProof/>
          <w:sz w:val="22"/>
          <w:szCs w:val="22"/>
          <w:lang w:eastAsia="es-ES"/>
        </w:rPr>
      </w:pPr>
      <w:r>
        <w:rPr>
          <w:rStyle w:val="Hipervnculo"/>
          <w:noProof/>
        </w:rPr>
        <w:t xml:space="preserve">           </w:t>
      </w:r>
      <w:hyperlink w:anchor="_Toc243968126" w:history="1">
        <w:r w:rsidRPr="00384CDC">
          <w:rPr>
            <w:rStyle w:val="Hipervnculo"/>
            <w:noProof/>
          </w:rPr>
          <w:t>3.1.2 Webcam Logitech quickcam</w:t>
        </w:r>
        <w:r>
          <w:rPr>
            <w:noProof/>
            <w:webHidden/>
          </w:rPr>
          <w:tab/>
        </w:r>
        <w:r>
          <w:rPr>
            <w:noProof/>
            <w:webHidden/>
          </w:rPr>
          <w:fldChar w:fldCharType="begin"/>
        </w:r>
        <w:r>
          <w:rPr>
            <w:noProof/>
            <w:webHidden/>
          </w:rPr>
          <w:instrText xml:space="preserve"> PAGEREF _Toc243968126 \h </w:instrText>
        </w:r>
        <w:r>
          <w:rPr>
            <w:noProof/>
            <w:webHidden/>
          </w:rPr>
        </w:r>
        <w:r>
          <w:rPr>
            <w:noProof/>
            <w:webHidden/>
          </w:rPr>
          <w:fldChar w:fldCharType="separate"/>
        </w:r>
        <w:r>
          <w:rPr>
            <w:noProof/>
            <w:webHidden/>
          </w:rPr>
          <w:t>23</w:t>
        </w:r>
        <w:r>
          <w:rPr>
            <w:noProof/>
            <w:webHidden/>
          </w:rPr>
          <w:fldChar w:fldCharType="end"/>
        </w:r>
      </w:hyperlink>
    </w:p>
    <w:p w:rsidR="00A34BF0" w:rsidRDefault="00A34BF0">
      <w:pPr>
        <w:pStyle w:val="TDC2"/>
        <w:rPr>
          <w:rFonts w:ascii="Calibri" w:hAnsi="Calibri"/>
          <w:noProof/>
          <w:sz w:val="22"/>
          <w:szCs w:val="22"/>
          <w:lang w:eastAsia="es-ES"/>
        </w:rPr>
      </w:pPr>
      <w:r>
        <w:rPr>
          <w:rStyle w:val="Hipervnculo"/>
          <w:noProof/>
        </w:rPr>
        <w:t xml:space="preserve">           </w:t>
      </w:r>
      <w:hyperlink w:anchor="_Toc243968127" w:history="1">
        <w:r w:rsidRPr="00384CDC">
          <w:rPr>
            <w:rStyle w:val="Hipervnculo"/>
            <w:noProof/>
            <w:lang w:val="en-US"/>
          </w:rPr>
          <w:t>3.1.3  Teléfono IP</w:t>
        </w:r>
        <w:r>
          <w:rPr>
            <w:noProof/>
            <w:webHidden/>
          </w:rPr>
          <w:tab/>
        </w:r>
        <w:r>
          <w:rPr>
            <w:noProof/>
            <w:webHidden/>
          </w:rPr>
          <w:fldChar w:fldCharType="begin"/>
        </w:r>
        <w:r>
          <w:rPr>
            <w:noProof/>
            <w:webHidden/>
          </w:rPr>
          <w:instrText xml:space="preserve"> PAGEREF _Toc243968127 \h </w:instrText>
        </w:r>
        <w:r>
          <w:rPr>
            <w:noProof/>
            <w:webHidden/>
          </w:rPr>
        </w:r>
        <w:r>
          <w:rPr>
            <w:noProof/>
            <w:webHidden/>
          </w:rPr>
          <w:fldChar w:fldCharType="separate"/>
        </w:r>
        <w:r>
          <w:rPr>
            <w:noProof/>
            <w:webHidden/>
          </w:rPr>
          <w:t>24</w:t>
        </w:r>
        <w:r>
          <w:rPr>
            <w:noProof/>
            <w:webHidden/>
          </w:rPr>
          <w:fldChar w:fldCharType="end"/>
        </w:r>
      </w:hyperlink>
    </w:p>
    <w:p w:rsidR="00A34BF0" w:rsidRDefault="00A34BF0">
      <w:pPr>
        <w:pStyle w:val="TDC2"/>
        <w:rPr>
          <w:rFonts w:ascii="Calibri" w:hAnsi="Calibri"/>
          <w:noProof/>
          <w:sz w:val="22"/>
          <w:szCs w:val="22"/>
          <w:lang w:eastAsia="es-ES"/>
        </w:rPr>
      </w:pPr>
      <w:r>
        <w:rPr>
          <w:rStyle w:val="Hipervnculo"/>
          <w:noProof/>
        </w:rPr>
        <w:t xml:space="preserve">        </w:t>
      </w:r>
      <w:hyperlink w:anchor="_Toc243968128" w:history="1">
        <w:r w:rsidRPr="00384CDC">
          <w:rPr>
            <w:rStyle w:val="Hipervnculo"/>
            <w:noProof/>
          </w:rPr>
          <w:t>3.2 Software</w:t>
        </w:r>
        <w:r>
          <w:rPr>
            <w:noProof/>
            <w:webHidden/>
          </w:rPr>
          <w:tab/>
        </w:r>
        <w:r>
          <w:rPr>
            <w:noProof/>
            <w:webHidden/>
          </w:rPr>
          <w:fldChar w:fldCharType="begin"/>
        </w:r>
        <w:r>
          <w:rPr>
            <w:noProof/>
            <w:webHidden/>
          </w:rPr>
          <w:instrText xml:space="preserve"> PAGEREF _Toc243968128 \h </w:instrText>
        </w:r>
        <w:r>
          <w:rPr>
            <w:noProof/>
            <w:webHidden/>
          </w:rPr>
        </w:r>
        <w:r>
          <w:rPr>
            <w:noProof/>
            <w:webHidden/>
          </w:rPr>
          <w:fldChar w:fldCharType="separate"/>
        </w:r>
        <w:r>
          <w:rPr>
            <w:noProof/>
            <w:webHidden/>
          </w:rPr>
          <w:t>25</w:t>
        </w:r>
        <w:r>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           </w:t>
      </w:r>
      <w:hyperlink w:anchor="_Toc243968129" w:history="1">
        <w:r w:rsidR="00A34BF0" w:rsidRPr="00384CDC">
          <w:rPr>
            <w:rStyle w:val="Hipervnculo"/>
            <w:noProof/>
          </w:rPr>
          <w:t>3.2.1  Servidor</w:t>
        </w:r>
        <w:r w:rsidR="00A34BF0">
          <w:rPr>
            <w:noProof/>
            <w:webHidden/>
          </w:rPr>
          <w:tab/>
        </w:r>
        <w:r w:rsidR="00A34BF0">
          <w:rPr>
            <w:noProof/>
            <w:webHidden/>
          </w:rPr>
          <w:fldChar w:fldCharType="begin"/>
        </w:r>
        <w:r w:rsidR="00A34BF0">
          <w:rPr>
            <w:noProof/>
            <w:webHidden/>
          </w:rPr>
          <w:instrText xml:space="preserve"> PAGEREF _Toc243968129 \h </w:instrText>
        </w:r>
        <w:r w:rsidR="00A34BF0">
          <w:rPr>
            <w:noProof/>
            <w:webHidden/>
          </w:rPr>
        </w:r>
        <w:r w:rsidR="00A34BF0">
          <w:rPr>
            <w:noProof/>
            <w:webHidden/>
          </w:rPr>
          <w:fldChar w:fldCharType="separate"/>
        </w:r>
        <w:r w:rsidR="00A34BF0">
          <w:rPr>
            <w:noProof/>
            <w:webHidden/>
          </w:rPr>
          <w:t>25</w:t>
        </w:r>
        <w:r w:rsidR="00A34BF0">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           </w:t>
      </w:r>
      <w:hyperlink w:anchor="_Toc243968130" w:history="1">
        <w:r w:rsidR="00A34BF0" w:rsidRPr="00384CDC">
          <w:rPr>
            <w:rStyle w:val="Hipervnculo"/>
            <w:noProof/>
            <w:lang w:eastAsia="es-ES"/>
          </w:rPr>
          <w:t xml:space="preserve">3.2.2  </w:t>
        </w:r>
        <w:r w:rsidR="00A34BF0" w:rsidRPr="00384CDC">
          <w:rPr>
            <w:rStyle w:val="Hipervnculo"/>
            <w:noProof/>
          </w:rPr>
          <w:t>Motion (software de control de webcam)</w:t>
        </w:r>
        <w:r w:rsidR="00A34BF0">
          <w:rPr>
            <w:noProof/>
            <w:webHidden/>
          </w:rPr>
          <w:tab/>
        </w:r>
        <w:r w:rsidR="00A34BF0">
          <w:rPr>
            <w:noProof/>
            <w:webHidden/>
          </w:rPr>
          <w:fldChar w:fldCharType="begin"/>
        </w:r>
        <w:r w:rsidR="00A34BF0">
          <w:rPr>
            <w:noProof/>
            <w:webHidden/>
          </w:rPr>
          <w:instrText xml:space="preserve"> PAGEREF _Toc243968130 \h </w:instrText>
        </w:r>
        <w:r w:rsidR="00A34BF0">
          <w:rPr>
            <w:noProof/>
            <w:webHidden/>
          </w:rPr>
        </w:r>
        <w:r w:rsidR="00A34BF0">
          <w:rPr>
            <w:noProof/>
            <w:webHidden/>
          </w:rPr>
          <w:fldChar w:fldCharType="separate"/>
        </w:r>
        <w:r w:rsidR="00A34BF0">
          <w:rPr>
            <w:noProof/>
            <w:webHidden/>
          </w:rPr>
          <w:t>27</w:t>
        </w:r>
        <w:r w:rsidR="00A34BF0">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           </w:t>
      </w:r>
      <w:hyperlink w:anchor="_Toc243968131" w:history="1">
        <w:r w:rsidR="00A34BF0" w:rsidRPr="00384CDC">
          <w:rPr>
            <w:rStyle w:val="Hipervnculo"/>
            <w:noProof/>
            <w:lang w:eastAsia="es-ES"/>
          </w:rPr>
          <w:t xml:space="preserve">3.2.3  </w:t>
        </w:r>
        <w:r w:rsidR="00A34BF0" w:rsidRPr="00384CDC">
          <w:rPr>
            <w:rStyle w:val="Hipervnculo"/>
            <w:noProof/>
          </w:rPr>
          <w:t>Softphone X-Lite</w:t>
        </w:r>
        <w:r w:rsidR="00A34BF0">
          <w:rPr>
            <w:noProof/>
            <w:webHidden/>
          </w:rPr>
          <w:tab/>
        </w:r>
        <w:r w:rsidR="00A34BF0">
          <w:rPr>
            <w:noProof/>
            <w:webHidden/>
          </w:rPr>
          <w:fldChar w:fldCharType="begin"/>
        </w:r>
        <w:r w:rsidR="00A34BF0">
          <w:rPr>
            <w:noProof/>
            <w:webHidden/>
          </w:rPr>
          <w:instrText xml:space="preserve"> PAGEREF _Toc243968131 \h </w:instrText>
        </w:r>
        <w:r w:rsidR="00A34BF0">
          <w:rPr>
            <w:noProof/>
            <w:webHidden/>
          </w:rPr>
        </w:r>
        <w:r w:rsidR="00A34BF0">
          <w:rPr>
            <w:noProof/>
            <w:webHidden/>
          </w:rPr>
          <w:fldChar w:fldCharType="separate"/>
        </w:r>
        <w:r w:rsidR="00A34BF0">
          <w:rPr>
            <w:noProof/>
            <w:webHidden/>
          </w:rPr>
          <w:t>32</w:t>
        </w:r>
        <w:r w:rsidR="00A34BF0">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           </w:t>
      </w:r>
      <w:hyperlink w:anchor="_Toc243968132" w:history="1">
        <w:r w:rsidR="00A34BF0" w:rsidRPr="00384CDC">
          <w:rPr>
            <w:rStyle w:val="Hipervnculo"/>
            <w:noProof/>
          </w:rPr>
          <w:t>3.2.4 Configuración del archivo sip.conf</w:t>
        </w:r>
        <w:r w:rsidR="00A34BF0">
          <w:rPr>
            <w:noProof/>
            <w:webHidden/>
          </w:rPr>
          <w:tab/>
        </w:r>
        <w:r w:rsidR="00A34BF0">
          <w:rPr>
            <w:noProof/>
            <w:webHidden/>
          </w:rPr>
          <w:fldChar w:fldCharType="begin"/>
        </w:r>
        <w:r w:rsidR="00A34BF0">
          <w:rPr>
            <w:noProof/>
            <w:webHidden/>
          </w:rPr>
          <w:instrText xml:space="preserve"> PAGEREF _Toc243968132 \h </w:instrText>
        </w:r>
        <w:r w:rsidR="00A34BF0">
          <w:rPr>
            <w:noProof/>
            <w:webHidden/>
          </w:rPr>
        </w:r>
        <w:r w:rsidR="00A34BF0">
          <w:rPr>
            <w:noProof/>
            <w:webHidden/>
          </w:rPr>
          <w:fldChar w:fldCharType="separate"/>
        </w:r>
        <w:r w:rsidR="00A34BF0">
          <w:rPr>
            <w:noProof/>
            <w:webHidden/>
          </w:rPr>
          <w:t>32</w:t>
        </w:r>
        <w:r w:rsidR="00A34BF0">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           </w:t>
      </w:r>
      <w:hyperlink w:anchor="_Toc243968133" w:history="1">
        <w:r w:rsidR="00A34BF0" w:rsidRPr="00384CDC">
          <w:rPr>
            <w:rStyle w:val="Hipervnculo"/>
            <w:noProof/>
          </w:rPr>
          <w:t>3.2.5 Script de gestión de eventos cam_event.sh</w:t>
        </w:r>
        <w:r w:rsidR="00A34BF0">
          <w:rPr>
            <w:noProof/>
            <w:webHidden/>
          </w:rPr>
          <w:tab/>
        </w:r>
        <w:r w:rsidR="00A34BF0">
          <w:rPr>
            <w:noProof/>
            <w:webHidden/>
          </w:rPr>
          <w:fldChar w:fldCharType="begin"/>
        </w:r>
        <w:r w:rsidR="00A34BF0">
          <w:rPr>
            <w:noProof/>
            <w:webHidden/>
          </w:rPr>
          <w:instrText xml:space="preserve"> PAGEREF _Toc243968133 \h </w:instrText>
        </w:r>
        <w:r w:rsidR="00A34BF0">
          <w:rPr>
            <w:noProof/>
            <w:webHidden/>
          </w:rPr>
        </w:r>
        <w:r w:rsidR="00A34BF0">
          <w:rPr>
            <w:noProof/>
            <w:webHidden/>
          </w:rPr>
          <w:fldChar w:fldCharType="separate"/>
        </w:r>
        <w:r w:rsidR="00A34BF0">
          <w:rPr>
            <w:noProof/>
            <w:webHidden/>
          </w:rPr>
          <w:t>33</w:t>
        </w:r>
        <w:r w:rsidR="00A34BF0">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           </w:t>
      </w:r>
      <w:hyperlink w:anchor="_Toc243968134" w:history="1">
        <w:r w:rsidR="00A34BF0" w:rsidRPr="00384CDC">
          <w:rPr>
            <w:rStyle w:val="Hipervnculo"/>
            <w:noProof/>
          </w:rPr>
          <w:t>3.2.6 Configurando el dialplan de Asterisk</w:t>
        </w:r>
        <w:r w:rsidR="00A34BF0">
          <w:rPr>
            <w:noProof/>
            <w:webHidden/>
          </w:rPr>
          <w:tab/>
        </w:r>
        <w:r w:rsidR="00A34BF0">
          <w:rPr>
            <w:noProof/>
            <w:webHidden/>
          </w:rPr>
          <w:fldChar w:fldCharType="begin"/>
        </w:r>
        <w:r w:rsidR="00A34BF0">
          <w:rPr>
            <w:noProof/>
            <w:webHidden/>
          </w:rPr>
          <w:instrText xml:space="preserve"> PAGEREF _Toc243968134 \h </w:instrText>
        </w:r>
        <w:r w:rsidR="00A34BF0">
          <w:rPr>
            <w:noProof/>
            <w:webHidden/>
          </w:rPr>
        </w:r>
        <w:r w:rsidR="00A34BF0">
          <w:rPr>
            <w:noProof/>
            <w:webHidden/>
          </w:rPr>
          <w:fldChar w:fldCharType="separate"/>
        </w:r>
        <w:r w:rsidR="00A34BF0">
          <w:rPr>
            <w:noProof/>
            <w:webHidden/>
          </w:rPr>
          <w:t>34</w:t>
        </w:r>
        <w:r w:rsidR="00A34BF0">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           </w:t>
      </w:r>
      <w:hyperlink w:anchor="_Toc243968135" w:history="1">
        <w:r w:rsidR="00A34BF0" w:rsidRPr="00384CDC">
          <w:rPr>
            <w:rStyle w:val="Hipervnculo"/>
            <w:noProof/>
          </w:rPr>
          <w:t>3.2.7  Script de encendido/apagado control_motion.sh</w:t>
        </w:r>
        <w:r w:rsidR="00A34BF0">
          <w:rPr>
            <w:noProof/>
            <w:webHidden/>
          </w:rPr>
          <w:tab/>
        </w:r>
        <w:r w:rsidR="00A34BF0">
          <w:rPr>
            <w:noProof/>
            <w:webHidden/>
          </w:rPr>
          <w:fldChar w:fldCharType="begin"/>
        </w:r>
        <w:r w:rsidR="00A34BF0">
          <w:rPr>
            <w:noProof/>
            <w:webHidden/>
          </w:rPr>
          <w:instrText xml:space="preserve"> PAGEREF _Toc243968135 \h </w:instrText>
        </w:r>
        <w:r w:rsidR="00A34BF0">
          <w:rPr>
            <w:noProof/>
            <w:webHidden/>
          </w:rPr>
        </w:r>
        <w:r w:rsidR="00A34BF0">
          <w:rPr>
            <w:noProof/>
            <w:webHidden/>
          </w:rPr>
          <w:fldChar w:fldCharType="separate"/>
        </w:r>
        <w:r w:rsidR="00A34BF0">
          <w:rPr>
            <w:noProof/>
            <w:webHidden/>
          </w:rPr>
          <w:t>35</w:t>
        </w:r>
        <w:r w:rsidR="00A34BF0">
          <w:rPr>
            <w:noProof/>
            <w:webHidden/>
          </w:rPr>
          <w:fldChar w:fldCharType="end"/>
        </w:r>
      </w:hyperlink>
    </w:p>
    <w:p w:rsidR="00A34BF0" w:rsidRDefault="00000AF5">
      <w:pPr>
        <w:pStyle w:val="TDC2"/>
        <w:rPr>
          <w:rFonts w:ascii="Calibri" w:hAnsi="Calibri"/>
          <w:noProof/>
          <w:sz w:val="22"/>
          <w:szCs w:val="22"/>
          <w:lang w:eastAsia="es-ES"/>
        </w:rPr>
      </w:pPr>
      <w:r>
        <w:rPr>
          <w:rStyle w:val="Hipervnculo"/>
          <w:noProof/>
        </w:rPr>
        <w:t xml:space="preserve">4. </w:t>
      </w:r>
      <w:hyperlink w:anchor="_Toc243968136" w:history="1">
        <w:r w:rsidR="00A34BF0" w:rsidRPr="00384CDC">
          <w:rPr>
            <w:rStyle w:val="Hipervnculo"/>
            <w:noProof/>
            <w:lang w:eastAsia="es-EC"/>
          </w:rPr>
          <w:t>Funcionamiento y Pruebas del</w:t>
        </w:r>
      </w:hyperlink>
      <w:r>
        <w:rPr>
          <w:rStyle w:val="Hipervnculo"/>
          <w:noProof/>
        </w:rPr>
        <w:t xml:space="preserve"> </w:t>
      </w:r>
      <w:hyperlink w:anchor="_Toc243968137" w:history="1">
        <w:r w:rsidR="00A34BF0" w:rsidRPr="00384CDC">
          <w:rPr>
            <w:rStyle w:val="Hipervnculo"/>
            <w:noProof/>
            <w:lang w:eastAsia="es-EC"/>
          </w:rPr>
          <w:t>Proyecto</w:t>
        </w:r>
        <w:r w:rsidR="00A34BF0">
          <w:rPr>
            <w:noProof/>
            <w:webHidden/>
          </w:rPr>
          <w:tab/>
        </w:r>
        <w:r w:rsidR="00A34BF0">
          <w:rPr>
            <w:noProof/>
            <w:webHidden/>
          </w:rPr>
          <w:fldChar w:fldCharType="begin"/>
        </w:r>
        <w:r w:rsidR="00A34BF0">
          <w:rPr>
            <w:noProof/>
            <w:webHidden/>
          </w:rPr>
          <w:instrText xml:space="preserve"> PAGEREF _Toc243968137 \h </w:instrText>
        </w:r>
        <w:r w:rsidR="00A34BF0">
          <w:rPr>
            <w:noProof/>
            <w:webHidden/>
          </w:rPr>
        </w:r>
        <w:r w:rsidR="00A34BF0">
          <w:rPr>
            <w:noProof/>
            <w:webHidden/>
          </w:rPr>
          <w:fldChar w:fldCharType="separate"/>
        </w:r>
        <w:r w:rsidR="00A34BF0">
          <w:rPr>
            <w:noProof/>
            <w:webHidden/>
          </w:rPr>
          <w:t>37</w:t>
        </w:r>
        <w:r w:rsidR="00A34BF0">
          <w:rPr>
            <w:noProof/>
            <w:webHidden/>
          </w:rPr>
          <w:fldChar w:fldCharType="end"/>
        </w:r>
      </w:hyperlink>
    </w:p>
    <w:p w:rsidR="00A34BF0" w:rsidRDefault="00A34BF0" w:rsidP="00000AF5">
      <w:pPr>
        <w:pStyle w:val="TDC2"/>
        <w:ind w:left="708"/>
        <w:rPr>
          <w:rFonts w:ascii="Calibri" w:hAnsi="Calibri"/>
          <w:noProof/>
          <w:sz w:val="22"/>
          <w:szCs w:val="22"/>
          <w:lang w:eastAsia="es-ES"/>
        </w:rPr>
      </w:pPr>
      <w:hyperlink w:anchor="_Toc243968138" w:history="1">
        <w:r w:rsidRPr="00384CDC">
          <w:rPr>
            <w:rStyle w:val="Hipervnculo"/>
            <w:noProof/>
          </w:rPr>
          <w:t>4.1 Inicialización de Asterisk</w:t>
        </w:r>
        <w:r>
          <w:rPr>
            <w:noProof/>
            <w:webHidden/>
          </w:rPr>
          <w:tab/>
        </w:r>
        <w:r>
          <w:rPr>
            <w:noProof/>
            <w:webHidden/>
          </w:rPr>
          <w:fldChar w:fldCharType="begin"/>
        </w:r>
        <w:r>
          <w:rPr>
            <w:noProof/>
            <w:webHidden/>
          </w:rPr>
          <w:instrText xml:space="preserve"> PAGEREF _Toc243968138 \h </w:instrText>
        </w:r>
        <w:r>
          <w:rPr>
            <w:noProof/>
            <w:webHidden/>
          </w:rPr>
        </w:r>
        <w:r>
          <w:rPr>
            <w:noProof/>
            <w:webHidden/>
          </w:rPr>
          <w:fldChar w:fldCharType="separate"/>
        </w:r>
        <w:r>
          <w:rPr>
            <w:noProof/>
            <w:webHidden/>
          </w:rPr>
          <w:t>38</w:t>
        </w:r>
        <w:r>
          <w:rPr>
            <w:noProof/>
            <w:webHidden/>
          </w:rPr>
          <w:fldChar w:fldCharType="end"/>
        </w:r>
      </w:hyperlink>
    </w:p>
    <w:p w:rsidR="00A34BF0" w:rsidRDefault="00A34BF0" w:rsidP="00000AF5">
      <w:pPr>
        <w:pStyle w:val="TDC2"/>
        <w:ind w:left="708"/>
        <w:rPr>
          <w:rFonts w:ascii="Calibri" w:hAnsi="Calibri"/>
          <w:noProof/>
          <w:sz w:val="22"/>
          <w:szCs w:val="22"/>
          <w:lang w:eastAsia="es-ES"/>
        </w:rPr>
      </w:pPr>
      <w:hyperlink w:anchor="_Toc243968139" w:history="1">
        <w:r w:rsidRPr="00384CDC">
          <w:rPr>
            <w:rStyle w:val="Hipervnculo"/>
            <w:noProof/>
          </w:rPr>
          <w:t>4.2 Activación de Alarma</w:t>
        </w:r>
        <w:r>
          <w:rPr>
            <w:noProof/>
            <w:webHidden/>
          </w:rPr>
          <w:tab/>
        </w:r>
        <w:r>
          <w:rPr>
            <w:noProof/>
            <w:webHidden/>
          </w:rPr>
          <w:fldChar w:fldCharType="begin"/>
        </w:r>
        <w:r>
          <w:rPr>
            <w:noProof/>
            <w:webHidden/>
          </w:rPr>
          <w:instrText xml:space="preserve"> PAGEREF _Toc243968139 \h </w:instrText>
        </w:r>
        <w:r>
          <w:rPr>
            <w:noProof/>
            <w:webHidden/>
          </w:rPr>
        </w:r>
        <w:r>
          <w:rPr>
            <w:noProof/>
            <w:webHidden/>
          </w:rPr>
          <w:fldChar w:fldCharType="separate"/>
        </w:r>
        <w:r>
          <w:rPr>
            <w:noProof/>
            <w:webHidden/>
          </w:rPr>
          <w:t>40</w:t>
        </w:r>
        <w:r>
          <w:rPr>
            <w:noProof/>
            <w:webHidden/>
          </w:rPr>
          <w:fldChar w:fldCharType="end"/>
        </w:r>
      </w:hyperlink>
    </w:p>
    <w:p w:rsidR="00A34BF0" w:rsidRDefault="00A34BF0" w:rsidP="00000AF5">
      <w:pPr>
        <w:pStyle w:val="TDC2"/>
        <w:ind w:left="708"/>
        <w:rPr>
          <w:rFonts w:ascii="Calibri" w:hAnsi="Calibri"/>
          <w:noProof/>
          <w:sz w:val="22"/>
          <w:szCs w:val="22"/>
          <w:lang w:eastAsia="es-ES"/>
        </w:rPr>
      </w:pPr>
      <w:hyperlink w:anchor="_Toc243968140" w:history="1">
        <w:r w:rsidRPr="00384CDC">
          <w:rPr>
            <w:rStyle w:val="Hipervnculo"/>
            <w:noProof/>
          </w:rPr>
          <w:t>4.3 Ejecución de control_motion.sh</w:t>
        </w:r>
        <w:r>
          <w:rPr>
            <w:noProof/>
            <w:webHidden/>
          </w:rPr>
          <w:tab/>
        </w:r>
        <w:r>
          <w:rPr>
            <w:noProof/>
            <w:webHidden/>
          </w:rPr>
          <w:fldChar w:fldCharType="begin"/>
        </w:r>
        <w:r>
          <w:rPr>
            <w:noProof/>
            <w:webHidden/>
          </w:rPr>
          <w:instrText xml:space="preserve"> PAGEREF _Toc243968140 \h </w:instrText>
        </w:r>
        <w:r>
          <w:rPr>
            <w:noProof/>
            <w:webHidden/>
          </w:rPr>
        </w:r>
        <w:r>
          <w:rPr>
            <w:noProof/>
            <w:webHidden/>
          </w:rPr>
          <w:fldChar w:fldCharType="separate"/>
        </w:r>
        <w:r>
          <w:rPr>
            <w:noProof/>
            <w:webHidden/>
          </w:rPr>
          <w:t>41</w:t>
        </w:r>
        <w:r>
          <w:rPr>
            <w:noProof/>
            <w:webHidden/>
          </w:rPr>
          <w:fldChar w:fldCharType="end"/>
        </w:r>
      </w:hyperlink>
    </w:p>
    <w:p w:rsidR="00A34BF0" w:rsidRDefault="00A34BF0" w:rsidP="00000AF5">
      <w:pPr>
        <w:pStyle w:val="TDC2"/>
        <w:ind w:left="708"/>
        <w:rPr>
          <w:rFonts w:ascii="Calibri" w:hAnsi="Calibri"/>
          <w:noProof/>
          <w:sz w:val="22"/>
          <w:szCs w:val="22"/>
          <w:lang w:eastAsia="es-ES"/>
        </w:rPr>
      </w:pPr>
      <w:hyperlink w:anchor="_Toc243968141" w:history="1">
        <w:r w:rsidRPr="00384CDC">
          <w:rPr>
            <w:rStyle w:val="Hipervnculo"/>
            <w:noProof/>
          </w:rPr>
          <w:t>4.4 Detección de Movimiento</w:t>
        </w:r>
        <w:r>
          <w:rPr>
            <w:noProof/>
            <w:webHidden/>
          </w:rPr>
          <w:tab/>
        </w:r>
        <w:r>
          <w:rPr>
            <w:noProof/>
            <w:webHidden/>
          </w:rPr>
          <w:fldChar w:fldCharType="begin"/>
        </w:r>
        <w:r>
          <w:rPr>
            <w:noProof/>
            <w:webHidden/>
          </w:rPr>
          <w:instrText xml:space="preserve"> PAGEREF _Toc243968141 \h </w:instrText>
        </w:r>
        <w:r>
          <w:rPr>
            <w:noProof/>
            <w:webHidden/>
          </w:rPr>
        </w:r>
        <w:r>
          <w:rPr>
            <w:noProof/>
            <w:webHidden/>
          </w:rPr>
          <w:fldChar w:fldCharType="separate"/>
        </w:r>
        <w:r>
          <w:rPr>
            <w:noProof/>
            <w:webHidden/>
          </w:rPr>
          <w:t>42</w:t>
        </w:r>
        <w:r>
          <w:rPr>
            <w:noProof/>
            <w:webHidden/>
          </w:rPr>
          <w:fldChar w:fldCharType="end"/>
        </w:r>
      </w:hyperlink>
    </w:p>
    <w:p w:rsidR="00A34BF0" w:rsidRDefault="00A34BF0" w:rsidP="00000AF5">
      <w:pPr>
        <w:pStyle w:val="TDC2"/>
        <w:ind w:left="708"/>
        <w:rPr>
          <w:rFonts w:ascii="Calibri" w:hAnsi="Calibri"/>
          <w:noProof/>
          <w:sz w:val="22"/>
          <w:szCs w:val="22"/>
          <w:lang w:eastAsia="es-ES"/>
        </w:rPr>
      </w:pPr>
      <w:hyperlink w:anchor="_Toc243968142" w:history="1">
        <w:r w:rsidRPr="00384CDC">
          <w:rPr>
            <w:rStyle w:val="Hipervnculo"/>
            <w:noProof/>
          </w:rPr>
          <w:t>4.5 Pruebas y Selección de threshold</w:t>
        </w:r>
        <w:r>
          <w:rPr>
            <w:noProof/>
            <w:webHidden/>
          </w:rPr>
          <w:tab/>
        </w:r>
        <w:r>
          <w:rPr>
            <w:noProof/>
            <w:webHidden/>
          </w:rPr>
          <w:fldChar w:fldCharType="begin"/>
        </w:r>
        <w:r>
          <w:rPr>
            <w:noProof/>
            <w:webHidden/>
          </w:rPr>
          <w:instrText xml:space="preserve"> PAGEREF _Toc243968142 \h </w:instrText>
        </w:r>
        <w:r>
          <w:rPr>
            <w:noProof/>
            <w:webHidden/>
          </w:rPr>
        </w:r>
        <w:r>
          <w:rPr>
            <w:noProof/>
            <w:webHidden/>
          </w:rPr>
          <w:fldChar w:fldCharType="separate"/>
        </w:r>
        <w:r>
          <w:rPr>
            <w:noProof/>
            <w:webHidden/>
          </w:rPr>
          <w:t>45</w:t>
        </w:r>
        <w:r>
          <w:rPr>
            <w:noProof/>
            <w:webHidden/>
          </w:rPr>
          <w:fldChar w:fldCharType="end"/>
        </w:r>
      </w:hyperlink>
    </w:p>
    <w:p w:rsidR="00A34BF0" w:rsidRDefault="00A34BF0">
      <w:pPr>
        <w:pStyle w:val="TDC2"/>
        <w:rPr>
          <w:rFonts w:ascii="Calibri" w:hAnsi="Calibri"/>
          <w:noProof/>
          <w:sz w:val="22"/>
          <w:szCs w:val="22"/>
          <w:lang w:eastAsia="es-ES"/>
        </w:rPr>
      </w:pPr>
      <w:hyperlink w:anchor="_Toc243968143" w:history="1">
        <w:r w:rsidRPr="00384CDC">
          <w:rPr>
            <w:rStyle w:val="Hipervnculo"/>
            <w:noProof/>
          </w:rPr>
          <w:t>Conclusiones</w:t>
        </w:r>
        <w:r>
          <w:rPr>
            <w:noProof/>
            <w:webHidden/>
          </w:rPr>
          <w:tab/>
        </w:r>
        <w:r>
          <w:rPr>
            <w:noProof/>
            <w:webHidden/>
          </w:rPr>
          <w:fldChar w:fldCharType="begin"/>
        </w:r>
        <w:r>
          <w:rPr>
            <w:noProof/>
            <w:webHidden/>
          </w:rPr>
          <w:instrText xml:space="preserve"> PAGEREF _Toc243968143 \h </w:instrText>
        </w:r>
        <w:r>
          <w:rPr>
            <w:noProof/>
            <w:webHidden/>
          </w:rPr>
        </w:r>
        <w:r>
          <w:rPr>
            <w:noProof/>
            <w:webHidden/>
          </w:rPr>
          <w:fldChar w:fldCharType="separate"/>
        </w:r>
        <w:r>
          <w:rPr>
            <w:noProof/>
            <w:webHidden/>
          </w:rPr>
          <w:t>47</w:t>
        </w:r>
        <w:r>
          <w:rPr>
            <w:noProof/>
            <w:webHidden/>
          </w:rPr>
          <w:fldChar w:fldCharType="end"/>
        </w:r>
      </w:hyperlink>
    </w:p>
    <w:p w:rsidR="00A34BF0" w:rsidRDefault="00A34BF0">
      <w:pPr>
        <w:pStyle w:val="TDC2"/>
        <w:rPr>
          <w:rFonts w:ascii="Calibri" w:hAnsi="Calibri"/>
          <w:noProof/>
          <w:sz w:val="22"/>
          <w:szCs w:val="22"/>
          <w:lang w:eastAsia="es-ES"/>
        </w:rPr>
      </w:pPr>
      <w:hyperlink w:anchor="_Toc243968144" w:history="1">
        <w:r w:rsidRPr="00384CDC">
          <w:rPr>
            <w:rStyle w:val="Hipervnculo"/>
            <w:noProof/>
          </w:rPr>
          <w:t>Recomendaciones</w:t>
        </w:r>
        <w:r>
          <w:rPr>
            <w:noProof/>
            <w:webHidden/>
          </w:rPr>
          <w:tab/>
        </w:r>
        <w:r>
          <w:rPr>
            <w:noProof/>
            <w:webHidden/>
          </w:rPr>
          <w:fldChar w:fldCharType="begin"/>
        </w:r>
        <w:r>
          <w:rPr>
            <w:noProof/>
            <w:webHidden/>
          </w:rPr>
          <w:instrText xml:space="preserve"> PAGEREF _Toc243968144 \h </w:instrText>
        </w:r>
        <w:r>
          <w:rPr>
            <w:noProof/>
            <w:webHidden/>
          </w:rPr>
        </w:r>
        <w:r>
          <w:rPr>
            <w:noProof/>
            <w:webHidden/>
          </w:rPr>
          <w:fldChar w:fldCharType="separate"/>
        </w:r>
        <w:r>
          <w:rPr>
            <w:noProof/>
            <w:webHidden/>
          </w:rPr>
          <w:t>48</w:t>
        </w:r>
        <w:r>
          <w:rPr>
            <w:noProof/>
            <w:webHidden/>
          </w:rPr>
          <w:fldChar w:fldCharType="end"/>
        </w:r>
      </w:hyperlink>
    </w:p>
    <w:p w:rsidR="00A34BF0" w:rsidRDefault="00A34BF0">
      <w:pPr>
        <w:pStyle w:val="TDC2"/>
        <w:rPr>
          <w:rFonts w:ascii="Calibri" w:hAnsi="Calibri"/>
          <w:noProof/>
          <w:sz w:val="22"/>
          <w:szCs w:val="22"/>
          <w:lang w:eastAsia="es-ES"/>
        </w:rPr>
      </w:pPr>
      <w:hyperlink w:anchor="_Toc243968145" w:history="1">
        <w:r w:rsidRPr="00384CDC">
          <w:rPr>
            <w:rStyle w:val="Hipervnculo"/>
            <w:noProof/>
          </w:rPr>
          <w:t>Bibliografía</w:t>
        </w:r>
        <w:r>
          <w:rPr>
            <w:noProof/>
            <w:webHidden/>
          </w:rPr>
          <w:tab/>
        </w:r>
        <w:r>
          <w:rPr>
            <w:noProof/>
            <w:webHidden/>
          </w:rPr>
          <w:fldChar w:fldCharType="begin"/>
        </w:r>
        <w:r>
          <w:rPr>
            <w:noProof/>
            <w:webHidden/>
          </w:rPr>
          <w:instrText xml:space="preserve"> PAGEREF _Toc243968145 \h </w:instrText>
        </w:r>
        <w:r>
          <w:rPr>
            <w:noProof/>
            <w:webHidden/>
          </w:rPr>
        </w:r>
        <w:r>
          <w:rPr>
            <w:noProof/>
            <w:webHidden/>
          </w:rPr>
          <w:fldChar w:fldCharType="separate"/>
        </w:r>
        <w:r>
          <w:rPr>
            <w:noProof/>
            <w:webHidden/>
          </w:rPr>
          <w:t>50</w:t>
        </w:r>
        <w:r>
          <w:rPr>
            <w:noProof/>
            <w:webHidden/>
          </w:rPr>
          <w:fldChar w:fldCharType="end"/>
        </w:r>
      </w:hyperlink>
    </w:p>
    <w:p w:rsidR="00B15401" w:rsidRDefault="00B15401" w:rsidP="00651E5E">
      <w:r>
        <w:fldChar w:fldCharType="end"/>
      </w:r>
    </w:p>
    <w:p w:rsidR="00312AFF" w:rsidRPr="00312AFF" w:rsidRDefault="00312AFF" w:rsidP="00312AFF">
      <w:pPr>
        <w:rPr>
          <w:lang w:val="es-EC" w:eastAsia="es-EC"/>
        </w:rPr>
      </w:pPr>
    </w:p>
    <w:p w:rsidR="00312AFF" w:rsidRDefault="00312AFF" w:rsidP="00312AFF">
      <w:pPr>
        <w:rPr>
          <w:lang w:val="es-EC" w:eastAsia="es-EC"/>
        </w:rPr>
      </w:pPr>
    </w:p>
    <w:p w:rsidR="00C41F56" w:rsidRDefault="00C41F56" w:rsidP="00C41F56">
      <w:pPr>
        <w:pStyle w:val="Pre-Titulo"/>
      </w:pPr>
      <w:r>
        <w:br w:type="page"/>
      </w:r>
      <w:bookmarkStart w:id="165" w:name="_Toc243968104"/>
      <w:r>
        <w:lastRenderedPageBreak/>
        <w:t>ÍNDICE DE GRÁFICOS</w:t>
      </w:r>
      <w:bookmarkEnd w:id="165"/>
    </w:p>
    <w:p w:rsidR="00C41F56" w:rsidRDefault="00C41F56" w:rsidP="00C41F56">
      <w:pPr>
        <w:pStyle w:val="Pre-Titulo"/>
      </w:pPr>
    </w:p>
    <w:p w:rsidR="00C41F56" w:rsidRDefault="00C41F56" w:rsidP="00C41F56">
      <w:pPr>
        <w:pStyle w:val="Tabladeilustraciones"/>
        <w:tabs>
          <w:tab w:val="right" w:leader="dot" w:pos="8267"/>
        </w:tabs>
        <w:spacing w:line="240" w:lineRule="auto"/>
        <w:ind w:left="482" w:hanging="482"/>
      </w:pPr>
    </w:p>
    <w:p w:rsidR="00C41F56" w:rsidRPr="00A34BF0" w:rsidRDefault="00DD5E48" w:rsidP="00C41F56">
      <w:pPr>
        <w:pStyle w:val="Tabladeilustraciones"/>
        <w:tabs>
          <w:tab w:val="right" w:leader="dot" w:pos="8267"/>
        </w:tabs>
        <w:spacing w:line="240" w:lineRule="auto"/>
        <w:ind w:left="482" w:hanging="482"/>
        <w:rPr>
          <w:lang w:val="en-US"/>
        </w:rPr>
      </w:pPr>
      <w:r>
        <w:t>Figura 1.1</w:t>
      </w:r>
      <w:r w:rsidR="00C41F56">
        <w:t xml:space="preserve">  </w:t>
      </w:r>
      <w:r w:rsidR="00506A83">
        <w:t xml:space="preserve"> </w:t>
      </w:r>
      <w:r w:rsidR="008A4F2F">
        <w:t xml:space="preserve">  </w:t>
      </w:r>
      <w:r w:rsidR="00C41F56">
        <w:t>Diagrama de Funcionamiento del Proyecto .</w:t>
      </w:r>
      <w:r w:rsidR="00C41F56">
        <w:tab/>
      </w:r>
      <w:r w:rsidRPr="00A34BF0">
        <w:rPr>
          <w:lang w:val="en-US"/>
        </w:rPr>
        <w:t>5</w:t>
      </w:r>
    </w:p>
    <w:p w:rsidR="00C41F56" w:rsidRPr="00A34BF0" w:rsidRDefault="00C41F56" w:rsidP="00C41F56">
      <w:pPr>
        <w:pStyle w:val="Tabladeilustraciones"/>
        <w:tabs>
          <w:tab w:val="right" w:leader="dot" w:pos="8267"/>
        </w:tabs>
        <w:spacing w:line="240" w:lineRule="auto"/>
        <w:ind w:left="482" w:hanging="482"/>
        <w:rPr>
          <w:lang w:val="en-US"/>
        </w:rPr>
      </w:pPr>
      <w:r w:rsidRPr="00A34BF0">
        <w:rPr>
          <w:lang w:val="en-US"/>
        </w:rPr>
        <w:t xml:space="preserve">Figura 3.1. </w:t>
      </w:r>
      <w:r w:rsidR="00506A83" w:rsidRPr="00A34BF0">
        <w:rPr>
          <w:lang w:val="en-US"/>
        </w:rPr>
        <w:t xml:space="preserve"> </w:t>
      </w:r>
      <w:r w:rsidR="008A4F2F" w:rsidRPr="00A34BF0">
        <w:rPr>
          <w:lang w:val="en-US"/>
        </w:rPr>
        <w:t xml:space="preserve">  </w:t>
      </w:r>
      <w:r w:rsidR="00506A83" w:rsidRPr="00A34BF0">
        <w:rPr>
          <w:lang w:val="en-US"/>
        </w:rPr>
        <w:t>Webcam Logitech Quickcam</w:t>
      </w:r>
      <w:r w:rsidRPr="00A34BF0">
        <w:rPr>
          <w:lang w:val="en-US"/>
        </w:rPr>
        <w:tab/>
        <w:t>2</w:t>
      </w:r>
      <w:r w:rsidR="00EC5328" w:rsidRPr="00A34BF0">
        <w:rPr>
          <w:lang w:val="en-US"/>
        </w:rPr>
        <w:t>2</w:t>
      </w:r>
    </w:p>
    <w:p w:rsidR="00C41F56" w:rsidRPr="00A34BF0" w:rsidRDefault="00C41F56" w:rsidP="00C41F56">
      <w:pPr>
        <w:pStyle w:val="Tabladeilustraciones"/>
        <w:tabs>
          <w:tab w:val="right" w:leader="dot" w:pos="8267"/>
        </w:tabs>
        <w:spacing w:line="240" w:lineRule="auto"/>
        <w:ind w:left="482" w:hanging="482"/>
        <w:rPr>
          <w:lang w:val="en-US"/>
        </w:rPr>
      </w:pPr>
      <w:r w:rsidRPr="00A34BF0">
        <w:rPr>
          <w:lang w:val="en-US"/>
        </w:rPr>
        <w:t xml:space="preserve">Figura 3.2. </w:t>
      </w:r>
      <w:r w:rsidR="00506A83" w:rsidRPr="00A34BF0">
        <w:rPr>
          <w:lang w:val="en-US"/>
        </w:rPr>
        <w:t xml:space="preserve"> </w:t>
      </w:r>
      <w:r w:rsidR="008A4F2F" w:rsidRPr="00A34BF0">
        <w:rPr>
          <w:lang w:val="en-US"/>
        </w:rPr>
        <w:t xml:space="preserve">  </w:t>
      </w:r>
      <w:r w:rsidR="00506A83" w:rsidRPr="00A34BF0">
        <w:rPr>
          <w:lang w:val="en-US"/>
        </w:rPr>
        <w:t>Teléfono IP GXP2000 Grandstream</w:t>
      </w:r>
      <w:r w:rsidRPr="00A34BF0">
        <w:rPr>
          <w:lang w:val="en-US"/>
        </w:rPr>
        <w:t>.</w:t>
      </w:r>
      <w:r w:rsidRPr="00A34BF0">
        <w:rPr>
          <w:lang w:val="en-US"/>
        </w:rPr>
        <w:tab/>
        <w:t>2</w:t>
      </w:r>
      <w:r w:rsidR="00EC5328" w:rsidRPr="00A34BF0">
        <w:rPr>
          <w:lang w:val="en-US"/>
        </w:rPr>
        <w:t>2</w:t>
      </w:r>
    </w:p>
    <w:p w:rsidR="00C41F56" w:rsidRDefault="00C41F56" w:rsidP="00C41F56">
      <w:pPr>
        <w:pStyle w:val="Tabladeilustraciones"/>
        <w:tabs>
          <w:tab w:val="right" w:leader="dot" w:pos="8267"/>
        </w:tabs>
        <w:spacing w:line="240" w:lineRule="auto"/>
        <w:ind w:left="482" w:hanging="482"/>
      </w:pPr>
      <w:r w:rsidRPr="00A34BF0">
        <w:rPr>
          <w:lang w:val="en-US"/>
        </w:rPr>
        <w:t>Figura 3.3.</w:t>
      </w:r>
      <w:r w:rsidR="00506A83" w:rsidRPr="00A34BF0">
        <w:rPr>
          <w:lang w:val="en-US"/>
        </w:rPr>
        <w:t xml:space="preserve">  </w:t>
      </w:r>
      <w:r w:rsidR="008A4F2F" w:rsidRPr="00A34BF0">
        <w:rPr>
          <w:lang w:val="en-US"/>
        </w:rPr>
        <w:t xml:space="preserve">  </w:t>
      </w:r>
      <w:r w:rsidR="00506A83">
        <w:t>Arquitectura Estándar Básica - Asterisk</w:t>
      </w:r>
      <w:r>
        <w:t xml:space="preserve"> .</w:t>
      </w:r>
      <w:r>
        <w:tab/>
        <w:t>2</w:t>
      </w:r>
      <w:r w:rsidR="00EC5328">
        <w:t>3</w:t>
      </w:r>
    </w:p>
    <w:p w:rsidR="00C41F56" w:rsidRDefault="00506A83" w:rsidP="00C41F56">
      <w:pPr>
        <w:pStyle w:val="Tabladeilustraciones"/>
        <w:tabs>
          <w:tab w:val="right" w:leader="dot" w:pos="8267"/>
        </w:tabs>
        <w:spacing w:line="240" w:lineRule="auto"/>
        <w:ind w:left="482" w:hanging="482"/>
      </w:pPr>
      <w:r>
        <w:t xml:space="preserve">Figura 3.4.  </w:t>
      </w:r>
      <w:r w:rsidR="008A4F2F">
        <w:t xml:space="preserve">  </w:t>
      </w:r>
      <w:r>
        <w:t>Softphone X-Lite</w:t>
      </w:r>
      <w:r w:rsidR="00C41F56">
        <w:tab/>
        <w:t>30</w:t>
      </w:r>
    </w:p>
    <w:p w:rsidR="00C41F56" w:rsidRDefault="00C41F56" w:rsidP="00506A83">
      <w:pPr>
        <w:pStyle w:val="Tabladeilustraciones"/>
        <w:tabs>
          <w:tab w:val="right" w:leader="dot" w:pos="8267"/>
        </w:tabs>
        <w:spacing w:line="240" w:lineRule="auto"/>
        <w:ind w:left="482" w:hanging="482"/>
      </w:pPr>
      <w:r>
        <w:t>Figura</w:t>
      </w:r>
      <w:r w:rsidR="00506A83">
        <w:t xml:space="preserve"> 4.1. </w:t>
      </w:r>
      <w:r>
        <w:t xml:space="preserve"> </w:t>
      </w:r>
      <w:r w:rsidR="008A4F2F">
        <w:t xml:space="preserve">  </w:t>
      </w:r>
      <w:r w:rsidR="00506A83">
        <w:t>Iniciación de Asterisk</w:t>
      </w:r>
      <w:r>
        <w:t>.</w:t>
      </w:r>
      <w:r>
        <w:tab/>
        <w:t>3</w:t>
      </w:r>
      <w:r w:rsidR="00737B8A">
        <w:t>6</w:t>
      </w:r>
    </w:p>
    <w:p w:rsidR="00C41F56" w:rsidRDefault="00506A83" w:rsidP="00C41F56">
      <w:pPr>
        <w:pStyle w:val="Tabladeilustraciones"/>
        <w:tabs>
          <w:tab w:val="right" w:leader="dot" w:pos="8267"/>
        </w:tabs>
        <w:spacing w:line="240" w:lineRule="auto"/>
        <w:ind w:left="482" w:hanging="482"/>
      </w:pPr>
      <w:r>
        <w:t>Figura 4.2</w:t>
      </w:r>
      <w:r w:rsidR="00C41F56">
        <w:t>.</w:t>
      </w:r>
      <w:r>
        <w:t xml:space="preserve">  </w:t>
      </w:r>
      <w:r w:rsidR="008A4F2F">
        <w:t xml:space="preserve">  </w:t>
      </w:r>
      <w:r>
        <w:t>Softphone y Asterisk en línea</w:t>
      </w:r>
      <w:r w:rsidR="00C41F56">
        <w:tab/>
        <w:t>3</w:t>
      </w:r>
      <w:r w:rsidR="00737B8A">
        <w:t>7</w:t>
      </w:r>
    </w:p>
    <w:p w:rsidR="00C41F56" w:rsidRDefault="00C41F56" w:rsidP="00C41F56">
      <w:pPr>
        <w:pStyle w:val="Tabladeilustraciones"/>
        <w:tabs>
          <w:tab w:val="right" w:leader="dot" w:pos="8267"/>
        </w:tabs>
        <w:spacing w:line="240" w:lineRule="auto"/>
        <w:ind w:left="482" w:hanging="482"/>
      </w:pPr>
      <w:r>
        <w:t xml:space="preserve">Figura </w:t>
      </w:r>
      <w:r w:rsidR="00506A83">
        <w:t>4.3</w:t>
      </w:r>
      <w:r>
        <w:t xml:space="preserve">. </w:t>
      </w:r>
      <w:r w:rsidR="00506A83">
        <w:t xml:space="preserve"> </w:t>
      </w:r>
      <w:r w:rsidR="008A4F2F">
        <w:t xml:space="preserve">  </w:t>
      </w:r>
      <w:r w:rsidR="00506A83">
        <w:t>Activación de la alarma</w:t>
      </w:r>
      <w:r>
        <w:tab/>
        <w:t>3</w:t>
      </w:r>
      <w:r w:rsidR="00E67B8E">
        <w:t>8</w:t>
      </w:r>
    </w:p>
    <w:p w:rsidR="00C41F56" w:rsidRDefault="00C41F56" w:rsidP="00C41F56">
      <w:pPr>
        <w:pStyle w:val="Tabladeilustraciones"/>
        <w:tabs>
          <w:tab w:val="right" w:leader="dot" w:pos="8267"/>
        </w:tabs>
        <w:spacing w:line="240" w:lineRule="auto"/>
        <w:ind w:left="482" w:hanging="482"/>
      </w:pPr>
      <w:r>
        <w:t xml:space="preserve">Figura </w:t>
      </w:r>
      <w:r w:rsidR="00506A83">
        <w:t>4.4</w:t>
      </w:r>
      <w:r>
        <w:t xml:space="preserve">. </w:t>
      </w:r>
      <w:r w:rsidR="00506A83">
        <w:t xml:space="preserve"> </w:t>
      </w:r>
      <w:r w:rsidR="008A4F2F">
        <w:t xml:space="preserve">  </w:t>
      </w:r>
      <w:r w:rsidR="00506A83">
        <w:t>Archivo extensión.conf</w:t>
      </w:r>
      <w:r>
        <w:tab/>
        <w:t>3</w:t>
      </w:r>
      <w:r w:rsidR="00E67B8E">
        <w:t>8</w:t>
      </w:r>
    </w:p>
    <w:p w:rsidR="00C41F56" w:rsidRDefault="00506A83" w:rsidP="00C41F56">
      <w:pPr>
        <w:pStyle w:val="Tabladeilustraciones"/>
        <w:tabs>
          <w:tab w:val="right" w:leader="dot" w:pos="8267"/>
        </w:tabs>
        <w:spacing w:line="240" w:lineRule="auto"/>
        <w:ind w:left="482" w:hanging="482"/>
      </w:pPr>
      <w:r>
        <w:t xml:space="preserve">Figura </w:t>
      </w:r>
      <w:r w:rsidR="00C41F56">
        <w:t>4.</w:t>
      </w:r>
      <w:r>
        <w:t>5</w:t>
      </w:r>
      <w:r w:rsidR="00C41F56">
        <w:t xml:space="preserve">. </w:t>
      </w:r>
      <w:r>
        <w:t xml:space="preserve"> </w:t>
      </w:r>
      <w:r w:rsidR="008A4F2F">
        <w:t xml:space="preserve">  </w:t>
      </w:r>
      <w:r>
        <w:t>Archivo control</w:t>
      </w:r>
      <w:r>
        <w:rPr>
          <w:lang w:val="es-ES"/>
        </w:rPr>
        <w:t>_motion.sh</w:t>
      </w:r>
      <w:r w:rsidR="00C41F56">
        <w:tab/>
        <w:t>3</w:t>
      </w:r>
      <w:r w:rsidR="00E67B8E">
        <w:t>8</w:t>
      </w:r>
    </w:p>
    <w:p w:rsidR="008A4F2F" w:rsidRDefault="008A4F2F" w:rsidP="008A4F2F">
      <w:pPr>
        <w:pStyle w:val="Tabladeilustraciones"/>
        <w:tabs>
          <w:tab w:val="right" w:leader="dot" w:pos="8267"/>
        </w:tabs>
        <w:spacing w:line="240" w:lineRule="auto"/>
        <w:ind w:left="482" w:hanging="482"/>
      </w:pPr>
      <w:r>
        <w:t>Figura 4.6.    Archivo motion.conf</w:t>
      </w:r>
      <w:r>
        <w:tab/>
        <w:t>3</w:t>
      </w:r>
      <w:r w:rsidR="00E67B8E">
        <w:t>9</w:t>
      </w:r>
    </w:p>
    <w:p w:rsidR="008A4F2F" w:rsidRDefault="008A4F2F" w:rsidP="008A4F2F">
      <w:pPr>
        <w:pStyle w:val="Tabladeilustraciones"/>
        <w:tabs>
          <w:tab w:val="right" w:leader="dot" w:pos="8267"/>
        </w:tabs>
        <w:spacing w:line="240" w:lineRule="auto"/>
        <w:ind w:left="482" w:hanging="482"/>
      </w:pPr>
      <w:r>
        <w:t>Figura 4.7.    Archivo cam_event.sh</w:t>
      </w:r>
      <w:r>
        <w:tab/>
      </w:r>
      <w:r w:rsidR="00E67B8E">
        <w:t>40</w:t>
      </w:r>
    </w:p>
    <w:p w:rsidR="008A4F2F" w:rsidRDefault="008A4F2F" w:rsidP="008A4F2F">
      <w:pPr>
        <w:pStyle w:val="Tabladeilustraciones"/>
        <w:tabs>
          <w:tab w:val="right" w:leader="dot" w:pos="8267"/>
        </w:tabs>
        <w:spacing w:line="240" w:lineRule="auto"/>
        <w:ind w:left="482" w:hanging="482"/>
      </w:pPr>
      <w:r>
        <w:t>Figura 4.8.    Momento en que se realiza la llamada</w:t>
      </w:r>
      <w:r>
        <w:tab/>
      </w:r>
      <w:r w:rsidR="00AF1818">
        <w:t>41</w:t>
      </w:r>
    </w:p>
    <w:p w:rsidR="008A4F2F" w:rsidRDefault="008A4F2F" w:rsidP="008A4F2F">
      <w:pPr>
        <w:pStyle w:val="Tabladeilustraciones"/>
        <w:tabs>
          <w:tab w:val="right" w:leader="dot" w:pos="8267"/>
        </w:tabs>
        <w:spacing w:line="240" w:lineRule="auto"/>
        <w:ind w:left="482" w:hanging="482"/>
      </w:pPr>
      <w:r>
        <w:t xml:space="preserve">Figura 4.9.    </w:t>
      </w:r>
      <w:r w:rsidR="00180568">
        <w:t>Fotografía capturada</w:t>
      </w:r>
      <w:r>
        <w:tab/>
      </w:r>
      <w:r w:rsidR="00AF1818">
        <w:t>42</w:t>
      </w:r>
    </w:p>
    <w:p w:rsidR="008A4F2F" w:rsidRDefault="008A4F2F" w:rsidP="008A4F2F">
      <w:pPr>
        <w:pStyle w:val="Tabladeilustraciones"/>
        <w:tabs>
          <w:tab w:val="right" w:leader="dot" w:pos="8267"/>
        </w:tabs>
        <w:spacing w:line="240" w:lineRule="auto"/>
        <w:ind w:left="482" w:hanging="482"/>
      </w:pPr>
      <w:r>
        <w:t xml:space="preserve">Figura 4.10.  </w:t>
      </w:r>
      <w:r w:rsidR="00180568">
        <w:t>Fotografía capturada</w:t>
      </w:r>
      <w:r>
        <w:tab/>
      </w:r>
      <w:r w:rsidR="00AF1818">
        <w:t>42</w:t>
      </w:r>
    </w:p>
    <w:p w:rsidR="00180568" w:rsidRDefault="00180568" w:rsidP="00180568">
      <w:pPr>
        <w:pStyle w:val="Tabladeilustraciones"/>
        <w:tabs>
          <w:tab w:val="right" w:leader="dot" w:pos="8267"/>
        </w:tabs>
        <w:spacing w:line="240" w:lineRule="auto"/>
        <w:ind w:left="482" w:hanging="482"/>
      </w:pPr>
      <w:r>
        <w:t>Figura 4.</w:t>
      </w:r>
      <w:r w:rsidR="003C242A">
        <w:t>11</w:t>
      </w:r>
      <w:r>
        <w:t xml:space="preserve">.  Fotografía </w:t>
      </w:r>
      <w:r w:rsidR="003C242A">
        <w:t>con threshold 3000</w:t>
      </w:r>
      <w:r>
        <w:tab/>
      </w:r>
      <w:r w:rsidR="00975E36">
        <w:t>43</w:t>
      </w:r>
    </w:p>
    <w:p w:rsidR="003C242A" w:rsidRDefault="003C242A" w:rsidP="003C242A">
      <w:pPr>
        <w:pStyle w:val="Tabladeilustraciones"/>
        <w:tabs>
          <w:tab w:val="right" w:leader="dot" w:pos="8267"/>
        </w:tabs>
        <w:spacing w:line="240" w:lineRule="auto"/>
        <w:ind w:left="482" w:hanging="482"/>
      </w:pPr>
      <w:r>
        <w:t>Figura 4.12.  Fotografía con threshold 4000</w:t>
      </w:r>
      <w:r>
        <w:tab/>
      </w:r>
      <w:r w:rsidR="00975E36">
        <w:t>43</w:t>
      </w:r>
    </w:p>
    <w:p w:rsidR="003C242A" w:rsidRDefault="003C242A" w:rsidP="003C242A">
      <w:pPr>
        <w:pStyle w:val="Tabladeilustraciones"/>
        <w:tabs>
          <w:tab w:val="right" w:leader="dot" w:pos="8267"/>
        </w:tabs>
        <w:spacing w:line="240" w:lineRule="auto"/>
        <w:ind w:left="482" w:hanging="482"/>
      </w:pPr>
      <w:r>
        <w:t>Figura 4.13.  Fotografía con threshold 5000</w:t>
      </w:r>
      <w:r>
        <w:tab/>
      </w:r>
      <w:r w:rsidR="00975E36">
        <w:t>43</w:t>
      </w:r>
    </w:p>
    <w:p w:rsidR="003C242A" w:rsidRDefault="003C242A" w:rsidP="003C242A">
      <w:pPr>
        <w:pStyle w:val="Tabladeilustraciones"/>
        <w:tabs>
          <w:tab w:val="right" w:leader="dot" w:pos="8267"/>
        </w:tabs>
        <w:spacing w:line="240" w:lineRule="auto"/>
        <w:ind w:left="482" w:hanging="482"/>
      </w:pPr>
      <w:r>
        <w:t>Figura 4.14.  Fotografía con threshold 6000</w:t>
      </w:r>
      <w:r>
        <w:tab/>
      </w:r>
      <w:r w:rsidR="00975E36">
        <w:t>43</w:t>
      </w:r>
    </w:p>
    <w:p w:rsidR="008A4F2F" w:rsidRPr="008A4F2F" w:rsidRDefault="003C242A" w:rsidP="003C242A">
      <w:pPr>
        <w:pStyle w:val="Tabladeilustraciones"/>
        <w:tabs>
          <w:tab w:val="right" w:leader="dot" w:pos="8267"/>
        </w:tabs>
        <w:spacing w:line="240" w:lineRule="auto"/>
        <w:ind w:left="482" w:hanging="482"/>
      </w:pPr>
      <w:r>
        <w:t>Figura 4.15.  Fotografía con threshold 7000</w:t>
      </w:r>
      <w:r>
        <w:tab/>
      </w:r>
      <w:r w:rsidR="00975E36">
        <w:t>43</w:t>
      </w:r>
    </w:p>
    <w:p w:rsidR="008A4F2F" w:rsidRPr="008A4F2F" w:rsidRDefault="008A4F2F" w:rsidP="008A4F2F">
      <w:pPr>
        <w:rPr>
          <w:lang w:val="es-EC" w:eastAsia="es-EC"/>
        </w:rPr>
      </w:pPr>
    </w:p>
    <w:p w:rsidR="008A4F2F" w:rsidRPr="008A4F2F" w:rsidRDefault="008A4F2F" w:rsidP="008A4F2F">
      <w:pPr>
        <w:rPr>
          <w:lang w:val="es-EC" w:eastAsia="es-EC"/>
        </w:rPr>
      </w:pPr>
    </w:p>
    <w:p w:rsidR="008A4F2F" w:rsidRPr="008A4F2F" w:rsidRDefault="008A4F2F" w:rsidP="008A4F2F">
      <w:pPr>
        <w:rPr>
          <w:lang w:val="es-EC" w:eastAsia="es-EC"/>
        </w:rPr>
      </w:pPr>
    </w:p>
    <w:p w:rsidR="008A4F2F" w:rsidRPr="008A4F2F" w:rsidRDefault="008A4F2F" w:rsidP="008A4F2F">
      <w:pPr>
        <w:rPr>
          <w:lang w:val="es-EC" w:eastAsia="es-EC"/>
        </w:rPr>
      </w:pPr>
    </w:p>
    <w:p w:rsidR="008A4F2F" w:rsidRPr="008A4F2F" w:rsidRDefault="008A4F2F" w:rsidP="008A4F2F">
      <w:pPr>
        <w:rPr>
          <w:lang w:val="es-EC" w:eastAsia="es-EC"/>
        </w:rPr>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C41F56" w:rsidRDefault="00C41F56" w:rsidP="00C41F56">
      <w:pPr>
        <w:pStyle w:val="Tabladeilustraciones"/>
        <w:tabs>
          <w:tab w:val="right" w:leader="dot" w:pos="8267"/>
        </w:tabs>
        <w:spacing w:line="240" w:lineRule="auto"/>
        <w:ind w:left="482" w:hanging="482"/>
      </w:pPr>
    </w:p>
    <w:p w:rsidR="002F1539" w:rsidRDefault="002F1539" w:rsidP="002F1539">
      <w:pPr>
        <w:pStyle w:val="Tabladeilustraciones"/>
        <w:tabs>
          <w:tab w:val="right" w:leader="dot" w:pos="8267"/>
        </w:tabs>
        <w:spacing w:line="240" w:lineRule="auto"/>
        <w:ind w:left="0" w:firstLine="0"/>
      </w:pPr>
    </w:p>
    <w:p w:rsidR="00D02691" w:rsidRDefault="00077C46" w:rsidP="00D02691">
      <w:pPr>
        <w:pStyle w:val="Pre-Titulo"/>
      </w:pPr>
      <w:bookmarkStart w:id="166" w:name="_Toc243968105"/>
      <w:r>
        <w:lastRenderedPageBreak/>
        <w:t>INTRODUCCIÓN</w:t>
      </w:r>
      <w:bookmarkEnd w:id="166"/>
    </w:p>
    <w:p w:rsidR="00077C46" w:rsidRDefault="00077C46" w:rsidP="00D02691">
      <w:pPr>
        <w:pStyle w:val="Pre-Titulo"/>
      </w:pPr>
    </w:p>
    <w:p w:rsidR="00D02691" w:rsidRDefault="00D02691" w:rsidP="00D02691">
      <w:pPr>
        <w:autoSpaceDE w:val="0"/>
        <w:spacing w:line="480" w:lineRule="auto"/>
        <w:jc w:val="both"/>
        <w:rPr>
          <w:rFonts w:ascii="Arial" w:hAnsi="Arial" w:cs="Arial"/>
        </w:rPr>
      </w:pPr>
      <w:r>
        <w:rPr>
          <w:rFonts w:ascii="Arial" w:hAnsi="Arial" w:cs="Arial"/>
        </w:rPr>
        <w:t>El Proyecto trata de Un Sistema de Vigilancia, para ser utilizado ya sea en una habitación u oficina, fusiona las ventajas del software libre y de las tecnologías VoIP.</w:t>
      </w:r>
    </w:p>
    <w:p w:rsidR="00D02691" w:rsidRDefault="00D02691" w:rsidP="00D02691">
      <w:pPr>
        <w:autoSpaceDE w:val="0"/>
        <w:spacing w:line="480" w:lineRule="auto"/>
        <w:jc w:val="both"/>
        <w:rPr>
          <w:rFonts w:ascii="Arial" w:hAnsi="Arial" w:cs="Arial"/>
        </w:rPr>
      </w:pPr>
      <w:r>
        <w:rPr>
          <w:rFonts w:ascii="Arial" w:hAnsi="Arial" w:cs="Arial"/>
        </w:rPr>
        <w:t>El Sistema tiene instalado el Sistemas Operativo Ubunto 9, un servidor Asterisk, Software Motion y una webcam casera.</w:t>
      </w:r>
    </w:p>
    <w:p w:rsidR="00D02691" w:rsidRDefault="00D02691" w:rsidP="00D02691">
      <w:pPr>
        <w:autoSpaceDE w:val="0"/>
        <w:spacing w:line="480" w:lineRule="auto"/>
        <w:jc w:val="both"/>
        <w:rPr>
          <w:rFonts w:ascii="Arial" w:hAnsi="Arial" w:cs="Arial"/>
        </w:rPr>
      </w:pPr>
      <w:r>
        <w:rPr>
          <w:rFonts w:ascii="Arial" w:hAnsi="Arial" w:cs="Arial"/>
        </w:rPr>
        <w:t>La webcam será la encargada de sensar los movimientos que ocurren dentro de un espacio escogido dentro de una habitación u oficina, la webcam tomara fotografías y/o videos cuando detecte algún movimiento con la ayuda oportuna de Motion, el cual nos permitirá ejecutar una acción y guardar dichas fotografías en un directorio que luego podremos consultar, posteriormente Motion se conectara con Asterisk para que mediante un plan de marcado definido previamente en la configuración de Asterisk se pueda ejecutar una llamada al dueño de la casa u oficina mediante VoIP, para este efecto se utilizaran terminales como teléfonos VoIP GrandStream que nos proveerá el laboratorio de simulación de telecomunicaciones.</w:t>
      </w:r>
    </w:p>
    <w:p w:rsidR="00D02691" w:rsidRDefault="005C466B" w:rsidP="00D02691">
      <w:pPr>
        <w:autoSpaceDE w:val="0"/>
        <w:spacing w:line="480" w:lineRule="auto"/>
        <w:ind w:left="708"/>
        <w:jc w:val="both"/>
        <w:rPr>
          <w:rFonts w:ascii="Arial" w:hAnsi="Arial" w:cs="Arial"/>
        </w:rPr>
      </w:pPr>
      <w:r>
        <w:rPr>
          <w:rFonts w:ascii="Arial" w:hAnsi="Arial" w:cs="Arial"/>
          <w:noProof/>
          <w:lang w:eastAsia="es-ES"/>
        </w:rPr>
        <w:drawing>
          <wp:anchor distT="0" distB="0" distL="114300" distR="114300" simplePos="0" relativeHeight="251663360" behindDoc="1" locked="0" layoutInCell="1" allowOverlap="1">
            <wp:simplePos x="0" y="0"/>
            <wp:positionH relativeFrom="column">
              <wp:posOffset>539115</wp:posOffset>
            </wp:positionH>
            <wp:positionV relativeFrom="paragraph">
              <wp:posOffset>15875</wp:posOffset>
            </wp:positionV>
            <wp:extent cx="4905375" cy="2190750"/>
            <wp:effectExtent l="19050" t="0" r="9525" b="0"/>
            <wp:wrapNone/>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4905375" cy="2190750"/>
                    </a:xfrm>
                    <a:prstGeom prst="rect">
                      <a:avLst/>
                    </a:prstGeom>
                    <a:solidFill>
                      <a:srgbClr val="FFFFFF"/>
                    </a:solidFill>
                    <a:ln w="9525">
                      <a:noFill/>
                      <a:miter lim="800000"/>
                      <a:headEnd/>
                      <a:tailEnd/>
                    </a:ln>
                  </pic:spPr>
                </pic:pic>
              </a:graphicData>
            </a:graphic>
          </wp:anchor>
        </w:drawing>
      </w:r>
    </w:p>
    <w:p w:rsidR="00D02691" w:rsidRDefault="00D02691" w:rsidP="00D02691">
      <w:pPr>
        <w:autoSpaceDE w:val="0"/>
        <w:spacing w:line="480" w:lineRule="auto"/>
        <w:ind w:left="708"/>
        <w:jc w:val="both"/>
        <w:rPr>
          <w:rFonts w:ascii="Arial" w:hAnsi="Arial" w:cs="Arial"/>
        </w:rPr>
      </w:pPr>
    </w:p>
    <w:p w:rsidR="00D02691" w:rsidRDefault="00D02691" w:rsidP="00D02691">
      <w:pPr>
        <w:autoSpaceDE w:val="0"/>
        <w:spacing w:line="480" w:lineRule="auto"/>
        <w:jc w:val="both"/>
        <w:rPr>
          <w:rFonts w:ascii="Arial" w:hAnsi="Arial" w:cs="Arial"/>
        </w:rPr>
      </w:pPr>
    </w:p>
    <w:p w:rsidR="00D02691" w:rsidRDefault="00D02691" w:rsidP="00D02691">
      <w:pPr>
        <w:autoSpaceDE w:val="0"/>
        <w:spacing w:line="480" w:lineRule="auto"/>
        <w:jc w:val="both"/>
        <w:rPr>
          <w:rFonts w:ascii="Arial" w:hAnsi="Arial" w:cs="Arial"/>
        </w:rPr>
      </w:pPr>
    </w:p>
    <w:p w:rsidR="00D02691" w:rsidRDefault="00D02691" w:rsidP="00D02691">
      <w:pPr>
        <w:autoSpaceDE w:val="0"/>
        <w:spacing w:line="480" w:lineRule="auto"/>
        <w:jc w:val="both"/>
        <w:rPr>
          <w:rFonts w:ascii="Arial" w:hAnsi="Arial" w:cs="Arial"/>
        </w:rPr>
      </w:pPr>
    </w:p>
    <w:p w:rsidR="00D02691" w:rsidRDefault="00D02691" w:rsidP="00D02691">
      <w:pPr>
        <w:autoSpaceDE w:val="0"/>
        <w:spacing w:line="480" w:lineRule="auto"/>
        <w:jc w:val="both"/>
        <w:rPr>
          <w:rFonts w:ascii="Arial" w:hAnsi="Arial" w:cs="Arial"/>
        </w:rPr>
      </w:pPr>
    </w:p>
    <w:p w:rsidR="00D02691" w:rsidRDefault="00D02691" w:rsidP="00D02691">
      <w:pPr>
        <w:autoSpaceDE w:val="0"/>
        <w:spacing w:line="480" w:lineRule="auto"/>
        <w:jc w:val="center"/>
        <w:rPr>
          <w:rFonts w:ascii="Arial" w:hAnsi="Arial" w:cs="Arial"/>
          <w:b/>
          <w:sz w:val="18"/>
          <w:szCs w:val="18"/>
        </w:rPr>
      </w:pPr>
    </w:p>
    <w:p w:rsidR="00D02691" w:rsidRPr="00F55A07" w:rsidRDefault="00C41F56" w:rsidP="00D02691">
      <w:pPr>
        <w:pStyle w:val="Estilo1"/>
      </w:pPr>
      <w:r>
        <w:t>Figura 0</w:t>
      </w:r>
      <w:r w:rsidR="00D02691" w:rsidRPr="00F55A07">
        <w:t>: Diagrama de funcionamiento del proyecto</w:t>
      </w:r>
    </w:p>
    <w:p w:rsidR="00D02691" w:rsidRPr="00DD50BF" w:rsidRDefault="00D02691" w:rsidP="00D02691">
      <w:pPr>
        <w:ind w:left="1080"/>
      </w:pPr>
    </w:p>
    <w:p w:rsidR="00D02691" w:rsidRPr="00077C46" w:rsidRDefault="00D02691" w:rsidP="00077C46">
      <w:pPr>
        <w:rPr>
          <w:rFonts w:ascii="Arial" w:hAnsi="Arial" w:cs="Arial"/>
          <w:b/>
        </w:rPr>
      </w:pPr>
      <w:bookmarkStart w:id="167" w:name="_Toc241475090"/>
      <w:r w:rsidRPr="00077C46">
        <w:rPr>
          <w:rFonts w:ascii="Arial" w:hAnsi="Arial" w:cs="Arial"/>
          <w:b/>
        </w:rPr>
        <w:t>Objetivo General</w:t>
      </w:r>
      <w:bookmarkEnd w:id="167"/>
    </w:p>
    <w:p w:rsidR="00D02691" w:rsidRPr="00DD50BF" w:rsidRDefault="00D02691" w:rsidP="00D02691">
      <w:pPr>
        <w:ind w:left="2160"/>
      </w:pPr>
    </w:p>
    <w:p w:rsidR="00D02691" w:rsidRDefault="00D02691" w:rsidP="00795B2A">
      <w:pPr>
        <w:autoSpaceDE w:val="0"/>
        <w:spacing w:line="480" w:lineRule="auto"/>
        <w:jc w:val="both"/>
        <w:rPr>
          <w:rFonts w:ascii="Arial" w:hAnsi="Arial" w:cs="Arial"/>
        </w:rPr>
      </w:pPr>
      <w:r>
        <w:rPr>
          <w:rFonts w:ascii="Arial" w:hAnsi="Arial" w:cs="Arial"/>
        </w:rPr>
        <w:t>El Objetivo General del proyecto es implementar un Sistema de Vigilancia eficaz utilizando una WebCAM casera, un servidor Asterisk y teléfonos GrandStream que proporcione la información necesaria y contribuya a la Toma de Decisiones de aquel que lo implante.</w:t>
      </w:r>
    </w:p>
    <w:p w:rsidR="00D02691" w:rsidRPr="00077C46" w:rsidRDefault="00D02691" w:rsidP="00077C46">
      <w:pPr>
        <w:rPr>
          <w:rFonts w:ascii="Arial" w:hAnsi="Arial" w:cs="Arial"/>
          <w:b/>
        </w:rPr>
      </w:pPr>
      <w:bookmarkStart w:id="168" w:name="_Toc241475091"/>
      <w:r w:rsidRPr="00077C46">
        <w:rPr>
          <w:rFonts w:ascii="Arial" w:hAnsi="Arial" w:cs="Arial"/>
          <w:b/>
        </w:rPr>
        <w:t>Objetivos Específicos</w:t>
      </w:r>
      <w:bookmarkEnd w:id="168"/>
    </w:p>
    <w:p w:rsidR="00D02691" w:rsidRPr="00DD50BF" w:rsidRDefault="00D02691" w:rsidP="00D02691">
      <w:pPr>
        <w:ind w:left="2160"/>
      </w:pPr>
    </w:p>
    <w:p w:rsidR="00D02691" w:rsidRDefault="00D02691" w:rsidP="00D02691">
      <w:pPr>
        <w:spacing w:line="480" w:lineRule="auto"/>
        <w:ind w:left="576"/>
        <w:jc w:val="both"/>
        <w:rPr>
          <w:rFonts w:ascii="Arial" w:hAnsi="Arial" w:cs="Arial"/>
          <w:bCs/>
          <w:color w:val="000000"/>
        </w:rPr>
      </w:pPr>
      <w:r>
        <w:rPr>
          <w:rFonts w:ascii="Arial" w:hAnsi="Arial" w:cs="Arial"/>
          <w:bCs/>
          <w:color w:val="000000"/>
        </w:rPr>
        <w:t>Para cumplir con el objetivo general del proyecto se deben cumplir con los objetivos específicos que se presentan a continuación:</w:t>
      </w:r>
    </w:p>
    <w:p w:rsidR="00D02691" w:rsidRDefault="00D02691" w:rsidP="00D02691">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Estudiar e identificar claramente cada uno de los componentes que intervienen en el Sistema de Vigilancia.</w:t>
      </w:r>
    </w:p>
    <w:p w:rsidR="00D02691" w:rsidRDefault="00D02691" w:rsidP="00D02691">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Identificar correctamente los archivos a modificar tanto en el software Asterisk como en Motion para lograr la comunicación exitosa entre ambos.</w:t>
      </w:r>
    </w:p>
    <w:p w:rsidR="00D02691" w:rsidRDefault="00D02691" w:rsidP="00D02691">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Proporcionar Seguridad e información relevante al usuario del Sistema.</w:t>
      </w:r>
    </w:p>
    <w:p w:rsidR="00D02691" w:rsidRDefault="00D02691" w:rsidP="00D02691">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Informar en directo de lo que ocurre en el lugar vigilado</w:t>
      </w:r>
    </w:p>
    <w:p w:rsidR="00D02691" w:rsidRDefault="00D02691" w:rsidP="00D02691">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Demostrar la vialibilidad económica y técnica de implementar este Sistema de Vigilancia.</w:t>
      </w:r>
    </w:p>
    <w:p w:rsidR="00D02691" w:rsidRPr="00D02691" w:rsidRDefault="00D02691" w:rsidP="00D02691">
      <w:pPr>
        <w:pStyle w:val="Prrafodelista"/>
        <w:numPr>
          <w:ilvl w:val="0"/>
          <w:numId w:val="4"/>
        </w:numPr>
        <w:tabs>
          <w:tab w:val="clear" w:pos="0"/>
          <w:tab w:val="num" w:pos="-360"/>
        </w:tabs>
        <w:spacing w:line="480" w:lineRule="auto"/>
        <w:ind w:left="1068"/>
        <w:jc w:val="both"/>
        <w:rPr>
          <w:rFonts w:ascii="Arial" w:hAnsi="Arial" w:cs="Arial"/>
          <w:bCs/>
          <w:color w:val="000000"/>
        </w:rPr>
      </w:pPr>
      <w:r>
        <w:rPr>
          <w:rStyle w:val="apple-style-span"/>
          <w:rFonts w:ascii="Arial" w:hAnsi="Arial" w:cs="Arial"/>
          <w:bCs/>
          <w:color w:val="000000"/>
        </w:rPr>
        <w:t>Permitir la compatibilidad entre una webcam casera, software de detección de movimiento y Asterisk, para que funcionen de manera coordinada.</w:t>
      </w:r>
    </w:p>
    <w:p w:rsidR="00F46E5C" w:rsidRDefault="00F46E5C" w:rsidP="00D02691">
      <w:pPr>
        <w:pStyle w:val="Ttulo2"/>
        <w:rPr>
          <w:lang w:val="es-EC" w:eastAsia="es-EC"/>
        </w:rPr>
      </w:pPr>
    </w:p>
    <w:p w:rsidR="00D02691" w:rsidRPr="00D02691" w:rsidRDefault="00D02691" w:rsidP="00D02691">
      <w:pPr>
        <w:rPr>
          <w:lang w:val="es-EC" w:eastAsia="es-EC"/>
        </w:rPr>
        <w:sectPr w:rsidR="00D02691" w:rsidRPr="00D02691" w:rsidSect="000612E5">
          <w:headerReference w:type="default" r:id="rId9"/>
          <w:footnotePr>
            <w:pos w:val="beneathText"/>
          </w:footnotePr>
          <w:pgSz w:w="12240" w:h="15840"/>
          <w:pgMar w:top="1418" w:right="1701" w:bottom="1418" w:left="1701" w:header="720" w:footer="720" w:gutter="0"/>
          <w:pgNumType w:fmt="lowerRoman"/>
          <w:cols w:space="720"/>
          <w:titlePg/>
          <w:docGrid w:linePitch="360"/>
        </w:sectPr>
      </w:pPr>
    </w:p>
    <w:p w:rsidR="00647110" w:rsidRDefault="00647110" w:rsidP="00C7447D">
      <w:pPr>
        <w:widowControl w:val="0"/>
        <w:autoSpaceDE w:val="0"/>
        <w:jc w:val="center"/>
        <w:rPr>
          <w:b/>
          <w:bCs/>
          <w:sz w:val="28"/>
          <w:szCs w:val="28"/>
        </w:rPr>
      </w:pPr>
    </w:p>
    <w:p w:rsidR="00E42966" w:rsidRDefault="00E42966" w:rsidP="00E42966">
      <w:pPr>
        <w:keepNext/>
        <w:numPr>
          <w:ilvl w:val="5"/>
          <w:numId w:val="0"/>
        </w:numPr>
        <w:suppressAutoHyphens w:val="0"/>
        <w:spacing w:line="480" w:lineRule="auto"/>
        <w:jc w:val="center"/>
        <w:outlineLvl w:val="5"/>
        <w:rPr>
          <w:rFonts w:ascii="Arial" w:hAnsi="Arial" w:cs="Arial"/>
          <w:b/>
          <w:bCs/>
          <w:spacing w:val="80"/>
          <w:sz w:val="56"/>
          <w:szCs w:val="56"/>
          <w:lang w:eastAsia="es-EC"/>
        </w:rPr>
      </w:pPr>
    </w:p>
    <w:p w:rsidR="00E42966" w:rsidRDefault="00E42966" w:rsidP="00E42966">
      <w:pPr>
        <w:keepNext/>
        <w:numPr>
          <w:ilvl w:val="5"/>
          <w:numId w:val="0"/>
        </w:numPr>
        <w:suppressAutoHyphens w:val="0"/>
        <w:spacing w:line="480" w:lineRule="auto"/>
        <w:jc w:val="center"/>
        <w:outlineLvl w:val="5"/>
        <w:rPr>
          <w:rFonts w:ascii="Arial" w:hAnsi="Arial" w:cs="Arial"/>
          <w:b/>
          <w:bCs/>
          <w:spacing w:val="80"/>
          <w:sz w:val="56"/>
          <w:szCs w:val="56"/>
          <w:lang w:eastAsia="es-EC"/>
        </w:rPr>
      </w:pPr>
    </w:p>
    <w:p w:rsidR="00E42966" w:rsidRDefault="00E42966" w:rsidP="00E42966">
      <w:pPr>
        <w:keepNext/>
        <w:numPr>
          <w:ilvl w:val="5"/>
          <w:numId w:val="0"/>
        </w:numPr>
        <w:suppressAutoHyphens w:val="0"/>
        <w:spacing w:line="480" w:lineRule="auto"/>
        <w:jc w:val="center"/>
        <w:outlineLvl w:val="5"/>
        <w:rPr>
          <w:rFonts w:ascii="Arial" w:hAnsi="Arial" w:cs="Arial"/>
          <w:b/>
          <w:bCs/>
          <w:spacing w:val="80"/>
          <w:sz w:val="56"/>
          <w:szCs w:val="56"/>
          <w:lang w:eastAsia="es-EC"/>
        </w:rPr>
      </w:pPr>
    </w:p>
    <w:p w:rsidR="00E91394" w:rsidRDefault="00E91394" w:rsidP="00E91394">
      <w:pPr>
        <w:keepNext/>
        <w:numPr>
          <w:ilvl w:val="5"/>
          <w:numId w:val="0"/>
        </w:numPr>
        <w:suppressAutoHyphens w:val="0"/>
        <w:spacing w:line="480" w:lineRule="auto"/>
        <w:outlineLvl w:val="5"/>
        <w:rPr>
          <w:rFonts w:ascii="Arial" w:hAnsi="Arial" w:cs="Arial"/>
          <w:b/>
          <w:bCs/>
          <w:spacing w:val="80"/>
          <w:sz w:val="56"/>
          <w:szCs w:val="56"/>
          <w:lang w:eastAsia="es-EC"/>
        </w:rPr>
      </w:pPr>
    </w:p>
    <w:p w:rsidR="00E42966" w:rsidRPr="00E91394" w:rsidRDefault="00E42966" w:rsidP="00E91394">
      <w:pPr>
        <w:keepNext/>
        <w:numPr>
          <w:ilvl w:val="5"/>
          <w:numId w:val="0"/>
        </w:numPr>
        <w:suppressAutoHyphens w:val="0"/>
        <w:spacing w:line="480" w:lineRule="auto"/>
        <w:outlineLvl w:val="5"/>
        <w:rPr>
          <w:rFonts w:ascii="Arial" w:hAnsi="Arial" w:cs="Arial"/>
          <w:b/>
          <w:bCs/>
          <w:i/>
          <w:spacing w:val="80"/>
          <w:sz w:val="72"/>
          <w:szCs w:val="72"/>
          <w:lang w:val="es-ES_tradnl" w:eastAsia="es-EC"/>
        </w:rPr>
      </w:pPr>
      <w:r w:rsidRPr="00E91394">
        <w:rPr>
          <w:rFonts w:ascii="Arial" w:hAnsi="Arial" w:cs="Arial"/>
          <w:b/>
          <w:bCs/>
          <w:i/>
          <w:spacing w:val="80"/>
          <w:sz w:val="72"/>
          <w:szCs w:val="72"/>
          <w:lang w:val="es-ES_tradnl" w:eastAsia="es-EC"/>
        </w:rPr>
        <w:t>CAPITULO 1</w:t>
      </w:r>
    </w:p>
    <w:p w:rsidR="00E42966" w:rsidRPr="00DC7507" w:rsidRDefault="00E91394" w:rsidP="002F23EB">
      <w:pPr>
        <w:pStyle w:val="Ttulo2"/>
        <w:tabs>
          <w:tab w:val="clear" w:pos="576"/>
        </w:tabs>
        <w:ind w:left="501" w:firstLine="0"/>
        <w:jc w:val="center"/>
        <w:rPr>
          <w:sz w:val="48"/>
          <w:szCs w:val="48"/>
          <w:lang w:val="es-ES_tradnl"/>
        </w:rPr>
      </w:pPr>
      <w:bookmarkStart w:id="169" w:name="_Toc243968106"/>
      <w:r w:rsidRPr="00DC7507">
        <w:rPr>
          <w:sz w:val="48"/>
          <w:szCs w:val="48"/>
          <w:lang w:val="es-ES_tradnl"/>
        </w:rPr>
        <w:t xml:space="preserve">Antecedentes y </w:t>
      </w:r>
      <w:r w:rsidR="00A9282F" w:rsidRPr="00DC7507">
        <w:rPr>
          <w:sz w:val="48"/>
          <w:szCs w:val="48"/>
          <w:lang w:val="es-ES_tradnl"/>
        </w:rPr>
        <w:t>J</w:t>
      </w:r>
      <w:r w:rsidRPr="00DC7507">
        <w:rPr>
          <w:sz w:val="48"/>
          <w:szCs w:val="48"/>
          <w:lang w:val="es-ES_tradnl"/>
        </w:rPr>
        <w:t>ustificación</w:t>
      </w:r>
      <w:bookmarkEnd w:id="169"/>
    </w:p>
    <w:p w:rsidR="001D2FFB" w:rsidRDefault="001D2FFB">
      <w:pPr>
        <w:autoSpaceDE w:val="0"/>
        <w:spacing w:line="480" w:lineRule="auto"/>
        <w:rPr>
          <w:rFonts w:ascii="Arial" w:hAnsi="Arial" w:cs="Arial"/>
          <w:b/>
          <w:bCs/>
        </w:rPr>
      </w:pPr>
    </w:p>
    <w:p w:rsidR="00330DD0" w:rsidRDefault="00330DD0">
      <w:pPr>
        <w:autoSpaceDE w:val="0"/>
        <w:spacing w:line="480" w:lineRule="auto"/>
        <w:rPr>
          <w:rFonts w:ascii="Arial" w:hAnsi="Arial" w:cs="Arial"/>
          <w:b/>
          <w:bCs/>
        </w:rPr>
      </w:pPr>
    </w:p>
    <w:p w:rsidR="00330DD0" w:rsidRDefault="00330DD0">
      <w:pPr>
        <w:autoSpaceDE w:val="0"/>
        <w:spacing w:line="480" w:lineRule="auto"/>
        <w:rPr>
          <w:rFonts w:ascii="Arial" w:hAnsi="Arial" w:cs="Arial"/>
          <w:b/>
          <w:bCs/>
        </w:rPr>
      </w:pPr>
    </w:p>
    <w:p w:rsidR="00330DD0" w:rsidRDefault="00330DD0">
      <w:pPr>
        <w:autoSpaceDE w:val="0"/>
        <w:spacing w:line="480" w:lineRule="auto"/>
        <w:rPr>
          <w:rFonts w:ascii="Arial" w:hAnsi="Arial" w:cs="Arial"/>
          <w:b/>
          <w:bCs/>
        </w:rPr>
      </w:pPr>
    </w:p>
    <w:p w:rsidR="00330DD0" w:rsidRDefault="00330DD0">
      <w:pPr>
        <w:autoSpaceDE w:val="0"/>
        <w:spacing w:line="480" w:lineRule="auto"/>
        <w:rPr>
          <w:rFonts w:ascii="Arial" w:hAnsi="Arial" w:cs="Arial"/>
          <w:b/>
          <w:bCs/>
        </w:rPr>
      </w:pPr>
    </w:p>
    <w:p w:rsidR="00330DD0" w:rsidRDefault="00330DD0">
      <w:pPr>
        <w:autoSpaceDE w:val="0"/>
        <w:spacing w:line="480" w:lineRule="auto"/>
        <w:rPr>
          <w:rFonts w:ascii="Arial" w:hAnsi="Arial" w:cs="Arial"/>
          <w:b/>
          <w:bCs/>
        </w:rPr>
      </w:pPr>
    </w:p>
    <w:p w:rsidR="00330DD0" w:rsidRDefault="00330DD0" w:rsidP="00DD50BF">
      <w:pPr>
        <w:pStyle w:val="Ttulo2"/>
        <w:ind w:firstLine="0"/>
      </w:pPr>
    </w:p>
    <w:p w:rsidR="001D2FFB" w:rsidRDefault="009D0031" w:rsidP="00660381">
      <w:pPr>
        <w:pStyle w:val="Ttulo2"/>
      </w:pPr>
      <w:bookmarkStart w:id="170" w:name="_Toc241475087"/>
      <w:bookmarkStart w:id="171" w:name="_Toc243968107"/>
      <w:r>
        <w:t xml:space="preserve">1.1 </w:t>
      </w:r>
      <w:r w:rsidR="001D2FFB">
        <w:t>Antecedentes</w:t>
      </w:r>
      <w:bookmarkEnd w:id="170"/>
      <w:bookmarkEnd w:id="171"/>
    </w:p>
    <w:p w:rsidR="001D2FFB" w:rsidRDefault="001D2FFB" w:rsidP="009D0031">
      <w:pPr>
        <w:pStyle w:val="NormalWeb"/>
        <w:spacing w:after="0" w:line="480" w:lineRule="auto"/>
        <w:ind w:left="708"/>
        <w:jc w:val="both"/>
        <w:rPr>
          <w:rFonts w:ascii="Arial" w:hAnsi="Arial" w:cs="Arial"/>
          <w:bCs/>
          <w:lang w:val="es-ES"/>
        </w:rPr>
      </w:pPr>
      <w:r>
        <w:rPr>
          <w:rFonts w:ascii="Arial" w:hAnsi="Arial" w:cs="Arial"/>
          <w:bCs/>
          <w:lang w:val="es-ES"/>
        </w:rPr>
        <w:t xml:space="preserve">Todas las personas se sienten afectadas por la inseguridad en las calles, y por ello se preocupan aún más por sentirse seguros por lo menos en sus casas u oficinas. Ahí es donde entran los Sistemas de Seguridad o también denominados Sistemas de Alarmas, tanto para casas-habitación como para automóviles, esto es para que las personas se sientan protegidas y a la vez seguras, tanto a sus familiares como sus bienes materiales. A través de múltiples sistemas electrónicos de vigilancia y detección se puede lograr un hogar u oficina más </w:t>
      </w:r>
      <w:r w:rsidR="0057126B">
        <w:rPr>
          <w:rFonts w:ascii="Arial" w:hAnsi="Arial" w:cs="Arial"/>
          <w:bCs/>
          <w:lang w:val="es-ES"/>
        </w:rPr>
        <w:t>segura</w:t>
      </w:r>
      <w:r>
        <w:rPr>
          <w:rFonts w:ascii="Arial" w:hAnsi="Arial" w:cs="Arial"/>
          <w:bCs/>
          <w:lang w:val="es-ES"/>
        </w:rPr>
        <w:t xml:space="preserve"> y confortable. Los sistemas de seguridad con conexión a internet son los más solicitados ya que pueden ser instalados rápida y fácilmente, y es mucho más sencillo de utilizar para el usuario. </w:t>
      </w:r>
    </w:p>
    <w:p w:rsidR="001D2FFB" w:rsidRDefault="001D2FFB" w:rsidP="009D0031">
      <w:pPr>
        <w:pStyle w:val="NormalWeb"/>
        <w:spacing w:after="0" w:line="480" w:lineRule="auto"/>
        <w:ind w:left="708"/>
        <w:jc w:val="both"/>
        <w:rPr>
          <w:rFonts w:ascii="Arial" w:hAnsi="Arial" w:cs="Arial"/>
          <w:bCs/>
          <w:lang w:val="es-ES"/>
        </w:rPr>
      </w:pPr>
      <w:r>
        <w:rPr>
          <w:rFonts w:ascii="Arial" w:hAnsi="Arial" w:cs="Arial"/>
          <w:bCs/>
          <w:lang w:val="es-ES"/>
        </w:rPr>
        <w:t xml:space="preserve">En oficinas, así como en  habitaciones de viviendas unifamiliares aisladas, podemos establecer diversos niveles de seguridad sobre la base de dónde se establezcan las áreas de control. El primer nivel de seguridad que podemos establecer se refiere a la vigilancia mediante una cámara web que se encontrará sensando movimientos o interrupciones en los alrededores. En estos entornos lo que se pretende es poder detectar la presencia de alguna persona y, generalmente, poder observarla y tomar fotografías o pequeños videos de lo que está sucediendo. Para este caso los sistemas de control han de procurar cubrir mediante detectores de movimiento y cámaras de vigilancia las zonas del edificio u oficina. Por último otro nivel de seguridad se establece en el interior de los hogares, en el cual se </w:t>
      </w:r>
      <w:r>
        <w:rPr>
          <w:rFonts w:ascii="Arial" w:hAnsi="Arial" w:cs="Arial"/>
          <w:bCs/>
          <w:lang w:val="es-ES"/>
        </w:rPr>
        <w:lastRenderedPageBreak/>
        <w:t xml:space="preserve">enmarca cualquier tipo de vivienda - ya sea unifamiliar o de propiedad horizontal en edificios - y aquí existen infinidad de sistemas de seguridad, vigilancia, control y detección para instalarse en interiores. Es evidente que en el interior de la vivienda el propietario puede instalar cuantos sistemas estime oportunos, orientando la seguridad en el sentido que más correcto le parezca. Es importante destacar que esta clasificación no es estándar ni define los equipos a emplear, pero sí establece unos límites razonablemente lógicos para aplicar uno y otro dispositivo de seguridad y vigilancia, apoyándose en las soluciones que se ofrecen comercialmente. </w:t>
      </w:r>
    </w:p>
    <w:p w:rsidR="001D2FFB" w:rsidRDefault="001D2FFB" w:rsidP="009D0031">
      <w:pPr>
        <w:pStyle w:val="NormalWeb"/>
        <w:spacing w:after="0" w:line="480" w:lineRule="auto"/>
        <w:ind w:left="708"/>
        <w:jc w:val="both"/>
        <w:rPr>
          <w:rFonts w:ascii="Arial" w:hAnsi="Arial" w:cs="Arial"/>
          <w:bCs/>
          <w:lang w:val="es-ES"/>
        </w:rPr>
      </w:pPr>
      <w:r>
        <w:rPr>
          <w:rFonts w:ascii="Arial" w:hAnsi="Arial" w:cs="Arial"/>
          <w:bCs/>
          <w:lang w:val="es-ES"/>
        </w:rPr>
        <w:t xml:space="preserve">Dentro de los sistemas de alarma para vivienda encontramos multitud de equipos de control y detección para instalar, todos ellos gobernados y controlados desde las centrales de usuario. Éstas son cada vez más complejas en funcionamiento -pudiendo cubrir más áreas y servicios simultáneos- pero más simples en manejo desde la perspectiva del usuario. Su potencia posibilita regular, controlar y verificar de manera simultánea sensores volumétricos y detectores de presencia o movimiento -tanto inalámbricos como cableados- por ejemplo: detectores de humos, perimetrales, de puertas y ventanas, de rotura de cristales...; sistemas de sirenas y alarmas, así como el control vía radio de zonas específicas de la vivienda. </w:t>
      </w:r>
      <w:r w:rsidR="00776C25">
        <w:rPr>
          <w:rFonts w:ascii="Arial" w:hAnsi="Arial" w:cs="Arial"/>
          <w:bCs/>
          <w:lang w:val="es-ES"/>
        </w:rPr>
        <w:t xml:space="preserve">Así </w:t>
      </w:r>
      <w:r>
        <w:rPr>
          <w:rFonts w:ascii="Arial" w:hAnsi="Arial" w:cs="Arial"/>
          <w:bCs/>
          <w:lang w:val="es-ES"/>
        </w:rPr>
        <w:t xml:space="preserve">mismo algunas también incluyen pulsadores de alarma, respuesta y marcador de voz, e incluso centro de mensajes. </w:t>
      </w:r>
    </w:p>
    <w:p w:rsidR="001D2FFB" w:rsidRDefault="001D2FFB" w:rsidP="009D0031">
      <w:pPr>
        <w:pStyle w:val="NormalWeb"/>
        <w:spacing w:after="0" w:line="480" w:lineRule="auto"/>
        <w:ind w:left="708"/>
        <w:jc w:val="both"/>
        <w:rPr>
          <w:rFonts w:ascii="Arial" w:hAnsi="Arial" w:cs="Arial"/>
          <w:bCs/>
          <w:color w:val="000000"/>
          <w:lang w:val="es-ES"/>
        </w:rPr>
      </w:pPr>
      <w:r>
        <w:rPr>
          <w:rFonts w:ascii="Arial" w:hAnsi="Arial" w:cs="Arial"/>
          <w:bCs/>
          <w:color w:val="000000"/>
          <w:lang w:val="es-ES"/>
        </w:rPr>
        <w:t xml:space="preserve">La irrupción y la detección de objetos perdidos en nuestras oficinas o habitaciones sigue creciendo. El estar 24 horas al día y 365 días al año </w:t>
      </w:r>
      <w:r>
        <w:rPr>
          <w:rFonts w:ascii="Arial" w:hAnsi="Arial" w:cs="Arial"/>
          <w:bCs/>
          <w:color w:val="000000"/>
          <w:lang w:val="es-ES"/>
        </w:rPr>
        <w:lastRenderedPageBreak/>
        <w:t>conectados a Internet, nos abre un amplio abanico de posibilidades, que todavía hoy en día estamos empezando a explotar. Usuarios con un conocimiento medio-alto de informática, montan sus propios servidores web, en su propia casa u oficina, para poder alojar todo tipo de información. A través del siguiente artículo, vamos a tratar de explotar una de estas posibilidades, creando un sistema de detección de intrusos que nos avise por medio de una llamada cualquier anomalía que ocurra en nuestro hogar u oficina. Así, cuando estemos fuera de casa o fuera de nuestra oficina, podremos vigilar nuestra casa de una forma muy sencilla</w:t>
      </w:r>
    </w:p>
    <w:p w:rsidR="001D2FFB" w:rsidRDefault="001D2FFB" w:rsidP="009D0031">
      <w:pPr>
        <w:pStyle w:val="NormalWeb"/>
        <w:spacing w:after="0" w:line="480" w:lineRule="auto"/>
        <w:ind w:left="708"/>
        <w:jc w:val="both"/>
        <w:rPr>
          <w:rFonts w:ascii="Arial" w:hAnsi="Arial" w:cs="Arial"/>
          <w:bCs/>
          <w:lang w:val="es-ES"/>
        </w:rPr>
      </w:pPr>
      <w:r>
        <w:rPr>
          <w:rFonts w:ascii="Arial" w:hAnsi="Arial" w:cs="Arial"/>
          <w:bCs/>
          <w:lang w:val="es-ES"/>
        </w:rPr>
        <w:t>Viendo esta necesidad de las personas de sentirse seguras, tanto ellas como sus pertenencias, en este proyecto de tesis se modela un sistema de Sistema de video vigilancia utilizando una Web Cam, Asterisk y teléfonos Grandstream, ayudándonos y beneficiándonos de las Ventajas tanto del Software libre como de la</w:t>
      </w:r>
      <w:r w:rsidR="003F1684">
        <w:rPr>
          <w:rFonts w:ascii="Arial" w:hAnsi="Arial" w:cs="Arial"/>
          <w:bCs/>
          <w:lang w:val="es-ES"/>
        </w:rPr>
        <w:t>s</w:t>
      </w:r>
      <w:r>
        <w:rPr>
          <w:rFonts w:ascii="Arial" w:hAnsi="Arial" w:cs="Arial"/>
          <w:bCs/>
          <w:lang w:val="es-ES"/>
        </w:rPr>
        <w:t xml:space="preserve"> tecnología</w:t>
      </w:r>
      <w:r w:rsidR="003F1684">
        <w:rPr>
          <w:rFonts w:ascii="Arial" w:hAnsi="Arial" w:cs="Arial"/>
          <w:bCs/>
          <w:lang w:val="es-ES"/>
        </w:rPr>
        <w:t>s</w:t>
      </w:r>
      <w:r>
        <w:rPr>
          <w:rFonts w:ascii="Arial" w:hAnsi="Arial" w:cs="Arial"/>
          <w:bCs/>
          <w:lang w:val="es-ES"/>
        </w:rPr>
        <w:t xml:space="preserve"> de VoIP.</w:t>
      </w:r>
    </w:p>
    <w:p w:rsidR="001D2FFB" w:rsidRDefault="001D2FFB">
      <w:pPr>
        <w:pStyle w:val="NormalWeb"/>
        <w:spacing w:after="0" w:line="480" w:lineRule="auto"/>
        <w:jc w:val="both"/>
        <w:rPr>
          <w:rFonts w:ascii="Arial" w:hAnsi="Arial" w:cs="Arial"/>
          <w:bCs/>
          <w:lang w:val="es-ES"/>
        </w:rPr>
      </w:pPr>
    </w:p>
    <w:p w:rsidR="001D2FFB" w:rsidRDefault="001D2FFB">
      <w:pPr>
        <w:pStyle w:val="NormalWeb"/>
        <w:spacing w:after="0" w:line="480" w:lineRule="auto"/>
        <w:jc w:val="both"/>
        <w:rPr>
          <w:rFonts w:ascii="Arial" w:hAnsi="Arial" w:cs="Arial"/>
          <w:bCs/>
          <w:lang w:val="es-ES"/>
        </w:rPr>
      </w:pPr>
    </w:p>
    <w:p w:rsidR="001D2FFB" w:rsidRDefault="001D2FFB">
      <w:pPr>
        <w:pStyle w:val="NormalWeb"/>
        <w:spacing w:after="0" w:line="480" w:lineRule="auto"/>
        <w:jc w:val="both"/>
        <w:rPr>
          <w:rFonts w:ascii="Arial" w:hAnsi="Arial" w:cs="Arial"/>
          <w:b/>
          <w:bCs/>
          <w:color w:val="000000"/>
          <w:lang w:val="es-ES"/>
        </w:rPr>
      </w:pPr>
    </w:p>
    <w:p w:rsidR="0083320E" w:rsidRDefault="0083320E">
      <w:pPr>
        <w:pStyle w:val="NormalWeb"/>
        <w:spacing w:line="480" w:lineRule="auto"/>
        <w:jc w:val="both"/>
        <w:rPr>
          <w:rFonts w:ascii="Arial" w:hAnsi="Arial" w:cs="Arial"/>
          <w:b/>
          <w:u w:val="single"/>
          <w:lang w:val="es-ES"/>
        </w:rPr>
      </w:pPr>
    </w:p>
    <w:p w:rsidR="0083320E" w:rsidRDefault="0083320E">
      <w:pPr>
        <w:pStyle w:val="NormalWeb"/>
        <w:spacing w:line="480" w:lineRule="auto"/>
        <w:jc w:val="both"/>
        <w:rPr>
          <w:rFonts w:ascii="Arial" w:hAnsi="Arial" w:cs="Arial"/>
          <w:b/>
          <w:u w:val="single"/>
          <w:lang w:val="es-ES"/>
        </w:rPr>
      </w:pPr>
    </w:p>
    <w:p w:rsidR="00DD50BF" w:rsidRPr="00DD50BF" w:rsidRDefault="00DD50BF" w:rsidP="00DD50BF"/>
    <w:p w:rsidR="00DD5E48" w:rsidRDefault="00DD5E48" w:rsidP="00DD5E48">
      <w:pPr>
        <w:pStyle w:val="Ttulo2"/>
      </w:pPr>
      <w:bookmarkStart w:id="172" w:name="_Toc241475092"/>
      <w:bookmarkStart w:id="173" w:name="_Toc241475088"/>
      <w:bookmarkStart w:id="174" w:name="_Toc241991334"/>
      <w:bookmarkStart w:id="175" w:name="_Toc243968108"/>
      <w:r w:rsidRPr="009D0031">
        <w:lastRenderedPageBreak/>
        <w:t xml:space="preserve">1.2 </w:t>
      </w:r>
      <w:r>
        <w:t>Descripción del Proyecto</w:t>
      </w:r>
      <w:bookmarkEnd w:id="173"/>
      <w:bookmarkEnd w:id="174"/>
      <w:bookmarkEnd w:id="175"/>
    </w:p>
    <w:p w:rsidR="00DD5E48" w:rsidRPr="00DD50BF" w:rsidRDefault="00DD5E48" w:rsidP="00DD5E48"/>
    <w:p w:rsidR="00DD5E48" w:rsidRDefault="00DD5E48" w:rsidP="00DD5E48">
      <w:pPr>
        <w:autoSpaceDE w:val="0"/>
        <w:spacing w:line="480" w:lineRule="auto"/>
        <w:ind w:left="708"/>
        <w:jc w:val="both"/>
        <w:rPr>
          <w:rFonts w:ascii="Arial" w:hAnsi="Arial" w:cs="Arial"/>
        </w:rPr>
      </w:pPr>
      <w:r>
        <w:rPr>
          <w:rFonts w:ascii="Arial" w:hAnsi="Arial" w:cs="Arial"/>
        </w:rPr>
        <w:t>El Proyecto trata de Un Sistema de Vigilancia, para ser utilizado ya sea en una habitación u oficina, fusiona las ventajas del software libre y de las tecnologías VoIP. El Sistema tendrá instalado el Sistemas Operativo Ubunto 9, un servidor Asterisk, Software Motion y una webcam casera.</w:t>
      </w:r>
    </w:p>
    <w:p w:rsidR="00DD5E48" w:rsidRDefault="00DD5E48" w:rsidP="00DD5E48">
      <w:pPr>
        <w:autoSpaceDE w:val="0"/>
        <w:spacing w:line="480" w:lineRule="auto"/>
        <w:ind w:left="708"/>
        <w:jc w:val="both"/>
        <w:rPr>
          <w:rFonts w:ascii="Arial" w:hAnsi="Arial" w:cs="Arial"/>
        </w:rPr>
      </w:pPr>
    </w:p>
    <w:p w:rsidR="00DD5E48" w:rsidRDefault="00DD5E48" w:rsidP="00DD5E48">
      <w:pPr>
        <w:autoSpaceDE w:val="0"/>
        <w:spacing w:line="480" w:lineRule="auto"/>
        <w:ind w:left="708"/>
        <w:jc w:val="both"/>
        <w:rPr>
          <w:rFonts w:ascii="Arial" w:hAnsi="Arial" w:cs="Arial"/>
        </w:rPr>
      </w:pPr>
      <w:r>
        <w:rPr>
          <w:rFonts w:ascii="Arial" w:hAnsi="Arial" w:cs="Arial"/>
        </w:rPr>
        <w:t>La webcam será la encargada de sensar los movimientos que ocurren dentro de un espacio escogido dentro de una habitación u oficina, la webcam tomara fotografías y/o videos cuando detecte algún movimiento con la ayuda oportuna de Motion, el cual nos permitirá ejecutar una acción y guardar dichas fotografías en un directorio que luego podremos consultar, posteriormente Motion se conectara con Asterisk para que mediante un plan de marcado definido previamente en la configuración de Asterisk se pueda ejecutar una llamada al dueño de la casa u oficina mediante VoIP, para este efecto se utilizaran terminales como teléfonos VoIP GrandStream que nos proveerá el laboratorio de simulación de telecomunicaciones.</w:t>
      </w:r>
    </w:p>
    <w:p w:rsidR="00DD5E48" w:rsidRDefault="005C466B" w:rsidP="00DD5E48">
      <w:pPr>
        <w:autoSpaceDE w:val="0"/>
        <w:spacing w:line="480" w:lineRule="auto"/>
        <w:ind w:left="708"/>
        <w:jc w:val="both"/>
        <w:rPr>
          <w:rFonts w:ascii="Arial" w:hAnsi="Arial" w:cs="Arial"/>
        </w:rPr>
      </w:pPr>
      <w:r>
        <w:rPr>
          <w:rFonts w:ascii="Arial" w:hAnsi="Arial" w:cs="Arial"/>
          <w:noProof/>
          <w:lang w:eastAsia="es-ES"/>
        </w:rPr>
        <w:drawing>
          <wp:anchor distT="0" distB="0" distL="114300" distR="114300" simplePos="0" relativeHeight="251664384" behindDoc="1" locked="0" layoutInCell="1" allowOverlap="1">
            <wp:simplePos x="0" y="0"/>
            <wp:positionH relativeFrom="column">
              <wp:posOffset>539115</wp:posOffset>
            </wp:positionH>
            <wp:positionV relativeFrom="paragraph">
              <wp:posOffset>15875</wp:posOffset>
            </wp:positionV>
            <wp:extent cx="4905375" cy="2190750"/>
            <wp:effectExtent l="19050" t="0" r="9525" b="0"/>
            <wp:wrapNone/>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4905375" cy="2190750"/>
                    </a:xfrm>
                    <a:prstGeom prst="rect">
                      <a:avLst/>
                    </a:prstGeom>
                    <a:solidFill>
                      <a:srgbClr val="FFFFFF"/>
                    </a:solidFill>
                    <a:ln w="9525">
                      <a:noFill/>
                      <a:miter lim="800000"/>
                      <a:headEnd/>
                      <a:tailEnd/>
                    </a:ln>
                  </pic:spPr>
                </pic:pic>
              </a:graphicData>
            </a:graphic>
          </wp:anchor>
        </w:drawing>
      </w:r>
    </w:p>
    <w:p w:rsidR="00DD5E48" w:rsidRDefault="00DD5E48" w:rsidP="00DD5E48">
      <w:pPr>
        <w:autoSpaceDE w:val="0"/>
        <w:spacing w:line="480" w:lineRule="auto"/>
        <w:ind w:left="708"/>
        <w:jc w:val="both"/>
        <w:rPr>
          <w:rFonts w:ascii="Arial" w:hAnsi="Arial" w:cs="Arial"/>
        </w:rPr>
      </w:pPr>
    </w:p>
    <w:p w:rsidR="00DD5E48" w:rsidRDefault="00DD5E48" w:rsidP="00DD5E48">
      <w:pPr>
        <w:autoSpaceDE w:val="0"/>
        <w:spacing w:line="480" w:lineRule="auto"/>
        <w:jc w:val="both"/>
        <w:rPr>
          <w:rFonts w:ascii="Arial" w:hAnsi="Arial" w:cs="Arial"/>
        </w:rPr>
      </w:pPr>
    </w:p>
    <w:p w:rsidR="00DD5E48" w:rsidRDefault="00DD5E48" w:rsidP="00DD5E48">
      <w:pPr>
        <w:autoSpaceDE w:val="0"/>
        <w:spacing w:line="480" w:lineRule="auto"/>
        <w:jc w:val="both"/>
        <w:rPr>
          <w:rFonts w:ascii="Arial" w:hAnsi="Arial" w:cs="Arial"/>
        </w:rPr>
      </w:pPr>
    </w:p>
    <w:p w:rsidR="00DD5E48" w:rsidRDefault="00DD5E48" w:rsidP="00DD5E48">
      <w:pPr>
        <w:autoSpaceDE w:val="0"/>
        <w:spacing w:line="480" w:lineRule="auto"/>
        <w:jc w:val="both"/>
        <w:rPr>
          <w:rFonts w:ascii="Arial" w:hAnsi="Arial" w:cs="Arial"/>
        </w:rPr>
      </w:pPr>
    </w:p>
    <w:p w:rsidR="00DD5E48" w:rsidRDefault="00DD5E48" w:rsidP="00DD5E48">
      <w:pPr>
        <w:autoSpaceDE w:val="0"/>
        <w:spacing w:line="480" w:lineRule="auto"/>
        <w:jc w:val="both"/>
        <w:rPr>
          <w:rFonts w:ascii="Arial" w:hAnsi="Arial" w:cs="Arial"/>
        </w:rPr>
      </w:pPr>
    </w:p>
    <w:p w:rsidR="00DD5E48" w:rsidRDefault="00DD5E48" w:rsidP="00DD5E48">
      <w:pPr>
        <w:autoSpaceDE w:val="0"/>
        <w:spacing w:line="480" w:lineRule="auto"/>
        <w:jc w:val="center"/>
        <w:rPr>
          <w:rFonts w:ascii="Arial" w:hAnsi="Arial" w:cs="Arial"/>
          <w:b/>
          <w:sz w:val="18"/>
          <w:szCs w:val="18"/>
        </w:rPr>
      </w:pPr>
    </w:p>
    <w:p w:rsidR="00DD5E48" w:rsidRPr="00F55A07" w:rsidRDefault="00DD5E48" w:rsidP="00DD5E48">
      <w:pPr>
        <w:pStyle w:val="Estilo1"/>
      </w:pPr>
      <w:r w:rsidRPr="00F55A07">
        <w:t>Figura 1.1: Diagrama de funcionamiento del proyecto</w:t>
      </w:r>
    </w:p>
    <w:p w:rsidR="00DD5E48" w:rsidRPr="00DD50BF" w:rsidRDefault="00DD5E48" w:rsidP="00DD5E48">
      <w:pPr>
        <w:ind w:left="1080"/>
      </w:pPr>
    </w:p>
    <w:p w:rsidR="00DD5E48" w:rsidRDefault="00DD5E48" w:rsidP="00DD5E48">
      <w:pPr>
        <w:pStyle w:val="Ttulo2"/>
        <w:numPr>
          <w:ilvl w:val="2"/>
          <w:numId w:val="25"/>
        </w:numPr>
      </w:pPr>
      <w:bookmarkStart w:id="176" w:name="_Toc241991335"/>
      <w:bookmarkStart w:id="177" w:name="_Toc243968109"/>
      <w:r>
        <w:t>Objetivo General</w:t>
      </w:r>
      <w:bookmarkEnd w:id="176"/>
      <w:bookmarkEnd w:id="177"/>
    </w:p>
    <w:p w:rsidR="00DD5E48" w:rsidRPr="00DD50BF" w:rsidRDefault="00DD5E48" w:rsidP="00DD5E48">
      <w:pPr>
        <w:ind w:left="2160"/>
      </w:pPr>
    </w:p>
    <w:p w:rsidR="00DD5E48" w:rsidRDefault="00DD5E48" w:rsidP="00DD5E48">
      <w:pPr>
        <w:autoSpaceDE w:val="0"/>
        <w:spacing w:line="480" w:lineRule="auto"/>
        <w:ind w:left="708"/>
        <w:jc w:val="both"/>
        <w:rPr>
          <w:rFonts w:ascii="Arial" w:hAnsi="Arial" w:cs="Arial"/>
        </w:rPr>
      </w:pPr>
      <w:r>
        <w:rPr>
          <w:rFonts w:ascii="Arial" w:hAnsi="Arial" w:cs="Arial"/>
        </w:rPr>
        <w:t>El Objetivo General del proyecto es implementar un Sistema de Vigilancia eficaz utilizando una WebCAM casera, un servidor Asterisk y teléfonos GrandStream que proporcione la información necesaria y contribuya a la Toma de Decisiones de aquel que lo implante.</w:t>
      </w:r>
    </w:p>
    <w:p w:rsidR="00DD5E48" w:rsidRDefault="00DD5E48" w:rsidP="00DD5E48">
      <w:pPr>
        <w:autoSpaceDE w:val="0"/>
        <w:spacing w:line="480" w:lineRule="auto"/>
        <w:ind w:left="360"/>
        <w:jc w:val="both"/>
        <w:rPr>
          <w:rFonts w:ascii="Arial" w:hAnsi="Arial" w:cs="Arial"/>
        </w:rPr>
      </w:pPr>
    </w:p>
    <w:p w:rsidR="00DD5E48" w:rsidRDefault="00DD5E48" w:rsidP="00DD5E48">
      <w:pPr>
        <w:pStyle w:val="Ttulo2"/>
        <w:tabs>
          <w:tab w:val="clear" w:pos="576"/>
        </w:tabs>
      </w:pPr>
      <w:bookmarkStart w:id="178" w:name="_Toc241991336"/>
      <w:bookmarkStart w:id="179" w:name="_Toc243968110"/>
      <w:r>
        <w:t>1.2.2  Objetivos Específicos</w:t>
      </w:r>
      <w:bookmarkEnd w:id="178"/>
      <w:bookmarkEnd w:id="179"/>
    </w:p>
    <w:p w:rsidR="00DD5E48" w:rsidRPr="00DD50BF" w:rsidRDefault="00DD5E48" w:rsidP="00DD5E48">
      <w:pPr>
        <w:ind w:left="2160"/>
      </w:pPr>
    </w:p>
    <w:p w:rsidR="00DD5E48" w:rsidRDefault="00DD5E48" w:rsidP="00DD5E48">
      <w:pPr>
        <w:spacing w:line="480" w:lineRule="auto"/>
        <w:ind w:left="576"/>
        <w:jc w:val="both"/>
        <w:rPr>
          <w:rFonts w:ascii="Arial" w:hAnsi="Arial" w:cs="Arial"/>
          <w:bCs/>
          <w:color w:val="000000"/>
        </w:rPr>
      </w:pPr>
      <w:r>
        <w:rPr>
          <w:rFonts w:ascii="Arial" w:hAnsi="Arial" w:cs="Arial"/>
          <w:bCs/>
          <w:color w:val="000000"/>
        </w:rPr>
        <w:t>Para cumplir con el objetivo general del proyecto se deben cumplir con los objetivos específicos que se presentan a continuación:</w:t>
      </w:r>
    </w:p>
    <w:p w:rsidR="00DD5E48" w:rsidRDefault="00DD5E48" w:rsidP="00DD5E48">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Estudiar e identificar claramente cada uno de los componentes que intervienen en el Sistema de Vigilancia.</w:t>
      </w:r>
    </w:p>
    <w:p w:rsidR="00DD5E48" w:rsidRDefault="00DD5E48" w:rsidP="00DD5E48">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Identificar correctamente los archivos a modificar tanto en el software Asterisk como en Motion para lograr la comunicación exitosa entre ambos.</w:t>
      </w:r>
    </w:p>
    <w:p w:rsidR="00DD5E48" w:rsidRDefault="00DD5E48" w:rsidP="00DD5E48">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Proporcionar Seguridad e información relevante al usuario del Sistema.</w:t>
      </w:r>
    </w:p>
    <w:p w:rsidR="00DD5E48" w:rsidRDefault="00DD5E48" w:rsidP="00DD5E48">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Informar en directo de lo que ocurre en el lugar vigilado</w:t>
      </w:r>
    </w:p>
    <w:p w:rsidR="00DD5E48" w:rsidRDefault="00DD5E48" w:rsidP="00DD5E48">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Demostrar la vialibilidad económica y técnica de implementar este Sistema de Vigilancia.</w:t>
      </w:r>
    </w:p>
    <w:p w:rsidR="00DD5E48" w:rsidRDefault="00DD5E48" w:rsidP="00DD5E48">
      <w:pPr>
        <w:pStyle w:val="Prrafodelista"/>
        <w:numPr>
          <w:ilvl w:val="0"/>
          <w:numId w:val="4"/>
        </w:numPr>
        <w:tabs>
          <w:tab w:val="clear" w:pos="0"/>
          <w:tab w:val="num" w:pos="-360"/>
        </w:tabs>
        <w:spacing w:line="480" w:lineRule="auto"/>
        <w:ind w:left="1068"/>
        <w:jc w:val="both"/>
        <w:rPr>
          <w:rStyle w:val="apple-style-span"/>
          <w:rFonts w:ascii="Arial" w:hAnsi="Arial" w:cs="Arial"/>
          <w:bCs/>
          <w:color w:val="000000"/>
        </w:rPr>
      </w:pPr>
      <w:r>
        <w:rPr>
          <w:rStyle w:val="apple-style-span"/>
          <w:rFonts w:ascii="Arial" w:hAnsi="Arial" w:cs="Arial"/>
          <w:bCs/>
          <w:color w:val="000000"/>
        </w:rPr>
        <w:t>Permitir la compatibilidad entre una webcam casera, software de detección de movimiento y Asterisk, para que funcionen de manera coordinada.</w:t>
      </w:r>
    </w:p>
    <w:p w:rsidR="001D2FFB" w:rsidRDefault="00DD5E48" w:rsidP="00660381">
      <w:pPr>
        <w:pStyle w:val="Ttulo2"/>
        <w:tabs>
          <w:tab w:val="clear" w:pos="576"/>
        </w:tabs>
        <w:ind w:left="0" w:firstLine="0"/>
        <w:rPr>
          <w:rStyle w:val="apple-style-span"/>
          <w:bCs w:val="0"/>
          <w:color w:val="000000"/>
        </w:rPr>
      </w:pPr>
      <w:bookmarkStart w:id="180" w:name="_Toc243968111"/>
      <w:r>
        <w:rPr>
          <w:rStyle w:val="apple-style-span"/>
          <w:bCs w:val="0"/>
          <w:color w:val="000000"/>
        </w:rPr>
        <w:lastRenderedPageBreak/>
        <w:t>1.3</w:t>
      </w:r>
      <w:r w:rsidR="00660381">
        <w:rPr>
          <w:rStyle w:val="apple-style-span"/>
          <w:bCs w:val="0"/>
          <w:color w:val="000000"/>
        </w:rPr>
        <w:t xml:space="preserve">  </w:t>
      </w:r>
      <w:r w:rsidR="001D2FFB" w:rsidRPr="00DD50BF">
        <w:rPr>
          <w:rStyle w:val="apple-style-span"/>
          <w:bCs w:val="0"/>
          <w:color w:val="000000"/>
        </w:rPr>
        <w:t>Justificación</w:t>
      </w:r>
      <w:bookmarkEnd w:id="172"/>
      <w:bookmarkEnd w:id="180"/>
      <w:r w:rsidR="00DD50BF" w:rsidRPr="00DD50BF">
        <w:rPr>
          <w:rStyle w:val="apple-style-span"/>
          <w:bCs w:val="0"/>
          <w:color w:val="000000"/>
        </w:rPr>
        <w:t xml:space="preserve"> </w:t>
      </w:r>
    </w:p>
    <w:p w:rsidR="00DD50BF" w:rsidRPr="00DD50BF" w:rsidRDefault="00DD50BF" w:rsidP="00DD50BF">
      <w:pPr>
        <w:ind w:left="1080"/>
      </w:pPr>
    </w:p>
    <w:p w:rsidR="001D2FFB" w:rsidRDefault="001D2FFB" w:rsidP="00086FDD">
      <w:pPr>
        <w:spacing w:line="480" w:lineRule="auto"/>
        <w:ind w:left="708"/>
        <w:jc w:val="both"/>
        <w:rPr>
          <w:rStyle w:val="apple-style-span"/>
          <w:rFonts w:ascii="Arial" w:hAnsi="Arial" w:cs="Arial"/>
          <w:bCs/>
          <w:color w:val="000000"/>
        </w:rPr>
      </w:pPr>
      <w:r>
        <w:rPr>
          <w:rStyle w:val="apple-style-span"/>
          <w:rFonts w:ascii="Arial" w:hAnsi="Arial" w:cs="Arial"/>
          <w:bCs/>
          <w:color w:val="000000"/>
        </w:rPr>
        <w:t>La contribución de este proyecto a la sociedad es de brindar seguridad a las pertenencias del que lo use, ya sea tanto en oficina como en casa, debido a que Motion nos detecta la diferencia de pixeles entre fotogramas consecutivos capturados por una webcam casera, y con Ayuda de un buen plan de marcado se podrá realizar una llamada sin costo para prevenir al usuario sobre lo que está ocurriendo en el lugar supervisado, siendo su implementación sencilla, rápida y eficiente.</w:t>
      </w:r>
    </w:p>
    <w:p w:rsidR="001D2FFB" w:rsidRDefault="001D2FFB" w:rsidP="00086FDD">
      <w:pPr>
        <w:spacing w:line="480" w:lineRule="auto"/>
        <w:ind w:left="708"/>
        <w:jc w:val="both"/>
      </w:pPr>
    </w:p>
    <w:p w:rsidR="001D2FFB" w:rsidRDefault="001D2FFB" w:rsidP="00086FDD">
      <w:pPr>
        <w:spacing w:line="480" w:lineRule="auto"/>
        <w:ind w:left="708"/>
        <w:jc w:val="both"/>
        <w:rPr>
          <w:rStyle w:val="apple-style-span"/>
          <w:rFonts w:ascii="Arial" w:hAnsi="Arial" w:cs="Arial"/>
          <w:bCs/>
          <w:color w:val="000000"/>
        </w:rPr>
      </w:pPr>
      <w:r>
        <w:rPr>
          <w:rStyle w:val="apple-style-span"/>
          <w:rFonts w:ascii="Arial" w:hAnsi="Arial" w:cs="Arial"/>
          <w:bCs/>
          <w:color w:val="000000"/>
        </w:rPr>
        <w:t>Otro punto es importante de este Sistema de Vigilancia es la reducción en equipos utilizados es muy ventajoso frente a sistemas de seguridad que existen en el mercado, debido a que todo el software utilizado es libre.</w:t>
      </w:r>
    </w:p>
    <w:p w:rsidR="001D2FFB" w:rsidRDefault="001D2FFB" w:rsidP="00086FDD">
      <w:pPr>
        <w:spacing w:line="480" w:lineRule="auto"/>
        <w:ind w:left="708"/>
        <w:jc w:val="both"/>
        <w:rPr>
          <w:rStyle w:val="apple-style-span"/>
          <w:rFonts w:ascii="Arial" w:hAnsi="Arial" w:cs="Arial"/>
          <w:bCs/>
          <w:color w:val="000000"/>
        </w:rPr>
      </w:pPr>
      <w:r>
        <w:rPr>
          <w:rStyle w:val="apple-style-span"/>
          <w:rFonts w:ascii="Arial" w:hAnsi="Arial" w:cs="Arial"/>
          <w:bCs/>
          <w:color w:val="000000"/>
        </w:rPr>
        <w:t xml:space="preserve">La utilización del Internet como medio de trasmisión de las llamadas telefónicas es otro punto a favor, debido a que el usuario no incurre en gastos a lo que </w:t>
      </w:r>
      <w:r w:rsidR="003F1684">
        <w:rPr>
          <w:rStyle w:val="apple-style-span"/>
          <w:rFonts w:ascii="Arial" w:hAnsi="Arial" w:cs="Arial"/>
          <w:bCs/>
          <w:color w:val="000000"/>
        </w:rPr>
        <w:t>él</w:t>
      </w:r>
      <w:r>
        <w:rPr>
          <w:rStyle w:val="apple-style-span"/>
          <w:rFonts w:ascii="Arial" w:hAnsi="Arial" w:cs="Arial"/>
          <w:bCs/>
          <w:color w:val="000000"/>
        </w:rPr>
        <w:t xml:space="preserve"> ya paga por tener acceso a internet.</w:t>
      </w:r>
    </w:p>
    <w:p w:rsidR="001D2FFB" w:rsidRDefault="001D2FFB">
      <w:pPr>
        <w:spacing w:line="360" w:lineRule="auto"/>
        <w:ind w:left="360"/>
        <w:jc w:val="both"/>
      </w:pPr>
    </w:p>
    <w:p w:rsidR="001D2FFB" w:rsidRDefault="00DD5E48" w:rsidP="00DD50BF">
      <w:pPr>
        <w:pStyle w:val="Ttulo2"/>
      </w:pPr>
      <w:bookmarkStart w:id="181" w:name="_Toc241475093"/>
      <w:bookmarkStart w:id="182" w:name="_Toc243968112"/>
      <w:r>
        <w:t>1.4</w:t>
      </w:r>
      <w:r w:rsidR="00380FC6">
        <w:t xml:space="preserve"> </w:t>
      </w:r>
      <w:r w:rsidR="00DD50BF">
        <w:t xml:space="preserve"> </w:t>
      </w:r>
      <w:r w:rsidR="001D2FFB">
        <w:t>Metodología</w:t>
      </w:r>
      <w:bookmarkEnd w:id="181"/>
      <w:bookmarkEnd w:id="182"/>
    </w:p>
    <w:p w:rsidR="001D2FFB" w:rsidRDefault="001D2FFB">
      <w:pPr>
        <w:jc w:val="both"/>
        <w:rPr>
          <w:b/>
          <w:bCs/>
          <w:color w:val="000000"/>
          <w:sz w:val="28"/>
          <w:szCs w:val="28"/>
        </w:rPr>
      </w:pPr>
    </w:p>
    <w:p w:rsidR="001D2FFB" w:rsidRDefault="001D2FFB" w:rsidP="009D0031">
      <w:pPr>
        <w:autoSpaceDE w:val="0"/>
        <w:spacing w:line="480" w:lineRule="auto"/>
        <w:ind w:left="708"/>
        <w:jc w:val="both"/>
        <w:rPr>
          <w:rFonts w:ascii="Arial" w:hAnsi="Arial" w:cs="Arial"/>
        </w:rPr>
      </w:pPr>
      <w:r>
        <w:rPr>
          <w:rFonts w:ascii="Arial" w:hAnsi="Arial" w:cs="Arial"/>
        </w:rPr>
        <w:t>Para el correcto funcionamiento de nuestro Sistema de Vigilancia se tiene que tener los siguientes requisito</w:t>
      </w:r>
      <w:r w:rsidR="003F1684">
        <w:rPr>
          <w:rFonts w:ascii="Arial" w:hAnsi="Arial" w:cs="Arial"/>
        </w:rPr>
        <w:t>s</w:t>
      </w:r>
      <w:r>
        <w:rPr>
          <w:rFonts w:ascii="Arial" w:hAnsi="Arial" w:cs="Arial"/>
        </w:rPr>
        <w:t>:</w:t>
      </w:r>
    </w:p>
    <w:p w:rsidR="001D2FFB" w:rsidRDefault="001D2FFB" w:rsidP="00380FC6">
      <w:pPr>
        <w:pStyle w:val="Prrafodelista"/>
        <w:numPr>
          <w:ilvl w:val="0"/>
          <w:numId w:val="26"/>
        </w:numPr>
        <w:autoSpaceDE w:val="0"/>
        <w:spacing w:line="480" w:lineRule="auto"/>
        <w:jc w:val="both"/>
        <w:rPr>
          <w:rFonts w:ascii="Arial" w:hAnsi="Arial" w:cs="Arial"/>
        </w:rPr>
      </w:pPr>
      <w:r>
        <w:rPr>
          <w:rFonts w:ascii="Arial" w:hAnsi="Arial" w:cs="Arial"/>
        </w:rPr>
        <w:t>Instalación del Sistema Operativo Ubuntu 9 en la maquina que será nuestro servidor</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Instalación de la webcam en Ubuntu</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Instalación de Cheese para probar la WebCam</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lastRenderedPageBreak/>
        <w:t>Instalación de Motion</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Instalación de Asterisk</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Configuración del archivo motion.conf</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Configuración del archivo sip.conf</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Configuración del archivo estension.conf</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 xml:space="preserve">Creación del script cam_event.sh </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Creación del scrip</w:t>
      </w:r>
      <w:r w:rsidR="006B0E68">
        <w:rPr>
          <w:rFonts w:ascii="Arial" w:hAnsi="Arial" w:cs="Arial"/>
        </w:rPr>
        <w:t>t</w:t>
      </w:r>
      <w:r>
        <w:rPr>
          <w:rFonts w:ascii="Arial" w:hAnsi="Arial" w:cs="Arial"/>
        </w:rPr>
        <w:t xml:space="preserve"> control_Cam.sh</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Instalación del teléfono ip GrandStream</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Pruebas de sensibilidad y movimiento</w:t>
      </w:r>
    </w:p>
    <w:p w:rsidR="001D2FFB" w:rsidRDefault="001D2FFB" w:rsidP="00380FC6">
      <w:pPr>
        <w:pStyle w:val="Prrafodelista"/>
        <w:numPr>
          <w:ilvl w:val="0"/>
          <w:numId w:val="8"/>
        </w:numPr>
        <w:tabs>
          <w:tab w:val="clear" w:pos="0"/>
          <w:tab w:val="num" w:pos="-12"/>
        </w:tabs>
        <w:autoSpaceDE w:val="0"/>
        <w:spacing w:line="480" w:lineRule="auto"/>
        <w:ind w:left="1068"/>
        <w:jc w:val="both"/>
        <w:rPr>
          <w:rFonts w:ascii="Arial" w:hAnsi="Arial" w:cs="Arial"/>
        </w:rPr>
      </w:pPr>
      <w:r>
        <w:rPr>
          <w:rFonts w:ascii="Arial" w:hAnsi="Arial" w:cs="Arial"/>
        </w:rPr>
        <w:t>Comunicación entre Asterisk y Motion</w:t>
      </w:r>
    </w:p>
    <w:p w:rsidR="0083320E" w:rsidRDefault="0083320E" w:rsidP="00380FC6">
      <w:pPr>
        <w:pStyle w:val="Prrafodelista"/>
        <w:autoSpaceDE w:val="0"/>
        <w:spacing w:line="480" w:lineRule="auto"/>
        <w:ind w:left="360"/>
        <w:jc w:val="both"/>
        <w:rPr>
          <w:rFonts w:ascii="Arial" w:hAnsi="Arial" w:cs="Arial"/>
        </w:rPr>
      </w:pPr>
    </w:p>
    <w:p w:rsidR="0083320E" w:rsidRDefault="0083320E" w:rsidP="0083320E">
      <w:pPr>
        <w:pStyle w:val="Prrafodelista"/>
        <w:autoSpaceDE w:val="0"/>
        <w:spacing w:line="480" w:lineRule="auto"/>
        <w:jc w:val="both"/>
        <w:rPr>
          <w:rFonts w:ascii="Arial" w:hAnsi="Arial" w:cs="Arial"/>
        </w:rPr>
      </w:pPr>
    </w:p>
    <w:p w:rsidR="001D2FFB" w:rsidRDefault="006342C4" w:rsidP="009062BD">
      <w:pPr>
        <w:pStyle w:val="Ttulo2"/>
      </w:pPr>
      <w:bookmarkStart w:id="183" w:name="_Toc241475094"/>
      <w:bookmarkStart w:id="184" w:name="_Toc243968113"/>
      <w:r>
        <w:t>1.</w:t>
      </w:r>
      <w:r w:rsidR="00DD5E48">
        <w:t>5</w:t>
      </w:r>
      <w:r w:rsidR="009062BD">
        <w:t xml:space="preserve"> </w:t>
      </w:r>
      <w:r>
        <w:t>Perfil de la tesis</w:t>
      </w:r>
      <w:bookmarkEnd w:id="183"/>
      <w:bookmarkEnd w:id="184"/>
    </w:p>
    <w:p w:rsidR="00895AB9" w:rsidRDefault="00895AB9" w:rsidP="00895AB9"/>
    <w:p w:rsidR="00895AB9" w:rsidRPr="00895AB9" w:rsidRDefault="00895AB9" w:rsidP="00895AB9">
      <w:r>
        <w:tab/>
      </w:r>
    </w:p>
    <w:p w:rsidR="001D2FFB" w:rsidRDefault="00895AB9" w:rsidP="00086FDD">
      <w:pPr>
        <w:pStyle w:val="Prrafodelista"/>
        <w:autoSpaceDE w:val="0"/>
        <w:spacing w:line="480" w:lineRule="auto"/>
        <w:ind w:left="576"/>
        <w:jc w:val="both"/>
        <w:rPr>
          <w:rFonts w:ascii="Arial" w:hAnsi="Arial" w:cs="Arial"/>
        </w:rPr>
      </w:pPr>
      <w:r>
        <w:rPr>
          <w:rFonts w:ascii="Arial" w:hAnsi="Arial" w:cs="Arial"/>
        </w:rPr>
        <w:t xml:space="preserve">En el </w:t>
      </w:r>
      <w:r w:rsidR="008A2820">
        <w:rPr>
          <w:rFonts w:ascii="Arial" w:hAnsi="Arial" w:cs="Arial"/>
        </w:rPr>
        <w:t>capítulo</w:t>
      </w:r>
      <w:r>
        <w:rPr>
          <w:rFonts w:ascii="Arial" w:hAnsi="Arial" w:cs="Arial"/>
        </w:rPr>
        <w:t xml:space="preserve"> 2 trata</w:t>
      </w:r>
      <w:r w:rsidR="008A2820">
        <w:rPr>
          <w:rFonts w:ascii="Arial" w:hAnsi="Arial" w:cs="Arial"/>
        </w:rPr>
        <w:t>remos</w:t>
      </w:r>
      <w:r>
        <w:rPr>
          <w:rFonts w:ascii="Arial" w:hAnsi="Arial" w:cs="Arial"/>
        </w:rPr>
        <w:t xml:space="preserve"> </w:t>
      </w:r>
      <w:r w:rsidR="008A2820">
        <w:rPr>
          <w:rFonts w:ascii="Arial" w:hAnsi="Arial" w:cs="Arial"/>
        </w:rPr>
        <w:t xml:space="preserve">sobre las diferentes generalidades de los componentes que utilizaremos en el proyecto, entre ellos tenemos de un Sistema de Vigilancia, Asterisk, protocolo SIP, WebCam Logitech, Motion y los teléfonos VoIP Grandstream.  </w:t>
      </w:r>
    </w:p>
    <w:p w:rsidR="009D1B07" w:rsidRDefault="009D1B07" w:rsidP="00086FDD">
      <w:pPr>
        <w:pStyle w:val="Prrafodelista"/>
        <w:autoSpaceDE w:val="0"/>
        <w:spacing w:line="480" w:lineRule="auto"/>
        <w:ind w:left="0"/>
        <w:jc w:val="both"/>
        <w:rPr>
          <w:rFonts w:ascii="Arial" w:hAnsi="Arial" w:cs="Arial"/>
        </w:rPr>
      </w:pPr>
    </w:p>
    <w:p w:rsidR="009D1B07" w:rsidRPr="009D1B07" w:rsidRDefault="009D1B07" w:rsidP="00086FDD">
      <w:pPr>
        <w:pStyle w:val="Prrafodelista"/>
        <w:autoSpaceDE w:val="0"/>
        <w:spacing w:line="480" w:lineRule="auto"/>
        <w:ind w:left="576"/>
        <w:jc w:val="both"/>
        <w:rPr>
          <w:rFonts w:ascii="Arial" w:hAnsi="Arial" w:cs="Arial"/>
        </w:rPr>
      </w:pPr>
      <w:r>
        <w:rPr>
          <w:rFonts w:ascii="Arial" w:hAnsi="Arial" w:cs="Arial"/>
        </w:rPr>
        <w:t xml:space="preserve">En el capítulo </w:t>
      </w:r>
      <w:r w:rsidR="002E5AF3">
        <w:rPr>
          <w:rFonts w:ascii="Arial" w:hAnsi="Arial" w:cs="Arial"/>
        </w:rPr>
        <w:t>3 d</w:t>
      </w:r>
      <w:r w:rsidRPr="009D1B07">
        <w:rPr>
          <w:rFonts w:ascii="Arial" w:hAnsi="Arial" w:cs="Arial"/>
        </w:rPr>
        <w:t>escri</w:t>
      </w:r>
      <w:r w:rsidR="002E5AF3">
        <w:rPr>
          <w:rFonts w:ascii="Arial" w:hAnsi="Arial" w:cs="Arial"/>
        </w:rPr>
        <w:t>biremos</w:t>
      </w:r>
      <w:r w:rsidRPr="009D1B07">
        <w:rPr>
          <w:rFonts w:ascii="Arial" w:hAnsi="Arial" w:cs="Arial"/>
        </w:rPr>
        <w:t xml:space="preserve"> </w:t>
      </w:r>
      <w:r w:rsidR="002E5AF3">
        <w:rPr>
          <w:rFonts w:ascii="Arial" w:hAnsi="Arial" w:cs="Arial"/>
        </w:rPr>
        <w:t>las e</w:t>
      </w:r>
      <w:r w:rsidRPr="009D1B07">
        <w:rPr>
          <w:rFonts w:ascii="Arial" w:hAnsi="Arial" w:cs="Arial"/>
        </w:rPr>
        <w:t xml:space="preserve">specificaciones </w:t>
      </w:r>
      <w:r w:rsidR="002E5AF3">
        <w:rPr>
          <w:rFonts w:ascii="Arial" w:hAnsi="Arial" w:cs="Arial"/>
        </w:rPr>
        <w:t>t</w:t>
      </w:r>
      <w:r w:rsidRPr="009D1B07">
        <w:rPr>
          <w:rFonts w:ascii="Arial" w:hAnsi="Arial" w:cs="Arial"/>
        </w:rPr>
        <w:t>écnicas del Proyecto</w:t>
      </w:r>
      <w:r w:rsidR="002E5AF3">
        <w:rPr>
          <w:rFonts w:ascii="Arial" w:hAnsi="Arial" w:cs="Arial"/>
        </w:rPr>
        <w:t xml:space="preserve"> </w:t>
      </w:r>
      <w:r w:rsidRPr="009D1B07">
        <w:rPr>
          <w:rFonts w:ascii="Arial" w:hAnsi="Arial" w:cs="Arial"/>
        </w:rPr>
        <w:t>paso a paso para poder montar nuestro Sistema de Vigilancia.</w:t>
      </w:r>
    </w:p>
    <w:p w:rsidR="009D1B07" w:rsidRPr="009D1B07" w:rsidRDefault="002E5AF3" w:rsidP="00086FDD">
      <w:pPr>
        <w:pStyle w:val="Prrafodelista"/>
        <w:autoSpaceDE w:val="0"/>
        <w:spacing w:line="480" w:lineRule="auto"/>
        <w:ind w:left="576"/>
        <w:jc w:val="both"/>
        <w:rPr>
          <w:rFonts w:ascii="Arial" w:hAnsi="Arial" w:cs="Arial"/>
        </w:rPr>
      </w:pPr>
      <w:r>
        <w:rPr>
          <w:rFonts w:ascii="Arial" w:hAnsi="Arial" w:cs="Arial"/>
        </w:rPr>
        <w:t>L</w:t>
      </w:r>
      <w:r w:rsidR="009D1B07" w:rsidRPr="009D1B07">
        <w:rPr>
          <w:rFonts w:ascii="Arial" w:hAnsi="Arial" w:cs="Arial"/>
        </w:rPr>
        <w:t>os requisitos previos para implementar el Sistema de Vigilancia</w:t>
      </w:r>
      <w:r>
        <w:rPr>
          <w:rFonts w:ascii="Arial" w:hAnsi="Arial" w:cs="Arial"/>
        </w:rPr>
        <w:t xml:space="preserve"> son</w:t>
      </w:r>
      <w:r w:rsidR="009D1B07" w:rsidRPr="009D1B07">
        <w:rPr>
          <w:rFonts w:ascii="Arial" w:hAnsi="Arial" w:cs="Arial"/>
        </w:rPr>
        <w:t>:</w:t>
      </w:r>
    </w:p>
    <w:p w:rsidR="009D1B07" w:rsidRPr="009D1B07" w:rsidRDefault="009D1B07" w:rsidP="00086FDD">
      <w:pPr>
        <w:pStyle w:val="Prrafodelista"/>
        <w:numPr>
          <w:ilvl w:val="0"/>
          <w:numId w:val="26"/>
        </w:numPr>
        <w:autoSpaceDE w:val="0"/>
        <w:spacing w:line="480" w:lineRule="auto"/>
        <w:jc w:val="both"/>
        <w:rPr>
          <w:rFonts w:ascii="Arial" w:hAnsi="Arial" w:cs="Arial"/>
        </w:rPr>
      </w:pPr>
      <w:r w:rsidRPr="009D1B07">
        <w:rPr>
          <w:rFonts w:ascii="Arial" w:hAnsi="Arial" w:cs="Arial"/>
        </w:rPr>
        <w:t>Linux instalado y funcionando con conexión a Internet</w:t>
      </w:r>
    </w:p>
    <w:p w:rsidR="009D1B07" w:rsidRPr="009D1B07" w:rsidRDefault="009D1B07" w:rsidP="00086FDD">
      <w:pPr>
        <w:pStyle w:val="Prrafodelista"/>
        <w:numPr>
          <w:ilvl w:val="0"/>
          <w:numId w:val="26"/>
        </w:numPr>
        <w:autoSpaceDE w:val="0"/>
        <w:spacing w:line="480" w:lineRule="auto"/>
        <w:jc w:val="both"/>
        <w:rPr>
          <w:rFonts w:ascii="Arial" w:hAnsi="Arial" w:cs="Arial"/>
        </w:rPr>
      </w:pPr>
      <w:r w:rsidRPr="009D1B07">
        <w:rPr>
          <w:rFonts w:ascii="Arial" w:hAnsi="Arial" w:cs="Arial"/>
        </w:rPr>
        <w:lastRenderedPageBreak/>
        <w:t>Asterisk instalado y funcionando</w:t>
      </w:r>
    </w:p>
    <w:p w:rsidR="009D1B07" w:rsidRPr="009D1B07" w:rsidRDefault="009D1B07" w:rsidP="00086FDD">
      <w:pPr>
        <w:pStyle w:val="Prrafodelista"/>
        <w:numPr>
          <w:ilvl w:val="0"/>
          <w:numId w:val="26"/>
        </w:numPr>
        <w:autoSpaceDE w:val="0"/>
        <w:spacing w:line="480" w:lineRule="auto"/>
        <w:jc w:val="both"/>
        <w:rPr>
          <w:rFonts w:ascii="Arial" w:hAnsi="Arial" w:cs="Arial"/>
        </w:rPr>
      </w:pPr>
      <w:r w:rsidRPr="009D1B07">
        <w:rPr>
          <w:rFonts w:ascii="Arial" w:hAnsi="Arial" w:cs="Arial"/>
        </w:rPr>
        <w:t>Motion (software de control de webcam)</w:t>
      </w:r>
    </w:p>
    <w:p w:rsidR="009D1B07" w:rsidRPr="009D1B07" w:rsidRDefault="009D1B07" w:rsidP="00086FDD">
      <w:pPr>
        <w:pStyle w:val="Prrafodelista"/>
        <w:numPr>
          <w:ilvl w:val="0"/>
          <w:numId w:val="26"/>
        </w:numPr>
        <w:autoSpaceDE w:val="0"/>
        <w:spacing w:line="480" w:lineRule="auto"/>
        <w:jc w:val="both"/>
        <w:rPr>
          <w:rFonts w:ascii="Arial" w:hAnsi="Arial" w:cs="Arial"/>
        </w:rPr>
      </w:pPr>
      <w:r w:rsidRPr="009D1B07">
        <w:rPr>
          <w:rFonts w:ascii="Arial" w:hAnsi="Arial" w:cs="Arial"/>
        </w:rPr>
        <w:t>Configuración del archivo sip.conf</w:t>
      </w:r>
    </w:p>
    <w:p w:rsidR="009D1B07" w:rsidRPr="009D1B07" w:rsidRDefault="009D1B07" w:rsidP="00086FDD">
      <w:pPr>
        <w:pStyle w:val="Prrafodelista"/>
        <w:numPr>
          <w:ilvl w:val="0"/>
          <w:numId w:val="26"/>
        </w:numPr>
        <w:autoSpaceDE w:val="0"/>
        <w:spacing w:line="480" w:lineRule="auto"/>
        <w:jc w:val="both"/>
        <w:rPr>
          <w:rFonts w:ascii="Arial" w:hAnsi="Arial" w:cs="Arial"/>
        </w:rPr>
      </w:pPr>
      <w:r w:rsidRPr="009D1B07">
        <w:rPr>
          <w:rFonts w:ascii="Arial" w:hAnsi="Arial" w:cs="Arial"/>
        </w:rPr>
        <w:t>Script de gestión de eventos cam_event.sh</w:t>
      </w:r>
    </w:p>
    <w:p w:rsidR="009D1B07" w:rsidRPr="00086FDD" w:rsidRDefault="009D1B07" w:rsidP="00086FDD">
      <w:pPr>
        <w:pStyle w:val="Prrafodelista"/>
        <w:numPr>
          <w:ilvl w:val="0"/>
          <w:numId w:val="26"/>
        </w:numPr>
        <w:autoSpaceDE w:val="0"/>
        <w:spacing w:line="480" w:lineRule="auto"/>
        <w:jc w:val="both"/>
        <w:rPr>
          <w:rFonts w:ascii="Arial" w:hAnsi="Arial" w:cs="Arial"/>
        </w:rPr>
      </w:pPr>
      <w:r w:rsidRPr="00086FDD">
        <w:rPr>
          <w:rFonts w:ascii="Arial" w:hAnsi="Arial" w:cs="Arial"/>
        </w:rPr>
        <w:t>Configurando el dialplan de Asterisk</w:t>
      </w:r>
    </w:p>
    <w:p w:rsidR="009D1B07" w:rsidRDefault="009D1B07" w:rsidP="00086FDD">
      <w:pPr>
        <w:pStyle w:val="Prrafodelista"/>
        <w:numPr>
          <w:ilvl w:val="0"/>
          <w:numId w:val="26"/>
        </w:numPr>
        <w:autoSpaceDE w:val="0"/>
        <w:spacing w:line="480" w:lineRule="auto"/>
        <w:jc w:val="both"/>
        <w:rPr>
          <w:rFonts w:ascii="Arial" w:hAnsi="Arial" w:cs="Arial"/>
        </w:rPr>
      </w:pPr>
      <w:r w:rsidRPr="009D1B07">
        <w:rPr>
          <w:rFonts w:ascii="Arial" w:hAnsi="Arial" w:cs="Arial"/>
        </w:rPr>
        <w:t>Script de encendido/apagado control_motion.sh</w:t>
      </w:r>
    </w:p>
    <w:p w:rsidR="002E5AF3" w:rsidRDefault="002E5AF3" w:rsidP="00086FDD">
      <w:pPr>
        <w:pStyle w:val="Prrafodelista"/>
        <w:autoSpaceDE w:val="0"/>
        <w:spacing w:line="480" w:lineRule="auto"/>
        <w:ind w:left="0"/>
        <w:jc w:val="both"/>
        <w:rPr>
          <w:rFonts w:ascii="Arial" w:hAnsi="Arial" w:cs="Arial"/>
        </w:rPr>
      </w:pPr>
    </w:p>
    <w:p w:rsidR="002E5AF3" w:rsidRDefault="002E5AF3" w:rsidP="00086FDD">
      <w:pPr>
        <w:pStyle w:val="Prrafodelista"/>
        <w:autoSpaceDE w:val="0"/>
        <w:spacing w:line="480" w:lineRule="auto"/>
        <w:ind w:left="576"/>
        <w:jc w:val="both"/>
        <w:rPr>
          <w:rFonts w:ascii="Arial" w:hAnsi="Arial" w:cs="Arial"/>
        </w:rPr>
      </w:pPr>
      <w:r>
        <w:rPr>
          <w:rFonts w:ascii="Arial" w:hAnsi="Arial" w:cs="Arial"/>
        </w:rPr>
        <w:t xml:space="preserve">En el capítulo 4 </w:t>
      </w:r>
      <w:r w:rsidR="0095371A" w:rsidRPr="0095371A">
        <w:rPr>
          <w:rFonts w:ascii="Arial" w:hAnsi="Arial" w:cs="Arial"/>
        </w:rPr>
        <w:t>iniciar</w:t>
      </w:r>
      <w:r w:rsidR="0095371A">
        <w:rPr>
          <w:rFonts w:ascii="Arial" w:hAnsi="Arial" w:cs="Arial"/>
        </w:rPr>
        <w:t>emos</w:t>
      </w:r>
      <w:r w:rsidR="0095371A" w:rsidRPr="0095371A">
        <w:rPr>
          <w:rFonts w:ascii="Arial" w:hAnsi="Arial" w:cs="Arial"/>
        </w:rPr>
        <w:t xml:space="preserve"> con el funcionamiento de nue</w:t>
      </w:r>
      <w:r w:rsidR="00D36687">
        <w:rPr>
          <w:rFonts w:ascii="Arial" w:hAnsi="Arial" w:cs="Arial"/>
        </w:rPr>
        <w:t>stro sistema</w:t>
      </w:r>
      <w:r w:rsidR="0095371A">
        <w:rPr>
          <w:rFonts w:ascii="Arial" w:hAnsi="Arial" w:cs="Arial"/>
        </w:rPr>
        <w:t xml:space="preserve"> </w:t>
      </w:r>
      <w:r w:rsidR="00D36687">
        <w:rPr>
          <w:rFonts w:ascii="Arial" w:hAnsi="Arial" w:cs="Arial"/>
        </w:rPr>
        <w:t>mostrando texto e imágenes de cada una de las instrucciones que se ejecutan.</w:t>
      </w:r>
    </w:p>
    <w:p w:rsidR="002E5AF3" w:rsidRDefault="002E5AF3" w:rsidP="002E5AF3">
      <w:pPr>
        <w:pStyle w:val="Prrafodelista"/>
        <w:autoSpaceDE w:val="0"/>
        <w:spacing w:line="360" w:lineRule="auto"/>
        <w:ind w:left="0"/>
        <w:jc w:val="both"/>
        <w:rPr>
          <w:rFonts w:ascii="Arial" w:hAnsi="Arial" w:cs="Arial"/>
        </w:rPr>
      </w:pPr>
    </w:p>
    <w:p w:rsidR="008A2820" w:rsidRDefault="008A2820" w:rsidP="00895AB9">
      <w:pPr>
        <w:pStyle w:val="Prrafodelista"/>
        <w:autoSpaceDE w:val="0"/>
        <w:spacing w:line="360" w:lineRule="auto"/>
        <w:ind w:left="0"/>
        <w:jc w:val="both"/>
        <w:rPr>
          <w:rFonts w:ascii="Arial" w:hAnsi="Arial" w:cs="Arial"/>
        </w:rPr>
      </w:pPr>
    </w:p>
    <w:p w:rsidR="008A2820" w:rsidRPr="00895AB9" w:rsidRDefault="008A2820" w:rsidP="00895AB9">
      <w:pPr>
        <w:pStyle w:val="Prrafodelista"/>
        <w:autoSpaceDE w:val="0"/>
        <w:spacing w:line="360" w:lineRule="auto"/>
        <w:ind w:left="0"/>
        <w:jc w:val="both"/>
        <w:rPr>
          <w:rFonts w:ascii="Arial" w:hAnsi="Arial" w:cs="Arial"/>
        </w:rPr>
      </w:pPr>
    </w:p>
    <w:p w:rsidR="001D2FFB" w:rsidRDefault="001D2FFB">
      <w:pPr>
        <w:pStyle w:val="Prrafodelista"/>
        <w:autoSpaceDE w:val="0"/>
        <w:spacing w:line="360" w:lineRule="auto"/>
      </w:pPr>
    </w:p>
    <w:p w:rsidR="001D2FFB" w:rsidRDefault="001D2FFB">
      <w:pPr>
        <w:pStyle w:val="Prrafodelista"/>
        <w:spacing w:line="360" w:lineRule="auto"/>
        <w:jc w:val="both"/>
      </w:pPr>
    </w:p>
    <w:p w:rsidR="001D2FFB" w:rsidRDefault="001D2FFB">
      <w:pPr>
        <w:pStyle w:val="Prrafodelista"/>
        <w:spacing w:line="360" w:lineRule="auto"/>
        <w:ind w:left="1080"/>
        <w:jc w:val="both"/>
        <w:rPr>
          <w:bCs/>
          <w:color w:val="000000"/>
        </w:rPr>
      </w:pPr>
    </w:p>
    <w:p w:rsidR="001D2FFB" w:rsidRDefault="001D2FFB">
      <w:pPr>
        <w:autoSpaceDE w:val="0"/>
        <w:spacing w:line="480" w:lineRule="auto"/>
        <w:jc w:val="both"/>
        <w:rPr>
          <w:rFonts w:ascii="Arial" w:hAnsi="Arial" w:cs="Arial"/>
        </w:rPr>
      </w:pPr>
    </w:p>
    <w:p w:rsidR="001D2FFB" w:rsidRDefault="001D2FFB">
      <w:pPr>
        <w:pStyle w:val="NormalWeb"/>
        <w:jc w:val="both"/>
        <w:rPr>
          <w:rFonts w:ascii="Arial" w:hAnsi="Arial" w:cs="Arial"/>
          <w:b/>
          <w:u w:val="single"/>
          <w:lang w:val="es-ES"/>
        </w:rPr>
      </w:pPr>
    </w:p>
    <w:p w:rsidR="001D2FFB" w:rsidRDefault="001D2FFB">
      <w:pPr>
        <w:pStyle w:val="NormalWeb"/>
        <w:jc w:val="both"/>
        <w:rPr>
          <w:b/>
          <w:i/>
          <w:sz w:val="28"/>
          <w:szCs w:val="28"/>
          <w:u w:val="single"/>
          <w:lang w:val="es-ES"/>
        </w:rPr>
      </w:pPr>
    </w:p>
    <w:p w:rsidR="001D2FFB" w:rsidRDefault="001D2FFB">
      <w:pPr>
        <w:pStyle w:val="NormalWeb"/>
        <w:jc w:val="both"/>
        <w:rPr>
          <w:b/>
          <w:i/>
          <w:sz w:val="28"/>
          <w:szCs w:val="28"/>
          <w:u w:val="single"/>
          <w:lang w:val="es-ES"/>
        </w:rPr>
      </w:pPr>
    </w:p>
    <w:p w:rsidR="001D2FFB" w:rsidRDefault="001D2FFB">
      <w:pPr>
        <w:pStyle w:val="NormalWeb"/>
        <w:jc w:val="both"/>
        <w:rPr>
          <w:b/>
          <w:i/>
          <w:sz w:val="28"/>
          <w:szCs w:val="28"/>
          <w:u w:val="single"/>
          <w:lang w:val="es-ES"/>
        </w:rPr>
      </w:pPr>
    </w:p>
    <w:p w:rsidR="0083320E" w:rsidRDefault="0083320E">
      <w:pPr>
        <w:pStyle w:val="NormalWeb"/>
        <w:jc w:val="both"/>
        <w:rPr>
          <w:b/>
          <w:i/>
          <w:sz w:val="28"/>
          <w:szCs w:val="28"/>
          <w:u w:val="single"/>
          <w:lang w:val="es-ES"/>
        </w:rPr>
      </w:pPr>
    </w:p>
    <w:p w:rsidR="00821009" w:rsidRDefault="00821009" w:rsidP="00821009">
      <w:pPr>
        <w:keepNext/>
        <w:numPr>
          <w:ilvl w:val="5"/>
          <w:numId w:val="0"/>
        </w:numPr>
        <w:suppressAutoHyphens w:val="0"/>
        <w:spacing w:line="480" w:lineRule="auto"/>
        <w:outlineLvl w:val="5"/>
        <w:rPr>
          <w:rFonts w:ascii="Arial" w:hAnsi="Arial" w:cs="Arial"/>
          <w:b/>
          <w:bCs/>
          <w:i/>
          <w:spacing w:val="80"/>
          <w:sz w:val="72"/>
          <w:szCs w:val="72"/>
          <w:lang w:val="es-ES_tradnl" w:eastAsia="es-EC"/>
        </w:rPr>
      </w:pPr>
      <w:bookmarkStart w:id="185" w:name="_Toc241475095"/>
    </w:p>
    <w:p w:rsidR="00821009" w:rsidRDefault="00821009" w:rsidP="00821009">
      <w:pPr>
        <w:keepNext/>
        <w:numPr>
          <w:ilvl w:val="5"/>
          <w:numId w:val="0"/>
        </w:numPr>
        <w:suppressAutoHyphens w:val="0"/>
        <w:spacing w:line="480" w:lineRule="auto"/>
        <w:outlineLvl w:val="5"/>
        <w:rPr>
          <w:rFonts w:ascii="Arial" w:hAnsi="Arial" w:cs="Arial"/>
          <w:b/>
          <w:bCs/>
          <w:i/>
          <w:spacing w:val="80"/>
          <w:sz w:val="72"/>
          <w:szCs w:val="72"/>
          <w:lang w:val="es-ES_tradnl" w:eastAsia="es-EC"/>
        </w:rPr>
      </w:pPr>
    </w:p>
    <w:p w:rsidR="00821009" w:rsidRDefault="00821009" w:rsidP="00821009">
      <w:pPr>
        <w:keepNext/>
        <w:numPr>
          <w:ilvl w:val="5"/>
          <w:numId w:val="0"/>
        </w:numPr>
        <w:suppressAutoHyphens w:val="0"/>
        <w:spacing w:line="480" w:lineRule="auto"/>
        <w:outlineLvl w:val="5"/>
        <w:rPr>
          <w:rFonts w:ascii="Arial" w:hAnsi="Arial" w:cs="Arial"/>
          <w:b/>
          <w:bCs/>
          <w:i/>
          <w:spacing w:val="80"/>
          <w:sz w:val="72"/>
          <w:szCs w:val="72"/>
          <w:lang w:val="es-ES_tradnl" w:eastAsia="es-EC"/>
        </w:rPr>
      </w:pPr>
    </w:p>
    <w:p w:rsidR="00821009" w:rsidRPr="00E91394" w:rsidRDefault="00821009" w:rsidP="00821009">
      <w:pPr>
        <w:keepNext/>
        <w:numPr>
          <w:ilvl w:val="5"/>
          <w:numId w:val="0"/>
        </w:numPr>
        <w:suppressAutoHyphens w:val="0"/>
        <w:spacing w:line="480" w:lineRule="auto"/>
        <w:outlineLvl w:val="5"/>
        <w:rPr>
          <w:rFonts w:ascii="Arial" w:hAnsi="Arial" w:cs="Arial"/>
          <w:b/>
          <w:bCs/>
          <w:i/>
          <w:spacing w:val="80"/>
          <w:sz w:val="72"/>
          <w:szCs w:val="72"/>
          <w:lang w:val="es-ES_tradnl" w:eastAsia="es-EC"/>
        </w:rPr>
      </w:pPr>
      <w:r w:rsidRPr="00E91394">
        <w:rPr>
          <w:rFonts w:ascii="Arial" w:hAnsi="Arial" w:cs="Arial"/>
          <w:b/>
          <w:bCs/>
          <w:i/>
          <w:spacing w:val="80"/>
          <w:sz w:val="72"/>
          <w:szCs w:val="72"/>
          <w:lang w:val="es-ES_tradnl" w:eastAsia="es-EC"/>
        </w:rPr>
        <w:t xml:space="preserve">CAPITULO </w:t>
      </w:r>
      <w:r>
        <w:rPr>
          <w:rFonts w:ascii="Arial" w:hAnsi="Arial" w:cs="Arial"/>
          <w:b/>
          <w:bCs/>
          <w:i/>
          <w:spacing w:val="80"/>
          <w:sz w:val="72"/>
          <w:szCs w:val="72"/>
          <w:lang w:val="es-ES_tradnl" w:eastAsia="es-EC"/>
        </w:rPr>
        <w:t>2</w:t>
      </w:r>
    </w:p>
    <w:p w:rsidR="00821009" w:rsidRPr="00DC7507" w:rsidRDefault="00821009" w:rsidP="002F23EB">
      <w:pPr>
        <w:pStyle w:val="Ttulo2"/>
        <w:jc w:val="center"/>
        <w:rPr>
          <w:sz w:val="48"/>
          <w:szCs w:val="48"/>
          <w:lang w:val="es-ES_tradnl"/>
        </w:rPr>
      </w:pPr>
      <w:bookmarkStart w:id="186" w:name="_Toc243968114"/>
      <w:r w:rsidRPr="00DC7507">
        <w:rPr>
          <w:sz w:val="48"/>
          <w:szCs w:val="48"/>
          <w:lang w:val="es-ES_tradnl"/>
        </w:rPr>
        <w:t>Fundamentos Teóricos</w:t>
      </w:r>
      <w:bookmarkEnd w:id="186"/>
    </w:p>
    <w:p w:rsidR="006342C4" w:rsidRDefault="006342C4" w:rsidP="009062BD">
      <w:pPr>
        <w:pStyle w:val="Ttulo2"/>
      </w:pPr>
    </w:p>
    <w:p w:rsidR="006342C4" w:rsidRDefault="006342C4" w:rsidP="009062BD">
      <w:pPr>
        <w:pStyle w:val="Ttulo2"/>
      </w:pPr>
    </w:p>
    <w:p w:rsidR="00821009" w:rsidRDefault="00821009" w:rsidP="009062BD">
      <w:pPr>
        <w:pStyle w:val="Ttulo2"/>
      </w:pPr>
    </w:p>
    <w:p w:rsidR="00821009" w:rsidRDefault="00821009" w:rsidP="009062BD">
      <w:pPr>
        <w:pStyle w:val="Ttulo2"/>
      </w:pPr>
    </w:p>
    <w:p w:rsidR="00821009" w:rsidRDefault="00821009" w:rsidP="009062BD">
      <w:pPr>
        <w:pStyle w:val="Ttulo2"/>
      </w:pPr>
    </w:p>
    <w:p w:rsidR="00821009" w:rsidRDefault="00821009" w:rsidP="009062BD">
      <w:pPr>
        <w:pStyle w:val="Ttulo2"/>
      </w:pPr>
    </w:p>
    <w:p w:rsidR="0066542F" w:rsidRDefault="0066542F" w:rsidP="0066542F">
      <w:pPr>
        <w:pStyle w:val="Ttulo2"/>
        <w:ind w:left="0" w:firstLine="0"/>
      </w:pPr>
    </w:p>
    <w:bookmarkEnd w:id="185"/>
    <w:p w:rsidR="001D2FFB" w:rsidRDefault="001D2FFB">
      <w:pPr>
        <w:ind w:left="720"/>
        <w:jc w:val="both"/>
        <w:rPr>
          <w:b/>
          <w:bCs/>
          <w:color w:val="000000"/>
        </w:rPr>
      </w:pPr>
    </w:p>
    <w:p w:rsidR="0066542F" w:rsidRDefault="009062BD" w:rsidP="009062BD">
      <w:pPr>
        <w:pStyle w:val="Ttulo2"/>
      </w:pPr>
      <w:r>
        <w:lastRenderedPageBreak/>
        <w:tab/>
      </w:r>
      <w:r>
        <w:tab/>
      </w:r>
      <w:bookmarkStart w:id="187" w:name="_Toc241475096"/>
    </w:p>
    <w:p w:rsidR="001D2FFB" w:rsidRDefault="001D2FFB" w:rsidP="009062BD">
      <w:pPr>
        <w:pStyle w:val="Ttulo2"/>
      </w:pPr>
      <w:bookmarkStart w:id="188" w:name="_Toc243968115"/>
      <w:r>
        <w:t>2.1 Generalidades de un Sistema de Vigilancia</w:t>
      </w:r>
      <w:bookmarkEnd w:id="187"/>
      <w:bookmarkEnd w:id="188"/>
    </w:p>
    <w:p w:rsidR="00837918" w:rsidRPr="00837918" w:rsidRDefault="00837918" w:rsidP="00837918"/>
    <w:p w:rsidR="001D2FFB" w:rsidRDefault="001D2FFB">
      <w:pPr>
        <w:pStyle w:val="NormalWeb"/>
        <w:spacing w:line="480" w:lineRule="auto"/>
        <w:ind w:left="708"/>
        <w:jc w:val="both"/>
        <w:rPr>
          <w:rFonts w:ascii="Arial" w:hAnsi="Arial" w:cs="Arial"/>
          <w:lang w:val="es-ES"/>
        </w:rPr>
      </w:pPr>
      <w:r>
        <w:rPr>
          <w:rFonts w:ascii="Arial" w:hAnsi="Arial" w:cs="Arial"/>
          <w:lang w:val="es-ES"/>
        </w:rPr>
        <w:t xml:space="preserve">La </w:t>
      </w:r>
      <w:r>
        <w:rPr>
          <w:rFonts w:ascii="Arial" w:hAnsi="Arial" w:cs="Arial"/>
          <w:bCs/>
          <w:lang w:val="es-ES"/>
        </w:rPr>
        <w:t>vigilancia casera</w:t>
      </w:r>
      <w:r>
        <w:rPr>
          <w:rFonts w:ascii="Arial" w:hAnsi="Arial" w:cs="Arial"/>
          <w:lang w:val="es-ES"/>
        </w:rPr>
        <w:t xml:space="preserve"> ha llegado a ser popular en estos últimos años. Con la producción de los nuevos hogares y aumentos de las características, así como la necesidad de la </w:t>
      </w:r>
      <w:r>
        <w:rPr>
          <w:rStyle w:val="Textoennegrita"/>
          <w:rFonts w:ascii="Arial" w:hAnsi="Arial" w:cs="Arial"/>
          <w:b w:val="0"/>
          <w:lang w:val="es-ES"/>
        </w:rPr>
        <w:t>vigilancia</w:t>
      </w:r>
      <w:r>
        <w:rPr>
          <w:rStyle w:val="Textoennegrita"/>
          <w:rFonts w:ascii="Arial" w:hAnsi="Arial" w:cs="Arial"/>
          <w:lang w:val="es-ES"/>
        </w:rPr>
        <w:t xml:space="preserve"> </w:t>
      </w:r>
      <w:r>
        <w:rPr>
          <w:rStyle w:val="Textoennegrita"/>
          <w:rFonts w:ascii="Arial" w:hAnsi="Arial" w:cs="Arial"/>
          <w:b w:val="0"/>
          <w:lang w:val="es-ES"/>
        </w:rPr>
        <w:t>casera</w:t>
      </w:r>
      <w:r>
        <w:rPr>
          <w:rFonts w:ascii="Arial" w:hAnsi="Arial" w:cs="Arial"/>
          <w:lang w:val="es-ES"/>
        </w:rPr>
        <w:t xml:space="preserve">. Durante la fase casera de la construcción, un constructor puede incluir los requisitos apropiados del cable y de energía para accionar la mayoría de los sistemas </w:t>
      </w:r>
      <w:r>
        <w:rPr>
          <w:rStyle w:val="Textoennegrita"/>
          <w:rFonts w:ascii="Arial" w:hAnsi="Arial" w:cs="Arial"/>
          <w:b w:val="0"/>
          <w:lang w:val="es-ES"/>
        </w:rPr>
        <w:t>caseros</w:t>
      </w:r>
      <w:r>
        <w:rPr>
          <w:rStyle w:val="Textoennegrita"/>
          <w:rFonts w:ascii="Arial" w:hAnsi="Arial" w:cs="Arial"/>
          <w:lang w:val="es-ES"/>
        </w:rPr>
        <w:t xml:space="preserve"> </w:t>
      </w:r>
      <w:r>
        <w:rPr>
          <w:rStyle w:val="Textoennegrita"/>
          <w:rFonts w:ascii="Arial" w:hAnsi="Arial" w:cs="Arial"/>
          <w:b w:val="0"/>
          <w:lang w:val="es-ES"/>
        </w:rPr>
        <w:t>de la vigilancia</w:t>
      </w:r>
      <w:r>
        <w:rPr>
          <w:rFonts w:ascii="Arial" w:hAnsi="Arial" w:cs="Arial"/>
          <w:lang w:val="es-ES"/>
        </w:rPr>
        <w:t>.</w:t>
      </w:r>
    </w:p>
    <w:p w:rsidR="001D2FFB" w:rsidRDefault="001D2FFB">
      <w:pPr>
        <w:pStyle w:val="NormalWeb"/>
        <w:spacing w:line="480" w:lineRule="auto"/>
        <w:ind w:left="708"/>
        <w:jc w:val="both"/>
        <w:rPr>
          <w:rFonts w:ascii="Arial" w:hAnsi="Arial" w:cs="Arial"/>
          <w:lang w:val="es-ES"/>
        </w:rPr>
      </w:pPr>
      <w:r>
        <w:rPr>
          <w:rFonts w:ascii="Arial" w:hAnsi="Arial" w:cs="Arial"/>
          <w:lang w:val="es-ES"/>
        </w:rPr>
        <w:t xml:space="preserve">Los sistemas de </w:t>
      </w:r>
      <w:r>
        <w:rPr>
          <w:rStyle w:val="Textoennegrita"/>
          <w:rFonts w:ascii="Arial" w:hAnsi="Arial" w:cs="Arial"/>
          <w:b w:val="0"/>
          <w:lang w:val="es-ES"/>
        </w:rPr>
        <w:t>vigilancia</w:t>
      </w:r>
      <w:r>
        <w:rPr>
          <w:rStyle w:val="Textoennegrita"/>
          <w:rFonts w:ascii="Arial" w:hAnsi="Arial" w:cs="Arial"/>
          <w:lang w:val="es-ES"/>
        </w:rPr>
        <w:t xml:space="preserve"> </w:t>
      </w:r>
      <w:r>
        <w:rPr>
          <w:rStyle w:val="Textoennegrita"/>
          <w:rFonts w:ascii="Arial" w:hAnsi="Arial" w:cs="Arial"/>
          <w:b w:val="0"/>
          <w:lang w:val="es-ES"/>
        </w:rPr>
        <w:t>casera</w:t>
      </w:r>
      <w:r>
        <w:rPr>
          <w:rFonts w:ascii="Arial" w:hAnsi="Arial" w:cs="Arial"/>
          <w:lang w:val="es-ES"/>
        </w:rPr>
        <w:t xml:space="preserve"> no son solo alarmas de casa, sino también incorporan cámaras de vigilancia en los lugares internos y externos del hogar. Estos sistemas también se incorporan con el sistema existente de alarma de casa, detectores de humos, sensores de cristal de la rotura, etc. Algunos sistemas de </w:t>
      </w:r>
      <w:r>
        <w:rPr>
          <w:rStyle w:val="Textoennegrita"/>
          <w:rFonts w:ascii="Arial" w:hAnsi="Arial" w:cs="Arial"/>
          <w:b w:val="0"/>
          <w:lang w:val="es-ES"/>
        </w:rPr>
        <w:t>vigilancia</w:t>
      </w:r>
      <w:r>
        <w:rPr>
          <w:rStyle w:val="Textoennegrita"/>
          <w:rFonts w:ascii="Arial" w:hAnsi="Arial" w:cs="Arial"/>
          <w:lang w:val="es-ES"/>
        </w:rPr>
        <w:t xml:space="preserve"> </w:t>
      </w:r>
      <w:r>
        <w:rPr>
          <w:rStyle w:val="Textoennegrita"/>
          <w:rFonts w:ascii="Arial" w:hAnsi="Arial" w:cs="Arial"/>
          <w:b w:val="0"/>
          <w:lang w:val="es-ES"/>
        </w:rPr>
        <w:t>casera</w:t>
      </w:r>
      <w:r>
        <w:rPr>
          <w:rFonts w:ascii="Arial" w:hAnsi="Arial" w:cs="Arial"/>
          <w:lang w:val="es-ES"/>
        </w:rPr>
        <w:t xml:space="preserve"> también permiten que el dueño controle y vea el sistema remotamente a través del Internet.</w:t>
      </w:r>
    </w:p>
    <w:p w:rsidR="001D2FFB" w:rsidRDefault="001D2FFB">
      <w:pPr>
        <w:pStyle w:val="NormalWeb"/>
        <w:spacing w:line="480" w:lineRule="auto"/>
        <w:ind w:left="708"/>
        <w:jc w:val="both"/>
        <w:rPr>
          <w:rFonts w:ascii="Arial" w:hAnsi="Arial" w:cs="Arial"/>
          <w:lang w:val="es-ES"/>
        </w:rPr>
      </w:pPr>
      <w:r>
        <w:rPr>
          <w:rFonts w:ascii="Arial" w:hAnsi="Arial" w:cs="Arial"/>
          <w:lang w:val="es-ES"/>
        </w:rPr>
        <w:t xml:space="preserve">El equipo de </w:t>
      </w:r>
      <w:r>
        <w:rPr>
          <w:rStyle w:val="Textoennegrita"/>
          <w:rFonts w:ascii="Arial" w:hAnsi="Arial" w:cs="Arial"/>
          <w:b w:val="0"/>
          <w:lang w:val="es-ES"/>
        </w:rPr>
        <w:t>vigilancia</w:t>
      </w:r>
      <w:r>
        <w:rPr>
          <w:rStyle w:val="Textoennegrita"/>
          <w:rFonts w:ascii="Arial" w:hAnsi="Arial" w:cs="Arial"/>
          <w:lang w:val="es-ES"/>
        </w:rPr>
        <w:t xml:space="preserve"> </w:t>
      </w:r>
      <w:r>
        <w:rPr>
          <w:rStyle w:val="Textoennegrita"/>
          <w:rFonts w:ascii="Arial" w:hAnsi="Arial" w:cs="Arial"/>
          <w:b w:val="0"/>
          <w:lang w:val="es-ES"/>
        </w:rPr>
        <w:t>casera</w:t>
      </w:r>
      <w:r>
        <w:rPr>
          <w:rFonts w:ascii="Arial" w:hAnsi="Arial" w:cs="Arial"/>
          <w:lang w:val="es-ES"/>
        </w:rPr>
        <w:t xml:space="preserve"> puede venir en un solo paquete que tiene todo lo que usted necesita, o usted puede comprar su sistema de </w:t>
      </w:r>
      <w:r>
        <w:rPr>
          <w:rStyle w:val="Textoennegrita"/>
          <w:rFonts w:ascii="Arial" w:hAnsi="Arial" w:cs="Arial"/>
          <w:b w:val="0"/>
          <w:lang w:val="es-ES"/>
        </w:rPr>
        <w:t>vigilancia</w:t>
      </w:r>
      <w:r>
        <w:rPr>
          <w:rStyle w:val="Textoennegrita"/>
          <w:rFonts w:ascii="Arial" w:hAnsi="Arial" w:cs="Arial"/>
          <w:lang w:val="es-ES"/>
        </w:rPr>
        <w:t xml:space="preserve"> </w:t>
      </w:r>
      <w:r>
        <w:rPr>
          <w:rStyle w:val="Textoennegrita"/>
          <w:rFonts w:ascii="Arial" w:hAnsi="Arial" w:cs="Arial"/>
          <w:b w:val="0"/>
          <w:lang w:val="es-ES"/>
        </w:rPr>
        <w:t>casera</w:t>
      </w:r>
      <w:r>
        <w:rPr>
          <w:rFonts w:ascii="Arial" w:hAnsi="Arial" w:cs="Arial"/>
          <w:lang w:val="es-ES"/>
        </w:rPr>
        <w:t xml:space="preserve"> en piezas separadas para asegurarse que consigue exactamente lo que usted desea. La mayoría de la</w:t>
      </w:r>
      <w:r w:rsidR="006B0E68">
        <w:rPr>
          <w:rFonts w:ascii="Arial" w:hAnsi="Arial" w:cs="Arial"/>
          <w:lang w:val="es-ES"/>
        </w:rPr>
        <w:t xml:space="preserve"> gente que quiere hacerlo por sí</w:t>
      </w:r>
      <w:r>
        <w:rPr>
          <w:rFonts w:ascii="Arial" w:hAnsi="Arial" w:cs="Arial"/>
          <w:lang w:val="es-ES"/>
        </w:rPr>
        <w:t xml:space="preserve"> mismo, tiene gusto de escoger y de elegir qué opciones y servicios ellos deseen. Hay una variedad amplia de paquetes de </w:t>
      </w:r>
      <w:r>
        <w:rPr>
          <w:rStyle w:val="Textoennegrita"/>
          <w:rFonts w:ascii="Arial" w:hAnsi="Arial" w:cs="Arial"/>
          <w:b w:val="0"/>
          <w:lang w:val="es-ES"/>
        </w:rPr>
        <w:t>vigilancia</w:t>
      </w:r>
      <w:r>
        <w:rPr>
          <w:rStyle w:val="Textoennegrita"/>
          <w:rFonts w:ascii="Arial" w:hAnsi="Arial" w:cs="Arial"/>
          <w:lang w:val="es-ES"/>
        </w:rPr>
        <w:t xml:space="preserve"> </w:t>
      </w:r>
      <w:r>
        <w:rPr>
          <w:rStyle w:val="Textoennegrita"/>
          <w:rFonts w:ascii="Arial" w:hAnsi="Arial" w:cs="Arial"/>
          <w:b w:val="0"/>
          <w:lang w:val="es-ES"/>
        </w:rPr>
        <w:t>casera</w:t>
      </w:r>
      <w:r>
        <w:rPr>
          <w:rFonts w:ascii="Arial" w:hAnsi="Arial" w:cs="Arial"/>
          <w:lang w:val="es-ES"/>
        </w:rPr>
        <w:t xml:space="preserve"> en el </w:t>
      </w:r>
      <w:r w:rsidR="006B0E68">
        <w:rPr>
          <w:rFonts w:ascii="Arial" w:hAnsi="Arial" w:cs="Arial"/>
          <w:lang w:val="es-ES"/>
        </w:rPr>
        <w:t xml:space="preserve">mercado de donde elegir. Solo </w:t>
      </w:r>
      <w:r>
        <w:rPr>
          <w:rFonts w:ascii="Arial" w:hAnsi="Arial" w:cs="Arial"/>
          <w:lang w:val="es-ES"/>
        </w:rPr>
        <w:t>cerciórese de que elija un sistema al que se le puede agregar, y no sea anticuado.</w:t>
      </w:r>
    </w:p>
    <w:p w:rsidR="001D2FFB" w:rsidRDefault="001D2FFB" w:rsidP="00837918">
      <w:pPr>
        <w:pStyle w:val="Ttulo2"/>
      </w:pPr>
      <w:bookmarkStart w:id="189" w:name="_Toc241475097"/>
      <w:bookmarkStart w:id="190" w:name="_Toc243968116"/>
      <w:r>
        <w:lastRenderedPageBreak/>
        <w:t>2.2 Asterisk</w:t>
      </w:r>
      <w:bookmarkEnd w:id="189"/>
      <w:bookmarkEnd w:id="190"/>
    </w:p>
    <w:p w:rsidR="001D2FFB" w:rsidRDefault="001D2FFB">
      <w:pPr>
        <w:pStyle w:val="NormalWeb"/>
        <w:spacing w:line="480" w:lineRule="auto"/>
        <w:ind w:left="708"/>
        <w:jc w:val="both"/>
        <w:rPr>
          <w:rFonts w:ascii="Arial" w:hAnsi="Arial" w:cs="Arial"/>
          <w:lang w:val="es-ES"/>
        </w:rPr>
      </w:pPr>
      <w:r>
        <w:rPr>
          <w:rFonts w:ascii="Arial" w:hAnsi="Arial" w:cs="Arial"/>
          <w:i/>
          <w:lang w:val="es-ES"/>
        </w:rPr>
        <w:t>Asterisk</w:t>
      </w:r>
      <w:r>
        <w:rPr>
          <w:rFonts w:ascii="Arial" w:hAnsi="Arial" w:cs="Arial"/>
          <w:lang w:val="es-ES"/>
        </w:rPr>
        <w:t xml:space="preserve"> es una aplicación de </w:t>
      </w:r>
      <w:hyperlink r:id="rId10" w:history="1">
        <w:r>
          <w:rPr>
            <w:rStyle w:val="Hipervnculo"/>
            <w:rFonts w:ascii="Arial" w:hAnsi="Arial"/>
            <w:lang w:val="es-ES"/>
          </w:rPr>
          <w:t>software libre</w:t>
        </w:r>
      </w:hyperlink>
      <w:r>
        <w:rPr>
          <w:rFonts w:ascii="Arial" w:hAnsi="Arial" w:cs="Arial"/>
          <w:lang w:val="es-ES"/>
        </w:rPr>
        <w:t xml:space="preserve"> (bajo licencia </w:t>
      </w:r>
      <w:hyperlink r:id="rId11" w:history="1">
        <w:r>
          <w:rPr>
            <w:rStyle w:val="Hipervnculo"/>
            <w:rFonts w:ascii="Arial" w:hAnsi="Arial"/>
            <w:lang w:val="es-ES"/>
          </w:rPr>
          <w:t>GPL</w:t>
        </w:r>
      </w:hyperlink>
      <w:r>
        <w:rPr>
          <w:rFonts w:ascii="Arial" w:hAnsi="Arial" w:cs="Arial"/>
          <w:lang w:val="es-ES"/>
        </w:rPr>
        <w:t>) que proporciona funcionalidades de una central telefónica (</w:t>
      </w:r>
      <w:hyperlink r:id="rId12" w:history="1">
        <w:r>
          <w:rPr>
            <w:rStyle w:val="Hipervnculo"/>
            <w:rFonts w:ascii="Arial" w:hAnsi="Arial"/>
            <w:lang w:val="es-ES"/>
          </w:rPr>
          <w:t>PBX</w:t>
        </w:r>
      </w:hyperlink>
      <w:r>
        <w:rPr>
          <w:rFonts w:ascii="Arial" w:hAnsi="Arial" w:cs="Arial"/>
          <w:lang w:val="es-ES"/>
        </w:rPr>
        <w:t xml:space="preserve">). Como cualquier PBX, se puede conectar un número determinado de </w:t>
      </w:r>
      <w:hyperlink r:id="rId13" w:history="1">
        <w:r>
          <w:rPr>
            <w:rStyle w:val="Hipervnculo"/>
            <w:rFonts w:ascii="Arial" w:hAnsi="Arial"/>
            <w:lang w:val="es-ES"/>
          </w:rPr>
          <w:t>teléfonos</w:t>
        </w:r>
      </w:hyperlink>
      <w:r>
        <w:rPr>
          <w:rFonts w:ascii="Arial" w:hAnsi="Arial" w:cs="Arial"/>
          <w:lang w:val="es-ES"/>
        </w:rPr>
        <w:t xml:space="preserve"> para hacer llamadas entre sí e incluso conectar a un proveedor de </w:t>
      </w:r>
      <w:hyperlink r:id="rId14" w:history="1">
        <w:r>
          <w:rPr>
            <w:rStyle w:val="Hipervnculo"/>
            <w:rFonts w:ascii="Arial" w:hAnsi="Arial"/>
            <w:lang w:val="es-ES"/>
          </w:rPr>
          <w:t>VoIP</w:t>
        </w:r>
      </w:hyperlink>
      <w:r>
        <w:rPr>
          <w:rFonts w:ascii="Arial" w:hAnsi="Arial" w:cs="Arial"/>
          <w:lang w:val="es-ES"/>
        </w:rPr>
        <w:t xml:space="preserve"> o bien a una </w:t>
      </w:r>
      <w:hyperlink r:id="rId15" w:history="1">
        <w:r>
          <w:rPr>
            <w:rStyle w:val="Hipervnculo"/>
            <w:rFonts w:ascii="Arial" w:hAnsi="Arial"/>
            <w:lang w:val="es-ES"/>
          </w:rPr>
          <w:t>RDSI</w:t>
        </w:r>
      </w:hyperlink>
      <w:r>
        <w:rPr>
          <w:rFonts w:ascii="Arial" w:hAnsi="Arial" w:cs="Arial"/>
          <w:lang w:val="es-ES"/>
        </w:rPr>
        <w:t xml:space="preserve"> tanto básicos como primarios.</w:t>
      </w:r>
    </w:p>
    <w:p w:rsidR="001D2FFB" w:rsidRPr="003733C3" w:rsidRDefault="001D2FFB">
      <w:pPr>
        <w:pStyle w:val="NormalWeb"/>
        <w:spacing w:line="480" w:lineRule="auto"/>
        <w:ind w:left="708"/>
        <w:jc w:val="both"/>
        <w:rPr>
          <w:rFonts w:ascii="Arial" w:hAnsi="Arial" w:cs="Arial"/>
          <w:lang w:val="es-ES"/>
        </w:rPr>
      </w:pPr>
      <w:r>
        <w:rPr>
          <w:rFonts w:ascii="Arial" w:hAnsi="Arial" w:cs="Arial"/>
          <w:lang w:val="es-ES"/>
        </w:rPr>
        <w:t xml:space="preserve">Asterisk incluye muchas características anteriormente sólo disponibles en costosos sistemas propietarios PBX como </w:t>
      </w:r>
      <w:hyperlink r:id="rId16" w:history="1">
        <w:r>
          <w:rPr>
            <w:rStyle w:val="Hipervnculo"/>
            <w:rFonts w:ascii="Arial" w:hAnsi="Arial"/>
            <w:lang w:val="es-ES"/>
          </w:rPr>
          <w:t>buzón de voz</w:t>
        </w:r>
      </w:hyperlink>
      <w:r>
        <w:rPr>
          <w:rFonts w:ascii="Arial" w:hAnsi="Arial" w:cs="Arial"/>
          <w:lang w:val="es-ES"/>
        </w:rPr>
        <w:t xml:space="preserve">, conferencias, </w:t>
      </w:r>
      <w:hyperlink r:id="rId17" w:history="1">
        <w:r>
          <w:rPr>
            <w:rStyle w:val="Hipervnculo"/>
            <w:rFonts w:ascii="Arial" w:hAnsi="Arial"/>
            <w:lang w:val="es-ES"/>
          </w:rPr>
          <w:t>IVR</w:t>
        </w:r>
      </w:hyperlink>
      <w:r>
        <w:rPr>
          <w:rFonts w:ascii="Arial" w:hAnsi="Arial" w:cs="Arial"/>
          <w:lang w:val="es-ES"/>
        </w:rPr>
        <w:t xml:space="preserve">, distribución automática de llamadas, y otras muchas más. Los usuarios pueden crear nuevas funcionalidades escribiendo un </w:t>
      </w:r>
      <w:r>
        <w:rPr>
          <w:rFonts w:ascii="Arial" w:hAnsi="Arial" w:cs="Arial"/>
          <w:i/>
          <w:iCs/>
          <w:lang w:val="es-ES"/>
        </w:rPr>
        <w:t>dialplan</w:t>
      </w:r>
      <w:r>
        <w:rPr>
          <w:rFonts w:ascii="Arial" w:hAnsi="Arial" w:cs="Arial"/>
          <w:lang w:val="es-ES"/>
        </w:rPr>
        <w:t xml:space="preserve"> en el </w:t>
      </w:r>
      <w:hyperlink r:id="rId18" w:history="1">
        <w:r w:rsidRPr="003733C3">
          <w:rPr>
            <w:rStyle w:val="Hipervnculo"/>
            <w:rFonts w:ascii="Arial" w:hAnsi="Arial" w:cs="Arial"/>
            <w:lang w:val="es-ES"/>
          </w:rPr>
          <w:t>lenguaje de script</w:t>
        </w:r>
      </w:hyperlink>
      <w:r w:rsidRPr="003733C3">
        <w:rPr>
          <w:rFonts w:ascii="Arial" w:hAnsi="Arial" w:cs="Arial"/>
          <w:lang w:val="es-ES"/>
        </w:rPr>
        <w:t xml:space="preserve"> de Asterisk o añadiendo módulos escritos en </w:t>
      </w:r>
      <w:hyperlink r:id="rId19" w:history="1">
        <w:r w:rsidRPr="003733C3">
          <w:rPr>
            <w:rStyle w:val="Hipervnculo"/>
            <w:rFonts w:ascii="Arial" w:hAnsi="Arial" w:cs="Arial"/>
            <w:lang w:val="es-ES"/>
          </w:rPr>
          <w:t>lenguaje C</w:t>
        </w:r>
      </w:hyperlink>
      <w:r w:rsidRPr="003733C3">
        <w:rPr>
          <w:rFonts w:ascii="Arial" w:hAnsi="Arial" w:cs="Arial"/>
          <w:lang w:val="es-ES"/>
        </w:rPr>
        <w:t xml:space="preserve"> o en cualquier otro </w:t>
      </w:r>
      <w:hyperlink r:id="rId20" w:history="1">
        <w:r w:rsidRPr="003733C3">
          <w:rPr>
            <w:rStyle w:val="Hipervnculo"/>
            <w:rFonts w:ascii="Arial" w:hAnsi="Arial" w:cs="Arial"/>
            <w:lang w:val="es-ES"/>
          </w:rPr>
          <w:t>lenguaje de programación</w:t>
        </w:r>
      </w:hyperlink>
      <w:r w:rsidRPr="003733C3">
        <w:rPr>
          <w:rFonts w:ascii="Arial" w:hAnsi="Arial" w:cs="Arial"/>
          <w:lang w:val="es-ES"/>
        </w:rPr>
        <w:t xml:space="preserve"> soportado por </w:t>
      </w:r>
      <w:hyperlink r:id="rId21" w:history="1">
        <w:r w:rsidRPr="003733C3">
          <w:rPr>
            <w:rStyle w:val="Hipervnculo"/>
            <w:rFonts w:ascii="Arial" w:hAnsi="Arial" w:cs="Arial"/>
            <w:lang w:val="es-ES"/>
          </w:rPr>
          <w:t>Linux</w:t>
        </w:r>
      </w:hyperlink>
      <w:r w:rsidRPr="003733C3">
        <w:rPr>
          <w:rFonts w:ascii="Arial" w:hAnsi="Arial" w:cs="Arial"/>
          <w:lang w:val="es-ES"/>
        </w:rPr>
        <w:t>.</w:t>
      </w:r>
    </w:p>
    <w:p w:rsidR="001D2FFB" w:rsidRDefault="001D2FFB">
      <w:pPr>
        <w:pStyle w:val="NormalWeb"/>
        <w:spacing w:line="480" w:lineRule="auto"/>
        <w:ind w:left="708"/>
        <w:jc w:val="both"/>
        <w:rPr>
          <w:lang w:val="es-ES"/>
        </w:rPr>
      </w:pPr>
      <w:r w:rsidRPr="003733C3">
        <w:rPr>
          <w:rFonts w:ascii="Arial" w:hAnsi="Arial" w:cs="Arial"/>
          <w:lang w:val="es-ES"/>
        </w:rPr>
        <w:t xml:space="preserve">Quizá lo más interesante de Asterisk es que soporta muchos protocolos </w:t>
      </w:r>
      <w:hyperlink r:id="rId22" w:history="1">
        <w:r w:rsidRPr="003733C3">
          <w:rPr>
            <w:rStyle w:val="Hipervnculo"/>
            <w:rFonts w:ascii="Arial" w:hAnsi="Arial" w:cs="Arial"/>
            <w:lang w:val="es-ES"/>
          </w:rPr>
          <w:t>VoIP</w:t>
        </w:r>
      </w:hyperlink>
      <w:r w:rsidRPr="003733C3">
        <w:rPr>
          <w:rFonts w:ascii="Arial" w:hAnsi="Arial" w:cs="Arial"/>
          <w:lang w:val="es-ES"/>
        </w:rPr>
        <w:t xml:space="preserve"> como pueden ser </w:t>
      </w:r>
      <w:hyperlink r:id="rId23" w:history="1">
        <w:r w:rsidRPr="003733C3">
          <w:rPr>
            <w:rStyle w:val="Hipervnculo"/>
            <w:rFonts w:ascii="Arial" w:hAnsi="Arial" w:cs="Arial"/>
            <w:lang w:val="es-ES"/>
          </w:rPr>
          <w:t>SIP</w:t>
        </w:r>
      </w:hyperlink>
      <w:r w:rsidRPr="003733C3">
        <w:rPr>
          <w:rFonts w:ascii="Arial" w:hAnsi="Arial" w:cs="Arial"/>
          <w:lang w:val="es-ES"/>
        </w:rPr>
        <w:t xml:space="preserve">, </w:t>
      </w:r>
      <w:hyperlink r:id="rId24" w:history="1">
        <w:r w:rsidRPr="003733C3">
          <w:rPr>
            <w:rStyle w:val="Hipervnculo"/>
            <w:rFonts w:ascii="Arial" w:hAnsi="Arial" w:cs="Arial"/>
            <w:lang w:val="es-ES"/>
          </w:rPr>
          <w:t>H.323</w:t>
        </w:r>
      </w:hyperlink>
      <w:r w:rsidRPr="003733C3">
        <w:rPr>
          <w:rFonts w:ascii="Arial" w:hAnsi="Arial" w:cs="Arial"/>
          <w:lang w:val="es-ES"/>
        </w:rPr>
        <w:t xml:space="preserve">, </w:t>
      </w:r>
      <w:hyperlink r:id="rId25" w:history="1">
        <w:r w:rsidRPr="003733C3">
          <w:rPr>
            <w:rStyle w:val="Hipervnculo"/>
            <w:rFonts w:ascii="Arial" w:hAnsi="Arial" w:cs="Arial"/>
            <w:lang w:val="es-ES"/>
          </w:rPr>
          <w:t>IAX</w:t>
        </w:r>
      </w:hyperlink>
      <w:r w:rsidRPr="003733C3">
        <w:rPr>
          <w:rFonts w:ascii="Arial" w:hAnsi="Arial" w:cs="Arial"/>
          <w:lang w:val="es-ES"/>
        </w:rPr>
        <w:t xml:space="preserve"> y </w:t>
      </w:r>
      <w:hyperlink r:id="rId26" w:history="1">
        <w:r w:rsidRPr="003733C3">
          <w:rPr>
            <w:rStyle w:val="Hipervnculo"/>
            <w:rFonts w:ascii="Arial" w:hAnsi="Arial" w:cs="Arial"/>
            <w:lang w:val="es-ES"/>
          </w:rPr>
          <w:t>MGCP</w:t>
        </w:r>
      </w:hyperlink>
      <w:r w:rsidRPr="003733C3">
        <w:rPr>
          <w:rFonts w:ascii="Arial" w:hAnsi="Arial" w:cs="Arial"/>
          <w:lang w:val="es-ES"/>
        </w:rPr>
        <w:t xml:space="preserve">. Asterisk puede interoperar con </w:t>
      </w:r>
      <w:hyperlink r:id="rId27" w:history="1">
        <w:r w:rsidRPr="003733C3">
          <w:rPr>
            <w:rStyle w:val="Hipervnculo"/>
            <w:rFonts w:ascii="Arial" w:hAnsi="Arial" w:cs="Arial"/>
            <w:lang w:val="es-ES"/>
          </w:rPr>
          <w:t>terminales IP</w:t>
        </w:r>
      </w:hyperlink>
      <w:r>
        <w:rPr>
          <w:rFonts w:ascii="Arial" w:hAnsi="Arial" w:cs="Arial"/>
          <w:lang w:val="es-ES"/>
        </w:rPr>
        <w:t xml:space="preserve"> actuando como un </w:t>
      </w:r>
      <w:r>
        <w:rPr>
          <w:rFonts w:ascii="Arial" w:hAnsi="Arial" w:cs="Arial"/>
          <w:i/>
          <w:iCs/>
          <w:lang w:val="es-ES"/>
        </w:rPr>
        <w:t>registrador</w:t>
      </w:r>
      <w:r>
        <w:rPr>
          <w:rFonts w:ascii="Arial" w:hAnsi="Arial" w:cs="Arial"/>
          <w:lang w:val="es-ES"/>
        </w:rPr>
        <w:t xml:space="preserve"> y como </w:t>
      </w:r>
      <w:r>
        <w:rPr>
          <w:rFonts w:ascii="Arial" w:hAnsi="Arial" w:cs="Arial"/>
          <w:i/>
          <w:iCs/>
          <w:lang w:val="es-ES"/>
        </w:rPr>
        <w:t>gateway</w:t>
      </w:r>
      <w:r>
        <w:rPr>
          <w:rFonts w:ascii="Arial" w:hAnsi="Arial" w:cs="Arial"/>
          <w:lang w:val="es-ES"/>
        </w:rPr>
        <w:t xml:space="preserve"> entre ambos.</w:t>
      </w:r>
    </w:p>
    <w:p w:rsidR="001D2FFB" w:rsidRDefault="001D2FFB">
      <w:pPr>
        <w:ind w:left="720"/>
        <w:jc w:val="both"/>
        <w:rPr>
          <w:b/>
          <w:bCs/>
          <w:color w:val="000000"/>
        </w:rPr>
      </w:pPr>
    </w:p>
    <w:p w:rsidR="001D2FFB" w:rsidRDefault="009062BD" w:rsidP="009062BD">
      <w:pPr>
        <w:pStyle w:val="Ttulo2"/>
      </w:pPr>
      <w:bookmarkStart w:id="191" w:name="_Toc241475098"/>
      <w:bookmarkStart w:id="192" w:name="_Toc243968117"/>
      <w:r>
        <w:t xml:space="preserve">2.3 </w:t>
      </w:r>
      <w:r w:rsidR="001D2FFB">
        <w:t>Protocolo SIP</w:t>
      </w:r>
      <w:bookmarkEnd w:id="191"/>
      <w:bookmarkEnd w:id="192"/>
    </w:p>
    <w:p w:rsidR="003733C3" w:rsidRDefault="003733C3" w:rsidP="003733C3">
      <w:pPr>
        <w:jc w:val="both"/>
        <w:rPr>
          <w:rFonts w:ascii="Arial" w:hAnsi="Arial" w:cs="Arial"/>
          <w:b/>
          <w:bCs/>
          <w:color w:val="000000"/>
        </w:rPr>
      </w:pPr>
    </w:p>
    <w:p w:rsidR="003733C3" w:rsidRPr="003733C3" w:rsidRDefault="003733C3" w:rsidP="003733C3">
      <w:pPr>
        <w:spacing w:line="480" w:lineRule="auto"/>
        <w:ind w:left="708"/>
        <w:jc w:val="both"/>
        <w:rPr>
          <w:rFonts w:ascii="Arial" w:hAnsi="Arial" w:cs="Arial"/>
        </w:rPr>
      </w:pPr>
      <w:r w:rsidRPr="003733C3">
        <w:rPr>
          <w:rFonts w:ascii="Arial" w:hAnsi="Arial" w:cs="Arial"/>
        </w:rPr>
        <w:t xml:space="preserve">SIP, o </w:t>
      </w:r>
      <w:r w:rsidRPr="003733C3">
        <w:rPr>
          <w:rFonts w:ascii="Arial" w:hAnsi="Arial" w:cs="Arial"/>
          <w:i/>
          <w:iCs/>
        </w:rPr>
        <w:t>Session Initiation Protocol</w:t>
      </w:r>
      <w:r w:rsidRPr="003733C3">
        <w:rPr>
          <w:rFonts w:ascii="Arial" w:hAnsi="Arial" w:cs="Arial"/>
        </w:rPr>
        <w:t xml:space="preserve"> es un protocolo de </w:t>
      </w:r>
      <w:r w:rsidRPr="003733C3">
        <w:rPr>
          <w:rFonts w:ascii="Arial" w:hAnsi="Arial" w:cs="Arial"/>
          <w:b/>
          <w:bCs/>
        </w:rPr>
        <w:t>control y señalización</w:t>
      </w:r>
      <w:r w:rsidRPr="003733C3">
        <w:rPr>
          <w:rFonts w:ascii="Arial" w:hAnsi="Arial" w:cs="Arial"/>
        </w:rPr>
        <w:t xml:space="preserve"> usado mayoritariamente en los sistemas de </w:t>
      </w:r>
      <w:hyperlink r:id="rId28" w:history="1">
        <w:r w:rsidRPr="003733C3">
          <w:rPr>
            <w:rStyle w:val="Hipervnculo"/>
            <w:rFonts w:ascii="Arial" w:hAnsi="Arial" w:cs="Arial"/>
          </w:rPr>
          <w:t>Telefonía IP</w:t>
        </w:r>
      </w:hyperlink>
      <w:r w:rsidRPr="003733C3">
        <w:rPr>
          <w:rFonts w:ascii="Arial" w:hAnsi="Arial" w:cs="Arial"/>
        </w:rPr>
        <w:t xml:space="preserve">, que fue desarrollado por el IETF (RFC 3261). Dicho protocolo permite crear, </w:t>
      </w:r>
      <w:r w:rsidRPr="003733C3">
        <w:rPr>
          <w:rFonts w:ascii="Arial" w:hAnsi="Arial" w:cs="Arial"/>
        </w:rPr>
        <w:lastRenderedPageBreak/>
        <w:t xml:space="preserve">modificar y finalizar sesiones multimedia con uno o más participantes y sus mayores ventajas recaen en su simplicidad y consistencia. </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lang w:val="es-ES"/>
        </w:rPr>
        <w:t xml:space="preserve">Hasta la fecha, existían múltiples protocolos de señalización tales como el H.323 de la ITU, el SCCP de Cisco, o el MGCP, pero parece que poco a poco </w:t>
      </w:r>
      <w:r w:rsidRPr="003733C3">
        <w:rPr>
          <w:rFonts w:ascii="Arial" w:hAnsi="Arial" w:cs="Arial"/>
          <w:b/>
          <w:bCs/>
          <w:lang w:val="es-ES"/>
        </w:rPr>
        <w:t>SIP está ganando la batalla del estándar</w:t>
      </w:r>
      <w:r w:rsidRPr="003733C3">
        <w:rPr>
          <w:rFonts w:ascii="Arial" w:hAnsi="Arial" w:cs="Arial"/>
          <w:lang w:val="es-ES"/>
        </w:rPr>
        <w:t xml:space="preserve">: Cisco está progresivamente adoptando SIP como protocolo en sus sistemas de telefonía IP en detrimento de H.323 y SCCP, Microsoft ha </w:t>
      </w:r>
      <w:r w:rsidR="006B0E68" w:rsidRPr="003733C3">
        <w:rPr>
          <w:rFonts w:ascii="Arial" w:hAnsi="Arial" w:cs="Arial"/>
          <w:lang w:val="es-ES"/>
        </w:rPr>
        <w:t>elegido</w:t>
      </w:r>
      <w:r w:rsidRPr="003733C3">
        <w:rPr>
          <w:rFonts w:ascii="Arial" w:hAnsi="Arial" w:cs="Arial"/>
          <w:lang w:val="es-ES"/>
        </w:rPr>
        <w:t xml:space="preserve"> SIP como protocolo para su nuevo OCS (</w:t>
      </w:r>
      <w:r w:rsidRPr="003733C3">
        <w:rPr>
          <w:rFonts w:ascii="Arial" w:hAnsi="Arial" w:cs="Arial"/>
          <w:i/>
          <w:iCs/>
          <w:lang w:val="es-ES"/>
        </w:rPr>
        <w:t>Office Communication Server</w:t>
      </w:r>
      <w:r w:rsidRPr="003733C3">
        <w:rPr>
          <w:rFonts w:ascii="Arial" w:hAnsi="Arial" w:cs="Arial"/>
          <w:lang w:val="es-ES"/>
        </w:rPr>
        <w:t xml:space="preserve">), y los operadores (de móvil y fijo) también están implantando SIP dentro de su estrategia de convergencia, aprovechando de este modo la escalabilidad y interoperabilidad que nos proporciona el protocolo SIP. </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b/>
          <w:bCs/>
          <w:lang w:val="es-ES"/>
        </w:rPr>
        <w:t>Funciones SIP</w:t>
      </w:r>
    </w:p>
    <w:p w:rsidR="003733C3" w:rsidRPr="003733C3" w:rsidRDefault="003733C3" w:rsidP="003733C3">
      <w:pPr>
        <w:spacing w:line="480" w:lineRule="auto"/>
        <w:ind w:left="708"/>
        <w:jc w:val="both"/>
        <w:rPr>
          <w:rFonts w:ascii="Arial" w:hAnsi="Arial" w:cs="Arial"/>
        </w:rPr>
      </w:pPr>
      <w:r w:rsidRPr="003733C3">
        <w:rPr>
          <w:rFonts w:ascii="Arial" w:hAnsi="Arial" w:cs="Arial"/>
        </w:rPr>
        <w:t xml:space="preserve">El protocolo SIP actúa de forma transparente, permitiendo el mapeo de nombres y la redirección de servicios ofreciendo así la implementación de la IN (Intelligent Network) de la PSTN o RTC. </w:t>
      </w:r>
    </w:p>
    <w:p w:rsidR="003733C3" w:rsidRPr="003733C3" w:rsidRDefault="003733C3" w:rsidP="003733C3">
      <w:pPr>
        <w:pStyle w:val="NormalWeb"/>
        <w:spacing w:line="480" w:lineRule="auto"/>
        <w:ind w:left="708"/>
        <w:jc w:val="both"/>
        <w:rPr>
          <w:rFonts w:ascii="Arial" w:hAnsi="Arial" w:cs="Arial"/>
        </w:rPr>
      </w:pPr>
      <w:r w:rsidRPr="003733C3">
        <w:rPr>
          <w:rFonts w:ascii="Arial" w:hAnsi="Arial" w:cs="Arial"/>
          <w:lang w:val="es-ES"/>
        </w:rPr>
        <w:t xml:space="preserve">Para conseguir los servicios de la IN el protocolo SIP dispone de distintas funciones. </w:t>
      </w:r>
      <w:r w:rsidRPr="003733C3">
        <w:rPr>
          <w:rFonts w:ascii="Arial" w:hAnsi="Arial" w:cs="Arial"/>
        </w:rPr>
        <w:t xml:space="preserve">A continuación se enumeran las más importantes: </w:t>
      </w:r>
    </w:p>
    <w:p w:rsidR="003733C3" w:rsidRPr="003733C3" w:rsidRDefault="003733C3" w:rsidP="003733C3">
      <w:pPr>
        <w:numPr>
          <w:ilvl w:val="0"/>
          <w:numId w:val="11"/>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Localización de usuarios</w:t>
      </w:r>
      <w:r w:rsidRPr="003733C3">
        <w:rPr>
          <w:rFonts w:ascii="Arial" w:hAnsi="Arial" w:cs="Arial"/>
        </w:rPr>
        <w:t xml:space="preserve"> (SIP proporciona soporte para la movilidad).</w:t>
      </w:r>
    </w:p>
    <w:p w:rsidR="003733C3" w:rsidRPr="003733C3" w:rsidRDefault="003733C3" w:rsidP="003733C3">
      <w:pPr>
        <w:numPr>
          <w:ilvl w:val="0"/>
          <w:numId w:val="11"/>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Capacidades de usuario</w:t>
      </w:r>
      <w:r w:rsidRPr="003733C3">
        <w:rPr>
          <w:rFonts w:ascii="Arial" w:hAnsi="Arial" w:cs="Arial"/>
        </w:rPr>
        <w:t xml:space="preserve"> (SIP permite la negociación de parámetros). </w:t>
      </w:r>
    </w:p>
    <w:p w:rsidR="003733C3" w:rsidRPr="003733C3" w:rsidRDefault="003733C3" w:rsidP="003733C3">
      <w:pPr>
        <w:numPr>
          <w:ilvl w:val="0"/>
          <w:numId w:val="11"/>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Disponibilidad del usuario</w:t>
      </w:r>
    </w:p>
    <w:p w:rsidR="003733C3" w:rsidRPr="003733C3" w:rsidRDefault="003733C3" w:rsidP="003733C3">
      <w:pPr>
        <w:numPr>
          <w:ilvl w:val="0"/>
          <w:numId w:val="11"/>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 xml:space="preserve">Establecimiento y mantenimiento </w:t>
      </w:r>
      <w:r w:rsidRPr="003733C3">
        <w:rPr>
          <w:rFonts w:ascii="Arial" w:hAnsi="Arial" w:cs="Arial"/>
        </w:rPr>
        <w:t>de una sesión.</w:t>
      </w:r>
    </w:p>
    <w:p w:rsidR="003733C3" w:rsidRPr="003733C3" w:rsidRDefault="003733C3" w:rsidP="009062BD">
      <w:pPr>
        <w:pStyle w:val="NormalWeb"/>
        <w:spacing w:line="480" w:lineRule="auto"/>
        <w:ind w:left="708"/>
        <w:jc w:val="both"/>
        <w:rPr>
          <w:rFonts w:ascii="Arial" w:hAnsi="Arial" w:cs="Arial"/>
          <w:lang w:val="es-ES"/>
        </w:rPr>
      </w:pPr>
      <w:r w:rsidRPr="003733C3">
        <w:rPr>
          <w:rFonts w:ascii="Arial" w:hAnsi="Arial" w:cs="Arial"/>
          <w:lang w:val="es-ES"/>
        </w:rPr>
        <w:lastRenderedPageBreak/>
        <w:t xml:space="preserve">En definitiva, el protocolo SIP permite la interacción entre dispositivos, cosa que se consigue con distintos tipos de mensajes propios del protocolo que abarca esta sección. Dichos mensajes proporcionan capacidades para </w:t>
      </w:r>
      <w:r w:rsidRPr="003733C3">
        <w:rPr>
          <w:rFonts w:ascii="Arial" w:hAnsi="Arial" w:cs="Arial"/>
          <w:b/>
          <w:bCs/>
          <w:lang w:val="es-ES"/>
        </w:rPr>
        <w:t>registrar</w:t>
      </w:r>
      <w:r w:rsidRPr="003733C3">
        <w:rPr>
          <w:rFonts w:ascii="Arial" w:hAnsi="Arial" w:cs="Arial"/>
          <w:lang w:val="es-ES"/>
        </w:rPr>
        <w:t xml:space="preserve"> y/o </w:t>
      </w:r>
      <w:r w:rsidRPr="003733C3">
        <w:rPr>
          <w:rFonts w:ascii="Arial" w:hAnsi="Arial" w:cs="Arial"/>
          <w:b/>
          <w:bCs/>
          <w:lang w:val="es-ES"/>
        </w:rPr>
        <w:t>invitar</w:t>
      </w:r>
      <w:r w:rsidRPr="003733C3">
        <w:rPr>
          <w:rFonts w:ascii="Arial" w:hAnsi="Arial" w:cs="Arial"/>
          <w:lang w:val="es-ES"/>
        </w:rPr>
        <w:t xml:space="preserve"> un usuario a una sesión, </w:t>
      </w:r>
      <w:r w:rsidRPr="003733C3">
        <w:rPr>
          <w:rFonts w:ascii="Arial" w:hAnsi="Arial" w:cs="Arial"/>
          <w:b/>
          <w:bCs/>
          <w:lang w:val="es-ES"/>
        </w:rPr>
        <w:t>negociar</w:t>
      </w:r>
      <w:r w:rsidRPr="003733C3">
        <w:rPr>
          <w:rFonts w:ascii="Arial" w:hAnsi="Arial" w:cs="Arial"/>
          <w:lang w:val="es-ES"/>
        </w:rPr>
        <w:t xml:space="preserve"> los parámetros de una sesión, </w:t>
      </w:r>
      <w:r w:rsidRPr="003733C3">
        <w:rPr>
          <w:rFonts w:ascii="Arial" w:hAnsi="Arial" w:cs="Arial"/>
          <w:b/>
          <w:bCs/>
          <w:lang w:val="es-ES"/>
        </w:rPr>
        <w:t>establecer una comunicación</w:t>
      </w:r>
      <w:r w:rsidRPr="003733C3">
        <w:rPr>
          <w:rFonts w:ascii="Arial" w:hAnsi="Arial" w:cs="Arial"/>
          <w:lang w:val="es-ES"/>
        </w:rPr>
        <w:t xml:space="preserve"> entre dos a más dispositivos y, por último, </w:t>
      </w:r>
      <w:r w:rsidRPr="003733C3">
        <w:rPr>
          <w:rFonts w:ascii="Arial" w:hAnsi="Arial" w:cs="Arial"/>
          <w:b/>
          <w:bCs/>
          <w:lang w:val="es-ES"/>
        </w:rPr>
        <w:t>finalizar</w:t>
      </w:r>
      <w:r w:rsidRPr="003733C3">
        <w:rPr>
          <w:rFonts w:ascii="Arial" w:hAnsi="Arial" w:cs="Arial"/>
          <w:lang w:val="es-ES"/>
        </w:rPr>
        <w:t xml:space="preserve"> sesiones. </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b/>
          <w:bCs/>
          <w:lang w:val="es-ES"/>
        </w:rPr>
        <w:t>Beneficios del protocolo SIP frente otros protocolos</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lang w:val="es-ES"/>
        </w:rPr>
        <w:t xml:space="preserve">En la actualidad, los protocolos más usados en </w:t>
      </w:r>
      <w:r w:rsidR="006B0E68">
        <w:rPr>
          <w:rFonts w:ascii="Arial" w:hAnsi="Arial" w:cs="Arial"/>
          <w:lang w:val="es-ES"/>
        </w:rPr>
        <w:t>V</w:t>
      </w:r>
      <w:r w:rsidRPr="003733C3">
        <w:rPr>
          <w:rFonts w:ascii="Arial" w:hAnsi="Arial" w:cs="Arial"/>
          <w:lang w:val="es-ES"/>
        </w:rPr>
        <w:t xml:space="preserve">oIP son tres: SIP, H.323 y IAX2. </w:t>
      </w:r>
    </w:p>
    <w:p w:rsidR="003733C3" w:rsidRPr="003733C3" w:rsidRDefault="003733C3" w:rsidP="003733C3">
      <w:pPr>
        <w:pStyle w:val="NormalWeb"/>
        <w:spacing w:line="480" w:lineRule="auto"/>
        <w:ind w:left="708"/>
        <w:jc w:val="both"/>
        <w:rPr>
          <w:rFonts w:ascii="Arial" w:hAnsi="Arial" w:cs="Arial"/>
        </w:rPr>
      </w:pPr>
      <w:r w:rsidRPr="003733C3">
        <w:rPr>
          <w:rFonts w:ascii="Arial" w:hAnsi="Arial" w:cs="Arial"/>
          <w:b/>
          <w:bCs/>
          <w:lang w:val="es-ES"/>
        </w:rPr>
        <w:t>H.323</w:t>
      </w:r>
      <w:r w:rsidRPr="003733C3">
        <w:rPr>
          <w:rFonts w:ascii="Arial" w:hAnsi="Arial" w:cs="Arial"/>
          <w:lang w:val="es-ES"/>
        </w:rPr>
        <w:t xml:space="preserve"> es un estándar de la ITU que provee especificaciones para ordenadores, sistemas y servicios multimedia por redes que no proveen QoS (calidad de servicio). </w:t>
      </w:r>
      <w:r w:rsidRPr="003733C3">
        <w:rPr>
          <w:rFonts w:ascii="Arial" w:hAnsi="Arial" w:cs="Arial"/>
        </w:rPr>
        <w:t xml:space="preserve">Como principales características de H.323 tenemos: </w:t>
      </w:r>
    </w:p>
    <w:p w:rsidR="003733C3" w:rsidRPr="003733C3" w:rsidRDefault="003733C3" w:rsidP="003733C3">
      <w:pPr>
        <w:numPr>
          <w:ilvl w:val="0"/>
          <w:numId w:val="12"/>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rPr>
        <w:t>Implementa QoS de forma interna.</w:t>
      </w:r>
    </w:p>
    <w:p w:rsidR="003733C3" w:rsidRPr="003733C3" w:rsidRDefault="003733C3" w:rsidP="003733C3">
      <w:pPr>
        <w:numPr>
          <w:ilvl w:val="0"/>
          <w:numId w:val="12"/>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rPr>
        <w:t>Control de conferencias</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b/>
          <w:bCs/>
          <w:lang w:val="es-ES"/>
        </w:rPr>
        <w:t>IAX2</w:t>
      </w:r>
      <w:r w:rsidRPr="003733C3">
        <w:rPr>
          <w:rFonts w:ascii="Arial" w:hAnsi="Arial" w:cs="Arial"/>
          <w:lang w:val="es-ES"/>
        </w:rPr>
        <w:t xml:space="preserve"> (Inter Asterisk eXchange) es un protocolo creado y estandarizado por Asterisk. Unas de sus principales características son: </w:t>
      </w:r>
      <w:r w:rsidRPr="003733C3">
        <w:rPr>
          <w:rFonts w:ascii="Arial" w:hAnsi="Arial" w:cs="Arial"/>
          <w:i/>
          <w:iCs/>
          <w:lang w:val="es-ES"/>
        </w:rPr>
        <w:t xml:space="preserve">Media </w:t>
      </w:r>
      <w:r w:rsidRPr="003733C3">
        <w:rPr>
          <w:rFonts w:ascii="Arial" w:hAnsi="Arial" w:cs="Arial"/>
          <w:lang w:val="es-ES"/>
        </w:rPr>
        <w:t xml:space="preserve">y </w:t>
      </w:r>
      <w:r w:rsidRPr="003733C3">
        <w:rPr>
          <w:rFonts w:ascii="Arial" w:hAnsi="Arial" w:cs="Arial"/>
          <w:i/>
          <w:iCs/>
          <w:lang w:val="es-ES"/>
        </w:rPr>
        <w:t xml:space="preserve">señalización </w:t>
      </w:r>
      <w:r w:rsidRPr="003733C3">
        <w:rPr>
          <w:rFonts w:ascii="Arial" w:hAnsi="Arial" w:cs="Arial"/>
          <w:lang w:val="es-ES"/>
        </w:rPr>
        <w:t xml:space="preserve">viajan en el mismo flujo de datos. </w:t>
      </w:r>
    </w:p>
    <w:p w:rsidR="003733C3" w:rsidRPr="003733C3" w:rsidRDefault="003733C3" w:rsidP="003733C3">
      <w:pPr>
        <w:numPr>
          <w:ilvl w:val="0"/>
          <w:numId w:val="13"/>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Trunking</w:t>
      </w:r>
    </w:p>
    <w:p w:rsidR="003733C3" w:rsidRPr="003733C3" w:rsidRDefault="003733C3" w:rsidP="003733C3">
      <w:pPr>
        <w:numPr>
          <w:ilvl w:val="0"/>
          <w:numId w:val="13"/>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Cifrado de datos</w:t>
      </w:r>
      <w:r w:rsidRPr="003733C3">
        <w:rPr>
          <w:rFonts w:ascii="Arial" w:hAnsi="Arial" w:cs="Arial"/>
        </w:rPr>
        <w:t xml:space="preserve"> </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lang w:val="es-ES"/>
        </w:rPr>
        <w:lastRenderedPageBreak/>
        <w:t xml:space="preserve">Una de las ventajas de este protocolo es que al enviar el “streaming” y la señalización por el mismo flujo de datos, se evitan problemas derivados del NAT. Así pues, no es necesario abrir rangos de puertos para el tráfico RTP. Por último, IAX2 nos permite hacer </w:t>
      </w:r>
      <w:r w:rsidRPr="003733C3">
        <w:rPr>
          <w:rFonts w:ascii="Arial" w:hAnsi="Arial" w:cs="Arial"/>
          <w:i/>
          <w:iCs/>
          <w:lang w:val="es-ES"/>
        </w:rPr>
        <w:t xml:space="preserve">trunking </w:t>
      </w:r>
      <w:r w:rsidRPr="003733C3">
        <w:rPr>
          <w:rFonts w:ascii="Arial" w:hAnsi="Arial" w:cs="Arial"/>
          <w:lang w:val="es-ES"/>
        </w:rPr>
        <w:t xml:space="preserve">de forma que podemos enviar varias conversaciones por el mismo flujo, lo cual supone un importante ahorro de ancho de banda. </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lang w:val="es-ES"/>
        </w:rPr>
        <w:t xml:space="preserve">Finalmente, veamos qué hace de </w:t>
      </w:r>
      <w:r w:rsidRPr="003733C3">
        <w:rPr>
          <w:rFonts w:ascii="Arial" w:hAnsi="Arial" w:cs="Arial"/>
          <w:b/>
          <w:bCs/>
          <w:lang w:val="es-ES"/>
        </w:rPr>
        <w:t>SIP</w:t>
      </w:r>
      <w:r w:rsidRPr="003733C3">
        <w:rPr>
          <w:rFonts w:ascii="Arial" w:hAnsi="Arial" w:cs="Arial"/>
          <w:lang w:val="es-ES"/>
        </w:rPr>
        <w:t xml:space="preserve"> un protocolo cada día más sólido. Aspectos importantes referentes a dicho protocolo se enumeran como sigue: </w:t>
      </w:r>
    </w:p>
    <w:p w:rsidR="003733C3" w:rsidRPr="003733C3" w:rsidRDefault="003733C3" w:rsidP="003733C3">
      <w:pPr>
        <w:numPr>
          <w:ilvl w:val="0"/>
          <w:numId w:val="14"/>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rPr>
        <w:t xml:space="preserve">El control de llamadas es </w:t>
      </w:r>
      <w:r w:rsidRPr="003733C3">
        <w:rPr>
          <w:rFonts w:ascii="Arial" w:hAnsi="Arial" w:cs="Arial"/>
          <w:i/>
          <w:iCs/>
        </w:rPr>
        <w:t>stateless</w:t>
      </w:r>
      <w:r w:rsidRPr="003733C3">
        <w:rPr>
          <w:rFonts w:ascii="Arial" w:hAnsi="Arial" w:cs="Arial"/>
        </w:rPr>
        <w:t xml:space="preserve"> o sin estado, y proporciona escalabilidad entre los dispositivos telefónicos y los servidores.</w:t>
      </w:r>
    </w:p>
    <w:p w:rsidR="003733C3" w:rsidRPr="003733C3" w:rsidRDefault="003733C3" w:rsidP="003733C3">
      <w:pPr>
        <w:numPr>
          <w:ilvl w:val="0"/>
          <w:numId w:val="14"/>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rPr>
        <w:t>SIP necesita menos ciclos de CPU para generar mensajes de señalización de forma que un servidor podrá manejar más transacciones.</w:t>
      </w:r>
    </w:p>
    <w:p w:rsidR="003733C3" w:rsidRPr="003733C3" w:rsidRDefault="003733C3" w:rsidP="003733C3">
      <w:pPr>
        <w:numPr>
          <w:ilvl w:val="0"/>
          <w:numId w:val="14"/>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rPr>
        <w:t xml:space="preserve">Una llamada SIP es independiente de la existencia de una conexión en la capa de transporte. </w:t>
      </w:r>
    </w:p>
    <w:p w:rsidR="003733C3" w:rsidRPr="003733C3" w:rsidRDefault="003733C3" w:rsidP="003733C3">
      <w:pPr>
        <w:numPr>
          <w:ilvl w:val="0"/>
          <w:numId w:val="14"/>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rPr>
        <w:t xml:space="preserve">SIP soporta autentificación de llamante y llamado mediante mecanismos HTTP. </w:t>
      </w:r>
    </w:p>
    <w:p w:rsidR="003733C3" w:rsidRPr="003733C3" w:rsidRDefault="006B0E68" w:rsidP="003733C3">
      <w:pPr>
        <w:numPr>
          <w:ilvl w:val="0"/>
          <w:numId w:val="14"/>
        </w:numPr>
        <w:tabs>
          <w:tab w:val="clear" w:pos="720"/>
          <w:tab w:val="num" w:pos="1428"/>
        </w:tabs>
        <w:suppressAutoHyphens w:val="0"/>
        <w:spacing w:before="100" w:beforeAutospacing="1" w:after="100" w:afterAutospacing="1" w:line="480" w:lineRule="auto"/>
        <w:ind w:left="1428"/>
        <w:jc w:val="both"/>
        <w:rPr>
          <w:rFonts w:ascii="Arial" w:hAnsi="Arial" w:cs="Arial"/>
        </w:rPr>
      </w:pPr>
      <w:r>
        <w:rPr>
          <w:rFonts w:ascii="Arial" w:hAnsi="Arial" w:cs="Arial"/>
        </w:rPr>
        <w:t>Autenticación, criptografí</w:t>
      </w:r>
      <w:r w:rsidR="003733C3" w:rsidRPr="003733C3">
        <w:rPr>
          <w:rFonts w:ascii="Arial" w:hAnsi="Arial" w:cs="Arial"/>
        </w:rPr>
        <w:t>a y encriptación son soportados salto a salto por SSL/TSL pero SIP puede usar cualquier capa de transporte o cualquier mecanismo de seguridad de HTTP, como SSH o S-HTTP.</w:t>
      </w:r>
    </w:p>
    <w:p w:rsidR="003733C3" w:rsidRPr="003733C3" w:rsidRDefault="003733C3" w:rsidP="003733C3">
      <w:pPr>
        <w:numPr>
          <w:ilvl w:val="0"/>
          <w:numId w:val="14"/>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rPr>
        <w:t xml:space="preserve">Un proxy SIP puede controlar la señalización de la llamada y puede bifurcar a cualquier número de dispositivos simultáneamente. </w:t>
      </w:r>
    </w:p>
    <w:p w:rsidR="003733C3" w:rsidRDefault="003733C3" w:rsidP="003733C3">
      <w:pPr>
        <w:pStyle w:val="NormalWeb"/>
        <w:spacing w:line="480" w:lineRule="auto"/>
        <w:ind w:left="708"/>
        <w:jc w:val="both"/>
        <w:rPr>
          <w:rFonts w:ascii="Arial" w:hAnsi="Arial" w:cs="Arial"/>
          <w:lang w:val="es-ES"/>
        </w:rPr>
      </w:pPr>
      <w:r w:rsidRPr="003733C3">
        <w:rPr>
          <w:rFonts w:ascii="Arial" w:hAnsi="Arial" w:cs="Arial"/>
          <w:lang w:val="es-ES"/>
        </w:rPr>
        <w:lastRenderedPageBreak/>
        <w:t xml:space="preserve">En definitiva, vemos que SIP es un protocolo con una gran escalabilidad, modular y muy apto para convertirse en el futuro inmediato de la </w:t>
      </w:r>
      <w:r w:rsidR="006B0E68">
        <w:rPr>
          <w:rFonts w:ascii="Arial" w:hAnsi="Arial" w:cs="Arial"/>
          <w:lang w:val="es-ES"/>
        </w:rPr>
        <w:t>V</w:t>
      </w:r>
      <w:r w:rsidRPr="003733C3">
        <w:rPr>
          <w:rFonts w:ascii="Arial" w:hAnsi="Arial" w:cs="Arial"/>
          <w:lang w:val="es-ES"/>
        </w:rPr>
        <w:t>oIP.</w:t>
      </w:r>
      <w:r>
        <w:rPr>
          <w:rFonts w:ascii="Arial" w:hAnsi="Arial" w:cs="Arial"/>
          <w:lang w:val="es-ES"/>
        </w:rPr>
        <w:t xml:space="preserve"> </w:t>
      </w:r>
    </w:p>
    <w:p w:rsidR="006B0E68" w:rsidRDefault="006B0E68" w:rsidP="003733C3">
      <w:pPr>
        <w:pStyle w:val="NormalWeb"/>
        <w:spacing w:line="480" w:lineRule="auto"/>
        <w:ind w:left="708"/>
        <w:jc w:val="both"/>
        <w:rPr>
          <w:rFonts w:ascii="Arial" w:hAnsi="Arial" w:cs="Arial"/>
          <w:b/>
          <w:bCs/>
          <w:lang w:val="es-ES"/>
        </w:rPr>
      </w:pP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b/>
          <w:bCs/>
          <w:lang w:val="es-ES"/>
        </w:rPr>
        <w:t>Arquitectura SIP</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lang w:val="es-ES"/>
        </w:rPr>
        <w:t xml:space="preserve">El estándar define varios componentes SIP y hay varias formas de implementarlos en un sistema de control de llamadas. </w:t>
      </w:r>
    </w:p>
    <w:p w:rsidR="003733C3" w:rsidRPr="003733C3" w:rsidRDefault="005249C5" w:rsidP="003733C3">
      <w:pPr>
        <w:numPr>
          <w:ilvl w:val="0"/>
          <w:numId w:val="15"/>
        </w:numPr>
        <w:tabs>
          <w:tab w:val="clear" w:pos="720"/>
          <w:tab w:val="num" w:pos="1428"/>
        </w:tabs>
        <w:suppressAutoHyphens w:val="0"/>
        <w:spacing w:before="100" w:beforeAutospacing="1" w:after="100" w:afterAutospacing="1" w:line="480" w:lineRule="auto"/>
        <w:ind w:left="1428"/>
        <w:jc w:val="both"/>
        <w:rPr>
          <w:rFonts w:ascii="Arial" w:hAnsi="Arial" w:cs="Arial"/>
        </w:rPr>
      </w:pPr>
      <w:r>
        <w:rPr>
          <w:rFonts w:ascii="Arial" w:hAnsi="Arial" w:cs="Arial"/>
        </w:rPr>
        <w:t>S</w:t>
      </w:r>
      <w:r w:rsidR="003733C3" w:rsidRPr="003733C3">
        <w:rPr>
          <w:rFonts w:ascii="Arial" w:hAnsi="Arial" w:cs="Arial"/>
        </w:rPr>
        <w:t xml:space="preserve">ervidores </w:t>
      </w:r>
      <w:r w:rsidR="003733C3" w:rsidRPr="003733C3">
        <w:rPr>
          <w:rFonts w:ascii="Arial" w:hAnsi="Arial" w:cs="Arial"/>
          <w:i/>
          <w:iCs/>
        </w:rPr>
        <w:t xml:space="preserve">User Agent, </w:t>
      </w:r>
    </w:p>
    <w:p w:rsidR="003733C3" w:rsidRPr="003733C3" w:rsidRDefault="003733C3" w:rsidP="003733C3">
      <w:pPr>
        <w:numPr>
          <w:ilvl w:val="0"/>
          <w:numId w:val="15"/>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 xml:space="preserve">Proxies </w:t>
      </w:r>
    </w:p>
    <w:p w:rsidR="003733C3" w:rsidRPr="003733C3" w:rsidRDefault="003733C3" w:rsidP="003733C3">
      <w:pPr>
        <w:numPr>
          <w:ilvl w:val="0"/>
          <w:numId w:val="15"/>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 xml:space="preserve">Registrars, </w:t>
      </w:r>
    </w:p>
    <w:p w:rsidR="003733C3" w:rsidRPr="003733C3" w:rsidRDefault="003733C3" w:rsidP="003733C3">
      <w:pPr>
        <w:numPr>
          <w:ilvl w:val="0"/>
          <w:numId w:val="15"/>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Redirect</w:t>
      </w:r>
    </w:p>
    <w:p w:rsidR="003733C3" w:rsidRPr="003733C3" w:rsidRDefault="003733C3" w:rsidP="003733C3">
      <w:pPr>
        <w:numPr>
          <w:ilvl w:val="0"/>
          <w:numId w:val="15"/>
        </w:numPr>
        <w:tabs>
          <w:tab w:val="clear" w:pos="720"/>
          <w:tab w:val="num" w:pos="1428"/>
        </w:tabs>
        <w:suppressAutoHyphens w:val="0"/>
        <w:spacing w:before="100" w:beforeAutospacing="1" w:after="100" w:afterAutospacing="1" w:line="480" w:lineRule="auto"/>
        <w:ind w:left="1428"/>
        <w:jc w:val="both"/>
        <w:rPr>
          <w:rFonts w:ascii="Arial" w:hAnsi="Arial" w:cs="Arial"/>
        </w:rPr>
      </w:pPr>
      <w:r w:rsidRPr="003733C3">
        <w:rPr>
          <w:rFonts w:ascii="Arial" w:hAnsi="Arial" w:cs="Arial"/>
          <w:i/>
          <w:iCs/>
        </w:rPr>
        <w:t>Location.</w:t>
      </w:r>
      <w:r w:rsidRPr="003733C3">
        <w:rPr>
          <w:rFonts w:ascii="Arial" w:hAnsi="Arial" w:cs="Arial"/>
        </w:rPr>
        <w:t xml:space="preserve"> </w:t>
      </w:r>
    </w:p>
    <w:p w:rsidR="003733C3" w:rsidRPr="003733C3" w:rsidRDefault="003733C3" w:rsidP="003733C3">
      <w:pPr>
        <w:pStyle w:val="NormalWeb"/>
        <w:spacing w:line="480" w:lineRule="auto"/>
        <w:ind w:left="708"/>
        <w:jc w:val="both"/>
        <w:rPr>
          <w:rFonts w:ascii="Arial" w:hAnsi="Arial" w:cs="Arial"/>
          <w:lang w:val="es-ES"/>
        </w:rPr>
      </w:pPr>
      <w:r w:rsidRPr="003733C3">
        <w:rPr>
          <w:rFonts w:ascii="Arial" w:hAnsi="Arial" w:cs="Arial"/>
          <w:lang w:val="es-ES"/>
        </w:rPr>
        <w:t xml:space="preserve">A menudo, estos elementos son entidades lógicas que se ubican todas juntas para conseguir una mayor velocidad de procesamiento que dependerá a su vez de una buena configuración. </w:t>
      </w:r>
    </w:p>
    <w:p w:rsidR="003733C3" w:rsidRDefault="003733C3" w:rsidP="003733C3">
      <w:pPr>
        <w:spacing w:line="480" w:lineRule="auto"/>
        <w:ind w:left="708"/>
        <w:jc w:val="both"/>
        <w:rPr>
          <w:rFonts w:ascii="Arial" w:hAnsi="Arial" w:cs="Arial"/>
          <w:b/>
          <w:bCs/>
          <w:color w:val="000000"/>
        </w:rPr>
      </w:pPr>
      <w:r w:rsidRPr="003733C3">
        <w:rPr>
          <w:rFonts w:ascii="Arial" w:hAnsi="Arial" w:cs="Arial"/>
        </w:rPr>
        <w:t>Normalmente los UA son una aplicación en el ordenador del usuario, aunque a veces los UA también pueden ser teléfonos móviles, PSTN gateways, una PDA, etc.</w:t>
      </w:r>
    </w:p>
    <w:p w:rsidR="003733C3" w:rsidRDefault="003733C3" w:rsidP="003733C3">
      <w:pPr>
        <w:jc w:val="both"/>
        <w:rPr>
          <w:rFonts w:ascii="Arial" w:hAnsi="Arial" w:cs="Arial"/>
          <w:b/>
          <w:bCs/>
          <w:color w:val="000000"/>
        </w:rPr>
      </w:pPr>
    </w:p>
    <w:p w:rsidR="00837918" w:rsidRDefault="009062BD" w:rsidP="009062BD">
      <w:pPr>
        <w:pStyle w:val="Ttulo2"/>
      </w:pPr>
      <w:r>
        <w:tab/>
      </w:r>
      <w:r>
        <w:tab/>
      </w:r>
      <w:bookmarkStart w:id="193" w:name="_Toc241475099"/>
    </w:p>
    <w:p w:rsidR="00AA13F0" w:rsidRPr="00AA13F0" w:rsidRDefault="00AA13F0" w:rsidP="00AA13F0"/>
    <w:p w:rsidR="001D2FFB" w:rsidRDefault="009062BD" w:rsidP="009062BD">
      <w:pPr>
        <w:pStyle w:val="Ttulo2"/>
      </w:pPr>
      <w:bookmarkStart w:id="194" w:name="_Toc243968118"/>
      <w:r>
        <w:lastRenderedPageBreak/>
        <w:t xml:space="preserve">2.4 </w:t>
      </w:r>
      <w:r w:rsidR="001D2FFB">
        <w:t>Web</w:t>
      </w:r>
      <w:r w:rsidR="00827338">
        <w:t xml:space="preserve"> </w:t>
      </w:r>
      <w:r w:rsidR="001D2FFB">
        <w:t>Cam</w:t>
      </w:r>
      <w:bookmarkEnd w:id="194"/>
      <w:r w:rsidR="001D2FFB">
        <w:t xml:space="preserve"> </w:t>
      </w:r>
      <w:bookmarkEnd w:id="193"/>
    </w:p>
    <w:p w:rsidR="003733C3" w:rsidRDefault="003733C3" w:rsidP="003733C3">
      <w:pPr>
        <w:jc w:val="both"/>
        <w:rPr>
          <w:rFonts w:ascii="Arial" w:hAnsi="Arial" w:cs="Arial"/>
          <w:b/>
          <w:bCs/>
          <w:color w:val="000000"/>
        </w:rPr>
      </w:pPr>
    </w:p>
    <w:p w:rsidR="003733C3" w:rsidRPr="006D7F01" w:rsidRDefault="003733C3" w:rsidP="006D7F01">
      <w:pPr>
        <w:pStyle w:val="NormalWeb"/>
        <w:spacing w:line="480" w:lineRule="auto"/>
        <w:ind w:left="708"/>
        <w:jc w:val="both"/>
        <w:rPr>
          <w:rFonts w:ascii="Arial" w:hAnsi="Arial" w:cs="Arial"/>
          <w:lang w:val="es-ES"/>
        </w:rPr>
      </w:pPr>
      <w:r w:rsidRPr="006D7F01">
        <w:rPr>
          <w:rFonts w:ascii="Arial" w:hAnsi="Arial" w:cs="Arial"/>
          <w:lang w:val="es-ES"/>
        </w:rPr>
        <w:t xml:space="preserve">Una </w:t>
      </w:r>
      <w:r w:rsidRPr="006D7F01">
        <w:rPr>
          <w:rFonts w:ascii="Arial" w:hAnsi="Arial" w:cs="Arial"/>
          <w:b/>
          <w:bCs/>
          <w:lang w:val="es-ES"/>
        </w:rPr>
        <w:t>cámara web</w:t>
      </w:r>
      <w:r w:rsidRPr="006D7F01">
        <w:rPr>
          <w:rFonts w:ascii="Arial" w:hAnsi="Arial" w:cs="Arial"/>
          <w:lang w:val="es-ES"/>
        </w:rPr>
        <w:t xml:space="preserve"> o </w:t>
      </w:r>
      <w:r w:rsidRPr="006D7F01">
        <w:rPr>
          <w:rFonts w:ascii="Arial" w:hAnsi="Arial" w:cs="Arial"/>
          <w:b/>
          <w:bCs/>
          <w:lang w:val="es-ES"/>
        </w:rPr>
        <w:t>web cam</w:t>
      </w:r>
      <w:r w:rsidRPr="006D7F01">
        <w:rPr>
          <w:rFonts w:ascii="Arial" w:hAnsi="Arial" w:cs="Arial"/>
          <w:lang w:val="es-ES"/>
        </w:rPr>
        <w:t xml:space="preserve"> es una pequeña </w:t>
      </w:r>
      <w:hyperlink r:id="rId29" w:history="1">
        <w:r w:rsidRPr="006D7F01">
          <w:rPr>
            <w:rStyle w:val="Hipervnculo"/>
            <w:rFonts w:ascii="Arial" w:hAnsi="Arial" w:cs="Arial"/>
            <w:lang w:val="es-ES"/>
          </w:rPr>
          <w:t>cámara digital</w:t>
        </w:r>
      </w:hyperlink>
      <w:r w:rsidRPr="006D7F01">
        <w:rPr>
          <w:rFonts w:ascii="Arial" w:hAnsi="Arial" w:cs="Arial"/>
          <w:lang w:val="es-ES"/>
        </w:rPr>
        <w:t xml:space="preserve"> conectada a una </w:t>
      </w:r>
      <w:hyperlink r:id="rId30" w:history="1">
        <w:r w:rsidRPr="006D7F01">
          <w:rPr>
            <w:rStyle w:val="Hipervnculo"/>
            <w:rFonts w:ascii="Arial" w:hAnsi="Arial" w:cs="Arial"/>
            <w:lang w:val="es-ES"/>
          </w:rPr>
          <w:t>computadora</w:t>
        </w:r>
      </w:hyperlink>
      <w:r w:rsidRPr="006D7F01">
        <w:rPr>
          <w:rFonts w:ascii="Arial" w:hAnsi="Arial" w:cs="Arial"/>
          <w:lang w:val="es-ES"/>
        </w:rPr>
        <w:t xml:space="preserve">, la cual puede capturar imágenes y transmitirlas a través de </w:t>
      </w:r>
      <w:hyperlink r:id="rId31" w:history="1">
        <w:r w:rsidRPr="006D7F01">
          <w:rPr>
            <w:rStyle w:val="Hipervnculo"/>
            <w:rFonts w:ascii="Arial" w:hAnsi="Arial" w:cs="Arial"/>
            <w:lang w:val="es-ES"/>
          </w:rPr>
          <w:t>Internet</w:t>
        </w:r>
      </w:hyperlink>
      <w:r w:rsidRPr="006D7F01">
        <w:rPr>
          <w:rFonts w:ascii="Arial" w:hAnsi="Arial" w:cs="Arial"/>
          <w:lang w:val="es-ES"/>
        </w:rPr>
        <w:t xml:space="preserve">, ya sea a una </w:t>
      </w:r>
      <w:hyperlink r:id="rId32" w:history="1">
        <w:r w:rsidRPr="006D7F01">
          <w:rPr>
            <w:rStyle w:val="Hipervnculo"/>
            <w:rFonts w:ascii="Arial" w:hAnsi="Arial" w:cs="Arial"/>
            <w:lang w:val="es-ES"/>
          </w:rPr>
          <w:t>página web</w:t>
        </w:r>
      </w:hyperlink>
      <w:r w:rsidR="005249C5">
        <w:rPr>
          <w:rFonts w:ascii="Arial" w:hAnsi="Arial" w:cs="Arial"/>
          <w:lang w:val="es-ES"/>
        </w:rPr>
        <w:t xml:space="preserve"> u </w:t>
      </w:r>
      <w:r w:rsidRPr="006D7F01">
        <w:rPr>
          <w:rFonts w:ascii="Arial" w:hAnsi="Arial" w:cs="Arial"/>
          <w:lang w:val="es-ES"/>
        </w:rPr>
        <w:t>otras computadoras de forma privada.</w:t>
      </w:r>
    </w:p>
    <w:p w:rsidR="003733C3" w:rsidRPr="006D7F01" w:rsidRDefault="003733C3" w:rsidP="006D7F01">
      <w:pPr>
        <w:pStyle w:val="NormalWeb"/>
        <w:spacing w:line="480" w:lineRule="auto"/>
        <w:ind w:left="708"/>
        <w:jc w:val="both"/>
        <w:rPr>
          <w:rFonts w:ascii="Arial" w:hAnsi="Arial" w:cs="Arial"/>
          <w:lang w:val="es-ES"/>
        </w:rPr>
      </w:pPr>
      <w:r w:rsidRPr="006D7F01">
        <w:rPr>
          <w:rFonts w:ascii="Arial" w:hAnsi="Arial" w:cs="Arial"/>
          <w:lang w:val="es-ES"/>
        </w:rPr>
        <w:t xml:space="preserve">Las webcams necesitan una computadora para transmitir las imágenes. Sin embargo, existen otras cámaras autónomas que tan sólo necesitan un punto de acceso a la red informática, bien sea </w:t>
      </w:r>
      <w:hyperlink r:id="rId33" w:history="1">
        <w:r w:rsidR="005249C5">
          <w:rPr>
            <w:rStyle w:val="Hipervnculo"/>
            <w:rFonts w:ascii="Arial" w:hAnsi="Arial" w:cs="Arial"/>
            <w:lang w:val="es-ES"/>
          </w:rPr>
          <w:t>E</w:t>
        </w:r>
        <w:r w:rsidRPr="006D7F01">
          <w:rPr>
            <w:rStyle w:val="Hipervnculo"/>
            <w:rFonts w:ascii="Arial" w:hAnsi="Arial" w:cs="Arial"/>
            <w:lang w:val="es-ES"/>
          </w:rPr>
          <w:t>thernet</w:t>
        </w:r>
      </w:hyperlink>
      <w:r w:rsidRPr="006D7F01">
        <w:rPr>
          <w:rFonts w:ascii="Arial" w:hAnsi="Arial" w:cs="Arial"/>
          <w:lang w:val="es-ES"/>
        </w:rPr>
        <w:t xml:space="preserve"> o </w:t>
      </w:r>
      <w:hyperlink r:id="rId34" w:history="1">
        <w:r w:rsidRPr="006D7F01">
          <w:rPr>
            <w:rStyle w:val="Hipervnculo"/>
            <w:rFonts w:ascii="Arial" w:hAnsi="Arial" w:cs="Arial"/>
            <w:lang w:val="es-ES"/>
          </w:rPr>
          <w:t>inalámbrico</w:t>
        </w:r>
      </w:hyperlink>
      <w:r w:rsidRPr="006D7F01">
        <w:rPr>
          <w:rFonts w:ascii="Arial" w:hAnsi="Arial" w:cs="Arial"/>
          <w:lang w:val="es-ES"/>
        </w:rPr>
        <w:t xml:space="preserve">. Para diferenciarlas de la </w:t>
      </w:r>
      <w:r w:rsidRPr="006D7F01">
        <w:rPr>
          <w:rFonts w:ascii="Arial" w:hAnsi="Arial" w:cs="Arial"/>
          <w:b/>
          <w:bCs/>
          <w:lang w:val="es-ES"/>
        </w:rPr>
        <w:t>webcam</w:t>
      </w:r>
      <w:r w:rsidRPr="006D7F01">
        <w:rPr>
          <w:rFonts w:ascii="Arial" w:hAnsi="Arial" w:cs="Arial"/>
          <w:lang w:val="es-ES"/>
        </w:rPr>
        <w:t xml:space="preserve"> o </w:t>
      </w:r>
      <w:r w:rsidRPr="006D7F01">
        <w:rPr>
          <w:rFonts w:ascii="Arial" w:hAnsi="Arial" w:cs="Arial"/>
          <w:b/>
          <w:bCs/>
          <w:lang w:val="es-ES"/>
        </w:rPr>
        <w:t>cámaras de web</w:t>
      </w:r>
      <w:r w:rsidRPr="006D7F01">
        <w:rPr>
          <w:rFonts w:ascii="Arial" w:hAnsi="Arial" w:cs="Arial"/>
          <w:lang w:val="es-ES"/>
        </w:rPr>
        <w:t xml:space="preserve"> se las denomina </w:t>
      </w:r>
      <w:r w:rsidRPr="006D7F01">
        <w:rPr>
          <w:rFonts w:ascii="Arial" w:hAnsi="Arial" w:cs="Arial"/>
          <w:b/>
          <w:bCs/>
          <w:lang w:val="es-ES"/>
        </w:rPr>
        <w:t>net cam</w:t>
      </w:r>
      <w:r w:rsidRPr="006D7F01">
        <w:rPr>
          <w:rFonts w:ascii="Arial" w:hAnsi="Arial" w:cs="Arial"/>
          <w:lang w:val="es-ES"/>
        </w:rPr>
        <w:t xml:space="preserve"> o </w:t>
      </w:r>
      <w:hyperlink r:id="rId35" w:history="1">
        <w:r w:rsidRPr="006D7F01">
          <w:rPr>
            <w:rStyle w:val="Hipervnculo"/>
            <w:rFonts w:ascii="Arial" w:hAnsi="Arial" w:cs="Arial"/>
            <w:lang w:val="es-ES"/>
          </w:rPr>
          <w:t>cámaras de red</w:t>
        </w:r>
      </w:hyperlink>
      <w:r w:rsidRPr="006D7F01">
        <w:rPr>
          <w:rFonts w:ascii="Arial" w:hAnsi="Arial" w:cs="Arial"/>
          <w:lang w:val="es-ES"/>
        </w:rPr>
        <w:t>.</w:t>
      </w:r>
    </w:p>
    <w:p w:rsidR="003733C3" w:rsidRDefault="003733C3" w:rsidP="006D7F01">
      <w:pPr>
        <w:spacing w:line="480" w:lineRule="auto"/>
        <w:ind w:left="708"/>
        <w:jc w:val="both"/>
        <w:rPr>
          <w:rFonts w:ascii="Arial" w:hAnsi="Arial" w:cs="Arial"/>
        </w:rPr>
      </w:pPr>
      <w:r w:rsidRPr="006D7F01">
        <w:rPr>
          <w:rFonts w:ascii="Arial" w:hAnsi="Arial" w:cs="Arial"/>
        </w:rPr>
        <w:t xml:space="preserve">También son muy utilizadas en </w:t>
      </w:r>
      <w:hyperlink r:id="rId36" w:history="1">
        <w:r w:rsidRPr="006D7F01">
          <w:rPr>
            <w:rStyle w:val="Hipervnculo"/>
            <w:rFonts w:ascii="Arial" w:hAnsi="Arial" w:cs="Arial"/>
          </w:rPr>
          <w:t>mensajería instantánea</w:t>
        </w:r>
      </w:hyperlink>
      <w:r w:rsidRPr="006D7F01">
        <w:rPr>
          <w:rFonts w:ascii="Arial" w:hAnsi="Arial" w:cs="Arial"/>
        </w:rPr>
        <w:t xml:space="preserve"> y </w:t>
      </w:r>
      <w:hyperlink r:id="rId37" w:history="1">
        <w:r w:rsidRPr="006D7F01">
          <w:rPr>
            <w:rStyle w:val="Hipervnculo"/>
            <w:rFonts w:ascii="Arial" w:hAnsi="Arial" w:cs="Arial"/>
          </w:rPr>
          <w:t>chat</w:t>
        </w:r>
      </w:hyperlink>
      <w:r w:rsidRPr="006D7F01">
        <w:rPr>
          <w:rFonts w:ascii="Arial" w:hAnsi="Arial" w:cs="Arial"/>
        </w:rPr>
        <w:t xml:space="preserve"> como el </w:t>
      </w:r>
      <w:hyperlink r:id="rId38" w:history="1">
        <w:r w:rsidRPr="006D7F01">
          <w:rPr>
            <w:rStyle w:val="Hipervnculo"/>
            <w:rFonts w:ascii="Arial" w:hAnsi="Arial" w:cs="Arial"/>
          </w:rPr>
          <w:t>MSN Messenger</w:t>
        </w:r>
      </w:hyperlink>
      <w:r w:rsidRPr="006D7F01">
        <w:rPr>
          <w:rFonts w:ascii="Arial" w:hAnsi="Arial" w:cs="Arial"/>
        </w:rPr>
        <w:t xml:space="preserve">, </w:t>
      </w:r>
      <w:hyperlink r:id="rId39" w:history="1">
        <w:r w:rsidRPr="006D7F01">
          <w:rPr>
            <w:rStyle w:val="Hipervnculo"/>
            <w:rFonts w:ascii="Arial" w:hAnsi="Arial" w:cs="Arial"/>
          </w:rPr>
          <w:t>Yahoo! Messenger</w:t>
        </w:r>
      </w:hyperlink>
      <w:r w:rsidRPr="006D7F01">
        <w:rPr>
          <w:rFonts w:ascii="Arial" w:hAnsi="Arial" w:cs="Arial"/>
        </w:rPr>
        <w:t xml:space="preserve">, </w:t>
      </w:r>
      <w:hyperlink r:id="rId40" w:history="1">
        <w:r w:rsidRPr="006D7F01">
          <w:rPr>
            <w:rStyle w:val="Hipervnculo"/>
            <w:rFonts w:ascii="Arial" w:hAnsi="Arial" w:cs="Arial"/>
          </w:rPr>
          <w:t>Ekiga</w:t>
        </w:r>
      </w:hyperlink>
      <w:r w:rsidRPr="006D7F01">
        <w:rPr>
          <w:rFonts w:ascii="Arial" w:hAnsi="Arial" w:cs="Arial"/>
        </w:rPr>
        <w:t xml:space="preserve">, </w:t>
      </w:r>
      <w:hyperlink r:id="rId41" w:history="1">
        <w:r w:rsidRPr="006D7F01">
          <w:rPr>
            <w:rStyle w:val="Hipervnculo"/>
            <w:rFonts w:ascii="Arial" w:hAnsi="Arial" w:cs="Arial"/>
          </w:rPr>
          <w:t>Skype</w:t>
        </w:r>
      </w:hyperlink>
      <w:r w:rsidRPr="006D7F01">
        <w:rPr>
          <w:rFonts w:ascii="Arial" w:hAnsi="Arial" w:cs="Arial"/>
        </w:rPr>
        <w:t xml:space="preserve"> etc. En el caso del MSN Messenger aparece un icono indicando que la otra persona tiene webcam. Por lo general puede transmitir imágenes en vivo, pero también puede capturar imágenes o pequeños vídeos (dependiendo del programa de la webcam) que pueden ser grabados y transmitidos por internet. Este dispositivo se clasifica como de entrada, ya que por medio de él podemos transmitir imágenes hacia la computadora.</w:t>
      </w:r>
    </w:p>
    <w:p w:rsidR="006D7F01" w:rsidRDefault="006D7F01" w:rsidP="006D7F01">
      <w:pPr>
        <w:spacing w:line="480" w:lineRule="auto"/>
        <w:ind w:left="708"/>
        <w:jc w:val="both"/>
        <w:rPr>
          <w:rFonts w:ascii="Arial" w:hAnsi="Arial" w:cs="Arial"/>
          <w:b/>
          <w:bCs/>
          <w:color w:val="000000"/>
        </w:rPr>
      </w:pPr>
    </w:p>
    <w:p w:rsidR="00AA13F0" w:rsidRDefault="00AA13F0" w:rsidP="006D7F01">
      <w:pPr>
        <w:spacing w:line="480" w:lineRule="auto"/>
        <w:ind w:left="708"/>
        <w:jc w:val="both"/>
        <w:rPr>
          <w:rFonts w:ascii="Arial" w:hAnsi="Arial" w:cs="Arial"/>
          <w:b/>
          <w:bCs/>
          <w:color w:val="000000"/>
        </w:rPr>
      </w:pPr>
    </w:p>
    <w:p w:rsidR="00AA13F0" w:rsidRDefault="00AA13F0" w:rsidP="006D7F01">
      <w:pPr>
        <w:spacing w:line="480" w:lineRule="auto"/>
        <w:ind w:left="708"/>
        <w:jc w:val="both"/>
        <w:rPr>
          <w:rFonts w:ascii="Arial" w:hAnsi="Arial" w:cs="Arial"/>
          <w:b/>
          <w:bCs/>
          <w:color w:val="000000"/>
        </w:rPr>
      </w:pPr>
    </w:p>
    <w:p w:rsidR="001D2FFB" w:rsidRDefault="009062BD" w:rsidP="009062BD">
      <w:pPr>
        <w:pStyle w:val="Ttulo2"/>
      </w:pPr>
      <w:bookmarkStart w:id="195" w:name="_Toc241475100"/>
      <w:bookmarkStart w:id="196" w:name="_Toc243968119"/>
      <w:r>
        <w:lastRenderedPageBreak/>
        <w:t xml:space="preserve">2.5 </w:t>
      </w:r>
      <w:r w:rsidR="00837918">
        <w:t xml:space="preserve">Software </w:t>
      </w:r>
      <w:r w:rsidR="001D2FFB">
        <w:t>Motion</w:t>
      </w:r>
      <w:bookmarkEnd w:id="195"/>
      <w:bookmarkEnd w:id="196"/>
      <w:r w:rsidR="001D2FFB">
        <w:t xml:space="preserve"> </w:t>
      </w:r>
    </w:p>
    <w:p w:rsidR="00AF6C94" w:rsidRDefault="00AF6C94" w:rsidP="00AF6C94">
      <w:pPr>
        <w:jc w:val="both"/>
        <w:rPr>
          <w:rFonts w:ascii="Arial" w:hAnsi="Arial" w:cs="Arial"/>
          <w:b/>
          <w:bCs/>
          <w:color w:val="000000"/>
        </w:rPr>
      </w:pPr>
    </w:p>
    <w:p w:rsidR="00AF6C94" w:rsidRPr="00AF6C94" w:rsidRDefault="00AF6C94" w:rsidP="00AF6C94">
      <w:pPr>
        <w:pStyle w:val="Prrafodelista"/>
        <w:spacing w:line="480" w:lineRule="auto"/>
        <w:jc w:val="both"/>
        <w:rPr>
          <w:rFonts w:ascii="Arial" w:hAnsi="Arial" w:cs="Arial"/>
        </w:rPr>
      </w:pPr>
      <w:r w:rsidRPr="00AF6C94">
        <w:rPr>
          <w:rFonts w:ascii="Arial" w:hAnsi="Arial" w:cs="Arial"/>
        </w:rPr>
        <w:t>Existe un software llamado Motion que, utilizando el sistema V4L (Video 4 Linux) permite conectar una webcam y automáticamente analiza la imagen en búsqueda de movimiento y, al detectar algo, lo almacena en un servidor.</w:t>
      </w:r>
    </w:p>
    <w:p w:rsidR="00AF6C94" w:rsidRPr="00AF6C94" w:rsidRDefault="00AF6C94" w:rsidP="00AF6C94">
      <w:pPr>
        <w:pStyle w:val="Prrafodelista"/>
        <w:spacing w:line="480" w:lineRule="auto"/>
        <w:jc w:val="both"/>
        <w:rPr>
          <w:rFonts w:ascii="Arial" w:hAnsi="Arial" w:cs="Arial"/>
        </w:rPr>
      </w:pPr>
      <w:r w:rsidRPr="00AF6C94">
        <w:rPr>
          <w:rFonts w:ascii="Arial" w:hAnsi="Arial" w:cs="Arial"/>
        </w:rPr>
        <w:t>Este almacenamiento se puede hacer en formato H.264 y junto con Asterisk PBX puede generar una llamada a un softphone con video o a un terminal IP como el GXV-3000 de GrandStream y al recibir la llamada, podremos ver qué ha causado la alarma de movimiento.</w:t>
      </w:r>
    </w:p>
    <w:p w:rsidR="001D2FFB" w:rsidRPr="00AF6C94" w:rsidRDefault="00AF6C94" w:rsidP="00AF6C94">
      <w:pPr>
        <w:pStyle w:val="Prrafodelista"/>
        <w:spacing w:line="480" w:lineRule="auto"/>
        <w:jc w:val="both"/>
        <w:rPr>
          <w:rFonts w:ascii="Arial" w:hAnsi="Arial" w:cs="Arial"/>
        </w:rPr>
      </w:pPr>
      <w:r w:rsidRPr="00AF6C94">
        <w:rPr>
          <w:rFonts w:ascii="Arial" w:hAnsi="Arial" w:cs="Arial"/>
        </w:rPr>
        <w:t>Este sistema sólo capturará vídeo cuando detecte movimiento, y lo almacenará en formato avi a un directorio que luego podremos consultar. Además crearemos un pequeño servidor web de streaming con el que podremos visualizar nuestra Cam desde cualquier lugar del mundo.</w:t>
      </w:r>
    </w:p>
    <w:p w:rsidR="00AF6C94" w:rsidRPr="00AF6C94" w:rsidRDefault="00AF6C94" w:rsidP="00AF6C94">
      <w:pPr>
        <w:pStyle w:val="Prrafodelista"/>
        <w:spacing w:line="480" w:lineRule="auto"/>
        <w:jc w:val="both"/>
        <w:rPr>
          <w:rFonts w:ascii="Arial" w:hAnsi="Arial" w:cs="Arial"/>
        </w:rPr>
      </w:pPr>
      <w:r w:rsidRPr="00AF6C94">
        <w:rPr>
          <w:rFonts w:ascii="Arial" w:hAnsi="Arial" w:cs="Arial"/>
        </w:rPr>
        <w:t>Motion no dispone de entorno gráfico, pero no es nada complicado hacerlo funcionar, y el hecho de que solo sea un pequeño demonio que corre en background le da una mayor flexiblidad. Motion está en la mayoría de los repositorios de las distintas distribuciones, pero se recomienda compilarlo e instalarlo manualmente.</w:t>
      </w:r>
    </w:p>
    <w:p w:rsidR="00AF6C94" w:rsidRPr="00AF6C94" w:rsidRDefault="00AF6C94" w:rsidP="00AF6C94">
      <w:pPr>
        <w:pStyle w:val="Prrafodelista"/>
        <w:spacing w:line="480" w:lineRule="auto"/>
        <w:jc w:val="both"/>
        <w:rPr>
          <w:rFonts w:ascii="Arial" w:hAnsi="Arial" w:cs="Arial"/>
        </w:rPr>
      </w:pPr>
    </w:p>
    <w:p w:rsidR="00AF6C94" w:rsidRDefault="00AF6C94" w:rsidP="00AF6C94">
      <w:pPr>
        <w:pStyle w:val="Prrafodelista"/>
        <w:spacing w:line="480" w:lineRule="auto"/>
        <w:jc w:val="both"/>
        <w:rPr>
          <w:rFonts w:ascii="Arial" w:hAnsi="Arial" w:cs="Arial"/>
        </w:rPr>
      </w:pPr>
      <w:r w:rsidRPr="00AF6C94">
        <w:rPr>
          <w:rFonts w:ascii="Arial" w:hAnsi="Arial" w:cs="Arial"/>
        </w:rPr>
        <w:t xml:space="preserve">Motion es muy configurable. El captura 1 frame cada X tiempo, y lo compara con el anterior, si se detecta que X píxels son distintos, considera que hay movimiento. Entonces, en nuestro caso, mientras dure el movimiento grabará un vídeo en formato avi. Además cada 10 minutos hará </w:t>
      </w:r>
      <w:r w:rsidRPr="00AF6C94">
        <w:rPr>
          <w:rFonts w:ascii="Arial" w:hAnsi="Arial" w:cs="Arial"/>
        </w:rPr>
        <w:lastRenderedPageBreak/>
        <w:t>una captura de la imagen, esto nos servirá para asegurarnos de que motion ha estado funcionando correctamente.</w:t>
      </w:r>
    </w:p>
    <w:p w:rsidR="00837918" w:rsidRDefault="009062BD" w:rsidP="009062BD">
      <w:pPr>
        <w:pStyle w:val="Ttulo2"/>
      </w:pPr>
      <w:r>
        <w:tab/>
      </w:r>
      <w:r>
        <w:tab/>
      </w:r>
      <w:bookmarkStart w:id="197" w:name="_Toc241475101"/>
    </w:p>
    <w:p w:rsidR="00E24F73" w:rsidRDefault="009062BD" w:rsidP="009062BD">
      <w:pPr>
        <w:pStyle w:val="Ttulo2"/>
      </w:pPr>
      <w:bookmarkStart w:id="198" w:name="_Toc243968120"/>
      <w:r>
        <w:t xml:space="preserve">2.6 </w:t>
      </w:r>
      <w:r w:rsidR="00946C69">
        <w:t xml:space="preserve"> </w:t>
      </w:r>
      <w:r w:rsidR="00E24F73" w:rsidRPr="00E24F73">
        <w:t>Teléfonos VoIP GrandStream</w:t>
      </w:r>
      <w:bookmarkEnd w:id="197"/>
      <w:bookmarkEnd w:id="198"/>
    </w:p>
    <w:p w:rsidR="009062BD" w:rsidRPr="009062BD" w:rsidRDefault="009062BD" w:rsidP="009062BD"/>
    <w:p w:rsidR="00D54C69" w:rsidRDefault="003D61B1" w:rsidP="00D54C69">
      <w:pPr>
        <w:pStyle w:val="Prrafodelista"/>
        <w:spacing w:line="480" w:lineRule="auto"/>
        <w:jc w:val="both"/>
        <w:rPr>
          <w:color w:val="000000"/>
          <w:sz w:val="28"/>
          <w:szCs w:val="28"/>
        </w:rPr>
      </w:pPr>
      <w:r>
        <w:rPr>
          <w:color w:val="000000"/>
          <w:sz w:val="28"/>
          <w:szCs w:val="28"/>
        </w:rPr>
        <w:t>El telé</w:t>
      </w:r>
      <w:r w:rsidR="005249C5">
        <w:rPr>
          <w:color w:val="000000"/>
          <w:sz w:val="28"/>
          <w:szCs w:val="28"/>
        </w:rPr>
        <w:t>fono del IP de Grandstream es el</w:t>
      </w:r>
      <w:r>
        <w:rPr>
          <w:color w:val="000000"/>
          <w:sz w:val="28"/>
          <w:szCs w:val="28"/>
        </w:rPr>
        <w:t xml:space="preserve"> teléfono VoIP más premiado de internet basado en estándares abiertos de la industria. Construído sobre tecnología innovadora, el teléfono VoIP de Grandstream ofrece excelente calidad de sonido y gran funcionalidad a un precio muy competitivo.</w:t>
      </w:r>
    </w:p>
    <w:p w:rsidR="003D61B1" w:rsidRPr="003D61B1" w:rsidRDefault="003D61B1" w:rsidP="003D61B1">
      <w:pPr>
        <w:spacing w:before="280" w:after="280" w:line="480" w:lineRule="auto"/>
        <w:ind w:left="708"/>
        <w:jc w:val="both"/>
        <w:rPr>
          <w:rFonts w:ascii="Arial" w:hAnsi="Arial" w:cs="Arial"/>
          <w:b/>
          <w:bCs/>
          <w:color w:val="000000"/>
          <w:lang w:val="en-US"/>
        </w:rPr>
      </w:pPr>
      <w:r w:rsidRPr="003D61B1">
        <w:rPr>
          <w:rFonts w:ascii="Arial" w:hAnsi="Arial" w:cs="Arial"/>
          <w:b/>
          <w:bCs/>
          <w:color w:val="000000"/>
          <w:lang w:val="en-US"/>
        </w:rPr>
        <w:t>Características Principales:</w:t>
      </w:r>
    </w:p>
    <w:p w:rsidR="003D61B1" w:rsidRPr="003D61B1" w:rsidRDefault="003D61B1" w:rsidP="003D61B1">
      <w:pPr>
        <w:numPr>
          <w:ilvl w:val="0"/>
          <w:numId w:val="3"/>
        </w:numPr>
        <w:tabs>
          <w:tab w:val="clear" w:pos="720"/>
          <w:tab w:val="num" w:pos="1428"/>
        </w:tabs>
        <w:spacing w:before="280" w:line="480" w:lineRule="auto"/>
        <w:ind w:left="1428"/>
        <w:jc w:val="both"/>
        <w:rPr>
          <w:rFonts w:ascii="Arial" w:hAnsi="Arial" w:cs="Arial"/>
          <w:color w:val="000000"/>
        </w:rPr>
      </w:pPr>
      <w:r w:rsidRPr="003D61B1">
        <w:rPr>
          <w:rFonts w:ascii="Arial" w:hAnsi="Arial" w:cs="Arial"/>
          <w:color w:val="000000"/>
        </w:rPr>
        <w:t xml:space="preserve">Compatible con los standard de telefonía </w:t>
      </w:r>
    </w:p>
    <w:p w:rsidR="003D61B1" w:rsidRPr="003D61B1" w:rsidRDefault="003D61B1" w:rsidP="003D61B1">
      <w:pPr>
        <w:numPr>
          <w:ilvl w:val="0"/>
          <w:numId w:val="3"/>
        </w:numPr>
        <w:tabs>
          <w:tab w:val="clear" w:pos="720"/>
          <w:tab w:val="num" w:pos="1428"/>
        </w:tabs>
        <w:spacing w:line="480" w:lineRule="auto"/>
        <w:ind w:left="1428"/>
        <w:jc w:val="both"/>
        <w:rPr>
          <w:rFonts w:ascii="Arial" w:hAnsi="Arial" w:cs="Arial"/>
          <w:color w:val="000000"/>
          <w:lang w:val="en-US"/>
        </w:rPr>
      </w:pPr>
      <w:r w:rsidRPr="003D61B1">
        <w:rPr>
          <w:rFonts w:ascii="Arial" w:hAnsi="Arial" w:cs="Arial"/>
          <w:color w:val="000000"/>
          <w:lang w:val="en-US"/>
        </w:rPr>
        <w:t xml:space="preserve">Excelente calidad de audio </w:t>
      </w:r>
    </w:p>
    <w:p w:rsidR="003D61B1" w:rsidRPr="003D61B1" w:rsidRDefault="003D61B1" w:rsidP="003D61B1">
      <w:pPr>
        <w:numPr>
          <w:ilvl w:val="0"/>
          <w:numId w:val="3"/>
        </w:numPr>
        <w:tabs>
          <w:tab w:val="clear" w:pos="720"/>
          <w:tab w:val="num" w:pos="1428"/>
        </w:tabs>
        <w:spacing w:line="480" w:lineRule="auto"/>
        <w:ind w:left="1428"/>
        <w:jc w:val="both"/>
        <w:rPr>
          <w:rFonts w:ascii="Arial" w:hAnsi="Arial" w:cs="Arial"/>
          <w:color w:val="000000"/>
          <w:lang w:val="en-US"/>
        </w:rPr>
      </w:pPr>
      <w:r w:rsidRPr="003D61B1">
        <w:rPr>
          <w:rFonts w:ascii="Arial" w:hAnsi="Arial" w:cs="Arial"/>
          <w:color w:val="000000"/>
          <w:lang w:val="en-US"/>
        </w:rPr>
        <w:t xml:space="preserve">Excelente funcionalidad </w:t>
      </w:r>
    </w:p>
    <w:p w:rsidR="003D61B1" w:rsidRDefault="003D61B1" w:rsidP="003D61B1">
      <w:pPr>
        <w:numPr>
          <w:ilvl w:val="0"/>
          <w:numId w:val="3"/>
        </w:numPr>
        <w:tabs>
          <w:tab w:val="clear" w:pos="720"/>
          <w:tab w:val="num" w:pos="1428"/>
        </w:tabs>
        <w:spacing w:after="280" w:line="480" w:lineRule="auto"/>
        <w:ind w:left="1428"/>
        <w:jc w:val="both"/>
        <w:rPr>
          <w:rFonts w:ascii="Arial" w:hAnsi="Arial" w:cs="Arial"/>
          <w:color w:val="000000"/>
          <w:lang w:val="en-US"/>
        </w:rPr>
      </w:pPr>
      <w:r w:rsidRPr="003D61B1">
        <w:rPr>
          <w:rFonts w:ascii="Arial" w:hAnsi="Arial" w:cs="Arial"/>
          <w:color w:val="000000"/>
          <w:lang w:val="en-US"/>
        </w:rPr>
        <w:t xml:space="preserve">Precios muy competitivos </w:t>
      </w:r>
    </w:p>
    <w:p w:rsidR="00563546" w:rsidRPr="00563546" w:rsidRDefault="005249C5" w:rsidP="00563546">
      <w:pPr>
        <w:spacing w:after="280" w:line="480" w:lineRule="auto"/>
        <w:ind w:left="708"/>
        <w:jc w:val="both"/>
        <w:rPr>
          <w:rFonts w:ascii="Arial" w:hAnsi="Arial" w:cs="Arial"/>
          <w:color w:val="000000"/>
        </w:rPr>
      </w:pPr>
      <w:r>
        <w:rPr>
          <w:rFonts w:ascii="Arial" w:hAnsi="Arial" w:cs="Arial"/>
          <w:color w:val="000000"/>
        </w:rPr>
        <w:t>En este proyecto se utilizará</w:t>
      </w:r>
      <w:r w:rsidR="00563546" w:rsidRPr="00563546">
        <w:rPr>
          <w:rFonts w:ascii="Arial" w:hAnsi="Arial" w:cs="Arial"/>
          <w:color w:val="000000"/>
        </w:rPr>
        <w:t xml:space="preserve"> el siguiente Teléfono </w:t>
      </w:r>
      <w:r>
        <w:rPr>
          <w:rFonts w:ascii="Arial" w:hAnsi="Arial" w:cs="Arial"/>
          <w:color w:val="000000"/>
        </w:rPr>
        <w:t>IP</w:t>
      </w:r>
      <w:r w:rsidR="00563546" w:rsidRPr="00563546">
        <w:rPr>
          <w:rFonts w:ascii="Arial" w:hAnsi="Arial" w:cs="Arial"/>
          <w:color w:val="000000"/>
        </w:rPr>
        <w:t xml:space="preserve"> el cual se describe a continuación</w:t>
      </w:r>
      <w:r>
        <w:rPr>
          <w:rFonts w:ascii="Arial" w:hAnsi="Arial" w:cs="Arial"/>
          <w:color w:val="000000"/>
        </w:rPr>
        <w:t>:</w:t>
      </w:r>
    </w:p>
    <w:p w:rsidR="00563546" w:rsidRPr="00563546" w:rsidRDefault="00563546" w:rsidP="00563546">
      <w:pPr>
        <w:spacing w:before="280" w:after="280" w:line="480" w:lineRule="auto"/>
        <w:ind w:left="708"/>
        <w:jc w:val="both"/>
        <w:rPr>
          <w:rFonts w:ascii="Arial" w:hAnsi="Arial" w:cs="Arial"/>
          <w:b/>
          <w:bCs/>
          <w:color w:val="000000"/>
        </w:rPr>
      </w:pPr>
      <w:r w:rsidRPr="00563546">
        <w:rPr>
          <w:rFonts w:ascii="Arial" w:hAnsi="Arial" w:cs="Arial"/>
          <w:b/>
          <w:bCs/>
          <w:color w:val="000000"/>
        </w:rPr>
        <w:t>GXP-2000 Enterprise SIP Phone</w:t>
      </w:r>
    </w:p>
    <w:p w:rsidR="00563546" w:rsidRPr="00563546" w:rsidRDefault="00563546" w:rsidP="00563546">
      <w:pPr>
        <w:spacing w:before="280" w:after="280" w:line="480" w:lineRule="auto"/>
        <w:ind w:left="708"/>
        <w:jc w:val="both"/>
        <w:rPr>
          <w:rFonts w:ascii="Arial" w:hAnsi="Arial" w:cs="Arial"/>
          <w:color w:val="000000"/>
        </w:rPr>
      </w:pPr>
      <w:r w:rsidRPr="00563546">
        <w:rPr>
          <w:rFonts w:ascii="Arial" w:hAnsi="Arial" w:cs="Arial"/>
          <w:color w:val="000000"/>
        </w:rPr>
        <w:t xml:space="preserve">Grandstream GXP-2000 es un teléfono de tecnología VoIP de nueva generación basado en estándares abiertos de la industria. Construído en </w:t>
      </w:r>
      <w:r w:rsidRPr="00563546">
        <w:rPr>
          <w:rFonts w:ascii="Arial" w:hAnsi="Arial" w:cs="Arial"/>
          <w:color w:val="000000"/>
        </w:rPr>
        <w:lastRenderedPageBreak/>
        <w:t xml:space="preserve">tecnologías innovadoras, GXP-2000 ofrece excelente calidad de audio, interesantes funcionalidades, y flexibilidad a precios competitivos. </w:t>
      </w:r>
    </w:p>
    <w:p w:rsidR="00563546" w:rsidRPr="00563546" w:rsidRDefault="00563546" w:rsidP="00563546">
      <w:pPr>
        <w:spacing w:before="280" w:after="280" w:line="480" w:lineRule="auto"/>
        <w:ind w:left="708"/>
        <w:jc w:val="both"/>
        <w:rPr>
          <w:rFonts w:ascii="Arial" w:hAnsi="Arial" w:cs="Arial"/>
          <w:b/>
          <w:bCs/>
          <w:color w:val="000000"/>
          <w:lang w:val="en-US"/>
        </w:rPr>
      </w:pPr>
      <w:r w:rsidRPr="00563546">
        <w:rPr>
          <w:rFonts w:ascii="Arial" w:hAnsi="Arial" w:cs="Arial"/>
          <w:b/>
          <w:bCs/>
          <w:color w:val="000000"/>
          <w:lang w:val="en-US"/>
        </w:rPr>
        <w:t>Características principales:</w:t>
      </w:r>
    </w:p>
    <w:p w:rsidR="00563546" w:rsidRPr="00563546" w:rsidRDefault="00563546" w:rsidP="00563546">
      <w:pPr>
        <w:numPr>
          <w:ilvl w:val="0"/>
          <w:numId w:val="7"/>
        </w:numPr>
        <w:tabs>
          <w:tab w:val="clear" w:pos="720"/>
          <w:tab w:val="num" w:pos="1428"/>
        </w:tabs>
        <w:spacing w:before="280" w:line="480" w:lineRule="auto"/>
        <w:ind w:left="1428"/>
        <w:jc w:val="both"/>
        <w:rPr>
          <w:rFonts w:ascii="Arial" w:hAnsi="Arial" w:cs="Arial"/>
          <w:color w:val="000000"/>
          <w:lang w:val="en-US"/>
        </w:rPr>
      </w:pPr>
      <w:r w:rsidRPr="00563546">
        <w:rPr>
          <w:rFonts w:ascii="Arial" w:hAnsi="Arial" w:cs="Arial"/>
          <w:color w:val="000000"/>
          <w:lang w:val="en-US"/>
        </w:rPr>
        <w:t xml:space="preserve">Soporta SIP (RFC3261), TCP/IP/UDP, RTP/RTCP, HTTP, ARP, ICMP, DNS (Registros A y SRV), DHCP (cliente y servidor), PPPoE, TFTP, NTP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rPr>
      </w:pPr>
      <w:r w:rsidRPr="00563546">
        <w:rPr>
          <w:rFonts w:ascii="Arial" w:hAnsi="Arial" w:cs="Arial"/>
          <w:color w:val="000000"/>
        </w:rPr>
        <w:t xml:space="preserve">Soporta NAT (STUN,etc), protección contra failover del server, presencia de SIP (SIMPLE), y más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rPr>
      </w:pPr>
      <w:r w:rsidRPr="00563546">
        <w:rPr>
          <w:rFonts w:ascii="Arial" w:hAnsi="Arial" w:cs="Arial"/>
          <w:color w:val="000000"/>
        </w:rPr>
        <w:t xml:space="preserve">Soporte multilínea de hasta 11 indicadores de línea (extensibles alguna docena a más a través del módulo de extensión)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rPr>
      </w:pPr>
      <w:r w:rsidRPr="00563546">
        <w:rPr>
          <w:rFonts w:ascii="Arial" w:hAnsi="Arial" w:cs="Arial"/>
          <w:color w:val="000000"/>
        </w:rPr>
        <w:t xml:space="preserve">Display LCD gráfico para exhibir hasta 8 líneas y 22 caracteres por línea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lang w:val="en-US"/>
        </w:rPr>
      </w:pPr>
      <w:r w:rsidRPr="00563546">
        <w:rPr>
          <w:rFonts w:ascii="Arial" w:hAnsi="Arial" w:cs="Arial"/>
          <w:color w:val="000000"/>
          <w:lang w:val="en-US"/>
        </w:rPr>
        <w:t xml:space="preserve">Puertos duales Ethernet de 10/100Mbps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lang w:val="en-US"/>
        </w:rPr>
      </w:pPr>
      <w:r w:rsidRPr="00563546">
        <w:rPr>
          <w:rFonts w:ascii="Arial" w:hAnsi="Arial" w:cs="Arial"/>
          <w:color w:val="000000"/>
          <w:lang w:val="en-US"/>
        </w:rPr>
        <w:t xml:space="preserve">Conector tipo Jack para auriculares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rPr>
      </w:pPr>
      <w:r w:rsidRPr="00563546">
        <w:rPr>
          <w:rFonts w:ascii="Arial" w:hAnsi="Arial" w:cs="Arial"/>
          <w:color w:val="000000"/>
        </w:rPr>
        <w:t xml:space="preserve">Soporta identificación de llamadas, por llamada o permanente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rPr>
      </w:pPr>
      <w:r w:rsidRPr="00563546">
        <w:rPr>
          <w:rFonts w:ascii="Arial" w:hAnsi="Arial" w:cs="Arial"/>
          <w:color w:val="000000"/>
        </w:rPr>
        <w:t xml:space="preserve">Llamada en espera, Hold, Silenciar, Transferencia de llamada y más.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lang w:val="en-US"/>
        </w:rPr>
      </w:pPr>
      <w:r w:rsidRPr="00563546">
        <w:rPr>
          <w:rFonts w:ascii="Arial" w:hAnsi="Arial" w:cs="Arial"/>
          <w:color w:val="000000"/>
          <w:lang w:val="en-US"/>
        </w:rPr>
        <w:t xml:space="preserve">Comunicación en Conferencia </w:t>
      </w:r>
    </w:p>
    <w:p w:rsidR="00563546" w:rsidRPr="00563546" w:rsidRDefault="00563546" w:rsidP="00563546">
      <w:pPr>
        <w:numPr>
          <w:ilvl w:val="0"/>
          <w:numId w:val="7"/>
        </w:numPr>
        <w:tabs>
          <w:tab w:val="clear" w:pos="720"/>
          <w:tab w:val="num" w:pos="1428"/>
        </w:tabs>
        <w:spacing w:line="480" w:lineRule="auto"/>
        <w:ind w:left="1428"/>
        <w:jc w:val="both"/>
        <w:rPr>
          <w:rFonts w:ascii="Arial" w:hAnsi="Arial" w:cs="Arial"/>
          <w:color w:val="000000"/>
          <w:lang w:val="en-US"/>
        </w:rPr>
      </w:pPr>
      <w:r w:rsidRPr="00563546">
        <w:rPr>
          <w:rFonts w:ascii="Arial" w:hAnsi="Arial" w:cs="Arial"/>
          <w:color w:val="000000"/>
          <w:lang w:val="en-US"/>
        </w:rPr>
        <w:t xml:space="preserve">Soporta Power Over Ethernet (802.3af) </w:t>
      </w:r>
    </w:p>
    <w:p w:rsidR="00563546" w:rsidRDefault="00563546" w:rsidP="00563546">
      <w:pPr>
        <w:numPr>
          <w:ilvl w:val="0"/>
          <w:numId w:val="7"/>
        </w:numPr>
        <w:tabs>
          <w:tab w:val="clear" w:pos="720"/>
          <w:tab w:val="num" w:pos="1428"/>
        </w:tabs>
        <w:spacing w:after="280" w:line="480" w:lineRule="auto"/>
        <w:ind w:left="1428"/>
        <w:jc w:val="both"/>
        <w:rPr>
          <w:color w:val="000000"/>
          <w:sz w:val="28"/>
          <w:szCs w:val="28"/>
          <w:lang w:val="en-US"/>
        </w:rPr>
      </w:pPr>
      <w:r w:rsidRPr="00563546">
        <w:rPr>
          <w:rFonts w:ascii="Arial" w:hAnsi="Arial" w:cs="Arial"/>
          <w:color w:val="000000"/>
          <w:lang w:val="en-US"/>
        </w:rPr>
        <w:t xml:space="preserve">Y muchas más características... </w:t>
      </w:r>
    </w:p>
    <w:p w:rsidR="00563546" w:rsidRPr="003D61B1" w:rsidRDefault="00563546" w:rsidP="00563546">
      <w:pPr>
        <w:spacing w:after="280" w:line="480" w:lineRule="auto"/>
        <w:jc w:val="both"/>
        <w:rPr>
          <w:rFonts w:ascii="Arial" w:hAnsi="Arial" w:cs="Arial"/>
          <w:color w:val="000000"/>
          <w:lang w:val="en-US"/>
        </w:rPr>
      </w:pPr>
    </w:p>
    <w:p w:rsidR="003D61B1" w:rsidRPr="00E24F73" w:rsidRDefault="003D61B1" w:rsidP="00D54C69">
      <w:pPr>
        <w:pStyle w:val="Prrafodelista"/>
        <w:spacing w:line="480" w:lineRule="auto"/>
        <w:jc w:val="both"/>
        <w:rPr>
          <w:rFonts w:ascii="Arial" w:hAnsi="Arial" w:cs="Arial"/>
        </w:rPr>
      </w:pPr>
    </w:p>
    <w:p w:rsidR="001D2FFB" w:rsidRDefault="001D2FFB">
      <w:pPr>
        <w:pStyle w:val="NormalWeb"/>
        <w:jc w:val="both"/>
        <w:rPr>
          <w:b/>
          <w:i/>
          <w:sz w:val="28"/>
          <w:szCs w:val="28"/>
          <w:u w:val="single"/>
          <w:lang w:val="es-ES"/>
        </w:rPr>
      </w:pPr>
    </w:p>
    <w:p w:rsidR="001D2FFB" w:rsidRDefault="001D2FFB">
      <w:pPr>
        <w:pStyle w:val="NormalWeb"/>
        <w:jc w:val="both"/>
        <w:rPr>
          <w:b/>
          <w:i/>
          <w:sz w:val="28"/>
          <w:szCs w:val="28"/>
          <w:u w:val="single"/>
          <w:lang w:val="es-ES"/>
        </w:rPr>
      </w:pPr>
    </w:p>
    <w:p w:rsidR="001D2FFB" w:rsidRDefault="001D2FFB">
      <w:pPr>
        <w:pStyle w:val="NormalWeb"/>
        <w:jc w:val="both"/>
        <w:rPr>
          <w:b/>
          <w:i/>
          <w:sz w:val="28"/>
          <w:szCs w:val="28"/>
          <w:u w:val="single"/>
          <w:lang w:val="es-ES"/>
        </w:rPr>
      </w:pPr>
    </w:p>
    <w:p w:rsidR="001D2FFB" w:rsidRDefault="001D2FFB">
      <w:pPr>
        <w:pStyle w:val="NormalWeb"/>
        <w:jc w:val="both"/>
        <w:rPr>
          <w:b/>
          <w:i/>
          <w:sz w:val="28"/>
          <w:szCs w:val="28"/>
          <w:u w:val="single"/>
          <w:lang w:val="es-ES"/>
        </w:rPr>
      </w:pPr>
    </w:p>
    <w:p w:rsidR="001D2FFB" w:rsidRDefault="001D2FFB">
      <w:pPr>
        <w:pStyle w:val="NormalWeb"/>
        <w:jc w:val="both"/>
        <w:rPr>
          <w:b/>
          <w:i/>
          <w:sz w:val="28"/>
          <w:szCs w:val="28"/>
          <w:u w:val="single"/>
          <w:lang w:val="es-ES"/>
        </w:rPr>
      </w:pPr>
    </w:p>
    <w:p w:rsidR="001D2FFB" w:rsidRDefault="001D2FFB">
      <w:pPr>
        <w:pStyle w:val="NormalWeb"/>
        <w:jc w:val="both"/>
        <w:rPr>
          <w:b/>
          <w:i/>
          <w:sz w:val="28"/>
          <w:szCs w:val="28"/>
          <w:u w:val="single"/>
          <w:lang w:val="es-ES"/>
        </w:rPr>
      </w:pPr>
    </w:p>
    <w:p w:rsidR="00526828" w:rsidRDefault="00526828" w:rsidP="00C33C08">
      <w:pPr>
        <w:keepNext/>
        <w:numPr>
          <w:ilvl w:val="5"/>
          <w:numId w:val="0"/>
        </w:numPr>
        <w:suppressAutoHyphens w:val="0"/>
        <w:spacing w:line="480" w:lineRule="auto"/>
        <w:outlineLvl w:val="5"/>
        <w:rPr>
          <w:rFonts w:ascii="Arial" w:hAnsi="Arial" w:cs="Arial"/>
          <w:b/>
          <w:bCs/>
          <w:i/>
          <w:spacing w:val="80"/>
          <w:sz w:val="72"/>
          <w:szCs w:val="72"/>
          <w:lang w:val="es-ES_tradnl" w:eastAsia="es-EC"/>
        </w:rPr>
      </w:pPr>
    </w:p>
    <w:p w:rsidR="00C33C08" w:rsidRPr="00E91394" w:rsidRDefault="00C33C08" w:rsidP="00C33C08">
      <w:pPr>
        <w:keepNext/>
        <w:numPr>
          <w:ilvl w:val="5"/>
          <w:numId w:val="0"/>
        </w:numPr>
        <w:suppressAutoHyphens w:val="0"/>
        <w:spacing w:line="480" w:lineRule="auto"/>
        <w:outlineLvl w:val="5"/>
        <w:rPr>
          <w:rFonts w:ascii="Arial" w:hAnsi="Arial" w:cs="Arial"/>
          <w:b/>
          <w:bCs/>
          <w:i/>
          <w:spacing w:val="80"/>
          <w:sz w:val="72"/>
          <w:szCs w:val="72"/>
          <w:lang w:val="es-ES_tradnl" w:eastAsia="es-EC"/>
        </w:rPr>
      </w:pPr>
      <w:r w:rsidRPr="00E91394">
        <w:rPr>
          <w:rFonts w:ascii="Arial" w:hAnsi="Arial" w:cs="Arial"/>
          <w:b/>
          <w:bCs/>
          <w:i/>
          <w:spacing w:val="80"/>
          <w:sz w:val="72"/>
          <w:szCs w:val="72"/>
          <w:lang w:val="es-ES_tradnl" w:eastAsia="es-EC"/>
        </w:rPr>
        <w:t xml:space="preserve">CAPITULO </w:t>
      </w:r>
      <w:r w:rsidR="00E46139">
        <w:rPr>
          <w:rFonts w:ascii="Arial" w:hAnsi="Arial" w:cs="Arial"/>
          <w:b/>
          <w:bCs/>
          <w:i/>
          <w:spacing w:val="80"/>
          <w:sz w:val="72"/>
          <w:szCs w:val="72"/>
          <w:lang w:val="es-ES_tradnl" w:eastAsia="es-EC"/>
        </w:rPr>
        <w:t>3</w:t>
      </w:r>
    </w:p>
    <w:p w:rsidR="002F23EB" w:rsidRDefault="00BB3D14" w:rsidP="002F23EB">
      <w:pPr>
        <w:pStyle w:val="Ttulo2"/>
        <w:ind w:left="1284"/>
        <w:rPr>
          <w:sz w:val="48"/>
          <w:szCs w:val="48"/>
          <w:lang w:eastAsia="es-EC"/>
        </w:rPr>
      </w:pPr>
      <w:bookmarkStart w:id="199" w:name="_Toc243968121"/>
      <w:r w:rsidRPr="002F23EB">
        <w:rPr>
          <w:sz w:val="48"/>
          <w:szCs w:val="48"/>
          <w:lang w:eastAsia="es-EC"/>
        </w:rPr>
        <w:t xml:space="preserve">Especificaciones Técnicas </w:t>
      </w:r>
      <w:r w:rsidR="00C33C08" w:rsidRPr="002F23EB">
        <w:rPr>
          <w:sz w:val="48"/>
          <w:szCs w:val="48"/>
          <w:lang w:eastAsia="es-EC"/>
        </w:rPr>
        <w:t>del</w:t>
      </w:r>
      <w:bookmarkEnd w:id="199"/>
    </w:p>
    <w:p w:rsidR="002F23EB" w:rsidRDefault="00BB3D14" w:rsidP="002F23EB">
      <w:pPr>
        <w:pStyle w:val="Ttulo2"/>
        <w:ind w:left="1284"/>
        <w:rPr>
          <w:sz w:val="48"/>
          <w:szCs w:val="48"/>
          <w:lang w:eastAsia="es-EC"/>
        </w:rPr>
      </w:pPr>
      <w:bookmarkStart w:id="200" w:name="_Toc243968122"/>
      <w:r w:rsidRPr="002F23EB">
        <w:rPr>
          <w:sz w:val="48"/>
          <w:szCs w:val="48"/>
          <w:lang w:eastAsia="es-EC"/>
        </w:rPr>
        <w:t>Sistema de Vigilancia basado en</w:t>
      </w:r>
      <w:bookmarkEnd w:id="200"/>
    </w:p>
    <w:p w:rsidR="00C33C08" w:rsidRPr="002F23EB" w:rsidRDefault="00BB3D14" w:rsidP="002F23EB">
      <w:pPr>
        <w:pStyle w:val="Ttulo2"/>
        <w:ind w:left="1284"/>
        <w:rPr>
          <w:sz w:val="48"/>
          <w:szCs w:val="48"/>
          <w:lang w:val="es-ES_tradnl"/>
        </w:rPr>
      </w:pPr>
      <w:bookmarkStart w:id="201" w:name="_Toc243968123"/>
      <w:r w:rsidRPr="002F23EB">
        <w:rPr>
          <w:sz w:val="48"/>
          <w:szCs w:val="48"/>
          <w:lang w:eastAsia="es-EC"/>
        </w:rPr>
        <w:t>Asterisk</w:t>
      </w:r>
      <w:bookmarkEnd w:id="201"/>
    </w:p>
    <w:p w:rsidR="00C33C08" w:rsidRDefault="00C33C08" w:rsidP="00C33C08">
      <w:pPr>
        <w:spacing w:line="480" w:lineRule="auto"/>
        <w:ind w:left="708"/>
        <w:rPr>
          <w:rFonts w:ascii="Arial" w:hAnsi="Arial" w:cs="Arial"/>
          <w:b/>
          <w:bCs/>
          <w:i/>
          <w:sz w:val="52"/>
          <w:szCs w:val="52"/>
          <w:lang w:val="es-ES_tradnl"/>
        </w:rPr>
      </w:pPr>
    </w:p>
    <w:p w:rsidR="00C33C08" w:rsidRDefault="00C33C08" w:rsidP="00C33C08">
      <w:pPr>
        <w:spacing w:line="480" w:lineRule="auto"/>
        <w:ind w:left="708"/>
        <w:rPr>
          <w:rFonts w:ascii="Arial" w:hAnsi="Arial" w:cs="Arial"/>
          <w:b/>
          <w:bCs/>
          <w:i/>
          <w:sz w:val="52"/>
          <w:szCs w:val="52"/>
          <w:lang w:val="es-ES_tradnl"/>
        </w:rPr>
      </w:pPr>
    </w:p>
    <w:p w:rsidR="002F23EB" w:rsidRDefault="002F23EB" w:rsidP="00D418B7">
      <w:pPr>
        <w:pStyle w:val="NormalWeb"/>
        <w:spacing w:line="480" w:lineRule="auto"/>
        <w:jc w:val="both"/>
        <w:rPr>
          <w:rFonts w:ascii="Arial" w:hAnsi="Arial" w:cs="Arial"/>
          <w:lang w:val="es-ES"/>
        </w:rPr>
      </w:pPr>
    </w:p>
    <w:p w:rsidR="001D2FFB" w:rsidRPr="009E5291" w:rsidRDefault="00B71183" w:rsidP="00D418B7">
      <w:pPr>
        <w:pStyle w:val="NormalWeb"/>
        <w:spacing w:line="480" w:lineRule="auto"/>
        <w:jc w:val="both"/>
        <w:rPr>
          <w:rFonts w:ascii="Arial" w:hAnsi="Arial" w:cs="Arial"/>
          <w:lang w:val="es-ES"/>
        </w:rPr>
      </w:pPr>
      <w:r w:rsidRPr="009E5291">
        <w:rPr>
          <w:rFonts w:ascii="Arial" w:hAnsi="Arial" w:cs="Arial"/>
          <w:lang w:val="es-ES"/>
        </w:rPr>
        <w:lastRenderedPageBreak/>
        <w:t>En este capítulo describiremos paso a paso para poder montar nuestro Sistema de Vigilancia.</w:t>
      </w:r>
    </w:p>
    <w:p w:rsidR="007D0AA9" w:rsidRDefault="007D0AA9" w:rsidP="00D418B7">
      <w:pPr>
        <w:pStyle w:val="NormalWeb"/>
        <w:spacing w:line="480" w:lineRule="auto"/>
        <w:jc w:val="both"/>
        <w:rPr>
          <w:rFonts w:ascii="Arial" w:hAnsi="Arial" w:cs="Arial"/>
          <w:lang w:val="es-ES"/>
        </w:rPr>
      </w:pPr>
      <w:r>
        <w:rPr>
          <w:rFonts w:ascii="Arial" w:hAnsi="Arial" w:cs="Arial"/>
          <w:lang w:val="es-ES"/>
        </w:rPr>
        <w:t>Comencemos a describir los requisitos previos para implementar el Sistema de Vigilancia</w:t>
      </w:r>
      <w:r w:rsidR="007D478C">
        <w:rPr>
          <w:rFonts w:ascii="Arial" w:hAnsi="Arial" w:cs="Arial"/>
          <w:lang w:val="es-ES"/>
        </w:rPr>
        <w:t>:</w:t>
      </w:r>
    </w:p>
    <w:p w:rsidR="0061585C" w:rsidRPr="009D7357" w:rsidRDefault="0061585C" w:rsidP="0061585C">
      <w:pPr>
        <w:pStyle w:val="Ttulo2"/>
        <w:ind w:left="0" w:firstLine="0"/>
      </w:pPr>
      <w:bookmarkStart w:id="202" w:name="_Toc241475103"/>
      <w:bookmarkStart w:id="203" w:name="_Toc243968124"/>
      <w:r w:rsidRPr="009D7357">
        <w:t xml:space="preserve">3.1 </w:t>
      </w:r>
      <w:r>
        <w:t>Hardware</w:t>
      </w:r>
      <w:bookmarkEnd w:id="203"/>
    </w:p>
    <w:p w:rsidR="0061585C" w:rsidRDefault="0061585C" w:rsidP="0061585C">
      <w:pPr>
        <w:pStyle w:val="Textoindependiente"/>
        <w:widowControl w:val="0"/>
        <w:tabs>
          <w:tab w:val="left" w:pos="792"/>
          <w:tab w:val="left" w:pos="900"/>
        </w:tabs>
        <w:spacing w:line="480" w:lineRule="auto"/>
        <w:ind w:left="708"/>
      </w:pPr>
      <w:r>
        <w:tab/>
      </w:r>
    </w:p>
    <w:p w:rsidR="0061585C" w:rsidRDefault="0061585C" w:rsidP="0061585C">
      <w:pPr>
        <w:pStyle w:val="Textoindependiente"/>
        <w:widowControl w:val="0"/>
        <w:tabs>
          <w:tab w:val="left" w:pos="792"/>
          <w:tab w:val="left" w:pos="900"/>
        </w:tabs>
        <w:spacing w:line="480" w:lineRule="auto"/>
        <w:ind w:left="708"/>
        <w:rPr>
          <w:rFonts w:ascii="Arial" w:hAnsi="Arial" w:cs="Arial"/>
          <w:sz w:val="24"/>
        </w:rPr>
      </w:pPr>
      <w:r w:rsidRPr="00B43EF1">
        <w:rPr>
          <w:rFonts w:ascii="Arial" w:hAnsi="Arial" w:cs="Arial"/>
          <w:sz w:val="24"/>
        </w:rPr>
        <w:t xml:space="preserve">Las características para seleccionar un servidor </w:t>
      </w:r>
      <w:r>
        <w:rPr>
          <w:rFonts w:ascii="Arial" w:hAnsi="Arial" w:cs="Arial"/>
          <w:sz w:val="24"/>
        </w:rPr>
        <w:t xml:space="preserve">Asterisk </w:t>
      </w:r>
      <w:r w:rsidRPr="00B43EF1">
        <w:rPr>
          <w:rFonts w:ascii="Arial" w:hAnsi="Arial" w:cs="Arial"/>
          <w:sz w:val="24"/>
        </w:rPr>
        <w:t xml:space="preserve">se puede considerar una tarea sencilla o complicada de acuerdo al objetivo y presupuesto del usuario: sencilla porque puede ser cualquier equipo basado en plataforma x86, y a la vez complicada, porque el rendimiento de su sistema dependerá de la atención que le ponga a la plataforma de implementación.   Cuando seleccione el hardware, usted debe considerar cuidadosamente el diseño general de su sistema y las funcionalidades que requerirá, esto le ayudará a determinar </w:t>
      </w:r>
      <w:r>
        <w:rPr>
          <w:rFonts w:ascii="Arial" w:hAnsi="Arial" w:cs="Arial"/>
          <w:sz w:val="24"/>
        </w:rPr>
        <w:t xml:space="preserve">la </w:t>
      </w:r>
      <w:r w:rsidRPr="00B43EF1">
        <w:rPr>
          <w:rFonts w:ascii="Arial" w:hAnsi="Arial" w:cs="Arial"/>
          <w:sz w:val="24"/>
        </w:rPr>
        <w:t>marca y modelo del CPU, tarjeta madre, y fuente de energía.</w:t>
      </w:r>
    </w:p>
    <w:p w:rsidR="0061585C" w:rsidRPr="009D7357" w:rsidRDefault="0061585C" w:rsidP="0061585C">
      <w:pPr>
        <w:pStyle w:val="Ttulo2"/>
        <w:ind w:left="0" w:firstLine="0"/>
      </w:pPr>
      <w:bookmarkStart w:id="204" w:name="_Toc243968125"/>
      <w:r w:rsidRPr="009D7357">
        <w:t>3.1</w:t>
      </w:r>
      <w:r>
        <w:t>.1</w:t>
      </w:r>
      <w:r w:rsidRPr="009D7357">
        <w:t xml:space="preserve"> </w:t>
      </w:r>
      <w:r>
        <w:t>Servidor</w:t>
      </w:r>
      <w:bookmarkEnd w:id="204"/>
    </w:p>
    <w:p w:rsidR="0061585C" w:rsidRDefault="0061585C" w:rsidP="0061585C">
      <w:pPr>
        <w:pStyle w:val="Textoindependiente"/>
        <w:widowControl w:val="0"/>
        <w:tabs>
          <w:tab w:val="left" w:pos="792"/>
          <w:tab w:val="left" w:pos="900"/>
        </w:tabs>
        <w:spacing w:line="480" w:lineRule="auto"/>
        <w:rPr>
          <w:rFonts w:ascii="Arial" w:hAnsi="Arial" w:cs="Arial"/>
          <w:sz w:val="24"/>
          <w:lang w:val="es-ES"/>
        </w:rPr>
      </w:pPr>
      <w:r>
        <w:rPr>
          <w:rFonts w:ascii="Arial" w:hAnsi="Arial" w:cs="Arial"/>
          <w:sz w:val="24"/>
          <w:lang w:val="es-ES"/>
        </w:rPr>
        <w:tab/>
      </w:r>
    </w:p>
    <w:p w:rsidR="00D418B7" w:rsidRDefault="00D418B7" w:rsidP="0061585C">
      <w:pPr>
        <w:pStyle w:val="Textoindependiente"/>
        <w:widowControl w:val="0"/>
        <w:tabs>
          <w:tab w:val="left" w:pos="792"/>
          <w:tab w:val="left" w:pos="900"/>
        </w:tabs>
        <w:spacing w:line="480" w:lineRule="auto"/>
        <w:ind w:left="708"/>
        <w:rPr>
          <w:rFonts w:ascii="Arial" w:hAnsi="Arial" w:cs="Arial"/>
          <w:sz w:val="24"/>
        </w:rPr>
      </w:pPr>
    </w:p>
    <w:p w:rsidR="0061585C" w:rsidRDefault="0061585C" w:rsidP="0061585C">
      <w:pPr>
        <w:pStyle w:val="Textoindependiente"/>
        <w:widowControl w:val="0"/>
        <w:tabs>
          <w:tab w:val="left" w:pos="792"/>
          <w:tab w:val="left" w:pos="900"/>
        </w:tabs>
        <w:spacing w:line="480" w:lineRule="auto"/>
        <w:ind w:left="708"/>
        <w:rPr>
          <w:rFonts w:ascii="Arial" w:hAnsi="Arial" w:cs="Arial"/>
          <w:sz w:val="24"/>
        </w:rPr>
      </w:pPr>
      <w:r>
        <w:rPr>
          <w:rFonts w:ascii="Arial" w:hAnsi="Arial" w:cs="Arial"/>
          <w:sz w:val="24"/>
        </w:rPr>
        <w:t xml:space="preserve">La computadora que se encargará de servidor para nuestro Sistema tendrá        las siguientes características: </w:t>
      </w:r>
    </w:p>
    <w:p w:rsidR="0061585C" w:rsidRDefault="0061585C" w:rsidP="0061585C">
      <w:pPr>
        <w:pStyle w:val="Textoindependiente"/>
        <w:widowControl w:val="0"/>
        <w:tabs>
          <w:tab w:val="left" w:pos="360"/>
          <w:tab w:val="left" w:pos="1414"/>
        </w:tabs>
        <w:ind w:left="360" w:hanging="360"/>
        <w:rPr>
          <w:sz w:val="24"/>
          <w:lang w:val="es-ES_tradnl"/>
        </w:rPr>
      </w:pPr>
    </w:p>
    <w:p w:rsidR="0061585C" w:rsidRDefault="0061585C" w:rsidP="0061585C">
      <w:pPr>
        <w:pStyle w:val="Textoindependiente"/>
        <w:widowControl w:val="0"/>
        <w:tabs>
          <w:tab w:val="left" w:pos="360"/>
          <w:tab w:val="left" w:pos="1414"/>
        </w:tabs>
        <w:ind w:left="360" w:hanging="360"/>
        <w:rPr>
          <w:sz w:val="24"/>
          <w:lang w:val="es-ES_tradnl"/>
        </w:rPr>
      </w:pPr>
    </w:p>
    <w:p w:rsidR="0061585C" w:rsidRDefault="0061585C" w:rsidP="0061585C">
      <w:pPr>
        <w:pStyle w:val="Textoindependiente"/>
        <w:widowControl w:val="0"/>
        <w:tabs>
          <w:tab w:val="left" w:pos="360"/>
          <w:tab w:val="left" w:pos="1414"/>
        </w:tabs>
        <w:ind w:left="360" w:hanging="360"/>
        <w:rPr>
          <w:sz w:val="24"/>
          <w:lang w:val="es-ES_tradnl"/>
        </w:rPr>
      </w:pPr>
    </w:p>
    <w:p w:rsidR="0061585C" w:rsidRDefault="0061585C" w:rsidP="0061585C">
      <w:pPr>
        <w:pStyle w:val="Textoindependiente"/>
        <w:widowControl w:val="0"/>
        <w:tabs>
          <w:tab w:val="left" w:pos="360"/>
          <w:tab w:val="left" w:pos="1414"/>
        </w:tabs>
        <w:ind w:left="360" w:hanging="360"/>
        <w:rPr>
          <w:sz w:val="24"/>
          <w:lang w:val="es-ES_tradnl"/>
        </w:rPr>
      </w:pPr>
    </w:p>
    <w:p w:rsidR="0061585C" w:rsidRDefault="0061585C" w:rsidP="0061585C">
      <w:pPr>
        <w:pStyle w:val="Textoindependiente"/>
        <w:widowControl w:val="0"/>
        <w:tabs>
          <w:tab w:val="left" w:pos="360"/>
          <w:tab w:val="left" w:pos="1414"/>
        </w:tabs>
        <w:ind w:left="360" w:hanging="360"/>
        <w:rPr>
          <w:sz w:val="24"/>
          <w:lang w:val="es-ES_tradnl"/>
        </w:rPr>
      </w:pPr>
    </w:p>
    <w:p w:rsidR="0061585C" w:rsidRPr="0061585C" w:rsidRDefault="0061585C" w:rsidP="0061585C">
      <w:pPr>
        <w:pStyle w:val="Textoindependiente"/>
        <w:widowControl w:val="0"/>
        <w:tabs>
          <w:tab w:val="left" w:pos="360"/>
          <w:tab w:val="left" w:pos="1414"/>
        </w:tabs>
        <w:ind w:left="360" w:hanging="360"/>
        <w:jc w:val="center"/>
        <w:rPr>
          <w:rFonts w:ascii="Arial" w:hAnsi="Arial" w:cs="Arial"/>
          <w:b/>
          <w:sz w:val="24"/>
          <w:lang w:val="es-ES_tradnl"/>
        </w:rPr>
      </w:pPr>
      <w:r w:rsidRPr="0061585C">
        <w:rPr>
          <w:rFonts w:ascii="Arial" w:hAnsi="Arial" w:cs="Arial"/>
          <w:b/>
          <w:sz w:val="24"/>
          <w:lang w:val="es-ES_tradnl"/>
        </w:rPr>
        <w:lastRenderedPageBreak/>
        <w:t>Tabla I Características del Servidor</w:t>
      </w:r>
      <w:r w:rsidR="00EB51C7">
        <w:rPr>
          <w:rFonts w:ascii="Arial" w:hAnsi="Arial" w:cs="Arial"/>
          <w:b/>
          <w:sz w:val="24"/>
          <w:lang w:val="es-ES_tradnl"/>
        </w:rPr>
        <w:t xml:space="preserve"> (PC)</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1"/>
        <w:gridCol w:w="3158"/>
      </w:tblGrid>
      <w:tr w:rsidR="0061585C" w:rsidRPr="00A54B0D" w:rsidTr="00A86815">
        <w:tc>
          <w:tcPr>
            <w:tcW w:w="3221" w:type="dxa"/>
            <w:vAlign w:val="center"/>
          </w:tcPr>
          <w:p w:rsidR="0061585C" w:rsidRPr="00A54B0D" w:rsidRDefault="0061585C" w:rsidP="00A86815">
            <w:pPr>
              <w:spacing w:line="480" w:lineRule="auto"/>
              <w:jc w:val="both"/>
              <w:rPr>
                <w:rFonts w:ascii="Arial" w:hAnsi="Arial" w:cs="Arial"/>
                <w:bCs/>
                <w:lang w:val="es-ES_tradnl"/>
              </w:rPr>
            </w:pPr>
            <w:r w:rsidRPr="00A54B0D">
              <w:rPr>
                <w:rFonts w:ascii="Arial" w:hAnsi="Arial" w:cs="Arial"/>
                <w:bCs/>
                <w:lang w:val="es-ES_tradnl"/>
              </w:rPr>
              <w:t>Procesador</w:t>
            </w:r>
          </w:p>
        </w:tc>
        <w:tc>
          <w:tcPr>
            <w:tcW w:w="3158" w:type="dxa"/>
            <w:vAlign w:val="center"/>
          </w:tcPr>
          <w:p w:rsidR="0061585C" w:rsidRPr="00A54B0D" w:rsidRDefault="0061585C" w:rsidP="00C927E3">
            <w:pPr>
              <w:spacing w:line="480" w:lineRule="auto"/>
              <w:jc w:val="both"/>
              <w:rPr>
                <w:rFonts w:ascii="Arial" w:hAnsi="Arial" w:cs="Arial"/>
                <w:bCs/>
                <w:lang w:val="es-ES_tradnl"/>
              </w:rPr>
            </w:pPr>
            <w:r w:rsidRPr="00A54B0D">
              <w:rPr>
                <w:rFonts w:ascii="Arial" w:hAnsi="Arial" w:cs="Arial"/>
                <w:bCs/>
                <w:lang w:val="es-ES_tradnl"/>
              </w:rPr>
              <w:t xml:space="preserve">Intel </w:t>
            </w:r>
            <w:r w:rsidR="00C927E3">
              <w:rPr>
                <w:rFonts w:ascii="Arial" w:hAnsi="Arial" w:cs="Arial"/>
                <w:bCs/>
                <w:lang w:val="es-ES_tradnl"/>
              </w:rPr>
              <w:t>Core Duo</w:t>
            </w:r>
            <w:r w:rsidRPr="00A54B0D">
              <w:rPr>
                <w:rFonts w:ascii="Arial" w:hAnsi="Arial" w:cs="Arial"/>
                <w:bCs/>
                <w:lang w:val="es-ES_tradnl"/>
              </w:rPr>
              <w:t xml:space="preserve"> de </w:t>
            </w:r>
            <w:r w:rsidR="00C927E3">
              <w:rPr>
                <w:rFonts w:ascii="Arial" w:hAnsi="Arial" w:cs="Arial"/>
                <w:bCs/>
                <w:lang w:val="es-ES_tradnl"/>
              </w:rPr>
              <w:t xml:space="preserve">2.8 </w:t>
            </w:r>
            <w:r w:rsidRPr="00A54B0D">
              <w:rPr>
                <w:rFonts w:ascii="Arial" w:hAnsi="Arial" w:cs="Arial"/>
                <w:bCs/>
                <w:lang w:val="es-ES_tradnl"/>
              </w:rPr>
              <w:t>GHZ</w:t>
            </w:r>
          </w:p>
        </w:tc>
      </w:tr>
      <w:tr w:rsidR="0061585C" w:rsidRPr="00A54B0D" w:rsidTr="00A86815">
        <w:tc>
          <w:tcPr>
            <w:tcW w:w="3221" w:type="dxa"/>
            <w:vAlign w:val="center"/>
          </w:tcPr>
          <w:p w:rsidR="0061585C" w:rsidRPr="00A54B0D" w:rsidRDefault="0061585C" w:rsidP="00A86815">
            <w:pPr>
              <w:spacing w:line="480" w:lineRule="auto"/>
              <w:jc w:val="both"/>
              <w:rPr>
                <w:rFonts w:ascii="Arial" w:hAnsi="Arial" w:cs="Arial"/>
                <w:bCs/>
                <w:lang w:val="es-ES_tradnl"/>
              </w:rPr>
            </w:pPr>
            <w:r w:rsidRPr="00A54B0D">
              <w:rPr>
                <w:rFonts w:ascii="Arial" w:hAnsi="Arial" w:cs="Arial"/>
                <w:bCs/>
                <w:lang w:val="es-ES_tradnl"/>
              </w:rPr>
              <w:t>RAM</w:t>
            </w:r>
          </w:p>
        </w:tc>
        <w:tc>
          <w:tcPr>
            <w:tcW w:w="3158" w:type="dxa"/>
            <w:vAlign w:val="center"/>
          </w:tcPr>
          <w:p w:rsidR="0061585C" w:rsidRPr="00A54B0D" w:rsidRDefault="00C927E3" w:rsidP="00A86815">
            <w:pPr>
              <w:spacing w:line="480" w:lineRule="auto"/>
              <w:jc w:val="both"/>
              <w:rPr>
                <w:rFonts w:ascii="Arial" w:hAnsi="Arial" w:cs="Arial"/>
                <w:bCs/>
                <w:lang w:val="es-ES_tradnl"/>
              </w:rPr>
            </w:pPr>
            <w:r>
              <w:rPr>
                <w:rFonts w:ascii="Arial" w:hAnsi="Arial" w:cs="Arial"/>
                <w:bCs/>
                <w:lang w:val="es-ES_tradnl"/>
              </w:rPr>
              <w:t>2</w:t>
            </w:r>
            <w:r w:rsidR="0061585C" w:rsidRPr="00A54B0D">
              <w:rPr>
                <w:rFonts w:ascii="Arial" w:hAnsi="Arial" w:cs="Arial"/>
                <w:bCs/>
                <w:lang w:val="es-ES_tradnl"/>
              </w:rPr>
              <w:t xml:space="preserve"> GB</w:t>
            </w:r>
          </w:p>
        </w:tc>
      </w:tr>
      <w:tr w:rsidR="0061585C" w:rsidRPr="00A54B0D" w:rsidTr="00A86815">
        <w:tc>
          <w:tcPr>
            <w:tcW w:w="3221" w:type="dxa"/>
            <w:vAlign w:val="center"/>
          </w:tcPr>
          <w:p w:rsidR="0061585C" w:rsidRPr="00A54B0D" w:rsidRDefault="0061585C" w:rsidP="00A86815">
            <w:pPr>
              <w:spacing w:line="480" w:lineRule="auto"/>
              <w:jc w:val="both"/>
              <w:rPr>
                <w:rFonts w:ascii="Arial" w:hAnsi="Arial" w:cs="Arial"/>
                <w:bCs/>
                <w:lang w:val="es-ES_tradnl"/>
              </w:rPr>
            </w:pPr>
            <w:r w:rsidRPr="00A54B0D">
              <w:rPr>
                <w:rFonts w:ascii="Arial" w:hAnsi="Arial" w:cs="Arial"/>
                <w:bCs/>
                <w:lang w:val="es-ES_tradnl"/>
              </w:rPr>
              <w:t>Disco Duro</w:t>
            </w:r>
          </w:p>
        </w:tc>
        <w:tc>
          <w:tcPr>
            <w:tcW w:w="3158" w:type="dxa"/>
            <w:vAlign w:val="center"/>
          </w:tcPr>
          <w:p w:rsidR="0061585C" w:rsidRPr="00A54B0D" w:rsidRDefault="00C927E3" w:rsidP="00A86815">
            <w:pPr>
              <w:spacing w:line="480" w:lineRule="auto"/>
              <w:jc w:val="both"/>
              <w:rPr>
                <w:rFonts w:ascii="Arial" w:hAnsi="Arial" w:cs="Arial"/>
                <w:bCs/>
                <w:lang w:val="es-ES_tradnl"/>
              </w:rPr>
            </w:pPr>
            <w:r>
              <w:rPr>
                <w:rFonts w:ascii="Arial" w:hAnsi="Arial" w:cs="Arial"/>
                <w:bCs/>
                <w:lang w:val="es-ES_tradnl"/>
              </w:rPr>
              <w:t xml:space="preserve">160 </w:t>
            </w:r>
            <w:r w:rsidR="0061585C" w:rsidRPr="00A54B0D">
              <w:rPr>
                <w:rFonts w:ascii="Arial" w:hAnsi="Arial" w:cs="Arial"/>
                <w:bCs/>
                <w:lang w:val="es-ES_tradnl"/>
              </w:rPr>
              <w:t>GB</w:t>
            </w:r>
          </w:p>
        </w:tc>
      </w:tr>
      <w:tr w:rsidR="0061585C" w:rsidRPr="00A54B0D" w:rsidTr="00A86815">
        <w:tc>
          <w:tcPr>
            <w:tcW w:w="3221" w:type="dxa"/>
            <w:vAlign w:val="center"/>
          </w:tcPr>
          <w:p w:rsidR="0061585C" w:rsidRPr="00A54B0D" w:rsidRDefault="0061585C" w:rsidP="00A86815">
            <w:pPr>
              <w:spacing w:line="480" w:lineRule="auto"/>
              <w:jc w:val="both"/>
              <w:rPr>
                <w:rFonts w:ascii="Arial" w:hAnsi="Arial" w:cs="Arial"/>
                <w:bCs/>
                <w:lang w:val="es-ES_tradnl"/>
              </w:rPr>
            </w:pPr>
            <w:r w:rsidRPr="00A54B0D">
              <w:rPr>
                <w:rFonts w:ascii="Arial" w:hAnsi="Arial" w:cs="Arial"/>
                <w:bCs/>
                <w:lang w:val="es-ES_tradnl"/>
              </w:rPr>
              <w:t>Tarjeta de Red</w:t>
            </w:r>
          </w:p>
        </w:tc>
        <w:tc>
          <w:tcPr>
            <w:tcW w:w="3158" w:type="dxa"/>
            <w:vAlign w:val="center"/>
          </w:tcPr>
          <w:p w:rsidR="0061585C" w:rsidRPr="00A54B0D" w:rsidRDefault="0061585C" w:rsidP="00A86815">
            <w:pPr>
              <w:spacing w:line="480" w:lineRule="auto"/>
              <w:jc w:val="both"/>
              <w:rPr>
                <w:rFonts w:ascii="Arial" w:hAnsi="Arial" w:cs="Arial"/>
                <w:bCs/>
                <w:lang w:val="es-ES_tradnl"/>
              </w:rPr>
            </w:pPr>
            <w:r w:rsidRPr="00A54B0D">
              <w:rPr>
                <w:rFonts w:ascii="Arial" w:hAnsi="Arial" w:cs="Arial"/>
                <w:bCs/>
                <w:lang w:val="es-ES_tradnl"/>
              </w:rPr>
              <w:t>10/100 Mbps</w:t>
            </w:r>
          </w:p>
        </w:tc>
      </w:tr>
    </w:tbl>
    <w:p w:rsidR="0061585C" w:rsidRPr="00A54B0D" w:rsidRDefault="0061585C" w:rsidP="0061585C">
      <w:pPr>
        <w:spacing w:line="480" w:lineRule="auto"/>
        <w:jc w:val="both"/>
        <w:rPr>
          <w:rFonts w:ascii="Arial" w:hAnsi="Arial" w:cs="Arial"/>
          <w:bCs/>
          <w:lang w:val="es-ES_tradnl"/>
        </w:rPr>
      </w:pPr>
    </w:p>
    <w:p w:rsidR="00827338" w:rsidRDefault="00827338" w:rsidP="00827338">
      <w:pPr>
        <w:pStyle w:val="Ttulo2"/>
        <w:ind w:left="0" w:firstLine="0"/>
      </w:pPr>
      <w:bookmarkStart w:id="205" w:name="_Toc243968126"/>
      <w:r w:rsidRPr="009D7357">
        <w:t>3.1</w:t>
      </w:r>
      <w:r>
        <w:t>.2</w:t>
      </w:r>
      <w:r w:rsidRPr="009D7357">
        <w:t xml:space="preserve"> </w:t>
      </w:r>
      <w:r w:rsidR="003C617B">
        <w:t>Webc</w:t>
      </w:r>
      <w:r>
        <w:t>am</w:t>
      </w:r>
      <w:r w:rsidR="00726EB9">
        <w:t xml:space="preserve"> </w:t>
      </w:r>
      <w:r w:rsidR="003C617B">
        <w:t>Logitech quickcam</w:t>
      </w:r>
      <w:bookmarkEnd w:id="205"/>
    </w:p>
    <w:p w:rsidR="00726EB9" w:rsidRDefault="00726EB9" w:rsidP="00726EB9">
      <w:r>
        <w:tab/>
      </w:r>
    </w:p>
    <w:p w:rsidR="00133BB7" w:rsidRDefault="00726EB9" w:rsidP="00133BB7">
      <w:pPr>
        <w:spacing w:line="480" w:lineRule="auto"/>
        <w:ind w:left="708"/>
        <w:jc w:val="both"/>
        <w:rPr>
          <w:rFonts w:ascii="Arial" w:hAnsi="Arial" w:cs="Arial"/>
        </w:rPr>
      </w:pPr>
      <w:r w:rsidRPr="00726EB9">
        <w:rPr>
          <w:rFonts w:ascii="Arial" w:hAnsi="Arial" w:cs="Arial"/>
        </w:rPr>
        <w:t xml:space="preserve">Viene con una resolución </w:t>
      </w:r>
      <w:r w:rsidRPr="00726EB9">
        <w:rPr>
          <w:rStyle w:val="style1"/>
          <w:rFonts w:ascii="Arial" w:hAnsi="Arial" w:cs="Arial"/>
        </w:rPr>
        <w:t>de 640 x 480</w:t>
      </w:r>
      <w:r w:rsidRPr="00726EB9">
        <w:rPr>
          <w:rFonts w:ascii="Arial" w:hAnsi="Arial" w:cs="Arial"/>
        </w:rPr>
        <w:t xml:space="preserve"> y la inter</w:t>
      </w:r>
      <w:r w:rsidR="005919A6">
        <w:rPr>
          <w:rFonts w:ascii="Arial" w:hAnsi="Arial" w:cs="Arial"/>
        </w:rPr>
        <w:t>polación puede ser hasta 1.3 Mega pí</w:t>
      </w:r>
      <w:r w:rsidRPr="00726EB9">
        <w:rPr>
          <w:rFonts w:ascii="Arial" w:hAnsi="Arial" w:cs="Arial"/>
        </w:rPr>
        <w:t>xel</w:t>
      </w:r>
      <w:r w:rsidR="005919A6">
        <w:rPr>
          <w:rFonts w:ascii="Arial" w:hAnsi="Arial" w:cs="Arial"/>
        </w:rPr>
        <w:t>es</w:t>
      </w:r>
      <w:r w:rsidRPr="00726EB9">
        <w:rPr>
          <w:rFonts w:ascii="Arial" w:hAnsi="Arial" w:cs="Arial"/>
        </w:rPr>
        <w:t xml:space="preserve"> para</w:t>
      </w:r>
      <w:r>
        <w:rPr>
          <w:rFonts w:ascii="Arial" w:hAnsi="Arial" w:cs="Arial"/>
        </w:rPr>
        <w:t xml:space="preserve"> </w:t>
      </w:r>
      <w:r w:rsidRPr="00726EB9">
        <w:rPr>
          <w:rFonts w:ascii="Arial" w:hAnsi="Arial" w:cs="Arial"/>
        </w:rPr>
        <w:t>la captura de fotografías.</w:t>
      </w:r>
    </w:p>
    <w:p w:rsidR="00726EB9" w:rsidRDefault="00726EB9" w:rsidP="00133BB7">
      <w:pPr>
        <w:spacing w:line="480" w:lineRule="auto"/>
        <w:ind w:left="708"/>
        <w:jc w:val="both"/>
        <w:rPr>
          <w:rFonts w:ascii="Arial" w:hAnsi="Arial" w:cs="Arial"/>
        </w:rPr>
      </w:pPr>
      <w:r w:rsidRPr="00726EB9">
        <w:rPr>
          <w:rFonts w:ascii="Arial" w:hAnsi="Arial" w:cs="Arial"/>
        </w:rPr>
        <w:br/>
        <w:t xml:space="preserve">El diseño especial que la identifica no es solamente por su bajo peso sino para que usted lo tome y la lleve a todas partes con usted, con su </w:t>
      </w:r>
      <w:r w:rsidRPr="00726EB9">
        <w:rPr>
          <w:rStyle w:val="style1"/>
          <w:rFonts w:ascii="Arial" w:hAnsi="Arial" w:cs="Arial"/>
        </w:rPr>
        <w:t>base ajustable puede girar 360° sobre un eje suavemente</w:t>
      </w:r>
      <w:r w:rsidRPr="00726EB9">
        <w:rPr>
          <w:rFonts w:ascii="Arial" w:hAnsi="Arial" w:cs="Arial"/>
        </w:rPr>
        <w:t xml:space="preserve"> para capturar cualquier movimiento alrededor suyo. Puede </w:t>
      </w:r>
      <w:r w:rsidRPr="00726EB9">
        <w:rPr>
          <w:rStyle w:val="style1"/>
          <w:rFonts w:ascii="Arial" w:hAnsi="Arial" w:cs="Arial"/>
        </w:rPr>
        <w:t>convert</w:t>
      </w:r>
      <w:r>
        <w:rPr>
          <w:rStyle w:val="style1"/>
          <w:rFonts w:ascii="Arial" w:hAnsi="Arial" w:cs="Arial"/>
        </w:rPr>
        <w:t>ir</w:t>
      </w:r>
      <w:r w:rsidRPr="00726EB9">
        <w:rPr>
          <w:rStyle w:val="style1"/>
          <w:rFonts w:ascii="Arial" w:hAnsi="Arial" w:cs="Arial"/>
        </w:rPr>
        <w:t xml:space="preserve"> los archivos de AVI en MEPG1 </w:t>
      </w:r>
      <w:r w:rsidRPr="00726EB9">
        <w:rPr>
          <w:rFonts w:ascii="Arial" w:hAnsi="Arial" w:cs="Arial"/>
        </w:rPr>
        <w:t xml:space="preserve">para hacer que sus archivos llegan a ser más pequeños. Tiene en la tapa el </w:t>
      </w:r>
      <w:r w:rsidRPr="00726EB9">
        <w:rPr>
          <w:rStyle w:val="style1"/>
          <w:rFonts w:ascii="Arial" w:hAnsi="Arial" w:cs="Arial"/>
        </w:rPr>
        <w:t>botón fácil para sacar foto que le permite la captura rápida de imagen</w:t>
      </w:r>
      <w:r w:rsidRPr="00726EB9">
        <w:rPr>
          <w:rFonts w:ascii="Arial" w:hAnsi="Arial" w:cs="Arial"/>
        </w:rPr>
        <w:t xml:space="preserve">. Puede también utilizarla como </w:t>
      </w:r>
      <w:r w:rsidR="005919A6" w:rsidRPr="00726EB9">
        <w:rPr>
          <w:rFonts w:ascii="Arial" w:hAnsi="Arial" w:cs="Arial"/>
        </w:rPr>
        <w:t>cámara</w:t>
      </w:r>
      <w:r w:rsidRPr="00726EB9">
        <w:rPr>
          <w:rFonts w:ascii="Arial" w:hAnsi="Arial" w:cs="Arial"/>
        </w:rPr>
        <w:t xml:space="preserve"> de seguridad </w:t>
      </w:r>
      <w:r w:rsidRPr="00726EB9">
        <w:rPr>
          <w:rStyle w:val="style1"/>
          <w:rFonts w:ascii="Arial" w:hAnsi="Arial" w:cs="Arial"/>
        </w:rPr>
        <w:t>al</w:t>
      </w:r>
      <w:r w:rsidRPr="00726EB9">
        <w:rPr>
          <w:rFonts w:ascii="Arial" w:hAnsi="Arial" w:cs="Arial"/>
        </w:rPr>
        <w:t xml:space="preserve"> registrar cualquier movimiento que aparezca delante de su monitor automáticamente, registrara por 12 horas o hasta que el disco rígido se llen</w:t>
      </w:r>
      <w:r>
        <w:rPr>
          <w:rFonts w:ascii="Arial" w:hAnsi="Arial" w:cs="Arial"/>
        </w:rPr>
        <w:t>e</w:t>
      </w:r>
      <w:r w:rsidRPr="00726EB9">
        <w:rPr>
          <w:rFonts w:ascii="Arial" w:hAnsi="Arial" w:cs="Arial"/>
        </w:rPr>
        <w:t>. Si no hay movimiento, cerrará automáticamente después de cuatro segundos o hasta que hay nuevo movimiento. Usted puede configurar el software de seguridad para que trabaje ocasionalme</w:t>
      </w:r>
      <w:r>
        <w:rPr>
          <w:rFonts w:ascii="Arial" w:hAnsi="Arial" w:cs="Arial"/>
        </w:rPr>
        <w:t>n</w:t>
      </w:r>
      <w:r w:rsidRPr="00726EB9">
        <w:rPr>
          <w:rFonts w:ascii="Arial" w:hAnsi="Arial" w:cs="Arial"/>
        </w:rPr>
        <w:t>te o cuando uste</w:t>
      </w:r>
      <w:r>
        <w:rPr>
          <w:rFonts w:ascii="Arial" w:hAnsi="Arial" w:cs="Arial"/>
        </w:rPr>
        <w:t>d</w:t>
      </w:r>
      <w:r w:rsidRPr="00726EB9">
        <w:rPr>
          <w:rFonts w:ascii="Arial" w:hAnsi="Arial" w:cs="Arial"/>
        </w:rPr>
        <w:t xml:space="preserve"> no se encuentre frente a su monitor</w:t>
      </w:r>
      <w:r>
        <w:rPr>
          <w:rFonts w:ascii="Arial" w:hAnsi="Arial" w:cs="Arial"/>
        </w:rPr>
        <w:t>.</w:t>
      </w:r>
    </w:p>
    <w:p w:rsidR="005919A6" w:rsidRDefault="005919A6" w:rsidP="00726EB9">
      <w:pPr>
        <w:ind w:left="708"/>
        <w:jc w:val="both"/>
        <w:rPr>
          <w:rFonts w:ascii="Arial" w:hAnsi="Arial" w:cs="Arial"/>
        </w:rPr>
      </w:pPr>
    </w:p>
    <w:p w:rsidR="005919A6" w:rsidRDefault="005C466B" w:rsidP="00312AFF">
      <w:pPr>
        <w:ind w:left="708"/>
        <w:jc w:val="center"/>
      </w:pPr>
      <w:r>
        <w:rPr>
          <w:noProof/>
          <w:lang w:eastAsia="es-ES"/>
        </w:rPr>
        <w:drawing>
          <wp:inline distT="0" distB="0" distL="0" distR="0">
            <wp:extent cx="2633980" cy="1801495"/>
            <wp:effectExtent l="19050" t="0" r="0" b="0"/>
            <wp:docPr id="2" name="Imagen 2" descr="webcam-logitech-quickcam-messenge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cam-logitech-quickcam-messenger-new"/>
                    <pic:cNvPicPr>
                      <a:picLocks noChangeAspect="1" noChangeArrowheads="1"/>
                    </pic:cNvPicPr>
                  </pic:nvPicPr>
                  <pic:blipFill>
                    <a:blip r:embed="rId42"/>
                    <a:srcRect/>
                    <a:stretch>
                      <a:fillRect/>
                    </a:stretch>
                  </pic:blipFill>
                  <pic:spPr bwMode="auto">
                    <a:xfrm>
                      <a:off x="0" y="0"/>
                      <a:ext cx="2633980" cy="1801495"/>
                    </a:xfrm>
                    <a:prstGeom prst="rect">
                      <a:avLst/>
                    </a:prstGeom>
                    <a:noFill/>
                    <a:ln w="9525">
                      <a:noFill/>
                      <a:miter lim="800000"/>
                      <a:headEnd/>
                      <a:tailEnd/>
                    </a:ln>
                  </pic:spPr>
                </pic:pic>
              </a:graphicData>
            </a:graphic>
          </wp:inline>
        </w:drawing>
      </w:r>
    </w:p>
    <w:p w:rsidR="005919A6" w:rsidRDefault="005919A6" w:rsidP="005919A6">
      <w:pPr>
        <w:autoSpaceDE w:val="0"/>
        <w:spacing w:line="480" w:lineRule="auto"/>
        <w:jc w:val="center"/>
        <w:rPr>
          <w:rFonts w:ascii="Arial" w:hAnsi="Arial" w:cs="Arial"/>
          <w:b/>
          <w:sz w:val="18"/>
          <w:szCs w:val="18"/>
        </w:rPr>
      </w:pPr>
    </w:p>
    <w:p w:rsidR="005919A6" w:rsidRPr="00D27D8D" w:rsidRDefault="005919A6" w:rsidP="00312AFF">
      <w:pPr>
        <w:pStyle w:val="Estilo1"/>
        <w:rPr>
          <w:lang w:val="en-US"/>
        </w:rPr>
      </w:pPr>
      <w:r w:rsidRPr="00D27D8D">
        <w:rPr>
          <w:lang w:val="en-US"/>
        </w:rPr>
        <w:t>Figura 3.1: Web</w:t>
      </w:r>
      <w:r w:rsidR="003C617B" w:rsidRPr="00D27D8D">
        <w:rPr>
          <w:lang w:val="en-US"/>
        </w:rPr>
        <w:t>c</w:t>
      </w:r>
      <w:r w:rsidRPr="00D27D8D">
        <w:rPr>
          <w:lang w:val="en-US"/>
        </w:rPr>
        <w:t xml:space="preserve">am </w:t>
      </w:r>
      <w:r w:rsidR="003C617B" w:rsidRPr="00D27D8D">
        <w:rPr>
          <w:lang w:val="en-US"/>
        </w:rPr>
        <w:t>Logitech quickcam</w:t>
      </w:r>
    </w:p>
    <w:p w:rsidR="005919A6" w:rsidRPr="00D27D8D" w:rsidRDefault="005919A6" w:rsidP="005919A6">
      <w:pPr>
        <w:pStyle w:val="Ttulo2"/>
        <w:ind w:left="0" w:firstLine="0"/>
        <w:rPr>
          <w:lang w:val="en-US"/>
        </w:rPr>
      </w:pPr>
      <w:bookmarkStart w:id="206" w:name="_Toc243968127"/>
      <w:r w:rsidRPr="00D27D8D">
        <w:rPr>
          <w:lang w:val="en-US"/>
        </w:rPr>
        <w:t>3.1.3  Teléfono IP</w:t>
      </w:r>
      <w:bookmarkEnd w:id="206"/>
    </w:p>
    <w:p w:rsidR="005919A6" w:rsidRPr="00D27D8D" w:rsidRDefault="005919A6" w:rsidP="005919A6">
      <w:pPr>
        <w:rPr>
          <w:lang w:val="en-US"/>
        </w:rPr>
      </w:pPr>
    </w:p>
    <w:p w:rsidR="005919A6" w:rsidRDefault="005919A6" w:rsidP="005919A6">
      <w:pPr>
        <w:numPr>
          <w:ilvl w:val="0"/>
          <w:numId w:val="27"/>
        </w:numPr>
        <w:rPr>
          <w:rFonts w:ascii="Arial" w:hAnsi="Arial" w:cs="Arial"/>
          <w:b/>
        </w:rPr>
      </w:pPr>
      <w:r w:rsidRPr="005919A6">
        <w:rPr>
          <w:rFonts w:ascii="Arial" w:hAnsi="Arial" w:cs="Arial"/>
          <w:b/>
        </w:rPr>
        <w:t>GXP2000</w:t>
      </w:r>
      <w:r w:rsidR="00F205BC">
        <w:rPr>
          <w:rFonts w:ascii="Arial" w:hAnsi="Arial" w:cs="Arial"/>
          <w:b/>
        </w:rPr>
        <w:t xml:space="preserve"> Grandstream</w:t>
      </w:r>
    </w:p>
    <w:p w:rsidR="005919A6" w:rsidRDefault="005919A6" w:rsidP="005919A6">
      <w:pPr>
        <w:rPr>
          <w:rFonts w:ascii="Arial" w:hAnsi="Arial" w:cs="Arial"/>
          <w:b/>
        </w:rPr>
      </w:pPr>
    </w:p>
    <w:p w:rsidR="005919A6" w:rsidRDefault="005C466B" w:rsidP="005919A6">
      <w:pPr>
        <w:jc w:val="center"/>
        <w:rPr>
          <w:rFonts w:ascii="Arial" w:hAnsi="Arial" w:cs="Arial"/>
          <w:b/>
          <w:noProof/>
          <w:lang w:val="en-US" w:eastAsia="en-US"/>
        </w:rPr>
      </w:pPr>
      <w:r>
        <w:rPr>
          <w:rFonts w:ascii="Arial" w:hAnsi="Arial" w:cs="Arial"/>
          <w:b/>
          <w:noProof/>
          <w:lang w:eastAsia="es-ES"/>
        </w:rPr>
        <w:drawing>
          <wp:inline distT="0" distB="0" distL="0" distR="0">
            <wp:extent cx="2129155" cy="1746885"/>
            <wp:effectExtent l="19050" t="0" r="4445" b="0"/>
            <wp:docPr id="3" name="Imagen 7" descr="GrandstreamGXP-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andstreamGXP-2000"/>
                    <pic:cNvPicPr>
                      <a:picLocks noChangeAspect="1" noChangeArrowheads="1"/>
                    </pic:cNvPicPr>
                  </pic:nvPicPr>
                  <pic:blipFill>
                    <a:blip r:embed="rId43"/>
                    <a:srcRect/>
                    <a:stretch>
                      <a:fillRect/>
                    </a:stretch>
                  </pic:blipFill>
                  <pic:spPr bwMode="auto">
                    <a:xfrm>
                      <a:off x="0" y="0"/>
                      <a:ext cx="2129155" cy="1746885"/>
                    </a:xfrm>
                    <a:prstGeom prst="rect">
                      <a:avLst/>
                    </a:prstGeom>
                    <a:noFill/>
                    <a:ln w="9525">
                      <a:noFill/>
                      <a:miter lim="800000"/>
                      <a:headEnd/>
                      <a:tailEnd/>
                    </a:ln>
                  </pic:spPr>
                </pic:pic>
              </a:graphicData>
            </a:graphic>
          </wp:inline>
        </w:drawing>
      </w:r>
    </w:p>
    <w:p w:rsidR="005919A6" w:rsidRDefault="005919A6" w:rsidP="005919A6">
      <w:pPr>
        <w:jc w:val="center"/>
        <w:rPr>
          <w:rFonts w:ascii="Arial" w:hAnsi="Arial" w:cs="Arial"/>
          <w:b/>
          <w:noProof/>
          <w:lang w:val="en-US" w:eastAsia="en-US"/>
        </w:rPr>
      </w:pPr>
    </w:p>
    <w:p w:rsidR="005919A6" w:rsidRPr="00F55A07" w:rsidRDefault="005919A6" w:rsidP="00312AFF">
      <w:pPr>
        <w:pStyle w:val="Estilo1"/>
      </w:pPr>
      <w:r w:rsidRPr="00F55A07">
        <w:t xml:space="preserve">Figura </w:t>
      </w:r>
      <w:r>
        <w:t>3</w:t>
      </w:r>
      <w:r w:rsidRPr="00F55A07">
        <w:t>.</w:t>
      </w:r>
      <w:r w:rsidR="00F205BC">
        <w:t>2</w:t>
      </w:r>
      <w:r w:rsidRPr="00F55A07">
        <w:t xml:space="preserve">: </w:t>
      </w:r>
      <w:r w:rsidR="00BA77C4">
        <w:t>Teléfono</w:t>
      </w:r>
      <w:r w:rsidR="00F205BC">
        <w:t xml:space="preserve"> IP GXP2000 </w:t>
      </w:r>
      <w:r w:rsidR="00BA77C4">
        <w:t>Grandstream</w:t>
      </w:r>
    </w:p>
    <w:p w:rsidR="005919A6" w:rsidRPr="00DD50BF" w:rsidRDefault="005919A6" w:rsidP="005919A6">
      <w:pPr>
        <w:ind w:left="1080"/>
      </w:pPr>
    </w:p>
    <w:p w:rsidR="005919A6" w:rsidRPr="00F205BC" w:rsidRDefault="005919A6" w:rsidP="005919A6">
      <w:pPr>
        <w:jc w:val="center"/>
        <w:rPr>
          <w:rFonts w:ascii="Arial" w:hAnsi="Arial" w:cs="Arial"/>
          <w:b/>
          <w:noProof/>
          <w:lang w:eastAsia="en-US"/>
        </w:rPr>
      </w:pPr>
    </w:p>
    <w:p w:rsidR="005919A6" w:rsidRPr="00F205BC" w:rsidRDefault="005919A6" w:rsidP="005919A6">
      <w:pPr>
        <w:jc w:val="center"/>
        <w:rPr>
          <w:rFonts w:ascii="Arial" w:hAnsi="Arial" w:cs="Arial"/>
          <w:b/>
          <w:noProof/>
          <w:lang w:eastAsia="en-US"/>
        </w:rPr>
      </w:pPr>
    </w:p>
    <w:p w:rsidR="005919A6" w:rsidRPr="00D67B3A" w:rsidRDefault="005919A6" w:rsidP="005919A6">
      <w:pPr>
        <w:spacing w:line="480" w:lineRule="auto"/>
        <w:ind w:left="708" w:firstLine="3"/>
        <w:jc w:val="both"/>
        <w:rPr>
          <w:rFonts w:ascii="Arial" w:hAnsi="Arial" w:cs="Arial"/>
          <w:bCs/>
          <w:lang w:val="es-ES_tradnl"/>
        </w:rPr>
      </w:pPr>
      <w:r>
        <w:rPr>
          <w:rFonts w:ascii="Arial" w:hAnsi="Arial" w:cs="Arial"/>
          <w:bCs/>
          <w:lang w:val="es-ES_tradnl"/>
        </w:rPr>
        <w:t>Teléfono u</w:t>
      </w:r>
      <w:r w:rsidRPr="00D67B3A">
        <w:rPr>
          <w:rFonts w:ascii="Arial" w:hAnsi="Arial" w:cs="Arial"/>
          <w:bCs/>
          <w:lang w:val="es-ES_tradnl"/>
        </w:rPr>
        <w:t>tilizado en las clases prácticas del laboratorio de telecomunicaciones.</w:t>
      </w:r>
      <w:r>
        <w:rPr>
          <w:rFonts w:ascii="Arial" w:hAnsi="Arial" w:cs="Arial"/>
          <w:bCs/>
          <w:lang w:val="es-ES_tradnl"/>
        </w:rPr>
        <w:t xml:space="preserve"> También lo usaremos en la sustentación formal del Proyecto.</w:t>
      </w:r>
    </w:p>
    <w:p w:rsidR="00BA77C4" w:rsidRDefault="00BA77C4" w:rsidP="00BA77C4">
      <w:pPr>
        <w:pStyle w:val="Ttulo2"/>
        <w:ind w:left="0" w:firstLine="0"/>
        <w:rPr>
          <w:bCs w:val="0"/>
          <w:i w:val="0"/>
          <w:iCs w:val="0"/>
          <w:sz w:val="24"/>
          <w:szCs w:val="24"/>
          <w:lang w:val="es-ES_tradnl"/>
        </w:rPr>
      </w:pPr>
    </w:p>
    <w:p w:rsidR="00BA77C4" w:rsidRPr="009D7357" w:rsidRDefault="00BA77C4" w:rsidP="00BA77C4">
      <w:pPr>
        <w:pStyle w:val="Ttulo2"/>
        <w:ind w:left="0" w:firstLine="0"/>
      </w:pPr>
      <w:bookmarkStart w:id="207" w:name="_Toc243968128"/>
      <w:r w:rsidRPr="009D7357">
        <w:t>3.</w:t>
      </w:r>
      <w:r>
        <w:t>2</w:t>
      </w:r>
      <w:r w:rsidRPr="009D7357">
        <w:t xml:space="preserve"> </w:t>
      </w:r>
      <w:r>
        <w:t>Software</w:t>
      </w:r>
      <w:bookmarkEnd w:id="207"/>
    </w:p>
    <w:p w:rsidR="00133BB7" w:rsidRDefault="00133BB7" w:rsidP="00BA77C4">
      <w:pPr>
        <w:pStyle w:val="Ttulo2"/>
        <w:ind w:left="0" w:firstLine="0"/>
      </w:pPr>
    </w:p>
    <w:p w:rsidR="00BA77C4" w:rsidRDefault="00BA77C4" w:rsidP="00BA77C4">
      <w:pPr>
        <w:pStyle w:val="Ttulo2"/>
        <w:ind w:left="0" w:firstLine="0"/>
      </w:pPr>
      <w:bookmarkStart w:id="208" w:name="_Toc243968129"/>
      <w:r w:rsidRPr="009D7357">
        <w:t>3.</w:t>
      </w:r>
      <w:r>
        <w:t xml:space="preserve">2.1 </w:t>
      </w:r>
      <w:r w:rsidRPr="009D7357">
        <w:t xml:space="preserve"> </w:t>
      </w:r>
      <w:r>
        <w:t>Servidor</w:t>
      </w:r>
      <w:bookmarkEnd w:id="208"/>
      <w:r w:rsidR="00117C8E">
        <w:t xml:space="preserve"> </w:t>
      </w:r>
    </w:p>
    <w:p w:rsidR="00BA77C4" w:rsidRDefault="00BA77C4" w:rsidP="00BA77C4"/>
    <w:p w:rsidR="00BA77C4" w:rsidRDefault="00BA77C4" w:rsidP="00BA77C4">
      <w:pPr>
        <w:spacing w:line="480" w:lineRule="auto"/>
        <w:ind w:left="708" w:firstLine="3"/>
        <w:jc w:val="both"/>
        <w:rPr>
          <w:rFonts w:ascii="Arial" w:hAnsi="Arial" w:cs="Arial"/>
          <w:bCs/>
          <w:lang w:val="es-ES_tradnl"/>
        </w:rPr>
      </w:pPr>
      <w:r w:rsidRPr="00A54B0D">
        <w:rPr>
          <w:rFonts w:ascii="Arial" w:hAnsi="Arial" w:cs="Arial"/>
          <w:bCs/>
          <w:lang w:val="es-ES_tradnl"/>
        </w:rPr>
        <w:t>El servidor qu</w:t>
      </w:r>
      <w:r>
        <w:rPr>
          <w:rFonts w:ascii="Arial" w:hAnsi="Arial" w:cs="Arial"/>
          <w:bCs/>
          <w:lang w:val="es-ES_tradnl"/>
        </w:rPr>
        <w:t>e será utilizado como central</w:t>
      </w:r>
      <w:r w:rsidRPr="00A54B0D">
        <w:rPr>
          <w:rFonts w:ascii="Arial" w:hAnsi="Arial" w:cs="Arial"/>
          <w:bCs/>
          <w:lang w:val="es-ES_tradnl"/>
        </w:rPr>
        <w:t xml:space="preserve"> telefónica </w:t>
      </w:r>
      <w:r w:rsidR="00EB51C7">
        <w:rPr>
          <w:rFonts w:ascii="Arial" w:hAnsi="Arial" w:cs="Arial"/>
          <w:bCs/>
          <w:lang w:val="es-ES_tradnl"/>
        </w:rPr>
        <w:t xml:space="preserve">con conexión a Internet </w:t>
      </w:r>
      <w:r w:rsidRPr="00A54B0D">
        <w:rPr>
          <w:rFonts w:ascii="Arial" w:hAnsi="Arial" w:cs="Arial"/>
          <w:bCs/>
          <w:lang w:val="es-ES_tradnl"/>
        </w:rPr>
        <w:t>tendrá los siguientes componentes instalados:</w:t>
      </w:r>
    </w:p>
    <w:p w:rsidR="00EB3B3F" w:rsidRPr="00A54B0D" w:rsidRDefault="00BA77C4" w:rsidP="00EB3B3F">
      <w:pPr>
        <w:pStyle w:val="Textoindependiente"/>
        <w:widowControl w:val="0"/>
        <w:tabs>
          <w:tab w:val="left" w:pos="360"/>
          <w:tab w:val="left" w:pos="1414"/>
        </w:tabs>
        <w:ind w:left="360" w:hanging="360"/>
        <w:jc w:val="center"/>
        <w:rPr>
          <w:bCs/>
          <w:lang w:val="es-ES_tradnl"/>
        </w:rPr>
      </w:pPr>
      <w:r w:rsidRPr="00BA77C4">
        <w:rPr>
          <w:rFonts w:ascii="Arial" w:hAnsi="Arial" w:cs="Arial"/>
          <w:b/>
          <w:sz w:val="24"/>
          <w:lang w:val="es-ES_tradnl"/>
        </w:rPr>
        <w:t>Tabla I</w:t>
      </w:r>
      <w:r>
        <w:rPr>
          <w:rFonts w:ascii="Arial" w:hAnsi="Arial" w:cs="Arial"/>
          <w:b/>
          <w:sz w:val="24"/>
          <w:lang w:val="es-ES_tradnl"/>
        </w:rPr>
        <w:t>I</w:t>
      </w:r>
      <w:r w:rsidRPr="00BA77C4">
        <w:rPr>
          <w:rFonts w:ascii="Arial" w:hAnsi="Arial" w:cs="Arial"/>
          <w:b/>
          <w:sz w:val="24"/>
          <w:lang w:val="es-ES_tradnl"/>
        </w:rPr>
        <w:t xml:space="preserve"> Servidor</w:t>
      </w:r>
      <w:r w:rsidR="00EB3B3F" w:rsidRPr="00EB3B3F">
        <w:rPr>
          <w:lang w:val="es-ES_tradnl"/>
        </w:rPr>
        <w:t xml:space="preserve">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1"/>
        <w:gridCol w:w="3725"/>
      </w:tblGrid>
      <w:tr w:rsidR="00EB3B3F" w:rsidRPr="00A54B0D" w:rsidTr="00A86815">
        <w:tc>
          <w:tcPr>
            <w:tcW w:w="3221" w:type="dxa"/>
            <w:vAlign w:val="center"/>
          </w:tcPr>
          <w:p w:rsidR="00EB3B3F" w:rsidRPr="00A54B0D" w:rsidRDefault="00EB3B3F" w:rsidP="00A86815">
            <w:pPr>
              <w:spacing w:line="480" w:lineRule="auto"/>
              <w:ind w:left="426"/>
              <w:jc w:val="both"/>
              <w:rPr>
                <w:rFonts w:ascii="Arial" w:hAnsi="Arial" w:cs="Arial"/>
                <w:bCs/>
                <w:lang w:val="es-ES_tradnl"/>
              </w:rPr>
            </w:pPr>
            <w:r>
              <w:rPr>
                <w:rFonts w:ascii="Arial" w:hAnsi="Arial" w:cs="Arial"/>
                <w:bCs/>
                <w:lang w:val="es-ES_tradnl"/>
              </w:rPr>
              <w:t>Plataforma</w:t>
            </w:r>
          </w:p>
        </w:tc>
        <w:tc>
          <w:tcPr>
            <w:tcW w:w="3725" w:type="dxa"/>
            <w:vAlign w:val="center"/>
          </w:tcPr>
          <w:p w:rsidR="00EB3B3F" w:rsidRPr="00A54B0D" w:rsidRDefault="00EB3B3F" w:rsidP="00EB3B3F">
            <w:pPr>
              <w:spacing w:line="480" w:lineRule="auto"/>
              <w:ind w:left="426"/>
              <w:jc w:val="both"/>
              <w:rPr>
                <w:rFonts w:ascii="Arial" w:hAnsi="Arial" w:cs="Arial"/>
                <w:bCs/>
                <w:lang w:val="es-ES_tradnl"/>
              </w:rPr>
            </w:pPr>
            <w:r w:rsidRPr="00A54B0D">
              <w:rPr>
                <w:rFonts w:ascii="Arial" w:hAnsi="Arial" w:cs="Arial"/>
                <w:bCs/>
                <w:lang w:val="es-ES_tradnl"/>
              </w:rPr>
              <w:t xml:space="preserve">Linux </w:t>
            </w:r>
          </w:p>
        </w:tc>
      </w:tr>
      <w:tr w:rsidR="00EB3B3F" w:rsidRPr="00A54B0D" w:rsidTr="00A86815">
        <w:tc>
          <w:tcPr>
            <w:tcW w:w="3221" w:type="dxa"/>
          </w:tcPr>
          <w:p w:rsidR="00EB3B3F" w:rsidRPr="00A54B0D" w:rsidRDefault="00EB3B3F" w:rsidP="00A86815">
            <w:pPr>
              <w:spacing w:line="480" w:lineRule="auto"/>
              <w:ind w:left="426"/>
              <w:jc w:val="both"/>
              <w:rPr>
                <w:rFonts w:ascii="Arial" w:hAnsi="Arial" w:cs="Arial"/>
                <w:bCs/>
                <w:lang w:val="es-ES_tradnl"/>
              </w:rPr>
            </w:pPr>
            <w:r>
              <w:rPr>
                <w:rFonts w:ascii="Arial" w:hAnsi="Arial" w:cs="Arial"/>
                <w:bCs/>
                <w:lang w:val="es-ES_tradnl"/>
              </w:rPr>
              <w:t>Distribución</w:t>
            </w:r>
          </w:p>
        </w:tc>
        <w:tc>
          <w:tcPr>
            <w:tcW w:w="3725" w:type="dxa"/>
          </w:tcPr>
          <w:p w:rsidR="00EB3B3F" w:rsidRPr="00A54B0D" w:rsidRDefault="00EB3B3F" w:rsidP="00A86815">
            <w:pPr>
              <w:tabs>
                <w:tab w:val="left" w:pos="2235"/>
              </w:tabs>
              <w:spacing w:line="480" w:lineRule="auto"/>
              <w:ind w:left="426"/>
              <w:jc w:val="both"/>
              <w:rPr>
                <w:rFonts w:ascii="Arial" w:hAnsi="Arial" w:cs="Arial"/>
                <w:bCs/>
                <w:lang w:val="es-ES_tradnl"/>
              </w:rPr>
            </w:pPr>
            <w:r w:rsidRPr="009E5291">
              <w:rPr>
                <w:rFonts w:ascii="Arial" w:hAnsi="Arial" w:cs="Arial"/>
              </w:rPr>
              <w:t>Ubuntu 9.01</w:t>
            </w:r>
          </w:p>
        </w:tc>
      </w:tr>
      <w:tr w:rsidR="00EB3B3F" w:rsidRPr="00A54B0D" w:rsidTr="00A86815">
        <w:tc>
          <w:tcPr>
            <w:tcW w:w="3221" w:type="dxa"/>
          </w:tcPr>
          <w:p w:rsidR="00EB3B3F" w:rsidRPr="00A54B0D" w:rsidRDefault="00EB3B3F" w:rsidP="00A86815">
            <w:pPr>
              <w:spacing w:line="480" w:lineRule="auto"/>
              <w:ind w:left="426"/>
              <w:jc w:val="both"/>
              <w:rPr>
                <w:rFonts w:ascii="Arial" w:hAnsi="Arial" w:cs="Arial"/>
                <w:bCs/>
                <w:lang w:val="es-ES_tradnl"/>
              </w:rPr>
            </w:pPr>
            <w:r w:rsidRPr="00A54B0D">
              <w:rPr>
                <w:rFonts w:ascii="Arial" w:hAnsi="Arial" w:cs="Arial"/>
                <w:bCs/>
                <w:lang w:val="es-ES_tradnl"/>
              </w:rPr>
              <w:t>Software IP PBX</w:t>
            </w:r>
          </w:p>
        </w:tc>
        <w:tc>
          <w:tcPr>
            <w:tcW w:w="3725" w:type="dxa"/>
          </w:tcPr>
          <w:p w:rsidR="00EB3B3F" w:rsidRPr="00A54B0D" w:rsidRDefault="00EB3B3F" w:rsidP="00A86815">
            <w:pPr>
              <w:spacing w:line="480" w:lineRule="auto"/>
              <w:ind w:left="426"/>
              <w:jc w:val="both"/>
              <w:rPr>
                <w:rFonts w:ascii="Arial" w:hAnsi="Arial" w:cs="Arial"/>
                <w:bCs/>
                <w:lang w:val="es-ES_tradnl"/>
              </w:rPr>
            </w:pPr>
            <w:r w:rsidRPr="00A54B0D">
              <w:rPr>
                <w:rFonts w:ascii="Arial" w:hAnsi="Arial" w:cs="Arial"/>
                <w:bCs/>
                <w:lang w:val="es-ES_tradnl"/>
              </w:rPr>
              <w:t>Asterisk versión 1.6.0.10</w:t>
            </w:r>
          </w:p>
        </w:tc>
      </w:tr>
      <w:bookmarkEnd w:id="202"/>
    </w:tbl>
    <w:p w:rsidR="00133BB7" w:rsidRDefault="00133BB7" w:rsidP="00F840F5">
      <w:pPr>
        <w:pStyle w:val="Textoindependiente"/>
        <w:widowControl w:val="0"/>
        <w:tabs>
          <w:tab w:val="left" w:pos="792"/>
          <w:tab w:val="left" w:pos="900"/>
        </w:tabs>
        <w:spacing w:line="480" w:lineRule="auto"/>
        <w:ind w:left="708"/>
        <w:jc w:val="center"/>
        <w:rPr>
          <w:rFonts w:ascii="Arial" w:hAnsi="Arial" w:cs="Arial"/>
          <w:sz w:val="24"/>
        </w:rPr>
      </w:pPr>
    </w:p>
    <w:p w:rsidR="00133BB7" w:rsidRDefault="005C466B" w:rsidP="00F840F5">
      <w:pPr>
        <w:pStyle w:val="Textoindependiente"/>
        <w:widowControl w:val="0"/>
        <w:tabs>
          <w:tab w:val="left" w:pos="792"/>
          <w:tab w:val="left" w:pos="900"/>
        </w:tabs>
        <w:spacing w:line="480" w:lineRule="auto"/>
        <w:ind w:left="708"/>
        <w:jc w:val="center"/>
        <w:rPr>
          <w:rFonts w:ascii="Arial" w:hAnsi="Arial" w:cs="Arial"/>
          <w:sz w:val="24"/>
        </w:rPr>
      </w:pPr>
      <w:r>
        <w:rPr>
          <w:noProof/>
          <w:lang w:val="es-ES" w:eastAsia="es-ES"/>
        </w:rPr>
        <w:drawing>
          <wp:anchor distT="0" distB="0" distL="114300" distR="114300" simplePos="0" relativeHeight="251662336" behindDoc="1" locked="0" layoutInCell="1" allowOverlap="1">
            <wp:simplePos x="0" y="0"/>
            <wp:positionH relativeFrom="column">
              <wp:posOffset>148590</wp:posOffset>
            </wp:positionH>
            <wp:positionV relativeFrom="paragraph">
              <wp:posOffset>166370</wp:posOffset>
            </wp:positionV>
            <wp:extent cx="5619750" cy="3400425"/>
            <wp:effectExtent l="19050" t="0" r="0" b="0"/>
            <wp:wrapNone/>
            <wp:docPr id="23" name="Imagen 17" descr="asterisk_protocolo_I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erisk_protocolo_IAX"/>
                    <pic:cNvPicPr>
                      <a:picLocks noChangeAspect="1" noChangeArrowheads="1"/>
                    </pic:cNvPicPr>
                  </pic:nvPicPr>
                  <pic:blipFill>
                    <a:blip r:embed="rId44"/>
                    <a:srcRect/>
                    <a:stretch>
                      <a:fillRect/>
                    </a:stretch>
                  </pic:blipFill>
                  <pic:spPr bwMode="auto">
                    <a:xfrm>
                      <a:off x="0" y="0"/>
                      <a:ext cx="5619750" cy="3400425"/>
                    </a:xfrm>
                    <a:prstGeom prst="rect">
                      <a:avLst/>
                    </a:prstGeom>
                    <a:noFill/>
                    <a:ln w="9525">
                      <a:noFill/>
                      <a:miter lim="800000"/>
                      <a:headEnd/>
                      <a:tailEnd/>
                    </a:ln>
                  </pic:spPr>
                </pic:pic>
              </a:graphicData>
            </a:graphic>
          </wp:anchor>
        </w:drawing>
      </w:r>
    </w:p>
    <w:p w:rsidR="007462FE" w:rsidRDefault="007462FE" w:rsidP="00133BB7">
      <w:pPr>
        <w:pStyle w:val="Textoindependiente"/>
        <w:widowControl w:val="0"/>
        <w:tabs>
          <w:tab w:val="left" w:pos="792"/>
          <w:tab w:val="left" w:pos="900"/>
        </w:tabs>
        <w:spacing w:line="480" w:lineRule="auto"/>
        <w:ind w:left="708"/>
        <w:jc w:val="center"/>
        <w:rPr>
          <w:rFonts w:ascii="Arial" w:hAnsi="Arial" w:cs="Arial"/>
          <w:sz w:val="24"/>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133BB7" w:rsidRDefault="00133BB7" w:rsidP="007462FE">
      <w:pPr>
        <w:autoSpaceDE w:val="0"/>
        <w:spacing w:line="480" w:lineRule="auto"/>
        <w:ind w:left="2124" w:firstLine="708"/>
        <w:rPr>
          <w:rFonts w:ascii="Arial" w:hAnsi="Arial" w:cs="Arial"/>
          <w:b/>
          <w:sz w:val="18"/>
          <w:szCs w:val="18"/>
        </w:rPr>
      </w:pPr>
    </w:p>
    <w:p w:rsidR="007462FE" w:rsidRPr="00F55A07" w:rsidRDefault="007462FE" w:rsidP="00312AFF">
      <w:pPr>
        <w:pStyle w:val="Estilo1"/>
      </w:pPr>
      <w:r w:rsidRPr="00F55A07">
        <w:t xml:space="preserve">Figura </w:t>
      </w:r>
      <w:r>
        <w:t>3</w:t>
      </w:r>
      <w:r w:rsidRPr="00F55A07">
        <w:t>.</w:t>
      </w:r>
      <w:r>
        <w:t>3</w:t>
      </w:r>
      <w:r w:rsidRPr="00F55A07">
        <w:t xml:space="preserve">: </w:t>
      </w:r>
      <w:r>
        <w:t>Arquitectura Estándar Básica - Asterisk</w:t>
      </w:r>
    </w:p>
    <w:p w:rsidR="007462FE" w:rsidRPr="00DD50BF" w:rsidRDefault="007462FE" w:rsidP="007462FE">
      <w:pPr>
        <w:ind w:left="1080"/>
      </w:pPr>
    </w:p>
    <w:p w:rsidR="007462FE" w:rsidRDefault="007462FE" w:rsidP="007462FE">
      <w:pPr>
        <w:pStyle w:val="Textoindependiente"/>
        <w:widowControl w:val="0"/>
        <w:tabs>
          <w:tab w:val="left" w:pos="792"/>
          <w:tab w:val="left" w:pos="900"/>
        </w:tabs>
        <w:spacing w:line="480" w:lineRule="auto"/>
        <w:ind w:left="708"/>
        <w:jc w:val="center"/>
        <w:rPr>
          <w:rFonts w:ascii="Arial" w:hAnsi="Arial" w:cs="Arial"/>
          <w:sz w:val="24"/>
        </w:rPr>
      </w:pPr>
    </w:p>
    <w:p w:rsidR="00EB51C7" w:rsidRDefault="00EB51C7" w:rsidP="00EB51C7">
      <w:pPr>
        <w:pStyle w:val="Textoindependiente"/>
        <w:widowControl w:val="0"/>
        <w:tabs>
          <w:tab w:val="left" w:pos="792"/>
          <w:tab w:val="left" w:pos="900"/>
        </w:tabs>
        <w:spacing w:line="480" w:lineRule="auto"/>
        <w:ind w:left="708"/>
        <w:rPr>
          <w:rFonts w:ascii="Arial" w:hAnsi="Arial" w:cs="Arial"/>
          <w:sz w:val="24"/>
        </w:rPr>
      </w:pPr>
      <w:r>
        <w:rPr>
          <w:rFonts w:ascii="Arial" w:hAnsi="Arial" w:cs="Arial"/>
          <w:sz w:val="24"/>
        </w:rPr>
        <w:lastRenderedPageBreak/>
        <w:t>P</w:t>
      </w:r>
      <w:r w:rsidR="005A0D2C">
        <w:rPr>
          <w:rFonts w:ascii="Arial" w:hAnsi="Arial" w:cs="Arial"/>
          <w:sz w:val="24"/>
        </w:rPr>
        <w:t>rocedemos a la instalación de las dependencias necesarias para que Asterisk funcione en nuestra distribución</w:t>
      </w:r>
      <w:r w:rsidR="008D5595">
        <w:rPr>
          <w:rFonts w:ascii="Arial" w:hAnsi="Arial" w:cs="Arial"/>
          <w:sz w:val="24"/>
        </w:rPr>
        <w:t>. Se debe de bajar compilar, instalar y configurar los siguientes paquetes:</w:t>
      </w:r>
    </w:p>
    <w:p w:rsidR="00EB51C7" w:rsidRDefault="00EB51C7" w:rsidP="00EB51C7">
      <w:pPr>
        <w:pStyle w:val="Textoindependiente"/>
        <w:widowControl w:val="0"/>
        <w:shd w:val="clear" w:color="auto" w:fill="F2F2F2"/>
        <w:tabs>
          <w:tab w:val="left" w:pos="792"/>
          <w:tab w:val="left" w:pos="900"/>
        </w:tabs>
        <w:spacing w:line="480" w:lineRule="auto"/>
        <w:ind w:left="708"/>
        <w:rPr>
          <w:rFonts w:ascii="Arial" w:hAnsi="Arial" w:cs="Arial"/>
          <w:sz w:val="24"/>
        </w:rPr>
      </w:pPr>
    </w:p>
    <w:p w:rsidR="00EB51C7" w:rsidRPr="00885C1A" w:rsidRDefault="00EB51C7" w:rsidP="00EB51C7">
      <w:pPr>
        <w:pStyle w:val="Textoindependiente"/>
        <w:widowControl w:val="0"/>
        <w:shd w:val="clear" w:color="auto" w:fill="F2F2F2"/>
        <w:tabs>
          <w:tab w:val="left" w:pos="792"/>
          <w:tab w:val="left" w:pos="900"/>
        </w:tabs>
        <w:ind w:left="708"/>
        <w:rPr>
          <w:rFonts w:ascii="Arial" w:hAnsi="Arial" w:cs="Arial"/>
          <w:b/>
          <w:bCs/>
          <w:sz w:val="18"/>
          <w:szCs w:val="18"/>
          <w:lang w:val="en-US" w:eastAsia="es-ES"/>
        </w:rPr>
      </w:pPr>
      <w:r w:rsidRPr="00885C1A">
        <w:rPr>
          <w:rFonts w:ascii="Arial" w:hAnsi="Arial" w:cs="Arial"/>
          <w:b/>
          <w:bCs/>
          <w:sz w:val="18"/>
          <w:szCs w:val="18"/>
          <w:lang w:val="en-US" w:eastAsia="es-ES"/>
        </w:rPr>
        <w:t>sudo apt-get install bison  festival festival-dev libssl-dev zlib1g-dev libnewt-dev make libtool</w:t>
      </w:r>
    </w:p>
    <w:p w:rsidR="00EB51C7" w:rsidRPr="00885C1A" w:rsidRDefault="00EB51C7" w:rsidP="00EB51C7">
      <w:pPr>
        <w:pStyle w:val="Textoindependiente"/>
        <w:widowControl w:val="0"/>
        <w:shd w:val="clear" w:color="auto" w:fill="F2F2F2"/>
        <w:tabs>
          <w:tab w:val="left" w:pos="792"/>
          <w:tab w:val="left" w:pos="900"/>
        </w:tabs>
        <w:ind w:left="708"/>
        <w:rPr>
          <w:rFonts w:ascii="Arial" w:hAnsi="Arial" w:cs="Arial"/>
          <w:b/>
          <w:bCs/>
          <w:sz w:val="18"/>
          <w:szCs w:val="18"/>
          <w:lang w:val="en-US" w:eastAsia="es-ES"/>
        </w:rPr>
      </w:pPr>
      <w:r w:rsidRPr="00885C1A">
        <w:rPr>
          <w:rFonts w:ascii="Arial" w:hAnsi="Arial" w:cs="Arial"/>
          <w:b/>
          <w:bCs/>
          <w:sz w:val="18"/>
          <w:szCs w:val="18"/>
          <w:lang w:val="en-US" w:eastAsia="es-ES"/>
        </w:rPr>
        <w:t>sudo apt-get install libvorbis-dev automake mysql-server mysql-client mysql-admin libmysqlclient15-dev</w:t>
      </w:r>
    </w:p>
    <w:p w:rsidR="00EB51C7" w:rsidRPr="00885C1A" w:rsidRDefault="00EB51C7" w:rsidP="00EB51C7">
      <w:pPr>
        <w:pStyle w:val="Textoindependiente"/>
        <w:widowControl w:val="0"/>
        <w:shd w:val="clear" w:color="auto" w:fill="F2F2F2"/>
        <w:tabs>
          <w:tab w:val="left" w:pos="792"/>
          <w:tab w:val="left" w:pos="900"/>
        </w:tabs>
        <w:ind w:left="708"/>
        <w:rPr>
          <w:rFonts w:ascii="Arial" w:hAnsi="Arial" w:cs="Arial"/>
          <w:b/>
          <w:bCs/>
          <w:sz w:val="18"/>
          <w:szCs w:val="18"/>
          <w:lang w:val="en-US" w:eastAsia="es-ES"/>
        </w:rPr>
      </w:pPr>
      <w:r w:rsidRPr="00885C1A">
        <w:rPr>
          <w:rFonts w:ascii="Arial" w:hAnsi="Arial" w:cs="Arial"/>
          <w:b/>
          <w:bCs/>
          <w:sz w:val="18"/>
          <w:szCs w:val="18"/>
          <w:lang w:val="en-US" w:eastAsia="es-ES"/>
        </w:rPr>
        <w:t>sudo apt-get install php5 php5-cli php5-common php5-dev curl libgnutls26 libgnutls-dev libtiff4-dev</w:t>
      </w:r>
    </w:p>
    <w:p w:rsidR="00EB51C7" w:rsidRPr="00885C1A" w:rsidRDefault="00EB51C7" w:rsidP="00EB51C7">
      <w:pPr>
        <w:pStyle w:val="Textoindependiente"/>
        <w:widowControl w:val="0"/>
        <w:shd w:val="clear" w:color="auto" w:fill="F2F2F2"/>
        <w:tabs>
          <w:tab w:val="left" w:pos="792"/>
          <w:tab w:val="left" w:pos="900"/>
        </w:tabs>
        <w:ind w:left="708"/>
        <w:rPr>
          <w:rFonts w:ascii="Arial" w:hAnsi="Arial" w:cs="Arial"/>
          <w:b/>
          <w:bCs/>
          <w:sz w:val="18"/>
          <w:szCs w:val="18"/>
          <w:lang w:val="en-US" w:eastAsia="es-ES"/>
        </w:rPr>
      </w:pPr>
      <w:r w:rsidRPr="00885C1A">
        <w:rPr>
          <w:rFonts w:ascii="Arial" w:hAnsi="Arial" w:cs="Arial"/>
          <w:b/>
          <w:bCs/>
          <w:sz w:val="18"/>
          <w:szCs w:val="18"/>
          <w:lang w:val="en-US" w:eastAsia="es-ES"/>
        </w:rPr>
        <w:t>sudo apt-get install libasound2-dev libportaudio-dev libportaudio2 jackd</w:t>
      </w:r>
    </w:p>
    <w:p w:rsidR="00EB51C7" w:rsidRPr="00885C1A" w:rsidRDefault="00EB51C7" w:rsidP="00EB51C7">
      <w:pPr>
        <w:pStyle w:val="Textoindependiente"/>
        <w:widowControl w:val="0"/>
        <w:shd w:val="clear" w:color="auto" w:fill="F2F2F2"/>
        <w:tabs>
          <w:tab w:val="left" w:pos="792"/>
          <w:tab w:val="left" w:pos="900"/>
        </w:tabs>
        <w:ind w:left="708"/>
        <w:rPr>
          <w:rFonts w:ascii="Arial" w:hAnsi="Arial" w:cs="Arial"/>
          <w:b/>
          <w:bCs/>
          <w:sz w:val="18"/>
          <w:szCs w:val="18"/>
          <w:lang w:val="en-US" w:eastAsia="es-ES"/>
        </w:rPr>
      </w:pPr>
      <w:r w:rsidRPr="00885C1A">
        <w:rPr>
          <w:rFonts w:ascii="Arial" w:hAnsi="Arial" w:cs="Arial"/>
          <w:b/>
          <w:bCs/>
          <w:sz w:val="18"/>
          <w:szCs w:val="18"/>
          <w:lang w:val="en-US" w:eastAsia="es-ES"/>
        </w:rPr>
        <w:t>sudo apt-get install unixodbc unixodbc-bin unixodbc-dev speex libspeex-dev</w:t>
      </w:r>
    </w:p>
    <w:p w:rsidR="00EB51C7" w:rsidRPr="00885C1A" w:rsidRDefault="00EB51C7" w:rsidP="00EB51C7">
      <w:pPr>
        <w:pStyle w:val="Textoindependiente"/>
        <w:widowControl w:val="0"/>
        <w:shd w:val="clear" w:color="auto" w:fill="F2F2F2"/>
        <w:tabs>
          <w:tab w:val="left" w:pos="792"/>
          <w:tab w:val="left" w:pos="900"/>
        </w:tabs>
        <w:ind w:left="708"/>
        <w:rPr>
          <w:rFonts w:ascii="Arial" w:hAnsi="Arial" w:cs="Arial"/>
          <w:b/>
          <w:bCs/>
          <w:sz w:val="18"/>
          <w:szCs w:val="18"/>
          <w:lang w:val="en-US" w:eastAsia="es-ES"/>
        </w:rPr>
      </w:pPr>
      <w:r w:rsidRPr="00885C1A">
        <w:rPr>
          <w:rFonts w:ascii="Arial" w:hAnsi="Arial" w:cs="Arial"/>
          <w:b/>
          <w:bCs/>
          <w:sz w:val="18"/>
          <w:szCs w:val="18"/>
          <w:lang w:val="en-US" w:eastAsia="es-ES"/>
        </w:rPr>
        <w:t>sudo apt-get install libbluetooth-dev</w:t>
      </w:r>
    </w:p>
    <w:p w:rsidR="00EB51C7" w:rsidRPr="00885C1A" w:rsidRDefault="00EB51C7" w:rsidP="00EB51C7">
      <w:pPr>
        <w:pStyle w:val="Textoindependiente"/>
        <w:widowControl w:val="0"/>
        <w:shd w:val="clear" w:color="auto" w:fill="F2F2F2"/>
        <w:tabs>
          <w:tab w:val="left" w:pos="792"/>
          <w:tab w:val="left" w:pos="900"/>
        </w:tabs>
        <w:ind w:left="708"/>
        <w:rPr>
          <w:rFonts w:ascii="Arial" w:hAnsi="Arial" w:cs="Arial"/>
          <w:b/>
          <w:bCs/>
          <w:sz w:val="18"/>
          <w:szCs w:val="18"/>
          <w:lang w:val="en-US" w:eastAsia="es-ES"/>
        </w:rPr>
      </w:pPr>
      <w:r w:rsidRPr="00885C1A">
        <w:rPr>
          <w:rFonts w:ascii="Arial" w:hAnsi="Arial" w:cs="Arial"/>
          <w:b/>
          <w:bCs/>
          <w:sz w:val="18"/>
          <w:szCs w:val="18"/>
          <w:lang w:val="en-US" w:eastAsia="es-ES"/>
        </w:rPr>
        <w:t>sudo apt-get install g++</w:t>
      </w:r>
    </w:p>
    <w:p w:rsidR="00EB51C7" w:rsidRPr="00E447DA" w:rsidRDefault="00EB51C7" w:rsidP="00EB51C7">
      <w:pPr>
        <w:pStyle w:val="Textoindependiente"/>
        <w:widowControl w:val="0"/>
        <w:shd w:val="clear" w:color="auto" w:fill="F2F2F2"/>
        <w:tabs>
          <w:tab w:val="left" w:pos="792"/>
          <w:tab w:val="left" w:pos="900"/>
        </w:tabs>
        <w:ind w:left="708"/>
        <w:rPr>
          <w:rFonts w:ascii="Arial" w:hAnsi="Arial" w:cs="Arial"/>
          <w:b/>
          <w:bCs/>
          <w:sz w:val="24"/>
          <w:szCs w:val="24"/>
          <w:lang w:val="en-US" w:eastAsia="es-ES"/>
        </w:rPr>
      </w:pPr>
    </w:p>
    <w:p w:rsidR="00EB51C7" w:rsidRPr="00EB51C7" w:rsidRDefault="00EB51C7" w:rsidP="00EB51C7">
      <w:pPr>
        <w:pStyle w:val="Textoindependiente"/>
        <w:widowControl w:val="0"/>
        <w:tabs>
          <w:tab w:val="left" w:pos="792"/>
          <w:tab w:val="left" w:pos="900"/>
        </w:tabs>
        <w:ind w:left="708"/>
        <w:rPr>
          <w:rFonts w:ascii="Arial" w:hAnsi="Arial" w:cs="Arial"/>
          <w:bCs/>
          <w:sz w:val="24"/>
          <w:szCs w:val="24"/>
          <w:lang w:val="en-US" w:eastAsia="es-ES"/>
        </w:rPr>
      </w:pPr>
    </w:p>
    <w:p w:rsidR="0026294E" w:rsidRPr="00D27D8D" w:rsidRDefault="0026294E" w:rsidP="00EB51C7">
      <w:pPr>
        <w:pStyle w:val="Textoindependiente"/>
        <w:widowControl w:val="0"/>
        <w:tabs>
          <w:tab w:val="left" w:pos="792"/>
          <w:tab w:val="left" w:pos="900"/>
        </w:tabs>
        <w:ind w:left="708"/>
        <w:rPr>
          <w:rFonts w:ascii="Arial" w:hAnsi="Arial" w:cs="Arial"/>
          <w:bCs/>
          <w:sz w:val="24"/>
          <w:szCs w:val="24"/>
          <w:lang w:val="en-US" w:eastAsia="es-ES"/>
        </w:rPr>
      </w:pPr>
    </w:p>
    <w:p w:rsidR="0026294E" w:rsidRPr="00D27D8D" w:rsidRDefault="0026294E" w:rsidP="00EB51C7">
      <w:pPr>
        <w:pStyle w:val="Textoindependiente"/>
        <w:widowControl w:val="0"/>
        <w:tabs>
          <w:tab w:val="left" w:pos="792"/>
          <w:tab w:val="left" w:pos="900"/>
        </w:tabs>
        <w:ind w:left="708"/>
        <w:rPr>
          <w:rFonts w:ascii="Arial" w:hAnsi="Arial" w:cs="Arial"/>
          <w:bCs/>
          <w:sz w:val="24"/>
          <w:szCs w:val="24"/>
          <w:lang w:val="en-US" w:eastAsia="es-ES"/>
        </w:rPr>
      </w:pPr>
    </w:p>
    <w:p w:rsidR="004E536A" w:rsidRDefault="008D5595" w:rsidP="00EB51C7">
      <w:pPr>
        <w:pStyle w:val="Textoindependiente"/>
        <w:widowControl w:val="0"/>
        <w:tabs>
          <w:tab w:val="left" w:pos="792"/>
          <w:tab w:val="left" w:pos="900"/>
        </w:tabs>
        <w:ind w:left="708"/>
        <w:rPr>
          <w:rFonts w:ascii="Arial" w:hAnsi="Arial" w:cs="Arial"/>
          <w:b/>
          <w:bCs/>
          <w:sz w:val="24"/>
          <w:szCs w:val="24"/>
          <w:lang w:val="es-ES" w:eastAsia="es-ES"/>
        </w:rPr>
      </w:pPr>
      <w:r w:rsidRPr="00E447DA">
        <w:rPr>
          <w:rFonts w:ascii="Arial" w:hAnsi="Arial" w:cs="Arial"/>
          <w:bCs/>
          <w:sz w:val="24"/>
          <w:szCs w:val="24"/>
          <w:lang w:val="es-ES" w:eastAsia="es-ES"/>
        </w:rPr>
        <w:t>Una vez esto</w:t>
      </w:r>
      <w:r w:rsidR="00D3035C">
        <w:rPr>
          <w:rFonts w:ascii="Arial" w:hAnsi="Arial" w:cs="Arial"/>
          <w:bCs/>
          <w:sz w:val="24"/>
          <w:szCs w:val="24"/>
          <w:lang w:val="es-ES" w:eastAsia="es-ES"/>
        </w:rPr>
        <w:t>,</w:t>
      </w:r>
      <w:r w:rsidRPr="00E447DA">
        <w:rPr>
          <w:rFonts w:ascii="Arial" w:hAnsi="Arial" w:cs="Arial"/>
          <w:bCs/>
          <w:sz w:val="24"/>
          <w:szCs w:val="24"/>
          <w:lang w:val="es-ES" w:eastAsia="es-ES"/>
        </w:rPr>
        <w:t xml:space="preserve"> procedemos a compilar algunas Fuentes y las ubicamos en el directorio </w:t>
      </w:r>
      <w:r w:rsidRPr="007B6FD1">
        <w:rPr>
          <w:rFonts w:ascii="Arial" w:hAnsi="Arial" w:cs="Arial"/>
          <w:bCs/>
          <w:sz w:val="24"/>
          <w:szCs w:val="24"/>
          <w:lang w:val="es-ES" w:eastAsia="es-ES"/>
        </w:rPr>
        <w:t>cd/usr/scr</w:t>
      </w:r>
    </w:p>
    <w:p w:rsidR="00E447DA" w:rsidRPr="00E447DA" w:rsidRDefault="00E447DA" w:rsidP="0087185D">
      <w:pPr>
        <w:pStyle w:val="Textoindependiente"/>
        <w:widowControl w:val="0"/>
        <w:tabs>
          <w:tab w:val="left" w:pos="792"/>
          <w:tab w:val="left" w:pos="900"/>
        </w:tabs>
        <w:ind w:left="708"/>
        <w:rPr>
          <w:rFonts w:ascii="Arial" w:hAnsi="Arial" w:cs="Arial"/>
          <w:b/>
          <w:bCs/>
          <w:sz w:val="24"/>
          <w:szCs w:val="24"/>
          <w:lang w:val="es-ES" w:eastAsia="es-ES"/>
        </w:rPr>
      </w:pPr>
    </w:p>
    <w:p w:rsidR="007B6FD1" w:rsidRPr="004F4137" w:rsidRDefault="007B6FD1" w:rsidP="007B6FD1">
      <w:pPr>
        <w:pStyle w:val="Textoindependiente"/>
        <w:widowControl w:val="0"/>
        <w:tabs>
          <w:tab w:val="left" w:pos="792"/>
          <w:tab w:val="left" w:pos="900"/>
        </w:tabs>
        <w:ind w:left="708"/>
        <w:rPr>
          <w:rFonts w:ascii="Arial" w:hAnsi="Arial" w:cs="Arial"/>
          <w:sz w:val="24"/>
          <w:szCs w:val="24"/>
        </w:rPr>
      </w:pPr>
    </w:p>
    <w:p w:rsidR="007B6FD1" w:rsidRPr="0026294E" w:rsidRDefault="007B6FD1" w:rsidP="007B6FD1">
      <w:pPr>
        <w:pStyle w:val="Textoindependiente"/>
        <w:widowControl w:val="0"/>
        <w:shd w:val="clear" w:color="auto" w:fill="F2F2F2"/>
        <w:tabs>
          <w:tab w:val="left" w:pos="792"/>
          <w:tab w:val="left" w:pos="900"/>
        </w:tabs>
        <w:ind w:left="708"/>
        <w:jc w:val="left"/>
        <w:rPr>
          <w:rStyle w:val="Textoennegrita"/>
          <w:rFonts w:ascii="Arial" w:hAnsi="Arial" w:cs="Arial"/>
          <w:sz w:val="18"/>
          <w:szCs w:val="18"/>
          <w:lang w:val="es-ES"/>
        </w:rPr>
      </w:pPr>
    </w:p>
    <w:p w:rsidR="007B6FD1" w:rsidRPr="00885C1A" w:rsidRDefault="007B6FD1" w:rsidP="007B6FD1">
      <w:pPr>
        <w:pStyle w:val="Textoindependiente"/>
        <w:widowControl w:val="0"/>
        <w:shd w:val="clear" w:color="auto" w:fill="F2F2F2"/>
        <w:tabs>
          <w:tab w:val="left" w:pos="792"/>
          <w:tab w:val="left" w:pos="900"/>
        </w:tabs>
        <w:ind w:left="708"/>
        <w:jc w:val="left"/>
        <w:rPr>
          <w:rStyle w:val="Textoennegrita"/>
          <w:rFonts w:ascii="Arial" w:hAnsi="Arial" w:cs="Arial"/>
          <w:sz w:val="18"/>
          <w:szCs w:val="18"/>
          <w:lang w:val="en-US"/>
        </w:rPr>
      </w:pPr>
      <w:r w:rsidRPr="00885C1A">
        <w:rPr>
          <w:rStyle w:val="Textoennegrita"/>
          <w:rFonts w:ascii="Arial" w:hAnsi="Arial" w:cs="Arial"/>
          <w:sz w:val="18"/>
          <w:szCs w:val="18"/>
          <w:lang w:val="en-US"/>
        </w:rPr>
        <w:t>sudo wget http://ufpr.dl.sourceforge.net/sourceforge/mad/libmad-0.15.1b.tar.gz</w:t>
      </w:r>
      <w:r w:rsidRPr="00885C1A">
        <w:rPr>
          <w:rFonts w:ascii="Arial" w:hAnsi="Arial" w:cs="Arial"/>
          <w:sz w:val="18"/>
          <w:szCs w:val="18"/>
          <w:lang w:val="en-US"/>
        </w:rPr>
        <w:t xml:space="preserve"> </w:t>
      </w:r>
      <w:r w:rsidRPr="00885C1A">
        <w:rPr>
          <w:rFonts w:ascii="Arial" w:hAnsi="Arial" w:cs="Arial"/>
          <w:sz w:val="18"/>
          <w:szCs w:val="18"/>
          <w:lang w:val="en-US"/>
        </w:rPr>
        <w:br/>
      </w:r>
      <w:r w:rsidRPr="00885C1A">
        <w:rPr>
          <w:rStyle w:val="Textoennegrita"/>
          <w:rFonts w:ascii="Arial" w:hAnsi="Arial" w:cs="Arial"/>
          <w:sz w:val="18"/>
          <w:szCs w:val="18"/>
          <w:lang w:val="en-US"/>
        </w:rPr>
        <w:t xml:space="preserve">sudo tar -xf libmad-0.15.1b.tar.gz </w:t>
      </w:r>
      <w:r w:rsidRPr="00885C1A">
        <w:rPr>
          <w:rFonts w:ascii="Arial" w:hAnsi="Arial" w:cs="Arial"/>
          <w:b/>
          <w:bCs/>
          <w:sz w:val="18"/>
          <w:szCs w:val="18"/>
          <w:lang w:val="en-US"/>
        </w:rPr>
        <w:br/>
      </w:r>
      <w:r w:rsidRPr="00885C1A">
        <w:rPr>
          <w:rStyle w:val="Textoennegrita"/>
          <w:rFonts w:ascii="Arial" w:hAnsi="Arial" w:cs="Arial"/>
          <w:sz w:val="18"/>
          <w:szCs w:val="18"/>
          <w:lang w:val="en-US"/>
        </w:rPr>
        <w:t xml:space="preserve">cd libmad-0.15.1b/ </w:t>
      </w:r>
      <w:r w:rsidRPr="00885C1A">
        <w:rPr>
          <w:rFonts w:ascii="Arial" w:hAnsi="Arial" w:cs="Arial"/>
          <w:b/>
          <w:bCs/>
          <w:sz w:val="18"/>
          <w:szCs w:val="18"/>
          <w:lang w:val="en-US"/>
        </w:rPr>
        <w:br/>
      </w:r>
      <w:r w:rsidRPr="00885C1A">
        <w:rPr>
          <w:rStyle w:val="Textoennegrita"/>
          <w:rFonts w:ascii="Arial" w:hAnsi="Arial" w:cs="Arial"/>
          <w:sz w:val="18"/>
          <w:szCs w:val="18"/>
          <w:lang w:val="en-US"/>
        </w:rPr>
        <w:t xml:space="preserve">sudo ./configure --prefix=/usr </w:t>
      </w:r>
      <w:r w:rsidRPr="00885C1A">
        <w:rPr>
          <w:rFonts w:ascii="Arial" w:hAnsi="Arial" w:cs="Arial"/>
          <w:b/>
          <w:bCs/>
          <w:sz w:val="18"/>
          <w:szCs w:val="18"/>
          <w:lang w:val="en-US"/>
        </w:rPr>
        <w:br/>
      </w:r>
      <w:r w:rsidRPr="00885C1A">
        <w:rPr>
          <w:rStyle w:val="Textoennegrita"/>
          <w:rFonts w:ascii="Arial" w:hAnsi="Arial" w:cs="Arial"/>
          <w:sz w:val="18"/>
          <w:szCs w:val="18"/>
          <w:lang w:val="en-US"/>
        </w:rPr>
        <w:t xml:space="preserve">sudo make </w:t>
      </w:r>
      <w:r w:rsidRPr="00885C1A">
        <w:rPr>
          <w:rFonts w:ascii="Arial" w:hAnsi="Arial" w:cs="Arial"/>
          <w:b/>
          <w:bCs/>
          <w:sz w:val="18"/>
          <w:szCs w:val="18"/>
          <w:lang w:val="en-US"/>
        </w:rPr>
        <w:br/>
      </w:r>
      <w:r w:rsidRPr="00885C1A">
        <w:rPr>
          <w:rStyle w:val="Textoennegrita"/>
          <w:rFonts w:ascii="Arial" w:hAnsi="Arial" w:cs="Arial"/>
          <w:sz w:val="18"/>
          <w:szCs w:val="18"/>
          <w:lang w:val="en-US"/>
        </w:rPr>
        <w:t xml:space="preserve">sudo make install </w:t>
      </w:r>
      <w:r w:rsidRPr="00885C1A">
        <w:rPr>
          <w:rFonts w:ascii="Arial" w:hAnsi="Arial" w:cs="Arial"/>
          <w:b/>
          <w:bCs/>
          <w:sz w:val="18"/>
          <w:szCs w:val="18"/>
          <w:lang w:val="en-US"/>
        </w:rPr>
        <w:br/>
      </w:r>
      <w:r w:rsidRPr="00885C1A">
        <w:rPr>
          <w:rStyle w:val="Textoennegrita"/>
          <w:rFonts w:ascii="Arial" w:hAnsi="Arial" w:cs="Arial"/>
          <w:sz w:val="18"/>
          <w:szCs w:val="18"/>
          <w:lang w:val="en-US"/>
        </w:rPr>
        <w:t xml:space="preserve">sudo ldconfig -v </w:t>
      </w:r>
    </w:p>
    <w:p w:rsidR="007B6FD1" w:rsidRPr="00E447DA" w:rsidRDefault="007B6FD1" w:rsidP="007B6FD1">
      <w:pPr>
        <w:pStyle w:val="Textoindependiente"/>
        <w:widowControl w:val="0"/>
        <w:shd w:val="clear" w:color="auto" w:fill="F2F2F2"/>
        <w:tabs>
          <w:tab w:val="left" w:pos="792"/>
          <w:tab w:val="left" w:pos="900"/>
        </w:tabs>
        <w:ind w:left="708"/>
        <w:jc w:val="left"/>
        <w:rPr>
          <w:rStyle w:val="Textoennegrita"/>
          <w:rFonts w:ascii="Arial" w:hAnsi="Arial" w:cs="Arial"/>
          <w:sz w:val="24"/>
          <w:szCs w:val="24"/>
          <w:lang w:val="en-US"/>
        </w:rPr>
      </w:pPr>
    </w:p>
    <w:p w:rsidR="00E447DA" w:rsidRPr="00E447DA" w:rsidRDefault="00E447DA" w:rsidP="0087185D">
      <w:pPr>
        <w:pStyle w:val="Textoindependiente"/>
        <w:widowControl w:val="0"/>
        <w:tabs>
          <w:tab w:val="left" w:pos="792"/>
          <w:tab w:val="left" w:pos="900"/>
        </w:tabs>
        <w:ind w:left="708"/>
        <w:jc w:val="left"/>
        <w:rPr>
          <w:rStyle w:val="Textoennegrita"/>
          <w:rFonts w:ascii="Arial" w:hAnsi="Arial" w:cs="Arial"/>
          <w:sz w:val="24"/>
          <w:szCs w:val="24"/>
          <w:lang w:val="en-US"/>
        </w:rPr>
      </w:pPr>
    </w:p>
    <w:p w:rsidR="004E536A" w:rsidRDefault="008D5595" w:rsidP="0087185D">
      <w:pPr>
        <w:pStyle w:val="Textoindependiente"/>
        <w:widowControl w:val="0"/>
        <w:tabs>
          <w:tab w:val="left" w:pos="792"/>
          <w:tab w:val="left" w:pos="900"/>
        </w:tabs>
        <w:ind w:left="708"/>
        <w:jc w:val="left"/>
        <w:rPr>
          <w:rFonts w:ascii="Arial" w:hAnsi="Arial" w:cs="Arial"/>
          <w:sz w:val="24"/>
          <w:szCs w:val="24"/>
          <w:lang w:val="es-ES"/>
        </w:rPr>
      </w:pPr>
      <w:r w:rsidRPr="00E447DA">
        <w:rPr>
          <w:rFonts w:ascii="Arial" w:hAnsi="Arial" w:cs="Arial"/>
          <w:sz w:val="24"/>
          <w:szCs w:val="24"/>
          <w:lang w:val="es-ES"/>
        </w:rPr>
        <w:t xml:space="preserve">Libmad se necesita si queremos usar </w:t>
      </w:r>
      <w:hyperlink r:id="rId45" w:tgtFrame="_blank" w:history="1">
        <w:r w:rsidRPr="00E447DA">
          <w:rPr>
            <w:rStyle w:val="Hipervnculo"/>
            <w:rFonts w:ascii="Arial" w:hAnsi="Arial" w:cs="Arial"/>
            <w:lang w:val="es-ES"/>
          </w:rPr>
          <w:t>SOX</w:t>
        </w:r>
      </w:hyperlink>
      <w:r w:rsidRPr="00E447DA">
        <w:rPr>
          <w:rFonts w:ascii="Arial" w:hAnsi="Arial" w:cs="Arial"/>
          <w:sz w:val="24"/>
          <w:szCs w:val="24"/>
          <w:lang w:val="es-ES"/>
        </w:rPr>
        <w:t xml:space="preserve"> para manipular archivo mp3. Seguimos con lame</w:t>
      </w:r>
      <w:r w:rsidR="007B6FD1">
        <w:rPr>
          <w:rFonts w:ascii="Arial" w:hAnsi="Arial" w:cs="Arial"/>
          <w:sz w:val="24"/>
          <w:szCs w:val="24"/>
          <w:lang w:val="es-ES"/>
        </w:rPr>
        <w:t>:</w:t>
      </w:r>
    </w:p>
    <w:p w:rsidR="00E447DA" w:rsidRPr="00E447DA" w:rsidRDefault="00E447DA" w:rsidP="0087185D">
      <w:pPr>
        <w:pStyle w:val="Textoindependiente"/>
        <w:widowControl w:val="0"/>
        <w:tabs>
          <w:tab w:val="left" w:pos="792"/>
          <w:tab w:val="left" w:pos="900"/>
        </w:tabs>
        <w:ind w:left="708"/>
        <w:jc w:val="left"/>
        <w:rPr>
          <w:rFonts w:ascii="Arial" w:hAnsi="Arial" w:cs="Arial"/>
          <w:sz w:val="24"/>
          <w:szCs w:val="24"/>
          <w:lang w:val="es-ES"/>
        </w:rPr>
      </w:pPr>
    </w:p>
    <w:p w:rsidR="004E536A" w:rsidRPr="007B6FD1" w:rsidRDefault="008D5595" w:rsidP="0087185D">
      <w:pPr>
        <w:pStyle w:val="Textoindependiente"/>
        <w:widowControl w:val="0"/>
        <w:tabs>
          <w:tab w:val="left" w:pos="792"/>
          <w:tab w:val="left" w:pos="900"/>
        </w:tabs>
        <w:ind w:left="708"/>
        <w:jc w:val="left"/>
        <w:rPr>
          <w:rStyle w:val="Textoennegrita"/>
          <w:rFonts w:ascii="Arial" w:hAnsi="Arial" w:cs="Arial"/>
          <w:sz w:val="18"/>
          <w:szCs w:val="18"/>
          <w:lang w:val="es-ES"/>
        </w:rPr>
      </w:pPr>
      <w:r w:rsidRPr="007B6FD1">
        <w:rPr>
          <w:rStyle w:val="Textoennegrita"/>
          <w:rFonts w:ascii="Arial" w:hAnsi="Arial" w:cs="Arial"/>
          <w:sz w:val="18"/>
          <w:szCs w:val="18"/>
          <w:lang w:val="es-ES"/>
        </w:rPr>
        <w:t xml:space="preserve">cd /usr/src </w:t>
      </w:r>
    </w:p>
    <w:p w:rsidR="004E536A" w:rsidRPr="007B6FD1" w:rsidRDefault="008D5595" w:rsidP="0087185D">
      <w:pPr>
        <w:pStyle w:val="Textoindependiente"/>
        <w:widowControl w:val="0"/>
        <w:tabs>
          <w:tab w:val="left" w:pos="792"/>
          <w:tab w:val="left" w:pos="900"/>
        </w:tabs>
        <w:ind w:left="708"/>
        <w:jc w:val="left"/>
        <w:rPr>
          <w:rStyle w:val="Textoennegrita"/>
          <w:rFonts w:ascii="Arial" w:hAnsi="Arial" w:cs="Arial"/>
          <w:sz w:val="18"/>
          <w:szCs w:val="18"/>
          <w:lang w:val="es-ES"/>
        </w:rPr>
      </w:pPr>
      <w:r w:rsidRPr="007B6FD1">
        <w:rPr>
          <w:rStyle w:val="Textoennegrita"/>
          <w:rFonts w:ascii="Arial" w:hAnsi="Arial" w:cs="Arial"/>
          <w:sz w:val="18"/>
          <w:szCs w:val="18"/>
          <w:lang w:val="es-ES"/>
        </w:rPr>
        <w:t>sudo wget http://ufpr.dl.sourceforge.net/sourceforge/lame/lame-398-2.tar.gz</w:t>
      </w:r>
      <w:r w:rsidRPr="007B6FD1">
        <w:rPr>
          <w:rFonts w:ascii="Arial" w:hAnsi="Arial" w:cs="Arial"/>
          <w:sz w:val="18"/>
          <w:szCs w:val="18"/>
          <w:lang w:val="es-ES"/>
        </w:rPr>
        <w:t xml:space="preserve"> </w:t>
      </w:r>
      <w:r w:rsidRPr="007B6FD1">
        <w:rPr>
          <w:rFonts w:ascii="Arial" w:hAnsi="Arial" w:cs="Arial"/>
          <w:sz w:val="18"/>
          <w:szCs w:val="18"/>
          <w:lang w:val="es-ES"/>
        </w:rPr>
        <w:br/>
      </w:r>
      <w:r w:rsidRPr="007B6FD1">
        <w:rPr>
          <w:rStyle w:val="Textoennegrita"/>
          <w:rFonts w:ascii="Arial" w:hAnsi="Arial" w:cs="Arial"/>
          <w:sz w:val="18"/>
          <w:szCs w:val="18"/>
          <w:lang w:val="es-ES"/>
        </w:rPr>
        <w:t xml:space="preserve">sudo tar -xf lame-398-2.tar.gz </w:t>
      </w:r>
      <w:r w:rsidRPr="007B6FD1">
        <w:rPr>
          <w:rFonts w:ascii="Arial" w:hAnsi="Arial" w:cs="Arial"/>
          <w:b/>
          <w:bCs/>
          <w:sz w:val="18"/>
          <w:szCs w:val="18"/>
          <w:lang w:val="es-ES"/>
        </w:rPr>
        <w:br/>
      </w:r>
      <w:r w:rsidRPr="007B6FD1">
        <w:rPr>
          <w:rStyle w:val="Textoennegrita"/>
          <w:rFonts w:ascii="Arial" w:hAnsi="Arial" w:cs="Arial"/>
          <w:sz w:val="18"/>
          <w:szCs w:val="18"/>
          <w:lang w:val="es-ES"/>
        </w:rPr>
        <w:t xml:space="preserve">cd lame-398-2 </w:t>
      </w:r>
      <w:r w:rsidRPr="007B6FD1">
        <w:rPr>
          <w:rFonts w:ascii="Arial" w:hAnsi="Arial" w:cs="Arial"/>
          <w:b/>
          <w:bCs/>
          <w:sz w:val="18"/>
          <w:szCs w:val="18"/>
          <w:lang w:val="es-ES"/>
        </w:rPr>
        <w:br/>
      </w:r>
      <w:r w:rsidRPr="007B6FD1">
        <w:rPr>
          <w:rStyle w:val="Textoennegrita"/>
          <w:rFonts w:ascii="Arial" w:hAnsi="Arial" w:cs="Arial"/>
          <w:sz w:val="18"/>
          <w:szCs w:val="18"/>
          <w:lang w:val="es-ES"/>
        </w:rPr>
        <w:t xml:space="preserve">sudo ./configure --prefix=/usr </w:t>
      </w:r>
      <w:r w:rsidRPr="007B6FD1">
        <w:rPr>
          <w:rFonts w:ascii="Arial" w:hAnsi="Arial" w:cs="Arial"/>
          <w:b/>
          <w:bCs/>
          <w:sz w:val="18"/>
          <w:szCs w:val="18"/>
          <w:lang w:val="es-ES"/>
        </w:rPr>
        <w:br/>
      </w:r>
      <w:r w:rsidRPr="007B6FD1">
        <w:rPr>
          <w:rStyle w:val="Textoennegrita"/>
          <w:rFonts w:ascii="Arial" w:hAnsi="Arial" w:cs="Arial"/>
          <w:sz w:val="18"/>
          <w:szCs w:val="18"/>
          <w:lang w:val="es-ES"/>
        </w:rPr>
        <w:t xml:space="preserve">sudo make </w:t>
      </w:r>
      <w:r w:rsidRPr="007B6FD1">
        <w:rPr>
          <w:rFonts w:ascii="Arial" w:hAnsi="Arial" w:cs="Arial"/>
          <w:b/>
          <w:bCs/>
          <w:sz w:val="18"/>
          <w:szCs w:val="18"/>
          <w:lang w:val="es-ES"/>
        </w:rPr>
        <w:br/>
      </w:r>
      <w:r w:rsidRPr="007B6FD1">
        <w:rPr>
          <w:rStyle w:val="Textoennegrita"/>
          <w:rFonts w:ascii="Arial" w:hAnsi="Arial" w:cs="Arial"/>
          <w:sz w:val="18"/>
          <w:szCs w:val="18"/>
          <w:lang w:val="es-ES"/>
        </w:rPr>
        <w:t xml:space="preserve">sudo make install </w:t>
      </w:r>
      <w:r w:rsidRPr="007B6FD1">
        <w:rPr>
          <w:rFonts w:ascii="Arial" w:hAnsi="Arial" w:cs="Arial"/>
          <w:b/>
          <w:bCs/>
          <w:sz w:val="18"/>
          <w:szCs w:val="18"/>
          <w:lang w:val="es-ES"/>
        </w:rPr>
        <w:br/>
      </w:r>
      <w:r w:rsidRPr="007B6FD1">
        <w:rPr>
          <w:rStyle w:val="Textoennegrita"/>
          <w:rFonts w:ascii="Arial" w:hAnsi="Arial" w:cs="Arial"/>
          <w:sz w:val="18"/>
          <w:szCs w:val="18"/>
          <w:lang w:val="es-ES"/>
        </w:rPr>
        <w:t xml:space="preserve">sudo ldconfig -v </w:t>
      </w:r>
    </w:p>
    <w:p w:rsidR="004E536A" w:rsidRPr="007B6FD1" w:rsidRDefault="008D5595" w:rsidP="0087185D">
      <w:pPr>
        <w:pStyle w:val="Textoindependiente"/>
        <w:widowControl w:val="0"/>
        <w:tabs>
          <w:tab w:val="left" w:pos="792"/>
          <w:tab w:val="left" w:pos="900"/>
        </w:tabs>
        <w:ind w:left="708"/>
        <w:jc w:val="left"/>
        <w:rPr>
          <w:rStyle w:val="Textoennegrita"/>
          <w:rFonts w:ascii="Arial" w:hAnsi="Arial" w:cs="Arial"/>
          <w:sz w:val="18"/>
          <w:szCs w:val="18"/>
          <w:lang w:val="es-ES"/>
        </w:rPr>
      </w:pPr>
      <w:r w:rsidRPr="007B6FD1">
        <w:rPr>
          <w:rStyle w:val="Textoennegrita"/>
          <w:rFonts w:ascii="Arial" w:hAnsi="Arial" w:cs="Arial"/>
          <w:sz w:val="18"/>
          <w:szCs w:val="18"/>
          <w:lang w:val="es-ES"/>
        </w:rPr>
        <w:t>cd /usr/src</w:t>
      </w:r>
    </w:p>
    <w:p w:rsidR="00E447DA" w:rsidRPr="00E447DA" w:rsidRDefault="00E447DA" w:rsidP="0087185D">
      <w:pPr>
        <w:pStyle w:val="Textoindependiente"/>
        <w:widowControl w:val="0"/>
        <w:tabs>
          <w:tab w:val="left" w:pos="792"/>
          <w:tab w:val="left" w:pos="900"/>
        </w:tabs>
        <w:ind w:left="708"/>
        <w:jc w:val="left"/>
        <w:rPr>
          <w:rStyle w:val="Textoennegrita"/>
          <w:rFonts w:ascii="Arial" w:hAnsi="Arial" w:cs="Arial"/>
          <w:sz w:val="24"/>
          <w:szCs w:val="24"/>
          <w:lang w:val="es-ES"/>
        </w:rPr>
      </w:pPr>
    </w:p>
    <w:p w:rsidR="004E536A" w:rsidRDefault="008D5595" w:rsidP="0087185D">
      <w:pPr>
        <w:pStyle w:val="Textoindependiente"/>
        <w:widowControl w:val="0"/>
        <w:tabs>
          <w:tab w:val="left" w:pos="792"/>
          <w:tab w:val="left" w:pos="900"/>
        </w:tabs>
        <w:ind w:left="708"/>
        <w:jc w:val="left"/>
        <w:rPr>
          <w:rFonts w:ascii="Arial" w:hAnsi="Arial" w:cs="Arial"/>
          <w:sz w:val="24"/>
          <w:szCs w:val="24"/>
          <w:lang w:val="es-ES"/>
        </w:rPr>
      </w:pPr>
      <w:r w:rsidRPr="00E447DA">
        <w:rPr>
          <w:rFonts w:ascii="Arial" w:hAnsi="Arial" w:cs="Arial"/>
          <w:sz w:val="24"/>
          <w:szCs w:val="24"/>
          <w:lang w:val="es-ES"/>
        </w:rPr>
        <w:t>Ahora SOX</w:t>
      </w:r>
    </w:p>
    <w:p w:rsidR="00E447DA" w:rsidRPr="00E447DA" w:rsidRDefault="00E447DA" w:rsidP="0087185D">
      <w:pPr>
        <w:pStyle w:val="Textoindependiente"/>
        <w:widowControl w:val="0"/>
        <w:tabs>
          <w:tab w:val="left" w:pos="792"/>
          <w:tab w:val="left" w:pos="900"/>
        </w:tabs>
        <w:ind w:left="708"/>
        <w:jc w:val="left"/>
        <w:rPr>
          <w:rFonts w:ascii="Arial" w:hAnsi="Arial" w:cs="Arial"/>
          <w:sz w:val="24"/>
          <w:szCs w:val="24"/>
          <w:lang w:val="es-ES"/>
        </w:rPr>
      </w:pPr>
    </w:p>
    <w:p w:rsidR="004E536A" w:rsidRPr="00D27D8D" w:rsidRDefault="008D5595" w:rsidP="0087185D">
      <w:pPr>
        <w:pStyle w:val="Textoindependiente"/>
        <w:widowControl w:val="0"/>
        <w:tabs>
          <w:tab w:val="left" w:pos="792"/>
          <w:tab w:val="left" w:pos="900"/>
        </w:tabs>
        <w:ind w:left="708"/>
        <w:jc w:val="left"/>
        <w:rPr>
          <w:rStyle w:val="Textoennegrita"/>
          <w:rFonts w:ascii="Arial" w:hAnsi="Arial" w:cs="Arial"/>
          <w:sz w:val="18"/>
          <w:szCs w:val="18"/>
          <w:lang w:val="es-ES"/>
        </w:rPr>
      </w:pPr>
      <w:r w:rsidRPr="00D27D8D">
        <w:rPr>
          <w:rStyle w:val="Textoennegrita"/>
          <w:rFonts w:ascii="Arial" w:hAnsi="Arial" w:cs="Arial"/>
          <w:sz w:val="18"/>
          <w:szCs w:val="18"/>
          <w:lang w:val="es-ES"/>
        </w:rPr>
        <w:t>sudo wget http://ufpr.dl.sourceforge.net/sourceforge/sox/sox-14.1.0.tar.gz</w:t>
      </w:r>
      <w:r w:rsidRPr="00D27D8D">
        <w:rPr>
          <w:rFonts w:ascii="Arial" w:hAnsi="Arial" w:cs="Arial"/>
          <w:sz w:val="18"/>
          <w:szCs w:val="18"/>
          <w:lang w:val="es-ES"/>
        </w:rPr>
        <w:t xml:space="preserve"> </w:t>
      </w:r>
      <w:r w:rsidRPr="00D27D8D">
        <w:rPr>
          <w:rFonts w:ascii="Arial" w:hAnsi="Arial" w:cs="Arial"/>
          <w:sz w:val="18"/>
          <w:szCs w:val="18"/>
          <w:lang w:val="es-ES"/>
        </w:rPr>
        <w:br/>
      </w:r>
      <w:r w:rsidRPr="00D27D8D">
        <w:rPr>
          <w:rStyle w:val="Textoennegrita"/>
          <w:rFonts w:ascii="Arial" w:hAnsi="Arial" w:cs="Arial"/>
          <w:sz w:val="18"/>
          <w:szCs w:val="18"/>
          <w:lang w:val="es-ES"/>
        </w:rPr>
        <w:t xml:space="preserve">sudo tar -xf sox-14.1.0.tar.gz </w:t>
      </w:r>
      <w:r w:rsidRPr="00D27D8D">
        <w:rPr>
          <w:rFonts w:ascii="Arial" w:hAnsi="Arial" w:cs="Arial"/>
          <w:b/>
          <w:bCs/>
          <w:sz w:val="18"/>
          <w:szCs w:val="18"/>
          <w:lang w:val="es-ES"/>
        </w:rPr>
        <w:br/>
      </w:r>
      <w:r w:rsidRPr="00D27D8D">
        <w:rPr>
          <w:rStyle w:val="Textoennegrita"/>
          <w:rFonts w:ascii="Arial" w:hAnsi="Arial" w:cs="Arial"/>
          <w:sz w:val="18"/>
          <w:szCs w:val="18"/>
          <w:lang w:val="es-ES"/>
        </w:rPr>
        <w:t xml:space="preserve">cd sox-14.1.0/ </w:t>
      </w:r>
      <w:r w:rsidRPr="00D27D8D">
        <w:rPr>
          <w:rFonts w:ascii="Arial" w:hAnsi="Arial" w:cs="Arial"/>
          <w:b/>
          <w:bCs/>
          <w:sz w:val="18"/>
          <w:szCs w:val="18"/>
          <w:lang w:val="es-ES"/>
        </w:rPr>
        <w:br/>
      </w:r>
      <w:r w:rsidRPr="00D27D8D">
        <w:rPr>
          <w:rStyle w:val="Textoennegrita"/>
          <w:rFonts w:ascii="Arial" w:hAnsi="Arial" w:cs="Arial"/>
          <w:sz w:val="18"/>
          <w:szCs w:val="18"/>
          <w:lang w:val="es-ES"/>
        </w:rPr>
        <w:t>sudo ./configure --prefix=/usr</w:t>
      </w:r>
      <w:r w:rsidRPr="00D27D8D">
        <w:rPr>
          <w:rFonts w:ascii="Arial" w:hAnsi="Arial" w:cs="Arial"/>
          <w:b/>
          <w:bCs/>
          <w:sz w:val="18"/>
          <w:szCs w:val="18"/>
          <w:lang w:val="es-ES"/>
        </w:rPr>
        <w:br/>
      </w:r>
      <w:r w:rsidRPr="00D27D8D">
        <w:rPr>
          <w:rStyle w:val="Textoennegrita"/>
          <w:rFonts w:ascii="Arial" w:hAnsi="Arial" w:cs="Arial"/>
          <w:sz w:val="18"/>
          <w:szCs w:val="18"/>
          <w:lang w:val="es-ES"/>
        </w:rPr>
        <w:lastRenderedPageBreak/>
        <w:t xml:space="preserve">sudo make </w:t>
      </w:r>
      <w:r w:rsidRPr="00D27D8D">
        <w:rPr>
          <w:rFonts w:ascii="Arial" w:hAnsi="Arial" w:cs="Arial"/>
          <w:b/>
          <w:bCs/>
          <w:sz w:val="18"/>
          <w:szCs w:val="18"/>
          <w:lang w:val="es-ES"/>
        </w:rPr>
        <w:br/>
      </w:r>
      <w:r w:rsidRPr="00D27D8D">
        <w:rPr>
          <w:rStyle w:val="Textoennegrita"/>
          <w:rFonts w:ascii="Arial" w:hAnsi="Arial" w:cs="Arial"/>
          <w:sz w:val="18"/>
          <w:szCs w:val="18"/>
          <w:lang w:val="es-ES"/>
        </w:rPr>
        <w:t>sudo make install</w:t>
      </w:r>
    </w:p>
    <w:p w:rsidR="00E447DA" w:rsidRPr="00D27D8D" w:rsidRDefault="00E447DA" w:rsidP="0087185D">
      <w:pPr>
        <w:pStyle w:val="Textoindependiente"/>
        <w:widowControl w:val="0"/>
        <w:tabs>
          <w:tab w:val="left" w:pos="792"/>
          <w:tab w:val="left" w:pos="900"/>
        </w:tabs>
        <w:ind w:left="708"/>
        <w:jc w:val="left"/>
        <w:rPr>
          <w:rStyle w:val="Textoennegrita"/>
          <w:rFonts w:ascii="Arial" w:hAnsi="Arial" w:cs="Arial"/>
          <w:sz w:val="24"/>
          <w:szCs w:val="24"/>
          <w:lang w:val="es-ES"/>
        </w:rPr>
      </w:pPr>
    </w:p>
    <w:p w:rsidR="004E536A" w:rsidRDefault="007B6FD1" w:rsidP="007B6FD1">
      <w:pPr>
        <w:pStyle w:val="Textoindependiente"/>
        <w:widowControl w:val="0"/>
        <w:tabs>
          <w:tab w:val="left" w:pos="792"/>
          <w:tab w:val="left" w:pos="900"/>
        </w:tabs>
        <w:jc w:val="left"/>
        <w:rPr>
          <w:rStyle w:val="Textoennegrita"/>
          <w:rFonts w:ascii="Arial" w:hAnsi="Arial" w:cs="Arial"/>
          <w:b w:val="0"/>
          <w:sz w:val="24"/>
          <w:szCs w:val="24"/>
          <w:lang w:val="es-ES"/>
        </w:rPr>
      </w:pPr>
      <w:r w:rsidRPr="00D27D8D">
        <w:rPr>
          <w:rStyle w:val="Textoennegrita"/>
          <w:rFonts w:ascii="Arial" w:hAnsi="Arial" w:cs="Arial"/>
          <w:b w:val="0"/>
          <w:sz w:val="24"/>
          <w:szCs w:val="24"/>
          <w:lang w:val="es-ES"/>
        </w:rPr>
        <w:tab/>
      </w:r>
      <w:r w:rsidR="001A3BBC" w:rsidRPr="00E447DA">
        <w:rPr>
          <w:rStyle w:val="Textoennegrita"/>
          <w:rFonts w:ascii="Arial" w:hAnsi="Arial" w:cs="Arial"/>
          <w:b w:val="0"/>
          <w:sz w:val="24"/>
          <w:szCs w:val="24"/>
          <w:lang w:val="es-ES"/>
        </w:rPr>
        <w:t>Una vez instalado las dependencias procedemos con Asterisk.</w:t>
      </w:r>
    </w:p>
    <w:p w:rsidR="00E447DA" w:rsidRPr="00E447DA" w:rsidRDefault="00E447DA" w:rsidP="0087185D">
      <w:pPr>
        <w:pStyle w:val="Textoindependiente"/>
        <w:widowControl w:val="0"/>
        <w:tabs>
          <w:tab w:val="left" w:pos="792"/>
          <w:tab w:val="left" w:pos="900"/>
        </w:tabs>
        <w:ind w:left="708"/>
        <w:jc w:val="left"/>
        <w:rPr>
          <w:rStyle w:val="Textoennegrita"/>
          <w:rFonts w:ascii="Arial" w:hAnsi="Arial" w:cs="Arial"/>
          <w:b w:val="0"/>
          <w:sz w:val="24"/>
          <w:szCs w:val="24"/>
          <w:lang w:val="es-ES"/>
        </w:rPr>
      </w:pPr>
    </w:p>
    <w:p w:rsidR="007B6FD1" w:rsidRPr="004F4137" w:rsidRDefault="007B6FD1" w:rsidP="007B6FD1">
      <w:pPr>
        <w:pStyle w:val="Textoindependiente"/>
        <w:widowControl w:val="0"/>
        <w:tabs>
          <w:tab w:val="left" w:pos="792"/>
          <w:tab w:val="left" w:pos="900"/>
        </w:tabs>
        <w:ind w:left="708"/>
        <w:rPr>
          <w:rFonts w:ascii="Arial" w:hAnsi="Arial" w:cs="Arial"/>
          <w:sz w:val="24"/>
          <w:szCs w:val="24"/>
        </w:rPr>
      </w:pPr>
    </w:p>
    <w:p w:rsidR="007B6FD1" w:rsidRPr="00D27D8D" w:rsidRDefault="007B6FD1" w:rsidP="007B6FD1">
      <w:pPr>
        <w:pStyle w:val="Textoindependiente"/>
        <w:widowControl w:val="0"/>
        <w:shd w:val="clear" w:color="auto" w:fill="F2F2F2"/>
        <w:tabs>
          <w:tab w:val="left" w:pos="792"/>
          <w:tab w:val="left" w:pos="900"/>
        </w:tabs>
        <w:ind w:left="708"/>
        <w:jc w:val="left"/>
        <w:rPr>
          <w:rStyle w:val="Textoennegrita"/>
          <w:rFonts w:ascii="Arial" w:hAnsi="Arial" w:cs="Arial"/>
          <w:sz w:val="18"/>
          <w:szCs w:val="18"/>
          <w:lang w:val="es-ES"/>
        </w:rPr>
      </w:pPr>
    </w:p>
    <w:p w:rsidR="007B6FD1" w:rsidRPr="00885C1A" w:rsidRDefault="007B6FD1" w:rsidP="007B6FD1">
      <w:pPr>
        <w:pStyle w:val="Textoindependiente"/>
        <w:widowControl w:val="0"/>
        <w:shd w:val="clear" w:color="auto" w:fill="F2F2F2"/>
        <w:tabs>
          <w:tab w:val="left" w:pos="792"/>
          <w:tab w:val="left" w:pos="900"/>
        </w:tabs>
        <w:ind w:left="708"/>
        <w:jc w:val="left"/>
        <w:rPr>
          <w:rStyle w:val="Textoennegrita"/>
          <w:rFonts w:ascii="Arial" w:hAnsi="Arial" w:cs="Arial"/>
          <w:sz w:val="18"/>
          <w:szCs w:val="18"/>
          <w:lang w:val="en-US"/>
        </w:rPr>
      </w:pPr>
      <w:r w:rsidRPr="007B6FD1">
        <w:rPr>
          <w:rFonts w:ascii="Arial" w:hAnsi="Arial" w:cs="Arial"/>
          <w:b/>
          <w:bCs/>
          <w:sz w:val="18"/>
          <w:szCs w:val="18"/>
          <w:lang w:val="en-US" w:eastAsia="es-ES"/>
        </w:rPr>
        <w:t>sudo wget http://downloads.asterisk.org/pub/telephony/dahdi-linux/dahdi-linux-2.2.0.2.tar.gz</w:t>
      </w:r>
      <w:r w:rsidRPr="007B6FD1">
        <w:rPr>
          <w:rFonts w:ascii="Arial" w:hAnsi="Arial" w:cs="Arial"/>
          <w:sz w:val="18"/>
          <w:szCs w:val="18"/>
          <w:lang w:val="en-US" w:eastAsia="es-ES"/>
        </w:rPr>
        <w:br/>
      </w:r>
      <w:r w:rsidRPr="007B6FD1">
        <w:rPr>
          <w:rFonts w:ascii="Arial" w:hAnsi="Arial" w:cs="Arial"/>
          <w:b/>
          <w:bCs/>
          <w:sz w:val="18"/>
          <w:szCs w:val="18"/>
          <w:lang w:val="en-US" w:eastAsia="es-ES"/>
        </w:rPr>
        <w:t xml:space="preserve">sudo tar -xf dahdi-linux-2.2.0.2.tar.gz </w:t>
      </w:r>
      <w:r w:rsidRPr="007B6FD1">
        <w:rPr>
          <w:rFonts w:ascii="Arial" w:hAnsi="Arial" w:cs="Arial"/>
          <w:b/>
          <w:bCs/>
          <w:sz w:val="18"/>
          <w:szCs w:val="18"/>
          <w:lang w:val="en-US" w:eastAsia="es-ES"/>
        </w:rPr>
        <w:br/>
        <w:t>cd dahdi-linux-2.2.0.2</w:t>
      </w:r>
      <w:r w:rsidRPr="007B6FD1">
        <w:rPr>
          <w:rFonts w:ascii="Arial" w:hAnsi="Arial" w:cs="Arial"/>
          <w:b/>
          <w:bCs/>
          <w:sz w:val="18"/>
          <w:szCs w:val="18"/>
          <w:lang w:val="en-US" w:eastAsia="es-ES"/>
        </w:rPr>
        <w:br/>
      </w:r>
      <w:r w:rsidRPr="00885C1A">
        <w:rPr>
          <w:rStyle w:val="Textoennegrita"/>
          <w:rFonts w:ascii="Arial" w:hAnsi="Arial" w:cs="Arial"/>
          <w:sz w:val="18"/>
          <w:szCs w:val="18"/>
          <w:lang w:val="en-US"/>
        </w:rPr>
        <w:t xml:space="preserve">sudo make </w:t>
      </w:r>
      <w:r w:rsidRPr="00885C1A">
        <w:rPr>
          <w:rFonts w:ascii="Arial" w:hAnsi="Arial" w:cs="Arial"/>
          <w:b/>
          <w:bCs/>
          <w:sz w:val="18"/>
          <w:szCs w:val="18"/>
          <w:lang w:val="en-US"/>
        </w:rPr>
        <w:br/>
      </w:r>
      <w:r w:rsidRPr="00885C1A">
        <w:rPr>
          <w:rStyle w:val="Textoennegrita"/>
          <w:rFonts w:ascii="Arial" w:hAnsi="Arial" w:cs="Arial"/>
          <w:sz w:val="18"/>
          <w:szCs w:val="18"/>
          <w:lang w:val="en-US"/>
        </w:rPr>
        <w:t xml:space="preserve">sudo make install </w:t>
      </w:r>
      <w:r w:rsidRPr="00885C1A">
        <w:rPr>
          <w:rFonts w:ascii="Arial" w:hAnsi="Arial" w:cs="Arial"/>
          <w:b/>
          <w:bCs/>
          <w:sz w:val="18"/>
          <w:szCs w:val="18"/>
          <w:lang w:val="en-US"/>
        </w:rPr>
        <w:br/>
      </w:r>
      <w:r>
        <w:rPr>
          <w:rStyle w:val="Textoennegrita"/>
          <w:rFonts w:ascii="Arial" w:hAnsi="Arial" w:cs="Arial"/>
          <w:sz w:val="18"/>
          <w:szCs w:val="18"/>
          <w:lang w:val="en-US"/>
        </w:rPr>
        <w:t>cd/usr/src</w:t>
      </w:r>
      <w:r w:rsidRPr="00885C1A">
        <w:rPr>
          <w:rStyle w:val="Textoennegrita"/>
          <w:rFonts w:ascii="Arial" w:hAnsi="Arial" w:cs="Arial"/>
          <w:sz w:val="18"/>
          <w:szCs w:val="18"/>
          <w:lang w:val="en-US"/>
        </w:rPr>
        <w:t xml:space="preserve"> </w:t>
      </w:r>
    </w:p>
    <w:p w:rsidR="007B6FD1" w:rsidRPr="00E447DA" w:rsidRDefault="007B6FD1" w:rsidP="007B6FD1">
      <w:pPr>
        <w:pStyle w:val="Textoindependiente"/>
        <w:widowControl w:val="0"/>
        <w:shd w:val="clear" w:color="auto" w:fill="F2F2F2"/>
        <w:tabs>
          <w:tab w:val="left" w:pos="792"/>
          <w:tab w:val="left" w:pos="900"/>
        </w:tabs>
        <w:ind w:left="708"/>
        <w:jc w:val="left"/>
        <w:rPr>
          <w:rStyle w:val="Textoennegrita"/>
          <w:rFonts w:ascii="Arial" w:hAnsi="Arial" w:cs="Arial"/>
          <w:sz w:val="24"/>
          <w:szCs w:val="24"/>
          <w:lang w:val="en-US"/>
        </w:rPr>
      </w:pPr>
    </w:p>
    <w:p w:rsidR="007B6FD1" w:rsidRDefault="007B6FD1" w:rsidP="0087185D">
      <w:pPr>
        <w:pStyle w:val="Textoindependiente"/>
        <w:widowControl w:val="0"/>
        <w:tabs>
          <w:tab w:val="left" w:pos="792"/>
          <w:tab w:val="left" w:pos="900"/>
        </w:tabs>
        <w:ind w:left="708"/>
        <w:jc w:val="left"/>
        <w:rPr>
          <w:rFonts w:ascii="Arial" w:hAnsi="Arial" w:cs="Arial"/>
          <w:b/>
          <w:bCs/>
          <w:sz w:val="24"/>
          <w:szCs w:val="24"/>
          <w:lang w:val="en-US" w:eastAsia="es-ES"/>
        </w:rPr>
      </w:pPr>
    </w:p>
    <w:p w:rsidR="00E447DA" w:rsidRPr="00D27D8D" w:rsidRDefault="00E447DA" w:rsidP="0087185D">
      <w:pPr>
        <w:pStyle w:val="Textoindependiente"/>
        <w:widowControl w:val="0"/>
        <w:tabs>
          <w:tab w:val="left" w:pos="792"/>
          <w:tab w:val="left" w:pos="900"/>
        </w:tabs>
        <w:ind w:left="708"/>
        <w:jc w:val="left"/>
        <w:rPr>
          <w:rFonts w:ascii="Arial" w:hAnsi="Arial" w:cs="Arial"/>
          <w:b/>
          <w:bCs/>
          <w:sz w:val="24"/>
          <w:szCs w:val="24"/>
          <w:lang w:val="en-US" w:eastAsia="es-ES"/>
        </w:rPr>
      </w:pPr>
    </w:p>
    <w:p w:rsidR="004E536A" w:rsidRPr="00D27D8D" w:rsidRDefault="001A3BBC" w:rsidP="0087185D">
      <w:pPr>
        <w:pStyle w:val="Textoindependiente"/>
        <w:widowControl w:val="0"/>
        <w:tabs>
          <w:tab w:val="left" w:pos="792"/>
          <w:tab w:val="left" w:pos="900"/>
        </w:tabs>
        <w:ind w:left="708"/>
        <w:jc w:val="left"/>
        <w:rPr>
          <w:rFonts w:ascii="Arial" w:hAnsi="Arial" w:cs="Arial"/>
          <w:sz w:val="24"/>
          <w:szCs w:val="24"/>
          <w:lang w:val="en-US" w:eastAsia="es-ES"/>
        </w:rPr>
      </w:pPr>
      <w:r w:rsidRPr="00D27D8D">
        <w:rPr>
          <w:rFonts w:ascii="Arial" w:hAnsi="Arial" w:cs="Arial"/>
          <w:sz w:val="24"/>
          <w:szCs w:val="24"/>
          <w:lang w:val="en-US" w:eastAsia="es-ES"/>
        </w:rPr>
        <w:t>Las utilidades de Dahdi</w:t>
      </w:r>
    </w:p>
    <w:p w:rsidR="00E447DA" w:rsidRPr="00D27D8D" w:rsidRDefault="00E447DA" w:rsidP="0087185D">
      <w:pPr>
        <w:pStyle w:val="Textoindependiente"/>
        <w:widowControl w:val="0"/>
        <w:tabs>
          <w:tab w:val="left" w:pos="792"/>
          <w:tab w:val="left" w:pos="900"/>
        </w:tabs>
        <w:ind w:left="708"/>
        <w:jc w:val="left"/>
        <w:rPr>
          <w:rFonts w:ascii="Arial" w:hAnsi="Arial" w:cs="Arial"/>
          <w:sz w:val="24"/>
          <w:szCs w:val="24"/>
          <w:lang w:val="en-US" w:eastAsia="es-ES"/>
        </w:rPr>
      </w:pPr>
    </w:p>
    <w:p w:rsidR="004E536A" w:rsidRPr="00CC1DCD" w:rsidRDefault="001A3BBC" w:rsidP="0085257D">
      <w:pPr>
        <w:pStyle w:val="Textoindependiente"/>
        <w:widowControl w:val="0"/>
        <w:shd w:val="clear" w:color="auto" w:fill="F2F2F2"/>
        <w:tabs>
          <w:tab w:val="left" w:pos="792"/>
          <w:tab w:val="left" w:pos="900"/>
        </w:tabs>
        <w:ind w:left="708"/>
        <w:jc w:val="left"/>
        <w:rPr>
          <w:rFonts w:ascii="Arial" w:hAnsi="Arial" w:cs="Arial"/>
          <w:b/>
          <w:bCs/>
          <w:sz w:val="18"/>
          <w:szCs w:val="18"/>
          <w:lang w:val="en-US" w:eastAsia="es-ES"/>
        </w:rPr>
      </w:pPr>
      <w:r w:rsidRPr="00CC1DCD">
        <w:rPr>
          <w:rFonts w:ascii="Arial" w:hAnsi="Arial" w:cs="Arial"/>
          <w:b/>
          <w:bCs/>
          <w:sz w:val="18"/>
          <w:szCs w:val="18"/>
          <w:lang w:val="en-US" w:eastAsia="es-ES"/>
        </w:rPr>
        <w:t>sudo wget http://downloads.asterisk.org/pub/telephony/dahdi-tools/dahdi-tools-2.2.0.tar.gz</w:t>
      </w:r>
      <w:r w:rsidRPr="00CC1DCD">
        <w:rPr>
          <w:rFonts w:ascii="Arial" w:hAnsi="Arial" w:cs="Arial"/>
          <w:sz w:val="18"/>
          <w:szCs w:val="18"/>
          <w:lang w:val="en-US" w:eastAsia="es-ES"/>
        </w:rPr>
        <w:br/>
      </w:r>
      <w:r w:rsidRPr="00CC1DCD">
        <w:rPr>
          <w:rFonts w:ascii="Arial" w:hAnsi="Arial" w:cs="Arial"/>
          <w:b/>
          <w:bCs/>
          <w:sz w:val="18"/>
          <w:szCs w:val="18"/>
          <w:lang w:val="en-US" w:eastAsia="es-ES"/>
        </w:rPr>
        <w:t xml:space="preserve">sudo tar -xf dahdi-tools-2.2.0.tar.gz </w:t>
      </w:r>
      <w:r w:rsidRPr="00CC1DCD">
        <w:rPr>
          <w:rFonts w:ascii="Arial" w:hAnsi="Arial" w:cs="Arial"/>
          <w:b/>
          <w:bCs/>
          <w:sz w:val="18"/>
          <w:szCs w:val="18"/>
          <w:lang w:val="en-US" w:eastAsia="es-ES"/>
        </w:rPr>
        <w:br/>
        <w:t xml:space="preserve">cd dahdi-tools-2.2.0/ </w:t>
      </w:r>
      <w:r w:rsidRPr="00CC1DCD">
        <w:rPr>
          <w:rFonts w:ascii="Arial" w:hAnsi="Arial" w:cs="Arial"/>
          <w:b/>
          <w:bCs/>
          <w:sz w:val="18"/>
          <w:szCs w:val="18"/>
          <w:lang w:val="en-US" w:eastAsia="es-ES"/>
        </w:rPr>
        <w:br/>
        <w:t xml:space="preserve">sudo ./configure </w:t>
      </w:r>
      <w:r w:rsidRPr="00CC1DCD">
        <w:rPr>
          <w:rFonts w:ascii="Arial" w:hAnsi="Arial" w:cs="Arial"/>
          <w:b/>
          <w:bCs/>
          <w:sz w:val="18"/>
          <w:szCs w:val="18"/>
          <w:lang w:val="en-US" w:eastAsia="es-ES"/>
        </w:rPr>
        <w:br/>
        <w:t xml:space="preserve">sudo make </w:t>
      </w:r>
      <w:r w:rsidRPr="00CC1DCD">
        <w:rPr>
          <w:rFonts w:ascii="Arial" w:hAnsi="Arial" w:cs="Arial"/>
          <w:b/>
          <w:bCs/>
          <w:sz w:val="18"/>
          <w:szCs w:val="18"/>
          <w:lang w:val="en-US" w:eastAsia="es-ES"/>
        </w:rPr>
        <w:br/>
        <w:t xml:space="preserve">sudo make install </w:t>
      </w:r>
      <w:r w:rsidRPr="00CC1DCD">
        <w:rPr>
          <w:rFonts w:ascii="Arial" w:hAnsi="Arial" w:cs="Arial"/>
          <w:b/>
          <w:bCs/>
          <w:sz w:val="18"/>
          <w:szCs w:val="18"/>
          <w:lang w:val="en-US" w:eastAsia="es-ES"/>
        </w:rPr>
        <w:br/>
        <w:t xml:space="preserve">sudo make config </w:t>
      </w:r>
    </w:p>
    <w:p w:rsidR="004E536A" w:rsidRPr="00D27D8D" w:rsidRDefault="001A3BBC" w:rsidP="0085257D">
      <w:pPr>
        <w:pStyle w:val="Textoindependiente"/>
        <w:widowControl w:val="0"/>
        <w:shd w:val="clear" w:color="auto" w:fill="F2F2F2"/>
        <w:tabs>
          <w:tab w:val="left" w:pos="792"/>
          <w:tab w:val="left" w:pos="900"/>
        </w:tabs>
        <w:ind w:left="708"/>
        <w:jc w:val="left"/>
        <w:rPr>
          <w:rFonts w:ascii="Arial" w:hAnsi="Arial" w:cs="Arial"/>
          <w:b/>
          <w:bCs/>
          <w:sz w:val="18"/>
          <w:szCs w:val="18"/>
          <w:lang w:val="en-US" w:eastAsia="es-ES"/>
        </w:rPr>
      </w:pPr>
      <w:r w:rsidRPr="00D27D8D">
        <w:rPr>
          <w:rFonts w:ascii="Arial" w:hAnsi="Arial" w:cs="Arial"/>
          <w:b/>
          <w:bCs/>
          <w:sz w:val="18"/>
          <w:szCs w:val="18"/>
          <w:lang w:val="en-US" w:eastAsia="es-ES"/>
        </w:rPr>
        <w:t>cd /usr/src</w:t>
      </w:r>
    </w:p>
    <w:p w:rsidR="004E536A" w:rsidRPr="00CC1DCD" w:rsidRDefault="001A3BBC" w:rsidP="0085257D">
      <w:pPr>
        <w:pStyle w:val="Textoindependiente"/>
        <w:widowControl w:val="0"/>
        <w:shd w:val="clear" w:color="auto" w:fill="F2F2F2"/>
        <w:tabs>
          <w:tab w:val="left" w:pos="792"/>
          <w:tab w:val="left" w:pos="900"/>
        </w:tabs>
        <w:ind w:left="708"/>
        <w:jc w:val="left"/>
        <w:rPr>
          <w:rFonts w:ascii="Arial" w:hAnsi="Arial" w:cs="Arial"/>
          <w:b/>
          <w:bCs/>
          <w:sz w:val="18"/>
          <w:szCs w:val="18"/>
          <w:lang w:val="en-US" w:eastAsia="es-ES"/>
        </w:rPr>
      </w:pPr>
      <w:r w:rsidRPr="00CC1DCD">
        <w:rPr>
          <w:rFonts w:ascii="Arial" w:hAnsi="Arial" w:cs="Arial"/>
          <w:b/>
          <w:bCs/>
          <w:sz w:val="18"/>
          <w:szCs w:val="18"/>
          <w:lang w:val="en-US" w:eastAsia="es-ES"/>
        </w:rPr>
        <w:t>sudo wget http://downloads.asterisk.org/pub/telephony/asterisk/asterisk-1.6.0-current.tar.gz</w:t>
      </w:r>
      <w:r w:rsidRPr="00CC1DCD">
        <w:rPr>
          <w:rFonts w:ascii="Arial" w:hAnsi="Arial" w:cs="Arial"/>
          <w:sz w:val="18"/>
          <w:szCs w:val="18"/>
          <w:lang w:val="en-US" w:eastAsia="es-ES"/>
        </w:rPr>
        <w:br/>
      </w:r>
      <w:r w:rsidRPr="00CC1DCD">
        <w:rPr>
          <w:rFonts w:ascii="Arial" w:hAnsi="Arial" w:cs="Arial"/>
          <w:b/>
          <w:bCs/>
          <w:sz w:val="18"/>
          <w:szCs w:val="18"/>
          <w:lang w:val="en-US" w:eastAsia="es-ES"/>
        </w:rPr>
        <w:t xml:space="preserve">sudo tar -xf asterisk-1.6.0-current.tar.gz </w:t>
      </w:r>
      <w:r w:rsidRPr="00CC1DCD">
        <w:rPr>
          <w:rFonts w:ascii="Arial" w:hAnsi="Arial" w:cs="Arial"/>
          <w:b/>
          <w:bCs/>
          <w:sz w:val="18"/>
          <w:szCs w:val="18"/>
          <w:lang w:val="en-US" w:eastAsia="es-ES"/>
        </w:rPr>
        <w:br/>
        <w:t xml:space="preserve">cd asterisk-1.6.0.15/ </w:t>
      </w:r>
      <w:r w:rsidRPr="00CC1DCD">
        <w:rPr>
          <w:rFonts w:ascii="Arial" w:hAnsi="Arial" w:cs="Arial"/>
          <w:b/>
          <w:bCs/>
          <w:sz w:val="18"/>
          <w:szCs w:val="18"/>
          <w:lang w:val="en-US" w:eastAsia="es-ES"/>
        </w:rPr>
        <w:br/>
        <w:t xml:space="preserve">sudo ./configure </w:t>
      </w:r>
      <w:r w:rsidRPr="00CC1DCD">
        <w:rPr>
          <w:rFonts w:ascii="Arial" w:hAnsi="Arial" w:cs="Arial"/>
          <w:b/>
          <w:bCs/>
          <w:sz w:val="18"/>
          <w:szCs w:val="18"/>
          <w:lang w:val="en-US" w:eastAsia="es-ES"/>
        </w:rPr>
        <w:br/>
        <w:t xml:space="preserve">sudo make menuselect </w:t>
      </w:r>
      <w:r w:rsidRPr="00CC1DCD">
        <w:rPr>
          <w:rFonts w:ascii="Arial" w:hAnsi="Arial" w:cs="Arial"/>
          <w:b/>
          <w:bCs/>
          <w:sz w:val="18"/>
          <w:szCs w:val="18"/>
          <w:lang w:val="en-US" w:eastAsia="es-ES"/>
        </w:rPr>
        <w:br/>
        <w:t xml:space="preserve">sudo make </w:t>
      </w:r>
      <w:r w:rsidRPr="00CC1DCD">
        <w:rPr>
          <w:rFonts w:ascii="Arial" w:hAnsi="Arial" w:cs="Arial"/>
          <w:b/>
          <w:bCs/>
          <w:sz w:val="18"/>
          <w:szCs w:val="18"/>
          <w:lang w:val="en-US" w:eastAsia="es-ES"/>
        </w:rPr>
        <w:br/>
        <w:t xml:space="preserve">sudo make install </w:t>
      </w:r>
      <w:r w:rsidRPr="00CC1DCD">
        <w:rPr>
          <w:rFonts w:ascii="Arial" w:hAnsi="Arial" w:cs="Arial"/>
          <w:b/>
          <w:bCs/>
          <w:sz w:val="18"/>
          <w:szCs w:val="18"/>
          <w:lang w:val="en-US" w:eastAsia="es-ES"/>
        </w:rPr>
        <w:br/>
        <w:t xml:space="preserve">sudo make samples </w:t>
      </w:r>
      <w:r w:rsidRPr="00CC1DCD">
        <w:rPr>
          <w:rFonts w:ascii="Arial" w:hAnsi="Arial" w:cs="Arial"/>
          <w:b/>
          <w:bCs/>
          <w:sz w:val="18"/>
          <w:szCs w:val="18"/>
          <w:lang w:val="en-US" w:eastAsia="es-ES"/>
        </w:rPr>
        <w:br/>
        <w:t xml:space="preserve">sudo make config </w:t>
      </w:r>
    </w:p>
    <w:p w:rsidR="00E447DA" w:rsidRDefault="00E447DA" w:rsidP="0087185D">
      <w:pPr>
        <w:pStyle w:val="Textoindependiente"/>
        <w:widowControl w:val="0"/>
        <w:tabs>
          <w:tab w:val="left" w:pos="792"/>
          <w:tab w:val="left" w:pos="900"/>
        </w:tabs>
        <w:ind w:left="708"/>
        <w:jc w:val="left"/>
        <w:rPr>
          <w:rFonts w:ascii="Arial" w:hAnsi="Arial" w:cs="Arial"/>
          <w:b/>
          <w:bCs/>
          <w:lang w:val="en-US" w:eastAsia="es-ES"/>
        </w:rPr>
      </w:pPr>
    </w:p>
    <w:p w:rsidR="004E536A" w:rsidRPr="00E447DA" w:rsidRDefault="00425C63" w:rsidP="0087185D">
      <w:pPr>
        <w:pStyle w:val="Textoindependiente"/>
        <w:widowControl w:val="0"/>
        <w:tabs>
          <w:tab w:val="left" w:pos="792"/>
          <w:tab w:val="left" w:pos="900"/>
        </w:tabs>
        <w:spacing w:line="480" w:lineRule="auto"/>
        <w:ind w:left="708"/>
        <w:jc w:val="left"/>
        <w:rPr>
          <w:rFonts w:ascii="Arial" w:hAnsi="Arial" w:cs="Arial"/>
          <w:bCs/>
          <w:sz w:val="24"/>
          <w:szCs w:val="24"/>
          <w:lang w:eastAsia="es-ES"/>
        </w:rPr>
      </w:pPr>
      <w:r w:rsidRPr="00E447DA">
        <w:rPr>
          <w:rFonts w:ascii="Arial" w:hAnsi="Arial" w:cs="Arial"/>
          <w:bCs/>
          <w:sz w:val="24"/>
          <w:szCs w:val="24"/>
          <w:lang w:val="es-ES" w:eastAsia="es-ES"/>
        </w:rPr>
        <w:t>Ahora hecho esto podemos disfrutar de todo lo bueno de este potente software llamado Asterisk</w:t>
      </w:r>
      <w:r w:rsidRPr="00E447DA">
        <w:rPr>
          <w:rFonts w:ascii="Arial" w:hAnsi="Arial" w:cs="Arial"/>
          <w:bCs/>
          <w:sz w:val="24"/>
          <w:szCs w:val="24"/>
          <w:lang w:eastAsia="es-ES"/>
        </w:rPr>
        <w:t>.</w:t>
      </w:r>
    </w:p>
    <w:p w:rsidR="00425C63" w:rsidRDefault="004E536A" w:rsidP="0026294E">
      <w:pPr>
        <w:pStyle w:val="Ttulo2"/>
      </w:pPr>
      <w:bookmarkStart w:id="209" w:name="_Toc241475105"/>
      <w:bookmarkStart w:id="210" w:name="_Toc243968130"/>
      <w:r w:rsidRPr="004E536A">
        <w:rPr>
          <w:lang w:eastAsia="es-ES"/>
        </w:rPr>
        <w:t>3.2</w:t>
      </w:r>
      <w:r w:rsidR="0026294E">
        <w:rPr>
          <w:lang w:eastAsia="es-ES"/>
        </w:rPr>
        <w:t xml:space="preserve">.2 </w:t>
      </w:r>
      <w:r w:rsidRPr="004E536A">
        <w:rPr>
          <w:lang w:eastAsia="es-ES"/>
        </w:rPr>
        <w:t xml:space="preserve"> </w:t>
      </w:r>
      <w:r w:rsidR="00425C63" w:rsidRPr="004E536A">
        <w:t>Motion (software de control de webcam)</w:t>
      </w:r>
      <w:bookmarkEnd w:id="209"/>
      <w:bookmarkEnd w:id="210"/>
    </w:p>
    <w:p w:rsidR="0087185D" w:rsidRPr="0087185D" w:rsidRDefault="0087185D" w:rsidP="0087185D"/>
    <w:p w:rsidR="005A7DD9" w:rsidRDefault="00D3035C" w:rsidP="0087185D">
      <w:pPr>
        <w:pStyle w:val="Textoindependiente"/>
        <w:widowControl w:val="0"/>
        <w:tabs>
          <w:tab w:val="left" w:pos="792"/>
          <w:tab w:val="left" w:pos="900"/>
        </w:tabs>
        <w:spacing w:line="480" w:lineRule="auto"/>
        <w:ind w:left="708"/>
        <w:rPr>
          <w:rFonts w:ascii="Arial" w:hAnsi="Arial" w:cs="Arial"/>
          <w:sz w:val="24"/>
          <w:szCs w:val="24"/>
        </w:rPr>
      </w:pPr>
      <w:r>
        <w:rPr>
          <w:rFonts w:ascii="Arial" w:hAnsi="Arial" w:cs="Arial"/>
          <w:sz w:val="24"/>
          <w:szCs w:val="24"/>
        </w:rPr>
        <w:t xml:space="preserve">Antes de proceder con </w:t>
      </w:r>
      <w:r w:rsidR="005A7DD9" w:rsidRPr="005A7DD9">
        <w:rPr>
          <w:rFonts w:ascii="Arial" w:hAnsi="Arial" w:cs="Arial"/>
          <w:sz w:val="24"/>
          <w:szCs w:val="24"/>
        </w:rPr>
        <w:t>la instalación de Motion</w:t>
      </w:r>
      <w:r>
        <w:rPr>
          <w:rFonts w:ascii="Arial" w:hAnsi="Arial" w:cs="Arial"/>
          <w:sz w:val="24"/>
          <w:szCs w:val="24"/>
        </w:rPr>
        <w:t>,</w:t>
      </w:r>
      <w:r w:rsidR="005A7DD9" w:rsidRPr="005A7DD9">
        <w:rPr>
          <w:rFonts w:ascii="Arial" w:hAnsi="Arial" w:cs="Arial"/>
          <w:sz w:val="24"/>
          <w:szCs w:val="24"/>
        </w:rPr>
        <w:t xml:space="preserve"> es necesario configurar muy bien la entrada de nuestro Sistema de vigilancia</w:t>
      </w:r>
      <w:r>
        <w:rPr>
          <w:rFonts w:ascii="Arial" w:hAnsi="Arial" w:cs="Arial"/>
          <w:sz w:val="24"/>
          <w:szCs w:val="24"/>
        </w:rPr>
        <w:t>,</w:t>
      </w:r>
      <w:r w:rsidR="005A7DD9" w:rsidRPr="005A7DD9">
        <w:rPr>
          <w:rFonts w:ascii="Arial" w:hAnsi="Arial" w:cs="Arial"/>
          <w:sz w:val="24"/>
          <w:szCs w:val="24"/>
        </w:rPr>
        <w:t xml:space="preserve"> es decir la Web</w:t>
      </w:r>
      <w:r w:rsidR="0026294E">
        <w:rPr>
          <w:rFonts w:ascii="Arial" w:hAnsi="Arial" w:cs="Arial"/>
          <w:sz w:val="24"/>
          <w:szCs w:val="24"/>
        </w:rPr>
        <w:t xml:space="preserve"> </w:t>
      </w:r>
      <w:r w:rsidR="005A7DD9" w:rsidRPr="005A7DD9">
        <w:rPr>
          <w:rFonts w:ascii="Arial" w:hAnsi="Arial" w:cs="Arial"/>
          <w:sz w:val="24"/>
          <w:szCs w:val="24"/>
        </w:rPr>
        <w:t>Cam</w:t>
      </w:r>
      <w:r w:rsidR="00F952F7">
        <w:rPr>
          <w:rFonts w:ascii="Arial" w:hAnsi="Arial" w:cs="Arial"/>
          <w:sz w:val="24"/>
          <w:szCs w:val="24"/>
        </w:rPr>
        <w:t>, para esto buscamos en la red el driver para nuestra webcam y lo instalamos.</w:t>
      </w:r>
    </w:p>
    <w:p w:rsidR="00F952F7" w:rsidRPr="00F952F7" w:rsidRDefault="00F952F7" w:rsidP="0087185D">
      <w:pPr>
        <w:suppressAutoHyphens w:val="0"/>
        <w:spacing w:before="100" w:beforeAutospacing="1" w:after="100" w:afterAutospacing="1" w:line="480" w:lineRule="auto"/>
        <w:ind w:left="708"/>
        <w:jc w:val="both"/>
        <w:rPr>
          <w:rFonts w:ascii="Arial" w:hAnsi="Arial" w:cs="Arial"/>
          <w:lang w:eastAsia="es-ES"/>
        </w:rPr>
      </w:pPr>
      <w:r w:rsidRPr="00F952F7">
        <w:rPr>
          <w:rFonts w:ascii="Arial" w:hAnsi="Arial" w:cs="Arial"/>
          <w:lang w:eastAsia="es-ES"/>
        </w:rPr>
        <w:lastRenderedPageBreak/>
        <w:t>Para instalar el programa en Ubuntu es muy sencillo ya que este se encuentra dentro de los repositorios. Asi que abrimos una Terminal (Aplicaciones -&gt; Accesorios -&gt; Terminal)</w:t>
      </w:r>
      <w:r w:rsidR="00DB7539">
        <w:rPr>
          <w:rFonts w:ascii="Arial" w:hAnsi="Arial" w:cs="Arial"/>
          <w:lang w:eastAsia="es-ES"/>
        </w:rPr>
        <w:t xml:space="preserve"> </w:t>
      </w:r>
      <w:r w:rsidRPr="00F952F7">
        <w:rPr>
          <w:rFonts w:ascii="Arial" w:hAnsi="Arial" w:cs="Arial"/>
          <w:lang w:eastAsia="es-ES"/>
        </w:rPr>
        <w:t>y escribimos:</w:t>
      </w:r>
    </w:p>
    <w:p w:rsidR="00F952F7" w:rsidRPr="00F952F7" w:rsidRDefault="00F952F7" w:rsidP="0087185D">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480" w:lineRule="auto"/>
        <w:ind w:left="708"/>
        <w:jc w:val="both"/>
        <w:rPr>
          <w:rFonts w:ascii="Arial" w:hAnsi="Arial" w:cs="Arial"/>
          <w:color w:val="FFFFFF"/>
          <w:lang w:eastAsia="es-ES"/>
        </w:rPr>
      </w:pPr>
      <w:r w:rsidRPr="00F952F7">
        <w:rPr>
          <w:rFonts w:ascii="Arial" w:hAnsi="Arial" w:cs="Arial"/>
          <w:color w:val="FFFFFF"/>
          <w:lang w:eastAsia="es-ES"/>
        </w:rPr>
        <w:t>sudo apt-get install motion</w:t>
      </w:r>
    </w:p>
    <w:p w:rsidR="00F952F7" w:rsidRPr="00F952F7" w:rsidRDefault="00F952F7" w:rsidP="0087185D">
      <w:pPr>
        <w:suppressAutoHyphens w:val="0"/>
        <w:spacing w:before="100" w:beforeAutospacing="1" w:after="100" w:afterAutospacing="1" w:line="480" w:lineRule="auto"/>
        <w:ind w:left="708"/>
        <w:jc w:val="both"/>
        <w:rPr>
          <w:rFonts w:ascii="Arial" w:hAnsi="Arial" w:cs="Arial"/>
          <w:lang w:eastAsia="es-ES"/>
        </w:rPr>
      </w:pPr>
      <w:r w:rsidRPr="00F952F7">
        <w:rPr>
          <w:rFonts w:ascii="Arial" w:hAnsi="Arial" w:cs="Arial"/>
          <w:lang w:eastAsia="es-ES"/>
        </w:rPr>
        <w:t xml:space="preserve">Con esto hemos instalado </w:t>
      </w:r>
      <w:r w:rsidR="00DB7539">
        <w:rPr>
          <w:rFonts w:ascii="Arial" w:hAnsi="Arial" w:cs="Arial"/>
          <w:lang w:eastAsia="es-ES"/>
        </w:rPr>
        <w:t>M</w:t>
      </w:r>
      <w:r w:rsidRPr="00F952F7">
        <w:rPr>
          <w:rFonts w:ascii="Arial" w:hAnsi="Arial" w:cs="Arial"/>
          <w:lang w:eastAsia="es-ES"/>
        </w:rPr>
        <w:t>otion en Ubuntu, ahora nos falta configurarlo para nu</w:t>
      </w:r>
      <w:r>
        <w:rPr>
          <w:rFonts w:ascii="Arial" w:hAnsi="Arial" w:cs="Arial"/>
          <w:lang w:eastAsia="es-ES"/>
        </w:rPr>
        <w:t>e</w:t>
      </w:r>
      <w:r w:rsidRPr="00F952F7">
        <w:rPr>
          <w:rFonts w:ascii="Arial" w:hAnsi="Arial" w:cs="Arial"/>
          <w:lang w:eastAsia="es-ES"/>
        </w:rPr>
        <w:t>stra cámara o dispositivo de video.</w:t>
      </w:r>
    </w:p>
    <w:p w:rsidR="00F952F7" w:rsidRPr="00F952F7" w:rsidRDefault="00F952F7" w:rsidP="0087185D">
      <w:pPr>
        <w:suppressAutoHyphens w:val="0"/>
        <w:spacing w:before="100" w:beforeAutospacing="1" w:after="100" w:afterAutospacing="1" w:line="480" w:lineRule="auto"/>
        <w:ind w:left="708"/>
        <w:jc w:val="both"/>
        <w:rPr>
          <w:rFonts w:ascii="Arial" w:hAnsi="Arial" w:cs="Arial"/>
          <w:lang w:eastAsia="es-ES"/>
        </w:rPr>
      </w:pPr>
      <w:r w:rsidRPr="00F952F7">
        <w:rPr>
          <w:rFonts w:ascii="Arial" w:hAnsi="Arial" w:cs="Arial"/>
          <w:lang w:eastAsia="es-ES"/>
        </w:rPr>
        <w:t>Al instalar Motion se crean archivos de configuración en el directorio /etc/motion, uno llamado motion.conf y otro llamado thread0.conf</w:t>
      </w:r>
      <w:r w:rsidR="00224B5F">
        <w:rPr>
          <w:rFonts w:ascii="Arial" w:hAnsi="Arial" w:cs="Arial"/>
          <w:lang w:eastAsia="es-ES"/>
        </w:rPr>
        <w:t>,</w:t>
      </w:r>
      <w:r w:rsidRPr="00F952F7">
        <w:rPr>
          <w:rFonts w:ascii="Arial" w:hAnsi="Arial" w:cs="Arial"/>
          <w:lang w:eastAsia="es-ES"/>
        </w:rPr>
        <w:t xml:space="preserve"> mediante estos archivos Motion controla la o las </w:t>
      </w:r>
      <w:r w:rsidR="00224B5F" w:rsidRPr="00F952F7">
        <w:rPr>
          <w:rFonts w:ascii="Arial" w:hAnsi="Arial" w:cs="Arial"/>
          <w:lang w:eastAsia="es-ES"/>
        </w:rPr>
        <w:t>cámaras</w:t>
      </w:r>
      <w:r w:rsidRPr="00F952F7">
        <w:rPr>
          <w:rFonts w:ascii="Arial" w:hAnsi="Arial" w:cs="Arial"/>
          <w:lang w:eastAsia="es-ES"/>
        </w:rPr>
        <w:t xml:space="preserve"> disponibles. El archivo motion.conf contiene los valores generales para todas las cámaras web que tengas y por cada cámara web debe haber un archivo thread0.conf para la cámara 1, thread1.conf para</w:t>
      </w:r>
      <w:r w:rsidR="00224B5F">
        <w:rPr>
          <w:rFonts w:ascii="Arial" w:hAnsi="Arial" w:cs="Arial"/>
          <w:lang w:eastAsia="es-ES"/>
        </w:rPr>
        <w:t xml:space="preserve"> la cámara 2, etc. En caso de só</w:t>
      </w:r>
      <w:r w:rsidRPr="00F952F7">
        <w:rPr>
          <w:rFonts w:ascii="Arial" w:hAnsi="Arial" w:cs="Arial"/>
          <w:lang w:eastAsia="es-ES"/>
        </w:rPr>
        <w:t>lo t</w:t>
      </w:r>
      <w:r w:rsidR="00224B5F">
        <w:rPr>
          <w:rFonts w:ascii="Arial" w:hAnsi="Arial" w:cs="Arial"/>
          <w:lang w:eastAsia="es-ES"/>
        </w:rPr>
        <w:t>ener una cámara web só</w:t>
      </w:r>
      <w:r w:rsidRPr="00F952F7">
        <w:rPr>
          <w:rFonts w:ascii="Arial" w:hAnsi="Arial" w:cs="Arial"/>
          <w:lang w:eastAsia="es-ES"/>
        </w:rPr>
        <w:t>lo es necesario el archivo motion.conf.</w:t>
      </w:r>
    </w:p>
    <w:p w:rsidR="00F952F7" w:rsidRPr="00F952F7" w:rsidRDefault="00F952F7" w:rsidP="0087185D">
      <w:pPr>
        <w:suppressAutoHyphens w:val="0"/>
        <w:spacing w:before="100" w:beforeAutospacing="1" w:after="100" w:afterAutospacing="1" w:line="480" w:lineRule="auto"/>
        <w:ind w:left="708"/>
        <w:jc w:val="both"/>
        <w:rPr>
          <w:rFonts w:ascii="Arial" w:hAnsi="Arial" w:cs="Arial"/>
          <w:lang w:eastAsia="es-ES"/>
        </w:rPr>
      </w:pPr>
      <w:r w:rsidRPr="00F952F7">
        <w:rPr>
          <w:rFonts w:ascii="Arial" w:hAnsi="Arial" w:cs="Arial"/>
          <w:lang w:eastAsia="es-ES"/>
        </w:rPr>
        <w:t>Entonces lo que debemos hacer es entrar a motion.conf y configurarlo según nuestras necesidades. En una Terminal escribimos:</w:t>
      </w:r>
      <w:r w:rsidR="00224B5F">
        <w:rPr>
          <w:rFonts w:ascii="Arial" w:hAnsi="Arial" w:cs="Arial"/>
          <w:lang w:eastAsia="es-ES"/>
        </w:rPr>
        <w:t xml:space="preserve"> FALTA</w:t>
      </w:r>
    </w:p>
    <w:p w:rsidR="00F952F7" w:rsidRDefault="00F952F7" w:rsidP="0087185D">
      <w:pPr>
        <w:suppressAutoHyphens w:val="0"/>
        <w:spacing w:before="100" w:beforeAutospacing="1" w:after="100" w:afterAutospacing="1" w:line="480" w:lineRule="auto"/>
        <w:ind w:left="708"/>
        <w:jc w:val="both"/>
        <w:rPr>
          <w:rFonts w:ascii="Arial" w:hAnsi="Arial" w:cs="Arial"/>
          <w:lang w:eastAsia="es-ES"/>
        </w:rPr>
      </w:pPr>
      <w:r w:rsidRPr="00F952F7">
        <w:rPr>
          <w:rFonts w:ascii="Arial" w:hAnsi="Arial" w:cs="Arial"/>
          <w:lang w:eastAsia="es-ES"/>
        </w:rPr>
        <w:t>1) Cambio al directorio de motion</w:t>
      </w:r>
    </w:p>
    <w:p w:rsidR="00F952F7" w:rsidRDefault="00F952F7" w:rsidP="0087185D">
      <w:pPr>
        <w:suppressAutoHyphens w:val="0"/>
        <w:spacing w:before="100" w:beforeAutospacing="1" w:after="100" w:afterAutospacing="1" w:line="480" w:lineRule="auto"/>
        <w:ind w:left="708"/>
        <w:jc w:val="both"/>
        <w:rPr>
          <w:rFonts w:ascii="Arial" w:hAnsi="Arial" w:cs="Arial"/>
          <w:lang w:eastAsia="es-ES"/>
        </w:rPr>
      </w:pPr>
      <w:r w:rsidRPr="00F952F7">
        <w:rPr>
          <w:rFonts w:ascii="Arial" w:hAnsi="Arial" w:cs="Arial"/>
          <w:lang w:eastAsia="es-ES"/>
        </w:rPr>
        <w:t>2) Editamos el archivo</w:t>
      </w:r>
      <w:r w:rsidR="00244F9F">
        <w:rPr>
          <w:rFonts w:ascii="Arial" w:hAnsi="Arial" w:cs="Arial"/>
          <w:lang w:eastAsia="es-ES"/>
        </w:rPr>
        <w:t xml:space="preserve"> </w:t>
      </w:r>
      <w:r w:rsidR="00244F9F" w:rsidRPr="00244F9F">
        <w:rPr>
          <w:rFonts w:ascii="Arial" w:hAnsi="Arial" w:cs="Arial"/>
          <w:b/>
          <w:lang w:eastAsia="es-ES"/>
        </w:rPr>
        <w:t>motion.conf</w:t>
      </w:r>
      <w:r w:rsidR="00641D62">
        <w:rPr>
          <w:rFonts w:ascii="Arial" w:hAnsi="Arial" w:cs="Arial"/>
          <w:lang w:eastAsia="es-ES"/>
        </w:rPr>
        <w:t xml:space="preserve"> y lo dejamos de la siguiente manera:</w:t>
      </w:r>
    </w:p>
    <w:p w:rsidR="000D1B6D" w:rsidRPr="0026294E" w:rsidRDefault="000D1B6D" w:rsidP="0087185D">
      <w:pPr>
        <w:shd w:val="clear" w:color="auto" w:fill="F2F2F2"/>
        <w:suppressAutoHyphens w:val="0"/>
        <w:spacing w:before="100" w:beforeAutospacing="1" w:after="100" w:afterAutospacing="1"/>
        <w:ind w:left="708"/>
        <w:rPr>
          <w:rFonts w:ascii="Arial" w:hAnsi="Arial" w:cs="Arial"/>
          <w:sz w:val="18"/>
          <w:szCs w:val="18"/>
          <w:lang w:val="en-US"/>
        </w:rPr>
      </w:pPr>
      <w:r w:rsidRPr="0026294E">
        <w:rPr>
          <w:rFonts w:ascii="Arial" w:hAnsi="Arial" w:cs="Arial"/>
          <w:b/>
          <w:sz w:val="18"/>
          <w:szCs w:val="18"/>
          <w:lang w:val="en-US"/>
        </w:rPr>
        <w:t>daemon</w:t>
      </w:r>
      <w:r w:rsidRPr="0026294E">
        <w:rPr>
          <w:rFonts w:ascii="Arial" w:hAnsi="Arial" w:cs="Arial"/>
          <w:sz w:val="18"/>
          <w:szCs w:val="18"/>
          <w:lang w:val="en-US"/>
        </w:rPr>
        <w:t xml:space="preserve"> on</w:t>
      </w:r>
      <w:r w:rsidRPr="0026294E">
        <w:rPr>
          <w:rFonts w:ascii="Arial" w:hAnsi="Arial" w:cs="Arial"/>
          <w:sz w:val="18"/>
          <w:szCs w:val="18"/>
          <w:lang w:val="en-US"/>
        </w:rPr>
        <w:br/>
      </w:r>
      <w:r w:rsidRPr="0026294E">
        <w:rPr>
          <w:rFonts w:ascii="Arial" w:hAnsi="Arial" w:cs="Arial"/>
          <w:b/>
          <w:sz w:val="18"/>
          <w:szCs w:val="18"/>
          <w:lang w:val="en-US"/>
        </w:rPr>
        <w:t>locate</w:t>
      </w:r>
      <w:r w:rsidRPr="0026294E">
        <w:rPr>
          <w:rFonts w:ascii="Arial" w:hAnsi="Arial" w:cs="Arial"/>
          <w:sz w:val="18"/>
          <w:szCs w:val="18"/>
          <w:lang w:val="en-US"/>
        </w:rPr>
        <w:t xml:space="preserve"> on</w:t>
      </w:r>
      <w:r w:rsidRPr="0026294E">
        <w:rPr>
          <w:rFonts w:ascii="Arial" w:hAnsi="Arial" w:cs="Arial"/>
          <w:sz w:val="18"/>
          <w:szCs w:val="18"/>
          <w:lang w:val="en-US"/>
        </w:rPr>
        <w:br/>
      </w:r>
      <w:r w:rsidRPr="0026294E">
        <w:rPr>
          <w:rFonts w:ascii="Arial" w:hAnsi="Arial" w:cs="Arial"/>
          <w:b/>
          <w:sz w:val="18"/>
          <w:szCs w:val="18"/>
          <w:lang w:val="en-US"/>
        </w:rPr>
        <w:t>threshold</w:t>
      </w:r>
      <w:r w:rsidRPr="0026294E">
        <w:rPr>
          <w:rFonts w:ascii="Arial" w:hAnsi="Arial" w:cs="Arial"/>
          <w:sz w:val="18"/>
          <w:szCs w:val="18"/>
          <w:lang w:val="en-US"/>
        </w:rPr>
        <w:t xml:space="preserve"> 5000</w:t>
      </w:r>
      <w:r w:rsidRPr="0026294E">
        <w:rPr>
          <w:rFonts w:ascii="Arial" w:hAnsi="Arial" w:cs="Arial"/>
          <w:sz w:val="18"/>
          <w:szCs w:val="18"/>
          <w:lang w:val="en-US"/>
        </w:rPr>
        <w:br/>
      </w:r>
      <w:r w:rsidRPr="0026294E">
        <w:rPr>
          <w:rFonts w:ascii="Arial" w:hAnsi="Arial" w:cs="Arial"/>
          <w:b/>
          <w:sz w:val="18"/>
          <w:szCs w:val="18"/>
          <w:lang w:val="en-US"/>
        </w:rPr>
        <w:t>quiet</w:t>
      </w:r>
      <w:r w:rsidRPr="0026294E">
        <w:rPr>
          <w:rFonts w:ascii="Arial" w:hAnsi="Arial" w:cs="Arial"/>
          <w:sz w:val="18"/>
          <w:szCs w:val="18"/>
          <w:lang w:val="en-US"/>
        </w:rPr>
        <w:t xml:space="preserve"> on</w:t>
      </w:r>
      <w:r w:rsidRPr="0026294E">
        <w:rPr>
          <w:rFonts w:ascii="Arial" w:hAnsi="Arial" w:cs="Arial"/>
          <w:sz w:val="18"/>
          <w:szCs w:val="18"/>
          <w:lang w:val="en-US"/>
        </w:rPr>
        <w:br/>
      </w:r>
      <w:r w:rsidRPr="0026294E">
        <w:rPr>
          <w:rFonts w:ascii="Arial" w:hAnsi="Arial" w:cs="Arial"/>
          <w:b/>
          <w:sz w:val="18"/>
          <w:szCs w:val="18"/>
          <w:lang w:val="en-US"/>
        </w:rPr>
        <w:t>width</w:t>
      </w:r>
      <w:r w:rsidRPr="0026294E">
        <w:rPr>
          <w:rFonts w:ascii="Arial" w:hAnsi="Arial" w:cs="Arial"/>
          <w:sz w:val="18"/>
          <w:szCs w:val="18"/>
          <w:lang w:val="en-US"/>
        </w:rPr>
        <w:t xml:space="preserve"> 640</w:t>
      </w:r>
      <w:r w:rsidRPr="0026294E">
        <w:rPr>
          <w:rFonts w:ascii="Arial" w:hAnsi="Arial" w:cs="Arial"/>
          <w:sz w:val="18"/>
          <w:szCs w:val="18"/>
          <w:lang w:val="en-US"/>
        </w:rPr>
        <w:br/>
      </w:r>
      <w:r w:rsidRPr="0026294E">
        <w:rPr>
          <w:rFonts w:ascii="Arial" w:hAnsi="Arial" w:cs="Arial"/>
          <w:b/>
          <w:sz w:val="18"/>
          <w:szCs w:val="18"/>
          <w:lang w:val="en-US"/>
        </w:rPr>
        <w:t>height</w:t>
      </w:r>
      <w:r w:rsidRPr="0026294E">
        <w:rPr>
          <w:rFonts w:ascii="Arial" w:hAnsi="Arial" w:cs="Arial"/>
          <w:sz w:val="18"/>
          <w:szCs w:val="18"/>
          <w:lang w:val="en-US"/>
        </w:rPr>
        <w:t xml:space="preserve"> 480</w:t>
      </w:r>
      <w:r w:rsidRPr="0026294E">
        <w:rPr>
          <w:rFonts w:ascii="Arial" w:hAnsi="Arial" w:cs="Arial"/>
          <w:sz w:val="18"/>
          <w:szCs w:val="18"/>
          <w:lang w:val="en-US"/>
        </w:rPr>
        <w:br/>
      </w:r>
      <w:r w:rsidRPr="0026294E">
        <w:rPr>
          <w:rFonts w:ascii="Arial" w:hAnsi="Arial" w:cs="Arial"/>
          <w:b/>
          <w:sz w:val="18"/>
          <w:szCs w:val="18"/>
          <w:lang w:val="en-US"/>
        </w:rPr>
        <w:t>framerate</w:t>
      </w:r>
      <w:r w:rsidRPr="0026294E">
        <w:rPr>
          <w:rFonts w:ascii="Arial" w:hAnsi="Arial" w:cs="Arial"/>
          <w:sz w:val="18"/>
          <w:szCs w:val="18"/>
          <w:lang w:val="en-US"/>
        </w:rPr>
        <w:t xml:space="preserve"> 30</w:t>
      </w:r>
      <w:r w:rsidRPr="0026294E">
        <w:rPr>
          <w:rFonts w:ascii="Arial" w:hAnsi="Arial" w:cs="Arial"/>
          <w:sz w:val="18"/>
          <w:szCs w:val="18"/>
          <w:lang w:val="en-US"/>
        </w:rPr>
        <w:br/>
      </w:r>
      <w:r w:rsidRPr="0026294E">
        <w:rPr>
          <w:rFonts w:ascii="Arial" w:hAnsi="Arial" w:cs="Arial"/>
          <w:b/>
          <w:sz w:val="18"/>
          <w:szCs w:val="18"/>
          <w:lang w:val="en-US"/>
        </w:rPr>
        <w:t>quality</w:t>
      </w:r>
      <w:r w:rsidRPr="0026294E">
        <w:rPr>
          <w:rFonts w:ascii="Arial" w:hAnsi="Arial" w:cs="Arial"/>
          <w:sz w:val="18"/>
          <w:szCs w:val="18"/>
          <w:lang w:val="en-US"/>
        </w:rPr>
        <w:t xml:space="preserve"> 85</w:t>
      </w:r>
      <w:r w:rsidRPr="0026294E">
        <w:rPr>
          <w:rFonts w:ascii="Arial" w:hAnsi="Arial" w:cs="Arial"/>
          <w:sz w:val="18"/>
          <w:szCs w:val="18"/>
          <w:lang w:val="en-US"/>
        </w:rPr>
        <w:br/>
      </w:r>
      <w:r w:rsidRPr="0026294E">
        <w:rPr>
          <w:rFonts w:ascii="Arial" w:hAnsi="Arial" w:cs="Arial"/>
          <w:b/>
          <w:sz w:val="18"/>
          <w:szCs w:val="18"/>
          <w:lang w:val="en-US"/>
        </w:rPr>
        <w:lastRenderedPageBreak/>
        <w:t>auto_brightness</w:t>
      </w:r>
      <w:r w:rsidRPr="0026294E">
        <w:rPr>
          <w:rFonts w:ascii="Arial" w:hAnsi="Arial" w:cs="Arial"/>
          <w:sz w:val="18"/>
          <w:szCs w:val="18"/>
          <w:lang w:val="en-US"/>
        </w:rPr>
        <w:t xml:space="preserve"> on</w:t>
      </w:r>
      <w:r w:rsidRPr="0026294E">
        <w:rPr>
          <w:rFonts w:ascii="Arial" w:hAnsi="Arial" w:cs="Arial"/>
          <w:sz w:val="18"/>
          <w:szCs w:val="18"/>
          <w:lang w:val="en-US"/>
        </w:rPr>
        <w:br/>
      </w:r>
      <w:r w:rsidRPr="0026294E">
        <w:rPr>
          <w:rFonts w:ascii="Arial" w:hAnsi="Arial" w:cs="Arial"/>
          <w:b/>
          <w:sz w:val="18"/>
          <w:szCs w:val="18"/>
          <w:lang w:val="en-US"/>
        </w:rPr>
        <w:t>noise_tune</w:t>
      </w:r>
      <w:r w:rsidRPr="0026294E">
        <w:rPr>
          <w:rFonts w:ascii="Arial" w:hAnsi="Arial" w:cs="Arial"/>
          <w:sz w:val="18"/>
          <w:szCs w:val="18"/>
          <w:lang w:val="en-US"/>
        </w:rPr>
        <w:t xml:space="preserve"> on</w:t>
      </w:r>
      <w:r w:rsidRPr="0026294E">
        <w:rPr>
          <w:rFonts w:ascii="Arial" w:hAnsi="Arial" w:cs="Arial"/>
          <w:sz w:val="18"/>
          <w:szCs w:val="18"/>
          <w:lang w:val="en-US"/>
        </w:rPr>
        <w:br/>
      </w:r>
      <w:r w:rsidRPr="0026294E">
        <w:rPr>
          <w:rFonts w:ascii="Arial" w:hAnsi="Arial" w:cs="Arial"/>
          <w:b/>
          <w:sz w:val="18"/>
          <w:szCs w:val="18"/>
          <w:lang w:val="en-US"/>
        </w:rPr>
        <w:t>brightness</w:t>
      </w:r>
      <w:r w:rsidRPr="0026294E">
        <w:rPr>
          <w:rFonts w:ascii="Arial" w:hAnsi="Arial" w:cs="Arial"/>
          <w:sz w:val="18"/>
          <w:szCs w:val="18"/>
          <w:lang w:val="en-US"/>
        </w:rPr>
        <w:t xml:space="preserve"> 0</w:t>
      </w:r>
      <w:r w:rsidRPr="0026294E">
        <w:rPr>
          <w:rFonts w:ascii="Arial" w:hAnsi="Arial" w:cs="Arial"/>
          <w:sz w:val="18"/>
          <w:szCs w:val="18"/>
          <w:lang w:val="en-US"/>
        </w:rPr>
        <w:br/>
      </w:r>
      <w:r w:rsidRPr="0026294E">
        <w:rPr>
          <w:rFonts w:ascii="Arial" w:hAnsi="Arial" w:cs="Arial"/>
          <w:b/>
          <w:sz w:val="18"/>
          <w:szCs w:val="18"/>
          <w:lang w:val="en-US"/>
        </w:rPr>
        <w:t>contrast</w:t>
      </w:r>
      <w:r w:rsidRPr="0026294E">
        <w:rPr>
          <w:rFonts w:ascii="Arial" w:hAnsi="Arial" w:cs="Arial"/>
          <w:sz w:val="18"/>
          <w:szCs w:val="18"/>
          <w:lang w:val="en-US"/>
        </w:rPr>
        <w:t xml:space="preserve"> 0</w:t>
      </w:r>
      <w:r w:rsidRPr="0026294E">
        <w:rPr>
          <w:rFonts w:ascii="Arial" w:hAnsi="Arial" w:cs="Arial"/>
          <w:sz w:val="18"/>
          <w:szCs w:val="18"/>
          <w:lang w:val="en-US"/>
        </w:rPr>
        <w:br/>
      </w:r>
      <w:r w:rsidRPr="0026294E">
        <w:rPr>
          <w:rFonts w:ascii="Arial" w:hAnsi="Arial" w:cs="Arial"/>
          <w:b/>
          <w:sz w:val="18"/>
          <w:szCs w:val="18"/>
          <w:lang w:val="en-US"/>
        </w:rPr>
        <w:t>saturation</w:t>
      </w:r>
      <w:r w:rsidRPr="0026294E">
        <w:rPr>
          <w:rFonts w:ascii="Arial" w:hAnsi="Arial" w:cs="Arial"/>
          <w:sz w:val="18"/>
          <w:szCs w:val="18"/>
          <w:lang w:val="en-US"/>
        </w:rPr>
        <w:t xml:space="preserve"> 0</w:t>
      </w:r>
      <w:r w:rsidRPr="0026294E">
        <w:rPr>
          <w:rFonts w:ascii="Arial" w:hAnsi="Arial" w:cs="Arial"/>
          <w:sz w:val="18"/>
          <w:szCs w:val="18"/>
          <w:lang w:val="en-US"/>
        </w:rPr>
        <w:br/>
      </w:r>
      <w:r w:rsidRPr="0026294E">
        <w:rPr>
          <w:rFonts w:ascii="Arial" w:hAnsi="Arial" w:cs="Arial"/>
          <w:b/>
          <w:sz w:val="18"/>
          <w:szCs w:val="18"/>
          <w:lang w:val="en-US"/>
        </w:rPr>
        <w:t>webcam_localhost</w:t>
      </w:r>
      <w:r w:rsidRPr="0026294E">
        <w:rPr>
          <w:rFonts w:ascii="Arial" w:hAnsi="Arial" w:cs="Arial"/>
          <w:sz w:val="18"/>
          <w:szCs w:val="18"/>
          <w:lang w:val="en-US"/>
        </w:rPr>
        <w:t xml:space="preserve"> off</w:t>
      </w:r>
      <w:r w:rsidRPr="0026294E">
        <w:rPr>
          <w:rFonts w:ascii="Arial" w:hAnsi="Arial" w:cs="Arial"/>
          <w:sz w:val="18"/>
          <w:szCs w:val="18"/>
          <w:lang w:val="en-US"/>
        </w:rPr>
        <w:br/>
      </w:r>
      <w:r w:rsidRPr="0026294E">
        <w:rPr>
          <w:rFonts w:ascii="Arial" w:hAnsi="Arial" w:cs="Arial"/>
          <w:b/>
          <w:sz w:val="18"/>
          <w:szCs w:val="18"/>
          <w:lang w:val="en-US"/>
        </w:rPr>
        <w:t>webcam_quality</w:t>
      </w:r>
      <w:r w:rsidRPr="0026294E">
        <w:rPr>
          <w:rFonts w:ascii="Arial" w:hAnsi="Arial" w:cs="Arial"/>
          <w:sz w:val="18"/>
          <w:szCs w:val="18"/>
          <w:lang w:val="en-US"/>
        </w:rPr>
        <w:t xml:space="preserve"> 30</w:t>
      </w:r>
      <w:r w:rsidRPr="0026294E">
        <w:rPr>
          <w:rFonts w:ascii="Arial" w:hAnsi="Arial" w:cs="Arial"/>
          <w:sz w:val="18"/>
          <w:szCs w:val="18"/>
          <w:lang w:val="en-US"/>
        </w:rPr>
        <w:br/>
      </w:r>
      <w:r w:rsidRPr="0026294E">
        <w:rPr>
          <w:rFonts w:ascii="Arial" w:hAnsi="Arial" w:cs="Arial"/>
          <w:b/>
          <w:sz w:val="18"/>
          <w:szCs w:val="18"/>
          <w:lang w:val="en-US"/>
        </w:rPr>
        <w:t>webcam_maxrate</w:t>
      </w:r>
      <w:r w:rsidRPr="0026294E">
        <w:rPr>
          <w:rFonts w:ascii="Arial" w:hAnsi="Arial" w:cs="Arial"/>
          <w:sz w:val="18"/>
          <w:szCs w:val="18"/>
          <w:lang w:val="en-US"/>
        </w:rPr>
        <w:t xml:space="preserve"> 1</w:t>
      </w:r>
      <w:r w:rsidRPr="0026294E">
        <w:rPr>
          <w:rFonts w:ascii="Arial" w:hAnsi="Arial" w:cs="Arial"/>
          <w:sz w:val="18"/>
          <w:szCs w:val="18"/>
          <w:lang w:val="en-US"/>
        </w:rPr>
        <w:br/>
      </w:r>
      <w:r w:rsidRPr="0026294E">
        <w:rPr>
          <w:rFonts w:ascii="Arial" w:hAnsi="Arial" w:cs="Arial"/>
          <w:b/>
          <w:sz w:val="18"/>
          <w:szCs w:val="18"/>
          <w:lang w:val="en-US"/>
        </w:rPr>
        <w:t>on_motion_detected</w:t>
      </w:r>
      <w:r w:rsidRPr="0026294E">
        <w:rPr>
          <w:rFonts w:ascii="Arial" w:hAnsi="Arial" w:cs="Arial"/>
          <w:sz w:val="18"/>
          <w:szCs w:val="18"/>
          <w:lang w:val="en-US"/>
        </w:rPr>
        <w:t xml:space="preserve"> /usr/local/bin/cam_event.sh</w:t>
      </w:r>
      <w:r w:rsidRPr="0026294E">
        <w:rPr>
          <w:rFonts w:ascii="Arial" w:hAnsi="Arial" w:cs="Arial"/>
          <w:sz w:val="18"/>
          <w:szCs w:val="18"/>
          <w:lang w:val="en-US"/>
        </w:rPr>
        <w:br/>
        <w:t>t</w:t>
      </w:r>
      <w:r w:rsidRPr="0026294E">
        <w:rPr>
          <w:rFonts w:ascii="Arial" w:hAnsi="Arial" w:cs="Arial"/>
          <w:b/>
          <w:sz w:val="18"/>
          <w:szCs w:val="18"/>
          <w:lang w:val="en-US"/>
        </w:rPr>
        <w:t xml:space="preserve">ext_right </w:t>
      </w:r>
      <w:r w:rsidRPr="0026294E">
        <w:rPr>
          <w:rFonts w:ascii="Arial" w:hAnsi="Arial" w:cs="Arial"/>
          <w:sz w:val="18"/>
          <w:szCs w:val="18"/>
          <w:lang w:val="en-US"/>
        </w:rPr>
        <w:t>%Y-%m-%d\n%T</w:t>
      </w:r>
      <w:r w:rsidRPr="0026294E">
        <w:rPr>
          <w:rFonts w:ascii="Arial" w:hAnsi="Arial" w:cs="Arial"/>
          <w:sz w:val="18"/>
          <w:szCs w:val="18"/>
          <w:lang w:val="en-US"/>
        </w:rPr>
        <w:br/>
      </w:r>
      <w:r w:rsidRPr="0026294E">
        <w:rPr>
          <w:rFonts w:ascii="Arial" w:hAnsi="Arial" w:cs="Arial"/>
          <w:b/>
          <w:sz w:val="18"/>
          <w:szCs w:val="18"/>
          <w:lang w:val="en-US"/>
        </w:rPr>
        <w:t>text_left</w:t>
      </w:r>
      <w:r w:rsidRPr="0026294E">
        <w:rPr>
          <w:rFonts w:ascii="Arial" w:hAnsi="Arial" w:cs="Arial"/>
          <w:sz w:val="18"/>
          <w:szCs w:val="18"/>
          <w:lang w:val="en-US"/>
        </w:rPr>
        <w:t xml:space="preserve"> SERVITUX CAM</w:t>
      </w:r>
      <w:r w:rsidRPr="0026294E">
        <w:rPr>
          <w:rFonts w:ascii="Arial" w:hAnsi="Arial" w:cs="Arial"/>
          <w:sz w:val="18"/>
          <w:szCs w:val="18"/>
          <w:lang w:val="en-US"/>
        </w:rPr>
        <w:br/>
      </w:r>
      <w:r w:rsidRPr="0026294E">
        <w:rPr>
          <w:rFonts w:ascii="Arial" w:hAnsi="Arial" w:cs="Arial"/>
          <w:b/>
          <w:sz w:val="18"/>
          <w:szCs w:val="18"/>
          <w:lang w:val="en-US"/>
        </w:rPr>
        <w:t>webcam_port</w:t>
      </w:r>
      <w:r w:rsidRPr="0026294E">
        <w:rPr>
          <w:rFonts w:ascii="Arial" w:hAnsi="Arial" w:cs="Arial"/>
          <w:sz w:val="18"/>
          <w:szCs w:val="18"/>
          <w:lang w:val="en-US"/>
        </w:rPr>
        <w:t xml:space="preserve"> 9001    </w:t>
      </w:r>
      <w:r w:rsidRPr="0026294E">
        <w:rPr>
          <w:rFonts w:ascii="Arial" w:hAnsi="Arial" w:cs="Arial"/>
          <w:sz w:val="18"/>
          <w:szCs w:val="18"/>
          <w:lang w:val="en-US"/>
        </w:rPr>
        <w:br/>
      </w:r>
      <w:r w:rsidRPr="0026294E">
        <w:rPr>
          <w:rFonts w:ascii="Arial" w:hAnsi="Arial" w:cs="Arial"/>
          <w:b/>
          <w:sz w:val="18"/>
          <w:szCs w:val="18"/>
          <w:lang w:val="en-US"/>
        </w:rPr>
        <w:t>control_port</w:t>
      </w:r>
      <w:r w:rsidRPr="0026294E">
        <w:rPr>
          <w:rFonts w:ascii="Arial" w:hAnsi="Arial" w:cs="Arial"/>
          <w:sz w:val="18"/>
          <w:szCs w:val="18"/>
          <w:lang w:val="en-US"/>
        </w:rPr>
        <w:t xml:space="preserve"> 9000</w:t>
      </w:r>
      <w:r w:rsidRPr="0026294E">
        <w:rPr>
          <w:rFonts w:ascii="Arial" w:hAnsi="Arial" w:cs="Arial"/>
          <w:sz w:val="18"/>
          <w:szCs w:val="18"/>
          <w:lang w:val="en-US"/>
        </w:rPr>
        <w:br/>
      </w:r>
      <w:r w:rsidRPr="0026294E">
        <w:rPr>
          <w:rFonts w:ascii="Arial" w:hAnsi="Arial" w:cs="Arial"/>
          <w:b/>
          <w:sz w:val="18"/>
          <w:szCs w:val="18"/>
          <w:lang w:val="en-US"/>
        </w:rPr>
        <w:t>webcam_motion</w:t>
      </w:r>
      <w:r w:rsidRPr="0026294E">
        <w:rPr>
          <w:rFonts w:ascii="Arial" w:hAnsi="Arial" w:cs="Arial"/>
          <w:sz w:val="18"/>
          <w:szCs w:val="18"/>
          <w:lang w:val="en-US"/>
        </w:rPr>
        <w:t xml:space="preserve"> on</w:t>
      </w:r>
      <w:r w:rsidRPr="0026294E">
        <w:rPr>
          <w:rFonts w:ascii="Arial" w:hAnsi="Arial" w:cs="Arial"/>
          <w:sz w:val="18"/>
          <w:szCs w:val="18"/>
          <w:lang w:val="en-US"/>
        </w:rPr>
        <w:br/>
      </w:r>
      <w:r w:rsidRPr="0026294E">
        <w:rPr>
          <w:rFonts w:ascii="Arial" w:hAnsi="Arial" w:cs="Arial"/>
          <w:b/>
          <w:sz w:val="18"/>
          <w:szCs w:val="18"/>
          <w:lang w:val="en-US"/>
        </w:rPr>
        <w:t>minimum_motion_frames</w:t>
      </w:r>
      <w:r w:rsidRPr="0026294E">
        <w:rPr>
          <w:rFonts w:ascii="Arial" w:hAnsi="Arial" w:cs="Arial"/>
          <w:sz w:val="18"/>
          <w:szCs w:val="18"/>
          <w:lang w:val="en-US"/>
        </w:rPr>
        <w:t xml:space="preserve"> 9</w:t>
      </w:r>
      <w:r w:rsidRPr="0026294E">
        <w:rPr>
          <w:rFonts w:ascii="Arial" w:hAnsi="Arial" w:cs="Arial"/>
          <w:sz w:val="18"/>
          <w:szCs w:val="18"/>
          <w:lang w:val="en-US"/>
        </w:rPr>
        <w:br/>
      </w:r>
      <w:r w:rsidRPr="0026294E">
        <w:rPr>
          <w:rFonts w:ascii="Arial" w:hAnsi="Arial" w:cs="Arial"/>
          <w:b/>
          <w:sz w:val="18"/>
          <w:szCs w:val="18"/>
          <w:lang w:val="en-US"/>
        </w:rPr>
        <w:t>target_dir</w:t>
      </w:r>
      <w:r w:rsidRPr="0026294E">
        <w:rPr>
          <w:rFonts w:ascii="Arial" w:hAnsi="Arial" w:cs="Arial"/>
          <w:sz w:val="18"/>
          <w:szCs w:val="18"/>
          <w:lang w:val="en-US"/>
        </w:rPr>
        <w:t xml:space="preserve"> /tmp/motion</w:t>
      </w:r>
    </w:p>
    <w:p w:rsidR="00641D62" w:rsidRPr="002F0152" w:rsidRDefault="00224B5F" w:rsidP="0087185D">
      <w:pPr>
        <w:suppressAutoHyphens w:val="0"/>
        <w:spacing w:before="100" w:beforeAutospacing="1" w:after="100" w:afterAutospacing="1" w:line="480" w:lineRule="auto"/>
        <w:ind w:left="708"/>
        <w:jc w:val="both"/>
        <w:rPr>
          <w:rFonts w:ascii="Arial" w:hAnsi="Arial" w:cs="Arial"/>
          <w:lang w:eastAsia="es-ES"/>
        </w:rPr>
      </w:pPr>
      <w:r w:rsidRPr="002F0152">
        <w:rPr>
          <w:rFonts w:ascii="Arial" w:hAnsi="Arial" w:cs="Arial"/>
          <w:lang w:eastAsia="es-ES"/>
        </w:rPr>
        <w:t>Aquí</w:t>
      </w:r>
      <w:r w:rsidR="00B07DFA" w:rsidRPr="002F0152">
        <w:rPr>
          <w:rFonts w:ascii="Arial" w:hAnsi="Arial" w:cs="Arial"/>
          <w:lang w:eastAsia="es-ES"/>
        </w:rPr>
        <w:t xml:space="preserve"> destacaremos y describiremos cada una de estas opciones</w:t>
      </w:r>
      <w:r w:rsidR="0026294E">
        <w:rPr>
          <w:rFonts w:ascii="Arial" w:hAnsi="Arial" w:cs="Arial"/>
          <w:lang w:eastAsia="es-ES"/>
        </w:rPr>
        <w:t xml:space="preserve"> que se cambiaron en el archivo</w:t>
      </w:r>
      <w:r w:rsidR="00B07DFA" w:rsidRPr="002F0152">
        <w:rPr>
          <w:rFonts w:ascii="Arial" w:hAnsi="Arial" w:cs="Arial"/>
          <w:lang w:eastAsia="es-ES"/>
        </w:rPr>
        <w:t xml:space="preserve"> motion.conf</w:t>
      </w:r>
      <w:r>
        <w:rPr>
          <w:rFonts w:ascii="Arial" w:hAnsi="Arial" w:cs="Arial"/>
          <w:lang w:eastAsia="es-ES"/>
        </w:rPr>
        <w:t>:</w:t>
      </w:r>
    </w:p>
    <w:p w:rsidR="005D0A0F" w:rsidRPr="002F0152" w:rsidRDefault="005D0A0F"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daemon on</w:t>
      </w:r>
      <w:r w:rsidRPr="002F0152">
        <w:rPr>
          <w:rFonts w:ascii="Arial" w:hAnsi="Arial" w:cs="Arial"/>
        </w:rPr>
        <w:t xml:space="preserve"> Si queremos que inicie en modo demonio (background), para las primeras veces </w:t>
      </w:r>
      <w:r w:rsidR="00224B5F">
        <w:rPr>
          <w:rFonts w:ascii="Arial" w:hAnsi="Arial" w:cs="Arial"/>
        </w:rPr>
        <w:t>que lo ejecutes mejor ponerlo “</w:t>
      </w:r>
      <w:r w:rsidRPr="002F0152">
        <w:rPr>
          <w:rFonts w:ascii="Arial" w:hAnsi="Arial" w:cs="Arial"/>
        </w:rPr>
        <w:t>off</w:t>
      </w:r>
      <w:r w:rsidR="00224B5F">
        <w:rPr>
          <w:rFonts w:ascii="Arial" w:hAnsi="Arial" w:cs="Arial"/>
        </w:rPr>
        <w:t>”</w:t>
      </w:r>
      <w:r w:rsidRPr="002F0152">
        <w:rPr>
          <w:rFonts w:ascii="Arial" w:hAnsi="Arial" w:cs="Arial"/>
        </w:rPr>
        <w:t xml:space="preserve"> para ver la salida</w:t>
      </w:r>
      <w:r w:rsidR="00224B5F">
        <w:rPr>
          <w:rFonts w:ascii="Arial" w:hAnsi="Arial" w:cs="Arial"/>
        </w:rPr>
        <w:t>.</w:t>
      </w:r>
    </w:p>
    <w:p w:rsidR="005D0A0F" w:rsidRPr="002F0152" w:rsidRDefault="005D0A0F" w:rsidP="00224B5F">
      <w:pPr>
        <w:suppressAutoHyphens w:val="0"/>
        <w:spacing w:before="100" w:beforeAutospacing="1" w:after="100" w:afterAutospacing="1" w:line="480" w:lineRule="auto"/>
        <w:ind w:left="708"/>
        <w:jc w:val="both"/>
        <w:rPr>
          <w:rStyle w:val="Textoennegrita"/>
          <w:rFonts w:ascii="Arial" w:hAnsi="Arial" w:cs="Arial"/>
          <w:b w:val="0"/>
        </w:rPr>
      </w:pPr>
      <w:r w:rsidRPr="002F0152">
        <w:rPr>
          <w:rStyle w:val="Textoennegrita"/>
          <w:rFonts w:ascii="Arial" w:hAnsi="Arial" w:cs="Arial"/>
        </w:rPr>
        <w:t xml:space="preserve">locate </w:t>
      </w:r>
      <w:r w:rsidRPr="002F0152">
        <w:rPr>
          <w:rStyle w:val="Textoennegrita"/>
          <w:rFonts w:ascii="Arial" w:hAnsi="Arial" w:cs="Arial"/>
          <w:b w:val="0"/>
        </w:rPr>
        <w:t xml:space="preserve">Me permite localizar y dibujar un cuadro alrededor del objeto en </w:t>
      </w:r>
      <w:r w:rsidR="00224B5F">
        <w:rPr>
          <w:rStyle w:val="Textoennegrita"/>
          <w:rFonts w:ascii="Arial" w:hAnsi="Arial" w:cs="Arial"/>
          <w:b w:val="0"/>
        </w:rPr>
        <w:t>movimiento, sólo vá</w:t>
      </w:r>
      <w:r w:rsidRPr="002F0152">
        <w:rPr>
          <w:rStyle w:val="Textoennegrita"/>
          <w:rFonts w:ascii="Arial" w:hAnsi="Arial" w:cs="Arial"/>
          <w:b w:val="0"/>
        </w:rPr>
        <w:t>lido para imágenes y no para videos.</w:t>
      </w:r>
    </w:p>
    <w:p w:rsidR="00EF537A" w:rsidRPr="002F0152" w:rsidRDefault="00EF537A" w:rsidP="0087185D">
      <w:pPr>
        <w:suppressAutoHyphens w:val="0"/>
        <w:spacing w:before="100" w:beforeAutospacing="1" w:after="100" w:afterAutospacing="1" w:line="480" w:lineRule="auto"/>
        <w:ind w:left="708"/>
        <w:jc w:val="both"/>
        <w:rPr>
          <w:rStyle w:val="Textoennegrita"/>
          <w:rFonts w:ascii="Arial" w:hAnsi="Arial" w:cs="Arial"/>
          <w:b w:val="0"/>
        </w:rPr>
      </w:pPr>
      <w:r w:rsidRPr="002F0152">
        <w:rPr>
          <w:rStyle w:val="Textoennegrita"/>
          <w:rFonts w:ascii="Arial" w:hAnsi="Arial" w:cs="Arial"/>
        </w:rPr>
        <w:t xml:space="preserve">threshold </w:t>
      </w:r>
      <w:r w:rsidRPr="002F0152">
        <w:rPr>
          <w:rStyle w:val="Textoennegrita"/>
          <w:rFonts w:ascii="Arial" w:hAnsi="Arial" w:cs="Arial"/>
          <w:b w:val="0"/>
        </w:rPr>
        <w:t>Para la declaración del movimiento, es el número de píxeles cambiado contado después de filtrado de ruido, el enmascaramiento, eliminación de ruido, y el etiquetado.</w:t>
      </w:r>
    </w:p>
    <w:p w:rsidR="00EF537A" w:rsidRPr="002F0152" w:rsidRDefault="00331D94" w:rsidP="0087185D">
      <w:pPr>
        <w:suppressAutoHyphens w:val="0"/>
        <w:spacing w:before="100" w:beforeAutospacing="1" w:after="100" w:afterAutospacing="1" w:line="480" w:lineRule="auto"/>
        <w:ind w:left="708"/>
        <w:jc w:val="both"/>
        <w:rPr>
          <w:rFonts w:ascii="Arial" w:hAnsi="Arial" w:cs="Arial"/>
        </w:rPr>
      </w:pPr>
      <w:r w:rsidRPr="002F0152">
        <w:rPr>
          <w:rFonts w:ascii="Arial" w:hAnsi="Arial" w:cs="Arial"/>
          <w:b/>
        </w:rPr>
        <w:t>q</w:t>
      </w:r>
      <w:r w:rsidR="00EF537A" w:rsidRPr="002F0152">
        <w:rPr>
          <w:rFonts w:ascii="Arial" w:hAnsi="Arial" w:cs="Arial"/>
          <w:b/>
        </w:rPr>
        <w:t xml:space="preserve">uiet </w:t>
      </w:r>
      <w:r w:rsidR="00EF537A" w:rsidRPr="002F0152">
        <w:rPr>
          <w:rFonts w:ascii="Arial" w:hAnsi="Arial" w:cs="Arial"/>
        </w:rPr>
        <w:t>emite un pitido de salida cuando detecta movimiento</w:t>
      </w:r>
      <w:r w:rsidR="00B45844" w:rsidRPr="002F0152">
        <w:rPr>
          <w:rFonts w:ascii="Arial" w:hAnsi="Arial" w:cs="Arial"/>
        </w:rPr>
        <w:t>.</w:t>
      </w:r>
    </w:p>
    <w:p w:rsidR="00B45844" w:rsidRPr="002F0152" w:rsidRDefault="00B45844" w:rsidP="0087185D">
      <w:pPr>
        <w:suppressAutoHyphens w:val="0"/>
        <w:spacing w:before="100" w:beforeAutospacing="1" w:after="100" w:afterAutospacing="1" w:line="480" w:lineRule="auto"/>
        <w:ind w:left="708"/>
        <w:jc w:val="both"/>
        <w:rPr>
          <w:rStyle w:val="Textoennegrita"/>
          <w:rFonts w:ascii="Arial" w:hAnsi="Arial" w:cs="Arial"/>
        </w:rPr>
      </w:pPr>
      <w:r w:rsidRPr="002F0152">
        <w:rPr>
          <w:rStyle w:val="Textoennegrita"/>
          <w:rFonts w:ascii="Arial" w:hAnsi="Arial" w:cs="Arial"/>
        </w:rPr>
        <w:t xml:space="preserve">width </w:t>
      </w:r>
      <w:r w:rsidRPr="002F0152">
        <w:rPr>
          <w:rFonts w:ascii="Arial" w:hAnsi="Arial" w:cs="Arial"/>
        </w:rPr>
        <w:t xml:space="preserve"> La anchura. Esto dependerá de lo que soporte nuestra cam.</w:t>
      </w:r>
      <w:r w:rsidRPr="002F0152">
        <w:rPr>
          <w:rStyle w:val="Textoennegrita"/>
          <w:rFonts w:ascii="Arial" w:hAnsi="Arial" w:cs="Arial"/>
        </w:rPr>
        <w:t xml:space="preserve"> </w:t>
      </w:r>
    </w:p>
    <w:p w:rsidR="00B45844" w:rsidRPr="002F0152" w:rsidRDefault="00B45844"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 xml:space="preserve">height </w:t>
      </w:r>
      <w:r w:rsidRPr="002F0152">
        <w:rPr>
          <w:rFonts w:ascii="Arial" w:hAnsi="Arial" w:cs="Arial"/>
        </w:rPr>
        <w:t xml:space="preserve"> La altura. Esto dependerá de lo que soporte nuestra cam.</w:t>
      </w:r>
    </w:p>
    <w:p w:rsidR="00B45844" w:rsidRPr="002F0152" w:rsidRDefault="00B45844"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 xml:space="preserve">framerate </w:t>
      </w:r>
      <w:r w:rsidRPr="002F0152">
        <w:rPr>
          <w:rFonts w:ascii="Arial" w:hAnsi="Arial" w:cs="Arial"/>
        </w:rPr>
        <w:t>Los fra</w:t>
      </w:r>
      <w:r w:rsidR="00224B5F">
        <w:rPr>
          <w:rFonts w:ascii="Arial" w:hAnsi="Arial" w:cs="Arial"/>
        </w:rPr>
        <w:t>mes por segundo que se capturará</w:t>
      </w:r>
      <w:r w:rsidRPr="002F0152">
        <w:rPr>
          <w:rFonts w:ascii="Arial" w:hAnsi="Arial" w:cs="Arial"/>
        </w:rPr>
        <w:t>n. Eso dependerá de la cualidad que le quieras dar a la imagen de video.</w:t>
      </w:r>
    </w:p>
    <w:p w:rsidR="00B45844" w:rsidRPr="002F0152" w:rsidRDefault="00B45844"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lastRenderedPageBreak/>
        <w:t xml:space="preserve">quality </w:t>
      </w:r>
      <w:r w:rsidRPr="002F0152">
        <w:rPr>
          <w:rFonts w:ascii="Arial" w:hAnsi="Arial" w:cs="Arial"/>
        </w:rPr>
        <w:t>La cali</w:t>
      </w:r>
      <w:r w:rsidR="00224B5F">
        <w:rPr>
          <w:rFonts w:ascii="Arial" w:hAnsi="Arial" w:cs="Arial"/>
        </w:rPr>
        <w:t>dad de las imágenes JPEG en por</w:t>
      </w:r>
      <w:r w:rsidRPr="002F0152">
        <w:rPr>
          <w:rFonts w:ascii="Arial" w:hAnsi="Arial" w:cs="Arial"/>
        </w:rPr>
        <w:t>cent</w:t>
      </w:r>
      <w:r w:rsidR="00224B5F">
        <w:rPr>
          <w:rFonts w:ascii="Arial" w:hAnsi="Arial" w:cs="Arial"/>
        </w:rPr>
        <w:t>aje</w:t>
      </w:r>
      <w:r w:rsidRPr="002F0152">
        <w:rPr>
          <w:rFonts w:ascii="Arial" w:hAnsi="Arial" w:cs="Arial"/>
        </w:rPr>
        <w:t>.</w:t>
      </w:r>
    </w:p>
    <w:p w:rsidR="00B45844" w:rsidRPr="002F0152" w:rsidRDefault="00863E51"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 xml:space="preserve">auto_brightness </w:t>
      </w:r>
      <w:r w:rsidRPr="002F0152">
        <w:rPr>
          <w:rFonts w:ascii="Arial" w:hAnsi="Arial" w:cs="Arial"/>
        </w:rPr>
        <w:t xml:space="preserve">Si queremos que </w:t>
      </w:r>
      <w:r w:rsidR="00224B5F">
        <w:rPr>
          <w:rFonts w:ascii="Arial" w:hAnsi="Arial" w:cs="Arial"/>
        </w:rPr>
        <w:t>M</w:t>
      </w:r>
      <w:r w:rsidRPr="002F0152">
        <w:rPr>
          <w:rFonts w:ascii="Arial" w:hAnsi="Arial" w:cs="Arial"/>
        </w:rPr>
        <w:t>otion regule el brillo de la cámara. Recomendable no activarlo.</w:t>
      </w:r>
    </w:p>
    <w:p w:rsidR="008669FF" w:rsidRPr="002F0152" w:rsidRDefault="003A6EB2" w:rsidP="0087185D">
      <w:pPr>
        <w:suppressAutoHyphens w:val="0"/>
        <w:spacing w:before="100" w:beforeAutospacing="1" w:after="100" w:afterAutospacing="1" w:line="480" w:lineRule="auto"/>
        <w:ind w:left="708"/>
        <w:jc w:val="both"/>
        <w:rPr>
          <w:rFonts w:ascii="Arial" w:hAnsi="Arial" w:cs="Arial"/>
        </w:rPr>
      </w:pPr>
      <w:r w:rsidRPr="002F0152">
        <w:rPr>
          <w:rFonts w:ascii="Arial" w:hAnsi="Arial" w:cs="Arial"/>
          <w:b/>
        </w:rPr>
        <w:t xml:space="preserve">noise_tune </w:t>
      </w:r>
      <w:r w:rsidRPr="002F0152">
        <w:rPr>
          <w:rFonts w:ascii="Arial" w:hAnsi="Arial" w:cs="Arial"/>
        </w:rPr>
        <w:t>Activa el ajuste automático del nivel de ruido</w:t>
      </w:r>
      <w:r w:rsidR="00224B5F">
        <w:rPr>
          <w:rFonts w:ascii="Arial" w:hAnsi="Arial" w:cs="Arial"/>
        </w:rPr>
        <w:t>.</w:t>
      </w:r>
    </w:p>
    <w:p w:rsidR="00CD4AE9" w:rsidRPr="002F0152" w:rsidRDefault="008669FF"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 xml:space="preserve">brightness </w:t>
      </w:r>
      <w:r w:rsidRPr="002F0152">
        <w:rPr>
          <w:rFonts w:ascii="Arial" w:hAnsi="Arial" w:cs="Arial"/>
        </w:rPr>
        <w:t>El brillo. Si tenemos auto_brightness activado, será el valor</w:t>
      </w:r>
      <w:r w:rsidR="00224B5F">
        <w:rPr>
          <w:rFonts w:ascii="Arial" w:hAnsi="Arial" w:cs="Arial"/>
        </w:rPr>
        <w:t xml:space="preserve"> medio en el que se basará</w:t>
      </w:r>
      <w:r w:rsidR="00CD4AE9" w:rsidRPr="002F0152">
        <w:rPr>
          <w:rFonts w:ascii="Arial" w:hAnsi="Arial" w:cs="Arial"/>
        </w:rPr>
        <w:t xml:space="preserve"> </w:t>
      </w:r>
      <w:r w:rsidR="00224B5F">
        <w:rPr>
          <w:rFonts w:ascii="Arial" w:hAnsi="Arial" w:cs="Arial"/>
        </w:rPr>
        <w:t>M</w:t>
      </w:r>
      <w:r w:rsidR="00CD4AE9" w:rsidRPr="002F0152">
        <w:rPr>
          <w:rFonts w:ascii="Arial" w:hAnsi="Arial" w:cs="Arial"/>
        </w:rPr>
        <w:t>otion.</w:t>
      </w:r>
    </w:p>
    <w:p w:rsidR="008669FF" w:rsidRPr="002F0152" w:rsidRDefault="008669FF"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 xml:space="preserve">contrast </w:t>
      </w:r>
      <w:r w:rsidRPr="002F0152">
        <w:rPr>
          <w:rFonts w:ascii="Arial" w:hAnsi="Arial" w:cs="Arial"/>
        </w:rPr>
        <w:t xml:space="preserve"> El contraste. Si es 0, se utiliza el propio de la cámara</w:t>
      </w:r>
      <w:r w:rsidR="00224B5F">
        <w:rPr>
          <w:rFonts w:ascii="Arial" w:hAnsi="Arial" w:cs="Arial"/>
        </w:rPr>
        <w:t>.</w:t>
      </w:r>
      <w:r w:rsidRPr="002F0152">
        <w:rPr>
          <w:rFonts w:ascii="Arial" w:hAnsi="Arial" w:cs="Arial"/>
        </w:rPr>
        <w:br/>
      </w:r>
      <w:r w:rsidRPr="002F0152">
        <w:rPr>
          <w:rStyle w:val="Textoennegrita"/>
          <w:rFonts w:ascii="Arial" w:hAnsi="Arial" w:cs="Arial"/>
        </w:rPr>
        <w:t xml:space="preserve">saturation </w:t>
      </w:r>
      <w:r w:rsidRPr="002F0152">
        <w:rPr>
          <w:rFonts w:ascii="Arial" w:hAnsi="Arial" w:cs="Arial"/>
        </w:rPr>
        <w:t xml:space="preserve"> La saturación. Si es 0, se utiliza el propio de la cámara</w:t>
      </w:r>
      <w:r w:rsidR="00224B5F">
        <w:rPr>
          <w:rFonts w:ascii="Arial" w:hAnsi="Arial" w:cs="Arial"/>
        </w:rPr>
        <w:t>.</w:t>
      </w:r>
    </w:p>
    <w:p w:rsidR="002F0152" w:rsidRPr="002F0152" w:rsidRDefault="000C7191"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webcam_localhost off</w:t>
      </w:r>
      <w:r w:rsidRPr="002F0152">
        <w:rPr>
          <w:rFonts w:ascii="Arial" w:hAnsi="Arial" w:cs="Arial"/>
        </w:rPr>
        <w:t xml:space="preserve"> Si queremos restringir el uso del servidor para uso local.</w:t>
      </w:r>
    </w:p>
    <w:p w:rsidR="002F0152" w:rsidRPr="002F0152" w:rsidRDefault="002F0152" w:rsidP="0087185D">
      <w:pPr>
        <w:suppressAutoHyphens w:val="0"/>
        <w:spacing w:before="100" w:beforeAutospacing="1" w:after="100" w:afterAutospacing="1" w:line="480" w:lineRule="auto"/>
        <w:ind w:left="708"/>
        <w:jc w:val="both"/>
        <w:rPr>
          <w:rFonts w:ascii="Arial" w:hAnsi="Arial" w:cs="Arial"/>
        </w:rPr>
      </w:pPr>
      <w:r w:rsidRPr="002F0152">
        <w:rPr>
          <w:rStyle w:val="Textoennegrita"/>
          <w:rFonts w:ascii="Arial" w:hAnsi="Arial" w:cs="Arial"/>
        </w:rPr>
        <w:t xml:space="preserve">webcam_quality </w:t>
      </w:r>
      <w:r w:rsidRPr="002F0152">
        <w:rPr>
          <w:rFonts w:ascii="Arial" w:hAnsi="Arial" w:cs="Arial"/>
        </w:rPr>
        <w:t>La calidad en que se mostrarán las imágenes</w:t>
      </w:r>
      <w:r w:rsidR="00224B5F">
        <w:rPr>
          <w:rFonts w:ascii="Arial" w:hAnsi="Arial" w:cs="Arial"/>
        </w:rPr>
        <w:t>.</w:t>
      </w:r>
    </w:p>
    <w:p w:rsidR="00767977" w:rsidRDefault="00224B5F" w:rsidP="0087185D">
      <w:pPr>
        <w:suppressAutoHyphens w:val="0"/>
        <w:spacing w:before="100" w:beforeAutospacing="1" w:after="100" w:afterAutospacing="1" w:line="480" w:lineRule="auto"/>
        <w:ind w:left="708"/>
        <w:jc w:val="both"/>
        <w:rPr>
          <w:rFonts w:ascii="Arial" w:hAnsi="Arial" w:cs="Arial"/>
        </w:rPr>
      </w:pPr>
      <w:r>
        <w:rPr>
          <w:rStyle w:val="Textoennegrita"/>
          <w:rFonts w:ascii="Arial" w:hAnsi="Arial" w:cs="Arial"/>
        </w:rPr>
        <w:t>webcam_</w:t>
      </w:r>
      <w:r w:rsidR="002F0152" w:rsidRPr="002F0152">
        <w:rPr>
          <w:rStyle w:val="Textoennegrita"/>
          <w:rFonts w:ascii="Arial" w:hAnsi="Arial" w:cs="Arial"/>
        </w:rPr>
        <w:t xml:space="preserve">maxrate </w:t>
      </w:r>
      <w:r w:rsidR="00842FF2">
        <w:rPr>
          <w:rFonts w:ascii="Arial" w:hAnsi="Arial" w:cs="Arial"/>
        </w:rPr>
        <w:t>Limita la tasa de fotogramas de la cámara en fotogramas por segundo.</w:t>
      </w:r>
    </w:p>
    <w:p w:rsidR="00767977" w:rsidRDefault="00767977" w:rsidP="0087185D">
      <w:pPr>
        <w:suppressAutoHyphens w:val="0"/>
        <w:spacing w:before="100" w:beforeAutospacing="1" w:after="100" w:afterAutospacing="1" w:line="480" w:lineRule="auto"/>
        <w:ind w:left="708"/>
        <w:jc w:val="both"/>
        <w:rPr>
          <w:rFonts w:ascii="Arial" w:hAnsi="Arial" w:cs="Arial"/>
          <w:bCs/>
        </w:rPr>
      </w:pPr>
      <w:r w:rsidRPr="00767977">
        <w:rPr>
          <w:rFonts w:ascii="Arial" w:hAnsi="Arial" w:cs="Arial"/>
          <w:b/>
          <w:bCs/>
        </w:rPr>
        <w:t>on_motion_detected</w:t>
      </w:r>
      <w:r w:rsidR="00224B5F">
        <w:rPr>
          <w:rFonts w:ascii="Arial" w:hAnsi="Arial" w:cs="Arial"/>
          <w:bCs/>
        </w:rPr>
        <w:t xml:space="preserve"> </w:t>
      </w:r>
      <w:r w:rsidRPr="00767977">
        <w:rPr>
          <w:rFonts w:ascii="Arial" w:hAnsi="Arial" w:cs="Arial"/>
          <w:bCs/>
        </w:rPr>
        <w:t xml:space="preserve">Este comando se ejecutará cuando la cámara detecte movimiento </w:t>
      </w:r>
      <w:r>
        <w:rPr>
          <w:rFonts w:ascii="Arial" w:hAnsi="Arial" w:cs="Arial"/>
          <w:bCs/>
        </w:rPr>
        <w:t xml:space="preserve">y es el más importante </w:t>
      </w:r>
      <w:r w:rsidR="00C402F0">
        <w:rPr>
          <w:rFonts w:ascii="Arial" w:hAnsi="Arial" w:cs="Arial"/>
          <w:bCs/>
        </w:rPr>
        <w:t>ya que será el que ejecute la llamada al script que más adelante se describirá.</w:t>
      </w:r>
    </w:p>
    <w:p w:rsidR="00C402F0" w:rsidRDefault="00C402F0" w:rsidP="0087185D">
      <w:pPr>
        <w:suppressAutoHyphens w:val="0"/>
        <w:spacing w:before="100" w:beforeAutospacing="1" w:after="100" w:afterAutospacing="1" w:line="480" w:lineRule="auto"/>
        <w:ind w:left="708"/>
        <w:jc w:val="both"/>
        <w:rPr>
          <w:rFonts w:ascii="Arial" w:hAnsi="Arial" w:cs="Arial"/>
        </w:rPr>
      </w:pPr>
      <w:r>
        <w:rPr>
          <w:rFonts w:ascii="Arial" w:hAnsi="Arial" w:cs="Arial"/>
          <w:b/>
          <w:bCs/>
        </w:rPr>
        <w:t xml:space="preserve">text_right: </w:t>
      </w:r>
      <w:r w:rsidRPr="00C402F0">
        <w:rPr>
          <w:rFonts w:ascii="Arial" w:hAnsi="Arial" w:cs="Arial"/>
        </w:rPr>
        <w:t>Definido por el usuario en cada texto superpuesto en la esquina inferior derecha</w:t>
      </w:r>
      <w:r>
        <w:rPr>
          <w:rFonts w:ascii="Arial" w:hAnsi="Arial" w:cs="Arial"/>
        </w:rPr>
        <w:t>.</w:t>
      </w:r>
    </w:p>
    <w:p w:rsidR="00C402F0" w:rsidRDefault="00C402F0" w:rsidP="0087185D">
      <w:pPr>
        <w:suppressAutoHyphens w:val="0"/>
        <w:spacing w:before="100" w:beforeAutospacing="1" w:after="100" w:afterAutospacing="1" w:line="480" w:lineRule="auto"/>
        <w:ind w:left="708"/>
        <w:jc w:val="both"/>
        <w:rPr>
          <w:rFonts w:ascii="Arial" w:hAnsi="Arial" w:cs="Arial"/>
        </w:rPr>
      </w:pPr>
      <w:r>
        <w:rPr>
          <w:rFonts w:ascii="Arial" w:hAnsi="Arial" w:cs="Arial"/>
          <w:b/>
          <w:bCs/>
        </w:rPr>
        <w:lastRenderedPageBreak/>
        <w:t xml:space="preserve">text_left: </w:t>
      </w:r>
      <w:r w:rsidRPr="00C402F0">
        <w:rPr>
          <w:rFonts w:ascii="Arial" w:hAnsi="Arial" w:cs="Arial"/>
        </w:rPr>
        <w:t>Definido por el usuario en cada texto superpuesto en la esquina inferior izquierda</w:t>
      </w:r>
      <w:r w:rsidR="005B79D1">
        <w:rPr>
          <w:rFonts w:ascii="Arial" w:hAnsi="Arial" w:cs="Arial"/>
        </w:rPr>
        <w:t>.</w:t>
      </w:r>
    </w:p>
    <w:p w:rsidR="005B79D1" w:rsidRDefault="005B79D1" w:rsidP="0087185D">
      <w:pPr>
        <w:suppressAutoHyphens w:val="0"/>
        <w:spacing w:before="100" w:beforeAutospacing="1" w:after="100" w:afterAutospacing="1" w:line="480" w:lineRule="auto"/>
        <w:ind w:left="708"/>
        <w:jc w:val="both"/>
        <w:rPr>
          <w:rFonts w:ascii="Arial" w:hAnsi="Arial" w:cs="Arial"/>
        </w:rPr>
      </w:pPr>
      <w:r>
        <w:rPr>
          <w:rFonts w:ascii="Arial" w:hAnsi="Arial" w:cs="Arial"/>
          <w:b/>
          <w:bCs/>
        </w:rPr>
        <w:t xml:space="preserve">webcam_port: </w:t>
      </w:r>
      <w:r w:rsidRPr="005B79D1">
        <w:rPr>
          <w:rFonts w:ascii="Arial" w:hAnsi="Arial" w:cs="Arial"/>
        </w:rPr>
        <w:t>El puerto donde escuchará el servidor</w:t>
      </w:r>
      <w:r w:rsidRPr="005B79D1">
        <w:rPr>
          <w:rFonts w:ascii="Arial" w:hAnsi="Arial" w:cs="Arial"/>
        </w:rPr>
        <w:br/>
        <w:t xml:space="preserve">Servidor de control: Este es un pequeño servidor http que nos permite configurar </w:t>
      </w:r>
      <w:r w:rsidR="00224B5F">
        <w:rPr>
          <w:rFonts w:ascii="Arial" w:hAnsi="Arial" w:cs="Arial"/>
        </w:rPr>
        <w:t>M</w:t>
      </w:r>
      <w:r w:rsidRPr="005B79D1">
        <w:rPr>
          <w:rFonts w:ascii="Arial" w:hAnsi="Arial" w:cs="Arial"/>
        </w:rPr>
        <w:t>otion en vivo.</w:t>
      </w:r>
    </w:p>
    <w:p w:rsidR="005A547A" w:rsidRDefault="005A547A" w:rsidP="0087185D">
      <w:pPr>
        <w:suppressAutoHyphens w:val="0"/>
        <w:spacing w:before="100" w:beforeAutospacing="1" w:after="100" w:afterAutospacing="1" w:line="480" w:lineRule="auto"/>
        <w:ind w:left="708"/>
        <w:jc w:val="both"/>
        <w:rPr>
          <w:rFonts w:ascii="Arial" w:hAnsi="Arial" w:cs="Arial"/>
        </w:rPr>
      </w:pPr>
      <w:r>
        <w:rPr>
          <w:rFonts w:ascii="Arial" w:hAnsi="Arial" w:cs="Arial"/>
          <w:b/>
          <w:bCs/>
        </w:rPr>
        <w:t xml:space="preserve">control_port: </w:t>
      </w:r>
      <w:r w:rsidR="00CA6D72" w:rsidRPr="00CA6D72">
        <w:rPr>
          <w:rFonts w:ascii="Arial" w:hAnsi="Arial" w:cs="Arial"/>
        </w:rPr>
        <w:t>El puerto donde escuchará el servidor</w:t>
      </w:r>
      <w:r w:rsidR="00CA6D72">
        <w:rPr>
          <w:rFonts w:ascii="Arial" w:hAnsi="Arial" w:cs="Arial"/>
        </w:rPr>
        <w:t>.</w:t>
      </w:r>
    </w:p>
    <w:p w:rsidR="00CA6D72" w:rsidRDefault="00CA6D72" w:rsidP="0087185D">
      <w:pPr>
        <w:suppressAutoHyphens w:val="0"/>
        <w:spacing w:before="100" w:beforeAutospacing="1" w:after="100" w:afterAutospacing="1" w:line="480" w:lineRule="auto"/>
        <w:ind w:left="708"/>
        <w:jc w:val="both"/>
        <w:rPr>
          <w:rFonts w:ascii="Arial" w:hAnsi="Arial" w:cs="Arial"/>
        </w:rPr>
      </w:pPr>
      <w:r>
        <w:rPr>
          <w:rFonts w:ascii="Arial" w:hAnsi="Arial" w:cs="Arial"/>
          <w:b/>
          <w:bCs/>
        </w:rPr>
        <w:t xml:space="preserve">webcam_motion: </w:t>
      </w:r>
      <w:r w:rsidRPr="00CA6D72">
        <w:rPr>
          <w:rFonts w:ascii="Arial" w:hAnsi="Arial" w:cs="Arial"/>
        </w:rPr>
        <w:t xml:space="preserve">Si se establece a 'on' Motion envía el flujo de webcam a 1 imagen por segundo cuando no se detecta ningún movimiento. Cuando se detecta el movimiento de la corriente funciona tal como se define por webcam_maxrate. Cuando </w:t>
      </w:r>
      <w:r w:rsidR="00490C57">
        <w:rPr>
          <w:rFonts w:ascii="Arial" w:hAnsi="Arial" w:cs="Arial"/>
        </w:rPr>
        <w:t xml:space="preserve">esta </w:t>
      </w:r>
      <w:r w:rsidRPr="00CA6D72">
        <w:rPr>
          <w:rFonts w:ascii="Arial" w:hAnsi="Arial" w:cs="Arial"/>
        </w:rPr>
        <w:t xml:space="preserve">'off' </w:t>
      </w:r>
      <w:r w:rsidR="00490C57">
        <w:rPr>
          <w:rFonts w:ascii="Arial" w:hAnsi="Arial" w:cs="Arial"/>
        </w:rPr>
        <w:t>el flujo</w:t>
      </w:r>
      <w:r w:rsidRPr="00CA6D72">
        <w:rPr>
          <w:rFonts w:ascii="Arial" w:hAnsi="Arial" w:cs="Arial"/>
        </w:rPr>
        <w:t xml:space="preserve"> de la cámara web siempre se ejecuta según lo definido por webcam_maxrate.</w:t>
      </w:r>
    </w:p>
    <w:p w:rsidR="002E2E2C" w:rsidRDefault="00E67E48" w:rsidP="0087185D">
      <w:pPr>
        <w:suppressAutoHyphens w:val="0"/>
        <w:spacing w:before="100" w:beforeAutospacing="1" w:after="100" w:afterAutospacing="1" w:line="480" w:lineRule="auto"/>
        <w:ind w:left="708"/>
        <w:jc w:val="both"/>
        <w:rPr>
          <w:rFonts w:ascii="Arial" w:hAnsi="Arial" w:cs="Arial"/>
        </w:rPr>
      </w:pPr>
      <w:r w:rsidRPr="00E67E48">
        <w:rPr>
          <w:rFonts w:ascii="Arial" w:hAnsi="Arial" w:cs="Arial"/>
          <w:b/>
        </w:rPr>
        <w:t xml:space="preserve">minimum_motion_frames: </w:t>
      </w:r>
      <w:r w:rsidRPr="002E2E2C">
        <w:rPr>
          <w:rFonts w:ascii="Arial" w:hAnsi="Arial" w:cs="Arial"/>
        </w:rPr>
        <w:t>Tiempo mínimo en segundos entre los marcos de captura de la cámara. Por defecto: 0 = desactivado - la tasa de captura está dada por la tasa de fotogramas de la cámara.</w:t>
      </w:r>
    </w:p>
    <w:p w:rsidR="002E2E2C" w:rsidRDefault="002E2E2C" w:rsidP="0087185D">
      <w:pPr>
        <w:suppressAutoHyphens w:val="0"/>
        <w:spacing w:before="100" w:beforeAutospacing="1" w:after="100" w:afterAutospacing="1" w:line="480" w:lineRule="auto"/>
        <w:ind w:left="708"/>
        <w:jc w:val="both"/>
        <w:rPr>
          <w:sz w:val="28"/>
          <w:szCs w:val="28"/>
        </w:rPr>
      </w:pPr>
      <w:r w:rsidRPr="002E2E2C">
        <w:rPr>
          <w:rFonts w:ascii="Arial" w:hAnsi="Arial" w:cs="Arial"/>
          <w:b/>
        </w:rPr>
        <w:t xml:space="preserve">target_dir: </w:t>
      </w:r>
      <w:r>
        <w:rPr>
          <w:sz w:val="28"/>
          <w:szCs w:val="28"/>
        </w:rPr>
        <w:t xml:space="preserve">El directorio donde </w:t>
      </w:r>
      <w:r w:rsidR="00224B5F">
        <w:rPr>
          <w:sz w:val="28"/>
          <w:szCs w:val="28"/>
        </w:rPr>
        <w:t>M</w:t>
      </w:r>
      <w:r>
        <w:rPr>
          <w:sz w:val="28"/>
          <w:szCs w:val="28"/>
        </w:rPr>
        <w:t>otion guardará los videos y las imágenes</w:t>
      </w:r>
      <w:r w:rsidR="00244F9F">
        <w:rPr>
          <w:sz w:val="28"/>
          <w:szCs w:val="28"/>
        </w:rPr>
        <w:t>.</w:t>
      </w:r>
    </w:p>
    <w:p w:rsidR="00244F9F" w:rsidRPr="00244F9F" w:rsidRDefault="00244F9F" w:rsidP="0087185D">
      <w:pPr>
        <w:suppressAutoHyphens w:val="0"/>
        <w:spacing w:before="100" w:beforeAutospacing="1" w:after="100" w:afterAutospacing="1" w:line="480" w:lineRule="auto"/>
        <w:ind w:left="708"/>
        <w:jc w:val="both"/>
        <w:rPr>
          <w:rFonts w:ascii="Arial" w:hAnsi="Arial" w:cs="Arial"/>
        </w:rPr>
      </w:pPr>
      <w:r w:rsidRPr="00244F9F">
        <w:rPr>
          <w:rFonts w:ascii="Arial" w:hAnsi="Arial" w:cs="Arial"/>
        </w:rPr>
        <w:t xml:space="preserve">Una vez explicado y configurado correctamente el archivo de motion.conf procedemos a </w:t>
      </w:r>
      <w:r w:rsidR="0096553C">
        <w:rPr>
          <w:rFonts w:ascii="Arial" w:hAnsi="Arial" w:cs="Arial"/>
        </w:rPr>
        <w:t xml:space="preserve">trabajar con los archivos de </w:t>
      </w:r>
      <w:r w:rsidR="00224B5F">
        <w:rPr>
          <w:rFonts w:ascii="Arial" w:hAnsi="Arial" w:cs="Arial"/>
        </w:rPr>
        <w:t>A</w:t>
      </w:r>
      <w:r w:rsidR="0096553C">
        <w:rPr>
          <w:rFonts w:ascii="Arial" w:hAnsi="Arial" w:cs="Arial"/>
        </w:rPr>
        <w:t>sterisk y los scripts necesarios para el Sistema.</w:t>
      </w:r>
    </w:p>
    <w:p w:rsidR="00B521CE" w:rsidRDefault="00B521CE" w:rsidP="00B521CE">
      <w:pPr>
        <w:pStyle w:val="Ttulo2"/>
      </w:pPr>
      <w:bookmarkStart w:id="211" w:name="_Toc241475106"/>
      <w:bookmarkStart w:id="212" w:name="_Toc243968131"/>
      <w:r w:rsidRPr="004E536A">
        <w:rPr>
          <w:lang w:eastAsia="es-ES"/>
        </w:rPr>
        <w:lastRenderedPageBreak/>
        <w:t>3.2</w:t>
      </w:r>
      <w:r>
        <w:rPr>
          <w:lang w:eastAsia="es-ES"/>
        </w:rPr>
        <w:t xml:space="preserve">.3 </w:t>
      </w:r>
      <w:r w:rsidRPr="004E536A">
        <w:rPr>
          <w:lang w:eastAsia="es-ES"/>
        </w:rPr>
        <w:t xml:space="preserve"> </w:t>
      </w:r>
      <w:r>
        <w:t>Softphone X-Lite</w:t>
      </w:r>
      <w:bookmarkEnd w:id="212"/>
    </w:p>
    <w:p w:rsidR="00B521CE" w:rsidRDefault="00B521CE" w:rsidP="00B521CE">
      <w:pPr>
        <w:spacing w:line="480" w:lineRule="auto"/>
      </w:pPr>
      <w:r>
        <w:tab/>
      </w:r>
    </w:p>
    <w:p w:rsidR="00B521CE" w:rsidRDefault="00B521CE" w:rsidP="00B521CE">
      <w:pPr>
        <w:spacing w:line="480" w:lineRule="auto"/>
        <w:ind w:left="576"/>
        <w:jc w:val="both"/>
        <w:rPr>
          <w:rFonts w:ascii="Arial" w:hAnsi="Arial" w:cs="Arial"/>
        </w:rPr>
      </w:pPr>
      <w:r w:rsidRPr="00B521CE">
        <w:rPr>
          <w:rFonts w:ascii="Arial" w:hAnsi="Arial" w:cs="Arial"/>
        </w:rPr>
        <w:t>Cabe recalcar que para la realización de este documento y específicamente del Capítulo 4, hemos usado un S</w:t>
      </w:r>
      <w:r>
        <w:rPr>
          <w:rFonts w:ascii="Arial" w:hAnsi="Arial" w:cs="Arial"/>
        </w:rPr>
        <w:t>oftphone X</w:t>
      </w:r>
      <w:r w:rsidRPr="00B521CE">
        <w:rPr>
          <w:rFonts w:ascii="Arial" w:hAnsi="Arial" w:cs="Arial"/>
        </w:rPr>
        <w:t>-</w:t>
      </w:r>
      <w:r>
        <w:rPr>
          <w:rFonts w:ascii="Arial" w:hAnsi="Arial" w:cs="Arial"/>
        </w:rPr>
        <w:t>L</w:t>
      </w:r>
      <w:r w:rsidRPr="00B521CE">
        <w:rPr>
          <w:rFonts w:ascii="Arial" w:hAnsi="Arial" w:cs="Arial"/>
        </w:rPr>
        <w:t xml:space="preserve">ite </w:t>
      </w:r>
      <w:r>
        <w:rPr>
          <w:rFonts w:ascii="Arial" w:hAnsi="Arial" w:cs="Arial"/>
        </w:rPr>
        <w:t>el cual</w:t>
      </w:r>
      <w:r w:rsidRPr="00B521CE">
        <w:rPr>
          <w:rFonts w:ascii="Arial" w:hAnsi="Arial" w:cs="Arial"/>
        </w:rPr>
        <w:t xml:space="preserve"> </w:t>
      </w:r>
      <w:r>
        <w:rPr>
          <w:rFonts w:ascii="Arial" w:hAnsi="Arial" w:cs="Arial"/>
        </w:rPr>
        <w:t>i</w:t>
      </w:r>
      <w:r w:rsidRPr="00B521CE">
        <w:rPr>
          <w:rFonts w:ascii="Arial" w:hAnsi="Arial" w:cs="Arial"/>
        </w:rPr>
        <w:t>ncluye soporte para video y presencia.</w:t>
      </w:r>
    </w:p>
    <w:p w:rsidR="00B521CE" w:rsidRDefault="00312AFF" w:rsidP="00312AFF">
      <w:pPr>
        <w:spacing w:line="480" w:lineRule="auto"/>
        <w:ind w:left="576"/>
        <w:rPr>
          <w:rFonts w:ascii="Arial" w:hAnsi="Arial" w:cs="Arial"/>
        </w:rPr>
      </w:pPr>
      <w:r>
        <w:rPr>
          <w:rFonts w:ascii="Arial" w:hAnsi="Arial" w:cs="Arial"/>
        </w:rPr>
        <w:t xml:space="preserve">                                </w:t>
      </w:r>
      <w:r w:rsidR="005C466B">
        <w:rPr>
          <w:rFonts w:ascii="Arial" w:hAnsi="Arial" w:cs="Arial"/>
          <w:noProof/>
          <w:lang w:eastAsia="es-ES"/>
        </w:rPr>
        <w:drawing>
          <wp:inline distT="0" distB="0" distL="0" distR="0">
            <wp:extent cx="2033270" cy="1978660"/>
            <wp:effectExtent l="19050" t="0" r="5080" b="0"/>
            <wp:docPr id="4" name="Imagen 4" descr="Softphone%20x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tphone%20xlite"/>
                    <pic:cNvPicPr>
                      <a:picLocks noChangeAspect="1" noChangeArrowheads="1"/>
                    </pic:cNvPicPr>
                  </pic:nvPicPr>
                  <pic:blipFill>
                    <a:blip r:embed="rId46"/>
                    <a:srcRect/>
                    <a:stretch>
                      <a:fillRect/>
                    </a:stretch>
                  </pic:blipFill>
                  <pic:spPr bwMode="auto">
                    <a:xfrm>
                      <a:off x="0" y="0"/>
                      <a:ext cx="2033270" cy="1978660"/>
                    </a:xfrm>
                    <a:prstGeom prst="rect">
                      <a:avLst/>
                    </a:prstGeom>
                    <a:noFill/>
                    <a:ln w="9525">
                      <a:noFill/>
                      <a:miter lim="800000"/>
                      <a:headEnd/>
                      <a:tailEnd/>
                    </a:ln>
                  </pic:spPr>
                </pic:pic>
              </a:graphicData>
            </a:graphic>
          </wp:inline>
        </w:drawing>
      </w:r>
    </w:p>
    <w:p w:rsidR="00B521CE" w:rsidRPr="00F55A07" w:rsidRDefault="00B521CE" w:rsidP="00312AFF">
      <w:pPr>
        <w:pStyle w:val="Estilo1"/>
      </w:pPr>
      <w:r w:rsidRPr="00F55A07">
        <w:t xml:space="preserve">Figura </w:t>
      </w:r>
      <w:r>
        <w:t>3</w:t>
      </w:r>
      <w:r w:rsidRPr="00F55A07">
        <w:t>.</w:t>
      </w:r>
      <w:r>
        <w:t>4</w:t>
      </w:r>
      <w:r w:rsidRPr="00F55A07">
        <w:t xml:space="preserve">: </w:t>
      </w:r>
      <w:r>
        <w:t>Softphone X-Lite</w:t>
      </w:r>
    </w:p>
    <w:p w:rsidR="00371741" w:rsidRDefault="00371741" w:rsidP="00C51206">
      <w:pPr>
        <w:pStyle w:val="Ttulo2"/>
        <w:ind w:left="0" w:firstLine="0"/>
      </w:pPr>
      <w:bookmarkStart w:id="213" w:name="_Toc243968132"/>
      <w:r w:rsidRPr="005509FC">
        <w:t>3.</w:t>
      </w:r>
      <w:r w:rsidR="00117C8E">
        <w:t>2.</w:t>
      </w:r>
      <w:r w:rsidR="00B521CE">
        <w:t>4</w:t>
      </w:r>
      <w:r w:rsidRPr="005509FC">
        <w:t xml:space="preserve"> </w:t>
      </w:r>
      <w:r w:rsidR="00224B5F">
        <w:t>Configuración</w:t>
      </w:r>
      <w:r>
        <w:t xml:space="preserve"> del archivo sip.conf</w:t>
      </w:r>
      <w:bookmarkEnd w:id="211"/>
      <w:bookmarkEnd w:id="213"/>
    </w:p>
    <w:p w:rsidR="00371741" w:rsidRPr="00371741" w:rsidRDefault="00371741" w:rsidP="0087185D">
      <w:pPr>
        <w:suppressAutoHyphens w:val="0"/>
        <w:spacing w:before="100" w:beforeAutospacing="1" w:after="100" w:afterAutospacing="1" w:line="480" w:lineRule="auto"/>
        <w:ind w:left="708"/>
        <w:jc w:val="both"/>
        <w:rPr>
          <w:rFonts w:ascii="Arial" w:hAnsi="Arial" w:cs="Arial"/>
          <w:bCs/>
          <w:color w:val="000000"/>
        </w:rPr>
      </w:pPr>
      <w:r w:rsidRPr="00371741">
        <w:rPr>
          <w:rFonts w:ascii="Arial" w:hAnsi="Arial" w:cs="Arial"/>
          <w:bCs/>
        </w:rPr>
        <w:t>El archivo sip.conf sirve para configurar todo lo relacionado con el protocolo SIP y añadir nuevos usuarios o conectar con proveedores SIP.</w:t>
      </w:r>
    </w:p>
    <w:p w:rsidR="00371741" w:rsidRPr="00117C8E" w:rsidRDefault="00371741" w:rsidP="0087185D">
      <w:pPr>
        <w:shd w:val="clear" w:color="auto" w:fill="F2F2F2"/>
        <w:suppressAutoHyphens w:val="0"/>
        <w:spacing w:before="100" w:beforeAutospacing="1" w:after="100" w:afterAutospacing="1" w:line="480" w:lineRule="auto"/>
        <w:ind w:left="708"/>
        <w:jc w:val="both"/>
        <w:rPr>
          <w:rFonts w:ascii="Arial" w:hAnsi="Arial" w:cs="Arial"/>
          <w:b/>
          <w:color w:val="000000"/>
          <w:sz w:val="18"/>
          <w:szCs w:val="18"/>
          <w:lang w:val="en-US"/>
        </w:rPr>
      </w:pPr>
      <w:r w:rsidRPr="00117C8E">
        <w:rPr>
          <w:rFonts w:ascii="Arial" w:hAnsi="Arial" w:cs="Arial"/>
          <w:b/>
          <w:sz w:val="18"/>
          <w:szCs w:val="18"/>
          <w:lang w:val="en-US"/>
        </w:rPr>
        <w:t>[general]</w:t>
      </w:r>
      <w:r w:rsidRPr="00117C8E">
        <w:rPr>
          <w:rFonts w:ascii="Arial" w:hAnsi="Arial" w:cs="Arial"/>
          <w:b/>
          <w:sz w:val="18"/>
          <w:szCs w:val="18"/>
          <w:lang w:val="en-US"/>
        </w:rPr>
        <w:br/>
        <w:t>context=default</w:t>
      </w:r>
      <w:r w:rsidRPr="00117C8E">
        <w:rPr>
          <w:rFonts w:ascii="Arial" w:hAnsi="Arial" w:cs="Arial"/>
          <w:b/>
          <w:sz w:val="18"/>
          <w:szCs w:val="18"/>
          <w:lang w:val="en-US"/>
        </w:rPr>
        <w:br/>
        <w:t>srvl</w:t>
      </w:r>
      <w:r w:rsidR="00122746" w:rsidRPr="00117C8E">
        <w:rPr>
          <w:rFonts w:ascii="Arial" w:hAnsi="Arial" w:cs="Arial"/>
          <w:b/>
          <w:sz w:val="18"/>
          <w:szCs w:val="18"/>
          <w:lang w:val="en-US"/>
        </w:rPr>
        <w:t>ookup=yes</w:t>
      </w:r>
      <w:r w:rsidR="00122746" w:rsidRPr="00117C8E">
        <w:rPr>
          <w:rFonts w:ascii="Arial" w:hAnsi="Arial" w:cs="Arial"/>
          <w:b/>
          <w:sz w:val="18"/>
          <w:szCs w:val="18"/>
          <w:lang w:val="en-US"/>
        </w:rPr>
        <w:br/>
      </w:r>
      <w:r w:rsidR="00122746" w:rsidRPr="00117C8E">
        <w:rPr>
          <w:rFonts w:ascii="Arial" w:hAnsi="Arial" w:cs="Arial"/>
          <w:b/>
          <w:sz w:val="18"/>
          <w:szCs w:val="18"/>
          <w:lang w:val="en-US"/>
        </w:rPr>
        <w:br/>
        <w:t>[5002]</w:t>
      </w:r>
      <w:r w:rsidR="00122746" w:rsidRPr="00117C8E">
        <w:rPr>
          <w:rFonts w:ascii="Arial" w:hAnsi="Arial" w:cs="Arial"/>
          <w:b/>
          <w:sz w:val="18"/>
          <w:szCs w:val="18"/>
          <w:lang w:val="en-US"/>
        </w:rPr>
        <w:br/>
        <w:t xml:space="preserve">type=friend </w:t>
      </w:r>
      <w:r w:rsidR="00122746" w:rsidRPr="00117C8E">
        <w:rPr>
          <w:rFonts w:ascii="Arial" w:hAnsi="Arial" w:cs="Arial"/>
          <w:b/>
          <w:sz w:val="18"/>
          <w:szCs w:val="18"/>
          <w:lang w:val="en-US"/>
        </w:rPr>
        <w:br/>
        <w:t>secret=5002</w:t>
      </w:r>
      <w:r w:rsidR="00122746" w:rsidRPr="00117C8E">
        <w:rPr>
          <w:rFonts w:ascii="Arial" w:hAnsi="Arial" w:cs="Arial"/>
          <w:b/>
          <w:sz w:val="18"/>
          <w:szCs w:val="18"/>
          <w:lang w:val="en-US"/>
        </w:rPr>
        <w:br/>
        <w:t xml:space="preserve">qualify=yes </w:t>
      </w:r>
      <w:r w:rsidRPr="00117C8E">
        <w:rPr>
          <w:rFonts w:ascii="Arial" w:hAnsi="Arial" w:cs="Arial"/>
          <w:b/>
          <w:sz w:val="18"/>
          <w:szCs w:val="18"/>
          <w:lang w:val="en-US"/>
        </w:rPr>
        <w:br/>
        <w:t xml:space="preserve">nat=no </w:t>
      </w:r>
      <w:r w:rsidR="00122746" w:rsidRPr="00117C8E">
        <w:rPr>
          <w:rFonts w:ascii="Arial" w:hAnsi="Arial" w:cs="Arial"/>
          <w:b/>
          <w:sz w:val="18"/>
          <w:szCs w:val="18"/>
          <w:lang w:val="en-US"/>
        </w:rPr>
        <w:br/>
        <w:t xml:space="preserve">host=dynamic  </w:t>
      </w:r>
      <w:r w:rsidRPr="00117C8E">
        <w:rPr>
          <w:rFonts w:ascii="Arial" w:hAnsi="Arial" w:cs="Arial"/>
          <w:b/>
          <w:sz w:val="18"/>
          <w:szCs w:val="18"/>
          <w:lang w:val="en-US"/>
        </w:rPr>
        <w:br/>
      </w:r>
      <w:r w:rsidRPr="00117C8E">
        <w:rPr>
          <w:rFonts w:ascii="Arial" w:hAnsi="Arial" w:cs="Arial"/>
          <w:b/>
          <w:sz w:val="18"/>
          <w:szCs w:val="18"/>
          <w:lang w:val="en-US"/>
        </w:rPr>
        <w:lastRenderedPageBreak/>
        <w:t xml:space="preserve">canreinvite=no </w:t>
      </w:r>
      <w:r w:rsidRPr="00117C8E">
        <w:rPr>
          <w:rFonts w:ascii="Arial" w:hAnsi="Arial" w:cs="Arial"/>
          <w:b/>
          <w:sz w:val="18"/>
          <w:szCs w:val="18"/>
          <w:lang w:val="en-US"/>
        </w:rPr>
        <w:br/>
        <w:t xml:space="preserve">context=internal </w:t>
      </w:r>
    </w:p>
    <w:p w:rsidR="00122746" w:rsidRPr="00122746" w:rsidRDefault="00122746" w:rsidP="0087185D">
      <w:pPr>
        <w:suppressAutoHyphens w:val="0"/>
        <w:spacing w:before="100" w:beforeAutospacing="1" w:after="100" w:afterAutospacing="1" w:line="480" w:lineRule="auto"/>
        <w:ind w:left="708"/>
        <w:jc w:val="both"/>
        <w:rPr>
          <w:rFonts w:ascii="Arial" w:hAnsi="Arial" w:cs="Arial"/>
          <w:color w:val="000000"/>
        </w:rPr>
      </w:pPr>
      <w:r>
        <w:rPr>
          <w:rFonts w:ascii="Arial" w:hAnsi="Arial" w:cs="Arial"/>
          <w:color w:val="000000"/>
        </w:rPr>
        <w:t xml:space="preserve">Aquí se ha creado un proveedor que será el encargado </w:t>
      </w:r>
      <w:r w:rsidR="0096553C">
        <w:rPr>
          <w:rFonts w:ascii="Arial" w:hAnsi="Arial" w:cs="Arial"/>
          <w:color w:val="000000"/>
        </w:rPr>
        <w:t>de conectarse con el teléfono IP para manipular el sistema.</w:t>
      </w:r>
    </w:p>
    <w:p w:rsidR="00371741" w:rsidRPr="005509FC" w:rsidRDefault="004604C9" w:rsidP="00117C8E">
      <w:pPr>
        <w:pStyle w:val="Ttulo2"/>
      </w:pPr>
      <w:bookmarkStart w:id="214" w:name="_Toc241475107"/>
      <w:bookmarkStart w:id="215" w:name="_Toc243968133"/>
      <w:r>
        <w:t>3</w:t>
      </w:r>
      <w:r w:rsidR="00117C8E">
        <w:t>.2</w:t>
      </w:r>
      <w:r>
        <w:t>.</w:t>
      </w:r>
      <w:r w:rsidR="00B521CE">
        <w:t>5</w:t>
      </w:r>
      <w:r w:rsidR="005509FC" w:rsidRPr="005509FC">
        <w:t xml:space="preserve"> </w:t>
      </w:r>
      <w:r w:rsidR="001D2FFB" w:rsidRPr="005509FC">
        <w:t>Script de gestión de eventos cam_event.sh</w:t>
      </w:r>
      <w:bookmarkEnd w:id="214"/>
      <w:bookmarkEnd w:id="215"/>
    </w:p>
    <w:p w:rsidR="001D2FFB" w:rsidRPr="00244F9F" w:rsidRDefault="001D2FFB" w:rsidP="0087185D">
      <w:pPr>
        <w:suppressAutoHyphens w:val="0"/>
        <w:spacing w:before="100" w:beforeAutospacing="1" w:after="100" w:afterAutospacing="1" w:line="480" w:lineRule="auto"/>
        <w:ind w:left="708"/>
        <w:jc w:val="both"/>
        <w:rPr>
          <w:rFonts w:ascii="Arial" w:hAnsi="Arial" w:cs="Arial"/>
          <w:color w:val="000000"/>
        </w:rPr>
      </w:pPr>
      <w:r w:rsidRPr="00244F9F">
        <w:rPr>
          <w:rFonts w:ascii="Arial" w:hAnsi="Arial" w:cs="Arial"/>
          <w:color w:val="000000"/>
        </w:rPr>
        <w:t>Este script se encarga de realizar una llamada a través de Asterisk cuando se detecta movimiento.</w:t>
      </w:r>
    </w:p>
    <w:p w:rsidR="001D2FFB" w:rsidRPr="00117C8E" w:rsidRDefault="001D2FFB" w:rsidP="0087185D">
      <w:pPr>
        <w:pStyle w:val="HTMLconformatoprevio"/>
        <w:spacing w:line="225" w:lineRule="atLeast"/>
        <w:ind w:left="708"/>
        <w:rPr>
          <w:rFonts w:ascii="Arial" w:hAnsi="Arial" w:cs="Arial"/>
          <w:b/>
          <w:sz w:val="18"/>
          <w:szCs w:val="18"/>
          <w:lang w:val="es-ES"/>
        </w:rPr>
      </w:pPr>
      <w:r w:rsidRPr="00117C8E">
        <w:rPr>
          <w:rFonts w:ascii="Arial" w:hAnsi="Arial" w:cs="Arial"/>
          <w:b/>
          <w:sz w:val="18"/>
          <w:szCs w:val="18"/>
          <w:lang w:val="es-ES"/>
        </w:rPr>
        <w:t>#!/bin/sh</w:t>
      </w:r>
    </w:p>
    <w:p w:rsidR="001D2FFB" w:rsidRPr="00117C8E" w:rsidRDefault="001D2FFB" w:rsidP="0087185D">
      <w:pPr>
        <w:pStyle w:val="HTMLconformatoprevio"/>
        <w:spacing w:line="225" w:lineRule="atLeast"/>
        <w:ind w:left="708"/>
        <w:rPr>
          <w:rFonts w:ascii="Arial" w:hAnsi="Arial" w:cs="Arial"/>
          <w:b/>
          <w:sz w:val="18"/>
          <w:szCs w:val="18"/>
          <w:lang w:val="es-ES"/>
        </w:rPr>
      </w:pPr>
    </w:p>
    <w:p w:rsidR="001D2FFB" w:rsidRPr="00117C8E" w:rsidRDefault="001D2FFB" w:rsidP="0087185D">
      <w:pPr>
        <w:pStyle w:val="HTMLconformatoprevio"/>
        <w:spacing w:line="225" w:lineRule="atLeast"/>
        <w:ind w:left="708"/>
        <w:rPr>
          <w:rFonts w:ascii="Arial" w:hAnsi="Arial" w:cs="Arial"/>
          <w:b/>
          <w:sz w:val="18"/>
          <w:szCs w:val="18"/>
          <w:lang w:val="es-ES"/>
        </w:rPr>
      </w:pPr>
      <w:r w:rsidRPr="00117C8E">
        <w:rPr>
          <w:rFonts w:ascii="Arial" w:hAnsi="Arial" w:cs="Arial"/>
          <w:b/>
          <w:sz w:val="18"/>
          <w:szCs w:val="18"/>
          <w:lang w:val="es-ES"/>
        </w:rPr>
        <w:t># primero reproducimos un fichero de audio por los altavoces</w:t>
      </w:r>
    </w:p>
    <w:p w:rsidR="001D2FFB"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for i in `seq 1 15` ; do play /usr/local/bin/alarma.wav ; done</w:t>
      </w:r>
    </w:p>
    <w:p w:rsidR="001D2FFB" w:rsidRPr="00117C8E" w:rsidRDefault="001D2FFB" w:rsidP="0087185D">
      <w:pPr>
        <w:pStyle w:val="HTMLconformatoprevio"/>
        <w:spacing w:line="225" w:lineRule="atLeast"/>
        <w:ind w:left="708"/>
        <w:rPr>
          <w:rFonts w:ascii="Arial" w:hAnsi="Arial" w:cs="Arial"/>
          <w:b/>
          <w:sz w:val="18"/>
          <w:szCs w:val="18"/>
        </w:rPr>
      </w:pPr>
    </w:p>
    <w:p w:rsidR="001D2FFB" w:rsidRPr="00117C8E" w:rsidRDefault="001D2FFB" w:rsidP="0087185D">
      <w:pPr>
        <w:pStyle w:val="HTMLconformatoprevio"/>
        <w:spacing w:line="225" w:lineRule="atLeast"/>
        <w:ind w:left="708"/>
        <w:rPr>
          <w:rFonts w:ascii="Arial" w:hAnsi="Arial" w:cs="Arial"/>
          <w:b/>
          <w:sz w:val="18"/>
          <w:szCs w:val="18"/>
          <w:lang w:val="es-ES"/>
        </w:rPr>
      </w:pPr>
      <w:r w:rsidRPr="00117C8E">
        <w:rPr>
          <w:rFonts w:ascii="Arial" w:hAnsi="Arial" w:cs="Arial"/>
          <w:b/>
          <w:sz w:val="18"/>
          <w:szCs w:val="18"/>
          <w:lang w:val="es-ES"/>
        </w:rPr>
        <w:t># y luego efectuamos la llamada</w:t>
      </w:r>
    </w:p>
    <w:p w:rsidR="001D2FFB" w:rsidRPr="00117C8E" w:rsidRDefault="001D2FFB" w:rsidP="0087185D">
      <w:pPr>
        <w:pStyle w:val="HTMLconformatoprevio"/>
        <w:spacing w:line="225" w:lineRule="atLeast"/>
        <w:ind w:left="708"/>
        <w:rPr>
          <w:rFonts w:ascii="Arial" w:hAnsi="Arial" w:cs="Arial"/>
          <w:b/>
          <w:sz w:val="18"/>
          <w:szCs w:val="18"/>
          <w:lang w:val="es-ES"/>
        </w:rPr>
      </w:pPr>
      <w:r w:rsidRPr="00117C8E">
        <w:rPr>
          <w:rFonts w:ascii="Arial" w:hAnsi="Arial" w:cs="Arial"/>
          <w:b/>
          <w:sz w:val="18"/>
          <w:szCs w:val="18"/>
          <w:lang w:val="es-ES"/>
        </w:rPr>
        <w:t>cat &lt;&lt; EOF &gt; /tmp/alarmevent.call</w:t>
      </w:r>
    </w:p>
    <w:p w:rsidR="001D2FFB"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Channel: SIP/</w:t>
      </w:r>
      <w:r w:rsidR="00244F9F" w:rsidRPr="00117C8E">
        <w:rPr>
          <w:rFonts w:ascii="Arial" w:hAnsi="Arial" w:cs="Arial"/>
          <w:b/>
          <w:sz w:val="18"/>
          <w:szCs w:val="18"/>
        </w:rPr>
        <w:t>5002</w:t>
      </w:r>
    </w:p>
    <w:p w:rsidR="001D2FFB"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 xml:space="preserve">Callerid: </w:t>
      </w:r>
      <w:r w:rsidR="00244F9F" w:rsidRPr="00117C8E">
        <w:rPr>
          <w:rFonts w:ascii="Arial" w:hAnsi="Arial" w:cs="Arial"/>
          <w:b/>
          <w:sz w:val="18"/>
          <w:szCs w:val="18"/>
        </w:rPr>
        <w:t>5002</w:t>
      </w:r>
    </w:p>
    <w:p w:rsidR="001D2FFB"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MaxRetries: 2</w:t>
      </w:r>
    </w:p>
    <w:p w:rsidR="001D2FFB"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RetryTime: 20</w:t>
      </w:r>
    </w:p>
    <w:p w:rsidR="00244F9F"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WaitTime: 20</w:t>
      </w:r>
    </w:p>
    <w:p w:rsidR="00244F9F"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Context: mensajealarma</w:t>
      </w:r>
    </w:p>
    <w:p w:rsidR="00244F9F"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Extension: s</w:t>
      </w:r>
    </w:p>
    <w:p w:rsidR="00244F9F"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Priority: 1</w:t>
      </w:r>
    </w:p>
    <w:p w:rsidR="00244F9F"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EOF</w:t>
      </w:r>
    </w:p>
    <w:p w:rsidR="00244F9F"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chown asterisk:asterisk /tmp/alarmevent.call</w:t>
      </w:r>
    </w:p>
    <w:p w:rsidR="001D2FFB" w:rsidRPr="00117C8E" w:rsidRDefault="001D2FFB" w:rsidP="0087185D">
      <w:pPr>
        <w:pStyle w:val="HTMLconformatoprevio"/>
        <w:spacing w:line="225" w:lineRule="atLeast"/>
        <w:ind w:left="708"/>
        <w:rPr>
          <w:rFonts w:ascii="Arial" w:hAnsi="Arial" w:cs="Arial"/>
          <w:b/>
          <w:sz w:val="18"/>
          <w:szCs w:val="18"/>
        </w:rPr>
      </w:pPr>
      <w:r w:rsidRPr="00117C8E">
        <w:rPr>
          <w:rFonts w:ascii="Arial" w:hAnsi="Arial" w:cs="Arial"/>
          <w:b/>
          <w:sz w:val="18"/>
          <w:szCs w:val="18"/>
        </w:rPr>
        <w:t>mv /tmp/alarmevent.call /var/spool/asterisk/outgoing/</w:t>
      </w:r>
    </w:p>
    <w:p w:rsidR="001D2FFB" w:rsidRDefault="001D2FFB" w:rsidP="0087185D">
      <w:pPr>
        <w:spacing w:line="480" w:lineRule="auto"/>
        <w:ind w:left="708"/>
        <w:jc w:val="both"/>
        <w:rPr>
          <w:rFonts w:ascii="Arial" w:hAnsi="Arial" w:cs="Arial"/>
          <w:color w:val="000000"/>
        </w:rPr>
      </w:pPr>
      <w:r w:rsidRPr="00A34BF0">
        <w:rPr>
          <w:rFonts w:ascii="Verdana" w:hAnsi="Verdana"/>
          <w:color w:val="000000"/>
          <w:sz w:val="17"/>
          <w:szCs w:val="17"/>
        </w:rPr>
        <w:br/>
      </w:r>
      <w:r w:rsidRPr="006A1961">
        <w:rPr>
          <w:rFonts w:ascii="Arial" w:hAnsi="Arial" w:cs="Arial"/>
          <w:color w:val="000000"/>
        </w:rPr>
        <w:t>Recordar cambiar este fichero según vuestras necesidades. El reproducir el fichero de audio por los altavoces tiene 2 funciones: ahuyentar al posible intruso, y darnos tiempo de apagar la alarma cuando entramos en la oficina. Si no se quiere reproducir audio, con poner un "sleep 60" por ejemplo, nos dejaría 60 segundos de inicio para apagar la alarma y que no llamara.</w:t>
      </w:r>
    </w:p>
    <w:p w:rsidR="006A1961" w:rsidRPr="006A1961" w:rsidRDefault="00DB7E0B" w:rsidP="0087185D">
      <w:pPr>
        <w:spacing w:line="480" w:lineRule="auto"/>
        <w:ind w:left="708"/>
        <w:jc w:val="both"/>
        <w:rPr>
          <w:rFonts w:ascii="Arial" w:hAnsi="Arial" w:cs="Arial"/>
          <w:color w:val="000000"/>
        </w:rPr>
      </w:pPr>
      <w:r>
        <w:rPr>
          <w:rFonts w:ascii="Arial" w:hAnsi="Arial" w:cs="Arial"/>
          <w:color w:val="000000"/>
        </w:rPr>
        <w:lastRenderedPageBreak/>
        <w:t xml:space="preserve">En este script se crea un archivo .call en el que se concatena </w:t>
      </w:r>
      <w:r w:rsidR="007C2C6E">
        <w:rPr>
          <w:rFonts w:ascii="Arial" w:hAnsi="Arial" w:cs="Arial"/>
          <w:color w:val="000000"/>
        </w:rPr>
        <w:t xml:space="preserve">información necesaria para hacer la llamada, una vez concatenado esta información se lo mueve al directorio </w:t>
      </w:r>
      <w:r w:rsidR="007C2C6E" w:rsidRPr="00244F9F">
        <w:rPr>
          <w:rFonts w:ascii="Arial" w:hAnsi="Arial" w:cs="Arial"/>
        </w:rPr>
        <w:t>/var/spool/asterisk/outgoing/</w:t>
      </w:r>
      <w:r w:rsidR="00E64C54">
        <w:rPr>
          <w:rFonts w:ascii="Arial" w:hAnsi="Arial" w:cs="Arial"/>
        </w:rPr>
        <w:t>,</w:t>
      </w:r>
      <w:r w:rsidR="007C2C6E">
        <w:rPr>
          <w:rFonts w:ascii="Arial" w:hAnsi="Arial" w:cs="Arial"/>
        </w:rPr>
        <w:t xml:space="preserve"> en este directorio </w:t>
      </w:r>
      <w:r w:rsidR="00E64C54">
        <w:rPr>
          <w:rFonts w:ascii="Arial" w:hAnsi="Arial" w:cs="Arial"/>
        </w:rPr>
        <w:t>A</w:t>
      </w:r>
      <w:r w:rsidR="005509FC">
        <w:rPr>
          <w:rFonts w:ascii="Arial" w:hAnsi="Arial" w:cs="Arial"/>
        </w:rPr>
        <w:t>sterisk estará verificando a cada momento si hay un archivo nuevo o no para poder realizar la respectiva llamada.</w:t>
      </w:r>
    </w:p>
    <w:p w:rsidR="001D2FFB" w:rsidRDefault="004604C9" w:rsidP="0087185D">
      <w:pPr>
        <w:pStyle w:val="Ttulo2"/>
      </w:pPr>
      <w:bookmarkStart w:id="216" w:name="_Toc241475108"/>
      <w:bookmarkStart w:id="217" w:name="_Toc243968134"/>
      <w:r>
        <w:t>3.</w:t>
      </w:r>
      <w:r w:rsidR="00117C8E">
        <w:t>2.</w:t>
      </w:r>
      <w:r w:rsidR="00B521CE">
        <w:t>6</w:t>
      </w:r>
      <w:r w:rsidR="00B752BB">
        <w:t xml:space="preserve"> </w:t>
      </w:r>
      <w:r w:rsidR="001D2FFB" w:rsidRPr="006A1961">
        <w:t>Configurando el dialplan de Asterisk</w:t>
      </w:r>
      <w:bookmarkEnd w:id="216"/>
      <w:bookmarkEnd w:id="217"/>
    </w:p>
    <w:p w:rsidR="00117C8E" w:rsidRPr="00117C8E" w:rsidRDefault="00117C8E" w:rsidP="00117C8E"/>
    <w:p w:rsidR="001D2FFB" w:rsidRDefault="001D2FFB" w:rsidP="00117C8E">
      <w:pPr>
        <w:spacing w:after="240" w:line="480" w:lineRule="auto"/>
        <w:ind w:left="576"/>
        <w:jc w:val="both"/>
        <w:rPr>
          <w:rFonts w:ascii="Arial" w:hAnsi="Arial" w:cs="Arial"/>
          <w:color w:val="000000"/>
        </w:rPr>
      </w:pPr>
      <w:r w:rsidRPr="00B752BB">
        <w:rPr>
          <w:rFonts w:ascii="Arial" w:hAnsi="Arial" w:cs="Arial"/>
          <w:color w:val="000000"/>
        </w:rPr>
        <w:t>Ahora viene la configuración de Asterisk. La configuración consta del comando para activar la alarma, el comando para desactivarla, y las acciones para cuando salte la alarma.</w:t>
      </w:r>
    </w:p>
    <w:p w:rsidR="00371741" w:rsidRDefault="00371741" w:rsidP="0087185D">
      <w:pPr>
        <w:spacing w:after="240" w:line="480" w:lineRule="auto"/>
        <w:ind w:left="636"/>
        <w:jc w:val="both"/>
        <w:rPr>
          <w:rFonts w:ascii="Arial" w:hAnsi="Arial" w:cs="Arial"/>
          <w:color w:val="000000"/>
        </w:rPr>
      </w:pPr>
      <w:r>
        <w:rPr>
          <w:rFonts w:ascii="Arial" w:hAnsi="Arial" w:cs="Arial"/>
          <w:color w:val="000000"/>
        </w:rPr>
        <w:t xml:space="preserve">Todo esto se </w:t>
      </w:r>
      <w:r w:rsidR="00E64C54">
        <w:rPr>
          <w:rFonts w:ascii="Arial" w:hAnsi="Arial" w:cs="Arial"/>
          <w:color w:val="000000"/>
        </w:rPr>
        <w:t>configura en el archivo extensio</w:t>
      </w:r>
      <w:r>
        <w:rPr>
          <w:rFonts w:ascii="Arial" w:hAnsi="Arial" w:cs="Arial"/>
          <w:color w:val="000000"/>
        </w:rPr>
        <w:t>n.conf</w:t>
      </w:r>
    </w:p>
    <w:p w:rsidR="004604C9" w:rsidRPr="00BF5754" w:rsidRDefault="004604C9"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[general]</w:t>
      </w:r>
      <w:r w:rsidRPr="00BF5754">
        <w:rPr>
          <w:rFonts w:ascii="Arial" w:hAnsi="Arial" w:cs="Arial"/>
          <w:b/>
          <w:color w:val="000000"/>
          <w:sz w:val="18"/>
          <w:szCs w:val="18"/>
          <w:lang w:val="en-US"/>
        </w:rPr>
        <w:br/>
        <w:t>static=yes</w:t>
      </w:r>
      <w:r w:rsidRPr="00BF5754">
        <w:rPr>
          <w:rFonts w:ascii="Arial" w:hAnsi="Arial" w:cs="Arial"/>
          <w:b/>
          <w:color w:val="000000"/>
          <w:sz w:val="18"/>
          <w:szCs w:val="18"/>
          <w:lang w:val="en-US"/>
        </w:rPr>
        <w:br/>
        <w:t>writeprotect=no</w:t>
      </w:r>
      <w:r w:rsidRPr="00BF5754">
        <w:rPr>
          <w:rFonts w:ascii="Arial" w:hAnsi="Arial" w:cs="Arial"/>
          <w:b/>
          <w:color w:val="000000"/>
          <w:sz w:val="18"/>
          <w:szCs w:val="18"/>
          <w:lang w:val="en-US"/>
        </w:rPr>
        <w:br/>
        <w:t>autofallthrough=no</w:t>
      </w:r>
      <w:r w:rsidRPr="00BF5754">
        <w:rPr>
          <w:rFonts w:ascii="Arial" w:hAnsi="Arial" w:cs="Arial"/>
          <w:b/>
          <w:color w:val="000000"/>
          <w:sz w:val="18"/>
          <w:szCs w:val="18"/>
          <w:lang w:val="en-US"/>
        </w:rPr>
        <w:br/>
        <w:t>clearglobalvars=no</w:t>
      </w:r>
      <w:r w:rsidRPr="00BF5754">
        <w:rPr>
          <w:rFonts w:ascii="Arial" w:hAnsi="Arial" w:cs="Arial"/>
          <w:b/>
          <w:color w:val="000000"/>
          <w:sz w:val="18"/>
          <w:szCs w:val="18"/>
          <w:lang w:val="en-US"/>
        </w:rPr>
        <w:br/>
      </w:r>
      <w:r w:rsidRPr="00BF5754">
        <w:rPr>
          <w:rFonts w:ascii="Arial" w:hAnsi="Arial" w:cs="Arial"/>
          <w:b/>
          <w:color w:val="000000"/>
          <w:sz w:val="18"/>
          <w:szCs w:val="18"/>
          <w:lang w:val="en-US"/>
        </w:rPr>
        <w:br/>
      </w:r>
      <w:r w:rsidRPr="00BF5754">
        <w:rPr>
          <w:rFonts w:ascii="Arial" w:hAnsi="Arial" w:cs="Arial"/>
          <w:b/>
          <w:color w:val="000000"/>
          <w:sz w:val="18"/>
          <w:szCs w:val="18"/>
          <w:lang w:val="en-US"/>
        </w:rPr>
        <w:br/>
        <w:t>[globals]</w:t>
      </w:r>
      <w:r w:rsidRPr="00BF5754">
        <w:rPr>
          <w:rFonts w:ascii="Arial" w:hAnsi="Arial" w:cs="Arial"/>
          <w:b/>
          <w:color w:val="000000"/>
          <w:sz w:val="18"/>
          <w:szCs w:val="18"/>
          <w:lang w:val="en-US"/>
        </w:rPr>
        <w:br/>
      </w:r>
      <w:r w:rsidRPr="00BF5754">
        <w:rPr>
          <w:rFonts w:ascii="Arial" w:hAnsi="Arial" w:cs="Arial"/>
          <w:b/>
          <w:color w:val="000000"/>
          <w:sz w:val="18"/>
          <w:szCs w:val="18"/>
          <w:lang w:val="en-US"/>
        </w:rPr>
        <w:br/>
      </w:r>
      <w:r w:rsidRPr="00BF5754">
        <w:rPr>
          <w:rFonts w:ascii="Arial" w:hAnsi="Arial" w:cs="Arial"/>
          <w:b/>
          <w:color w:val="000000"/>
          <w:sz w:val="18"/>
          <w:szCs w:val="18"/>
          <w:lang w:val="en-US"/>
        </w:rPr>
        <w:br/>
        <w:t>[incoming]</w:t>
      </w:r>
      <w:r w:rsidRPr="00BF5754">
        <w:rPr>
          <w:rFonts w:ascii="Arial" w:hAnsi="Arial" w:cs="Arial"/>
          <w:b/>
          <w:color w:val="000000"/>
          <w:sz w:val="18"/>
          <w:szCs w:val="18"/>
          <w:lang w:val="en-US"/>
        </w:rPr>
        <w:br/>
      </w:r>
      <w:r w:rsidRPr="00BF5754">
        <w:rPr>
          <w:rFonts w:ascii="Arial" w:hAnsi="Arial" w:cs="Arial"/>
          <w:b/>
          <w:color w:val="000000"/>
          <w:sz w:val="18"/>
          <w:szCs w:val="18"/>
          <w:lang w:val="en-US"/>
        </w:rPr>
        <w:br/>
        <w:t>[internal]</w:t>
      </w:r>
      <w:r w:rsidRPr="00BF5754">
        <w:rPr>
          <w:rFonts w:ascii="Arial" w:hAnsi="Arial" w:cs="Arial"/>
          <w:b/>
          <w:color w:val="000000"/>
          <w:sz w:val="18"/>
          <w:szCs w:val="18"/>
          <w:lang w:val="en-US"/>
        </w:rPr>
        <w:br/>
        <w:t>exten =&gt; 5002,1,Dial(SIP/5002,30,r)</w:t>
      </w:r>
      <w:r w:rsidRPr="00BF5754">
        <w:rPr>
          <w:rFonts w:ascii="Arial" w:hAnsi="Arial" w:cs="Arial"/>
          <w:b/>
          <w:color w:val="000000"/>
          <w:sz w:val="18"/>
          <w:szCs w:val="18"/>
          <w:lang w:val="en-US"/>
        </w:rPr>
        <w:br/>
        <w:t>exten =&gt; 5002,2,Hangup</w:t>
      </w:r>
    </w:p>
    <w:p w:rsidR="004604C9" w:rsidRPr="00BF5754" w:rsidRDefault="004604C9" w:rsidP="0087185D">
      <w:pPr>
        <w:shd w:val="clear" w:color="auto" w:fill="F2F2F2"/>
        <w:suppressAutoHyphens w:val="0"/>
        <w:ind w:left="636"/>
        <w:rPr>
          <w:rFonts w:ascii="Arial" w:hAnsi="Arial" w:cs="Arial"/>
          <w:b/>
          <w:color w:val="000000"/>
          <w:sz w:val="18"/>
          <w:szCs w:val="18"/>
          <w:lang w:val="en-US"/>
        </w:rPr>
      </w:pPr>
    </w:p>
    <w:p w:rsidR="004604C9" w:rsidRPr="00BF5754" w:rsidRDefault="001D2FFB" w:rsidP="0087185D">
      <w:pPr>
        <w:shd w:val="clear" w:color="auto" w:fill="F2F2F2"/>
        <w:suppressAutoHyphens w:val="0"/>
        <w:ind w:left="636"/>
        <w:rPr>
          <w:rFonts w:ascii="Arial" w:hAnsi="Arial" w:cs="Arial"/>
          <w:b/>
          <w:color w:val="000000"/>
          <w:sz w:val="18"/>
          <w:szCs w:val="18"/>
        </w:rPr>
      </w:pPr>
      <w:r w:rsidRPr="00BF5754">
        <w:rPr>
          <w:rFonts w:ascii="Arial" w:hAnsi="Arial" w:cs="Arial"/>
          <w:b/>
          <w:color w:val="000000"/>
          <w:sz w:val="18"/>
          <w:szCs w:val="18"/>
        </w:rPr>
        <w:t xml:space="preserve">; </w:t>
      </w:r>
      <w:r w:rsidR="00110834" w:rsidRPr="00BF5754">
        <w:rPr>
          <w:rFonts w:ascii="Arial" w:hAnsi="Arial" w:cs="Arial"/>
          <w:b/>
          <w:color w:val="000000"/>
          <w:sz w:val="18"/>
          <w:szCs w:val="18"/>
        </w:rPr>
        <w:t>aquí va la configuración para detener y activar la alarma</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*666,1,Answer</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*666,n,Wait(1)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*666,n,Playback(activated)</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*666,n,Wait(120)</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*666,n,System(/usr/local/bin/control_motion.sh start)</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*666,n,Wait(1)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*666,n,Hangup()</w:t>
      </w:r>
    </w:p>
    <w:p w:rsidR="004604C9" w:rsidRPr="00BF5754" w:rsidRDefault="004604C9" w:rsidP="0087185D">
      <w:pPr>
        <w:shd w:val="clear" w:color="auto" w:fill="F2F2F2"/>
        <w:suppressAutoHyphens w:val="0"/>
        <w:ind w:left="636"/>
        <w:rPr>
          <w:rFonts w:ascii="Arial" w:hAnsi="Arial" w:cs="Arial"/>
          <w:b/>
          <w:color w:val="000000"/>
          <w:sz w:val="18"/>
          <w:szCs w:val="18"/>
          <w:lang w:val="en-US"/>
        </w:rPr>
      </w:pPr>
    </w:p>
    <w:p w:rsidR="004604C9" w:rsidRPr="00BF5754" w:rsidRDefault="004604C9" w:rsidP="0087185D">
      <w:pPr>
        <w:shd w:val="clear" w:color="auto" w:fill="F2F2F2"/>
        <w:suppressAutoHyphens w:val="0"/>
        <w:ind w:left="636"/>
        <w:rPr>
          <w:rFonts w:ascii="Arial" w:hAnsi="Arial" w:cs="Arial"/>
          <w:b/>
          <w:color w:val="000000"/>
          <w:sz w:val="18"/>
          <w:szCs w:val="18"/>
          <w:lang w:val="en-US"/>
        </w:rPr>
      </w:pP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*777,1,Answer</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*777,n,Wait(1)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*777,n,System(/usr/local/bin/control_motion.sh stop)</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*777,n,Playback(de-activated)</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*777,n,Wait(1)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*777,n,Hangup()</w:t>
      </w:r>
    </w:p>
    <w:p w:rsidR="004604C9" w:rsidRPr="00BF5754" w:rsidRDefault="004604C9" w:rsidP="0087185D">
      <w:pPr>
        <w:shd w:val="clear" w:color="auto" w:fill="F2F2F2"/>
        <w:suppressAutoHyphens w:val="0"/>
        <w:ind w:left="636"/>
        <w:rPr>
          <w:rFonts w:ascii="Arial" w:hAnsi="Arial" w:cs="Arial"/>
          <w:b/>
          <w:color w:val="000000"/>
          <w:sz w:val="18"/>
          <w:szCs w:val="18"/>
          <w:lang w:val="en-US"/>
        </w:rPr>
      </w:pPr>
    </w:p>
    <w:p w:rsidR="004604C9" w:rsidRPr="00BF5754" w:rsidRDefault="004604C9" w:rsidP="0087185D">
      <w:pPr>
        <w:shd w:val="clear" w:color="auto" w:fill="F2F2F2"/>
        <w:suppressAutoHyphens w:val="0"/>
        <w:ind w:left="636"/>
        <w:rPr>
          <w:rFonts w:ascii="Arial" w:hAnsi="Arial" w:cs="Arial"/>
          <w:b/>
          <w:color w:val="000000"/>
          <w:sz w:val="18"/>
          <w:szCs w:val="18"/>
          <w:lang w:val="en-US"/>
        </w:rPr>
      </w:pP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[mensajealarma]</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s,1,Set(LANGUAGE()=es)</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s,n,Answer</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s,n,Wait(2)</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s,n,Playback(activated)</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s,n,Playback(activated)</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s,n,Playback(activated)</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s,n,Playback(activated)</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s,n,Wait(1)</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s,n,Playback(activated)</w:t>
      </w:r>
    </w:p>
    <w:p w:rsidR="004604C9"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s,n,Wait(1)</w:t>
      </w:r>
    </w:p>
    <w:p w:rsidR="001D2FFB" w:rsidRPr="00BF5754" w:rsidRDefault="001D2FFB" w:rsidP="0087185D">
      <w:pPr>
        <w:shd w:val="clear" w:color="auto" w:fill="F2F2F2"/>
        <w:suppressAutoHyphens w:val="0"/>
        <w:ind w:left="636"/>
        <w:rPr>
          <w:rFonts w:ascii="Arial" w:hAnsi="Arial" w:cs="Arial"/>
          <w:b/>
          <w:color w:val="000000"/>
          <w:sz w:val="18"/>
          <w:szCs w:val="18"/>
          <w:lang w:val="en-US"/>
        </w:rPr>
      </w:pPr>
      <w:r w:rsidRPr="00BF5754">
        <w:rPr>
          <w:rFonts w:ascii="Arial" w:hAnsi="Arial" w:cs="Arial"/>
          <w:b/>
          <w:color w:val="000000"/>
          <w:sz w:val="18"/>
          <w:szCs w:val="18"/>
          <w:lang w:val="en-US"/>
        </w:rPr>
        <w:t>exten =&gt; s,n,Hangup</w:t>
      </w:r>
    </w:p>
    <w:p w:rsidR="004604C9" w:rsidRPr="004604C9" w:rsidRDefault="001D2FFB" w:rsidP="0087185D">
      <w:pPr>
        <w:spacing w:line="480" w:lineRule="auto"/>
        <w:ind w:left="576"/>
        <w:jc w:val="both"/>
        <w:rPr>
          <w:rFonts w:ascii="Arial" w:hAnsi="Arial" w:cs="Arial"/>
          <w:color w:val="000000"/>
        </w:rPr>
      </w:pPr>
      <w:r w:rsidRPr="00A34BF0">
        <w:rPr>
          <w:rFonts w:ascii="Verdana" w:hAnsi="Verdana"/>
          <w:color w:val="000000"/>
          <w:sz w:val="17"/>
          <w:szCs w:val="17"/>
        </w:rPr>
        <w:br/>
      </w:r>
      <w:r w:rsidR="004604C9">
        <w:rPr>
          <w:rFonts w:ascii="Arial" w:hAnsi="Arial" w:cs="Arial"/>
          <w:color w:val="000000"/>
        </w:rPr>
        <w:t>La primera parte hemos definido la extensión 5002 para que exista la comunicación con el puerto sip definido en el sip.conf</w:t>
      </w:r>
    </w:p>
    <w:p w:rsidR="001D2FFB" w:rsidRPr="004604C9" w:rsidRDefault="001D2FFB" w:rsidP="009576EF">
      <w:pPr>
        <w:spacing w:before="280" w:after="280" w:line="480" w:lineRule="auto"/>
        <w:ind w:left="576"/>
        <w:jc w:val="both"/>
        <w:rPr>
          <w:rFonts w:ascii="Arial" w:hAnsi="Arial" w:cs="Arial"/>
          <w:color w:val="000000"/>
        </w:rPr>
      </w:pPr>
      <w:r w:rsidRPr="004604C9">
        <w:rPr>
          <w:rFonts w:ascii="Arial" w:hAnsi="Arial" w:cs="Arial"/>
          <w:color w:val="000000"/>
        </w:rPr>
        <w:t>*666 es el código de activación de la alarma. El sistema espera 120 segundos y la activa, así podem</w:t>
      </w:r>
      <w:r w:rsidR="000A38CD">
        <w:rPr>
          <w:rFonts w:ascii="Arial" w:hAnsi="Arial" w:cs="Arial"/>
          <w:color w:val="000000"/>
        </w:rPr>
        <w:t>os cerrar y salir de la oficina</w:t>
      </w:r>
      <w:r w:rsidRPr="004604C9">
        <w:rPr>
          <w:rFonts w:ascii="Arial" w:hAnsi="Arial" w:cs="Arial"/>
          <w:color w:val="000000"/>
        </w:rPr>
        <w:t>.</w:t>
      </w:r>
    </w:p>
    <w:p w:rsidR="001D2FFB" w:rsidRPr="004604C9" w:rsidRDefault="001D2FFB" w:rsidP="0087185D">
      <w:pPr>
        <w:spacing w:before="280" w:after="280" w:line="480" w:lineRule="auto"/>
        <w:ind w:left="696"/>
        <w:jc w:val="both"/>
        <w:rPr>
          <w:rFonts w:ascii="Arial" w:hAnsi="Arial" w:cs="Arial"/>
          <w:color w:val="000000"/>
        </w:rPr>
      </w:pPr>
      <w:r w:rsidRPr="004604C9">
        <w:rPr>
          <w:rFonts w:ascii="Arial" w:hAnsi="Arial" w:cs="Arial"/>
          <w:color w:val="000000"/>
        </w:rPr>
        <w:t>*777 es el código de desactivación de</w:t>
      </w:r>
      <w:r w:rsidR="000A38CD">
        <w:rPr>
          <w:rFonts w:ascii="Arial" w:hAnsi="Arial" w:cs="Arial"/>
          <w:color w:val="000000"/>
        </w:rPr>
        <w:t xml:space="preserve"> la alarma</w:t>
      </w:r>
      <w:r w:rsidRPr="004604C9">
        <w:rPr>
          <w:rFonts w:ascii="Arial" w:hAnsi="Arial" w:cs="Arial"/>
          <w:color w:val="000000"/>
        </w:rPr>
        <w:t>.</w:t>
      </w:r>
    </w:p>
    <w:p w:rsidR="001D2FFB" w:rsidRDefault="001D2FFB" w:rsidP="0087185D">
      <w:pPr>
        <w:spacing w:before="280" w:after="280" w:line="480" w:lineRule="auto"/>
        <w:ind w:left="696"/>
        <w:jc w:val="both"/>
        <w:rPr>
          <w:color w:val="000000"/>
          <w:sz w:val="28"/>
          <w:szCs w:val="28"/>
        </w:rPr>
      </w:pPr>
      <w:r w:rsidRPr="004604C9">
        <w:rPr>
          <w:rFonts w:ascii="Arial" w:hAnsi="Arial" w:cs="Arial"/>
          <w:color w:val="000000"/>
        </w:rPr>
        <w:t xml:space="preserve">El contexto </w:t>
      </w:r>
      <w:r w:rsidRPr="004604C9">
        <w:rPr>
          <w:rFonts w:ascii="Arial" w:hAnsi="Arial" w:cs="Arial"/>
          <w:b/>
          <w:bCs/>
          <w:color w:val="000000"/>
        </w:rPr>
        <w:t>mensajealarma</w:t>
      </w:r>
      <w:r w:rsidRPr="004604C9">
        <w:rPr>
          <w:rFonts w:ascii="Arial" w:hAnsi="Arial" w:cs="Arial"/>
          <w:color w:val="000000"/>
        </w:rPr>
        <w:t xml:space="preserve"> es lo que se reproduce cuando el sistema nos llama por teléfono</w:t>
      </w:r>
      <w:r w:rsidR="000A38CD">
        <w:rPr>
          <w:rFonts w:ascii="Arial" w:hAnsi="Arial" w:cs="Arial"/>
          <w:color w:val="000000"/>
        </w:rPr>
        <w:t>.</w:t>
      </w:r>
      <w:r w:rsidRPr="004604C9">
        <w:rPr>
          <w:rFonts w:ascii="Arial" w:hAnsi="Arial" w:cs="Arial"/>
          <w:color w:val="000000"/>
        </w:rPr>
        <w:t xml:space="preserve"> </w:t>
      </w:r>
    </w:p>
    <w:p w:rsidR="001D2FFB" w:rsidRPr="0050201B" w:rsidRDefault="0050201B" w:rsidP="0087185D">
      <w:pPr>
        <w:pStyle w:val="Ttulo2"/>
      </w:pPr>
      <w:bookmarkStart w:id="218" w:name="_Toc241475109"/>
      <w:bookmarkStart w:id="219" w:name="_Toc243968135"/>
      <w:r w:rsidRPr="0050201B">
        <w:t>3.</w:t>
      </w:r>
      <w:r w:rsidR="00117C8E">
        <w:t>2.</w:t>
      </w:r>
      <w:r w:rsidR="00B521CE">
        <w:t>7</w:t>
      </w:r>
      <w:r w:rsidRPr="0050201B">
        <w:t xml:space="preserve">  </w:t>
      </w:r>
      <w:r w:rsidR="001D2FFB" w:rsidRPr="0050201B">
        <w:t>Script de encendido/apagado control_motion.sh</w:t>
      </w:r>
      <w:bookmarkEnd w:id="218"/>
      <w:bookmarkEnd w:id="219"/>
    </w:p>
    <w:p w:rsidR="001D2FFB" w:rsidRDefault="001D2FFB" w:rsidP="0087185D">
      <w:pPr>
        <w:spacing w:after="240" w:line="225" w:lineRule="atLeast"/>
        <w:ind w:left="636"/>
        <w:rPr>
          <w:b/>
          <w:bCs/>
          <w:color w:val="000000"/>
          <w:sz w:val="28"/>
          <w:szCs w:val="28"/>
        </w:rPr>
      </w:pPr>
      <w:r>
        <w:rPr>
          <w:color w:val="000000"/>
          <w:sz w:val="28"/>
          <w:szCs w:val="28"/>
        </w:rPr>
        <w:br/>
        <w:t xml:space="preserve">Este script inicia o para el programa </w:t>
      </w:r>
      <w:r>
        <w:rPr>
          <w:b/>
          <w:bCs/>
          <w:color w:val="000000"/>
          <w:sz w:val="28"/>
          <w:szCs w:val="28"/>
        </w:rPr>
        <w:t>Motion</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#!/bin/sh</w:t>
      </w:r>
    </w:p>
    <w:p w:rsidR="001D2FFB" w:rsidRPr="00117C8E" w:rsidRDefault="001D2FFB" w:rsidP="0087185D">
      <w:pPr>
        <w:pStyle w:val="HTMLconformatoprevio"/>
        <w:spacing w:line="225" w:lineRule="atLeast"/>
        <w:ind w:left="636"/>
        <w:rPr>
          <w:rFonts w:ascii="Arial" w:hAnsi="Arial" w:cs="Arial"/>
          <w:b/>
          <w:sz w:val="18"/>
          <w:szCs w:val="18"/>
        </w:rPr>
      </w:pP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case $1 in</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start)</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sudo /usr/bin/motion</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stop)</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PID=`pidof motion`</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sudo kill $PID</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sudo killall cam_event.sh</w:t>
      </w:r>
    </w:p>
    <w:p w:rsidR="001D2FFB" w:rsidRPr="00117C8E" w:rsidRDefault="001D2FFB" w:rsidP="0087185D">
      <w:pPr>
        <w:pStyle w:val="HTMLconformatoprevio"/>
        <w:spacing w:line="225" w:lineRule="atLeast"/>
        <w:ind w:left="636"/>
        <w:rPr>
          <w:rFonts w:ascii="Arial" w:hAnsi="Arial" w:cs="Arial"/>
          <w:b/>
          <w:sz w:val="18"/>
          <w:szCs w:val="18"/>
        </w:rPr>
      </w:pPr>
      <w:r w:rsidRPr="00117C8E">
        <w:rPr>
          <w:rFonts w:ascii="Arial" w:hAnsi="Arial" w:cs="Arial"/>
          <w:b/>
          <w:sz w:val="18"/>
          <w:szCs w:val="18"/>
        </w:rPr>
        <w:t xml:space="preserve">        sudo rm -f /var/spool/asterisk/outgoing/alarmevent.call</w:t>
      </w:r>
    </w:p>
    <w:p w:rsidR="001D2FFB" w:rsidRPr="00117C8E" w:rsidRDefault="001D2FFB" w:rsidP="0087185D">
      <w:pPr>
        <w:pStyle w:val="HTMLconformatoprevio"/>
        <w:spacing w:line="225" w:lineRule="atLeast"/>
        <w:ind w:left="636"/>
        <w:rPr>
          <w:rFonts w:ascii="Arial" w:hAnsi="Arial" w:cs="Arial"/>
          <w:b/>
          <w:sz w:val="18"/>
          <w:szCs w:val="18"/>
          <w:lang w:val="es-ES"/>
        </w:rPr>
      </w:pPr>
      <w:r w:rsidRPr="00117C8E">
        <w:rPr>
          <w:rFonts w:ascii="Arial" w:hAnsi="Arial" w:cs="Arial"/>
          <w:b/>
          <w:sz w:val="18"/>
          <w:szCs w:val="18"/>
        </w:rPr>
        <w:t xml:space="preserve">    </w:t>
      </w:r>
      <w:r w:rsidRPr="00117C8E">
        <w:rPr>
          <w:rFonts w:ascii="Arial" w:hAnsi="Arial" w:cs="Arial"/>
          <w:b/>
          <w:sz w:val="18"/>
          <w:szCs w:val="18"/>
          <w:lang w:val="es-ES"/>
        </w:rPr>
        <w:t>;;</w:t>
      </w:r>
    </w:p>
    <w:p w:rsidR="001D2FFB" w:rsidRPr="00117C8E" w:rsidRDefault="001D2FFB" w:rsidP="0087185D">
      <w:pPr>
        <w:pStyle w:val="HTMLconformatoprevio"/>
        <w:spacing w:line="225" w:lineRule="atLeast"/>
        <w:ind w:left="636"/>
        <w:rPr>
          <w:rFonts w:ascii="Arial" w:hAnsi="Arial" w:cs="Arial"/>
          <w:b/>
          <w:sz w:val="18"/>
          <w:szCs w:val="18"/>
          <w:lang w:val="es-ES"/>
        </w:rPr>
      </w:pPr>
      <w:r w:rsidRPr="00117C8E">
        <w:rPr>
          <w:rFonts w:ascii="Arial" w:hAnsi="Arial" w:cs="Arial"/>
          <w:b/>
          <w:sz w:val="18"/>
          <w:szCs w:val="18"/>
          <w:lang w:val="es-ES"/>
        </w:rPr>
        <w:t>esac</w:t>
      </w:r>
    </w:p>
    <w:p w:rsidR="001D2FFB" w:rsidRPr="00117C8E" w:rsidRDefault="001D2FFB" w:rsidP="0087185D">
      <w:pPr>
        <w:rPr>
          <w:b/>
          <w:sz w:val="18"/>
          <w:szCs w:val="18"/>
        </w:rPr>
      </w:pPr>
    </w:p>
    <w:p w:rsidR="001D2FFB" w:rsidRDefault="001D2FFB" w:rsidP="0087185D"/>
    <w:p w:rsidR="001D2FFB" w:rsidRDefault="0050201B" w:rsidP="0087185D">
      <w:pPr>
        <w:spacing w:line="480" w:lineRule="auto"/>
        <w:ind w:left="618"/>
        <w:rPr>
          <w:rFonts w:ascii="Arial" w:hAnsi="Arial" w:cs="Arial"/>
        </w:rPr>
      </w:pPr>
      <w:r w:rsidRPr="00196054">
        <w:rPr>
          <w:rFonts w:ascii="Arial" w:hAnsi="Arial" w:cs="Arial"/>
        </w:rPr>
        <w:t>Este Script es el que se comunica con el archivo extensión.conf</w:t>
      </w:r>
      <w:r w:rsidR="00196054" w:rsidRPr="00196054">
        <w:rPr>
          <w:rFonts w:ascii="Arial" w:hAnsi="Arial" w:cs="Arial"/>
        </w:rPr>
        <w:t xml:space="preserve"> mediante el discado explicado antes</w:t>
      </w:r>
      <w:r w:rsidR="00196054">
        <w:rPr>
          <w:rFonts w:ascii="Arial" w:hAnsi="Arial" w:cs="Arial"/>
        </w:rPr>
        <w:t>.</w:t>
      </w:r>
    </w:p>
    <w:p w:rsidR="000D207E" w:rsidRDefault="000D207E" w:rsidP="0087185D">
      <w:pPr>
        <w:spacing w:line="480" w:lineRule="auto"/>
        <w:ind w:left="618"/>
        <w:rPr>
          <w:rFonts w:ascii="Arial" w:hAnsi="Arial" w:cs="Arial"/>
        </w:rPr>
      </w:pPr>
      <w:r>
        <w:rPr>
          <w:rFonts w:ascii="Arial" w:hAnsi="Arial" w:cs="Arial"/>
        </w:rPr>
        <w:t>Con esto el proyecto está listo para su funcionamie</w:t>
      </w:r>
      <w:r w:rsidR="000A38CD">
        <w:rPr>
          <w:rFonts w:ascii="Arial" w:hAnsi="Arial" w:cs="Arial"/>
        </w:rPr>
        <w:t>nto que se describirá en el capí</w:t>
      </w:r>
      <w:r>
        <w:rPr>
          <w:rFonts w:ascii="Arial" w:hAnsi="Arial" w:cs="Arial"/>
        </w:rPr>
        <w:t>tulo siguiente.</w:t>
      </w: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117C8E" w:rsidRDefault="00117C8E" w:rsidP="0087185D">
      <w:pPr>
        <w:spacing w:line="480" w:lineRule="auto"/>
        <w:ind w:left="618"/>
        <w:rPr>
          <w:rFonts w:ascii="Arial" w:hAnsi="Arial" w:cs="Arial"/>
        </w:rPr>
      </w:pPr>
    </w:p>
    <w:p w:rsidR="00785601" w:rsidRDefault="00785601" w:rsidP="00117C8E">
      <w:pPr>
        <w:keepNext/>
        <w:numPr>
          <w:ilvl w:val="5"/>
          <w:numId w:val="0"/>
        </w:numPr>
        <w:suppressAutoHyphens w:val="0"/>
        <w:spacing w:line="480" w:lineRule="auto"/>
        <w:outlineLvl w:val="5"/>
        <w:rPr>
          <w:rFonts w:ascii="Arial" w:hAnsi="Arial" w:cs="Arial"/>
          <w:b/>
          <w:bCs/>
          <w:i/>
          <w:spacing w:val="80"/>
          <w:sz w:val="72"/>
          <w:szCs w:val="72"/>
          <w:lang w:val="es-ES_tradnl" w:eastAsia="es-EC"/>
        </w:rPr>
      </w:pPr>
    </w:p>
    <w:p w:rsidR="00785601" w:rsidRDefault="00785601" w:rsidP="00117C8E">
      <w:pPr>
        <w:keepNext/>
        <w:numPr>
          <w:ilvl w:val="5"/>
          <w:numId w:val="0"/>
        </w:numPr>
        <w:suppressAutoHyphens w:val="0"/>
        <w:spacing w:line="480" w:lineRule="auto"/>
        <w:outlineLvl w:val="5"/>
        <w:rPr>
          <w:rFonts w:ascii="Arial" w:hAnsi="Arial" w:cs="Arial"/>
          <w:b/>
          <w:bCs/>
          <w:i/>
          <w:spacing w:val="80"/>
          <w:sz w:val="72"/>
          <w:szCs w:val="72"/>
          <w:lang w:val="es-ES_tradnl" w:eastAsia="es-EC"/>
        </w:rPr>
      </w:pPr>
    </w:p>
    <w:p w:rsidR="00785601" w:rsidRDefault="00785601" w:rsidP="00117C8E">
      <w:pPr>
        <w:keepNext/>
        <w:numPr>
          <w:ilvl w:val="5"/>
          <w:numId w:val="0"/>
        </w:numPr>
        <w:suppressAutoHyphens w:val="0"/>
        <w:spacing w:line="480" w:lineRule="auto"/>
        <w:outlineLvl w:val="5"/>
        <w:rPr>
          <w:rFonts w:ascii="Arial" w:hAnsi="Arial" w:cs="Arial"/>
          <w:b/>
          <w:bCs/>
          <w:i/>
          <w:spacing w:val="80"/>
          <w:sz w:val="72"/>
          <w:szCs w:val="72"/>
          <w:lang w:val="es-ES_tradnl" w:eastAsia="es-EC"/>
        </w:rPr>
      </w:pPr>
    </w:p>
    <w:p w:rsidR="00117C8E" w:rsidRPr="00E91394" w:rsidRDefault="00785601" w:rsidP="00117C8E">
      <w:pPr>
        <w:keepNext/>
        <w:numPr>
          <w:ilvl w:val="5"/>
          <w:numId w:val="0"/>
        </w:numPr>
        <w:suppressAutoHyphens w:val="0"/>
        <w:spacing w:line="480" w:lineRule="auto"/>
        <w:outlineLvl w:val="5"/>
        <w:rPr>
          <w:rFonts w:ascii="Arial" w:hAnsi="Arial" w:cs="Arial"/>
          <w:b/>
          <w:bCs/>
          <w:i/>
          <w:spacing w:val="80"/>
          <w:sz w:val="72"/>
          <w:szCs w:val="72"/>
          <w:lang w:val="es-ES_tradnl" w:eastAsia="es-EC"/>
        </w:rPr>
      </w:pPr>
      <w:r>
        <w:rPr>
          <w:rFonts w:ascii="Arial" w:hAnsi="Arial" w:cs="Arial"/>
          <w:b/>
          <w:bCs/>
          <w:i/>
          <w:spacing w:val="80"/>
          <w:sz w:val="72"/>
          <w:szCs w:val="72"/>
          <w:lang w:val="es-ES_tradnl" w:eastAsia="es-EC"/>
        </w:rPr>
        <w:t>C</w:t>
      </w:r>
      <w:r w:rsidR="00117C8E" w:rsidRPr="00E91394">
        <w:rPr>
          <w:rFonts w:ascii="Arial" w:hAnsi="Arial" w:cs="Arial"/>
          <w:b/>
          <w:bCs/>
          <w:i/>
          <w:spacing w:val="80"/>
          <w:sz w:val="72"/>
          <w:szCs w:val="72"/>
          <w:lang w:val="es-ES_tradnl" w:eastAsia="es-EC"/>
        </w:rPr>
        <w:t xml:space="preserve">APITULO </w:t>
      </w:r>
      <w:r w:rsidR="00117C8E">
        <w:rPr>
          <w:rFonts w:ascii="Arial" w:hAnsi="Arial" w:cs="Arial"/>
          <w:b/>
          <w:bCs/>
          <w:i/>
          <w:spacing w:val="80"/>
          <w:sz w:val="72"/>
          <w:szCs w:val="72"/>
          <w:lang w:val="es-ES_tradnl" w:eastAsia="es-EC"/>
        </w:rPr>
        <w:t>4</w:t>
      </w:r>
    </w:p>
    <w:p w:rsidR="004C5904" w:rsidRDefault="00117C8E" w:rsidP="00FC75D6">
      <w:pPr>
        <w:pStyle w:val="Ttulo2"/>
        <w:ind w:left="1860"/>
        <w:rPr>
          <w:sz w:val="48"/>
          <w:szCs w:val="48"/>
          <w:lang w:eastAsia="es-EC"/>
        </w:rPr>
      </w:pPr>
      <w:bookmarkStart w:id="220" w:name="_Toc243968136"/>
      <w:r w:rsidRPr="004C5904">
        <w:rPr>
          <w:sz w:val="48"/>
          <w:szCs w:val="48"/>
          <w:lang w:eastAsia="es-EC"/>
        </w:rPr>
        <w:t>Funcionamiento y Pruebas del</w:t>
      </w:r>
      <w:bookmarkEnd w:id="220"/>
    </w:p>
    <w:p w:rsidR="00117C8E" w:rsidRPr="004C5904" w:rsidRDefault="00117C8E" w:rsidP="00FC75D6">
      <w:pPr>
        <w:pStyle w:val="Ttulo2"/>
        <w:ind w:left="1860"/>
        <w:rPr>
          <w:sz w:val="48"/>
          <w:szCs w:val="48"/>
          <w:lang w:val="es-ES_tradnl"/>
        </w:rPr>
      </w:pPr>
      <w:bookmarkStart w:id="221" w:name="_Toc243968137"/>
      <w:r w:rsidRPr="004C5904">
        <w:rPr>
          <w:sz w:val="48"/>
          <w:szCs w:val="48"/>
          <w:lang w:eastAsia="es-EC"/>
        </w:rPr>
        <w:t>Proyecto</w:t>
      </w:r>
      <w:bookmarkEnd w:id="221"/>
    </w:p>
    <w:p w:rsidR="00117C8E" w:rsidRPr="00117C8E" w:rsidRDefault="00117C8E" w:rsidP="0087185D">
      <w:pPr>
        <w:spacing w:line="480" w:lineRule="auto"/>
        <w:ind w:left="618"/>
        <w:rPr>
          <w:rFonts w:ascii="Arial" w:hAnsi="Arial" w:cs="Arial"/>
          <w:lang w:val="es-ES_tradnl"/>
        </w:rPr>
      </w:pPr>
    </w:p>
    <w:p w:rsidR="0087185D" w:rsidRDefault="0087185D" w:rsidP="0087185D">
      <w:pPr>
        <w:spacing w:line="480" w:lineRule="auto"/>
        <w:ind w:left="618"/>
        <w:rPr>
          <w:rFonts w:ascii="Arial" w:hAnsi="Arial" w:cs="Arial"/>
        </w:rPr>
      </w:pPr>
    </w:p>
    <w:p w:rsidR="0087185D" w:rsidRDefault="0087185D" w:rsidP="0087185D">
      <w:pPr>
        <w:spacing w:line="480" w:lineRule="auto"/>
        <w:ind w:left="618"/>
        <w:rPr>
          <w:rFonts w:ascii="Arial" w:hAnsi="Arial" w:cs="Arial"/>
        </w:rPr>
      </w:pPr>
    </w:p>
    <w:p w:rsidR="0087185D" w:rsidRDefault="0087185D" w:rsidP="0087185D">
      <w:pPr>
        <w:spacing w:line="480" w:lineRule="auto"/>
        <w:ind w:left="618"/>
        <w:rPr>
          <w:rFonts w:ascii="Arial" w:hAnsi="Arial" w:cs="Arial"/>
        </w:rPr>
      </w:pPr>
    </w:p>
    <w:p w:rsidR="0087185D" w:rsidRPr="00196054" w:rsidRDefault="0087185D" w:rsidP="0087185D">
      <w:pPr>
        <w:spacing w:line="480" w:lineRule="auto"/>
        <w:ind w:left="618"/>
        <w:rPr>
          <w:rFonts w:ascii="Arial" w:hAnsi="Arial" w:cs="Arial"/>
        </w:rPr>
      </w:pPr>
    </w:p>
    <w:p w:rsidR="001D2FFB" w:rsidRDefault="001D2FFB"/>
    <w:p w:rsidR="001D2FFB" w:rsidRDefault="001D2FFB"/>
    <w:p w:rsidR="001D2FFB" w:rsidRDefault="001D2FFB"/>
    <w:p w:rsidR="001D2FFB" w:rsidRDefault="001D2FFB">
      <w:pPr>
        <w:pStyle w:val="Prrafodelista"/>
        <w:rPr>
          <w:sz w:val="32"/>
          <w:szCs w:val="32"/>
        </w:rPr>
      </w:pPr>
    </w:p>
    <w:p w:rsidR="00EB5ADD" w:rsidRDefault="00EB5ADD" w:rsidP="00EB5ADD">
      <w:pPr>
        <w:pStyle w:val="Ttulo2"/>
      </w:pPr>
      <w:bookmarkStart w:id="222" w:name="_Toc243968138"/>
      <w:r>
        <w:t>4.</w:t>
      </w:r>
      <w:r w:rsidR="00EA0E8E">
        <w:t xml:space="preserve">1 </w:t>
      </w:r>
      <w:r>
        <w:t>Inicialización de Asterisk</w:t>
      </w:r>
      <w:bookmarkEnd w:id="222"/>
    </w:p>
    <w:p w:rsidR="00EB5ADD" w:rsidRDefault="00EB5ADD" w:rsidP="00DE65E3">
      <w:pPr>
        <w:spacing w:line="480" w:lineRule="auto"/>
        <w:rPr>
          <w:rFonts w:ascii="Arial" w:hAnsi="Arial" w:cs="Arial"/>
        </w:rPr>
      </w:pPr>
    </w:p>
    <w:p w:rsidR="00DE65E3" w:rsidRDefault="00DE65E3" w:rsidP="00DE65E3">
      <w:pPr>
        <w:spacing w:line="480" w:lineRule="auto"/>
        <w:rPr>
          <w:rFonts w:ascii="Arial" w:hAnsi="Arial" w:cs="Arial"/>
        </w:rPr>
      </w:pPr>
      <w:r>
        <w:rPr>
          <w:rFonts w:ascii="Arial" w:hAnsi="Arial" w:cs="Arial"/>
        </w:rPr>
        <w:t>Primero</w:t>
      </w:r>
      <w:r w:rsidR="00D36CFA">
        <w:rPr>
          <w:rFonts w:ascii="Arial" w:hAnsi="Arial" w:cs="Arial"/>
        </w:rPr>
        <w:t xml:space="preserve"> iniciamos nuestro servidor Asterisk</w:t>
      </w:r>
      <w:r w:rsidR="00E4462D">
        <w:rPr>
          <w:rFonts w:ascii="Arial" w:hAnsi="Arial" w:cs="Arial"/>
        </w:rPr>
        <w:t>.</w:t>
      </w:r>
    </w:p>
    <w:p w:rsidR="00E4462D" w:rsidRDefault="00E4462D" w:rsidP="00DE65E3">
      <w:pPr>
        <w:spacing w:line="480" w:lineRule="auto"/>
        <w:rPr>
          <w:rFonts w:ascii="Arial" w:hAnsi="Arial" w:cs="Arial"/>
        </w:rPr>
      </w:pPr>
    </w:p>
    <w:p w:rsidR="00D36CFA" w:rsidRDefault="005C466B" w:rsidP="00D36CFA">
      <w:pPr>
        <w:spacing w:line="480" w:lineRule="auto"/>
        <w:jc w:val="center"/>
        <w:rPr>
          <w:rFonts w:ascii="Arial" w:hAnsi="Arial" w:cs="Arial"/>
        </w:rPr>
      </w:pPr>
      <w:r>
        <w:rPr>
          <w:rFonts w:ascii="Arial" w:hAnsi="Arial" w:cs="Arial"/>
          <w:noProof/>
          <w:lang w:eastAsia="es-ES"/>
        </w:rPr>
        <w:drawing>
          <wp:inline distT="0" distB="0" distL="0" distR="0">
            <wp:extent cx="5608955" cy="3903345"/>
            <wp:effectExtent l="19050" t="0" r="0" b="0"/>
            <wp:docPr id="5" name="Imagen 5" descr="iniciar-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iciar-asterisk"/>
                    <pic:cNvPicPr>
                      <a:picLocks noChangeAspect="1" noChangeArrowheads="1"/>
                    </pic:cNvPicPr>
                  </pic:nvPicPr>
                  <pic:blipFill>
                    <a:blip r:embed="rId47"/>
                    <a:srcRect/>
                    <a:stretch>
                      <a:fillRect/>
                    </a:stretch>
                  </pic:blipFill>
                  <pic:spPr bwMode="auto">
                    <a:xfrm>
                      <a:off x="0" y="0"/>
                      <a:ext cx="5608955" cy="3903345"/>
                    </a:xfrm>
                    <a:prstGeom prst="rect">
                      <a:avLst/>
                    </a:prstGeom>
                    <a:noFill/>
                    <a:ln w="9525">
                      <a:noFill/>
                      <a:miter lim="800000"/>
                      <a:headEnd/>
                      <a:tailEnd/>
                    </a:ln>
                  </pic:spPr>
                </pic:pic>
              </a:graphicData>
            </a:graphic>
          </wp:inline>
        </w:drawing>
      </w:r>
    </w:p>
    <w:p w:rsidR="00554B45" w:rsidRPr="00F55A07" w:rsidRDefault="00554B45" w:rsidP="00312AFF">
      <w:pPr>
        <w:pStyle w:val="Estilo1"/>
      </w:pPr>
      <w:r w:rsidRPr="00F55A07">
        <w:t xml:space="preserve">Figura </w:t>
      </w:r>
      <w:r>
        <w:t>4.1</w:t>
      </w:r>
      <w:r w:rsidRPr="00F55A07">
        <w:t xml:space="preserve">: </w:t>
      </w:r>
      <w:r>
        <w:t>Iniciación de Asterisk</w:t>
      </w:r>
    </w:p>
    <w:p w:rsidR="00FE185E" w:rsidRDefault="00FE185E" w:rsidP="00D36CFA">
      <w:pPr>
        <w:spacing w:line="480" w:lineRule="auto"/>
        <w:jc w:val="center"/>
        <w:rPr>
          <w:rFonts w:ascii="Arial" w:hAnsi="Arial" w:cs="Arial"/>
          <w:b/>
        </w:rPr>
      </w:pPr>
    </w:p>
    <w:p w:rsidR="00FE185E" w:rsidRDefault="00FE185E" w:rsidP="00D36CFA">
      <w:pPr>
        <w:spacing w:line="480" w:lineRule="auto"/>
        <w:jc w:val="center"/>
        <w:rPr>
          <w:rFonts w:ascii="Arial" w:hAnsi="Arial" w:cs="Arial"/>
          <w:b/>
        </w:rPr>
      </w:pPr>
    </w:p>
    <w:p w:rsidR="00554B45" w:rsidRDefault="00554B45" w:rsidP="00381B67">
      <w:pPr>
        <w:spacing w:line="480" w:lineRule="auto"/>
        <w:jc w:val="both"/>
        <w:rPr>
          <w:rFonts w:ascii="Arial" w:hAnsi="Arial" w:cs="Arial"/>
        </w:rPr>
      </w:pPr>
    </w:p>
    <w:p w:rsidR="00554B45" w:rsidRDefault="00554B45" w:rsidP="00381B67">
      <w:pPr>
        <w:spacing w:line="480" w:lineRule="auto"/>
        <w:jc w:val="both"/>
        <w:rPr>
          <w:rFonts w:ascii="Arial" w:hAnsi="Arial" w:cs="Arial"/>
        </w:rPr>
      </w:pPr>
    </w:p>
    <w:p w:rsidR="00554B45" w:rsidRDefault="00554B45" w:rsidP="00381B67">
      <w:pPr>
        <w:spacing w:line="480" w:lineRule="auto"/>
        <w:jc w:val="both"/>
        <w:rPr>
          <w:rFonts w:ascii="Arial" w:hAnsi="Arial" w:cs="Arial"/>
        </w:rPr>
      </w:pPr>
    </w:p>
    <w:p w:rsidR="00554B45" w:rsidRDefault="00554B45" w:rsidP="00381B67">
      <w:pPr>
        <w:spacing w:line="480" w:lineRule="auto"/>
        <w:jc w:val="both"/>
        <w:rPr>
          <w:rFonts w:ascii="Arial" w:hAnsi="Arial" w:cs="Arial"/>
        </w:rPr>
      </w:pPr>
    </w:p>
    <w:p w:rsidR="001D2FFB" w:rsidRDefault="00FE185E" w:rsidP="00381B67">
      <w:pPr>
        <w:spacing w:line="480" w:lineRule="auto"/>
        <w:jc w:val="both"/>
        <w:rPr>
          <w:sz w:val="32"/>
          <w:szCs w:val="32"/>
        </w:rPr>
      </w:pPr>
      <w:r>
        <w:rPr>
          <w:rFonts w:ascii="Arial" w:hAnsi="Arial" w:cs="Arial"/>
        </w:rPr>
        <w:t xml:space="preserve">Procedemos a verificar si nuestra extensión está en línea con el comando </w:t>
      </w:r>
      <w:r w:rsidR="000A38CD">
        <w:rPr>
          <w:rFonts w:ascii="Arial" w:hAnsi="Arial" w:cs="Arial"/>
        </w:rPr>
        <w:t>‘</w:t>
      </w:r>
      <w:r>
        <w:rPr>
          <w:rFonts w:ascii="Arial" w:hAnsi="Arial" w:cs="Arial"/>
        </w:rPr>
        <w:t>sip show peers</w:t>
      </w:r>
      <w:r w:rsidR="000A38CD">
        <w:rPr>
          <w:rFonts w:ascii="Arial" w:hAnsi="Arial" w:cs="Arial"/>
        </w:rPr>
        <w:t>’</w:t>
      </w:r>
      <w:r w:rsidR="00381B67">
        <w:rPr>
          <w:rFonts w:ascii="Arial" w:hAnsi="Arial" w:cs="Arial"/>
        </w:rPr>
        <w:t>. Con esto se verifica que la extensión esté lista para realizar o recibir llamadas.</w:t>
      </w:r>
    </w:p>
    <w:p w:rsidR="001D2FFB" w:rsidRDefault="001D2FFB">
      <w:pPr>
        <w:rPr>
          <w:sz w:val="32"/>
          <w:szCs w:val="32"/>
        </w:rPr>
      </w:pPr>
    </w:p>
    <w:p w:rsidR="001D2FFB" w:rsidRDefault="001D2FFB">
      <w:pPr>
        <w:rPr>
          <w:sz w:val="32"/>
          <w:szCs w:val="32"/>
        </w:rPr>
      </w:pPr>
    </w:p>
    <w:p w:rsidR="001D2FFB" w:rsidRDefault="005C466B">
      <w:pPr>
        <w:rPr>
          <w:sz w:val="32"/>
          <w:szCs w:val="32"/>
        </w:rPr>
      </w:pPr>
      <w:r>
        <w:rPr>
          <w:noProof/>
          <w:sz w:val="32"/>
          <w:szCs w:val="32"/>
          <w:lang w:eastAsia="es-ES"/>
        </w:rPr>
        <w:drawing>
          <wp:inline distT="0" distB="0" distL="0" distR="0">
            <wp:extent cx="5608955" cy="3507740"/>
            <wp:effectExtent l="19050" t="0" r="0" b="0"/>
            <wp:docPr id="6" name="Imagen 6" descr="inici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icializacion"/>
                    <pic:cNvPicPr>
                      <a:picLocks noChangeAspect="1" noChangeArrowheads="1"/>
                    </pic:cNvPicPr>
                  </pic:nvPicPr>
                  <pic:blipFill>
                    <a:blip r:embed="rId48"/>
                    <a:srcRect/>
                    <a:stretch>
                      <a:fillRect/>
                    </a:stretch>
                  </pic:blipFill>
                  <pic:spPr bwMode="auto">
                    <a:xfrm>
                      <a:off x="0" y="0"/>
                      <a:ext cx="5608955" cy="3507740"/>
                    </a:xfrm>
                    <a:prstGeom prst="rect">
                      <a:avLst/>
                    </a:prstGeom>
                    <a:noFill/>
                    <a:ln w="9525">
                      <a:noFill/>
                      <a:miter lim="800000"/>
                      <a:headEnd/>
                      <a:tailEnd/>
                    </a:ln>
                  </pic:spPr>
                </pic:pic>
              </a:graphicData>
            </a:graphic>
          </wp:inline>
        </w:drawing>
      </w:r>
      <w:r>
        <w:rPr>
          <w:noProof/>
          <w:sz w:val="32"/>
          <w:szCs w:val="32"/>
          <w:lang w:eastAsia="es-ES"/>
        </w:rPr>
        <w:drawing>
          <wp:inline distT="0" distB="0" distL="0" distR="0">
            <wp:extent cx="5608955" cy="614045"/>
            <wp:effectExtent l="19050" t="0" r="0" b="0"/>
            <wp:docPr id="7" name="Imagen 7" descr="ini-ampl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i-ampliado"/>
                    <pic:cNvPicPr>
                      <a:picLocks noChangeAspect="1" noChangeArrowheads="1"/>
                    </pic:cNvPicPr>
                  </pic:nvPicPr>
                  <pic:blipFill>
                    <a:blip r:embed="rId49"/>
                    <a:srcRect/>
                    <a:stretch>
                      <a:fillRect/>
                    </a:stretch>
                  </pic:blipFill>
                  <pic:spPr bwMode="auto">
                    <a:xfrm>
                      <a:off x="0" y="0"/>
                      <a:ext cx="5608955" cy="614045"/>
                    </a:xfrm>
                    <a:prstGeom prst="rect">
                      <a:avLst/>
                    </a:prstGeom>
                    <a:noFill/>
                    <a:ln w="9525">
                      <a:noFill/>
                      <a:miter lim="800000"/>
                      <a:headEnd/>
                      <a:tailEnd/>
                    </a:ln>
                  </pic:spPr>
                </pic:pic>
              </a:graphicData>
            </a:graphic>
          </wp:inline>
        </w:drawing>
      </w:r>
    </w:p>
    <w:p w:rsidR="001D2FFB" w:rsidRDefault="001D2FFB">
      <w:pPr>
        <w:rPr>
          <w:sz w:val="32"/>
          <w:szCs w:val="32"/>
        </w:rPr>
      </w:pPr>
    </w:p>
    <w:p w:rsidR="00554B45" w:rsidRPr="00F55A07" w:rsidRDefault="00554B45" w:rsidP="00312AFF">
      <w:pPr>
        <w:pStyle w:val="Estilo1"/>
      </w:pPr>
      <w:r w:rsidRPr="00F55A07">
        <w:t xml:space="preserve">Figura </w:t>
      </w:r>
      <w:r>
        <w:t>4.2</w:t>
      </w:r>
      <w:r w:rsidRPr="00F55A07">
        <w:t xml:space="preserve">: </w:t>
      </w:r>
      <w:r>
        <w:t>Softphone y Asterisk en línea</w:t>
      </w:r>
    </w:p>
    <w:p w:rsidR="001D2FFB" w:rsidRDefault="001D2FFB">
      <w:pPr>
        <w:rPr>
          <w:sz w:val="32"/>
          <w:szCs w:val="32"/>
        </w:rPr>
      </w:pPr>
    </w:p>
    <w:p w:rsidR="001D2FFB" w:rsidRDefault="001D2FFB">
      <w:pPr>
        <w:rPr>
          <w:sz w:val="32"/>
          <w:szCs w:val="32"/>
        </w:rPr>
      </w:pPr>
    </w:p>
    <w:p w:rsidR="001D2FFB" w:rsidRDefault="001D2FFB">
      <w:pPr>
        <w:rPr>
          <w:sz w:val="32"/>
          <w:szCs w:val="32"/>
        </w:rPr>
      </w:pPr>
    </w:p>
    <w:p w:rsidR="001D2FFB" w:rsidRDefault="001D2FFB">
      <w:pPr>
        <w:rPr>
          <w:sz w:val="32"/>
          <w:szCs w:val="32"/>
        </w:rPr>
      </w:pPr>
    </w:p>
    <w:p w:rsidR="001D2FFB" w:rsidRDefault="001D2FFB">
      <w:pPr>
        <w:rPr>
          <w:sz w:val="32"/>
          <w:szCs w:val="32"/>
        </w:rPr>
      </w:pPr>
    </w:p>
    <w:p w:rsidR="001D2FFB" w:rsidRDefault="001D2FFB">
      <w:pPr>
        <w:rPr>
          <w:sz w:val="32"/>
          <w:szCs w:val="32"/>
        </w:rPr>
      </w:pPr>
    </w:p>
    <w:p w:rsidR="000A38CD" w:rsidRDefault="000A38CD" w:rsidP="00521AEF">
      <w:pPr>
        <w:spacing w:line="480" w:lineRule="auto"/>
        <w:rPr>
          <w:rFonts w:ascii="Arial" w:hAnsi="Arial" w:cs="Arial"/>
        </w:rPr>
      </w:pPr>
    </w:p>
    <w:p w:rsidR="000F103F" w:rsidRDefault="000F103F" w:rsidP="00521AEF">
      <w:pPr>
        <w:spacing w:line="480" w:lineRule="auto"/>
        <w:rPr>
          <w:rFonts w:ascii="Arial" w:hAnsi="Arial" w:cs="Arial"/>
        </w:rPr>
      </w:pPr>
    </w:p>
    <w:p w:rsidR="000F103F" w:rsidRDefault="000F103F" w:rsidP="000F103F">
      <w:pPr>
        <w:pStyle w:val="Ttulo2"/>
      </w:pPr>
      <w:bookmarkStart w:id="223" w:name="_Toc243968139"/>
      <w:r>
        <w:t>4.2 Activación de Alarma</w:t>
      </w:r>
      <w:bookmarkEnd w:id="223"/>
    </w:p>
    <w:p w:rsidR="001D2FFB" w:rsidRPr="00521AEF" w:rsidRDefault="005C466B" w:rsidP="00521AEF">
      <w:pPr>
        <w:spacing w:line="480" w:lineRule="auto"/>
        <w:rPr>
          <w:rFonts w:ascii="Arial" w:hAnsi="Arial" w:cs="Arial"/>
        </w:rPr>
      </w:pPr>
      <w:r>
        <w:rPr>
          <w:noProof/>
          <w:lang w:eastAsia="es-ES"/>
        </w:rPr>
        <w:drawing>
          <wp:anchor distT="0" distB="0" distL="114300" distR="114300" simplePos="0" relativeHeight="251651072" behindDoc="0" locked="0" layoutInCell="1" allowOverlap="1">
            <wp:simplePos x="0" y="0"/>
            <wp:positionH relativeFrom="column">
              <wp:posOffset>405765</wp:posOffset>
            </wp:positionH>
            <wp:positionV relativeFrom="paragraph">
              <wp:posOffset>704215</wp:posOffset>
            </wp:positionV>
            <wp:extent cx="4794885" cy="2997835"/>
            <wp:effectExtent l="19050" t="0" r="5715" b="0"/>
            <wp:wrapSquare wrapText="left"/>
            <wp:docPr id="22" name="Imagen 4" descr="iniciar-al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iciar-alarma"/>
                    <pic:cNvPicPr>
                      <a:picLocks noChangeAspect="1" noChangeArrowheads="1"/>
                    </pic:cNvPicPr>
                  </pic:nvPicPr>
                  <pic:blipFill>
                    <a:blip r:embed="rId50"/>
                    <a:srcRect/>
                    <a:stretch>
                      <a:fillRect/>
                    </a:stretch>
                  </pic:blipFill>
                  <pic:spPr bwMode="auto">
                    <a:xfrm>
                      <a:off x="0" y="0"/>
                      <a:ext cx="4794885" cy="2997835"/>
                    </a:xfrm>
                    <a:prstGeom prst="rect">
                      <a:avLst/>
                    </a:prstGeom>
                    <a:noFill/>
                    <a:ln w="9525">
                      <a:noFill/>
                      <a:miter lim="800000"/>
                      <a:headEnd/>
                      <a:tailEnd/>
                    </a:ln>
                  </pic:spPr>
                </pic:pic>
              </a:graphicData>
            </a:graphic>
          </wp:anchor>
        </w:drawing>
      </w:r>
      <w:r w:rsidR="000A38CD">
        <w:rPr>
          <w:rFonts w:ascii="Arial" w:hAnsi="Arial" w:cs="Arial"/>
        </w:rPr>
        <w:t>Ahora que A</w:t>
      </w:r>
      <w:r w:rsidR="00653222" w:rsidRPr="00521AEF">
        <w:rPr>
          <w:rFonts w:ascii="Arial" w:hAnsi="Arial" w:cs="Arial"/>
        </w:rPr>
        <w:t>sterisk está en línea procedemos a la activación de nuestra alarma marcando el *666</w:t>
      </w:r>
    </w:p>
    <w:p w:rsidR="00653222" w:rsidRDefault="00653222">
      <w:pPr>
        <w:rPr>
          <w:sz w:val="32"/>
          <w:szCs w:val="32"/>
        </w:rPr>
      </w:pPr>
    </w:p>
    <w:p w:rsidR="00653222" w:rsidRDefault="00653222" w:rsidP="00521AEF">
      <w:pPr>
        <w:rPr>
          <w:sz w:val="32"/>
          <w:szCs w:val="32"/>
        </w:rPr>
      </w:pPr>
    </w:p>
    <w:p w:rsidR="00653222" w:rsidRDefault="00653222">
      <w:pPr>
        <w:rPr>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21AEF" w:rsidRDefault="00521AEF" w:rsidP="00653222">
      <w:pPr>
        <w:jc w:val="center"/>
        <w:rPr>
          <w:b/>
          <w:sz w:val="32"/>
          <w:szCs w:val="32"/>
        </w:rPr>
      </w:pPr>
    </w:p>
    <w:p w:rsidR="00554B45" w:rsidRPr="00F55A07" w:rsidRDefault="00554B45" w:rsidP="00312AFF">
      <w:pPr>
        <w:pStyle w:val="Estilo1"/>
      </w:pPr>
      <w:r w:rsidRPr="00F55A07">
        <w:t xml:space="preserve">Figura </w:t>
      </w:r>
      <w:r>
        <w:t>4.3</w:t>
      </w:r>
      <w:r w:rsidRPr="00F55A07">
        <w:t xml:space="preserve">: </w:t>
      </w:r>
      <w:r>
        <w:t>Activación de la alarma</w:t>
      </w:r>
    </w:p>
    <w:p w:rsidR="00521AEF" w:rsidRPr="00521AEF" w:rsidRDefault="00653222" w:rsidP="00521AEF">
      <w:pPr>
        <w:spacing w:line="480" w:lineRule="auto"/>
        <w:jc w:val="both"/>
        <w:rPr>
          <w:rFonts w:ascii="Arial" w:hAnsi="Arial" w:cs="Arial"/>
        </w:rPr>
      </w:pPr>
      <w:r w:rsidRPr="00521AEF">
        <w:rPr>
          <w:rFonts w:ascii="Arial" w:hAnsi="Arial" w:cs="Arial"/>
        </w:rPr>
        <w:t>Una vez que se marca el *666</w:t>
      </w:r>
      <w:r w:rsidR="000A38CD">
        <w:rPr>
          <w:rFonts w:ascii="Arial" w:hAnsi="Arial" w:cs="Arial"/>
        </w:rPr>
        <w:t>,</w:t>
      </w:r>
      <w:r w:rsidRPr="00521AEF">
        <w:rPr>
          <w:rFonts w:ascii="Arial" w:hAnsi="Arial" w:cs="Arial"/>
        </w:rPr>
        <w:t xml:space="preserve"> </w:t>
      </w:r>
      <w:r w:rsidR="000A38CD">
        <w:rPr>
          <w:rFonts w:ascii="Arial" w:hAnsi="Arial" w:cs="Arial"/>
        </w:rPr>
        <w:t>A</w:t>
      </w:r>
      <w:r w:rsidRPr="00521AEF">
        <w:rPr>
          <w:rFonts w:ascii="Arial" w:hAnsi="Arial" w:cs="Arial"/>
        </w:rPr>
        <w:t xml:space="preserve">sterisk verifica en el archivo extension.conf </w:t>
      </w:r>
      <w:r w:rsidR="000A38CD">
        <w:rPr>
          <w:rFonts w:ascii="Arial" w:hAnsi="Arial" w:cs="Arial"/>
        </w:rPr>
        <w:t>qué</w:t>
      </w:r>
      <w:r w:rsidR="00352674" w:rsidRPr="00521AEF">
        <w:rPr>
          <w:rFonts w:ascii="Arial" w:hAnsi="Arial" w:cs="Arial"/>
        </w:rPr>
        <w:t xml:space="preserve"> acción toma</w:t>
      </w:r>
      <w:r w:rsidR="000A38CD">
        <w:rPr>
          <w:rFonts w:ascii="Arial" w:hAnsi="Arial" w:cs="Arial"/>
        </w:rPr>
        <w:t>.</w:t>
      </w:r>
    </w:p>
    <w:p w:rsidR="00521AEF" w:rsidRDefault="005C466B" w:rsidP="00653222">
      <w:pPr>
        <w:jc w:val="both"/>
        <w:rPr>
          <w:sz w:val="32"/>
          <w:szCs w:val="32"/>
        </w:rPr>
      </w:pPr>
      <w:r>
        <w:rPr>
          <w:noProof/>
          <w:lang w:eastAsia="es-ES"/>
        </w:rPr>
        <w:drawing>
          <wp:anchor distT="0" distB="0" distL="114300" distR="114300" simplePos="0" relativeHeight="251652096" behindDoc="1" locked="0" layoutInCell="1" allowOverlap="1">
            <wp:simplePos x="0" y="0"/>
            <wp:positionH relativeFrom="column">
              <wp:posOffset>144780</wp:posOffset>
            </wp:positionH>
            <wp:positionV relativeFrom="paragraph">
              <wp:posOffset>51435</wp:posOffset>
            </wp:positionV>
            <wp:extent cx="2496820" cy="2751455"/>
            <wp:effectExtent l="19050" t="19050" r="17780" b="10795"/>
            <wp:wrapNone/>
            <wp:docPr id="21" name="Imagen 5" descr="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nsion"/>
                    <pic:cNvPicPr>
                      <a:picLocks noChangeAspect="1" noChangeArrowheads="1"/>
                    </pic:cNvPicPr>
                  </pic:nvPicPr>
                  <pic:blipFill>
                    <a:blip r:embed="rId51"/>
                    <a:srcRect r="55460" b="21550"/>
                    <a:stretch>
                      <a:fillRect/>
                    </a:stretch>
                  </pic:blipFill>
                  <pic:spPr bwMode="auto">
                    <a:xfrm>
                      <a:off x="0" y="0"/>
                      <a:ext cx="2496820" cy="2751455"/>
                    </a:xfrm>
                    <a:prstGeom prst="rect">
                      <a:avLst/>
                    </a:prstGeom>
                    <a:noFill/>
                    <a:ln w="6350">
                      <a:solidFill>
                        <a:srgbClr val="000000"/>
                      </a:solidFill>
                      <a:miter lim="800000"/>
                      <a:headEnd/>
                      <a:tailEnd/>
                    </a:ln>
                    <a:effectLst/>
                  </pic:spPr>
                </pic:pic>
              </a:graphicData>
            </a:graphic>
          </wp:anchor>
        </w:drawing>
      </w:r>
    </w:p>
    <w:p w:rsidR="00521AEF" w:rsidRDefault="00521AEF" w:rsidP="00653222">
      <w:pPr>
        <w:jc w:val="both"/>
        <w:rPr>
          <w:sz w:val="32"/>
          <w:szCs w:val="32"/>
        </w:rPr>
      </w:pPr>
    </w:p>
    <w:p w:rsidR="00352674" w:rsidRPr="00653222" w:rsidRDefault="005C466B" w:rsidP="00653222">
      <w:pPr>
        <w:jc w:val="both"/>
        <w:rPr>
          <w:sz w:val="32"/>
          <w:szCs w:val="32"/>
        </w:rPr>
      </w:pPr>
      <w:r>
        <w:rPr>
          <w:noProof/>
          <w:lang w:eastAsia="es-ES"/>
        </w:rPr>
        <w:drawing>
          <wp:anchor distT="0" distB="0" distL="114300" distR="114300" simplePos="0" relativeHeight="251653120" behindDoc="1" locked="0" layoutInCell="1" allowOverlap="1">
            <wp:simplePos x="0" y="0"/>
            <wp:positionH relativeFrom="column">
              <wp:posOffset>3101975</wp:posOffset>
            </wp:positionH>
            <wp:positionV relativeFrom="paragraph">
              <wp:posOffset>-635</wp:posOffset>
            </wp:positionV>
            <wp:extent cx="2695575" cy="1892300"/>
            <wp:effectExtent l="19050" t="19050" r="28575" b="12700"/>
            <wp:wrapNone/>
            <wp:docPr id="20" name="Imagen 6" descr="control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motion"/>
                    <pic:cNvPicPr>
                      <a:picLocks noChangeAspect="1" noChangeArrowheads="1"/>
                    </pic:cNvPicPr>
                  </pic:nvPicPr>
                  <pic:blipFill>
                    <a:blip r:embed="rId52"/>
                    <a:srcRect r="28647" b="37965"/>
                    <a:stretch>
                      <a:fillRect/>
                    </a:stretch>
                  </pic:blipFill>
                  <pic:spPr bwMode="auto">
                    <a:xfrm>
                      <a:off x="0" y="0"/>
                      <a:ext cx="2695575" cy="1892300"/>
                    </a:xfrm>
                    <a:prstGeom prst="rect">
                      <a:avLst/>
                    </a:prstGeom>
                    <a:noFill/>
                    <a:ln w="6350">
                      <a:solidFill>
                        <a:srgbClr val="000000"/>
                      </a:solidFill>
                      <a:miter lim="800000"/>
                      <a:headEnd/>
                      <a:tailEnd/>
                    </a:ln>
                    <a:effectLst/>
                  </pic:spPr>
                </pic:pic>
              </a:graphicData>
            </a:graphic>
          </wp:anchor>
        </w:drawing>
      </w:r>
    </w:p>
    <w:p w:rsidR="001D2FFB" w:rsidRDefault="001D2FFB">
      <w:pPr>
        <w:rPr>
          <w:sz w:val="32"/>
          <w:szCs w:val="32"/>
        </w:rPr>
      </w:pPr>
    </w:p>
    <w:p w:rsidR="001D2FFB" w:rsidRDefault="001D2FFB">
      <w:pPr>
        <w:rPr>
          <w:sz w:val="32"/>
          <w:szCs w:val="32"/>
        </w:rPr>
      </w:pPr>
    </w:p>
    <w:p w:rsidR="001D2FFB" w:rsidRDefault="00521AEF">
      <w:pPr>
        <w:rPr>
          <w:sz w:val="32"/>
          <w:szCs w:val="32"/>
        </w:rPr>
      </w:pPr>
      <w:r>
        <w:rPr>
          <w:noProof/>
          <w:sz w:val="32"/>
          <w:szCs w:val="32"/>
          <w:lang w:eastAsia="es-ES"/>
        </w:rPr>
        <w:pict>
          <v:rect id="_x0000_s1032" style="position:absolute;margin-left:244.4pt;margin-top:11.75pt;width:100.8pt;height:26.3pt;z-index:251655168" fillcolor="#f79646" strokecolor="#f2f2f2" strokeweight="3pt">
            <v:fill opacity="0"/>
            <v:shadow on="t" type="perspective" color="#974706" opacity=".5" offset="1pt" offset2="-1pt"/>
          </v:rect>
        </w:pict>
      </w:r>
    </w:p>
    <w:p w:rsidR="001D2FFB" w:rsidRDefault="00521AEF">
      <w:pPr>
        <w:rPr>
          <w:sz w:val="32"/>
          <w:szCs w:val="32"/>
        </w:rPr>
      </w:pPr>
      <w:r>
        <w:rPr>
          <w:noProof/>
          <w:sz w:val="32"/>
          <w:szCs w:val="32"/>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3" type="#_x0000_t34" style="position:absolute;margin-left:204.85pt;margin-top:11.7pt;width:39.4pt;height:31.95pt;flip:y;z-index:251656192" o:connectortype="elbow" adj=",400834,-158930">
            <v:stroke startarrow="block" endarrow="block"/>
          </v:shape>
        </w:pict>
      </w:r>
    </w:p>
    <w:p w:rsidR="001D2FFB" w:rsidRDefault="00521AEF">
      <w:pPr>
        <w:rPr>
          <w:sz w:val="32"/>
          <w:szCs w:val="32"/>
        </w:rPr>
      </w:pPr>
      <w:r>
        <w:rPr>
          <w:noProof/>
          <w:sz w:val="32"/>
          <w:szCs w:val="32"/>
          <w:lang w:eastAsia="es-ES"/>
        </w:rPr>
        <w:pict>
          <v:rect id="_x0000_s1031" style="position:absolute;margin-left:9.65pt;margin-top:6.65pt;width:189.7pt;height:15.05pt;z-index:251654144" fillcolor="#f79646" strokecolor="#f2f2f2" strokeweight="3pt">
            <v:fill opacity="0"/>
            <v:shadow on="t" type="perspective" color="#974706" opacity=".5" offset="1pt" offset2="-1pt"/>
          </v:rect>
        </w:pict>
      </w:r>
    </w:p>
    <w:p w:rsidR="001D2FFB" w:rsidRDefault="001D2FFB">
      <w:pPr>
        <w:rPr>
          <w:sz w:val="32"/>
          <w:szCs w:val="32"/>
        </w:rPr>
      </w:pPr>
    </w:p>
    <w:p w:rsidR="001D2FFB" w:rsidRDefault="001D2FFB">
      <w:pPr>
        <w:rPr>
          <w:sz w:val="32"/>
          <w:szCs w:val="32"/>
        </w:rPr>
      </w:pPr>
    </w:p>
    <w:p w:rsidR="00A93A51" w:rsidRDefault="00A402AC">
      <w:pPr>
        <w:rPr>
          <w:sz w:val="32"/>
          <w:szCs w:val="32"/>
        </w:rPr>
      </w:pPr>
      <w:r>
        <w:rPr>
          <w:sz w:val="32"/>
          <w:szCs w:val="32"/>
        </w:rPr>
        <w:t xml:space="preserve">                                   </w:t>
      </w:r>
      <w:r w:rsidR="00A93A51">
        <w:rPr>
          <w:sz w:val="32"/>
          <w:szCs w:val="32"/>
        </w:rPr>
        <w:t xml:space="preserve">                    </w:t>
      </w:r>
      <w:r>
        <w:rPr>
          <w:sz w:val="32"/>
          <w:szCs w:val="32"/>
        </w:rPr>
        <w:t xml:space="preserve"> </w:t>
      </w:r>
    </w:p>
    <w:p w:rsidR="00554B45" w:rsidRPr="00F55A07" w:rsidRDefault="00A93A51" w:rsidP="00312AFF">
      <w:pPr>
        <w:pStyle w:val="Estilo1"/>
      </w:pPr>
      <w:r w:rsidRPr="00554B45">
        <w:t xml:space="preserve">                                       </w:t>
      </w:r>
      <w:r w:rsidR="00312AFF">
        <w:t xml:space="preserve">                                               </w:t>
      </w:r>
      <w:r w:rsidR="00554B45" w:rsidRPr="00F55A07">
        <w:t xml:space="preserve">Figura </w:t>
      </w:r>
      <w:r w:rsidR="00554B45">
        <w:t>4.5</w:t>
      </w:r>
      <w:r w:rsidR="00554B45" w:rsidRPr="00F55A07">
        <w:t xml:space="preserve">: </w:t>
      </w:r>
      <w:r w:rsidR="00554B45">
        <w:t>Archivo control_motion.sh</w:t>
      </w:r>
    </w:p>
    <w:p w:rsidR="00554B45" w:rsidRPr="00F55A07" w:rsidRDefault="00312AFF" w:rsidP="00312AFF">
      <w:pPr>
        <w:pStyle w:val="Estilo1"/>
        <w:jc w:val="left"/>
      </w:pPr>
      <w:r>
        <w:t xml:space="preserve">         </w:t>
      </w:r>
      <w:r w:rsidR="00554B45">
        <w:t xml:space="preserve"> </w:t>
      </w:r>
      <w:r w:rsidR="00554B45" w:rsidRPr="00F55A07">
        <w:t xml:space="preserve">Figura </w:t>
      </w:r>
      <w:r w:rsidR="00554B45">
        <w:t>4.4</w:t>
      </w:r>
      <w:r w:rsidR="00554B45" w:rsidRPr="00F55A07">
        <w:t xml:space="preserve">: </w:t>
      </w:r>
      <w:r w:rsidR="00554B45">
        <w:t>Archivo extensión.conf</w:t>
      </w:r>
      <w:r w:rsidR="00A93A51" w:rsidRPr="00554B45">
        <w:t xml:space="preserve">                                     </w:t>
      </w:r>
    </w:p>
    <w:p w:rsidR="00A93A51" w:rsidRPr="00554B45" w:rsidRDefault="00A93A51">
      <w:pPr>
        <w:rPr>
          <w:rFonts w:ascii="Arial" w:hAnsi="Arial" w:cs="Arial"/>
          <w:b/>
        </w:rPr>
      </w:pPr>
    </w:p>
    <w:p w:rsidR="001D2FFB" w:rsidRPr="00554B45" w:rsidRDefault="001D2FFB">
      <w:pPr>
        <w:rPr>
          <w:sz w:val="32"/>
          <w:szCs w:val="32"/>
        </w:rPr>
      </w:pPr>
    </w:p>
    <w:p w:rsidR="00EA0E8E" w:rsidRDefault="00EA0E8E" w:rsidP="00EA0E8E">
      <w:pPr>
        <w:pStyle w:val="Ttulo2"/>
      </w:pPr>
      <w:bookmarkStart w:id="224" w:name="_Toc243968140"/>
      <w:r>
        <w:t>4.3 Ejecución de control_motion.sh</w:t>
      </w:r>
      <w:bookmarkEnd w:id="224"/>
    </w:p>
    <w:p w:rsidR="00EA0E8E" w:rsidRDefault="00EA0E8E" w:rsidP="009576EF">
      <w:pPr>
        <w:spacing w:line="480" w:lineRule="auto"/>
        <w:jc w:val="both"/>
        <w:rPr>
          <w:rFonts w:ascii="Arial" w:hAnsi="Arial" w:cs="Arial"/>
          <w:b/>
        </w:rPr>
      </w:pPr>
    </w:p>
    <w:p w:rsidR="001D2FFB" w:rsidRPr="00554B45" w:rsidRDefault="00A402AC" w:rsidP="009576EF">
      <w:pPr>
        <w:spacing w:line="480" w:lineRule="auto"/>
        <w:jc w:val="both"/>
        <w:rPr>
          <w:rFonts w:ascii="Arial" w:hAnsi="Arial" w:cs="Arial"/>
        </w:rPr>
      </w:pPr>
      <w:r w:rsidRPr="00554B45">
        <w:rPr>
          <w:rFonts w:ascii="Arial" w:hAnsi="Arial" w:cs="Arial"/>
          <w:b/>
        </w:rPr>
        <w:t xml:space="preserve"> </w:t>
      </w:r>
      <w:r w:rsidR="00A93A51" w:rsidRPr="00B62A2D">
        <w:rPr>
          <w:rFonts w:ascii="Arial" w:hAnsi="Arial" w:cs="Arial"/>
        </w:rPr>
        <w:t>En la fig. 4</w:t>
      </w:r>
      <w:r w:rsidR="00554B45">
        <w:rPr>
          <w:rFonts w:ascii="Arial" w:hAnsi="Arial" w:cs="Arial"/>
        </w:rPr>
        <w:t>.4</w:t>
      </w:r>
      <w:r w:rsidR="00A93A51" w:rsidRPr="00B62A2D">
        <w:rPr>
          <w:rFonts w:ascii="Arial" w:hAnsi="Arial" w:cs="Arial"/>
        </w:rPr>
        <w:t>, se ve claramente que se hace la llamada al archivo control_motion.sh</w:t>
      </w:r>
      <w:r w:rsidR="00554B45">
        <w:rPr>
          <w:rFonts w:ascii="Arial" w:hAnsi="Arial" w:cs="Arial"/>
        </w:rPr>
        <w:t xml:space="preserve"> </w:t>
      </w:r>
      <w:r w:rsidR="00A93A51" w:rsidRPr="00B62A2D">
        <w:rPr>
          <w:rFonts w:ascii="Arial" w:hAnsi="Arial" w:cs="Arial"/>
        </w:rPr>
        <w:t xml:space="preserve">(fig. </w:t>
      </w:r>
      <w:r w:rsidR="00554B45">
        <w:rPr>
          <w:rFonts w:ascii="Arial" w:hAnsi="Arial" w:cs="Arial"/>
        </w:rPr>
        <w:t>4.</w:t>
      </w:r>
      <w:r w:rsidR="00A93A51" w:rsidRPr="00B62A2D">
        <w:rPr>
          <w:rFonts w:ascii="Arial" w:hAnsi="Arial" w:cs="Arial"/>
        </w:rPr>
        <w:t xml:space="preserve">5), donde se le pasa como parámetro </w:t>
      </w:r>
      <w:r w:rsidR="00A93A51" w:rsidRPr="00B62A2D">
        <w:rPr>
          <w:rFonts w:ascii="Arial" w:hAnsi="Arial" w:cs="Arial"/>
          <w:b/>
        </w:rPr>
        <w:t xml:space="preserve">start </w:t>
      </w:r>
      <w:r w:rsidR="00A93A51" w:rsidRPr="00B62A2D">
        <w:rPr>
          <w:rFonts w:ascii="Arial" w:hAnsi="Arial" w:cs="Arial"/>
        </w:rPr>
        <w:t>indicándole que ejecute en modo</w:t>
      </w:r>
      <w:r w:rsidR="00554B45">
        <w:rPr>
          <w:rFonts w:ascii="Arial" w:hAnsi="Arial" w:cs="Arial"/>
        </w:rPr>
        <w:t xml:space="preserve"> </w:t>
      </w:r>
      <w:r w:rsidR="00A93A51" w:rsidRPr="00B62A2D">
        <w:rPr>
          <w:rFonts w:ascii="Arial" w:hAnsi="Arial" w:cs="Arial"/>
        </w:rPr>
        <w:t xml:space="preserve">demonio o background el programa </w:t>
      </w:r>
      <w:r w:rsidR="000A38CD">
        <w:rPr>
          <w:rFonts w:ascii="Arial" w:hAnsi="Arial" w:cs="Arial"/>
        </w:rPr>
        <w:t>M</w:t>
      </w:r>
      <w:r w:rsidR="00A93A51" w:rsidRPr="00B62A2D">
        <w:rPr>
          <w:rFonts w:ascii="Arial" w:hAnsi="Arial" w:cs="Arial"/>
        </w:rPr>
        <w:t xml:space="preserve">otion, el cual seguirá las indicaciones que </w:t>
      </w:r>
      <w:r w:rsidR="00554B45">
        <w:rPr>
          <w:rFonts w:ascii="Arial" w:hAnsi="Arial" w:cs="Arial"/>
        </w:rPr>
        <w:t xml:space="preserve"> </w:t>
      </w:r>
      <w:r w:rsidR="00A93A51" w:rsidRPr="00B62A2D">
        <w:rPr>
          <w:rFonts w:ascii="Arial" w:hAnsi="Arial" w:cs="Arial"/>
        </w:rPr>
        <w:t xml:space="preserve">se encuentran en su archivo de configuración motion.conf mostrado en la fig. </w:t>
      </w:r>
      <w:r w:rsidR="00554B45">
        <w:rPr>
          <w:rFonts w:ascii="Arial" w:hAnsi="Arial" w:cs="Arial"/>
        </w:rPr>
        <w:t>4.</w:t>
      </w:r>
      <w:r w:rsidR="00A93A51" w:rsidRPr="00B62A2D">
        <w:rPr>
          <w:rFonts w:ascii="Arial" w:hAnsi="Arial" w:cs="Arial"/>
        </w:rPr>
        <w:t>6</w:t>
      </w:r>
      <w:r w:rsidR="000A38CD">
        <w:rPr>
          <w:rFonts w:ascii="Arial" w:hAnsi="Arial" w:cs="Arial"/>
        </w:rPr>
        <w:t>.</w:t>
      </w:r>
    </w:p>
    <w:p w:rsidR="00A93A51" w:rsidRDefault="005C466B" w:rsidP="00312AFF">
      <w:pPr>
        <w:jc w:val="center"/>
        <w:rPr>
          <w:sz w:val="32"/>
          <w:szCs w:val="32"/>
        </w:rPr>
      </w:pPr>
      <w:r>
        <w:rPr>
          <w:noProof/>
          <w:sz w:val="32"/>
          <w:szCs w:val="32"/>
          <w:lang w:eastAsia="es-ES"/>
        </w:rPr>
        <w:drawing>
          <wp:inline distT="0" distB="0" distL="0" distR="0">
            <wp:extent cx="3943985" cy="4531360"/>
            <wp:effectExtent l="38100" t="19050" r="18415" b="21590"/>
            <wp:docPr id="8" name="Imagen 8" descr="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ion"/>
                    <pic:cNvPicPr>
                      <a:picLocks noChangeAspect="1" noChangeArrowheads="1"/>
                    </pic:cNvPicPr>
                  </pic:nvPicPr>
                  <pic:blipFill>
                    <a:blip r:embed="rId53"/>
                    <a:srcRect r="29645"/>
                    <a:stretch>
                      <a:fillRect/>
                    </a:stretch>
                  </pic:blipFill>
                  <pic:spPr bwMode="auto">
                    <a:xfrm>
                      <a:off x="0" y="0"/>
                      <a:ext cx="3943985" cy="4531360"/>
                    </a:xfrm>
                    <a:prstGeom prst="rect">
                      <a:avLst/>
                    </a:prstGeom>
                    <a:noFill/>
                    <a:ln w="6350" cmpd="sng">
                      <a:solidFill>
                        <a:srgbClr val="000000"/>
                      </a:solidFill>
                      <a:miter lim="800000"/>
                      <a:headEnd/>
                      <a:tailEnd/>
                    </a:ln>
                    <a:effectLst/>
                  </pic:spPr>
                </pic:pic>
              </a:graphicData>
            </a:graphic>
          </wp:inline>
        </w:drawing>
      </w:r>
    </w:p>
    <w:p w:rsidR="00554B45" w:rsidRDefault="00EB5315" w:rsidP="00B62A2D">
      <w:pPr>
        <w:jc w:val="center"/>
        <w:rPr>
          <w:rFonts w:ascii="Arial" w:hAnsi="Arial" w:cs="Arial"/>
          <w:b/>
          <w:sz w:val="18"/>
          <w:szCs w:val="18"/>
        </w:rPr>
      </w:pPr>
      <w:r>
        <w:rPr>
          <w:noProof/>
          <w:sz w:val="32"/>
          <w:szCs w:val="32"/>
          <w:lang w:eastAsia="es-ES"/>
        </w:rPr>
        <w:pict>
          <v:rect id="_x0000_s1037" style="position:absolute;left:0;text-align:left;margin-left:64.8pt;margin-top:252.4pt;width:233.6pt;height:15.9pt;z-index:251660288" fillcolor="#f79646" strokecolor="#f2f2f2" strokeweight="3pt">
            <v:fill opacity="0"/>
            <v:shadow on="t" type="perspective" color="#974706" opacity=".5" offset="1pt" offset2="-1pt"/>
          </v:rect>
        </w:pict>
      </w:r>
    </w:p>
    <w:p w:rsidR="00AB7E52" w:rsidRDefault="00554B45" w:rsidP="00312AFF">
      <w:pPr>
        <w:pStyle w:val="Estilo1"/>
      </w:pPr>
      <w:r w:rsidRPr="00F55A07">
        <w:t xml:space="preserve">Figura </w:t>
      </w:r>
      <w:r>
        <w:t>4.6</w:t>
      </w:r>
      <w:r w:rsidRPr="00F55A07">
        <w:t xml:space="preserve">: </w:t>
      </w:r>
      <w:r>
        <w:t>Archivo motion.conf</w:t>
      </w:r>
    </w:p>
    <w:p w:rsidR="0087185D" w:rsidRDefault="0087185D" w:rsidP="00AB7E52">
      <w:pPr>
        <w:spacing w:line="480" w:lineRule="auto"/>
        <w:jc w:val="both"/>
        <w:rPr>
          <w:rFonts w:ascii="Arial" w:hAnsi="Arial" w:cs="Arial"/>
        </w:rPr>
      </w:pPr>
    </w:p>
    <w:p w:rsidR="00EA0E8E" w:rsidRDefault="00EA0E8E" w:rsidP="00AB7E52">
      <w:pPr>
        <w:spacing w:line="480" w:lineRule="auto"/>
        <w:jc w:val="both"/>
        <w:rPr>
          <w:rFonts w:ascii="Arial" w:hAnsi="Arial" w:cs="Arial"/>
        </w:rPr>
      </w:pPr>
    </w:p>
    <w:p w:rsidR="00EA0E8E" w:rsidRDefault="00EA0E8E" w:rsidP="00EA0E8E">
      <w:pPr>
        <w:pStyle w:val="Ttulo2"/>
      </w:pPr>
      <w:bookmarkStart w:id="225" w:name="_Toc243968141"/>
      <w:r>
        <w:t>4.4 Detección de Movimiento</w:t>
      </w:r>
      <w:bookmarkEnd w:id="225"/>
    </w:p>
    <w:p w:rsidR="00EA0E8E" w:rsidRDefault="00EA0E8E" w:rsidP="00AB7E52">
      <w:pPr>
        <w:spacing w:line="480" w:lineRule="auto"/>
        <w:jc w:val="both"/>
        <w:rPr>
          <w:rFonts w:ascii="Arial" w:hAnsi="Arial" w:cs="Arial"/>
        </w:rPr>
      </w:pPr>
    </w:p>
    <w:p w:rsidR="00AB7E52" w:rsidRPr="00AB7E52" w:rsidRDefault="00AB7E52" w:rsidP="00AB7E52">
      <w:pPr>
        <w:spacing w:line="480" w:lineRule="auto"/>
        <w:jc w:val="both"/>
        <w:rPr>
          <w:rFonts w:ascii="Arial" w:hAnsi="Arial" w:cs="Arial"/>
        </w:rPr>
      </w:pPr>
      <w:r>
        <w:rPr>
          <w:rFonts w:ascii="Arial" w:hAnsi="Arial" w:cs="Arial"/>
        </w:rPr>
        <w:t>Ahora el Sistema está a la espera de que se presente algún tipo de movimiento</w:t>
      </w:r>
      <w:r w:rsidR="00C65A96">
        <w:rPr>
          <w:rFonts w:ascii="Arial" w:hAnsi="Arial" w:cs="Arial"/>
        </w:rPr>
        <w:t xml:space="preserve">. </w:t>
      </w:r>
      <w:r w:rsidR="0015659A">
        <w:rPr>
          <w:rFonts w:ascii="Arial" w:hAnsi="Arial" w:cs="Arial"/>
        </w:rPr>
        <w:t>Cuando</w:t>
      </w:r>
      <w:r w:rsidR="00C65A96">
        <w:rPr>
          <w:rFonts w:ascii="Arial" w:hAnsi="Arial" w:cs="Arial"/>
        </w:rPr>
        <w:t xml:space="preserve"> exista un movimiento extraño ejecutará lo indicado en </w:t>
      </w:r>
      <w:r w:rsidR="0015659A">
        <w:rPr>
          <w:rFonts w:ascii="Arial" w:hAnsi="Arial" w:cs="Arial"/>
        </w:rPr>
        <w:t>‘</w:t>
      </w:r>
      <w:r w:rsidR="00C65A96">
        <w:rPr>
          <w:rFonts w:ascii="Arial" w:hAnsi="Arial" w:cs="Arial"/>
        </w:rPr>
        <w:t>on_motion_detect</w:t>
      </w:r>
      <w:r w:rsidR="0015659A">
        <w:rPr>
          <w:rFonts w:ascii="Arial" w:hAnsi="Arial" w:cs="Arial"/>
        </w:rPr>
        <w:t>ed’, llamará</w:t>
      </w:r>
      <w:r w:rsidR="00C65A96">
        <w:rPr>
          <w:rFonts w:ascii="Arial" w:hAnsi="Arial" w:cs="Arial"/>
        </w:rPr>
        <w:t xml:space="preserve"> a nuestro Scrip</w:t>
      </w:r>
      <w:r w:rsidR="0015659A">
        <w:rPr>
          <w:rFonts w:ascii="Arial" w:hAnsi="Arial" w:cs="Arial"/>
        </w:rPr>
        <w:t>t</w:t>
      </w:r>
      <w:r w:rsidR="00C65A96">
        <w:rPr>
          <w:rFonts w:ascii="Arial" w:hAnsi="Arial" w:cs="Arial"/>
        </w:rPr>
        <w:t xml:space="preserve"> cam_event.sh</w:t>
      </w:r>
      <w:r w:rsidR="00554B45">
        <w:rPr>
          <w:rFonts w:ascii="Arial" w:hAnsi="Arial" w:cs="Arial"/>
        </w:rPr>
        <w:t>.</w:t>
      </w:r>
    </w:p>
    <w:p w:rsidR="00B62A2D" w:rsidRPr="00A93A51" w:rsidRDefault="00B62A2D" w:rsidP="00A93A51">
      <w:pPr>
        <w:jc w:val="both"/>
        <w:rPr>
          <w:sz w:val="32"/>
          <w:szCs w:val="32"/>
        </w:rPr>
      </w:pPr>
    </w:p>
    <w:p w:rsidR="001D2FFB" w:rsidRDefault="001D2FFB">
      <w:pPr>
        <w:rPr>
          <w:sz w:val="32"/>
          <w:szCs w:val="32"/>
        </w:rPr>
      </w:pPr>
    </w:p>
    <w:p w:rsidR="001D2FFB" w:rsidRDefault="001D2FFB">
      <w:pPr>
        <w:rPr>
          <w:sz w:val="32"/>
          <w:szCs w:val="32"/>
        </w:rPr>
      </w:pPr>
    </w:p>
    <w:p w:rsidR="001D2FFB" w:rsidRDefault="001D2FFB">
      <w:pPr>
        <w:rPr>
          <w:sz w:val="32"/>
          <w:szCs w:val="32"/>
        </w:rPr>
      </w:pPr>
    </w:p>
    <w:p w:rsidR="001D2FFB" w:rsidRDefault="007734DE" w:rsidP="00C65A96">
      <w:pPr>
        <w:jc w:val="center"/>
      </w:pPr>
      <w:r>
        <w:rPr>
          <w:noProof/>
          <w:lang w:eastAsia="es-ES"/>
        </w:rPr>
        <w:pict>
          <v:rect id="_x0000_s1038" style="position:absolute;left:0;text-align:left;margin-left:52.25pt;margin-top:149.3pt;width:274.6pt;height:144.85pt;z-index:251661312" fillcolor="#f79646" strokecolor="#f2f2f2" strokeweight="3pt">
            <v:fill opacity="0"/>
            <v:shadow on="t" type="perspective" color="#974706" opacity=".5" offset="1pt" offset2="-1pt"/>
          </v:rect>
        </w:pict>
      </w:r>
      <w:r w:rsidR="005C466B">
        <w:rPr>
          <w:noProof/>
          <w:lang w:eastAsia="es-ES"/>
        </w:rPr>
        <w:drawing>
          <wp:inline distT="0" distB="0" distL="0" distR="0">
            <wp:extent cx="4258310" cy="3876040"/>
            <wp:effectExtent l="19050" t="19050" r="27940" b="10160"/>
            <wp:docPr id="9" name="Imagen 9" descr="cam-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event"/>
                    <pic:cNvPicPr>
                      <a:picLocks noChangeAspect="1" noChangeArrowheads="1"/>
                    </pic:cNvPicPr>
                  </pic:nvPicPr>
                  <pic:blipFill>
                    <a:blip r:embed="rId54"/>
                    <a:srcRect r="24117" b="14232"/>
                    <a:stretch>
                      <a:fillRect/>
                    </a:stretch>
                  </pic:blipFill>
                  <pic:spPr bwMode="auto">
                    <a:xfrm>
                      <a:off x="0" y="0"/>
                      <a:ext cx="4258310" cy="3876040"/>
                    </a:xfrm>
                    <a:prstGeom prst="rect">
                      <a:avLst/>
                    </a:prstGeom>
                    <a:noFill/>
                    <a:ln w="6350" cmpd="sng">
                      <a:solidFill>
                        <a:srgbClr val="000000"/>
                      </a:solidFill>
                      <a:miter lim="800000"/>
                      <a:headEnd/>
                      <a:tailEnd/>
                    </a:ln>
                    <a:effectLst/>
                  </pic:spPr>
                </pic:pic>
              </a:graphicData>
            </a:graphic>
          </wp:inline>
        </w:drawing>
      </w:r>
    </w:p>
    <w:p w:rsidR="00785643" w:rsidRDefault="00785643" w:rsidP="00C65A96">
      <w:pPr>
        <w:jc w:val="center"/>
        <w:rPr>
          <w:rFonts w:ascii="Arial" w:hAnsi="Arial" w:cs="Arial"/>
          <w:b/>
        </w:rPr>
      </w:pPr>
    </w:p>
    <w:p w:rsidR="00785643" w:rsidRDefault="00785643" w:rsidP="00312AFF">
      <w:pPr>
        <w:pStyle w:val="Estilo1"/>
      </w:pPr>
      <w:r w:rsidRPr="00F55A07">
        <w:t xml:space="preserve">Figura </w:t>
      </w:r>
      <w:r>
        <w:t>4.7</w:t>
      </w:r>
      <w:r w:rsidRPr="00F55A07">
        <w:t xml:space="preserve">: </w:t>
      </w:r>
      <w:r>
        <w:t>Archivo cam_event.sh</w:t>
      </w:r>
    </w:p>
    <w:p w:rsidR="00785643" w:rsidRDefault="00785643" w:rsidP="00785643">
      <w:pPr>
        <w:spacing w:line="480" w:lineRule="auto"/>
        <w:jc w:val="both"/>
        <w:rPr>
          <w:rFonts w:ascii="Arial" w:hAnsi="Arial" w:cs="Arial"/>
        </w:rPr>
      </w:pPr>
    </w:p>
    <w:p w:rsidR="001D2FFB" w:rsidRPr="00627FED" w:rsidRDefault="001D2FFB"/>
    <w:p w:rsidR="00C65A96" w:rsidRPr="00C65A96" w:rsidRDefault="00C65A96" w:rsidP="00C65A96">
      <w:pPr>
        <w:spacing w:line="480" w:lineRule="auto"/>
        <w:jc w:val="both"/>
        <w:rPr>
          <w:rFonts w:ascii="Arial" w:hAnsi="Arial" w:cs="Arial"/>
        </w:rPr>
      </w:pPr>
      <w:r>
        <w:rPr>
          <w:rFonts w:ascii="Arial" w:hAnsi="Arial" w:cs="Arial"/>
        </w:rPr>
        <w:t xml:space="preserve">Al ejecutarse este script descrito en </w:t>
      </w:r>
      <w:r w:rsidR="0015659A">
        <w:rPr>
          <w:rFonts w:ascii="Arial" w:hAnsi="Arial" w:cs="Arial"/>
        </w:rPr>
        <w:t xml:space="preserve">la fig. </w:t>
      </w:r>
      <w:r w:rsidR="00627FED">
        <w:rPr>
          <w:rFonts w:ascii="Arial" w:hAnsi="Arial" w:cs="Arial"/>
        </w:rPr>
        <w:t>4.</w:t>
      </w:r>
      <w:r>
        <w:rPr>
          <w:rFonts w:ascii="Arial" w:hAnsi="Arial" w:cs="Arial"/>
        </w:rPr>
        <w:t>7</w:t>
      </w:r>
      <w:r w:rsidR="0015659A">
        <w:rPr>
          <w:rFonts w:ascii="Arial" w:hAnsi="Arial" w:cs="Arial"/>
        </w:rPr>
        <w:t>, lo primero que pasará</w:t>
      </w:r>
      <w:r>
        <w:rPr>
          <w:rFonts w:ascii="Arial" w:hAnsi="Arial" w:cs="Arial"/>
        </w:rPr>
        <w:t xml:space="preserve"> es que sonará una alarma para tratar de ahuyentar al intruso, posteriormente </w:t>
      </w:r>
      <w:r w:rsidR="0015659A">
        <w:rPr>
          <w:rFonts w:ascii="Arial" w:hAnsi="Arial" w:cs="Arial"/>
        </w:rPr>
        <w:t>hará</w:t>
      </w:r>
      <w:r>
        <w:rPr>
          <w:rFonts w:ascii="Arial" w:hAnsi="Arial" w:cs="Arial"/>
        </w:rPr>
        <w:t xml:space="preserve"> la comunicación con </w:t>
      </w:r>
      <w:r w:rsidR="0015659A">
        <w:rPr>
          <w:rFonts w:ascii="Arial" w:hAnsi="Arial" w:cs="Arial"/>
        </w:rPr>
        <w:t xml:space="preserve">Asterisk </w:t>
      </w:r>
      <w:r>
        <w:rPr>
          <w:rFonts w:ascii="Arial" w:hAnsi="Arial" w:cs="Arial"/>
        </w:rPr>
        <w:t>y efectuará la llamada, mientras realiza esto</w:t>
      </w:r>
      <w:r w:rsidR="0015659A">
        <w:rPr>
          <w:rFonts w:ascii="Arial" w:hAnsi="Arial" w:cs="Arial"/>
        </w:rPr>
        <w:t>,</w:t>
      </w:r>
      <w:r>
        <w:rPr>
          <w:rFonts w:ascii="Arial" w:hAnsi="Arial" w:cs="Arial"/>
        </w:rPr>
        <w:t xml:space="preserve"> el programa </w:t>
      </w:r>
      <w:r w:rsidR="0015659A">
        <w:rPr>
          <w:rFonts w:ascii="Arial" w:hAnsi="Arial" w:cs="Arial"/>
        </w:rPr>
        <w:t>M</w:t>
      </w:r>
      <w:r>
        <w:rPr>
          <w:rFonts w:ascii="Arial" w:hAnsi="Arial" w:cs="Arial"/>
        </w:rPr>
        <w:t>otion ha hecho capturas</w:t>
      </w:r>
      <w:r w:rsidR="00A86815">
        <w:rPr>
          <w:rFonts w:ascii="Arial" w:hAnsi="Arial" w:cs="Arial"/>
        </w:rPr>
        <w:t xml:space="preserve"> </w:t>
      </w:r>
      <w:r>
        <w:rPr>
          <w:rFonts w:ascii="Arial" w:hAnsi="Arial" w:cs="Arial"/>
        </w:rPr>
        <w:t>(fotografías) del intruso y las ha almacenado en un directorio definido anticipadamente, para que al recibir la</w:t>
      </w:r>
      <w:r w:rsidR="0015659A">
        <w:rPr>
          <w:rFonts w:ascii="Arial" w:hAnsi="Arial" w:cs="Arial"/>
        </w:rPr>
        <w:t xml:space="preserve"> llamada se pueda verificar quié</w:t>
      </w:r>
      <w:r>
        <w:rPr>
          <w:rFonts w:ascii="Arial" w:hAnsi="Arial" w:cs="Arial"/>
        </w:rPr>
        <w:t>n ha sido el intruso.</w:t>
      </w:r>
    </w:p>
    <w:p w:rsidR="001D2FFB" w:rsidRDefault="001D2FFB"/>
    <w:p w:rsidR="001D2FFB" w:rsidRDefault="001D2FFB"/>
    <w:p w:rsidR="001D2FFB" w:rsidRDefault="001D2FFB"/>
    <w:p w:rsidR="001D2FFB" w:rsidRDefault="001D2FFB"/>
    <w:p w:rsidR="0087185D" w:rsidRDefault="0087185D"/>
    <w:p w:rsidR="001D2FFB" w:rsidRDefault="001D2FFB"/>
    <w:p w:rsidR="001D2FFB" w:rsidRDefault="001D2FFB"/>
    <w:p w:rsidR="001D2FFB" w:rsidRDefault="001D2FFB"/>
    <w:p w:rsidR="001D2FFB" w:rsidRDefault="001D2FFB"/>
    <w:p w:rsidR="001D2FFB" w:rsidRDefault="00E9304F">
      <w:r>
        <w:rPr>
          <w:noProof/>
          <w:lang w:eastAsia="es-ES"/>
        </w:rPr>
        <w:pict>
          <v:oval id="_x0000_s1036" style="position:absolute;margin-left:277pt;margin-top:35.45pt;width:93.25pt;height:67pt;z-index:251659264" strokecolor="#f79646" strokeweight="5pt">
            <v:fill opacity="0"/>
            <v:stroke linestyle="thickThin"/>
            <v:shadow color="#868686"/>
          </v:oval>
        </w:pict>
      </w:r>
      <w:r>
        <w:rPr>
          <w:noProof/>
          <w:lang w:eastAsia="es-ES"/>
        </w:rPr>
        <w:pict>
          <v:shapetype id="_x0000_t32" coordsize="21600,21600" o:spt="32" o:oned="t" path="m,l21600,21600e" filled="f">
            <v:path arrowok="t" fillok="f" o:connecttype="none"/>
            <o:lock v:ext="edit" shapetype="t"/>
          </v:shapetype>
          <v:shape id="_x0000_s1035" type="#_x0000_t32" style="position:absolute;margin-left:141.6pt;margin-top:185.1pt;width:1.85pt;height:113.95pt;z-index:251658240" o:connectortype="straight">
            <v:stroke endarrow="block"/>
          </v:shape>
        </w:pict>
      </w:r>
      <w:r>
        <w:rPr>
          <w:noProof/>
          <w:lang w:eastAsia="es-ES"/>
        </w:rPr>
        <w:pict>
          <v:rect id="_x0000_s1034" style="position:absolute;margin-left:26.4pt;margin-top:158.8pt;width:223.5pt;height:21.3pt;z-index:251657216" fillcolor="#f79646" strokecolor="#f2f2f2" strokeweight="3pt">
            <v:fill opacity="0"/>
            <v:shadow on="t" type="perspective" color="#974706" opacity=".5" offset="1pt" offset2="-1pt"/>
          </v:rect>
        </w:pict>
      </w:r>
      <w:r w:rsidR="005C466B">
        <w:rPr>
          <w:noProof/>
          <w:lang w:eastAsia="es-ES"/>
        </w:rPr>
        <w:drawing>
          <wp:inline distT="0" distB="0" distL="0" distR="0">
            <wp:extent cx="3411855" cy="3507740"/>
            <wp:effectExtent l="19050" t="0" r="0" b="0"/>
            <wp:docPr id="10" name="Imagen 10" descr="ll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amada"/>
                    <pic:cNvPicPr>
                      <a:picLocks noChangeAspect="1" noChangeArrowheads="1"/>
                    </pic:cNvPicPr>
                  </pic:nvPicPr>
                  <pic:blipFill>
                    <a:blip r:embed="rId55"/>
                    <a:srcRect l="5528" r="33620"/>
                    <a:stretch>
                      <a:fillRect/>
                    </a:stretch>
                  </pic:blipFill>
                  <pic:spPr bwMode="auto">
                    <a:xfrm>
                      <a:off x="0" y="0"/>
                      <a:ext cx="3411855" cy="3507740"/>
                    </a:xfrm>
                    <a:prstGeom prst="rect">
                      <a:avLst/>
                    </a:prstGeom>
                    <a:noFill/>
                    <a:ln w="9525">
                      <a:noFill/>
                      <a:miter lim="800000"/>
                      <a:headEnd/>
                      <a:tailEnd/>
                    </a:ln>
                  </pic:spPr>
                </pic:pic>
              </a:graphicData>
            </a:graphic>
          </wp:inline>
        </w:drawing>
      </w:r>
      <w:r w:rsidR="005C466B">
        <w:rPr>
          <w:noProof/>
          <w:lang w:eastAsia="es-ES"/>
        </w:rPr>
        <w:drawing>
          <wp:inline distT="0" distB="0" distL="0" distR="0">
            <wp:extent cx="1883410" cy="3507740"/>
            <wp:effectExtent l="19050" t="0" r="2540" b="0"/>
            <wp:docPr id="11" name="Imagen 11" descr="Pantal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tallazo"/>
                    <pic:cNvPicPr>
                      <a:picLocks noChangeAspect="1" noChangeArrowheads="1"/>
                    </pic:cNvPicPr>
                  </pic:nvPicPr>
                  <pic:blipFill>
                    <a:blip r:embed="rId56"/>
                    <a:srcRect l="66245"/>
                    <a:stretch>
                      <a:fillRect/>
                    </a:stretch>
                  </pic:blipFill>
                  <pic:spPr bwMode="auto">
                    <a:xfrm>
                      <a:off x="0" y="0"/>
                      <a:ext cx="1883410" cy="3507740"/>
                    </a:xfrm>
                    <a:prstGeom prst="rect">
                      <a:avLst/>
                    </a:prstGeom>
                    <a:noFill/>
                    <a:ln w="9525">
                      <a:noFill/>
                      <a:miter lim="800000"/>
                      <a:headEnd/>
                      <a:tailEnd/>
                    </a:ln>
                  </pic:spPr>
                </pic:pic>
              </a:graphicData>
            </a:graphic>
          </wp:inline>
        </w:drawing>
      </w:r>
    </w:p>
    <w:p w:rsidR="00E9304F" w:rsidRDefault="00E9304F"/>
    <w:p w:rsidR="00E9304F" w:rsidRDefault="00E9304F"/>
    <w:p w:rsidR="00E9304F" w:rsidRDefault="005C466B">
      <w:r>
        <w:rPr>
          <w:noProof/>
          <w:lang w:eastAsia="es-ES"/>
        </w:rPr>
        <w:drawing>
          <wp:inline distT="0" distB="0" distL="0" distR="0">
            <wp:extent cx="5295265" cy="491490"/>
            <wp:effectExtent l="19050" t="0" r="635" b="0"/>
            <wp:docPr id="12" name="Imagen 12" descr="ll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amada"/>
                    <pic:cNvPicPr>
                      <a:picLocks noChangeAspect="1" noChangeArrowheads="1"/>
                    </pic:cNvPicPr>
                  </pic:nvPicPr>
                  <pic:blipFill>
                    <a:blip r:embed="rId57"/>
                    <a:srcRect/>
                    <a:stretch>
                      <a:fillRect/>
                    </a:stretch>
                  </pic:blipFill>
                  <pic:spPr bwMode="auto">
                    <a:xfrm>
                      <a:off x="0" y="0"/>
                      <a:ext cx="5295265" cy="491490"/>
                    </a:xfrm>
                    <a:prstGeom prst="rect">
                      <a:avLst/>
                    </a:prstGeom>
                    <a:noFill/>
                    <a:ln w="9525">
                      <a:noFill/>
                      <a:miter lim="800000"/>
                      <a:headEnd/>
                      <a:tailEnd/>
                    </a:ln>
                  </pic:spPr>
                </pic:pic>
              </a:graphicData>
            </a:graphic>
          </wp:inline>
        </w:drawing>
      </w:r>
    </w:p>
    <w:p w:rsidR="00627FED" w:rsidRDefault="00627FED" w:rsidP="00E9304F">
      <w:pPr>
        <w:jc w:val="center"/>
        <w:rPr>
          <w:rFonts w:ascii="Arial" w:hAnsi="Arial" w:cs="Arial"/>
          <w:b/>
        </w:rPr>
      </w:pPr>
    </w:p>
    <w:p w:rsidR="00627FED" w:rsidRDefault="00627FED" w:rsidP="00312AFF">
      <w:pPr>
        <w:pStyle w:val="Estilo1"/>
      </w:pPr>
      <w:r w:rsidRPr="00F55A07">
        <w:t xml:space="preserve">Figura </w:t>
      </w:r>
      <w:r>
        <w:t>4.8</w:t>
      </w:r>
      <w:r w:rsidRPr="00F55A07">
        <w:t xml:space="preserve">: </w:t>
      </w:r>
      <w:r>
        <w:t>Momento en que se realiza la llamada</w:t>
      </w:r>
    </w:p>
    <w:p w:rsidR="00627FED" w:rsidRDefault="00627FED">
      <w:pPr>
        <w:rPr>
          <w:rFonts w:ascii="Arial" w:hAnsi="Arial" w:cs="Arial"/>
          <w:b/>
        </w:rPr>
      </w:pPr>
    </w:p>
    <w:p w:rsidR="00627FED" w:rsidRDefault="00627FED">
      <w:pPr>
        <w:rPr>
          <w:rFonts w:ascii="Arial" w:hAnsi="Arial" w:cs="Arial"/>
          <w:b/>
        </w:rPr>
      </w:pPr>
    </w:p>
    <w:p w:rsidR="00627FED" w:rsidRDefault="00627FED">
      <w:pPr>
        <w:rPr>
          <w:rFonts w:ascii="Arial" w:hAnsi="Arial" w:cs="Arial"/>
          <w:b/>
        </w:rPr>
      </w:pPr>
    </w:p>
    <w:p w:rsidR="00E9304F" w:rsidRPr="00460087" w:rsidRDefault="00460087">
      <w:pPr>
        <w:rPr>
          <w:rFonts w:ascii="Arial" w:hAnsi="Arial" w:cs="Arial"/>
        </w:rPr>
      </w:pPr>
      <w:r w:rsidRPr="00460087">
        <w:rPr>
          <w:rFonts w:ascii="Arial" w:hAnsi="Arial" w:cs="Arial"/>
        </w:rPr>
        <w:t>Y como prueba del delito tenemos estas fotografías</w:t>
      </w:r>
    </w:p>
    <w:p w:rsidR="00E20A35" w:rsidRDefault="00E20A35">
      <w:pPr>
        <w:rPr>
          <w:rFonts w:ascii="Arial" w:hAnsi="Arial" w:cs="Arial"/>
          <w:b/>
        </w:rPr>
      </w:pPr>
    </w:p>
    <w:p w:rsidR="00E20A35" w:rsidRDefault="00E20A35"/>
    <w:p w:rsidR="00460087" w:rsidRDefault="005C466B" w:rsidP="00460087">
      <w:pPr>
        <w:jc w:val="center"/>
      </w:pPr>
      <w:r>
        <w:rPr>
          <w:noProof/>
          <w:lang w:eastAsia="es-ES"/>
        </w:rPr>
        <w:drawing>
          <wp:inline distT="0" distB="0" distL="0" distR="0">
            <wp:extent cx="3575685" cy="2675255"/>
            <wp:effectExtent l="19050" t="0" r="5715" b="0"/>
            <wp:docPr id="13" name="Imagen 13" descr="01-20090922174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20090922174852-01"/>
                    <pic:cNvPicPr>
                      <a:picLocks noChangeAspect="1" noChangeArrowheads="1"/>
                    </pic:cNvPicPr>
                  </pic:nvPicPr>
                  <pic:blipFill>
                    <a:blip r:embed="rId58"/>
                    <a:srcRect/>
                    <a:stretch>
                      <a:fillRect/>
                    </a:stretch>
                  </pic:blipFill>
                  <pic:spPr bwMode="auto">
                    <a:xfrm>
                      <a:off x="0" y="0"/>
                      <a:ext cx="3575685" cy="2675255"/>
                    </a:xfrm>
                    <a:prstGeom prst="rect">
                      <a:avLst/>
                    </a:prstGeom>
                    <a:noFill/>
                    <a:ln w="9525">
                      <a:noFill/>
                      <a:miter lim="800000"/>
                      <a:headEnd/>
                      <a:tailEnd/>
                    </a:ln>
                  </pic:spPr>
                </pic:pic>
              </a:graphicData>
            </a:graphic>
          </wp:inline>
        </w:drawing>
      </w:r>
    </w:p>
    <w:p w:rsidR="00460087" w:rsidRDefault="00460087" w:rsidP="00460087">
      <w:pPr>
        <w:jc w:val="center"/>
      </w:pPr>
    </w:p>
    <w:p w:rsidR="00460087" w:rsidRDefault="00460087" w:rsidP="00312AFF">
      <w:pPr>
        <w:pStyle w:val="Estilo1"/>
      </w:pPr>
      <w:r w:rsidRPr="00F55A07">
        <w:t xml:space="preserve">Figura </w:t>
      </w:r>
      <w:r>
        <w:t>4.9</w:t>
      </w:r>
      <w:r w:rsidRPr="00F55A07">
        <w:t xml:space="preserve">: </w:t>
      </w:r>
      <w:r w:rsidR="003A3F06">
        <w:t xml:space="preserve">Fotografía </w:t>
      </w:r>
      <w:r w:rsidR="001C25EA">
        <w:t>capturada</w:t>
      </w:r>
    </w:p>
    <w:p w:rsidR="00460087" w:rsidRDefault="00460087" w:rsidP="00460087">
      <w:pPr>
        <w:jc w:val="center"/>
      </w:pPr>
    </w:p>
    <w:p w:rsidR="00E20A35" w:rsidRDefault="005C466B" w:rsidP="00460087">
      <w:pPr>
        <w:jc w:val="center"/>
      </w:pPr>
      <w:r>
        <w:rPr>
          <w:noProof/>
          <w:lang w:eastAsia="es-ES"/>
        </w:rPr>
        <w:drawing>
          <wp:inline distT="0" distB="0" distL="0" distR="0">
            <wp:extent cx="3575685" cy="2675255"/>
            <wp:effectExtent l="19050" t="0" r="5715" b="0"/>
            <wp:docPr id="14" name="Imagen 14" descr="01-20090922174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20090922174852-02"/>
                    <pic:cNvPicPr>
                      <a:picLocks noChangeAspect="1" noChangeArrowheads="1"/>
                    </pic:cNvPicPr>
                  </pic:nvPicPr>
                  <pic:blipFill>
                    <a:blip r:embed="rId59"/>
                    <a:srcRect/>
                    <a:stretch>
                      <a:fillRect/>
                    </a:stretch>
                  </pic:blipFill>
                  <pic:spPr bwMode="auto">
                    <a:xfrm>
                      <a:off x="0" y="0"/>
                      <a:ext cx="3575685" cy="2675255"/>
                    </a:xfrm>
                    <a:prstGeom prst="rect">
                      <a:avLst/>
                    </a:prstGeom>
                    <a:noFill/>
                    <a:ln w="9525">
                      <a:noFill/>
                      <a:miter lim="800000"/>
                      <a:headEnd/>
                      <a:tailEnd/>
                    </a:ln>
                  </pic:spPr>
                </pic:pic>
              </a:graphicData>
            </a:graphic>
          </wp:inline>
        </w:drawing>
      </w:r>
    </w:p>
    <w:p w:rsidR="00E20A35" w:rsidRDefault="00E20A35"/>
    <w:p w:rsidR="00E20A35" w:rsidRDefault="00460087" w:rsidP="00312AFF">
      <w:pPr>
        <w:pStyle w:val="Estilo1"/>
      </w:pPr>
      <w:r w:rsidRPr="00F55A07">
        <w:t xml:space="preserve">Figura </w:t>
      </w:r>
      <w:r>
        <w:t>4.10</w:t>
      </w:r>
      <w:r w:rsidRPr="00F55A07">
        <w:t xml:space="preserve">: </w:t>
      </w:r>
      <w:r w:rsidR="003A3F06">
        <w:t xml:space="preserve">Fotografía </w:t>
      </w:r>
      <w:r w:rsidR="001C25EA">
        <w:t>capturada</w:t>
      </w:r>
    </w:p>
    <w:p w:rsidR="004C3D56" w:rsidRDefault="004C3D56" w:rsidP="00460087">
      <w:pPr>
        <w:jc w:val="center"/>
      </w:pPr>
    </w:p>
    <w:p w:rsidR="004C3D56" w:rsidRDefault="004C3D56" w:rsidP="00460087">
      <w:pPr>
        <w:jc w:val="center"/>
      </w:pPr>
    </w:p>
    <w:p w:rsidR="00E20A35" w:rsidRDefault="00E20A35"/>
    <w:p w:rsidR="00EA2414" w:rsidRDefault="00EA2414" w:rsidP="00EA2414">
      <w:pPr>
        <w:spacing w:line="480" w:lineRule="auto"/>
        <w:jc w:val="both"/>
        <w:rPr>
          <w:rFonts w:ascii="Arial" w:hAnsi="Arial" w:cs="Arial"/>
        </w:rPr>
      </w:pPr>
    </w:p>
    <w:p w:rsidR="00EA2414" w:rsidRDefault="00EA2414" w:rsidP="00EA2414">
      <w:pPr>
        <w:spacing w:line="480" w:lineRule="auto"/>
        <w:jc w:val="both"/>
        <w:rPr>
          <w:rFonts w:ascii="Arial" w:hAnsi="Arial" w:cs="Arial"/>
        </w:rPr>
      </w:pPr>
    </w:p>
    <w:p w:rsidR="00EA2414" w:rsidRDefault="00EA2414" w:rsidP="00515E4E">
      <w:pPr>
        <w:pStyle w:val="Ttulo2"/>
      </w:pPr>
      <w:bookmarkStart w:id="226" w:name="_Toc243968142"/>
      <w:r>
        <w:t>4.5</w:t>
      </w:r>
      <w:r w:rsidRPr="00EA2414">
        <w:t xml:space="preserve"> </w:t>
      </w:r>
      <w:r>
        <w:t>Pruebas y Selección de threshold</w:t>
      </w:r>
      <w:bookmarkEnd w:id="22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1"/>
        <w:gridCol w:w="4453"/>
      </w:tblGrid>
      <w:tr w:rsidR="00D0183E" w:rsidRPr="002C3E5C" w:rsidTr="002C3E5C">
        <w:trPr>
          <w:jc w:val="center"/>
        </w:trPr>
        <w:tc>
          <w:tcPr>
            <w:tcW w:w="4644" w:type="dxa"/>
          </w:tcPr>
          <w:p w:rsidR="00D0183E" w:rsidRPr="002C3E5C" w:rsidRDefault="005C466B" w:rsidP="002C3E5C">
            <w:pPr>
              <w:spacing w:line="480" w:lineRule="auto"/>
              <w:jc w:val="center"/>
              <w:rPr>
                <w:rFonts w:ascii="Arial" w:hAnsi="Arial" w:cs="Arial"/>
              </w:rPr>
            </w:pPr>
            <w:r>
              <w:rPr>
                <w:rFonts w:ascii="Arial" w:hAnsi="Arial" w:cs="Arial"/>
                <w:noProof/>
                <w:lang w:eastAsia="es-ES"/>
              </w:rPr>
              <w:drawing>
                <wp:inline distT="0" distB="0" distL="0" distR="0">
                  <wp:extent cx="2156460" cy="1624330"/>
                  <wp:effectExtent l="19050" t="0" r="0" b="0"/>
                  <wp:docPr id="15" name="Imagen 15" descr="02-200910051605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20091005160537-04"/>
                          <pic:cNvPicPr>
                            <a:picLocks noChangeAspect="1" noChangeArrowheads="1"/>
                          </pic:cNvPicPr>
                        </pic:nvPicPr>
                        <pic:blipFill>
                          <a:blip r:embed="rId60"/>
                          <a:srcRect/>
                          <a:stretch>
                            <a:fillRect/>
                          </a:stretch>
                        </pic:blipFill>
                        <pic:spPr bwMode="auto">
                          <a:xfrm>
                            <a:off x="0" y="0"/>
                            <a:ext cx="2156460" cy="1624330"/>
                          </a:xfrm>
                          <a:prstGeom prst="rect">
                            <a:avLst/>
                          </a:prstGeom>
                          <a:noFill/>
                          <a:ln w="9525">
                            <a:noFill/>
                            <a:miter lim="800000"/>
                            <a:headEnd/>
                            <a:tailEnd/>
                          </a:ln>
                        </pic:spPr>
                      </pic:pic>
                    </a:graphicData>
                  </a:graphic>
                </wp:inline>
              </w:drawing>
            </w:r>
          </w:p>
          <w:p w:rsidR="00AC1515" w:rsidRDefault="00AC1515" w:rsidP="002C3E5C">
            <w:pPr>
              <w:pStyle w:val="Estilo1"/>
            </w:pPr>
            <w:r w:rsidRPr="00F55A07">
              <w:t xml:space="preserve">Figura </w:t>
            </w:r>
            <w:r w:rsidR="00D418B7">
              <w:t>4.11</w:t>
            </w:r>
            <w:r w:rsidRPr="00F55A07">
              <w:t xml:space="preserve">: </w:t>
            </w:r>
            <w:r>
              <w:t xml:space="preserve">Fotografía con </w:t>
            </w:r>
            <w:r w:rsidRPr="003A3F06">
              <w:t>threshold</w:t>
            </w:r>
            <w:r w:rsidR="00D418B7">
              <w:t xml:space="preserve"> 3</w:t>
            </w:r>
            <w:r>
              <w:t>000</w:t>
            </w:r>
          </w:p>
        </w:tc>
        <w:tc>
          <w:tcPr>
            <w:tcW w:w="4334" w:type="dxa"/>
          </w:tcPr>
          <w:p w:rsidR="00AC1515" w:rsidRPr="002C3E5C" w:rsidRDefault="005C466B" w:rsidP="002C3E5C">
            <w:pPr>
              <w:spacing w:line="480" w:lineRule="auto"/>
              <w:jc w:val="center"/>
              <w:rPr>
                <w:rFonts w:ascii="Arial" w:hAnsi="Arial" w:cs="Arial"/>
                <w:b/>
                <w:sz w:val="18"/>
                <w:szCs w:val="18"/>
              </w:rPr>
            </w:pPr>
            <w:r>
              <w:rPr>
                <w:rFonts w:ascii="Arial" w:hAnsi="Arial" w:cs="Arial"/>
                <w:b/>
                <w:noProof/>
                <w:sz w:val="18"/>
                <w:szCs w:val="18"/>
                <w:lang w:eastAsia="es-ES"/>
              </w:rPr>
              <w:drawing>
                <wp:inline distT="0" distB="0" distL="0" distR="0">
                  <wp:extent cx="2169795" cy="1624330"/>
                  <wp:effectExtent l="19050" t="0" r="1905" b="0"/>
                  <wp:docPr id="16" name="Imagen 16" descr="03-200910051608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20091005160844-08"/>
                          <pic:cNvPicPr>
                            <a:picLocks noChangeAspect="1" noChangeArrowheads="1"/>
                          </pic:cNvPicPr>
                        </pic:nvPicPr>
                        <pic:blipFill>
                          <a:blip r:embed="rId61"/>
                          <a:srcRect/>
                          <a:stretch>
                            <a:fillRect/>
                          </a:stretch>
                        </pic:blipFill>
                        <pic:spPr bwMode="auto">
                          <a:xfrm>
                            <a:off x="0" y="0"/>
                            <a:ext cx="2169795" cy="1624330"/>
                          </a:xfrm>
                          <a:prstGeom prst="rect">
                            <a:avLst/>
                          </a:prstGeom>
                          <a:noFill/>
                          <a:ln w="9525">
                            <a:noFill/>
                            <a:miter lim="800000"/>
                            <a:headEnd/>
                            <a:tailEnd/>
                          </a:ln>
                        </pic:spPr>
                      </pic:pic>
                    </a:graphicData>
                  </a:graphic>
                </wp:inline>
              </w:drawing>
            </w:r>
          </w:p>
          <w:p w:rsidR="00D0183E" w:rsidRPr="002C3E5C" w:rsidRDefault="0028467D" w:rsidP="00D418B7">
            <w:pPr>
              <w:spacing w:line="480" w:lineRule="auto"/>
              <w:jc w:val="center"/>
              <w:rPr>
                <w:rFonts w:ascii="Arial" w:hAnsi="Arial" w:cs="Arial"/>
                <w:b/>
                <w:sz w:val="18"/>
                <w:szCs w:val="18"/>
              </w:rPr>
            </w:pPr>
            <w:r>
              <w:rPr>
                <w:rFonts w:ascii="Arial" w:hAnsi="Arial" w:cs="Arial"/>
                <w:b/>
                <w:sz w:val="18"/>
                <w:szCs w:val="18"/>
              </w:rPr>
              <w:t>Figura 4.1</w:t>
            </w:r>
            <w:r w:rsidR="00D418B7">
              <w:rPr>
                <w:rFonts w:ascii="Arial" w:hAnsi="Arial" w:cs="Arial"/>
                <w:b/>
                <w:sz w:val="18"/>
                <w:szCs w:val="18"/>
              </w:rPr>
              <w:t>2: Fotografía con threshold 4</w:t>
            </w:r>
            <w:r w:rsidR="00AC1515" w:rsidRPr="002C3E5C">
              <w:rPr>
                <w:rFonts w:ascii="Arial" w:hAnsi="Arial" w:cs="Arial"/>
                <w:b/>
                <w:sz w:val="18"/>
                <w:szCs w:val="18"/>
              </w:rPr>
              <w:t>000</w:t>
            </w:r>
          </w:p>
        </w:tc>
      </w:tr>
      <w:tr w:rsidR="00D0183E" w:rsidRPr="002C3E5C" w:rsidTr="002C3E5C">
        <w:trPr>
          <w:jc w:val="center"/>
        </w:trPr>
        <w:tc>
          <w:tcPr>
            <w:tcW w:w="4489" w:type="dxa"/>
          </w:tcPr>
          <w:p w:rsidR="00D0183E" w:rsidRPr="002C3E5C" w:rsidRDefault="005C466B" w:rsidP="002C3E5C">
            <w:pPr>
              <w:spacing w:line="480" w:lineRule="auto"/>
              <w:jc w:val="center"/>
              <w:rPr>
                <w:rFonts w:ascii="Arial" w:hAnsi="Arial" w:cs="Arial"/>
              </w:rPr>
            </w:pPr>
            <w:r>
              <w:rPr>
                <w:rFonts w:ascii="Arial" w:hAnsi="Arial" w:cs="Arial"/>
                <w:noProof/>
                <w:lang w:eastAsia="es-ES"/>
              </w:rPr>
              <w:drawing>
                <wp:inline distT="0" distB="0" distL="0" distR="0">
                  <wp:extent cx="2169795" cy="1624330"/>
                  <wp:effectExtent l="19050" t="0" r="1905" b="0"/>
                  <wp:docPr id="17" name="Imagen 17" descr="04-200910051611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4-20091005161103-03"/>
                          <pic:cNvPicPr>
                            <a:picLocks noChangeAspect="1" noChangeArrowheads="1"/>
                          </pic:cNvPicPr>
                        </pic:nvPicPr>
                        <pic:blipFill>
                          <a:blip r:embed="rId62"/>
                          <a:srcRect/>
                          <a:stretch>
                            <a:fillRect/>
                          </a:stretch>
                        </pic:blipFill>
                        <pic:spPr bwMode="auto">
                          <a:xfrm>
                            <a:off x="0" y="0"/>
                            <a:ext cx="2169795" cy="1624330"/>
                          </a:xfrm>
                          <a:prstGeom prst="rect">
                            <a:avLst/>
                          </a:prstGeom>
                          <a:noFill/>
                          <a:ln w="9525">
                            <a:noFill/>
                            <a:miter lim="800000"/>
                            <a:headEnd/>
                            <a:tailEnd/>
                          </a:ln>
                        </pic:spPr>
                      </pic:pic>
                    </a:graphicData>
                  </a:graphic>
                </wp:inline>
              </w:drawing>
            </w:r>
          </w:p>
          <w:p w:rsidR="00AC1515" w:rsidRPr="002C3E5C" w:rsidRDefault="0028467D" w:rsidP="00D418B7">
            <w:pPr>
              <w:spacing w:line="480" w:lineRule="auto"/>
              <w:jc w:val="center"/>
              <w:rPr>
                <w:rFonts w:ascii="Arial" w:hAnsi="Arial" w:cs="Arial"/>
              </w:rPr>
            </w:pPr>
            <w:r>
              <w:rPr>
                <w:rFonts w:ascii="Arial" w:hAnsi="Arial" w:cs="Arial"/>
                <w:b/>
                <w:sz w:val="18"/>
                <w:szCs w:val="18"/>
              </w:rPr>
              <w:t>Figura 4.1</w:t>
            </w:r>
            <w:r w:rsidR="00D418B7">
              <w:rPr>
                <w:rFonts w:ascii="Arial" w:hAnsi="Arial" w:cs="Arial"/>
                <w:b/>
                <w:sz w:val="18"/>
                <w:szCs w:val="18"/>
              </w:rPr>
              <w:t>3: Fotografía con threshold 5</w:t>
            </w:r>
            <w:r w:rsidR="00AC1515" w:rsidRPr="002C3E5C">
              <w:rPr>
                <w:rFonts w:ascii="Arial" w:hAnsi="Arial" w:cs="Arial"/>
                <w:b/>
                <w:sz w:val="18"/>
                <w:szCs w:val="18"/>
              </w:rPr>
              <w:t>000</w:t>
            </w:r>
          </w:p>
        </w:tc>
        <w:tc>
          <w:tcPr>
            <w:tcW w:w="4489" w:type="dxa"/>
          </w:tcPr>
          <w:p w:rsidR="00D0183E" w:rsidRPr="002C3E5C" w:rsidRDefault="005C466B" w:rsidP="002C3E5C">
            <w:pPr>
              <w:spacing w:line="480" w:lineRule="auto"/>
              <w:jc w:val="center"/>
              <w:rPr>
                <w:rFonts w:ascii="Arial" w:hAnsi="Arial" w:cs="Arial"/>
              </w:rPr>
            </w:pPr>
            <w:r>
              <w:rPr>
                <w:rFonts w:ascii="Arial" w:hAnsi="Arial" w:cs="Arial"/>
                <w:noProof/>
                <w:lang w:eastAsia="es-ES"/>
              </w:rPr>
              <w:drawing>
                <wp:inline distT="0" distB="0" distL="0" distR="0">
                  <wp:extent cx="2169795" cy="1624330"/>
                  <wp:effectExtent l="19050" t="0" r="1905" b="0"/>
                  <wp:docPr id="18" name="Imagen 18" descr="05-200910051613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5-20091005161301-00"/>
                          <pic:cNvPicPr>
                            <a:picLocks noChangeAspect="1" noChangeArrowheads="1"/>
                          </pic:cNvPicPr>
                        </pic:nvPicPr>
                        <pic:blipFill>
                          <a:blip r:embed="rId63"/>
                          <a:srcRect/>
                          <a:stretch>
                            <a:fillRect/>
                          </a:stretch>
                        </pic:blipFill>
                        <pic:spPr bwMode="auto">
                          <a:xfrm>
                            <a:off x="0" y="0"/>
                            <a:ext cx="2169795" cy="1624330"/>
                          </a:xfrm>
                          <a:prstGeom prst="rect">
                            <a:avLst/>
                          </a:prstGeom>
                          <a:noFill/>
                          <a:ln w="9525">
                            <a:noFill/>
                            <a:miter lim="800000"/>
                            <a:headEnd/>
                            <a:tailEnd/>
                          </a:ln>
                        </pic:spPr>
                      </pic:pic>
                    </a:graphicData>
                  </a:graphic>
                </wp:inline>
              </w:drawing>
            </w:r>
          </w:p>
          <w:p w:rsidR="001C25EA" w:rsidRPr="002C3E5C" w:rsidRDefault="00D418B7" w:rsidP="002C3E5C">
            <w:pPr>
              <w:spacing w:line="480" w:lineRule="auto"/>
              <w:jc w:val="center"/>
              <w:rPr>
                <w:rFonts w:ascii="Arial" w:hAnsi="Arial" w:cs="Arial"/>
              </w:rPr>
            </w:pPr>
            <w:r>
              <w:rPr>
                <w:rFonts w:ascii="Arial" w:hAnsi="Arial" w:cs="Arial"/>
                <w:b/>
                <w:sz w:val="18"/>
                <w:szCs w:val="18"/>
              </w:rPr>
              <w:t>Figura 4.14: Fotografía con threshold 6</w:t>
            </w:r>
            <w:r w:rsidR="001C25EA" w:rsidRPr="002C3E5C">
              <w:rPr>
                <w:rFonts w:ascii="Arial" w:hAnsi="Arial" w:cs="Arial"/>
                <w:b/>
                <w:sz w:val="18"/>
                <w:szCs w:val="18"/>
              </w:rPr>
              <w:t>000</w:t>
            </w:r>
          </w:p>
        </w:tc>
      </w:tr>
      <w:tr w:rsidR="00D0183E" w:rsidRPr="002C3E5C" w:rsidTr="002C3E5C">
        <w:trPr>
          <w:jc w:val="center"/>
        </w:trPr>
        <w:tc>
          <w:tcPr>
            <w:tcW w:w="4489" w:type="dxa"/>
          </w:tcPr>
          <w:p w:rsidR="00D0183E" w:rsidRPr="002C3E5C" w:rsidRDefault="005C466B" w:rsidP="002C3E5C">
            <w:pPr>
              <w:spacing w:line="480" w:lineRule="auto"/>
              <w:jc w:val="center"/>
              <w:rPr>
                <w:rFonts w:ascii="Arial" w:hAnsi="Arial" w:cs="Arial"/>
                <w:b/>
                <w:sz w:val="18"/>
                <w:szCs w:val="18"/>
              </w:rPr>
            </w:pPr>
            <w:r>
              <w:rPr>
                <w:rFonts w:ascii="Arial" w:hAnsi="Arial" w:cs="Arial"/>
                <w:b/>
                <w:noProof/>
                <w:sz w:val="18"/>
                <w:szCs w:val="18"/>
                <w:lang w:eastAsia="es-ES"/>
              </w:rPr>
              <w:drawing>
                <wp:inline distT="0" distB="0" distL="0" distR="0">
                  <wp:extent cx="2169795" cy="1624330"/>
                  <wp:effectExtent l="19050" t="0" r="1905" b="0"/>
                  <wp:docPr id="19" name="Imagen 19" descr="06-200910051616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20091005161606-03"/>
                          <pic:cNvPicPr>
                            <a:picLocks noChangeAspect="1" noChangeArrowheads="1"/>
                          </pic:cNvPicPr>
                        </pic:nvPicPr>
                        <pic:blipFill>
                          <a:blip r:embed="rId64"/>
                          <a:srcRect/>
                          <a:stretch>
                            <a:fillRect/>
                          </a:stretch>
                        </pic:blipFill>
                        <pic:spPr bwMode="auto">
                          <a:xfrm>
                            <a:off x="0" y="0"/>
                            <a:ext cx="2169795" cy="1624330"/>
                          </a:xfrm>
                          <a:prstGeom prst="rect">
                            <a:avLst/>
                          </a:prstGeom>
                          <a:noFill/>
                          <a:ln w="9525">
                            <a:noFill/>
                            <a:miter lim="800000"/>
                            <a:headEnd/>
                            <a:tailEnd/>
                          </a:ln>
                        </pic:spPr>
                      </pic:pic>
                    </a:graphicData>
                  </a:graphic>
                </wp:inline>
              </w:drawing>
            </w:r>
          </w:p>
          <w:p w:rsidR="001C25EA" w:rsidRPr="002C3E5C" w:rsidRDefault="00D418B7" w:rsidP="002C3E5C">
            <w:pPr>
              <w:spacing w:line="480" w:lineRule="auto"/>
              <w:jc w:val="center"/>
              <w:rPr>
                <w:rFonts w:ascii="Arial" w:hAnsi="Arial" w:cs="Arial"/>
                <w:b/>
                <w:sz w:val="18"/>
                <w:szCs w:val="18"/>
              </w:rPr>
            </w:pPr>
            <w:r>
              <w:rPr>
                <w:rFonts w:ascii="Arial" w:hAnsi="Arial" w:cs="Arial"/>
                <w:b/>
                <w:sz w:val="18"/>
                <w:szCs w:val="18"/>
              </w:rPr>
              <w:t>Figura 4.15</w:t>
            </w:r>
            <w:r w:rsidR="001C25EA" w:rsidRPr="002C3E5C">
              <w:rPr>
                <w:rFonts w:ascii="Arial" w:hAnsi="Arial" w:cs="Arial"/>
                <w:b/>
                <w:sz w:val="18"/>
                <w:szCs w:val="18"/>
              </w:rPr>
              <w:t>: Fotografía con threshold 7000</w:t>
            </w:r>
          </w:p>
        </w:tc>
        <w:tc>
          <w:tcPr>
            <w:tcW w:w="4489" w:type="dxa"/>
          </w:tcPr>
          <w:p w:rsidR="00D0183E" w:rsidRPr="002C3E5C" w:rsidRDefault="00D0183E" w:rsidP="002C3E5C">
            <w:pPr>
              <w:spacing w:line="480" w:lineRule="auto"/>
              <w:jc w:val="both"/>
              <w:rPr>
                <w:rFonts w:ascii="Arial" w:hAnsi="Arial" w:cs="Arial"/>
              </w:rPr>
            </w:pPr>
          </w:p>
        </w:tc>
      </w:tr>
    </w:tbl>
    <w:p w:rsidR="00334BA8" w:rsidRDefault="00334BA8" w:rsidP="00D0183E">
      <w:pPr>
        <w:spacing w:line="480" w:lineRule="auto"/>
        <w:jc w:val="both"/>
        <w:rPr>
          <w:rFonts w:ascii="Arial" w:hAnsi="Arial" w:cs="Arial"/>
        </w:rPr>
      </w:pPr>
    </w:p>
    <w:p w:rsidR="00334BA8" w:rsidRDefault="00334BA8" w:rsidP="00334BA8">
      <w:pPr>
        <w:spacing w:line="480" w:lineRule="auto"/>
        <w:jc w:val="both"/>
      </w:pPr>
      <w:r>
        <w:rPr>
          <w:rFonts w:ascii="Arial" w:hAnsi="Arial" w:cs="Arial"/>
        </w:rPr>
        <w:t xml:space="preserve">Nos podemos dar cuenta que a medida que aumenta el </w:t>
      </w:r>
      <w:r w:rsidRPr="004C3D56">
        <w:rPr>
          <w:rFonts w:ascii="Arial" w:hAnsi="Arial" w:cs="Arial"/>
        </w:rPr>
        <w:t>threshold</w:t>
      </w:r>
      <w:r>
        <w:rPr>
          <w:rFonts w:ascii="Arial" w:hAnsi="Arial" w:cs="Arial"/>
        </w:rPr>
        <w:t xml:space="preserve"> los movimientos son mejores captados, es menos sensible y las imágenes más nítidas.</w:t>
      </w:r>
    </w:p>
    <w:p w:rsidR="001D2FFB" w:rsidRDefault="00CC1CE2" w:rsidP="00D0183E">
      <w:pPr>
        <w:spacing w:line="480" w:lineRule="auto"/>
        <w:jc w:val="both"/>
      </w:pPr>
      <w:r>
        <w:rPr>
          <w:rFonts w:ascii="Arial" w:hAnsi="Arial" w:cs="Arial"/>
        </w:rPr>
        <w:br w:type="page"/>
      </w:r>
    </w:p>
    <w:p w:rsidR="00503EA8" w:rsidRDefault="00503EA8" w:rsidP="00503EA8">
      <w:pPr>
        <w:spacing w:line="480" w:lineRule="auto"/>
        <w:rPr>
          <w:rFonts w:ascii="Arial" w:hAnsi="Arial" w:cs="Arial"/>
          <w:b/>
          <w:i/>
          <w:sz w:val="48"/>
          <w:szCs w:val="48"/>
          <w:lang w:eastAsia="es-EC"/>
        </w:rPr>
      </w:pPr>
      <w:bookmarkStart w:id="227" w:name="_Toc241475111"/>
    </w:p>
    <w:p w:rsidR="00503EA8" w:rsidRDefault="00503EA8" w:rsidP="00503EA8">
      <w:pPr>
        <w:spacing w:line="480" w:lineRule="auto"/>
        <w:rPr>
          <w:rFonts w:ascii="Arial" w:hAnsi="Arial" w:cs="Arial"/>
          <w:b/>
          <w:i/>
          <w:sz w:val="48"/>
          <w:szCs w:val="48"/>
          <w:lang w:eastAsia="es-EC"/>
        </w:rPr>
      </w:pPr>
    </w:p>
    <w:p w:rsidR="00503EA8" w:rsidRDefault="00503EA8" w:rsidP="00503EA8">
      <w:pPr>
        <w:spacing w:line="480" w:lineRule="auto"/>
        <w:rPr>
          <w:rFonts w:ascii="Arial" w:hAnsi="Arial" w:cs="Arial"/>
          <w:b/>
          <w:i/>
          <w:sz w:val="48"/>
          <w:szCs w:val="48"/>
          <w:lang w:eastAsia="es-EC"/>
        </w:rPr>
      </w:pPr>
    </w:p>
    <w:p w:rsidR="00503EA8" w:rsidRDefault="00503EA8" w:rsidP="00503EA8">
      <w:pPr>
        <w:spacing w:line="480" w:lineRule="auto"/>
        <w:rPr>
          <w:rFonts w:ascii="Arial" w:hAnsi="Arial" w:cs="Arial"/>
          <w:b/>
          <w:i/>
          <w:sz w:val="48"/>
          <w:szCs w:val="48"/>
          <w:lang w:eastAsia="es-EC"/>
        </w:rPr>
      </w:pPr>
    </w:p>
    <w:p w:rsidR="00503EA8" w:rsidRPr="00503EA8" w:rsidRDefault="00503EA8" w:rsidP="00503EA8">
      <w:pPr>
        <w:spacing w:line="480" w:lineRule="auto"/>
        <w:rPr>
          <w:rFonts w:ascii="Arial" w:hAnsi="Arial" w:cs="Arial"/>
          <w:b/>
          <w:bCs/>
          <w:i/>
          <w:sz w:val="72"/>
          <w:szCs w:val="72"/>
          <w:lang w:val="es-ES_tradnl"/>
        </w:rPr>
      </w:pPr>
      <w:r w:rsidRPr="00503EA8">
        <w:rPr>
          <w:rFonts w:ascii="Arial" w:hAnsi="Arial" w:cs="Arial"/>
          <w:b/>
          <w:i/>
          <w:sz w:val="72"/>
          <w:szCs w:val="72"/>
          <w:lang w:eastAsia="es-EC"/>
        </w:rPr>
        <w:t>Conclusiones y Recomendaciones</w:t>
      </w:r>
    </w:p>
    <w:p w:rsidR="00503EA8" w:rsidRPr="00117C8E" w:rsidRDefault="00503EA8" w:rsidP="00503EA8">
      <w:pPr>
        <w:spacing w:line="480" w:lineRule="auto"/>
        <w:ind w:left="618"/>
        <w:rPr>
          <w:rFonts w:ascii="Arial" w:hAnsi="Arial" w:cs="Arial"/>
          <w:lang w:val="es-ES_tradnl"/>
        </w:rPr>
      </w:pPr>
    </w:p>
    <w:p w:rsidR="00503EA8" w:rsidRDefault="00503EA8" w:rsidP="0087185D">
      <w:pPr>
        <w:pStyle w:val="Ttulo2"/>
      </w:pPr>
    </w:p>
    <w:p w:rsidR="00503EA8" w:rsidRDefault="00503EA8" w:rsidP="0087185D">
      <w:pPr>
        <w:pStyle w:val="Ttulo2"/>
      </w:pPr>
    </w:p>
    <w:p w:rsidR="00503EA8" w:rsidRDefault="00503EA8" w:rsidP="0087185D">
      <w:pPr>
        <w:pStyle w:val="Ttulo2"/>
      </w:pPr>
    </w:p>
    <w:p w:rsidR="00503EA8" w:rsidRDefault="00503EA8" w:rsidP="0087185D">
      <w:pPr>
        <w:pStyle w:val="Ttulo2"/>
      </w:pPr>
    </w:p>
    <w:p w:rsidR="00503EA8" w:rsidRDefault="00503EA8" w:rsidP="0087185D">
      <w:pPr>
        <w:pStyle w:val="Ttulo2"/>
      </w:pPr>
    </w:p>
    <w:p w:rsidR="00503EA8" w:rsidRDefault="00503EA8" w:rsidP="0087185D">
      <w:pPr>
        <w:pStyle w:val="Ttulo2"/>
      </w:pPr>
    </w:p>
    <w:p w:rsidR="00503EA8" w:rsidRDefault="00503EA8" w:rsidP="00503EA8">
      <w:pPr>
        <w:rPr>
          <w:rFonts w:ascii="Arial" w:hAnsi="Arial" w:cs="Arial"/>
          <w:b/>
          <w:bCs/>
          <w:i/>
          <w:iCs/>
          <w:sz w:val="28"/>
          <w:szCs w:val="28"/>
        </w:rPr>
      </w:pPr>
      <w:bookmarkStart w:id="228" w:name="_Toc241475112"/>
      <w:bookmarkEnd w:id="227"/>
    </w:p>
    <w:p w:rsidR="00503EA8" w:rsidRDefault="00503EA8" w:rsidP="00503EA8">
      <w:pPr>
        <w:rPr>
          <w:rFonts w:ascii="Arial" w:hAnsi="Arial" w:cs="Arial"/>
          <w:b/>
          <w:bCs/>
          <w:i/>
          <w:iCs/>
          <w:sz w:val="28"/>
          <w:szCs w:val="28"/>
        </w:rPr>
      </w:pPr>
    </w:p>
    <w:p w:rsidR="00AE212C" w:rsidRPr="00503EA8" w:rsidRDefault="00AE212C" w:rsidP="0057126B">
      <w:pPr>
        <w:pStyle w:val="Ttulo2"/>
      </w:pPr>
      <w:bookmarkStart w:id="229" w:name="_Toc243968143"/>
      <w:r w:rsidRPr="00503EA8">
        <w:t>Conclusiones</w:t>
      </w:r>
      <w:bookmarkEnd w:id="228"/>
      <w:bookmarkEnd w:id="229"/>
    </w:p>
    <w:p w:rsidR="0087185D" w:rsidRPr="0087185D" w:rsidRDefault="0087185D" w:rsidP="0087185D"/>
    <w:p w:rsidR="00AE212C" w:rsidRPr="00B50FCD" w:rsidRDefault="00B50FCD" w:rsidP="00B50FCD">
      <w:pPr>
        <w:numPr>
          <w:ilvl w:val="0"/>
          <w:numId w:val="20"/>
        </w:numPr>
        <w:spacing w:line="480" w:lineRule="auto"/>
        <w:jc w:val="both"/>
        <w:rPr>
          <w:rFonts w:ascii="Arial" w:hAnsi="Arial" w:cs="Arial"/>
          <w:b/>
        </w:rPr>
      </w:pPr>
      <w:r>
        <w:rPr>
          <w:rFonts w:ascii="Arial" w:hAnsi="Arial" w:cs="Arial"/>
        </w:rPr>
        <w:t>La realización de este trabajo nos ha permitido la obtención de una mayor comprensión sobre los Siste</w:t>
      </w:r>
      <w:r w:rsidR="0015659A">
        <w:rPr>
          <w:rFonts w:ascii="Arial" w:hAnsi="Arial" w:cs="Arial"/>
        </w:rPr>
        <w:t>mas de Vigilancia caseros. No só</w:t>
      </w:r>
      <w:r>
        <w:rPr>
          <w:rFonts w:ascii="Arial" w:hAnsi="Arial" w:cs="Arial"/>
        </w:rPr>
        <w:t>lo se ha profundizado en el estudio de los protocolos de comunicación como SIP</w:t>
      </w:r>
      <w:r w:rsidR="0015659A">
        <w:rPr>
          <w:rFonts w:ascii="Arial" w:hAnsi="Arial" w:cs="Arial"/>
        </w:rPr>
        <w:t>,</w:t>
      </w:r>
      <w:r>
        <w:rPr>
          <w:rFonts w:ascii="Arial" w:hAnsi="Arial" w:cs="Arial"/>
        </w:rPr>
        <w:t xml:space="preserve"> sino que se ha podido observar de una forma general </w:t>
      </w:r>
      <w:r w:rsidR="006D2A78">
        <w:rPr>
          <w:rFonts w:ascii="Arial" w:hAnsi="Arial" w:cs="Arial"/>
        </w:rPr>
        <w:t>las grandes ventajas</w:t>
      </w:r>
      <w:r>
        <w:rPr>
          <w:rFonts w:ascii="Arial" w:hAnsi="Arial" w:cs="Arial"/>
        </w:rPr>
        <w:t xml:space="preserve"> de Asterisk como PBX</w:t>
      </w:r>
      <w:r w:rsidR="006D2A78">
        <w:rPr>
          <w:rFonts w:ascii="Arial" w:hAnsi="Arial" w:cs="Arial"/>
        </w:rPr>
        <w:t xml:space="preserve">, considerándolo como un buen recurso en cualquier empresa por su facilidad de uso y personalización. </w:t>
      </w:r>
    </w:p>
    <w:p w:rsidR="00B50FCD" w:rsidRPr="006D2A78" w:rsidRDefault="00B50FCD" w:rsidP="00B50FCD">
      <w:pPr>
        <w:numPr>
          <w:ilvl w:val="0"/>
          <w:numId w:val="20"/>
        </w:numPr>
        <w:spacing w:line="480" w:lineRule="auto"/>
        <w:jc w:val="both"/>
        <w:rPr>
          <w:rFonts w:ascii="Arial" w:hAnsi="Arial" w:cs="Arial"/>
          <w:b/>
        </w:rPr>
      </w:pPr>
      <w:r>
        <w:rPr>
          <w:rFonts w:ascii="Arial" w:hAnsi="Arial" w:cs="Arial"/>
        </w:rPr>
        <w:t xml:space="preserve">La instalación de un sistema de vigilancia </w:t>
      </w:r>
      <w:r w:rsidR="006D2A78">
        <w:rPr>
          <w:rFonts w:ascii="Arial" w:hAnsi="Arial" w:cs="Arial"/>
        </w:rPr>
        <w:t>en una oficina o casa como el presentado en este proyecto, se  presenta como accesible para cualquier persona que quiera implementarlo gracias a los bajos costos incurridos en su implementación.</w:t>
      </w:r>
    </w:p>
    <w:p w:rsidR="006D2A78" w:rsidRPr="006D2A78" w:rsidRDefault="006D2A78" w:rsidP="00B50FCD">
      <w:pPr>
        <w:numPr>
          <w:ilvl w:val="0"/>
          <w:numId w:val="20"/>
        </w:numPr>
        <w:spacing w:line="480" w:lineRule="auto"/>
        <w:jc w:val="both"/>
        <w:rPr>
          <w:rFonts w:ascii="Arial" w:hAnsi="Arial" w:cs="Arial"/>
          <w:b/>
        </w:rPr>
      </w:pPr>
      <w:r>
        <w:rPr>
          <w:rFonts w:ascii="Arial" w:hAnsi="Arial" w:cs="Arial"/>
        </w:rPr>
        <w:t>La facilidad de implementación y configuración de este Proyecto resulta una gran ventaja a considerar, para tomar este Sistema como base para el control y monitoreo de zonas</w:t>
      </w:r>
      <w:r w:rsidR="00C917DC">
        <w:rPr>
          <w:rFonts w:ascii="Arial" w:hAnsi="Arial" w:cs="Arial"/>
        </w:rPr>
        <w:t>, permitiendo alertar y evitar situaciones de riesgo.</w:t>
      </w:r>
    </w:p>
    <w:p w:rsidR="0087185D" w:rsidRDefault="00C4419B" w:rsidP="0087185D">
      <w:pPr>
        <w:numPr>
          <w:ilvl w:val="0"/>
          <w:numId w:val="20"/>
        </w:numPr>
        <w:spacing w:line="480" w:lineRule="auto"/>
        <w:jc w:val="both"/>
        <w:rPr>
          <w:rFonts w:ascii="Arial" w:hAnsi="Arial" w:cs="Arial"/>
          <w:b/>
        </w:rPr>
      </w:pPr>
      <w:r>
        <w:rPr>
          <w:rFonts w:ascii="Arial" w:hAnsi="Arial" w:cs="Arial"/>
        </w:rPr>
        <w:t xml:space="preserve">Gracias a que este Sistema de Seguridad </w:t>
      </w:r>
      <w:r w:rsidR="0015659A">
        <w:rPr>
          <w:rFonts w:ascii="Arial" w:hAnsi="Arial" w:cs="Arial"/>
        </w:rPr>
        <w:t>está</w:t>
      </w:r>
      <w:r>
        <w:rPr>
          <w:rFonts w:ascii="Arial" w:hAnsi="Arial" w:cs="Arial"/>
        </w:rPr>
        <w:t xml:space="preserve"> basado casi en su totalidad usando </w:t>
      </w:r>
      <w:r w:rsidR="0015659A">
        <w:rPr>
          <w:rFonts w:ascii="Arial" w:hAnsi="Arial" w:cs="Arial"/>
        </w:rPr>
        <w:t>tecnología</w:t>
      </w:r>
      <w:r>
        <w:rPr>
          <w:rFonts w:ascii="Arial" w:hAnsi="Arial" w:cs="Arial"/>
        </w:rPr>
        <w:t xml:space="preserve"> IP, esto le ofrece un gran nivel de escalabilidad a diferencia de los sistemas analógicos.</w:t>
      </w:r>
    </w:p>
    <w:p w:rsidR="0087185D" w:rsidRPr="0087185D" w:rsidRDefault="0087185D" w:rsidP="0087185D">
      <w:pPr>
        <w:spacing w:line="480" w:lineRule="auto"/>
        <w:ind w:left="1423"/>
        <w:jc w:val="both"/>
        <w:rPr>
          <w:rFonts w:ascii="Arial" w:hAnsi="Arial" w:cs="Arial"/>
          <w:b/>
        </w:rPr>
      </w:pPr>
    </w:p>
    <w:p w:rsidR="001D2FFB" w:rsidRDefault="001D2FFB"/>
    <w:p w:rsidR="001D2FFB" w:rsidRDefault="001D2FFB"/>
    <w:p w:rsidR="00503EA8" w:rsidRDefault="00503EA8" w:rsidP="0087185D">
      <w:pPr>
        <w:pStyle w:val="Ttulo2"/>
        <w:ind w:firstLine="0"/>
      </w:pPr>
      <w:bookmarkStart w:id="230" w:name="_Toc241475113"/>
    </w:p>
    <w:p w:rsidR="001D2FFB" w:rsidRDefault="00C4419B" w:rsidP="0085580A">
      <w:pPr>
        <w:pStyle w:val="Ttulo2"/>
      </w:pPr>
      <w:bookmarkStart w:id="231" w:name="_Toc243968144"/>
      <w:r>
        <w:t>Recomendaciones</w:t>
      </w:r>
      <w:bookmarkEnd w:id="230"/>
      <w:bookmarkEnd w:id="231"/>
    </w:p>
    <w:p w:rsidR="0087185D" w:rsidRPr="0087185D" w:rsidRDefault="0087185D" w:rsidP="0087185D"/>
    <w:p w:rsidR="00FF4DF9" w:rsidRDefault="00FF4DF9" w:rsidP="00B2249B">
      <w:pPr>
        <w:numPr>
          <w:ilvl w:val="0"/>
          <w:numId w:val="35"/>
        </w:numPr>
        <w:spacing w:line="480" w:lineRule="auto"/>
        <w:jc w:val="both"/>
        <w:rPr>
          <w:rFonts w:ascii="Arial" w:hAnsi="Arial" w:cs="Arial"/>
          <w:b/>
        </w:rPr>
      </w:pPr>
      <w:r>
        <w:rPr>
          <w:rFonts w:ascii="Arial" w:hAnsi="Arial" w:cs="Arial"/>
        </w:rPr>
        <w:t>Se recomienda configurar la sensibilidad de la cámara a un nivel estable para que cuando haya cambios bruscos de luz no se active la alarma de manera innecesaria.</w:t>
      </w:r>
    </w:p>
    <w:p w:rsidR="00714C49" w:rsidRPr="00714C49" w:rsidRDefault="00714C49" w:rsidP="00B2249B">
      <w:pPr>
        <w:numPr>
          <w:ilvl w:val="0"/>
          <w:numId w:val="35"/>
        </w:numPr>
        <w:spacing w:line="480" w:lineRule="auto"/>
        <w:jc w:val="both"/>
        <w:rPr>
          <w:rFonts w:ascii="Arial" w:hAnsi="Arial" w:cs="Arial"/>
          <w:b/>
        </w:rPr>
      </w:pPr>
      <w:r>
        <w:rPr>
          <w:rFonts w:ascii="Arial" w:hAnsi="Arial" w:cs="Arial"/>
        </w:rPr>
        <w:t>El acceso tanto a la carpeta de imágenes como al Sistema de Vigilancia debe</w:t>
      </w:r>
      <w:r w:rsidR="0015659A">
        <w:rPr>
          <w:rFonts w:ascii="Arial" w:hAnsi="Arial" w:cs="Arial"/>
        </w:rPr>
        <w:t xml:space="preserve"> tener restricciones para que só</w:t>
      </w:r>
      <w:r>
        <w:rPr>
          <w:rFonts w:ascii="Arial" w:hAnsi="Arial" w:cs="Arial"/>
        </w:rPr>
        <w:t>lo personal autorizado tenga acceso a éste.</w:t>
      </w:r>
    </w:p>
    <w:p w:rsidR="00714C49" w:rsidRPr="000D1191" w:rsidRDefault="000D1191" w:rsidP="00B2249B">
      <w:pPr>
        <w:numPr>
          <w:ilvl w:val="0"/>
          <w:numId w:val="35"/>
        </w:numPr>
        <w:spacing w:line="480" w:lineRule="auto"/>
        <w:jc w:val="both"/>
        <w:rPr>
          <w:rFonts w:ascii="Arial" w:hAnsi="Arial" w:cs="Arial"/>
          <w:b/>
        </w:rPr>
      </w:pPr>
      <w:r>
        <w:rPr>
          <w:rFonts w:ascii="Arial" w:hAnsi="Arial" w:cs="Arial"/>
        </w:rPr>
        <w:t>Revisar las fotografías periódicamente para que no se acumulen muchas fotografías en el disco duro del servidor.</w:t>
      </w:r>
    </w:p>
    <w:p w:rsidR="000D1191" w:rsidRPr="000D1191" w:rsidRDefault="000D1191" w:rsidP="00B2249B">
      <w:pPr>
        <w:numPr>
          <w:ilvl w:val="0"/>
          <w:numId w:val="35"/>
        </w:numPr>
        <w:spacing w:line="480" w:lineRule="auto"/>
        <w:jc w:val="both"/>
        <w:rPr>
          <w:rFonts w:ascii="Arial" w:hAnsi="Arial" w:cs="Arial"/>
        </w:rPr>
      </w:pPr>
      <w:r w:rsidRPr="000D1191">
        <w:rPr>
          <w:rFonts w:ascii="Arial" w:hAnsi="Arial" w:cs="Arial"/>
        </w:rPr>
        <w:t>Buscar que el foco de atención de la cámara web sea el más acorde y que abarque la mayor parte de la oficina o de la habitación.</w:t>
      </w:r>
    </w:p>
    <w:p w:rsidR="001D2FFB" w:rsidRDefault="001D2FFB">
      <w:pPr>
        <w:rPr>
          <w:sz w:val="32"/>
          <w:szCs w:val="32"/>
        </w:rPr>
      </w:pPr>
    </w:p>
    <w:p w:rsidR="002C6A32" w:rsidRPr="002C6A32" w:rsidRDefault="000F0459" w:rsidP="0085580A">
      <w:pPr>
        <w:spacing w:line="480" w:lineRule="auto"/>
        <w:jc w:val="both"/>
        <w:rPr>
          <w:rFonts w:ascii="Arial" w:hAnsi="Arial" w:cs="Arial"/>
          <w:lang w:eastAsia="en-US"/>
        </w:rPr>
      </w:pPr>
      <w:r w:rsidRPr="002C6A32">
        <w:rPr>
          <w:rFonts w:ascii="Arial" w:hAnsi="Arial" w:cs="Arial"/>
          <w:lang w:eastAsia="en-US"/>
        </w:rPr>
        <w:t>Con esta base, podemos modificar todo lo que necesitemos para amoldarlo a nuestras necesidades. Se podría hacer que M</w:t>
      </w:r>
      <w:r w:rsidRPr="002C6A32">
        <w:rPr>
          <w:rFonts w:ascii="Arial" w:hAnsi="Arial" w:cs="Arial"/>
          <w:bCs/>
          <w:lang w:eastAsia="en-US"/>
        </w:rPr>
        <w:t>otion</w:t>
      </w:r>
      <w:r w:rsidRPr="002C6A32">
        <w:rPr>
          <w:rFonts w:ascii="Arial" w:hAnsi="Arial" w:cs="Arial"/>
          <w:lang w:eastAsia="en-US"/>
        </w:rPr>
        <w:t xml:space="preserve"> envíe un correo electrónico, o que Asterisk mande un SMS (si el proveedor lo permite) en vez </w:t>
      </w:r>
      <w:r w:rsidR="00F840F5">
        <w:rPr>
          <w:rFonts w:ascii="Arial" w:hAnsi="Arial" w:cs="Arial"/>
          <w:lang w:eastAsia="en-US"/>
        </w:rPr>
        <w:t>d</w:t>
      </w:r>
      <w:r w:rsidRPr="002C6A32">
        <w:rPr>
          <w:rFonts w:ascii="Arial" w:hAnsi="Arial" w:cs="Arial"/>
          <w:lang w:eastAsia="en-US"/>
        </w:rPr>
        <w:t>e una llamada.</w:t>
      </w:r>
      <w:r w:rsidRPr="002C6A32">
        <w:rPr>
          <w:rFonts w:ascii="Arial" w:hAnsi="Arial" w:cs="Arial"/>
          <w:lang w:eastAsia="en-US"/>
        </w:rPr>
        <w:br/>
        <w:t>Otra interesante idea sería que Asterisk hiciera una video llamada a un móvil y ver en directo qué ocurre en la oficina a través del móvil, algo así:</w:t>
      </w:r>
    </w:p>
    <w:p w:rsidR="000F0459" w:rsidRPr="00F840F5" w:rsidRDefault="000F0459" w:rsidP="00F840F5">
      <w:pPr>
        <w:spacing w:line="480" w:lineRule="auto"/>
        <w:ind w:left="576"/>
        <w:jc w:val="center"/>
        <w:rPr>
          <w:rFonts w:ascii="Arial" w:hAnsi="Arial" w:cs="Arial"/>
          <w:b/>
          <w:color w:val="333333"/>
          <w:lang w:val="en-US" w:eastAsia="en-US"/>
        </w:rPr>
      </w:pPr>
      <w:r w:rsidRPr="00F840F5">
        <w:rPr>
          <w:rFonts w:ascii="Arial" w:hAnsi="Arial" w:cs="Arial"/>
          <w:b/>
          <w:color w:val="333333"/>
          <w:lang w:val="en-US" w:eastAsia="en-US"/>
        </w:rPr>
        <w:t>PC + Softphone + Webcam ----- Asterisk ------ Teléfono m</w:t>
      </w:r>
      <w:r w:rsidR="009E412E" w:rsidRPr="00F840F5">
        <w:rPr>
          <w:rFonts w:ascii="Arial" w:hAnsi="Arial" w:cs="Arial"/>
          <w:b/>
          <w:color w:val="333333"/>
          <w:lang w:val="en-US" w:eastAsia="en-US"/>
        </w:rPr>
        <w:t>ó</w:t>
      </w:r>
      <w:r w:rsidRPr="00F840F5">
        <w:rPr>
          <w:rFonts w:ascii="Arial" w:hAnsi="Arial" w:cs="Arial"/>
          <w:b/>
          <w:color w:val="333333"/>
          <w:lang w:val="en-US" w:eastAsia="en-US"/>
        </w:rPr>
        <w:t>vil</w:t>
      </w:r>
    </w:p>
    <w:p w:rsidR="0085580A" w:rsidRDefault="009E412E" w:rsidP="0085580A">
      <w:pPr>
        <w:spacing w:line="480" w:lineRule="auto"/>
        <w:jc w:val="both"/>
        <w:rPr>
          <w:rFonts w:ascii="Arial" w:hAnsi="Arial" w:cs="Arial"/>
          <w:lang w:eastAsia="en-US"/>
        </w:rPr>
      </w:pPr>
      <w:r w:rsidRPr="002C6A32">
        <w:rPr>
          <w:rFonts w:ascii="Arial" w:hAnsi="Arial" w:cs="Arial"/>
          <w:lang w:eastAsia="en-US"/>
        </w:rPr>
        <w:t xml:space="preserve">Tenemos ciertas referencias </w:t>
      </w:r>
      <w:r w:rsidR="000F0459" w:rsidRPr="002C6A32">
        <w:rPr>
          <w:rFonts w:ascii="Arial" w:hAnsi="Arial" w:cs="Arial"/>
          <w:lang w:eastAsia="en-US"/>
        </w:rPr>
        <w:t xml:space="preserve">que </w:t>
      </w:r>
      <w:r w:rsidRPr="002C6A32">
        <w:rPr>
          <w:rFonts w:ascii="Arial" w:hAnsi="Arial" w:cs="Arial"/>
          <w:lang w:eastAsia="en-US"/>
        </w:rPr>
        <w:t>A</w:t>
      </w:r>
      <w:r w:rsidR="000F0459" w:rsidRPr="002C6A32">
        <w:rPr>
          <w:rFonts w:ascii="Arial" w:hAnsi="Arial" w:cs="Arial"/>
          <w:lang w:eastAsia="en-US"/>
        </w:rPr>
        <w:t>sterisk ya puede gestionar video</w:t>
      </w:r>
      <w:r w:rsidRPr="002C6A32">
        <w:rPr>
          <w:rFonts w:ascii="Arial" w:hAnsi="Arial" w:cs="Arial"/>
          <w:lang w:eastAsia="en-US"/>
        </w:rPr>
        <w:t xml:space="preserve"> </w:t>
      </w:r>
      <w:r w:rsidR="000F0459" w:rsidRPr="002C6A32">
        <w:rPr>
          <w:rFonts w:ascii="Arial" w:hAnsi="Arial" w:cs="Arial"/>
          <w:lang w:eastAsia="en-US"/>
        </w:rPr>
        <w:t xml:space="preserve">llamadas, pero no </w:t>
      </w:r>
      <w:r w:rsidRPr="002C6A32">
        <w:rPr>
          <w:rFonts w:ascii="Arial" w:hAnsi="Arial" w:cs="Arial"/>
          <w:lang w:eastAsia="en-US"/>
        </w:rPr>
        <w:t>sabemos</w:t>
      </w:r>
      <w:r w:rsidR="000F0459" w:rsidRPr="002C6A32">
        <w:rPr>
          <w:rFonts w:ascii="Arial" w:hAnsi="Arial" w:cs="Arial"/>
          <w:lang w:eastAsia="en-US"/>
        </w:rPr>
        <w:t xml:space="preserve"> a </w:t>
      </w:r>
      <w:r w:rsidRPr="002C6A32">
        <w:rPr>
          <w:rFonts w:ascii="Arial" w:hAnsi="Arial" w:cs="Arial"/>
          <w:lang w:eastAsia="en-US"/>
        </w:rPr>
        <w:t>qué</w:t>
      </w:r>
      <w:r w:rsidR="000F0459" w:rsidRPr="002C6A32">
        <w:rPr>
          <w:rFonts w:ascii="Arial" w:hAnsi="Arial" w:cs="Arial"/>
          <w:lang w:eastAsia="en-US"/>
        </w:rPr>
        <w:t xml:space="preserve"> nivel.</w:t>
      </w:r>
    </w:p>
    <w:p w:rsidR="0085580A" w:rsidRDefault="000F0459" w:rsidP="0085580A">
      <w:pPr>
        <w:spacing w:line="480" w:lineRule="auto"/>
        <w:jc w:val="both"/>
        <w:rPr>
          <w:rFonts w:ascii="Arial" w:hAnsi="Arial" w:cs="Arial"/>
          <w:lang w:eastAsia="en-US"/>
        </w:rPr>
      </w:pPr>
      <w:r w:rsidRPr="002C6A32">
        <w:rPr>
          <w:rFonts w:ascii="Arial" w:hAnsi="Arial" w:cs="Arial"/>
          <w:lang w:eastAsia="en-US"/>
        </w:rPr>
        <w:t xml:space="preserve">Si </w:t>
      </w:r>
      <w:r w:rsidR="009E412E" w:rsidRPr="002C6A32">
        <w:rPr>
          <w:rFonts w:ascii="Arial" w:hAnsi="Arial" w:cs="Arial"/>
          <w:lang w:eastAsia="en-US"/>
        </w:rPr>
        <w:t xml:space="preserve">se </w:t>
      </w:r>
      <w:r w:rsidRPr="002C6A32">
        <w:rPr>
          <w:rFonts w:ascii="Arial" w:hAnsi="Arial" w:cs="Arial"/>
          <w:lang w:eastAsia="en-US"/>
        </w:rPr>
        <w:t>tiene un teléfono con soporte para "</w:t>
      </w:r>
      <w:r w:rsidR="009E412E" w:rsidRPr="002C6A32">
        <w:rPr>
          <w:rFonts w:ascii="Arial" w:hAnsi="Arial" w:cs="Arial"/>
          <w:lang w:eastAsia="en-US"/>
        </w:rPr>
        <w:t>I</w:t>
      </w:r>
      <w:r w:rsidRPr="002C6A32">
        <w:rPr>
          <w:rFonts w:ascii="Arial" w:hAnsi="Arial" w:cs="Arial"/>
          <w:lang w:eastAsia="en-US"/>
        </w:rPr>
        <w:t xml:space="preserve">ntercom", </w:t>
      </w:r>
      <w:r w:rsidR="009E412E" w:rsidRPr="002C6A32">
        <w:rPr>
          <w:rFonts w:ascii="Arial" w:hAnsi="Arial" w:cs="Arial"/>
          <w:lang w:eastAsia="en-US"/>
        </w:rPr>
        <w:t xml:space="preserve">se </w:t>
      </w:r>
      <w:r w:rsidRPr="002C6A32">
        <w:rPr>
          <w:rFonts w:ascii="Arial" w:hAnsi="Arial" w:cs="Arial"/>
          <w:lang w:eastAsia="en-US"/>
        </w:rPr>
        <w:t>puede usarlo para llamar a la oficina cuando salte la alarma, y escuchar en directo lo que esté ocurriendo y hablar en directo con los "visitantes"</w:t>
      </w:r>
      <w:r w:rsidR="009E412E" w:rsidRPr="002C6A32">
        <w:rPr>
          <w:rFonts w:ascii="Arial" w:hAnsi="Arial" w:cs="Arial"/>
          <w:lang w:eastAsia="en-US"/>
        </w:rPr>
        <w:t>.</w:t>
      </w:r>
    </w:p>
    <w:p w:rsidR="00F262FC" w:rsidRPr="002C6A32" w:rsidRDefault="000F0459" w:rsidP="0085580A">
      <w:pPr>
        <w:spacing w:line="480" w:lineRule="auto"/>
        <w:jc w:val="both"/>
        <w:rPr>
          <w:rFonts w:ascii="Arial" w:hAnsi="Arial" w:cs="Arial"/>
          <w:lang w:eastAsia="en-US"/>
        </w:rPr>
      </w:pPr>
      <w:r w:rsidRPr="002C6A32">
        <w:rPr>
          <w:rFonts w:ascii="Arial" w:hAnsi="Arial" w:cs="Arial"/>
          <w:lang w:eastAsia="en-US"/>
        </w:rPr>
        <w:t>Motion nos of</w:t>
      </w:r>
      <w:r w:rsidR="00F262FC" w:rsidRPr="002C6A32">
        <w:rPr>
          <w:rFonts w:ascii="Arial" w:hAnsi="Arial" w:cs="Arial"/>
          <w:lang w:eastAsia="en-US"/>
        </w:rPr>
        <w:t>rece un entorno muy poderoso y a</w:t>
      </w:r>
      <w:r w:rsidRPr="002C6A32">
        <w:rPr>
          <w:rFonts w:ascii="Arial" w:hAnsi="Arial" w:cs="Arial"/>
          <w:lang w:eastAsia="en-US"/>
        </w:rPr>
        <w:t>mplio. Podemos desde hacer un pequeño sistema de vigilancia como el explicado anteriormente, o un complejo si</w:t>
      </w:r>
      <w:r w:rsidR="00F262FC" w:rsidRPr="002C6A32">
        <w:rPr>
          <w:rFonts w:ascii="Arial" w:hAnsi="Arial" w:cs="Arial"/>
          <w:lang w:eastAsia="en-US"/>
        </w:rPr>
        <w:t>stema con varias cámaras (incluí</w:t>
      </w:r>
      <w:r w:rsidRPr="002C6A32">
        <w:rPr>
          <w:rFonts w:ascii="Arial" w:hAnsi="Arial" w:cs="Arial"/>
          <w:lang w:eastAsia="en-US"/>
        </w:rPr>
        <w:t xml:space="preserve">das </w:t>
      </w:r>
      <w:r w:rsidR="00F262FC" w:rsidRPr="002C6A32">
        <w:rPr>
          <w:rFonts w:ascii="Arial" w:hAnsi="Arial" w:cs="Arial"/>
          <w:lang w:eastAsia="en-US"/>
        </w:rPr>
        <w:t>N</w:t>
      </w:r>
      <w:r w:rsidRPr="002C6A32">
        <w:rPr>
          <w:rFonts w:ascii="Arial" w:hAnsi="Arial" w:cs="Arial"/>
          <w:lang w:eastAsia="en-US"/>
        </w:rPr>
        <w:t xml:space="preserve">etcams), y una base de datos como Mysql o Postgresql para almacenar todo el contenido. El hecho de que nos permita ejecutar comandos al detectar movimiento, lo hace todavía más poderoso. Podemos crear un script por ejemplo que </w:t>
      </w:r>
      <w:r w:rsidR="00F262FC" w:rsidRPr="002C6A32">
        <w:rPr>
          <w:rFonts w:ascii="Arial" w:hAnsi="Arial" w:cs="Arial"/>
          <w:lang w:eastAsia="en-US"/>
        </w:rPr>
        <w:t>envié</w:t>
      </w:r>
      <w:r w:rsidRPr="002C6A32">
        <w:rPr>
          <w:rFonts w:ascii="Arial" w:hAnsi="Arial" w:cs="Arial"/>
          <w:lang w:eastAsia="en-US"/>
        </w:rPr>
        <w:t xml:space="preserve"> un mail, un </w:t>
      </w:r>
      <w:r w:rsidR="00F262FC" w:rsidRPr="002C6A32">
        <w:rPr>
          <w:rFonts w:ascii="Arial" w:hAnsi="Arial" w:cs="Arial"/>
          <w:lang w:eastAsia="en-US"/>
        </w:rPr>
        <w:t>SMS</w:t>
      </w:r>
      <w:r w:rsidRPr="002C6A32">
        <w:rPr>
          <w:rFonts w:ascii="Arial" w:hAnsi="Arial" w:cs="Arial"/>
          <w:lang w:eastAsia="en-US"/>
        </w:rPr>
        <w:t xml:space="preserve">, llame por </w:t>
      </w:r>
      <w:r w:rsidR="00F262FC" w:rsidRPr="002C6A32">
        <w:rPr>
          <w:rFonts w:ascii="Arial" w:hAnsi="Arial" w:cs="Arial"/>
          <w:lang w:eastAsia="en-US"/>
        </w:rPr>
        <w:t>teléfono</w:t>
      </w:r>
      <w:r w:rsidRPr="002C6A32">
        <w:rPr>
          <w:rFonts w:ascii="Arial" w:hAnsi="Arial" w:cs="Arial"/>
          <w:lang w:eastAsia="en-US"/>
        </w:rPr>
        <w:t xml:space="preserve"> o incluso active una alarma.</w:t>
      </w:r>
    </w:p>
    <w:p w:rsidR="000F0459" w:rsidRPr="002C6A32" w:rsidRDefault="00F262FC" w:rsidP="0085580A">
      <w:pPr>
        <w:spacing w:line="480" w:lineRule="auto"/>
        <w:jc w:val="both"/>
        <w:rPr>
          <w:rFonts w:ascii="Arial" w:hAnsi="Arial" w:cs="Arial"/>
          <w:lang w:eastAsia="en-US"/>
        </w:rPr>
      </w:pPr>
      <w:r w:rsidRPr="002C6A32">
        <w:rPr>
          <w:rFonts w:ascii="Arial" w:hAnsi="Arial" w:cs="Arial"/>
          <w:lang w:eastAsia="en-US"/>
        </w:rPr>
        <w:t>Un trabajo muy eficiente sería que en el futuro alguien creara</w:t>
      </w:r>
      <w:r w:rsidR="000F0459" w:rsidRPr="002C6A32">
        <w:rPr>
          <w:rFonts w:ascii="Arial" w:hAnsi="Arial" w:cs="Arial"/>
          <w:lang w:eastAsia="en-US"/>
        </w:rPr>
        <w:t xml:space="preserve"> un GUI para la configuración del programa, ya que editar el archivo manualmente es un poco engorroso.</w:t>
      </w:r>
    </w:p>
    <w:p w:rsidR="000F0459" w:rsidRPr="002C6A32" w:rsidRDefault="000F0459" w:rsidP="002C6A32">
      <w:pPr>
        <w:jc w:val="both"/>
        <w:rPr>
          <w:rFonts w:ascii="Arial" w:hAnsi="Arial" w:cs="Arial"/>
        </w:rPr>
      </w:pPr>
    </w:p>
    <w:p w:rsidR="0087185D" w:rsidRPr="002C6A32" w:rsidRDefault="0087185D" w:rsidP="002C6A32">
      <w:pPr>
        <w:jc w:val="both"/>
        <w:rPr>
          <w:rFonts w:ascii="Arial" w:hAnsi="Arial" w:cs="Arial"/>
          <w:sz w:val="32"/>
          <w:szCs w:val="32"/>
        </w:rPr>
      </w:pPr>
    </w:p>
    <w:p w:rsidR="0087185D" w:rsidRDefault="0087185D">
      <w:pPr>
        <w:rPr>
          <w:sz w:val="32"/>
          <w:szCs w:val="32"/>
        </w:rPr>
      </w:pPr>
    </w:p>
    <w:p w:rsidR="0087185D" w:rsidRDefault="0087185D">
      <w:pPr>
        <w:rPr>
          <w:sz w:val="32"/>
          <w:szCs w:val="32"/>
        </w:rPr>
      </w:pPr>
    </w:p>
    <w:p w:rsidR="0087185D" w:rsidRDefault="0087185D">
      <w:pPr>
        <w:rPr>
          <w:sz w:val="32"/>
          <w:szCs w:val="32"/>
        </w:rPr>
      </w:pPr>
    </w:p>
    <w:p w:rsidR="0087185D" w:rsidRDefault="0087185D">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F840F5" w:rsidRDefault="00F840F5">
      <w:pPr>
        <w:rPr>
          <w:sz w:val="32"/>
          <w:szCs w:val="32"/>
        </w:rPr>
      </w:pPr>
    </w:p>
    <w:p w:rsidR="001D2FFB" w:rsidRDefault="00607994" w:rsidP="002C6A32">
      <w:pPr>
        <w:pStyle w:val="Ttulo2"/>
        <w:ind w:left="0" w:firstLine="0"/>
        <w:rPr>
          <w:sz w:val="32"/>
          <w:szCs w:val="32"/>
        </w:rPr>
      </w:pPr>
      <w:bookmarkStart w:id="232" w:name="_Toc241475114"/>
      <w:bookmarkStart w:id="233" w:name="_Toc243968145"/>
      <w:r>
        <w:t>Bibliografía</w:t>
      </w:r>
      <w:bookmarkEnd w:id="232"/>
      <w:bookmarkEnd w:id="233"/>
    </w:p>
    <w:p w:rsidR="001D2FFB" w:rsidRDefault="001D2FFB">
      <w:pPr>
        <w:rPr>
          <w:sz w:val="32"/>
          <w:szCs w:val="32"/>
        </w:rPr>
      </w:pPr>
    </w:p>
    <w:p w:rsidR="0004750A" w:rsidRPr="0004750A" w:rsidRDefault="0004750A" w:rsidP="0004750A">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rPr>
      </w:pPr>
      <w:bookmarkStart w:id="234" w:name="_Ref240222748"/>
      <w:r w:rsidRPr="0004750A">
        <w:rPr>
          <w:rFonts w:ascii="Arial" w:hAnsi="Arial" w:cs="Arial"/>
          <w:b/>
          <w:color w:val="000000"/>
        </w:rPr>
        <w:t>DABAX.NET</w:t>
      </w:r>
      <w:r w:rsidRPr="0004750A">
        <w:rPr>
          <w:rFonts w:ascii="Arial" w:hAnsi="Arial" w:cs="Arial"/>
          <w:color w:val="000000"/>
        </w:rPr>
        <w:t>, Siste</w:t>
      </w:r>
      <w:r>
        <w:rPr>
          <w:rFonts w:ascii="Arial" w:hAnsi="Arial" w:cs="Arial"/>
          <w:color w:val="000000"/>
        </w:rPr>
        <w:t>ma de Vigilancia mediante una WebCam y Motion</w:t>
      </w:r>
      <w:r w:rsidRPr="0004750A">
        <w:rPr>
          <w:rFonts w:ascii="Arial" w:hAnsi="Arial" w:cs="Arial"/>
          <w:color w:val="000000"/>
        </w:rPr>
        <w:t>, &lt;</w:t>
      </w:r>
      <w:hyperlink r:id="rId65" w:history="1">
        <w:r w:rsidRPr="00607994">
          <w:rPr>
            <w:rStyle w:val="Hipervnculo"/>
            <w:rFonts w:ascii="Arial" w:hAnsi="Arial" w:cs="Arial"/>
          </w:rPr>
          <w:t>http://www.dabax.net/sistemavigilancia</w:t>
        </w:r>
      </w:hyperlink>
      <w:r w:rsidRPr="0004750A">
        <w:rPr>
          <w:rFonts w:ascii="Arial" w:hAnsi="Arial" w:cs="Arial"/>
          <w:color w:val="000000"/>
        </w:rPr>
        <w:t>&gt;</w:t>
      </w:r>
      <w:bookmarkEnd w:id="234"/>
      <w:r w:rsidR="00EB256F">
        <w:rPr>
          <w:rFonts w:ascii="Arial" w:hAnsi="Arial" w:cs="Arial"/>
          <w:color w:val="000000"/>
        </w:rPr>
        <w:t xml:space="preserve">, </w:t>
      </w:r>
      <w:r w:rsidR="00EB256F" w:rsidRPr="00AD5748">
        <w:rPr>
          <w:rFonts w:ascii="Arial" w:hAnsi="Arial" w:cs="Arial"/>
        </w:rPr>
        <w:t>Septiembre 2</w:t>
      </w:r>
      <w:r w:rsidR="00EB256F">
        <w:rPr>
          <w:rFonts w:ascii="Arial" w:hAnsi="Arial" w:cs="Arial"/>
        </w:rPr>
        <w:t>009</w:t>
      </w:r>
      <w:r w:rsidRPr="0004750A">
        <w:rPr>
          <w:rFonts w:ascii="Arial" w:hAnsi="Arial" w:cs="Arial"/>
          <w:color w:val="000000"/>
        </w:rPr>
        <w:t xml:space="preserve"> </w:t>
      </w:r>
    </w:p>
    <w:p w:rsidR="0004750A" w:rsidRPr="0004750A" w:rsidRDefault="0004750A" w:rsidP="0004750A">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lang w:val="en-US"/>
        </w:rPr>
      </w:pPr>
      <w:bookmarkStart w:id="235" w:name="_Ref240222767"/>
      <w:r w:rsidRPr="0004750A">
        <w:rPr>
          <w:rFonts w:ascii="Arial" w:hAnsi="Arial" w:cs="Arial"/>
          <w:b/>
          <w:color w:val="000000"/>
          <w:lang w:val="en-US"/>
        </w:rPr>
        <w:t xml:space="preserve">MOTION – WEB HOME, </w:t>
      </w:r>
      <w:r>
        <w:rPr>
          <w:rFonts w:ascii="Arial" w:hAnsi="Arial" w:cs="Arial"/>
          <w:lang w:val="en-US"/>
        </w:rPr>
        <w:t>Motion página oficial</w:t>
      </w:r>
      <w:r w:rsidRPr="0004750A">
        <w:rPr>
          <w:rFonts w:ascii="Arial" w:hAnsi="Arial" w:cs="Arial"/>
          <w:lang w:val="en-US"/>
        </w:rPr>
        <w:t>, &lt;</w:t>
      </w:r>
      <w:hyperlink r:id="rId66" w:history="1">
        <w:r w:rsidRPr="007C73CB">
          <w:rPr>
            <w:rStyle w:val="Hipervnculo"/>
            <w:rFonts w:ascii="Arial" w:hAnsi="Arial" w:cs="Arial"/>
            <w:lang w:val="en-US"/>
          </w:rPr>
          <w:t>http://www.lavrsen.dk/twiki/bin/view/Motion/WebHome</w:t>
        </w:r>
      </w:hyperlink>
      <w:r w:rsidRPr="0004750A">
        <w:rPr>
          <w:rFonts w:ascii="Arial" w:hAnsi="Arial" w:cs="Arial"/>
          <w:lang w:val="en-US"/>
        </w:rPr>
        <w:t>&gt;</w:t>
      </w:r>
      <w:bookmarkEnd w:id="235"/>
      <w:r w:rsidR="00EB256F">
        <w:rPr>
          <w:rFonts w:ascii="Arial" w:hAnsi="Arial" w:cs="Arial"/>
          <w:lang w:val="en-US"/>
        </w:rPr>
        <w:t xml:space="preserve">, </w:t>
      </w:r>
      <w:r w:rsidR="00EB256F" w:rsidRPr="00AD5748">
        <w:rPr>
          <w:rFonts w:ascii="Arial" w:hAnsi="Arial" w:cs="Arial"/>
        </w:rPr>
        <w:t>Septiembre 2</w:t>
      </w:r>
      <w:r w:rsidR="00EB256F">
        <w:rPr>
          <w:rFonts w:ascii="Arial" w:hAnsi="Arial" w:cs="Arial"/>
        </w:rPr>
        <w:t>009</w:t>
      </w:r>
      <w:r w:rsidRPr="0004750A">
        <w:rPr>
          <w:rFonts w:ascii="Arial" w:hAnsi="Arial" w:cs="Arial"/>
          <w:lang w:val="en-US"/>
        </w:rPr>
        <w:t xml:space="preserve"> </w:t>
      </w:r>
    </w:p>
    <w:p w:rsidR="0004750A" w:rsidRPr="0004750A" w:rsidRDefault="0004750A" w:rsidP="0004750A">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rPr>
      </w:pPr>
      <w:bookmarkStart w:id="236" w:name="_Ref240222787"/>
      <w:r w:rsidRPr="0004750A">
        <w:rPr>
          <w:rFonts w:ascii="Arial" w:hAnsi="Arial" w:cs="Arial"/>
          <w:b/>
        </w:rPr>
        <w:t>SERVITUX.ORG</w:t>
      </w:r>
      <w:r w:rsidRPr="0004750A">
        <w:rPr>
          <w:rFonts w:ascii="Arial" w:hAnsi="Arial" w:cs="Arial"/>
        </w:rPr>
        <w:t xml:space="preserve">, Sistema de Alarma con Asterisk y WebCam, </w:t>
      </w:r>
      <w:bookmarkEnd w:id="236"/>
      <w:r w:rsidR="007C73CB" w:rsidRPr="0004750A">
        <w:rPr>
          <w:rFonts w:ascii="Arial" w:hAnsi="Arial" w:cs="Arial"/>
          <w:color w:val="000000"/>
        </w:rPr>
        <w:t>&lt;</w:t>
      </w:r>
      <w:hyperlink r:id="rId67" w:history="1">
        <w:r w:rsidR="007C73CB" w:rsidRPr="007C73CB">
          <w:rPr>
            <w:rStyle w:val="Hipervnculo"/>
            <w:rFonts w:ascii="Arial" w:hAnsi="Arial" w:cs="Arial"/>
          </w:rPr>
          <w:t>http://www.servitux.org/view.php/page/alarma</w:t>
        </w:r>
      </w:hyperlink>
      <w:r w:rsidR="007C73CB" w:rsidRPr="0004750A">
        <w:rPr>
          <w:rFonts w:ascii="Arial" w:hAnsi="Arial" w:cs="Arial"/>
          <w:color w:val="000000"/>
        </w:rPr>
        <w:t>&gt;</w:t>
      </w:r>
      <w:r w:rsidR="00EB256F">
        <w:rPr>
          <w:rFonts w:ascii="Arial" w:hAnsi="Arial" w:cs="Arial"/>
          <w:color w:val="000000"/>
        </w:rPr>
        <w:t xml:space="preserve">, </w:t>
      </w:r>
      <w:r w:rsidR="00EB256F" w:rsidRPr="00AD5748">
        <w:rPr>
          <w:rFonts w:ascii="Arial" w:hAnsi="Arial" w:cs="Arial"/>
        </w:rPr>
        <w:t>Septiembre 2</w:t>
      </w:r>
      <w:r w:rsidR="00EB256F">
        <w:rPr>
          <w:rFonts w:ascii="Arial" w:hAnsi="Arial" w:cs="Arial"/>
        </w:rPr>
        <w:t>009</w:t>
      </w:r>
    </w:p>
    <w:p w:rsidR="0004750A" w:rsidRPr="007C73CB" w:rsidRDefault="007C73CB" w:rsidP="0004750A">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rPr>
      </w:pPr>
      <w:bookmarkStart w:id="237" w:name="_Ref240222800"/>
      <w:r w:rsidRPr="007C73CB">
        <w:rPr>
          <w:rFonts w:ascii="Arial" w:hAnsi="Arial" w:cs="Arial"/>
          <w:b/>
        </w:rPr>
        <w:t>TELEFONÍA VOIP GRAN</w:t>
      </w:r>
      <w:r>
        <w:rPr>
          <w:rFonts w:ascii="Arial" w:hAnsi="Arial" w:cs="Arial"/>
          <w:b/>
        </w:rPr>
        <w:t>DSTREAM</w:t>
      </w:r>
      <w:r w:rsidR="0004750A" w:rsidRPr="007C73CB">
        <w:rPr>
          <w:rFonts w:ascii="Arial" w:hAnsi="Arial" w:cs="Arial"/>
        </w:rPr>
        <w:t xml:space="preserve">, </w:t>
      </w:r>
      <w:r>
        <w:rPr>
          <w:rFonts w:ascii="Arial" w:hAnsi="Arial" w:cs="Arial"/>
        </w:rPr>
        <w:t>Telefonía IP</w:t>
      </w:r>
      <w:r w:rsidR="0004750A" w:rsidRPr="007C73CB">
        <w:rPr>
          <w:rFonts w:ascii="Arial" w:hAnsi="Arial" w:cs="Arial"/>
        </w:rPr>
        <w:t>, &lt;</w:t>
      </w:r>
      <w:hyperlink r:id="rId68" w:history="1">
        <w:r w:rsidR="001F6724" w:rsidRPr="001F6724">
          <w:rPr>
            <w:rStyle w:val="Hipervnculo"/>
            <w:rFonts w:ascii="Arial" w:hAnsi="Arial" w:cs="Arial"/>
          </w:rPr>
          <w:t>http://miqueridopinwino.blogspot.com/2007/07/motion-protgete-con-una-cmara-web-y.html</w:t>
        </w:r>
      </w:hyperlink>
      <w:r w:rsidR="0004750A" w:rsidRPr="007C73CB">
        <w:rPr>
          <w:rFonts w:ascii="Arial" w:hAnsi="Arial" w:cs="Arial"/>
        </w:rPr>
        <w:t>&gt;</w:t>
      </w:r>
      <w:bookmarkEnd w:id="237"/>
      <w:r w:rsidR="00EB256F">
        <w:rPr>
          <w:rFonts w:ascii="Arial" w:hAnsi="Arial" w:cs="Arial"/>
        </w:rPr>
        <w:t xml:space="preserve">, </w:t>
      </w:r>
      <w:r w:rsidR="00EB256F" w:rsidRPr="00AD5748">
        <w:rPr>
          <w:rFonts w:ascii="Arial" w:hAnsi="Arial" w:cs="Arial"/>
        </w:rPr>
        <w:t>Septiembre 2</w:t>
      </w:r>
      <w:r w:rsidR="00EB256F">
        <w:rPr>
          <w:rFonts w:ascii="Arial" w:hAnsi="Arial" w:cs="Arial"/>
        </w:rPr>
        <w:t>009</w:t>
      </w:r>
    </w:p>
    <w:p w:rsidR="0004750A" w:rsidRPr="001F6724" w:rsidRDefault="001F6724" w:rsidP="0004750A">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rPr>
      </w:pPr>
      <w:bookmarkStart w:id="238" w:name="_Ref240222814"/>
      <w:r w:rsidRPr="001F6724">
        <w:rPr>
          <w:rFonts w:ascii="Arial" w:hAnsi="Arial" w:cs="Arial"/>
          <w:b/>
        </w:rPr>
        <w:t>BLOGPOST.COM</w:t>
      </w:r>
      <w:r w:rsidR="0004750A" w:rsidRPr="001F6724">
        <w:rPr>
          <w:rFonts w:ascii="Arial" w:hAnsi="Arial" w:cs="Arial"/>
        </w:rPr>
        <w:t>,</w:t>
      </w:r>
      <w:r w:rsidRPr="001F6724">
        <w:rPr>
          <w:rFonts w:ascii="Arial" w:hAnsi="Arial" w:cs="Arial"/>
          <w:iCs/>
        </w:rPr>
        <w:t xml:space="preserve"> Tecnolog</w:t>
      </w:r>
      <w:r>
        <w:rPr>
          <w:rFonts w:ascii="Arial" w:hAnsi="Arial" w:cs="Arial"/>
          <w:iCs/>
        </w:rPr>
        <w:t>ía para un proceso Sostenible</w:t>
      </w:r>
      <w:r w:rsidR="0004750A" w:rsidRPr="001F6724">
        <w:rPr>
          <w:rFonts w:ascii="Arial" w:hAnsi="Arial" w:cs="Arial"/>
        </w:rPr>
        <w:t xml:space="preserve">, </w:t>
      </w:r>
      <w:hyperlink r:id="rId69" w:history="1">
        <w:r w:rsidR="00EB256F" w:rsidRPr="006B4567">
          <w:rPr>
            <w:rStyle w:val="Hipervnculo"/>
            <w:rFonts w:ascii="Arial" w:hAnsi="Arial" w:cs="Arial"/>
          </w:rPr>
          <w:t>http://en.wikipedia.org/wiki/Inverted_index</w:t>
        </w:r>
      </w:hyperlink>
      <w:bookmarkEnd w:id="238"/>
      <w:r w:rsidR="00EB256F">
        <w:rPr>
          <w:rFonts w:ascii="Arial" w:hAnsi="Arial" w:cs="Arial"/>
        </w:rPr>
        <w:t xml:space="preserve">, </w:t>
      </w:r>
      <w:r w:rsidR="00EB256F" w:rsidRPr="00AD5748">
        <w:rPr>
          <w:rFonts w:ascii="Arial" w:hAnsi="Arial" w:cs="Arial"/>
        </w:rPr>
        <w:t>Septiembre 2</w:t>
      </w:r>
      <w:r w:rsidR="00EB256F">
        <w:rPr>
          <w:rFonts w:ascii="Arial" w:hAnsi="Arial" w:cs="Arial"/>
        </w:rPr>
        <w:t>009</w:t>
      </w:r>
    </w:p>
    <w:p w:rsidR="0004750A" w:rsidRDefault="001F6724" w:rsidP="0004750A">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rPr>
      </w:pPr>
      <w:bookmarkStart w:id="239" w:name="_Ref240223256"/>
      <w:r w:rsidRPr="001F6724">
        <w:rPr>
          <w:rFonts w:ascii="Arial" w:hAnsi="Arial" w:cs="Arial"/>
          <w:b/>
        </w:rPr>
        <w:t>UPTODOWN.COM</w:t>
      </w:r>
      <w:r w:rsidR="0004750A" w:rsidRPr="001F6724">
        <w:rPr>
          <w:rFonts w:ascii="Arial" w:hAnsi="Arial" w:cs="Arial"/>
        </w:rPr>
        <w:t xml:space="preserve">, </w:t>
      </w:r>
      <w:bookmarkEnd w:id="239"/>
      <w:r w:rsidRPr="001F6724">
        <w:rPr>
          <w:rFonts w:ascii="Arial" w:hAnsi="Arial" w:cs="Arial"/>
        </w:rPr>
        <w:t>Vigilante de Seguridad en tu PC</w:t>
      </w:r>
      <w:r>
        <w:rPr>
          <w:rFonts w:ascii="Arial" w:hAnsi="Arial" w:cs="Arial"/>
        </w:rPr>
        <w:t xml:space="preserve">,  </w:t>
      </w:r>
      <w:r w:rsidRPr="001F6724">
        <w:rPr>
          <w:rFonts w:ascii="Arial" w:hAnsi="Arial" w:cs="Arial"/>
        </w:rPr>
        <w:t>&lt;</w:t>
      </w:r>
      <w:hyperlink r:id="rId70" w:history="1">
        <w:r w:rsidR="00B44560" w:rsidRPr="00B44560">
          <w:rPr>
            <w:rStyle w:val="Hipervnculo"/>
            <w:rFonts w:ascii="Arial" w:hAnsi="Arial" w:cs="Arial"/>
          </w:rPr>
          <w:t>http://motion.uptodown.com/ubuntu/</w:t>
        </w:r>
      </w:hyperlink>
      <w:r>
        <w:rPr>
          <w:rFonts w:ascii="Arial" w:hAnsi="Arial" w:cs="Arial"/>
        </w:rPr>
        <w:t>&gt;</w:t>
      </w:r>
      <w:r w:rsidR="00EB256F">
        <w:rPr>
          <w:rFonts w:ascii="Arial" w:hAnsi="Arial" w:cs="Arial"/>
        </w:rPr>
        <w:t xml:space="preserve">, </w:t>
      </w:r>
      <w:r w:rsidR="00EB256F" w:rsidRPr="00AD5748">
        <w:rPr>
          <w:rFonts w:ascii="Arial" w:hAnsi="Arial" w:cs="Arial"/>
        </w:rPr>
        <w:t>Septiembre 2</w:t>
      </w:r>
      <w:r w:rsidR="00EB256F">
        <w:rPr>
          <w:rFonts w:ascii="Arial" w:hAnsi="Arial" w:cs="Arial"/>
        </w:rPr>
        <w:t>009</w:t>
      </w:r>
    </w:p>
    <w:p w:rsidR="00B44560" w:rsidRDefault="00B44560" w:rsidP="0004750A">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lang w:val="en-US"/>
        </w:rPr>
      </w:pPr>
      <w:r w:rsidRPr="00B44560">
        <w:rPr>
          <w:rFonts w:ascii="Arial" w:hAnsi="Arial" w:cs="Arial"/>
          <w:b/>
          <w:lang w:val="en-US"/>
        </w:rPr>
        <w:t xml:space="preserve">MOTION GUIDE, </w:t>
      </w:r>
      <w:r w:rsidRPr="00B44560">
        <w:rPr>
          <w:rFonts w:ascii="Arial" w:hAnsi="Arial" w:cs="Arial"/>
          <w:lang w:val="en-US"/>
        </w:rPr>
        <w:t>Motion Guide Getting It Running, &lt;</w:t>
      </w:r>
      <w:hyperlink r:id="rId71" w:history="1">
        <w:r w:rsidRPr="00B44560">
          <w:rPr>
            <w:rStyle w:val="Hipervnculo"/>
            <w:rFonts w:ascii="Arial" w:hAnsi="Arial" w:cs="Arial"/>
            <w:lang w:val="en-US"/>
          </w:rPr>
          <w:t>http://www.lavrsen.dk/twiki/bin/view/Motion/MotionGuideGettingItRunning</w:t>
        </w:r>
      </w:hyperlink>
      <w:r w:rsidRPr="00B44560">
        <w:rPr>
          <w:rFonts w:ascii="Arial" w:hAnsi="Arial" w:cs="Arial"/>
          <w:lang w:val="en-US"/>
        </w:rPr>
        <w:t>&gt;</w:t>
      </w:r>
    </w:p>
    <w:p w:rsidR="00B44560" w:rsidRPr="00B44560" w:rsidRDefault="00B44560" w:rsidP="00B44560">
      <w:pPr>
        <w:pStyle w:val="Prrafodelista"/>
        <w:numPr>
          <w:ilvl w:val="0"/>
          <w:numId w:val="34"/>
        </w:numPr>
        <w:tabs>
          <w:tab w:val="left" w:pos="709"/>
        </w:tabs>
        <w:suppressAutoHyphens w:val="0"/>
        <w:spacing w:after="200" w:line="480" w:lineRule="auto"/>
        <w:ind w:left="709" w:hanging="709"/>
        <w:contextualSpacing/>
        <w:jc w:val="both"/>
        <w:rPr>
          <w:rFonts w:ascii="Arial" w:hAnsi="Arial" w:cs="Arial"/>
          <w:lang w:val="en-US"/>
        </w:rPr>
      </w:pPr>
      <w:r w:rsidRPr="00B44560">
        <w:rPr>
          <w:rFonts w:ascii="Arial" w:hAnsi="Arial" w:cs="Arial"/>
          <w:b/>
          <w:lang w:val="en-US"/>
        </w:rPr>
        <w:t>VOIP-I</w:t>
      </w:r>
      <w:r>
        <w:rPr>
          <w:rFonts w:ascii="Arial" w:hAnsi="Arial" w:cs="Arial"/>
          <w:b/>
          <w:lang w:val="en-US"/>
        </w:rPr>
        <w:t>N</w:t>
      </w:r>
      <w:r w:rsidRPr="00B44560">
        <w:rPr>
          <w:rFonts w:ascii="Arial" w:hAnsi="Arial" w:cs="Arial"/>
          <w:b/>
          <w:lang w:val="en-US"/>
        </w:rPr>
        <w:t>FO.ORG</w:t>
      </w:r>
      <w:r>
        <w:rPr>
          <w:rFonts w:ascii="Arial" w:hAnsi="Arial" w:cs="Arial"/>
          <w:b/>
          <w:lang w:val="en-US"/>
        </w:rPr>
        <w:t xml:space="preserve">, </w:t>
      </w:r>
      <w:r w:rsidRPr="00B44560">
        <w:rPr>
          <w:rFonts w:ascii="Arial" w:hAnsi="Arial" w:cs="Arial"/>
          <w:lang w:val="en-US"/>
        </w:rPr>
        <w:t>Asterisk auto-dial up</w:t>
      </w:r>
      <w:r>
        <w:rPr>
          <w:rFonts w:ascii="Arial" w:hAnsi="Arial" w:cs="Arial"/>
          <w:lang w:val="en-US"/>
        </w:rPr>
        <w:t xml:space="preserve">,                                </w:t>
      </w:r>
      <w:r w:rsidRPr="00B44560">
        <w:rPr>
          <w:rFonts w:ascii="Arial" w:hAnsi="Arial" w:cs="Arial"/>
          <w:lang w:val="en-US"/>
        </w:rPr>
        <w:t>&lt;</w:t>
      </w:r>
      <w:hyperlink r:id="rId72" w:history="1">
        <w:r w:rsidRPr="00B44560">
          <w:rPr>
            <w:rStyle w:val="Hipervnculo"/>
            <w:rFonts w:ascii="Arial" w:hAnsi="Arial" w:cs="Arial"/>
            <w:lang w:val="en-US"/>
          </w:rPr>
          <w:t>http://www.voip-info.org/tiki-index.php?page=Asterisk+auto-dial+out</w:t>
        </w:r>
      </w:hyperlink>
      <w:r w:rsidRPr="00B44560">
        <w:rPr>
          <w:rFonts w:ascii="Arial" w:hAnsi="Arial" w:cs="Arial"/>
          <w:lang w:val="en-US"/>
        </w:rPr>
        <w:t>&gt;</w:t>
      </w:r>
      <w:r w:rsidR="00EB256F">
        <w:rPr>
          <w:rFonts w:ascii="Arial" w:hAnsi="Arial" w:cs="Arial"/>
          <w:lang w:val="en-US"/>
        </w:rPr>
        <w:t xml:space="preserve">, </w:t>
      </w:r>
      <w:r w:rsidR="00EB256F" w:rsidRPr="00EB256F">
        <w:rPr>
          <w:rFonts w:ascii="Arial" w:hAnsi="Arial" w:cs="Arial"/>
          <w:lang w:val="en-US"/>
        </w:rPr>
        <w:t>Septiembre 2009</w:t>
      </w:r>
    </w:p>
    <w:p w:rsidR="0004750A" w:rsidRPr="00B44560" w:rsidRDefault="0004750A" w:rsidP="00607994">
      <w:pPr>
        <w:spacing w:line="480" w:lineRule="auto"/>
        <w:rPr>
          <w:rFonts w:ascii="Arial" w:hAnsi="Arial" w:cs="Arial"/>
          <w:lang w:val="en-US"/>
        </w:rPr>
      </w:pPr>
    </w:p>
    <w:p w:rsidR="00AE212C" w:rsidRPr="00B44560" w:rsidRDefault="00AE212C" w:rsidP="00607994">
      <w:pPr>
        <w:spacing w:line="480" w:lineRule="auto"/>
        <w:rPr>
          <w:rFonts w:ascii="Arial" w:hAnsi="Arial" w:cs="Arial"/>
          <w:lang w:val="en-US"/>
        </w:rPr>
      </w:pPr>
    </w:p>
    <w:p w:rsidR="001D2FFB" w:rsidRPr="00B44560" w:rsidRDefault="001D2FFB" w:rsidP="00893957">
      <w:pPr>
        <w:spacing w:line="480" w:lineRule="auto"/>
        <w:rPr>
          <w:sz w:val="32"/>
          <w:szCs w:val="32"/>
          <w:lang w:val="en-US"/>
        </w:rPr>
      </w:pPr>
    </w:p>
    <w:sectPr w:rsidR="001D2FFB" w:rsidRPr="00B44560" w:rsidSect="00045423">
      <w:headerReference w:type="default" r:id="rId73"/>
      <w:footnotePr>
        <w:pos w:val="beneathText"/>
      </w:footnotePr>
      <w:pgSz w:w="12240" w:h="15840"/>
      <w:pgMar w:top="1418" w:right="1701" w:bottom="1418"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177" w:rsidRDefault="004B7177" w:rsidP="007A4A1B">
      <w:r>
        <w:separator/>
      </w:r>
    </w:p>
  </w:endnote>
  <w:endnote w:type="continuationSeparator" w:id="1">
    <w:p w:rsidR="004B7177" w:rsidRDefault="004B7177" w:rsidP="007A4A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Nimbus Sans L">
    <w:altName w:val="Arial"/>
    <w:charset w:val="00"/>
    <w:family w:val="swiss"/>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177" w:rsidRDefault="004B7177" w:rsidP="007A4A1B">
      <w:r>
        <w:separator/>
      </w:r>
    </w:p>
  </w:footnote>
  <w:footnote w:type="continuationSeparator" w:id="1">
    <w:p w:rsidR="004B7177" w:rsidRDefault="004B7177" w:rsidP="007A4A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82F" w:rsidRDefault="00A9282F">
    <w:pPr>
      <w:pStyle w:val="Encabezado"/>
      <w:jc w:val="right"/>
    </w:pPr>
    <w:fldSimple w:instr=" PAGE   \* MERGEFORMAT ">
      <w:r w:rsidR="000E3331">
        <w:rPr>
          <w:noProof/>
        </w:rPr>
        <w:t>xi</w:t>
      </w:r>
    </w:fldSimple>
  </w:p>
  <w:p w:rsidR="00A9282F" w:rsidRDefault="00A9282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82F" w:rsidRDefault="00A9282F">
    <w:pPr>
      <w:pStyle w:val="Encabezado"/>
      <w:jc w:val="right"/>
    </w:pPr>
    <w:fldSimple w:instr=" PAGE   \* MERGEFORMAT ">
      <w:r w:rsidR="005C466B">
        <w:rPr>
          <w:noProof/>
        </w:rPr>
        <w:t>34</w:t>
      </w:r>
    </w:fldSimple>
  </w:p>
  <w:p w:rsidR="00A9282F" w:rsidRDefault="00A9282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multilevel"/>
    <w:tmpl w:val="00000003"/>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singleLevel"/>
    <w:tmpl w:val="00000004"/>
    <w:name w:val="WW8Num21"/>
    <w:lvl w:ilvl="0">
      <w:start w:val="1"/>
      <w:numFmt w:val="bullet"/>
      <w:lvlText w:val=""/>
      <w:lvlJc w:val="left"/>
      <w:pPr>
        <w:tabs>
          <w:tab w:val="num" w:pos="0"/>
        </w:tabs>
        <w:ind w:left="1080" w:hanging="360"/>
      </w:pPr>
      <w:rPr>
        <w:rFonts w:ascii="Symbol" w:hAnsi="Symbol"/>
      </w:rPr>
    </w:lvl>
  </w:abstractNum>
  <w:abstractNum w:abstractNumId="4">
    <w:nsid w:val="00000005"/>
    <w:multiLevelType w:val="multilevel"/>
    <w:tmpl w:val="00000005"/>
    <w:name w:val="WW8Num27"/>
    <w:lvl w:ilvl="0">
      <w:start w:val="1"/>
      <w:numFmt w:val="decimal"/>
      <w:lvlText w:val="%1."/>
      <w:lvlJc w:val="left"/>
      <w:pPr>
        <w:tabs>
          <w:tab w:val="num" w:pos="0"/>
        </w:tabs>
        <w:ind w:left="720" w:hanging="360"/>
      </w:pPr>
      <w:rPr>
        <w:b/>
      </w:r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nsid w:val="00000006"/>
    <w:multiLevelType w:val="multilevel"/>
    <w:tmpl w:val="00000006"/>
    <w:name w:val="WW8Num2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7"/>
    <w:name w:val="WW8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8"/>
    <w:multiLevelType w:val="singleLevel"/>
    <w:tmpl w:val="00000008"/>
    <w:name w:val="WW8Num33"/>
    <w:lvl w:ilvl="0">
      <w:start w:val="1"/>
      <w:numFmt w:val="bullet"/>
      <w:lvlText w:val=""/>
      <w:lvlJc w:val="left"/>
      <w:pPr>
        <w:tabs>
          <w:tab w:val="num" w:pos="0"/>
        </w:tabs>
        <w:ind w:left="720" w:hanging="360"/>
      </w:pPr>
      <w:rPr>
        <w:rFonts w:ascii="Symbol" w:hAnsi="Symbol"/>
      </w:rPr>
    </w:lvl>
  </w:abstractNum>
  <w:abstractNum w:abstractNumId="8">
    <w:nsid w:val="00000009"/>
    <w:multiLevelType w:val="multilevel"/>
    <w:tmpl w:val="00000009"/>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A"/>
    <w:multiLevelType w:val="multilevel"/>
    <w:tmpl w:val="19AA1230"/>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8490D65"/>
    <w:multiLevelType w:val="multilevel"/>
    <w:tmpl w:val="1A6A97CE"/>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96C2EDD"/>
    <w:multiLevelType w:val="hybridMultilevel"/>
    <w:tmpl w:val="FCF25B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0BB06F6"/>
    <w:multiLevelType w:val="multilevel"/>
    <w:tmpl w:val="7FFC871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14121B03"/>
    <w:multiLevelType w:val="hybridMultilevel"/>
    <w:tmpl w:val="096262E8"/>
    <w:lvl w:ilvl="0" w:tplc="0409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4A40C2E"/>
    <w:multiLevelType w:val="hybridMultilevel"/>
    <w:tmpl w:val="5BE83EE8"/>
    <w:lvl w:ilvl="0" w:tplc="0409000F">
      <w:start w:val="1"/>
      <w:numFmt w:val="decimal"/>
      <w:lvlText w:val="%1."/>
      <w:lvlJc w:val="left"/>
      <w:pPr>
        <w:ind w:left="1423" w:hanging="360"/>
      </w:pPr>
      <w:rPr>
        <w:rFonts w:hint="default"/>
      </w:rPr>
    </w:lvl>
    <w:lvl w:ilvl="1" w:tplc="0C0A0003" w:tentative="1">
      <w:start w:val="1"/>
      <w:numFmt w:val="bullet"/>
      <w:lvlText w:val="o"/>
      <w:lvlJc w:val="left"/>
      <w:pPr>
        <w:ind w:left="2143" w:hanging="360"/>
      </w:pPr>
      <w:rPr>
        <w:rFonts w:ascii="Courier New" w:hAnsi="Courier New" w:cs="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cs="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cs="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15">
    <w:nsid w:val="1590728C"/>
    <w:multiLevelType w:val="hybridMultilevel"/>
    <w:tmpl w:val="528C30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6">
    <w:nsid w:val="1A486F9E"/>
    <w:multiLevelType w:val="hybridMultilevel"/>
    <w:tmpl w:val="7830632C"/>
    <w:lvl w:ilvl="0" w:tplc="1DBE7EA8">
      <w:start w:val="1"/>
      <w:numFmt w:val="decimal"/>
      <w:lvlText w:val="%1."/>
      <w:lvlJc w:val="left"/>
      <w:pPr>
        <w:ind w:left="2133" w:hanging="720"/>
      </w:pPr>
      <w:rPr>
        <w:rFonts w:hint="default"/>
      </w:rPr>
    </w:lvl>
    <w:lvl w:ilvl="1" w:tplc="0C0A0019" w:tentative="1">
      <w:start w:val="1"/>
      <w:numFmt w:val="lowerLetter"/>
      <w:lvlText w:val="%2."/>
      <w:lvlJc w:val="left"/>
      <w:pPr>
        <w:ind w:left="2493" w:hanging="360"/>
      </w:pPr>
    </w:lvl>
    <w:lvl w:ilvl="2" w:tplc="0C0A001B" w:tentative="1">
      <w:start w:val="1"/>
      <w:numFmt w:val="lowerRoman"/>
      <w:lvlText w:val="%3."/>
      <w:lvlJc w:val="right"/>
      <w:pPr>
        <w:ind w:left="3213" w:hanging="180"/>
      </w:pPr>
    </w:lvl>
    <w:lvl w:ilvl="3" w:tplc="0C0A000F" w:tentative="1">
      <w:start w:val="1"/>
      <w:numFmt w:val="decimal"/>
      <w:lvlText w:val="%4."/>
      <w:lvlJc w:val="left"/>
      <w:pPr>
        <w:ind w:left="3933" w:hanging="360"/>
      </w:pPr>
    </w:lvl>
    <w:lvl w:ilvl="4" w:tplc="0C0A0019" w:tentative="1">
      <w:start w:val="1"/>
      <w:numFmt w:val="lowerLetter"/>
      <w:lvlText w:val="%5."/>
      <w:lvlJc w:val="left"/>
      <w:pPr>
        <w:ind w:left="4653" w:hanging="360"/>
      </w:pPr>
    </w:lvl>
    <w:lvl w:ilvl="5" w:tplc="0C0A001B" w:tentative="1">
      <w:start w:val="1"/>
      <w:numFmt w:val="lowerRoman"/>
      <w:lvlText w:val="%6."/>
      <w:lvlJc w:val="right"/>
      <w:pPr>
        <w:ind w:left="5373" w:hanging="180"/>
      </w:pPr>
    </w:lvl>
    <w:lvl w:ilvl="6" w:tplc="0C0A000F" w:tentative="1">
      <w:start w:val="1"/>
      <w:numFmt w:val="decimal"/>
      <w:lvlText w:val="%7."/>
      <w:lvlJc w:val="left"/>
      <w:pPr>
        <w:ind w:left="6093" w:hanging="360"/>
      </w:pPr>
    </w:lvl>
    <w:lvl w:ilvl="7" w:tplc="0C0A0019" w:tentative="1">
      <w:start w:val="1"/>
      <w:numFmt w:val="lowerLetter"/>
      <w:lvlText w:val="%8."/>
      <w:lvlJc w:val="left"/>
      <w:pPr>
        <w:ind w:left="6813" w:hanging="360"/>
      </w:pPr>
    </w:lvl>
    <w:lvl w:ilvl="8" w:tplc="0C0A001B" w:tentative="1">
      <w:start w:val="1"/>
      <w:numFmt w:val="lowerRoman"/>
      <w:lvlText w:val="%9."/>
      <w:lvlJc w:val="right"/>
      <w:pPr>
        <w:ind w:left="7533" w:hanging="180"/>
      </w:pPr>
    </w:lvl>
  </w:abstractNum>
  <w:abstractNum w:abstractNumId="17">
    <w:nsid w:val="1C1E60AB"/>
    <w:multiLevelType w:val="multilevel"/>
    <w:tmpl w:val="C20E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554A79"/>
    <w:multiLevelType w:val="hybridMultilevel"/>
    <w:tmpl w:val="B5DC3B6C"/>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9">
    <w:nsid w:val="1F6B77E9"/>
    <w:multiLevelType w:val="multilevel"/>
    <w:tmpl w:val="D7AC5ED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3"/>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BC28CF"/>
    <w:multiLevelType w:val="multilevel"/>
    <w:tmpl w:val="A4CCA55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38B82915"/>
    <w:multiLevelType w:val="multilevel"/>
    <w:tmpl w:val="A058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8421CF"/>
    <w:multiLevelType w:val="hybridMultilevel"/>
    <w:tmpl w:val="E700AFF0"/>
    <w:lvl w:ilvl="0" w:tplc="0409000F">
      <w:start w:val="1"/>
      <w:numFmt w:val="decimal"/>
      <w:lvlText w:val="%1."/>
      <w:lvlJc w:val="left"/>
      <w:pPr>
        <w:ind w:left="50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5F63306"/>
    <w:multiLevelType w:val="hybridMultilevel"/>
    <w:tmpl w:val="66A68B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5FB7DE2"/>
    <w:multiLevelType w:val="hybridMultilevel"/>
    <w:tmpl w:val="E448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F0D94"/>
    <w:multiLevelType w:val="hybridMultilevel"/>
    <w:tmpl w:val="B8CC20B2"/>
    <w:lvl w:ilvl="0" w:tplc="0409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D42A94"/>
    <w:multiLevelType w:val="hybridMultilevel"/>
    <w:tmpl w:val="21B46C02"/>
    <w:lvl w:ilvl="0" w:tplc="E74853A8">
      <w:start w:val="1"/>
      <w:numFmt w:val="decimal"/>
      <w:pStyle w:val="Titulo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510D33"/>
    <w:multiLevelType w:val="multilevel"/>
    <w:tmpl w:val="18E0C8C6"/>
    <w:lvl w:ilvl="0">
      <w:start w:val="1"/>
      <w:numFmt w:val="decimal"/>
      <w:lvlText w:val="%1"/>
      <w:lvlJc w:val="left"/>
      <w:pPr>
        <w:ind w:left="645" w:hanging="64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4FE01152"/>
    <w:multiLevelType w:val="hybridMultilevel"/>
    <w:tmpl w:val="75DCFA6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nsid w:val="51F5682B"/>
    <w:multiLevelType w:val="multilevel"/>
    <w:tmpl w:val="098C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D6314D"/>
    <w:multiLevelType w:val="hybridMultilevel"/>
    <w:tmpl w:val="34F04646"/>
    <w:lvl w:ilvl="0" w:tplc="3D7C4374">
      <w:start w:val="1"/>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643754D9"/>
    <w:multiLevelType w:val="hybridMultilevel"/>
    <w:tmpl w:val="7F4E331C"/>
    <w:lvl w:ilvl="0" w:tplc="11C62C02">
      <w:start w:val="1"/>
      <w:numFmt w:val="bullet"/>
      <w:lvlText w:val=""/>
      <w:lvlJc w:val="left"/>
      <w:pPr>
        <w:tabs>
          <w:tab w:val="num" w:pos="720"/>
        </w:tabs>
        <w:ind w:left="720" w:hanging="360"/>
      </w:pPr>
      <w:rPr>
        <w:rFonts w:ascii="Wingdings 2" w:hAnsi="Wingdings 2" w:hint="default"/>
      </w:rPr>
    </w:lvl>
    <w:lvl w:ilvl="1" w:tplc="AC224744" w:tentative="1">
      <w:start w:val="1"/>
      <w:numFmt w:val="bullet"/>
      <w:lvlText w:val=""/>
      <w:lvlJc w:val="left"/>
      <w:pPr>
        <w:tabs>
          <w:tab w:val="num" w:pos="1440"/>
        </w:tabs>
        <w:ind w:left="1440" w:hanging="360"/>
      </w:pPr>
      <w:rPr>
        <w:rFonts w:ascii="Wingdings 2" w:hAnsi="Wingdings 2" w:hint="default"/>
      </w:rPr>
    </w:lvl>
    <w:lvl w:ilvl="2" w:tplc="88BE4972" w:tentative="1">
      <w:start w:val="1"/>
      <w:numFmt w:val="bullet"/>
      <w:lvlText w:val=""/>
      <w:lvlJc w:val="left"/>
      <w:pPr>
        <w:tabs>
          <w:tab w:val="num" w:pos="2160"/>
        </w:tabs>
        <w:ind w:left="2160" w:hanging="360"/>
      </w:pPr>
      <w:rPr>
        <w:rFonts w:ascii="Wingdings 2" w:hAnsi="Wingdings 2" w:hint="default"/>
      </w:rPr>
    </w:lvl>
    <w:lvl w:ilvl="3" w:tplc="088409E6" w:tentative="1">
      <w:start w:val="1"/>
      <w:numFmt w:val="bullet"/>
      <w:lvlText w:val=""/>
      <w:lvlJc w:val="left"/>
      <w:pPr>
        <w:tabs>
          <w:tab w:val="num" w:pos="2880"/>
        </w:tabs>
        <w:ind w:left="2880" w:hanging="360"/>
      </w:pPr>
      <w:rPr>
        <w:rFonts w:ascii="Wingdings 2" w:hAnsi="Wingdings 2" w:hint="default"/>
      </w:rPr>
    </w:lvl>
    <w:lvl w:ilvl="4" w:tplc="2BF82242" w:tentative="1">
      <w:start w:val="1"/>
      <w:numFmt w:val="bullet"/>
      <w:lvlText w:val=""/>
      <w:lvlJc w:val="left"/>
      <w:pPr>
        <w:tabs>
          <w:tab w:val="num" w:pos="3600"/>
        </w:tabs>
        <w:ind w:left="3600" w:hanging="360"/>
      </w:pPr>
      <w:rPr>
        <w:rFonts w:ascii="Wingdings 2" w:hAnsi="Wingdings 2" w:hint="default"/>
      </w:rPr>
    </w:lvl>
    <w:lvl w:ilvl="5" w:tplc="9E12A6F4" w:tentative="1">
      <w:start w:val="1"/>
      <w:numFmt w:val="bullet"/>
      <w:lvlText w:val=""/>
      <w:lvlJc w:val="left"/>
      <w:pPr>
        <w:tabs>
          <w:tab w:val="num" w:pos="4320"/>
        </w:tabs>
        <w:ind w:left="4320" w:hanging="360"/>
      </w:pPr>
      <w:rPr>
        <w:rFonts w:ascii="Wingdings 2" w:hAnsi="Wingdings 2" w:hint="default"/>
      </w:rPr>
    </w:lvl>
    <w:lvl w:ilvl="6" w:tplc="504CFFC8" w:tentative="1">
      <w:start w:val="1"/>
      <w:numFmt w:val="bullet"/>
      <w:lvlText w:val=""/>
      <w:lvlJc w:val="left"/>
      <w:pPr>
        <w:tabs>
          <w:tab w:val="num" w:pos="5040"/>
        </w:tabs>
        <w:ind w:left="5040" w:hanging="360"/>
      </w:pPr>
      <w:rPr>
        <w:rFonts w:ascii="Wingdings 2" w:hAnsi="Wingdings 2" w:hint="default"/>
      </w:rPr>
    </w:lvl>
    <w:lvl w:ilvl="7" w:tplc="47D8A5D6" w:tentative="1">
      <w:start w:val="1"/>
      <w:numFmt w:val="bullet"/>
      <w:lvlText w:val=""/>
      <w:lvlJc w:val="left"/>
      <w:pPr>
        <w:tabs>
          <w:tab w:val="num" w:pos="5760"/>
        </w:tabs>
        <w:ind w:left="5760" w:hanging="360"/>
      </w:pPr>
      <w:rPr>
        <w:rFonts w:ascii="Wingdings 2" w:hAnsi="Wingdings 2" w:hint="default"/>
      </w:rPr>
    </w:lvl>
    <w:lvl w:ilvl="8" w:tplc="AAFC2A5E" w:tentative="1">
      <w:start w:val="1"/>
      <w:numFmt w:val="bullet"/>
      <w:lvlText w:val=""/>
      <w:lvlJc w:val="left"/>
      <w:pPr>
        <w:tabs>
          <w:tab w:val="num" w:pos="6480"/>
        </w:tabs>
        <w:ind w:left="6480" w:hanging="360"/>
      </w:pPr>
      <w:rPr>
        <w:rFonts w:ascii="Wingdings 2" w:hAnsi="Wingdings 2" w:hint="default"/>
      </w:rPr>
    </w:lvl>
  </w:abstractNum>
  <w:abstractNum w:abstractNumId="32">
    <w:nsid w:val="64F55FCD"/>
    <w:multiLevelType w:val="hybridMultilevel"/>
    <w:tmpl w:val="FAC63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D3216C"/>
    <w:multiLevelType w:val="multilevel"/>
    <w:tmpl w:val="E29E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3F27E0"/>
    <w:multiLevelType w:val="multilevel"/>
    <w:tmpl w:val="A374373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59A64C1"/>
    <w:multiLevelType w:val="multilevel"/>
    <w:tmpl w:val="0E3A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B56532"/>
    <w:multiLevelType w:val="hybridMultilevel"/>
    <w:tmpl w:val="F6944836"/>
    <w:lvl w:ilvl="0">
      <w:start w:val="1"/>
      <w:numFmt w:val="bullet"/>
      <w:lvlText w:val=""/>
      <w:lvlJc w:val="left"/>
      <w:pPr>
        <w:ind w:left="1854" w:hanging="360"/>
      </w:pPr>
      <w:rPr>
        <w:rFonts w:ascii="Symbol" w:hAnsi="Symbol"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7"/>
  </w:num>
  <w:num w:numId="12">
    <w:abstractNumId w:val="19"/>
  </w:num>
  <w:num w:numId="13">
    <w:abstractNumId w:val="33"/>
  </w:num>
  <w:num w:numId="14">
    <w:abstractNumId w:val="29"/>
  </w:num>
  <w:num w:numId="15">
    <w:abstractNumId w:val="35"/>
  </w:num>
  <w:num w:numId="16">
    <w:abstractNumId w:val="34"/>
  </w:num>
  <w:num w:numId="17">
    <w:abstractNumId w:val="11"/>
  </w:num>
  <w:num w:numId="18">
    <w:abstractNumId w:val="15"/>
  </w:num>
  <w:num w:numId="19">
    <w:abstractNumId w:val="36"/>
  </w:num>
  <w:num w:numId="20">
    <w:abstractNumId w:val="14"/>
  </w:num>
  <w:num w:numId="21">
    <w:abstractNumId w:val="25"/>
  </w:num>
  <w:num w:numId="22">
    <w:abstractNumId w:val="20"/>
  </w:num>
  <w:num w:numId="23">
    <w:abstractNumId w:val="12"/>
  </w:num>
  <w:num w:numId="24">
    <w:abstractNumId w:val="27"/>
  </w:num>
  <w:num w:numId="25">
    <w:abstractNumId w:val="10"/>
  </w:num>
  <w:num w:numId="26">
    <w:abstractNumId w:val="28"/>
  </w:num>
  <w:num w:numId="27">
    <w:abstractNumId w:val="18"/>
  </w:num>
  <w:num w:numId="28">
    <w:abstractNumId w:val="23"/>
  </w:num>
  <w:num w:numId="29">
    <w:abstractNumId w:val="21"/>
  </w:num>
  <w:num w:numId="30">
    <w:abstractNumId w:val="31"/>
  </w:num>
  <w:num w:numId="31">
    <w:abstractNumId w:val="24"/>
  </w:num>
  <w:num w:numId="32">
    <w:abstractNumId w:val="26"/>
  </w:num>
  <w:num w:numId="33">
    <w:abstractNumId w:val="32"/>
  </w:num>
  <w:num w:numId="34">
    <w:abstractNumId w:val="30"/>
  </w:num>
  <w:num w:numId="35">
    <w:abstractNumId w:val="13"/>
  </w:num>
  <w:num w:numId="36">
    <w:abstractNumId w:val="16"/>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8"/>
  <w:drawingGridHorizontalSpacing w:val="120"/>
  <w:drawingGridVerticalSpacing w:val="0"/>
  <w:displayHorizontalDrawingGridEvery w:val="0"/>
  <w:displayVerticalDrawingGridEvery w:val="0"/>
  <w:characterSpacingControl w:val="compressPunctuation"/>
  <w:footnotePr>
    <w:pos w:val="beneathText"/>
    <w:footnote w:id="0"/>
    <w:footnote w:id="1"/>
  </w:footnotePr>
  <w:endnotePr>
    <w:endnote w:id="0"/>
    <w:endnote w:id="1"/>
  </w:endnotePr>
  <w:compat/>
  <w:rsids>
    <w:rsidRoot w:val="0083320E"/>
    <w:rsid w:val="00000AF5"/>
    <w:rsid w:val="0000317E"/>
    <w:rsid w:val="0003306E"/>
    <w:rsid w:val="000405D5"/>
    <w:rsid w:val="00043727"/>
    <w:rsid w:val="00045423"/>
    <w:rsid w:val="0004750A"/>
    <w:rsid w:val="000612E5"/>
    <w:rsid w:val="00077C46"/>
    <w:rsid w:val="00086FDD"/>
    <w:rsid w:val="000A38CD"/>
    <w:rsid w:val="000C26B6"/>
    <w:rsid w:val="000C4674"/>
    <w:rsid w:val="000C7191"/>
    <w:rsid w:val="000D1191"/>
    <w:rsid w:val="000D1B6D"/>
    <w:rsid w:val="000D207E"/>
    <w:rsid w:val="000E3331"/>
    <w:rsid w:val="000E544C"/>
    <w:rsid w:val="000F0459"/>
    <w:rsid w:val="000F103F"/>
    <w:rsid w:val="00104EFD"/>
    <w:rsid w:val="00110834"/>
    <w:rsid w:val="00117C8E"/>
    <w:rsid w:val="00122746"/>
    <w:rsid w:val="0012364C"/>
    <w:rsid w:val="00123BAB"/>
    <w:rsid w:val="00133BB7"/>
    <w:rsid w:val="00134B3B"/>
    <w:rsid w:val="00140F9A"/>
    <w:rsid w:val="00153B03"/>
    <w:rsid w:val="001545BF"/>
    <w:rsid w:val="0015659A"/>
    <w:rsid w:val="00180568"/>
    <w:rsid w:val="00181451"/>
    <w:rsid w:val="0018440D"/>
    <w:rsid w:val="0018572D"/>
    <w:rsid w:val="00196054"/>
    <w:rsid w:val="001A3813"/>
    <w:rsid w:val="001A3BBC"/>
    <w:rsid w:val="001B6E9A"/>
    <w:rsid w:val="001C25EA"/>
    <w:rsid w:val="001C73E4"/>
    <w:rsid w:val="001D2FFB"/>
    <w:rsid w:val="001F3E03"/>
    <w:rsid w:val="001F6724"/>
    <w:rsid w:val="00202BD5"/>
    <w:rsid w:val="00222FA1"/>
    <w:rsid w:val="00224B5F"/>
    <w:rsid w:val="0023303D"/>
    <w:rsid w:val="00244F9F"/>
    <w:rsid w:val="0026294E"/>
    <w:rsid w:val="00270B5A"/>
    <w:rsid w:val="0028467D"/>
    <w:rsid w:val="002A2625"/>
    <w:rsid w:val="002B139E"/>
    <w:rsid w:val="002C3E5C"/>
    <w:rsid w:val="002C6A32"/>
    <w:rsid w:val="002E2E2C"/>
    <w:rsid w:val="002E5AF3"/>
    <w:rsid w:val="002F0152"/>
    <w:rsid w:val="002F1539"/>
    <w:rsid w:val="002F23EB"/>
    <w:rsid w:val="00312AFF"/>
    <w:rsid w:val="00330476"/>
    <w:rsid w:val="00330DD0"/>
    <w:rsid w:val="00331D94"/>
    <w:rsid w:val="00332C71"/>
    <w:rsid w:val="00334BA8"/>
    <w:rsid w:val="00352674"/>
    <w:rsid w:val="00354CD3"/>
    <w:rsid w:val="00371741"/>
    <w:rsid w:val="003733C3"/>
    <w:rsid w:val="003776BD"/>
    <w:rsid w:val="00380FC6"/>
    <w:rsid w:val="003812B3"/>
    <w:rsid w:val="00381B67"/>
    <w:rsid w:val="0038423D"/>
    <w:rsid w:val="003A3F06"/>
    <w:rsid w:val="003A6EB2"/>
    <w:rsid w:val="003C242A"/>
    <w:rsid w:val="003C523B"/>
    <w:rsid w:val="003C617B"/>
    <w:rsid w:val="003D61B1"/>
    <w:rsid w:val="003D696F"/>
    <w:rsid w:val="003E09CA"/>
    <w:rsid w:val="003F1684"/>
    <w:rsid w:val="00425C63"/>
    <w:rsid w:val="00432C89"/>
    <w:rsid w:val="00460087"/>
    <w:rsid w:val="004604C9"/>
    <w:rsid w:val="00486A7C"/>
    <w:rsid w:val="00490C57"/>
    <w:rsid w:val="004B7177"/>
    <w:rsid w:val="004C3D56"/>
    <w:rsid w:val="004C5904"/>
    <w:rsid w:val="004E536A"/>
    <w:rsid w:val="004F53C4"/>
    <w:rsid w:val="0050201B"/>
    <w:rsid w:val="00503399"/>
    <w:rsid w:val="00503EA8"/>
    <w:rsid w:val="00506A83"/>
    <w:rsid w:val="00515E4E"/>
    <w:rsid w:val="00521AEF"/>
    <w:rsid w:val="005249C5"/>
    <w:rsid w:val="00526828"/>
    <w:rsid w:val="005347F1"/>
    <w:rsid w:val="005509FC"/>
    <w:rsid w:val="00554B45"/>
    <w:rsid w:val="00563546"/>
    <w:rsid w:val="0057126B"/>
    <w:rsid w:val="00575BD9"/>
    <w:rsid w:val="005919A6"/>
    <w:rsid w:val="005A0D2C"/>
    <w:rsid w:val="005A547A"/>
    <w:rsid w:val="005A7DD9"/>
    <w:rsid w:val="005B79D1"/>
    <w:rsid w:val="005C466B"/>
    <w:rsid w:val="005D0A0F"/>
    <w:rsid w:val="00607994"/>
    <w:rsid w:val="0061585C"/>
    <w:rsid w:val="00620294"/>
    <w:rsid w:val="00627FED"/>
    <w:rsid w:val="006316E2"/>
    <w:rsid w:val="006342C4"/>
    <w:rsid w:val="00641259"/>
    <w:rsid w:val="00641D62"/>
    <w:rsid w:val="00641F54"/>
    <w:rsid w:val="00647110"/>
    <w:rsid w:val="00651E5E"/>
    <w:rsid w:val="00653222"/>
    <w:rsid w:val="00660381"/>
    <w:rsid w:val="0066542F"/>
    <w:rsid w:val="006923B4"/>
    <w:rsid w:val="006A11BE"/>
    <w:rsid w:val="006A1961"/>
    <w:rsid w:val="006B0E68"/>
    <w:rsid w:val="006B6403"/>
    <w:rsid w:val="006C148B"/>
    <w:rsid w:val="006C6A5F"/>
    <w:rsid w:val="006D2A78"/>
    <w:rsid w:val="006D7F01"/>
    <w:rsid w:val="0070295E"/>
    <w:rsid w:val="00714C49"/>
    <w:rsid w:val="00726EB9"/>
    <w:rsid w:val="00737B8A"/>
    <w:rsid w:val="007457E4"/>
    <w:rsid w:val="007462FE"/>
    <w:rsid w:val="0076428C"/>
    <w:rsid w:val="00767977"/>
    <w:rsid w:val="007734DE"/>
    <w:rsid w:val="00776C25"/>
    <w:rsid w:val="00785601"/>
    <w:rsid w:val="00785643"/>
    <w:rsid w:val="00795B2A"/>
    <w:rsid w:val="007A4A1B"/>
    <w:rsid w:val="007B4A3F"/>
    <w:rsid w:val="007B6FD1"/>
    <w:rsid w:val="007C2C6E"/>
    <w:rsid w:val="007C73CB"/>
    <w:rsid w:val="007D0AA9"/>
    <w:rsid w:val="007D478C"/>
    <w:rsid w:val="00805D14"/>
    <w:rsid w:val="00821009"/>
    <w:rsid w:val="00827338"/>
    <w:rsid w:val="0083320E"/>
    <w:rsid w:val="00837918"/>
    <w:rsid w:val="00842FF2"/>
    <w:rsid w:val="00846EF7"/>
    <w:rsid w:val="0085257D"/>
    <w:rsid w:val="0085580A"/>
    <w:rsid w:val="00855AAD"/>
    <w:rsid w:val="00863E51"/>
    <w:rsid w:val="008669FF"/>
    <w:rsid w:val="0087185D"/>
    <w:rsid w:val="00890412"/>
    <w:rsid w:val="00893957"/>
    <w:rsid w:val="00895AB9"/>
    <w:rsid w:val="008A2820"/>
    <w:rsid w:val="008A4F2F"/>
    <w:rsid w:val="008B4015"/>
    <w:rsid w:val="008D5595"/>
    <w:rsid w:val="008F4376"/>
    <w:rsid w:val="009062BD"/>
    <w:rsid w:val="00927E40"/>
    <w:rsid w:val="0093467C"/>
    <w:rsid w:val="00946C69"/>
    <w:rsid w:val="0095371A"/>
    <w:rsid w:val="009576EF"/>
    <w:rsid w:val="009638CF"/>
    <w:rsid w:val="0096553C"/>
    <w:rsid w:val="00975E36"/>
    <w:rsid w:val="009A5C82"/>
    <w:rsid w:val="009B6412"/>
    <w:rsid w:val="009C06E9"/>
    <w:rsid w:val="009D0031"/>
    <w:rsid w:val="009D1B07"/>
    <w:rsid w:val="009D3F26"/>
    <w:rsid w:val="009D7357"/>
    <w:rsid w:val="009E412E"/>
    <w:rsid w:val="009E5291"/>
    <w:rsid w:val="00A13125"/>
    <w:rsid w:val="00A34BF0"/>
    <w:rsid w:val="00A402AC"/>
    <w:rsid w:val="00A50BA4"/>
    <w:rsid w:val="00A72D55"/>
    <w:rsid w:val="00A86815"/>
    <w:rsid w:val="00A9282F"/>
    <w:rsid w:val="00A93A51"/>
    <w:rsid w:val="00AA13F0"/>
    <w:rsid w:val="00AB2760"/>
    <w:rsid w:val="00AB3175"/>
    <w:rsid w:val="00AB7E52"/>
    <w:rsid w:val="00AC1515"/>
    <w:rsid w:val="00AD23B5"/>
    <w:rsid w:val="00AE212C"/>
    <w:rsid w:val="00AF1818"/>
    <w:rsid w:val="00AF6C94"/>
    <w:rsid w:val="00B0508F"/>
    <w:rsid w:val="00B07DFA"/>
    <w:rsid w:val="00B15401"/>
    <w:rsid w:val="00B2249B"/>
    <w:rsid w:val="00B256ED"/>
    <w:rsid w:val="00B43EF1"/>
    <w:rsid w:val="00B44560"/>
    <w:rsid w:val="00B45844"/>
    <w:rsid w:val="00B50FCD"/>
    <w:rsid w:val="00B521CE"/>
    <w:rsid w:val="00B573A5"/>
    <w:rsid w:val="00B62A2D"/>
    <w:rsid w:val="00B71183"/>
    <w:rsid w:val="00B752BB"/>
    <w:rsid w:val="00BA1B3B"/>
    <w:rsid w:val="00BA667F"/>
    <w:rsid w:val="00BA77C4"/>
    <w:rsid w:val="00BB3D14"/>
    <w:rsid w:val="00BB7317"/>
    <w:rsid w:val="00BF5754"/>
    <w:rsid w:val="00C33C08"/>
    <w:rsid w:val="00C402F0"/>
    <w:rsid w:val="00C41F56"/>
    <w:rsid w:val="00C4419B"/>
    <w:rsid w:val="00C452E0"/>
    <w:rsid w:val="00C45D22"/>
    <w:rsid w:val="00C51206"/>
    <w:rsid w:val="00C56472"/>
    <w:rsid w:val="00C65A96"/>
    <w:rsid w:val="00C7447D"/>
    <w:rsid w:val="00C917DC"/>
    <w:rsid w:val="00C927E3"/>
    <w:rsid w:val="00CA6D72"/>
    <w:rsid w:val="00CC1CE2"/>
    <w:rsid w:val="00CC1DCD"/>
    <w:rsid w:val="00CD3DE6"/>
    <w:rsid w:val="00CD4AE9"/>
    <w:rsid w:val="00CD7340"/>
    <w:rsid w:val="00CE54CB"/>
    <w:rsid w:val="00D0183E"/>
    <w:rsid w:val="00D02691"/>
    <w:rsid w:val="00D27D8D"/>
    <w:rsid w:val="00D3035C"/>
    <w:rsid w:val="00D31C28"/>
    <w:rsid w:val="00D36687"/>
    <w:rsid w:val="00D36CFA"/>
    <w:rsid w:val="00D418B7"/>
    <w:rsid w:val="00D533C5"/>
    <w:rsid w:val="00D54C69"/>
    <w:rsid w:val="00DA030B"/>
    <w:rsid w:val="00DA0344"/>
    <w:rsid w:val="00DB7539"/>
    <w:rsid w:val="00DB7E0B"/>
    <w:rsid w:val="00DC7507"/>
    <w:rsid w:val="00DD50BF"/>
    <w:rsid w:val="00DD5E48"/>
    <w:rsid w:val="00DE4FE7"/>
    <w:rsid w:val="00DE65E3"/>
    <w:rsid w:val="00E01412"/>
    <w:rsid w:val="00E07CC9"/>
    <w:rsid w:val="00E20A35"/>
    <w:rsid w:val="00E214B0"/>
    <w:rsid w:val="00E24F73"/>
    <w:rsid w:val="00E42966"/>
    <w:rsid w:val="00E42F47"/>
    <w:rsid w:val="00E4462D"/>
    <w:rsid w:val="00E447DA"/>
    <w:rsid w:val="00E46139"/>
    <w:rsid w:val="00E64C54"/>
    <w:rsid w:val="00E669AA"/>
    <w:rsid w:val="00E67B8E"/>
    <w:rsid w:val="00E67E48"/>
    <w:rsid w:val="00E70714"/>
    <w:rsid w:val="00E77A62"/>
    <w:rsid w:val="00E91394"/>
    <w:rsid w:val="00E9304F"/>
    <w:rsid w:val="00EA0E8E"/>
    <w:rsid w:val="00EA2414"/>
    <w:rsid w:val="00EB256F"/>
    <w:rsid w:val="00EB3B3F"/>
    <w:rsid w:val="00EB51C7"/>
    <w:rsid w:val="00EB5315"/>
    <w:rsid w:val="00EB539F"/>
    <w:rsid w:val="00EB5ADD"/>
    <w:rsid w:val="00EC5328"/>
    <w:rsid w:val="00EE0E90"/>
    <w:rsid w:val="00EF537A"/>
    <w:rsid w:val="00F205BC"/>
    <w:rsid w:val="00F262FC"/>
    <w:rsid w:val="00F33D85"/>
    <w:rsid w:val="00F46E5C"/>
    <w:rsid w:val="00F476A5"/>
    <w:rsid w:val="00F5124B"/>
    <w:rsid w:val="00F840F5"/>
    <w:rsid w:val="00F952F7"/>
    <w:rsid w:val="00FA4F86"/>
    <w:rsid w:val="00FC75D6"/>
    <w:rsid w:val="00FE185E"/>
    <w:rsid w:val="00FE247B"/>
    <w:rsid w:val="00FF4DF9"/>
    <w:rsid w:val="00FF7FE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2" type="connector" idref="#_x0000_s1033"/>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Ttulo1">
    <w:name w:val="heading 1"/>
    <w:basedOn w:val="Normal"/>
    <w:next w:val="Normal"/>
    <w:uiPriority w:val="99"/>
    <w:qFormat/>
    <w:pPr>
      <w:keepNext/>
      <w:tabs>
        <w:tab w:val="num" w:pos="432"/>
      </w:tabs>
      <w:ind w:left="432" w:hanging="432"/>
      <w:jc w:val="center"/>
      <w:outlineLvl w:val="0"/>
    </w:pPr>
    <w:rPr>
      <w:rFonts w:ascii="Century" w:hAnsi="Century" w:cs="Century"/>
      <w:b/>
      <w:bCs/>
      <w:sz w:val="20"/>
      <w:szCs w:val="20"/>
      <w:lang w:val="es-EC"/>
    </w:rPr>
  </w:style>
  <w:style w:type="paragraph" w:styleId="Ttulo2">
    <w:name w:val="heading 2"/>
    <w:basedOn w:val="Normal"/>
    <w:next w:val="Normal"/>
    <w:uiPriority w:val="99"/>
    <w:qFormat/>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uiPriority w:val="99"/>
    <w:qFormat/>
    <w:pPr>
      <w:keepNext/>
      <w:keepLines/>
      <w:tabs>
        <w:tab w:val="num" w:pos="720"/>
      </w:tabs>
      <w:spacing w:before="200"/>
      <w:ind w:left="720" w:hanging="720"/>
      <w:outlineLvl w:val="2"/>
    </w:pPr>
    <w:rPr>
      <w:rFonts w:ascii="Cambria" w:hAnsi="Cambria"/>
      <w:b/>
      <w:bCs/>
      <w:color w:val="4F81BD"/>
    </w:rPr>
  </w:style>
  <w:style w:type="paragraph" w:styleId="Ttulo4">
    <w:name w:val="heading 4"/>
    <w:basedOn w:val="Normal"/>
    <w:next w:val="Normal"/>
    <w:uiPriority w:val="99"/>
    <w:qFormat/>
    <w:pPr>
      <w:keepNext/>
      <w:keepLines/>
      <w:tabs>
        <w:tab w:val="num" w:pos="864"/>
      </w:tabs>
      <w:spacing w:before="200"/>
      <w:ind w:left="864" w:hanging="864"/>
      <w:outlineLvl w:val="3"/>
    </w:pPr>
    <w:rPr>
      <w:rFonts w:ascii="Cambria" w:hAnsi="Cambria"/>
      <w:b/>
      <w:bCs/>
      <w:i/>
      <w:iCs/>
      <w:color w:val="4F81BD"/>
    </w:rPr>
  </w:style>
  <w:style w:type="paragraph" w:styleId="Ttulo5">
    <w:name w:val="heading 5"/>
    <w:basedOn w:val="Normal"/>
    <w:next w:val="Normal"/>
    <w:link w:val="Ttulo5Car"/>
    <w:uiPriority w:val="99"/>
    <w:qFormat/>
    <w:rsid w:val="00E42966"/>
    <w:pPr>
      <w:keepNext/>
      <w:suppressAutoHyphens w:val="0"/>
      <w:spacing w:before="60" w:after="60" w:line="480" w:lineRule="auto"/>
      <w:jc w:val="center"/>
      <w:outlineLvl w:val="4"/>
    </w:pPr>
    <w:rPr>
      <w:rFonts w:ascii="Arial" w:hAnsi="Arial" w:cs="Arial"/>
      <w:sz w:val="40"/>
      <w:szCs w:val="40"/>
      <w:lang w:val="es-MX" w:eastAsia="es-EC"/>
    </w:rPr>
  </w:style>
  <w:style w:type="paragraph" w:styleId="Ttulo6">
    <w:name w:val="heading 6"/>
    <w:basedOn w:val="Normal"/>
    <w:next w:val="Normal"/>
    <w:link w:val="Ttulo6Car"/>
    <w:uiPriority w:val="99"/>
    <w:qFormat/>
    <w:rsid w:val="00E42966"/>
    <w:pPr>
      <w:keepNext/>
      <w:suppressAutoHyphens w:val="0"/>
      <w:spacing w:before="60" w:after="60" w:line="480" w:lineRule="auto"/>
      <w:jc w:val="center"/>
      <w:outlineLvl w:val="5"/>
    </w:pPr>
    <w:rPr>
      <w:rFonts w:ascii="Arial" w:hAnsi="Arial" w:cs="Arial"/>
      <w:sz w:val="32"/>
      <w:szCs w:val="32"/>
      <w:lang w:val="es-MX" w:eastAsia="es-EC"/>
    </w:rPr>
  </w:style>
  <w:style w:type="paragraph" w:styleId="Ttulo7">
    <w:name w:val="heading 7"/>
    <w:basedOn w:val="Normal"/>
    <w:next w:val="Normal"/>
    <w:link w:val="Ttulo7Car"/>
    <w:uiPriority w:val="99"/>
    <w:qFormat/>
    <w:rsid w:val="00E42966"/>
    <w:pPr>
      <w:keepNext/>
      <w:suppressAutoHyphens w:val="0"/>
      <w:spacing w:before="60" w:after="60" w:line="480" w:lineRule="auto"/>
      <w:jc w:val="center"/>
      <w:outlineLvl w:val="6"/>
    </w:pPr>
    <w:rPr>
      <w:rFonts w:ascii="Arial" w:hAnsi="Arial" w:cs="Arial"/>
      <w:b/>
      <w:bCs/>
      <w:lang w:eastAsia="es-ES"/>
    </w:rPr>
  </w:style>
  <w:style w:type="paragraph" w:styleId="Ttulo8">
    <w:name w:val="heading 8"/>
    <w:basedOn w:val="Normal"/>
    <w:next w:val="Normal"/>
    <w:link w:val="Ttulo8Car"/>
    <w:uiPriority w:val="99"/>
    <w:qFormat/>
    <w:rsid w:val="00E42966"/>
    <w:pPr>
      <w:suppressAutoHyphens w:val="0"/>
      <w:spacing w:before="240" w:after="60"/>
      <w:outlineLvl w:val="7"/>
    </w:pPr>
    <w:rPr>
      <w:i/>
      <w:iCs/>
      <w:lang w:eastAsia="es-ES"/>
    </w:rPr>
  </w:style>
  <w:style w:type="paragraph" w:styleId="Ttulo9">
    <w:name w:val="heading 9"/>
    <w:basedOn w:val="Normal"/>
    <w:next w:val="Normal"/>
    <w:link w:val="Ttulo9Car"/>
    <w:uiPriority w:val="99"/>
    <w:qFormat/>
    <w:rsid w:val="00E42966"/>
    <w:pPr>
      <w:suppressAutoHyphens w:val="0"/>
      <w:spacing w:before="240" w:after="60"/>
      <w:outlineLvl w:val="8"/>
    </w:pPr>
    <w:rPr>
      <w:rFonts w:ascii="Arial" w:hAnsi="Arial" w:cs="Arial"/>
      <w:sz w:val="22"/>
      <w:szCs w:val="22"/>
      <w:lang w:eastAsia="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3z0">
    <w:name w:val="WW8Num3z0"/>
    <w:rPr>
      <w:rFonts w:ascii="Wingdings" w:hAnsi="Wingdings" w:cs="Wingdings"/>
      <w:color w:val="auto"/>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cs="Symbol"/>
      <w:sz w:val="20"/>
      <w:szCs w:val="20"/>
    </w:rPr>
  </w:style>
  <w:style w:type="character" w:customStyle="1" w:styleId="WW8Num6z1">
    <w:name w:val="WW8Num6z1"/>
    <w:rPr>
      <w:rFonts w:ascii="Courier New" w:hAnsi="Courier New" w:cs="Courier New"/>
      <w:sz w:val="20"/>
      <w:szCs w:val="20"/>
    </w:rPr>
  </w:style>
  <w:style w:type="character" w:customStyle="1" w:styleId="WW8Num6z2">
    <w:name w:val="WW8Num6z2"/>
    <w:rPr>
      <w:rFonts w:ascii="Wingdings" w:hAnsi="Wingdings" w:cs="Wingdings"/>
      <w:sz w:val="20"/>
      <w:szCs w:val="20"/>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Courier New" w:hAnsi="Courier New" w:cs="Courier New"/>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0">
    <w:name w:val="WW8Num14z0"/>
    <w:rPr>
      <w:rFonts w:ascii="Symbol" w:hAnsi="Symbol" w:cs="Symbol"/>
      <w:sz w:val="20"/>
      <w:szCs w:val="20"/>
    </w:rPr>
  </w:style>
  <w:style w:type="character" w:customStyle="1" w:styleId="WW8Num14z1">
    <w:name w:val="WW8Num14z1"/>
    <w:rPr>
      <w:rFonts w:ascii="Courier New" w:hAnsi="Courier New" w:cs="Courier New"/>
      <w:sz w:val="20"/>
      <w:szCs w:val="20"/>
    </w:rPr>
  </w:style>
  <w:style w:type="character" w:customStyle="1" w:styleId="WW8Num14z2">
    <w:name w:val="WW8Num14z2"/>
    <w:rPr>
      <w:rFonts w:ascii="Wingdings" w:hAnsi="Wingdings" w:cs="Wingdings"/>
      <w:sz w:val="20"/>
      <w:szCs w:val="20"/>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sz w:val="20"/>
    </w:rPr>
  </w:style>
  <w:style w:type="character" w:customStyle="1" w:styleId="WW8Num18z1">
    <w:name w:val="WW8Num18z1"/>
    <w:rPr>
      <w:rFonts w:ascii="Courier New" w:hAnsi="Courier New"/>
      <w:sz w:val="20"/>
    </w:rPr>
  </w:style>
  <w:style w:type="character" w:customStyle="1" w:styleId="WW8Num18z2">
    <w:name w:val="WW8Num18z2"/>
    <w:rPr>
      <w:rFonts w:ascii="Wingdings" w:hAnsi="Wingdings"/>
      <w:sz w:val="20"/>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Times New Roman" w:hAnsi="Times New Roman" w:cs="Times New Roman"/>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szCs w:val="20"/>
    </w:rPr>
  </w:style>
  <w:style w:type="character" w:customStyle="1" w:styleId="WW8Num23z1">
    <w:name w:val="WW8Num23z1"/>
    <w:rPr>
      <w:rFonts w:ascii="Courier New" w:hAnsi="Courier New" w:cs="Courier New"/>
      <w:sz w:val="20"/>
      <w:szCs w:val="20"/>
    </w:rPr>
  </w:style>
  <w:style w:type="character" w:customStyle="1" w:styleId="WW8Num23z2">
    <w:name w:val="WW8Num23z2"/>
    <w:rPr>
      <w:rFonts w:ascii="Wingdings" w:hAnsi="Wingdings" w:cs="Wingdings"/>
      <w:sz w:val="20"/>
      <w:szCs w:val="20"/>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b/>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Symbol" w:hAnsi="Symbol"/>
      <w:sz w:val="20"/>
    </w:rPr>
  </w:style>
  <w:style w:type="character" w:customStyle="1" w:styleId="WW8Num29z1">
    <w:name w:val="WW8Num29z1"/>
    <w:rPr>
      <w:rFonts w:ascii="Courier New" w:hAnsi="Courier New"/>
      <w:sz w:val="20"/>
    </w:rPr>
  </w:style>
  <w:style w:type="character" w:customStyle="1" w:styleId="WW8Num29z2">
    <w:name w:val="WW8Num29z2"/>
    <w:rPr>
      <w:rFonts w:ascii="Wingdings" w:hAnsi="Wingdings"/>
      <w:sz w:val="20"/>
    </w:rPr>
  </w:style>
  <w:style w:type="character" w:customStyle="1" w:styleId="WW8Num30z0">
    <w:name w:val="WW8Num30z0"/>
    <w:rPr>
      <w:rFonts w:ascii="Symbol" w:hAnsi="Symbol"/>
      <w:sz w:val="20"/>
    </w:rPr>
  </w:style>
  <w:style w:type="character" w:customStyle="1" w:styleId="WW8Num30z1">
    <w:name w:val="WW8Num30z1"/>
    <w:rPr>
      <w:rFonts w:ascii="Courier New" w:hAnsi="Courier New"/>
      <w:sz w:val="20"/>
    </w:rPr>
  </w:style>
  <w:style w:type="character" w:customStyle="1" w:styleId="WW8Num30z2">
    <w:name w:val="WW8Num30z2"/>
    <w:rPr>
      <w:rFonts w:ascii="Wingdings" w:hAnsi="Wingdings"/>
      <w:sz w:val="20"/>
    </w:rPr>
  </w:style>
  <w:style w:type="character" w:customStyle="1" w:styleId="WW8Num31z0">
    <w:name w:val="WW8Num31z0"/>
    <w:rPr>
      <w:rFonts w:ascii="Symbol" w:hAnsi="Symbol"/>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St2z0">
    <w:name w:val="WW8NumSt2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4z0">
    <w:name w:val="WW8NumSt4z0"/>
    <w:rPr>
      <w:rFonts w:ascii="Times New Roman" w:hAnsi="Times New Roman" w:cs="Times New Roman"/>
    </w:rPr>
  </w:style>
  <w:style w:type="character" w:customStyle="1" w:styleId="WW8NumSt5z0">
    <w:name w:val="WW8NumSt5z0"/>
    <w:rPr>
      <w:rFonts w:ascii="Times New Roman" w:hAnsi="Times New Roman" w:cs="Times New Roman"/>
    </w:rPr>
  </w:style>
  <w:style w:type="character" w:customStyle="1" w:styleId="WW8NumSt6z0">
    <w:name w:val="WW8NumSt6z0"/>
    <w:rPr>
      <w:rFonts w:ascii="Times New Roman" w:hAnsi="Times New Roman" w:cs="Times New Roman"/>
    </w:rPr>
  </w:style>
  <w:style w:type="character" w:customStyle="1" w:styleId="Fuentedeprrafopredeter1">
    <w:name w:val="Fuente de párrafo predeter.1"/>
  </w:style>
  <w:style w:type="character" w:customStyle="1" w:styleId="Ttulo1Car">
    <w:name w:val="Título 1 Car"/>
    <w:basedOn w:val="Fuentedeprrafopredeter1"/>
    <w:rPr>
      <w:rFonts w:ascii="Cambria" w:eastAsia="Times New Roman" w:hAnsi="Cambria" w:cs="Times New Roman"/>
      <w:b/>
      <w:bCs/>
      <w:kern w:val="1"/>
      <w:sz w:val="32"/>
      <w:szCs w:val="32"/>
      <w:lang w:val="es-ES"/>
    </w:rPr>
  </w:style>
  <w:style w:type="character" w:customStyle="1" w:styleId="Ttulo2Car">
    <w:name w:val="Título 2 Car"/>
    <w:basedOn w:val="Fuentedeprrafopredeter1"/>
    <w:rPr>
      <w:rFonts w:ascii="Cambria" w:eastAsia="Times New Roman" w:hAnsi="Cambria" w:cs="Times New Roman"/>
      <w:b/>
      <w:bCs/>
      <w:i/>
      <w:iCs/>
      <w:sz w:val="28"/>
      <w:szCs w:val="28"/>
      <w:lang w:val="es-ES"/>
    </w:rPr>
  </w:style>
  <w:style w:type="character" w:styleId="Hipervnculo">
    <w:name w:val="Hyperlink"/>
    <w:basedOn w:val="Fuentedeprrafopredeter1"/>
    <w:uiPriority w:val="99"/>
    <w:rPr>
      <w:rFonts w:ascii="Verdana" w:hAnsi="Verdana" w:cs="Verdana"/>
      <w:color w:val="auto"/>
      <w:sz w:val="24"/>
      <w:szCs w:val="24"/>
      <w:u w:val="none"/>
    </w:rPr>
  </w:style>
  <w:style w:type="character" w:customStyle="1" w:styleId="EncabezadoCar">
    <w:name w:val="Encabezado Car"/>
    <w:basedOn w:val="Fuentedeprrafopredeter1"/>
    <w:uiPriority w:val="99"/>
    <w:rPr>
      <w:sz w:val="24"/>
      <w:szCs w:val="24"/>
      <w:lang w:val="es-ES"/>
    </w:rPr>
  </w:style>
  <w:style w:type="character" w:customStyle="1" w:styleId="TextoindependienteCar">
    <w:name w:val="Texto independiente Car"/>
    <w:basedOn w:val="Fuentedeprrafopredeter1"/>
    <w:rPr>
      <w:sz w:val="24"/>
      <w:szCs w:val="24"/>
      <w:lang w:val="es-ES"/>
    </w:rPr>
  </w:style>
  <w:style w:type="character" w:customStyle="1" w:styleId="Textoindependiente3Car">
    <w:name w:val="Texto independiente 3 Car"/>
    <w:basedOn w:val="Fuentedeprrafopredeter1"/>
    <w:rPr>
      <w:sz w:val="16"/>
      <w:szCs w:val="16"/>
      <w:lang w:val="es-ES"/>
    </w:rPr>
  </w:style>
  <w:style w:type="character" w:customStyle="1" w:styleId="TextodegloboCar">
    <w:name w:val="Texto de globo Car"/>
    <w:basedOn w:val="Fuentedeprrafopredeter1"/>
    <w:rPr>
      <w:rFonts w:ascii="Tahoma" w:hAnsi="Tahoma" w:cs="Tahoma"/>
      <w:sz w:val="16"/>
      <w:szCs w:val="16"/>
      <w:lang w:val="es-ES"/>
    </w:rPr>
  </w:style>
  <w:style w:type="character" w:customStyle="1" w:styleId="corchete-llamada1">
    <w:name w:val="corchete-llamada1"/>
    <w:basedOn w:val="Fuentedeprrafopredeter1"/>
    <w:rPr>
      <w:vanish/>
    </w:rPr>
  </w:style>
  <w:style w:type="character" w:customStyle="1" w:styleId="mw-headline">
    <w:name w:val="mw-headline"/>
    <w:basedOn w:val="Fuentedeprrafopredeter1"/>
  </w:style>
  <w:style w:type="character" w:customStyle="1" w:styleId="editsection">
    <w:name w:val="editsection"/>
    <w:basedOn w:val="Fuentedeprrafopredeter1"/>
  </w:style>
  <w:style w:type="character" w:customStyle="1" w:styleId="Ttulo3Car">
    <w:name w:val="Título 3 Car"/>
    <w:basedOn w:val="Fuentedeprrafopredeter1"/>
    <w:rPr>
      <w:rFonts w:ascii="Cambria" w:eastAsia="Times New Roman" w:hAnsi="Cambria" w:cs="Times New Roman"/>
      <w:b/>
      <w:bCs/>
      <w:color w:val="4F81BD"/>
      <w:sz w:val="24"/>
      <w:szCs w:val="24"/>
      <w:lang w:val="es-ES"/>
    </w:rPr>
  </w:style>
  <w:style w:type="character" w:customStyle="1" w:styleId="Ttulo4Car">
    <w:name w:val="Título 4 Car"/>
    <w:basedOn w:val="Fuentedeprrafopredeter1"/>
    <w:rPr>
      <w:rFonts w:ascii="Cambria" w:eastAsia="Times New Roman" w:hAnsi="Cambria" w:cs="Times New Roman"/>
      <w:b/>
      <w:bCs/>
      <w:i/>
      <w:iCs/>
      <w:color w:val="4F81BD"/>
      <w:sz w:val="24"/>
      <w:szCs w:val="24"/>
      <w:lang w:val="es-ES"/>
    </w:rPr>
  </w:style>
  <w:style w:type="character" w:styleId="Textoennegrita">
    <w:name w:val="Strong"/>
    <w:basedOn w:val="Fuentedeprrafopredeter1"/>
    <w:uiPriority w:val="22"/>
    <w:qFormat/>
    <w:rPr>
      <w:b/>
      <w:bCs/>
    </w:rPr>
  </w:style>
  <w:style w:type="character" w:customStyle="1" w:styleId="HTMLconformatoprevioCar">
    <w:name w:val="HTML con formato previo Car"/>
    <w:basedOn w:val="Fuentedeprrafopredeter1"/>
    <w:uiPriority w:val="99"/>
    <w:rPr>
      <w:rFonts w:ascii="Courier New" w:hAnsi="Courier New" w:cs="Courier New"/>
      <w:color w:val="333333"/>
      <w:sz w:val="15"/>
      <w:szCs w:val="15"/>
      <w:shd w:val="clear" w:color="auto" w:fill="F4F4F4"/>
    </w:rPr>
  </w:style>
  <w:style w:type="character" w:customStyle="1" w:styleId="apple-style-span">
    <w:name w:val="apple-style-span"/>
    <w:basedOn w:val="Fuentedeprrafopredeter1"/>
  </w:style>
  <w:style w:type="character" w:customStyle="1" w:styleId="NumberingSymbols">
    <w:name w:val="Numbering Symbols"/>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semiHidden/>
    <w:pPr>
      <w:jc w:val="both"/>
    </w:pPr>
    <w:rPr>
      <w:rFonts w:ascii="Bookman Old Style" w:hAnsi="Bookman Old Style" w:cs="Bookman Old Style"/>
      <w:sz w:val="22"/>
      <w:szCs w:val="22"/>
      <w:lang w:val="es-EC"/>
    </w:rPr>
  </w:style>
  <w:style w:type="paragraph" w:styleId="Lista">
    <w:name w:val="List"/>
    <w:basedOn w:val="Textoindependiente"/>
    <w:semiHidden/>
  </w:style>
  <w:style w:type="paragraph" w:customStyle="1"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cabezado">
    <w:name w:val="header"/>
    <w:basedOn w:val="Normal"/>
    <w:uiPriority w:val="99"/>
  </w:style>
  <w:style w:type="paragraph" w:customStyle="1" w:styleId="Textoindependiente31">
    <w:name w:val="Texto independiente 31"/>
    <w:basedOn w:val="Normal"/>
    <w:rPr>
      <w:rFonts w:ascii="Arial" w:hAnsi="Arial" w:cs="Arial"/>
      <w:sz w:val="16"/>
      <w:szCs w:val="16"/>
      <w:lang w:val="es-EC"/>
    </w:rPr>
  </w:style>
  <w:style w:type="paragraph" w:styleId="Textodeglobo">
    <w:name w:val="Balloon Text"/>
    <w:basedOn w:val="Normal"/>
    <w:rPr>
      <w:rFonts w:ascii="Tahoma" w:hAnsi="Tahoma" w:cs="Tahoma"/>
      <w:sz w:val="16"/>
      <w:szCs w:val="16"/>
    </w:rPr>
  </w:style>
  <w:style w:type="paragraph" w:styleId="Prrafodelista">
    <w:name w:val="List Paragraph"/>
    <w:basedOn w:val="Normal"/>
    <w:uiPriority w:val="34"/>
    <w:qFormat/>
    <w:pPr>
      <w:ind w:left="720"/>
    </w:pPr>
  </w:style>
  <w:style w:type="paragraph" w:styleId="NormalWeb">
    <w:name w:val="Normal (Web)"/>
    <w:basedOn w:val="Normal"/>
    <w:uiPriority w:val="99"/>
    <w:pPr>
      <w:spacing w:before="280" w:after="280"/>
    </w:pPr>
    <w:rPr>
      <w:lang w:val="en-US"/>
    </w:rPr>
  </w:style>
  <w:style w:type="paragraph" w:styleId="HTMLconformatoprevio">
    <w:name w:val="HTML Preformatted"/>
    <w:basedOn w:val="Normal"/>
    <w:uiPriority w:val="99"/>
    <w:pPr>
      <w:shd w:val="clear" w:color="auto" w:fill="F4F4F4"/>
      <w:spacing w:before="75" w:after="75"/>
      <w:ind w:left="75" w:right="75"/>
    </w:pPr>
    <w:rPr>
      <w:rFonts w:ascii="Courier New" w:hAnsi="Courier New" w:cs="Courier New"/>
      <w:color w:val="333333"/>
      <w:sz w:val="15"/>
      <w:szCs w:val="15"/>
      <w:lang w:val="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google-src-text">
    <w:name w:val="google-src-text"/>
    <w:basedOn w:val="Fuentedeprrafopredeter"/>
    <w:rsid w:val="00CA6D72"/>
  </w:style>
  <w:style w:type="paragraph" w:styleId="TtulodeTDC">
    <w:name w:val="TOC Heading"/>
    <w:basedOn w:val="Ttulo1"/>
    <w:next w:val="Normal"/>
    <w:uiPriority w:val="39"/>
    <w:semiHidden/>
    <w:unhideWhenUsed/>
    <w:qFormat/>
    <w:rsid w:val="0087185D"/>
    <w:pPr>
      <w:keepLines/>
      <w:tabs>
        <w:tab w:val="clear" w:pos="432"/>
      </w:tabs>
      <w:suppressAutoHyphens w:val="0"/>
      <w:spacing w:before="480" w:line="276" w:lineRule="auto"/>
      <w:ind w:left="0" w:firstLine="0"/>
      <w:jc w:val="left"/>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unhideWhenUsed/>
    <w:rsid w:val="00651E5E"/>
    <w:pPr>
      <w:tabs>
        <w:tab w:val="left" w:pos="1100"/>
        <w:tab w:val="right" w:leader="dot" w:pos="8828"/>
      </w:tabs>
    </w:pPr>
  </w:style>
  <w:style w:type="character" w:customStyle="1" w:styleId="Ttulo5Car">
    <w:name w:val="Título 5 Car"/>
    <w:basedOn w:val="Fuentedeprrafopredeter"/>
    <w:link w:val="Ttulo5"/>
    <w:uiPriority w:val="99"/>
    <w:rsid w:val="00E42966"/>
    <w:rPr>
      <w:rFonts w:ascii="Arial" w:hAnsi="Arial" w:cs="Arial"/>
      <w:sz w:val="40"/>
      <w:szCs w:val="40"/>
      <w:lang w:val="es-MX" w:eastAsia="es-EC"/>
    </w:rPr>
  </w:style>
  <w:style w:type="character" w:customStyle="1" w:styleId="Ttulo6Car">
    <w:name w:val="Título 6 Car"/>
    <w:basedOn w:val="Fuentedeprrafopredeter"/>
    <w:link w:val="Ttulo6"/>
    <w:uiPriority w:val="99"/>
    <w:rsid w:val="00E42966"/>
    <w:rPr>
      <w:rFonts w:ascii="Arial" w:hAnsi="Arial" w:cs="Arial"/>
      <w:sz w:val="32"/>
      <w:szCs w:val="32"/>
      <w:lang w:val="es-MX" w:eastAsia="es-EC"/>
    </w:rPr>
  </w:style>
  <w:style w:type="character" w:customStyle="1" w:styleId="Ttulo7Car">
    <w:name w:val="Título 7 Car"/>
    <w:basedOn w:val="Fuentedeprrafopredeter"/>
    <w:link w:val="Ttulo7"/>
    <w:uiPriority w:val="99"/>
    <w:rsid w:val="00E42966"/>
    <w:rPr>
      <w:rFonts w:ascii="Arial" w:hAnsi="Arial" w:cs="Arial"/>
      <w:b/>
      <w:bCs/>
      <w:sz w:val="24"/>
      <w:szCs w:val="24"/>
      <w:lang w:val="es-ES" w:eastAsia="es-ES"/>
    </w:rPr>
  </w:style>
  <w:style w:type="character" w:customStyle="1" w:styleId="Ttulo8Car">
    <w:name w:val="Título 8 Car"/>
    <w:basedOn w:val="Fuentedeprrafopredeter"/>
    <w:link w:val="Ttulo8"/>
    <w:uiPriority w:val="99"/>
    <w:rsid w:val="00E42966"/>
    <w:rPr>
      <w:i/>
      <w:iCs/>
      <w:sz w:val="24"/>
      <w:szCs w:val="24"/>
      <w:lang w:val="es-ES" w:eastAsia="es-ES"/>
    </w:rPr>
  </w:style>
  <w:style w:type="character" w:customStyle="1" w:styleId="Ttulo9Car">
    <w:name w:val="Título 9 Car"/>
    <w:basedOn w:val="Fuentedeprrafopredeter"/>
    <w:link w:val="Ttulo9"/>
    <w:uiPriority w:val="99"/>
    <w:rsid w:val="00E42966"/>
    <w:rPr>
      <w:rFonts w:ascii="Arial" w:hAnsi="Arial" w:cs="Arial"/>
      <w:sz w:val="22"/>
      <w:szCs w:val="22"/>
      <w:lang w:val="es-ES" w:eastAsia="es-ES"/>
    </w:rPr>
  </w:style>
  <w:style w:type="character" w:customStyle="1" w:styleId="style1">
    <w:name w:val="style1"/>
    <w:basedOn w:val="Fuentedeprrafopredeter"/>
    <w:rsid w:val="00726EB9"/>
  </w:style>
  <w:style w:type="paragraph" w:styleId="Sangra3detindependiente">
    <w:name w:val="Body Text Indent 3"/>
    <w:basedOn w:val="Normal"/>
    <w:link w:val="Sangra3detindependienteCar"/>
    <w:uiPriority w:val="99"/>
    <w:semiHidden/>
    <w:unhideWhenUsed/>
    <w:rsid w:val="00B256E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B256ED"/>
    <w:rPr>
      <w:sz w:val="16"/>
      <w:szCs w:val="16"/>
      <w:lang w:val="es-ES" w:eastAsia="ar-SA"/>
    </w:rPr>
  </w:style>
  <w:style w:type="paragraph" w:customStyle="1" w:styleId="Pre-Titulo">
    <w:name w:val="Pre-Titulo"/>
    <w:basedOn w:val="Normal"/>
    <w:link w:val="Pre-TituloCar"/>
    <w:qFormat/>
    <w:rsid w:val="00140F9A"/>
    <w:pPr>
      <w:suppressAutoHyphens w:val="0"/>
      <w:outlineLvl w:val="0"/>
    </w:pPr>
    <w:rPr>
      <w:rFonts w:ascii="Arial" w:hAnsi="Arial" w:cs="Arial"/>
      <w:b/>
      <w:bCs/>
      <w:sz w:val="28"/>
      <w:u w:val="single"/>
      <w:lang w:val="es-EC" w:eastAsia="es-EC"/>
    </w:rPr>
  </w:style>
  <w:style w:type="character" w:customStyle="1" w:styleId="Pre-TituloCar">
    <w:name w:val="Pre-Titulo Car"/>
    <w:basedOn w:val="Fuentedeprrafopredeter"/>
    <w:link w:val="Pre-Titulo"/>
    <w:rsid w:val="00140F9A"/>
    <w:rPr>
      <w:rFonts w:ascii="Arial" w:hAnsi="Arial" w:cs="Arial"/>
      <w:b/>
      <w:bCs/>
      <w:sz w:val="28"/>
      <w:szCs w:val="24"/>
      <w:u w:val="single"/>
      <w:lang w:val="es-EC" w:eastAsia="es-EC"/>
    </w:rPr>
  </w:style>
  <w:style w:type="paragraph" w:customStyle="1" w:styleId="Titulo1">
    <w:name w:val="Titulo1"/>
    <w:basedOn w:val="Ttulo2"/>
    <w:qFormat/>
    <w:rsid w:val="00846EF7"/>
    <w:pPr>
      <w:keepLines/>
      <w:numPr>
        <w:numId w:val="32"/>
      </w:numPr>
      <w:suppressAutoHyphens w:val="0"/>
      <w:spacing w:before="200" w:after="0" w:line="276" w:lineRule="auto"/>
      <w:ind w:hanging="720"/>
    </w:pPr>
    <w:rPr>
      <w:i w:val="0"/>
      <w:iCs w:val="0"/>
      <w:sz w:val="32"/>
      <w:szCs w:val="32"/>
      <w:lang w:eastAsia="en-US"/>
    </w:rPr>
  </w:style>
  <w:style w:type="paragraph" w:customStyle="1" w:styleId="Titulo10">
    <w:name w:val="Titulo 1"/>
    <w:basedOn w:val="Titulo1"/>
    <w:link w:val="Titulo1Car"/>
    <w:qFormat/>
    <w:rsid w:val="00846EF7"/>
    <w:pPr>
      <w:ind w:left="851" w:hanging="851"/>
    </w:pPr>
  </w:style>
  <w:style w:type="character" w:customStyle="1" w:styleId="Titulo1Car">
    <w:name w:val="Titulo 1 Car"/>
    <w:basedOn w:val="Fuentedeprrafopredeter"/>
    <w:link w:val="Titulo10"/>
    <w:rsid w:val="00846EF7"/>
    <w:rPr>
      <w:rFonts w:ascii="Arial" w:eastAsia="Times New Roman" w:hAnsi="Arial" w:cs="Arial"/>
      <w:b/>
      <w:bCs/>
      <w:sz w:val="32"/>
      <w:szCs w:val="32"/>
      <w:lang w:eastAsia="en-US"/>
    </w:rPr>
  </w:style>
  <w:style w:type="paragraph" w:customStyle="1" w:styleId="TITULO1INICIAL">
    <w:name w:val="TITULO 1 INICIAL"/>
    <w:basedOn w:val="Titulo10"/>
    <w:rsid w:val="00846EF7"/>
    <w:pPr>
      <w:keepNext w:val="0"/>
      <w:keepLines w:val="0"/>
      <w:numPr>
        <w:numId w:val="0"/>
      </w:numPr>
      <w:spacing w:before="0" w:line="240" w:lineRule="auto"/>
      <w:jc w:val="center"/>
      <w:outlineLvl w:val="9"/>
    </w:pPr>
    <w:rPr>
      <w:rFonts w:cs="Times New Roman"/>
      <w:bCs w:val="0"/>
      <w:caps/>
      <w:sz w:val="48"/>
      <w:szCs w:val="36"/>
      <w:lang w:val="es-EC" w:eastAsia="es-EC"/>
    </w:rPr>
  </w:style>
  <w:style w:type="paragraph" w:styleId="Piedepgina">
    <w:name w:val="footer"/>
    <w:basedOn w:val="Normal"/>
    <w:link w:val="PiedepginaCar"/>
    <w:uiPriority w:val="99"/>
    <w:semiHidden/>
    <w:unhideWhenUsed/>
    <w:rsid w:val="007A4A1B"/>
    <w:pPr>
      <w:tabs>
        <w:tab w:val="center" w:pos="4252"/>
        <w:tab w:val="right" w:pos="8504"/>
      </w:tabs>
    </w:pPr>
  </w:style>
  <w:style w:type="character" w:customStyle="1" w:styleId="PiedepginaCar">
    <w:name w:val="Pie de página Car"/>
    <w:basedOn w:val="Fuentedeprrafopredeter"/>
    <w:link w:val="Piedepgina"/>
    <w:uiPriority w:val="99"/>
    <w:semiHidden/>
    <w:rsid w:val="007A4A1B"/>
    <w:rPr>
      <w:sz w:val="24"/>
      <w:szCs w:val="24"/>
      <w:lang w:eastAsia="ar-SA"/>
    </w:rPr>
  </w:style>
  <w:style w:type="paragraph" w:styleId="TDC1">
    <w:name w:val="toc 1"/>
    <w:basedOn w:val="Normal"/>
    <w:next w:val="Normal"/>
    <w:autoRedefine/>
    <w:uiPriority w:val="39"/>
    <w:unhideWhenUsed/>
    <w:rsid w:val="00B15401"/>
  </w:style>
  <w:style w:type="paragraph" w:styleId="TDC3">
    <w:name w:val="toc 3"/>
    <w:basedOn w:val="Normal"/>
    <w:next w:val="Normal"/>
    <w:autoRedefine/>
    <w:uiPriority w:val="39"/>
    <w:unhideWhenUsed/>
    <w:rsid w:val="00B15401"/>
    <w:pPr>
      <w:ind w:left="480"/>
    </w:pPr>
  </w:style>
  <w:style w:type="paragraph" w:styleId="Tabladeilustraciones">
    <w:name w:val="table of figures"/>
    <w:basedOn w:val="Normal"/>
    <w:next w:val="Normal"/>
    <w:semiHidden/>
    <w:rsid w:val="00312AFF"/>
    <w:pPr>
      <w:suppressAutoHyphens w:val="0"/>
      <w:spacing w:line="480" w:lineRule="auto"/>
      <w:ind w:left="480" w:hanging="480"/>
      <w:jc w:val="both"/>
    </w:pPr>
    <w:rPr>
      <w:rFonts w:ascii="Arial" w:hAnsi="Arial"/>
      <w:lang w:val="es-EC" w:eastAsia="es-EC"/>
    </w:rPr>
  </w:style>
  <w:style w:type="paragraph" w:customStyle="1" w:styleId="Estilo1">
    <w:name w:val="Estilo1"/>
    <w:basedOn w:val="Normal"/>
    <w:link w:val="Estilo1Car"/>
    <w:qFormat/>
    <w:rsid w:val="00312AFF"/>
    <w:pPr>
      <w:autoSpaceDE w:val="0"/>
      <w:spacing w:line="480" w:lineRule="auto"/>
      <w:jc w:val="center"/>
    </w:pPr>
    <w:rPr>
      <w:rFonts w:ascii="Arial" w:hAnsi="Arial" w:cs="Arial"/>
      <w:b/>
      <w:sz w:val="18"/>
      <w:szCs w:val="18"/>
    </w:rPr>
  </w:style>
  <w:style w:type="table" w:styleId="Tablaconcuadrcula">
    <w:name w:val="Table Grid"/>
    <w:basedOn w:val="Tablanormal"/>
    <w:uiPriority w:val="59"/>
    <w:rsid w:val="00D018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stilo1Car">
    <w:name w:val="Estilo1 Car"/>
    <w:basedOn w:val="Fuentedeprrafopredeter"/>
    <w:link w:val="Estilo1"/>
    <w:rsid w:val="00312AFF"/>
    <w:rPr>
      <w:rFonts w:ascii="Arial" w:hAnsi="Arial" w:cs="Arial"/>
      <w:b/>
      <w:sz w:val="18"/>
      <w:szCs w:val="18"/>
      <w:lang w:eastAsia="ar-SA"/>
    </w:rPr>
  </w:style>
  <w:style w:type="character" w:styleId="Refdecomentario">
    <w:name w:val="annotation reference"/>
    <w:basedOn w:val="Fuentedeprrafopredeter"/>
    <w:uiPriority w:val="99"/>
    <w:semiHidden/>
    <w:unhideWhenUsed/>
    <w:rsid w:val="00334BA8"/>
    <w:rPr>
      <w:sz w:val="16"/>
      <w:szCs w:val="16"/>
    </w:rPr>
  </w:style>
  <w:style w:type="paragraph" w:styleId="Textocomentario">
    <w:name w:val="annotation text"/>
    <w:basedOn w:val="Normal"/>
    <w:link w:val="TextocomentarioCar"/>
    <w:uiPriority w:val="99"/>
    <w:semiHidden/>
    <w:unhideWhenUsed/>
    <w:rsid w:val="00334BA8"/>
    <w:rPr>
      <w:sz w:val="20"/>
      <w:szCs w:val="20"/>
    </w:rPr>
  </w:style>
  <w:style w:type="character" w:customStyle="1" w:styleId="TextocomentarioCar">
    <w:name w:val="Texto comentario Car"/>
    <w:basedOn w:val="Fuentedeprrafopredeter"/>
    <w:link w:val="Textocomentario"/>
    <w:uiPriority w:val="99"/>
    <w:semiHidden/>
    <w:rsid w:val="00334BA8"/>
    <w:rPr>
      <w:lang w:eastAsia="ar-SA"/>
    </w:rPr>
  </w:style>
</w:styles>
</file>

<file path=word/webSettings.xml><?xml version="1.0" encoding="utf-8"?>
<w:webSettings xmlns:r="http://schemas.openxmlformats.org/officeDocument/2006/relationships" xmlns:w="http://schemas.openxmlformats.org/wordprocessingml/2006/main">
  <w:divs>
    <w:div w:id="76444513">
      <w:bodyDiv w:val="1"/>
      <w:marLeft w:val="0"/>
      <w:marRight w:val="0"/>
      <w:marTop w:val="0"/>
      <w:marBottom w:val="0"/>
      <w:divBdr>
        <w:top w:val="none" w:sz="0" w:space="0" w:color="auto"/>
        <w:left w:val="none" w:sz="0" w:space="0" w:color="auto"/>
        <w:bottom w:val="none" w:sz="0" w:space="0" w:color="auto"/>
        <w:right w:val="none" w:sz="0" w:space="0" w:color="auto"/>
      </w:divBdr>
      <w:divsChild>
        <w:div w:id="950358000">
          <w:marLeft w:val="0"/>
          <w:marRight w:val="0"/>
          <w:marTop w:val="0"/>
          <w:marBottom w:val="0"/>
          <w:divBdr>
            <w:top w:val="none" w:sz="0" w:space="0" w:color="auto"/>
            <w:left w:val="none" w:sz="0" w:space="0" w:color="auto"/>
            <w:bottom w:val="none" w:sz="0" w:space="0" w:color="auto"/>
            <w:right w:val="none" w:sz="0" w:space="0" w:color="auto"/>
          </w:divBdr>
        </w:div>
        <w:div w:id="979388315">
          <w:marLeft w:val="0"/>
          <w:marRight w:val="0"/>
          <w:marTop w:val="0"/>
          <w:marBottom w:val="0"/>
          <w:divBdr>
            <w:top w:val="none" w:sz="0" w:space="0" w:color="auto"/>
            <w:left w:val="none" w:sz="0" w:space="0" w:color="auto"/>
            <w:bottom w:val="none" w:sz="0" w:space="0" w:color="auto"/>
            <w:right w:val="none" w:sz="0" w:space="0" w:color="auto"/>
          </w:divBdr>
        </w:div>
        <w:div w:id="1441532913">
          <w:marLeft w:val="0"/>
          <w:marRight w:val="0"/>
          <w:marTop w:val="0"/>
          <w:marBottom w:val="0"/>
          <w:divBdr>
            <w:top w:val="none" w:sz="0" w:space="0" w:color="auto"/>
            <w:left w:val="none" w:sz="0" w:space="0" w:color="auto"/>
            <w:bottom w:val="none" w:sz="0" w:space="0" w:color="auto"/>
            <w:right w:val="none" w:sz="0" w:space="0" w:color="auto"/>
          </w:divBdr>
        </w:div>
      </w:divsChild>
    </w:div>
    <w:div w:id="376127136">
      <w:bodyDiv w:val="1"/>
      <w:marLeft w:val="0"/>
      <w:marRight w:val="0"/>
      <w:marTop w:val="0"/>
      <w:marBottom w:val="0"/>
      <w:divBdr>
        <w:top w:val="none" w:sz="0" w:space="0" w:color="auto"/>
        <w:left w:val="none" w:sz="0" w:space="0" w:color="auto"/>
        <w:bottom w:val="none" w:sz="0" w:space="0" w:color="auto"/>
        <w:right w:val="none" w:sz="0" w:space="0" w:color="auto"/>
      </w:divBdr>
    </w:div>
    <w:div w:id="379205331">
      <w:bodyDiv w:val="1"/>
      <w:marLeft w:val="0"/>
      <w:marRight w:val="0"/>
      <w:marTop w:val="0"/>
      <w:marBottom w:val="0"/>
      <w:divBdr>
        <w:top w:val="none" w:sz="0" w:space="0" w:color="auto"/>
        <w:left w:val="none" w:sz="0" w:space="0" w:color="auto"/>
        <w:bottom w:val="none" w:sz="0" w:space="0" w:color="auto"/>
        <w:right w:val="none" w:sz="0" w:space="0" w:color="auto"/>
      </w:divBdr>
    </w:div>
    <w:div w:id="564799571">
      <w:bodyDiv w:val="1"/>
      <w:marLeft w:val="112"/>
      <w:marRight w:val="112"/>
      <w:marTop w:val="112"/>
      <w:marBottom w:val="112"/>
      <w:divBdr>
        <w:top w:val="none" w:sz="0" w:space="0" w:color="auto"/>
        <w:left w:val="none" w:sz="0" w:space="0" w:color="auto"/>
        <w:bottom w:val="none" w:sz="0" w:space="0" w:color="auto"/>
        <w:right w:val="none" w:sz="0" w:space="0" w:color="auto"/>
      </w:divBdr>
      <w:divsChild>
        <w:div w:id="999162808">
          <w:marLeft w:val="0"/>
          <w:marRight w:val="0"/>
          <w:marTop w:val="0"/>
          <w:marBottom w:val="0"/>
          <w:divBdr>
            <w:top w:val="none" w:sz="0" w:space="0" w:color="auto"/>
            <w:left w:val="none" w:sz="0" w:space="0" w:color="auto"/>
            <w:bottom w:val="none" w:sz="0" w:space="0" w:color="auto"/>
            <w:right w:val="none" w:sz="0" w:space="0" w:color="auto"/>
          </w:divBdr>
          <w:divsChild>
            <w:div w:id="1100831085">
              <w:marLeft w:val="0"/>
              <w:marRight w:val="0"/>
              <w:marTop w:val="0"/>
              <w:marBottom w:val="0"/>
              <w:divBdr>
                <w:top w:val="none" w:sz="0" w:space="0" w:color="auto"/>
                <w:left w:val="none" w:sz="0" w:space="0" w:color="auto"/>
                <w:bottom w:val="none" w:sz="0" w:space="0" w:color="auto"/>
                <w:right w:val="none" w:sz="0" w:space="0" w:color="auto"/>
              </w:divBdr>
              <w:divsChild>
                <w:div w:id="164319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02127">
      <w:bodyDiv w:val="1"/>
      <w:marLeft w:val="0"/>
      <w:marRight w:val="0"/>
      <w:marTop w:val="0"/>
      <w:marBottom w:val="0"/>
      <w:divBdr>
        <w:top w:val="none" w:sz="0" w:space="0" w:color="auto"/>
        <w:left w:val="none" w:sz="0" w:space="0" w:color="auto"/>
        <w:bottom w:val="none" w:sz="0" w:space="0" w:color="auto"/>
        <w:right w:val="none" w:sz="0" w:space="0" w:color="auto"/>
      </w:divBdr>
    </w:div>
    <w:div w:id="948782123">
      <w:bodyDiv w:val="1"/>
      <w:marLeft w:val="112"/>
      <w:marRight w:val="112"/>
      <w:marTop w:val="112"/>
      <w:marBottom w:val="112"/>
      <w:divBdr>
        <w:top w:val="none" w:sz="0" w:space="0" w:color="auto"/>
        <w:left w:val="none" w:sz="0" w:space="0" w:color="auto"/>
        <w:bottom w:val="none" w:sz="0" w:space="0" w:color="auto"/>
        <w:right w:val="none" w:sz="0" w:space="0" w:color="auto"/>
      </w:divBdr>
      <w:divsChild>
        <w:div w:id="996499254">
          <w:marLeft w:val="0"/>
          <w:marRight w:val="0"/>
          <w:marTop w:val="0"/>
          <w:marBottom w:val="0"/>
          <w:divBdr>
            <w:top w:val="none" w:sz="0" w:space="0" w:color="auto"/>
            <w:left w:val="none" w:sz="0" w:space="0" w:color="auto"/>
            <w:bottom w:val="none" w:sz="0" w:space="0" w:color="auto"/>
            <w:right w:val="none" w:sz="0" w:space="0" w:color="auto"/>
          </w:divBdr>
          <w:divsChild>
            <w:div w:id="1769882273">
              <w:marLeft w:val="0"/>
              <w:marRight w:val="0"/>
              <w:marTop w:val="0"/>
              <w:marBottom w:val="0"/>
              <w:divBdr>
                <w:top w:val="none" w:sz="0" w:space="0" w:color="auto"/>
                <w:left w:val="none" w:sz="0" w:space="0" w:color="auto"/>
                <w:bottom w:val="none" w:sz="0" w:space="0" w:color="auto"/>
                <w:right w:val="none" w:sz="0" w:space="0" w:color="auto"/>
              </w:divBdr>
              <w:divsChild>
                <w:div w:id="13422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71897">
      <w:bodyDiv w:val="1"/>
      <w:marLeft w:val="0"/>
      <w:marRight w:val="0"/>
      <w:marTop w:val="0"/>
      <w:marBottom w:val="0"/>
      <w:divBdr>
        <w:top w:val="none" w:sz="0" w:space="0" w:color="auto"/>
        <w:left w:val="none" w:sz="0" w:space="0" w:color="auto"/>
        <w:bottom w:val="none" w:sz="0" w:space="0" w:color="auto"/>
        <w:right w:val="none" w:sz="0" w:space="0" w:color="auto"/>
      </w:divBdr>
      <w:divsChild>
        <w:div w:id="1788354707">
          <w:marLeft w:val="0"/>
          <w:marRight w:val="0"/>
          <w:marTop w:val="0"/>
          <w:marBottom w:val="0"/>
          <w:divBdr>
            <w:top w:val="none" w:sz="0" w:space="0" w:color="auto"/>
            <w:left w:val="none" w:sz="0" w:space="0" w:color="auto"/>
            <w:bottom w:val="none" w:sz="0" w:space="0" w:color="auto"/>
            <w:right w:val="none" w:sz="0" w:space="0" w:color="auto"/>
          </w:divBdr>
          <w:divsChild>
            <w:div w:id="2125489916">
              <w:marLeft w:val="0"/>
              <w:marRight w:val="0"/>
              <w:marTop w:val="0"/>
              <w:marBottom w:val="0"/>
              <w:divBdr>
                <w:top w:val="none" w:sz="0" w:space="0" w:color="auto"/>
                <w:left w:val="none" w:sz="0" w:space="0" w:color="auto"/>
                <w:bottom w:val="none" w:sz="0" w:space="0" w:color="auto"/>
                <w:right w:val="none" w:sz="0" w:space="0" w:color="auto"/>
              </w:divBdr>
              <w:divsChild>
                <w:div w:id="1287468462">
                  <w:marLeft w:val="120"/>
                  <w:marRight w:val="120"/>
                  <w:marTop w:val="240"/>
                  <w:marBottom w:val="120"/>
                  <w:divBdr>
                    <w:top w:val="none" w:sz="0" w:space="0" w:color="auto"/>
                    <w:left w:val="none" w:sz="0" w:space="0" w:color="auto"/>
                    <w:bottom w:val="none" w:sz="0" w:space="0" w:color="auto"/>
                    <w:right w:val="none" w:sz="0" w:space="0" w:color="auto"/>
                  </w:divBdr>
                </w:div>
              </w:divsChild>
            </w:div>
          </w:divsChild>
        </w:div>
      </w:divsChild>
    </w:div>
    <w:div w:id="1119910794">
      <w:bodyDiv w:val="1"/>
      <w:marLeft w:val="0"/>
      <w:marRight w:val="0"/>
      <w:marTop w:val="0"/>
      <w:marBottom w:val="0"/>
      <w:divBdr>
        <w:top w:val="none" w:sz="0" w:space="0" w:color="auto"/>
        <w:left w:val="none" w:sz="0" w:space="0" w:color="auto"/>
        <w:bottom w:val="none" w:sz="0" w:space="0" w:color="auto"/>
        <w:right w:val="none" w:sz="0" w:space="0" w:color="auto"/>
      </w:divBdr>
      <w:divsChild>
        <w:div w:id="1650087820">
          <w:marLeft w:val="432"/>
          <w:marRight w:val="0"/>
          <w:marTop w:val="125"/>
          <w:marBottom w:val="0"/>
          <w:divBdr>
            <w:top w:val="none" w:sz="0" w:space="0" w:color="auto"/>
            <w:left w:val="none" w:sz="0" w:space="0" w:color="auto"/>
            <w:bottom w:val="none" w:sz="0" w:space="0" w:color="auto"/>
            <w:right w:val="none" w:sz="0" w:space="0" w:color="auto"/>
          </w:divBdr>
        </w:div>
        <w:div w:id="1808232238">
          <w:marLeft w:val="432"/>
          <w:marRight w:val="0"/>
          <w:marTop w:val="125"/>
          <w:marBottom w:val="0"/>
          <w:divBdr>
            <w:top w:val="none" w:sz="0" w:space="0" w:color="auto"/>
            <w:left w:val="none" w:sz="0" w:space="0" w:color="auto"/>
            <w:bottom w:val="none" w:sz="0" w:space="0" w:color="auto"/>
            <w:right w:val="none" w:sz="0" w:space="0" w:color="auto"/>
          </w:divBdr>
        </w:div>
      </w:divsChild>
    </w:div>
    <w:div w:id="1314259734">
      <w:bodyDiv w:val="1"/>
      <w:marLeft w:val="0"/>
      <w:marRight w:val="0"/>
      <w:marTop w:val="0"/>
      <w:marBottom w:val="0"/>
      <w:divBdr>
        <w:top w:val="none" w:sz="0" w:space="0" w:color="auto"/>
        <w:left w:val="none" w:sz="0" w:space="0" w:color="auto"/>
        <w:bottom w:val="none" w:sz="0" w:space="0" w:color="auto"/>
        <w:right w:val="none" w:sz="0" w:space="0" w:color="auto"/>
      </w:divBdr>
    </w:div>
    <w:div w:id="1391920233">
      <w:bodyDiv w:val="1"/>
      <w:marLeft w:val="0"/>
      <w:marRight w:val="0"/>
      <w:marTop w:val="0"/>
      <w:marBottom w:val="0"/>
      <w:divBdr>
        <w:top w:val="none" w:sz="0" w:space="0" w:color="auto"/>
        <w:left w:val="none" w:sz="0" w:space="0" w:color="auto"/>
        <w:bottom w:val="none" w:sz="0" w:space="0" w:color="auto"/>
        <w:right w:val="none" w:sz="0" w:space="0" w:color="auto"/>
      </w:divBdr>
    </w:div>
    <w:div w:id="1463159464">
      <w:bodyDiv w:val="1"/>
      <w:marLeft w:val="0"/>
      <w:marRight w:val="0"/>
      <w:marTop w:val="0"/>
      <w:marBottom w:val="0"/>
      <w:divBdr>
        <w:top w:val="none" w:sz="0" w:space="0" w:color="auto"/>
        <w:left w:val="none" w:sz="0" w:space="0" w:color="auto"/>
        <w:bottom w:val="none" w:sz="0" w:space="0" w:color="auto"/>
        <w:right w:val="none" w:sz="0" w:space="0" w:color="auto"/>
      </w:divBdr>
      <w:divsChild>
        <w:div w:id="1450009439">
          <w:marLeft w:val="0"/>
          <w:marRight w:val="0"/>
          <w:marTop w:val="0"/>
          <w:marBottom w:val="0"/>
          <w:divBdr>
            <w:top w:val="none" w:sz="0" w:space="0" w:color="auto"/>
            <w:left w:val="none" w:sz="0" w:space="0" w:color="auto"/>
            <w:bottom w:val="none" w:sz="0" w:space="0" w:color="auto"/>
            <w:right w:val="none" w:sz="0" w:space="0" w:color="auto"/>
          </w:divBdr>
        </w:div>
        <w:div w:id="1481120125">
          <w:marLeft w:val="0"/>
          <w:marRight w:val="0"/>
          <w:marTop w:val="0"/>
          <w:marBottom w:val="0"/>
          <w:divBdr>
            <w:top w:val="none" w:sz="0" w:space="0" w:color="auto"/>
            <w:left w:val="none" w:sz="0" w:space="0" w:color="auto"/>
            <w:bottom w:val="none" w:sz="0" w:space="0" w:color="auto"/>
            <w:right w:val="none" w:sz="0" w:space="0" w:color="auto"/>
          </w:divBdr>
        </w:div>
      </w:divsChild>
    </w:div>
    <w:div w:id="1738867427">
      <w:bodyDiv w:val="1"/>
      <w:marLeft w:val="0"/>
      <w:marRight w:val="0"/>
      <w:marTop w:val="0"/>
      <w:marBottom w:val="0"/>
      <w:divBdr>
        <w:top w:val="none" w:sz="0" w:space="0" w:color="auto"/>
        <w:left w:val="none" w:sz="0" w:space="0" w:color="auto"/>
        <w:bottom w:val="none" w:sz="0" w:space="0" w:color="auto"/>
        <w:right w:val="none" w:sz="0" w:space="0" w:color="auto"/>
      </w:divBdr>
    </w:div>
    <w:div w:id="178966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Tel&#233;fono" TargetMode="External"/><Relationship Id="rId18" Type="http://schemas.openxmlformats.org/officeDocument/2006/relationships/hyperlink" Target="http://es.wikipedia.org/wiki/Lenguaje_interpretado" TargetMode="External"/><Relationship Id="rId26" Type="http://schemas.openxmlformats.org/officeDocument/2006/relationships/hyperlink" Target="http://es.wikipedia.org/wiki/MGCP" TargetMode="External"/><Relationship Id="rId39" Type="http://schemas.openxmlformats.org/officeDocument/2006/relationships/hyperlink" Target="http://es.wikipedia.org/wiki/Yahoo!_Messenger" TargetMode="External"/><Relationship Id="rId21" Type="http://schemas.openxmlformats.org/officeDocument/2006/relationships/hyperlink" Target="http://es.wikipedia.org/wiki/Linux" TargetMode="External"/><Relationship Id="rId34" Type="http://schemas.openxmlformats.org/officeDocument/2006/relationships/hyperlink" Target="http://es.wikipedia.org/wiki/Red_inal&#225;mbrica" TargetMode="External"/><Relationship Id="rId42" Type="http://schemas.openxmlformats.org/officeDocument/2006/relationships/image" Target="media/image3.jpe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jpeg"/><Relationship Id="rId68" Type="http://schemas.openxmlformats.org/officeDocument/2006/relationships/hyperlink" Target="http://miqueridopinwino.blogspot.com/2007/07/motion-protgete-con-una-cmara-web-y.html" TargetMode="External"/><Relationship Id="rId7" Type="http://schemas.openxmlformats.org/officeDocument/2006/relationships/image" Target="media/image1.png"/><Relationship Id="rId71" Type="http://schemas.openxmlformats.org/officeDocument/2006/relationships/hyperlink" Target="http://www.lavrsen.dk/twiki/bin/view/Motion/MotionGuideGettingItRunning" TargetMode="External"/><Relationship Id="rId2" Type="http://schemas.openxmlformats.org/officeDocument/2006/relationships/styles" Target="styles.xml"/><Relationship Id="rId16" Type="http://schemas.openxmlformats.org/officeDocument/2006/relationships/hyperlink" Target="http://es.wikipedia.org/wiki/Buz&#243;n_de_voz" TargetMode="External"/><Relationship Id="rId29" Type="http://schemas.openxmlformats.org/officeDocument/2006/relationships/hyperlink" Target="http://es.wikipedia.org/wiki/C&#225;mara_digital" TargetMode="External"/><Relationship Id="rId11" Type="http://schemas.openxmlformats.org/officeDocument/2006/relationships/hyperlink" Target="http://es.wikipedia.org/wiki/Licencia_p&#250;blica_general_de_GNU" TargetMode="External"/><Relationship Id="rId24" Type="http://schemas.openxmlformats.org/officeDocument/2006/relationships/hyperlink" Target="http://es.wikipedia.org/wiki/H.323" TargetMode="External"/><Relationship Id="rId32" Type="http://schemas.openxmlformats.org/officeDocument/2006/relationships/hyperlink" Target="http://es.wikipedia.org/wiki/P&#225;gina_web" TargetMode="External"/><Relationship Id="rId37" Type="http://schemas.openxmlformats.org/officeDocument/2006/relationships/hyperlink" Target="http://es.wikipedia.org/wiki/Chat" TargetMode="External"/><Relationship Id="rId40" Type="http://schemas.openxmlformats.org/officeDocument/2006/relationships/hyperlink" Target="http://es.wikipedia.org/wiki/Ekiga" TargetMode="External"/><Relationship Id="rId45" Type="http://schemas.openxmlformats.org/officeDocument/2006/relationships/hyperlink" Target="http://sox.sourceforge.net/" TargetMode="External"/><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hyperlink" Target="http://www.lavrsen.dk/twiki/bin/view/Motion/WebHome"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wikipedia.org/wiki/RDSI" TargetMode="External"/><Relationship Id="rId23" Type="http://schemas.openxmlformats.org/officeDocument/2006/relationships/hyperlink" Target="http://es.wikipedia.org/wiki/Session_Initiation_Protocol" TargetMode="External"/><Relationship Id="rId28" Type="http://schemas.openxmlformats.org/officeDocument/2006/relationships/hyperlink" Target="http://www.quarea.com/tutorial/que_es_telefonia_IP" TargetMode="External"/><Relationship Id="rId36" Type="http://schemas.openxmlformats.org/officeDocument/2006/relationships/hyperlink" Target="http://es.wikipedia.org/wiki/Mensajer&#237;a_instant&#225;nea"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hyperlink" Target="http://es.wikipedia.org/wiki/Software_libre" TargetMode="External"/><Relationship Id="rId19" Type="http://schemas.openxmlformats.org/officeDocument/2006/relationships/hyperlink" Target="http://es.wikipedia.org/wiki/Lenguaje_C" TargetMode="External"/><Relationship Id="rId31" Type="http://schemas.openxmlformats.org/officeDocument/2006/relationships/hyperlink" Target="http://es.wikipedia.org/wiki/Internet" TargetMode="External"/><Relationship Id="rId44" Type="http://schemas.openxmlformats.org/officeDocument/2006/relationships/image" Target="media/image5.jpe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hyperlink" Target="http://www.dabax.net/sistemavigilancia" TargetMode="External"/><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es.wikipedia.org/wiki/VoIP" TargetMode="External"/><Relationship Id="rId22" Type="http://schemas.openxmlformats.org/officeDocument/2006/relationships/hyperlink" Target="http://es.wikipedia.org/wiki/VoIP" TargetMode="External"/><Relationship Id="rId27" Type="http://schemas.openxmlformats.org/officeDocument/2006/relationships/hyperlink" Target="http://es.wikipedia.org/wiki/Terminales_IP" TargetMode="External"/><Relationship Id="rId30" Type="http://schemas.openxmlformats.org/officeDocument/2006/relationships/hyperlink" Target="http://es.wikipedia.org/wiki/Computadora" TargetMode="External"/><Relationship Id="rId35" Type="http://schemas.openxmlformats.org/officeDocument/2006/relationships/hyperlink" Target="http://es.wikipedia.org/wiki/C&#225;mara_de_red" TargetMode="External"/><Relationship Id="rId43" Type="http://schemas.openxmlformats.org/officeDocument/2006/relationships/image" Target="media/image4.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jpeg"/><Relationship Id="rId69" Type="http://schemas.openxmlformats.org/officeDocument/2006/relationships/hyperlink" Target="http://en.wikipedia.org/wiki/Inverted_index" TargetMode="External"/><Relationship Id="rId8" Type="http://schemas.openxmlformats.org/officeDocument/2006/relationships/image" Target="media/image2.emf"/><Relationship Id="rId51" Type="http://schemas.openxmlformats.org/officeDocument/2006/relationships/image" Target="media/image11.png"/><Relationship Id="rId72" Type="http://schemas.openxmlformats.org/officeDocument/2006/relationships/hyperlink" Target="http://www.voip-info.org/tiki-index.php?page=Asterisk+auto-dial+out" TargetMode="External"/><Relationship Id="rId3" Type="http://schemas.openxmlformats.org/officeDocument/2006/relationships/settings" Target="settings.xml"/><Relationship Id="rId12" Type="http://schemas.openxmlformats.org/officeDocument/2006/relationships/hyperlink" Target="http://es.wikipedia.org/wiki/PBX" TargetMode="External"/><Relationship Id="rId17" Type="http://schemas.openxmlformats.org/officeDocument/2006/relationships/hyperlink" Target="http://es.wikipedia.org/wiki/IVR" TargetMode="External"/><Relationship Id="rId25" Type="http://schemas.openxmlformats.org/officeDocument/2006/relationships/hyperlink" Target="http://es.wikipedia.org/wiki/IAX" TargetMode="External"/><Relationship Id="rId33" Type="http://schemas.openxmlformats.org/officeDocument/2006/relationships/hyperlink" Target="http://es.wikipedia.org/wiki/Ethernet" TargetMode="External"/><Relationship Id="rId38" Type="http://schemas.openxmlformats.org/officeDocument/2006/relationships/hyperlink" Target="http://es.wikipedia.org/wiki/MSN_Messenger" TargetMode="Externa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hyperlink" Target="http://www.servitux.org/view.php/page/alarma" TargetMode="External"/><Relationship Id="rId20" Type="http://schemas.openxmlformats.org/officeDocument/2006/relationships/hyperlink" Target="http://es.wikipedia.org/wiki/Lenguaje_de_programaci&#243;n" TargetMode="External"/><Relationship Id="rId41" Type="http://schemas.openxmlformats.org/officeDocument/2006/relationships/hyperlink" Target="http://es.wikipedia.org/wiki/Skype" TargetMode="External"/><Relationship Id="rId54" Type="http://schemas.openxmlformats.org/officeDocument/2006/relationships/image" Target="media/image14.png"/><Relationship Id="rId62" Type="http://schemas.openxmlformats.org/officeDocument/2006/relationships/image" Target="media/image22.jpeg"/><Relationship Id="rId70" Type="http://schemas.openxmlformats.org/officeDocument/2006/relationships/hyperlink" Target="http://motion.uptodown.com/ubuntu/"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8252</Words>
  <Characters>45388</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FIEC-ESPOL</Company>
  <LinksUpToDate>false</LinksUpToDate>
  <CharactersWithSpaces>53533</CharactersWithSpaces>
  <SharedDoc>false</SharedDoc>
  <HLinks>
    <vt:vector size="534" baseType="variant">
      <vt:variant>
        <vt:i4>2752554</vt:i4>
      </vt:variant>
      <vt:variant>
        <vt:i4>402</vt:i4>
      </vt:variant>
      <vt:variant>
        <vt:i4>0</vt:i4>
      </vt:variant>
      <vt:variant>
        <vt:i4>5</vt:i4>
      </vt:variant>
      <vt:variant>
        <vt:lpwstr>http://www.voip-info.org/tiki-index.php?page=Asterisk+auto-dial+out</vt:lpwstr>
      </vt:variant>
      <vt:variant>
        <vt:lpwstr/>
      </vt:variant>
      <vt:variant>
        <vt:i4>3145777</vt:i4>
      </vt:variant>
      <vt:variant>
        <vt:i4>399</vt:i4>
      </vt:variant>
      <vt:variant>
        <vt:i4>0</vt:i4>
      </vt:variant>
      <vt:variant>
        <vt:i4>5</vt:i4>
      </vt:variant>
      <vt:variant>
        <vt:lpwstr>http://www.lavrsen.dk/twiki/bin/view/Motion/MotionGuideGettingItRunning</vt:lpwstr>
      </vt:variant>
      <vt:variant>
        <vt:lpwstr/>
      </vt:variant>
      <vt:variant>
        <vt:i4>3670116</vt:i4>
      </vt:variant>
      <vt:variant>
        <vt:i4>396</vt:i4>
      </vt:variant>
      <vt:variant>
        <vt:i4>0</vt:i4>
      </vt:variant>
      <vt:variant>
        <vt:i4>5</vt:i4>
      </vt:variant>
      <vt:variant>
        <vt:lpwstr>http://motion.uptodown.com/ubuntu/</vt:lpwstr>
      </vt:variant>
      <vt:variant>
        <vt:lpwstr/>
      </vt:variant>
      <vt:variant>
        <vt:i4>4390947</vt:i4>
      </vt:variant>
      <vt:variant>
        <vt:i4>393</vt:i4>
      </vt:variant>
      <vt:variant>
        <vt:i4>0</vt:i4>
      </vt:variant>
      <vt:variant>
        <vt:i4>5</vt:i4>
      </vt:variant>
      <vt:variant>
        <vt:lpwstr>http://en.wikipedia.org/wiki/Inverted_index</vt:lpwstr>
      </vt:variant>
      <vt:variant>
        <vt:lpwstr/>
      </vt:variant>
      <vt:variant>
        <vt:i4>6225940</vt:i4>
      </vt:variant>
      <vt:variant>
        <vt:i4>390</vt:i4>
      </vt:variant>
      <vt:variant>
        <vt:i4>0</vt:i4>
      </vt:variant>
      <vt:variant>
        <vt:i4>5</vt:i4>
      </vt:variant>
      <vt:variant>
        <vt:lpwstr>http://miqueridopinwino.blogspot.com/2007/07/motion-protgete-con-una-cmara-web-y.html</vt:lpwstr>
      </vt:variant>
      <vt:variant>
        <vt:lpwstr/>
      </vt:variant>
      <vt:variant>
        <vt:i4>1835092</vt:i4>
      </vt:variant>
      <vt:variant>
        <vt:i4>387</vt:i4>
      </vt:variant>
      <vt:variant>
        <vt:i4>0</vt:i4>
      </vt:variant>
      <vt:variant>
        <vt:i4>5</vt:i4>
      </vt:variant>
      <vt:variant>
        <vt:lpwstr>http://www.servitux.org/view.php/page/alarma</vt:lpwstr>
      </vt:variant>
      <vt:variant>
        <vt:lpwstr/>
      </vt:variant>
      <vt:variant>
        <vt:i4>3473461</vt:i4>
      </vt:variant>
      <vt:variant>
        <vt:i4>384</vt:i4>
      </vt:variant>
      <vt:variant>
        <vt:i4>0</vt:i4>
      </vt:variant>
      <vt:variant>
        <vt:i4>5</vt:i4>
      </vt:variant>
      <vt:variant>
        <vt:lpwstr>http://www.lavrsen.dk/twiki/bin/view/Motion/WebHome</vt:lpwstr>
      </vt:variant>
      <vt:variant>
        <vt:lpwstr/>
      </vt:variant>
      <vt:variant>
        <vt:i4>2621502</vt:i4>
      </vt:variant>
      <vt:variant>
        <vt:i4>381</vt:i4>
      </vt:variant>
      <vt:variant>
        <vt:i4>0</vt:i4>
      </vt:variant>
      <vt:variant>
        <vt:i4>5</vt:i4>
      </vt:variant>
      <vt:variant>
        <vt:lpwstr>http://www.dabax.net/sistemavigilancia</vt:lpwstr>
      </vt:variant>
      <vt:variant>
        <vt:lpwstr/>
      </vt:variant>
      <vt:variant>
        <vt:i4>3014771</vt:i4>
      </vt:variant>
      <vt:variant>
        <vt:i4>378</vt:i4>
      </vt:variant>
      <vt:variant>
        <vt:i4>0</vt:i4>
      </vt:variant>
      <vt:variant>
        <vt:i4>5</vt:i4>
      </vt:variant>
      <vt:variant>
        <vt:lpwstr>http://sox.sourceforge.net/</vt:lpwstr>
      </vt:variant>
      <vt:variant>
        <vt:lpwstr/>
      </vt:variant>
      <vt:variant>
        <vt:i4>7340083</vt:i4>
      </vt:variant>
      <vt:variant>
        <vt:i4>375</vt:i4>
      </vt:variant>
      <vt:variant>
        <vt:i4>0</vt:i4>
      </vt:variant>
      <vt:variant>
        <vt:i4>5</vt:i4>
      </vt:variant>
      <vt:variant>
        <vt:lpwstr>http://es.wikipedia.org/wiki/Skype</vt:lpwstr>
      </vt:variant>
      <vt:variant>
        <vt:lpwstr/>
      </vt:variant>
      <vt:variant>
        <vt:i4>7471140</vt:i4>
      </vt:variant>
      <vt:variant>
        <vt:i4>372</vt:i4>
      </vt:variant>
      <vt:variant>
        <vt:i4>0</vt:i4>
      </vt:variant>
      <vt:variant>
        <vt:i4>5</vt:i4>
      </vt:variant>
      <vt:variant>
        <vt:lpwstr>http://es.wikipedia.org/wiki/Ekiga</vt:lpwstr>
      </vt:variant>
      <vt:variant>
        <vt:lpwstr/>
      </vt:variant>
      <vt:variant>
        <vt:i4>2293787</vt:i4>
      </vt:variant>
      <vt:variant>
        <vt:i4>369</vt:i4>
      </vt:variant>
      <vt:variant>
        <vt:i4>0</vt:i4>
      </vt:variant>
      <vt:variant>
        <vt:i4>5</vt:i4>
      </vt:variant>
      <vt:variant>
        <vt:lpwstr>http://es.wikipedia.org/wiki/Yahoo!_Messenger</vt:lpwstr>
      </vt:variant>
      <vt:variant>
        <vt:lpwstr/>
      </vt:variant>
      <vt:variant>
        <vt:i4>7471129</vt:i4>
      </vt:variant>
      <vt:variant>
        <vt:i4>366</vt:i4>
      </vt:variant>
      <vt:variant>
        <vt:i4>0</vt:i4>
      </vt:variant>
      <vt:variant>
        <vt:i4>5</vt:i4>
      </vt:variant>
      <vt:variant>
        <vt:lpwstr>http://es.wikipedia.org/wiki/MSN_Messenger</vt:lpwstr>
      </vt:variant>
      <vt:variant>
        <vt:lpwstr/>
      </vt:variant>
      <vt:variant>
        <vt:i4>1900608</vt:i4>
      </vt:variant>
      <vt:variant>
        <vt:i4>363</vt:i4>
      </vt:variant>
      <vt:variant>
        <vt:i4>0</vt:i4>
      </vt:variant>
      <vt:variant>
        <vt:i4>5</vt:i4>
      </vt:variant>
      <vt:variant>
        <vt:lpwstr>http://es.wikipedia.org/wiki/Chat</vt:lpwstr>
      </vt:variant>
      <vt:variant>
        <vt:lpwstr/>
      </vt:variant>
      <vt:variant>
        <vt:i4>5898278</vt:i4>
      </vt:variant>
      <vt:variant>
        <vt:i4>360</vt:i4>
      </vt:variant>
      <vt:variant>
        <vt:i4>0</vt:i4>
      </vt:variant>
      <vt:variant>
        <vt:i4>5</vt:i4>
      </vt:variant>
      <vt:variant>
        <vt:lpwstr>http://es.wikipedia.org/wiki/Mensajería_instantánea</vt:lpwstr>
      </vt:variant>
      <vt:variant>
        <vt:lpwstr/>
      </vt:variant>
      <vt:variant>
        <vt:i4>5177495</vt:i4>
      </vt:variant>
      <vt:variant>
        <vt:i4>357</vt:i4>
      </vt:variant>
      <vt:variant>
        <vt:i4>0</vt:i4>
      </vt:variant>
      <vt:variant>
        <vt:i4>5</vt:i4>
      </vt:variant>
      <vt:variant>
        <vt:lpwstr>http://es.wikipedia.org/wiki/Cámara_de_red</vt:lpwstr>
      </vt:variant>
      <vt:variant>
        <vt:lpwstr/>
      </vt:variant>
      <vt:variant>
        <vt:i4>9044076</vt:i4>
      </vt:variant>
      <vt:variant>
        <vt:i4>354</vt:i4>
      </vt:variant>
      <vt:variant>
        <vt:i4>0</vt:i4>
      </vt:variant>
      <vt:variant>
        <vt:i4>5</vt:i4>
      </vt:variant>
      <vt:variant>
        <vt:lpwstr>http://es.wikipedia.org/wiki/Red_inalámbrica</vt:lpwstr>
      </vt:variant>
      <vt:variant>
        <vt:lpwstr/>
      </vt:variant>
      <vt:variant>
        <vt:i4>327767</vt:i4>
      </vt:variant>
      <vt:variant>
        <vt:i4>351</vt:i4>
      </vt:variant>
      <vt:variant>
        <vt:i4>0</vt:i4>
      </vt:variant>
      <vt:variant>
        <vt:i4>5</vt:i4>
      </vt:variant>
      <vt:variant>
        <vt:lpwstr>http://es.wikipedia.org/wiki/Ethernet</vt:lpwstr>
      </vt:variant>
      <vt:variant>
        <vt:lpwstr/>
      </vt:variant>
      <vt:variant>
        <vt:i4>6029494</vt:i4>
      </vt:variant>
      <vt:variant>
        <vt:i4>348</vt:i4>
      </vt:variant>
      <vt:variant>
        <vt:i4>0</vt:i4>
      </vt:variant>
      <vt:variant>
        <vt:i4>5</vt:i4>
      </vt:variant>
      <vt:variant>
        <vt:lpwstr>http://es.wikipedia.org/wiki/Página_web</vt:lpwstr>
      </vt:variant>
      <vt:variant>
        <vt:lpwstr/>
      </vt:variant>
      <vt:variant>
        <vt:i4>1376333</vt:i4>
      </vt:variant>
      <vt:variant>
        <vt:i4>345</vt:i4>
      </vt:variant>
      <vt:variant>
        <vt:i4>0</vt:i4>
      </vt:variant>
      <vt:variant>
        <vt:i4>5</vt:i4>
      </vt:variant>
      <vt:variant>
        <vt:lpwstr>http://es.wikipedia.org/wiki/Internet</vt:lpwstr>
      </vt:variant>
      <vt:variant>
        <vt:lpwstr/>
      </vt:variant>
      <vt:variant>
        <vt:i4>720981</vt:i4>
      </vt:variant>
      <vt:variant>
        <vt:i4>342</vt:i4>
      </vt:variant>
      <vt:variant>
        <vt:i4>0</vt:i4>
      </vt:variant>
      <vt:variant>
        <vt:i4>5</vt:i4>
      </vt:variant>
      <vt:variant>
        <vt:lpwstr>http://es.wikipedia.org/wiki/Computadora</vt:lpwstr>
      </vt:variant>
      <vt:variant>
        <vt:lpwstr/>
      </vt:variant>
      <vt:variant>
        <vt:i4>6095038</vt:i4>
      </vt:variant>
      <vt:variant>
        <vt:i4>339</vt:i4>
      </vt:variant>
      <vt:variant>
        <vt:i4>0</vt:i4>
      </vt:variant>
      <vt:variant>
        <vt:i4>5</vt:i4>
      </vt:variant>
      <vt:variant>
        <vt:lpwstr>http://es.wikipedia.org/wiki/Cámara_digital</vt:lpwstr>
      </vt:variant>
      <vt:variant>
        <vt:lpwstr/>
      </vt:variant>
      <vt:variant>
        <vt:i4>2621509</vt:i4>
      </vt:variant>
      <vt:variant>
        <vt:i4>336</vt:i4>
      </vt:variant>
      <vt:variant>
        <vt:i4>0</vt:i4>
      </vt:variant>
      <vt:variant>
        <vt:i4>5</vt:i4>
      </vt:variant>
      <vt:variant>
        <vt:lpwstr>http://www.quarea.com/tutorial/que_es_telefonia_IP</vt:lpwstr>
      </vt:variant>
      <vt:variant>
        <vt:lpwstr/>
      </vt:variant>
      <vt:variant>
        <vt:i4>5963832</vt:i4>
      </vt:variant>
      <vt:variant>
        <vt:i4>333</vt:i4>
      </vt:variant>
      <vt:variant>
        <vt:i4>0</vt:i4>
      </vt:variant>
      <vt:variant>
        <vt:i4>5</vt:i4>
      </vt:variant>
      <vt:variant>
        <vt:lpwstr>http://es.wikipedia.org/wiki/Terminales_IP</vt:lpwstr>
      </vt:variant>
      <vt:variant>
        <vt:lpwstr/>
      </vt:variant>
      <vt:variant>
        <vt:i4>1114191</vt:i4>
      </vt:variant>
      <vt:variant>
        <vt:i4>330</vt:i4>
      </vt:variant>
      <vt:variant>
        <vt:i4>0</vt:i4>
      </vt:variant>
      <vt:variant>
        <vt:i4>5</vt:i4>
      </vt:variant>
      <vt:variant>
        <vt:lpwstr>http://es.wikipedia.org/wiki/MGCP</vt:lpwstr>
      </vt:variant>
      <vt:variant>
        <vt:lpwstr/>
      </vt:variant>
      <vt:variant>
        <vt:i4>917577</vt:i4>
      </vt:variant>
      <vt:variant>
        <vt:i4>327</vt:i4>
      </vt:variant>
      <vt:variant>
        <vt:i4>0</vt:i4>
      </vt:variant>
      <vt:variant>
        <vt:i4>5</vt:i4>
      </vt:variant>
      <vt:variant>
        <vt:lpwstr>http://es.wikipedia.org/wiki/IAX</vt:lpwstr>
      </vt:variant>
      <vt:variant>
        <vt:lpwstr/>
      </vt:variant>
      <vt:variant>
        <vt:i4>7798836</vt:i4>
      </vt:variant>
      <vt:variant>
        <vt:i4>324</vt:i4>
      </vt:variant>
      <vt:variant>
        <vt:i4>0</vt:i4>
      </vt:variant>
      <vt:variant>
        <vt:i4>5</vt:i4>
      </vt:variant>
      <vt:variant>
        <vt:lpwstr>http://es.wikipedia.org/wiki/H.323</vt:lpwstr>
      </vt:variant>
      <vt:variant>
        <vt:lpwstr/>
      </vt:variant>
      <vt:variant>
        <vt:i4>3932269</vt:i4>
      </vt:variant>
      <vt:variant>
        <vt:i4>321</vt:i4>
      </vt:variant>
      <vt:variant>
        <vt:i4>0</vt:i4>
      </vt:variant>
      <vt:variant>
        <vt:i4>5</vt:i4>
      </vt:variant>
      <vt:variant>
        <vt:lpwstr>http://es.wikipedia.org/wiki/Session_Initiation_Protocol</vt:lpwstr>
      </vt:variant>
      <vt:variant>
        <vt:lpwstr/>
      </vt:variant>
      <vt:variant>
        <vt:i4>71</vt:i4>
      </vt:variant>
      <vt:variant>
        <vt:i4>318</vt:i4>
      </vt:variant>
      <vt:variant>
        <vt:i4>0</vt:i4>
      </vt:variant>
      <vt:variant>
        <vt:i4>5</vt:i4>
      </vt:variant>
      <vt:variant>
        <vt:lpwstr>http://es.wikipedia.org/wiki/VoIP</vt:lpwstr>
      </vt:variant>
      <vt:variant>
        <vt:lpwstr/>
      </vt:variant>
      <vt:variant>
        <vt:i4>6619188</vt:i4>
      </vt:variant>
      <vt:variant>
        <vt:i4>315</vt:i4>
      </vt:variant>
      <vt:variant>
        <vt:i4>0</vt:i4>
      </vt:variant>
      <vt:variant>
        <vt:i4>5</vt:i4>
      </vt:variant>
      <vt:variant>
        <vt:lpwstr>http://es.wikipedia.org/wiki/Linux</vt:lpwstr>
      </vt:variant>
      <vt:variant>
        <vt:lpwstr/>
      </vt:variant>
      <vt:variant>
        <vt:i4>11010153</vt:i4>
      </vt:variant>
      <vt:variant>
        <vt:i4>312</vt:i4>
      </vt:variant>
      <vt:variant>
        <vt:i4>0</vt:i4>
      </vt:variant>
      <vt:variant>
        <vt:i4>5</vt:i4>
      </vt:variant>
      <vt:variant>
        <vt:lpwstr>http://es.wikipedia.org/wiki/Lenguaje_de_programación</vt:lpwstr>
      </vt:variant>
      <vt:variant>
        <vt:lpwstr/>
      </vt:variant>
      <vt:variant>
        <vt:i4>6094894</vt:i4>
      </vt:variant>
      <vt:variant>
        <vt:i4>309</vt:i4>
      </vt:variant>
      <vt:variant>
        <vt:i4>0</vt:i4>
      </vt:variant>
      <vt:variant>
        <vt:i4>5</vt:i4>
      </vt:variant>
      <vt:variant>
        <vt:lpwstr>http://es.wikipedia.org/wiki/Lenguaje_C</vt:lpwstr>
      </vt:variant>
      <vt:variant>
        <vt:lpwstr/>
      </vt:variant>
      <vt:variant>
        <vt:i4>5046307</vt:i4>
      </vt:variant>
      <vt:variant>
        <vt:i4>306</vt:i4>
      </vt:variant>
      <vt:variant>
        <vt:i4>0</vt:i4>
      </vt:variant>
      <vt:variant>
        <vt:i4>5</vt:i4>
      </vt:variant>
      <vt:variant>
        <vt:lpwstr>http://es.wikipedia.org/wiki/Lenguaje_interpretado</vt:lpwstr>
      </vt:variant>
      <vt:variant>
        <vt:lpwstr/>
      </vt:variant>
      <vt:variant>
        <vt:i4>262238</vt:i4>
      </vt:variant>
      <vt:variant>
        <vt:i4>303</vt:i4>
      </vt:variant>
      <vt:variant>
        <vt:i4>0</vt:i4>
      </vt:variant>
      <vt:variant>
        <vt:i4>5</vt:i4>
      </vt:variant>
      <vt:variant>
        <vt:lpwstr>http://es.wikipedia.org/wiki/IVR</vt:lpwstr>
      </vt:variant>
      <vt:variant>
        <vt:lpwstr/>
      </vt:variant>
      <vt:variant>
        <vt:i4>3997922</vt:i4>
      </vt:variant>
      <vt:variant>
        <vt:i4>300</vt:i4>
      </vt:variant>
      <vt:variant>
        <vt:i4>0</vt:i4>
      </vt:variant>
      <vt:variant>
        <vt:i4>5</vt:i4>
      </vt:variant>
      <vt:variant>
        <vt:lpwstr>http://es.wikipedia.org/wiki/Buzón_de_voz</vt:lpwstr>
      </vt:variant>
      <vt:variant>
        <vt:lpwstr/>
      </vt:variant>
      <vt:variant>
        <vt:i4>1966156</vt:i4>
      </vt:variant>
      <vt:variant>
        <vt:i4>297</vt:i4>
      </vt:variant>
      <vt:variant>
        <vt:i4>0</vt:i4>
      </vt:variant>
      <vt:variant>
        <vt:i4>5</vt:i4>
      </vt:variant>
      <vt:variant>
        <vt:lpwstr>http://es.wikipedia.org/wiki/RDSI</vt:lpwstr>
      </vt:variant>
      <vt:variant>
        <vt:lpwstr/>
      </vt:variant>
      <vt:variant>
        <vt:i4>71</vt:i4>
      </vt:variant>
      <vt:variant>
        <vt:i4>294</vt:i4>
      </vt:variant>
      <vt:variant>
        <vt:i4>0</vt:i4>
      </vt:variant>
      <vt:variant>
        <vt:i4>5</vt:i4>
      </vt:variant>
      <vt:variant>
        <vt:lpwstr>http://es.wikipedia.org/wiki/VoIP</vt:lpwstr>
      </vt:variant>
      <vt:variant>
        <vt:lpwstr/>
      </vt:variant>
      <vt:variant>
        <vt:i4>983243</vt:i4>
      </vt:variant>
      <vt:variant>
        <vt:i4>291</vt:i4>
      </vt:variant>
      <vt:variant>
        <vt:i4>0</vt:i4>
      </vt:variant>
      <vt:variant>
        <vt:i4>5</vt:i4>
      </vt:variant>
      <vt:variant>
        <vt:lpwstr>http://es.wikipedia.org/wiki/Teléfono</vt:lpwstr>
      </vt:variant>
      <vt:variant>
        <vt:lpwstr/>
      </vt:variant>
      <vt:variant>
        <vt:i4>1507402</vt:i4>
      </vt:variant>
      <vt:variant>
        <vt:i4>288</vt:i4>
      </vt:variant>
      <vt:variant>
        <vt:i4>0</vt:i4>
      </vt:variant>
      <vt:variant>
        <vt:i4>5</vt:i4>
      </vt:variant>
      <vt:variant>
        <vt:lpwstr>http://es.wikipedia.org/wiki/PBX</vt:lpwstr>
      </vt:variant>
      <vt:variant>
        <vt:lpwstr/>
      </vt:variant>
      <vt:variant>
        <vt:i4>11206782</vt:i4>
      </vt:variant>
      <vt:variant>
        <vt:i4>285</vt:i4>
      </vt:variant>
      <vt:variant>
        <vt:i4>0</vt:i4>
      </vt:variant>
      <vt:variant>
        <vt:i4>5</vt:i4>
      </vt:variant>
      <vt:variant>
        <vt:lpwstr>http://es.wikipedia.org/wiki/Licencia_pública_general_de_GNU</vt:lpwstr>
      </vt:variant>
      <vt:variant>
        <vt:lpwstr/>
      </vt:variant>
      <vt:variant>
        <vt:i4>4915257</vt:i4>
      </vt:variant>
      <vt:variant>
        <vt:i4>282</vt:i4>
      </vt:variant>
      <vt:variant>
        <vt:i4>0</vt:i4>
      </vt:variant>
      <vt:variant>
        <vt:i4>5</vt:i4>
      </vt:variant>
      <vt:variant>
        <vt:lpwstr>http://es.wikipedia.org/wiki/Software_libre</vt:lpwstr>
      </vt:variant>
      <vt:variant>
        <vt:lpwstr/>
      </vt:variant>
      <vt:variant>
        <vt:i4>1441846</vt:i4>
      </vt:variant>
      <vt:variant>
        <vt:i4>275</vt:i4>
      </vt:variant>
      <vt:variant>
        <vt:i4>0</vt:i4>
      </vt:variant>
      <vt:variant>
        <vt:i4>5</vt:i4>
      </vt:variant>
      <vt:variant>
        <vt:lpwstr/>
      </vt:variant>
      <vt:variant>
        <vt:lpwstr>_Toc243968145</vt:lpwstr>
      </vt:variant>
      <vt:variant>
        <vt:i4>1441846</vt:i4>
      </vt:variant>
      <vt:variant>
        <vt:i4>269</vt:i4>
      </vt:variant>
      <vt:variant>
        <vt:i4>0</vt:i4>
      </vt:variant>
      <vt:variant>
        <vt:i4>5</vt:i4>
      </vt:variant>
      <vt:variant>
        <vt:lpwstr/>
      </vt:variant>
      <vt:variant>
        <vt:lpwstr>_Toc243968144</vt:lpwstr>
      </vt:variant>
      <vt:variant>
        <vt:i4>1441846</vt:i4>
      </vt:variant>
      <vt:variant>
        <vt:i4>263</vt:i4>
      </vt:variant>
      <vt:variant>
        <vt:i4>0</vt:i4>
      </vt:variant>
      <vt:variant>
        <vt:i4>5</vt:i4>
      </vt:variant>
      <vt:variant>
        <vt:lpwstr/>
      </vt:variant>
      <vt:variant>
        <vt:lpwstr>_Toc243968143</vt:lpwstr>
      </vt:variant>
      <vt:variant>
        <vt:i4>1441846</vt:i4>
      </vt:variant>
      <vt:variant>
        <vt:i4>257</vt:i4>
      </vt:variant>
      <vt:variant>
        <vt:i4>0</vt:i4>
      </vt:variant>
      <vt:variant>
        <vt:i4>5</vt:i4>
      </vt:variant>
      <vt:variant>
        <vt:lpwstr/>
      </vt:variant>
      <vt:variant>
        <vt:lpwstr>_Toc243968142</vt:lpwstr>
      </vt:variant>
      <vt:variant>
        <vt:i4>1441846</vt:i4>
      </vt:variant>
      <vt:variant>
        <vt:i4>251</vt:i4>
      </vt:variant>
      <vt:variant>
        <vt:i4>0</vt:i4>
      </vt:variant>
      <vt:variant>
        <vt:i4>5</vt:i4>
      </vt:variant>
      <vt:variant>
        <vt:lpwstr/>
      </vt:variant>
      <vt:variant>
        <vt:lpwstr>_Toc243968141</vt:lpwstr>
      </vt:variant>
      <vt:variant>
        <vt:i4>1441846</vt:i4>
      </vt:variant>
      <vt:variant>
        <vt:i4>245</vt:i4>
      </vt:variant>
      <vt:variant>
        <vt:i4>0</vt:i4>
      </vt:variant>
      <vt:variant>
        <vt:i4>5</vt:i4>
      </vt:variant>
      <vt:variant>
        <vt:lpwstr/>
      </vt:variant>
      <vt:variant>
        <vt:lpwstr>_Toc243968140</vt:lpwstr>
      </vt:variant>
      <vt:variant>
        <vt:i4>1114166</vt:i4>
      </vt:variant>
      <vt:variant>
        <vt:i4>239</vt:i4>
      </vt:variant>
      <vt:variant>
        <vt:i4>0</vt:i4>
      </vt:variant>
      <vt:variant>
        <vt:i4>5</vt:i4>
      </vt:variant>
      <vt:variant>
        <vt:lpwstr/>
      </vt:variant>
      <vt:variant>
        <vt:lpwstr>_Toc243968139</vt:lpwstr>
      </vt:variant>
      <vt:variant>
        <vt:i4>1114166</vt:i4>
      </vt:variant>
      <vt:variant>
        <vt:i4>233</vt:i4>
      </vt:variant>
      <vt:variant>
        <vt:i4>0</vt:i4>
      </vt:variant>
      <vt:variant>
        <vt:i4>5</vt:i4>
      </vt:variant>
      <vt:variant>
        <vt:lpwstr/>
      </vt:variant>
      <vt:variant>
        <vt:lpwstr>_Toc243968138</vt:lpwstr>
      </vt:variant>
      <vt:variant>
        <vt:i4>1114166</vt:i4>
      </vt:variant>
      <vt:variant>
        <vt:i4>227</vt:i4>
      </vt:variant>
      <vt:variant>
        <vt:i4>0</vt:i4>
      </vt:variant>
      <vt:variant>
        <vt:i4>5</vt:i4>
      </vt:variant>
      <vt:variant>
        <vt:lpwstr/>
      </vt:variant>
      <vt:variant>
        <vt:lpwstr>_Toc243968137</vt:lpwstr>
      </vt:variant>
      <vt:variant>
        <vt:i4>1114166</vt:i4>
      </vt:variant>
      <vt:variant>
        <vt:i4>224</vt:i4>
      </vt:variant>
      <vt:variant>
        <vt:i4>0</vt:i4>
      </vt:variant>
      <vt:variant>
        <vt:i4>5</vt:i4>
      </vt:variant>
      <vt:variant>
        <vt:lpwstr/>
      </vt:variant>
      <vt:variant>
        <vt:lpwstr>_Toc243968136</vt:lpwstr>
      </vt:variant>
      <vt:variant>
        <vt:i4>1114166</vt:i4>
      </vt:variant>
      <vt:variant>
        <vt:i4>218</vt:i4>
      </vt:variant>
      <vt:variant>
        <vt:i4>0</vt:i4>
      </vt:variant>
      <vt:variant>
        <vt:i4>5</vt:i4>
      </vt:variant>
      <vt:variant>
        <vt:lpwstr/>
      </vt:variant>
      <vt:variant>
        <vt:lpwstr>_Toc243968135</vt:lpwstr>
      </vt:variant>
      <vt:variant>
        <vt:i4>1114166</vt:i4>
      </vt:variant>
      <vt:variant>
        <vt:i4>212</vt:i4>
      </vt:variant>
      <vt:variant>
        <vt:i4>0</vt:i4>
      </vt:variant>
      <vt:variant>
        <vt:i4>5</vt:i4>
      </vt:variant>
      <vt:variant>
        <vt:lpwstr/>
      </vt:variant>
      <vt:variant>
        <vt:lpwstr>_Toc243968134</vt:lpwstr>
      </vt:variant>
      <vt:variant>
        <vt:i4>1114166</vt:i4>
      </vt:variant>
      <vt:variant>
        <vt:i4>206</vt:i4>
      </vt:variant>
      <vt:variant>
        <vt:i4>0</vt:i4>
      </vt:variant>
      <vt:variant>
        <vt:i4>5</vt:i4>
      </vt:variant>
      <vt:variant>
        <vt:lpwstr/>
      </vt:variant>
      <vt:variant>
        <vt:lpwstr>_Toc243968133</vt:lpwstr>
      </vt:variant>
      <vt:variant>
        <vt:i4>1114166</vt:i4>
      </vt:variant>
      <vt:variant>
        <vt:i4>200</vt:i4>
      </vt:variant>
      <vt:variant>
        <vt:i4>0</vt:i4>
      </vt:variant>
      <vt:variant>
        <vt:i4>5</vt:i4>
      </vt:variant>
      <vt:variant>
        <vt:lpwstr/>
      </vt:variant>
      <vt:variant>
        <vt:lpwstr>_Toc243968132</vt:lpwstr>
      </vt:variant>
      <vt:variant>
        <vt:i4>1114166</vt:i4>
      </vt:variant>
      <vt:variant>
        <vt:i4>194</vt:i4>
      </vt:variant>
      <vt:variant>
        <vt:i4>0</vt:i4>
      </vt:variant>
      <vt:variant>
        <vt:i4>5</vt:i4>
      </vt:variant>
      <vt:variant>
        <vt:lpwstr/>
      </vt:variant>
      <vt:variant>
        <vt:lpwstr>_Toc243968131</vt:lpwstr>
      </vt:variant>
      <vt:variant>
        <vt:i4>1114166</vt:i4>
      </vt:variant>
      <vt:variant>
        <vt:i4>188</vt:i4>
      </vt:variant>
      <vt:variant>
        <vt:i4>0</vt:i4>
      </vt:variant>
      <vt:variant>
        <vt:i4>5</vt:i4>
      </vt:variant>
      <vt:variant>
        <vt:lpwstr/>
      </vt:variant>
      <vt:variant>
        <vt:lpwstr>_Toc243968130</vt:lpwstr>
      </vt:variant>
      <vt:variant>
        <vt:i4>1048630</vt:i4>
      </vt:variant>
      <vt:variant>
        <vt:i4>182</vt:i4>
      </vt:variant>
      <vt:variant>
        <vt:i4>0</vt:i4>
      </vt:variant>
      <vt:variant>
        <vt:i4>5</vt:i4>
      </vt:variant>
      <vt:variant>
        <vt:lpwstr/>
      </vt:variant>
      <vt:variant>
        <vt:lpwstr>_Toc243968129</vt:lpwstr>
      </vt:variant>
      <vt:variant>
        <vt:i4>1048630</vt:i4>
      </vt:variant>
      <vt:variant>
        <vt:i4>176</vt:i4>
      </vt:variant>
      <vt:variant>
        <vt:i4>0</vt:i4>
      </vt:variant>
      <vt:variant>
        <vt:i4>5</vt:i4>
      </vt:variant>
      <vt:variant>
        <vt:lpwstr/>
      </vt:variant>
      <vt:variant>
        <vt:lpwstr>_Toc243968128</vt:lpwstr>
      </vt:variant>
      <vt:variant>
        <vt:i4>1048630</vt:i4>
      </vt:variant>
      <vt:variant>
        <vt:i4>170</vt:i4>
      </vt:variant>
      <vt:variant>
        <vt:i4>0</vt:i4>
      </vt:variant>
      <vt:variant>
        <vt:i4>5</vt:i4>
      </vt:variant>
      <vt:variant>
        <vt:lpwstr/>
      </vt:variant>
      <vt:variant>
        <vt:lpwstr>_Toc243968127</vt:lpwstr>
      </vt:variant>
      <vt:variant>
        <vt:i4>1048630</vt:i4>
      </vt:variant>
      <vt:variant>
        <vt:i4>164</vt:i4>
      </vt:variant>
      <vt:variant>
        <vt:i4>0</vt:i4>
      </vt:variant>
      <vt:variant>
        <vt:i4>5</vt:i4>
      </vt:variant>
      <vt:variant>
        <vt:lpwstr/>
      </vt:variant>
      <vt:variant>
        <vt:lpwstr>_Toc243968126</vt:lpwstr>
      </vt:variant>
      <vt:variant>
        <vt:i4>1048630</vt:i4>
      </vt:variant>
      <vt:variant>
        <vt:i4>158</vt:i4>
      </vt:variant>
      <vt:variant>
        <vt:i4>0</vt:i4>
      </vt:variant>
      <vt:variant>
        <vt:i4>5</vt:i4>
      </vt:variant>
      <vt:variant>
        <vt:lpwstr/>
      </vt:variant>
      <vt:variant>
        <vt:lpwstr>_Toc243968125</vt:lpwstr>
      </vt:variant>
      <vt:variant>
        <vt:i4>1048630</vt:i4>
      </vt:variant>
      <vt:variant>
        <vt:i4>152</vt:i4>
      </vt:variant>
      <vt:variant>
        <vt:i4>0</vt:i4>
      </vt:variant>
      <vt:variant>
        <vt:i4>5</vt:i4>
      </vt:variant>
      <vt:variant>
        <vt:lpwstr/>
      </vt:variant>
      <vt:variant>
        <vt:lpwstr>_Toc243968124</vt:lpwstr>
      </vt:variant>
      <vt:variant>
        <vt:i4>1048630</vt:i4>
      </vt:variant>
      <vt:variant>
        <vt:i4>146</vt:i4>
      </vt:variant>
      <vt:variant>
        <vt:i4>0</vt:i4>
      </vt:variant>
      <vt:variant>
        <vt:i4>5</vt:i4>
      </vt:variant>
      <vt:variant>
        <vt:lpwstr/>
      </vt:variant>
      <vt:variant>
        <vt:lpwstr>_Toc243968123</vt:lpwstr>
      </vt:variant>
      <vt:variant>
        <vt:i4>1048630</vt:i4>
      </vt:variant>
      <vt:variant>
        <vt:i4>143</vt:i4>
      </vt:variant>
      <vt:variant>
        <vt:i4>0</vt:i4>
      </vt:variant>
      <vt:variant>
        <vt:i4>5</vt:i4>
      </vt:variant>
      <vt:variant>
        <vt:lpwstr/>
      </vt:variant>
      <vt:variant>
        <vt:lpwstr>_Toc243968122</vt:lpwstr>
      </vt:variant>
      <vt:variant>
        <vt:i4>1048630</vt:i4>
      </vt:variant>
      <vt:variant>
        <vt:i4>140</vt:i4>
      </vt:variant>
      <vt:variant>
        <vt:i4>0</vt:i4>
      </vt:variant>
      <vt:variant>
        <vt:i4>5</vt:i4>
      </vt:variant>
      <vt:variant>
        <vt:lpwstr/>
      </vt:variant>
      <vt:variant>
        <vt:lpwstr>_Toc243968121</vt:lpwstr>
      </vt:variant>
      <vt:variant>
        <vt:i4>1048630</vt:i4>
      </vt:variant>
      <vt:variant>
        <vt:i4>134</vt:i4>
      </vt:variant>
      <vt:variant>
        <vt:i4>0</vt:i4>
      </vt:variant>
      <vt:variant>
        <vt:i4>5</vt:i4>
      </vt:variant>
      <vt:variant>
        <vt:lpwstr/>
      </vt:variant>
      <vt:variant>
        <vt:lpwstr>_Toc243968120</vt:lpwstr>
      </vt:variant>
      <vt:variant>
        <vt:i4>1245238</vt:i4>
      </vt:variant>
      <vt:variant>
        <vt:i4>128</vt:i4>
      </vt:variant>
      <vt:variant>
        <vt:i4>0</vt:i4>
      </vt:variant>
      <vt:variant>
        <vt:i4>5</vt:i4>
      </vt:variant>
      <vt:variant>
        <vt:lpwstr/>
      </vt:variant>
      <vt:variant>
        <vt:lpwstr>_Toc243968119</vt:lpwstr>
      </vt:variant>
      <vt:variant>
        <vt:i4>1245238</vt:i4>
      </vt:variant>
      <vt:variant>
        <vt:i4>122</vt:i4>
      </vt:variant>
      <vt:variant>
        <vt:i4>0</vt:i4>
      </vt:variant>
      <vt:variant>
        <vt:i4>5</vt:i4>
      </vt:variant>
      <vt:variant>
        <vt:lpwstr/>
      </vt:variant>
      <vt:variant>
        <vt:lpwstr>_Toc243968118</vt:lpwstr>
      </vt:variant>
      <vt:variant>
        <vt:i4>1245238</vt:i4>
      </vt:variant>
      <vt:variant>
        <vt:i4>116</vt:i4>
      </vt:variant>
      <vt:variant>
        <vt:i4>0</vt:i4>
      </vt:variant>
      <vt:variant>
        <vt:i4>5</vt:i4>
      </vt:variant>
      <vt:variant>
        <vt:lpwstr/>
      </vt:variant>
      <vt:variant>
        <vt:lpwstr>_Toc243968117</vt:lpwstr>
      </vt:variant>
      <vt:variant>
        <vt:i4>1245238</vt:i4>
      </vt:variant>
      <vt:variant>
        <vt:i4>110</vt:i4>
      </vt:variant>
      <vt:variant>
        <vt:i4>0</vt:i4>
      </vt:variant>
      <vt:variant>
        <vt:i4>5</vt:i4>
      </vt:variant>
      <vt:variant>
        <vt:lpwstr/>
      </vt:variant>
      <vt:variant>
        <vt:lpwstr>_Toc243968116</vt:lpwstr>
      </vt:variant>
      <vt:variant>
        <vt:i4>1245238</vt:i4>
      </vt:variant>
      <vt:variant>
        <vt:i4>104</vt:i4>
      </vt:variant>
      <vt:variant>
        <vt:i4>0</vt:i4>
      </vt:variant>
      <vt:variant>
        <vt:i4>5</vt:i4>
      </vt:variant>
      <vt:variant>
        <vt:lpwstr/>
      </vt:variant>
      <vt:variant>
        <vt:lpwstr>_Toc243968115</vt:lpwstr>
      </vt:variant>
      <vt:variant>
        <vt:i4>1245238</vt:i4>
      </vt:variant>
      <vt:variant>
        <vt:i4>98</vt:i4>
      </vt:variant>
      <vt:variant>
        <vt:i4>0</vt:i4>
      </vt:variant>
      <vt:variant>
        <vt:i4>5</vt:i4>
      </vt:variant>
      <vt:variant>
        <vt:lpwstr/>
      </vt:variant>
      <vt:variant>
        <vt:lpwstr>_Toc243968114</vt:lpwstr>
      </vt:variant>
      <vt:variant>
        <vt:i4>1245238</vt:i4>
      </vt:variant>
      <vt:variant>
        <vt:i4>92</vt:i4>
      </vt:variant>
      <vt:variant>
        <vt:i4>0</vt:i4>
      </vt:variant>
      <vt:variant>
        <vt:i4>5</vt:i4>
      </vt:variant>
      <vt:variant>
        <vt:lpwstr/>
      </vt:variant>
      <vt:variant>
        <vt:lpwstr>_Toc243968113</vt:lpwstr>
      </vt:variant>
      <vt:variant>
        <vt:i4>1245238</vt:i4>
      </vt:variant>
      <vt:variant>
        <vt:i4>86</vt:i4>
      </vt:variant>
      <vt:variant>
        <vt:i4>0</vt:i4>
      </vt:variant>
      <vt:variant>
        <vt:i4>5</vt:i4>
      </vt:variant>
      <vt:variant>
        <vt:lpwstr/>
      </vt:variant>
      <vt:variant>
        <vt:lpwstr>_Toc243968112</vt:lpwstr>
      </vt:variant>
      <vt:variant>
        <vt:i4>1245238</vt:i4>
      </vt:variant>
      <vt:variant>
        <vt:i4>80</vt:i4>
      </vt:variant>
      <vt:variant>
        <vt:i4>0</vt:i4>
      </vt:variant>
      <vt:variant>
        <vt:i4>5</vt:i4>
      </vt:variant>
      <vt:variant>
        <vt:lpwstr/>
      </vt:variant>
      <vt:variant>
        <vt:lpwstr>_Toc243968111</vt:lpwstr>
      </vt:variant>
      <vt:variant>
        <vt:i4>1245238</vt:i4>
      </vt:variant>
      <vt:variant>
        <vt:i4>74</vt:i4>
      </vt:variant>
      <vt:variant>
        <vt:i4>0</vt:i4>
      </vt:variant>
      <vt:variant>
        <vt:i4>5</vt:i4>
      </vt:variant>
      <vt:variant>
        <vt:lpwstr/>
      </vt:variant>
      <vt:variant>
        <vt:lpwstr>_Toc243968110</vt:lpwstr>
      </vt:variant>
      <vt:variant>
        <vt:i4>1179702</vt:i4>
      </vt:variant>
      <vt:variant>
        <vt:i4>68</vt:i4>
      </vt:variant>
      <vt:variant>
        <vt:i4>0</vt:i4>
      </vt:variant>
      <vt:variant>
        <vt:i4>5</vt:i4>
      </vt:variant>
      <vt:variant>
        <vt:lpwstr/>
      </vt:variant>
      <vt:variant>
        <vt:lpwstr>_Toc243968109</vt:lpwstr>
      </vt:variant>
      <vt:variant>
        <vt:i4>1179702</vt:i4>
      </vt:variant>
      <vt:variant>
        <vt:i4>62</vt:i4>
      </vt:variant>
      <vt:variant>
        <vt:i4>0</vt:i4>
      </vt:variant>
      <vt:variant>
        <vt:i4>5</vt:i4>
      </vt:variant>
      <vt:variant>
        <vt:lpwstr/>
      </vt:variant>
      <vt:variant>
        <vt:lpwstr>_Toc243968108</vt:lpwstr>
      </vt:variant>
      <vt:variant>
        <vt:i4>1179702</vt:i4>
      </vt:variant>
      <vt:variant>
        <vt:i4>56</vt:i4>
      </vt:variant>
      <vt:variant>
        <vt:i4>0</vt:i4>
      </vt:variant>
      <vt:variant>
        <vt:i4>5</vt:i4>
      </vt:variant>
      <vt:variant>
        <vt:lpwstr/>
      </vt:variant>
      <vt:variant>
        <vt:lpwstr>_Toc243968107</vt:lpwstr>
      </vt:variant>
      <vt:variant>
        <vt:i4>1179702</vt:i4>
      </vt:variant>
      <vt:variant>
        <vt:i4>50</vt:i4>
      </vt:variant>
      <vt:variant>
        <vt:i4>0</vt:i4>
      </vt:variant>
      <vt:variant>
        <vt:i4>5</vt:i4>
      </vt:variant>
      <vt:variant>
        <vt:lpwstr/>
      </vt:variant>
      <vt:variant>
        <vt:lpwstr>_Toc243968106</vt:lpwstr>
      </vt:variant>
      <vt:variant>
        <vt:i4>1179702</vt:i4>
      </vt:variant>
      <vt:variant>
        <vt:i4>44</vt:i4>
      </vt:variant>
      <vt:variant>
        <vt:i4>0</vt:i4>
      </vt:variant>
      <vt:variant>
        <vt:i4>5</vt:i4>
      </vt:variant>
      <vt:variant>
        <vt:lpwstr/>
      </vt:variant>
      <vt:variant>
        <vt:lpwstr>_Toc243968105</vt:lpwstr>
      </vt:variant>
      <vt:variant>
        <vt:i4>1179702</vt:i4>
      </vt:variant>
      <vt:variant>
        <vt:i4>38</vt:i4>
      </vt:variant>
      <vt:variant>
        <vt:i4>0</vt:i4>
      </vt:variant>
      <vt:variant>
        <vt:i4>5</vt:i4>
      </vt:variant>
      <vt:variant>
        <vt:lpwstr/>
      </vt:variant>
      <vt:variant>
        <vt:lpwstr>_Toc243968104</vt:lpwstr>
      </vt:variant>
      <vt:variant>
        <vt:i4>1179702</vt:i4>
      </vt:variant>
      <vt:variant>
        <vt:i4>32</vt:i4>
      </vt:variant>
      <vt:variant>
        <vt:i4>0</vt:i4>
      </vt:variant>
      <vt:variant>
        <vt:i4>5</vt:i4>
      </vt:variant>
      <vt:variant>
        <vt:lpwstr/>
      </vt:variant>
      <vt:variant>
        <vt:lpwstr>_Toc243968103</vt:lpwstr>
      </vt:variant>
      <vt:variant>
        <vt:i4>1769527</vt:i4>
      </vt:variant>
      <vt:variant>
        <vt:i4>26</vt:i4>
      </vt:variant>
      <vt:variant>
        <vt:i4>0</vt:i4>
      </vt:variant>
      <vt:variant>
        <vt:i4>5</vt:i4>
      </vt:variant>
      <vt:variant>
        <vt:lpwstr/>
      </vt:variant>
      <vt:variant>
        <vt:lpwstr>_Toc243968096</vt:lpwstr>
      </vt:variant>
      <vt:variant>
        <vt:i4>1769527</vt:i4>
      </vt:variant>
      <vt:variant>
        <vt:i4>20</vt:i4>
      </vt:variant>
      <vt:variant>
        <vt:i4>0</vt:i4>
      </vt:variant>
      <vt:variant>
        <vt:i4>5</vt:i4>
      </vt:variant>
      <vt:variant>
        <vt:lpwstr/>
      </vt:variant>
      <vt:variant>
        <vt:lpwstr>_Toc243968095</vt:lpwstr>
      </vt:variant>
      <vt:variant>
        <vt:i4>1769527</vt:i4>
      </vt:variant>
      <vt:variant>
        <vt:i4>14</vt:i4>
      </vt:variant>
      <vt:variant>
        <vt:i4>0</vt:i4>
      </vt:variant>
      <vt:variant>
        <vt:i4>5</vt:i4>
      </vt:variant>
      <vt:variant>
        <vt:lpwstr/>
      </vt:variant>
      <vt:variant>
        <vt:lpwstr>_Toc243968094</vt:lpwstr>
      </vt:variant>
      <vt:variant>
        <vt:i4>1769527</vt:i4>
      </vt:variant>
      <vt:variant>
        <vt:i4>8</vt:i4>
      </vt:variant>
      <vt:variant>
        <vt:i4>0</vt:i4>
      </vt:variant>
      <vt:variant>
        <vt:i4>5</vt:i4>
      </vt:variant>
      <vt:variant>
        <vt:lpwstr/>
      </vt:variant>
      <vt:variant>
        <vt:lpwstr>_Toc243968093</vt:lpwstr>
      </vt:variant>
      <vt:variant>
        <vt:i4>1769527</vt:i4>
      </vt:variant>
      <vt:variant>
        <vt:i4>2</vt:i4>
      </vt:variant>
      <vt:variant>
        <vt:i4>0</vt:i4>
      </vt:variant>
      <vt:variant>
        <vt:i4>5</vt:i4>
      </vt:variant>
      <vt:variant>
        <vt:lpwstr/>
      </vt:variant>
      <vt:variant>
        <vt:lpwstr>_Toc243968092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FIEC</dc:creator>
  <cp:keywords/>
  <dc:description/>
  <cp:lastModifiedBy>kenjjime</cp:lastModifiedBy>
  <cp:revision>2</cp:revision>
  <cp:lastPrinted>2009-10-20T18:04:00Z</cp:lastPrinted>
  <dcterms:created xsi:type="dcterms:W3CDTF">2009-11-09T16:51:00Z</dcterms:created>
  <dcterms:modified xsi:type="dcterms:W3CDTF">2009-11-09T16:51:00Z</dcterms:modified>
</cp:coreProperties>
</file>