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CE7" w:rsidRPr="00BC3F87" w:rsidRDefault="00CB02AE" w:rsidP="003C7CE7">
      <w:pPr>
        <w:jc w:val="both"/>
        <w:rPr>
          <w:rFonts w:ascii="Arial Narrow" w:hAnsi="Arial Narrow" w:cs="Arial"/>
          <w:bCs/>
          <w:lang w:val="es-ES"/>
        </w:rPr>
      </w:pPr>
      <w:r w:rsidRPr="00BC3F87">
        <w:rPr>
          <w:rFonts w:ascii="Arial Narrow" w:hAnsi="Arial Narrow" w:cs="Arial"/>
          <w:noProof/>
          <w:lang w:val="es-ES" w:eastAsia="es-ES" w:bidi="ar-SA"/>
        </w:rPr>
        <mc:AlternateContent>
          <mc:Choice Requires="wps">
            <w:drawing>
              <wp:anchor distT="0" distB="0" distL="114300" distR="114300" simplePos="0" relativeHeight="251658752" behindDoc="0" locked="0" layoutInCell="1" allowOverlap="1">
                <wp:simplePos x="0" y="0"/>
                <wp:positionH relativeFrom="column">
                  <wp:posOffset>4720590</wp:posOffset>
                </wp:positionH>
                <wp:positionV relativeFrom="paragraph">
                  <wp:posOffset>13335</wp:posOffset>
                </wp:positionV>
                <wp:extent cx="802640" cy="823595"/>
                <wp:effectExtent l="20955" t="19050" r="14605" b="14605"/>
                <wp:wrapNone/>
                <wp:docPr id="2"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640" cy="823595"/>
                        </a:xfrm>
                        <a:prstGeom prst="rect">
                          <a:avLst/>
                        </a:prstGeom>
                        <a:solidFill>
                          <a:srgbClr val="FFFFFF"/>
                        </a:solidFill>
                        <a:ln w="25400">
                          <a:solidFill>
                            <a:srgbClr val="000000"/>
                          </a:solidFill>
                          <a:miter lim="800000"/>
                          <a:headEnd/>
                          <a:tailEnd/>
                        </a:ln>
                      </wps:spPr>
                      <wps:txbx>
                        <w:txbxContent>
                          <w:p w:rsidR="003C7CE7" w:rsidRDefault="003C7CE7" w:rsidP="003C7CE7">
                            <w:pPr>
                              <w:jc w:val="right"/>
                              <w:rPr>
                                <w:sz w:val="16"/>
                              </w:rPr>
                            </w:pPr>
                          </w:p>
                          <w:p w:rsidR="007075FB" w:rsidRDefault="007075FB" w:rsidP="003C7CE7">
                            <w:pPr>
                              <w:jc w:val="right"/>
                              <w:rPr>
                                <w:b/>
                                <w:sz w:val="40"/>
                                <w:szCs w:val="56"/>
                              </w:rPr>
                            </w:pPr>
                          </w:p>
                          <w:p w:rsidR="003C7CE7" w:rsidRDefault="00DD4476" w:rsidP="0051794B">
                            <w:pPr>
                              <w:jc w:val="center"/>
                              <w:rPr>
                                <w:b/>
                                <w:sz w:val="40"/>
                                <w:szCs w:val="56"/>
                              </w:rPr>
                            </w:pPr>
                            <w:r>
                              <w:rPr>
                                <w:b/>
                                <w:sz w:val="40"/>
                                <w:szCs w:val="56"/>
                              </w:rPr>
                              <w:t>10</w:t>
                            </w:r>
                            <w:r w:rsidR="003C7CE7">
                              <w:rPr>
                                <w:b/>
                                <w:sz w:val="40"/>
                                <w:szCs w:val="56"/>
                              </w:rPr>
                              <w:t>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10 Rectángulo" o:spid="_x0000_s1026" style="position:absolute;left:0;text-align:left;margin-left:371.7pt;margin-top:1.05pt;width:63.2pt;height:64.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" strokeweight="2pt">
                <v:textbox>
                  <w:txbxContent>
                    <w:p w:rsidR="003C7CE7" w:rsidRDefault="003C7CE7" w:rsidP="003C7CE7">
                      <w:pPr>
                        <w:jc w:val="right"/>
                        <w:rPr>
                          <w:sz w:val="16"/>
                        </w:rPr>
                      </w:pPr>
                    </w:p>
                    <w:p w:rsidR="007075FB" w:rsidRDefault="007075FB" w:rsidP="003C7CE7">
                      <w:pPr>
                        <w:jc w:val="right"/>
                        <w:rPr>
                          <w:b/>
                          <w:sz w:val="40"/>
                          <w:szCs w:val="56"/>
                        </w:rPr>
                      </w:pPr>
                    </w:p>
                    <w:p w:rsidR="003C7CE7" w:rsidRDefault="00DD4476" w:rsidP="0051794B">
                      <w:pPr>
                        <w:jc w:val="center"/>
                        <w:rPr>
                          <w:b/>
                          <w:sz w:val="40"/>
                          <w:szCs w:val="56"/>
                        </w:rPr>
                      </w:pPr>
                      <w:r>
                        <w:rPr>
                          <w:b/>
                          <w:sz w:val="40"/>
                          <w:szCs w:val="56"/>
                        </w:rPr>
                        <w:t>10</w:t>
                      </w:r>
                      <w:r w:rsidR="003C7CE7">
                        <w:rPr>
                          <w:b/>
                          <w:sz w:val="40"/>
                          <w:szCs w:val="56"/>
                        </w:rPr>
                        <w:t>0</w:t>
                      </w:r>
                    </w:p>
                  </w:txbxContent>
                </v:textbox>
              </v:rect>
            </w:pict>
          </mc:Fallback>
        </mc:AlternateContent>
      </w:r>
      <w:r w:rsidRPr="00BC3F87">
        <w:rPr>
          <w:rFonts w:ascii="Arial Narrow" w:hAnsi="Arial Narrow" w:cs="Arial"/>
          <w:noProof/>
          <w:lang w:val="es-ES" w:eastAsia="es-ES" w:bidi="ar-SA"/>
        </w:rPr>
        <w:drawing>
          <wp:anchor distT="0" distB="0" distL="114300" distR="114300" simplePos="0" relativeHeight="251658240" behindDoc="0" locked="0" layoutInCell="1" allowOverlap="1" wp14:anchorId="4C05F8D2" wp14:editId="1C276197">
            <wp:simplePos x="0" y="0"/>
            <wp:positionH relativeFrom="column">
              <wp:posOffset>2204085</wp:posOffset>
            </wp:positionH>
            <wp:positionV relativeFrom="paragraph">
              <wp:posOffset>13336</wp:posOffset>
            </wp:positionV>
            <wp:extent cx="733425" cy="705216"/>
            <wp:effectExtent l="0" t="0" r="0" b="0"/>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cstate="print"/>
                    <a:srcRect/>
                    <a:stretch>
                      <a:fillRect/>
                    </a:stretch>
                  </pic:blipFill>
                  <pic:spPr bwMode="auto">
                    <a:xfrm>
                      <a:off x="0" y="0"/>
                      <a:ext cx="747856" cy="71909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C7CE7" w:rsidRPr="00BC3F87" w:rsidRDefault="00CB02AE" w:rsidP="003C7CE7">
      <w:pPr>
        <w:jc w:val="both"/>
        <w:rPr>
          <w:rFonts w:ascii="Arial Narrow" w:hAnsi="Arial Narrow" w:cs="Arial"/>
          <w:bCs/>
          <w:lang w:val="es-ES"/>
        </w:rPr>
      </w:pPr>
      <w:r w:rsidRPr="00BC3F87">
        <w:rPr>
          <w:rFonts w:ascii="Arial Narrow" w:hAnsi="Arial Narrow" w:cs="Arial"/>
          <w:noProof/>
          <w:lang w:val="es-ES" w:eastAsia="es-ES" w:bidi="ar-SA"/>
        </w:rPr>
        <mc:AlternateContent>
          <mc:Choice Requires="wps">
            <w:drawing>
              <wp:anchor distT="0" distB="0" distL="114300" distR="114300" simplePos="0" relativeHeight="251657728" behindDoc="0" locked="0" layoutInCell="1" allowOverlap="1">
                <wp:simplePos x="0" y="0"/>
                <wp:positionH relativeFrom="column">
                  <wp:posOffset>4899025</wp:posOffset>
                </wp:positionH>
                <wp:positionV relativeFrom="paragraph">
                  <wp:posOffset>4445</wp:posOffset>
                </wp:positionV>
                <wp:extent cx="426085" cy="479425"/>
                <wp:effectExtent l="8890" t="8890" r="12700" b="698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085" cy="479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FB1DC4" id="_x0000_t32" coordsize="21600,21600" o:spt="32" o:oned="t" path="m,l21600,21600e" filled="f">
                <v:path arrowok="t" fillok="f" o:connecttype="none"/>
                <o:lock v:ext="edit" shapetype="t"/>
              </v:shapetype>
              <v:shape id="AutoShape 9" o:spid="_x0000_s1026" type="#_x0000_t32" style="position:absolute;margin-left:385.75pt;margin-top:.35pt;width:33.55pt;height:37.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"/>
            </w:pict>
          </mc:Fallback>
        </mc:AlternateContent>
      </w:r>
    </w:p>
    <w:p w:rsidR="003C7CE7" w:rsidRPr="00BC3F87" w:rsidRDefault="003C7CE7" w:rsidP="003C7CE7">
      <w:pPr>
        <w:jc w:val="both"/>
        <w:rPr>
          <w:rFonts w:ascii="Arial Narrow" w:hAnsi="Arial Narrow" w:cs="Arial"/>
        </w:rPr>
      </w:pPr>
    </w:p>
    <w:p w:rsidR="003C7CE7" w:rsidRPr="00BC3F87" w:rsidRDefault="003C7CE7" w:rsidP="003C7CE7">
      <w:pPr>
        <w:jc w:val="both"/>
        <w:rPr>
          <w:rFonts w:ascii="Arial Narrow" w:hAnsi="Arial Narrow" w:cs="Arial"/>
        </w:rPr>
      </w:pPr>
    </w:p>
    <w:p w:rsidR="003C7CE7" w:rsidRPr="00BC3F87" w:rsidRDefault="003C7CE7" w:rsidP="003C7CE7">
      <w:pPr>
        <w:jc w:val="both"/>
        <w:rPr>
          <w:rFonts w:ascii="Arial Narrow" w:hAnsi="Arial Narrow" w:cs="Arial"/>
        </w:rPr>
      </w:pPr>
    </w:p>
    <w:p w:rsidR="003C7CE7" w:rsidRPr="00BC3F87" w:rsidRDefault="003C7CE7" w:rsidP="003C7CE7">
      <w:pPr>
        <w:jc w:val="both"/>
        <w:rPr>
          <w:rFonts w:ascii="Arial Narrow" w:hAnsi="Arial Narrow" w:cs="Arial"/>
        </w:rPr>
      </w:pPr>
      <w:r w:rsidRPr="00BC3F87">
        <w:rPr>
          <w:rFonts w:ascii="Arial Narrow" w:hAnsi="Arial Narrow" w:cs="Arial"/>
        </w:rPr>
        <w:t xml:space="preserve">                                                                                                                                                               </w:t>
      </w:r>
    </w:p>
    <w:p w:rsidR="003C7CE7" w:rsidRPr="00BC3F87" w:rsidRDefault="003C7CE7" w:rsidP="003C7CE7">
      <w:pPr>
        <w:tabs>
          <w:tab w:val="left" w:pos="2326"/>
        </w:tabs>
        <w:jc w:val="both"/>
        <w:rPr>
          <w:rFonts w:ascii="Arial Narrow" w:hAnsi="Arial Narrow" w:cs="Arial"/>
        </w:rPr>
      </w:pPr>
    </w:p>
    <w:p w:rsidR="003C7CE7" w:rsidRPr="00BC3F87" w:rsidRDefault="003C7CE7" w:rsidP="003C7CE7">
      <w:pPr>
        <w:tabs>
          <w:tab w:val="left" w:pos="2326"/>
        </w:tabs>
        <w:jc w:val="center"/>
        <w:rPr>
          <w:rFonts w:ascii="Arial Narrow" w:hAnsi="Arial Narrow" w:cs="Arial"/>
        </w:rPr>
      </w:pPr>
      <w:r w:rsidRPr="00BC3F87">
        <w:rPr>
          <w:rFonts w:ascii="Arial Narrow" w:hAnsi="Arial Narrow" w:cs="Arial"/>
        </w:rPr>
        <w:t>ESCUELA SUPERIOR POLITÉCNICA DEL LITORAL</w:t>
      </w:r>
    </w:p>
    <w:p w:rsidR="003C7CE7" w:rsidRPr="00BC3F87" w:rsidRDefault="00EA759B" w:rsidP="003C7CE7">
      <w:pPr>
        <w:tabs>
          <w:tab w:val="left" w:pos="2326"/>
        </w:tabs>
        <w:jc w:val="center"/>
        <w:rPr>
          <w:rFonts w:ascii="Arial Narrow" w:hAnsi="Arial Narrow" w:cs="Arial"/>
        </w:rPr>
      </w:pPr>
      <w:r w:rsidRPr="00BC3F87">
        <w:rPr>
          <w:rFonts w:ascii="Arial Narrow" w:hAnsi="Arial Narrow" w:cs="Arial"/>
        </w:rPr>
        <w:t>COMUNICACIÓN I</w:t>
      </w:r>
    </w:p>
    <w:p w:rsidR="003C7CE7" w:rsidRPr="0051794B" w:rsidRDefault="00DD4476" w:rsidP="003C7CE7">
      <w:pPr>
        <w:tabs>
          <w:tab w:val="left" w:pos="2326"/>
        </w:tabs>
        <w:jc w:val="center"/>
        <w:rPr>
          <w:rFonts w:ascii="Arial Narrow" w:hAnsi="Arial Narrow" w:cs="Arial"/>
          <w:b/>
        </w:rPr>
      </w:pPr>
      <w:r w:rsidRPr="0051794B">
        <w:rPr>
          <w:rFonts w:ascii="Arial Narrow" w:hAnsi="Arial Narrow" w:cs="Arial"/>
          <w:b/>
        </w:rPr>
        <w:t>EXAMEN DE MEJORAMIENTO</w:t>
      </w:r>
    </w:p>
    <w:p w:rsidR="003C7CE7" w:rsidRPr="00BC3F87" w:rsidRDefault="003C7CE7" w:rsidP="003C7CE7">
      <w:pPr>
        <w:tabs>
          <w:tab w:val="left" w:pos="2326"/>
        </w:tabs>
        <w:jc w:val="both"/>
        <w:rPr>
          <w:rFonts w:ascii="Arial Narrow" w:hAnsi="Arial Narrow" w:cs="Arial"/>
        </w:rPr>
      </w:pPr>
    </w:p>
    <w:p w:rsidR="003C7CE7" w:rsidRPr="00BC3F87" w:rsidRDefault="003C7CE7" w:rsidP="003C7CE7">
      <w:pPr>
        <w:tabs>
          <w:tab w:val="left" w:pos="2326"/>
        </w:tabs>
        <w:jc w:val="both"/>
        <w:rPr>
          <w:rFonts w:ascii="Arial Narrow" w:hAnsi="Arial Narrow" w:cs="Arial"/>
        </w:rPr>
      </w:pPr>
    </w:p>
    <w:p w:rsidR="003C7CE7" w:rsidRPr="00BC3F87" w:rsidRDefault="003C7CE7" w:rsidP="003C7CE7">
      <w:pPr>
        <w:pStyle w:val="Default"/>
        <w:jc w:val="both"/>
        <w:rPr>
          <w:rFonts w:ascii="Arial Narrow" w:hAnsi="Arial Narrow" w:cs="Arial"/>
          <w:color w:val="auto"/>
        </w:rPr>
      </w:pPr>
      <w:r w:rsidRPr="00BC3F87">
        <w:rPr>
          <w:rFonts w:ascii="Arial Narrow" w:hAnsi="Arial Narrow" w:cs="Arial"/>
          <w:color w:val="auto"/>
        </w:rPr>
        <w:t xml:space="preserve">NOMBRE:         </w:t>
      </w:r>
      <w:r w:rsidR="00DE5524" w:rsidRPr="00BC3F87">
        <w:rPr>
          <w:rFonts w:ascii="Arial Narrow" w:hAnsi="Arial Narrow" w:cs="Arial"/>
          <w:color w:val="auto"/>
        </w:rPr>
        <w:tab/>
      </w:r>
      <w:r w:rsidR="00DE5524" w:rsidRPr="00BC3F87">
        <w:rPr>
          <w:rFonts w:ascii="Arial Narrow" w:hAnsi="Arial Narrow" w:cs="Arial"/>
          <w:color w:val="auto"/>
        </w:rPr>
        <w:tab/>
      </w:r>
      <w:r w:rsidR="00DE5524" w:rsidRPr="00BC3F87">
        <w:rPr>
          <w:rFonts w:ascii="Arial Narrow" w:hAnsi="Arial Narrow" w:cs="Arial"/>
          <w:color w:val="auto"/>
        </w:rPr>
        <w:tab/>
      </w:r>
      <w:r w:rsidR="00DE5524" w:rsidRPr="00BC3F87">
        <w:rPr>
          <w:rFonts w:ascii="Arial Narrow" w:hAnsi="Arial Narrow" w:cs="Arial"/>
          <w:color w:val="auto"/>
        </w:rPr>
        <w:tab/>
      </w:r>
      <w:r w:rsidR="00DE5524" w:rsidRPr="00BC3F87">
        <w:rPr>
          <w:rFonts w:ascii="Arial Narrow" w:hAnsi="Arial Narrow" w:cs="Arial"/>
          <w:color w:val="auto"/>
        </w:rPr>
        <w:tab/>
      </w:r>
      <w:r w:rsidR="00DE5524" w:rsidRPr="00BC3F87">
        <w:rPr>
          <w:rFonts w:ascii="Arial Narrow" w:hAnsi="Arial Narrow" w:cs="Arial"/>
          <w:color w:val="auto"/>
        </w:rPr>
        <w:tab/>
      </w:r>
      <w:r w:rsidR="00DE5524" w:rsidRPr="00BC3F87">
        <w:rPr>
          <w:rFonts w:ascii="Arial Narrow" w:hAnsi="Arial Narrow" w:cs="Arial"/>
          <w:color w:val="auto"/>
        </w:rPr>
        <w:tab/>
        <w:t>PARALELO:</w:t>
      </w:r>
      <w:r w:rsidRPr="00BC3F87">
        <w:rPr>
          <w:rFonts w:ascii="Arial Narrow" w:hAnsi="Arial Narrow" w:cs="Arial"/>
          <w:color w:val="auto"/>
        </w:rPr>
        <w:t xml:space="preserve">                           </w:t>
      </w:r>
    </w:p>
    <w:p w:rsidR="003C7CE7" w:rsidRPr="00BC3F87" w:rsidRDefault="003C7CE7" w:rsidP="003C7CE7">
      <w:pPr>
        <w:jc w:val="both"/>
        <w:rPr>
          <w:rFonts w:ascii="Arial Narrow" w:hAnsi="Arial Narrow" w:cs="Arial"/>
        </w:rPr>
      </w:pPr>
      <w:r w:rsidRPr="00BC3F87">
        <w:rPr>
          <w:rFonts w:ascii="Arial Narrow" w:hAnsi="Arial Narrow" w:cs="Arial"/>
        </w:rPr>
        <w:t>FECHA</w:t>
      </w:r>
      <w:r w:rsidR="000E1AB8" w:rsidRPr="00BC3F87">
        <w:rPr>
          <w:rFonts w:ascii="Arial Narrow" w:hAnsi="Arial Narrow" w:cs="Arial"/>
        </w:rPr>
        <w:t>:</w:t>
      </w:r>
      <w:r w:rsidR="00EA759B" w:rsidRPr="00BC3F87">
        <w:rPr>
          <w:rFonts w:ascii="Arial Narrow" w:hAnsi="Arial Narrow" w:cs="Arial"/>
        </w:rPr>
        <w:t xml:space="preserve">                       </w:t>
      </w:r>
    </w:p>
    <w:p w:rsidR="00EA759B" w:rsidRPr="00BC3F87" w:rsidRDefault="00EA759B" w:rsidP="003C7CE7">
      <w:pPr>
        <w:jc w:val="both"/>
        <w:rPr>
          <w:rFonts w:ascii="Arial Narrow" w:hAnsi="Arial Narrow" w:cs="Arial"/>
        </w:rPr>
      </w:pPr>
    </w:p>
    <w:p w:rsidR="003C7CE7" w:rsidRPr="00BC3F87" w:rsidRDefault="003C7CE7" w:rsidP="00C75597">
      <w:pPr>
        <w:jc w:val="both"/>
        <w:rPr>
          <w:rFonts w:ascii="Arial Narrow" w:hAnsi="Arial Narrow" w:cs="Arial"/>
          <w:b/>
        </w:rPr>
      </w:pPr>
    </w:p>
    <w:p w:rsidR="00DD0E75" w:rsidRPr="00BC3F87" w:rsidRDefault="00DD0E75" w:rsidP="00DD0E75">
      <w:pPr>
        <w:widowControl/>
        <w:suppressAutoHyphens w:val="0"/>
        <w:contextualSpacing/>
        <w:jc w:val="both"/>
        <w:rPr>
          <w:rFonts w:ascii="Arial Narrow" w:hAnsi="Arial Narrow" w:cs="Arial"/>
          <w:color w:val="000000" w:themeColor="text1"/>
        </w:rPr>
      </w:pPr>
    </w:p>
    <w:p w:rsidR="00DD4476" w:rsidRPr="00BC3F87" w:rsidRDefault="00DD4476" w:rsidP="00DD4476">
      <w:pPr>
        <w:pStyle w:val="Prrafodelista"/>
        <w:numPr>
          <w:ilvl w:val="0"/>
          <w:numId w:val="9"/>
        </w:numPr>
        <w:jc w:val="both"/>
        <w:rPr>
          <w:rFonts w:ascii="Arial Narrow" w:hAnsi="Arial Narrow" w:cs="Arial"/>
          <w:b/>
          <w:color w:val="FF0000"/>
          <w:szCs w:val="24"/>
        </w:rPr>
      </w:pPr>
      <w:r w:rsidRPr="00BC3F87">
        <w:rPr>
          <w:rFonts w:ascii="Arial Narrow" w:hAnsi="Arial Narrow" w:cs="Arial"/>
          <w:b/>
          <w:szCs w:val="24"/>
        </w:rPr>
        <w:t>Lea el texto. Luego señale el literal con la tesis.</w:t>
      </w:r>
      <w:r w:rsidR="006E1276" w:rsidRPr="00BC3F87">
        <w:rPr>
          <w:rFonts w:ascii="Arial Narrow" w:hAnsi="Arial Narrow" w:cs="Arial"/>
          <w:b/>
          <w:szCs w:val="24"/>
        </w:rPr>
        <w:tab/>
      </w:r>
      <w:r w:rsidR="006E1276" w:rsidRPr="00BC3F87">
        <w:rPr>
          <w:rFonts w:ascii="Arial Narrow" w:hAnsi="Arial Narrow" w:cs="Arial"/>
          <w:b/>
          <w:szCs w:val="24"/>
        </w:rPr>
        <w:tab/>
      </w:r>
      <w:r w:rsidR="006E1276" w:rsidRPr="00BC3F87">
        <w:rPr>
          <w:rFonts w:ascii="Arial Narrow" w:hAnsi="Arial Narrow" w:cs="Arial"/>
          <w:b/>
          <w:szCs w:val="24"/>
        </w:rPr>
        <w:tab/>
      </w:r>
      <w:r w:rsidR="006E1276" w:rsidRPr="00BC3F87">
        <w:rPr>
          <w:rFonts w:ascii="Arial Narrow" w:hAnsi="Arial Narrow" w:cs="Arial"/>
          <w:b/>
          <w:color w:val="FF0000"/>
          <w:szCs w:val="24"/>
        </w:rPr>
        <w:t>5/5</w:t>
      </w:r>
    </w:p>
    <w:p w:rsidR="00DD4476" w:rsidRPr="00BC3F87" w:rsidRDefault="00DD4476" w:rsidP="00DD4476">
      <w:pPr>
        <w:pStyle w:val="NormalWeb"/>
        <w:ind w:left="360"/>
        <w:jc w:val="both"/>
        <w:rPr>
          <w:rFonts w:ascii="Arial Narrow" w:hAnsi="Arial Narrow" w:cs="Arial"/>
        </w:rPr>
      </w:pPr>
      <w:r w:rsidRPr="00BC3F87">
        <w:rPr>
          <w:rFonts w:ascii="Arial Narrow" w:hAnsi="Arial Narrow" w:cs="Arial"/>
        </w:rPr>
        <w:t>El p</w:t>
      </w:r>
      <w:r w:rsidRPr="00BC3F87">
        <w:rPr>
          <w:rFonts w:ascii="Arial Narrow" w:hAnsi="Arial Narrow" w:cs="Arial"/>
          <w:bCs/>
        </w:rPr>
        <w:t>atriotismo, de raíz griega,</w:t>
      </w:r>
      <w:r w:rsidRPr="00BC3F87">
        <w:rPr>
          <w:rFonts w:ascii="Arial Narrow" w:hAnsi="Arial Narrow" w:cs="Arial"/>
        </w:rPr>
        <w:t xml:space="preserve"> -</w:t>
      </w:r>
      <w:proofErr w:type="spellStart"/>
      <w:r w:rsidRPr="00BC3F87">
        <w:rPr>
          <w:rFonts w:ascii="Arial Narrow" w:hAnsi="Arial Narrow" w:cs="Arial"/>
          <w:i/>
          <w:iCs/>
        </w:rPr>
        <w:t>patriotes</w:t>
      </w:r>
      <w:proofErr w:type="spellEnd"/>
      <w:r w:rsidRPr="00BC3F87">
        <w:rPr>
          <w:rFonts w:ascii="Arial Narrow" w:hAnsi="Arial Narrow" w:cs="Arial"/>
          <w:i/>
          <w:iCs/>
        </w:rPr>
        <w:t>-</w:t>
      </w:r>
      <w:r w:rsidRPr="00BC3F87">
        <w:rPr>
          <w:rFonts w:ascii="Arial Narrow" w:hAnsi="Arial Narrow" w:cs="Arial"/>
          <w:iCs/>
        </w:rPr>
        <w:t xml:space="preserve"> significa</w:t>
      </w:r>
      <w:r w:rsidRPr="00BC3F87">
        <w:rPr>
          <w:rFonts w:ascii="Arial Narrow" w:hAnsi="Arial Narrow" w:cs="Arial"/>
          <w:i/>
          <w:iCs/>
        </w:rPr>
        <w:t>:</w:t>
      </w:r>
      <w:r w:rsidRPr="00BC3F87">
        <w:rPr>
          <w:rFonts w:ascii="Arial Narrow" w:hAnsi="Arial Narrow" w:cs="Arial"/>
        </w:rPr>
        <w:t xml:space="preserve"> perteneciente a la tierra del padre.  Es un concepto que vincula a un ser humano con su patria. Sentimiento que tiene un ser humano por la tierra natal o adoptiva a la que se siente ligado por unos determinados valores, cultura, historia y afectos. Es el equivalente colectivo al orgullo que siente una persona por pertenecer a una familia.  El concepto de patriotismo también se identifica con el sentido del tribalismo.</w:t>
      </w:r>
    </w:p>
    <w:p w:rsidR="00DD4476" w:rsidRPr="00BC3F87" w:rsidRDefault="00DD6E62" w:rsidP="00DD4476">
      <w:pPr>
        <w:pStyle w:val="NormalWeb"/>
        <w:ind w:left="360"/>
        <w:jc w:val="both"/>
        <w:rPr>
          <w:rFonts w:ascii="Arial Narrow" w:hAnsi="Arial Narrow" w:cs="Arial"/>
        </w:rPr>
      </w:pPr>
      <w:r w:rsidRPr="00BC3F87">
        <w:rPr>
          <w:rFonts w:ascii="Arial Narrow" w:hAnsi="Arial Narrow" w:cs="Arial"/>
        </w:rPr>
        <w:t>Pero si se revisa la historia de la humanidad, constataremos otro escenario, el opuesto</w:t>
      </w:r>
      <w:r w:rsidR="00DD4476" w:rsidRPr="00BC3F87">
        <w:rPr>
          <w:rFonts w:ascii="Arial Narrow" w:hAnsi="Arial Narrow" w:cs="Arial"/>
        </w:rPr>
        <w:t xml:space="preserve">.  En muchas partes de Europa mostrar banderas u otros símbolos considerados patrióticos está mal visto, pues lo consideran poco apropiado por racista.  Sus </w:t>
      </w:r>
      <w:r w:rsidR="00DD4476" w:rsidRPr="00BC3F87">
        <w:rPr>
          <w:rFonts w:ascii="Arial Narrow" w:hAnsi="Arial Narrow" w:cs="Arial"/>
          <w:iCs/>
        </w:rPr>
        <w:t>detractores</w:t>
      </w:r>
      <w:r w:rsidR="00DD4476" w:rsidRPr="00BC3F87">
        <w:rPr>
          <w:rFonts w:ascii="Arial Narrow" w:hAnsi="Arial Narrow" w:cs="Arial"/>
        </w:rPr>
        <w:t xml:space="preserve"> afirman que si ese concepto de patriotismo no existiese, se podrían evitar muchos de los actuales problemas de convivencia social civilizada, como son la integración forzada, el secuestro de las mujeres y niños, el asesinato, la xenofobia, el racismo, el genocidio, la extinción y las guerras, todo lo cual suele ir acompañado de la destrucción o el expolio de los bienes de los considerados enemigos: casas, tiendas, centros religiosos, etc.   Añaden que ese concepto del patriotismo es una forma de persuasión a las masas iletradas, que apunta a </w:t>
      </w:r>
      <w:hyperlink r:id="rId8" w:tooltip="Sentimiento" w:history="1"/>
      <w:r w:rsidR="00DD4476" w:rsidRPr="00BC3F87">
        <w:rPr>
          <w:rFonts w:ascii="Arial Narrow" w:hAnsi="Arial Narrow" w:cs="Arial"/>
        </w:rPr>
        <w:t xml:space="preserve"> los sentimientos en vez de a la razón, es decir, defienden móviles pero no motivos.  El concepto de patriotismo es utilizado frecuentemente por políticos y caudillos, y no siempre para bien.</w:t>
      </w:r>
    </w:p>
    <w:p w:rsidR="00DD4476" w:rsidRPr="00BC3F87" w:rsidRDefault="00DD4476" w:rsidP="000206ED">
      <w:pPr>
        <w:pStyle w:val="Prrafodelista"/>
        <w:widowControl/>
        <w:numPr>
          <w:ilvl w:val="0"/>
          <w:numId w:val="27"/>
        </w:numPr>
        <w:tabs>
          <w:tab w:val="left" w:pos="3675"/>
        </w:tabs>
        <w:suppressAutoHyphens w:val="0"/>
        <w:spacing w:after="200" w:line="276" w:lineRule="auto"/>
        <w:contextualSpacing/>
        <w:jc w:val="both"/>
        <w:rPr>
          <w:rFonts w:ascii="Arial Narrow" w:hAnsi="Arial Narrow" w:cs="Arial"/>
          <w:szCs w:val="24"/>
        </w:rPr>
      </w:pPr>
      <w:r w:rsidRPr="00BC3F87">
        <w:rPr>
          <w:rFonts w:ascii="Arial Narrow" w:hAnsi="Arial Narrow" w:cs="Arial"/>
          <w:szCs w:val="24"/>
        </w:rPr>
        <w:t>El concepto de patriotismo vincula al sujeto con su tierra natal o adoptiva.</w:t>
      </w:r>
    </w:p>
    <w:p w:rsidR="0061131D" w:rsidRPr="00BC3F87" w:rsidRDefault="0061131D" w:rsidP="0061131D">
      <w:pPr>
        <w:pStyle w:val="Prrafodelista"/>
        <w:widowControl/>
        <w:numPr>
          <w:ilvl w:val="0"/>
          <w:numId w:val="27"/>
        </w:numPr>
        <w:suppressAutoHyphens w:val="0"/>
        <w:spacing w:after="200" w:line="360" w:lineRule="auto"/>
        <w:contextualSpacing/>
        <w:jc w:val="both"/>
        <w:rPr>
          <w:rFonts w:ascii="Arial Narrow" w:hAnsi="Arial Narrow" w:cs="Arial"/>
          <w:color w:val="504C50"/>
          <w:szCs w:val="24"/>
        </w:rPr>
      </w:pPr>
      <w:r w:rsidRPr="00BC3F87">
        <w:rPr>
          <w:rFonts w:ascii="Arial Narrow" w:hAnsi="Arial Narrow" w:cs="Arial"/>
          <w:color w:val="504C50"/>
          <w:szCs w:val="24"/>
        </w:rPr>
        <w:t>El concepto de patriotismo tiene repercusiones positivas y negativas en las sociedades.</w:t>
      </w:r>
    </w:p>
    <w:p w:rsidR="00DD4476" w:rsidRPr="00BC3F87" w:rsidRDefault="00DD4476" w:rsidP="000206ED">
      <w:pPr>
        <w:pStyle w:val="Prrafodelista"/>
        <w:widowControl/>
        <w:numPr>
          <w:ilvl w:val="0"/>
          <w:numId w:val="27"/>
        </w:numPr>
        <w:tabs>
          <w:tab w:val="left" w:pos="3675"/>
        </w:tabs>
        <w:suppressAutoHyphens w:val="0"/>
        <w:spacing w:after="200" w:line="276" w:lineRule="auto"/>
        <w:contextualSpacing/>
        <w:jc w:val="both"/>
        <w:rPr>
          <w:rFonts w:ascii="Arial Narrow" w:hAnsi="Arial Narrow" w:cs="Arial"/>
          <w:szCs w:val="24"/>
        </w:rPr>
      </w:pPr>
      <w:r w:rsidRPr="00BC3F87">
        <w:rPr>
          <w:rFonts w:ascii="Arial Narrow" w:hAnsi="Arial Narrow" w:cs="Arial"/>
          <w:szCs w:val="24"/>
        </w:rPr>
        <w:t xml:space="preserve">El patriotismo debe ser </w:t>
      </w:r>
      <w:proofErr w:type="spellStart"/>
      <w:r w:rsidRPr="00BC3F87">
        <w:rPr>
          <w:rFonts w:ascii="Arial Narrow" w:hAnsi="Arial Narrow" w:cs="Arial"/>
          <w:szCs w:val="24"/>
        </w:rPr>
        <w:t>reconceptualizado</w:t>
      </w:r>
      <w:proofErr w:type="spellEnd"/>
      <w:r w:rsidRPr="00BC3F87">
        <w:rPr>
          <w:rFonts w:ascii="Arial Narrow" w:hAnsi="Arial Narrow" w:cs="Arial"/>
          <w:szCs w:val="24"/>
        </w:rPr>
        <w:t xml:space="preserve"> proponiendo otras formas de vivirlo.</w:t>
      </w:r>
    </w:p>
    <w:p w:rsidR="00DD4476" w:rsidRPr="00BC3F87" w:rsidRDefault="00DD4476" w:rsidP="000206ED">
      <w:pPr>
        <w:pStyle w:val="Prrafodelista"/>
        <w:widowControl/>
        <w:numPr>
          <w:ilvl w:val="0"/>
          <w:numId w:val="27"/>
        </w:numPr>
        <w:tabs>
          <w:tab w:val="left" w:pos="3675"/>
        </w:tabs>
        <w:suppressAutoHyphens w:val="0"/>
        <w:spacing w:after="200" w:line="276" w:lineRule="auto"/>
        <w:contextualSpacing/>
        <w:jc w:val="both"/>
        <w:rPr>
          <w:rFonts w:ascii="Arial Narrow" w:hAnsi="Arial Narrow" w:cs="Arial"/>
          <w:szCs w:val="24"/>
        </w:rPr>
      </w:pPr>
      <w:r w:rsidRPr="00BC3F87">
        <w:rPr>
          <w:rFonts w:ascii="Arial Narrow" w:hAnsi="Arial Narrow" w:cs="Arial"/>
          <w:szCs w:val="24"/>
        </w:rPr>
        <w:t>En nombre el patriotismo los políticos y caudillos han obtenido el respaldo del pueblo.</w:t>
      </w:r>
    </w:p>
    <w:p w:rsidR="00DD4476" w:rsidRPr="00BC3F87" w:rsidRDefault="00DD4476" w:rsidP="000206ED">
      <w:pPr>
        <w:pStyle w:val="Prrafodelista"/>
        <w:widowControl/>
        <w:numPr>
          <w:ilvl w:val="0"/>
          <w:numId w:val="27"/>
        </w:numPr>
        <w:tabs>
          <w:tab w:val="left" w:pos="3675"/>
        </w:tabs>
        <w:suppressAutoHyphens w:val="0"/>
        <w:spacing w:after="200" w:line="276" w:lineRule="auto"/>
        <w:contextualSpacing/>
        <w:jc w:val="both"/>
        <w:rPr>
          <w:rFonts w:ascii="Arial Narrow" w:hAnsi="Arial Narrow" w:cs="Arial"/>
          <w:szCs w:val="24"/>
        </w:rPr>
      </w:pPr>
      <w:r w:rsidRPr="00BC3F87">
        <w:rPr>
          <w:rFonts w:ascii="Arial Narrow" w:hAnsi="Arial Narrow" w:cs="Arial"/>
          <w:szCs w:val="24"/>
        </w:rPr>
        <w:t>Si el concepto de patriotismo no existiese la convivencia de los pueblos sería civilizada.</w:t>
      </w:r>
    </w:p>
    <w:p w:rsidR="0061131D" w:rsidRPr="00BC3F87" w:rsidRDefault="0061131D" w:rsidP="0061131D">
      <w:pPr>
        <w:pStyle w:val="Prrafodelista"/>
        <w:widowControl/>
        <w:tabs>
          <w:tab w:val="left" w:pos="3675"/>
        </w:tabs>
        <w:suppressAutoHyphens w:val="0"/>
        <w:spacing w:after="200" w:line="276" w:lineRule="auto"/>
        <w:contextualSpacing/>
        <w:jc w:val="both"/>
        <w:rPr>
          <w:rFonts w:ascii="Arial Narrow" w:hAnsi="Arial Narrow" w:cs="Arial"/>
          <w:szCs w:val="24"/>
        </w:rPr>
      </w:pPr>
    </w:p>
    <w:p w:rsidR="0061131D" w:rsidRPr="00BC3F87" w:rsidRDefault="0061131D" w:rsidP="00812C5D">
      <w:pPr>
        <w:pStyle w:val="Prrafodelista"/>
        <w:numPr>
          <w:ilvl w:val="0"/>
          <w:numId w:val="9"/>
        </w:numPr>
        <w:jc w:val="both"/>
        <w:rPr>
          <w:rFonts w:ascii="Arial Narrow" w:hAnsi="Arial Narrow" w:cs="Arial"/>
          <w:b/>
          <w:szCs w:val="24"/>
        </w:rPr>
      </w:pPr>
      <w:r w:rsidRPr="00BC3F87">
        <w:rPr>
          <w:rFonts w:ascii="Arial Narrow" w:hAnsi="Arial Narrow" w:cs="Arial"/>
          <w:b/>
          <w:szCs w:val="24"/>
        </w:rPr>
        <w:t>Lea el texto</w:t>
      </w:r>
      <w:r w:rsidR="008916B3" w:rsidRPr="00BC3F87">
        <w:rPr>
          <w:rFonts w:ascii="Arial Narrow" w:hAnsi="Arial Narrow" w:cs="Arial"/>
          <w:b/>
          <w:szCs w:val="24"/>
        </w:rPr>
        <w:t xml:space="preserve"> y desarrolle las actividades que se solicitan a continuación:</w:t>
      </w:r>
      <w:r w:rsidR="006E1276" w:rsidRPr="00BC3F87">
        <w:rPr>
          <w:rFonts w:ascii="Arial Narrow" w:hAnsi="Arial Narrow" w:cs="Arial"/>
          <w:b/>
          <w:szCs w:val="24"/>
        </w:rPr>
        <w:t xml:space="preserve">    </w:t>
      </w:r>
      <w:r w:rsidR="006E1276" w:rsidRPr="00BC3F87">
        <w:rPr>
          <w:rFonts w:ascii="Arial Narrow" w:hAnsi="Arial Narrow" w:cs="Arial"/>
          <w:b/>
          <w:color w:val="FF0000"/>
          <w:szCs w:val="24"/>
        </w:rPr>
        <w:t>6/6</w:t>
      </w:r>
    </w:p>
    <w:p w:rsidR="008916B3" w:rsidRPr="00BC3F87" w:rsidRDefault="008916B3" w:rsidP="008916B3">
      <w:pPr>
        <w:pStyle w:val="Prrafodelista"/>
        <w:ind w:left="360"/>
        <w:jc w:val="both"/>
        <w:rPr>
          <w:rFonts w:ascii="Arial Narrow" w:hAnsi="Arial Narrow" w:cs="Arial"/>
          <w:b/>
          <w:szCs w:val="24"/>
        </w:rPr>
      </w:pPr>
    </w:p>
    <w:p w:rsidR="008916B3" w:rsidRPr="00BC3F87" w:rsidRDefault="008916B3" w:rsidP="008916B3">
      <w:pPr>
        <w:jc w:val="both"/>
        <w:rPr>
          <w:rFonts w:ascii="Arial Narrow" w:hAnsi="Arial Narrow" w:cs="Arial"/>
          <w:color w:val="333333"/>
          <w:shd w:val="clear" w:color="auto" w:fill="FFFFFF"/>
        </w:rPr>
      </w:pPr>
      <w:r w:rsidRPr="00BC3F87">
        <w:rPr>
          <w:rFonts w:ascii="Arial Narrow" w:hAnsi="Arial Narrow" w:cs="Arial"/>
          <w:color w:val="333333"/>
          <w:shd w:val="clear" w:color="auto" w:fill="FFFFFF"/>
        </w:rPr>
        <w:t xml:space="preserve">Según los biógrafos, el famoso pintor </w:t>
      </w:r>
      <w:proofErr w:type="spellStart"/>
      <w:r w:rsidRPr="00BC3F87">
        <w:rPr>
          <w:rFonts w:ascii="Arial Narrow" w:hAnsi="Arial Narrow" w:cs="Arial"/>
          <w:color w:val="333333"/>
          <w:shd w:val="clear" w:color="auto" w:fill="FFFFFF"/>
        </w:rPr>
        <w:t>Vincent</w:t>
      </w:r>
      <w:proofErr w:type="spellEnd"/>
      <w:r w:rsidRPr="00BC3F87">
        <w:rPr>
          <w:rFonts w:ascii="Arial Narrow" w:hAnsi="Arial Narrow" w:cs="Arial"/>
          <w:color w:val="333333"/>
          <w:shd w:val="clear" w:color="auto" w:fill="FFFFFF"/>
        </w:rPr>
        <w:t xml:space="preserve"> Van Gogh pidió ser ingresado en un hospital psiquiátrico donde permaneció doce meses y pintó intensamente. Cuentan que se transportaba a otros momentos de su vida y se alejaba del presente; tras sufrir diversos ataques realizó obras relacionadas con el hospital, retratos de médicos, ahora famosas. Por ello, se puede concluir en que la </w:t>
      </w:r>
      <w:r w:rsidR="00F84110" w:rsidRPr="00BC3F87">
        <w:rPr>
          <w:rFonts w:ascii="Arial Narrow" w:hAnsi="Arial Narrow" w:cs="Arial"/>
          <w:color w:val="333333"/>
          <w:shd w:val="clear" w:color="auto" w:fill="FFFFFF"/>
        </w:rPr>
        <w:t>ausencia</w:t>
      </w:r>
      <w:r w:rsidR="009C5729">
        <w:rPr>
          <w:rFonts w:ascii="Arial Narrow" w:hAnsi="Arial Narrow" w:cs="Arial"/>
          <w:color w:val="333333"/>
          <w:shd w:val="clear" w:color="auto" w:fill="FFFFFF"/>
        </w:rPr>
        <w:t xml:space="preserve"> </w:t>
      </w:r>
      <w:r w:rsidRPr="00BC3F87">
        <w:rPr>
          <w:rFonts w:ascii="Arial Narrow" w:hAnsi="Arial Narrow" w:cs="Arial"/>
          <w:color w:val="333333"/>
          <w:shd w:val="clear" w:color="auto" w:fill="FFFFFF"/>
        </w:rPr>
        <w:t xml:space="preserve">de contacto con la realidad y una progresiva sensación de tristeza son los núcleos de creación artística en este período. </w:t>
      </w:r>
    </w:p>
    <w:p w:rsidR="008916B3" w:rsidRPr="00BC3F87" w:rsidRDefault="008916B3" w:rsidP="008916B3">
      <w:pPr>
        <w:pStyle w:val="NormalWeb"/>
        <w:shd w:val="clear" w:color="auto" w:fill="FFFFFF"/>
        <w:spacing w:line="276" w:lineRule="auto"/>
        <w:jc w:val="both"/>
        <w:rPr>
          <w:rFonts w:ascii="Arial Narrow" w:hAnsi="Arial Narrow" w:cs="Arial"/>
          <w:color w:val="666666"/>
        </w:rPr>
      </w:pPr>
      <w:r w:rsidRPr="00BC3F87">
        <w:rPr>
          <w:rStyle w:val="Textoennegrita"/>
          <w:rFonts w:ascii="Arial Narrow" w:hAnsi="Arial Narrow" w:cs="Arial"/>
          <w:b w:val="0"/>
          <w:color w:val="666666"/>
        </w:rPr>
        <w:lastRenderedPageBreak/>
        <w:t>Virginia Woolf, famosa escritora británica, maníaco-depresiva, pensaba que la literatura ejercía un efecto paliativo en su enfermedad</w:t>
      </w:r>
      <w:r w:rsidRPr="00BC3F87">
        <w:rPr>
          <w:rStyle w:val="estilo451"/>
          <w:rFonts w:ascii="Arial Narrow" w:hAnsi="Arial Narrow" w:cs="Arial"/>
          <w:b/>
          <w:color w:val="666666"/>
        </w:rPr>
        <w:t xml:space="preserve">. </w:t>
      </w:r>
      <w:r w:rsidRPr="00BC3F87">
        <w:rPr>
          <w:rStyle w:val="estilo451"/>
          <w:rFonts w:ascii="Arial Narrow" w:hAnsi="Arial Narrow" w:cs="Arial"/>
          <w:color w:val="666666"/>
        </w:rPr>
        <w:t>Solía perder la noción de la realidad durante meses. Podía estar hablando por horas, sin parar, primero construyendo frases lógicas hasta balbucear palabras sin sentido. El hecho de que dijera</w:t>
      </w:r>
      <w:r w:rsidRPr="00BC3F87">
        <w:rPr>
          <w:rStyle w:val="apple-converted-space"/>
          <w:rFonts w:ascii="Arial Narrow" w:hAnsi="Arial Narrow" w:cs="Arial"/>
          <w:color w:val="666666"/>
        </w:rPr>
        <w:t> </w:t>
      </w:r>
      <w:r w:rsidRPr="00BC3F87">
        <w:rPr>
          <w:rStyle w:val="Textoennegrita"/>
          <w:rFonts w:ascii="Arial Narrow" w:hAnsi="Arial Narrow" w:cs="Arial"/>
          <w:b w:val="0"/>
          <w:color w:val="666666"/>
        </w:rPr>
        <w:t>escuchar a los pájaros que le hablaban en griego</w:t>
      </w:r>
      <w:r w:rsidRPr="00BC3F87">
        <w:rPr>
          <w:rStyle w:val="apple-converted-space"/>
          <w:rFonts w:ascii="Arial Narrow" w:hAnsi="Arial Narrow" w:cs="Arial"/>
          <w:b/>
          <w:color w:val="666666"/>
        </w:rPr>
        <w:t> </w:t>
      </w:r>
      <w:r w:rsidRPr="00BC3F87">
        <w:rPr>
          <w:rStyle w:val="estilo451"/>
          <w:rFonts w:ascii="Arial Narrow" w:hAnsi="Arial Narrow" w:cs="Arial"/>
          <w:color w:val="666666"/>
        </w:rPr>
        <w:t>o que</w:t>
      </w:r>
      <w:r w:rsidRPr="00BC3F87">
        <w:rPr>
          <w:rStyle w:val="apple-converted-space"/>
          <w:rFonts w:ascii="Arial Narrow" w:hAnsi="Arial Narrow" w:cs="Arial"/>
          <w:b/>
          <w:color w:val="666666"/>
        </w:rPr>
        <w:t> </w:t>
      </w:r>
      <w:r w:rsidRPr="00BC3F87">
        <w:rPr>
          <w:rStyle w:val="Textoennegrita"/>
          <w:rFonts w:ascii="Arial Narrow" w:hAnsi="Arial Narrow" w:cs="Arial"/>
          <w:b w:val="0"/>
          <w:color w:val="666666"/>
        </w:rPr>
        <w:t>el espíritu de su madre se le apareciera</w:t>
      </w:r>
      <w:r w:rsidRPr="00BC3F87">
        <w:rPr>
          <w:rStyle w:val="estilo451"/>
          <w:rFonts w:ascii="Arial Narrow" w:hAnsi="Arial Narrow" w:cs="Arial"/>
          <w:b/>
          <w:color w:val="666666"/>
        </w:rPr>
        <w:t xml:space="preserve">, </w:t>
      </w:r>
      <w:r w:rsidRPr="00BC3F87">
        <w:rPr>
          <w:rStyle w:val="estilo451"/>
          <w:rFonts w:ascii="Arial Narrow" w:hAnsi="Arial Narrow" w:cs="Arial"/>
          <w:color w:val="666666"/>
        </w:rPr>
        <w:t xml:space="preserve">nos ofrece una idea del estado </w:t>
      </w:r>
      <w:r w:rsidR="00F84110" w:rsidRPr="00BC3F87">
        <w:rPr>
          <w:rStyle w:val="estilo451"/>
          <w:rFonts w:ascii="Arial Narrow" w:hAnsi="Arial Narrow" w:cs="Arial"/>
          <w:color w:val="666666"/>
        </w:rPr>
        <w:t>deplorable</w:t>
      </w:r>
      <w:r w:rsidRPr="00BC3F87">
        <w:rPr>
          <w:rStyle w:val="estilo451"/>
          <w:rFonts w:ascii="Arial Narrow" w:hAnsi="Arial Narrow" w:cs="Arial"/>
          <w:color w:val="666666"/>
        </w:rPr>
        <w:t xml:space="preserve"> por el que pasaba la escritora.  En los subsiguientes trances de lucidez escribió obras excelsas.</w:t>
      </w:r>
    </w:p>
    <w:p w:rsidR="008916B3" w:rsidRPr="00BC3F87" w:rsidRDefault="008916B3" w:rsidP="008916B3">
      <w:pPr>
        <w:jc w:val="both"/>
        <w:rPr>
          <w:rFonts w:ascii="Arial Narrow" w:hAnsi="Arial Narrow" w:cs="Arial"/>
          <w:color w:val="504C50"/>
        </w:rPr>
      </w:pPr>
      <w:r w:rsidRPr="00BC3F87">
        <w:rPr>
          <w:rFonts w:ascii="Arial Narrow" w:hAnsi="Arial Narrow" w:cs="Arial"/>
          <w:color w:val="504C50"/>
        </w:rPr>
        <w:t xml:space="preserve">En tiempos de Platón y de Sócrates se creía que los sacerdotes y los poetas se comunicaban con los dioses por medio de una inspiradora “locura” y el “fervor religioso”. En su discurso sobre la divina locura, dice Sócrates: “Si llega como un regalo del cielo, la locura es el canal por el cual recibimos las más </w:t>
      </w:r>
      <w:r w:rsidR="00F84110" w:rsidRPr="00BC3F87">
        <w:rPr>
          <w:rFonts w:ascii="Arial Narrow" w:hAnsi="Arial Narrow" w:cs="Arial"/>
          <w:color w:val="504C50"/>
        </w:rPr>
        <w:t>grande</w:t>
      </w:r>
      <w:r w:rsidRPr="00BC3F87">
        <w:rPr>
          <w:rFonts w:ascii="Arial Narrow" w:hAnsi="Arial Narrow" w:cs="Arial"/>
          <w:color w:val="504C50"/>
        </w:rPr>
        <w:t>s bendiciones […] los hombres de antaño que les dieron su nombre a las cosas no veían ninguna desgracia ni reproche en la locura; de otra manera no la hubieran relacionado con la más noble de las artes: el arte de predecir el futuro, que llamaron el arte maniaco [….] Por tanto, de acuerdo con las pruebas dadas por nuestros antepasados, la locura es más noble que la cordura, pues mientras la locura proviene de dios, la cordura es solamente humana”.</w:t>
      </w:r>
    </w:p>
    <w:p w:rsidR="008916B3" w:rsidRDefault="008916B3" w:rsidP="008916B3">
      <w:pPr>
        <w:jc w:val="both"/>
        <w:rPr>
          <w:rFonts w:ascii="Arial Narrow" w:hAnsi="Arial Narrow" w:cs="Arial"/>
          <w:color w:val="504C50"/>
        </w:rPr>
      </w:pPr>
      <w:r w:rsidRPr="00BC3F87">
        <w:rPr>
          <w:rFonts w:ascii="Arial Narrow" w:hAnsi="Arial Narrow" w:cs="Arial"/>
          <w:color w:val="504C50"/>
        </w:rPr>
        <w:t>El pensamiento más común en este sentido es que durante las etapas melancólicas los artistas son extremadamente sensibles para percibir nuevas ideas, que luego las plasmarán en obras de arte llenas de gran energía.</w:t>
      </w:r>
    </w:p>
    <w:p w:rsidR="009C5729" w:rsidRPr="00BC3F87" w:rsidRDefault="009C5729" w:rsidP="008916B3">
      <w:pPr>
        <w:jc w:val="both"/>
        <w:rPr>
          <w:rFonts w:ascii="Arial Narrow" w:hAnsi="Arial Narrow" w:cs="Arial"/>
          <w:color w:val="504C50"/>
        </w:rPr>
      </w:pPr>
    </w:p>
    <w:p w:rsidR="008916B3" w:rsidRPr="00BC3F87" w:rsidRDefault="008916B3" w:rsidP="008916B3">
      <w:pPr>
        <w:pStyle w:val="Prrafodelista"/>
        <w:ind w:left="0"/>
        <w:jc w:val="both"/>
        <w:rPr>
          <w:rFonts w:ascii="Arial Narrow" w:hAnsi="Arial Narrow" w:cs="Arial"/>
          <w:szCs w:val="24"/>
          <w:shd w:val="clear" w:color="auto" w:fill="FFFFFF"/>
        </w:rPr>
      </w:pPr>
      <w:r w:rsidRPr="00BC3F87">
        <w:rPr>
          <w:rFonts w:ascii="Arial Narrow" w:hAnsi="Arial Narrow" w:cs="Arial"/>
          <w:color w:val="504C50"/>
          <w:szCs w:val="24"/>
        </w:rPr>
        <w:t>La enfermedad afectiva bipolar, antiguamente conocida como enfermedad maniacodepresiva, es por su prevalencia, la que más se ha asociado a la vida de muchos artistas, en quienes ha sido percibido cómo su estado psíquico/afectivo incide en la energía, concepción y creación de su arte, que muestra las mismas oscilaciones que la enfermedad provoca.  Ejemplos abundan</w:t>
      </w:r>
      <w:r w:rsidRPr="00BC3F87">
        <w:rPr>
          <w:rFonts w:ascii="Arial Narrow" w:hAnsi="Arial Narrow" w:cs="Arial"/>
          <w:b/>
          <w:color w:val="504C50"/>
          <w:szCs w:val="24"/>
        </w:rPr>
        <w:t xml:space="preserve">: </w:t>
      </w:r>
      <w:r w:rsidRPr="00BC3F87">
        <w:rPr>
          <w:rStyle w:val="Textoennegrita"/>
          <w:rFonts w:ascii="Arial Narrow" w:hAnsi="Arial Narrow" w:cs="Arial"/>
          <w:b w:val="0"/>
          <w:color w:val="666666"/>
          <w:szCs w:val="24"/>
          <w:bdr w:val="none" w:sz="0" w:space="0" w:color="auto" w:frame="1"/>
          <w:shd w:val="clear" w:color="auto" w:fill="FFFFFF"/>
        </w:rPr>
        <w:t xml:space="preserve">Edgar Allan Poe, </w:t>
      </w:r>
      <w:proofErr w:type="spellStart"/>
      <w:r w:rsidRPr="00BC3F87">
        <w:rPr>
          <w:rStyle w:val="Textoennegrita"/>
          <w:rFonts w:ascii="Arial Narrow" w:hAnsi="Arial Narrow" w:cs="Arial"/>
          <w:b w:val="0"/>
          <w:color w:val="666666"/>
          <w:szCs w:val="24"/>
          <w:bdr w:val="none" w:sz="0" w:space="0" w:color="auto" w:frame="1"/>
          <w:shd w:val="clear" w:color="auto" w:fill="FFFFFF"/>
        </w:rPr>
        <w:t>Ernest</w:t>
      </w:r>
      <w:proofErr w:type="spellEnd"/>
      <w:r w:rsidRPr="00BC3F87">
        <w:rPr>
          <w:rStyle w:val="Textoennegrita"/>
          <w:rFonts w:ascii="Arial Narrow" w:hAnsi="Arial Narrow" w:cs="Arial"/>
          <w:b w:val="0"/>
          <w:color w:val="666666"/>
          <w:szCs w:val="24"/>
          <w:bdr w:val="none" w:sz="0" w:space="0" w:color="auto" w:frame="1"/>
          <w:shd w:val="clear" w:color="auto" w:fill="FFFFFF"/>
        </w:rPr>
        <w:t xml:space="preserve"> Hemingway, Friedrich Nietzsche, Salvador Dalí, Michael Jackson, John Nash, </w:t>
      </w:r>
      <w:proofErr w:type="spellStart"/>
      <w:r w:rsidRPr="00BC3F87">
        <w:rPr>
          <w:rStyle w:val="Textoennegrita"/>
          <w:rFonts w:ascii="Arial Narrow" w:hAnsi="Arial Narrow" w:cs="Arial"/>
          <w:b w:val="0"/>
          <w:color w:val="666666"/>
          <w:szCs w:val="24"/>
          <w:bdr w:val="none" w:sz="0" w:space="0" w:color="auto" w:frame="1"/>
          <w:shd w:val="clear" w:color="auto" w:fill="FFFFFF"/>
        </w:rPr>
        <w:t>Isadora</w:t>
      </w:r>
      <w:proofErr w:type="spellEnd"/>
      <w:r w:rsidRPr="00BC3F87">
        <w:rPr>
          <w:rStyle w:val="Textoennegrita"/>
          <w:rFonts w:ascii="Arial Narrow" w:hAnsi="Arial Narrow" w:cs="Arial"/>
          <w:b w:val="0"/>
          <w:color w:val="666666"/>
          <w:szCs w:val="24"/>
          <w:bdr w:val="none" w:sz="0" w:space="0" w:color="auto" w:frame="1"/>
          <w:shd w:val="clear" w:color="auto" w:fill="FFFFFF"/>
        </w:rPr>
        <w:t xml:space="preserve"> Duncan, entre muchos otros.                       </w:t>
      </w:r>
      <w:r w:rsidRPr="00BC3F87">
        <w:rPr>
          <w:rFonts w:ascii="Arial Narrow" w:hAnsi="Arial Narrow" w:cs="Arial"/>
          <w:color w:val="333333"/>
          <w:szCs w:val="24"/>
          <w:shd w:val="clear" w:color="auto" w:fill="FFFFFF"/>
        </w:rPr>
        <w:t>Texto adaptado</w:t>
      </w:r>
      <w:r w:rsidRPr="00BC3F87">
        <w:rPr>
          <w:rFonts w:ascii="Arial Narrow" w:hAnsi="Arial Narrow" w:cs="Arial"/>
          <w:szCs w:val="24"/>
          <w:shd w:val="clear" w:color="auto" w:fill="FFFFFF"/>
        </w:rPr>
        <w:t xml:space="preserve">.  </w:t>
      </w:r>
      <w:hyperlink r:id="rId9" w:history="1">
        <w:r w:rsidRPr="00BC3F87">
          <w:rPr>
            <w:rStyle w:val="Hipervnculo"/>
            <w:rFonts w:ascii="Arial Narrow" w:hAnsi="Arial Narrow" w:cs="Arial"/>
            <w:szCs w:val="24"/>
            <w:shd w:val="clear" w:color="auto" w:fill="FFFFFF"/>
          </w:rPr>
          <w:t>www.muyinteresante.es</w:t>
        </w:r>
      </w:hyperlink>
    </w:p>
    <w:p w:rsidR="008916B3" w:rsidRDefault="008916B3" w:rsidP="008916B3">
      <w:pPr>
        <w:pStyle w:val="Prrafodelista"/>
        <w:ind w:left="0"/>
        <w:jc w:val="both"/>
        <w:rPr>
          <w:rFonts w:ascii="Arial Narrow" w:hAnsi="Arial Narrow" w:cs="Arial"/>
          <w:szCs w:val="24"/>
          <w:shd w:val="clear" w:color="auto" w:fill="FFFFFF"/>
        </w:rPr>
      </w:pPr>
    </w:p>
    <w:p w:rsidR="009C5729" w:rsidRPr="00BC3F87" w:rsidRDefault="009C5729" w:rsidP="008916B3">
      <w:pPr>
        <w:pStyle w:val="Prrafodelista"/>
        <w:ind w:left="0"/>
        <w:jc w:val="both"/>
        <w:rPr>
          <w:rFonts w:ascii="Arial Narrow" w:hAnsi="Arial Narrow" w:cs="Arial"/>
          <w:szCs w:val="24"/>
          <w:shd w:val="clear" w:color="auto" w:fill="FFFFFF"/>
        </w:rPr>
      </w:pPr>
    </w:p>
    <w:p w:rsidR="008916B3" w:rsidRPr="00BC3F87" w:rsidRDefault="008916B3" w:rsidP="008916B3">
      <w:pPr>
        <w:pStyle w:val="Prrafodelista"/>
        <w:ind w:left="0"/>
        <w:jc w:val="both"/>
        <w:rPr>
          <w:rFonts w:ascii="Arial Narrow" w:hAnsi="Arial Narrow" w:cs="Arial"/>
          <w:szCs w:val="24"/>
          <w:shd w:val="clear" w:color="auto" w:fill="FFFFFF"/>
        </w:rPr>
      </w:pPr>
      <w:r w:rsidRPr="00BC3F87">
        <w:rPr>
          <w:rFonts w:ascii="Arial Narrow" w:hAnsi="Arial Narrow" w:cs="Arial"/>
          <w:szCs w:val="24"/>
          <w:shd w:val="clear" w:color="auto" w:fill="FFFFFF"/>
        </w:rPr>
        <w:t>2.1</w:t>
      </w:r>
      <w:r w:rsidRPr="00BC3F87">
        <w:rPr>
          <w:rFonts w:ascii="Arial Narrow" w:hAnsi="Arial Narrow" w:cs="Arial"/>
          <w:szCs w:val="24"/>
          <w:shd w:val="clear" w:color="auto" w:fill="FFFFFF"/>
        </w:rPr>
        <w:tab/>
        <w:t>Señale la tesis del texto:</w:t>
      </w:r>
    </w:p>
    <w:p w:rsidR="008916B3" w:rsidRPr="00BC3F87" w:rsidRDefault="008916B3" w:rsidP="008916B3">
      <w:pPr>
        <w:pStyle w:val="Prrafodelista"/>
        <w:ind w:left="0"/>
        <w:jc w:val="both"/>
        <w:rPr>
          <w:rFonts w:ascii="Arial Narrow" w:hAnsi="Arial Narrow" w:cs="Arial"/>
          <w:szCs w:val="24"/>
          <w:shd w:val="clear" w:color="auto" w:fill="FFFFFF"/>
        </w:rPr>
      </w:pPr>
    </w:p>
    <w:p w:rsidR="008916B3" w:rsidRPr="00BC3F87" w:rsidRDefault="008916B3" w:rsidP="008916B3">
      <w:pPr>
        <w:pStyle w:val="Prrafodelista"/>
        <w:numPr>
          <w:ilvl w:val="0"/>
          <w:numId w:val="30"/>
        </w:numPr>
        <w:jc w:val="both"/>
        <w:rPr>
          <w:rFonts w:ascii="Arial Narrow" w:hAnsi="Arial Narrow" w:cs="Arial"/>
          <w:szCs w:val="24"/>
          <w:shd w:val="clear" w:color="auto" w:fill="FFFFFF"/>
        </w:rPr>
      </w:pPr>
      <w:r w:rsidRPr="00BC3F87">
        <w:rPr>
          <w:rFonts w:ascii="Arial Narrow" w:hAnsi="Arial Narrow" w:cs="Arial"/>
          <w:color w:val="504C50"/>
          <w:szCs w:val="24"/>
        </w:rPr>
        <w:t xml:space="preserve">La enfermedad afectiva bipolar, antiguamente </w:t>
      </w:r>
      <w:r w:rsidR="00F84110" w:rsidRPr="00BC3F87">
        <w:rPr>
          <w:rFonts w:ascii="Arial Narrow" w:hAnsi="Arial Narrow" w:cs="Arial"/>
          <w:color w:val="504C50"/>
          <w:szCs w:val="24"/>
        </w:rPr>
        <w:t xml:space="preserve">fue </w:t>
      </w:r>
      <w:r w:rsidRPr="00BC3F87">
        <w:rPr>
          <w:rFonts w:ascii="Arial Narrow" w:hAnsi="Arial Narrow" w:cs="Arial"/>
          <w:color w:val="504C50"/>
          <w:szCs w:val="24"/>
        </w:rPr>
        <w:t>conocida como enfermedad maniacodepresiva</w:t>
      </w:r>
      <w:r w:rsidR="00F84110" w:rsidRPr="00BC3F87">
        <w:rPr>
          <w:rFonts w:ascii="Arial Narrow" w:hAnsi="Arial Narrow" w:cs="Arial"/>
          <w:color w:val="504C50"/>
          <w:szCs w:val="24"/>
        </w:rPr>
        <w:t>.</w:t>
      </w:r>
    </w:p>
    <w:p w:rsidR="00F84110" w:rsidRPr="00BC3F87" w:rsidRDefault="00F84110" w:rsidP="008916B3">
      <w:pPr>
        <w:pStyle w:val="Prrafodelista"/>
        <w:numPr>
          <w:ilvl w:val="0"/>
          <w:numId w:val="30"/>
        </w:numPr>
        <w:jc w:val="both"/>
        <w:rPr>
          <w:rFonts w:ascii="Arial Narrow" w:hAnsi="Arial Narrow" w:cs="Arial"/>
          <w:szCs w:val="24"/>
          <w:shd w:val="clear" w:color="auto" w:fill="FFFFFF"/>
        </w:rPr>
      </w:pPr>
      <w:r w:rsidRPr="00BC3F87">
        <w:rPr>
          <w:rFonts w:ascii="Arial Narrow" w:hAnsi="Arial Narrow" w:cs="Arial"/>
          <w:color w:val="504C50"/>
          <w:szCs w:val="24"/>
        </w:rPr>
        <w:t>En tiempos de Platón y de Sócrates se creía que los sacerdotes y los poetas se comunicaban con los dioses por medio de una inspiradora “locura” y el “fervor religioso”.</w:t>
      </w:r>
    </w:p>
    <w:p w:rsidR="00F84110" w:rsidRPr="00BC3F87" w:rsidRDefault="00F84110" w:rsidP="008916B3">
      <w:pPr>
        <w:pStyle w:val="Prrafodelista"/>
        <w:numPr>
          <w:ilvl w:val="0"/>
          <w:numId w:val="30"/>
        </w:numPr>
        <w:jc w:val="both"/>
        <w:rPr>
          <w:rFonts w:ascii="Arial Narrow" w:hAnsi="Arial Narrow" w:cs="Arial"/>
          <w:szCs w:val="24"/>
          <w:shd w:val="clear" w:color="auto" w:fill="FFFFFF"/>
        </w:rPr>
      </w:pPr>
      <w:r w:rsidRPr="00BC3F87">
        <w:rPr>
          <w:rFonts w:ascii="Arial Narrow" w:hAnsi="Arial Narrow" w:cs="Arial"/>
          <w:color w:val="504C50"/>
          <w:szCs w:val="24"/>
        </w:rPr>
        <w:t xml:space="preserve">La enfermedad maniacodepresiva es por su prevalencia, la que más se ha asociado a la vida de muchos artistas, incidiendo en la energía, concepción y creación de su arte, que muestra las mismas oscilaciones que la enfermedad provoca.  </w:t>
      </w:r>
    </w:p>
    <w:p w:rsidR="00F84110" w:rsidRPr="00BC3F87" w:rsidRDefault="00F84110" w:rsidP="008916B3">
      <w:pPr>
        <w:pStyle w:val="Prrafodelista"/>
        <w:numPr>
          <w:ilvl w:val="0"/>
          <w:numId w:val="30"/>
        </w:numPr>
        <w:jc w:val="both"/>
        <w:rPr>
          <w:rFonts w:ascii="Arial Narrow" w:hAnsi="Arial Narrow" w:cs="Arial"/>
          <w:szCs w:val="24"/>
          <w:shd w:val="clear" w:color="auto" w:fill="FFFFFF"/>
        </w:rPr>
      </w:pPr>
      <w:r w:rsidRPr="00BC3F87">
        <w:rPr>
          <w:rFonts w:ascii="Arial Narrow" w:hAnsi="Arial Narrow" w:cs="Arial"/>
          <w:color w:val="504C50"/>
          <w:szCs w:val="24"/>
        </w:rPr>
        <w:t>La locura es más noble que la cordura, pues mientras la locura proviene de dios, la cordura es solamente humana.</w:t>
      </w:r>
    </w:p>
    <w:p w:rsidR="00F84110" w:rsidRPr="00BC3F87" w:rsidRDefault="00F84110" w:rsidP="008916B3">
      <w:pPr>
        <w:pStyle w:val="Prrafodelista"/>
        <w:numPr>
          <w:ilvl w:val="0"/>
          <w:numId w:val="30"/>
        </w:numPr>
        <w:jc w:val="both"/>
        <w:rPr>
          <w:rFonts w:ascii="Arial Narrow" w:hAnsi="Arial Narrow" w:cs="Arial"/>
          <w:szCs w:val="24"/>
          <w:shd w:val="clear" w:color="auto" w:fill="FFFFFF"/>
        </w:rPr>
      </w:pPr>
      <w:r w:rsidRPr="00BC3F87">
        <w:rPr>
          <w:rStyle w:val="Textoennegrita"/>
          <w:rFonts w:ascii="Arial Narrow" w:hAnsi="Arial Narrow" w:cs="Arial"/>
          <w:b w:val="0"/>
          <w:color w:val="666666"/>
          <w:szCs w:val="24"/>
        </w:rPr>
        <w:t>Virginia Woolf, famosa escritora británica, maníaco-depresiva, pensaba que la literatura ejercía un efecto paliativo en su enfermedad</w:t>
      </w:r>
      <w:r w:rsidRPr="00BC3F87">
        <w:rPr>
          <w:rStyle w:val="estilo451"/>
          <w:rFonts w:ascii="Arial Narrow" w:hAnsi="Arial Narrow" w:cs="Arial"/>
          <w:b/>
          <w:color w:val="666666"/>
          <w:szCs w:val="24"/>
        </w:rPr>
        <w:t>.</w:t>
      </w:r>
    </w:p>
    <w:p w:rsidR="008916B3" w:rsidRPr="00BC3F87" w:rsidRDefault="008916B3" w:rsidP="008916B3">
      <w:pPr>
        <w:pStyle w:val="Prrafodelista"/>
        <w:ind w:left="0"/>
        <w:jc w:val="both"/>
        <w:rPr>
          <w:rFonts w:ascii="Arial Narrow" w:hAnsi="Arial Narrow" w:cs="Arial"/>
          <w:szCs w:val="24"/>
          <w:shd w:val="clear" w:color="auto" w:fill="FFFFFF"/>
        </w:rPr>
      </w:pPr>
    </w:p>
    <w:p w:rsidR="008916B3" w:rsidRPr="00BC3F87" w:rsidRDefault="008916B3" w:rsidP="008916B3">
      <w:pPr>
        <w:pStyle w:val="Prrafodelista"/>
        <w:ind w:left="0"/>
        <w:jc w:val="both"/>
        <w:rPr>
          <w:rFonts w:ascii="Arial Narrow" w:hAnsi="Arial Narrow" w:cs="Arial"/>
          <w:szCs w:val="24"/>
          <w:shd w:val="clear" w:color="auto" w:fill="FFFFFF"/>
        </w:rPr>
      </w:pPr>
    </w:p>
    <w:p w:rsidR="008916B3" w:rsidRPr="00BC3F87" w:rsidRDefault="00F84110" w:rsidP="008916B3">
      <w:pPr>
        <w:pStyle w:val="Prrafodelista"/>
        <w:ind w:left="0"/>
        <w:jc w:val="both"/>
        <w:rPr>
          <w:rFonts w:ascii="Arial Narrow" w:hAnsi="Arial Narrow" w:cs="Arial"/>
          <w:szCs w:val="24"/>
          <w:shd w:val="clear" w:color="auto" w:fill="FFFFFF"/>
        </w:rPr>
      </w:pPr>
      <w:r w:rsidRPr="00BC3F87">
        <w:rPr>
          <w:rFonts w:ascii="Arial Narrow" w:hAnsi="Arial Narrow" w:cs="Arial"/>
          <w:szCs w:val="24"/>
          <w:shd w:val="clear" w:color="auto" w:fill="FFFFFF"/>
        </w:rPr>
        <w:t>2.2</w:t>
      </w:r>
      <w:r w:rsidRPr="00BC3F87">
        <w:rPr>
          <w:rFonts w:ascii="Arial Narrow" w:hAnsi="Arial Narrow" w:cs="Arial"/>
          <w:szCs w:val="24"/>
          <w:shd w:val="clear" w:color="auto" w:fill="FFFFFF"/>
        </w:rPr>
        <w:tab/>
        <w:t>Señale cuál de las siguientes opciones es un argumento para l</w:t>
      </w:r>
      <w:r w:rsidR="00FE0E3F" w:rsidRPr="00BC3F87">
        <w:rPr>
          <w:rFonts w:ascii="Arial Narrow" w:hAnsi="Arial Narrow" w:cs="Arial"/>
          <w:szCs w:val="24"/>
          <w:shd w:val="clear" w:color="auto" w:fill="FFFFFF"/>
        </w:rPr>
        <w:t>a</w:t>
      </w:r>
      <w:r w:rsidRPr="00BC3F87">
        <w:rPr>
          <w:rFonts w:ascii="Arial Narrow" w:hAnsi="Arial Narrow" w:cs="Arial"/>
          <w:szCs w:val="24"/>
          <w:shd w:val="clear" w:color="auto" w:fill="FFFFFF"/>
        </w:rPr>
        <w:t xml:space="preserve"> te</w:t>
      </w:r>
      <w:r w:rsidR="00FE0E3F" w:rsidRPr="00BC3F87">
        <w:rPr>
          <w:rFonts w:ascii="Arial Narrow" w:hAnsi="Arial Narrow" w:cs="Arial"/>
          <w:szCs w:val="24"/>
          <w:shd w:val="clear" w:color="auto" w:fill="FFFFFF"/>
        </w:rPr>
        <w:t>sis</w:t>
      </w:r>
      <w:r w:rsidRPr="00BC3F87">
        <w:rPr>
          <w:rFonts w:ascii="Arial Narrow" w:hAnsi="Arial Narrow" w:cs="Arial"/>
          <w:szCs w:val="24"/>
          <w:shd w:val="clear" w:color="auto" w:fill="FFFFFF"/>
        </w:rPr>
        <w:t>:</w:t>
      </w:r>
    </w:p>
    <w:p w:rsidR="00F84110" w:rsidRPr="00BC3F87" w:rsidRDefault="00F84110" w:rsidP="008916B3">
      <w:pPr>
        <w:pStyle w:val="Prrafodelista"/>
        <w:ind w:left="0"/>
        <w:jc w:val="both"/>
        <w:rPr>
          <w:rFonts w:ascii="Arial Narrow" w:hAnsi="Arial Narrow" w:cs="Arial"/>
          <w:szCs w:val="24"/>
          <w:shd w:val="clear" w:color="auto" w:fill="FFFFFF"/>
        </w:rPr>
      </w:pPr>
    </w:p>
    <w:p w:rsidR="00F84110" w:rsidRPr="00BC3F87" w:rsidRDefault="00F84110" w:rsidP="00F84110">
      <w:pPr>
        <w:pStyle w:val="Prrafodelista"/>
        <w:numPr>
          <w:ilvl w:val="0"/>
          <w:numId w:val="31"/>
        </w:numPr>
        <w:jc w:val="both"/>
        <w:rPr>
          <w:rFonts w:ascii="Arial Narrow" w:hAnsi="Arial Narrow" w:cs="Arial"/>
          <w:szCs w:val="24"/>
          <w:shd w:val="clear" w:color="auto" w:fill="FFFFFF"/>
        </w:rPr>
      </w:pPr>
      <w:r w:rsidRPr="00BC3F87">
        <w:rPr>
          <w:rFonts w:ascii="Arial Narrow" w:hAnsi="Arial Narrow" w:cs="Arial"/>
          <w:color w:val="504C50"/>
          <w:szCs w:val="24"/>
        </w:rPr>
        <w:t>Durante las etapas melancólicas los artistas son extremadamente sensibles para percibir nuevas ideas, que luego las plasmarán en obras de arte llenas de gran energía.</w:t>
      </w:r>
    </w:p>
    <w:p w:rsidR="00F84110" w:rsidRPr="00BC3F87" w:rsidRDefault="00D5119C" w:rsidP="00F84110">
      <w:pPr>
        <w:pStyle w:val="Prrafodelista"/>
        <w:numPr>
          <w:ilvl w:val="0"/>
          <w:numId w:val="31"/>
        </w:numPr>
        <w:jc w:val="both"/>
        <w:rPr>
          <w:rFonts w:ascii="Arial Narrow" w:hAnsi="Arial Narrow" w:cs="Arial"/>
          <w:szCs w:val="24"/>
          <w:shd w:val="clear" w:color="auto" w:fill="FFFFFF"/>
        </w:rPr>
      </w:pPr>
      <w:r w:rsidRPr="00BC3F87">
        <w:rPr>
          <w:rFonts w:ascii="Arial Narrow" w:hAnsi="Arial Narrow" w:cs="Arial"/>
          <w:color w:val="333333"/>
          <w:szCs w:val="24"/>
          <w:shd w:val="clear" w:color="auto" w:fill="FFFFFF"/>
        </w:rPr>
        <w:t xml:space="preserve">Según los biógrafos, el famoso pintor </w:t>
      </w:r>
      <w:proofErr w:type="spellStart"/>
      <w:r w:rsidRPr="00BC3F87">
        <w:rPr>
          <w:rFonts w:ascii="Arial Narrow" w:hAnsi="Arial Narrow" w:cs="Arial"/>
          <w:color w:val="333333"/>
          <w:szCs w:val="24"/>
          <w:shd w:val="clear" w:color="auto" w:fill="FFFFFF"/>
        </w:rPr>
        <w:t>Vincent</w:t>
      </w:r>
      <w:proofErr w:type="spellEnd"/>
      <w:r w:rsidRPr="00BC3F87">
        <w:rPr>
          <w:rFonts w:ascii="Arial Narrow" w:hAnsi="Arial Narrow" w:cs="Arial"/>
          <w:color w:val="333333"/>
          <w:szCs w:val="24"/>
          <w:shd w:val="clear" w:color="auto" w:fill="FFFFFF"/>
        </w:rPr>
        <w:t xml:space="preserve"> Van Gogh pidió ser ingresado en un hospital psiquiátrico donde permaneció doce meses y pintó intensamente.</w:t>
      </w:r>
    </w:p>
    <w:p w:rsidR="00FE0E3F" w:rsidRPr="00BC3F87" w:rsidRDefault="00FE0E3F" w:rsidP="00F84110">
      <w:pPr>
        <w:pStyle w:val="Prrafodelista"/>
        <w:numPr>
          <w:ilvl w:val="0"/>
          <w:numId w:val="31"/>
        </w:numPr>
        <w:jc w:val="both"/>
        <w:rPr>
          <w:rFonts w:ascii="Arial Narrow" w:hAnsi="Arial Narrow" w:cs="Arial"/>
          <w:szCs w:val="24"/>
          <w:shd w:val="clear" w:color="auto" w:fill="FFFFFF"/>
        </w:rPr>
      </w:pPr>
      <w:r w:rsidRPr="00BC3F87">
        <w:rPr>
          <w:rFonts w:ascii="Arial Narrow" w:hAnsi="Arial Narrow" w:cs="Arial"/>
          <w:color w:val="504C50"/>
          <w:szCs w:val="24"/>
        </w:rPr>
        <w:t>Los sacerdotes y los poetas se comunicaban con los dioses por medio de una inspiradora “locura” y el “fervor religioso”.</w:t>
      </w:r>
    </w:p>
    <w:p w:rsidR="00FE0E3F" w:rsidRPr="00BC3F87" w:rsidRDefault="00FE0E3F" w:rsidP="00F84110">
      <w:pPr>
        <w:pStyle w:val="Prrafodelista"/>
        <w:numPr>
          <w:ilvl w:val="0"/>
          <w:numId w:val="31"/>
        </w:numPr>
        <w:jc w:val="both"/>
        <w:rPr>
          <w:rStyle w:val="Textoennegrita"/>
          <w:rFonts w:ascii="Arial Narrow" w:hAnsi="Arial Narrow" w:cs="Arial"/>
          <w:b w:val="0"/>
          <w:bCs w:val="0"/>
          <w:szCs w:val="24"/>
          <w:shd w:val="clear" w:color="auto" w:fill="FFFFFF"/>
          <w:lang w:val="en-US"/>
        </w:rPr>
      </w:pPr>
      <w:r w:rsidRPr="00BC3F87">
        <w:rPr>
          <w:rStyle w:val="Textoennegrita"/>
          <w:rFonts w:ascii="Arial Narrow" w:hAnsi="Arial Narrow" w:cs="Arial"/>
          <w:b w:val="0"/>
          <w:color w:val="666666"/>
          <w:szCs w:val="24"/>
          <w:bdr w:val="none" w:sz="0" w:space="0" w:color="auto" w:frame="1"/>
          <w:shd w:val="clear" w:color="auto" w:fill="FFFFFF"/>
          <w:lang w:val="en-US"/>
        </w:rPr>
        <w:t xml:space="preserve">Edgar Allan Poe, Ernest Hemingway, Friedrich Nietzsche, son </w:t>
      </w:r>
      <w:proofErr w:type="spellStart"/>
      <w:r w:rsidRPr="00BC3F87">
        <w:rPr>
          <w:rStyle w:val="Textoennegrita"/>
          <w:rFonts w:ascii="Arial Narrow" w:hAnsi="Arial Narrow" w:cs="Arial"/>
          <w:b w:val="0"/>
          <w:color w:val="666666"/>
          <w:szCs w:val="24"/>
          <w:bdr w:val="none" w:sz="0" w:space="0" w:color="auto" w:frame="1"/>
          <w:shd w:val="clear" w:color="auto" w:fill="FFFFFF"/>
          <w:lang w:val="en-US"/>
        </w:rPr>
        <w:t>grandes</w:t>
      </w:r>
      <w:proofErr w:type="spellEnd"/>
      <w:r w:rsidRPr="00BC3F87">
        <w:rPr>
          <w:rStyle w:val="Textoennegrita"/>
          <w:rFonts w:ascii="Arial Narrow" w:hAnsi="Arial Narrow" w:cs="Arial"/>
          <w:b w:val="0"/>
          <w:color w:val="666666"/>
          <w:szCs w:val="24"/>
          <w:bdr w:val="none" w:sz="0" w:space="0" w:color="auto" w:frame="1"/>
          <w:shd w:val="clear" w:color="auto" w:fill="FFFFFF"/>
          <w:lang w:val="en-US"/>
        </w:rPr>
        <w:t xml:space="preserve"> </w:t>
      </w:r>
      <w:proofErr w:type="spellStart"/>
      <w:r w:rsidRPr="00BC3F87">
        <w:rPr>
          <w:rStyle w:val="Textoennegrita"/>
          <w:rFonts w:ascii="Arial Narrow" w:hAnsi="Arial Narrow" w:cs="Arial"/>
          <w:b w:val="0"/>
          <w:color w:val="666666"/>
          <w:szCs w:val="24"/>
          <w:bdr w:val="none" w:sz="0" w:space="0" w:color="auto" w:frame="1"/>
          <w:shd w:val="clear" w:color="auto" w:fill="FFFFFF"/>
          <w:lang w:val="en-US"/>
        </w:rPr>
        <w:t>ejemplos</w:t>
      </w:r>
      <w:proofErr w:type="spellEnd"/>
      <w:r w:rsidRPr="00BC3F87">
        <w:rPr>
          <w:rStyle w:val="Textoennegrita"/>
          <w:rFonts w:ascii="Arial Narrow" w:hAnsi="Arial Narrow" w:cs="Arial"/>
          <w:b w:val="0"/>
          <w:color w:val="666666"/>
          <w:szCs w:val="24"/>
          <w:bdr w:val="none" w:sz="0" w:space="0" w:color="auto" w:frame="1"/>
          <w:shd w:val="clear" w:color="auto" w:fill="FFFFFF"/>
          <w:lang w:val="en-US"/>
        </w:rPr>
        <w:t>.</w:t>
      </w:r>
    </w:p>
    <w:p w:rsidR="00FE0E3F" w:rsidRPr="00BC3F87" w:rsidRDefault="00FE0E3F" w:rsidP="00FE0E3F">
      <w:pPr>
        <w:pStyle w:val="Prrafodelista"/>
        <w:numPr>
          <w:ilvl w:val="0"/>
          <w:numId w:val="31"/>
        </w:numPr>
        <w:jc w:val="both"/>
        <w:rPr>
          <w:rFonts w:ascii="Arial Narrow" w:hAnsi="Arial Narrow" w:cs="Arial"/>
          <w:szCs w:val="24"/>
          <w:shd w:val="clear" w:color="auto" w:fill="FFFFFF"/>
        </w:rPr>
      </w:pPr>
      <w:r w:rsidRPr="00BC3F87">
        <w:rPr>
          <w:rFonts w:ascii="Arial Narrow" w:hAnsi="Arial Narrow" w:cs="Arial"/>
          <w:color w:val="504C50"/>
          <w:szCs w:val="24"/>
        </w:rPr>
        <w:t>La enfermedad afectiva bipolar, antiguamente fue conocida como enfermedad maniacodepresiva.</w:t>
      </w:r>
    </w:p>
    <w:p w:rsidR="00FE0E3F" w:rsidRPr="00BC3F87" w:rsidRDefault="00FE0E3F" w:rsidP="00FE0E3F">
      <w:pPr>
        <w:jc w:val="both"/>
        <w:rPr>
          <w:rFonts w:ascii="Arial Narrow" w:hAnsi="Arial Narrow" w:cs="Arial"/>
          <w:shd w:val="clear" w:color="auto" w:fill="FFFFFF"/>
          <w:lang w:val="es-ES"/>
        </w:rPr>
      </w:pPr>
    </w:p>
    <w:p w:rsidR="00FE0E3F" w:rsidRPr="00BC3F87" w:rsidRDefault="00FE0E3F" w:rsidP="00FE0E3F">
      <w:pPr>
        <w:jc w:val="both"/>
        <w:rPr>
          <w:rFonts w:ascii="Arial Narrow" w:hAnsi="Arial Narrow" w:cs="Arial"/>
          <w:shd w:val="clear" w:color="auto" w:fill="FFFFFF"/>
          <w:lang w:val="es-ES"/>
        </w:rPr>
      </w:pPr>
      <w:r w:rsidRPr="00BC3F87">
        <w:rPr>
          <w:rFonts w:ascii="Arial Narrow" w:hAnsi="Arial Narrow" w:cs="Arial"/>
          <w:shd w:val="clear" w:color="auto" w:fill="FFFFFF"/>
          <w:lang w:val="es-ES"/>
        </w:rPr>
        <w:lastRenderedPageBreak/>
        <w:t>2.3</w:t>
      </w:r>
      <w:r w:rsidRPr="00BC3F87">
        <w:rPr>
          <w:rFonts w:ascii="Arial Narrow" w:hAnsi="Arial Narrow" w:cs="Arial"/>
          <w:shd w:val="clear" w:color="auto" w:fill="FFFFFF"/>
          <w:lang w:val="es-ES"/>
        </w:rPr>
        <w:tab/>
        <w:t xml:space="preserve">Señale cuál de las siguientes opciones es un </w:t>
      </w:r>
      <w:proofErr w:type="spellStart"/>
      <w:r w:rsidRPr="00BC3F87">
        <w:rPr>
          <w:rFonts w:ascii="Arial Narrow" w:hAnsi="Arial Narrow" w:cs="Arial"/>
          <w:shd w:val="clear" w:color="auto" w:fill="FFFFFF"/>
          <w:lang w:val="es-ES"/>
        </w:rPr>
        <w:t>subargumento</w:t>
      </w:r>
      <w:proofErr w:type="spellEnd"/>
      <w:r w:rsidRPr="00BC3F87">
        <w:rPr>
          <w:rFonts w:ascii="Arial Narrow" w:hAnsi="Arial Narrow" w:cs="Arial"/>
          <w:shd w:val="clear" w:color="auto" w:fill="FFFFFF"/>
          <w:lang w:val="es-ES"/>
        </w:rPr>
        <w:t>:</w:t>
      </w:r>
    </w:p>
    <w:p w:rsidR="00FE0E3F" w:rsidRPr="00BC3F87" w:rsidRDefault="00FE0E3F" w:rsidP="00FE0E3F">
      <w:pPr>
        <w:jc w:val="both"/>
        <w:rPr>
          <w:rFonts w:ascii="Arial Narrow" w:hAnsi="Arial Narrow" w:cs="Arial"/>
          <w:shd w:val="clear" w:color="auto" w:fill="FFFFFF"/>
          <w:lang w:val="es-ES"/>
        </w:rPr>
      </w:pPr>
    </w:p>
    <w:p w:rsidR="00FE0E3F" w:rsidRPr="00BC3F87" w:rsidRDefault="00FE0E3F" w:rsidP="00FE0E3F">
      <w:pPr>
        <w:pStyle w:val="Prrafodelista"/>
        <w:numPr>
          <w:ilvl w:val="0"/>
          <w:numId w:val="32"/>
        </w:numPr>
        <w:jc w:val="both"/>
        <w:rPr>
          <w:rFonts w:ascii="Arial Narrow" w:hAnsi="Arial Narrow" w:cs="Arial"/>
          <w:szCs w:val="24"/>
          <w:shd w:val="clear" w:color="auto" w:fill="FFFFFF"/>
          <w:lang w:val="es-ES"/>
        </w:rPr>
      </w:pPr>
      <w:r w:rsidRPr="00BC3F87">
        <w:rPr>
          <w:rFonts w:ascii="Arial Narrow" w:hAnsi="Arial Narrow" w:cs="Arial"/>
          <w:color w:val="333333"/>
          <w:szCs w:val="24"/>
          <w:shd w:val="clear" w:color="auto" w:fill="FFFFFF"/>
        </w:rPr>
        <w:t>La ausencia de contacto con la realidad y una progresiva sensación de tristeza son los núcleos de creación artística.</w:t>
      </w:r>
    </w:p>
    <w:p w:rsidR="00FE0E3F" w:rsidRPr="00BC3F87" w:rsidRDefault="00FE0E3F" w:rsidP="00FE0E3F">
      <w:pPr>
        <w:pStyle w:val="Prrafodelista"/>
        <w:numPr>
          <w:ilvl w:val="0"/>
          <w:numId w:val="32"/>
        </w:numPr>
        <w:jc w:val="both"/>
        <w:rPr>
          <w:rStyle w:val="estilo451"/>
          <w:rFonts w:ascii="Arial Narrow" w:hAnsi="Arial Narrow" w:cs="Arial"/>
          <w:szCs w:val="24"/>
          <w:shd w:val="clear" w:color="auto" w:fill="FFFFFF"/>
          <w:lang w:val="es-ES"/>
        </w:rPr>
      </w:pPr>
      <w:r w:rsidRPr="00BC3F87">
        <w:rPr>
          <w:rStyle w:val="Textoennegrita"/>
          <w:rFonts w:ascii="Arial Narrow" w:hAnsi="Arial Narrow" w:cs="Arial"/>
          <w:b w:val="0"/>
          <w:color w:val="666666"/>
          <w:szCs w:val="24"/>
        </w:rPr>
        <w:t>Virginia Woolf, famosa escritora británica, maníaco-depresiva, pensaba que la literatura ejercía un efecto paliativo en su enfermedad</w:t>
      </w:r>
      <w:r w:rsidRPr="00BC3F87">
        <w:rPr>
          <w:rStyle w:val="estilo451"/>
          <w:rFonts w:ascii="Arial Narrow" w:hAnsi="Arial Narrow" w:cs="Arial"/>
          <w:b/>
          <w:color w:val="666666"/>
          <w:szCs w:val="24"/>
        </w:rPr>
        <w:t xml:space="preserve">. </w:t>
      </w:r>
      <w:r w:rsidRPr="00BC3F87">
        <w:rPr>
          <w:rStyle w:val="estilo451"/>
          <w:rFonts w:ascii="Arial Narrow" w:hAnsi="Arial Narrow" w:cs="Arial"/>
          <w:color w:val="666666"/>
          <w:szCs w:val="24"/>
        </w:rPr>
        <w:t>Solía perder la noción de la realidad durante meses.</w:t>
      </w:r>
    </w:p>
    <w:p w:rsidR="00FE0E3F" w:rsidRPr="00BC3F87" w:rsidRDefault="00FE0E3F" w:rsidP="00FE0E3F">
      <w:pPr>
        <w:pStyle w:val="Prrafodelista"/>
        <w:numPr>
          <w:ilvl w:val="0"/>
          <w:numId w:val="32"/>
        </w:numPr>
        <w:jc w:val="both"/>
        <w:rPr>
          <w:rFonts w:ascii="Arial Narrow" w:hAnsi="Arial Narrow" w:cs="Arial"/>
          <w:szCs w:val="24"/>
          <w:shd w:val="clear" w:color="auto" w:fill="FFFFFF"/>
        </w:rPr>
      </w:pPr>
      <w:r w:rsidRPr="00BC3F87">
        <w:rPr>
          <w:rFonts w:ascii="Arial Narrow" w:hAnsi="Arial Narrow" w:cs="Arial"/>
          <w:color w:val="504C50"/>
          <w:szCs w:val="24"/>
        </w:rPr>
        <w:t xml:space="preserve">La enfermedad maniacodepresiva es por su prevalencia, la que más se ha asociado a la vida de muchos artistas, incidiendo en la energía, concepción y creación de su arte, que muestra las mismas oscilaciones que la enfermedad provoca.  </w:t>
      </w:r>
    </w:p>
    <w:p w:rsidR="00FE0E3F" w:rsidRPr="00BC3F87" w:rsidRDefault="00FE0E3F" w:rsidP="00FE0E3F">
      <w:pPr>
        <w:pStyle w:val="Prrafodelista"/>
        <w:numPr>
          <w:ilvl w:val="0"/>
          <w:numId w:val="32"/>
        </w:numPr>
        <w:jc w:val="both"/>
        <w:rPr>
          <w:rFonts w:ascii="Arial Narrow" w:hAnsi="Arial Narrow" w:cs="Arial"/>
          <w:szCs w:val="24"/>
          <w:shd w:val="clear" w:color="auto" w:fill="FFFFFF"/>
        </w:rPr>
      </w:pPr>
      <w:r w:rsidRPr="00BC3F87">
        <w:rPr>
          <w:rFonts w:ascii="Arial Narrow" w:hAnsi="Arial Narrow" w:cs="Arial"/>
          <w:color w:val="504C50"/>
          <w:szCs w:val="24"/>
        </w:rPr>
        <w:t>La locura es más noble que la cordura, pues mientras la locura proviene de dios, la cordura es solamente humana.</w:t>
      </w:r>
    </w:p>
    <w:p w:rsidR="00FE0E3F" w:rsidRPr="00BC3F87" w:rsidRDefault="00FE0E3F" w:rsidP="00FE0E3F">
      <w:pPr>
        <w:pStyle w:val="Prrafodelista"/>
        <w:numPr>
          <w:ilvl w:val="0"/>
          <w:numId w:val="32"/>
        </w:numPr>
        <w:jc w:val="both"/>
        <w:rPr>
          <w:rFonts w:ascii="Arial Narrow" w:hAnsi="Arial Narrow" w:cs="Arial"/>
          <w:szCs w:val="24"/>
          <w:shd w:val="clear" w:color="auto" w:fill="FFFFFF"/>
          <w:lang w:val="es-ES"/>
        </w:rPr>
      </w:pPr>
      <w:r w:rsidRPr="00BC3F87">
        <w:rPr>
          <w:rFonts w:ascii="Arial Narrow" w:hAnsi="Arial Narrow" w:cs="Arial"/>
          <w:color w:val="504C50"/>
          <w:szCs w:val="24"/>
        </w:rPr>
        <w:t>Durante las etapas melancólicas los artistas son extremadamente sensibles para percibir nuevas ideas.</w:t>
      </w:r>
    </w:p>
    <w:p w:rsidR="008916B3" w:rsidRPr="00BC3F87" w:rsidRDefault="008916B3" w:rsidP="008916B3">
      <w:pPr>
        <w:pStyle w:val="Prrafodelista"/>
        <w:ind w:left="0"/>
        <w:jc w:val="both"/>
        <w:rPr>
          <w:rFonts w:ascii="Arial Narrow" w:hAnsi="Arial Narrow" w:cs="Arial"/>
          <w:szCs w:val="24"/>
          <w:shd w:val="clear" w:color="auto" w:fill="FFFFFF"/>
          <w:lang w:val="es-ES"/>
        </w:rPr>
      </w:pPr>
    </w:p>
    <w:p w:rsidR="008916B3" w:rsidRPr="00BC3F87" w:rsidRDefault="008916B3" w:rsidP="008916B3">
      <w:pPr>
        <w:pStyle w:val="Prrafodelista"/>
        <w:ind w:left="0"/>
        <w:jc w:val="both"/>
        <w:rPr>
          <w:rFonts w:ascii="Arial Narrow" w:hAnsi="Arial Narrow" w:cs="Arial"/>
          <w:szCs w:val="24"/>
          <w:shd w:val="clear" w:color="auto" w:fill="FFFFFF"/>
          <w:lang w:val="es-ES"/>
        </w:rPr>
      </w:pPr>
    </w:p>
    <w:p w:rsidR="00DD0E75" w:rsidRPr="00BC3F87" w:rsidRDefault="007019AD" w:rsidP="007019AD">
      <w:pPr>
        <w:pStyle w:val="Prrafodelista"/>
        <w:widowControl/>
        <w:numPr>
          <w:ilvl w:val="0"/>
          <w:numId w:val="9"/>
        </w:numPr>
        <w:suppressAutoHyphens w:val="0"/>
        <w:contextualSpacing/>
        <w:jc w:val="both"/>
        <w:rPr>
          <w:rFonts w:ascii="Arial Narrow" w:hAnsi="Arial Narrow" w:cs="Arial"/>
          <w:b/>
          <w:color w:val="000000" w:themeColor="text1"/>
          <w:szCs w:val="24"/>
          <w:lang w:val="es-ES"/>
        </w:rPr>
      </w:pPr>
      <w:r w:rsidRPr="00BC3F87">
        <w:rPr>
          <w:rFonts w:ascii="Arial Narrow" w:hAnsi="Arial Narrow" w:cs="Arial"/>
          <w:b/>
          <w:color w:val="000000" w:themeColor="text1"/>
          <w:szCs w:val="24"/>
          <w:lang w:val="es-ES"/>
        </w:rPr>
        <w:t>Lea el texto y luego desarrolle las actividades que se solicitan:</w:t>
      </w:r>
      <w:r w:rsidR="006E1276" w:rsidRPr="00BC3F87">
        <w:rPr>
          <w:rFonts w:ascii="Arial Narrow" w:hAnsi="Arial Narrow" w:cs="Arial"/>
          <w:b/>
          <w:color w:val="000000" w:themeColor="text1"/>
          <w:szCs w:val="24"/>
          <w:lang w:val="es-ES"/>
        </w:rPr>
        <w:t xml:space="preserve">   </w:t>
      </w:r>
      <w:r w:rsidR="006E1276" w:rsidRPr="00BC3F87">
        <w:rPr>
          <w:rFonts w:ascii="Arial Narrow" w:hAnsi="Arial Narrow" w:cs="Arial"/>
          <w:b/>
          <w:color w:val="FF0000"/>
          <w:szCs w:val="24"/>
          <w:lang w:val="es-ES"/>
        </w:rPr>
        <w:t>6/6</w:t>
      </w:r>
    </w:p>
    <w:p w:rsidR="007019AD" w:rsidRPr="00BC3F87" w:rsidRDefault="007019AD" w:rsidP="007019AD">
      <w:pPr>
        <w:rPr>
          <w:rFonts w:ascii="Arial Narrow" w:hAnsi="Arial Narrow" w:cs="Arial"/>
          <w:b/>
        </w:rPr>
      </w:pPr>
    </w:p>
    <w:p w:rsidR="007019AD" w:rsidRPr="009C5729" w:rsidRDefault="007019AD" w:rsidP="007019AD">
      <w:pPr>
        <w:jc w:val="center"/>
        <w:rPr>
          <w:rFonts w:ascii="Arial Narrow" w:hAnsi="Arial Narrow" w:cs="Arial"/>
          <w:bCs/>
          <w:color w:val="000000"/>
          <w:lang w:val="es-ES_tradnl" w:eastAsia="es-EC"/>
        </w:rPr>
      </w:pPr>
      <w:r w:rsidRPr="009C5729">
        <w:rPr>
          <w:rFonts w:ascii="Arial Narrow" w:hAnsi="Arial Narrow" w:cs="Arial"/>
          <w:bCs/>
          <w:color w:val="000000"/>
          <w:lang w:val="es-ES_tradnl" w:eastAsia="es-EC"/>
        </w:rPr>
        <w:t>El pensamiento positivo</w:t>
      </w:r>
    </w:p>
    <w:p w:rsidR="006E1276" w:rsidRPr="00BC3F87" w:rsidRDefault="006E1276" w:rsidP="007019AD">
      <w:pPr>
        <w:jc w:val="center"/>
        <w:rPr>
          <w:rFonts w:ascii="Arial Narrow" w:hAnsi="Arial Narrow" w:cs="Arial"/>
          <w:color w:val="000000"/>
          <w:lang w:eastAsia="es-EC"/>
        </w:rPr>
      </w:pPr>
    </w:p>
    <w:p w:rsidR="007019AD" w:rsidRPr="00BC3F87" w:rsidRDefault="007019AD" w:rsidP="007019AD">
      <w:pPr>
        <w:rPr>
          <w:rFonts w:ascii="Arial Narrow" w:hAnsi="Arial Narrow" w:cs="Arial"/>
          <w:color w:val="333333"/>
          <w:lang w:eastAsia="es-EC"/>
        </w:rPr>
      </w:pPr>
      <w:r w:rsidRPr="00BC3F87">
        <w:rPr>
          <w:rFonts w:ascii="Arial Narrow" w:hAnsi="Arial Narrow" w:cs="Arial"/>
          <w:color w:val="000000"/>
          <w:lang w:val="es-ES_tradnl" w:eastAsia="es-EC"/>
        </w:rPr>
        <w:t> </w:t>
      </w:r>
      <w:r w:rsidRPr="00BC3F87">
        <w:rPr>
          <w:rFonts w:ascii="Arial Narrow" w:hAnsi="Arial Narrow" w:cs="Arial"/>
          <w:b/>
          <w:bCs/>
          <w:color w:val="000000"/>
          <w:lang w:eastAsia="es-EC"/>
        </w:rPr>
        <w:t xml:space="preserve">1: </w:t>
      </w:r>
      <w:r w:rsidRPr="00BC3F87">
        <w:rPr>
          <w:rFonts w:ascii="Arial Narrow" w:hAnsi="Arial Narrow" w:cs="Arial"/>
          <w:b/>
          <w:bCs/>
          <w:color w:val="000000"/>
          <w:lang w:eastAsia="es-EC"/>
        </w:rPr>
        <w:tab/>
      </w:r>
      <w:r w:rsidRPr="00BC3F87">
        <w:rPr>
          <w:rFonts w:ascii="Arial Narrow" w:hAnsi="Arial Narrow" w:cs="Arial"/>
          <w:color w:val="333333"/>
          <w:lang w:eastAsia="es-EC"/>
        </w:rPr>
        <w:t>La manera en que se piensa y habla puede afectar </w:t>
      </w:r>
      <w:r w:rsidRPr="00BC3F87">
        <w:rPr>
          <w:rFonts w:ascii="Arial Narrow" w:hAnsi="Arial Narrow" w:cs="Arial"/>
          <w:color w:val="000000"/>
          <w:lang w:eastAsia="es-EC"/>
        </w:rPr>
        <w:t>profundamente</w:t>
      </w:r>
      <w:r w:rsidRPr="00BC3F87">
        <w:rPr>
          <w:rFonts w:ascii="Arial Narrow" w:hAnsi="Arial Narrow" w:cs="Arial"/>
          <w:color w:val="333333"/>
          <w:lang w:eastAsia="es-EC"/>
        </w:rPr>
        <w:t> la visión de la vida y hasta la salud física y emocional. </w:t>
      </w:r>
      <w:r w:rsidR="007C3604" w:rsidRPr="00BC3F87">
        <w:rPr>
          <w:rFonts w:ascii="Arial Narrow" w:hAnsi="Arial Narrow" w:cs="Arial"/>
          <w:b/>
          <w:bCs/>
          <w:lang w:eastAsia="es-EC"/>
        </w:rPr>
        <w:t>Es decir</w:t>
      </w:r>
      <w:r w:rsidRPr="00BC3F87">
        <w:rPr>
          <w:rFonts w:ascii="Arial Narrow" w:hAnsi="Arial Narrow" w:cs="Arial"/>
          <w:lang w:eastAsia="es-EC"/>
        </w:rPr>
        <w:t>,</w:t>
      </w:r>
      <w:r w:rsidRPr="00BC3F87">
        <w:rPr>
          <w:rFonts w:ascii="Arial Narrow" w:hAnsi="Arial Narrow" w:cs="Arial"/>
          <w:color w:val="333333"/>
          <w:lang w:eastAsia="es-EC"/>
        </w:rPr>
        <w:t xml:space="preserve"> define nuestra existencia.</w:t>
      </w:r>
    </w:p>
    <w:p w:rsidR="007019AD" w:rsidRPr="00BC3F87" w:rsidRDefault="007019AD" w:rsidP="007019AD">
      <w:pPr>
        <w:jc w:val="both"/>
        <w:rPr>
          <w:rFonts w:ascii="Arial Narrow" w:hAnsi="Arial Narrow" w:cs="Arial"/>
          <w:color w:val="333333"/>
          <w:lang w:eastAsia="es-EC"/>
        </w:rPr>
      </w:pPr>
      <w:r w:rsidRPr="00BC3F87">
        <w:rPr>
          <w:rFonts w:ascii="Arial Narrow" w:hAnsi="Arial Narrow" w:cs="Arial"/>
          <w:color w:val="000000"/>
          <w:lang w:eastAsia="es-EC"/>
        </w:rPr>
        <w:t> </w:t>
      </w:r>
      <w:r w:rsidRPr="00BC3F87">
        <w:rPr>
          <w:rFonts w:ascii="Arial Narrow" w:hAnsi="Arial Narrow" w:cs="Arial"/>
          <w:b/>
          <w:bCs/>
          <w:color w:val="000000"/>
          <w:lang w:eastAsia="es-EC"/>
        </w:rPr>
        <w:t>2: </w:t>
      </w:r>
      <w:r w:rsidRPr="00BC3F87">
        <w:rPr>
          <w:rFonts w:ascii="Arial Narrow" w:hAnsi="Arial Narrow" w:cs="Arial"/>
          <w:b/>
          <w:bCs/>
          <w:color w:val="000000"/>
          <w:lang w:eastAsia="es-EC"/>
        </w:rPr>
        <w:tab/>
      </w:r>
      <w:r w:rsidRPr="00BC3F87">
        <w:rPr>
          <w:rFonts w:ascii="Arial Narrow" w:hAnsi="Arial Narrow" w:cs="Arial"/>
          <w:color w:val="333333"/>
          <w:lang w:eastAsia="es-EC"/>
        </w:rPr>
        <w:t xml:space="preserve">Imagine un círculo donde el ciclo empieza por un comentario sencillo pero radical hacia usted mismo. Por ejemplo, “no puedo” o “todo me sale mal”.  El siguiente </w:t>
      </w:r>
      <w:proofErr w:type="gramStart"/>
      <w:r w:rsidRPr="00BC3F87">
        <w:rPr>
          <w:rFonts w:ascii="Arial Narrow" w:hAnsi="Arial Narrow" w:cs="Arial"/>
          <w:color w:val="333333"/>
          <w:lang w:eastAsia="es-EC"/>
        </w:rPr>
        <w:t>paso</w:t>
      </w:r>
      <w:proofErr w:type="gramEnd"/>
      <w:r w:rsidRPr="00BC3F87">
        <w:rPr>
          <w:rFonts w:ascii="Arial Narrow" w:hAnsi="Arial Narrow" w:cs="Arial"/>
          <w:color w:val="333333"/>
          <w:lang w:eastAsia="es-EC"/>
        </w:rPr>
        <w:t>, sea cual sea, ya está invadido de negatividad</w:t>
      </w:r>
      <w:r w:rsidRPr="00BC3F87">
        <w:rPr>
          <w:rFonts w:ascii="Arial Narrow" w:hAnsi="Arial Narrow" w:cs="Arial"/>
          <w:b/>
          <w:bCs/>
          <w:color w:val="000000"/>
          <w:lang w:eastAsia="es-EC"/>
        </w:rPr>
        <w:t xml:space="preserve">, </w:t>
      </w:r>
      <w:r w:rsidRPr="00BC3F87">
        <w:rPr>
          <w:rFonts w:ascii="Arial Narrow" w:hAnsi="Arial Narrow" w:cs="Arial"/>
          <w:bCs/>
          <w:color w:val="000000"/>
          <w:lang w:eastAsia="es-EC"/>
        </w:rPr>
        <w:t>porque</w:t>
      </w:r>
      <w:r w:rsidRPr="00BC3F87">
        <w:rPr>
          <w:rFonts w:ascii="Arial Narrow" w:hAnsi="Arial Narrow" w:cs="Arial"/>
          <w:color w:val="333333"/>
          <w:lang w:eastAsia="es-EC"/>
        </w:rPr>
        <w:t> usted ya ha declarado que no saldrá bien. Ya que manifestamos lo que declaramos, cuando las cosas </w:t>
      </w:r>
      <w:r w:rsidR="007C3604" w:rsidRPr="00BC3F87">
        <w:rPr>
          <w:rFonts w:ascii="Arial Narrow" w:hAnsi="Arial Narrow" w:cs="Arial"/>
          <w:b/>
          <w:bCs/>
          <w:color w:val="000000"/>
          <w:lang w:eastAsia="es-EC"/>
        </w:rPr>
        <w:t>efectivamente</w:t>
      </w:r>
      <w:r w:rsidRPr="00BC3F87">
        <w:rPr>
          <w:rFonts w:ascii="Arial Narrow" w:hAnsi="Arial Narrow" w:cs="Arial"/>
          <w:b/>
          <w:bCs/>
          <w:color w:val="000000"/>
          <w:lang w:eastAsia="es-EC"/>
        </w:rPr>
        <w:t xml:space="preserve"> </w:t>
      </w:r>
      <w:r w:rsidRPr="00BC3F87">
        <w:rPr>
          <w:rFonts w:ascii="Arial Narrow" w:hAnsi="Arial Narrow" w:cs="Arial"/>
          <w:color w:val="333333"/>
          <w:lang w:eastAsia="es-EC"/>
        </w:rPr>
        <w:t>no le salgan bien, usted confirmará su creencia y pensamiento negativos, lo cual llevará a más declaraciones radicales negativas. </w:t>
      </w:r>
    </w:p>
    <w:p w:rsidR="006C639B" w:rsidRPr="00BC3F87" w:rsidRDefault="007019AD" w:rsidP="007019AD">
      <w:pPr>
        <w:jc w:val="both"/>
        <w:rPr>
          <w:rFonts w:ascii="Arial Narrow" w:hAnsi="Arial Narrow" w:cs="Arial"/>
          <w:color w:val="333333"/>
          <w:lang w:eastAsia="es-EC"/>
        </w:rPr>
      </w:pPr>
      <w:r w:rsidRPr="00BC3F87">
        <w:rPr>
          <w:rFonts w:ascii="Arial Narrow" w:hAnsi="Arial Narrow" w:cs="Arial"/>
          <w:b/>
          <w:bCs/>
          <w:color w:val="000000"/>
          <w:lang w:eastAsia="es-EC"/>
        </w:rPr>
        <w:t>3: </w:t>
      </w:r>
      <w:r w:rsidRPr="00BC3F87">
        <w:rPr>
          <w:rFonts w:ascii="Arial Narrow" w:hAnsi="Arial Narrow" w:cs="Arial"/>
          <w:color w:val="333333"/>
          <w:lang w:eastAsia="es-EC"/>
        </w:rPr>
        <w:t> </w:t>
      </w:r>
      <w:r w:rsidRPr="00BC3F87">
        <w:rPr>
          <w:rFonts w:ascii="Arial Narrow" w:hAnsi="Arial Narrow" w:cs="Arial"/>
          <w:color w:val="333333"/>
          <w:lang w:eastAsia="es-EC"/>
        </w:rPr>
        <w:tab/>
        <w:t xml:space="preserve"> ¡El cambio no es sólo necesario sino muy posible!  </w:t>
      </w:r>
      <w:r w:rsidR="006C639B" w:rsidRPr="00BC3F87">
        <w:rPr>
          <w:rFonts w:ascii="Arial Narrow" w:hAnsi="Arial Narrow" w:cs="Arial"/>
          <w:color w:val="333333"/>
          <w:lang w:eastAsia="es-EC"/>
        </w:rPr>
        <w:t>¡</w:t>
      </w:r>
      <w:r w:rsidRPr="00BC3F87">
        <w:rPr>
          <w:rFonts w:ascii="Arial Narrow" w:hAnsi="Arial Narrow" w:cs="Arial"/>
          <w:color w:val="333333"/>
          <w:lang w:eastAsia="es-EC"/>
        </w:rPr>
        <w:t>Pensamiento positivo es un hábito que se puede desarrollar y cuyos beneficios son inmensos</w:t>
      </w:r>
      <w:r w:rsidR="006C639B" w:rsidRPr="00BC3F87">
        <w:rPr>
          <w:rFonts w:ascii="Arial Narrow" w:hAnsi="Arial Narrow" w:cs="Arial"/>
          <w:color w:val="333333"/>
          <w:lang w:eastAsia="es-EC"/>
        </w:rPr>
        <w:t>!</w:t>
      </w:r>
      <w:r w:rsidRPr="00BC3F87">
        <w:rPr>
          <w:rFonts w:ascii="Arial Narrow" w:hAnsi="Arial Narrow" w:cs="Arial"/>
          <w:color w:val="333333"/>
          <w:lang w:eastAsia="es-EC"/>
        </w:rPr>
        <w:t>  </w:t>
      </w:r>
    </w:p>
    <w:p w:rsidR="007019AD" w:rsidRPr="00BC3F87" w:rsidRDefault="006C639B" w:rsidP="007019AD">
      <w:pPr>
        <w:jc w:val="both"/>
        <w:rPr>
          <w:rFonts w:ascii="Arial Narrow" w:hAnsi="Arial Narrow" w:cs="Arial"/>
          <w:color w:val="333333"/>
          <w:lang w:eastAsia="es-EC"/>
        </w:rPr>
      </w:pPr>
      <w:r w:rsidRPr="00BC3F87">
        <w:rPr>
          <w:rFonts w:ascii="Arial Narrow" w:hAnsi="Arial Narrow" w:cs="Arial"/>
          <w:b/>
          <w:bCs/>
          <w:color w:val="000000"/>
          <w:lang w:eastAsia="es-EC"/>
        </w:rPr>
        <w:t xml:space="preserve"> </w:t>
      </w:r>
      <w:r w:rsidR="007019AD" w:rsidRPr="00BC3F87">
        <w:rPr>
          <w:rFonts w:ascii="Arial Narrow" w:hAnsi="Arial Narrow" w:cs="Arial"/>
          <w:b/>
          <w:bCs/>
          <w:color w:val="000000"/>
          <w:lang w:eastAsia="es-EC"/>
        </w:rPr>
        <w:t>4: </w:t>
      </w:r>
      <w:r w:rsidR="007019AD" w:rsidRPr="00BC3F87">
        <w:rPr>
          <w:rFonts w:ascii="Arial Narrow" w:hAnsi="Arial Narrow" w:cs="Arial"/>
          <w:b/>
          <w:bCs/>
          <w:color w:val="000000"/>
          <w:lang w:eastAsia="es-EC"/>
        </w:rPr>
        <w:tab/>
      </w:r>
      <w:r w:rsidR="007019AD" w:rsidRPr="00BC3F87">
        <w:rPr>
          <w:rFonts w:ascii="Arial Narrow" w:hAnsi="Arial Narrow" w:cs="Arial"/>
          <w:color w:val="333333"/>
          <w:lang w:eastAsia="es-EC"/>
        </w:rPr>
        <w:t>Pensamiento positivo no es lo mismo que negación de lo negativo. Pensamiento positivo no es incapacidad para ser realista. Pensamiento positivo no es inhabilidad para reconocer los aspectos buenos y beneficiales de cada situación, de transformar una situación adversa en una productiva, </w:t>
      </w:r>
      <w:r w:rsidRPr="00BC3F87">
        <w:rPr>
          <w:rFonts w:ascii="Arial Narrow" w:hAnsi="Arial Narrow" w:cs="Arial"/>
          <w:bCs/>
          <w:color w:val="000000"/>
          <w:lang w:eastAsia="es-EC"/>
        </w:rPr>
        <w:t>y</w:t>
      </w:r>
      <w:r w:rsidR="007019AD" w:rsidRPr="00BC3F87">
        <w:rPr>
          <w:rFonts w:ascii="Arial Narrow" w:hAnsi="Arial Narrow" w:cs="Arial"/>
          <w:color w:val="333333"/>
          <w:lang w:eastAsia="es-EC"/>
        </w:rPr>
        <w:t xml:space="preserve"> esperar un resultado positivo en cada ocasión. </w:t>
      </w:r>
    </w:p>
    <w:p w:rsidR="007019AD" w:rsidRPr="00BC3F87" w:rsidRDefault="007019AD" w:rsidP="007019AD">
      <w:pPr>
        <w:jc w:val="both"/>
        <w:rPr>
          <w:rFonts w:ascii="Arial Narrow" w:hAnsi="Arial Narrow" w:cs="Arial"/>
          <w:color w:val="000000"/>
          <w:lang w:eastAsia="es-EC"/>
        </w:rPr>
      </w:pPr>
      <w:r w:rsidRPr="00BC3F87">
        <w:rPr>
          <w:rFonts w:ascii="Arial Narrow" w:hAnsi="Arial Narrow" w:cs="Arial"/>
          <w:color w:val="000000"/>
          <w:lang w:eastAsia="es-EC"/>
        </w:rPr>
        <w:t> </w:t>
      </w:r>
      <w:r w:rsidRPr="00BC3F87">
        <w:rPr>
          <w:rFonts w:ascii="Arial Narrow" w:hAnsi="Arial Narrow" w:cs="Arial"/>
          <w:b/>
          <w:bCs/>
          <w:color w:val="000000"/>
          <w:lang w:eastAsia="es-EC"/>
        </w:rPr>
        <w:t>5:</w:t>
      </w:r>
      <w:r w:rsidRPr="00BC3F87">
        <w:rPr>
          <w:rFonts w:ascii="Arial Narrow" w:hAnsi="Arial Narrow" w:cs="Arial"/>
          <w:b/>
          <w:bCs/>
          <w:color w:val="000000"/>
          <w:lang w:eastAsia="es-EC"/>
        </w:rPr>
        <w:tab/>
        <w:t> </w:t>
      </w:r>
      <w:r w:rsidR="007C3604" w:rsidRPr="00BC3F87">
        <w:rPr>
          <w:rFonts w:ascii="Arial Narrow" w:hAnsi="Arial Narrow" w:cs="Arial"/>
          <w:b/>
          <w:bCs/>
          <w:color w:val="000000"/>
          <w:lang w:eastAsia="es-EC"/>
        </w:rPr>
        <w:t>De acuerdo con</w:t>
      </w:r>
      <w:r w:rsidRPr="00BC3F87">
        <w:rPr>
          <w:rFonts w:ascii="Arial Narrow" w:hAnsi="Arial Narrow" w:cs="Arial"/>
          <w:color w:val="333333"/>
          <w:lang w:eastAsia="es-EC"/>
        </w:rPr>
        <w:t> </w:t>
      </w:r>
      <w:r w:rsidRPr="00BC3F87">
        <w:rPr>
          <w:rFonts w:ascii="Arial Narrow" w:hAnsi="Arial Narrow" w:cs="Arial"/>
          <w:b/>
          <w:color w:val="333333"/>
          <w:lang w:eastAsia="es-EC"/>
        </w:rPr>
        <w:t>la Clínica Mayo</w:t>
      </w:r>
      <w:r w:rsidRPr="00BC3F87">
        <w:rPr>
          <w:rFonts w:ascii="Arial Narrow" w:hAnsi="Arial Narrow" w:cs="Arial"/>
          <w:color w:val="333333"/>
          <w:lang w:eastAsia="es-EC"/>
        </w:rPr>
        <w:t>, el pensamiento positivo incide positivamente en la salud del individuo al: aumentar sus años de vida, es decir</w:t>
      </w:r>
      <w:r w:rsidRPr="00BC3F87">
        <w:rPr>
          <w:rFonts w:ascii="Arial Narrow" w:hAnsi="Arial Narrow" w:cs="Arial"/>
          <w:b/>
          <w:bCs/>
          <w:color w:val="000000"/>
          <w:lang w:eastAsia="es-EC"/>
        </w:rPr>
        <w:t>,</w:t>
      </w:r>
      <w:r w:rsidRPr="00BC3F87">
        <w:rPr>
          <w:rFonts w:ascii="Arial Narrow" w:hAnsi="Arial Narrow" w:cs="Arial"/>
          <w:color w:val="333333"/>
          <w:lang w:eastAsia="es-EC"/>
        </w:rPr>
        <w:t> longevidad; disminuir el riesgo de depresión; disminuir los niveles de estrés; fortalecer el sistema inmune y mejorar la salud cardiovascular.</w:t>
      </w:r>
    </w:p>
    <w:p w:rsidR="007019AD" w:rsidRPr="00BC3F87" w:rsidRDefault="007019AD" w:rsidP="007019AD">
      <w:pPr>
        <w:jc w:val="both"/>
        <w:rPr>
          <w:rFonts w:ascii="Arial Narrow" w:hAnsi="Arial Narrow" w:cs="Arial"/>
          <w:color w:val="333333"/>
          <w:lang w:eastAsia="es-EC"/>
        </w:rPr>
      </w:pPr>
      <w:r w:rsidRPr="00BC3F87">
        <w:rPr>
          <w:rFonts w:ascii="Arial Narrow" w:hAnsi="Arial Narrow" w:cs="Arial"/>
          <w:color w:val="000000"/>
          <w:lang w:eastAsia="es-EC"/>
        </w:rPr>
        <w:t> </w:t>
      </w:r>
      <w:r w:rsidRPr="00BC3F87">
        <w:rPr>
          <w:rFonts w:ascii="Arial Narrow" w:hAnsi="Arial Narrow" w:cs="Arial"/>
          <w:b/>
          <w:bCs/>
          <w:color w:val="000000"/>
          <w:lang w:eastAsia="es-EC"/>
        </w:rPr>
        <w:t>6:  </w:t>
      </w:r>
      <w:r w:rsidR="009C5729">
        <w:rPr>
          <w:rFonts w:ascii="Arial Narrow" w:hAnsi="Arial Narrow" w:cs="Arial"/>
          <w:b/>
          <w:bCs/>
          <w:color w:val="000000"/>
          <w:lang w:eastAsia="es-EC"/>
        </w:rPr>
        <w:t xml:space="preserve">     </w:t>
      </w:r>
      <w:r w:rsidRPr="00BC3F87">
        <w:rPr>
          <w:rFonts w:ascii="Arial Narrow" w:hAnsi="Arial Narrow" w:cs="Arial"/>
          <w:color w:val="333333"/>
          <w:lang w:eastAsia="es-EC"/>
        </w:rPr>
        <w:t>Según los expertos, el pensamiento positivo le permite a la persona manejar las situaciones estresantes y difíciles de una mejor manera. Las personas optimistas tienden a cuidarse más, lo cual los predispone a comer más sano, y a evitar conductas autodestructivas como el alcohol y las drogas.  En el campo energético, el pensamiento positivo también ayuda a manifestar nuestra realidad. Nuestra vida está llena de </w:t>
      </w:r>
      <w:r w:rsidRPr="00BC3F87">
        <w:rPr>
          <w:rFonts w:ascii="Arial Narrow" w:hAnsi="Arial Narrow" w:cs="Arial"/>
          <w:color w:val="000000"/>
          <w:lang w:eastAsia="es-EC"/>
        </w:rPr>
        <w:t>aquello</w:t>
      </w:r>
      <w:r w:rsidRPr="00BC3F87">
        <w:rPr>
          <w:rFonts w:ascii="Arial Narrow" w:hAnsi="Arial Narrow" w:cs="Arial"/>
          <w:color w:val="333333"/>
          <w:lang w:eastAsia="es-EC"/>
        </w:rPr>
        <w:t> que primero declaramos mentalmente. Una vida llena de pensamientos positivos, es </w:t>
      </w:r>
      <w:r w:rsidR="007C3604" w:rsidRPr="00BC3F87">
        <w:rPr>
          <w:rFonts w:ascii="Arial Narrow" w:hAnsi="Arial Narrow" w:cs="Arial"/>
          <w:bCs/>
          <w:lang w:eastAsia="es-EC"/>
        </w:rPr>
        <w:t>pues</w:t>
      </w:r>
      <w:r w:rsidRPr="00BC3F87">
        <w:rPr>
          <w:rFonts w:ascii="Arial Narrow" w:hAnsi="Arial Narrow" w:cs="Arial"/>
          <w:b/>
          <w:bCs/>
          <w:lang w:eastAsia="es-EC"/>
        </w:rPr>
        <w:t xml:space="preserve"> </w:t>
      </w:r>
      <w:r w:rsidRPr="00BC3F87">
        <w:rPr>
          <w:rFonts w:ascii="Arial Narrow" w:hAnsi="Arial Narrow" w:cs="Arial"/>
          <w:bCs/>
          <w:lang w:eastAsia="es-EC"/>
        </w:rPr>
        <w:t>l</w:t>
      </w:r>
      <w:r w:rsidRPr="00BC3F87">
        <w:rPr>
          <w:rFonts w:ascii="Arial Narrow" w:hAnsi="Arial Narrow" w:cs="Arial"/>
          <w:color w:val="333333"/>
          <w:lang w:eastAsia="es-EC"/>
        </w:rPr>
        <w:t>lena de salud, prosperidad, amor y tranquilidad.</w:t>
      </w:r>
    </w:p>
    <w:p w:rsidR="0021673B" w:rsidRPr="00BC3F87" w:rsidRDefault="0021673B" w:rsidP="007019AD">
      <w:pPr>
        <w:jc w:val="both"/>
        <w:rPr>
          <w:rFonts w:ascii="Arial Narrow" w:hAnsi="Arial Narrow" w:cs="Arial"/>
          <w:b/>
          <w:color w:val="231F20"/>
        </w:rPr>
      </w:pPr>
    </w:p>
    <w:p w:rsidR="0021673B" w:rsidRDefault="007019AD" w:rsidP="007019AD">
      <w:pPr>
        <w:pStyle w:val="Prrafodelista"/>
        <w:numPr>
          <w:ilvl w:val="1"/>
          <w:numId w:val="9"/>
        </w:numPr>
        <w:autoSpaceDE w:val="0"/>
        <w:autoSpaceDN w:val="0"/>
        <w:adjustRightInd w:val="0"/>
        <w:spacing w:line="360" w:lineRule="auto"/>
        <w:jc w:val="both"/>
        <w:rPr>
          <w:rFonts w:ascii="Arial Narrow" w:hAnsi="Arial Narrow" w:cs="Arial"/>
          <w:b/>
          <w:color w:val="231F20"/>
          <w:szCs w:val="24"/>
        </w:rPr>
      </w:pPr>
      <w:r w:rsidRPr="00BC3F87">
        <w:rPr>
          <w:rFonts w:ascii="Arial Narrow" w:hAnsi="Arial Narrow" w:cs="Arial"/>
          <w:b/>
          <w:color w:val="231F20"/>
          <w:szCs w:val="24"/>
        </w:rPr>
        <w:t>En el primer párrafo, el conector “es decir”, pudiera ser reemplazado por</w:t>
      </w:r>
      <w:r w:rsidR="009C5729">
        <w:rPr>
          <w:rFonts w:ascii="Arial Narrow" w:hAnsi="Arial Narrow" w:cs="Arial"/>
          <w:b/>
          <w:color w:val="231F20"/>
          <w:szCs w:val="24"/>
        </w:rPr>
        <w:t xml:space="preserve"> uno de los presentados.</w:t>
      </w:r>
    </w:p>
    <w:p w:rsidR="00C21FAB" w:rsidRPr="00FB3C28" w:rsidRDefault="00C21FAB" w:rsidP="00FB3C28">
      <w:pPr>
        <w:autoSpaceDE w:val="0"/>
        <w:autoSpaceDN w:val="0"/>
        <w:adjustRightInd w:val="0"/>
        <w:spacing w:line="360" w:lineRule="auto"/>
        <w:ind w:left="720"/>
        <w:jc w:val="both"/>
        <w:rPr>
          <w:rFonts w:ascii="Arial Narrow" w:hAnsi="Arial Narrow" w:cs="Arial"/>
          <w:b/>
          <w:color w:val="231F20"/>
        </w:rPr>
      </w:pPr>
    </w:p>
    <w:p w:rsidR="007019AD" w:rsidRPr="00BC3F87" w:rsidRDefault="007019AD" w:rsidP="007019AD">
      <w:pPr>
        <w:pStyle w:val="Prrafodelista"/>
        <w:numPr>
          <w:ilvl w:val="0"/>
          <w:numId w:val="33"/>
        </w:numPr>
        <w:autoSpaceDE w:val="0"/>
        <w:autoSpaceDN w:val="0"/>
        <w:adjustRightInd w:val="0"/>
        <w:spacing w:line="360" w:lineRule="auto"/>
        <w:jc w:val="both"/>
        <w:rPr>
          <w:rFonts w:ascii="Arial Narrow" w:hAnsi="Arial Narrow" w:cs="Arial"/>
          <w:color w:val="231F20"/>
          <w:szCs w:val="24"/>
        </w:rPr>
      </w:pPr>
      <w:r w:rsidRPr="00BC3F87">
        <w:rPr>
          <w:rFonts w:ascii="Arial Narrow" w:hAnsi="Arial Narrow" w:cs="Arial"/>
          <w:color w:val="231F20"/>
          <w:szCs w:val="24"/>
        </w:rPr>
        <w:t>En este contexto…</w:t>
      </w:r>
    </w:p>
    <w:p w:rsidR="007019AD" w:rsidRPr="00BC3F87" w:rsidRDefault="007019AD" w:rsidP="007019AD">
      <w:pPr>
        <w:pStyle w:val="Prrafodelista"/>
        <w:numPr>
          <w:ilvl w:val="0"/>
          <w:numId w:val="33"/>
        </w:numPr>
        <w:autoSpaceDE w:val="0"/>
        <w:autoSpaceDN w:val="0"/>
        <w:adjustRightInd w:val="0"/>
        <w:spacing w:line="360" w:lineRule="auto"/>
        <w:jc w:val="both"/>
        <w:rPr>
          <w:rFonts w:ascii="Arial Narrow" w:hAnsi="Arial Narrow" w:cs="Arial"/>
          <w:color w:val="231F20"/>
          <w:szCs w:val="24"/>
        </w:rPr>
      </w:pPr>
      <w:r w:rsidRPr="00BC3F87">
        <w:rPr>
          <w:rFonts w:ascii="Arial Narrow" w:hAnsi="Arial Narrow" w:cs="Arial"/>
          <w:color w:val="231F20"/>
          <w:szCs w:val="24"/>
        </w:rPr>
        <w:t>Sobretodo…</w:t>
      </w:r>
    </w:p>
    <w:p w:rsidR="007019AD" w:rsidRPr="00BC3F87" w:rsidRDefault="007019AD" w:rsidP="007019AD">
      <w:pPr>
        <w:pStyle w:val="Prrafodelista"/>
        <w:numPr>
          <w:ilvl w:val="0"/>
          <w:numId w:val="33"/>
        </w:numPr>
        <w:autoSpaceDE w:val="0"/>
        <w:autoSpaceDN w:val="0"/>
        <w:adjustRightInd w:val="0"/>
        <w:spacing w:line="360" w:lineRule="auto"/>
        <w:jc w:val="both"/>
        <w:rPr>
          <w:rFonts w:ascii="Arial Narrow" w:hAnsi="Arial Narrow" w:cs="Arial"/>
          <w:color w:val="231F20"/>
          <w:szCs w:val="24"/>
        </w:rPr>
      </w:pPr>
      <w:r w:rsidRPr="00BC3F87">
        <w:rPr>
          <w:rFonts w:ascii="Arial Narrow" w:hAnsi="Arial Narrow" w:cs="Arial"/>
          <w:color w:val="231F20"/>
          <w:szCs w:val="24"/>
        </w:rPr>
        <w:t>Por lo que…</w:t>
      </w:r>
    </w:p>
    <w:p w:rsidR="007019AD" w:rsidRPr="00BC3F87" w:rsidRDefault="007019AD" w:rsidP="007019AD">
      <w:pPr>
        <w:pStyle w:val="Prrafodelista"/>
        <w:numPr>
          <w:ilvl w:val="0"/>
          <w:numId w:val="33"/>
        </w:numPr>
        <w:autoSpaceDE w:val="0"/>
        <w:autoSpaceDN w:val="0"/>
        <w:adjustRightInd w:val="0"/>
        <w:spacing w:line="360" w:lineRule="auto"/>
        <w:jc w:val="both"/>
        <w:rPr>
          <w:rFonts w:ascii="Arial Narrow" w:hAnsi="Arial Narrow" w:cs="Arial"/>
          <w:color w:val="231F20"/>
          <w:szCs w:val="24"/>
        </w:rPr>
      </w:pPr>
      <w:r w:rsidRPr="00BC3F87">
        <w:rPr>
          <w:rFonts w:ascii="Arial Narrow" w:hAnsi="Arial Narrow" w:cs="Arial"/>
          <w:color w:val="231F20"/>
          <w:szCs w:val="24"/>
        </w:rPr>
        <w:t>En otras palabras,</w:t>
      </w:r>
    </w:p>
    <w:p w:rsidR="007019AD" w:rsidRPr="00BC3F87" w:rsidRDefault="007019AD" w:rsidP="007019AD">
      <w:pPr>
        <w:pStyle w:val="Prrafodelista"/>
        <w:numPr>
          <w:ilvl w:val="0"/>
          <w:numId w:val="33"/>
        </w:numPr>
        <w:autoSpaceDE w:val="0"/>
        <w:autoSpaceDN w:val="0"/>
        <w:adjustRightInd w:val="0"/>
        <w:spacing w:line="360" w:lineRule="auto"/>
        <w:jc w:val="both"/>
        <w:rPr>
          <w:rFonts w:ascii="Arial Narrow" w:hAnsi="Arial Narrow" w:cs="Arial"/>
          <w:color w:val="231F20"/>
          <w:szCs w:val="24"/>
        </w:rPr>
      </w:pPr>
      <w:r w:rsidRPr="00BC3F87">
        <w:rPr>
          <w:rFonts w:ascii="Arial Narrow" w:hAnsi="Arial Narrow" w:cs="Arial"/>
          <w:color w:val="231F20"/>
          <w:szCs w:val="24"/>
        </w:rPr>
        <w:lastRenderedPageBreak/>
        <w:t>A propósito de…</w:t>
      </w:r>
    </w:p>
    <w:p w:rsidR="007019AD" w:rsidRPr="00FB3C28" w:rsidRDefault="007019AD" w:rsidP="00FB3C28">
      <w:pPr>
        <w:pStyle w:val="Prrafodelista"/>
        <w:numPr>
          <w:ilvl w:val="1"/>
          <w:numId w:val="9"/>
        </w:numPr>
        <w:autoSpaceDE w:val="0"/>
        <w:autoSpaceDN w:val="0"/>
        <w:adjustRightInd w:val="0"/>
        <w:spacing w:line="360" w:lineRule="auto"/>
        <w:jc w:val="both"/>
        <w:rPr>
          <w:rFonts w:ascii="Arial Narrow" w:hAnsi="Arial Narrow" w:cs="Arial"/>
          <w:b/>
          <w:color w:val="231F20"/>
        </w:rPr>
      </w:pPr>
      <w:r w:rsidRPr="00FB3C28">
        <w:rPr>
          <w:rFonts w:ascii="Arial Narrow" w:hAnsi="Arial Narrow" w:cs="Arial"/>
          <w:b/>
          <w:color w:val="231F20"/>
        </w:rPr>
        <w:t>En el segundo párrafo, el conector “efectivamente”, equivale a decir:</w:t>
      </w:r>
    </w:p>
    <w:p w:rsidR="007019AD" w:rsidRPr="00BC3F87" w:rsidRDefault="007019AD" w:rsidP="007019AD">
      <w:pPr>
        <w:pStyle w:val="Prrafodelista"/>
        <w:numPr>
          <w:ilvl w:val="0"/>
          <w:numId w:val="35"/>
        </w:numPr>
        <w:autoSpaceDE w:val="0"/>
        <w:autoSpaceDN w:val="0"/>
        <w:adjustRightInd w:val="0"/>
        <w:spacing w:line="360" w:lineRule="auto"/>
        <w:jc w:val="both"/>
        <w:rPr>
          <w:rFonts w:ascii="Arial Narrow" w:hAnsi="Arial Narrow" w:cs="Arial"/>
          <w:color w:val="231F20"/>
          <w:szCs w:val="24"/>
        </w:rPr>
      </w:pPr>
      <w:r w:rsidRPr="00BC3F87">
        <w:rPr>
          <w:rFonts w:ascii="Arial Narrow" w:hAnsi="Arial Narrow" w:cs="Arial"/>
          <w:color w:val="231F20"/>
          <w:szCs w:val="24"/>
        </w:rPr>
        <w:t>ciertamente</w:t>
      </w:r>
    </w:p>
    <w:p w:rsidR="007019AD" w:rsidRPr="00BC3F87" w:rsidRDefault="007019AD" w:rsidP="007019AD">
      <w:pPr>
        <w:pStyle w:val="Prrafodelista"/>
        <w:numPr>
          <w:ilvl w:val="0"/>
          <w:numId w:val="35"/>
        </w:numPr>
        <w:autoSpaceDE w:val="0"/>
        <w:autoSpaceDN w:val="0"/>
        <w:adjustRightInd w:val="0"/>
        <w:spacing w:line="360" w:lineRule="auto"/>
        <w:jc w:val="both"/>
        <w:rPr>
          <w:rFonts w:ascii="Arial Narrow" w:hAnsi="Arial Narrow" w:cs="Arial"/>
          <w:color w:val="231F20"/>
          <w:szCs w:val="24"/>
        </w:rPr>
      </w:pPr>
      <w:r w:rsidRPr="00BC3F87">
        <w:rPr>
          <w:rFonts w:ascii="Arial Narrow" w:hAnsi="Arial Narrow" w:cs="Arial"/>
          <w:color w:val="231F20"/>
          <w:szCs w:val="24"/>
        </w:rPr>
        <w:t>positivamente</w:t>
      </w:r>
    </w:p>
    <w:p w:rsidR="007019AD" w:rsidRPr="00BC3F87" w:rsidRDefault="007019AD" w:rsidP="007019AD">
      <w:pPr>
        <w:pStyle w:val="Prrafodelista"/>
        <w:numPr>
          <w:ilvl w:val="0"/>
          <w:numId w:val="35"/>
        </w:numPr>
        <w:autoSpaceDE w:val="0"/>
        <w:autoSpaceDN w:val="0"/>
        <w:adjustRightInd w:val="0"/>
        <w:spacing w:line="360" w:lineRule="auto"/>
        <w:jc w:val="both"/>
        <w:rPr>
          <w:rFonts w:ascii="Arial Narrow" w:hAnsi="Arial Narrow" w:cs="Arial"/>
          <w:color w:val="231F20"/>
          <w:szCs w:val="24"/>
        </w:rPr>
      </w:pPr>
      <w:r w:rsidRPr="00BC3F87">
        <w:rPr>
          <w:rFonts w:ascii="Arial Narrow" w:hAnsi="Arial Narrow" w:cs="Arial"/>
          <w:color w:val="231F20"/>
          <w:szCs w:val="24"/>
        </w:rPr>
        <w:t>lógicamente</w:t>
      </w:r>
    </w:p>
    <w:p w:rsidR="007019AD" w:rsidRPr="00BC3F87" w:rsidRDefault="007019AD" w:rsidP="007019AD">
      <w:pPr>
        <w:pStyle w:val="Prrafodelista"/>
        <w:numPr>
          <w:ilvl w:val="0"/>
          <w:numId w:val="35"/>
        </w:numPr>
        <w:autoSpaceDE w:val="0"/>
        <w:autoSpaceDN w:val="0"/>
        <w:adjustRightInd w:val="0"/>
        <w:spacing w:line="360" w:lineRule="auto"/>
        <w:jc w:val="both"/>
        <w:rPr>
          <w:rFonts w:ascii="Arial Narrow" w:hAnsi="Arial Narrow" w:cs="Arial"/>
          <w:color w:val="231F20"/>
          <w:szCs w:val="24"/>
        </w:rPr>
      </w:pPr>
      <w:r w:rsidRPr="00BC3F87">
        <w:rPr>
          <w:rFonts w:ascii="Arial Narrow" w:hAnsi="Arial Narrow" w:cs="Arial"/>
          <w:color w:val="231F20"/>
          <w:szCs w:val="24"/>
        </w:rPr>
        <w:t>inicialmente</w:t>
      </w:r>
    </w:p>
    <w:p w:rsidR="007019AD" w:rsidRPr="00BC3F87" w:rsidRDefault="006C639B" w:rsidP="007019AD">
      <w:pPr>
        <w:pStyle w:val="Prrafodelista"/>
        <w:numPr>
          <w:ilvl w:val="0"/>
          <w:numId w:val="35"/>
        </w:numPr>
        <w:autoSpaceDE w:val="0"/>
        <w:autoSpaceDN w:val="0"/>
        <w:adjustRightInd w:val="0"/>
        <w:spacing w:line="360" w:lineRule="auto"/>
        <w:jc w:val="both"/>
        <w:rPr>
          <w:rFonts w:ascii="Arial Narrow" w:hAnsi="Arial Narrow" w:cs="Arial"/>
          <w:color w:val="231F20"/>
          <w:szCs w:val="24"/>
        </w:rPr>
      </w:pPr>
      <w:r w:rsidRPr="00BC3F87">
        <w:rPr>
          <w:rFonts w:ascii="Arial Narrow" w:hAnsi="Arial Narrow" w:cs="Arial"/>
          <w:color w:val="231F20"/>
          <w:szCs w:val="24"/>
        </w:rPr>
        <w:t>penosamente</w:t>
      </w:r>
    </w:p>
    <w:p w:rsidR="007019AD" w:rsidRPr="00BC3F87" w:rsidRDefault="006C639B" w:rsidP="007019AD">
      <w:pPr>
        <w:autoSpaceDE w:val="0"/>
        <w:autoSpaceDN w:val="0"/>
        <w:adjustRightInd w:val="0"/>
        <w:spacing w:line="360" w:lineRule="auto"/>
        <w:jc w:val="both"/>
        <w:rPr>
          <w:rFonts w:ascii="Arial Narrow" w:hAnsi="Arial Narrow" w:cs="Arial"/>
          <w:b/>
          <w:color w:val="231F20"/>
        </w:rPr>
      </w:pPr>
      <w:r w:rsidRPr="00BC3F87">
        <w:rPr>
          <w:rFonts w:ascii="Arial Narrow" w:hAnsi="Arial Narrow" w:cs="Arial"/>
          <w:b/>
          <w:color w:val="231F20"/>
        </w:rPr>
        <w:t>3.3</w:t>
      </w:r>
      <w:r w:rsidRPr="00BC3F87">
        <w:rPr>
          <w:rFonts w:ascii="Arial Narrow" w:hAnsi="Arial Narrow" w:cs="Arial"/>
          <w:b/>
          <w:color w:val="231F20"/>
        </w:rPr>
        <w:tab/>
        <w:t>El párrafo 3 tiene la intención de:</w:t>
      </w:r>
    </w:p>
    <w:p w:rsidR="006C639B" w:rsidRPr="00BC3F87" w:rsidRDefault="006C639B"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a.</w:t>
      </w:r>
      <w:r w:rsidRPr="00BC3F87">
        <w:rPr>
          <w:rFonts w:ascii="Arial Narrow" w:hAnsi="Arial Narrow" w:cs="Arial"/>
          <w:color w:val="231F20"/>
        </w:rPr>
        <w:tab/>
        <w:t>Aclarar</w:t>
      </w:r>
    </w:p>
    <w:p w:rsidR="006C639B" w:rsidRPr="00BC3F87" w:rsidRDefault="006C639B"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b.</w:t>
      </w:r>
      <w:r w:rsidRPr="00BC3F87">
        <w:rPr>
          <w:rFonts w:ascii="Arial Narrow" w:hAnsi="Arial Narrow" w:cs="Arial"/>
          <w:color w:val="231F20"/>
        </w:rPr>
        <w:tab/>
        <w:t>Preguntar</w:t>
      </w:r>
    </w:p>
    <w:p w:rsidR="006C639B" w:rsidRPr="00BC3F87" w:rsidRDefault="006C639B"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c.</w:t>
      </w:r>
      <w:r w:rsidRPr="00BC3F87">
        <w:rPr>
          <w:rFonts w:ascii="Arial Narrow" w:hAnsi="Arial Narrow" w:cs="Arial"/>
          <w:color w:val="231F20"/>
        </w:rPr>
        <w:tab/>
        <w:t>Anunciar</w:t>
      </w:r>
    </w:p>
    <w:p w:rsidR="006C639B" w:rsidRPr="00BC3F87" w:rsidRDefault="006C639B"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d.</w:t>
      </w:r>
      <w:r w:rsidRPr="00BC3F87">
        <w:rPr>
          <w:rFonts w:ascii="Arial Narrow" w:hAnsi="Arial Narrow" w:cs="Arial"/>
          <w:color w:val="231F20"/>
        </w:rPr>
        <w:tab/>
        <w:t>Apelar</w:t>
      </w:r>
    </w:p>
    <w:p w:rsidR="006C639B" w:rsidRPr="00BC3F87" w:rsidRDefault="006C639B"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e.</w:t>
      </w:r>
      <w:r w:rsidRPr="00BC3F87">
        <w:rPr>
          <w:rFonts w:ascii="Arial Narrow" w:hAnsi="Arial Narrow" w:cs="Arial"/>
          <w:color w:val="231F20"/>
        </w:rPr>
        <w:tab/>
      </w:r>
      <w:r w:rsidR="004A4C67" w:rsidRPr="00BC3F87">
        <w:rPr>
          <w:rFonts w:ascii="Arial Narrow" w:hAnsi="Arial Narrow" w:cs="Arial"/>
          <w:color w:val="231F20"/>
        </w:rPr>
        <w:t>Cuestionar</w:t>
      </w:r>
    </w:p>
    <w:p w:rsidR="004A4C67" w:rsidRPr="00BC3F87" w:rsidRDefault="004A4C67" w:rsidP="007019AD">
      <w:pPr>
        <w:autoSpaceDE w:val="0"/>
        <w:autoSpaceDN w:val="0"/>
        <w:adjustRightInd w:val="0"/>
        <w:spacing w:line="360" w:lineRule="auto"/>
        <w:jc w:val="both"/>
        <w:rPr>
          <w:rFonts w:ascii="Arial Narrow" w:hAnsi="Arial Narrow" w:cs="Arial"/>
          <w:b/>
          <w:color w:val="231F20"/>
        </w:rPr>
      </w:pPr>
      <w:r w:rsidRPr="00BC3F87">
        <w:rPr>
          <w:rFonts w:ascii="Arial Narrow" w:hAnsi="Arial Narrow" w:cs="Arial"/>
          <w:b/>
          <w:color w:val="231F20"/>
        </w:rPr>
        <w:t>3.4</w:t>
      </w:r>
      <w:r w:rsidRPr="00BC3F87">
        <w:rPr>
          <w:rFonts w:ascii="Arial Narrow" w:hAnsi="Arial Narrow" w:cs="Arial"/>
          <w:b/>
          <w:color w:val="231F20"/>
        </w:rPr>
        <w:tab/>
        <w:t>El párrafo 4 busca que el lector:</w:t>
      </w:r>
    </w:p>
    <w:p w:rsidR="004A4C67" w:rsidRPr="00BC3F87" w:rsidRDefault="004A4C67"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a.</w:t>
      </w:r>
      <w:r w:rsidRPr="00BC3F87">
        <w:rPr>
          <w:rFonts w:ascii="Arial Narrow" w:hAnsi="Arial Narrow" w:cs="Arial"/>
          <w:color w:val="231F20"/>
        </w:rPr>
        <w:tab/>
        <w:t>Analice los conceptos</w:t>
      </w:r>
    </w:p>
    <w:p w:rsidR="004A4C67" w:rsidRPr="00BC3F87" w:rsidRDefault="004A4C67"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b.</w:t>
      </w:r>
      <w:r w:rsidRPr="00BC3F87">
        <w:rPr>
          <w:rFonts w:ascii="Arial Narrow" w:hAnsi="Arial Narrow" w:cs="Arial"/>
          <w:color w:val="231F20"/>
        </w:rPr>
        <w:tab/>
        <w:t>Establezca diferencias</w:t>
      </w:r>
    </w:p>
    <w:p w:rsidR="004A4C67" w:rsidRPr="00BC3F87" w:rsidRDefault="004A4C67"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c.</w:t>
      </w:r>
      <w:r w:rsidRPr="00BC3F87">
        <w:rPr>
          <w:rFonts w:ascii="Arial Narrow" w:hAnsi="Arial Narrow" w:cs="Arial"/>
          <w:color w:val="231F20"/>
        </w:rPr>
        <w:tab/>
        <w:t>Enumere semejanzas</w:t>
      </w:r>
    </w:p>
    <w:p w:rsidR="004A4C67" w:rsidRPr="00BC3F87" w:rsidRDefault="004A4C67"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d.</w:t>
      </w:r>
      <w:r w:rsidRPr="00BC3F87">
        <w:rPr>
          <w:rFonts w:ascii="Arial Narrow" w:hAnsi="Arial Narrow" w:cs="Arial"/>
          <w:color w:val="231F20"/>
        </w:rPr>
        <w:tab/>
        <w:t>Elimine sus dudas</w:t>
      </w:r>
    </w:p>
    <w:p w:rsidR="004A4C67" w:rsidRPr="00BC3F87" w:rsidRDefault="004A4C67"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e.</w:t>
      </w:r>
      <w:r w:rsidRPr="00BC3F87">
        <w:rPr>
          <w:rFonts w:ascii="Arial Narrow" w:hAnsi="Arial Narrow" w:cs="Arial"/>
          <w:color w:val="231F20"/>
        </w:rPr>
        <w:tab/>
      </w:r>
      <w:r w:rsidR="00A97566" w:rsidRPr="00BC3F87">
        <w:rPr>
          <w:rFonts w:ascii="Arial Narrow" w:hAnsi="Arial Narrow" w:cs="Arial"/>
          <w:color w:val="231F20"/>
        </w:rPr>
        <w:t>Busque respuestas</w:t>
      </w:r>
    </w:p>
    <w:p w:rsidR="00A97566" w:rsidRPr="00BC3F87" w:rsidRDefault="00A97566" w:rsidP="007019AD">
      <w:pPr>
        <w:autoSpaceDE w:val="0"/>
        <w:autoSpaceDN w:val="0"/>
        <w:adjustRightInd w:val="0"/>
        <w:spacing w:line="360" w:lineRule="auto"/>
        <w:jc w:val="both"/>
        <w:rPr>
          <w:rFonts w:ascii="Arial Narrow" w:hAnsi="Arial Narrow" w:cs="Arial"/>
          <w:b/>
          <w:color w:val="231F20"/>
        </w:rPr>
      </w:pPr>
      <w:r w:rsidRPr="00BC3F87">
        <w:rPr>
          <w:rFonts w:ascii="Arial Narrow" w:hAnsi="Arial Narrow" w:cs="Arial"/>
          <w:b/>
          <w:color w:val="231F20"/>
        </w:rPr>
        <w:t>3.5</w:t>
      </w:r>
      <w:r w:rsidRPr="00BC3F87">
        <w:rPr>
          <w:rFonts w:ascii="Arial Narrow" w:hAnsi="Arial Narrow" w:cs="Arial"/>
          <w:b/>
          <w:color w:val="231F20"/>
        </w:rPr>
        <w:tab/>
        <w:t>En el párrafo 5 se cita a la famosa Clínica Mayo</w:t>
      </w:r>
      <w:r w:rsidR="00B211D8" w:rsidRPr="00BC3F87">
        <w:rPr>
          <w:rFonts w:ascii="Arial Narrow" w:hAnsi="Arial Narrow" w:cs="Arial"/>
          <w:b/>
          <w:color w:val="231F20"/>
        </w:rPr>
        <w:t>;</w:t>
      </w:r>
      <w:r w:rsidRPr="00BC3F87">
        <w:rPr>
          <w:rFonts w:ascii="Arial Narrow" w:hAnsi="Arial Narrow" w:cs="Arial"/>
          <w:b/>
          <w:color w:val="231F20"/>
        </w:rPr>
        <w:t xml:space="preserve"> el objetivo de hacerlo es para</w:t>
      </w:r>
    </w:p>
    <w:p w:rsidR="00A97566" w:rsidRPr="00BC3F87" w:rsidRDefault="00A97566"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a.</w:t>
      </w:r>
      <w:r w:rsidRPr="00BC3F87">
        <w:rPr>
          <w:rFonts w:ascii="Arial Narrow" w:hAnsi="Arial Narrow" w:cs="Arial"/>
          <w:color w:val="231F20"/>
        </w:rPr>
        <w:tab/>
        <w:t>hacerle publicidad a la Clínica</w:t>
      </w:r>
    </w:p>
    <w:p w:rsidR="00A97566" w:rsidRPr="00BC3F87" w:rsidRDefault="00A97566"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b.</w:t>
      </w:r>
      <w:r w:rsidRPr="00BC3F87">
        <w:rPr>
          <w:rFonts w:ascii="Arial Narrow" w:hAnsi="Arial Narrow" w:cs="Arial"/>
          <w:color w:val="231F20"/>
        </w:rPr>
        <w:tab/>
        <w:t>darle credibilidad al texto</w:t>
      </w:r>
    </w:p>
    <w:p w:rsidR="00A97566" w:rsidRPr="00BC3F87" w:rsidRDefault="00A97566"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c.</w:t>
      </w:r>
      <w:r w:rsidRPr="00BC3F87">
        <w:rPr>
          <w:rFonts w:ascii="Arial Narrow" w:hAnsi="Arial Narrow" w:cs="Arial"/>
          <w:color w:val="231F20"/>
        </w:rPr>
        <w:tab/>
      </w:r>
      <w:r w:rsidR="00B211D8" w:rsidRPr="00BC3F87">
        <w:rPr>
          <w:rFonts w:ascii="Arial Narrow" w:hAnsi="Arial Narrow" w:cs="Arial"/>
          <w:color w:val="231F20"/>
        </w:rPr>
        <w:t>confiarle la responsabilidad de lo dicho</w:t>
      </w:r>
    </w:p>
    <w:p w:rsidR="00B211D8" w:rsidRPr="00BC3F87" w:rsidRDefault="00B211D8"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d.</w:t>
      </w:r>
      <w:r w:rsidRPr="00BC3F87">
        <w:rPr>
          <w:rFonts w:ascii="Arial Narrow" w:hAnsi="Arial Narrow" w:cs="Arial"/>
          <w:color w:val="231F20"/>
        </w:rPr>
        <w:tab/>
        <w:t>argumentar que las razones son médicas</w:t>
      </w:r>
    </w:p>
    <w:p w:rsidR="00B211D8" w:rsidRPr="00BC3F87" w:rsidRDefault="00B211D8"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e.</w:t>
      </w:r>
      <w:r w:rsidRPr="00BC3F87">
        <w:rPr>
          <w:rFonts w:ascii="Arial Narrow" w:hAnsi="Arial Narrow" w:cs="Arial"/>
          <w:color w:val="231F20"/>
        </w:rPr>
        <w:tab/>
        <w:t>exponer los tratamientos que se hacen</w:t>
      </w:r>
    </w:p>
    <w:p w:rsidR="004A4C67" w:rsidRPr="00BC3F87" w:rsidRDefault="007C3604" w:rsidP="007019AD">
      <w:pPr>
        <w:autoSpaceDE w:val="0"/>
        <w:autoSpaceDN w:val="0"/>
        <w:adjustRightInd w:val="0"/>
        <w:spacing w:line="360" w:lineRule="auto"/>
        <w:jc w:val="both"/>
        <w:rPr>
          <w:rFonts w:ascii="Arial Narrow" w:hAnsi="Arial Narrow" w:cs="Arial"/>
          <w:b/>
          <w:color w:val="231F20"/>
        </w:rPr>
      </w:pPr>
      <w:r w:rsidRPr="00BC3F87">
        <w:rPr>
          <w:rFonts w:ascii="Arial Narrow" w:hAnsi="Arial Narrow" w:cs="Arial"/>
          <w:b/>
          <w:color w:val="231F20"/>
        </w:rPr>
        <w:t>3.6</w:t>
      </w:r>
      <w:r w:rsidRPr="00BC3F87">
        <w:rPr>
          <w:rFonts w:ascii="Arial Narrow" w:hAnsi="Arial Narrow" w:cs="Arial"/>
          <w:b/>
          <w:color w:val="231F20"/>
        </w:rPr>
        <w:tab/>
        <w:t>La conclusión que se expresa en el párrafo 6, se resumen en que:</w:t>
      </w:r>
    </w:p>
    <w:p w:rsidR="007C3604" w:rsidRPr="00BC3F87" w:rsidRDefault="007C3604"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a.</w:t>
      </w:r>
      <w:r w:rsidRPr="00BC3F87">
        <w:rPr>
          <w:rFonts w:ascii="Arial Narrow" w:hAnsi="Arial Narrow" w:cs="Arial"/>
          <w:color w:val="231F20"/>
        </w:rPr>
        <w:tab/>
        <w:t>El pensamiento positivo ayuda a mejorar tanto lo físico como lo energético de la persona.</w:t>
      </w:r>
    </w:p>
    <w:p w:rsidR="007C3604" w:rsidRPr="00BC3F87" w:rsidRDefault="007C3604" w:rsidP="007019AD">
      <w:pPr>
        <w:autoSpaceDE w:val="0"/>
        <w:autoSpaceDN w:val="0"/>
        <w:adjustRightInd w:val="0"/>
        <w:spacing w:line="360" w:lineRule="auto"/>
        <w:jc w:val="both"/>
        <w:rPr>
          <w:rFonts w:ascii="Arial Narrow" w:hAnsi="Arial Narrow" w:cs="Arial"/>
          <w:color w:val="333333"/>
          <w:lang w:eastAsia="es-EC"/>
        </w:rPr>
      </w:pPr>
      <w:r w:rsidRPr="00BC3F87">
        <w:rPr>
          <w:rFonts w:ascii="Arial Narrow" w:hAnsi="Arial Narrow" w:cs="Arial"/>
          <w:color w:val="231F20"/>
        </w:rPr>
        <w:t>b.</w:t>
      </w:r>
      <w:r w:rsidRPr="00BC3F87">
        <w:rPr>
          <w:rFonts w:ascii="Arial Narrow" w:hAnsi="Arial Narrow" w:cs="Arial"/>
          <w:color w:val="231F20"/>
        </w:rPr>
        <w:tab/>
        <w:t xml:space="preserve">El pensamiento positivo </w:t>
      </w:r>
      <w:r w:rsidRPr="00BC3F87">
        <w:rPr>
          <w:rFonts w:ascii="Arial Narrow" w:hAnsi="Arial Narrow" w:cs="Arial"/>
          <w:color w:val="333333"/>
          <w:lang w:eastAsia="es-EC"/>
        </w:rPr>
        <w:t>le permite a la persona manejar las situaciones estresantes de una mejor manera.</w:t>
      </w:r>
    </w:p>
    <w:p w:rsidR="007C3604" w:rsidRPr="00BC3F87" w:rsidRDefault="007C3604"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333333"/>
          <w:lang w:eastAsia="es-EC"/>
        </w:rPr>
        <w:t>c.</w:t>
      </w:r>
      <w:r w:rsidRPr="00BC3F87">
        <w:rPr>
          <w:rFonts w:ascii="Arial Narrow" w:hAnsi="Arial Narrow" w:cs="Arial"/>
          <w:color w:val="333333"/>
          <w:lang w:eastAsia="es-EC"/>
        </w:rPr>
        <w:tab/>
      </w:r>
      <w:r w:rsidRPr="00BC3F87">
        <w:rPr>
          <w:rFonts w:ascii="Arial Narrow" w:hAnsi="Arial Narrow" w:cs="Arial"/>
          <w:color w:val="231F20"/>
        </w:rPr>
        <w:t>El pensamiento positivo hace que las personas sean optimistas.</w:t>
      </w:r>
    </w:p>
    <w:p w:rsidR="007C3604" w:rsidRPr="00BC3F87" w:rsidRDefault="007C3604"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d.</w:t>
      </w:r>
      <w:r w:rsidRPr="00BC3F87">
        <w:rPr>
          <w:rFonts w:ascii="Arial Narrow" w:hAnsi="Arial Narrow" w:cs="Arial"/>
          <w:color w:val="231F20"/>
        </w:rPr>
        <w:tab/>
        <w:t>El pensamiento positivo evita las conductas autodestructivas.</w:t>
      </w:r>
    </w:p>
    <w:p w:rsidR="007C3604" w:rsidRPr="00BC3F87" w:rsidRDefault="007C3604" w:rsidP="007019AD">
      <w:pPr>
        <w:autoSpaceDE w:val="0"/>
        <w:autoSpaceDN w:val="0"/>
        <w:adjustRightInd w:val="0"/>
        <w:spacing w:line="360" w:lineRule="auto"/>
        <w:jc w:val="both"/>
        <w:rPr>
          <w:rFonts w:ascii="Arial Narrow" w:hAnsi="Arial Narrow" w:cs="Arial"/>
          <w:color w:val="231F20"/>
        </w:rPr>
      </w:pPr>
      <w:r w:rsidRPr="00BC3F87">
        <w:rPr>
          <w:rFonts w:ascii="Arial Narrow" w:hAnsi="Arial Narrow" w:cs="Arial"/>
          <w:color w:val="231F20"/>
        </w:rPr>
        <w:t>e.</w:t>
      </w:r>
      <w:r w:rsidRPr="00BC3F87">
        <w:rPr>
          <w:rFonts w:ascii="Arial Narrow" w:hAnsi="Arial Narrow" w:cs="Arial"/>
          <w:color w:val="231F20"/>
        </w:rPr>
        <w:tab/>
      </w:r>
      <w:r w:rsidR="00ED3917" w:rsidRPr="00BC3F87">
        <w:rPr>
          <w:rFonts w:ascii="Arial Narrow" w:hAnsi="Arial Narrow" w:cs="Arial"/>
          <w:color w:val="231F20"/>
        </w:rPr>
        <w:t>El pensamiento positivo produce que las personas decreten solo lo que les beneficia.</w:t>
      </w:r>
    </w:p>
    <w:p w:rsidR="001229CF" w:rsidRDefault="001229CF" w:rsidP="001229CF">
      <w:pPr>
        <w:pStyle w:val="Prrafodelista"/>
        <w:tabs>
          <w:tab w:val="left" w:pos="3675"/>
        </w:tabs>
        <w:jc w:val="both"/>
        <w:rPr>
          <w:rFonts w:ascii="Arial Narrow" w:hAnsi="Arial Narrow" w:cs="Arial"/>
          <w:b/>
          <w:szCs w:val="24"/>
        </w:rPr>
      </w:pPr>
    </w:p>
    <w:p w:rsidR="00C21FAB" w:rsidRDefault="00C21FAB" w:rsidP="001229CF">
      <w:pPr>
        <w:pStyle w:val="Prrafodelista"/>
        <w:tabs>
          <w:tab w:val="left" w:pos="3675"/>
        </w:tabs>
        <w:jc w:val="both"/>
        <w:rPr>
          <w:rFonts w:ascii="Arial Narrow" w:hAnsi="Arial Narrow" w:cs="Arial"/>
          <w:b/>
          <w:szCs w:val="24"/>
        </w:rPr>
      </w:pPr>
    </w:p>
    <w:p w:rsidR="00C21FAB" w:rsidRPr="00BC3F87" w:rsidRDefault="00C21FAB" w:rsidP="001229CF">
      <w:pPr>
        <w:pStyle w:val="Prrafodelista"/>
        <w:tabs>
          <w:tab w:val="left" w:pos="3675"/>
        </w:tabs>
        <w:jc w:val="both"/>
        <w:rPr>
          <w:rFonts w:ascii="Arial Narrow" w:hAnsi="Arial Narrow" w:cs="Arial"/>
          <w:b/>
          <w:szCs w:val="24"/>
        </w:rPr>
      </w:pPr>
    </w:p>
    <w:p w:rsidR="001229CF" w:rsidRPr="00BC3F87" w:rsidRDefault="001229CF" w:rsidP="001229CF">
      <w:pPr>
        <w:pStyle w:val="Prrafodelista"/>
        <w:tabs>
          <w:tab w:val="left" w:pos="3675"/>
        </w:tabs>
        <w:jc w:val="both"/>
        <w:rPr>
          <w:rFonts w:ascii="Arial Narrow" w:hAnsi="Arial Narrow" w:cs="Arial"/>
          <w:b/>
          <w:szCs w:val="24"/>
        </w:rPr>
      </w:pPr>
    </w:p>
    <w:p w:rsidR="001229CF" w:rsidRPr="00BC3F87" w:rsidRDefault="00AF4DA8" w:rsidP="003F5AF6">
      <w:pPr>
        <w:pStyle w:val="Prrafodelista"/>
        <w:numPr>
          <w:ilvl w:val="0"/>
          <w:numId w:val="9"/>
        </w:numPr>
        <w:tabs>
          <w:tab w:val="left" w:pos="3675"/>
        </w:tabs>
        <w:jc w:val="both"/>
        <w:rPr>
          <w:rFonts w:ascii="Arial Narrow" w:hAnsi="Arial Narrow" w:cs="Arial"/>
          <w:b/>
          <w:color w:val="FF0000"/>
          <w:szCs w:val="24"/>
        </w:rPr>
      </w:pPr>
      <w:r w:rsidRPr="00BC3F87">
        <w:rPr>
          <w:rFonts w:ascii="Arial Narrow" w:hAnsi="Arial Narrow" w:cs="Arial"/>
          <w:b/>
          <w:szCs w:val="24"/>
        </w:rPr>
        <w:lastRenderedPageBreak/>
        <w:t>Lea el párrafo</w:t>
      </w:r>
      <w:r w:rsidR="008049F4" w:rsidRPr="00BC3F87">
        <w:rPr>
          <w:rFonts w:ascii="Arial Narrow" w:hAnsi="Arial Narrow" w:cs="Arial"/>
          <w:b/>
          <w:szCs w:val="24"/>
        </w:rPr>
        <w:t xml:space="preserve"> </w:t>
      </w:r>
      <w:r w:rsidR="003F5AF6" w:rsidRPr="00BC3F87">
        <w:rPr>
          <w:rFonts w:ascii="Arial Narrow" w:hAnsi="Arial Narrow" w:cs="Arial"/>
          <w:b/>
          <w:szCs w:val="24"/>
        </w:rPr>
        <w:t>expositivo</w:t>
      </w:r>
      <w:r w:rsidRPr="00BC3F87">
        <w:rPr>
          <w:rFonts w:ascii="Arial Narrow" w:hAnsi="Arial Narrow" w:cs="Arial"/>
          <w:b/>
          <w:szCs w:val="24"/>
        </w:rPr>
        <w:t xml:space="preserve">.  Luego, </w:t>
      </w:r>
      <w:r w:rsidR="008049F4" w:rsidRPr="00BC3F87">
        <w:rPr>
          <w:rFonts w:ascii="Arial Narrow" w:hAnsi="Arial Narrow" w:cs="Arial"/>
          <w:b/>
          <w:szCs w:val="24"/>
        </w:rPr>
        <w:t xml:space="preserve">señale el literal que encierre </w:t>
      </w:r>
      <w:r w:rsidR="003F5AF6" w:rsidRPr="00BC3F87">
        <w:rPr>
          <w:rFonts w:ascii="Arial Narrow" w:hAnsi="Arial Narrow" w:cs="Arial"/>
          <w:b/>
          <w:szCs w:val="24"/>
          <w:u w:val="single"/>
        </w:rPr>
        <w:t>la conclusión</w:t>
      </w:r>
      <w:r w:rsidR="003F5AF6" w:rsidRPr="00BC3F87">
        <w:rPr>
          <w:rFonts w:ascii="Arial Narrow" w:hAnsi="Arial Narrow" w:cs="Arial"/>
          <w:b/>
          <w:szCs w:val="24"/>
        </w:rPr>
        <w:t xml:space="preserve"> del texto.</w:t>
      </w:r>
      <w:r w:rsidRPr="00BC3F87">
        <w:rPr>
          <w:rFonts w:ascii="Arial Narrow" w:hAnsi="Arial Narrow" w:cs="Arial"/>
          <w:b/>
          <w:szCs w:val="24"/>
        </w:rPr>
        <w:tab/>
      </w:r>
      <w:r w:rsidR="0071633D" w:rsidRPr="00BC3F87">
        <w:rPr>
          <w:rFonts w:ascii="Arial Narrow" w:hAnsi="Arial Narrow" w:cs="Arial"/>
          <w:b/>
          <w:color w:val="FF0000"/>
          <w:szCs w:val="24"/>
        </w:rPr>
        <w:t>6/6</w:t>
      </w:r>
    </w:p>
    <w:p w:rsidR="001229CF" w:rsidRPr="00BC3F87" w:rsidRDefault="001229CF" w:rsidP="001229CF">
      <w:pPr>
        <w:pStyle w:val="Prrafodelista"/>
        <w:tabs>
          <w:tab w:val="left" w:pos="3675"/>
        </w:tabs>
        <w:jc w:val="both"/>
        <w:rPr>
          <w:rFonts w:ascii="Arial Narrow" w:hAnsi="Arial Narrow" w:cs="Arial"/>
          <w:b/>
          <w:szCs w:val="24"/>
        </w:rPr>
      </w:pPr>
    </w:p>
    <w:p w:rsidR="003F5AF6" w:rsidRPr="00BC3F87" w:rsidRDefault="003F5AF6" w:rsidP="003F5AF6">
      <w:pPr>
        <w:widowControl/>
        <w:suppressAutoHyphens w:val="0"/>
        <w:rPr>
          <w:rFonts w:ascii="Arial Narrow" w:eastAsia="Times New Roman" w:hAnsi="Arial Narrow" w:cs="Times New Roman"/>
          <w:kern w:val="0"/>
          <w:lang w:val="es-ES" w:eastAsia="es-ES" w:bidi="ar-SA"/>
        </w:rPr>
      </w:pPr>
      <w:r w:rsidRPr="00BC3F87">
        <w:rPr>
          <w:rFonts w:ascii="Arial Narrow" w:eastAsia="Times New Roman" w:hAnsi="Arial Narrow" w:cs="Times New Roman"/>
          <w:color w:val="000000"/>
          <w:kern w:val="0"/>
          <w:shd w:val="clear" w:color="auto" w:fill="FFFFFF"/>
          <w:lang w:val="es-ES" w:eastAsia="es-ES" w:bidi="ar-SA"/>
        </w:rPr>
        <w:t>Todos los objetos compuestos de átomos se atraen entre sí en función de la cantidad de materia que contienen. Esta es la razón por la que un objeto con poca masa, como puede ser una manzana, cae al suelo atraído por un objeto con mucha más masa: la Tierra.</w:t>
      </w:r>
    </w:p>
    <w:p w:rsidR="003F5AF6" w:rsidRPr="00BC3F87" w:rsidRDefault="003F5AF6" w:rsidP="003F5AF6">
      <w:pPr>
        <w:widowControl/>
        <w:shd w:val="clear" w:color="auto" w:fill="FFFFFF"/>
        <w:suppressAutoHyphens w:val="0"/>
        <w:spacing w:before="240" w:after="240" w:line="290" w:lineRule="atLeast"/>
        <w:rPr>
          <w:rFonts w:ascii="Arial Narrow" w:eastAsia="Times New Roman" w:hAnsi="Arial Narrow" w:cs="Times New Roman"/>
          <w:color w:val="000000"/>
          <w:kern w:val="0"/>
          <w:lang w:val="es-ES" w:eastAsia="es-ES" w:bidi="ar-SA"/>
        </w:rPr>
      </w:pPr>
      <w:r w:rsidRPr="00BC3F87">
        <w:rPr>
          <w:rFonts w:ascii="Arial Narrow" w:eastAsia="Times New Roman" w:hAnsi="Arial Narrow" w:cs="Times New Roman"/>
          <w:color w:val="000000"/>
          <w:kern w:val="0"/>
          <w:lang w:val="es-ES" w:eastAsia="es-ES" w:bidi="ar-SA"/>
        </w:rPr>
        <w:t>Pero los astrónomos creen que debe de existir otra clase de materia invisible denominada "materia oscura" que se extiende por todo el universo. Tras estudiar la Vía Láctea y muchas galaxias lejanas, han descubierto que la materia visible no basta para explicar la rotación, el tamaño y la forma de esos objetos. La materia normal no sería capaz de generar por sí sola suficiente gravedad para mantener agrupadas las galaxias.</w:t>
      </w:r>
    </w:p>
    <w:p w:rsidR="003F5AF6" w:rsidRPr="00BC3F87" w:rsidRDefault="003F5AF6" w:rsidP="003F5AF6">
      <w:pPr>
        <w:widowControl/>
        <w:shd w:val="clear" w:color="auto" w:fill="FFFFFF"/>
        <w:suppressAutoHyphens w:val="0"/>
        <w:spacing w:before="240" w:after="240" w:line="290" w:lineRule="atLeast"/>
        <w:rPr>
          <w:rFonts w:ascii="Arial Narrow" w:eastAsia="Times New Roman" w:hAnsi="Arial Narrow" w:cs="Times New Roman"/>
          <w:color w:val="000000"/>
          <w:kern w:val="0"/>
          <w:lang w:val="es-ES" w:eastAsia="es-ES" w:bidi="ar-SA"/>
        </w:rPr>
      </w:pPr>
      <w:r w:rsidRPr="00BC3F87">
        <w:rPr>
          <w:rFonts w:ascii="Arial Narrow" w:eastAsia="Times New Roman" w:hAnsi="Arial Narrow" w:cs="Times New Roman"/>
          <w:color w:val="000000"/>
          <w:kern w:val="0"/>
          <w:lang w:val="es-ES" w:eastAsia="es-ES" w:bidi="ar-SA"/>
        </w:rPr>
        <w:t>Además, los científicos consideran que existe algún tipo de material desconocido en el espacio interestelar, dado que la fuerza de su gravedad influye en el recorrido que realiza la luz de las estrellas en su viaje hacia la Tierra. La materia oscura puede actuar incluso como una lupa que deforma y distorsiona la luz procedente de las galaxias y los cúmulos de galaxias. Los astrónomos pueden utilizar este efecto, denominado lente gravitatoria, para averiguar la distribución de la materia oscura.</w:t>
      </w:r>
    </w:p>
    <w:p w:rsidR="00675130" w:rsidRPr="00BC3F87" w:rsidRDefault="00675130" w:rsidP="003F5AF6">
      <w:pPr>
        <w:widowControl/>
        <w:shd w:val="clear" w:color="auto" w:fill="FFFFFF"/>
        <w:suppressAutoHyphens w:val="0"/>
        <w:spacing w:before="240" w:after="240" w:line="290" w:lineRule="atLeast"/>
        <w:rPr>
          <w:rFonts w:ascii="Arial Narrow" w:eastAsia="Times New Roman" w:hAnsi="Arial Narrow" w:cs="Times New Roman"/>
          <w:color w:val="000000"/>
          <w:kern w:val="0"/>
          <w:lang w:val="es-ES" w:eastAsia="es-ES" w:bidi="ar-SA"/>
        </w:rPr>
      </w:pPr>
      <w:r w:rsidRPr="00BC3F87">
        <w:rPr>
          <w:rFonts w:ascii="Arial Narrow" w:eastAsia="Times New Roman" w:hAnsi="Arial Narrow" w:cs="Times New Roman"/>
          <w:color w:val="000000"/>
          <w:kern w:val="0"/>
          <w:lang w:val="es-ES" w:eastAsia="es-ES" w:bidi="ar-SA"/>
        </w:rPr>
        <w:t xml:space="preserve">La ciencia avanza minuto a minuto, cada día surgen mayores y grandiosos descubrimientos, sin embargo, aún resta mucho por saber.  El universo siempre sorprende a la mente humana. </w:t>
      </w:r>
    </w:p>
    <w:p w:rsidR="00AF4DA8" w:rsidRPr="00BC3F87" w:rsidRDefault="00AF4DA8" w:rsidP="001229CF">
      <w:pPr>
        <w:pStyle w:val="Prrafodelista"/>
        <w:tabs>
          <w:tab w:val="left" w:pos="3675"/>
        </w:tabs>
        <w:jc w:val="both"/>
        <w:rPr>
          <w:rFonts w:ascii="Arial Narrow" w:hAnsi="Arial Narrow" w:cs="Arial"/>
          <w:b/>
          <w:szCs w:val="24"/>
        </w:rPr>
      </w:pPr>
      <w:r w:rsidRPr="00BC3F87">
        <w:rPr>
          <w:rFonts w:ascii="Arial Narrow" w:hAnsi="Arial Narrow" w:cs="Arial"/>
          <w:b/>
          <w:szCs w:val="24"/>
        </w:rPr>
        <w:tab/>
        <w:t xml:space="preserve">       </w:t>
      </w:r>
    </w:p>
    <w:p w:rsidR="003F5AF6" w:rsidRPr="00BC3F87" w:rsidRDefault="003F5AF6" w:rsidP="00BC3F87">
      <w:pPr>
        <w:pStyle w:val="Prrafodelista"/>
        <w:numPr>
          <w:ilvl w:val="0"/>
          <w:numId w:val="36"/>
        </w:numPr>
        <w:tabs>
          <w:tab w:val="left" w:pos="3675"/>
        </w:tabs>
        <w:spacing w:line="276" w:lineRule="auto"/>
        <w:jc w:val="both"/>
        <w:rPr>
          <w:rFonts w:ascii="Arial Narrow" w:hAnsi="Arial Narrow" w:cs="Arial"/>
          <w:szCs w:val="24"/>
        </w:rPr>
      </w:pPr>
      <w:r w:rsidRPr="00BC3F87">
        <w:rPr>
          <w:rFonts w:ascii="Arial Narrow" w:hAnsi="Arial Narrow" w:cs="Arial"/>
          <w:szCs w:val="24"/>
        </w:rPr>
        <w:t xml:space="preserve">Los científicos deben investigar más para </w:t>
      </w:r>
      <w:r w:rsidR="003728AB" w:rsidRPr="00BC3F87">
        <w:rPr>
          <w:rFonts w:ascii="Arial Narrow" w:hAnsi="Arial Narrow" w:cs="Arial"/>
          <w:szCs w:val="24"/>
        </w:rPr>
        <w:t>determinar con precisión lo que ocurre en el universo.</w:t>
      </w:r>
    </w:p>
    <w:p w:rsidR="003728AB" w:rsidRPr="00BC3F87" w:rsidRDefault="003728AB" w:rsidP="00BC3F87">
      <w:pPr>
        <w:pStyle w:val="Prrafodelista"/>
        <w:numPr>
          <w:ilvl w:val="0"/>
          <w:numId w:val="36"/>
        </w:numPr>
        <w:tabs>
          <w:tab w:val="left" w:pos="3675"/>
        </w:tabs>
        <w:spacing w:line="276" w:lineRule="auto"/>
        <w:jc w:val="both"/>
        <w:rPr>
          <w:rFonts w:ascii="Arial Narrow" w:hAnsi="Arial Narrow" w:cs="Arial"/>
          <w:szCs w:val="24"/>
        </w:rPr>
      </w:pPr>
      <w:r w:rsidRPr="00BC3F87">
        <w:rPr>
          <w:rFonts w:ascii="Arial Narrow" w:hAnsi="Arial Narrow" w:cs="Arial"/>
          <w:szCs w:val="24"/>
        </w:rPr>
        <w:t>Los astrónomos creen que hay una masa oscura invisible.</w:t>
      </w:r>
    </w:p>
    <w:p w:rsidR="003728AB" w:rsidRPr="00BC3F87" w:rsidRDefault="003728AB" w:rsidP="00BC3F87">
      <w:pPr>
        <w:pStyle w:val="Prrafodelista"/>
        <w:numPr>
          <w:ilvl w:val="0"/>
          <w:numId w:val="36"/>
        </w:numPr>
        <w:tabs>
          <w:tab w:val="left" w:pos="3675"/>
        </w:tabs>
        <w:spacing w:line="276" w:lineRule="auto"/>
        <w:jc w:val="both"/>
        <w:rPr>
          <w:rFonts w:ascii="Arial Narrow" w:hAnsi="Arial Narrow" w:cs="Arial"/>
          <w:szCs w:val="24"/>
        </w:rPr>
      </w:pPr>
      <w:r w:rsidRPr="00BC3F87">
        <w:rPr>
          <w:rFonts w:ascii="Arial Narrow" w:hAnsi="Arial Narrow" w:cs="Arial"/>
          <w:szCs w:val="24"/>
        </w:rPr>
        <w:t>Los objetos se atraen porque están compuestos de átomos.</w:t>
      </w:r>
    </w:p>
    <w:p w:rsidR="003728AB" w:rsidRPr="00BC3F87" w:rsidRDefault="003728AB" w:rsidP="00BC3F87">
      <w:pPr>
        <w:pStyle w:val="Prrafodelista"/>
        <w:numPr>
          <w:ilvl w:val="0"/>
          <w:numId w:val="36"/>
        </w:numPr>
        <w:tabs>
          <w:tab w:val="left" w:pos="3675"/>
        </w:tabs>
        <w:spacing w:line="276" w:lineRule="auto"/>
        <w:jc w:val="both"/>
        <w:rPr>
          <w:rFonts w:ascii="Arial Narrow" w:hAnsi="Arial Narrow" w:cs="Arial"/>
          <w:szCs w:val="24"/>
        </w:rPr>
      </w:pPr>
      <w:r w:rsidRPr="00BC3F87">
        <w:rPr>
          <w:rFonts w:ascii="Arial Narrow" w:hAnsi="Arial Narrow" w:cs="Arial"/>
          <w:szCs w:val="24"/>
        </w:rPr>
        <w:t>El universo, a pesar de los avances científicos, es un misterio.</w:t>
      </w:r>
    </w:p>
    <w:p w:rsidR="003728AB" w:rsidRPr="00BC3F87" w:rsidRDefault="003728AB" w:rsidP="00BC3F87">
      <w:pPr>
        <w:pStyle w:val="Prrafodelista"/>
        <w:numPr>
          <w:ilvl w:val="0"/>
          <w:numId w:val="36"/>
        </w:numPr>
        <w:tabs>
          <w:tab w:val="left" w:pos="3675"/>
        </w:tabs>
        <w:spacing w:line="276" w:lineRule="auto"/>
        <w:jc w:val="both"/>
        <w:rPr>
          <w:rFonts w:ascii="Arial Narrow" w:hAnsi="Arial Narrow" w:cs="Arial"/>
          <w:szCs w:val="24"/>
        </w:rPr>
      </w:pPr>
      <w:r w:rsidRPr="00BC3F87">
        <w:rPr>
          <w:rFonts w:ascii="Arial Narrow" w:hAnsi="Arial Narrow" w:cs="Arial"/>
          <w:szCs w:val="24"/>
        </w:rPr>
        <w:t>La Tierra atrae a los cuerpos por la ley de gravedad.</w:t>
      </w:r>
    </w:p>
    <w:p w:rsidR="003F5AF6" w:rsidRPr="00BC3F87" w:rsidRDefault="003F5AF6" w:rsidP="001229CF">
      <w:pPr>
        <w:pStyle w:val="Prrafodelista"/>
        <w:tabs>
          <w:tab w:val="left" w:pos="3675"/>
        </w:tabs>
        <w:jc w:val="both"/>
        <w:rPr>
          <w:rFonts w:ascii="Arial Narrow" w:hAnsi="Arial Narrow" w:cs="Arial"/>
          <w:b/>
          <w:szCs w:val="24"/>
        </w:rPr>
      </w:pPr>
    </w:p>
    <w:p w:rsidR="00205CC2" w:rsidRPr="00BC3F87" w:rsidRDefault="008B06A2" w:rsidP="00205CC2">
      <w:pPr>
        <w:pStyle w:val="Prrafodelista"/>
        <w:widowControl/>
        <w:numPr>
          <w:ilvl w:val="0"/>
          <w:numId w:val="9"/>
        </w:numPr>
        <w:suppressAutoHyphens w:val="0"/>
        <w:contextualSpacing/>
        <w:jc w:val="both"/>
        <w:rPr>
          <w:rFonts w:ascii="Arial Narrow" w:hAnsi="Arial Narrow" w:cs="Arial"/>
          <w:szCs w:val="24"/>
        </w:rPr>
      </w:pPr>
      <w:r w:rsidRPr="00BC3F87">
        <w:rPr>
          <w:rFonts w:ascii="Arial Narrow" w:hAnsi="Arial Narrow" w:cs="Arial"/>
          <w:b/>
          <w:szCs w:val="24"/>
        </w:rPr>
        <w:t xml:space="preserve">Lea </w:t>
      </w:r>
      <w:r w:rsidR="00675130" w:rsidRPr="00BC3F87">
        <w:rPr>
          <w:rFonts w:ascii="Arial Narrow" w:hAnsi="Arial Narrow" w:cs="Arial"/>
          <w:b/>
          <w:szCs w:val="24"/>
        </w:rPr>
        <w:t>el texto</w:t>
      </w:r>
      <w:r w:rsidRPr="00BC3F87">
        <w:rPr>
          <w:rFonts w:ascii="Arial Narrow" w:hAnsi="Arial Narrow" w:cs="Arial"/>
          <w:b/>
          <w:szCs w:val="24"/>
        </w:rPr>
        <w:t xml:space="preserve">. </w:t>
      </w:r>
      <w:r w:rsidR="000D35D5" w:rsidRPr="00BC3F87">
        <w:rPr>
          <w:rFonts w:ascii="Arial Narrow" w:hAnsi="Arial Narrow" w:cs="Arial"/>
          <w:b/>
          <w:szCs w:val="24"/>
        </w:rPr>
        <w:t xml:space="preserve">Luego, </w:t>
      </w:r>
      <w:r w:rsidR="00205CC2" w:rsidRPr="00BC3F87">
        <w:rPr>
          <w:rFonts w:ascii="Arial Narrow" w:hAnsi="Arial Narrow" w:cs="Arial"/>
          <w:b/>
          <w:szCs w:val="24"/>
        </w:rPr>
        <w:t>desarrolle lo que se solicita.</w:t>
      </w:r>
    </w:p>
    <w:p w:rsidR="008B06A2" w:rsidRPr="00BC3F87" w:rsidRDefault="008B06A2" w:rsidP="00205CC2">
      <w:pPr>
        <w:pStyle w:val="Prrafodelista"/>
        <w:widowControl/>
        <w:suppressAutoHyphens w:val="0"/>
        <w:contextualSpacing/>
        <w:jc w:val="both"/>
        <w:rPr>
          <w:rFonts w:ascii="Arial Narrow" w:hAnsi="Arial Narrow" w:cs="Arial"/>
          <w:szCs w:val="24"/>
        </w:rPr>
      </w:pPr>
      <w:r w:rsidRPr="00BC3F87">
        <w:rPr>
          <w:rFonts w:ascii="Arial Narrow" w:hAnsi="Arial Narrow" w:cs="Arial"/>
          <w:b/>
          <w:szCs w:val="24"/>
        </w:rPr>
        <w:tab/>
      </w:r>
      <w:r w:rsidR="005B119D" w:rsidRPr="00BC3F87">
        <w:rPr>
          <w:rFonts w:ascii="Arial Narrow" w:hAnsi="Arial Narrow" w:cs="Arial"/>
          <w:b/>
          <w:szCs w:val="24"/>
        </w:rPr>
        <w:t xml:space="preserve">                                </w:t>
      </w:r>
    </w:p>
    <w:p w:rsidR="00675130" w:rsidRPr="00BC3F87" w:rsidRDefault="00675130" w:rsidP="00675130">
      <w:pPr>
        <w:pStyle w:val="NormalWeb"/>
        <w:spacing w:before="0" w:beforeAutospacing="0" w:after="225" w:afterAutospacing="0"/>
        <w:textAlignment w:val="baseline"/>
        <w:rPr>
          <w:rFonts w:ascii="Arial Narrow" w:hAnsi="Arial Narrow"/>
          <w:color w:val="000000"/>
        </w:rPr>
      </w:pPr>
      <w:r w:rsidRPr="00BC3F87">
        <w:rPr>
          <w:rFonts w:ascii="Arial Narrow" w:hAnsi="Arial Narrow"/>
          <w:color w:val="000000"/>
        </w:rPr>
        <w:t>Las islas Galápagos siempre han sido un enclave por su singular biodiversidad, pero actualmente no se sabe si declararlas una de las siete maravillas naturales del mundo, o ponerlas como patrimonio natural de la humanidad en peligro. En este paradisíaco archipiélago volcánico, costeado en las sudamericanas del Pacífico, se hallan las más exóticas especies que se puedan encontrar. Las Galápagos son una maravilla natural en riesgo de desaparecer, con lo que se puede perder una notable población de plantas, aves y reptiles únicos en el planeta, por eso es necesario aplicar con toda rigurosidad las leyes que protegen este paraíso de la humanidad.</w:t>
      </w:r>
    </w:p>
    <w:p w:rsidR="00675130" w:rsidRPr="00BC3F87" w:rsidRDefault="00675130" w:rsidP="00675130">
      <w:pPr>
        <w:pStyle w:val="NormalWeb"/>
        <w:spacing w:before="0" w:beforeAutospacing="0" w:after="225" w:afterAutospacing="0"/>
        <w:textAlignment w:val="baseline"/>
        <w:rPr>
          <w:rFonts w:ascii="Arial Narrow" w:hAnsi="Arial Narrow"/>
          <w:color w:val="000000"/>
        </w:rPr>
      </w:pPr>
      <w:r w:rsidRPr="00BC3F87">
        <w:rPr>
          <w:rFonts w:ascii="Arial Narrow" w:hAnsi="Arial Narrow"/>
          <w:color w:val="000000"/>
        </w:rPr>
        <w:t xml:space="preserve">Las trece islas grandes, seis islas pequeñas y 107 islotes que forman el archipiélago, poseen una enorme belleza paisajista. La flora está sufriendo la invasión agresiva de plantas afuereñas como las zarzamoras, que se han convertido en una auténtica plaga para el ecosistema. Una enorme manta de vegetación, entre las que encontramos árboles madereros, </w:t>
      </w:r>
      <w:proofErr w:type="gramStart"/>
      <w:r w:rsidRPr="00BC3F87">
        <w:rPr>
          <w:rFonts w:ascii="Arial Narrow" w:hAnsi="Arial Narrow"/>
          <w:color w:val="000000"/>
        </w:rPr>
        <w:t>compiten</w:t>
      </w:r>
      <w:proofErr w:type="gramEnd"/>
      <w:r w:rsidRPr="00BC3F87">
        <w:rPr>
          <w:rFonts w:ascii="Arial Narrow" w:hAnsi="Arial Narrow"/>
          <w:color w:val="000000"/>
        </w:rPr>
        <w:t xml:space="preserve"> por luz y agua con especies endémicas, como los </w:t>
      </w:r>
      <w:proofErr w:type="spellStart"/>
      <w:r w:rsidRPr="00BC3F87">
        <w:rPr>
          <w:rFonts w:ascii="Arial Narrow" w:hAnsi="Arial Narrow"/>
          <w:color w:val="000000"/>
        </w:rPr>
        <w:t>cáctus</w:t>
      </w:r>
      <w:proofErr w:type="spellEnd"/>
      <w:r w:rsidRPr="00BC3F87">
        <w:rPr>
          <w:rFonts w:ascii="Arial Narrow" w:hAnsi="Arial Narrow"/>
          <w:color w:val="000000"/>
        </w:rPr>
        <w:t xml:space="preserve"> o flores únicas como la flor pasión o la planta espino.</w:t>
      </w:r>
      <w:r w:rsidR="00BE50C5" w:rsidRPr="00BC3F87">
        <w:rPr>
          <w:rFonts w:ascii="Arial Narrow" w:hAnsi="Arial Narrow"/>
          <w:color w:val="000000"/>
        </w:rPr>
        <w:t xml:space="preserve"> En consecuencia, las autoridades velan para que no introduzcan en las islas animales provenientes del continente, que se convierten en los más grandes depredadores de las especies endémicas.</w:t>
      </w:r>
    </w:p>
    <w:p w:rsidR="00675130" w:rsidRPr="00BC3F87" w:rsidRDefault="00675130" w:rsidP="00675130">
      <w:pPr>
        <w:pStyle w:val="NormalWeb"/>
        <w:spacing w:before="0" w:beforeAutospacing="0" w:after="225" w:afterAutospacing="0"/>
        <w:textAlignment w:val="baseline"/>
        <w:rPr>
          <w:rFonts w:ascii="Arial Narrow" w:hAnsi="Arial Narrow"/>
          <w:color w:val="000000"/>
        </w:rPr>
      </w:pPr>
      <w:r w:rsidRPr="00BC3F87">
        <w:rPr>
          <w:rFonts w:ascii="Arial Narrow" w:hAnsi="Arial Narrow"/>
          <w:color w:val="000000"/>
        </w:rPr>
        <w:t>Mientras, otros animales como pinzones, tortugas gigantes o iguanas marinas y terrestres, intentan adaptarse como pueden al medio que cada vez es menos estable. La principal causa: la mala gestión humana, políticas migratorias, turísticas y ambientales incorrectas, hacen que las Galápagos no se encuentren en su mejor momento y las diversas especies tengan que pasar por una transformación gradual en la que quizás no sobrevivan.</w:t>
      </w:r>
    </w:p>
    <w:p w:rsidR="00BE50C5" w:rsidRPr="00BC3F87" w:rsidRDefault="00BE50C5" w:rsidP="00BE50C5">
      <w:pPr>
        <w:pStyle w:val="Prrafodelista"/>
        <w:numPr>
          <w:ilvl w:val="0"/>
          <w:numId w:val="38"/>
        </w:numPr>
        <w:jc w:val="both"/>
        <w:rPr>
          <w:rFonts w:ascii="Arial Narrow" w:hAnsi="Arial Narrow" w:cs="Arial"/>
          <w:color w:val="0000FF" w:themeColor="hyperlink"/>
          <w:szCs w:val="24"/>
          <w:u w:val="single"/>
        </w:rPr>
      </w:pPr>
      <w:r w:rsidRPr="00BC3F87">
        <w:rPr>
          <w:rFonts w:ascii="Arial Narrow" w:hAnsi="Arial Narrow"/>
          <w:color w:val="000000"/>
          <w:szCs w:val="24"/>
        </w:rPr>
        <w:t>Las Galápagos son una maravilla natural en riesgo de desaparecer.</w:t>
      </w:r>
    </w:p>
    <w:p w:rsidR="00BE50C5" w:rsidRPr="00BC3F87" w:rsidRDefault="00BE50C5" w:rsidP="00BE50C5">
      <w:pPr>
        <w:pStyle w:val="Prrafodelista"/>
        <w:numPr>
          <w:ilvl w:val="0"/>
          <w:numId w:val="38"/>
        </w:numPr>
        <w:jc w:val="both"/>
        <w:rPr>
          <w:rFonts w:ascii="Arial Narrow" w:hAnsi="Arial Narrow" w:cs="Arial"/>
          <w:color w:val="0000FF" w:themeColor="hyperlink"/>
          <w:szCs w:val="24"/>
          <w:u w:val="single"/>
        </w:rPr>
      </w:pPr>
      <w:r w:rsidRPr="00BC3F87">
        <w:rPr>
          <w:rFonts w:ascii="Arial Narrow" w:hAnsi="Arial Narrow"/>
          <w:color w:val="000000"/>
          <w:szCs w:val="24"/>
        </w:rPr>
        <w:lastRenderedPageBreak/>
        <w:t>Las autoridades velan para que no introduzcan en las islas animales provenientes del continente.</w:t>
      </w:r>
    </w:p>
    <w:p w:rsidR="00BE50C5" w:rsidRPr="00BC3F87" w:rsidRDefault="00BE50C5" w:rsidP="00BE50C5">
      <w:pPr>
        <w:pStyle w:val="Prrafodelista"/>
        <w:numPr>
          <w:ilvl w:val="0"/>
          <w:numId w:val="38"/>
        </w:numPr>
        <w:jc w:val="both"/>
        <w:rPr>
          <w:rFonts w:ascii="Arial Narrow" w:hAnsi="Arial Narrow" w:cs="Arial"/>
          <w:color w:val="0000FF" w:themeColor="hyperlink"/>
          <w:szCs w:val="24"/>
          <w:u w:val="single"/>
        </w:rPr>
      </w:pPr>
      <w:r w:rsidRPr="00BC3F87">
        <w:rPr>
          <w:rFonts w:ascii="Arial Narrow" w:hAnsi="Arial Narrow"/>
          <w:color w:val="000000"/>
          <w:szCs w:val="24"/>
        </w:rPr>
        <w:t>Otros animales como pinzones, tortugas gigantes o iguanas marinas y terrestres, intentan adaptarse al medio que cada vez es menos estable.</w:t>
      </w:r>
    </w:p>
    <w:p w:rsidR="00BE50C5" w:rsidRPr="00BC3F87" w:rsidRDefault="00BE50C5" w:rsidP="00BE50C5">
      <w:pPr>
        <w:pStyle w:val="NormalWeb"/>
        <w:numPr>
          <w:ilvl w:val="0"/>
          <w:numId w:val="38"/>
        </w:numPr>
        <w:spacing w:before="0" w:beforeAutospacing="0" w:after="225" w:afterAutospacing="0"/>
        <w:textAlignment w:val="baseline"/>
        <w:rPr>
          <w:rFonts w:ascii="Arial Narrow" w:hAnsi="Arial Narrow"/>
          <w:color w:val="000000"/>
        </w:rPr>
      </w:pPr>
      <w:r w:rsidRPr="00BC3F87">
        <w:rPr>
          <w:rFonts w:ascii="Arial Narrow" w:hAnsi="Arial Narrow"/>
          <w:color w:val="000000"/>
        </w:rPr>
        <w:t>Es necesario aplicar con toda rigurosidad las leyes que protegen este paraíso de la humanidad.</w:t>
      </w:r>
    </w:p>
    <w:p w:rsidR="00BE50C5" w:rsidRPr="00BC3F87" w:rsidRDefault="00BE50C5" w:rsidP="00BE50C5">
      <w:pPr>
        <w:pStyle w:val="Prrafodelista"/>
        <w:numPr>
          <w:ilvl w:val="0"/>
          <w:numId w:val="38"/>
        </w:numPr>
        <w:jc w:val="both"/>
        <w:rPr>
          <w:rFonts w:ascii="Arial Narrow" w:hAnsi="Arial Narrow" w:cs="Arial"/>
          <w:color w:val="0000FF" w:themeColor="hyperlink"/>
          <w:szCs w:val="24"/>
          <w:u w:val="single"/>
        </w:rPr>
      </w:pPr>
      <w:r w:rsidRPr="00BC3F87">
        <w:rPr>
          <w:rFonts w:ascii="Arial Narrow" w:hAnsi="Arial Narrow"/>
          <w:color w:val="000000"/>
          <w:szCs w:val="24"/>
        </w:rPr>
        <w:t>La principal causa del peligro de las Islas es la mala gestión humana.</w:t>
      </w:r>
    </w:p>
    <w:p w:rsidR="00BE50C5" w:rsidRPr="00BC3F87" w:rsidRDefault="00BE50C5" w:rsidP="00BE50C5">
      <w:pPr>
        <w:jc w:val="both"/>
        <w:rPr>
          <w:rFonts w:ascii="Arial Narrow" w:hAnsi="Arial Narrow" w:cs="Arial"/>
          <w:color w:val="0000FF" w:themeColor="hyperlink"/>
          <w:u w:val="single"/>
        </w:rPr>
      </w:pPr>
    </w:p>
    <w:p w:rsidR="00BE50C5" w:rsidRPr="00BC3F87" w:rsidRDefault="00BE50C5" w:rsidP="00BE50C5">
      <w:pPr>
        <w:jc w:val="both"/>
        <w:rPr>
          <w:rFonts w:ascii="Arial Narrow" w:hAnsi="Arial Narrow" w:cs="Arial"/>
          <w:color w:val="0000FF" w:themeColor="hyperlink"/>
          <w:u w:val="single"/>
        </w:rPr>
      </w:pPr>
    </w:p>
    <w:p w:rsidR="00BE50C5" w:rsidRPr="00BC3F87" w:rsidRDefault="00205CC2" w:rsidP="00BE50C5">
      <w:pPr>
        <w:jc w:val="both"/>
        <w:rPr>
          <w:rFonts w:ascii="Arial Narrow" w:hAnsi="Arial Narrow" w:cs="Arial"/>
          <w:b/>
          <w:color w:val="FF0000"/>
        </w:rPr>
      </w:pPr>
      <w:r w:rsidRPr="00BC3F87">
        <w:rPr>
          <w:rFonts w:ascii="Arial Narrow" w:hAnsi="Arial Narrow" w:cs="Arial"/>
          <w:b/>
        </w:rPr>
        <w:t>5.1</w:t>
      </w:r>
      <w:r w:rsidRPr="00BC3F87">
        <w:rPr>
          <w:rFonts w:ascii="Arial Narrow" w:hAnsi="Arial Narrow" w:cs="Arial"/>
          <w:b/>
        </w:rPr>
        <w:tab/>
      </w:r>
      <w:r w:rsidR="00BE50C5" w:rsidRPr="00BC3F87">
        <w:rPr>
          <w:rFonts w:ascii="Arial Narrow" w:hAnsi="Arial Narrow" w:cs="Arial"/>
          <w:b/>
        </w:rPr>
        <w:t>Señale el literal con las aseveraciones que usted crea que son las derivadas del texto:</w:t>
      </w:r>
      <w:r w:rsidR="006E1276" w:rsidRPr="00BC3F87">
        <w:rPr>
          <w:rFonts w:ascii="Arial Narrow" w:hAnsi="Arial Narrow" w:cs="Arial"/>
          <w:b/>
        </w:rPr>
        <w:t xml:space="preserve"> </w:t>
      </w:r>
      <w:r w:rsidR="006E1276" w:rsidRPr="00BC3F87">
        <w:rPr>
          <w:rFonts w:ascii="Arial Narrow" w:hAnsi="Arial Narrow" w:cs="Arial"/>
          <w:b/>
          <w:color w:val="FF0000"/>
        </w:rPr>
        <w:t>5/5</w:t>
      </w:r>
    </w:p>
    <w:p w:rsidR="00BE50C5" w:rsidRPr="00BC3F87" w:rsidRDefault="00BE50C5" w:rsidP="00BE50C5">
      <w:pPr>
        <w:jc w:val="both"/>
        <w:rPr>
          <w:rFonts w:ascii="Arial Narrow" w:hAnsi="Arial Narrow" w:cs="Arial"/>
        </w:rPr>
      </w:pPr>
    </w:p>
    <w:p w:rsidR="00BE50C5" w:rsidRPr="00BC3F87" w:rsidRDefault="00BE50C5" w:rsidP="00BE50C5">
      <w:pPr>
        <w:pStyle w:val="Prrafodelista"/>
        <w:numPr>
          <w:ilvl w:val="0"/>
          <w:numId w:val="39"/>
        </w:numPr>
        <w:jc w:val="both"/>
        <w:rPr>
          <w:rFonts w:ascii="Arial Narrow" w:hAnsi="Arial Narrow" w:cs="Arial"/>
          <w:szCs w:val="24"/>
        </w:rPr>
      </w:pPr>
      <w:r w:rsidRPr="00BC3F87">
        <w:rPr>
          <w:rFonts w:ascii="Arial Narrow" w:hAnsi="Arial Narrow" w:cs="Arial"/>
          <w:szCs w:val="24"/>
        </w:rPr>
        <w:t>1 - 3</w:t>
      </w:r>
    </w:p>
    <w:p w:rsidR="00BE50C5" w:rsidRPr="00BC3F87" w:rsidRDefault="00BE50C5" w:rsidP="00BE50C5">
      <w:pPr>
        <w:pStyle w:val="Prrafodelista"/>
        <w:numPr>
          <w:ilvl w:val="0"/>
          <w:numId w:val="39"/>
        </w:numPr>
        <w:jc w:val="both"/>
        <w:rPr>
          <w:rFonts w:ascii="Arial Narrow" w:hAnsi="Arial Narrow" w:cs="Arial"/>
          <w:szCs w:val="24"/>
        </w:rPr>
      </w:pPr>
      <w:r w:rsidRPr="00BC3F87">
        <w:rPr>
          <w:rFonts w:ascii="Arial Narrow" w:hAnsi="Arial Narrow" w:cs="Arial"/>
          <w:szCs w:val="24"/>
        </w:rPr>
        <w:t>2 - 4</w:t>
      </w:r>
    </w:p>
    <w:p w:rsidR="00BE50C5" w:rsidRPr="00BC3F87" w:rsidRDefault="00BE50C5" w:rsidP="00BE50C5">
      <w:pPr>
        <w:pStyle w:val="Prrafodelista"/>
        <w:numPr>
          <w:ilvl w:val="0"/>
          <w:numId w:val="39"/>
        </w:numPr>
        <w:jc w:val="both"/>
        <w:rPr>
          <w:rFonts w:ascii="Arial Narrow" w:hAnsi="Arial Narrow" w:cs="Arial"/>
          <w:szCs w:val="24"/>
        </w:rPr>
      </w:pPr>
      <w:r w:rsidRPr="00BC3F87">
        <w:rPr>
          <w:rFonts w:ascii="Arial Narrow" w:hAnsi="Arial Narrow" w:cs="Arial"/>
          <w:szCs w:val="24"/>
        </w:rPr>
        <w:t>3 - 5</w:t>
      </w:r>
    </w:p>
    <w:p w:rsidR="00BE50C5" w:rsidRPr="00BC3F87" w:rsidRDefault="00BE50C5" w:rsidP="00BE50C5">
      <w:pPr>
        <w:pStyle w:val="Prrafodelista"/>
        <w:numPr>
          <w:ilvl w:val="0"/>
          <w:numId w:val="39"/>
        </w:numPr>
        <w:jc w:val="both"/>
        <w:rPr>
          <w:rFonts w:ascii="Arial Narrow" w:hAnsi="Arial Narrow" w:cs="Arial"/>
          <w:szCs w:val="24"/>
        </w:rPr>
      </w:pPr>
      <w:r w:rsidRPr="00BC3F87">
        <w:rPr>
          <w:rFonts w:ascii="Arial Narrow" w:hAnsi="Arial Narrow" w:cs="Arial"/>
          <w:szCs w:val="24"/>
        </w:rPr>
        <w:t>4 - 5</w:t>
      </w:r>
    </w:p>
    <w:p w:rsidR="00BE50C5" w:rsidRPr="00BC3F87" w:rsidRDefault="00BE50C5" w:rsidP="00BE50C5">
      <w:pPr>
        <w:pStyle w:val="Prrafodelista"/>
        <w:numPr>
          <w:ilvl w:val="0"/>
          <w:numId w:val="39"/>
        </w:numPr>
        <w:jc w:val="both"/>
        <w:rPr>
          <w:rFonts w:ascii="Arial Narrow" w:hAnsi="Arial Narrow" w:cs="Arial"/>
          <w:szCs w:val="24"/>
        </w:rPr>
      </w:pPr>
      <w:r w:rsidRPr="00BC3F87">
        <w:rPr>
          <w:rFonts w:ascii="Arial Narrow" w:hAnsi="Arial Narrow" w:cs="Arial"/>
          <w:szCs w:val="24"/>
        </w:rPr>
        <w:t>2 - 3</w:t>
      </w:r>
    </w:p>
    <w:p w:rsidR="00BE50C5" w:rsidRPr="00BC3F87" w:rsidRDefault="00BE50C5" w:rsidP="00BE50C5">
      <w:pPr>
        <w:jc w:val="both"/>
        <w:rPr>
          <w:rFonts w:ascii="Arial Narrow" w:hAnsi="Arial Narrow" w:cs="Arial"/>
        </w:rPr>
      </w:pPr>
    </w:p>
    <w:p w:rsidR="00BE50C5" w:rsidRPr="00BC3F87" w:rsidRDefault="00205CC2" w:rsidP="00BE50C5">
      <w:pPr>
        <w:jc w:val="both"/>
        <w:rPr>
          <w:rFonts w:ascii="Arial Narrow" w:hAnsi="Arial Narrow" w:cs="Arial"/>
          <w:b/>
          <w:color w:val="FF0000"/>
        </w:rPr>
      </w:pPr>
      <w:r w:rsidRPr="00BC3F87">
        <w:rPr>
          <w:rFonts w:ascii="Arial Narrow" w:hAnsi="Arial Narrow" w:cs="Arial"/>
          <w:b/>
        </w:rPr>
        <w:t>5.2</w:t>
      </w:r>
      <w:r w:rsidRPr="00BC3F87">
        <w:rPr>
          <w:rFonts w:ascii="Arial Narrow" w:hAnsi="Arial Narrow" w:cs="Arial"/>
          <w:b/>
        </w:rPr>
        <w:tab/>
        <w:t>Señale el literal con la tesis del texto:</w:t>
      </w:r>
      <w:r w:rsidR="006E1276" w:rsidRPr="00BC3F87">
        <w:rPr>
          <w:rFonts w:ascii="Arial Narrow" w:hAnsi="Arial Narrow" w:cs="Arial"/>
          <w:b/>
        </w:rPr>
        <w:t xml:space="preserve">       </w:t>
      </w:r>
      <w:r w:rsidR="006E1276" w:rsidRPr="00BC3F87">
        <w:rPr>
          <w:rFonts w:ascii="Arial Narrow" w:hAnsi="Arial Narrow" w:cs="Arial"/>
          <w:b/>
          <w:color w:val="FF0000"/>
        </w:rPr>
        <w:t>5/5</w:t>
      </w:r>
    </w:p>
    <w:p w:rsidR="00205CC2" w:rsidRPr="00BC3F87" w:rsidRDefault="00205CC2" w:rsidP="00BE50C5">
      <w:pPr>
        <w:jc w:val="both"/>
        <w:rPr>
          <w:rFonts w:ascii="Arial Narrow" w:hAnsi="Arial Narrow" w:cs="Arial"/>
        </w:rPr>
      </w:pPr>
    </w:p>
    <w:p w:rsidR="00205CC2" w:rsidRPr="00BC3F87" w:rsidRDefault="00205CC2" w:rsidP="00205CC2">
      <w:pPr>
        <w:pStyle w:val="Prrafodelista"/>
        <w:numPr>
          <w:ilvl w:val="0"/>
          <w:numId w:val="40"/>
        </w:numPr>
        <w:jc w:val="both"/>
        <w:rPr>
          <w:rFonts w:ascii="Arial Narrow" w:hAnsi="Arial Narrow" w:cs="Arial"/>
          <w:szCs w:val="24"/>
        </w:rPr>
      </w:pPr>
      <w:r w:rsidRPr="00BC3F87">
        <w:rPr>
          <w:rFonts w:ascii="Arial Narrow" w:hAnsi="Arial Narrow" w:cs="Arial"/>
          <w:szCs w:val="24"/>
        </w:rPr>
        <w:t>1</w:t>
      </w:r>
    </w:p>
    <w:p w:rsidR="00205CC2" w:rsidRPr="00BC3F87" w:rsidRDefault="00205CC2" w:rsidP="00205CC2">
      <w:pPr>
        <w:pStyle w:val="Prrafodelista"/>
        <w:numPr>
          <w:ilvl w:val="0"/>
          <w:numId w:val="40"/>
        </w:numPr>
        <w:jc w:val="both"/>
        <w:rPr>
          <w:rFonts w:ascii="Arial Narrow" w:hAnsi="Arial Narrow" w:cs="Arial"/>
          <w:szCs w:val="24"/>
        </w:rPr>
      </w:pPr>
      <w:r w:rsidRPr="00BC3F87">
        <w:rPr>
          <w:rFonts w:ascii="Arial Narrow" w:hAnsi="Arial Narrow" w:cs="Arial"/>
          <w:szCs w:val="24"/>
        </w:rPr>
        <w:t>2</w:t>
      </w:r>
    </w:p>
    <w:p w:rsidR="00205CC2" w:rsidRPr="00BC3F87" w:rsidRDefault="00205CC2" w:rsidP="00205CC2">
      <w:pPr>
        <w:pStyle w:val="Prrafodelista"/>
        <w:numPr>
          <w:ilvl w:val="0"/>
          <w:numId w:val="40"/>
        </w:numPr>
        <w:jc w:val="both"/>
        <w:rPr>
          <w:rFonts w:ascii="Arial Narrow" w:hAnsi="Arial Narrow" w:cs="Arial"/>
          <w:szCs w:val="24"/>
        </w:rPr>
      </w:pPr>
      <w:r w:rsidRPr="00BC3F87">
        <w:rPr>
          <w:rFonts w:ascii="Arial Narrow" w:hAnsi="Arial Narrow" w:cs="Arial"/>
          <w:szCs w:val="24"/>
        </w:rPr>
        <w:t>3</w:t>
      </w:r>
    </w:p>
    <w:p w:rsidR="00205CC2" w:rsidRPr="00BC3F87" w:rsidRDefault="00205CC2" w:rsidP="00205CC2">
      <w:pPr>
        <w:pStyle w:val="Prrafodelista"/>
        <w:numPr>
          <w:ilvl w:val="0"/>
          <w:numId w:val="40"/>
        </w:numPr>
        <w:jc w:val="both"/>
        <w:rPr>
          <w:rFonts w:ascii="Arial Narrow" w:hAnsi="Arial Narrow" w:cs="Arial"/>
          <w:szCs w:val="24"/>
        </w:rPr>
      </w:pPr>
      <w:r w:rsidRPr="00BC3F87">
        <w:rPr>
          <w:rFonts w:ascii="Arial Narrow" w:hAnsi="Arial Narrow" w:cs="Arial"/>
          <w:szCs w:val="24"/>
        </w:rPr>
        <w:t>4</w:t>
      </w:r>
    </w:p>
    <w:p w:rsidR="00205CC2" w:rsidRPr="00BC3F87" w:rsidRDefault="00205CC2" w:rsidP="00205CC2">
      <w:pPr>
        <w:pStyle w:val="Prrafodelista"/>
        <w:numPr>
          <w:ilvl w:val="0"/>
          <w:numId w:val="40"/>
        </w:numPr>
        <w:jc w:val="both"/>
        <w:rPr>
          <w:rFonts w:ascii="Arial Narrow" w:hAnsi="Arial Narrow" w:cs="Arial"/>
          <w:szCs w:val="24"/>
        </w:rPr>
      </w:pPr>
      <w:r w:rsidRPr="00BC3F87">
        <w:rPr>
          <w:rFonts w:ascii="Arial Narrow" w:hAnsi="Arial Narrow" w:cs="Arial"/>
          <w:szCs w:val="24"/>
        </w:rPr>
        <w:t>5</w:t>
      </w:r>
      <w:bookmarkStart w:id="0" w:name="_GoBack"/>
      <w:bookmarkEnd w:id="0"/>
    </w:p>
    <w:p w:rsidR="00BE50C5" w:rsidRPr="00BC3F87" w:rsidRDefault="00BE50C5" w:rsidP="00BE50C5">
      <w:pPr>
        <w:jc w:val="both"/>
        <w:rPr>
          <w:rFonts w:ascii="Arial Narrow" w:hAnsi="Arial Narrow" w:cs="Arial"/>
        </w:rPr>
      </w:pPr>
    </w:p>
    <w:p w:rsidR="007D1400" w:rsidRPr="00BC3F87" w:rsidRDefault="005B7723" w:rsidP="00BC3F87">
      <w:pPr>
        <w:pStyle w:val="Prrafodelista"/>
        <w:ind w:left="0"/>
        <w:rPr>
          <w:rFonts w:ascii="Arial Narrow" w:eastAsia="Times New Roman" w:hAnsi="Arial Narrow" w:cs="Arial"/>
          <w:kern w:val="0"/>
          <w:szCs w:val="24"/>
          <w:lang w:eastAsia="es-ES" w:bidi="ar-SA"/>
        </w:rPr>
      </w:pPr>
      <w:r w:rsidRPr="00BC3F87">
        <w:rPr>
          <w:rFonts w:ascii="Arial Narrow" w:hAnsi="Arial Narrow" w:cs="Arial"/>
          <w:b/>
          <w:szCs w:val="24"/>
        </w:rPr>
        <w:t xml:space="preserve">                                          </w:t>
      </w:r>
    </w:p>
    <w:p w:rsidR="007D1400" w:rsidRPr="00BC3F87" w:rsidRDefault="00C31DD2" w:rsidP="007D1400">
      <w:pPr>
        <w:widowControl/>
        <w:suppressAutoHyphens w:val="0"/>
        <w:autoSpaceDE w:val="0"/>
        <w:autoSpaceDN w:val="0"/>
        <w:adjustRightInd w:val="0"/>
        <w:jc w:val="both"/>
        <w:rPr>
          <w:rFonts w:ascii="Arial Narrow" w:eastAsia="Times New Roman" w:hAnsi="Arial Narrow" w:cs="Arial"/>
          <w:kern w:val="0"/>
          <w:lang w:val="es-ES" w:eastAsia="es-ES" w:bidi="ar-SA"/>
        </w:rPr>
      </w:pPr>
      <w:r w:rsidRPr="00BC3F87">
        <w:rPr>
          <w:rFonts w:ascii="Arial Narrow" w:eastAsia="Times New Roman" w:hAnsi="Arial Narrow" w:cs="Arial"/>
          <w:b/>
          <w:kern w:val="0"/>
          <w:lang w:eastAsia="es-ES" w:bidi="ar-SA"/>
        </w:rPr>
        <w:t>6</w:t>
      </w:r>
      <w:r w:rsidR="007D1400" w:rsidRPr="00BC3F87">
        <w:rPr>
          <w:rFonts w:ascii="Arial Narrow" w:eastAsia="Times New Roman" w:hAnsi="Arial Narrow" w:cs="Arial"/>
          <w:b/>
          <w:kern w:val="0"/>
          <w:lang w:eastAsia="es-ES" w:bidi="ar-SA"/>
        </w:rPr>
        <w:t>.</w:t>
      </w:r>
      <w:r w:rsidR="007D1400" w:rsidRPr="00BC3F87">
        <w:rPr>
          <w:rFonts w:ascii="Arial Narrow" w:eastAsia="Times New Roman" w:hAnsi="Arial Narrow" w:cs="Arial"/>
          <w:b/>
          <w:kern w:val="0"/>
          <w:lang w:eastAsia="es-ES" w:bidi="ar-SA"/>
        </w:rPr>
        <w:tab/>
      </w:r>
      <w:r w:rsidR="007D1400" w:rsidRPr="00BC3F87">
        <w:rPr>
          <w:rFonts w:ascii="Arial Narrow" w:eastAsia="Times New Roman" w:hAnsi="Arial Narrow" w:cs="Arial"/>
          <w:b/>
          <w:kern w:val="0"/>
          <w:lang w:val="es-ES" w:eastAsia="es-ES" w:bidi="ar-SA"/>
        </w:rPr>
        <w:t xml:space="preserve">Reelabore </w:t>
      </w:r>
      <w:proofErr w:type="gramStart"/>
      <w:r w:rsidR="00FB045A">
        <w:rPr>
          <w:rFonts w:ascii="Arial Narrow" w:eastAsia="Times New Roman" w:hAnsi="Arial Narrow" w:cs="Arial"/>
          <w:b/>
          <w:kern w:val="0"/>
          <w:lang w:val="es-ES" w:eastAsia="es-ES" w:bidi="ar-SA"/>
        </w:rPr>
        <w:t xml:space="preserve">el </w:t>
      </w:r>
      <w:r w:rsidR="007D1400" w:rsidRPr="00BC3F87">
        <w:rPr>
          <w:rFonts w:ascii="Arial Narrow" w:eastAsia="Times New Roman" w:hAnsi="Arial Narrow" w:cs="Arial"/>
          <w:b/>
          <w:kern w:val="0"/>
          <w:lang w:val="es-ES" w:eastAsia="es-ES" w:bidi="ar-SA"/>
        </w:rPr>
        <w:t xml:space="preserve"> siguiente</w:t>
      </w:r>
      <w:proofErr w:type="gramEnd"/>
      <w:r w:rsidR="007D1400" w:rsidRPr="00BC3F87">
        <w:rPr>
          <w:rFonts w:ascii="Arial Narrow" w:eastAsia="Times New Roman" w:hAnsi="Arial Narrow" w:cs="Arial"/>
          <w:b/>
          <w:kern w:val="0"/>
          <w:lang w:val="es-ES" w:eastAsia="es-ES" w:bidi="ar-SA"/>
        </w:rPr>
        <w:t xml:space="preserve"> párrafo corto mejorando la claridad, coherencia y concisión. No puede alterar el mensaje</w:t>
      </w:r>
      <w:r w:rsidR="007D1400" w:rsidRPr="00BC3F87">
        <w:rPr>
          <w:rFonts w:ascii="Arial Narrow" w:eastAsia="Times New Roman" w:hAnsi="Arial Narrow" w:cs="Arial"/>
          <w:b/>
          <w:color w:val="FF0000"/>
          <w:kern w:val="0"/>
          <w:lang w:val="es-ES" w:eastAsia="es-ES" w:bidi="ar-SA"/>
        </w:rPr>
        <w:t xml:space="preserve">.                           </w:t>
      </w:r>
      <w:r w:rsidR="0071633D" w:rsidRPr="00BC3F87">
        <w:rPr>
          <w:rFonts w:ascii="Arial Narrow" w:eastAsia="Times New Roman" w:hAnsi="Arial Narrow" w:cs="Arial"/>
          <w:b/>
          <w:color w:val="FF0000"/>
          <w:kern w:val="0"/>
          <w:lang w:val="es-ES" w:eastAsia="es-ES" w:bidi="ar-SA"/>
        </w:rPr>
        <w:t>10/10</w:t>
      </w:r>
      <w:r w:rsidR="007D1400" w:rsidRPr="00BC3F87">
        <w:rPr>
          <w:rFonts w:ascii="Arial Narrow" w:eastAsia="Times New Roman" w:hAnsi="Arial Narrow" w:cs="Arial"/>
          <w:b/>
          <w:color w:val="FF0000"/>
          <w:kern w:val="0"/>
          <w:lang w:val="es-ES" w:eastAsia="es-ES" w:bidi="ar-SA"/>
        </w:rPr>
        <w:t xml:space="preserve">                                                                                       </w:t>
      </w:r>
    </w:p>
    <w:p w:rsidR="007D1400" w:rsidRPr="00BC3F87" w:rsidRDefault="00EC3BFF" w:rsidP="007D1400">
      <w:pPr>
        <w:widowControl/>
        <w:suppressAutoHyphens w:val="0"/>
        <w:autoSpaceDE w:val="0"/>
        <w:autoSpaceDN w:val="0"/>
        <w:adjustRightInd w:val="0"/>
        <w:jc w:val="both"/>
        <w:rPr>
          <w:rFonts w:ascii="Arial Narrow" w:hAnsi="Arial Narrow" w:cs="Arial"/>
          <w:b/>
          <w:color w:val="252525"/>
          <w:shd w:val="clear" w:color="auto" w:fill="FFFFFF"/>
        </w:rPr>
      </w:pPr>
      <w:r w:rsidRPr="00BC3F87">
        <w:rPr>
          <w:rStyle w:val="Textoennegrita"/>
          <w:rFonts w:ascii="Arial Narrow" w:hAnsi="Arial Narrow"/>
          <w:b w:val="0"/>
          <w:color w:val="3E433E"/>
          <w:shd w:val="clear" w:color="auto" w:fill="FFFFFF"/>
        </w:rPr>
        <w:t>Las grasas saturadas o también llamadas</w:t>
      </w:r>
      <w:r w:rsidRPr="00BC3F87">
        <w:rPr>
          <w:rStyle w:val="apple-converted-space"/>
          <w:rFonts w:ascii="Arial Narrow" w:hAnsi="Arial Narrow"/>
          <w:bCs/>
          <w:color w:val="3E433E"/>
          <w:shd w:val="clear" w:color="auto" w:fill="FFFFFF"/>
        </w:rPr>
        <w:t> </w:t>
      </w:r>
      <w:r w:rsidRPr="00BC3F87">
        <w:rPr>
          <w:rStyle w:val="nfasis"/>
          <w:rFonts w:ascii="Arial Narrow" w:hAnsi="Arial Narrow"/>
          <w:bCs/>
          <w:color w:val="3E433E"/>
          <w:shd w:val="clear" w:color="auto" w:fill="FFFFFF"/>
        </w:rPr>
        <w:t xml:space="preserve">grasas malas, </w:t>
      </w:r>
      <w:r w:rsidRPr="00BC3F87">
        <w:rPr>
          <w:rStyle w:val="nfasis"/>
          <w:rFonts w:ascii="Arial Narrow" w:hAnsi="Arial Narrow"/>
          <w:bCs/>
          <w:i w:val="0"/>
          <w:color w:val="3E433E"/>
          <w:shd w:val="clear" w:color="auto" w:fill="FFFFFF"/>
        </w:rPr>
        <w:t>son grasas que</w:t>
      </w:r>
      <w:r w:rsidRPr="00BC3F87">
        <w:rPr>
          <w:rStyle w:val="apple-converted-space"/>
          <w:rFonts w:ascii="Arial Narrow" w:hAnsi="Arial Narrow"/>
          <w:b/>
          <w:bCs/>
          <w:color w:val="3E433E"/>
          <w:shd w:val="clear" w:color="auto" w:fill="FFFFFF"/>
        </w:rPr>
        <w:t> </w:t>
      </w:r>
      <w:r w:rsidRPr="00BC3F87">
        <w:rPr>
          <w:rStyle w:val="Textoennegrita"/>
          <w:rFonts w:ascii="Arial Narrow" w:hAnsi="Arial Narrow"/>
          <w:b w:val="0"/>
          <w:color w:val="3E433E"/>
          <w:shd w:val="clear" w:color="auto" w:fill="FFFFFF"/>
        </w:rPr>
        <w:t xml:space="preserve">no se deben de incluir en la dieta </w:t>
      </w:r>
      <w:r w:rsidR="00C70748" w:rsidRPr="00BC3F87">
        <w:rPr>
          <w:rStyle w:val="Textoennegrita"/>
          <w:rFonts w:ascii="Arial Narrow" w:hAnsi="Arial Narrow"/>
          <w:b w:val="0"/>
          <w:color w:val="3E433E"/>
          <w:shd w:val="clear" w:color="auto" w:fill="FFFFFF"/>
        </w:rPr>
        <w:t xml:space="preserve">es decir en lo que comen, </w:t>
      </w:r>
      <w:r w:rsidRPr="00BC3F87">
        <w:rPr>
          <w:rStyle w:val="Textoennegrita"/>
          <w:rFonts w:ascii="Arial Narrow" w:hAnsi="Arial Narrow"/>
          <w:b w:val="0"/>
          <w:color w:val="3E433E"/>
          <w:shd w:val="clear" w:color="auto" w:fill="FFFFFF"/>
        </w:rPr>
        <w:t>de manera constante</w:t>
      </w:r>
      <w:r w:rsidRPr="00BC3F87">
        <w:rPr>
          <w:rFonts w:ascii="Arial Narrow" w:hAnsi="Arial Narrow"/>
          <w:b/>
          <w:color w:val="3E433E"/>
          <w:shd w:val="clear" w:color="auto" w:fill="FFFFFF"/>
        </w:rPr>
        <w:t xml:space="preserve">; </w:t>
      </w:r>
      <w:r w:rsidRPr="00BC3F87">
        <w:rPr>
          <w:rFonts w:ascii="Arial Narrow" w:hAnsi="Arial Narrow"/>
          <w:color w:val="3E433E"/>
          <w:shd w:val="clear" w:color="auto" w:fill="FFFFFF"/>
        </w:rPr>
        <w:t>sin embargo, conviene saber que el consumo esporádico de una pequeña cantidad de grasas saturadas en su dieta no será muy mala ni excesivamente perjudicial. L</w:t>
      </w:r>
      <w:r w:rsidRPr="00BC3F87">
        <w:rPr>
          <w:rStyle w:val="Textoennegrita"/>
          <w:rFonts w:ascii="Arial Narrow" w:hAnsi="Arial Narrow"/>
          <w:b w:val="0"/>
          <w:color w:val="3E433E"/>
          <w:shd w:val="clear" w:color="auto" w:fill="FFFFFF"/>
        </w:rPr>
        <w:t>as cantidades altas de grasa saturada harán que aumente los niveles de colesterol</w:t>
      </w:r>
      <w:r w:rsidRPr="00BC3F87">
        <w:rPr>
          <w:rStyle w:val="apple-converted-space"/>
          <w:rFonts w:ascii="Arial Narrow" w:hAnsi="Arial Narrow"/>
          <w:b/>
          <w:bCs/>
          <w:color w:val="3E433E"/>
          <w:shd w:val="clear" w:color="auto" w:fill="FFFFFF"/>
        </w:rPr>
        <w:t> </w:t>
      </w:r>
      <w:r w:rsidRPr="00BC3F87">
        <w:rPr>
          <w:rStyle w:val="Textoennegrita"/>
          <w:rFonts w:ascii="Arial Narrow" w:hAnsi="Arial Narrow"/>
          <w:b w:val="0"/>
          <w:color w:val="3E433E"/>
          <w:shd w:val="clear" w:color="auto" w:fill="FFFFFF"/>
        </w:rPr>
        <w:t>y además que se aumente también de peso, especialmente en la zona del abdomen por causas de la ingesta de grasas saturadas.</w:t>
      </w: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9074F" w:rsidRPr="00BC3F87" w:rsidRDefault="007D1400" w:rsidP="007D1400">
      <w:pPr>
        <w:widowControl/>
        <w:suppressAutoHyphens w:val="0"/>
        <w:autoSpaceDE w:val="0"/>
        <w:autoSpaceDN w:val="0"/>
        <w:adjustRightInd w:val="0"/>
        <w:jc w:val="both"/>
        <w:rPr>
          <w:rStyle w:val="apple-converted-space"/>
          <w:rFonts w:ascii="Arial Narrow" w:hAnsi="Arial Narrow" w:cs="Arial"/>
          <w:b/>
          <w:color w:val="252525"/>
          <w:shd w:val="clear" w:color="auto" w:fill="FFFFFF"/>
        </w:rPr>
      </w:pPr>
      <w:r w:rsidRPr="00BC3F87">
        <w:rPr>
          <w:rStyle w:val="apple-converted-space"/>
          <w:rFonts w:ascii="Arial Narrow" w:hAnsi="Arial Narrow" w:cs="Arial"/>
          <w:b/>
          <w:color w:val="252525"/>
          <w:shd w:val="clear" w:color="auto" w:fill="FFFFFF"/>
        </w:rPr>
        <w:t xml:space="preserve">PROPUESTA: </w:t>
      </w:r>
      <w:r w:rsidR="00EC3BFF" w:rsidRPr="00BC3F87">
        <w:rPr>
          <w:rStyle w:val="apple-converted-space"/>
          <w:rFonts w:ascii="Arial Narrow" w:hAnsi="Arial Narrow" w:cs="Arial"/>
          <w:b/>
          <w:color w:val="252525"/>
          <w:shd w:val="clear" w:color="auto" w:fill="FFFFFF"/>
        </w:rPr>
        <w:t xml:space="preserve">  </w:t>
      </w:r>
    </w:p>
    <w:p w:rsidR="00EC3BFF" w:rsidRPr="00BC3F87" w:rsidRDefault="00EC3BFF" w:rsidP="007D1400">
      <w:pPr>
        <w:widowControl/>
        <w:suppressAutoHyphens w:val="0"/>
        <w:autoSpaceDE w:val="0"/>
        <w:autoSpaceDN w:val="0"/>
        <w:adjustRightInd w:val="0"/>
        <w:jc w:val="both"/>
        <w:rPr>
          <w:rFonts w:ascii="Arial Narrow" w:hAnsi="Arial Narrow" w:cs="Arial"/>
          <w:color w:val="000000"/>
        </w:rPr>
      </w:pPr>
    </w:p>
    <w:p w:rsidR="0079074F" w:rsidRPr="00BC3F87" w:rsidRDefault="0079074F" w:rsidP="007D1400">
      <w:pPr>
        <w:widowControl/>
        <w:suppressAutoHyphens w:val="0"/>
        <w:autoSpaceDE w:val="0"/>
        <w:autoSpaceDN w:val="0"/>
        <w:adjustRightInd w:val="0"/>
        <w:jc w:val="both"/>
        <w:rPr>
          <w:rFonts w:ascii="Arial Narrow" w:hAnsi="Arial Narrow" w:cs="Arial"/>
          <w:color w:val="000000"/>
        </w:rPr>
      </w:pPr>
    </w:p>
    <w:p w:rsidR="007D1400" w:rsidRPr="00BC3F87" w:rsidRDefault="00C70748" w:rsidP="007D1400">
      <w:pPr>
        <w:widowControl/>
        <w:suppressAutoHyphens w:val="0"/>
        <w:spacing w:after="160" w:line="259" w:lineRule="auto"/>
        <w:contextualSpacing/>
        <w:jc w:val="both"/>
        <w:rPr>
          <w:rFonts w:ascii="Arial Narrow" w:hAnsi="Arial Narrow"/>
          <w:color w:val="FF0000"/>
        </w:rPr>
      </w:pPr>
      <w:r w:rsidRPr="00BC3F87">
        <w:rPr>
          <w:rFonts w:ascii="Arial Narrow" w:hAnsi="Arial Narrow"/>
          <w:b/>
        </w:rPr>
        <w:t>7</w:t>
      </w:r>
      <w:r w:rsidR="007D1400" w:rsidRPr="00BC3F87">
        <w:rPr>
          <w:rFonts w:ascii="Arial Narrow" w:hAnsi="Arial Narrow"/>
          <w:b/>
        </w:rPr>
        <w:t>.</w:t>
      </w:r>
      <w:r w:rsidR="007D1400" w:rsidRPr="00BC3F87">
        <w:rPr>
          <w:rFonts w:ascii="Arial Narrow" w:hAnsi="Arial Narrow"/>
          <w:b/>
        </w:rPr>
        <w:tab/>
        <w:t xml:space="preserve">Lea la oración inicial de cada ejercicio. Luego piense en otra oración que se enlace con los conectores de manera coherente y armónica. Utilice el conector incluido en el recuadro.    </w:t>
      </w:r>
      <w:r w:rsidR="0071633D" w:rsidRPr="00BC3F87">
        <w:rPr>
          <w:rFonts w:ascii="Arial Narrow" w:hAnsi="Arial Narrow"/>
          <w:b/>
          <w:color w:val="FF0000"/>
        </w:rPr>
        <w:t>7/7</w:t>
      </w:r>
    </w:p>
    <w:p w:rsidR="007D1400" w:rsidRPr="00BC3F87" w:rsidRDefault="007D1400" w:rsidP="007D1400">
      <w:pPr>
        <w:pStyle w:val="Prrafodelista"/>
        <w:autoSpaceDE w:val="0"/>
        <w:autoSpaceDN w:val="0"/>
        <w:adjustRightInd w:val="0"/>
        <w:jc w:val="both"/>
        <w:rPr>
          <w:rFonts w:ascii="Arial Narrow" w:hAnsi="Arial Narrow" w:cs="Arial"/>
          <w:szCs w:val="24"/>
        </w:rPr>
      </w:pPr>
      <w:r w:rsidRPr="00BC3F87">
        <w:rPr>
          <w:rFonts w:ascii="Arial Narrow" w:hAnsi="Arial Narrow"/>
          <w:b/>
          <w:szCs w:val="24"/>
        </w:rPr>
        <w:t xml:space="preserve">          </w:t>
      </w:r>
    </w:p>
    <w:p w:rsidR="007D1400" w:rsidRPr="00BC3F87" w:rsidRDefault="006B74D1" w:rsidP="007D1400">
      <w:pPr>
        <w:widowControl/>
        <w:suppressAutoHyphens w:val="0"/>
        <w:autoSpaceDE w:val="0"/>
        <w:autoSpaceDN w:val="0"/>
        <w:adjustRightInd w:val="0"/>
        <w:jc w:val="both"/>
        <w:rPr>
          <w:rFonts w:ascii="Arial Narrow" w:hAnsi="Arial Narrow" w:cs="Arial"/>
          <w:color w:val="252525"/>
          <w:shd w:val="clear" w:color="auto" w:fill="FFFFFF"/>
        </w:rPr>
      </w:pPr>
      <w:r w:rsidRPr="00BC3F87">
        <w:rPr>
          <w:rFonts w:ascii="Arial Narrow" w:hAnsi="Arial Narrow" w:cs="Arial"/>
          <w:b/>
          <w:noProof/>
          <w:lang w:val="es-ES" w:eastAsia="es-ES" w:bidi="ar-SA"/>
        </w:rPr>
        <mc:AlternateContent>
          <mc:Choice Requires="wps">
            <w:drawing>
              <wp:anchor distT="0" distB="0" distL="114300" distR="114300" simplePos="0" relativeHeight="251660800" behindDoc="0" locked="0" layoutInCell="1" allowOverlap="1" wp14:anchorId="54E4CFC1" wp14:editId="69030277">
                <wp:simplePos x="0" y="0"/>
                <wp:positionH relativeFrom="column">
                  <wp:posOffset>316644</wp:posOffset>
                </wp:positionH>
                <wp:positionV relativeFrom="paragraph">
                  <wp:posOffset>5136</wp:posOffset>
                </wp:positionV>
                <wp:extent cx="5318926" cy="914400"/>
                <wp:effectExtent l="0" t="0" r="15240" b="19050"/>
                <wp:wrapNone/>
                <wp:docPr id="4" name="1 Rectángulo"/>
                <wp:cNvGraphicFramePr/>
                <a:graphic xmlns:a="http://schemas.openxmlformats.org/drawingml/2006/main">
                  <a:graphicData uri="http://schemas.microsoft.com/office/word/2010/wordprocessingShape">
                    <wps:wsp>
                      <wps:cNvSpPr/>
                      <wps:spPr>
                        <a:xfrm>
                          <a:off x="0" y="0"/>
                          <a:ext cx="5318926" cy="914400"/>
                        </a:xfrm>
                        <a:prstGeom prst="rect">
                          <a:avLst/>
                        </a:prstGeom>
                      </wps:spPr>
                      <wps:style>
                        <a:lnRef idx="2">
                          <a:schemeClr val="dk1"/>
                        </a:lnRef>
                        <a:fillRef idx="1">
                          <a:schemeClr val="lt1"/>
                        </a:fillRef>
                        <a:effectRef idx="0">
                          <a:schemeClr val="dk1"/>
                        </a:effectRef>
                        <a:fontRef idx="minor">
                          <a:schemeClr val="dk1"/>
                        </a:fontRef>
                      </wps:style>
                      <wps:txbx>
                        <w:txbxContent>
                          <w:p w:rsidR="00BC3F87" w:rsidRDefault="00C70748" w:rsidP="007D1400">
                            <w:pPr>
                              <w:jc w:val="both"/>
                              <w:rPr>
                                <w:rFonts w:ascii="Arial Narrow" w:hAnsi="Arial Narrow" w:cs="Arial"/>
                                <w:b/>
                                <w:color w:val="FF0000"/>
                                <w:sz w:val="20"/>
                                <w:szCs w:val="20"/>
                                <w:shd w:val="clear" w:color="auto" w:fill="FFFFFF"/>
                              </w:rPr>
                            </w:pPr>
                            <w:r w:rsidRPr="00C70748">
                              <w:rPr>
                                <w:rFonts w:ascii="Arial Narrow" w:hAnsi="Arial Narrow" w:cs="Arial"/>
                                <w:b/>
                                <w:color w:val="252525"/>
                                <w:sz w:val="20"/>
                                <w:szCs w:val="20"/>
                                <w:shd w:val="clear" w:color="auto" w:fill="FFFFFF"/>
                              </w:rPr>
                              <w:t>El ser humano tiene derecho a la diversión, especialmente los jóvenes</w:t>
                            </w:r>
                            <w:r>
                              <w:rPr>
                                <w:rFonts w:ascii="Arial Narrow" w:hAnsi="Arial Narrow" w:cs="Arial"/>
                                <w:color w:val="252525"/>
                                <w:sz w:val="20"/>
                                <w:szCs w:val="20"/>
                                <w:shd w:val="clear" w:color="auto" w:fill="FFFFFF"/>
                              </w:rPr>
                              <w:t xml:space="preserve">; </w:t>
                            </w:r>
                            <w:r w:rsidRPr="00C70748">
                              <w:rPr>
                                <w:rFonts w:ascii="Arial Narrow" w:hAnsi="Arial Narrow" w:cs="Arial"/>
                                <w:b/>
                                <w:color w:val="FF0000"/>
                                <w:sz w:val="20"/>
                                <w:szCs w:val="20"/>
                                <w:shd w:val="clear" w:color="auto" w:fill="FFFFFF"/>
                              </w:rPr>
                              <w:t>no obstante</w:t>
                            </w:r>
                            <w:r w:rsidRPr="00C70748">
                              <w:rPr>
                                <w:rFonts w:ascii="Arial Narrow" w:hAnsi="Arial Narrow" w:cs="Arial"/>
                                <w:color w:val="FF0000"/>
                                <w:sz w:val="20"/>
                                <w:szCs w:val="20"/>
                                <w:shd w:val="clear" w:color="auto" w:fill="FFFFFF"/>
                              </w:rPr>
                              <w:t>,</w:t>
                            </w:r>
                            <w:r w:rsidRPr="00C70748">
                              <w:rPr>
                                <w:rFonts w:ascii="Arial Narrow" w:hAnsi="Arial Narrow" w:cs="Arial"/>
                                <w:b/>
                                <w:color w:val="FF0000"/>
                                <w:sz w:val="20"/>
                                <w:szCs w:val="20"/>
                                <w:shd w:val="clear" w:color="auto" w:fill="FFFFFF"/>
                              </w:rPr>
                              <w:t xml:space="preserve"> </w:t>
                            </w:r>
                          </w:p>
                          <w:p w:rsidR="00BC3F87" w:rsidRDefault="00BC3F87" w:rsidP="007D1400">
                            <w:pPr>
                              <w:jc w:val="both"/>
                              <w:rPr>
                                <w:rFonts w:ascii="Arial Narrow" w:hAnsi="Arial Narrow" w:cs="Arial"/>
                                <w:b/>
                                <w:color w:val="FF0000"/>
                                <w:sz w:val="20"/>
                                <w:szCs w:val="20"/>
                                <w:shd w:val="clear" w:color="auto" w:fill="FFFFFF"/>
                              </w:rPr>
                            </w:pPr>
                          </w:p>
                          <w:p w:rsidR="00C70748" w:rsidRDefault="00FC6A9A" w:rsidP="007D1400">
                            <w:pPr>
                              <w:jc w:val="both"/>
                              <w:rPr>
                                <w:rFonts w:ascii="Arial Narrow" w:hAnsi="Arial Narrow" w:cs="Arial"/>
                                <w:b/>
                                <w:color w:val="FF0000"/>
                                <w:sz w:val="20"/>
                                <w:szCs w:val="20"/>
                                <w:shd w:val="clear" w:color="auto" w:fill="FFFFFF"/>
                              </w:rPr>
                            </w:pPr>
                            <w:r>
                              <w:rPr>
                                <w:rFonts w:ascii="Arial Narrow" w:hAnsi="Arial Narrow" w:cs="Arial"/>
                                <w:b/>
                                <w:color w:val="FF0000"/>
                                <w:sz w:val="20"/>
                                <w:szCs w:val="20"/>
                                <w:shd w:val="clear" w:color="auto" w:fill="FFFFFF"/>
                              </w:rPr>
                              <w:t xml:space="preserve">En consecuencia, </w:t>
                            </w:r>
                          </w:p>
                          <w:p w:rsidR="000B369C" w:rsidRDefault="000B369C" w:rsidP="007D1400">
                            <w:pPr>
                              <w:jc w:val="both"/>
                              <w:rPr>
                                <w:rFonts w:ascii="Arial Narrow" w:hAnsi="Arial Narrow" w:cs="Arial"/>
                                <w:b/>
                                <w:color w:val="FF0000"/>
                                <w:sz w:val="20"/>
                                <w:szCs w:val="20"/>
                                <w:shd w:val="clear" w:color="auto" w:fill="FFFFFF"/>
                              </w:rPr>
                            </w:pPr>
                          </w:p>
                          <w:p w:rsidR="00C70748" w:rsidRDefault="00C70748" w:rsidP="007D1400">
                            <w:pPr>
                              <w:jc w:val="both"/>
                              <w:rPr>
                                <w:rFonts w:ascii="Arial Narrow" w:hAnsi="Arial Narrow" w:cs="Arial"/>
                                <w:b/>
                                <w:color w:val="FF0000"/>
                                <w:sz w:val="20"/>
                                <w:szCs w:val="20"/>
                                <w:shd w:val="clear" w:color="auto" w:fill="FFFFFF"/>
                              </w:rPr>
                            </w:pPr>
                            <w:r w:rsidRPr="00C70748">
                              <w:rPr>
                                <w:rFonts w:ascii="Arial Narrow" w:hAnsi="Arial Narrow" w:cs="Arial"/>
                                <w:b/>
                                <w:color w:val="FF0000"/>
                                <w:sz w:val="20"/>
                                <w:szCs w:val="20"/>
                                <w:shd w:val="clear" w:color="auto" w:fill="FFFFFF"/>
                              </w:rPr>
                              <w:t xml:space="preserve"> </w:t>
                            </w:r>
                            <w:r>
                              <w:rPr>
                                <w:rFonts w:ascii="Arial Narrow" w:hAnsi="Arial Narrow" w:cs="Arial"/>
                                <w:b/>
                                <w:color w:val="FF0000"/>
                                <w:sz w:val="20"/>
                                <w:szCs w:val="20"/>
                                <w:shd w:val="clear" w:color="auto" w:fill="FFFFFF"/>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E4CFC1" id="1 Rectángulo" o:spid="_x0000_s1027" style="position:absolute;left:0;text-align:left;margin-left:24.95pt;margin-top:.4pt;width:418.8pt;height:1in;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" fillcolor="white [3201]" strokecolor="black [3200]" strokeweight="2pt">
                <v:textbox>
                  <w:txbxContent>
                    <w:p w:rsidR="00BC3F87" w:rsidRDefault="00C70748" w:rsidP="007D1400">
                      <w:pPr>
                        <w:jc w:val="both"/>
                        <w:rPr>
                          <w:rFonts w:ascii="Arial Narrow" w:hAnsi="Arial Narrow" w:cs="Arial"/>
                          <w:b/>
                          <w:color w:val="FF0000"/>
                          <w:sz w:val="20"/>
                          <w:szCs w:val="20"/>
                          <w:shd w:val="clear" w:color="auto" w:fill="FFFFFF"/>
                        </w:rPr>
                      </w:pPr>
                      <w:r w:rsidRPr="00C70748">
                        <w:rPr>
                          <w:rFonts w:ascii="Arial Narrow" w:hAnsi="Arial Narrow" w:cs="Arial"/>
                          <w:b/>
                          <w:color w:val="252525"/>
                          <w:sz w:val="20"/>
                          <w:szCs w:val="20"/>
                          <w:shd w:val="clear" w:color="auto" w:fill="FFFFFF"/>
                        </w:rPr>
                        <w:t>El ser humano tiene derecho a la diversión, especialmente los jóvenes</w:t>
                      </w:r>
                      <w:r>
                        <w:rPr>
                          <w:rFonts w:ascii="Arial Narrow" w:hAnsi="Arial Narrow" w:cs="Arial"/>
                          <w:color w:val="252525"/>
                          <w:sz w:val="20"/>
                          <w:szCs w:val="20"/>
                          <w:shd w:val="clear" w:color="auto" w:fill="FFFFFF"/>
                        </w:rPr>
                        <w:t xml:space="preserve">; </w:t>
                      </w:r>
                      <w:r w:rsidRPr="00C70748">
                        <w:rPr>
                          <w:rFonts w:ascii="Arial Narrow" w:hAnsi="Arial Narrow" w:cs="Arial"/>
                          <w:b/>
                          <w:color w:val="FF0000"/>
                          <w:sz w:val="20"/>
                          <w:szCs w:val="20"/>
                          <w:shd w:val="clear" w:color="auto" w:fill="FFFFFF"/>
                        </w:rPr>
                        <w:t>no obstante</w:t>
                      </w:r>
                      <w:r w:rsidRPr="00C70748">
                        <w:rPr>
                          <w:rFonts w:ascii="Arial Narrow" w:hAnsi="Arial Narrow" w:cs="Arial"/>
                          <w:color w:val="FF0000"/>
                          <w:sz w:val="20"/>
                          <w:szCs w:val="20"/>
                          <w:shd w:val="clear" w:color="auto" w:fill="FFFFFF"/>
                        </w:rPr>
                        <w:t>,</w:t>
                      </w:r>
                      <w:r w:rsidRPr="00C70748">
                        <w:rPr>
                          <w:rFonts w:ascii="Arial Narrow" w:hAnsi="Arial Narrow" w:cs="Arial"/>
                          <w:b/>
                          <w:color w:val="FF0000"/>
                          <w:sz w:val="20"/>
                          <w:szCs w:val="20"/>
                          <w:shd w:val="clear" w:color="auto" w:fill="FFFFFF"/>
                        </w:rPr>
                        <w:t xml:space="preserve"> </w:t>
                      </w:r>
                    </w:p>
                    <w:p w:rsidR="00BC3F87" w:rsidRDefault="00BC3F87" w:rsidP="007D1400">
                      <w:pPr>
                        <w:jc w:val="both"/>
                        <w:rPr>
                          <w:rFonts w:ascii="Arial Narrow" w:hAnsi="Arial Narrow" w:cs="Arial"/>
                          <w:b/>
                          <w:color w:val="FF0000"/>
                          <w:sz w:val="20"/>
                          <w:szCs w:val="20"/>
                          <w:shd w:val="clear" w:color="auto" w:fill="FFFFFF"/>
                        </w:rPr>
                      </w:pPr>
                    </w:p>
                    <w:p w:rsidR="00C70748" w:rsidRDefault="00FC6A9A" w:rsidP="007D1400">
                      <w:pPr>
                        <w:jc w:val="both"/>
                        <w:rPr>
                          <w:rFonts w:ascii="Arial Narrow" w:hAnsi="Arial Narrow" w:cs="Arial"/>
                          <w:b/>
                          <w:color w:val="FF0000"/>
                          <w:sz w:val="20"/>
                          <w:szCs w:val="20"/>
                          <w:shd w:val="clear" w:color="auto" w:fill="FFFFFF"/>
                        </w:rPr>
                      </w:pPr>
                      <w:r>
                        <w:rPr>
                          <w:rFonts w:ascii="Arial Narrow" w:hAnsi="Arial Narrow" w:cs="Arial"/>
                          <w:b/>
                          <w:color w:val="FF0000"/>
                          <w:sz w:val="20"/>
                          <w:szCs w:val="20"/>
                          <w:shd w:val="clear" w:color="auto" w:fill="FFFFFF"/>
                        </w:rPr>
                        <w:t xml:space="preserve">En consecuencia, </w:t>
                      </w:r>
                    </w:p>
                    <w:p w:rsidR="000B369C" w:rsidRDefault="000B369C" w:rsidP="007D1400">
                      <w:pPr>
                        <w:jc w:val="both"/>
                        <w:rPr>
                          <w:rFonts w:ascii="Arial Narrow" w:hAnsi="Arial Narrow" w:cs="Arial"/>
                          <w:b/>
                          <w:color w:val="FF0000"/>
                          <w:sz w:val="20"/>
                          <w:szCs w:val="20"/>
                          <w:shd w:val="clear" w:color="auto" w:fill="FFFFFF"/>
                        </w:rPr>
                      </w:pPr>
                    </w:p>
                    <w:p w:rsidR="00C70748" w:rsidRDefault="00C70748" w:rsidP="007D1400">
                      <w:pPr>
                        <w:jc w:val="both"/>
                        <w:rPr>
                          <w:rFonts w:ascii="Arial Narrow" w:hAnsi="Arial Narrow" w:cs="Arial"/>
                          <w:b/>
                          <w:color w:val="FF0000"/>
                          <w:sz w:val="20"/>
                          <w:szCs w:val="20"/>
                          <w:shd w:val="clear" w:color="auto" w:fill="FFFFFF"/>
                        </w:rPr>
                      </w:pPr>
                      <w:r w:rsidRPr="00C70748">
                        <w:rPr>
                          <w:rFonts w:ascii="Arial Narrow" w:hAnsi="Arial Narrow" w:cs="Arial"/>
                          <w:b/>
                          <w:color w:val="FF0000"/>
                          <w:sz w:val="20"/>
                          <w:szCs w:val="20"/>
                          <w:shd w:val="clear" w:color="auto" w:fill="FFFFFF"/>
                        </w:rPr>
                        <w:t xml:space="preserve"> </w:t>
                      </w:r>
                      <w:r>
                        <w:rPr>
                          <w:rFonts w:ascii="Arial Narrow" w:hAnsi="Arial Narrow" w:cs="Arial"/>
                          <w:b/>
                          <w:color w:val="FF0000"/>
                          <w:sz w:val="20"/>
                          <w:szCs w:val="20"/>
                          <w:shd w:val="clear" w:color="auto" w:fill="FFFFFF"/>
                        </w:rPr>
                        <w:t xml:space="preserve">                                          </w:t>
                      </w:r>
                    </w:p>
                  </w:txbxContent>
                </v:textbox>
              </v:rect>
            </w:pict>
          </mc:Fallback>
        </mc:AlternateContent>
      </w: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7D1400" w:rsidRPr="00BC3F87" w:rsidRDefault="007D1400" w:rsidP="007D1400">
      <w:pPr>
        <w:widowControl/>
        <w:suppressAutoHyphens w:val="0"/>
        <w:autoSpaceDE w:val="0"/>
        <w:autoSpaceDN w:val="0"/>
        <w:adjustRightInd w:val="0"/>
        <w:jc w:val="both"/>
        <w:rPr>
          <w:rFonts w:ascii="Arial Narrow" w:hAnsi="Arial Narrow" w:cs="Arial"/>
          <w:color w:val="252525"/>
          <w:shd w:val="clear" w:color="auto" w:fill="FFFFFF"/>
        </w:rPr>
      </w:pPr>
    </w:p>
    <w:p w:rsidR="000C6BC4" w:rsidRPr="00BC3F87" w:rsidRDefault="00C70748" w:rsidP="003C7CE7">
      <w:pPr>
        <w:pStyle w:val="Prrafodelista"/>
        <w:spacing w:after="120"/>
        <w:ind w:left="0"/>
        <w:jc w:val="both"/>
        <w:rPr>
          <w:rFonts w:ascii="Arial Narrow" w:hAnsi="Arial Narrow" w:cs="Arial"/>
          <w:b/>
          <w:color w:val="FF0000"/>
          <w:szCs w:val="24"/>
          <w:shd w:val="clear" w:color="auto" w:fill="FFFFFF"/>
          <w:lang w:val="es-ES"/>
        </w:rPr>
      </w:pPr>
      <w:r w:rsidRPr="00BC3F87">
        <w:rPr>
          <w:rFonts w:ascii="Arial Narrow" w:hAnsi="Arial Narrow" w:cs="Arial"/>
          <w:b/>
          <w:color w:val="252525"/>
          <w:szCs w:val="24"/>
          <w:shd w:val="clear" w:color="auto" w:fill="FFFFFF"/>
          <w:lang w:val="es-ES"/>
        </w:rPr>
        <w:t>8</w:t>
      </w:r>
      <w:r w:rsidR="003C7CE7" w:rsidRPr="00BC3F87">
        <w:rPr>
          <w:rFonts w:ascii="Arial Narrow" w:hAnsi="Arial Narrow" w:cs="Arial"/>
          <w:b/>
          <w:color w:val="252525"/>
          <w:szCs w:val="24"/>
          <w:shd w:val="clear" w:color="auto" w:fill="FFFFFF"/>
          <w:lang w:val="es-ES"/>
        </w:rPr>
        <w:t xml:space="preserve">.  Producción de un párrafo </w:t>
      </w:r>
      <w:r w:rsidR="000C6BC4" w:rsidRPr="00BC3F87">
        <w:rPr>
          <w:rFonts w:ascii="Arial Narrow" w:hAnsi="Arial Narrow" w:cs="Arial"/>
          <w:b/>
          <w:color w:val="252525"/>
          <w:szCs w:val="24"/>
          <w:shd w:val="clear" w:color="auto" w:fill="FFFFFF"/>
          <w:lang w:val="es-ES"/>
        </w:rPr>
        <w:t>a</w:t>
      </w:r>
      <w:r w:rsidR="003C7CE7" w:rsidRPr="00BC3F87">
        <w:rPr>
          <w:rFonts w:ascii="Arial Narrow" w:hAnsi="Arial Narrow" w:cs="Arial"/>
          <w:b/>
          <w:color w:val="252525"/>
          <w:szCs w:val="24"/>
          <w:shd w:val="clear" w:color="auto" w:fill="FFFFFF"/>
          <w:lang w:val="es-ES"/>
        </w:rPr>
        <w:t>rgumentativo</w:t>
      </w:r>
      <w:r w:rsidR="000C6BC4" w:rsidRPr="00BC3F87">
        <w:rPr>
          <w:rFonts w:ascii="Arial Narrow" w:hAnsi="Arial Narrow" w:cs="Arial"/>
          <w:b/>
          <w:color w:val="252525"/>
          <w:szCs w:val="24"/>
          <w:shd w:val="clear" w:color="auto" w:fill="FFFFFF"/>
          <w:lang w:val="es-ES"/>
        </w:rPr>
        <w:t xml:space="preserve"> con el tema contemporáneo</w:t>
      </w:r>
      <w:r w:rsidR="003C7CE7" w:rsidRPr="00BC3F87">
        <w:rPr>
          <w:rFonts w:ascii="Arial Narrow" w:hAnsi="Arial Narrow" w:cs="Arial"/>
          <w:color w:val="252525"/>
          <w:szCs w:val="24"/>
          <w:shd w:val="clear" w:color="auto" w:fill="FFFFFF"/>
          <w:lang w:val="es-ES"/>
        </w:rPr>
        <w:t>:</w:t>
      </w:r>
      <w:r w:rsidR="001C0406" w:rsidRPr="00BC3F87">
        <w:rPr>
          <w:rFonts w:ascii="Arial Narrow" w:hAnsi="Arial Narrow" w:cs="Arial"/>
          <w:color w:val="252525"/>
          <w:szCs w:val="24"/>
          <w:shd w:val="clear" w:color="auto" w:fill="FFFFFF"/>
          <w:lang w:val="es-ES"/>
        </w:rPr>
        <w:t xml:space="preserve"> </w:t>
      </w:r>
      <w:r w:rsidR="00667AB3" w:rsidRPr="00BC3F87">
        <w:rPr>
          <w:rFonts w:ascii="Arial Narrow" w:hAnsi="Arial Narrow" w:cs="Arial"/>
          <w:color w:val="252525"/>
          <w:szCs w:val="24"/>
          <w:shd w:val="clear" w:color="auto" w:fill="FFFFFF"/>
          <w:lang w:val="es-ES"/>
        </w:rPr>
        <w:t xml:space="preserve">    </w:t>
      </w:r>
      <w:r w:rsidR="005B119D" w:rsidRPr="00BC3F87">
        <w:rPr>
          <w:rFonts w:ascii="Arial Narrow" w:hAnsi="Arial Narrow" w:cs="Arial"/>
          <w:color w:val="252525"/>
          <w:szCs w:val="24"/>
          <w:shd w:val="clear" w:color="auto" w:fill="FFFFFF"/>
          <w:lang w:val="es-ES"/>
        </w:rPr>
        <w:t xml:space="preserve">         </w:t>
      </w:r>
      <w:r w:rsidR="00CB478F" w:rsidRPr="00BC3F87">
        <w:rPr>
          <w:rFonts w:ascii="Arial Narrow" w:hAnsi="Arial Narrow" w:cs="Arial"/>
          <w:color w:val="252525"/>
          <w:szCs w:val="24"/>
          <w:shd w:val="clear" w:color="auto" w:fill="FFFFFF"/>
          <w:lang w:val="es-ES"/>
        </w:rPr>
        <w:t xml:space="preserve">                    </w:t>
      </w:r>
      <w:r w:rsidR="005B119D" w:rsidRPr="00BC3F87">
        <w:rPr>
          <w:rFonts w:ascii="Arial Narrow" w:hAnsi="Arial Narrow" w:cs="Arial"/>
          <w:color w:val="252525"/>
          <w:szCs w:val="24"/>
          <w:shd w:val="clear" w:color="auto" w:fill="FFFFFF"/>
          <w:lang w:val="es-ES"/>
        </w:rPr>
        <w:t xml:space="preserve"> </w:t>
      </w:r>
      <w:r w:rsidR="006E1276" w:rsidRPr="00BC3F87">
        <w:rPr>
          <w:rFonts w:ascii="Arial Narrow" w:hAnsi="Arial Narrow" w:cs="Arial"/>
          <w:b/>
          <w:color w:val="FF0000"/>
          <w:szCs w:val="24"/>
          <w:shd w:val="clear" w:color="auto" w:fill="FFFFFF"/>
          <w:lang w:val="es-ES"/>
        </w:rPr>
        <w:t>5</w:t>
      </w:r>
      <w:r w:rsidR="004948FD" w:rsidRPr="00BC3F87">
        <w:rPr>
          <w:rFonts w:ascii="Arial Narrow" w:hAnsi="Arial Narrow" w:cs="Arial"/>
          <w:b/>
          <w:color w:val="FF0000"/>
          <w:szCs w:val="24"/>
          <w:shd w:val="clear" w:color="auto" w:fill="FFFFFF"/>
          <w:lang w:val="es-ES"/>
        </w:rPr>
        <w:t>0/50</w:t>
      </w:r>
    </w:p>
    <w:p w:rsidR="004948FD" w:rsidRPr="00BC3F87" w:rsidRDefault="004948FD" w:rsidP="003C7CE7">
      <w:pPr>
        <w:pStyle w:val="Prrafodelista"/>
        <w:spacing w:after="120"/>
        <w:ind w:left="0"/>
        <w:jc w:val="both"/>
        <w:rPr>
          <w:rFonts w:ascii="Arial Narrow" w:hAnsi="Arial Narrow" w:cs="Arial"/>
          <w:color w:val="252525"/>
          <w:szCs w:val="24"/>
          <w:shd w:val="clear" w:color="auto" w:fill="FFFFFF"/>
          <w:lang w:val="es-ES"/>
        </w:rPr>
      </w:pPr>
    </w:p>
    <w:p w:rsidR="004948FD" w:rsidRPr="00BC3F87" w:rsidRDefault="004948FD" w:rsidP="003C7CE7">
      <w:pPr>
        <w:pStyle w:val="Prrafodelista"/>
        <w:spacing w:after="120"/>
        <w:ind w:left="0"/>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lastRenderedPageBreak/>
        <w:t xml:space="preserve">Los equipos de fútbol más populares en Guayaquil, sin duda alguna son Barcelona y </w:t>
      </w:r>
      <w:proofErr w:type="spellStart"/>
      <w:r w:rsidRPr="00BC3F87">
        <w:rPr>
          <w:rFonts w:ascii="Arial Narrow" w:hAnsi="Arial Narrow" w:cs="Arial"/>
          <w:color w:val="252525"/>
          <w:szCs w:val="24"/>
          <w:shd w:val="clear" w:color="auto" w:fill="FFFFFF"/>
          <w:lang w:val="es-ES"/>
        </w:rPr>
        <w:t>Emelec</w:t>
      </w:r>
      <w:proofErr w:type="spellEnd"/>
      <w:r w:rsidRPr="00BC3F87">
        <w:rPr>
          <w:rFonts w:ascii="Arial Narrow" w:hAnsi="Arial Narrow" w:cs="Arial"/>
          <w:color w:val="252525"/>
          <w:szCs w:val="24"/>
          <w:shd w:val="clear" w:color="auto" w:fill="FFFFFF"/>
          <w:lang w:val="es-ES"/>
        </w:rPr>
        <w:t>.  Ambos tienen miles de seguidores.  Ganen o pierdan, sus fanáticos salen a las calles a festejar o a demostrar su dolor. ¿Qué opinión tiene acerca de estos comportamientos? ¿Por qué?</w:t>
      </w:r>
    </w:p>
    <w:p w:rsidR="003C7CE7" w:rsidRPr="00BC3F87" w:rsidRDefault="0000025D" w:rsidP="003C7CE7">
      <w:pPr>
        <w:pStyle w:val="Prrafodelista"/>
        <w:spacing w:after="120"/>
        <w:ind w:left="0"/>
        <w:jc w:val="both"/>
        <w:rPr>
          <w:rFonts w:ascii="Arial Narrow" w:hAnsi="Arial Narrow" w:cs="Arial"/>
          <w:b/>
          <w:color w:val="252525"/>
          <w:szCs w:val="24"/>
          <w:shd w:val="clear" w:color="auto" w:fill="FFFFFF"/>
          <w:lang w:val="es-ES"/>
        </w:rPr>
      </w:pPr>
      <w:r w:rsidRPr="00BC3F87">
        <w:rPr>
          <w:rFonts w:ascii="Arial Narrow" w:hAnsi="Arial Narrow" w:cs="Arial"/>
          <w:b/>
          <w:color w:val="252525"/>
          <w:szCs w:val="24"/>
          <w:shd w:val="clear" w:color="auto" w:fill="FFFFFF"/>
          <w:lang w:val="es-ES"/>
        </w:rPr>
        <w:t>Escriba un párrafo argumentativo en el que convenza al lector de su punto de vista</w:t>
      </w:r>
      <w:r w:rsidR="00BC3F87">
        <w:rPr>
          <w:rFonts w:ascii="Arial Narrow" w:hAnsi="Arial Narrow" w:cs="Arial"/>
          <w:b/>
          <w:color w:val="252525"/>
          <w:szCs w:val="24"/>
          <w:shd w:val="clear" w:color="auto" w:fill="FFFFFF"/>
          <w:lang w:val="es-ES"/>
        </w:rPr>
        <w:t xml:space="preserve">   –a favor o en contra </w:t>
      </w:r>
      <w:r w:rsidRPr="00BC3F87">
        <w:rPr>
          <w:rFonts w:ascii="Arial Narrow" w:hAnsi="Arial Narrow" w:cs="Arial"/>
          <w:b/>
          <w:color w:val="252525"/>
          <w:szCs w:val="24"/>
          <w:shd w:val="clear" w:color="auto" w:fill="FFFFFF"/>
          <w:lang w:val="es-ES"/>
        </w:rPr>
        <w:t xml:space="preserve">con respecto a este </w:t>
      </w:r>
      <w:r w:rsidR="004948FD" w:rsidRPr="00BC3F87">
        <w:rPr>
          <w:rFonts w:ascii="Arial Narrow" w:hAnsi="Arial Narrow" w:cs="Arial"/>
          <w:b/>
          <w:color w:val="252525"/>
          <w:szCs w:val="24"/>
          <w:shd w:val="clear" w:color="auto" w:fill="FFFFFF"/>
          <w:lang w:val="es-ES"/>
        </w:rPr>
        <w:t>tema.</w:t>
      </w:r>
    </w:p>
    <w:p w:rsidR="007075FB" w:rsidRPr="00BC3F87" w:rsidRDefault="003C7CE7" w:rsidP="007075FB">
      <w:pPr>
        <w:pStyle w:val="Prrafodelista"/>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 xml:space="preserve">El </w:t>
      </w:r>
      <w:r w:rsidRPr="00BC3F87">
        <w:rPr>
          <w:rFonts w:ascii="Arial Narrow" w:hAnsi="Arial Narrow" w:cs="Arial"/>
          <w:b/>
          <w:color w:val="252525"/>
          <w:szCs w:val="24"/>
          <w:shd w:val="clear" w:color="auto" w:fill="FFFFFF"/>
          <w:lang w:val="es-ES"/>
        </w:rPr>
        <w:t>párrafo argumentativo</w:t>
      </w:r>
      <w:r w:rsidRPr="00BC3F87">
        <w:rPr>
          <w:rFonts w:ascii="Arial Narrow" w:hAnsi="Arial Narrow" w:cs="Arial"/>
          <w:color w:val="252525"/>
          <w:szCs w:val="24"/>
          <w:shd w:val="clear" w:color="auto" w:fill="FFFFFF"/>
          <w:lang w:val="es-ES"/>
        </w:rPr>
        <w:t xml:space="preserve"> debe tener las siguientes características:</w:t>
      </w:r>
    </w:p>
    <w:p w:rsidR="00667AB3" w:rsidRPr="00BC3F87" w:rsidRDefault="00667AB3" w:rsidP="007075FB">
      <w:pPr>
        <w:pStyle w:val="Prrafodelista"/>
        <w:jc w:val="both"/>
        <w:rPr>
          <w:rFonts w:ascii="Arial Narrow" w:hAnsi="Arial Narrow" w:cs="Arial"/>
          <w:color w:val="252525"/>
          <w:szCs w:val="24"/>
          <w:shd w:val="clear" w:color="auto" w:fill="FFFFFF"/>
          <w:lang w:val="es-ES"/>
        </w:rPr>
      </w:pPr>
    </w:p>
    <w:p w:rsidR="003C7CE7" w:rsidRPr="00BC3F87" w:rsidRDefault="00011A7C" w:rsidP="00AF4DA8">
      <w:pPr>
        <w:pStyle w:val="Prrafodelista"/>
        <w:numPr>
          <w:ilvl w:val="0"/>
          <w:numId w:val="1"/>
        </w:numPr>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I</w:t>
      </w:r>
      <w:r w:rsidR="003C7CE7" w:rsidRPr="00BC3F87">
        <w:rPr>
          <w:rFonts w:ascii="Arial Narrow" w:hAnsi="Arial Narrow" w:cs="Arial"/>
          <w:color w:val="252525"/>
          <w:szCs w:val="24"/>
          <w:shd w:val="clear" w:color="auto" w:fill="FFFFFF"/>
          <w:lang w:val="es-ES"/>
        </w:rPr>
        <w:t>ntroducción</w:t>
      </w:r>
      <w:r w:rsidRPr="00BC3F87">
        <w:rPr>
          <w:rFonts w:ascii="Arial Narrow" w:hAnsi="Arial Narrow" w:cs="Arial"/>
          <w:color w:val="252525"/>
          <w:szCs w:val="24"/>
          <w:shd w:val="clear" w:color="auto" w:fill="FFFFFF"/>
          <w:lang w:val="es-ES"/>
        </w:rPr>
        <w:t xml:space="preserve">.  Unas oraciones que contextualicen el tema. </w:t>
      </w:r>
      <w:r w:rsidRPr="00BC3F87">
        <w:rPr>
          <w:rFonts w:ascii="Arial Narrow" w:hAnsi="Arial Narrow" w:cs="Arial"/>
          <w:b/>
          <w:color w:val="FF0000"/>
          <w:szCs w:val="24"/>
          <w:shd w:val="clear" w:color="auto" w:fill="FFFFFF"/>
          <w:lang w:val="es-ES"/>
        </w:rPr>
        <w:t>I</w:t>
      </w:r>
      <w:r w:rsidR="003C7CE7" w:rsidRPr="00BC3F87">
        <w:rPr>
          <w:rFonts w:ascii="Arial Narrow" w:hAnsi="Arial Narrow" w:cs="Arial"/>
          <w:b/>
          <w:color w:val="FF0000"/>
          <w:szCs w:val="24"/>
          <w:shd w:val="clear" w:color="auto" w:fill="FFFFFF"/>
          <w:lang w:val="es-ES"/>
        </w:rPr>
        <w:t xml:space="preserve">ncluya </w:t>
      </w:r>
      <w:r w:rsidRPr="00BC3F87">
        <w:rPr>
          <w:rFonts w:ascii="Arial Narrow" w:hAnsi="Arial Narrow" w:cs="Arial"/>
          <w:b/>
          <w:color w:val="FF0000"/>
          <w:szCs w:val="24"/>
          <w:shd w:val="clear" w:color="auto" w:fill="FFFFFF"/>
          <w:lang w:val="es-ES"/>
        </w:rPr>
        <w:t>la tesis que defiende.</w:t>
      </w:r>
      <w:r w:rsidRPr="00BC3F87">
        <w:rPr>
          <w:rFonts w:ascii="Arial Narrow" w:hAnsi="Arial Narrow" w:cs="Arial"/>
          <w:color w:val="FF0000"/>
          <w:szCs w:val="24"/>
          <w:shd w:val="clear" w:color="auto" w:fill="FFFFFF"/>
          <w:lang w:val="es-ES"/>
        </w:rPr>
        <w:t xml:space="preserve"> </w:t>
      </w:r>
      <w:r w:rsidRPr="00BC3F87">
        <w:rPr>
          <w:rFonts w:ascii="Arial Narrow" w:hAnsi="Arial Narrow" w:cs="Arial"/>
          <w:color w:val="252525"/>
          <w:szCs w:val="24"/>
          <w:shd w:val="clear" w:color="auto" w:fill="FFFFFF"/>
          <w:lang w:val="es-ES"/>
        </w:rPr>
        <w:t>(</w:t>
      </w:r>
      <w:r w:rsidR="004948FD" w:rsidRPr="00BC3F87">
        <w:rPr>
          <w:rFonts w:ascii="Arial Narrow" w:hAnsi="Arial Narrow" w:cs="Arial"/>
          <w:color w:val="252525"/>
          <w:szCs w:val="24"/>
          <w:shd w:val="clear" w:color="auto" w:fill="FFFFFF"/>
          <w:lang w:val="es-ES"/>
        </w:rPr>
        <w:t>5</w:t>
      </w:r>
      <w:r w:rsidRPr="00BC3F87">
        <w:rPr>
          <w:rFonts w:ascii="Arial Narrow" w:hAnsi="Arial Narrow" w:cs="Arial"/>
          <w:color w:val="252525"/>
          <w:szCs w:val="24"/>
          <w:shd w:val="clear" w:color="auto" w:fill="FFFFFF"/>
          <w:lang w:val="es-ES"/>
        </w:rPr>
        <w:t xml:space="preserve"> líneas)</w:t>
      </w:r>
      <w:r w:rsidR="004948FD" w:rsidRPr="00BC3F87">
        <w:rPr>
          <w:rFonts w:ascii="Arial Narrow" w:hAnsi="Arial Narrow" w:cs="Arial"/>
          <w:color w:val="252525"/>
          <w:szCs w:val="24"/>
          <w:shd w:val="clear" w:color="auto" w:fill="FFFFFF"/>
          <w:lang w:val="es-ES"/>
        </w:rPr>
        <w:t xml:space="preserve"> </w:t>
      </w:r>
      <w:r w:rsidR="006E1276" w:rsidRPr="00BC3F87">
        <w:rPr>
          <w:rFonts w:ascii="Arial Narrow" w:hAnsi="Arial Narrow" w:cs="Arial"/>
          <w:color w:val="252525"/>
          <w:szCs w:val="24"/>
          <w:shd w:val="clear" w:color="auto" w:fill="FFFFFF"/>
          <w:lang w:val="es-ES"/>
        </w:rPr>
        <w:t xml:space="preserve"> </w:t>
      </w:r>
    </w:p>
    <w:p w:rsidR="003C7CE7" w:rsidRPr="00BC3F87" w:rsidRDefault="00011A7C" w:rsidP="00AF4DA8">
      <w:pPr>
        <w:pStyle w:val="Prrafodelista"/>
        <w:numPr>
          <w:ilvl w:val="0"/>
          <w:numId w:val="1"/>
        </w:numPr>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A</w:t>
      </w:r>
      <w:r w:rsidR="00667AB3" w:rsidRPr="00BC3F87">
        <w:rPr>
          <w:rFonts w:ascii="Arial Narrow" w:hAnsi="Arial Narrow" w:cs="Arial"/>
          <w:color w:val="252525"/>
          <w:szCs w:val="24"/>
          <w:shd w:val="clear" w:color="auto" w:fill="FFFFFF"/>
          <w:lang w:val="es-ES"/>
        </w:rPr>
        <w:t xml:space="preserve">rgumentos o razones con las que respalde su </w:t>
      </w:r>
      <w:r w:rsidRPr="00BC3F87">
        <w:rPr>
          <w:rFonts w:ascii="Arial Narrow" w:hAnsi="Arial Narrow" w:cs="Arial"/>
          <w:color w:val="252525"/>
          <w:szCs w:val="24"/>
          <w:shd w:val="clear" w:color="auto" w:fill="FFFFFF"/>
          <w:lang w:val="es-ES"/>
        </w:rPr>
        <w:t>tesis.  (</w:t>
      </w:r>
      <w:r w:rsidR="004948FD" w:rsidRPr="00BC3F87">
        <w:rPr>
          <w:rFonts w:ascii="Arial Narrow" w:hAnsi="Arial Narrow" w:cs="Arial"/>
          <w:color w:val="252525"/>
          <w:szCs w:val="24"/>
          <w:shd w:val="clear" w:color="auto" w:fill="FFFFFF"/>
          <w:lang w:val="es-ES"/>
        </w:rPr>
        <w:t>10</w:t>
      </w:r>
      <w:r w:rsidRPr="00BC3F87">
        <w:rPr>
          <w:rFonts w:ascii="Arial Narrow" w:hAnsi="Arial Narrow" w:cs="Arial"/>
          <w:color w:val="252525"/>
          <w:szCs w:val="24"/>
          <w:shd w:val="clear" w:color="auto" w:fill="FFFFFF"/>
          <w:lang w:val="es-ES"/>
        </w:rPr>
        <w:t xml:space="preserve"> líneas)</w:t>
      </w:r>
    </w:p>
    <w:p w:rsidR="003C7CE7" w:rsidRPr="00BC3F87" w:rsidRDefault="00667ECB" w:rsidP="00AF4DA8">
      <w:pPr>
        <w:pStyle w:val="Prrafodelista"/>
        <w:numPr>
          <w:ilvl w:val="0"/>
          <w:numId w:val="1"/>
        </w:numPr>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Oracio</w:t>
      </w:r>
      <w:r w:rsidR="00011A7C" w:rsidRPr="00BC3F87">
        <w:rPr>
          <w:rFonts w:ascii="Arial Narrow" w:hAnsi="Arial Narrow" w:cs="Arial"/>
          <w:color w:val="252525"/>
          <w:szCs w:val="24"/>
          <w:shd w:val="clear" w:color="auto" w:fill="FFFFFF"/>
          <w:lang w:val="es-ES"/>
        </w:rPr>
        <w:t>n</w:t>
      </w:r>
      <w:r w:rsidRPr="00BC3F87">
        <w:rPr>
          <w:rFonts w:ascii="Arial Narrow" w:hAnsi="Arial Narrow" w:cs="Arial"/>
          <w:color w:val="252525"/>
          <w:szCs w:val="24"/>
          <w:shd w:val="clear" w:color="auto" w:fill="FFFFFF"/>
          <w:lang w:val="es-ES"/>
        </w:rPr>
        <w:t>es</w:t>
      </w:r>
      <w:r w:rsidR="00011A7C" w:rsidRPr="00BC3F87">
        <w:rPr>
          <w:rFonts w:ascii="Arial Narrow" w:hAnsi="Arial Narrow" w:cs="Arial"/>
          <w:color w:val="252525"/>
          <w:szCs w:val="24"/>
          <w:shd w:val="clear" w:color="auto" w:fill="FFFFFF"/>
          <w:lang w:val="es-ES"/>
        </w:rPr>
        <w:t xml:space="preserve"> que </w:t>
      </w:r>
      <w:r w:rsidR="00667AB3" w:rsidRPr="00BC3F87">
        <w:rPr>
          <w:rFonts w:ascii="Arial Narrow" w:hAnsi="Arial Narrow" w:cs="Arial"/>
          <w:color w:val="252525"/>
          <w:szCs w:val="24"/>
          <w:shd w:val="clear" w:color="auto" w:fill="FFFFFF"/>
          <w:lang w:val="es-ES"/>
        </w:rPr>
        <w:t>concluy</w:t>
      </w:r>
      <w:r w:rsidR="00581B20" w:rsidRPr="00BC3F87">
        <w:rPr>
          <w:rFonts w:ascii="Arial Narrow" w:hAnsi="Arial Narrow" w:cs="Arial"/>
          <w:color w:val="252525"/>
          <w:szCs w:val="24"/>
          <w:shd w:val="clear" w:color="auto" w:fill="FFFFFF"/>
          <w:lang w:val="es-ES"/>
        </w:rPr>
        <w:t>a</w:t>
      </w:r>
      <w:r w:rsidRPr="00BC3F87">
        <w:rPr>
          <w:rFonts w:ascii="Arial Narrow" w:hAnsi="Arial Narrow" w:cs="Arial"/>
          <w:color w:val="252525"/>
          <w:szCs w:val="24"/>
          <w:shd w:val="clear" w:color="auto" w:fill="FFFFFF"/>
          <w:lang w:val="es-ES"/>
        </w:rPr>
        <w:t>n</w:t>
      </w:r>
      <w:r w:rsidR="00667AB3" w:rsidRPr="00BC3F87">
        <w:rPr>
          <w:rFonts w:ascii="Arial Narrow" w:hAnsi="Arial Narrow" w:cs="Arial"/>
          <w:color w:val="252525"/>
          <w:szCs w:val="24"/>
          <w:shd w:val="clear" w:color="auto" w:fill="FFFFFF"/>
          <w:lang w:val="es-ES"/>
        </w:rPr>
        <w:t xml:space="preserve"> o cierre su </w:t>
      </w:r>
      <w:r w:rsidR="00011A7C" w:rsidRPr="00BC3F87">
        <w:rPr>
          <w:rFonts w:ascii="Arial Narrow" w:hAnsi="Arial Narrow" w:cs="Arial"/>
          <w:color w:val="252525"/>
          <w:szCs w:val="24"/>
          <w:shd w:val="clear" w:color="auto" w:fill="FFFFFF"/>
          <w:lang w:val="es-ES"/>
        </w:rPr>
        <w:t>propuesta.</w:t>
      </w:r>
      <w:r w:rsidR="003C7CE7" w:rsidRPr="00BC3F87">
        <w:rPr>
          <w:rFonts w:ascii="Arial Narrow" w:hAnsi="Arial Narrow" w:cs="Arial"/>
          <w:color w:val="252525"/>
          <w:szCs w:val="24"/>
          <w:shd w:val="clear" w:color="auto" w:fill="FFFFFF"/>
          <w:lang w:val="es-ES"/>
        </w:rPr>
        <w:t xml:space="preserve"> </w:t>
      </w:r>
      <w:r w:rsidR="00011A7C" w:rsidRPr="00BC3F87">
        <w:rPr>
          <w:rFonts w:ascii="Arial Narrow" w:hAnsi="Arial Narrow" w:cs="Arial"/>
          <w:color w:val="252525"/>
          <w:szCs w:val="24"/>
          <w:shd w:val="clear" w:color="auto" w:fill="FFFFFF"/>
          <w:lang w:val="es-ES"/>
        </w:rPr>
        <w:t xml:space="preserve"> (</w:t>
      </w:r>
      <w:r w:rsidR="004948FD" w:rsidRPr="00BC3F87">
        <w:rPr>
          <w:rFonts w:ascii="Arial Narrow" w:hAnsi="Arial Narrow" w:cs="Arial"/>
          <w:color w:val="252525"/>
          <w:szCs w:val="24"/>
          <w:shd w:val="clear" w:color="auto" w:fill="FFFFFF"/>
          <w:lang w:val="es-ES"/>
        </w:rPr>
        <w:t>5</w:t>
      </w:r>
      <w:r w:rsidR="00011A7C" w:rsidRPr="00BC3F87">
        <w:rPr>
          <w:rFonts w:ascii="Arial Narrow" w:hAnsi="Arial Narrow" w:cs="Arial"/>
          <w:color w:val="252525"/>
          <w:szCs w:val="24"/>
          <w:shd w:val="clear" w:color="auto" w:fill="FFFFFF"/>
          <w:lang w:val="es-ES"/>
        </w:rPr>
        <w:t xml:space="preserve"> líneas)</w:t>
      </w:r>
    </w:p>
    <w:p w:rsidR="007075FB" w:rsidRPr="00BC3F87" w:rsidRDefault="007075FB" w:rsidP="007075FB">
      <w:pPr>
        <w:pStyle w:val="Prrafodelista"/>
        <w:jc w:val="both"/>
        <w:rPr>
          <w:rFonts w:ascii="Arial Narrow" w:hAnsi="Arial Narrow" w:cs="Arial"/>
          <w:color w:val="252525"/>
          <w:szCs w:val="24"/>
          <w:shd w:val="clear" w:color="auto" w:fill="FFFFFF"/>
          <w:lang w:val="es-ES"/>
        </w:rPr>
      </w:pPr>
    </w:p>
    <w:p w:rsidR="003C7CE7" w:rsidRPr="00BC3F87" w:rsidRDefault="00667AB3" w:rsidP="00AF4DA8">
      <w:pPr>
        <w:pStyle w:val="Prrafodelista"/>
        <w:numPr>
          <w:ilvl w:val="0"/>
          <w:numId w:val="6"/>
        </w:numPr>
        <w:spacing w:after="120"/>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 xml:space="preserve">Es muy importante que desarrolle </w:t>
      </w:r>
      <w:r w:rsidR="00581B20" w:rsidRPr="00BC3F87">
        <w:rPr>
          <w:rFonts w:ascii="Arial Narrow" w:hAnsi="Arial Narrow" w:cs="Arial"/>
          <w:color w:val="252525"/>
          <w:szCs w:val="24"/>
          <w:shd w:val="clear" w:color="auto" w:fill="FFFFFF"/>
          <w:lang w:val="es-ES"/>
        </w:rPr>
        <w:t>el párrafo</w:t>
      </w:r>
      <w:r w:rsidRPr="00BC3F87">
        <w:rPr>
          <w:rFonts w:ascii="Arial Narrow" w:hAnsi="Arial Narrow" w:cs="Arial"/>
          <w:color w:val="252525"/>
          <w:szCs w:val="24"/>
          <w:shd w:val="clear" w:color="auto" w:fill="FFFFFF"/>
          <w:lang w:val="es-ES"/>
        </w:rPr>
        <w:t xml:space="preserve"> con o</w:t>
      </w:r>
      <w:r w:rsidR="003C7CE7" w:rsidRPr="00BC3F87">
        <w:rPr>
          <w:rFonts w:ascii="Arial Narrow" w:hAnsi="Arial Narrow" w:cs="Arial"/>
          <w:color w:val="252525"/>
          <w:szCs w:val="24"/>
          <w:shd w:val="clear" w:color="auto" w:fill="FFFFFF"/>
          <w:lang w:val="es-ES"/>
        </w:rPr>
        <w:t>rga</w:t>
      </w:r>
      <w:r w:rsidRPr="00BC3F87">
        <w:rPr>
          <w:rFonts w:ascii="Arial Narrow" w:hAnsi="Arial Narrow" w:cs="Arial"/>
          <w:color w:val="252525"/>
          <w:szCs w:val="24"/>
          <w:shd w:val="clear" w:color="auto" w:fill="FFFFFF"/>
          <w:lang w:val="es-ES"/>
        </w:rPr>
        <w:t>nización, claridad y coherencia; trabaje</w:t>
      </w:r>
      <w:r w:rsidR="000C6BC4" w:rsidRPr="00BC3F87">
        <w:rPr>
          <w:rFonts w:ascii="Arial Narrow" w:hAnsi="Arial Narrow" w:cs="Arial"/>
          <w:color w:val="252525"/>
          <w:szCs w:val="24"/>
          <w:shd w:val="clear" w:color="auto" w:fill="FFFFFF"/>
          <w:lang w:val="es-ES"/>
        </w:rPr>
        <w:t xml:space="preserve"> </w:t>
      </w:r>
      <w:r w:rsidRPr="00BC3F87">
        <w:rPr>
          <w:rFonts w:ascii="Arial Narrow" w:hAnsi="Arial Narrow" w:cs="Arial"/>
          <w:color w:val="252525"/>
          <w:szCs w:val="24"/>
          <w:shd w:val="clear" w:color="auto" w:fill="FFFFFF"/>
          <w:lang w:val="es-ES"/>
        </w:rPr>
        <w:t>con</w:t>
      </w:r>
      <w:r w:rsidR="000C6BC4" w:rsidRPr="00BC3F87">
        <w:rPr>
          <w:rFonts w:ascii="Arial Narrow" w:hAnsi="Arial Narrow" w:cs="Arial"/>
          <w:color w:val="252525"/>
          <w:szCs w:val="24"/>
          <w:shd w:val="clear" w:color="auto" w:fill="FFFFFF"/>
          <w:lang w:val="es-ES"/>
        </w:rPr>
        <w:t xml:space="preserve"> </w:t>
      </w:r>
      <w:r w:rsidR="003C7CE7" w:rsidRPr="00BC3F87">
        <w:rPr>
          <w:rFonts w:ascii="Arial Narrow" w:hAnsi="Arial Narrow" w:cs="Arial"/>
          <w:color w:val="252525"/>
          <w:szCs w:val="24"/>
          <w:shd w:val="clear" w:color="auto" w:fill="FFFFFF"/>
          <w:lang w:val="es-ES"/>
        </w:rPr>
        <w:t>lenguaje formal y académico, us</w:t>
      </w:r>
      <w:r w:rsidRPr="00BC3F87">
        <w:rPr>
          <w:rFonts w:ascii="Arial Narrow" w:hAnsi="Arial Narrow" w:cs="Arial"/>
          <w:color w:val="252525"/>
          <w:szCs w:val="24"/>
          <w:shd w:val="clear" w:color="auto" w:fill="FFFFFF"/>
          <w:lang w:val="es-ES"/>
        </w:rPr>
        <w:t>e</w:t>
      </w:r>
      <w:r w:rsidR="003C7CE7" w:rsidRPr="00BC3F87">
        <w:rPr>
          <w:rFonts w:ascii="Arial Narrow" w:hAnsi="Arial Narrow" w:cs="Arial"/>
          <w:color w:val="252525"/>
          <w:szCs w:val="24"/>
          <w:shd w:val="clear" w:color="auto" w:fill="FFFFFF"/>
          <w:lang w:val="es-ES"/>
        </w:rPr>
        <w:t xml:space="preserve"> conectores apropiados, puntuación adecuada, caligrafía legible.</w:t>
      </w:r>
    </w:p>
    <w:p w:rsidR="00CB02AE" w:rsidRPr="00BC3F87" w:rsidRDefault="00CB02AE" w:rsidP="00AF4DA8">
      <w:pPr>
        <w:pStyle w:val="Prrafodelista"/>
        <w:numPr>
          <w:ilvl w:val="0"/>
          <w:numId w:val="6"/>
        </w:numPr>
        <w:spacing w:after="120"/>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Controle el tiempo.</w:t>
      </w:r>
    </w:p>
    <w:p w:rsidR="0000025D" w:rsidRPr="00BC3F87" w:rsidRDefault="004948FD" w:rsidP="00AF4DA8">
      <w:pPr>
        <w:pStyle w:val="Prrafodelista"/>
        <w:numPr>
          <w:ilvl w:val="0"/>
          <w:numId w:val="6"/>
        </w:numPr>
        <w:spacing w:after="120"/>
        <w:jc w:val="both"/>
        <w:rPr>
          <w:rFonts w:ascii="Arial Narrow" w:hAnsi="Arial Narrow" w:cs="Arial"/>
          <w:color w:val="252525"/>
          <w:szCs w:val="24"/>
          <w:shd w:val="clear" w:color="auto" w:fill="FFFFFF"/>
          <w:lang w:val="es-ES"/>
        </w:rPr>
      </w:pPr>
      <w:r w:rsidRPr="00BC3F87">
        <w:rPr>
          <w:rFonts w:ascii="Arial Narrow" w:hAnsi="Arial Narrow" w:cs="Arial"/>
          <w:color w:val="252525"/>
          <w:szCs w:val="24"/>
          <w:shd w:val="clear" w:color="auto" w:fill="FFFFFF"/>
          <w:lang w:val="es-ES"/>
        </w:rPr>
        <w:t>Se adjunta</w:t>
      </w:r>
      <w:r w:rsidR="0000025D" w:rsidRPr="00BC3F87">
        <w:rPr>
          <w:rFonts w:ascii="Arial Narrow" w:hAnsi="Arial Narrow" w:cs="Arial"/>
          <w:color w:val="252525"/>
          <w:szCs w:val="24"/>
          <w:shd w:val="clear" w:color="auto" w:fill="FFFFFF"/>
          <w:lang w:val="es-ES"/>
        </w:rPr>
        <w:t xml:space="preserve"> la rúbrica correspondiente.</w:t>
      </w:r>
    </w:p>
    <w:p w:rsidR="003C7CE7" w:rsidRPr="00BC3F87" w:rsidRDefault="003C7CE7" w:rsidP="003C7CE7">
      <w:pPr>
        <w:tabs>
          <w:tab w:val="left" w:pos="1350"/>
        </w:tabs>
        <w:jc w:val="both"/>
        <w:rPr>
          <w:rFonts w:ascii="Arial Narrow" w:hAnsi="Arial Narrow" w:cs="Arial"/>
          <w:lang w:val="es-ES"/>
        </w:rPr>
      </w:pPr>
    </w:p>
    <w:p w:rsidR="003C7CE7" w:rsidRPr="00BC3F87" w:rsidRDefault="003C7CE7" w:rsidP="003C7CE7">
      <w:pPr>
        <w:tabs>
          <w:tab w:val="left" w:pos="1350"/>
        </w:tabs>
        <w:jc w:val="both"/>
        <w:rPr>
          <w:rFonts w:ascii="Arial Narrow" w:hAnsi="Arial Narrow" w:cs="Arial"/>
          <w:lang w:val="es-ES"/>
        </w:rPr>
      </w:pPr>
    </w:p>
    <w:p w:rsidR="003C7CE7" w:rsidRPr="00BC3F87" w:rsidRDefault="003C7CE7" w:rsidP="00C75597">
      <w:pPr>
        <w:jc w:val="both"/>
        <w:rPr>
          <w:rFonts w:ascii="Arial Narrow" w:hAnsi="Arial Narrow" w:cs="Arial"/>
        </w:rPr>
      </w:pPr>
    </w:p>
    <w:sectPr w:rsidR="003C7CE7" w:rsidRPr="00BC3F87" w:rsidSect="00DA6E17">
      <w:footerReference w:type="default" r:id="rId1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968" w:rsidRDefault="00945968" w:rsidP="00DB0234">
      <w:r>
        <w:separator/>
      </w:r>
    </w:p>
  </w:endnote>
  <w:endnote w:type="continuationSeparator" w:id="0">
    <w:p w:rsidR="00945968" w:rsidRDefault="00945968" w:rsidP="00DB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w:altName w:val="Times New Roman"/>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234" w:rsidRDefault="006C0B1E">
    <w:pPr>
      <w:pStyle w:val="Piedepgina"/>
      <w:jc w:val="right"/>
    </w:pPr>
    <w:r>
      <w:fldChar w:fldCharType="begin"/>
    </w:r>
    <w:r w:rsidR="00AC356B">
      <w:instrText xml:space="preserve"> PAGE   \* MERGEFORMAT </w:instrText>
    </w:r>
    <w:r>
      <w:fldChar w:fldCharType="separate"/>
    </w:r>
    <w:r w:rsidR="00FB045A">
      <w:rPr>
        <w:noProof/>
      </w:rPr>
      <w:t>7</w:t>
    </w:r>
    <w:r>
      <w:rPr>
        <w:noProof/>
      </w:rPr>
      <w:fldChar w:fldCharType="end"/>
    </w:r>
  </w:p>
  <w:p w:rsidR="00DB0234" w:rsidRDefault="00DB023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968" w:rsidRDefault="00945968" w:rsidP="00DB0234">
      <w:r>
        <w:separator/>
      </w:r>
    </w:p>
  </w:footnote>
  <w:footnote w:type="continuationSeparator" w:id="0">
    <w:p w:rsidR="00945968" w:rsidRDefault="00945968" w:rsidP="00DB02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decimal"/>
      <w:lvlText w:val="%1."/>
      <w:lvlJc w:val="left"/>
      <w:pPr>
        <w:tabs>
          <w:tab w:val="num" w:pos="735"/>
        </w:tabs>
        <w:ind w:left="735" w:hanging="37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0000006"/>
    <w:multiLevelType w:val="multilevel"/>
    <w:tmpl w:val="00000006"/>
    <w:name w:val="WW8Num6"/>
    <w:lvl w:ilvl="0">
      <w:start w:val="1"/>
      <w:numFmt w:val="decimal"/>
      <w:lvlText w:val="%1."/>
      <w:lvlJc w:val="left"/>
      <w:pPr>
        <w:tabs>
          <w:tab w:val="num" w:pos="0"/>
        </w:tabs>
        <w:ind w:left="360" w:hanging="360"/>
      </w:pPr>
      <w:rPr>
        <w:b/>
        <w:bCs/>
        <w:sz w:val="20"/>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3">
    <w:nsid w:val="00000008"/>
    <w:multiLevelType w:val="multilevel"/>
    <w:tmpl w:val="E53CE6C6"/>
    <w:name w:val="WW8Num8"/>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4">
    <w:nsid w:val="0000000A"/>
    <w:multiLevelType w:val="multilevel"/>
    <w:tmpl w:val="EFF2C31C"/>
    <w:name w:val="WW8Num10"/>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
    <w:nsid w:val="0000000B"/>
    <w:multiLevelType w:val="multilevel"/>
    <w:tmpl w:val="BCDCF43A"/>
    <w:name w:val="WW8Num11"/>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6">
    <w:nsid w:val="0000000C"/>
    <w:multiLevelType w:val="multilevel"/>
    <w:tmpl w:val="0000000C"/>
    <w:name w:val="WW8Num1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7">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nsid w:val="02E11DDE"/>
    <w:multiLevelType w:val="hybridMultilevel"/>
    <w:tmpl w:val="A544A12C"/>
    <w:lvl w:ilvl="0" w:tplc="2E0271A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nsid w:val="042709BA"/>
    <w:multiLevelType w:val="hybridMultilevel"/>
    <w:tmpl w:val="271812A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065470F9"/>
    <w:multiLevelType w:val="hybridMultilevel"/>
    <w:tmpl w:val="04907F6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0922216F"/>
    <w:multiLevelType w:val="multilevel"/>
    <w:tmpl w:val="05DC2D2E"/>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nsid w:val="0B2A0D45"/>
    <w:multiLevelType w:val="hybridMultilevel"/>
    <w:tmpl w:val="C742C5BC"/>
    <w:lvl w:ilvl="0" w:tplc="721E7EC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3">
    <w:nsid w:val="0C2766A1"/>
    <w:multiLevelType w:val="hybridMultilevel"/>
    <w:tmpl w:val="187CBA8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10B23FA3"/>
    <w:multiLevelType w:val="hybridMultilevel"/>
    <w:tmpl w:val="7B7A6A0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12F333F7"/>
    <w:multiLevelType w:val="hybridMultilevel"/>
    <w:tmpl w:val="590A2DC8"/>
    <w:lvl w:ilvl="0" w:tplc="90F4501A">
      <w:start w:val="1"/>
      <w:numFmt w:val="decimal"/>
      <w:lvlText w:val="%1."/>
      <w:lvlJc w:val="left"/>
      <w:pPr>
        <w:ind w:left="1080" w:hanging="360"/>
      </w:pPr>
      <w:rPr>
        <w:rFonts w:ascii="Open Sans" w:hAnsi="Open Sans" w:cs="Mangal" w:hint="default"/>
        <w:color w:val="000000"/>
        <w:sz w:val="24"/>
        <w:u w:val="none"/>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nsid w:val="13280B6F"/>
    <w:multiLevelType w:val="hybridMultilevel"/>
    <w:tmpl w:val="C608D838"/>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nsid w:val="14ED6D05"/>
    <w:multiLevelType w:val="hybridMultilevel"/>
    <w:tmpl w:val="F558F1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158D083C"/>
    <w:multiLevelType w:val="hybridMultilevel"/>
    <w:tmpl w:val="EA0EA0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15CE40AF"/>
    <w:multiLevelType w:val="hybridMultilevel"/>
    <w:tmpl w:val="3DBEFD9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2452051C"/>
    <w:multiLevelType w:val="hybridMultilevel"/>
    <w:tmpl w:val="5B46EE1A"/>
    <w:lvl w:ilvl="0" w:tplc="300A0001">
      <w:start w:val="1"/>
      <w:numFmt w:val="bullet"/>
      <w:lvlText w:val=""/>
      <w:lvlJc w:val="left"/>
      <w:pPr>
        <w:ind w:left="1068" w:hanging="360"/>
      </w:pPr>
      <w:rPr>
        <w:rFonts w:ascii="Symbol" w:hAnsi="Symbol"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21">
    <w:nsid w:val="24CA0277"/>
    <w:multiLevelType w:val="hybridMultilevel"/>
    <w:tmpl w:val="5B7E830E"/>
    <w:lvl w:ilvl="0" w:tplc="B4E40BA6">
      <w:start w:val="1"/>
      <w:numFmt w:val="lowerLetter"/>
      <w:lvlText w:val="%1)"/>
      <w:lvlJc w:val="left"/>
      <w:pPr>
        <w:ind w:left="1068" w:hanging="360"/>
      </w:pPr>
      <w:rPr>
        <w:rFonts w:hint="default"/>
        <w:b w:val="0"/>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2">
    <w:nsid w:val="27675642"/>
    <w:multiLevelType w:val="hybridMultilevel"/>
    <w:tmpl w:val="D78A72B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nsid w:val="3464205F"/>
    <w:multiLevelType w:val="hybridMultilevel"/>
    <w:tmpl w:val="FAB0C16E"/>
    <w:lvl w:ilvl="0" w:tplc="300A0017">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4">
    <w:nsid w:val="347C39DC"/>
    <w:multiLevelType w:val="hybridMultilevel"/>
    <w:tmpl w:val="1F44CDBE"/>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39650914"/>
    <w:multiLevelType w:val="hybridMultilevel"/>
    <w:tmpl w:val="B98259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B323816"/>
    <w:multiLevelType w:val="hybridMultilevel"/>
    <w:tmpl w:val="C14272DA"/>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7">
    <w:nsid w:val="3FA73C39"/>
    <w:multiLevelType w:val="hybridMultilevel"/>
    <w:tmpl w:val="B5D8D00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nsid w:val="4043053F"/>
    <w:multiLevelType w:val="hybridMultilevel"/>
    <w:tmpl w:val="F800ABF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nsid w:val="42F5663D"/>
    <w:multiLevelType w:val="hybridMultilevel"/>
    <w:tmpl w:val="8A88F75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476530C9"/>
    <w:multiLevelType w:val="hybridMultilevel"/>
    <w:tmpl w:val="7BA85DB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48191D63"/>
    <w:multiLevelType w:val="hybridMultilevel"/>
    <w:tmpl w:val="F6F22A16"/>
    <w:lvl w:ilvl="0" w:tplc="5CBADDA0">
      <w:start w:val="1"/>
      <w:numFmt w:val="decimal"/>
      <w:lvlText w:val="%1."/>
      <w:lvlJc w:val="left"/>
      <w:pPr>
        <w:ind w:left="704" w:hanging="4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2">
    <w:nsid w:val="49F56E90"/>
    <w:multiLevelType w:val="hybridMultilevel"/>
    <w:tmpl w:val="A150076E"/>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nsid w:val="4A7704BF"/>
    <w:multiLevelType w:val="hybridMultilevel"/>
    <w:tmpl w:val="6D386452"/>
    <w:lvl w:ilvl="0" w:tplc="0C0A000F">
      <w:start w:val="6"/>
      <w:numFmt w:val="decimal"/>
      <w:lvlText w:val="%1."/>
      <w:lvlJc w:val="left"/>
      <w:pPr>
        <w:ind w:left="720" w:hanging="360"/>
      </w:pPr>
      <w:rPr>
        <w:rFonts w:hint="default"/>
      </w:rPr>
    </w:lvl>
    <w:lvl w:ilvl="1" w:tplc="1BCA8760">
      <w:start w:val="1"/>
      <w:numFmt w:val="lowerLetter"/>
      <w:lvlText w:val="%2."/>
      <w:lvlJc w:val="left"/>
      <w:pPr>
        <w:ind w:left="1440" w:hanging="360"/>
      </w:pPr>
      <w:rPr>
        <w:b/>
        <w:lang w:val="en-US"/>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537A4448"/>
    <w:multiLevelType w:val="multilevel"/>
    <w:tmpl w:val="05DC2D2E"/>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nsid w:val="5AEB3F50"/>
    <w:multiLevelType w:val="hybridMultilevel"/>
    <w:tmpl w:val="46522D9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nsid w:val="62A76C97"/>
    <w:multiLevelType w:val="hybridMultilevel"/>
    <w:tmpl w:val="58D8F2F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64A8439A"/>
    <w:multiLevelType w:val="hybridMultilevel"/>
    <w:tmpl w:val="11C63F88"/>
    <w:lvl w:ilvl="0" w:tplc="7C146A30">
      <w:start w:val="1"/>
      <w:numFmt w:val="lowerLetter"/>
      <w:lvlText w:val="%1."/>
      <w:lvlJc w:val="left"/>
      <w:pPr>
        <w:ind w:left="720" w:hanging="360"/>
      </w:pPr>
      <w:rPr>
        <w:rFonts w:ascii="Open Sans" w:hAnsi="Open Sans" w:cs="Mangal" w:hint="default"/>
        <w:color w:val="000000"/>
        <w:sz w:val="24"/>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68A00EE3"/>
    <w:multiLevelType w:val="hybridMultilevel"/>
    <w:tmpl w:val="EE667E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6B2128D2"/>
    <w:multiLevelType w:val="hybridMultilevel"/>
    <w:tmpl w:val="22AA43BC"/>
    <w:lvl w:ilvl="0" w:tplc="1450C24A">
      <w:start w:val="1"/>
      <w:numFmt w:val="lowerLetter"/>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nsid w:val="6C4B50EE"/>
    <w:multiLevelType w:val="multilevel"/>
    <w:tmpl w:val="50D2FFFA"/>
    <w:lvl w:ilvl="0">
      <w:start w:val="1"/>
      <w:numFmt w:val="decimal"/>
      <w:lvlText w:val="%1."/>
      <w:lvlJc w:val="left"/>
      <w:pPr>
        <w:ind w:left="36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nsid w:val="6DB7479D"/>
    <w:multiLevelType w:val="multilevel"/>
    <w:tmpl w:val="50D2FFFA"/>
    <w:lvl w:ilvl="0">
      <w:start w:val="1"/>
      <w:numFmt w:val="decimal"/>
      <w:lvlText w:val="%1."/>
      <w:lvlJc w:val="left"/>
      <w:pPr>
        <w:ind w:left="36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nsid w:val="70995CFE"/>
    <w:multiLevelType w:val="hybridMultilevel"/>
    <w:tmpl w:val="B718B42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782C6FF9"/>
    <w:multiLevelType w:val="hybridMultilevel"/>
    <w:tmpl w:val="5DBA44E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nsid w:val="78EA04F1"/>
    <w:multiLevelType w:val="hybridMultilevel"/>
    <w:tmpl w:val="3B72F95A"/>
    <w:lvl w:ilvl="0" w:tplc="903CF3C0">
      <w:start w:val="1"/>
      <w:numFmt w:val="lowerLetter"/>
      <w:lvlText w:val="%1)"/>
      <w:lvlJc w:val="left"/>
      <w:pPr>
        <w:ind w:left="1211" w:hanging="360"/>
      </w:pPr>
      <w:rPr>
        <w:rFonts w:hint="default"/>
        <w:b w:val="0"/>
      </w:rPr>
    </w:lvl>
    <w:lvl w:ilvl="1" w:tplc="300A0019" w:tentative="1">
      <w:start w:val="1"/>
      <w:numFmt w:val="lowerLetter"/>
      <w:lvlText w:val="%2."/>
      <w:lvlJc w:val="left"/>
      <w:pPr>
        <w:ind w:left="1931" w:hanging="360"/>
      </w:pPr>
    </w:lvl>
    <w:lvl w:ilvl="2" w:tplc="300A001B" w:tentative="1">
      <w:start w:val="1"/>
      <w:numFmt w:val="lowerRoman"/>
      <w:lvlText w:val="%3."/>
      <w:lvlJc w:val="right"/>
      <w:pPr>
        <w:ind w:left="2651" w:hanging="180"/>
      </w:pPr>
    </w:lvl>
    <w:lvl w:ilvl="3" w:tplc="300A000F" w:tentative="1">
      <w:start w:val="1"/>
      <w:numFmt w:val="decimal"/>
      <w:lvlText w:val="%4."/>
      <w:lvlJc w:val="left"/>
      <w:pPr>
        <w:ind w:left="3371" w:hanging="360"/>
      </w:pPr>
    </w:lvl>
    <w:lvl w:ilvl="4" w:tplc="300A0019" w:tentative="1">
      <w:start w:val="1"/>
      <w:numFmt w:val="lowerLetter"/>
      <w:lvlText w:val="%5."/>
      <w:lvlJc w:val="left"/>
      <w:pPr>
        <w:ind w:left="4091" w:hanging="360"/>
      </w:pPr>
    </w:lvl>
    <w:lvl w:ilvl="5" w:tplc="300A001B" w:tentative="1">
      <w:start w:val="1"/>
      <w:numFmt w:val="lowerRoman"/>
      <w:lvlText w:val="%6."/>
      <w:lvlJc w:val="right"/>
      <w:pPr>
        <w:ind w:left="4811" w:hanging="180"/>
      </w:pPr>
    </w:lvl>
    <w:lvl w:ilvl="6" w:tplc="300A000F" w:tentative="1">
      <w:start w:val="1"/>
      <w:numFmt w:val="decimal"/>
      <w:lvlText w:val="%7."/>
      <w:lvlJc w:val="left"/>
      <w:pPr>
        <w:ind w:left="5531" w:hanging="360"/>
      </w:pPr>
    </w:lvl>
    <w:lvl w:ilvl="7" w:tplc="300A0019" w:tentative="1">
      <w:start w:val="1"/>
      <w:numFmt w:val="lowerLetter"/>
      <w:lvlText w:val="%8."/>
      <w:lvlJc w:val="left"/>
      <w:pPr>
        <w:ind w:left="6251" w:hanging="360"/>
      </w:pPr>
    </w:lvl>
    <w:lvl w:ilvl="8" w:tplc="300A001B" w:tentative="1">
      <w:start w:val="1"/>
      <w:numFmt w:val="lowerRoman"/>
      <w:lvlText w:val="%9."/>
      <w:lvlJc w:val="right"/>
      <w:pPr>
        <w:ind w:left="6971" w:hanging="180"/>
      </w:pPr>
    </w:lvl>
  </w:abstractNum>
  <w:abstractNum w:abstractNumId="45">
    <w:nsid w:val="7A6D0757"/>
    <w:multiLevelType w:val="hybridMultilevel"/>
    <w:tmpl w:val="AA14486C"/>
    <w:lvl w:ilvl="0" w:tplc="CE24BA54">
      <w:start w:val="1"/>
      <w:numFmt w:val="decimal"/>
      <w:lvlText w:val="%1."/>
      <w:lvlJc w:val="left"/>
      <w:pPr>
        <w:ind w:left="1211" w:hanging="360"/>
      </w:pPr>
      <w:rPr>
        <w:rFonts w:hint="default"/>
        <w:b w:val="0"/>
      </w:rPr>
    </w:lvl>
    <w:lvl w:ilvl="1" w:tplc="300A0019" w:tentative="1">
      <w:start w:val="1"/>
      <w:numFmt w:val="lowerLetter"/>
      <w:lvlText w:val="%2."/>
      <w:lvlJc w:val="left"/>
      <w:pPr>
        <w:ind w:left="1931" w:hanging="360"/>
      </w:pPr>
    </w:lvl>
    <w:lvl w:ilvl="2" w:tplc="300A001B" w:tentative="1">
      <w:start w:val="1"/>
      <w:numFmt w:val="lowerRoman"/>
      <w:lvlText w:val="%3."/>
      <w:lvlJc w:val="right"/>
      <w:pPr>
        <w:ind w:left="2651" w:hanging="180"/>
      </w:pPr>
    </w:lvl>
    <w:lvl w:ilvl="3" w:tplc="300A000F" w:tentative="1">
      <w:start w:val="1"/>
      <w:numFmt w:val="decimal"/>
      <w:lvlText w:val="%4."/>
      <w:lvlJc w:val="left"/>
      <w:pPr>
        <w:ind w:left="3371" w:hanging="360"/>
      </w:pPr>
    </w:lvl>
    <w:lvl w:ilvl="4" w:tplc="300A0019" w:tentative="1">
      <w:start w:val="1"/>
      <w:numFmt w:val="lowerLetter"/>
      <w:lvlText w:val="%5."/>
      <w:lvlJc w:val="left"/>
      <w:pPr>
        <w:ind w:left="4091" w:hanging="360"/>
      </w:pPr>
    </w:lvl>
    <w:lvl w:ilvl="5" w:tplc="300A001B" w:tentative="1">
      <w:start w:val="1"/>
      <w:numFmt w:val="lowerRoman"/>
      <w:lvlText w:val="%6."/>
      <w:lvlJc w:val="right"/>
      <w:pPr>
        <w:ind w:left="4811" w:hanging="180"/>
      </w:pPr>
    </w:lvl>
    <w:lvl w:ilvl="6" w:tplc="300A000F" w:tentative="1">
      <w:start w:val="1"/>
      <w:numFmt w:val="decimal"/>
      <w:lvlText w:val="%7."/>
      <w:lvlJc w:val="left"/>
      <w:pPr>
        <w:ind w:left="5531" w:hanging="360"/>
      </w:pPr>
    </w:lvl>
    <w:lvl w:ilvl="7" w:tplc="300A0019" w:tentative="1">
      <w:start w:val="1"/>
      <w:numFmt w:val="lowerLetter"/>
      <w:lvlText w:val="%8."/>
      <w:lvlJc w:val="left"/>
      <w:pPr>
        <w:ind w:left="6251" w:hanging="360"/>
      </w:pPr>
    </w:lvl>
    <w:lvl w:ilvl="8" w:tplc="300A001B" w:tentative="1">
      <w:start w:val="1"/>
      <w:numFmt w:val="lowerRoman"/>
      <w:lvlText w:val="%9."/>
      <w:lvlJc w:val="right"/>
      <w:pPr>
        <w:ind w:left="6971" w:hanging="180"/>
      </w:pPr>
    </w:lvl>
  </w:abstractNum>
  <w:abstractNum w:abstractNumId="46">
    <w:nsid w:val="7A834F12"/>
    <w:multiLevelType w:val="hybridMultilevel"/>
    <w:tmpl w:val="54AE0452"/>
    <w:lvl w:ilvl="0" w:tplc="300A0017">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47">
    <w:nsid w:val="7C470CE6"/>
    <w:multiLevelType w:val="hybridMultilevel"/>
    <w:tmpl w:val="DDB62BAC"/>
    <w:lvl w:ilvl="0" w:tplc="9EC67E18">
      <w:start w:val="1"/>
      <w:numFmt w:val="lowerLetter"/>
      <w:lvlText w:val="%1)"/>
      <w:lvlJc w:val="left"/>
      <w:pPr>
        <w:ind w:left="1211" w:hanging="360"/>
      </w:pPr>
      <w:rPr>
        <w:rFonts w:hint="default"/>
      </w:rPr>
    </w:lvl>
    <w:lvl w:ilvl="1" w:tplc="300A0019" w:tentative="1">
      <w:start w:val="1"/>
      <w:numFmt w:val="lowerLetter"/>
      <w:lvlText w:val="%2."/>
      <w:lvlJc w:val="left"/>
      <w:pPr>
        <w:ind w:left="1931" w:hanging="360"/>
      </w:pPr>
    </w:lvl>
    <w:lvl w:ilvl="2" w:tplc="300A001B" w:tentative="1">
      <w:start w:val="1"/>
      <w:numFmt w:val="lowerRoman"/>
      <w:lvlText w:val="%3."/>
      <w:lvlJc w:val="right"/>
      <w:pPr>
        <w:ind w:left="2651" w:hanging="180"/>
      </w:pPr>
    </w:lvl>
    <w:lvl w:ilvl="3" w:tplc="300A000F" w:tentative="1">
      <w:start w:val="1"/>
      <w:numFmt w:val="decimal"/>
      <w:lvlText w:val="%4."/>
      <w:lvlJc w:val="left"/>
      <w:pPr>
        <w:ind w:left="3371" w:hanging="360"/>
      </w:pPr>
    </w:lvl>
    <w:lvl w:ilvl="4" w:tplc="300A0019" w:tentative="1">
      <w:start w:val="1"/>
      <w:numFmt w:val="lowerLetter"/>
      <w:lvlText w:val="%5."/>
      <w:lvlJc w:val="left"/>
      <w:pPr>
        <w:ind w:left="4091" w:hanging="360"/>
      </w:pPr>
    </w:lvl>
    <w:lvl w:ilvl="5" w:tplc="300A001B" w:tentative="1">
      <w:start w:val="1"/>
      <w:numFmt w:val="lowerRoman"/>
      <w:lvlText w:val="%6."/>
      <w:lvlJc w:val="right"/>
      <w:pPr>
        <w:ind w:left="4811" w:hanging="180"/>
      </w:pPr>
    </w:lvl>
    <w:lvl w:ilvl="6" w:tplc="300A000F" w:tentative="1">
      <w:start w:val="1"/>
      <w:numFmt w:val="decimal"/>
      <w:lvlText w:val="%7."/>
      <w:lvlJc w:val="left"/>
      <w:pPr>
        <w:ind w:left="5531" w:hanging="360"/>
      </w:pPr>
    </w:lvl>
    <w:lvl w:ilvl="7" w:tplc="300A0019" w:tentative="1">
      <w:start w:val="1"/>
      <w:numFmt w:val="lowerLetter"/>
      <w:lvlText w:val="%8."/>
      <w:lvlJc w:val="left"/>
      <w:pPr>
        <w:ind w:left="6251" w:hanging="360"/>
      </w:pPr>
    </w:lvl>
    <w:lvl w:ilvl="8" w:tplc="300A001B" w:tentative="1">
      <w:start w:val="1"/>
      <w:numFmt w:val="lowerRoman"/>
      <w:lvlText w:val="%9."/>
      <w:lvlJc w:val="right"/>
      <w:pPr>
        <w:ind w:left="6971" w:hanging="180"/>
      </w:pPr>
    </w:lvl>
  </w:abstractNum>
  <w:num w:numId="1">
    <w:abstractNumId w:val="13"/>
  </w:num>
  <w:num w:numId="2">
    <w:abstractNumId w:val="28"/>
  </w:num>
  <w:num w:numId="3">
    <w:abstractNumId w:val="35"/>
  </w:num>
  <w:num w:numId="4">
    <w:abstractNumId w:val="22"/>
  </w:num>
  <w:num w:numId="5">
    <w:abstractNumId w:val="27"/>
  </w:num>
  <w:num w:numId="6">
    <w:abstractNumId w:val="25"/>
  </w:num>
  <w:num w:numId="7">
    <w:abstractNumId w:val="12"/>
  </w:num>
  <w:num w:numId="8">
    <w:abstractNumId w:val="40"/>
  </w:num>
  <w:num w:numId="9">
    <w:abstractNumId w:val="11"/>
  </w:num>
  <w:num w:numId="10">
    <w:abstractNumId w:val="43"/>
  </w:num>
  <w:num w:numId="11">
    <w:abstractNumId w:val="39"/>
  </w:num>
  <w:num w:numId="12">
    <w:abstractNumId w:val="24"/>
  </w:num>
  <w:num w:numId="13">
    <w:abstractNumId w:val="16"/>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7"/>
  </w:num>
  <w:num w:numId="17">
    <w:abstractNumId w:val="31"/>
  </w:num>
  <w:num w:numId="18">
    <w:abstractNumId w:val="33"/>
  </w:num>
  <w:num w:numId="19">
    <w:abstractNumId w:val="41"/>
  </w:num>
  <w:num w:numId="20">
    <w:abstractNumId w:val="20"/>
  </w:num>
  <w:num w:numId="21">
    <w:abstractNumId w:val="45"/>
  </w:num>
  <w:num w:numId="22">
    <w:abstractNumId w:val="44"/>
  </w:num>
  <w:num w:numId="23">
    <w:abstractNumId w:val="47"/>
  </w:num>
  <w:num w:numId="24">
    <w:abstractNumId w:val="46"/>
  </w:num>
  <w:num w:numId="25">
    <w:abstractNumId w:val="23"/>
  </w:num>
  <w:num w:numId="26">
    <w:abstractNumId w:val="21"/>
  </w:num>
  <w:num w:numId="27">
    <w:abstractNumId w:val="38"/>
  </w:num>
  <w:num w:numId="28">
    <w:abstractNumId w:val="14"/>
  </w:num>
  <w:num w:numId="29">
    <w:abstractNumId w:val="32"/>
  </w:num>
  <w:num w:numId="30">
    <w:abstractNumId w:val="19"/>
  </w:num>
  <w:num w:numId="31">
    <w:abstractNumId w:val="10"/>
  </w:num>
  <w:num w:numId="32">
    <w:abstractNumId w:val="30"/>
  </w:num>
  <w:num w:numId="33">
    <w:abstractNumId w:val="29"/>
  </w:num>
  <w:num w:numId="34">
    <w:abstractNumId w:val="34"/>
  </w:num>
  <w:num w:numId="35">
    <w:abstractNumId w:val="9"/>
  </w:num>
  <w:num w:numId="36">
    <w:abstractNumId w:val="8"/>
  </w:num>
  <w:num w:numId="37">
    <w:abstractNumId w:val="37"/>
  </w:num>
  <w:num w:numId="38">
    <w:abstractNumId w:val="15"/>
  </w:num>
  <w:num w:numId="39">
    <w:abstractNumId w:val="36"/>
  </w:num>
  <w:num w:numId="40">
    <w:abstractNumId w:val="4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2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B3E"/>
    <w:rsid w:val="0000025D"/>
    <w:rsid w:val="00003F9E"/>
    <w:rsid w:val="00007B2A"/>
    <w:rsid w:val="00011A7C"/>
    <w:rsid w:val="00016340"/>
    <w:rsid w:val="0001667C"/>
    <w:rsid w:val="000243C7"/>
    <w:rsid w:val="000378EE"/>
    <w:rsid w:val="00043325"/>
    <w:rsid w:val="0006502F"/>
    <w:rsid w:val="00073499"/>
    <w:rsid w:val="000766BA"/>
    <w:rsid w:val="00080EF1"/>
    <w:rsid w:val="00087CBD"/>
    <w:rsid w:val="000A0B61"/>
    <w:rsid w:val="000B369C"/>
    <w:rsid w:val="000C014E"/>
    <w:rsid w:val="000C1469"/>
    <w:rsid w:val="000C6BC4"/>
    <w:rsid w:val="000D35D5"/>
    <w:rsid w:val="000D4295"/>
    <w:rsid w:val="000D7E94"/>
    <w:rsid w:val="000E1AB8"/>
    <w:rsid w:val="000E6395"/>
    <w:rsid w:val="001062AE"/>
    <w:rsid w:val="00117AAA"/>
    <w:rsid w:val="001225D0"/>
    <w:rsid w:val="001229CF"/>
    <w:rsid w:val="001325C7"/>
    <w:rsid w:val="00133552"/>
    <w:rsid w:val="001358F1"/>
    <w:rsid w:val="001367D1"/>
    <w:rsid w:val="00150223"/>
    <w:rsid w:val="00160610"/>
    <w:rsid w:val="00166B2F"/>
    <w:rsid w:val="00172F12"/>
    <w:rsid w:val="0019257E"/>
    <w:rsid w:val="001950FF"/>
    <w:rsid w:val="00195321"/>
    <w:rsid w:val="001B1F7A"/>
    <w:rsid w:val="001C0406"/>
    <w:rsid w:val="001E4C10"/>
    <w:rsid w:val="00205CC2"/>
    <w:rsid w:val="0020686E"/>
    <w:rsid w:val="0021673B"/>
    <w:rsid w:val="002353D5"/>
    <w:rsid w:val="00246279"/>
    <w:rsid w:val="00273BDB"/>
    <w:rsid w:val="00291F0E"/>
    <w:rsid w:val="00292563"/>
    <w:rsid w:val="002B1FEE"/>
    <w:rsid w:val="002C122F"/>
    <w:rsid w:val="002C208D"/>
    <w:rsid w:val="002D4877"/>
    <w:rsid w:val="002D76A4"/>
    <w:rsid w:val="003009B5"/>
    <w:rsid w:val="0030389C"/>
    <w:rsid w:val="00324422"/>
    <w:rsid w:val="00327030"/>
    <w:rsid w:val="00331AE2"/>
    <w:rsid w:val="00331CCF"/>
    <w:rsid w:val="003322F4"/>
    <w:rsid w:val="003338D8"/>
    <w:rsid w:val="00333B5D"/>
    <w:rsid w:val="003365F6"/>
    <w:rsid w:val="0035429C"/>
    <w:rsid w:val="003728AB"/>
    <w:rsid w:val="003801D0"/>
    <w:rsid w:val="0038789D"/>
    <w:rsid w:val="00387D2F"/>
    <w:rsid w:val="003915D4"/>
    <w:rsid w:val="00394822"/>
    <w:rsid w:val="003A08A7"/>
    <w:rsid w:val="003B3072"/>
    <w:rsid w:val="003B6350"/>
    <w:rsid w:val="003C7CE7"/>
    <w:rsid w:val="003D064E"/>
    <w:rsid w:val="003E5101"/>
    <w:rsid w:val="003F5AF6"/>
    <w:rsid w:val="004143A1"/>
    <w:rsid w:val="004228CA"/>
    <w:rsid w:val="00432576"/>
    <w:rsid w:val="0045369C"/>
    <w:rsid w:val="00455BAF"/>
    <w:rsid w:val="0045737B"/>
    <w:rsid w:val="00464EAF"/>
    <w:rsid w:val="00480FFC"/>
    <w:rsid w:val="00490089"/>
    <w:rsid w:val="004920E1"/>
    <w:rsid w:val="00493CA4"/>
    <w:rsid w:val="004948FD"/>
    <w:rsid w:val="004A4C67"/>
    <w:rsid w:val="004B3D0F"/>
    <w:rsid w:val="004C5DAE"/>
    <w:rsid w:val="004C7E52"/>
    <w:rsid w:val="004D2DCA"/>
    <w:rsid w:val="004E34EB"/>
    <w:rsid w:val="0050423B"/>
    <w:rsid w:val="00505319"/>
    <w:rsid w:val="00505BE7"/>
    <w:rsid w:val="0051794B"/>
    <w:rsid w:val="00523CF2"/>
    <w:rsid w:val="00535860"/>
    <w:rsid w:val="00536F56"/>
    <w:rsid w:val="00537C83"/>
    <w:rsid w:val="00537DD9"/>
    <w:rsid w:val="00544883"/>
    <w:rsid w:val="005464DA"/>
    <w:rsid w:val="00581B20"/>
    <w:rsid w:val="005A7D05"/>
    <w:rsid w:val="005B119D"/>
    <w:rsid w:val="005B11E4"/>
    <w:rsid w:val="005B53E0"/>
    <w:rsid w:val="005B7723"/>
    <w:rsid w:val="005F1066"/>
    <w:rsid w:val="00605C5A"/>
    <w:rsid w:val="0061131D"/>
    <w:rsid w:val="00613D66"/>
    <w:rsid w:val="0061784D"/>
    <w:rsid w:val="00623E4B"/>
    <w:rsid w:val="006271F5"/>
    <w:rsid w:val="00633211"/>
    <w:rsid w:val="006407C9"/>
    <w:rsid w:val="0065011F"/>
    <w:rsid w:val="006674F1"/>
    <w:rsid w:val="00667AB3"/>
    <w:rsid w:val="00667ECB"/>
    <w:rsid w:val="00675130"/>
    <w:rsid w:val="006765FD"/>
    <w:rsid w:val="00677C4F"/>
    <w:rsid w:val="006809BF"/>
    <w:rsid w:val="006967C2"/>
    <w:rsid w:val="006A15A3"/>
    <w:rsid w:val="006A73C9"/>
    <w:rsid w:val="006B1918"/>
    <w:rsid w:val="006B410D"/>
    <w:rsid w:val="006B74D1"/>
    <w:rsid w:val="006C0B1E"/>
    <w:rsid w:val="006C16DF"/>
    <w:rsid w:val="006C1CED"/>
    <w:rsid w:val="006C37D8"/>
    <w:rsid w:val="006C639B"/>
    <w:rsid w:val="006D1F2E"/>
    <w:rsid w:val="006D4627"/>
    <w:rsid w:val="006D7731"/>
    <w:rsid w:val="006E1276"/>
    <w:rsid w:val="006E36C7"/>
    <w:rsid w:val="007019AD"/>
    <w:rsid w:val="007056E5"/>
    <w:rsid w:val="007075FB"/>
    <w:rsid w:val="00714360"/>
    <w:rsid w:val="0071633D"/>
    <w:rsid w:val="007231CD"/>
    <w:rsid w:val="00725E8E"/>
    <w:rsid w:val="00740068"/>
    <w:rsid w:val="00742057"/>
    <w:rsid w:val="00752787"/>
    <w:rsid w:val="00761112"/>
    <w:rsid w:val="0076434D"/>
    <w:rsid w:val="00765BB0"/>
    <w:rsid w:val="00772D30"/>
    <w:rsid w:val="007906B9"/>
    <w:rsid w:val="0079074F"/>
    <w:rsid w:val="00794A73"/>
    <w:rsid w:val="007A033D"/>
    <w:rsid w:val="007B645B"/>
    <w:rsid w:val="007C3604"/>
    <w:rsid w:val="007D1400"/>
    <w:rsid w:val="007D15FC"/>
    <w:rsid w:val="007D68C4"/>
    <w:rsid w:val="008033DD"/>
    <w:rsid w:val="008049F4"/>
    <w:rsid w:val="008116CB"/>
    <w:rsid w:val="0082160F"/>
    <w:rsid w:val="00821EC5"/>
    <w:rsid w:val="00823CED"/>
    <w:rsid w:val="0082737F"/>
    <w:rsid w:val="008277CA"/>
    <w:rsid w:val="0083027D"/>
    <w:rsid w:val="00850AF3"/>
    <w:rsid w:val="0085615F"/>
    <w:rsid w:val="00861A02"/>
    <w:rsid w:val="00862F30"/>
    <w:rsid w:val="00890716"/>
    <w:rsid w:val="008916B3"/>
    <w:rsid w:val="00895482"/>
    <w:rsid w:val="008A44E8"/>
    <w:rsid w:val="008A5F62"/>
    <w:rsid w:val="008B036D"/>
    <w:rsid w:val="008B06A2"/>
    <w:rsid w:val="008B4C6B"/>
    <w:rsid w:val="008B5CA8"/>
    <w:rsid w:val="008C3303"/>
    <w:rsid w:val="008D0FB6"/>
    <w:rsid w:val="008F7A5F"/>
    <w:rsid w:val="0091390C"/>
    <w:rsid w:val="00923FDC"/>
    <w:rsid w:val="00945486"/>
    <w:rsid w:val="00945968"/>
    <w:rsid w:val="00946A09"/>
    <w:rsid w:val="00946DF5"/>
    <w:rsid w:val="00964FB9"/>
    <w:rsid w:val="0097585A"/>
    <w:rsid w:val="009A667A"/>
    <w:rsid w:val="009B4617"/>
    <w:rsid w:val="009C5729"/>
    <w:rsid w:val="009D34C9"/>
    <w:rsid w:val="009D45CA"/>
    <w:rsid w:val="009D7759"/>
    <w:rsid w:val="009E5C69"/>
    <w:rsid w:val="009F3EA3"/>
    <w:rsid w:val="009F5E45"/>
    <w:rsid w:val="00A17E9B"/>
    <w:rsid w:val="00A43808"/>
    <w:rsid w:val="00A63259"/>
    <w:rsid w:val="00A637B7"/>
    <w:rsid w:val="00A72FAE"/>
    <w:rsid w:val="00A74511"/>
    <w:rsid w:val="00A77744"/>
    <w:rsid w:val="00A82687"/>
    <w:rsid w:val="00A860AD"/>
    <w:rsid w:val="00A91302"/>
    <w:rsid w:val="00A94CD9"/>
    <w:rsid w:val="00A968A8"/>
    <w:rsid w:val="00A97566"/>
    <w:rsid w:val="00AA2D98"/>
    <w:rsid w:val="00AA456D"/>
    <w:rsid w:val="00AB0B3C"/>
    <w:rsid w:val="00AB7B3E"/>
    <w:rsid w:val="00AC013C"/>
    <w:rsid w:val="00AC356B"/>
    <w:rsid w:val="00AD23D9"/>
    <w:rsid w:val="00AD35DE"/>
    <w:rsid w:val="00AD4B6E"/>
    <w:rsid w:val="00AE0916"/>
    <w:rsid w:val="00AE6F0B"/>
    <w:rsid w:val="00AF1CF9"/>
    <w:rsid w:val="00AF3618"/>
    <w:rsid w:val="00AF4DA8"/>
    <w:rsid w:val="00B02424"/>
    <w:rsid w:val="00B05FB4"/>
    <w:rsid w:val="00B21012"/>
    <w:rsid w:val="00B211D8"/>
    <w:rsid w:val="00B264E0"/>
    <w:rsid w:val="00B32F1C"/>
    <w:rsid w:val="00B462DD"/>
    <w:rsid w:val="00B57D5C"/>
    <w:rsid w:val="00B6271A"/>
    <w:rsid w:val="00B654C2"/>
    <w:rsid w:val="00B81399"/>
    <w:rsid w:val="00B95E9D"/>
    <w:rsid w:val="00BB3057"/>
    <w:rsid w:val="00BB5370"/>
    <w:rsid w:val="00BB614B"/>
    <w:rsid w:val="00BC1020"/>
    <w:rsid w:val="00BC3F87"/>
    <w:rsid w:val="00BD0FBD"/>
    <w:rsid w:val="00BD33F4"/>
    <w:rsid w:val="00BD3836"/>
    <w:rsid w:val="00BD3BD9"/>
    <w:rsid w:val="00BD4ABC"/>
    <w:rsid w:val="00BE24E7"/>
    <w:rsid w:val="00BE50C5"/>
    <w:rsid w:val="00C01784"/>
    <w:rsid w:val="00C0522C"/>
    <w:rsid w:val="00C1783D"/>
    <w:rsid w:val="00C21FAB"/>
    <w:rsid w:val="00C2633B"/>
    <w:rsid w:val="00C31DD2"/>
    <w:rsid w:val="00C535CF"/>
    <w:rsid w:val="00C63981"/>
    <w:rsid w:val="00C70530"/>
    <w:rsid w:val="00C70748"/>
    <w:rsid w:val="00C7468A"/>
    <w:rsid w:val="00C75052"/>
    <w:rsid w:val="00C75597"/>
    <w:rsid w:val="00C838AE"/>
    <w:rsid w:val="00C9367E"/>
    <w:rsid w:val="00C96ADE"/>
    <w:rsid w:val="00CA01FD"/>
    <w:rsid w:val="00CA7988"/>
    <w:rsid w:val="00CB02AE"/>
    <w:rsid w:val="00CB478F"/>
    <w:rsid w:val="00CC65D4"/>
    <w:rsid w:val="00CD0A9F"/>
    <w:rsid w:val="00CD55EA"/>
    <w:rsid w:val="00CD5693"/>
    <w:rsid w:val="00CD5F24"/>
    <w:rsid w:val="00CE6894"/>
    <w:rsid w:val="00CF5F9B"/>
    <w:rsid w:val="00D021AD"/>
    <w:rsid w:val="00D14E40"/>
    <w:rsid w:val="00D36411"/>
    <w:rsid w:val="00D46E44"/>
    <w:rsid w:val="00D5119C"/>
    <w:rsid w:val="00D60D51"/>
    <w:rsid w:val="00D710F3"/>
    <w:rsid w:val="00D83F32"/>
    <w:rsid w:val="00D84C6F"/>
    <w:rsid w:val="00DA6E17"/>
    <w:rsid w:val="00DB0234"/>
    <w:rsid w:val="00DB0783"/>
    <w:rsid w:val="00DB63FE"/>
    <w:rsid w:val="00DB6F1C"/>
    <w:rsid w:val="00DD0E75"/>
    <w:rsid w:val="00DD0ED2"/>
    <w:rsid w:val="00DD4476"/>
    <w:rsid w:val="00DD6E62"/>
    <w:rsid w:val="00DE2899"/>
    <w:rsid w:val="00DE5524"/>
    <w:rsid w:val="00DF630F"/>
    <w:rsid w:val="00DF7F29"/>
    <w:rsid w:val="00E161B5"/>
    <w:rsid w:val="00E242AB"/>
    <w:rsid w:val="00E2670B"/>
    <w:rsid w:val="00E32DC7"/>
    <w:rsid w:val="00E453DE"/>
    <w:rsid w:val="00E6351F"/>
    <w:rsid w:val="00E64C5D"/>
    <w:rsid w:val="00E71D6C"/>
    <w:rsid w:val="00E75D43"/>
    <w:rsid w:val="00E75FD1"/>
    <w:rsid w:val="00E80020"/>
    <w:rsid w:val="00E85B4C"/>
    <w:rsid w:val="00E92CD5"/>
    <w:rsid w:val="00E97BB5"/>
    <w:rsid w:val="00EA1F83"/>
    <w:rsid w:val="00EA2AEC"/>
    <w:rsid w:val="00EA5519"/>
    <w:rsid w:val="00EA759B"/>
    <w:rsid w:val="00EB078E"/>
    <w:rsid w:val="00EC3BFF"/>
    <w:rsid w:val="00ED3917"/>
    <w:rsid w:val="00EF0898"/>
    <w:rsid w:val="00EF71ED"/>
    <w:rsid w:val="00F10130"/>
    <w:rsid w:val="00F216AE"/>
    <w:rsid w:val="00F23C49"/>
    <w:rsid w:val="00F51E58"/>
    <w:rsid w:val="00F6392E"/>
    <w:rsid w:val="00F714D9"/>
    <w:rsid w:val="00F76DA8"/>
    <w:rsid w:val="00F84110"/>
    <w:rsid w:val="00F859E8"/>
    <w:rsid w:val="00F85E1F"/>
    <w:rsid w:val="00F93644"/>
    <w:rsid w:val="00FA2C25"/>
    <w:rsid w:val="00FA41E4"/>
    <w:rsid w:val="00FB045A"/>
    <w:rsid w:val="00FB07D8"/>
    <w:rsid w:val="00FB3C28"/>
    <w:rsid w:val="00FC0FAF"/>
    <w:rsid w:val="00FC6A9A"/>
    <w:rsid w:val="00FC7A10"/>
    <w:rsid w:val="00FE0E3F"/>
    <w:rsid w:val="00FE20F0"/>
    <w:rsid w:val="00FE343E"/>
    <w:rsid w:val="00FE46E7"/>
    <w:rsid w:val="00FE515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oNotEmbedSmartTags/>
  <w:decimalSymbol w:val=","/>
  <w:listSeparator w:val=";"/>
  <w15:docId w15:val="{6956DA9C-D849-4416-B078-EA99A2DF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E17"/>
    <w:pPr>
      <w:widowControl w:val="0"/>
      <w:suppressAutoHyphens/>
    </w:pPr>
    <w:rPr>
      <w:rFonts w:eastAsia="Arial Unicode MS" w:cs="Mangal"/>
      <w:kern w:val="1"/>
      <w:sz w:val="24"/>
      <w:szCs w:val="24"/>
      <w:lang w:val="es-EC" w:eastAsia="hi-IN" w:bidi="hi-IN"/>
    </w:rPr>
  </w:style>
  <w:style w:type="paragraph" w:styleId="Ttulo3">
    <w:name w:val="heading 3"/>
    <w:basedOn w:val="Normal"/>
    <w:link w:val="Ttulo3Car"/>
    <w:uiPriority w:val="9"/>
    <w:qFormat/>
    <w:rsid w:val="00862F30"/>
    <w:pPr>
      <w:widowControl/>
      <w:suppressAutoHyphens w:val="0"/>
      <w:outlineLvl w:val="2"/>
    </w:pPr>
    <w:rPr>
      <w:rFonts w:eastAsia="Times New Roman" w:cs="Times New Roman"/>
      <w:b/>
      <w:bCs/>
      <w:kern w:val="0"/>
      <w:sz w:val="27"/>
      <w:szCs w:val="27"/>
      <w:lang w:eastAsia="es-EC"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DA6E17"/>
  </w:style>
  <w:style w:type="character" w:customStyle="1" w:styleId="apple-style-span">
    <w:name w:val="apple-style-span"/>
    <w:basedOn w:val="Fuentedeprrafopredeter1"/>
    <w:rsid w:val="00DA6E17"/>
  </w:style>
  <w:style w:type="character" w:styleId="nfasis">
    <w:name w:val="Emphasis"/>
    <w:uiPriority w:val="20"/>
    <w:qFormat/>
    <w:rsid w:val="00DA6E17"/>
    <w:rPr>
      <w:i/>
      <w:iCs/>
    </w:rPr>
  </w:style>
  <w:style w:type="character" w:customStyle="1" w:styleId="apple-converted-space">
    <w:name w:val="apple-converted-space"/>
    <w:basedOn w:val="Fuentedeprrafopredeter1"/>
    <w:rsid w:val="00DA6E17"/>
  </w:style>
  <w:style w:type="character" w:customStyle="1" w:styleId="WW8Num2z1">
    <w:name w:val="WW8Num2z1"/>
    <w:rsid w:val="00DA6E17"/>
    <w:rPr>
      <w:rFonts w:ascii="Wingdings" w:hAnsi="Wingdings"/>
    </w:rPr>
  </w:style>
  <w:style w:type="paragraph" w:customStyle="1" w:styleId="Encabezado1">
    <w:name w:val="Encabezado1"/>
    <w:basedOn w:val="Normal"/>
    <w:next w:val="Textoindependiente"/>
    <w:rsid w:val="00DA6E17"/>
    <w:pPr>
      <w:keepNext/>
      <w:spacing w:before="240" w:after="120"/>
    </w:pPr>
    <w:rPr>
      <w:rFonts w:ascii="Arial" w:hAnsi="Arial"/>
      <w:sz w:val="28"/>
      <w:szCs w:val="28"/>
    </w:rPr>
  </w:style>
  <w:style w:type="paragraph" w:styleId="Textoindependiente">
    <w:name w:val="Body Text"/>
    <w:basedOn w:val="Normal"/>
    <w:rsid w:val="00DA6E17"/>
    <w:pPr>
      <w:spacing w:after="120"/>
    </w:pPr>
  </w:style>
  <w:style w:type="paragraph" w:styleId="Lista">
    <w:name w:val="List"/>
    <w:basedOn w:val="Textoindependiente"/>
    <w:rsid w:val="00DA6E17"/>
  </w:style>
  <w:style w:type="paragraph" w:customStyle="1" w:styleId="Etiqueta">
    <w:name w:val="Etiqueta"/>
    <w:basedOn w:val="Normal"/>
    <w:rsid w:val="00DA6E17"/>
    <w:pPr>
      <w:suppressLineNumbers/>
      <w:spacing w:before="120" w:after="120"/>
    </w:pPr>
    <w:rPr>
      <w:i/>
      <w:iCs/>
    </w:rPr>
  </w:style>
  <w:style w:type="paragraph" w:customStyle="1" w:styleId="ndice">
    <w:name w:val="Índice"/>
    <w:basedOn w:val="Normal"/>
    <w:rsid w:val="00DA6E17"/>
    <w:pPr>
      <w:suppressLineNumbers/>
    </w:pPr>
  </w:style>
  <w:style w:type="paragraph" w:customStyle="1" w:styleId="Prrafodelista1">
    <w:name w:val="Párrafo de lista1"/>
    <w:basedOn w:val="Normal"/>
    <w:rsid w:val="00DA6E17"/>
  </w:style>
  <w:style w:type="paragraph" w:styleId="Textodeglobo">
    <w:name w:val="Balloon Text"/>
    <w:basedOn w:val="Normal"/>
    <w:link w:val="TextodegloboCar"/>
    <w:uiPriority w:val="99"/>
    <w:semiHidden/>
    <w:unhideWhenUsed/>
    <w:rsid w:val="002D4877"/>
    <w:rPr>
      <w:rFonts w:ascii="Tahoma" w:hAnsi="Tahoma"/>
      <w:sz w:val="16"/>
      <w:szCs w:val="14"/>
    </w:rPr>
  </w:style>
  <w:style w:type="character" w:customStyle="1" w:styleId="TextodegloboCar">
    <w:name w:val="Texto de globo Car"/>
    <w:link w:val="Textodeglobo"/>
    <w:uiPriority w:val="99"/>
    <w:semiHidden/>
    <w:rsid w:val="002D4877"/>
    <w:rPr>
      <w:rFonts w:ascii="Tahoma" w:eastAsia="Arial Unicode MS" w:hAnsi="Tahoma" w:cs="Mangal"/>
      <w:kern w:val="1"/>
      <w:sz w:val="16"/>
      <w:szCs w:val="14"/>
      <w:lang w:val="es-EC" w:eastAsia="hi-IN" w:bidi="hi-IN"/>
    </w:rPr>
  </w:style>
  <w:style w:type="paragraph" w:styleId="Prrafodelista">
    <w:name w:val="List Paragraph"/>
    <w:basedOn w:val="Normal"/>
    <w:uiPriority w:val="34"/>
    <w:qFormat/>
    <w:rsid w:val="001B1F7A"/>
    <w:pPr>
      <w:ind w:left="720"/>
    </w:pPr>
    <w:rPr>
      <w:szCs w:val="21"/>
    </w:rPr>
  </w:style>
  <w:style w:type="table" w:styleId="Tablaconcuadrcula">
    <w:name w:val="Table Grid"/>
    <w:basedOn w:val="Tablanormal"/>
    <w:uiPriority w:val="59"/>
    <w:rsid w:val="00464E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480FFC"/>
    <w:rPr>
      <w:b/>
      <w:bCs/>
    </w:rPr>
  </w:style>
  <w:style w:type="paragraph" w:styleId="NormalWeb">
    <w:name w:val="Normal (Web)"/>
    <w:basedOn w:val="Normal"/>
    <w:uiPriority w:val="99"/>
    <w:unhideWhenUsed/>
    <w:rsid w:val="00480FFC"/>
    <w:pPr>
      <w:widowControl/>
      <w:suppressAutoHyphens w:val="0"/>
      <w:spacing w:before="100" w:beforeAutospacing="1" w:after="100" w:afterAutospacing="1"/>
    </w:pPr>
    <w:rPr>
      <w:rFonts w:eastAsia="Times New Roman" w:cs="Times New Roman"/>
      <w:kern w:val="0"/>
      <w:lang w:val="es-ES" w:eastAsia="es-ES" w:bidi="ar-SA"/>
    </w:rPr>
  </w:style>
  <w:style w:type="paragraph" w:styleId="Encabezado">
    <w:name w:val="header"/>
    <w:basedOn w:val="Normal"/>
    <w:link w:val="EncabezadoCar"/>
    <w:uiPriority w:val="99"/>
    <w:unhideWhenUsed/>
    <w:rsid w:val="00DB0234"/>
    <w:pPr>
      <w:tabs>
        <w:tab w:val="center" w:pos="4252"/>
        <w:tab w:val="right" w:pos="8504"/>
      </w:tabs>
    </w:pPr>
    <w:rPr>
      <w:szCs w:val="21"/>
    </w:rPr>
  </w:style>
  <w:style w:type="character" w:customStyle="1" w:styleId="EncabezadoCar">
    <w:name w:val="Encabezado Car"/>
    <w:basedOn w:val="Fuentedeprrafopredeter"/>
    <w:link w:val="Encabezado"/>
    <w:uiPriority w:val="99"/>
    <w:rsid w:val="00DB0234"/>
    <w:rPr>
      <w:rFonts w:eastAsia="Arial Unicode MS" w:cs="Mangal"/>
      <w:kern w:val="1"/>
      <w:sz w:val="24"/>
      <w:szCs w:val="21"/>
      <w:lang w:val="es-EC" w:eastAsia="hi-IN" w:bidi="hi-IN"/>
    </w:rPr>
  </w:style>
  <w:style w:type="paragraph" w:styleId="Piedepgina">
    <w:name w:val="footer"/>
    <w:basedOn w:val="Normal"/>
    <w:link w:val="PiedepginaCar"/>
    <w:uiPriority w:val="99"/>
    <w:unhideWhenUsed/>
    <w:rsid w:val="00DB0234"/>
    <w:pPr>
      <w:tabs>
        <w:tab w:val="center" w:pos="4252"/>
        <w:tab w:val="right" w:pos="8504"/>
      </w:tabs>
    </w:pPr>
    <w:rPr>
      <w:szCs w:val="21"/>
    </w:rPr>
  </w:style>
  <w:style w:type="character" w:customStyle="1" w:styleId="PiedepginaCar">
    <w:name w:val="Pie de página Car"/>
    <w:basedOn w:val="Fuentedeprrafopredeter"/>
    <w:link w:val="Piedepgina"/>
    <w:uiPriority w:val="99"/>
    <w:rsid w:val="00DB0234"/>
    <w:rPr>
      <w:rFonts w:eastAsia="Arial Unicode MS" w:cs="Mangal"/>
      <w:kern w:val="1"/>
      <w:sz w:val="24"/>
      <w:szCs w:val="21"/>
      <w:lang w:val="es-EC" w:eastAsia="hi-IN" w:bidi="hi-IN"/>
    </w:rPr>
  </w:style>
  <w:style w:type="paragraph" w:customStyle="1" w:styleId="indice1">
    <w:name w:val="indice1"/>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paragraph" w:customStyle="1" w:styleId="casillasdeverificacin">
    <w:name w:val="casillasdeverificacin"/>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character" w:customStyle="1" w:styleId="spelle">
    <w:name w:val="spelle"/>
    <w:basedOn w:val="Fuentedeprrafopredeter"/>
    <w:rsid w:val="003E5101"/>
  </w:style>
  <w:style w:type="character" w:customStyle="1" w:styleId="Ttulo3Car">
    <w:name w:val="Título 3 Car"/>
    <w:basedOn w:val="Fuentedeprrafopredeter"/>
    <w:link w:val="Ttulo3"/>
    <w:uiPriority w:val="9"/>
    <w:rsid w:val="00862F30"/>
    <w:rPr>
      <w:b/>
      <w:bCs/>
      <w:sz w:val="27"/>
      <w:szCs w:val="27"/>
      <w:lang w:val="es-EC" w:eastAsia="es-EC"/>
    </w:rPr>
  </w:style>
  <w:style w:type="paragraph" w:customStyle="1" w:styleId="Default">
    <w:name w:val="Default"/>
    <w:uiPriority w:val="99"/>
    <w:rsid w:val="00BD4ABC"/>
    <w:pPr>
      <w:autoSpaceDE w:val="0"/>
      <w:autoSpaceDN w:val="0"/>
      <w:adjustRightInd w:val="0"/>
    </w:pPr>
    <w:rPr>
      <w:rFonts w:eastAsia="Calibri"/>
      <w:color w:val="000000"/>
      <w:sz w:val="24"/>
      <w:szCs w:val="24"/>
      <w:lang w:val="es-EC" w:eastAsia="en-US"/>
    </w:rPr>
  </w:style>
  <w:style w:type="character" w:styleId="Hipervnculo">
    <w:name w:val="Hyperlink"/>
    <w:basedOn w:val="Fuentedeprrafopredeter"/>
    <w:uiPriority w:val="99"/>
    <w:unhideWhenUsed/>
    <w:rsid w:val="00E80020"/>
    <w:rPr>
      <w:color w:val="0000FF" w:themeColor="hyperlink"/>
      <w:u w:val="single"/>
    </w:rPr>
  </w:style>
  <w:style w:type="paragraph" w:customStyle="1" w:styleId="Estilopredeterminado">
    <w:name w:val="Estilo predeterminado"/>
    <w:rsid w:val="00AF4DA8"/>
    <w:pPr>
      <w:suppressAutoHyphens/>
      <w:spacing w:line="100" w:lineRule="atLeast"/>
    </w:pPr>
    <w:rPr>
      <w:color w:val="00000A"/>
      <w:sz w:val="24"/>
      <w:szCs w:val="24"/>
    </w:rPr>
  </w:style>
  <w:style w:type="character" w:customStyle="1" w:styleId="estilo451">
    <w:name w:val="estilo451"/>
    <w:basedOn w:val="Fuentedeprrafopredeter"/>
    <w:rsid w:val="00891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1162">
      <w:bodyDiv w:val="1"/>
      <w:marLeft w:val="0"/>
      <w:marRight w:val="0"/>
      <w:marTop w:val="0"/>
      <w:marBottom w:val="0"/>
      <w:divBdr>
        <w:top w:val="none" w:sz="0" w:space="0" w:color="auto"/>
        <w:left w:val="none" w:sz="0" w:space="0" w:color="auto"/>
        <w:bottom w:val="none" w:sz="0" w:space="0" w:color="auto"/>
        <w:right w:val="none" w:sz="0" w:space="0" w:color="auto"/>
      </w:divBdr>
      <w:divsChild>
        <w:div w:id="1501509532">
          <w:marLeft w:val="432"/>
          <w:marRight w:val="0"/>
          <w:marTop w:val="120"/>
          <w:marBottom w:val="0"/>
          <w:divBdr>
            <w:top w:val="none" w:sz="0" w:space="0" w:color="auto"/>
            <w:left w:val="none" w:sz="0" w:space="0" w:color="auto"/>
            <w:bottom w:val="none" w:sz="0" w:space="0" w:color="auto"/>
            <w:right w:val="none" w:sz="0" w:space="0" w:color="auto"/>
          </w:divBdr>
        </w:div>
      </w:divsChild>
    </w:div>
    <w:div w:id="269356357">
      <w:bodyDiv w:val="1"/>
      <w:marLeft w:val="0"/>
      <w:marRight w:val="0"/>
      <w:marTop w:val="0"/>
      <w:marBottom w:val="0"/>
      <w:divBdr>
        <w:top w:val="none" w:sz="0" w:space="0" w:color="auto"/>
        <w:left w:val="none" w:sz="0" w:space="0" w:color="auto"/>
        <w:bottom w:val="none" w:sz="0" w:space="0" w:color="auto"/>
        <w:right w:val="none" w:sz="0" w:space="0" w:color="auto"/>
      </w:divBdr>
      <w:divsChild>
        <w:div w:id="1725564438">
          <w:marLeft w:val="432"/>
          <w:marRight w:val="0"/>
          <w:marTop w:val="120"/>
          <w:marBottom w:val="0"/>
          <w:divBdr>
            <w:top w:val="none" w:sz="0" w:space="0" w:color="auto"/>
            <w:left w:val="none" w:sz="0" w:space="0" w:color="auto"/>
            <w:bottom w:val="none" w:sz="0" w:space="0" w:color="auto"/>
            <w:right w:val="none" w:sz="0" w:space="0" w:color="auto"/>
          </w:divBdr>
        </w:div>
      </w:divsChild>
    </w:div>
    <w:div w:id="723523062">
      <w:bodyDiv w:val="1"/>
      <w:marLeft w:val="0"/>
      <w:marRight w:val="0"/>
      <w:marTop w:val="0"/>
      <w:marBottom w:val="0"/>
      <w:divBdr>
        <w:top w:val="none" w:sz="0" w:space="0" w:color="auto"/>
        <w:left w:val="none" w:sz="0" w:space="0" w:color="auto"/>
        <w:bottom w:val="none" w:sz="0" w:space="0" w:color="auto"/>
        <w:right w:val="none" w:sz="0" w:space="0" w:color="auto"/>
      </w:divBdr>
    </w:div>
    <w:div w:id="759570119">
      <w:bodyDiv w:val="1"/>
      <w:marLeft w:val="0"/>
      <w:marRight w:val="0"/>
      <w:marTop w:val="0"/>
      <w:marBottom w:val="0"/>
      <w:divBdr>
        <w:top w:val="none" w:sz="0" w:space="0" w:color="auto"/>
        <w:left w:val="none" w:sz="0" w:space="0" w:color="auto"/>
        <w:bottom w:val="none" w:sz="0" w:space="0" w:color="auto"/>
        <w:right w:val="none" w:sz="0" w:space="0" w:color="auto"/>
      </w:divBdr>
      <w:divsChild>
        <w:div w:id="582489961">
          <w:marLeft w:val="0"/>
          <w:marRight w:val="0"/>
          <w:marTop w:val="0"/>
          <w:marBottom w:val="0"/>
          <w:divBdr>
            <w:top w:val="none" w:sz="0" w:space="0" w:color="auto"/>
            <w:left w:val="none" w:sz="0" w:space="0" w:color="auto"/>
            <w:bottom w:val="none" w:sz="0" w:space="0" w:color="auto"/>
            <w:right w:val="none" w:sz="0" w:space="0" w:color="auto"/>
          </w:divBdr>
          <w:divsChild>
            <w:div w:id="1579628912">
              <w:marLeft w:val="0"/>
              <w:marRight w:val="0"/>
              <w:marTop w:val="0"/>
              <w:marBottom w:val="0"/>
              <w:divBdr>
                <w:top w:val="none" w:sz="0" w:space="0" w:color="auto"/>
                <w:left w:val="none" w:sz="0" w:space="0" w:color="auto"/>
                <w:bottom w:val="none" w:sz="0" w:space="0" w:color="auto"/>
                <w:right w:val="none" w:sz="0" w:space="0" w:color="auto"/>
              </w:divBdr>
              <w:divsChild>
                <w:div w:id="1189174868">
                  <w:marLeft w:val="0"/>
                  <w:marRight w:val="0"/>
                  <w:marTop w:val="0"/>
                  <w:marBottom w:val="0"/>
                  <w:divBdr>
                    <w:top w:val="none" w:sz="0" w:space="0" w:color="auto"/>
                    <w:left w:val="none" w:sz="0" w:space="0" w:color="auto"/>
                    <w:bottom w:val="none" w:sz="0" w:space="0" w:color="auto"/>
                    <w:right w:val="none" w:sz="0" w:space="0" w:color="auto"/>
                  </w:divBdr>
                  <w:divsChild>
                    <w:div w:id="57636344">
                      <w:marLeft w:val="0"/>
                      <w:marRight w:val="0"/>
                      <w:marTop w:val="0"/>
                      <w:marBottom w:val="0"/>
                      <w:divBdr>
                        <w:top w:val="none" w:sz="0" w:space="0" w:color="auto"/>
                        <w:left w:val="none" w:sz="0" w:space="0" w:color="auto"/>
                        <w:bottom w:val="none" w:sz="0" w:space="0" w:color="auto"/>
                        <w:right w:val="none" w:sz="0" w:space="0" w:color="auto"/>
                      </w:divBdr>
                      <w:divsChild>
                        <w:div w:id="107555209">
                          <w:marLeft w:val="0"/>
                          <w:marRight w:val="0"/>
                          <w:marTop w:val="0"/>
                          <w:marBottom w:val="0"/>
                          <w:divBdr>
                            <w:top w:val="none" w:sz="0" w:space="0" w:color="auto"/>
                            <w:left w:val="none" w:sz="0" w:space="0" w:color="auto"/>
                            <w:bottom w:val="none" w:sz="0" w:space="0" w:color="auto"/>
                            <w:right w:val="none" w:sz="0" w:space="0" w:color="auto"/>
                          </w:divBdr>
                          <w:divsChild>
                            <w:div w:id="1441758387">
                              <w:marLeft w:val="0"/>
                              <w:marRight w:val="0"/>
                              <w:marTop w:val="0"/>
                              <w:marBottom w:val="0"/>
                              <w:divBdr>
                                <w:top w:val="none" w:sz="0" w:space="0" w:color="auto"/>
                                <w:left w:val="none" w:sz="0" w:space="0" w:color="auto"/>
                                <w:bottom w:val="none" w:sz="0" w:space="0" w:color="auto"/>
                                <w:right w:val="none" w:sz="0" w:space="0" w:color="auto"/>
                              </w:divBdr>
                              <w:divsChild>
                                <w:div w:id="1540513394">
                                  <w:marLeft w:val="0"/>
                                  <w:marRight w:val="0"/>
                                  <w:marTop w:val="0"/>
                                  <w:marBottom w:val="0"/>
                                  <w:divBdr>
                                    <w:top w:val="none" w:sz="0" w:space="0" w:color="auto"/>
                                    <w:left w:val="none" w:sz="0" w:space="0" w:color="auto"/>
                                    <w:bottom w:val="none" w:sz="0" w:space="0" w:color="auto"/>
                                    <w:right w:val="none" w:sz="0" w:space="0" w:color="auto"/>
                                  </w:divBdr>
                                  <w:divsChild>
                                    <w:div w:id="291790256">
                                      <w:marLeft w:val="0"/>
                                      <w:marRight w:val="0"/>
                                      <w:marTop w:val="0"/>
                                      <w:marBottom w:val="0"/>
                                      <w:divBdr>
                                        <w:top w:val="none" w:sz="0" w:space="0" w:color="auto"/>
                                        <w:left w:val="none" w:sz="0" w:space="0" w:color="auto"/>
                                        <w:bottom w:val="none" w:sz="0" w:space="0" w:color="auto"/>
                                        <w:right w:val="none" w:sz="0" w:space="0" w:color="auto"/>
                                      </w:divBdr>
                                      <w:divsChild>
                                        <w:div w:id="1226407175">
                                          <w:marLeft w:val="0"/>
                                          <w:marRight w:val="0"/>
                                          <w:marTop w:val="0"/>
                                          <w:marBottom w:val="0"/>
                                          <w:divBdr>
                                            <w:top w:val="none" w:sz="0" w:space="0" w:color="auto"/>
                                            <w:left w:val="none" w:sz="0" w:space="0" w:color="auto"/>
                                            <w:bottom w:val="none" w:sz="0" w:space="0" w:color="auto"/>
                                            <w:right w:val="none" w:sz="0" w:space="0" w:color="auto"/>
                                          </w:divBdr>
                                          <w:divsChild>
                                            <w:div w:id="964191074">
                                              <w:marLeft w:val="0"/>
                                              <w:marRight w:val="0"/>
                                              <w:marTop w:val="0"/>
                                              <w:marBottom w:val="0"/>
                                              <w:divBdr>
                                                <w:top w:val="none" w:sz="0" w:space="0" w:color="auto"/>
                                                <w:left w:val="none" w:sz="0" w:space="0" w:color="auto"/>
                                                <w:bottom w:val="none" w:sz="0" w:space="0" w:color="auto"/>
                                                <w:right w:val="none" w:sz="0" w:space="0" w:color="auto"/>
                                              </w:divBdr>
                                              <w:divsChild>
                                                <w:div w:id="851064187">
                                                  <w:marLeft w:val="0"/>
                                                  <w:marRight w:val="0"/>
                                                  <w:marTop w:val="0"/>
                                                  <w:marBottom w:val="0"/>
                                                  <w:divBdr>
                                                    <w:top w:val="none" w:sz="0" w:space="0" w:color="auto"/>
                                                    <w:left w:val="none" w:sz="0" w:space="0" w:color="auto"/>
                                                    <w:bottom w:val="none" w:sz="0" w:space="0" w:color="auto"/>
                                                    <w:right w:val="none" w:sz="0" w:space="0" w:color="auto"/>
                                                  </w:divBdr>
                                                  <w:divsChild>
                                                    <w:div w:id="2025940070">
                                                      <w:marLeft w:val="0"/>
                                                      <w:marRight w:val="0"/>
                                                      <w:marTop w:val="0"/>
                                                      <w:marBottom w:val="0"/>
                                                      <w:divBdr>
                                                        <w:top w:val="none" w:sz="0" w:space="0" w:color="auto"/>
                                                        <w:left w:val="none" w:sz="0" w:space="0" w:color="auto"/>
                                                        <w:bottom w:val="none" w:sz="0" w:space="0" w:color="auto"/>
                                                        <w:right w:val="none" w:sz="0" w:space="0" w:color="auto"/>
                                                      </w:divBdr>
                                                      <w:divsChild>
                                                        <w:div w:id="905989282">
                                                          <w:marLeft w:val="-240"/>
                                                          <w:marRight w:val="-240"/>
                                                          <w:marTop w:val="0"/>
                                                          <w:marBottom w:val="240"/>
                                                          <w:divBdr>
                                                            <w:top w:val="none" w:sz="0" w:space="0" w:color="auto"/>
                                                            <w:left w:val="none" w:sz="0" w:space="0" w:color="auto"/>
                                                            <w:bottom w:val="none" w:sz="0" w:space="0" w:color="auto"/>
                                                            <w:right w:val="none" w:sz="0" w:space="0" w:color="auto"/>
                                                          </w:divBdr>
                                                          <w:divsChild>
                                                            <w:div w:id="1890729312">
                                                              <w:marLeft w:val="0"/>
                                                              <w:marRight w:val="0"/>
                                                              <w:marTop w:val="0"/>
                                                              <w:marBottom w:val="0"/>
                                                              <w:divBdr>
                                                                <w:top w:val="none" w:sz="0" w:space="0" w:color="auto"/>
                                                                <w:left w:val="none" w:sz="0" w:space="0" w:color="auto"/>
                                                                <w:bottom w:val="none" w:sz="0" w:space="0" w:color="auto"/>
                                                                <w:right w:val="none" w:sz="0" w:space="0" w:color="auto"/>
                                                              </w:divBdr>
                                                              <w:divsChild>
                                                                <w:div w:id="886572933">
                                                                  <w:marLeft w:val="0"/>
                                                                  <w:marRight w:val="0"/>
                                                                  <w:marTop w:val="0"/>
                                                                  <w:marBottom w:val="0"/>
                                                                  <w:divBdr>
                                                                    <w:top w:val="none" w:sz="0" w:space="0" w:color="auto"/>
                                                                    <w:left w:val="none" w:sz="0" w:space="0" w:color="auto"/>
                                                                    <w:bottom w:val="none" w:sz="0" w:space="0" w:color="auto"/>
                                                                    <w:right w:val="none" w:sz="0" w:space="0" w:color="auto"/>
                                                                  </w:divBdr>
                                                                  <w:divsChild>
                                                                    <w:div w:id="897478365">
                                                                      <w:marLeft w:val="0"/>
                                                                      <w:marRight w:val="0"/>
                                                                      <w:marTop w:val="0"/>
                                                                      <w:marBottom w:val="0"/>
                                                                      <w:divBdr>
                                                                        <w:top w:val="none" w:sz="0" w:space="0" w:color="auto"/>
                                                                        <w:left w:val="none" w:sz="0" w:space="0" w:color="auto"/>
                                                                        <w:bottom w:val="none" w:sz="0" w:space="0" w:color="auto"/>
                                                                        <w:right w:val="none" w:sz="0" w:space="0" w:color="auto"/>
                                                                      </w:divBdr>
                                                                      <w:divsChild>
                                                                        <w:div w:id="1284967720">
                                                                          <w:marLeft w:val="0"/>
                                                                          <w:marRight w:val="0"/>
                                                                          <w:marTop w:val="450"/>
                                                                          <w:marBottom w:val="300"/>
                                                                          <w:divBdr>
                                                                            <w:top w:val="none" w:sz="0" w:space="0" w:color="auto"/>
                                                                            <w:left w:val="none" w:sz="0" w:space="0" w:color="auto"/>
                                                                            <w:bottom w:val="none" w:sz="0" w:space="0" w:color="auto"/>
                                                                            <w:right w:val="none" w:sz="0" w:space="0" w:color="auto"/>
                                                                          </w:divBdr>
                                                                          <w:divsChild>
                                                                            <w:div w:id="1861239131">
                                                                              <w:marLeft w:val="-225"/>
                                                                              <w:marRight w:val="-225"/>
                                                                              <w:marTop w:val="0"/>
                                                                              <w:marBottom w:val="0"/>
                                                                              <w:divBdr>
                                                                                <w:top w:val="none" w:sz="0" w:space="0" w:color="auto"/>
                                                                                <w:left w:val="none" w:sz="0" w:space="0" w:color="auto"/>
                                                                                <w:bottom w:val="none" w:sz="0" w:space="0" w:color="auto"/>
                                                                                <w:right w:val="none" w:sz="0" w:space="0" w:color="auto"/>
                                                                              </w:divBdr>
                                                                              <w:divsChild>
                                                                                <w:div w:id="1843007272">
                                                                                  <w:marLeft w:val="0"/>
                                                                                  <w:marRight w:val="0"/>
                                                                                  <w:marTop w:val="0"/>
                                                                                  <w:marBottom w:val="0"/>
                                                                                  <w:divBdr>
                                                                                    <w:top w:val="none" w:sz="0" w:space="0" w:color="auto"/>
                                                                                    <w:left w:val="none" w:sz="0" w:space="0" w:color="auto"/>
                                                                                    <w:bottom w:val="none" w:sz="0" w:space="0" w:color="auto"/>
                                                                                    <w:right w:val="none" w:sz="0" w:space="0" w:color="auto"/>
                                                                                  </w:divBdr>
                                                                                  <w:divsChild>
                                                                                    <w:div w:id="1930575979">
                                                                                      <w:marLeft w:val="0"/>
                                                                                      <w:marRight w:val="0"/>
                                                                                      <w:marTop w:val="0"/>
                                                                                      <w:marBottom w:val="0"/>
                                                                                      <w:divBdr>
                                                                                        <w:top w:val="none" w:sz="0" w:space="0" w:color="auto"/>
                                                                                        <w:left w:val="none" w:sz="0" w:space="0" w:color="auto"/>
                                                                                        <w:bottom w:val="none" w:sz="0" w:space="0" w:color="auto"/>
                                                                                        <w:right w:val="none" w:sz="0" w:space="0" w:color="auto"/>
                                                                                      </w:divBdr>
                                                                                      <w:divsChild>
                                                                                        <w:div w:id="1430345757">
                                                                                          <w:marLeft w:val="0"/>
                                                                                          <w:marRight w:val="0"/>
                                                                                          <w:marTop w:val="0"/>
                                                                                          <w:marBottom w:val="0"/>
                                                                                          <w:divBdr>
                                                                                            <w:top w:val="none" w:sz="0" w:space="0" w:color="auto"/>
                                                                                            <w:left w:val="none" w:sz="0" w:space="0" w:color="auto"/>
                                                                                            <w:bottom w:val="none" w:sz="0" w:space="0" w:color="auto"/>
                                                                                            <w:right w:val="none" w:sz="0" w:space="0" w:color="auto"/>
                                                                                          </w:divBdr>
                                                                                          <w:divsChild>
                                                                                            <w:div w:id="313489112">
                                                                                              <w:marLeft w:val="0"/>
                                                                                              <w:marRight w:val="0"/>
                                                                                              <w:marTop w:val="0"/>
                                                                                              <w:marBottom w:val="0"/>
                                                                                              <w:divBdr>
                                                                                                <w:top w:val="none" w:sz="0" w:space="0" w:color="auto"/>
                                                                                                <w:left w:val="none" w:sz="0" w:space="0" w:color="auto"/>
                                                                                                <w:bottom w:val="none" w:sz="0" w:space="0" w:color="auto"/>
                                                                                                <w:right w:val="none" w:sz="0" w:space="0" w:color="auto"/>
                                                                                              </w:divBdr>
                                                                                              <w:divsChild>
                                                                                                <w:div w:id="938027198">
                                                                                                  <w:marLeft w:val="0"/>
                                                                                                  <w:marRight w:val="0"/>
                                                                                                  <w:marTop w:val="0"/>
                                                                                                  <w:marBottom w:val="0"/>
                                                                                                  <w:divBdr>
                                                                                                    <w:top w:val="none" w:sz="0" w:space="0" w:color="auto"/>
                                                                                                    <w:left w:val="none" w:sz="0" w:space="0" w:color="auto"/>
                                                                                                    <w:bottom w:val="none" w:sz="0" w:space="0" w:color="auto"/>
                                                                                                    <w:right w:val="none" w:sz="0" w:space="0" w:color="auto"/>
                                                                                                  </w:divBdr>
                                                                                                  <w:divsChild>
                                                                                                    <w:div w:id="610167434">
                                                                                                      <w:marLeft w:val="0"/>
                                                                                                      <w:marRight w:val="0"/>
                                                                                                      <w:marTop w:val="0"/>
                                                                                                      <w:marBottom w:val="0"/>
                                                                                                      <w:divBdr>
                                                                                                        <w:top w:val="none" w:sz="0" w:space="0" w:color="auto"/>
                                                                                                        <w:left w:val="none" w:sz="0" w:space="0" w:color="auto"/>
                                                                                                        <w:bottom w:val="none" w:sz="0" w:space="0" w:color="auto"/>
                                                                                                        <w:right w:val="none" w:sz="0" w:space="0" w:color="auto"/>
                                                                                                      </w:divBdr>
                                                                                                    </w:div>
                                                                                                    <w:div w:id="1655984281">
                                                                                                      <w:marLeft w:val="0"/>
                                                                                                      <w:marRight w:val="0"/>
                                                                                                      <w:marTop w:val="0"/>
                                                                                                      <w:marBottom w:val="0"/>
                                                                                                      <w:divBdr>
                                                                                                        <w:top w:val="none" w:sz="0" w:space="0" w:color="auto"/>
                                                                                                        <w:left w:val="none" w:sz="0" w:space="0" w:color="auto"/>
                                                                                                        <w:bottom w:val="none" w:sz="0" w:space="0" w:color="auto"/>
                                                                                                        <w:right w:val="none" w:sz="0" w:space="0" w:color="auto"/>
                                                                                                      </w:divBdr>
                                                                                                    </w:div>
                                                                                                    <w:div w:id="482939910">
                                                                                                      <w:marLeft w:val="0"/>
                                                                                                      <w:marRight w:val="0"/>
                                                                                                      <w:marTop w:val="0"/>
                                                                                                      <w:marBottom w:val="0"/>
                                                                                                      <w:divBdr>
                                                                                                        <w:top w:val="none" w:sz="0" w:space="0" w:color="auto"/>
                                                                                                        <w:left w:val="none" w:sz="0" w:space="0" w:color="auto"/>
                                                                                                        <w:bottom w:val="none" w:sz="0" w:space="0" w:color="auto"/>
                                                                                                        <w:right w:val="none" w:sz="0" w:space="0" w:color="auto"/>
                                                                                                      </w:divBdr>
                                                                                                    </w:div>
                                                                                                    <w:div w:id="1040742529">
                                                                                                      <w:marLeft w:val="0"/>
                                                                                                      <w:marRight w:val="0"/>
                                                                                                      <w:marTop w:val="0"/>
                                                                                                      <w:marBottom w:val="0"/>
                                                                                                      <w:divBdr>
                                                                                                        <w:top w:val="none" w:sz="0" w:space="0" w:color="auto"/>
                                                                                                        <w:left w:val="none" w:sz="0" w:space="0" w:color="auto"/>
                                                                                                        <w:bottom w:val="none" w:sz="0" w:space="0" w:color="auto"/>
                                                                                                        <w:right w:val="none" w:sz="0" w:space="0" w:color="auto"/>
                                                                                                      </w:divBdr>
                                                                                                    </w:div>
                                                                                                    <w:div w:id="601255948">
                                                                                                      <w:marLeft w:val="0"/>
                                                                                                      <w:marRight w:val="0"/>
                                                                                                      <w:marTop w:val="0"/>
                                                                                                      <w:marBottom w:val="0"/>
                                                                                                      <w:divBdr>
                                                                                                        <w:top w:val="none" w:sz="0" w:space="0" w:color="auto"/>
                                                                                                        <w:left w:val="none" w:sz="0" w:space="0" w:color="auto"/>
                                                                                                        <w:bottom w:val="none" w:sz="0" w:space="0" w:color="auto"/>
                                                                                                        <w:right w:val="none" w:sz="0" w:space="0" w:color="auto"/>
                                                                                                      </w:divBdr>
                                                                                                    </w:div>
                                                                                                    <w:div w:id="487523958">
                                                                                                      <w:marLeft w:val="0"/>
                                                                                                      <w:marRight w:val="0"/>
                                                                                                      <w:marTop w:val="0"/>
                                                                                                      <w:marBottom w:val="0"/>
                                                                                                      <w:divBdr>
                                                                                                        <w:top w:val="none" w:sz="0" w:space="0" w:color="auto"/>
                                                                                                        <w:left w:val="none" w:sz="0" w:space="0" w:color="auto"/>
                                                                                                        <w:bottom w:val="none" w:sz="0" w:space="0" w:color="auto"/>
                                                                                                        <w:right w:val="none" w:sz="0" w:space="0" w:color="auto"/>
                                                                                                      </w:divBdr>
                                                                                                    </w:div>
                                                                                                    <w:div w:id="1932202924">
                                                                                                      <w:marLeft w:val="0"/>
                                                                                                      <w:marRight w:val="0"/>
                                                                                                      <w:marTop w:val="0"/>
                                                                                                      <w:marBottom w:val="0"/>
                                                                                                      <w:divBdr>
                                                                                                        <w:top w:val="none" w:sz="0" w:space="0" w:color="auto"/>
                                                                                                        <w:left w:val="none" w:sz="0" w:space="0" w:color="auto"/>
                                                                                                        <w:bottom w:val="none" w:sz="0" w:space="0" w:color="auto"/>
                                                                                                        <w:right w:val="none" w:sz="0" w:space="0" w:color="auto"/>
                                                                                                      </w:divBdr>
                                                                                                    </w:div>
                                                                                                    <w:div w:id="1003776761">
                                                                                                      <w:marLeft w:val="0"/>
                                                                                                      <w:marRight w:val="0"/>
                                                                                                      <w:marTop w:val="0"/>
                                                                                                      <w:marBottom w:val="0"/>
                                                                                                      <w:divBdr>
                                                                                                        <w:top w:val="none" w:sz="0" w:space="0" w:color="auto"/>
                                                                                                        <w:left w:val="none" w:sz="0" w:space="0" w:color="auto"/>
                                                                                                        <w:bottom w:val="none" w:sz="0" w:space="0" w:color="auto"/>
                                                                                                        <w:right w:val="none" w:sz="0" w:space="0" w:color="auto"/>
                                                                                                      </w:divBdr>
                                                                                                    </w:div>
                                                                                                    <w:div w:id="1853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3425714">
      <w:bodyDiv w:val="1"/>
      <w:marLeft w:val="0"/>
      <w:marRight w:val="0"/>
      <w:marTop w:val="0"/>
      <w:marBottom w:val="0"/>
      <w:divBdr>
        <w:top w:val="none" w:sz="0" w:space="0" w:color="auto"/>
        <w:left w:val="none" w:sz="0" w:space="0" w:color="auto"/>
        <w:bottom w:val="none" w:sz="0" w:space="0" w:color="auto"/>
        <w:right w:val="none" w:sz="0" w:space="0" w:color="auto"/>
      </w:divBdr>
    </w:div>
    <w:div w:id="904950778">
      <w:bodyDiv w:val="1"/>
      <w:marLeft w:val="0"/>
      <w:marRight w:val="0"/>
      <w:marTop w:val="0"/>
      <w:marBottom w:val="0"/>
      <w:divBdr>
        <w:top w:val="none" w:sz="0" w:space="0" w:color="auto"/>
        <w:left w:val="none" w:sz="0" w:space="0" w:color="auto"/>
        <w:bottom w:val="none" w:sz="0" w:space="0" w:color="auto"/>
        <w:right w:val="none" w:sz="0" w:space="0" w:color="auto"/>
      </w:divBdr>
      <w:divsChild>
        <w:div w:id="1814448084">
          <w:marLeft w:val="0"/>
          <w:marRight w:val="0"/>
          <w:marTop w:val="0"/>
          <w:marBottom w:val="0"/>
          <w:divBdr>
            <w:top w:val="none" w:sz="0" w:space="0" w:color="auto"/>
            <w:left w:val="none" w:sz="0" w:space="0" w:color="auto"/>
            <w:bottom w:val="none" w:sz="0" w:space="0" w:color="auto"/>
            <w:right w:val="none" w:sz="0" w:space="0" w:color="auto"/>
          </w:divBdr>
          <w:divsChild>
            <w:div w:id="2095083047">
              <w:marLeft w:val="0"/>
              <w:marRight w:val="0"/>
              <w:marTop w:val="0"/>
              <w:marBottom w:val="0"/>
              <w:divBdr>
                <w:top w:val="none" w:sz="0" w:space="0" w:color="auto"/>
                <w:left w:val="none" w:sz="0" w:space="0" w:color="auto"/>
                <w:bottom w:val="none" w:sz="0" w:space="0" w:color="auto"/>
                <w:right w:val="none" w:sz="0" w:space="0" w:color="auto"/>
              </w:divBdr>
              <w:divsChild>
                <w:div w:id="245385214">
                  <w:marLeft w:val="0"/>
                  <w:marRight w:val="0"/>
                  <w:marTop w:val="0"/>
                  <w:marBottom w:val="0"/>
                  <w:divBdr>
                    <w:top w:val="none" w:sz="0" w:space="0" w:color="auto"/>
                    <w:left w:val="none" w:sz="0" w:space="0" w:color="auto"/>
                    <w:bottom w:val="none" w:sz="0" w:space="0" w:color="auto"/>
                    <w:right w:val="none" w:sz="0" w:space="0" w:color="auto"/>
                  </w:divBdr>
                  <w:divsChild>
                    <w:div w:id="1360625476">
                      <w:marLeft w:val="0"/>
                      <w:marRight w:val="0"/>
                      <w:marTop w:val="0"/>
                      <w:marBottom w:val="0"/>
                      <w:divBdr>
                        <w:top w:val="none" w:sz="0" w:space="0" w:color="auto"/>
                        <w:left w:val="none" w:sz="0" w:space="0" w:color="auto"/>
                        <w:bottom w:val="none" w:sz="0" w:space="0" w:color="auto"/>
                        <w:right w:val="none" w:sz="0" w:space="0" w:color="auto"/>
                      </w:divBdr>
                      <w:divsChild>
                        <w:div w:id="619990297">
                          <w:marLeft w:val="0"/>
                          <w:marRight w:val="0"/>
                          <w:marTop w:val="0"/>
                          <w:marBottom w:val="0"/>
                          <w:divBdr>
                            <w:top w:val="none" w:sz="0" w:space="0" w:color="auto"/>
                            <w:left w:val="none" w:sz="0" w:space="0" w:color="auto"/>
                            <w:bottom w:val="none" w:sz="0" w:space="0" w:color="auto"/>
                            <w:right w:val="none" w:sz="0" w:space="0" w:color="auto"/>
                          </w:divBdr>
                          <w:divsChild>
                            <w:div w:id="2755369">
                              <w:marLeft w:val="0"/>
                              <w:marRight w:val="0"/>
                              <w:marTop w:val="0"/>
                              <w:marBottom w:val="0"/>
                              <w:divBdr>
                                <w:top w:val="none" w:sz="0" w:space="0" w:color="auto"/>
                                <w:left w:val="none" w:sz="0" w:space="0" w:color="auto"/>
                                <w:bottom w:val="none" w:sz="0" w:space="0" w:color="auto"/>
                                <w:right w:val="none" w:sz="0" w:space="0" w:color="auto"/>
                              </w:divBdr>
                              <w:divsChild>
                                <w:div w:id="111216440">
                                  <w:marLeft w:val="0"/>
                                  <w:marRight w:val="0"/>
                                  <w:marTop w:val="0"/>
                                  <w:marBottom w:val="0"/>
                                  <w:divBdr>
                                    <w:top w:val="none" w:sz="0" w:space="0" w:color="auto"/>
                                    <w:left w:val="none" w:sz="0" w:space="0" w:color="auto"/>
                                    <w:bottom w:val="none" w:sz="0" w:space="0" w:color="auto"/>
                                    <w:right w:val="none" w:sz="0" w:space="0" w:color="auto"/>
                                  </w:divBdr>
                                  <w:divsChild>
                                    <w:div w:id="1439059553">
                                      <w:marLeft w:val="0"/>
                                      <w:marRight w:val="0"/>
                                      <w:marTop w:val="0"/>
                                      <w:marBottom w:val="0"/>
                                      <w:divBdr>
                                        <w:top w:val="none" w:sz="0" w:space="0" w:color="auto"/>
                                        <w:left w:val="none" w:sz="0" w:space="0" w:color="auto"/>
                                        <w:bottom w:val="none" w:sz="0" w:space="0" w:color="auto"/>
                                        <w:right w:val="none" w:sz="0" w:space="0" w:color="auto"/>
                                      </w:divBdr>
                                      <w:divsChild>
                                        <w:div w:id="581767081">
                                          <w:marLeft w:val="0"/>
                                          <w:marRight w:val="0"/>
                                          <w:marTop w:val="0"/>
                                          <w:marBottom w:val="0"/>
                                          <w:divBdr>
                                            <w:top w:val="none" w:sz="0" w:space="0" w:color="auto"/>
                                            <w:left w:val="none" w:sz="0" w:space="0" w:color="auto"/>
                                            <w:bottom w:val="none" w:sz="0" w:space="0" w:color="auto"/>
                                            <w:right w:val="none" w:sz="0" w:space="0" w:color="auto"/>
                                          </w:divBdr>
                                          <w:divsChild>
                                            <w:div w:id="1272009618">
                                              <w:marLeft w:val="0"/>
                                              <w:marRight w:val="0"/>
                                              <w:marTop w:val="0"/>
                                              <w:marBottom w:val="0"/>
                                              <w:divBdr>
                                                <w:top w:val="none" w:sz="0" w:space="0" w:color="auto"/>
                                                <w:left w:val="none" w:sz="0" w:space="0" w:color="auto"/>
                                                <w:bottom w:val="none" w:sz="0" w:space="0" w:color="auto"/>
                                                <w:right w:val="none" w:sz="0" w:space="0" w:color="auto"/>
                                              </w:divBdr>
                                              <w:divsChild>
                                                <w:div w:id="1587152079">
                                                  <w:marLeft w:val="0"/>
                                                  <w:marRight w:val="0"/>
                                                  <w:marTop w:val="0"/>
                                                  <w:marBottom w:val="0"/>
                                                  <w:divBdr>
                                                    <w:top w:val="none" w:sz="0" w:space="0" w:color="auto"/>
                                                    <w:left w:val="none" w:sz="0" w:space="0" w:color="auto"/>
                                                    <w:bottom w:val="none" w:sz="0" w:space="0" w:color="auto"/>
                                                    <w:right w:val="none" w:sz="0" w:space="0" w:color="auto"/>
                                                  </w:divBdr>
                                                </w:div>
                                                <w:div w:id="1512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0856">
                                          <w:marLeft w:val="0"/>
                                          <w:marRight w:val="0"/>
                                          <w:marTop w:val="0"/>
                                          <w:marBottom w:val="0"/>
                                          <w:divBdr>
                                            <w:top w:val="none" w:sz="0" w:space="0" w:color="auto"/>
                                            <w:left w:val="none" w:sz="0" w:space="0" w:color="auto"/>
                                            <w:bottom w:val="none" w:sz="0" w:space="0" w:color="auto"/>
                                            <w:right w:val="none" w:sz="0" w:space="0" w:color="auto"/>
                                          </w:divBdr>
                                          <w:divsChild>
                                            <w:div w:id="12387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386806">
                              <w:marLeft w:val="0"/>
                              <w:marRight w:val="0"/>
                              <w:marTop w:val="0"/>
                              <w:marBottom w:val="0"/>
                              <w:divBdr>
                                <w:top w:val="none" w:sz="0" w:space="0" w:color="auto"/>
                                <w:left w:val="none" w:sz="0" w:space="0" w:color="auto"/>
                                <w:bottom w:val="none" w:sz="0" w:space="0" w:color="auto"/>
                                <w:right w:val="none" w:sz="0" w:space="0" w:color="auto"/>
                              </w:divBdr>
                              <w:divsChild>
                                <w:div w:id="960260789">
                                  <w:marLeft w:val="0"/>
                                  <w:marRight w:val="0"/>
                                  <w:marTop w:val="0"/>
                                  <w:marBottom w:val="0"/>
                                  <w:divBdr>
                                    <w:top w:val="none" w:sz="0" w:space="0" w:color="auto"/>
                                    <w:left w:val="none" w:sz="0" w:space="0" w:color="auto"/>
                                    <w:bottom w:val="none" w:sz="0" w:space="0" w:color="auto"/>
                                    <w:right w:val="none" w:sz="0" w:space="0" w:color="auto"/>
                                  </w:divBdr>
                                  <w:divsChild>
                                    <w:div w:id="2145850608">
                                      <w:marLeft w:val="0"/>
                                      <w:marRight w:val="0"/>
                                      <w:marTop w:val="0"/>
                                      <w:marBottom w:val="0"/>
                                      <w:divBdr>
                                        <w:top w:val="none" w:sz="0" w:space="0" w:color="auto"/>
                                        <w:left w:val="none" w:sz="0" w:space="0" w:color="auto"/>
                                        <w:bottom w:val="none" w:sz="0" w:space="0" w:color="auto"/>
                                        <w:right w:val="none" w:sz="0" w:space="0" w:color="auto"/>
                                      </w:divBdr>
                                      <w:divsChild>
                                        <w:div w:id="1620994469">
                                          <w:marLeft w:val="0"/>
                                          <w:marRight w:val="0"/>
                                          <w:marTop w:val="0"/>
                                          <w:marBottom w:val="0"/>
                                          <w:divBdr>
                                            <w:top w:val="none" w:sz="0" w:space="0" w:color="auto"/>
                                            <w:left w:val="none" w:sz="0" w:space="0" w:color="auto"/>
                                            <w:bottom w:val="none" w:sz="0" w:space="0" w:color="auto"/>
                                            <w:right w:val="none" w:sz="0" w:space="0" w:color="auto"/>
                                          </w:divBdr>
                                          <w:divsChild>
                                            <w:div w:id="882447837">
                                              <w:marLeft w:val="0"/>
                                              <w:marRight w:val="0"/>
                                              <w:marTop w:val="0"/>
                                              <w:marBottom w:val="0"/>
                                              <w:divBdr>
                                                <w:top w:val="none" w:sz="0" w:space="0" w:color="auto"/>
                                                <w:left w:val="none" w:sz="0" w:space="0" w:color="auto"/>
                                                <w:bottom w:val="none" w:sz="0" w:space="0" w:color="auto"/>
                                                <w:right w:val="none" w:sz="0" w:space="0" w:color="auto"/>
                                              </w:divBdr>
                                              <w:divsChild>
                                                <w:div w:id="85442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7415120">
      <w:bodyDiv w:val="1"/>
      <w:marLeft w:val="0"/>
      <w:marRight w:val="0"/>
      <w:marTop w:val="0"/>
      <w:marBottom w:val="0"/>
      <w:divBdr>
        <w:top w:val="none" w:sz="0" w:space="0" w:color="auto"/>
        <w:left w:val="none" w:sz="0" w:space="0" w:color="auto"/>
        <w:bottom w:val="none" w:sz="0" w:space="0" w:color="auto"/>
        <w:right w:val="none" w:sz="0" w:space="0" w:color="auto"/>
      </w:divBdr>
      <w:divsChild>
        <w:div w:id="292565279">
          <w:marLeft w:val="0"/>
          <w:marRight w:val="0"/>
          <w:marTop w:val="0"/>
          <w:marBottom w:val="0"/>
          <w:divBdr>
            <w:top w:val="none" w:sz="0" w:space="0" w:color="auto"/>
            <w:left w:val="none" w:sz="0" w:space="0" w:color="auto"/>
            <w:bottom w:val="none" w:sz="0" w:space="0" w:color="auto"/>
            <w:right w:val="none" w:sz="0" w:space="0" w:color="auto"/>
          </w:divBdr>
        </w:div>
        <w:div w:id="2065715538">
          <w:marLeft w:val="0"/>
          <w:marRight w:val="0"/>
          <w:marTop w:val="0"/>
          <w:marBottom w:val="0"/>
          <w:divBdr>
            <w:top w:val="none" w:sz="0" w:space="0" w:color="auto"/>
            <w:left w:val="none" w:sz="0" w:space="0" w:color="auto"/>
            <w:bottom w:val="none" w:sz="0" w:space="0" w:color="auto"/>
            <w:right w:val="none" w:sz="0" w:space="0" w:color="auto"/>
          </w:divBdr>
        </w:div>
      </w:divsChild>
    </w:div>
    <w:div w:id="1343438806">
      <w:bodyDiv w:val="1"/>
      <w:marLeft w:val="0"/>
      <w:marRight w:val="0"/>
      <w:marTop w:val="0"/>
      <w:marBottom w:val="0"/>
      <w:divBdr>
        <w:top w:val="none" w:sz="0" w:space="0" w:color="auto"/>
        <w:left w:val="none" w:sz="0" w:space="0" w:color="auto"/>
        <w:bottom w:val="none" w:sz="0" w:space="0" w:color="auto"/>
        <w:right w:val="none" w:sz="0" w:space="0" w:color="auto"/>
      </w:divBdr>
    </w:div>
    <w:div w:id="1488398583">
      <w:bodyDiv w:val="1"/>
      <w:marLeft w:val="0"/>
      <w:marRight w:val="0"/>
      <w:marTop w:val="0"/>
      <w:marBottom w:val="0"/>
      <w:divBdr>
        <w:top w:val="none" w:sz="0" w:space="0" w:color="auto"/>
        <w:left w:val="none" w:sz="0" w:space="0" w:color="auto"/>
        <w:bottom w:val="none" w:sz="0" w:space="0" w:color="auto"/>
        <w:right w:val="none" w:sz="0" w:space="0" w:color="auto"/>
      </w:divBdr>
    </w:div>
    <w:div w:id="1592809093">
      <w:bodyDiv w:val="1"/>
      <w:marLeft w:val="0"/>
      <w:marRight w:val="0"/>
      <w:marTop w:val="0"/>
      <w:marBottom w:val="0"/>
      <w:divBdr>
        <w:top w:val="none" w:sz="0" w:space="0" w:color="auto"/>
        <w:left w:val="none" w:sz="0" w:space="0" w:color="auto"/>
        <w:bottom w:val="none" w:sz="0" w:space="0" w:color="auto"/>
        <w:right w:val="none" w:sz="0" w:space="0" w:color="auto"/>
      </w:divBdr>
    </w:div>
    <w:div w:id="1669866869">
      <w:bodyDiv w:val="1"/>
      <w:marLeft w:val="0"/>
      <w:marRight w:val="0"/>
      <w:marTop w:val="0"/>
      <w:marBottom w:val="0"/>
      <w:divBdr>
        <w:top w:val="none" w:sz="0" w:space="0" w:color="auto"/>
        <w:left w:val="none" w:sz="0" w:space="0" w:color="auto"/>
        <w:bottom w:val="none" w:sz="0" w:space="0" w:color="auto"/>
        <w:right w:val="none" w:sz="0" w:space="0" w:color="auto"/>
      </w:divBdr>
    </w:div>
    <w:div w:id="1756324376">
      <w:bodyDiv w:val="1"/>
      <w:marLeft w:val="0"/>
      <w:marRight w:val="0"/>
      <w:marTop w:val="0"/>
      <w:marBottom w:val="0"/>
      <w:divBdr>
        <w:top w:val="none" w:sz="0" w:space="0" w:color="auto"/>
        <w:left w:val="none" w:sz="0" w:space="0" w:color="auto"/>
        <w:bottom w:val="none" w:sz="0" w:space="0" w:color="auto"/>
        <w:right w:val="none" w:sz="0" w:space="0" w:color="auto"/>
      </w:divBdr>
    </w:div>
    <w:div w:id="1919705425">
      <w:bodyDiv w:val="1"/>
      <w:marLeft w:val="0"/>
      <w:marRight w:val="0"/>
      <w:marTop w:val="0"/>
      <w:marBottom w:val="0"/>
      <w:divBdr>
        <w:top w:val="none" w:sz="0" w:space="0" w:color="auto"/>
        <w:left w:val="none" w:sz="0" w:space="0" w:color="auto"/>
        <w:bottom w:val="none" w:sz="0" w:space="0" w:color="auto"/>
        <w:right w:val="none" w:sz="0" w:space="0" w:color="auto"/>
      </w:divBdr>
    </w:div>
    <w:div w:id="1974362428">
      <w:bodyDiv w:val="1"/>
      <w:marLeft w:val="0"/>
      <w:marRight w:val="0"/>
      <w:marTop w:val="0"/>
      <w:marBottom w:val="0"/>
      <w:divBdr>
        <w:top w:val="none" w:sz="0" w:space="0" w:color="auto"/>
        <w:left w:val="none" w:sz="0" w:space="0" w:color="auto"/>
        <w:bottom w:val="none" w:sz="0" w:space="0" w:color="auto"/>
        <w:right w:val="none" w:sz="0" w:space="0" w:color="auto"/>
      </w:divBdr>
    </w:div>
    <w:div w:id="2095399890">
      <w:bodyDiv w:val="1"/>
      <w:marLeft w:val="0"/>
      <w:marRight w:val="0"/>
      <w:marTop w:val="0"/>
      <w:marBottom w:val="0"/>
      <w:divBdr>
        <w:top w:val="none" w:sz="0" w:space="0" w:color="auto"/>
        <w:left w:val="none" w:sz="0" w:space="0" w:color="auto"/>
        <w:bottom w:val="none" w:sz="0" w:space="0" w:color="auto"/>
        <w:right w:val="none" w:sz="0" w:space="0" w:color="auto"/>
      </w:divBdr>
      <w:divsChild>
        <w:div w:id="153060807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Sentimient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uyinteresante.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7</Pages>
  <Words>2649</Words>
  <Characters>14575</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Universo</dc:creator>
  <cp:lastModifiedBy>Olga Paquita Calderon Acosta</cp:lastModifiedBy>
  <cp:revision>9</cp:revision>
  <cp:lastPrinted>2015-10-19T21:23:00Z</cp:lastPrinted>
  <dcterms:created xsi:type="dcterms:W3CDTF">2016-09-08T18:09:00Z</dcterms:created>
  <dcterms:modified xsi:type="dcterms:W3CDTF">2016-09-09T22:21:00Z</dcterms:modified>
</cp:coreProperties>
</file>