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0782D" w:rsidRPr="004B4031" w:rsidRDefault="00DE6A36" w:rsidP="009C0574">
      <w:pPr>
        <w:ind w:left="4254" w:hanging="4254"/>
        <w:jc w:val="center"/>
        <w:rPr>
          <w:rFonts w:cs="Arial"/>
          <w:lang w:val="es-ES_tradnl"/>
        </w:rPr>
      </w:pPr>
      <w:r w:rsidRPr="004B4031">
        <w:rPr>
          <w:rFonts w:cs="Arial"/>
          <w:noProof/>
          <w:lang w:eastAsia="es-EC"/>
        </w:rPr>
        <w:drawing>
          <wp:inline distT="0" distB="0" distL="0" distR="0">
            <wp:extent cx="1095375" cy="1038225"/>
            <wp:effectExtent l="19050" t="0" r="952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95375" cy="1038225"/>
                    </a:xfrm>
                    <a:prstGeom prst="rect">
                      <a:avLst/>
                    </a:prstGeom>
                    <a:solidFill>
                      <a:srgbClr val="FFFFFF"/>
                    </a:solidFill>
                    <a:ln w="9525">
                      <a:noFill/>
                      <a:miter lim="800000"/>
                      <a:headEnd/>
                      <a:tailEnd/>
                    </a:ln>
                  </pic:spPr>
                </pic:pic>
              </a:graphicData>
            </a:graphic>
          </wp:inline>
        </w:drawing>
      </w:r>
    </w:p>
    <w:p w:rsidR="00C0782D" w:rsidRPr="004B4031" w:rsidRDefault="00C0782D">
      <w:pPr>
        <w:ind w:left="851" w:hanging="851"/>
        <w:jc w:val="center"/>
        <w:rPr>
          <w:rFonts w:cs="Arial"/>
          <w:b/>
          <w:sz w:val="34"/>
          <w:szCs w:val="34"/>
        </w:rPr>
      </w:pPr>
    </w:p>
    <w:p w:rsidR="00C0782D" w:rsidRPr="004B4031" w:rsidRDefault="00C0782D">
      <w:pPr>
        <w:ind w:left="851" w:hanging="851"/>
        <w:jc w:val="center"/>
        <w:rPr>
          <w:rFonts w:cs="Arial"/>
          <w:b/>
          <w:sz w:val="32"/>
          <w:szCs w:val="32"/>
        </w:rPr>
      </w:pPr>
      <w:r w:rsidRPr="004B4031">
        <w:rPr>
          <w:rFonts w:cs="Arial"/>
          <w:b/>
          <w:sz w:val="32"/>
          <w:szCs w:val="32"/>
        </w:rPr>
        <w:t>ESCUELA SUPERIOR POLITÉCNICA DEL LITORAL</w:t>
      </w:r>
    </w:p>
    <w:p w:rsidR="00C0782D" w:rsidRPr="004B4031" w:rsidRDefault="00C0782D">
      <w:pPr>
        <w:jc w:val="center"/>
        <w:rPr>
          <w:rFonts w:cs="Arial"/>
          <w:bCs/>
          <w:u w:val="single"/>
        </w:rPr>
      </w:pPr>
    </w:p>
    <w:p w:rsidR="00C0782D" w:rsidRPr="004B4031" w:rsidRDefault="00C0782D">
      <w:pPr>
        <w:jc w:val="center"/>
        <w:rPr>
          <w:rFonts w:cs="Arial"/>
          <w:b/>
          <w:bCs/>
          <w:sz w:val="28"/>
        </w:rPr>
      </w:pPr>
      <w:r w:rsidRPr="004B4031">
        <w:rPr>
          <w:rFonts w:cs="Arial"/>
          <w:b/>
          <w:bCs/>
          <w:sz w:val="28"/>
        </w:rPr>
        <w:t>F</w:t>
      </w:r>
      <w:r w:rsidR="009C6B9F" w:rsidRPr="004B4031">
        <w:rPr>
          <w:rFonts w:cs="Arial"/>
          <w:b/>
          <w:bCs/>
          <w:sz w:val="28"/>
        </w:rPr>
        <w:t xml:space="preserve">acultad de </w:t>
      </w:r>
      <w:r w:rsidR="00C33C9D" w:rsidRPr="004B4031">
        <w:rPr>
          <w:rFonts w:cs="Arial"/>
          <w:b/>
          <w:bCs/>
          <w:sz w:val="28"/>
        </w:rPr>
        <w:t>Ingeniería en Electricidad y C</w:t>
      </w:r>
      <w:r w:rsidR="009C6B9F" w:rsidRPr="004B4031">
        <w:rPr>
          <w:rFonts w:cs="Arial"/>
          <w:b/>
          <w:bCs/>
          <w:sz w:val="28"/>
        </w:rPr>
        <w:t>omputación</w:t>
      </w:r>
    </w:p>
    <w:p w:rsidR="009C6B9F" w:rsidRPr="004B4031" w:rsidRDefault="009C6B9F">
      <w:pPr>
        <w:jc w:val="center"/>
        <w:rPr>
          <w:rFonts w:cs="Arial"/>
          <w:bCs/>
        </w:rPr>
      </w:pPr>
    </w:p>
    <w:p w:rsidR="00C0782D" w:rsidRPr="004B4031" w:rsidRDefault="00C0782D">
      <w:pPr>
        <w:jc w:val="center"/>
        <w:rPr>
          <w:rFonts w:cs="Arial"/>
          <w:b/>
          <w:bCs/>
        </w:rPr>
      </w:pPr>
    </w:p>
    <w:p w:rsidR="00433D8E" w:rsidRPr="004B4031" w:rsidRDefault="00433D8E" w:rsidP="00C51212">
      <w:pPr>
        <w:jc w:val="center"/>
        <w:rPr>
          <w:rFonts w:eastAsia="Times New Roman" w:cs="Arial"/>
          <w:b/>
          <w:bCs/>
          <w:sz w:val="32"/>
          <w:szCs w:val="32"/>
          <w:lang w:eastAsia="es-EC"/>
        </w:rPr>
      </w:pPr>
      <w:bookmarkStart w:id="0" w:name="_Toc240122448"/>
      <w:bookmarkStart w:id="1" w:name="_Toc240122910"/>
      <w:bookmarkStart w:id="2" w:name="_Toc240123924"/>
      <w:bookmarkStart w:id="3" w:name="_Toc240140306"/>
      <w:bookmarkStart w:id="4" w:name="_Toc240142068"/>
      <w:bookmarkStart w:id="5" w:name="_Toc240147955"/>
      <w:bookmarkStart w:id="6" w:name="_Toc240148042"/>
      <w:bookmarkStart w:id="7" w:name="_Toc240173316"/>
      <w:bookmarkStart w:id="8" w:name="_Toc240221169"/>
      <w:bookmarkStart w:id="9" w:name="_Toc240222035"/>
      <w:bookmarkStart w:id="10" w:name="_Toc240824829"/>
      <w:bookmarkStart w:id="11" w:name="_Toc240828768"/>
      <w:bookmarkStart w:id="12" w:name="_Toc240941863"/>
      <w:bookmarkStart w:id="13" w:name="_Toc241416755"/>
      <w:bookmarkStart w:id="14" w:name="_Toc241418026"/>
      <w:bookmarkStart w:id="15" w:name="_Toc241418708"/>
      <w:bookmarkStart w:id="16" w:name="_Toc241539939"/>
      <w:bookmarkStart w:id="17" w:name="_Toc241540138"/>
      <w:r w:rsidRPr="004B4031">
        <w:rPr>
          <w:rFonts w:eastAsia="Times New Roman" w:cs="Arial"/>
          <w:b/>
          <w:bCs/>
          <w:sz w:val="32"/>
          <w:szCs w:val="32"/>
          <w:lang w:eastAsia="es-EC"/>
        </w:rPr>
        <w:t>INFORME DE MATERIA DE GRADUACIÓN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433D8E" w:rsidRPr="004B4031" w:rsidRDefault="009F31CD" w:rsidP="009F31CD">
      <w:pPr>
        <w:tabs>
          <w:tab w:val="left" w:pos="2486"/>
        </w:tabs>
        <w:outlineLvl w:val="0"/>
        <w:rPr>
          <w:rFonts w:eastAsia="Times New Roman" w:cs="Arial"/>
          <w:b/>
          <w:bCs/>
          <w:sz w:val="32"/>
          <w:szCs w:val="32"/>
          <w:lang w:eastAsia="es-EC"/>
        </w:rPr>
      </w:pPr>
      <w:r>
        <w:rPr>
          <w:rFonts w:eastAsia="Times New Roman" w:cs="Arial"/>
          <w:b/>
          <w:bCs/>
          <w:sz w:val="32"/>
          <w:szCs w:val="32"/>
          <w:lang w:eastAsia="es-EC"/>
        </w:rPr>
        <w:tab/>
      </w:r>
    </w:p>
    <w:p w:rsidR="00433D8E" w:rsidRPr="004B4031" w:rsidRDefault="00433D8E" w:rsidP="00950928">
      <w:pPr>
        <w:jc w:val="center"/>
        <w:rPr>
          <w:rFonts w:cs="Arial"/>
          <w:b/>
        </w:rPr>
      </w:pPr>
    </w:p>
    <w:p w:rsidR="001D3E33" w:rsidRPr="001D3E33" w:rsidRDefault="001D3E33" w:rsidP="001D3E33">
      <w:pPr>
        <w:pStyle w:val="Prrafodelista1"/>
        <w:spacing w:after="0"/>
        <w:rPr>
          <w:rFonts w:ascii="Arial" w:eastAsia="DejaVu Sans" w:hAnsi="Arial" w:cs="Arial"/>
          <w:b/>
          <w:kern w:val="24"/>
          <w:sz w:val="24"/>
          <w:szCs w:val="24"/>
          <w:lang w:val="es-EC" w:eastAsia="es-ES"/>
        </w:rPr>
      </w:pPr>
      <w:r>
        <w:rPr>
          <w:rFonts w:ascii="Arial" w:eastAsia="DejaVu Sans" w:hAnsi="Arial" w:cs="Arial"/>
          <w:b/>
          <w:kern w:val="24"/>
          <w:sz w:val="24"/>
          <w:szCs w:val="24"/>
          <w:lang w:val="es-EC" w:eastAsia="es-ES"/>
        </w:rPr>
        <w:t xml:space="preserve"> “</w:t>
      </w:r>
      <w:r w:rsidRPr="001D3E33">
        <w:rPr>
          <w:rFonts w:ascii="Arial" w:eastAsia="DejaVu Sans" w:hAnsi="Arial" w:cs="Arial"/>
          <w:b/>
          <w:kern w:val="24"/>
          <w:sz w:val="24"/>
          <w:szCs w:val="24"/>
          <w:lang w:val="es-EC" w:eastAsia="es-ES"/>
        </w:rPr>
        <w:t>Utilización de la plataforma Hadoop para implementar un programa distribuido que permita encontrar las paredes de células de la epidermis de plantas modificadas genéticamente.</w:t>
      </w:r>
      <w:r>
        <w:rPr>
          <w:rFonts w:ascii="Arial" w:eastAsia="DejaVu Sans" w:hAnsi="Arial" w:cs="Arial"/>
          <w:b/>
          <w:kern w:val="24"/>
          <w:sz w:val="24"/>
          <w:szCs w:val="24"/>
          <w:lang w:val="es-EC" w:eastAsia="es-ES"/>
        </w:rPr>
        <w:t>”</w:t>
      </w:r>
    </w:p>
    <w:p w:rsidR="00C0782D" w:rsidRPr="004B4031" w:rsidRDefault="00C0782D" w:rsidP="001D3E33">
      <w:pPr>
        <w:rPr>
          <w:rFonts w:cs="Arial"/>
          <w:b/>
          <w:bCs/>
          <w:sz w:val="32"/>
          <w:szCs w:val="32"/>
        </w:rPr>
      </w:pPr>
      <w:bookmarkStart w:id="18" w:name="OLE_LINK3"/>
      <w:bookmarkStart w:id="19" w:name="OLE_LINK6"/>
    </w:p>
    <w:p w:rsidR="00C0782D" w:rsidRPr="004B4031" w:rsidRDefault="00C0782D">
      <w:pPr>
        <w:jc w:val="center"/>
        <w:rPr>
          <w:rFonts w:cs="Arial"/>
          <w:b/>
          <w:bCs/>
        </w:rPr>
      </w:pPr>
      <w:r w:rsidRPr="004B4031">
        <w:rPr>
          <w:rFonts w:cs="Arial"/>
          <w:b/>
          <w:bCs/>
        </w:rPr>
        <w:t>Previa a la obtención del Título de:</w:t>
      </w:r>
    </w:p>
    <w:p w:rsidR="00C0782D" w:rsidRPr="004B4031" w:rsidRDefault="00C0782D">
      <w:pPr>
        <w:jc w:val="center"/>
        <w:rPr>
          <w:rFonts w:cs="Arial"/>
          <w:b/>
          <w:bCs/>
        </w:rPr>
      </w:pPr>
    </w:p>
    <w:p w:rsidR="00C0782D" w:rsidRDefault="00A82485">
      <w:pPr>
        <w:jc w:val="center"/>
        <w:rPr>
          <w:rFonts w:cs="Arial"/>
          <w:b/>
          <w:bCs/>
          <w:sz w:val="32"/>
          <w:szCs w:val="32"/>
        </w:rPr>
      </w:pPr>
      <w:hyperlink r:id="rId9" w:history="1">
        <w:r w:rsidR="003D51AE">
          <w:rPr>
            <w:rFonts w:cs="Arial"/>
            <w:b/>
            <w:bCs/>
            <w:sz w:val="32"/>
            <w:szCs w:val="32"/>
          </w:rPr>
          <w:t>INGENIER</w:t>
        </w:r>
        <w:r w:rsidR="007A1FC3">
          <w:rPr>
            <w:rFonts w:cs="Arial"/>
            <w:b/>
            <w:bCs/>
            <w:sz w:val="32"/>
            <w:szCs w:val="32"/>
          </w:rPr>
          <w:t>O</w:t>
        </w:r>
        <w:r w:rsidR="001C7581" w:rsidRPr="001C7581">
          <w:rPr>
            <w:rFonts w:cs="Arial"/>
            <w:b/>
            <w:bCs/>
            <w:sz w:val="32"/>
            <w:szCs w:val="32"/>
          </w:rPr>
          <w:t xml:space="preserve"> EN CIENCIAS COMPUTACIONALES ESPECIALIZACIÓN SISTEMAS MULTIMEDIA</w:t>
        </w:r>
      </w:hyperlink>
    </w:p>
    <w:p w:rsidR="001C7581" w:rsidRPr="001C7581" w:rsidRDefault="001C7581">
      <w:pPr>
        <w:jc w:val="center"/>
        <w:rPr>
          <w:rFonts w:cs="Arial"/>
          <w:b/>
          <w:bCs/>
          <w:sz w:val="32"/>
          <w:szCs w:val="32"/>
        </w:rPr>
      </w:pPr>
    </w:p>
    <w:p w:rsidR="00A22601" w:rsidRDefault="00A22601">
      <w:pPr>
        <w:jc w:val="center"/>
        <w:rPr>
          <w:rFonts w:cs="Arial"/>
          <w:b/>
          <w:bCs/>
        </w:rPr>
      </w:pPr>
    </w:p>
    <w:p w:rsidR="00A22601" w:rsidRPr="004B4031" w:rsidRDefault="00A22601">
      <w:pPr>
        <w:jc w:val="center"/>
        <w:rPr>
          <w:rFonts w:cs="Arial"/>
          <w:b/>
          <w:bCs/>
        </w:rPr>
      </w:pPr>
    </w:p>
    <w:p w:rsidR="00C0782D" w:rsidRPr="004B4031" w:rsidRDefault="007959FA">
      <w:pPr>
        <w:jc w:val="center"/>
        <w:rPr>
          <w:rFonts w:cs="Arial"/>
          <w:b/>
          <w:bCs/>
        </w:rPr>
      </w:pPr>
      <w:r w:rsidRPr="004B4031">
        <w:rPr>
          <w:rFonts w:cs="Arial"/>
          <w:b/>
          <w:bCs/>
        </w:rPr>
        <w:t>Presentada</w:t>
      </w:r>
      <w:r w:rsidR="00C0782D" w:rsidRPr="004B4031">
        <w:rPr>
          <w:rFonts w:cs="Arial"/>
          <w:b/>
          <w:bCs/>
        </w:rPr>
        <w:t xml:space="preserve"> </w:t>
      </w:r>
      <w:r w:rsidRPr="004B4031">
        <w:rPr>
          <w:rFonts w:cs="Arial"/>
          <w:b/>
          <w:bCs/>
        </w:rPr>
        <w:t>por</w:t>
      </w:r>
      <w:r w:rsidR="00C0782D" w:rsidRPr="004B4031">
        <w:rPr>
          <w:rFonts w:cs="Arial"/>
          <w:b/>
          <w:bCs/>
        </w:rPr>
        <w:t>:</w:t>
      </w:r>
    </w:p>
    <w:p w:rsidR="00C0782D" w:rsidRPr="004B4031" w:rsidRDefault="00C0782D">
      <w:pPr>
        <w:jc w:val="center"/>
        <w:rPr>
          <w:rFonts w:cs="Arial"/>
          <w:b/>
        </w:rPr>
      </w:pPr>
    </w:p>
    <w:bookmarkEnd w:id="18"/>
    <w:bookmarkEnd w:id="19"/>
    <w:p w:rsidR="007272A0" w:rsidRDefault="001C7581" w:rsidP="00A22601">
      <w:pPr>
        <w:jc w:val="center"/>
        <w:rPr>
          <w:rFonts w:cs="Arial"/>
          <w:bCs/>
          <w:sz w:val="32"/>
          <w:szCs w:val="32"/>
        </w:rPr>
      </w:pPr>
      <w:r>
        <w:rPr>
          <w:rFonts w:cs="Arial"/>
          <w:bCs/>
          <w:sz w:val="32"/>
          <w:szCs w:val="32"/>
        </w:rPr>
        <w:t>GUSTAVO IRVING CALI MENA</w:t>
      </w:r>
    </w:p>
    <w:p w:rsidR="00A22601" w:rsidRPr="00A22601" w:rsidRDefault="00A22601" w:rsidP="00A22601">
      <w:pPr>
        <w:jc w:val="center"/>
        <w:rPr>
          <w:rFonts w:cs="Arial"/>
          <w:bCs/>
          <w:sz w:val="32"/>
          <w:szCs w:val="32"/>
        </w:rPr>
      </w:pPr>
    </w:p>
    <w:p w:rsidR="00C0782D" w:rsidRPr="004B4031" w:rsidRDefault="001C7581">
      <w:pPr>
        <w:jc w:val="center"/>
        <w:rPr>
          <w:rFonts w:cs="Arial"/>
          <w:bCs/>
          <w:sz w:val="32"/>
          <w:szCs w:val="32"/>
        </w:rPr>
      </w:pPr>
      <w:r>
        <w:rPr>
          <w:rFonts w:cs="Arial"/>
          <w:bCs/>
          <w:sz w:val="32"/>
          <w:szCs w:val="32"/>
        </w:rPr>
        <w:t>ERICK</w:t>
      </w:r>
      <w:r w:rsidR="0021417C">
        <w:rPr>
          <w:rFonts w:cs="Arial"/>
          <w:bCs/>
          <w:sz w:val="32"/>
          <w:szCs w:val="32"/>
        </w:rPr>
        <w:t xml:space="preserve"> ROGGER</w:t>
      </w:r>
      <w:r>
        <w:rPr>
          <w:rFonts w:cs="Arial"/>
          <w:bCs/>
          <w:sz w:val="32"/>
          <w:szCs w:val="32"/>
        </w:rPr>
        <w:t xml:space="preserve"> MORENO</w:t>
      </w:r>
      <w:r w:rsidR="0021417C">
        <w:rPr>
          <w:rFonts w:cs="Arial"/>
          <w:bCs/>
          <w:sz w:val="32"/>
          <w:szCs w:val="32"/>
        </w:rPr>
        <w:t xml:space="preserve"> QUINDE</w:t>
      </w:r>
    </w:p>
    <w:p w:rsidR="00A22601" w:rsidRDefault="00A22601">
      <w:pPr>
        <w:jc w:val="center"/>
        <w:rPr>
          <w:rFonts w:cs="Arial"/>
          <w:b/>
        </w:rPr>
      </w:pPr>
    </w:p>
    <w:p w:rsidR="001C7581" w:rsidRDefault="001C7581">
      <w:pPr>
        <w:jc w:val="center"/>
        <w:rPr>
          <w:rFonts w:cs="Arial"/>
          <w:b/>
        </w:rPr>
      </w:pPr>
    </w:p>
    <w:p w:rsidR="00A22601" w:rsidRPr="004B4031" w:rsidRDefault="00A22601">
      <w:pPr>
        <w:jc w:val="center"/>
        <w:rPr>
          <w:rFonts w:cs="Arial"/>
          <w:b/>
        </w:rPr>
      </w:pPr>
    </w:p>
    <w:p w:rsidR="007272A0" w:rsidRPr="004B4031" w:rsidRDefault="001C7581">
      <w:pPr>
        <w:jc w:val="center"/>
        <w:rPr>
          <w:rFonts w:cs="Arial"/>
          <w:b/>
        </w:rPr>
      </w:pPr>
      <w:r>
        <w:rPr>
          <w:rStyle w:val="apple-style-span"/>
          <w:rFonts w:ascii="Verdana" w:hAnsi="Verdana"/>
          <w:color w:val="000000"/>
          <w:sz w:val="27"/>
          <w:szCs w:val="27"/>
        </w:rPr>
        <w:t> </w:t>
      </w:r>
    </w:p>
    <w:p w:rsidR="00C0782D" w:rsidRPr="004B4031" w:rsidRDefault="00BA5804">
      <w:pPr>
        <w:jc w:val="center"/>
        <w:rPr>
          <w:rFonts w:cs="Arial"/>
          <w:b/>
          <w:bCs/>
          <w:sz w:val="28"/>
          <w:szCs w:val="28"/>
        </w:rPr>
      </w:pPr>
      <w:r w:rsidRPr="004B4031">
        <w:rPr>
          <w:rFonts w:cs="Arial"/>
          <w:b/>
          <w:bCs/>
        </w:rPr>
        <w:t>Guayaquil - Ecuador</w:t>
      </w:r>
    </w:p>
    <w:p w:rsidR="00C0782D" w:rsidRPr="004B4031" w:rsidRDefault="001C7581">
      <w:pPr>
        <w:jc w:val="center"/>
        <w:rPr>
          <w:rFonts w:cs="Arial"/>
          <w:b/>
          <w:bCs/>
        </w:rPr>
      </w:pPr>
      <w:r>
        <w:rPr>
          <w:rFonts w:cs="Arial"/>
          <w:b/>
          <w:bCs/>
        </w:rPr>
        <w:t>2010</w:t>
      </w:r>
    </w:p>
    <w:p w:rsidR="00C0782D" w:rsidRPr="004B4031" w:rsidRDefault="00C0782D" w:rsidP="00A76DBB">
      <w:pPr>
        <w:pStyle w:val="Ttulo"/>
        <w:jc w:val="left"/>
        <w:rPr>
          <w:rFonts w:cs="Arial"/>
          <w:caps/>
          <w:sz w:val="28"/>
          <w:szCs w:val="28"/>
          <w:u w:val="single"/>
        </w:rPr>
      </w:pPr>
      <w:r w:rsidRPr="004B4031">
        <w:rPr>
          <w:rFonts w:cs="Arial"/>
        </w:rPr>
        <w:br w:type="page"/>
      </w:r>
      <w:bookmarkStart w:id="20" w:name="_Toc241551690"/>
      <w:bookmarkStart w:id="21" w:name="_Toc241553131"/>
      <w:bookmarkStart w:id="22" w:name="_Toc259302699"/>
      <w:bookmarkStart w:id="23" w:name="_Toc271764129"/>
      <w:bookmarkStart w:id="24" w:name="_Toc272688787"/>
      <w:bookmarkStart w:id="25" w:name="_Toc273406243"/>
      <w:bookmarkStart w:id="26" w:name="_Toc273856787"/>
      <w:r w:rsidRPr="004B4031">
        <w:rPr>
          <w:rFonts w:cs="Arial"/>
          <w:sz w:val="28"/>
          <w:szCs w:val="28"/>
          <w:u w:val="single"/>
        </w:rPr>
        <w:lastRenderedPageBreak/>
        <w:t>AGRADECIMIENTO</w:t>
      </w:r>
      <w:bookmarkEnd w:id="20"/>
      <w:bookmarkEnd w:id="21"/>
      <w:bookmarkEnd w:id="22"/>
      <w:bookmarkEnd w:id="23"/>
      <w:bookmarkEnd w:id="24"/>
      <w:bookmarkEnd w:id="25"/>
      <w:bookmarkEnd w:id="26"/>
    </w:p>
    <w:p w:rsidR="00C0782D" w:rsidRPr="004B4031" w:rsidRDefault="00C0782D">
      <w:pPr>
        <w:pStyle w:val="TITULO2INICIAL"/>
        <w:spacing w:line="480" w:lineRule="auto"/>
      </w:pPr>
    </w:p>
    <w:p w:rsidR="000F0AE3" w:rsidRPr="00D90C42" w:rsidRDefault="000F0AE3" w:rsidP="000F0AE3">
      <w:pPr>
        <w:widowControl/>
        <w:suppressAutoHyphens w:val="0"/>
        <w:spacing w:before="100" w:beforeAutospacing="1" w:after="100" w:afterAutospacing="1"/>
        <w:jc w:val="right"/>
        <w:rPr>
          <w:rFonts w:eastAsia="Times New Roman" w:cs="Arial"/>
          <w:i/>
          <w:iCs/>
          <w:color w:val="000000"/>
          <w:kern w:val="0"/>
          <w:lang w:eastAsia="en-US"/>
        </w:rPr>
      </w:pPr>
    </w:p>
    <w:p w:rsidR="000F0AE3" w:rsidRPr="00D90C42" w:rsidRDefault="00632A4B" w:rsidP="00692349">
      <w:pPr>
        <w:widowControl/>
        <w:suppressAutoHyphens w:val="0"/>
        <w:spacing w:line="480" w:lineRule="auto"/>
        <w:ind w:left="4321"/>
        <w:jc w:val="both"/>
        <w:rPr>
          <w:rFonts w:ascii="Times New Roman" w:eastAsia="Times New Roman" w:hAnsi="Times New Roman"/>
          <w:color w:val="000000"/>
          <w:kern w:val="0"/>
          <w:sz w:val="27"/>
          <w:szCs w:val="27"/>
          <w:lang w:eastAsia="en-US"/>
        </w:rPr>
      </w:pPr>
      <w:r w:rsidRPr="00D90C42">
        <w:rPr>
          <w:rFonts w:eastAsia="Times New Roman" w:cs="Arial"/>
          <w:i/>
          <w:iCs/>
          <w:color w:val="000000"/>
          <w:kern w:val="0"/>
          <w:lang w:eastAsia="en-US"/>
        </w:rPr>
        <w:t>A Dios</w:t>
      </w:r>
      <w:r w:rsidR="000F0AE3" w:rsidRPr="00D90C42">
        <w:rPr>
          <w:rFonts w:eastAsia="Times New Roman" w:cs="Arial"/>
          <w:i/>
          <w:iCs/>
          <w:color w:val="000000"/>
          <w:kern w:val="0"/>
          <w:lang w:eastAsia="en-US"/>
        </w:rPr>
        <w:t>.</w:t>
      </w:r>
    </w:p>
    <w:p w:rsidR="000F0AE3" w:rsidRPr="00D90C42" w:rsidRDefault="000F0AE3" w:rsidP="00692349">
      <w:pPr>
        <w:widowControl/>
        <w:suppressAutoHyphens w:val="0"/>
        <w:spacing w:line="480" w:lineRule="auto"/>
        <w:ind w:left="4321"/>
        <w:jc w:val="both"/>
        <w:rPr>
          <w:rFonts w:eastAsia="Times New Roman" w:cs="Arial"/>
          <w:i/>
          <w:iCs/>
          <w:color w:val="000000"/>
          <w:kern w:val="0"/>
          <w:lang w:eastAsia="en-US"/>
        </w:rPr>
      </w:pPr>
      <w:r w:rsidRPr="00D90C42">
        <w:rPr>
          <w:rFonts w:eastAsia="Times New Roman" w:cs="Arial"/>
          <w:i/>
          <w:iCs/>
          <w:color w:val="000000"/>
          <w:kern w:val="0"/>
          <w:lang w:eastAsia="en-US"/>
        </w:rPr>
        <w:t xml:space="preserve">A nuestras familias </w:t>
      </w:r>
      <w:r w:rsidR="00632A4B" w:rsidRPr="00D90C42">
        <w:rPr>
          <w:rFonts w:eastAsia="Times New Roman" w:cs="Arial"/>
          <w:i/>
          <w:iCs/>
          <w:color w:val="000000"/>
          <w:kern w:val="0"/>
          <w:lang w:eastAsia="en-US"/>
        </w:rPr>
        <w:t xml:space="preserve">y amigos </w:t>
      </w:r>
      <w:r w:rsidRPr="00D90C42">
        <w:rPr>
          <w:rFonts w:eastAsia="Times New Roman" w:cs="Arial"/>
          <w:i/>
          <w:iCs/>
          <w:color w:val="000000"/>
          <w:kern w:val="0"/>
          <w:lang w:eastAsia="en-US"/>
        </w:rPr>
        <w:t xml:space="preserve">que nos </w:t>
      </w:r>
      <w:r w:rsidR="00632A4B" w:rsidRPr="00D90C42">
        <w:rPr>
          <w:rFonts w:eastAsia="Times New Roman" w:cs="Arial"/>
          <w:i/>
          <w:iCs/>
          <w:color w:val="000000"/>
          <w:kern w:val="0"/>
          <w:lang w:eastAsia="en-US"/>
        </w:rPr>
        <w:t>han</w:t>
      </w:r>
      <w:r w:rsidRPr="00D90C42">
        <w:rPr>
          <w:rFonts w:eastAsia="Times New Roman" w:cs="Arial"/>
          <w:i/>
          <w:iCs/>
          <w:color w:val="000000"/>
          <w:kern w:val="0"/>
          <w:lang w:eastAsia="en-US"/>
        </w:rPr>
        <w:t xml:space="preserve"> apoyando</w:t>
      </w:r>
      <w:r w:rsidR="008806A3">
        <w:rPr>
          <w:rFonts w:eastAsia="Times New Roman" w:cs="Arial"/>
          <w:i/>
          <w:iCs/>
          <w:color w:val="000000"/>
          <w:kern w:val="0"/>
          <w:lang w:eastAsia="en-US"/>
        </w:rPr>
        <w:t xml:space="preserve"> </w:t>
      </w:r>
      <w:r w:rsidR="00632A4B" w:rsidRPr="00D90C42">
        <w:rPr>
          <w:rFonts w:eastAsia="Times New Roman" w:cs="Arial"/>
          <w:i/>
          <w:iCs/>
          <w:color w:val="000000"/>
          <w:kern w:val="0"/>
          <w:lang w:eastAsia="en-US"/>
        </w:rPr>
        <w:t>siempre</w:t>
      </w:r>
      <w:r w:rsidRPr="00D90C42">
        <w:rPr>
          <w:rFonts w:eastAsia="Times New Roman" w:cs="Arial"/>
          <w:i/>
          <w:iCs/>
          <w:color w:val="000000"/>
          <w:kern w:val="0"/>
          <w:lang w:eastAsia="en-US"/>
        </w:rPr>
        <w:t xml:space="preserve"> en el camino de nuestra vida,</w:t>
      </w:r>
      <w:r w:rsidR="00632A4B" w:rsidRPr="00D90C42">
        <w:rPr>
          <w:rFonts w:eastAsia="Times New Roman" w:cs="Arial"/>
          <w:i/>
          <w:iCs/>
          <w:color w:val="000000"/>
          <w:kern w:val="0"/>
          <w:lang w:eastAsia="en-US"/>
        </w:rPr>
        <w:t xml:space="preserve"> con consejos y su tiempo.</w:t>
      </w:r>
    </w:p>
    <w:p w:rsidR="00632A4B" w:rsidRPr="00D90C42" w:rsidRDefault="00632A4B" w:rsidP="00692349">
      <w:pPr>
        <w:widowControl/>
        <w:suppressAutoHyphens w:val="0"/>
        <w:spacing w:line="480" w:lineRule="auto"/>
        <w:ind w:left="4321"/>
        <w:jc w:val="both"/>
        <w:rPr>
          <w:rFonts w:eastAsia="Times New Roman" w:cs="Arial"/>
          <w:i/>
          <w:iCs/>
          <w:color w:val="000000"/>
          <w:kern w:val="0"/>
          <w:lang w:eastAsia="en-US"/>
        </w:rPr>
      </w:pPr>
      <w:r w:rsidRPr="00D90C42">
        <w:rPr>
          <w:rFonts w:eastAsia="Times New Roman" w:cs="Arial"/>
          <w:i/>
          <w:iCs/>
          <w:color w:val="000000"/>
          <w:kern w:val="0"/>
          <w:lang w:eastAsia="en-US"/>
        </w:rPr>
        <w:t>Al Ing. Daniel Ochoa por su tiempo y apoyo para guiarnos.</w:t>
      </w:r>
    </w:p>
    <w:p w:rsidR="00632A4B" w:rsidRPr="00D90C42" w:rsidRDefault="00632A4B" w:rsidP="00692349">
      <w:pPr>
        <w:widowControl/>
        <w:suppressAutoHyphens w:val="0"/>
        <w:spacing w:line="480" w:lineRule="auto"/>
        <w:ind w:left="4321"/>
        <w:jc w:val="both"/>
        <w:rPr>
          <w:rFonts w:eastAsia="Times New Roman" w:cs="Arial"/>
          <w:i/>
          <w:iCs/>
          <w:color w:val="000000"/>
          <w:kern w:val="0"/>
          <w:lang w:eastAsia="en-US"/>
        </w:rPr>
      </w:pPr>
      <w:r w:rsidRPr="00D90C42">
        <w:rPr>
          <w:rFonts w:eastAsia="Times New Roman" w:cs="Arial"/>
          <w:i/>
          <w:iCs/>
          <w:color w:val="000000"/>
          <w:kern w:val="0"/>
          <w:lang w:eastAsia="en-US"/>
        </w:rPr>
        <w:t>A</w:t>
      </w:r>
      <w:r w:rsidR="000F0AE3" w:rsidRPr="00D90C42">
        <w:rPr>
          <w:rFonts w:eastAsia="Times New Roman" w:cs="Arial"/>
          <w:i/>
          <w:iCs/>
          <w:color w:val="000000"/>
          <w:kern w:val="0"/>
          <w:lang w:eastAsia="en-US"/>
        </w:rPr>
        <w:t xml:space="preserve"> la Ing. Cristina Abad que ha sido nuestra</w:t>
      </w:r>
      <w:r w:rsidRPr="00D90C42">
        <w:rPr>
          <w:rFonts w:eastAsia="Times New Roman" w:cs="Arial"/>
          <w:i/>
          <w:iCs/>
          <w:color w:val="000000"/>
          <w:kern w:val="0"/>
          <w:lang w:eastAsia="en-US"/>
        </w:rPr>
        <w:t xml:space="preserve"> mentora y</w:t>
      </w:r>
      <w:r w:rsidR="000F0AE3" w:rsidRPr="00D90C42">
        <w:rPr>
          <w:rFonts w:eastAsia="Times New Roman" w:cs="Arial"/>
          <w:i/>
          <w:iCs/>
          <w:color w:val="000000"/>
          <w:kern w:val="0"/>
          <w:lang w:eastAsia="en-US"/>
        </w:rPr>
        <w:t xml:space="preserve"> </w:t>
      </w:r>
      <w:r w:rsidR="00C9018E" w:rsidRPr="00D90C42">
        <w:rPr>
          <w:rFonts w:eastAsia="Times New Roman" w:cs="Arial"/>
          <w:i/>
          <w:iCs/>
          <w:color w:val="000000"/>
          <w:kern w:val="0"/>
          <w:lang w:eastAsia="en-US"/>
        </w:rPr>
        <w:t>guía</w:t>
      </w:r>
      <w:r w:rsidR="00C9018E">
        <w:rPr>
          <w:rFonts w:eastAsia="Times New Roman" w:cs="Arial"/>
          <w:i/>
          <w:iCs/>
          <w:color w:val="000000"/>
          <w:kern w:val="0"/>
          <w:lang w:eastAsia="en-US"/>
        </w:rPr>
        <w:t>,</w:t>
      </w:r>
      <w:r w:rsidRPr="00D90C42">
        <w:rPr>
          <w:rFonts w:eastAsia="Times New Roman" w:cs="Arial"/>
          <w:i/>
          <w:iCs/>
          <w:color w:val="000000"/>
          <w:kern w:val="0"/>
          <w:lang w:eastAsia="en-US"/>
        </w:rPr>
        <w:t xml:space="preserve"> que </w:t>
      </w:r>
      <w:r w:rsidR="000F0AE3" w:rsidRPr="00D90C42">
        <w:rPr>
          <w:rFonts w:eastAsia="Times New Roman" w:cs="Arial"/>
          <w:i/>
          <w:iCs/>
          <w:color w:val="000000"/>
          <w:kern w:val="0"/>
          <w:lang w:eastAsia="en-US"/>
        </w:rPr>
        <w:t xml:space="preserve">sin su apoyo </w:t>
      </w:r>
      <w:r w:rsidRPr="00D90C42">
        <w:rPr>
          <w:rFonts w:eastAsia="Times New Roman" w:cs="Arial"/>
          <w:i/>
          <w:iCs/>
          <w:color w:val="000000"/>
          <w:kern w:val="0"/>
          <w:lang w:eastAsia="en-US"/>
        </w:rPr>
        <w:t xml:space="preserve">y persistencia </w:t>
      </w:r>
      <w:r w:rsidR="000F0AE3" w:rsidRPr="00D90C42">
        <w:rPr>
          <w:rFonts w:eastAsia="Times New Roman" w:cs="Arial"/>
          <w:i/>
          <w:iCs/>
          <w:color w:val="000000"/>
          <w:kern w:val="0"/>
          <w:lang w:eastAsia="en-US"/>
        </w:rPr>
        <w:t>no hubiésemos podido</w:t>
      </w:r>
      <w:r w:rsidR="008806A3">
        <w:rPr>
          <w:rFonts w:eastAsia="Times New Roman" w:cs="Arial"/>
          <w:i/>
          <w:iCs/>
          <w:color w:val="000000"/>
          <w:kern w:val="0"/>
          <w:lang w:eastAsia="en-US"/>
        </w:rPr>
        <w:t xml:space="preserve"> </w:t>
      </w:r>
      <w:r w:rsidR="000F0AE3" w:rsidRPr="00D90C42">
        <w:rPr>
          <w:rFonts w:eastAsia="Times New Roman" w:cs="Arial"/>
          <w:i/>
          <w:iCs/>
          <w:color w:val="000000"/>
          <w:kern w:val="0"/>
          <w:lang w:eastAsia="en-US"/>
        </w:rPr>
        <w:t>lograr el presente trabajo.</w:t>
      </w:r>
    </w:p>
    <w:p w:rsidR="00632A4B" w:rsidRPr="00D90C42" w:rsidRDefault="00632A4B" w:rsidP="00632A4B">
      <w:pPr>
        <w:widowControl/>
        <w:suppressAutoHyphens w:val="0"/>
        <w:spacing w:before="100" w:beforeAutospacing="1" w:after="100" w:afterAutospacing="1"/>
        <w:jc w:val="right"/>
        <w:rPr>
          <w:rFonts w:eastAsia="Times New Roman" w:cs="Arial"/>
          <w:i/>
          <w:iCs/>
          <w:color w:val="000000"/>
          <w:kern w:val="0"/>
          <w:lang w:eastAsia="en-US"/>
        </w:rPr>
      </w:pPr>
    </w:p>
    <w:p w:rsidR="00C0782D" w:rsidRPr="004B4031" w:rsidRDefault="00C0782D">
      <w:pPr>
        <w:pStyle w:val="TITULO2INICIAL"/>
        <w:spacing w:line="480" w:lineRule="auto"/>
      </w:pPr>
    </w:p>
    <w:p w:rsidR="00C0782D" w:rsidRPr="004B4031" w:rsidRDefault="00C0782D">
      <w:pPr>
        <w:pStyle w:val="TITULO2INICIAL"/>
        <w:spacing w:line="480" w:lineRule="auto"/>
      </w:pPr>
    </w:p>
    <w:p w:rsidR="00A76DBB" w:rsidRPr="004B4031" w:rsidRDefault="00A76DBB">
      <w:pPr>
        <w:pStyle w:val="TITULO2INICIAL"/>
        <w:spacing w:line="480" w:lineRule="auto"/>
      </w:pPr>
    </w:p>
    <w:p w:rsidR="008D0103" w:rsidRPr="004B4031" w:rsidRDefault="008D0103">
      <w:pPr>
        <w:jc w:val="right"/>
        <w:rPr>
          <w:rFonts w:cs="Arial"/>
          <w:i/>
        </w:rPr>
      </w:pPr>
    </w:p>
    <w:p w:rsidR="00E464CC" w:rsidRPr="004B4031" w:rsidRDefault="00E464CC" w:rsidP="00A76DBB">
      <w:pPr>
        <w:pStyle w:val="Ttulo"/>
        <w:jc w:val="left"/>
        <w:rPr>
          <w:rFonts w:cs="Arial"/>
          <w:i/>
          <w:sz w:val="28"/>
          <w:szCs w:val="28"/>
          <w:u w:val="single"/>
        </w:rPr>
      </w:pPr>
      <w:r w:rsidRPr="004B4031">
        <w:rPr>
          <w:rFonts w:cs="Arial"/>
        </w:rPr>
        <w:br w:type="page"/>
      </w:r>
      <w:bookmarkStart w:id="27" w:name="_Toc241551691"/>
      <w:bookmarkStart w:id="28" w:name="_Toc241553132"/>
      <w:bookmarkStart w:id="29" w:name="_Toc259302700"/>
      <w:bookmarkStart w:id="30" w:name="_Toc271764130"/>
      <w:bookmarkStart w:id="31" w:name="_Toc272688788"/>
      <w:bookmarkStart w:id="32" w:name="_Toc273406244"/>
      <w:bookmarkStart w:id="33" w:name="_Toc273856788"/>
      <w:r w:rsidR="00C0782D" w:rsidRPr="004B4031">
        <w:rPr>
          <w:rFonts w:cs="Arial"/>
          <w:sz w:val="28"/>
          <w:szCs w:val="28"/>
          <w:u w:val="single"/>
          <w:lang w:val="es-ES"/>
        </w:rPr>
        <w:lastRenderedPageBreak/>
        <w:t>DEDICATORIA</w:t>
      </w:r>
      <w:bookmarkEnd w:id="27"/>
      <w:bookmarkEnd w:id="28"/>
      <w:bookmarkEnd w:id="29"/>
      <w:bookmarkEnd w:id="30"/>
      <w:bookmarkEnd w:id="31"/>
      <w:bookmarkEnd w:id="32"/>
      <w:bookmarkEnd w:id="33"/>
    </w:p>
    <w:p w:rsidR="00C0782D" w:rsidRPr="004B4031" w:rsidRDefault="00C0782D">
      <w:pPr>
        <w:pStyle w:val="TITULO2INICIAL"/>
        <w:spacing w:line="480" w:lineRule="auto"/>
        <w:rPr>
          <w:lang w:val="es-ES"/>
        </w:rPr>
      </w:pPr>
    </w:p>
    <w:p w:rsidR="00C0782D" w:rsidRPr="004B4031" w:rsidRDefault="00C0782D">
      <w:pPr>
        <w:pStyle w:val="TITULO2INICIAL"/>
        <w:spacing w:line="480" w:lineRule="auto"/>
        <w:rPr>
          <w:lang w:val="es-ES"/>
        </w:rPr>
      </w:pPr>
    </w:p>
    <w:p w:rsidR="00C0782D" w:rsidRPr="004B4031" w:rsidRDefault="00C0782D">
      <w:pPr>
        <w:pStyle w:val="TITULO2INICIAL"/>
        <w:spacing w:line="480" w:lineRule="auto"/>
        <w:rPr>
          <w:lang w:val="es-ES"/>
        </w:rPr>
      </w:pPr>
    </w:p>
    <w:p w:rsidR="00C0782D" w:rsidRPr="004B4031" w:rsidRDefault="00C0782D">
      <w:pPr>
        <w:pStyle w:val="TITULO2INICIAL"/>
        <w:spacing w:line="480" w:lineRule="auto"/>
        <w:rPr>
          <w:lang w:val="es-ES"/>
        </w:rPr>
      </w:pPr>
    </w:p>
    <w:p w:rsidR="00C0782D" w:rsidRPr="004B4031" w:rsidRDefault="00C0782D">
      <w:pPr>
        <w:pStyle w:val="TITULO2INICIAL"/>
        <w:spacing w:line="480" w:lineRule="auto"/>
        <w:rPr>
          <w:lang w:val="es-ES"/>
        </w:rPr>
      </w:pPr>
    </w:p>
    <w:p w:rsidR="00CF41E6" w:rsidRPr="00530E74" w:rsidRDefault="008806A3" w:rsidP="00530E74">
      <w:pPr>
        <w:widowControl/>
        <w:suppressAutoHyphens w:val="0"/>
        <w:spacing w:line="480" w:lineRule="auto"/>
        <w:ind w:left="4321"/>
        <w:jc w:val="both"/>
        <w:rPr>
          <w:rFonts w:eastAsia="Times New Roman" w:cs="Arial"/>
          <w:i/>
          <w:iCs/>
          <w:color w:val="000000"/>
          <w:kern w:val="0"/>
          <w:lang w:eastAsia="en-US"/>
        </w:rPr>
      </w:pPr>
      <w:r w:rsidRPr="00530E74">
        <w:rPr>
          <w:rFonts w:eastAsia="Times New Roman" w:cs="Arial"/>
          <w:i/>
          <w:iCs/>
          <w:color w:val="000000"/>
          <w:kern w:val="0"/>
          <w:lang w:eastAsia="en-US"/>
        </w:rPr>
        <w:t xml:space="preserve">A nuestros padres, quienes con su esfuerzo y perseverancia forjaron un camino seguro para nosotros que nos conduce a un futuro prometedor lleno de oportunidades, obstáculos que vencer y esperanza, el presente trabajo es para ellos y para </w:t>
      </w:r>
      <w:r w:rsidR="00B50060" w:rsidRPr="00530E74">
        <w:rPr>
          <w:rFonts w:eastAsia="Times New Roman" w:cs="Arial"/>
          <w:i/>
          <w:iCs/>
          <w:color w:val="000000"/>
          <w:kern w:val="0"/>
          <w:lang w:eastAsia="en-US"/>
        </w:rPr>
        <w:t>todas las personas</w:t>
      </w:r>
      <w:r w:rsidRPr="00530E74">
        <w:rPr>
          <w:rFonts w:eastAsia="Times New Roman" w:cs="Arial"/>
          <w:i/>
          <w:iCs/>
          <w:color w:val="000000"/>
          <w:kern w:val="0"/>
          <w:lang w:eastAsia="en-US"/>
        </w:rPr>
        <w:t xml:space="preserve"> que </w:t>
      </w:r>
      <w:r w:rsidR="007F3B63">
        <w:rPr>
          <w:rFonts w:eastAsia="Times New Roman" w:cs="Arial"/>
          <w:i/>
          <w:iCs/>
          <w:color w:val="000000"/>
          <w:kern w:val="0"/>
          <w:lang w:eastAsia="en-US"/>
        </w:rPr>
        <w:t>contribuyeron a nuestra formación profesional</w:t>
      </w:r>
      <w:r w:rsidRPr="00530E74">
        <w:rPr>
          <w:rFonts w:eastAsia="Times New Roman" w:cs="Arial"/>
          <w:i/>
          <w:iCs/>
          <w:color w:val="000000"/>
          <w:kern w:val="0"/>
          <w:lang w:eastAsia="en-US"/>
        </w:rPr>
        <w:t>.</w:t>
      </w:r>
    </w:p>
    <w:p w:rsidR="00C0782D" w:rsidRPr="004B4031" w:rsidRDefault="00C0782D">
      <w:pPr>
        <w:pStyle w:val="TITULO1INICIAL"/>
        <w:rPr>
          <w:rFonts w:cs="Arial"/>
          <w:bCs/>
          <w:sz w:val="30"/>
          <w:szCs w:val="30"/>
          <w:lang w:val="es-ES"/>
        </w:rPr>
      </w:pPr>
    </w:p>
    <w:p w:rsidR="00C0782D" w:rsidRPr="004B4031" w:rsidRDefault="00C0782D">
      <w:pPr>
        <w:pStyle w:val="TITULO1INICIAL"/>
        <w:rPr>
          <w:rFonts w:cs="Arial"/>
          <w:bCs/>
          <w:sz w:val="30"/>
          <w:szCs w:val="30"/>
        </w:rPr>
      </w:pPr>
    </w:p>
    <w:p w:rsidR="00C0782D" w:rsidRPr="004B4031" w:rsidRDefault="00C0782D">
      <w:pPr>
        <w:tabs>
          <w:tab w:val="left" w:pos="720"/>
        </w:tabs>
        <w:jc w:val="both"/>
        <w:rPr>
          <w:rFonts w:cs="Arial"/>
          <w:b/>
          <w:bCs/>
          <w:sz w:val="22"/>
          <w:szCs w:val="22"/>
        </w:rPr>
      </w:pPr>
    </w:p>
    <w:p w:rsidR="00C0782D" w:rsidRPr="004B4031" w:rsidRDefault="00C0782D">
      <w:pPr>
        <w:tabs>
          <w:tab w:val="left" w:pos="720"/>
        </w:tabs>
        <w:jc w:val="both"/>
        <w:rPr>
          <w:rFonts w:cs="Arial"/>
          <w:b/>
          <w:bCs/>
          <w:sz w:val="22"/>
          <w:szCs w:val="22"/>
        </w:rPr>
      </w:pPr>
    </w:p>
    <w:p w:rsidR="00C0782D" w:rsidRPr="004B4031" w:rsidRDefault="00C0782D">
      <w:pPr>
        <w:tabs>
          <w:tab w:val="left" w:pos="720"/>
        </w:tabs>
        <w:jc w:val="right"/>
        <w:rPr>
          <w:rFonts w:cs="Arial"/>
          <w:i/>
          <w:iCs/>
          <w:sz w:val="22"/>
          <w:szCs w:val="22"/>
        </w:rPr>
      </w:pPr>
    </w:p>
    <w:p w:rsidR="00C0782D" w:rsidRPr="004B4031" w:rsidRDefault="00C0782D" w:rsidP="00D90C42">
      <w:pPr>
        <w:pStyle w:val="Ttulo"/>
        <w:ind w:left="709" w:hanging="709"/>
        <w:jc w:val="left"/>
        <w:rPr>
          <w:rFonts w:cs="Arial"/>
          <w:sz w:val="28"/>
          <w:szCs w:val="28"/>
          <w:u w:val="single"/>
        </w:rPr>
      </w:pPr>
      <w:r w:rsidRPr="004B4031">
        <w:rPr>
          <w:rFonts w:cs="Arial"/>
        </w:rPr>
        <w:br w:type="page"/>
      </w:r>
      <w:bookmarkStart w:id="34" w:name="_Toc241551692"/>
      <w:bookmarkStart w:id="35" w:name="_Toc241553133"/>
      <w:bookmarkStart w:id="36" w:name="_Toc259302701"/>
      <w:bookmarkStart w:id="37" w:name="_Toc271764131"/>
      <w:bookmarkStart w:id="38" w:name="_Toc272688789"/>
      <w:bookmarkStart w:id="39" w:name="_Toc273406245"/>
      <w:bookmarkStart w:id="40" w:name="_Toc273856789"/>
      <w:r w:rsidRPr="004B4031">
        <w:rPr>
          <w:rFonts w:cs="Arial"/>
          <w:sz w:val="28"/>
          <w:szCs w:val="28"/>
          <w:u w:val="single"/>
        </w:rPr>
        <w:lastRenderedPageBreak/>
        <w:t xml:space="preserve">TRIBUNAL DE </w:t>
      </w:r>
      <w:bookmarkEnd w:id="34"/>
      <w:bookmarkEnd w:id="35"/>
      <w:bookmarkEnd w:id="36"/>
      <w:bookmarkEnd w:id="37"/>
      <w:bookmarkEnd w:id="38"/>
      <w:bookmarkEnd w:id="39"/>
      <w:r w:rsidR="007A1FC3" w:rsidRPr="007A1FC3">
        <w:rPr>
          <w:sz w:val="28"/>
          <w:szCs w:val="28"/>
          <w:u w:val="single"/>
        </w:rPr>
        <w:t>SUSTENTACIÓN</w:t>
      </w:r>
      <w:bookmarkEnd w:id="40"/>
      <w:r w:rsidR="007A1FC3">
        <w:rPr>
          <w:rStyle w:val="apple-converted-space"/>
          <w:rFonts w:eastAsia="DejaVu Sans"/>
          <w:color w:val="000000"/>
        </w:rPr>
        <w:t> </w:t>
      </w:r>
    </w:p>
    <w:p w:rsidR="00C0782D" w:rsidRPr="004B4031" w:rsidRDefault="00C0782D">
      <w:pPr>
        <w:spacing w:line="480" w:lineRule="auto"/>
        <w:rPr>
          <w:rFonts w:cs="Arial"/>
        </w:rPr>
      </w:pPr>
    </w:p>
    <w:p w:rsidR="003B31C1" w:rsidRPr="004B4031" w:rsidRDefault="003B31C1" w:rsidP="003B31C1">
      <w:pPr>
        <w:jc w:val="center"/>
        <w:outlineLvl w:val="0"/>
        <w:rPr>
          <w:rFonts w:cs="Arial"/>
          <w:b/>
          <w:bCs/>
          <w:lang w:val="es-ES"/>
        </w:rPr>
      </w:pPr>
      <w:bookmarkStart w:id="41" w:name="_Toc241416766"/>
      <w:bookmarkStart w:id="42" w:name="_Toc241418037"/>
      <w:bookmarkStart w:id="43" w:name="_Toc241418719"/>
    </w:p>
    <w:p w:rsidR="003B31C1" w:rsidRPr="004B4031" w:rsidRDefault="003B31C1" w:rsidP="003B31C1">
      <w:pPr>
        <w:jc w:val="center"/>
        <w:outlineLvl w:val="0"/>
        <w:rPr>
          <w:rFonts w:cs="Arial"/>
          <w:b/>
          <w:bCs/>
          <w:lang w:val="es-ES"/>
        </w:rPr>
      </w:pPr>
    </w:p>
    <w:p w:rsidR="003B31C1" w:rsidRPr="004B4031" w:rsidRDefault="003B31C1" w:rsidP="003020A8">
      <w:pPr>
        <w:jc w:val="center"/>
        <w:rPr>
          <w:rFonts w:cs="Arial"/>
          <w:lang w:val="es-ES"/>
        </w:rPr>
      </w:pPr>
    </w:p>
    <w:p w:rsidR="003B31C1" w:rsidRPr="004B4031" w:rsidRDefault="003B31C1" w:rsidP="003020A8">
      <w:pPr>
        <w:jc w:val="center"/>
        <w:rPr>
          <w:rFonts w:cs="Arial"/>
          <w:lang w:val="es-ES"/>
        </w:rPr>
      </w:pPr>
    </w:p>
    <w:p w:rsidR="003B31C1" w:rsidRPr="004B4031" w:rsidRDefault="003B31C1" w:rsidP="003020A8">
      <w:pPr>
        <w:jc w:val="center"/>
        <w:rPr>
          <w:rFonts w:cs="Arial"/>
          <w:lang w:val="es-ES"/>
        </w:rPr>
      </w:pPr>
    </w:p>
    <w:bookmarkEnd w:id="41"/>
    <w:bookmarkEnd w:id="42"/>
    <w:bookmarkEnd w:id="43"/>
    <w:p w:rsidR="003B31C1" w:rsidRPr="004B4031" w:rsidRDefault="007A1FC3" w:rsidP="003020A8">
      <w:pPr>
        <w:jc w:val="center"/>
        <w:rPr>
          <w:rFonts w:cs="Arial"/>
          <w:b/>
          <w:lang w:val="es-ES"/>
        </w:rPr>
      </w:pPr>
      <w:r>
        <w:rPr>
          <w:rFonts w:cs="Arial"/>
          <w:b/>
          <w:lang w:val="es-ES"/>
        </w:rPr>
        <w:t xml:space="preserve">PROFESOR DE LA MATERIA DE </w:t>
      </w:r>
      <w:r w:rsidRPr="007A1FC3">
        <w:rPr>
          <w:rFonts w:cs="Arial"/>
          <w:b/>
          <w:lang w:val="es-ES"/>
        </w:rPr>
        <w:t>GRADUACIÓN</w:t>
      </w:r>
      <w:r>
        <w:rPr>
          <w:rStyle w:val="apple-converted-space"/>
          <w:color w:val="000000"/>
        </w:rPr>
        <w:t> </w:t>
      </w:r>
    </w:p>
    <w:p w:rsidR="003B31C1" w:rsidRPr="004B4031" w:rsidRDefault="003B31C1" w:rsidP="003020A8">
      <w:pPr>
        <w:jc w:val="center"/>
        <w:rPr>
          <w:rFonts w:cs="Arial"/>
          <w:lang w:val="es-ES"/>
        </w:rPr>
      </w:pPr>
    </w:p>
    <w:p w:rsidR="003B31C1" w:rsidRPr="004B4031" w:rsidRDefault="003B31C1" w:rsidP="003020A8">
      <w:pPr>
        <w:jc w:val="center"/>
        <w:rPr>
          <w:rFonts w:cs="Arial"/>
          <w:lang w:val="es-ES"/>
        </w:rPr>
      </w:pPr>
    </w:p>
    <w:p w:rsidR="003B31C1" w:rsidRPr="004B4031" w:rsidRDefault="003B31C1" w:rsidP="003020A8">
      <w:pPr>
        <w:jc w:val="center"/>
        <w:rPr>
          <w:rFonts w:cs="Arial"/>
          <w:lang w:val="es-ES"/>
        </w:rPr>
      </w:pPr>
    </w:p>
    <w:p w:rsidR="003B31C1" w:rsidRPr="004B4031" w:rsidRDefault="003B31C1" w:rsidP="003020A8">
      <w:pPr>
        <w:jc w:val="center"/>
        <w:rPr>
          <w:rFonts w:cs="Arial"/>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3960"/>
        <w:gridCol w:w="2190"/>
      </w:tblGrid>
      <w:tr w:rsidR="003B31C1" w:rsidRPr="004B4031" w:rsidTr="006874E5">
        <w:tc>
          <w:tcPr>
            <w:tcW w:w="2268" w:type="dxa"/>
          </w:tcPr>
          <w:p w:rsidR="003B31C1" w:rsidRPr="004B4031" w:rsidRDefault="003B31C1" w:rsidP="007764EF">
            <w:pPr>
              <w:spacing w:line="600" w:lineRule="auto"/>
              <w:jc w:val="center"/>
              <w:rPr>
                <w:rFonts w:cs="Arial"/>
                <w:lang w:val="es-ES"/>
              </w:rPr>
            </w:pPr>
          </w:p>
        </w:tc>
        <w:tc>
          <w:tcPr>
            <w:tcW w:w="3960" w:type="dxa"/>
            <w:tcBorders>
              <w:top w:val="single" w:sz="4" w:space="0" w:color="auto"/>
            </w:tcBorders>
          </w:tcPr>
          <w:p w:rsidR="003B31C1" w:rsidRPr="004B4031" w:rsidRDefault="003B31C1" w:rsidP="007764EF">
            <w:pPr>
              <w:spacing w:line="600" w:lineRule="auto"/>
              <w:jc w:val="center"/>
              <w:rPr>
                <w:rFonts w:cs="Arial"/>
              </w:rPr>
            </w:pPr>
            <w:r w:rsidRPr="004B4031">
              <w:rPr>
                <w:rFonts w:cs="Arial"/>
              </w:rPr>
              <w:t>MsC. C</w:t>
            </w:r>
            <w:r w:rsidR="00516E77">
              <w:rPr>
                <w:rFonts w:cs="Arial"/>
              </w:rPr>
              <w:t>arme</w:t>
            </w:r>
            <w:r w:rsidR="007A1FC3">
              <w:rPr>
                <w:rFonts w:cs="Arial"/>
              </w:rPr>
              <w:t>n</w:t>
            </w:r>
            <w:r w:rsidRPr="004B4031">
              <w:rPr>
                <w:rFonts w:cs="Arial"/>
              </w:rPr>
              <w:t xml:space="preserve"> </w:t>
            </w:r>
            <w:r w:rsidR="00516E77">
              <w:rPr>
                <w:rFonts w:cs="Arial"/>
              </w:rPr>
              <w:t>Vaca</w:t>
            </w:r>
          </w:p>
          <w:p w:rsidR="003B31C1" w:rsidRPr="004B4031" w:rsidRDefault="003B31C1" w:rsidP="007764EF">
            <w:pPr>
              <w:spacing w:line="600" w:lineRule="auto"/>
              <w:jc w:val="center"/>
              <w:rPr>
                <w:rFonts w:cs="Arial"/>
              </w:rPr>
            </w:pPr>
          </w:p>
        </w:tc>
        <w:tc>
          <w:tcPr>
            <w:tcW w:w="2190" w:type="dxa"/>
          </w:tcPr>
          <w:p w:rsidR="003B31C1" w:rsidRPr="004B4031" w:rsidRDefault="003B31C1" w:rsidP="003020A8">
            <w:pPr>
              <w:jc w:val="center"/>
              <w:rPr>
                <w:rFonts w:cs="Arial"/>
              </w:rPr>
            </w:pPr>
          </w:p>
        </w:tc>
      </w:tr>
    </w:tbl>
    <w:p w:rsidR="003B31C1" w:rsidRPr="004B4031" w:rsidRDefault="003B31C1" w:rsidP="003B31C1">
      <w:pPr>
        <w:jc w:val="center"/>
        <w:rPr>
          <w:rFonts w:cs="Arial"/>
          <w:b/>
          <w:bCs/>
          <w:u w:val="single"/>
        </w:rPr>
      </w:pPr>
    </w:p>
    <w:p w:rsidR="003B31C1" w:rsidRPr="004B4031" w:rsidRDefault="003B31C1" w:rsidP="003B31C1">
      <w:pPr>
        <w:jc w:val="center"/>
        <w:rPr>
          <w:rFonts w:cs="Arial"/>
          <w:b/>
          <w:bCs/>
          <w:u w:val="single"/>
        </w:rPr>
      </w:pPr>
    </w:p>
    <w:p w:rsidR="003B31C1" w:rsidRPr="004B4031" w:rsidRDefault="003B31C1" w:rsidP="003B31C1">
      <w:pPr>
        <w:jc w:val="center"/>
        <w:rPr>
          <w:rFonts w:cs="Arial"/>
          <w:b/>
          <w:bCs/>
          <w:u w:val="single"/>
        </w:rPr>
      </w:pPr>
    </w:p>
    <w:p w:rsidR="003B31C1" w:rsidRPr="004B4031" w:rsidRDefault="003B31C1" w:rsidP="003B31C1">
      <w:pPr>
        <w:jc w:val="center"/>
        <w:rPr>
          <w:rFonts w:cs="Arial"/>
          <w:b/>
          <w:bCs/>
          <w:u w:val="single"/>
        </w:rPr>
      </w:pPr>
    </w:p>
    <w:p w:rsidR="003B31C1" w:rsidRPr="004B4031" w:rsidRDefault="003B31C1" w:rsidP="003B31C1">
      <w:pPr>
        <w:jc w:val="center"/>
        <w:rPr>
          <w:rFonts w:cs="Arial"/>
          <w:b/>
          <w:bCs/>
          <w:u w:val="single"/>
        </w:rPr>
      </w:pPr>
    </w:p>
    <w:p w:rsidR="003B31C1" w:rsidRPr="004B4031" w:rsidRDefault="003B31C1" w:rsidP="003B31C1">
      <w:pPr>
        <w:jc w:val="center"/>
        <w:rPr>
          <w:rFonts w:cs="Arial"/>
          <w:b/>
          <w:bCs/>
          <w:u w:val="single"/>
        </w:rPr>
      </w:pPr>
    </w:p>
    <w:p w:rsidR="00C0782D" w:rsidRPr="004B4031" w:rsidRDefault="00A22601" w:rsidP="00E66B80">
      <w:pPr>
        <w:jc w:val="center"/>
        <w:rPr>
          <w:rFonts w:cs="Arial"/>
          <w:b/>
          <w:lang w:val="es-ES"/>
        </w:rPr>
      </w:pPr>
      <w:r>
        <w:rPr>
          <w:rFonts w:cs="Arial"/>
          <w:b/>
          <w:lang w:val="es-ES"/>
        </w:rPr>
        <w:t>PROFES</w:t>
      </w:r>
      <w:r w:rsidR="001C2652">
        <w:rPr>
          <w:rFonts w:cs="Arial"/>
          <w:b/>
          <w:lang w:val="es-ES"/>
        </w:rPr>
        <w:t>O</w:t>
      </w:r>
      <w:r w:rsidR="00B40A42">
        <w:rPr>
          <w:rFonts w:cs="Arial"/>
          <w:b/>
          <w:lang w:val="es-ES"/>
        </w:rPr>
        <w:t>R</w:t>
      </w:r>
      <w:r>
        <w:rPr>
          <w:rFonts w:cs="Arial"/>
          <w:b/>
          <w:lang w:val="es-ES"/>
        </w:rPr>
        <w:t xml:space="preserve"> </w:t>
      </w:r>
      <w:r w:rsidR="00B40A42">
        <w:rPr>
          <w:rFonts w:cs="Arial"/>
          <w:b/>
          <w:lang w:val="es-ES"/>
        </w:rPr>
        <w:t>DELEGADO</w:t>
      </w:r>
      <w:r>
        <w:rPr>
          <w:rFonts w:cs="Arial"/>
          <w:b/>
          <w:lang w:val="es-ES"/>
        </w:rPr>
        <w:t xml:space="preserve"> POR EL DECANO</w:t>
      </w:r>
    </w:p>
    <w:p w:rsidR="003B31C1" w:rsidRPr="004B4031" w:rsidRDefault="003B31C1" w:rsidP="00E66B80">
      <w:pPr>
        <w:rPr>
          <w:rFonts w:cs="Arial"/>
          <w:lang w:val="es-ES"/>
        </w:rPr>
      </w:pPr>
    </w:p>
    <w:p w:rsidR="003B31C1" w:rsidRPr="004B4031" w:rsidRDefault="003B31C1" w:rsidP="00E66B80">
      <w:pPr>
        <w:rPr>
          <w:rFonts w:cs="Arial"/>
          <w:lang w:val="es-ES"/>
        </w:rPr>
      </w:pPr>
    </w:p>
    <w:p w:rsidR="00C0782D" w:rsidRPr="004B4031" w:rsidRDefault="00C0782D" w:rsidP="00E66B80">
      <w:pPr>
        <w:rPr>
          <w:rFonts w:cs="Arial"/>
        </w:rPr>
      </w:pPr>
    </w:p>
    <w:tbl>
      <w:tblPr>
        <w:tblW w:w="0" w:type="auto"/>
        <w:jc w:val="center"/>
        <w:tblLook w:val="01E0"/>
      </w:tblPr>
      <w:tblGrid>
        <w:gridCol w:w="292"/>
        <w:gridCol w:w="445"/>
        <w:gridCol w:w="4457"/>
        <w:gridCol w:w="292"/>
      </w:tblGrid>
      <w:tr w:rsidR="005F5108" w:rsidRPr="004B4031" w:rsidTr="00C44A07">
        <w:trPr>
          <w:trHeight w:val="392"/>
          <w:jc w:val="center"/>
        </w:trPr>
        <w:tc>
          <w:tcPr>
            <w:tcW w:w="292" w:type="dxa"/>
          </w:tcPr>
          <w:p w:rsidR="005F5108" w:rsidRPr="004B4031" w:rsidRDefault="005F5108" w:rsidP="00E66B80">
            <w:pPr>
              <w:rPr>
                <w:rFonts w:eastAsia="Times New Roman" w:cs="Arial"/>
                <w:lang w:val="es-ES_tradnl" w:eastAsia="es-EC"/>
              </w:rPr>
            </w:pPr>
          </w:p>
        </w:tc>
        <w:tc>
          <w:tcPr>
            <w:tcW w:w="445" w:type="dxa"/>
          </w:tcPr>
          <w:p w:rsidR="005F5108" w:rsidRPr="004B4031" w:rsidRDefault="005F5108" w:rsidP="00E66B80">
            <w:pPr>
              <w:rPr>
                <w:rFonts w:eastAsia="Times New Roman" w:cs="Arial"/>
                <w:lang w:val="es-ES_tradnl" w:eastAsia="es-EC"/>
              </w:rPr>
            </w:pPr>
          </w:p>
        </w:tc>
        <w:tc>
          <w:tcPr>
            <w:tcW w:w="4457" w:type="dxa"/>
            <w:tcBorders>
              <w:top w:val="single" w:sz="4" w:space="0" w:color="auto"/>
              <w:left w:val="nil"/>
              <w:bottom w:val="nil"/>
              <w:right w:val="nil"/>
            </w:tcBorders>
          </w:tcPr>
          <w:p w:rsidR="005F5108" w:rsidRPr="004B4031" w:rsidRDefault="00B40A42" w:rsidP="003D1624">
            <w:pPr>
              <w:jc w:val="center"/>
              <w:rPr>
                <w:rFonts w:eastAsia="Times New Roman" w:cs="Arial"/>
                <w:lang w:val="es-ES_tradnl" w:eastAsia="es-EC"/>
              </w:rPr>
            </w:pPr>
            <w:r w:rsidRPr="00B40A42">
              <w:rPr>
                <w:rFonts w:eastAsia="Times New Roman" w:cs="Arial"/>
                <w:lang w:val="es-ES_tradnl" w:eastAsia="es-EC"/>
              </w:rPr>
              <w:t>Ing. Daniel Ochoa</w:t>
            </w:r>
          </w:p>
        </w:tc>
        <w:tc>
          <w:tcPr>
            <w:tcW w:w="292" w:type="dxa"/>
          </w:tcPr>
          <w:p w:rsidR="005F5108" w:rsidRPr="004B4031" w:rsidRDefault="005F5108" w:rsidP="00E66B80">
            <w:pPr>
              <w:rPr>
                <w:rFonts w:eastAsia="Times New Roman" w:cs="Arial"/>
                <w:lang w:val="es-ES_tradnl" w:eastAsia="es-EC"/>
              </w:rPr>
            </w:pPr>
          </w:p>
        </w:tc>
      </w:tr>
    </w:tbl>
    <w:p w:rsidR="00C0782D" w:rsidRDefault="00C0782D" w:rsidP="00D90C42">
      <w:pPr>
        <w:ind w:left="709" w:hanging="709"/>
        <w:rPr>
          <w:rFonts w:cs="Arial"/>
          <w:b/>
          <w:sz w:val="28"/>
          <w:szCs w:val="28"/>
          <w:u w:val="single"/>
        </w:rPr>
      </w:pPr>
      <w:r w:rsidRPr="004B4031">
        <w:rPr>
          <w:rFonts w:cs="Arial"/>
        </w:rPr>
        <w:br w:type="page"/>
      </w:r>
      <w:r w:rsidRPr="004B4031">
        <w:rPr>
          <w:rFonts w:cs="Arial"/>
          <w:b/>
          <w:sz w:val="28"/>
          <w:szCs w:val="28"/>
          <w:u w:val="single"/>
        </w:rPr>
        <w:lastRenderedPageBreak/>
        <w:t>DECLARACIÓN EXPRESA</w:t>
      </w:r>
    </w:p>
    <w:p w:rsidR="0094368D" w:rsidRDefault="0094368D" w:rsidP="00D90C42">
      <w:pPr>
        <w:ind w:left="709" w:hanging="709"/>
        <w:rPr>
          <w:rFonts w:cs="Arial"/>
          <w:b/>
          <w:sz w:val="28"/>
          <w:szCs w:val="28"/>
          <w:u w:val="single"/>
        </w:rPr>
      </w:pPr>
    </w:p>
    <w:p w:rsidR="004C74E2" w:rsidRDefault="004C74E2" w:rsidP="00D90C42">
      <w:pPr>
        <w:ind w:left="709" w:hanging="709"/>
        <w:rPr>
          <w:rFonts w:cs="Arial"/>
          <w:b/>
          <w:sz w:val="28"/>
          <w:szCs w:val="28"/>
          <w:u w:val="single"/>
        </w:rPr>
      </w:pPr>
    </w:p>
    <w:p w:rsidR="004C74E2" w:rsidRPr="00F92DF2" w:rsidRDefault="004C74E2" w:rsidP="004C74E2">
      <w:pPr>
        <w:spacing w:line="480" w:lineRule="auto"/>
        <w:ind w:left="1080" w:right="1078"/>
        <w:jc w:val="both"/>
        <w:rPr>
          <w:rFonts w:cs="Arial"/>
          <w:bCs/>
        </w:rPr>
      </w:pPr>
      <w:r w:rsidRPr="00F92DF2">
        <w:rPr>
          <w:rFonts w:cs="Arial"/>
          <w:bCs/>
        </w:rPr>
        <w:t xml:space="preserve">“La responsabilidad del contenido de </w:t>
      </w:r>
      <w:r w:rsidR="00FF0D69">
        <w:rPr>
          <w:rFonts w:cs="Arial"/>
          <w:bCs/>
        </w:rPr>
        <w:t>este trabajo de graduación</w:t>
      </w:r>
      <w:r w:rsidRPr="00F92DF2">
        <w:rPr>
          <w:rFonts w:cs="Arial"/>
          <w:bCs/>
        </w:rPr>
        <w:t xml:space="preserve">, nos corresponden exclusivamente; y el patrimonio intelectual de la misma a la </w:t>
      </w:r>
      <w:r w:rsidRPr="00530E74">
        <w:rPr>
          <w:rFonts w:cs="Arial"/>
          <w:b/>
          <w:bCs/>
        </w:rPr>
        <w:t>ESCUELA SUPERIOR POLITÉCNICA DEL LITORAL</w:t>
      </w:r>
      <w:r w:rsidRPr="00F92DF2">
        <w:rPr>
          <w:rFonts w:cs="Arial"/>
          <w:bCs/>
        </w:rPr>
        <w:t>”</w:t>
      </w:r>
    </w:p>
    <w:p w:rsidR="004C74E2" w:rsidRPr="004B4031" w:rsidRDefault="004C74E2" w:rsidP="004C74E2">
      <w:pPr>
        <w:ind w:left="709" w:firstLine="371"/>
        <w:rPr>
          <w:rFonts w:cs="Arial"/>
          <w:b/>
          <w:sz w:val="28"/>
          <w:szCs w:val="28"/>
          <w:u w:val="single"/>
        </w:rPr>
      </w:pPr>
      <w:r w:rsidRPr="00F92DF2">
        <w:rPr>
          <w:rFonts w:cs="Arial"/>
          <w:bCs/>
        </w:rPr>
        <w:t xml:space="preserve">(Reglamento de Graduación de </w:t>
      </w:r>
      <w:smartTag w:uri="urn:schemas-microsoft-com:office:smarttags" w:element="PersonName">
        <w:smartTagPr>
          <w:attr w:name="ProductID" w:val="la ESPOL"/>
        </w:smartTagPr>
        <w:r w:rsidRPr="00F92DF2">
          <w:rPr>
            <w:rFonts w:cs="Arial"/>
            <w:bCs/>
          </w:rPr>
          <w:t>la ESPOL</w:t>
        </w:r>
      </w:smartTag>
      <w:r w:rsidRPr="00F92DF2">
        <w:rPr>
          <w:rFonts w:cs="Arial"/>
          <w:bCs/>
        </w:rPr>
        <w:t>)</w:t>
      </w:r>
    </w:p>
    <w:p w:rsidR="00C0782D" w:rsidRPr="004B4031" w:rsidRDefault="00C0782D">
      <w:pPr>
        <w:pStyle w:val="TITULO2INICIAL"/>
        <w:spacing w:line="480" w:lineRule="auto"/>
        <w:rPr>
          <w:b w:val="0"/>
          <w:bCs w:val="0"/>
          <w:sz w:val="24"/>
          <w:u w:val="none"/>
        </w:rPr>
      </w:pPr>
    </w:p>
    <w:p w:rsidR="00C0782D" w:rsidRDefault="00C0782D">
      <w:pPr>
        <w:pStyle w:val="TITULO2INICIAL"/>
        <w:spacing w:line="480" w:lineRule="auto"/>
        <w:rPr>
          <w:b w:val="0"/>
          <w:bCs w:val="0"/>
          <w:sz w:val="24"/>
          <w:u w:val="none"/>
        </w:rPr>
      </w:pPr>
    </w:p>
    <w:p w:rsidR="00530E74" w:rsidRDefault="00530E74">
      <w:pPr>
        <w:pStyle w:val="TITULO2INICIAL"/>
        <w:spacing w:line="480" w:lineRule="auto"/>
        <w:rPr>
          <w:b w:val="0"/>
          <w:bCs w:val="0"/>
          <w:sz w:val="24"/>
          <w:u w:val="none"/>
        </w:rPr>
      </w:pPr>
    </w:p>
    <w:p w:rsidR="00530E74" w:rsidRDefault="00530E74">
      <w:pPr>
        <w:pStyle w:val="TITULO2INICIAL"/>
        <w:spacing w:line="480" w:lineRule="auto"/>
        <w:rPr>
          <w:b w:val="0"/>
          <w:bCs w:val="0"/>
          <w:sz w:val="24"/>
          <w:u w:val="none"/>
        </w:rPr>
      </w:pPr>
    </w:p>
    <w:p w:rsidR="00530E74" w:rsidRDefault="00A82485">
      <w:pPr>
        <w:pStyle w:val="TITULO2INICIAL"/>
        <w:spacing w:line="480" w:lineRule="auto"/>
        <w:rPr>
          <w:b w:val="0"/>
          <w:bCs w:val="0"/>
          <w:sz w:val="24"/>
          <w:u w:val="none"/>
        </w:rPr>
      </w:pPr>
      <w:r>
        <w:rPr>
          <w:b w:val="0"/>
          <w:bCs w:val="0"/>
          <w:noProof/>
          <w:sz w:val="24"/>
          <w:u w:val="none"/>
          <w:lang w:val="es-EC" w:eastAsia="es-EC"/>
        </w:rPr>
        <w:pict>
          <v:shapetype id="_x0000_t32" coordsize="21600,21600" o:spt="32" o:oned="t" path="m,l21600,21600e" filled="f">
            <v:path arrowok="t" fillok="f" o:connecttype="none"/>
            <o:lock v:ext="edit" shapetype="t"/>
          </v:shapetype>
          <v:shape id="_x0000_s1031" type="#_x0000_t32" style="position:absolute;margin-left:261.7pt;margin-top:18.15pt;width:136.5pt;height:0;z-index:251664896" o:connectortype="straight"/>
        </w:pict>
      </w:r>
      <w:r>
        <w:rPr>
          <w:b w:val="0"/>
          <w:bCs w:val="0"/>
          <w:noProof/>
          <w:sz w:val="24"/>
          <w:u w:val="none"/>
          <w:lang w:val="es-EC" w:eastAsia="es-EC"/>
        </w:rPr>
        <w:pict>
          <v:shape id="_x0000_s1030" type="#_x0000_t32" style="position:absolute;margin-left:-1.35pt;margin-top:18.15pt;width:136.5pt;height:0;z-index:251663872" o:connectortype="straight"/>
        </w:pict>
      </w:r>
    </w:p>
    <w:p w:rsidR="00530E74" w:rsidRPr="004B4031" w:rsidRDefault="00530E74">
      <w:pPr>
        <w:pStyle w:val="TITULO2INICIAL"/>
        <w:spacing w:line="480" w:lineRule="auto"/>
        <w:rPr>
          <w:b w:val="0"/>
          <w:bCs w:val="0"/>
          <w:sz w:val="24"/>
          <w:u w:val="none"/>
        </w:rPr>
      </w:pPr>
      <w:r>
        <w:rPr>
          <w:b w:val="0"/>
          <w:bCs w:val="0"/>
          <w:sz w:val="24"/>
          <w:u w:val="none"/>
        </w:rPr>
        <w:t xml:space="preserve"> Erick R. Moreno Quinde</w:t>
      </w:r>
      <w:r>
        <w:rPr>
          <w:b w:val="0"/>
          <w:bCs w:val="0"/>
          <w:sz w:val="24"/>
          <w:u w:val="none"/>
        </w:rPr>
        <w:tab/>
      </w:r>
      <w:r>
        <w:rPr>
          <w:b w:val="0"/>
          <w:bCs w:val="0"/>
          <w:sz w:val="24"/>
          <w:u w:val="none"/>
        </w:rPr>
        <w:tab/>
      </w:r>
      <w:r>
        <w:rPr>
          <w:b w:val="0"/>
          <w:bCs w:val="0"/>
          <w:sz w:val="24"/>
          <w:u w:val="none"/>
        </w:rPr>
        <w:tab/>
      </w:r>
      <w:r>
        <w:rPr>
          <w:b w:val="0"/>
          <w:bCs w:val="0"/>
          <w:sz w:val="24"/>
          <w:u w:val="none"/>
        </w:rPr>
        <w:tab/>
        <w:t xml:space="preserve">         Gustavo I. Cali Mena</w:t>
      </w:r>
    </w:p>
    <w:p w:rsidR="00C0782D" w:rsidRPr="004B4031" w:rsidRDefault="00C0782D">
      <w:pPr>
        <w:pStyle w:val="TITULO2INICIAL"/>
        <w:spacing w:line="480" w:lineRule="auto"/>
        <w:rPr>
          <w:b w:val="0"/>
          <w:bCs w:val="0"/>
          <w:sz w:val="24"/>
          <w:u w:val="none"/>
        </w:rPr>
      </w:pPr>
    </w:p>
    <w:p w:rsidR="00C0782D" w:rsidRPr="004B4031" w:rsidRDefault="00C0782D">
      <w:pPr>
        <w:autoSpaceDE w:val="0"/>
        <w:autoSpaceDN w:val="0"/>
        <w:adjustRightInd w:val="0"/>
        <w:spacing w:line="480" w:lineRule="auto"/>
        <w:jc w:val="both"/>
        <w:rPr>
          <w:rFonts w:cs="Arial"/>
          <w:szCs w:val="20"/>
          <w:lang w:val="es-ES_tradnl"/>
        </w:rPr>
      </w:pPr>
    </w:p>
    <w:p w:rsidR="00C0782D" w:rsidRPr="004B4031" w:rsidRDefault="00C0782D">
      <w:pPr>
        <w:autoSpaceDE w:val="0"/>
        <w:autoSpaceDN w:val="0"/>
        <w:adjustRightInd w:val="0"/>
        <w:spacing w:line="480" w:lineRule="auto"/>
        <w:jc w:val="both"/>
        <w:rPr>
          <w:rFonts w:cs="Arial"/>
          <w:szCs w:val="20"/>
          <w:lang w:val="es-ES_tradnl"/>
        </w:rPr>
      </w:pPr>
    </w:p>
    <w:p w:rsidR="00C0782D" w:rsidRPr="004B4031" w:rsidRDefault="00C0782D">
      <w:pPr>
        <w:autoSpaceDE w:val="0"/>
        <w:autoSpaceDN w:val="0"/>
        <w:adjustRightInd w:val="0"/>
        <w:spacing w:line="480" w:lineRule="auto"/>
        <w:jc w:val="both"/>
        <w:rPr>
          <w:rFonts w:cs="Arial"/>
          <w:szCs w:val="20"/>
          <w:lang w:val="es-ES_tradnl"/>
        </w:rPr>
      </w:pPr>
    </w:p>
    <w:p w:rsidR="00C0782D" w:rsidRPr="004B4031" w:rsidRDefault="00C0782D">
      <w:pPr>
        <w:autoSpaceDE w:val="0"/>
        <w:autoSpaceDN w:val="0"/>
        <w:adjustRightInd w:val="0"/>
        <w:spacing w:line="480" w:lineRule="auto"/>
        <w:jc w:val="both"/>
        <w:rPr>
          <w:rFonts w:cs="Arial"/>
          <w:szCs w:val="20"/>
          <w:lang w:val="es-ES_tradnl"/>
        </w:rPr>
      </w:pPr>
    </w:p>
    <w:p w:rsidR="00C0782D" w:rsidRPr="004B4031" w:rsidRDefault="00C0782D">
      <w:pPr>
        <w:autoSpaceDE w:val="0"/>
        <w:autoSpaceDN w:val="0"/>
        <w:adjustRightInd w:val="0"/>
        <w:spacing w:line="480" w:lineRule="auto"/>
        <w:jc w:val="right"/>
        <w:rPr>
          <w:rFonts w:cs="Arial"/>
          <w:szCs w:val="20"/>
          <w:lang w:val="es-ES_tradnl"/>
        </w:rPr>
      </w:pPr>
    </w:p>
    <w:p w:rsidR="004C74E2" w:rsidRDefault="004C74E2" w:rsidP="00BA6671">
      <w:pPr>
        <w:pStyle w:val="Ttulo"/>
        <w:jc w:val="left"/>
        <w:rPr>
          <w:rFonts w:cs="Arial"/>
          <w:sz w:val="28"/>
          <w:szCs w:val="28"/>
          <w:u w:val="single"/>
        </w:rPr>
      </w:pPr>
      <w:bookmarkStart w:id="44" w:name="_Toc241551693"/>
      <w:bookmarkStart w:id="45" w:name="_Toc241553134"/>
      <w:bookmarkStart w:id="46" w:name="_Toc259302702"/>
    </w:p>
    <w:p w:rsidR="004C74E2" w:rsidRDefault="004C74E2" w:rsidP="00BA6671">
      <w:pPr>
        <w:pStyle w:val="Ttulo"/>
        <w:jc w:val="left"/>
        <w:rPr>
          <w:rFonts w:cs="Arial"/>
          <w:sz w:val="28"/>
          <w:szCs w:val="28"/>
          <w:u w:val="single"/>
        </w:rPr>
      </w:pPr>
    </w:p>
    <w:p w:rsidR="00990989" w:rsidRDefault="00990989" w:rsidP="00BA6671">
      <w:pPr>
        <w:pStyle w:val="Ttulo"/>
        <w:jc w:val="left"/>
        <w:rPr>
          <w:rFonts w:cs="Arial"/>
          <w:sz w:val="28"/>
          <w:szCs w:val="28"/>
          <w:u w:val="single"/>
        </w:rPr>
        <w:sectPr w:rsidR="00990989" w:rsidSect="00840E16">
          <w:headerReference w:type="default" r:id="rId10"/>
          <w:footnotePr>
            <w:numRestart w:val="eachPage"/>
          </w:footnotePr>
          <w:pgSz w:w="11905" w:h="16837" w:code="9"/>
          <w:pgMar w:top="2268" w:right="1361" w:bottom="2268" w:left="2268" w:header="709" w:footer="709" w:gutter="0"/>
          <w:pgNumType w:fmt="lowerRoman"/>
          <w:cols w:space="720"/>
          <w:docGrid w:linePitch="360"/>
        </w:sectPr>
      </w:pPr>
    </w:p>
    <w:p w:rsidR="004C74E2" w:rsidRDefault="004C74E2" w:rsidP="00BA6671">
      <w:pPr>
        <w:pStyle w:val="Ttulo"/>
        <w:jc w:val="left"/>
        <w:rPr>
          <w:rFonts w:cs="Arial"/>
          <w:sz w:val="28"/>
          <w:szCs w:val="28"/>
          <w:u w:val="single"/>
        </w:rPr>
      </w:pPr>
    </w:p>
    <w:p w:rsidR="004C74E2" w:rsidRDefault="004C74E2" w:rsidP="00BA6671">
      <w:pPr>
        <w:pStyle w:val="Ttulo"/>
        <w:jc w:val="left"/>
        <w:rPr>
          <w:rFonts w:cs="Arial"/>
          <w:sz w:val="28"/>
          <w:szCs w:val="28"/>
          <w:u w:val="single"/>
        </w:rPr>
      </w:pPr>
    </w:p>
    <w:p w:rsidR="004C74E2" w:rsidRDefault="004C74E2" w:rsidP="00BA6671">
      <w:pPr>
        <w:pStyle w:val="Ttulo"/>
        <w:jc w:val="left"/>
        <w:rPr>
          <w:rFonts w:cs="Arial"/>
          <w:sz w:val="28"/>
          <w:szCs w:val="28"/>
          <w:u w:val="single"/>
        </w:rPr>
      </w:pPr>
    </w:p>
    <w:p w:rsidR="004C74E2" w:rsidRDefault="004C74E2" w:rsidP="00BA6671">
      <w:pPr>
        <w:pStyle w:val="Ttulo"/>
        <w:jc w:val="left"/>
        <w:rPr>
          <w:rFonts w:cs="Arial"/>
          <w:sz w:val="28"/>
          <w:szCs w:val="28"/>
          <w:u w:val="single"/>
        </w:rPr>
      </w:pPr>
    </w:p>
    <w:p w:rsidR="001C2C85" w:rsidRPr="001C2C85" w:rsidRDefault="001C2C85" w:rsidP="001C2C85"/>
    <w:p w:rsidR="00C0782D" w:rsidRPr="004B4031" w:rsidRDefault="00C0782D" w:rsidP="00BA6671">
      <w:pPr>
        <w:pStyle w:val="Ttulo"/>
        <w:jc w:val="left"/>
        <w:rPr>
          <w:rFonts w:cs="Arial"/>
          <w:sz w:val="28"/>
          <w:szCs w:val="28"/>
          <w:u w:val="single"/>
        </w:rPr>
      </w:pPr>
      <w:bookmarkStart w:id="47" w:name="_Toc271764132"/>
      <w:bookmarkStart w:id="48" w:name="_Toc272688790"/>
      <w:bookmarkStart w:id="49" w:name="_Toc273406246"/>
      <w:bookmarkStart w:id="50" w:name="_Toc273856790"/>
      <w:r w:rsidRPr="004B4031">
        <w:rPr>
          <w:rFonts w:cs="Arial"/>
          <w:sz w:val="28"/>
          <w:szCs w:val="28"/>
          <w:u w:val="single"/>
        </w:rPr>
        <w:t>RESUMEN</w:t>
      </w:r>
      <w:bookmarkEnd w:id="44"/>
      <w:bookmarkEnd w:id="45"/>
      <w:bookmarkEnd w:id="46"/>
      <w:bookmarkEnd w:id="47"/>
      <w:bookmarkEnd w:id="48"/>
      <w:bookmarkEnd w:id="49"/>
      <w:bookmarkEnd w:id="50"/>
    </w:p>
    <w:p w:rsidR="003D1624" w:rsidRPr="004B4031" w:rsidRDefault="003D1624" w:rsidP="003D1624">
      <w:pPr>
        <w:pStyle w:val="Contenido"/>
        <w:ind w:left="0"/>
        <w:rPr>
          <w:rFonts w:cs="Arial"/>
        </w:rPr>
      </w:pPr>
    </w:p>
    <w:p w:rsidR="003D1624" w:rsidRDefault="003D1624" w:rsidP="003D1624">
      <w:pPr>
        <w:pStyle w:val="Contenido"/>
        <w:spacing w:after="240"/>
        <w:ind w:left="0"/>
        <w:rPr>
          <w:rFonts w:cs="Arial"/>
        </w:rPr>
      </w:pPr>
      <w:r>
        <w:rPr>
          <w:rFonts w:cs="Arial"/>
        </w:rPr>
        <w:t>En este trabajo se presenta la</w:t>
      </w:r>
      <w:r w:rsidR="00D975DE">
        <w:rPr>
          <w:rFonts w:cs="Arial"/>
        </w:rPr>
        <w:t xml:space="preserve"> </w:t>
      </w:r>
      <w:r w:rsidR="00F17933">
        <w:rPr>
          <w:rFonts w:cs="Arial"/>
        </w:rPr>
        <w:t>implementación de un</w:t>
      </w:r>
      <w:r w:rsidR="00516E77">
        <w:rPr>
          <w:rFonts w:cs="Arial"/>
        </w:rPr>
        <w:t xml:space="preserve"> programa</w:t>
      </w:r>
      <w:r w:rsidR="00D975DE">
        <w:rPr>
          <w:rFonts w:cs="Arial"/>
        </w:rPr>
        <w:t xml:space="preserve"> </w:t>
      </w:r>
      <w:r w:rsidR="00516E77">
        <w:rPr>
          <w:rFonts w:cs="Arial"/>
        </w:rPr>
        <w:t xml:space="preserve">distribuido que permite </w:t>
      </w:r>
      <w:r w:rsidR="00F17933">
        <w:rPr>
          <w:rFonts w:cs="Arial"/>
        </w:rPr>
        <w:t>encontrar las</w:t>
      </w:r>
      <w:r w:rsidR="00516E77">
        <w:rPr>
          <w:rFonts w:cs="Arial"/>
        </w:rPr>
        <w:t xml:space="preserve"> paredes </w:t>
      </w:r>
      <w:r w:rsidR="00B028C9">
        <w:rPr>
          <w:rFonts w:cs="Arial"/>
        </w:rPr>
        <w:t>de células epiteliales</w:t>
      </w:r>
      <w:r w:rsidR="00D975DE">
        <w:rPr>
          <w:rFonts w:cs="Arial"/>
        </w:rPr>
        <w:t xml:space="preserve"> de plantas</w:t>
      </w:r>
      <w:r w:rsidR="00293593">
        <w:rPr>
          <w:rFonts w:cs="Arial"/>
        </w:rPr>
        <w:t xml:space="preserve"> del tipo Arabido</w:t>
      </w:r>
      <w:r w:rsidR="00A53114">
        <w:rPr>
          <w:rFonts w:cs="Arial"/>
        </w:rPr>
        <w:t>p</w:t>
      </w:r>
      <w:r w:rsidR="00293593">
        <w:rPr>
          <w:rFonts w:cs="Arial"/>
        </w:rPr>
        <w:t>sis Th</w:t>
      </w:r>
      <w:r w:rsidR="00A53114">
        <w:rPr>
          <w:rFonts w:cs="Arial"/>
        </w:rPr>
        <w:t>a</w:t>
      </w:r>
      <w:r w:rsidR="00293593">
        <w:rPr>
          <w:rFonts w:cs="Arial"/>
        </w:rPr>
        <w:t>iana</w:t>
      </w:r>
      <w:r w:rsidR="00D975DE">
        <w:rPr>
          <w:rFonts w:cs="Arial"/>
        </w:rPr>
        <w:t xml:space="preserve"> </w:t>
      </w:r>
      <w:r w:rsidR="00B028C9">
        <w:rPr>
          <w:rFonts w:cs="Arial"/>
        </w:rPr>
        <w:t>captadas en</w:t>
      </w:r>
      <w:r w:rsidR="00D975DE">
        <w:rPr>
          <w:rFonts w:cs="Arial"/>
        </w:rPr>
        <w:t xml:space="preserve"> imágenes</w:t>
      </w:r>
      <w:r w:rsidR="00B028C9">
        <w:rPr>
          <w:rFonts w:cs="Arial"/>
        </w:rPr>
        <w:t xml:space="preserve"> con interferencia diferencial de contraste</w:t>
      </w:r>
      <w:r w:rsidR="00670901">
        <w:rPr>
          <w:rFonts w:cs="Arial"/>
        </w:rPr>
        <w:t xml:space="preserve"> mediante</w:t>
      </w:r>
      <w:r w:rsidR="00D975DE">
        <w:rPr>
          <w:rFonts w:cs="Arial"/>
        </w:rPr>
        <w:t xml:space="preserve"> la</w:t>
      </w:r>
      <w:r>
        <w:rPr>
          <w:rFonts w:cs="Arial"/>
        </w:rPr>
        <w:t xml:space="preserve"> implementación </w:t>
      </w:r>
      <w:r w:rsidR="00F47CFC">
        <w:rPr>
          <w:rFonts w:cs="Arial"/>
        </w:rPr>
        <w:t>de</w:t>
      </w:r>
      <w:r w:rsidR="00B028C9">
        <w:rPr>
          <w:rFonts w:cs="Arial"/>
        </w:rPr>
        <w:t xml:space="preserve"> un algoritmo detector de estructuras curvilíneas </w:t>
      </w:r>
      <w:r>
        <w:rPr>
          <w:rFonts w:cs="Arial"/>
        </w:rPr>
        <w:t>en un programa distribuido a partir de sus clases en C++.</w:t>
      </w:r>
    </w:p>
    <w:p w:rsidR="003D1624" w:rsidRPr="003D1624" w:rsidRDefault="003D1624" w:rsidP="003D1624">
      <w:pPr>
        <w:pStyle w:val="Contenido"/>
        <w:spacing w:after="240"/>
        <w:ind w:left="0"/>
        <w:rPr>
          <w:rFonts w:cs="Arial"/>
        </w:rPr>
      </w:pPr>
      <w:r>
        <w:rPr>
          <w:rFonts w:cs="Arial"/>
        </w:rPr>
        <w:t xml:space="preserve">El documento </w:t>
      </w:r>
      <w:r w:rsidR="00F47CFC">
        <w:rPr>
          <w:rFonts w:cs="Arial"/>
        </w:rPr>
        <w:t>está</w:t>
      </w:r>
      <w:r>
        <w:rPr>
          <w:rFonts w:cs="Arial"/>
        </w:rPr>
        <w:t xml:space="preserve"> </w:t>
      </w:r>
      <w:r w:rsidR="00F47CFC">
        <w:rPr>
          <w:rFonts w:cs="Arial"/>
        </w:rPr>
        <w:t>dividido en 7 C</w:t>
      </w:r>
      <w:r>
        <w:rPr>
          <w:rFonts w:cs="Arial"/>
        </w:rPr>
        <w:t>ap</w:t>
      </w:r>
      <w:r w:rsidR="00F47CFC">
        <w:rPr>
          <w:rFonts w:cs="Arial"/>
        </w:rPr>
        <w:t>í</w:t>
      </w:r>
      <w:r>
        <w:rPr>
          <w:rFonts w:cs="Arial"/>
        </w:rPr>
        <w:t>tulos que comprenden el análisis del problema, conceptual, las plataformas,</w:t>
      </w:r>
      <w:r w:rsidRPr="0051546E">
        <w:rPr>
          <w:rFonts w:cs="Arial"/>
        </w:rPr>
        <w:t xml:space="preserve"> </w:t>
      </w:r>
      <w:r>
        <w:rPr>
          <w:rFonts w:cs="Arial"/>
        </w:rPr>
        <w:t xml:space="preserve">solución, diseños, implementación y las pruebas y análisis de resultados utilizando </w:t>
      </w:r>
      <w:r w:rsidRPr="004B4031">
        <w:rPr>
          <w:rFonts w:cs="Arial"/>
        </w:rPr>
        <w:t>t</w:t>
      </w:r>
      <w:r w:rsidR="00F47CFC">
        <w:rPr>
          <w:rFonts w:cs="Arial"/>
        </w:rPr>
        <w:t>ecnologí</w:t>
      </w:r>
      <w:r w:rsidRPr="004B4031">
        <w:rPr>
          <w:rFonts w:cs="Arial"/>
        </w:rPr>
        <w:t>as escalables de procesamiento masivo y escalable de datos</w:t>
      </w:r>
      <w:r>
        <w:rPr>
          <w:rFonts w:cs="Arial"/>
        </w:rPr>
        <w:t xml:space="preserve"> en este caso </w:t>
      </w:r>
      <w:r w:rsidR="00CC356A">
        <w:rPr>
          <w:rFonts w:cs="Arial"/>
        </w:rPr>
        <w:t>imágenes</w:t>
      </w:r>
      <w:r w:rsidRPr="004B4031">
        <w:rPr>
          <w:rFonts w:cs="Arial"/>
        </w:rPr>
        <w:t xml:space="preserve"> para la interpretación y </w:t>
      </w:r>
      <w:r w:rsidR="00CC37C2">
        <w:rPr>
          <w:rFonts w:cs="Arial"/>
        </w:rPr>
        <w:t>post procesamiento</w:t>
      </w:r>
      <w:r>
        <w:rPr>
          <w:rFonts w:cs="Arial"/>
        </w:rPr>
        <w:t>.</w:t>
      </w:r>
    </w:p>
    <w:p w:rsidR="003D1624" w:rsidRPr="004B4031" w:rsidRDefault="003D1624" w:rsidP="003D1624">
      <w:pPr>
        <w:pStyle w:val="Contenido"/>
        <w:spacing w:after="240"/>
        <w:ind w:left="0"/>
        <w:rPr>
          <w:rFonts w:cs="Arial"/>
        </w:rPr>
      </w:pPr>
      <w:r>
        <w:rPr>
          <w:rFonts w:cs="Arial"/>
        </w:rPr>
        <w:t xml:space="preserve">En el </w:t>
      </w:r>
      <w:r w:rsidR="002A3F48" w:rsidRPr="004B4031">
        <w:rPr>
          <w:rFonts w:cs="Arial"/>
        </w:rPr>
        <w:t xml:space="preserve">Capítulo </w:t>
      </w:r>
      <w:r>
        <w:rPr>
          <w:rFonts w:cs="Arial"/>
        </w:rPr>
        <w:t>1 se describe la necesidad de una herramienta de gran escalabilidad. Se proponen los objetivos, el alcance, limitaciones y la justificación del presente proyecto.</w:t>
      </w:r>
    </w:p>
    <w:p w:rsidR="003D1624" w:rsidRDefault="003D1624" w:rsidP="003D1624">
      <w:pPr>
        <w:pStyle w:val="Contenido"/>
        <w:spacing w:after="240"/>
        <w:ind w:left="0"/>
        <w:rPr>
          <w:rFonts w:cs="Arial"/>
        </w:rPr>
      </w:pPr>
      <w:r w:rsidRPr="004B4031">
        <w:rPr>
          <w:rFonts w:cs="Arial"/>
        </w:rPr>
        <w:lastRenderedPageBreak/>
        <w:t>En el Capítulo 2 se realiza una breve descripción del marco teórico utilizado, como los</w:t>
      </w:r>
      <w:r>
        <w:rPr>
          <w:rFonts w:cs="Arial"/>
        </w:rPr>
        <w:t xml:space="preserve"> algoritmos usados y </w:t>
      </w:r>
      <w:r w:rsidR="009754E1">
        <w:rPr>
          <w:rFonts w:cs="Arial"/>
        </w:rPr>
        <w:t>p</w:t>
      </w:r>
      <w:r w:rsidRPr="004B4031">
        <w:rPr>
          <w:rFonts w:cs="Arial"/>
        </w:rPr>
        <w:t xml:space="preserve">osteriormente se centra en el formato de </w:t>
      </w:r>
      <w:r>
        <w:rPr>
          <w:rFonts w:cs="Arial"/>
        </w:rPr>
        <w:t>las imágenes que se usan para el procesamiento</w:t>
      </w:r>
      <w:r w:rsidRPr="004B4031">
        <w:rPr>
          <w:rFonts w:cs="Arial"/>
        </w:rPr>
        <w:t xml:space="preserve">.  </w:t>
      </w:r>
    </w:p>
    <w:p w:rsidR="003D1624" w:rsidRPr="004B4031" w:rsidRDefault="003D1624" w:rsidP="003D1624">
      <w:pPr>
        <w:pStyle w:val="Contenido"/>
        <w:spacing w:after="240"/>
        <w:ind w:left="0"/>
        <w:rPr>
          <w:rFonts w:cs="Arial"/>
        </w:rPr>
      </w:pPr>
      <w:r w:rsidRPr="004B4031">
        <w:rPr>
          <w:rFonts w:cs="Arial"/>
        </w:rPr>
        <w:t>En el Capítulo 3 se describe la plataforma de desarrollo, herramientas y los servicios. Más adelante se describen</w:t>
      </w:r>
      <w:r w:rsidR="001A1524">
        <w:rPr>
          <w:rFonts w:cs="Arial"/>
        </w:rPr>
        <w:t xml:space="preserve"> en detalle</w:t>
      </w:r>
      <w:r w:rsidRPr="004B4031">
        <w:rPr>
          <w:rFonts w:cs="Arial"/>
        </w:rPr>
        <w:t xml:space="preserve"> cada uno de estos servicios y su utilidad dentro del proyecto,</w:t>
      </w:r>
      <w:r>
        <w:rPr>
          <w:rFonts w:cs="Arial"/>
        </w:rPr>
        <w:t xml:space="preserve"> enfocándose en el paradigma de </w:t>
      </w:r>
      <w:r w:rsidR="00FF736A">
        <w:rPr>
          <w:rFonts w:cs="Arial"/>
        </w:rPr>
        <w:t>M</w:t>
      </w:r>
      <w:r w:rsidR="00C80E02">
        <w:rPr>
          <w:rFonts w:cs="Arial"/>
        </w:rPr>
        <w:t>ap</w:t>
      </w:r>
      <w:r w:rsidR="00FF736A">
        <w:rPr>
          <w:rFonts w:cs="Arial"/>
        </w:rPr>
        <w:t>R</w:t>
      </w:r>
      <w:r w:rsidR="00C80E02">
        <w:rPr>
          <w:rFonts w:cs="Arial"/>
        </w:rPr>
        <w:t>educe</w:t>
      </w:r>
      <w:r>
        <w:rPr>
          <w:rFonts w:cs="Arial"/>
        </w:rPr>
        <w:t xml:space="preserve">. </w:t>
      </w:r>
    </w:p>
    <w:p w:rsidR="003D1624" w:rsidRDefault="001A1524" w:rsidP="003D1624">
      <w:pPr>
        <w:pStyle w:val="Contenido"/>
        <w:spacing w:after="240"/>
        <w:ind w:left="0"/>
        <w:rPr>
          <w:rFonts w:cs="Arial"/>
        </w:rPr>
      </w:pPr>
      <w:r>
        <w:rPr>
          <w:rFonts w:cs="Arial"/>
        </w:rPr>
        <w:t>Se llevó</w:t>
      </w:r>
      <w:r w:rsidR="003D1624">
        <w:rPr>
          <w:rFonts w:cs="Arial"/>
        </w:rPr>
        <w:t xml:space="preserve"> a cabo un análisis del problema porque </w:t>
      </w:r>
      <w:r w:rsidR="002270C7">
        <w:rPr>
          <w:rFonts w:cs="Arial"/>
        </w:rPr>
        <w:t>es esencial conocer el problema,</w:t>
      </w:r>
      <w:r w:rsidR="003D1624">
        <w:rPr>
          <w:rFonts w:cs="Arial"/>
        </w:rPr>
        <w:t xml:space="preserve"> el conjunto de soluciones que se dieron y </w:t>
      </w:r>
      <w:r w:rsidR="00A0569B">
        <w:rPr>
          <w:rFonts w:cs="Arial"/>
        </w:rPr>
        <w:t>cuál</w:t>
      </w:r>
      <w:r w:rsidR="003D1624">
        <w:rPr>
          <w:rFonts w:cs="Arial"/>
        </w:rPr>
        <w:t xml:space="preserve"> fue la más </w:t>
      </w:r>
      <w:r w:rsidR="00582A89">
        <w:rPr>
          <w:rFonts w:cs="Arial"/>
        </w:rPr>
        <w:t>ó</w:t>
      </w:r>
      <w:r w:rsidR="00582A89" w:rsidRPr="00582A89">
        <w:rPr>
          <w:rFonts w:cs="Arial"/>
        </w:rPr>
        <w:t>ptima</w:t>
      </w:r>
      <w:r w:rsidR="00582A89">
        <w:rPr>
          <w:rFonts w:cs="Arial"/>
        </w:rPr>
        <w:t xml:space="preserve">. </w:t>
      </w:r>
      <w:r w:rsidR="00F17933">
        <w:rPr>
          <w:rFonts w:cs="Arial"/>
        </w:rPr>
        <w:t>Este análisis</w:t>
      </w:r>
      <w:r w:rsidR="003D1624">
        <w:rPr>
          <w:rFonts w:cs="Arial"/>
        </w:rPr>
        <w:t xml:space="preserve"> se detalla en el </w:t>
      </w:r>
      <w:r w:rsidR="00582A89" w:rsidRPr="004B4031">
        <w:rPr>
          <w:rFonts w:cs="Arial"/>
        </w:rPr>
        <w:t xml:space="preserve">Capítulo </w:t>
      </w:r>
      <w:r w:rsidR="003D1624">
        <w:rPr>
          <w:rFonts w:cs="Arial"/>
        </w:rPr>
        <w:t>4.</w:t>
      </w:r>
    </w:p>
    <w:p w:rsidR="003D1624" w:rsidRPr="004B4031" w:rsidRDefault="003D1624" w:rsidP="003D1624">
      <w:pPr>
        <w:pStyle w:val="Contenido"/>
        <w:spacing w:after="240"/>
        <w:ind w:left="0"/>
        <w:rPr>
          <w:rFonts w:cs="Arial"/>
        </w:rPr>
      </w:pPr>
      <w:r w:rsidRPr="004B4031">
        <w:rPr>
          <w:rFonts w:cs="Arial"/>
        </w:rPr>
        <w:t>En el Capítulo 5 s</w:t>
      </w:r>
      <w:r>
        <w:rPr>
          <w:rFonts w:cs="Arial"/>
        </w:rPr>
        <w:t xml:space="preserve">e </w:t>
      </w:r>
      <w:r w:rsidR="00A0569B">
        <w:rPr>
          <w:rFonts w:cs="Arial"/>
        </w:rPr>
        <w:t>describe</w:t>
      </w:r>
      <w:r>
        <w:rPr>
          <w:rFonts w:cs="Arial"/>
        </w:rPr>
        <w:t xml:space="preserve"> la arquitectura que tie</w:t>
      </w:r>
      <w:r w:rsidR="00712539">
        <w:rPr>
          <w:rFonts w:cs="Arial"/>
        </w:rPr>
        <w:t>ne el proyecto.</w:t>
      </w:r>
      <w:r>
        <w:rPr>
          <w:rFonts w:cs="Arial"/>
        </w:rPr>
        <w:t xml:space="preserve"> </w:t>
      </w:r>
      <w:r w:rsidR="00712539">
        <w:rPr>
          <w:rFonts w:cs="Arial"/>
        </w:rPr>
        <w:t>A</w:t>
      </w:r>
      <w:r>
        <w:rPr>
          <w:rFonts w:cs="Arial"/>
        </w:rPr>
        <w:t xml:space="preserve">quí se detalla </w:t>
      </w:r>
      <w:r w:rsidR="00712539">
        <w:rPr>
          <w:rFonts w:cs="Arial"/>
        </w:rPr>
        <w:t>cómo todos los</w:t>
      </w:r>
      <w:r>
        <w:rPr>
          <w:rFonts w:cs="Arial"/>
        </w:rPr>
        <w:t xml:space="preserve"> componente</w:t>
      </w:r>
      <w:r w:rsidR="00712539">
        <w:rPr>
          <w:rFonts w:cs="Arial"/>
        </w:rPr>
        <w:t>s</w:t>
      </w:r>
      <w:r>
        <w:rPr>
          <w:rFonts w:cs="Arial"/>
        </w:rPr>
        <w:t xml:space="preserve"> se unen </w:t>
      </w:r>
      <w:r w:rsidR="00712539">
        <w:rPr>
          <w:rFonts w:cs="Arial"/>
        </w:rPr>
        <w:t>y se lleva el proceso entre ello</w:t>
      </w:r>
      <w:r>
        <w:rPr>
          <w:rFonts w:cs="Arial"/>
        </w:rPr>
        <w:t xml:space="preserve">s. Además se especifica </w:t>
      </w:r>
      <w:r w:rsidR="00A0569B">
        <w:rPr>
          <w:rFonts w:cs="Arial"/>
        </w:rPr>
        <w:t>cómo</w:t>
      </w:r>
      <w:r>
        <w:rPr>
          <w:rFonts w:cs="Arial"/>
        </w:rPr>
        <w:t xml:space="preserve"> se van a mostrar los resultados.</w:t>
      </w:r>
    </w:p>
    <w:p w:rsidR="003D1624" w:rsidRDefault="003D1624" w:rsidP="003D1624">
      <w:pPr>
        <w:pStyle w:val="Contenido"/>
        <w:spacing w:after="240"/>
        <w:ind w:left="0"/>
        <w:rPr>
          <w:rFonts w:cs="Arial"/>
        </w:rPr>
      </w:pPr>
      <w:r w:rsidRPr="004B4031">
        <w:rPr>
          <w:rFonts w:cs="Arial"/>
        </w:rPr>
        <w:t xml:space="preserve">En el Capítulo 6 </w:t>
      </w:r>
      <w:r>
        <w:rPr>
          <w:rFonts w:cs="Arial"/>
        </w:rPr>
        <w:t>se realiza una descripción de los pasos seguidos para la implementación de los archivos de entrada, procesamiento de las imágenes y sus resultados, todo</w:t>
      </w:r>
      <w:r w:rsidR="003D4000">
        <w:rPr>
          <w:rFonts w:cs="Arial"/>
        </w:rPr>
        <w:t>s</w:t>
      </w:r>
      <w:r>
        <w:rPr>
          <w:rFonts w:cs="Arial"/>
        </w:rPr>
        <w:t xml:space="preserve"> acopl</w:t>
      </w:r>
      <w:r w:rsidR="00A0569B">
        <w:rPr>
          <w:rFonts w:cs="Arial"/>
        </w:rPr>
        <w:t>a</w:t>
      </w:r>
      <w:r>
        <w:rPr>
          <w:rFonts w:cs="Arial"/>
        </w:rPr>
        <w:t>dos al entorno de Hadoop.</w:t>
      </w:r>
    </w:p>
    <w:p w:rsidR="009A4268" w:rsidRDefault="00712539" w:rsidP="003D4000">
      <w:pPr>
        <w:pStyle w:val="Contenido"/>
        <w:spacing w:after="240"/>
        <w:ind w:left="0"/>
        <w:rPr>
          <w:rStyle w:val="TITULO2INICIALCar"/>
          <w:lang w:val="es-EC"/>
        </w:rPr>
      </w:pPr>
      <w:r>
        <w:rPr>
          <w:rFonts w:cs="Arial"/>
        </w:rPr>
        <w:t>Finalmente, en e</w:t>
      </w:r>
      <w:r w:rsidR="003D1624">
        <w:rPr>
          <w:rFonts w:cs="Arial"/>
        </w:rPr>
        <w:t xml:space="preserve">l </w:t>
      </w:r>
      <w:r w:rsidRPr="004B4031">
        <w:rPr>
          <w:rFonts w:cs="Arial"/>
        </w:rPr>
        <w:t xml:space="preserve">Capítulo </w:t>
      </w:r>
      <w:r>
        <w:rPr>
          <w:rFonts w:cs="Arial"/>
        </w:rPr>
        <w:t>7</w:t>
      </w:r>
      <w:r w:rsidR="003D1624">
        <w:rPr>
          <w:rFonts w:cs="Arial"/>
        </w:rPr>
        <w:t xml:space="preserve">, se detalla las pruebas de eficacia y eficiencia que se realizaron en los </w:t>
      </w:r>
      <w:r>
        <w:rPr>
          <w:rFonts w:cs="Arial"/>
        </w:rPr>
        <w:t xml:space="preserve">clústeres </w:t>
      </w:r>
      <w:r w:rsidR="003D1624">
        <w:rPr>
          <w:rFonts w:cs="Arial"/>
        </w:rPr>
        <w:t>de Amazon, el análisis y conclusión de ellas.</w:t>
      </w:r>
      <w:bookmarkStart w:id="51" w:name="_Toc241551694"/>
      <w:bookmarkStart w:id="52" w:name="_Toc241553135"/>
      <w:bookmarkStart w:id="53" w:name="_Toc259302703"/>
      <w:bookmarkStart w:id="54" w:name="_Toc271764133"/>
      <w:bookmarkStart w:id="55" w:name="_Toc272688791"/>
      <w:bookmarkStart w:id="56" w:name="_Toc273406247"/>
    </w:p>
    <w:p w:rsidR="009A4268" w:rsidRDefault="009A4268" w:rsidP="009A4268">
      <w:pPr>
        <w:pStyle w:val="Contenido"/>
        <w:spacing w:after="240" w:line="240" w:lineRule="auto"/>
        <w:ind w:left="0"/>
        <w:rPr>
          <w:rStyle w:val="TITULO2INICIALCar"/>
          <w:lang w:val="es-EC"/>
        </w:rPr>
      </w:pPr>
    </w:p>
    <w:p w:rsidR="009A4268" w:rsidRDefault="009A4268" w:rsidP="009A4268">
      <w:pPr>
        <w:pStyle w:val="Contenido"/>
        <w:spacing w:after="240" w:line="240" w:lineRule="auto"/>
        <w:ind w:left="0"/>
        <w:rPr>
          <w:rStyle w:val="TITULO2INICIALCar"/>
          <w:lang w:val="es-EC"/>
        </w:rPr>
      </w:pPr>
    </w:p>
    <w:p w:rsidR="00B04CA5" w:rsidRDefault="00777F56" w:rsidP="003D4000">
      <w:pPr>
        <w:pStyle w:val="Contenido"/>
        <w:spacing w:after="240"/>
        <w:ind w:left="0"/>
        <w:rPr>
          <w:noProof/>
        </w:rPr>
      </w:pPr>
      <w:bookmarkStart w:id="57" w:name="_Toc273856791"/>
      <w:r w:rsidRPr="004B4031">
        <w:rPr>
          <w:rStyle w:val="TtuloCar"/>
          <w:rFonts w:eastAsia="DejaVu Sans" w:cs="Arial"/>
          <w:sz w:val="28"/>
          <w:szCs w:val="28"/>
          <w:u w:val="single"/>
        </w:rPr>
        <w:lastRenderedPageBreak/>
        <w:t>ÍNDICE GENERAL</w:t>
      </w:r>
      <w:bookmarkEnd w:id="51"/>
      <w:bookmarkEnd w:id="52"/>
      <w:bookmarkEnd w:id="53"/>
      <w:bookmarkEnd w:id="54"/>
      <w:bookmarkEnd w:id="55"/>
      <w:bookmarkEnd w:id="56"/>
      <w:bookmarkEnd w:id="57"/>
      <w:r w:rsidR="00A82485" w:rsidRPr="004B4031">
        <w:rPr>
          <w:rFonts w:cs="Arial"/>
        </w:rPr>
        <w:fldChar w:fldCharType="begin"/>
      </w:r>
      <w:r w:rsidRPr="004B4031">
        <w:rPr>
          <w:rFonts w:cs="Arial"/>
        </w:rPr>
        <w:instrText xml:space="preserve"> TOC \o "1-3" \h \z \u </w:instrText>
      </w:r>
      <w:r w:rsidR="00A82485" w:rsidRPr="004B4031">
        <w:rPr>
          <w:rFonts w:cs="Arial"/>
        </w:rPr>
        <w:fldChar w:fldCharType="separate"/>
      </w:r>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0" w:history="1">
        <w:r w:rsidR="00B04CA5" w:rsidRPr="005E26ED">
          <w:rPr>
            <w:rStyle w:val="Hipervnculo"/>
            <w:rFonts w:cs="Arial"/>
            <w:noProof/>
          </w:rPr>
          <w:t>RESUMEN</w:t>
        </w:r>
        <w:r w:rsidR="00B04CA5">
          <w:rPr>
            <w:noProof/>
            <w:webHidden/>
          </w:rPr>
          <w:tab/>
        </w:r>
        <w:r>
          <w:rPr>
            <w:noProof/>
            <w:webHidden/>
          </w:rPr>
          <w:fldChar w:fldCharType="begin"/>
        </w:r>
        <w:r w:rsidR="00B04CA5">
          <w:rPr>
            <w:noProof/>
            <w:webHidden/>
          </w:rPr>
          <w:instrText xml:space="preserve"> PAGEREF _Toc273856790 \h </w:instrText>
        </w:r>
        <w:r>
          <w:rPr>
            <w:noProof/>
            <w:webHidden/>
          </w:rPr>
        </w:r>
        <w:r>
          <w:rPr>
            <w:noProof/>
            <w:webHidden/>
          </w:rPr>
          <w:fldChar w:fldCharType="separate"/>
        </w:r>
        <w:r w:rsidR="0076114C">
          <w:rPr>
            <w:noProof/>
            <w:webHidden/>
          </w:rPr>
          <w:t>i</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1" w:history="1">
        <w:r w:rsidR="00B04CA5" w:rsidRPr="005E26ED">
          <w:rPr>
            <w:rStyle w:val="Hipervnculo"/>
            <w:rFonts w:cs="Arial"/>
            <w:noProof/>
            <w:lang w:eastAsia="es-EC"/>
          </w:rPr>
          <w:t>ÍNDICE GENERAL</w:t>
        </w:r>
        <w:r w:rsidR="00B04CA5">
          <w:rPr>
            <w:noProof/>
            <w:webHidden/>
          </w:rPr>
          <w:tab/>
        </w:r>
        <w:r>
          <w:rPr>
            <w:noProof/>
            <w:webHidden/>
          </w:rPr>
          <w:fldChar w:fldCharType="begin"/>
        </w:r>
        <w:r w:rsidR="00B04CA5">
          <w:rPr>
            <w:noProof/>
            <w:webHidden/>
          </w:rPr>
          <w:instrText xml:space="preserve"> PAGEREF _Toc273856791 \h </w:instrText>
        </w:r>
        <w:r>
          <w:rPr>
            <w:noProof/>
            <w:webHidden/>
          </w:rPr>
        </w:r>
        <w:r>
          <w:rPr>
            <w:noProof/>
            <w:webHidden/>
          </w:rPr>
          <w:fldChar w:fldCharType="separate"/>
        </w:r>
        <w:r w:rsidR="0076114C">
          <w:rPr>
            <w:noProof/>
            <w:webHidden/>
          </w:rPr>
          <w:t>iii</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2" w:history="1">
        <w:r w:rsidR="00B04CA5" w:rsidRPr="005E26ED">
          <w:rPr>
            <w:rStyle w:val="Hipervnculo"/>
            <w:rFonts w:cs="Arial"/>
            <w:noProof/>
            <w:lang w:val="es-ES_tradnl"/>
          </w:rPr>
          <w:t>ÍNDICE DE GRÁFICOS</w:t>
        </w:r>
        <w:r w:rsidR="00B04CA5">
          <w:rPr>
            <w:noProof/>
            <w:webHidden/>
          </w:rPr>
          <w:tab/>
        </w:r>
        <w:r>
          <w:rPr>
            <w:noProof/>
            <w:webHidden/>
          </w:rPr>
          <w:fldChar w:fldCharType="begin"/>
        </w:r>
        <w:r w:rsidR="00B04CA5">
          <w:rPr>
            <w:noProof/>
            <w:webHidden/>
          </w:rPr>
          <w:instrText xml:space="preserve"> PAGEREF _Toc273856792 \h </w:instrText>
        </w:r>
        <w:r>
          <w:rPr>
            <w:noProof/>
            <w:webHidden/>
          </w:rPr>
        </w:r>
        <w:r>
          <w:rPr>
            <w:noProof/>
            <w:webHidden/>
          </w:rPr>
          <w:fldChar w:fldCharType="separate"/>
        </w:r>
        <w:r w:rsidR="0076114C">
          <w:rPr>
            <w:noProof/>
            <w:webHidden/>
          </w:rPr>
          <w:t>v</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3" w:history="1">
        <w:r w:rsidR="00B04CA5" w:rsidRPr="005E26ED">
          <w:rPr>
            <w:rStyle w:val="Hipervnculo"/>
            <w:noProof/>
            <w:lang w:val="es-ES_tradnl"/>
          </w:rPr>
          <w:t>ABREVIATURAS</w:t>
        </w:r>
        <w:r w:rsidR="00B04CA5">
          <w:rPr>
            <w:noProof/>
            <w:webHidden/>
          </w:rPr>
          <w:tab/>
        </w:r>
        <w:r>
          <w:rPr>
            <w:noProof/>
            <w:webHidden/>
          </w:rPr>
          <w:fldChar w:fldCharType="begin"/>
        </w:r>
        <w:r w:rsidR="00B04CA5">
          <w:rPr>
            <w:noProof/>
            <w:webHidden/>
          </w:rPr>
          <w:instrText xml:space="preserve"> PAGEREF _Toc273856793 \h </w:instrText>
        </w:r>
        <w:r>
          <w:rPr>
            <w:noProof/>
            <w:webHidden/>
          </w:rPr>
        </w:r>
        <w:r>
          <w:rPr>
            <w:noProof/>
            <w:webHidden/>
          </w:rPr>
          <w:fldChar w:fldCharType="separate"/>
        </w:r>
        <w:r w:rsidR="0076114C">
          <w:rPr>
            <w:noProof/>
            <w:webHidden/>
          </w:rPr>
          <w:t>vi</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4" w:history="1">
        <w:r w:rsidR="00B04CA5" w:rsidRPr="005E26ED">
          <w:rPr>
            <w:rStyle w:val="Hipervnculo"/>
            <w:rFonts w:cs="Arial"/>
            <w:noProof/>
          </w:rPr>
          <w:t>INTRODUCCIÓN</w:t>
        </w:r>
        <w:r w:rsidR="00B04CA5">
          <w:rPr>
            <w:noProof/>
            <w:webHidden/>
          </w:rPr>
          <w:tab/>
        </w:r>
        <w:r>
          <w:rPr>
            <w:noProof/>
            <w:webHidden/>
          </w:rPr>
          <w:fldChar w:fldCharType="begin"/>
        </w:r>
        <w:r w:rsidR="00B04CA5">
          <w:rPr>
            <w:noProof/>
            <w:webHidden/>
          </w:rPr>
          <w:instrText xml:space="preserve"> PAGEREF _Toc273856794 \h </w:instrText>
        </w:r>
        <w:r>
          <w:rPr>
            <w:noProof/>
            <w:webHidden/>
          </w:rPr>
        </w:r>
        <w:r>
          <w:rPr>
            <w:noProof/>
            <w:webHidden/>
          </w:rPr>
          <w:fldChar w:fldCharType="separate"/>
        </w:r>
        <w:r w:rsidR="0076114C">
          <w:rPr>
            <w:noProof/>
            <w:webHidden/>
          </w:rPr>
          <w:t>vii</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5" w:history="1">
        <w:r w:rsidR="00B04CA5" w:rsidRPr="005E26ED">
          <w:rPr>
            <w:rStyle w:val="Hipervnculo"/>
            <w:rFonts w:cs="Arial"/>
            <w:noProof/>
          </w:rPr>
          <w:t>CAPÍTULO 1.</w:t>
        </w:r>
        <w:r w:rsidR="00B04CA5">
          <w:rPr>
            <w:noProof/>
            <w:webHidden/>
          </w:rPr>
          <w:tab/>
        </w:r>
        <w:r>
          <w:rPr>
            <w:noProof/>
            <w:webHidden/>
          </w:rPr>
          <w:fldChar w:fldCharType="begin"/>
        </w:r>
        <w:r w:rsidR="00B04CA5">
          <w:rPr>
            <w:noProof/>
            <w:webHidden/>
          </w:rPr>
          <w:instrText xml:space="preserve"> PAGEREF _Toc273856795 \h </w:instrText>
        </w:r>
        <w:r>
          <w:rPr>
            <w:noProof/>
            <w:webHidden/>
          </w:rPr>
        </w:r>
        <w:r>
          <w:rPr>
            <w:noProof/>
            <w:webHidden/>
          </w:rPr>
          <w:fldChar w:fldCharType="separate"/>
        </w:r>
        <w:r w:rsidR="0076114C">
          <w:rPr>
            <w:noProof/>
            <w:webHidden/>
          </w:rPr>
          <w:t>1</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796" w:history="1">
        <w:r w:rsidR="00B04CA5" w:rsidRPr="005E26ED">
          <w:rPr>
            <w:rStyle w:val="Hipervnculo"/>
            <w:noProof/>
          </w:rPr>
          <w:t>1</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ANÁLISIS DEL PROBLEMA</w:t>
        </w:r>
        <w:r w:rsidR="00B04CA5">
          <w:rPr>
            <w:noProof/>
            <w:webHidden/>
          </w:rPr>
          <w:tab/>
        </w:r>
        <w:r>
          <w:rPr>
            <w:noProof/>
            <w:webHidden/>
          </w:rPr>
          <w:fldChar w:fldCharType="begin"/>
        </w:r>
        <w:r w:rsidR="00B04CA5">
          <w:rPr>
            <w:noProof/>
            <w:webHidden/>
          </w:rPr>
          <w:instrText xml:space="preserve"> PAGEREF _Toc273856796 \h </w:instrText>
        </w:r>
        <w:r>
          <w:rPr>
            <w:noProof/>
            <w:webHidden/>
          </w:rPr>
        </w:r>
        <w:r>
          <w:rPr>
            <w:noProof/>
            <w:webHidden/>
          </w:rPr>
          <w:fldChar w:fldCharType="separate"/>
        </w:r>
        <w:r w:rsidR="0076114C">
          <w:rPr>
            <w:noProof/>
            <w:webHidden/>
          </w:rPr>
          <w:t>1</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797" w:history="1">
        <w:r w:rsidR="00B04CA5" w:rsidRPr="005E26ED">
          <w:rPr>
            <w:rStyle w:val="Hipervnculo"/>
            <w:noProof/>
          </w:rPr>
          <w:t>1.1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Definición del problema</w:t>
        </w:r>
        <w:r w:rsidR="00B04CA5">
          <w:rPr>
            <w:noProof/>
            <w:webHidden/>
          </w:rPr>
          <w:tab/>
        </w:r>
        <w:r>
          <w:rPr>
            <w:noProof/>
            <w:webHidden/>
          </w:rPr>
          <w:fldChar w:fldCharType="begin"/>
        </w:r>
        <w:r w:rsidR="00B04CA5">
          <w:rPr>
            <w:noProof/>
            <w:webHidden/>
          </w:rPr>
          <w:instrText xml:space="preserve"> PAGEREF _Toc273856797 \h </w:instrText>
        </w:r>
        <w:r>
          <w:rPr>
            <w:noProof/>
            <w:webHidden/>
          </w:rPr>
        </w:r>
        <w:r>
          <w:rPr>
            <w:noProof/>
            <w:webHidden/>
          </w:rPr>
          <w:fldChar w:fldCharType="separate"/>
        </w:r>
        <w:r w:rsidR="0076114C">
          <w:rPr>
            <w:noProof/>
            <w:webHidden/>
          </w:rPr>
          <w:t>1</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798" w:history="1">
        <w:r w:rsidR="00B04CA5" w:rsidRPr="005E26ED">
          <w:rPr>
            <w:rStyle w:val="Hipervnculo"/>
            <w:noProof/>
          </w:rPr>
          <w:t>1.2</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Objetivos generales</w:t>
        </w:r>
        <w:r w:rsidR="00B04CA5">
          <w:rPr>
            <w:noProof/>
            <w:webHidden/>
          </w:rPr>
          <w:tab/>
        </w:r>
        <w:r>
          <w:rPr>
            <w:noProof/>
            <w:webHidden/>
          </w:rPr>
          <w:fldChar w:fldCharType="begin"/>
        </w:r>
        <w:r w:rsidR="00B04CA5">
          <w:rPr>
            <w:noProof/>
            <w:webHidden/>
          </w:rPr>
          <w:instrText xml:space="preserve"> PAGEREF _Toc273856798 \h </w:instrText>
        </w:r>
        <w:r>
          <w:rPr>
            <w:noProof/>
            <w:webHidden/>
          </w:rPr>
        </w:r>
        <w:r>
          <w:rPr>
            <w:noProof/>
            <w:webHidden/>
          </w:rPr>
          <w:fldChar w:fldCharType="separate"/>
        </w:r>
        <w:r w:rsidR="0076114C">
          <w:rPr>
            <w:noProof/>
            <w:webHidden/>
          </w:rPr>
          <w:t>3</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799" w:history="1">
        <w:r w:rsidR="00B04CA5" w:rsidRPr="005E26ED">
          <w:rPr>
            <w:rStyle w:val="Hipervnculo"/>
            <w:noProof/>
          </w:rPr>
          <w:t>1.3</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Objetivos específicos</w:t>
        </w:r>
        <w:r w:rsidR="00B04CA5">
          <w:rPr>
            <w:noProof/>
            <w:webHidden/>
          </w:rPr>
          <w:tab/>
        </w:r>
        <w:r>
          <w:rPr>
            <w:noProof/>
            <w:webHidden/>
          </w:rPr>
          <w:fldChar w:fldCharType="begin"/>
        </w:r>
        <w:r w:rsidR="00B04CA5">
          <w:rPr>
            <w:noProof/>
            <w:webHidden/>
          </w:rPr>
          <w:instrText xml:space="preserve"> PAGEREF _Toc273856799 \h </w:instrText>
        </w:r>
        <w:r>
          <w:rPr>
            <w:noProof/>
            <w:webHidden/>
          </w:rPr>
        </w:r>
        <w:r>
          <w:rPr>
            <w:noProof/>
            <w:webHidden/>
          </w:rPr>
          <w:fldChar w:fldCharType="separate"/>
        </w:r>
        <w:r w:rsidR="0076114C">
          <w:rPr>
            <w:noProof/>
            <w:webHidden/>
          </w:rPr>
          <w:t>3</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00" w:history="1">
        <w:r w:rsidR="00B04CA5" w:rsidRPr="005E26ED">
          <w:rPr>
            <w:rStyle w:val="Hipervnculo"/>
            <w:noProof/>
          </w:rPr>
          <w:t>1.4</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Justificación</w:t>
        </w:r>
        <w:r w:rsidR="00B04CA5">
          <w:rPr>
            <w:noProof/>
            <w:webHidden/>
          </w:rPr>
          <w:tab/>
        </w:r>
        <w:r>
          <w:rPr>
            <w:noProof/>
            <w:webHidden/>
          </w:rPr>
          <w:fldChar w:fldCharType="begin"/>
        </w:r>
        <w:r w:rsidR="00B04CA5">
          <w:rPr>
            <w:noProof/>
            <w:webHidden/>
          </w:rPr>
          <w:instrText xml:space="preserve"> PAGEREF _Toc273856800 \h </w:instrText>
        </w:r>
        <w:r>
          <w:rPr>
            <w:noProof/>
            <w:webHidden/>
          </w:rPr>
        </w:r>
        <w:r>
          <w:rPr>
            <w:noProof/>
            <w:webHidden/>
          </w:rPr>
          <w:fldChar w:fldCharType="separate"/>
        </w:r>
        <w:r w:rsidR="0076114C">
          <w:rPr>
            <w:noProof/>
            <w:webHidden/>
          </w:rPr>
          <w:t>4</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01" w:history="1">
        <w:r w:rsidR="00B04CA5" w:rsidRPr="005E26ED">
          <w:rPr>
            <w:rStyle w:val="Hipervnculo"/>
            <w:noProof/>
          </w:rPr>
          <w:t>1.5</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Alcances y limitaciones</w:t>
        </w:r>
        <w:r w:rsidR="00B04CA5">
          <w:rPr>
            <w:noProof/>
            <w:webHidden/>
          </w:rPr>
          <w:tab/>
        </w:r>
        <w:r>
          <w:rPr>
            <w:noProof/>
            <w:webHidden/>
          </w:rPr>
          <w:fldChar w:fldCharType="begin"/>
        </w:r>
        <w:r w:rsidR="00B04CA5">
          <w:rPr>
            <w:noProof/>
            <w:webHidden/>
          </w:rPr>
          <w:instrText xml:space="preserve"> PAGEREF _Toc273856801 \h </w:instrText>
        </w:r>
        <w:r>
          <w:rPr>
            <w:noProof/>
            <w:webHidden/>
          </w:rPr>
        </w:r>
        <w:r>
          <w:rPr>
            <w:noProof/>
            <w:webHidden/>
          </w:rPr>
          <w:fldChar w:fldCharType="separate"/>
        </w:r>
        <w:r w:rsidR="0076114C">
          <w:rPr>
            <w:noProof/>
            <w:webHidden/>
          </w:rPr>
          <w:t>4</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02" w:history="1">
        <w:r w:rsidR="00B04CA5" w:rsidRPr="005E26ED">
          <w:rPr>
            <w:rStyle w:val="Hipervnculo"/>
            <w:rFonts w:cs="Arial"/>
            <w:noProof/>
          </w:rPr>
          <w:t>CAPÍTULO 2.</w:t>
        </w:r>
        <w:r w:rsidR="00B04CA5">
          <w:rPr>
            <w:noProof/>
            <w:webHidden/>
          </w:rPr>
          <w:tab/>
        </w:r>
        <w:r>
          <w:rPr>
            <w:noProof/>
            <w:webHidden/>
          </w:rPr>
          <w:fldChar w:fldCharType="begin"/>
        </w:r>
        <w:r w:rsidR="00B04CA5">
          <w:rPr>
            <w:noProof/>
            <w:webHidden/>
          </w:rPr>
          <w:instrText xml:space="preserve"> PAGEREF _Toc273856802 \h </w:instrText>
        </w:r>
        <w:r>
          <w:rPr>
            <w:noProof/>
            <w:webHidden/>
          </w:rPr>
        </w:r>
        <w:r>
          <w:rPr>
            <w:noProof/>
            <w:webHidden/>
          </w:rPr>
          <w:fldChar w:fldCharType="separate"/>
        </w:r>
        <w:r w:rsidR="0076114C">
          <w:rPr>
            <w:noProof/>
            <w:webHidden/>
          </w:rPr>
          <w:t>6</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03" w:history="1">
        <w:r w:rsidR="00B04CA5" w:rsidRPr="005E26ED">
          <w:rPr>
            <w:rStyle w:val="Hipervnculo"/>
            <w:noProof/>
          </w:rPr>
          <w:t>2</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ANÁLISIS CONCEPTUAL</w:t>
        </w:r>
        <w:r w:rsidR="00B04CA5">
          <w:rPr>
            <w:noProof/>
            <w:webHidden/>
          </w:rPr>
          <w:tab/>
        </w:r>
        <w:r>
          <w:rPr>
            <w:noProof/>
            <w:webHidden/>
          </w:rPr>
          <w:fldChar w:fldCharType="begin"/>
        </w:r>
        <w:r w:rsidR="00B04CA5">
          <w:rPr>
            <w:noProof/>
            <w:webHidden/>
          </w:rPr>
          <w:instrText xml:space="preserve"> PAGEREF _Toc273856803 \h </w:instrText>
        </w:r>
        <w:r>
          <w:rPr>
            <w:noProof/>
            <w:webHidden/>
          </w:rPr>
        </w:r>
        <w:r>
          <w:rPr>
            <w:noProof/>
            <w:webHidden/>
          </w:rPr>
          <w:fldChar w:fldCharType="separate"/>
        </w:r>
        <w:r w:rsidR="0076114C">
          <w:rPr>
            <w:noProof/>
            <w:webHidden/>
          </w:rPr>
          <w:t>6</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04" w:history="1">
        <w:r w:rsidR="00B04CA5" w:rsidRPr="005E26ED">
          <w:rPr>
            <w:rStyle w:val="Hipervnculo"/>
            <w:noProof/>
          </w:rPr>
          <w:t>2.1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El Algoritmo</w:t>
        </w:r>
        <w:r w:rsidR="00B04CA5">
          <w:rPr>
            <w:noProof/>
            <w:webHidden/>
          </w:rPr>
          <w:tab/>
        </w:r>
        <w:r>
          <w:rPr>
            <w:noProof/>
            <w:webHidden/>
          </w:rPr>
          <w:fldChar w:fldCharType="begin"/>
        </w:r>
        <w:r w:rsidR="00B04CA5">
          <w:rPr>
            <w:noProof/>
            <w:webHidden/>
          </w:rPr>
          <w:instrText xml:space="preserve"> PAGEREF _Toc273856804 \h </w:instrText>
        </w:r>
        <w:r>
          <w:rPr>
            <w:noProof/>
            <w:webHidden/>
          </w:rPr>
        </w:r>
        <w:r>
          <w:rPr>
            <w:noProof/>
            <w:webHidden/>
          </w:rPr>
          <w:fldChar w:fldCharType="separate"/>
        </w:r>
        <w:r w:rsidR="0076114C">
          <w:rPr>
            <w:noProof/>
            <w:webHidden/>
          </w:rPr>
          <w:t>6</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05" w:history="1">
        <w:r w:rsidR="00B04CA5" w:rsidRPr="005E26ED">
          <w:rPr>
            <w:rStyle w:val="Hipervnculo"/>
            <w:noProof/>
          </w:rPr>
          <w:t>2.2</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Descripción del algoritmo</w:t>
        </w:r>
        <w:r w:rsidR="00B04CA5">
          <w:rPr>
            <w:noProof/>
            <w:webHidden/>
          </w:rPr>
          <w:tab/>
        </w:r>
        <w:r>
          <w:rPr>
            <w:noProof/>
            <w:webHidden/>
          </w:rPr>
          <w:fldChar w:fldCharType="begin"/>
        </w:r>
        <w:r w:rsidR="00B04CA5">
          <w:rPr>
            <w:noProof/>
            <w:webHidden/>
          </w:rPr>
          <w:instrText xml:space="preserve"> PAGEREF _Toc273856805 \h </w:instrText>
        </w:r>
        <w:r>
          <w:rPr>
            <w:noProof/>
            <w:webHidden/>
          </w:rPr>
        </w:r>
        <w:r>
          <w:rPr>
            <w:noProof/>
            <w:webHidden/>
          </w:rPr>
          <w:fldChar w:fldCharType="separate"/>
        </w:r>
        <w:r w:rsidR="0076114C">
          <w:rPr>
            <w:noProof/>
            <w:webHidden/>
          </w:rPr>
          <w:t>7</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06" w:history="1">
        <w:r w:rsidR="00B04CA5" w:rsidRPr="005E26ED">
          <w:rPr>
            <w:rStyle w:val="Hipervnculo"/>
            <w:noProof/>
          </w:rPr>
          <w:t>2.2.1</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Filtros de coincidencia.</w:t>
        </w:r>
        <w:r w:rsidR="00B04CA5">
          <w:rPr>
            <w:noProof/>
            <w:webHidden/>
          </w:rPr>
          <w:tab/>
        </w:r>
        <w:r>
          <w:rPr>
            <w:noProof/>
            <w:webHidden/>
          </w:rPr>
          <w:fldChar w:fldCharType="begin"/>
        </w:r>
        <w:r w:rsidR="00B04CA5">
          <w:rPr>
            <w:noProof/>
            <w:webHidden/>
          </w:rPr>
          <w:instrText xml:space="preserve"> PAGEREF _Toc273856806 \h </w:instrText>
        </w:r>
        <w:r>
          <w:rPr>
            <w:noProof/>
            <w:webHidden/>
          </w:rPr>
        </w:r>
        <w:r>
          <w:rPr>
            <w:noProof/>
            <w:webHidden/>
          </w:rPr>
          <w:fldChar w:fldCharType="separate"/>
        </w:r>
        <w:r w:rsidR="0076114C">
          <w:rPr>
            <w:noProof/>
            <w:webHidden/>
          </w:rPr>
          <w:t>7</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07" w:history="1">
        <w:r w:rsidR="00B04CA5" w:rsidRPr="005E26ED">
          <w:rPr>
            <w:rStyle w:val="Hipervnculo"/>
            <w:noProof/>
          </w:rPr>
          <w:t>2.2.2</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Detección de estructuras curvilíneas.</w:t>
        </w:r>
        <w:r w:rsidR="00B04CA5">
          <w:rPr>
            <w:noProof/>
            <w:webHidden/>
          </w:rPr>
          <w:tab/>
        </w:r>
        <w:r>
          <w:rPr>
            <w:noProof/>
            <w:webHidden/>
          </w:rPr>
          <w:fldChar w:fldCharType="begin"/>
        </w:r>
        <w:r w:rsidR="00B04CA5">
          <w:rPr>
            <w:noProof/>
            <w:webHidden/>
          </w:rPr>
          <w:instrText xml:space="preserve"> PAGEREF _Toc273856807 \h </w:instrText>
        </w:r>
        <w:r>
          <w:rPr>
            <w:noProof/>
            <w:webHidden/>
          </w:rPr>
        </w:r>
        <w:r>
          <w:rPr>
            <w:noProof/>
            <w:webHidden/>
          </w:rPr>
          <w:fldChar w:fldCharType="separate"/>
        </w:r>
        <w:r w:rsidR="0076114C">
          <w:rPr>
            <w:noProof/>
            <w:webHidden/>
          </w:rPr>
          <w:t>7</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08" w:history="1">
        <w:r w:rsidR="00B04CA5" w:rsidRPr="005E26ED">
          <w:rPr>
            <w:rStyle w:val="Hipervnculo"/>
            <w:noProof/>
          </w:rPr>
          <w:t>2.2.3</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Image Registration.</w:t>
        </w:r>
        <w:r w:rsidR="00B04CA5">
          <w:rPr>
            <w:noProof/>
            <w:webHidden/>
          </w:rPr>
          <w:tab/>
        </w:r>
        <w:r>
          <w:rPr>
            <w:noProof/>
            <w:webHidden/>
          </w:rPr>
          <w:fldChar w:fldCharType="begin"/>
        </w:r>
        <w:r w:rsidR="00B04CA5">
          <w:rPr>
            <w:noProof/>
            <w:webHidden/>
          </w:rPr>
          <w:instrText xml:space="preserve"> PAGEREF _Toc273856808 \h </w:instrText>
        </w:r>
        <w:r>
          <w:rPr>
            <w:noProof/>
            <w:webHidden/>
          </w:rPr>
        </w:r>
        <w:r>
          <w:rPr>
            <w:noProof/>
            <w:webHidden/>
          </w:rPr>
          <w:fldChar w:fldCharType="separate"/>
        </w:r>
        <w:r w:rsidR="0076114C">
          <w:rPr>
            <w:noProof/>
            <w:webHidden/>
          </w:rPr>
          <w:t>8</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09" w:history="1">
        <w:r w:rsidR="00B04CA5" w:rsidRPr="005E26ED">
          <w:rPr>
            <w:rStyle w:val="Hipervnculo"/>
            <w:noProof/>
          </w:rPr>
          <w:t>2.2.4</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Combinación de Imágenes.</w:t>
        </w:r>
        <w:r w:rsidR="00B04CA5">
          <w:rPr>
            <w:noProof/>
            <w:webHidden/>
          </w:rPr>
          <w:tab/>
        </w:r>
        <w:r>
          <w:rPr>
            <w:noProof/>
            <w:webHidden/>
          </w:rPr>
          <w:fldChar w:fldCharType="begin"/>
        </w:r>
        <w:r w:rsidR="00B04CA5">
          <w:rPr>
            <w:noProof/>
            <w:webHidden/>
          </w:rPr>
          <w:instrText xml:space="preserve"> PAGEREF _Toc273856809 \h </w:instrText>
        </w:r>
        <w:r>
          <w:rPr>
            <w:noProof/>
            <w:webHidden/>
          </w:rPr>
        </w:r>
        <w:r>
          <w:rPr>
            <w:noProof/>
            <w:webHidden/>
          </w:rPr>
          <w:fldChar w:fldCharType="separate"/>
        </w:r>
        <w:r w:rsidR="0076114C">
          <w:rPr>
            <w:noProof/>
            <w:webHidden/>
          </w:rPr>
          <w:t>9</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10" w:history="1">
        <w:r w:rsidR="00B04CA5" w:rsidRPr="005E26ED">
          <w:rPr>
            <w:rStyle w:val="Hipervnculo"/>
            <w:noProof/>
          </w:rPr>
          <w:t>2.2.5</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Binarización de la imagen.</w:t>
        </w:r>
        <w:r w:rsidR="00B04CA5">
          <w:rPr>
            <w:noProof/>
            <w:webHidden/>
          </w:rPr>
          <w:tab/>
        </w:r>
        <w:r>
          <w:rPr>
            <w:noProof/>
            <w:webHidden/>
          </w:rPr>
          <w:fldChar w:fldCharType="begin"/>
        </w:r>
        <w:r w:rsidR="00B04CA5">
          <w:rPr>
            <w:noProof/>
            <w:webHidden/>
          </w:rPr>
          <w:instrText xml:space="preserve"> PAGEREF _Toc273856810 \h </w:instrText>
        </w:r>
        <w:r>
          <w:rPr>
            <w:noProof/>
            <w:webHidden/>
          </w:rPr>
        </w:r>
        <w:r>
          <w:rPr>
            <w:noProof/>
            <w:webHidden/>
          </w:rPr>
          <w:fldChar w:fldCharType="separate"/>
        </w:r>
        <w:r w:rsidR="0076114C">
          <w:rPr>
            <w:noProof/>
            <w:webHidden/>
          </w:rPr>
          <w:t>9</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11" w:history="1">
        <w:r w:rsidR="00B04CA5" w:rsidRPr="005E26ED">
          <w:rPr>
            <w:rStyle w:val="Hipervnculo"/>
            <w:rFonts w:cs="Arial"/>
            <w:noProof/>
          </w:rPr>
          <w:t>CAPÍTULO 3.</w:t>
        </w:r>
        <w:r w:rsidR="00B04CA5">
          <w:rPr>
            <w:noProof/>
            <w:webHidden/>
          </w:rPr>
          <w:tab/>
        </w:r>
        <w:r>
          <w:rPr>
            <w:noProof/>
            <w:webHidden/>
          </w:rPr>
          <w:fldChar w:fldCharType="begin"/>
        </w:r>
        <w:r w:rsidR="00B04CA5">
          <w:rPr>
            <w:noProof/>
            <w:webHidden/>
          </w:rPr>
          <w:instrText xml:space="preserve"> PAGEREF _Toc273856811 \h </w:instrText>
        </w:r>
        <w:r>
          <w:rPr>
            <w:noProof/>
            <w:webHidden/>
          </w:rPr>
        </w:r>
        <w:r>
          <w:rPr>
            <w:noProof/>
            <w:webHidden/>
          </w:rPr>
          <w:fldChar w:fldCharType="separate"/>
        </w:r>
        <w:r w:rsidR="0076114C">
          <w:rPr>
            <w:noProof/>
            <w:webHidden/>
          </w:rPr>
          <w:t>10</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12" w:history="1">
        <w:r w:rsidR="00B04CA5" w:rsidRPr="005E26ED">
          <w:rPr>
            <w:rStyle w:val="Hipervnculo"/>
            <w:noProof/>
          </w:rPr>
          <w:t>3</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PLATAFORMA DE COMPUTACIÓN EN LA NUBE</w:t>
        </w:r>
        <w:r w:rsidR="00B04CA5">
          <w:rPr>
            <w:noProof/>
            <w:webHidden/>
          </w:rPr>
          <w:tab/>
        </w:r>
        <w:r>
          <w:rPr>
            <w:noProof/>
            <w:webHidden/>
          </w:rPr>
          <w:fldChar w:fldCharType="begin"/>
        </w:r>
        <w:r w:rsidR="00B04CA5">
          <w:rPr>
            <w:noProof/>
            <w:webHidden/>
          </w:rPr>
          <w:instrText xml:space="preserve"> PAGEREF _Toc273856812 \h </w:instrText>
        </w:r>
        <w:r>
          <w:rPr>
            <w:noProof/>
            <w:webHidden/>
          </w:rPr>
        </w:r>
        <w:r>
          <w:rPr>
            <w:noProof/>
            <w:webHidden/>
          </w:rPr>
          <w:fldChar w:fldCharType="separate"/>
        </w:r>
        <w:r w:rsidR="0076114C">
          <w:rPr>
            <w:noProof/>
            <w:webHidden/>
          </w:rPr>
          <w:t>10</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13" w:history="1">
        <w:r w:rsidR="00B04CA5" w:rsidRPr="005E26ED">
          <w:rPr>
            <w:rStyle w:val="Hipervnculo"/>
            <w:noProof/>
            <w:lang w:val="en-US"/>
          </w:rPr>
          <w:t>3.1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lang w:val="en-US"/>
          </w:rPr>
          <w:t>Amazon Elastic Compute Cloud (Amazon EC2)</w:t>
        </w:r>
        <w:r w:rsidR="00B04CA5">
          <w:rPr>
            <w:noProof/>
            <w:webHidden/>
          </w:rPr>
          <w:tab/>
        </w:r>
        <w:r>
          <w:rPr>
            <w:noProof/>
            <w:webHidden/>
          </w:rPr>
          <w:fldChar w:fldCharType="begin"/>
        </w:r>
        <w:r w:rsidR="00B04CA5">
          <w:rPr>
            <w:noProof/>
            <w:webHidden/>
          </w:rPr>
          <w:instrText xml:space="preserve"> PAGEREF _Toc273856813 \h </w:instrText>
        </w:r>
        <w:r>
          <w:rPr>
            <w:noProof/>
            <w:webHidden/>
          </w:rPr>
        </w:r>
        <w:r>
          <w:rPr>
            <w:noProof/>
            <w:webHidden/>
          </w:rPr>
          <w:fldChar w:fldCharType="separate"/>
        </w:r>
        <w:r w:rsidR="0076114C">
          <w:rPr>
            <w:noProof/>
            <w:webHidden/>
          </w:rPr>
          <w:t>11</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14" w:history="1">
        <w:r w:rsidR="00B04CA5" w:rsidRPr="005E26ED">
          <w:rPr>
            <w:rStyle w:val="Hipervnculo"/>
            <w:noProof/>
            <w:lang w:val="en-US"/>
          </w:rPr>
          <w:t>3.2</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lang w:val="en-US"/>
          </w:rPr>
          <w:t>Amazon Simple Storage Service (Amazon S3)</w:t>
        </w:r>
        <w:r w:rsidR="00B04CA5">
          <w:rPr>
            <w:noProof/>
            <w:webHidden/>
          </w:rPr>
          <w:tab/>
        </w:r>
        <w:r>
          <w:rPr>
            <w:noProof/>
            <w:webHidden/>
          </w:rPr>
          <w:fldChar w:fldCharType="begin"/>
        </w:r>
        <w:r w:rsidR="00B04CA5">
          <w:rPr>
            <w:noProof/>
            <w:webHidden/>
          </w:rPr>
          <w:instrText xml:space="preserve"> PAGEREF _Toc273856814 \h </w:instrText>
        </w:r>
        <w:r>
          <w:rPr>
            <w:noProof/>
            <w:webHidden/>
          </w:rPr>
        </w:r>
        <w:r>
          <w:rPr>
            <w:noProof/>
            <w:webHidden/>
          </w:rPr>
          <w:fldChar w:fldCharType="separate"/>
        </w:r>
        <w:r w:rsidR="0076114C">
          <w:rPr>
            <w:noProof/>
            <w:webHidden/>
          </w:rPr>
          <w:t>11</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15" w:history="1">
        <w:r w:rsidR="00B04CA5" w:rsidRPr="005E26ED">
          <w:rPr>
            <w:rStyle w:val="Hipervnculo"/>
            <w:noProof/>
          </w:rPr>
          <w:t>3.3</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Procesamiento masivo y escalable de datos</w:t>
        </w:r>
        <w:r w:rsidR="00B04CA5">
          <w:rPr>
            <w:noProof/>
            <w:webHidden/>
          </w:rPr>
          <w:tab/>
        </w:r>
        <w:r>
          <w:rPr>
            <w:noProof/>
            <w:webHidden/>
          </w:rPr>
          <w:fldChar w:fldCharType="begin"/>
        </w:r>
        <w:r w:rsidR="00B04CA5">
          <w:rPr>
            <w:noProof/>
            <w:webHidden/>
          </w:rPr>
          <w:instrText xml:space="preserve"> PAGEREF _Toc273856815 \h </w:instrText>
        </w:r>
        <w:r>
          <w:rPr>
            <w:noProof/>
            <w:webHidden/>
          </w:rPr>
        </w:r>
        <w:r>
          <w:rPr>
            <w:noProof/>
            <w:webHidden/>
          </w:rPr>
          <w:fldChar w:fldCharType="separate"/>
        </w:r>
        <w:r w:rsidR="0076114C">
          <w:rPr>
            <w:noProof/>
            <w:webHidden/>
          </w:rPr>
          <w:t>12</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16" w:history="1">
        <w:r w:rsidR="00B04CA5" w:rsidRPr="005E26ED">
          <w:rPr>
            <w:rStyle w:val="Hipervnculo"/>
            <w:noProof/>
            <w:lang w:val="es-ES_tradnl"/>
          </w:rPr>
          <w:t>3.4</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Hadoop y Hadoop Pipes</w:t>
        </w:r>
        <w:r w:rsidR="00B04CA5" w:rsidRPr="005E26ED">
          <w:rPr>
            <w:rStyle w:val="Hipervnculo"/>
            <w:noProof/>
            <w:lang w:val="es-ES_tradnl"/>
          </w:rPr>
          <w:t>.</w:t>
        </w:r>
        <w:r w:rsidR="00B04CA5">
          <w:rPr>
            <w:noProof/>
            <w:webHidden/>
          </w:rPr>
          <w:tab/>
        </w:r>
        <w:r>
          <w:rPr>
            <w:noProof/>
            <w:webHidden/>
          </w:rPr>
          <w:fldChar w:fldCharType="begin"/>
        </w:r>
        <w:r w:rsidR="00B04CA5">
          <w:rPr>
            <w:noProof/>
            <w:webHidden/>
          </w:rPr>
          <w:instrText xml:space="preserve"> PAGEREF _Toc273856816 \h </w:instrText>
        </w:r>
        <w:r>
          <w:rPr>
            <w:noProof/>
            <w:webHidden/>
          </w:rPr>
        </w:r>
        <w:r>
          <w:rPr>
            <w:noProof/>
            <w:webHidden/>
          </w:rPr>
          <w:fldChar w:fldCharType="separate"/>
        </w:r>
        <w:r w:rsidR="0076114C">
          <w:rPr>
            <w:noProof/>
            <w:webHidden/>
          </w:rPr>
          <w:t>12</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17" w:history="1">
        <w:r w:rsidR="00B04CA5" w:rsidRPr="005E26ED">
          <w:rPr>
            <w:rStyle w:val="Hipervnculo"/>
            <w:noProof/>
          </w:rPr>
          <w:t>3.5</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Paradigma MapReduce</w:t>
        </w:r>
        <w:r w:rsidR="00B04CA5">
          <w:rPr>
            <w:noProof/>
            <w:webHidden/>
          </w:rPr>
          <w:tab/>
        </w:r>
        <w:r>
          <w:rPr>
            <w:noProof/>
            <w:webHidden/>
          </w:rPr>
          <w:fldChar w:fldCharType="begin"/>
        </w:r>
        <w:r w:rsidR="00B04CA5">
          <w:rPr>
            <w:noProof/>
            <w:webHidden/>
          </w:rPr>
          <w:instrText xml:space="preserve"> PAGEREF _Toc273856817 \h </w:instrText>
        </w:r>
        <w:r>
          <w:rPr>
            <w:noProof/>
            <w:webHidden/>
          </w:rPr>
        </w:r>
        <w:r>
          <w:rPr>
            <w:noProof/>
            <w:webHidden/>
          </w:rPr>
          <w:fldChar w:fldCharType="separate"/>
        </w:r>
        <w:r w:rsidR="0076114C">
          <w:rPr>
            <w:noProof/>
            <w:webHidden/>
          </w:rPr>
          <w:t>13</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19" w:history="1">
        <w:r w:rsidR="00B04CA5" w:rsidRPr="005E26ED">
          <w:rPr>
            <w:rStyle w:val="Hipervnculo"/>
            <w:noProof/>
          </w:rPr>
          <w:t>3.6</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Diferentes Alternativas</w:t>
        </w:r>
        <w:r w:rsidR="00B04CA5">
          <w:rPr>
            <w:noProof/>
            <w:webHidden/>
          </w:rPr>
          <w:tab/>
        </w:r>
        <w:r>
          <w:rPr>
            <w:noProof/>
            <w:webHidden/>
          </w:rPr>
          <w:fldChar w:fldCharType="begin"/>
        </w:r>
        <w:r w:rsidR="00B04CA5">
          <w:rPr>
            <w:noProof/>
            <w:webHidden/>
          </w:rPr>
          <w:instrText xml:space="preserve"> PAGEREF _Toc273856819 \h </w:instrText>
        </w:r>
        <w:r>
          <w:rPr>
            <w:noProof/>
            <w:webHidden/>
          </w:rPr>
        </w:r>
        <w:r>
          <w:rPr>
            <w:noProof/>
            <w:webHidden/>
          </w:rPr>
          <w:fldChar w:fldCharType="separate"/>
        </w:r>
        <w:r w:rsidR="0076114C">
          <w:rPr>
            <w:noProof/>
            <w:webHidden/>
          </w:rPr>
          <w:t>14</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20" w:history="1">
        <w:r w:rsidR="00B04CA5" w:rsidRPr="005E26ED">
          <w:rPr>
            <w:rStyle w:val="Hipervnculo"/>
            <w:rFonts w:cs="Arial"/>
            <w:noProof/>
          </w:rPr>
          <w:t>CAPÍTULO 4.</w:t>
        </w:r>
        <w:r w:rsidR="00B04CA5">
          <w:rPr>
            <w:noProof/>
            <w:webHidden/>
          </w:rPr>
          <w:tab/>
        </w:r>
        <w:r>
          <w:rPr>
            <w:noProof/>
            <w:webHidden/>
          </w:rPr>
          <w:fldChar w:fldCharType="begin"/>
        </w:r>
        <w:r w:rsidR="00B04CA5">
          <w:rPr>
            <w:noProof/>
            <w:webHidden/>
          </w:rPr>
          <w:instrText xml:space="preserve"> PAGEREF _Toc273856820 \h </w:instrText>
        </w:r>
        <w:r>
          <w:rPr>
            <w:noProof/>
            <w:webHidden/>
          </w:rPr>
        </w:r>
        <w:r>
          <w:rPr>
            <w:noProof/>
            <w:webHidden/>
          </w:rPr>
          <w:fldChar w:fldCharType="separate"/>
        </w:r>
        <w:r w:rsidR="0076114C">
          <w:rPr>
            <w:noProof/>
            <w:webHidden/>
          </w:rPr>
          <w:t>16</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21" w:history="1">
        <w:r w:rsidR="00B04CA5" w:rsidRPr="005E26ED">
          <w:rPr>
            <w:rStyle w:val="Hipervnculo"/>
            <w:noProof/>
          </w:rPr>
          <w:t>4</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ANÁLISIS DE LA SOLUCIÓN.</w:t>
        </w:r>
        <w:r w:rsidR="00B04CA5">
          <w:rPr>
            <w:noProof/>
            <w:webHidden/>
          </w:rPr>
          <w:tab/>
        </w:r>
        <w:r>
          <w:rPr>
            <w:noProof/>
            <w:webHidden/>
          </w:rPr>
          <w:fldChar w:fldCharType="begin"/>
        </w:r>
        <w:r w:rsidR="00B04CA5">
          <w:rPr>
            <w:noProof/>
            <w:webHidden/>
          </w:rPr>
          <w:instrText xml:space="preserve"> PAGEREF _Toc273856821 \h </w:instrText>
        </w:r>
        <w:r>
          <w:rPr>
            <w:noProof/>
            <w:webHidden/>
          </w:rPr>
        </w:r>
        <w:r>
          <w:rPr>
            <w:noProof/>
            <w:webHidden/>
          </w:rPr>
          <w:fldChar w:fldCharType="separate"/>
        </w:r>
        <w:r w:rsidR="0076114C">
          <w:rPr>
            <w:noProof/>
            <w:webHidden/>
          </w:rPr>
          <w:t>16</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22" w:history="1">
        <w:r w:rsidR="00B04CA5" w:rsidRPr="005E26ED">
          <w:rPr>
            <w:rStyle w:val="Hipervnculo"/>
            <w:noProof/>
          </w:rPr>
          <w:t>4.1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¿Qué estamos resolviendo?</w:t>
        </w:r>
        <w:r w:rsidR="00B04CA5">
          <w:rPr>
            <w:noProof/>
            <w:webHidden/>
          </w:rPr>
          <w:tab/>
        </w:r>
        <w:r>
          <w:rPr>
            <w:noProof/>
            <w:webHidden/>
          </w:rPr>
          <w:fldChar w:fldCharType="begin"/>
        </w:r>
        <w:r w:rsidR="00B04CA5">
          <w:rPr>
            <w:noProof/>
            <w:webHidden/>
          </w:rPr>
          <w:instrText xml:space="preserve"> PAGEREF _Toc273856822 \h </w:instrText>
        </w:r>
        <w:r>
          <w:rPr>
            <w:noProof/>
            <w:webHidden/>
          </w:rPr>
        </w:r>
        <w:r>
          <w:rPr>
            <w:noProof/>
            <w:webHidden/>
          </w:rPr>
          <w:fldChar w:fldCharType="separate"/>
        </w:r>
        <w:r w:rsidR="0076114C">
          <w:rPr>
            <w:noProof/>
            <w:webHidden/>
          </w:rPr>
          <w:t>16</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23" w:history="1">
        <w:r w:rsidR="00B04CA5" w:rsidRPr="005E26ED">
          <w:rPr>
            <w:rStyle w:val="Hipervnculo"/>
            <w:noProof/>
          </w:rPr>
          <w:t>4.2</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Procesamiento de imágenes en una plataforma distribuida</w:t>
        </w:r>
        <w:r w:rsidR="00B04CA5">
          <w:rPr>
            <w:noProof/>
            <w:webHidden/>
          </w:rPr>
          <w:tab/>
        </w:r>
        <w:r>
          <w:rPr>
            <w:noProof/>
            <w:webHidden/>
          </w:rPr>
          <w:fldChar w:fldCharType="begin"/>
        </w:r>
        <w:r w:rsidR="00B04CA5">
          <w:rPr>
            <w:noProof/>
            <w:webHidden/>
          </w:rPr>
          <w:instrText xml:space="preserve"> PAGEREF _Toc273856823 \h </w:instrText>
        </w:r>
        <w:r>
          <w:rPr>
            <w:noProof/>
            <w:webHidden/>
          </w:rPr>
        </w:r>
        <w:r>
          <w:rPr>
            <w:noProof/>
            <w:webHidden/>
          </w:rPr>
          <w:fldChar w:fldCharType="separate"/>
        </w:r>
        <w:r w:rsidR="0076114C">
          <w:rPr>
            <w:noProof/>
            <w:webHidden/>
          </w:rPr>
          <w:t>17</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26" w:history="1">
        <w:r w:rsidR="00B04CA5" w:rsidRPr="005E26ED">
          <w:rPr>
            <w:rStyle w:val="Hipervnculo"/>
            <w:rFonts w:cs="Arial"/>
            <w:noProof/>
          </w:rPr>
          <w:t>CAPÍTULO 5.</w:t>
        </w:r>
        <w:r w:rsidR="00B04CA5">
          <w:rPr>
            <w:noProof/>
            <w:webHidden/>
          </w:rPr>
          <w:tab/>
        </w:r>
        <w:r>
          <w:rPr>
            <w:noProof/>
            <w:webHidden/>
          </w:rPr>
          <w:fldChar w:fldCharType="begin"/>
        </w:r>
        <w:r w:rsidR="00B04CA5">
          <w:rPr>
            <w:noProof/>
            <w:webHidden/>
          </w:rPr>
          <w:instrText xml:space="preserve"> PAGEREF _Toc273856826 \h </w:instrText>
        </w:r>
        <w:r>
          <w:rPr>
            <w:noProof/>
            <w:webHidden/>
          </w:rPr>
        </w:r>
        <w:r>
          <w:rPr>
            <w:noProof/>
            <w:webHidden/>
          </w:rPr>
          <w:fldChar w:fldCharType="separate"/>
        </w:r>
        <w:r w:rsidR="0076114C">
          <w:rPr>
            <w:noProof/>
            <w:webHidden/>
          </w:rPr>
          <w:t>19</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27" w:history="1">
        <w:r w:rsidR="00B04CA5" w:rsidRPr="005E26ED">
          <w:rPr>
            <w:rStyle w:val="Hipervnculo"/>
            <w:noProof/>
          </w:rPr>
          <w:t>5</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DISEÑO DEL MÓDULO.</w:t>
        </w:r>
        <w:r w:rsidR="00B04CA5">
          <w:rPr>
            <w:noProof/>
            <w:webHidden/>
          </w:rPr>
          <w:tab/>
        </w:r>
        <w:r>
          <w:rPr>
            <w:noProof/>
            <w:webHidden/>
          </w:rPr>
          <w:fldChar w:fldCharType="begin"/>
        </w:r>
        <w:r w:rsidR="00B04CA5">
          <w:rPr>
            <w:noProof/>
            <w:webHidden/>
          </w:rPr>
          <w:instrText xml:space="preserve"> PAGEREF _Toc273856827 \h </w:instrText>
        </w:r>
        <w:r>
          <w:rPr>
            <w:noProof/>
            <w:webHidden/>
          </w:rPr>
        </w:r>
        <w:r>
          <w:rPr>
            <w:noProof/>
            <w:webHidden/>
          </w:rPr>
          <w:fldChar w:fldCharType="separate"/>
        </w:r>
        <w:r w:rsidR="0076114C">
          <w:rPr>
            <w:noProof/>
            <w:webHidden/>
          </w:rPr>
          <w:t>19</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28" w:history="1">
        <w:r w:rsidR="00B04CA5" w:rsidRPr="005E26ED">
          <w:rPr>
            <w:rStyle w:val="Hipervnculo"/>
            <w:noProof/>
          </w:rPr>
          <w:t>5.1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Diseño General</w:t>
        </w:r>
        <w:r w:rsidR="00B04CA5">
          <w:rPr>
            <w:noProof/>
            <w:webHidden/>
          </w:rPr>
          <w:tab/>
        </w:r>
        <w:r>
          <w:rPr>
            <w:noProof/>
            <w:webHidden/>
          </w:rPr>
          <w:fldChar w:fldCharType="begin"/>
        </w:r>
        <w:r w:rsidR="00B04CA5">
          <w:rPr>
            <w:noProof/>
            <w:webHidden/>
          </w:rPr>
          <w:instrText xml:space="preserve"> PAGEREF _Toc273856828 \h </w:instrText>
        </w:r>
        <w:r>
          <w:rPr>
            <w:noProof/>
            <w:webHidden/>
          </w:rPr>
        </w:r>
        <w:r>
          <w:rPr>
            <w:noProof/>
            <w:webHidden/>
          </w:rPr>
          <w:fldChar w:fldCharType="separate"/>
        </w:r>
        <w:r w:rsidR="0076114C">
          <w:rPr>
            <w:noProof/>
            <w:webHidden/>
          </w:rPr>
          <w:t>19</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30" w:history="1">
        <w:r w:rsidR="00B04CA5" w:rsidRPr="005E26ED">
          <w:rPr>
            <w:rStyle w:val="Hipervnculo"/>
            <w:noProof/>
          </w:rPr>
          <w:t>5.1.1</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Archivos de entrada (PGM)</w:t>
        </w:r>
        <w:r w:rsidR="00B04CA5">
          <w:rPr>
            <w:noProof/>
            <w:webHidden/>
          </w:rPr>
          <w:tab/>
        </w:r>
        <w:r>
          <w:rPr>
            <w:noProof/>
            <w:webHidden/>
          </w:rPr>
          <w:fldChar w:fldCharType="begin"/>
        </w:r>
        <w:r w:rsidR="00B04CA5">
          <w:rPr>
            <w:noProof/>
            <w:webHidden/>
          </w:rPr>
          <w:instrText xml:space="preserve"> PAGEREF _Toc273856830 \h </w:instrText>
        </w:r>
        <w:r>
          <w:rPr>
            <w:noProof/>
            <w:webHidden/>
          </w:rPr>
        </w:r>
        <w:r>
          <w:rPr>
            <w:noProof/>
            <w:webHidden/>
          </w:rPr>
          <w:fldChar w:fldCharType="separate"/>
        </w:r>
        <w:r w:rsidR="0076114C">
          <w:rPr>
            <w:noProof/>
            <w:webHidden/>
          </w:rPr>
          <w:t>20</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33" w:history="1">
        <w:r w:rsidR="00B04CA5" w:rsidRPr="005E26ED">
          <w:rPr>
            <w:rStyle w:val="Hipervnculo"/>
            <w:noProof/>
          </w:rPr>
          <w:t>5.1.2</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El ambiente EC2</w:t>
        </w:r>
        <w:r w:rsidR="00B04CA5">
          <w:rPr>
            <w:noProof/>
            <w:webHidden/>
          </w:rPr>
          <w:tab/>
        </w:r>
        <w:r>
          <w:rPr>
            <w:noProof/>
            <w:webHidden/>
          </w:rPr>
          <w:fldChar w:fldCharType="begin"/>
        </w:r>
        <w:r w:rsidR="00B04CA5">
          <w:rPr>
            <w:noProof/>
            <w:webHidden/>
          </w:rPr>
          <w:instrText xml:space="preserve"> PAGEREF _Toc273856833 \h </w:instrText>
        </w:r>
        <w:r>
          <w:rPr>
            <w:noProof/>
            <w:webHidden/>
          </w:rPr>
        </w:r>
        <w:r>
          <w:rPr>
            <w:noProof/>
            <w:webHidden/>
          </w:rPr>
          <w:fldChar w:fldCharType="separate"/>
        </w:r>
        <w:r w:rsidR="0076114C">
          <w:rPr>
            <w:noProof/>
            <w:webHidden/>
          </w:rPr>
          <w:t>21</w:t>
        </w:r>
        <w:r>
          <w:rPr>
            <w:noProof/>
            <w:webHidden/>
          </w:rPr>
          <w:fldChar w:fldCharType="end"/>
        </w:r>
      </w:hyperlink>
    </w:p>
    <w:p w:rsidR="00B04CA5" w:rsidRDefault="00A82485">
      <w:pPr>
        <w:pStyle w:val="TDC3"/>
        <w:tabs>
          <w:tab w:val="left" w:pos="1200"/>
          <w:tab w:val="right" w:leader="dot" w:pos="8266"/>
        </w:tabs>
        <w:rPr>
          <w:rFonts w:asciiTheme="minorHAnsi" w:eastAsiaTheme="minorEastAsia" w:hAnsiTheme="minorHAnsi" w:cstheme="minorBidi"/>
          <w:noProof/>
          <w:kern w:val="0"/>
          <w:sz w:val="22"/>
          <w:szCs w:val="22"/>
          <w:lang w:val="en-US" w:eastAsia="en-US"/>
        </w:rPr>
      </w:pPr>
      <w:hyperlink w:anchor="_Toc273856836" w:history="1">
        <w:r w:rsidR="00B04CA5" w:rsidRPr="005E26ED">
          <w:rPr>
            <w:rStyle w:val="Hipervnculo"/>
            <w:noProof/>
          </w:rPr>
          <w:t>5.1.3</w:t>
        </w:r>
        <w:r w:rsidR="00B04CA5">
          <w:rPr>
            <w:rFonts w:asciiTheme="minorHAnsi" w:eastAsiaTheme="minorEastAsia" w:hAnsiTheme="minorHAnsi" w:cstheme="minorBidi"/>
            <w:noProof/>
            <w:kern w:val="0"/>
            <w:sz w:val="22"/>
            <w:szCs w:val="22"/>
            <w:lang w:val="en-US" w:eastAsia="en-US"/>
          </w:rPr>
          <w:tab/>
        </w:r>
        <w:r w:rsidR="00B04CA5" w:rsidRPr="005E26ED">
          <w:rPr>
            <w:rStyle w:val="Hipervnculo"/>
            <w:noProof/>
          </w:rPr>
          <w:t>Archivos de salida (EXR)</w:t>
        </w:r>
        <w:r w:rsidR="00B04CA5">
          <w:rPr>
            <w:noProof/>
            <w:webHidden/>
          </w:rPr>
          <w:tab/>
        </w:r>
        <w:r>
          <w:rPr>
            <w:noProof/>
            <w:webHidden/>
          </w:rPr>
          <w:fldChar w:fldCharType="begin"/>
        </w:r>
        <w:r w:rsidR="00B04CA5">
          <w:rPr>
            <w:noProof/>
            <w:webHidden/>
          </w:rPr>
          <w:instrText xml:space="preserve"> PAGEREF _Toc273856836 \h </w:instrText>
        </w:r>
        <w:r>
          <w:rPr>
            <w:noProof/>
            <w:webHidden/>
          </w:rPr>
        </w:r>
        <w:r>
          <w:rPr>
            <w:noProof/>
            <w:webHidden/>
          </w:rPr>
          <w:fldChar w:fldCharType="separate"/>
        </w:r>
        <w:r w:rsidR="0076114C">
          <w:rPr>
            <w:noProof/>
            <w:webHidden/>
          </w:rPr>
          <w:t>23</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38" w:history="1">
        <w:r w:rsidR="00B04CA5" w:rsidRPr="005E26ED">
          <w:rPr>
            <w:rStyle w:val="Hipervnculo"/>
            <w:rFonts w:cs="Arial"/>
            <w:noProof/>
          </w:rPr>
          <w:t>CAPÍTULO 6.</w:t>
        </w:r>
        <w:r w:rsidR="00B04CA5">
          <w:rPr>
            <w:noProof/>
            <w:webHidden/>
          </w:rPr>
          <w:tab/>
        </w:r>
        <w:r>
          <w:rPr>
            <w:noProof/>
            <w:webHidden/>
          </w:rPr>
          <w:fldChar w:fldCharType="begin"/>
        </w:r>
        <w:r w:rsidR="00B04CA5">
          <w:rPr>
            <w:noProof/>
            <w:webHidden/>
          </w:rPr>
          <w:instrText xml:space="preserve"> PAGEREF _Toc273856838 \h </w:instrText>
        </w:r>
        <w:r>
          <w:rPr>
            <w:noProof/>
            <w:webHidden/>
          </w:rPr>
        </w:r>
        <w:r>
          <w:rPr>
            <w:noProof/>
            <w:webHidden/>
          </w:rPr>
          <w:fldChar w:fldCharType="separate"/>
        </w:r>
        <w:r w:rsidR="0076114C">
          <w:rPr>
            <w:noProof/>
            <w:webHidden/>
          </w:rPr>
          <w:t>25</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39" w:history="1">
        <w:r w:rsidR="00B04CA5" w:rsidRPr="005E26ED">
          <w:rPr>
            <w:rStyle w:val="Hipervnculo"/>
            <w:noProof/>
          </w:rPr>
          <w:t>6</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IMPLEMENTACIÓN DE LA SOLUCIÓN</w:t>
        </w:r>
        <w:r w:rsidR="00B04CA5">
          <w:rPr>
            <w:noProof/>
            <w:webHidden/>
          </w:rPr>
          <w:tab/>
        </w:r>
        <w:r>
          <w:rPr>
            <w:noProof/>
            <w:webHidden/>
          </w:rPr>
          <w:fldChar w:fldCharType="begin"/>
        </w:r>
        <w:r w:rsidR="00B04CA5">
          <w:rPr>
            <w:noProof/>
            <w:webHidden/>
          </w:rPr>
          <w:instrText xml:space="preserve"> PAGEREF _Toc273856839 \h </w:instrText>
        </w:r>
        <w:r>
          <w:rPr>
            <w:noProof/>
            <w:webHidden/>
          </w:rPr>
        </w:r>
        <w:r>
          <w:rPr>
            <w:noProof/>
            <w:webHidden/>
          </w:rPr>
          <w:fldChar w:fldCharType="separate"/>
        </w:r>
        <w:r w:rsidR="0076114C">
          <w:rPr>
            <w:noProof/>
            <w:webHidden/>
          </w:rPr>
          <w:t>25</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40" w:history="1">
        <w:r w:rsidR="00B04CA5" w:rsidRPr="005E26ED">
          <w:rPr>
            <w:rStyle w:val="Hipervnculo"/>
            <w:noProof/>
          </w:rPr>
          <w:t>6.1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Algoritmo y codificación.</w:t>
        </w:r>
        <w:r w:rsidR="00B04CA5">
          <w:rPr>
            <w:noProof/>
            <w:webHidden/>
          </w:rPr>
          <w:tab/>
        </w:r>
        <w:r>
          <w:rPr>
            <w:noProof/>
            <w:webHidden/>
          </w:rPr>
          <w:fldChar w:fldCharType="begin"/>
        </w:r>
        <w:r w:rsidR="00B04CA5">
          <w:rPr>
            <w:noProof/>
            <w:webHidden/>
          </w:rPr>
          <w:instrText xml:space="preserve"> PAGEREF _Toc273856840 \h </w:instrText>
        </w:r>
        <w:r>
          <w:rPr>
            <w:noProof/>
            <w:webHidden/>
          </w:rPr>
        </w:r>
        <w:r>
          <w:rPr>
            <w:noProof/>
            <w:webHidden/>
          </w:rPr>
          <w:fldChar w:fldCharType="separate"/>
        </w:r>
        <w:r w:rsidR="0076114C">
          <w:rPr>
            <w:noProof/>
            <w:webHidden/>
          </w:rPr>
          <w:t>25</w:t>
        </w:r>
        <w:r>
          <w:rPr>
            <w:noProof/>
            <w:webHidden/>
          </w:rPr>
          <w:fldChar w:fldCharType="end"/>
        </w:r>
      </w:hyperlink>
    </w:p>
    <w:p w:rsidR="00B04CA5"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45" w:history="1">
        <w:r w:rsidR="00B04CA5" w:rsidRPr="005E26ED">
          <w:rPr>
            <w:rStyle w:val="Hipervnculo"/>
            <w:rFonts w:cs="Arial"/>
            <w:noProof/>
          </w:rPr>
          <w:t>CAPÍTULO 7.</w:t>
        </w:r>
        <w:r w:rsidR="00B04CA5">
          <w:rPr>
            <w:noProof/>
            <w:webHidden/>
          </w:rPr>
          <w:tab/>
        </w:r>
        <w:r>
          <w:rPr>
            <w:noProof/>
            <w:webHidden/>
          </w:rPr>
          <w:fldChar w:fldCharType="begin"/>
        </w:r>
        <w:r w:rsidR="00B04CA5">
          <w:rPr>
            <w:noProof/>
            <w:webHidden/>
          </w:rPr>
          <w:instrText xml:space="preserve"> PAGEREF _Toc273856845 \h </w:instrText>
        </w:r>
        <w:r>
          <w:rPr>
            <w:noProof/>
            <w:webHidden/>
          </w:rPr>
        </w:r>
        <w:r>
          <w:rPr>
            <w:noProof/>
            <w:webHidden/>
          </w:rPr>
          <w:fldChar w:fldCharType="separate"/>
        </w:r>
        <w:r w:rsidR="0076114C">
          <w:rPr>
            <w:noProof/>
            <w:webHidden/>
          </w:rPr>
          <w:t>30</w:t>
        </w:r>
        <w:r>
          <w:rPr>
            <w:noProof/>
            <w:webHidden/>
          </w:rPr>
          <w:fldChar w:fldCharType="end"/>
        </w:r>
      </w:hyperlink>
    </w:p>
    <w:p w:rsidR="00B04CA5" w:rsidRDefault="00A82485">
      <w:pPr>
        <w:pStyle w:val="TDC1"/>
        <w:tabs>
          <w:tab w:val="left" w:pos="480"/>
          <w:tab w:val="right" w:leader="dot" w:pos="8266"/>
        </w:tabs>
        <w:rPr>
          <w:rFonts w:asciiTheme="minorHAnsi" w:eastAsiaTheme="minorEastAsia" w:hAnsiTheme="minorHAnsi" w:cstheme="minorBidi"/>
          <w:b w:val="0"/>
          <w:bCs w:val="0"/>
          <w:i w:val="0"/>
          <w:iCs w:val="0"/>
          <w:noProof/>
          <w:kern w:val="0"/>
          <w:sz w:val="22"/>
          <w:szCs w:val="22"/>
          <w:lang w:val="en-US" w:eastAsia="en-US"/>
        </w:rPr>
      </w:pPr>
      <w:hyperlink w:anchor="_Toc273856846" w:history="1">
        <w:r w:rsidR="00B04CA5" w:rsidRPr="005E26ED">
          <w:rPr>
            <w:rStyle w:val="Hipervnculo"/>
            <w:noProof/>
          </w:rPr>
          <w:t>7</w:t>
        </w:r>
        <w:r w:rsidR="00B04CA5">
          <w:rPr>
            <w:rFonts w:asciiTheme="minorHAnsi" w:eastAsiaTheme="minorEastAsia" w:hAnsiTheme="minorHAnsi" w:cstheme="minorBidi"/>
            <w:b w:val="0"/>
            <w:bCs w:val="0"/>
            <w:i w:val="0"/>
            <w:iCs w:val="0"/>
            <w:noProof/>
            <w:kern w:val="0"/>
            <w:sz w:val="22"/>
            <w:szCs w:val="22"/>
            <w:lang w:val="en-US" w:eastAsia="en-US"/>
          </w:rPr>
          <w:tab/>
        </w:r>
        <w:r w:rsidR="00B04CA5" w:rsidRPr="005E26ED">
          <w:rPr>
            <w:rStyle w:val="Hipervnculo"/>
            <w:noProof/>
          </w:rPr>
          <w:t>PRUEBAS Y ANÁLISIS DE RESULTADOS</w:t>
        </w:r>
        <w:r w:rsidR="00B04CA5">
          <w:rPr>
            <w:noProof/>
            <w:webHidden/>
          </w:rPr>
          <w:tab/>
        </w:r>
        <w:r>
          <w:rPr>
            <w:noProof/>
            <w:webHidden/>
          </w:rPr>
          <w:fldChar w:fldCharType="begin"/>
        </w:r>
        <w:r w:rsidR="00B04CA5">
          <w:rPr>
            <w:noProof/>
            <w:webHidden/>
          </w:rPr>
          <w:instrText xml:space="preserve"> PAGEREF _Toc273856846 \h </w:instrText>
        </w:r>
        <w:r>
          <w:rPr>
            <w:noProof/>
            <w:webHidden/>
          </w:rPr>
        </w:r>
        <w:r>
          <w:rPr>
            <w:noProof/>
            <w:webHidden/>
          </w:rPr>
          <w:fldChar w:fldCharType="separate"/>
        </w:r>
        <w:r w:rsidR="0076114C">
          <w:rPr>
            <w:noProof/>
            <w:webHidden/>
          </w:rPr>
          <w:t>30</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47" w:history="1">
        <w:r w:rsidR="00B04CA5" w:rsidRPr="005E26ED">
          <w:rPr>
            <w:rStyle w:val="Hipervnculo"/>
            <w:noProof/>
          </w:rPr>
          <w:t>7.1</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Pruebas con diferentes valores de umbral (threshold).</w:t>
        </w:r>
        <w:r w:rsidR="00B04CA5">
          <w:rPr>
            <w:noProof/>
            <w:webHidden/>
          </w:rPr>
          <w:tab/>
        </w:r>
        <w:r>
          <w:rPr>
            <w:noProof/>
            <w:webHidden/>
          </w:rPr>
          <w:fldChar w:fldCharType="begin"/>
        </w:r>
        <w:r w:rsidR="00B04CA5">
          <w:rPr>
            <w:noProof/>
            <w:webHidden/>
          </w:rPr>
          <w:instrText xml:space="preserve"> PAGEREF _Toc273856847 \h </w:instrText>
        </w:r>
        <w:r>
          <w:rPr>
            <w:noProof/>
            <w:webHidden/>
          </w:rPr>
        </w:r>
        <w:r>
          <w:rPr>
            <w:noProof/>
            <w:webHidden/>
          </w:rPr>
          <w:fldChar w:fldCharType="separate"/>
        </w:r>
        <w:r w:rsidR="0076114C">
          <w:rPr>
            <w:noProof/>
            <w:webHidden/>
          </w:rPr>
          <w:t>30</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51" w:history="1">
        <w:r w:rsidR="00B04CA5" w:rsidRPr="005E26ED">
          <w:rPr>
            <w:rStyle w:val="Hipervnculo"/>
            <w:noProof/>
          </w:rPr>
          <w:t>7.2</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Pruebas de eficacia</w:t>
        </w:r>
        <w:r w:rsidR="00B04CA5">
          <w:rPr>
            <w:noProof/>
            <w:webHidden/>
          </w:rPr>
          <w:tab/>
        </w:r>
        <w:r>
          <w:rPr>
            <w:noProof/>
            <w:webHidden/>
          </w:rPr>
          <w:fldChar w:fldCharType="begin"/>
        </w:r>
        <w:r w:rsidR="00B04CA5">
          <w:rPr>
            <w:noProof/>
            <w:webHidden/>
          </w:rPr>
          <w:instrText xml:space="preserve"> PAGEREF _Toc273856851 \h </w:instrText>
        </w:r>
        <w:r>
          <w:rPr>
            <w:noProof/>
            <w:webHidden/>
          </w:rPr>
        </w:r>
        <w:r>
          <w:rPr>
            <w:noProof/>
            <w:webHidden/>
          </w:rPr>
          <w:fldChar w:fldCharType="separate"/>
        </w:r>
        <w:r w:rsidR="0076114C">
          <w:rPr>
            <w:noProof/>
            <w:webHidden/>
          </w:rPr>
          <w:t>33</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53" w:history="1">
        <w:r w:rsidR="00B04CA5" w:rsidRPr="005E26ED">
          <w:rPr>
            <w:rStyle w:val="Hipervnculo"/>
            <w:noProof/>
          </w:rPr>
          <w:t>7.3</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Pruebas de eficiencia</w:t>
        </w:r>
        <w:r w:rsidR="00B04CA5">
          <w:rPr>
            <w:noProof/>
            <w:webHidden/>
          </w:rPr>
          <w:tab/>
        </w:r>
        <w:r>
          <w:rPr>
            <w:noProof/>
            <w:webHidden/>
          </w:rPr>
          <w:fldChar w:fldCharType="begin"/>
        </w:r>
        <w:r w:rsidR="00B04CA5">
          <w:rPr>
            <w:noProof/>
            <w:webHidden/>
          </w:rPr>
          <w:instrText xml:space="preserve"> PAGEREF _Toc273856853 \h </w:instrText>
        </w:r>
        <w:r>
          <w:rPr>
            <w:noProof/>
            <w:webHidden/>
          </w:rPr>
        </w:r>
        <w:r>
          <w:rPr>
            <w:noProof/>
            <w:webHidden/>
          </w:rPr>
          <w:fldChar w:fldCharType="separate"/>
        </w:r>
        <w:r w:rsidR="0076114C">
          <w:rPr>
            <w:noProof/>
            <w:webHidden/>
          </w:rPr>
          <w:t>33</w:t>
        </w:r>
        <w:r>
          <w:rPr>
            <w:noProof/>
            <w:webHidden/>
          </w:rPr>
          <w:fldChar w:fldCharType="end"/>
        </w:r>
      </w:hyperlink>
    </w:p>
    <w:p w:rsidR="00B04CA5" w:rsidRDefault="00A82485">
      <w:pPr>
        <w:pStyle w:val="TDC2"/>
        <w:tabs>
          <w:tab w:val="left" w:pos="960"/>
          <w:tab w:val="right" w:leader="dot" w:pos="8266"/>
        </w:tabs>
        <w:rPr>
          <w:rFonts w:asciiTheme="minorHAnsi" w:eastAsiaTheme="minorEastAsia" w:hAnsiTheme="minorHAnsi" w:cstheme="minorBidi"/>
          <w:b w:val="0"/>
          <w:bCs w:val="0"/>
          <w:noProof/>
          <w:kern w:val="0"/>
          <w:szCs w:val="22"/>
          <w:lang w:val="en-US" w:eastAsia="en-US"/>
        </w:rPr>
      </w:pPr>
      <w:hyperlink w:anchor="_Toc273856855" w:history="1">
        <w:r w:rsidR="00B04CA5" w:rsidRPr="005E26ED">
          <w:rPr>
            <w:rStyle w:val="Hipervnculo"/>
            <w:noProof/>
          </w:rPr>
          <w:t>7.4</w:t>
        </w:r>
        <w:r w:rsidR="00B04CA5">
          <w:rPr>
            <w:rFonts w:asciiTheme="minorHAnsi" w:eastAsiaTheme="minorEastAsia" w:hAnsiTheme="minorHAnsi" w:cstheme="minorBidi"/>
            <w:b w:val="0"/>
            <w:bCs w:val="0"/>
            <w:noProof/>
            <w:kern w:val="0"/>
            <w:szCs w:val="22"/>
            <w:lang w:val="en-US" w:eastAsia="en-US"/>
          </w:rPr>
          <w:tab/>
        </w:r>
        <w:r w:rsidR="00B04CA5" w:rsidRPr="005E26ED">
          <w:rPr>
            <w:rStyle w:val="Hipervnculo"/>
            <w:noProof/>
          </w:rPr>
          <w:t>Análisis de los resultados</w:t>
        </w:r>
        <w:r w:rsidR="00B04CA5">
          <w:rPr>
            <w:noProof/>
            <w:webHidden/>
          </w:rPr>
          <w:tab/>
        </w:r>
        <w:r>
          <w:rPr>
            <w:noProof/>
            <w:webHidden/>
          </w:rPr>
          <w:fldChar w:fldCharType="begin"/>
        </w:r>
        <w:r w:rsidR="00B04CA5">
          <w:rPr>
            <w:noProof/>
            <w:webHidden/>
          </w:rPr>
          <w:instrText xml:space="preserve"> PAGEREF _Toc273856855 \h </w:instrText>
        </w:r>
        <w:r>
          <w:rPr>
            <w:noProof/>
            <w:webHidden/>
          </w:rPr>
        </w:r>
        <w:r>
          <w:rPr>
            <w:noProof/>
            <w:webHidden/>
          </w:rPr>
          <w:fldChar w:fldCharType="separate"/>
        </w:r>
        <w:r w:rsidR="0076114C">
          <w:rPr>
            <w:noProof/>
            <w:webHidden/>
          </w:rPr>
          <w:t>35</w:t>
        </w:r>
        <w:r>
          <w:rPr>
            <w:noProof/>
            <w:webHidden/>
          </w:rPr>
          <w:fldChar w:fldCharType="end"/>
        </w:r>
      </w:hyperlink>
    </w:p>
    <w:p w:rsidR="006B19A9" w:rsidRDefault="00A82485">
      <w:pPr>
        <w:pStyle w:val="TDC1"/>
        <w:tabs>
          <w:tab w:val="right" w:leader="dot" w:pos="8266"/>
        </w:tabs>
        <w:rPr>
          <w:noProof/>
        </w:rPr>
      </w:pPr>
      <w:hyperlink w:anchor="_Toc273856856" w:history="1">
        <w:r w:rsidR="00B04CA5" w:rsidRPr="005E26ED">
          <w:rPr>
            <w:rStyle w:val="Hipervnculo"/>
            <w:rFonts w:cs="Arial"/>
            <w:noProof/>
          </w:rPr>
          <w:t>CONCLUSIONES Y RECOMENDACIONES</w:t>
        </w:r>
        <w:r w:rsidR="00B04CA5">
          <w:rPr>
            <w:noProof/>
            <w:webHidden/>
          </w:rPr>
          <w:tab/>
        </w:r>
      </w:hyperlink>
    </w:p>
    <w:p w:rsidR="00B04CA5" w:rsidRPr="002C4763" w:rsidRDefault="006B19A9">
      <w:pPr>
        <w:pStyle w:val="TDC1"/>
        <w:tabs>
          <w:tab w:val="right" w:leader="dot" w:pos="8266"/>
        </w:tabs>
        <w:rPr>
          <w:noProof/>
        </w:rPr>
      </w:pPr>
      <w:r w:rsidRPr="006B19A9">
        <w:rPr>
          <w:noProof/>
        </w:rPr>
        <w:t>ANEXOS</w:t>
      </w:r>
      <w:r w:rsidRPr="006B19A9">
        <w:rPr>
          <w:noProof/>
          <w:webHidden/>
        </w:rPr>
        <w:tab/>
      </w:r>
    </w:p>
    <w:p w:rsidR="00433D8E" w:rsidRDefault="00A82485" w:rsidP="00777F56">
      <w:pPr>
        <w:pStyle w:val="Contenido"/>
        <w:spacing w:after="240"/>
        <w:ind w:left="0"/>
        <w:jc w:val="left"/>
        <w:rPr>
          <w:rFonts w:cs="Arial"/>
        </w:rPr>
      </w:pPr>
      <w:r w:rsidRPr="004B4031">
        <w:rPr>
          <w:rFonts w:cs="Arial"/>
        </w:rPr>
        <w:fldChar w:fldCharType="end"/>
      </w:r>
    </w:p>
    <w:p w:rsidR="007A1FC3" w:rsidRDefault="007A1FC3" w:rsidP="00777F56">
      <w:pPr>
        <w:pStyle w:val="Contenido"/>
        <w:spacing w:after="240"/>
        <w:ind w:left="0"/>
        <w:jc w:val="left"/>
        <w:rPr>
          <w:rFonts w:cs="Arial"/>
        </w:rPr>
      </w:pPr>
    </w:p>
    <w:p w:rsidR="00B04CA5" w:rsidRDefault="00B04CA5" w:rsidP="00777F56">
      <w:pPr>
        <w:pStyle w:val="Contenido"/>
        <w:spacing w:after="240"/>
        <w:ind w:left="0"/>
        <w:jc w:val="left"/>
        <w:rPr>
          <w:rFonts w:cs="Arial"/>
        </w:rPr>
      </w:pPr>
    </w:p>
    <w:p w:rsidR="00B04CA5" w:rsidRDefault="00B04CA5" w:rsidP="00777F56">
      <w:pPr>
        <w:pStyle w:val="Contenido"/>
        <w:spacing w:after="240"/>
        <w:ind w:left="0"/>
        <w:jc w:val="left"/>
        <w:rPr>
          <w:rFonts w:cs="Arial"/>
        </w:rPr>
      </w:pPr>
    </w:p>
    <w:p w:rsidR="00B04CA5" w:rsidRDefault="00B04CA5" w:rsidP="00777F56">
      <w:pPr>
        <w:pStyle w:val="Contenido"/>
        <w:spacing w:after="240"/>
        <w:ind w:left="0"/>
        <w:jc w:val="left"/>
        <w:rPr>
          <w:rFonts w:cs="Arial"/>
        </w:rPr>
      </w:pPr>
    </w:p>
    <w:p w:rsidR="00B04CA5" w:rsidRDefault="00B04CA5" w:rsidP="00777F56">
      <w:pPr>
        <w:pStyle w:val="Contenido"/>
        <w:spacing w:after="240"/>
        <w:ind w:left="0"/>
        <w:jc w:val="left"/>
        <w:rPr>
          <w:rFonts w:cs="Arial"/>
        </w:rPr>
      </w:pPr>
    </w:p>
    <w:p w:rsidR="0076114C" w:rsidRDefault="0076114C" w:rsidP="00777F56">
      <w:pPr>
        <w:pStyle w:val="Contenido"/>
        <w:spacing w:after="240"/>
        <w:ind w:left="0"/>
        <w:jc w:val="left"/>
        <w:rPr>
          <w:rFonts w:cs="Arial"/>
        </w:rPr>
      </w:pPr>
    </w:p>
    <w:p w:rsidR="0076114C" w:rsidRDefault="0076114C" w:rsidP="00777F56">
      <w:pPr>
        <w:pStyle w:val="Contenido"/>
        <w:spacing w:after="240"/>
        <w:ind w:left="0"/>
        <w:jc w:val="left"/>
        <w:rPr>
          <w:rFonts w:cs="Arial"/>
        </w:rPr>
      </w:pPr>
    </w:p>
    <w:p w:rsidR="0076114C" w:rsidRPr="004B4031" w:rsidRDefault="0076114C" w:rsidP="00777F56">
      <w:pPr>
        <w:pStyle w:val="Contenido"/>
        <w:spacing w:after="240"/>
        <w:ind w:left="0"/>
        <w:jc w:val="left"/>
        <w:rPr>
          <w:rFonts w:cs="Arial"/>
        </w:rPr>
      </w:pPr>
    </w:p>
    <w:p w:rsidR="003715BC" w:rsidRDefault="00712539" w:rsidP="003715BC">
      <w:pPr>
        <w:pStyle w:val="Ttulo"/>
        <w:jc w:val="left"/>
        <w:rPr>
          <w:rStyle w:val="TITULO2INICIALCar"/>
          <w:b/>
        </w:rPr>
      </w:pPr>
      <w:bookmarkStart w:id="58" w:name="_Toc241551695"/>
      <w:bookmarkStart w:id="59" w:name="_Toc241553136"/>
      <w:bookmarkStart w:id="60" w:name="_Toc259302704"/>
      <w:bookmarkStart w:id="61" w:name="_Toc271764134"/>
      <w:bookmarkStart w:id="62" w:name="_Toc272688792"/>
      <w:bookmarkStart w:id="63" w:name="_Toc273406248"/>
      <w:bookmarkStart w:id="64" w:name="_Toc273856792"/>
      <w:r>
        <w:rPr>
          <w:rStyle w:val="TITULO2INICIALCar"/>
          <w:b/>
        </w:rPr>
        <w:t xml:space="preserve">ÍNDICE </w:t>
      </w:r>
      <w:r w:rsidR="00CA6433">
        <w:rPr>
          <w:rStyle w:val="TITULO2INICIALCar"/>
          <w:b/>
        </w:rPr>
        <w:t>DE GRÁ</w:t>
      </w:r>
      <w:r w:rsidR="006A73C1" w:rsidRPr="003715BC">
        <w:rPr>
          <w:rStyle w:val="TITULO2INICIALCar"/>
          <w:b/>
        </w:rPr>
        <w:t>FICOS</w:t>
      </w:r>
      <w:bookmarkEnd w:id="58"/>
      <w:bookmarkEnd w:id="59"/>
      <w:bookmarkEnd w:id="60"/>
      <w:bookmarkEnd w:id="61"/>
      <w:bookmarkEnd w:id="62"/>
      <w:bookmarkEnd w:id="63"/>
      <w:bookmarkEnd w:id="64"/>
    </w:p>
    <w:p w:rsidR="00632D55" w:rsidRPr="00632D55" w:rsidRDefault="00632D55" w:rsidP="00632D55">
      <w:pPr>
        <w:rPr>
          <w:lang w:val="es-ES_tradnl"/>
        </w:rPr>
      </w:pPr>
    </w:p>
    <w:sdt>
      <w:sdtPr>
        <w:rPr>
          <w:rFonts w:ascii="Arial" w:hAnsi="Arial" w:cs="Arial"/>
          <w:b w:val="0"/>
          <w:bCs w:val="0"/>
          <w:i w:val="0"/>
          <w:iCs w:val="0"/>
          <w:sz w:val="28"/>
          <w:szCs w:val="24"/>
          <w:u w:val="single"/>
          <w:lang w:val="es-ES_tradnl"/>
        </w:rPr>
        <w:id w:val="388485643"/>
        <w:docPartObj>
          <w:docPartGallery w:val="Table of Contents"/>
          <w:docPartUnique/>
        </w:docPartObj>
      </w:sdtPr>
      <w:sdtEndPr>
        <w:rPr>
          <w:lang w:val="es-ES"/>
        </w:rPr>
      </w:sdtEndPr>
      <w:sdtContent>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r w:rsidRPr="00D61098">
            <w:fldChar w:fldCharType="begin"/>
          </w:r>
          <w:r w:rsidR="006874E5" w:rsidRPr="00D61098">
            <w:instrText xml:space="preserve"> TOC \o "1-3" \h \z \u </w:instrText>
          </w:r>
          <w:r w:rsidRPr="00D61098">
            <w:fldChar w:fldCharType="separate"/>
          </w:r>
          <w:hyperlink w:anchor="_Toc273406275" w:history="1">
            <w:r w:rsidR="009A4268" w:rsidRPr="007733B6">
              <w:rPr>
                <w:rStyle w:val="Hipervnculo"/>
                <w:noProof/>
              </w:rPr>
              <w:t>Figura 3.5.1 Paradigma MapReduce</w:t>
            </w:r>
            <w:r w:rsidR="009A4268">
              <w:rPr>
                <w:noProof/>
                <w:webHidden/>
              </w:rPr>
              <w:tab/>
            </w:r>
            <w:r>
              <w:rPr>
                <w:noProof/>
                <w:webHidden/>
              </w:rPr>
              <w:fldChar w:fldCharType="begin"/>
            </w:r>
            <w:r w:rsidR="009A4268">
              <w:rPr>
                <w:noProof/>
                <w:webHidden/>
              </w:rPr>
              <w:instrText xml:space="preserve"> PAGEREF _Toc273406275 \h </w:instrText>
            </w:r>
            <w:r>
              <w:rPr>
                <w:noProof/>
                <w:webHidden/>
              </w:rPr>
            </w:r>
            <w:r>
              <w:rPr>
                <w:noProof/>
                <w:webHidden/>
              </w:rPr>
              <w:fldChar w:fldCharType="separate"/>
            </w:r>
            <w:r w:rsidR="006B19A9">
              <w:rPr>
                <w:noProof/>
                <w:webHidden/>
              </w:rPr>
              <w:t>13</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81" w:history="1">
            <w:r w:rsidR="009A4268" w:rsidRPr="007733B6">
              <w:rPr>
                <w:rStyle w:val="Hipervnculo"/>
                <w:noProof/>
              </w:rPr>
              <w:t>Figura 4.2.1 El algoritmo</w:t>
            </w:r>
            <w:r w:rsidR="009A4268">
              <w:rPr>
                <w:noProof/>
                <w:webHidden/>
              </w:rPr>
              <w:tab/>
            </w:r>
            <w:r>
              <w:rPr>
                <w:noProof/>
                <w:webHidden/>
              </w:rPr>
              <w:fldChar w:fldCharType="begin"/>
            </w:r>
            <w:r w:rsidR="009A4268">
              <w:rPr>
                <w:noProof/>
                <w:webHidden/>
              </w:rPr>
              <w:instrText xml:space="preserve"> PAGEREF _Toc273406281 \h </w:instrText>
            </w:r>
            <w:r>
              <w:rPr>
                <w:noProof/>
                <w:webHidden/>
              </w:rPr>
            </w:r>
            <w:r>
              <w:rPr>
                <w:noProof/>
                <w:webHidden/>
              </w:rPr>
              <w:fldChar w:fldCharType="separate"/>
            </w:r>
            <w:r w:rsidR="006B19A9">
              <w:rPr>
                <w:noProof/>
                <w:webHidden/>
              </w:rPr>
              <w:t>17</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82" w:history="1">
            <w:r w:rsidR="009A4268" w:rsidRPr="007733B6">
              <w:rPr>
                <w:rStyle w:val="Hipervnculo"/>
                <w:noProof/>
              </w:rPr>
              <w:t>Figura 4.2.2 Flujo de procesamiento EC2</w:t>
            </w:r>
            <w:r w:rsidR="009A4268">
              <w:rPr>
                <w:noProof/>
                <w:webHidden/>
              </w:rPr>
              <w:tab/>
            </w:r>
            <w:r>
              <w:rPr>
                <w:noProof/>
                <w:webHidden/>
              </w:rPr>
              <w:fldChar w:fldCharType="begin"/>
            </w:r>
            <w:r w:rsidR="009A4268">
              <w:rPr>
                <w:noProof/>
                <w:webHidden/>
              </w:rPr>
              <w:instrText xml:space="preserve"> PAGEREF _Toc273406282 \h </w:instrText>
            </w:r>
            <w:r>
              <w:rPr>
                <w:noProof/>
                <w:webHidden/>
              </w:rPr>
            </w:r>
            <w:r>
              <w:rPr>
                <w:noProof/>
                <w:webHidden/>
              </w:rPr>
              <w:fldChar w:fldCharType="separate"/>
            </w:r>
            <w:r w:rsidR="006B19A9">
              <w:rPr>
                <w:noProof/>
                <w:webHidden/>
              </w:rPr>
              <w:t>18</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86" w:history="1">
            <w:r w:rsidR="009A4268" w:rsidRPr="007733B6">
              <w:rPr>
                <w:rStyle w:val="Hipervnculo"/>
                <w:noProof/>
              </w:rPr>
              <w:t>Figura 5.1.1 Diseño arquitectónico del módulo</w:t>
            </w:r>
            <w:r w:rsidR="009A4268">
              <w:rPr>
                <w:noProof/>
                <w:webHidden/>
              </w:rPr>
              <w:tab/>
            </w:r>
            <w:r>
              <w:rPr>
                <w:noProof/>
                <w:webHidden/>
              </w:rPr>
              <w:fldChar w:fldCharType="begin"/>
            </w:r>
            <w:r w:rsidR="009A4268">
              <w:rPr>
                <w:noProof/>
                <w:webHidden/>
              </w:rPr>
              <w:instrText xml:space="preserve"> PAGEREF _Toc273406286 \h </w:instrText>
            </w:r>
            <w:r>
              <w:rPr>
                <w:noProof/>
                <w:webHidden/>
              </w:rPr>
            </w:r>
            <w:r>
              <w:rPr>
                <w:noProof/>
                <w:webHidden/>
              </w:rPr>
              <w:fldChar w:fldCharType="separate"/>
            </w:r>
            <w:r w:rsidR="006B19A9">
              <w:rPr>
                <w:noProof/>
                <w:webHidden/>
              </w:rPr>
              <w:t>19</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88" w:history="1">
            <w:r w:rsidR="009A4268" w:rsidRPr="007733B6">
              <w:rPr>
                <w:rStyle w:val="Hipervnculo"/>
                <w:noProof/>
              </w:rPr>
              <w:t>Figura 5.1.1.1 Ejemplo de imagen de entrada.</w:t>
            </w:r>
            <w:r w:rsidR="009A4268">
              <w:rPr>
                <w:noProof/>
                <w:webHidden/>
              </w:rPr>
              <w:tab/>
            </w:r>
            <w:r>
              <w:rPr>
                <w:noProof/>
                <w:webHidden/>
              </w:rPr>
              <w:fldChar w:fldCharType="begin"/>
            </w:r>
            <w:r w:rsidR="009A4268">
              <w:rPr>
                <w:noProof/>
                <w:webHidden/>
              </w:rPr>
              <w:instrText xml:space="preserve"> PAGEREF _Toc273406288 \h </w:instrText>
            </w:r>
            <w:r>
              <w:rPr>
                <w:noProof/>
                <w:webHidden/>
              </w:rPr>
            </w:r>
            <w:r>
              <w:rPr>
                <w:noProof/>
                <w:webHidden/>
              </w:rPr>
              <w:fldChar w:fldCharType="separate"/>
            </w:r>
            <w:r w:rsidR="006B19A9">
              <w:rPr>
                <w:noProof/>
                <w:webHidden/>
              </w:rPr>
              <w:t>20</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89" w:history="1">
            <w:r w:rsidR="009A4268" w:rsidRPr="007733B6">
              <w:rPr>
                <w:rStyle w:val="Hipervnculo"/>
                <w:noProof/>
              </w:rPr>
              <w:t>Figura 5.1.1.2 Ejemplo de Imagen PGM</w:t>
            </w:r>
            <w:r w:rsidR="009A4268">
              <w:rPr>
                <w:noProof/>
                <w:webHidden/>
              </w:rPr>
              <w:tab/>
            </w:r>
            <w:r>
              <w:rPr>
                <w:noProof/>
                <w:webHidden/>
              </w:rPr>
              <w:fldChar w:fldCharType="begin"/>
            </w:r>
            <w:r w:rsidR="009A4268">
              <w:rPr>
                <w:noProof/>
                <w:webHidden/>
              </w:rPr>
              <w:instrText xml:space="preserve"> PAGEREF _Toc273406289 \h </w:instrText>
            </w:r>
            <w:r>
              <w:rPr>
                <w:noProof/>
                <w:webHidden/>
              </w:rPr>
            </w:r>
            <w:r>
              <w:rPr>
                <w:noProof/>
                <w:webHidden/>
              </w:rPr>
              <w:fldChar w:fldCharType="separate"/>
            </w:r>
            <w:r w:rsidR="006B19A9">
              <w:rPr>
                <w:noProof/>
                <w:webHidden/>
              </w:rPr>
              <w:t>21</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91" w:history="1">
            <w:r w:rsidR="009A4268" w:rsidRPr="007733B6">
              <w:rPr>
                <w:rStyle w:val="Hipervnculo"/>
                <w:noProof/>
              </w:rPr>
              <w:t>Figura 5.1.2.1 Estructura de la salida del Mapper</w:t>
            </w:r>
            <w:r w:rsidR="009A4268">
              <w:rPr>
                <w:noProof/>
                <w:webHidden/>
              </w:rPr>
              <w:tab/>
            </w:r>
            <w:r>
              <w:rPr>
                <w:noProof/>
                <w:webHidden/>
              </w:rPr>
              <w:fldChar w:fldCharType="begin"/>
            </w:r>
            <w:r w:rsidR="009A4268">
              <w:rPr>
                <w:noProof/>
                <w:webHidden/>
              </w:rPr>
              <w:instrText xml:space="preserve"> PAGEREF _Toc273406291 \h </w:instrText>
            </w:r>
            <w:r>
              <w:rPr>
                <w:noProof/>
                <w:webHidden/>
              </w:rPr>
            </w:r>
            <w:r>
              <w:rPr>
                <w:noProof/>
                <w:webHidden/>
              </w:rPr>
              <w:fldChar w:fldCharType="separate"/>
            </w:r>
            <w:r w:rsidR="006B19A9">
              <w:rPr>
                <w:noProof/>
                <w:webHidden/>
              </w:rPr>
              <w:t>22</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92" w:history="1">
            <w:r w:rsidR="009A4268" w:rsidRPr="007733B6">
              <w:rPr>
                <w:rStyle w:val="Hipervnculo"/>
                <w:noProof/>
              </w:rPr>
              <w:t>Figura 5.1.2.2 Estructura de la salida del Reducer</w:t>
            </w:r>
            <w:r w:rsidR="009A4268">
              <w:rPr>
                <w:noProof/>
                <w:webHidden/>
              </w:rPr>
              <w:tab/>
            </w:r>
            <w:r>
              <w:rPr>
                <w:noProof/>
                <w:webHidden/>
              </w:rPr>
              <w:fldChar w:fldCharType="begin"/>
            </w:r>
            <w:r w:rsidR="009A4268">
              <w:rPr>
                <w:noProof/>
                <w:webHidden/>
              </w:rPr>
              <w:instrText xml:space="preserve"> PAGEREF _Toc273406292 \h </w:instrText>
            </w:r>
            <w:r>
              <w:rPr>
                <w:noProof/>
                <w:webHidden/>
              </w:rPr>
            </w:r>
            <w:r>
              <w:rPr>
                <w:noProof/>
                <w:webHidden/>
              </w:rPr>
              <w:fldChar w:fldCharType="separate"/>
            </w:r>
            <w:r w:rsidR="006B19A9">
              <w:rPr>
                <w:noProof/>
                <w:webHidden/>
              </w:rPr>
              <w:t>23</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94" w:history="1">
            <w:r w:rsidR="009A4268" w:rsidRPr="007733B6">
              <w:rPr>
                <w:rStyle w:val="Hipervnculo"/>
                <w:noProof/>
              </w:rPr>
              <w:t>Figura 5.1.3.1 Imagen OpenEXR de ejemplo</w:t>
            </w:r>
            <w:r w:rsidR="009A4268">
              <w:rPr>
                <w:noProof/>
                <w:webHidden/>
              </w:rPr>
              <w:tab/>
            </w:r>
            <w:r>
              <w:rPr>
                <w:noProof/>
                <w:webHidden/>
              </w:rPr>
              <w:fldChar w:fldCharType="begin"/>
            </w:r>
            <w:r w:rsidR="009A4268">
              <w:rPr>
                <w:noProof/>
                <w:webHidden/>
              </w:rPr>
              <w:instrText xml:space="preserve"> PAGEREF _Toc273406294 \h </w:instrText>
            </w:r>
            <w:r>
              <w:rPr>
                <w:noProof/>
                <w:webHidden/>
              </w:rPr>
            </w:r>
            <w:r>
              <w:rPr>
                <w:noProof/>
                <w:webHidden/>
              </w:rPr>
              <w:fldChar w:fldCharType="separate"/>
            </w:r>
            <w:r w:rsidR="006B19A9">
              <w:rPr>
                <w:noProof/>
                <w:webHidden/>
              </w:rPr>
              <w:t>23</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98" w:history="1">
            <w:r w:rsidR="009A4268" w:rsidRPr="007733B6">
              <w:rPr>
                <w:rStyle w:val="Hipervnculo"/>
                <w:noProof/>
              </w:rPr>
              <w:t>Figura 6.1.1 Resultado de los filtros de coincidencia y la normalización.</w:t>
            </w:r>
            <w:r w:rsidR="009A4268">
              <w:rPr>
                <w:noProof/>
                <w:webHidden/>
              </w:rPr>
              <w:tab/>
            </w:r>
            <w:r>
              <w:rPr>
                <w:noProof/>
                <w:webHidden/>
              </w:rPr>
              <w:fldChar w:fldCharType="begin"/>
            </w:r>
            <w:r w:rsidR="009A4268">
              <w:rPr>
                <w:noProof/>
                <w:webHidden/>
              </w:rPr>
              <w:instrText xml:space="preserve"> PAGEREF _Toc273406298 \h </w:instrText>
            </w:r>
            <w:r>
              <w:rPr>
                <w:noProof/>
                <w:webHidden/>
              </w:rPr>
            </w:r>
            <w:r>
              <w:rPr>
                <w:noProof/>
                <w:webHidden/>
              </w:rPr>
              <w:fldChar w:fldCharType="separate"/>
            </w:r>
            <w:r w:rsidR="006B19A9">
              <w:rPr>
                <w:noProof/>
                <w:webHidden/>
              </w:rPr>
              <w:t>27</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299" w:history="1">
            <w:r w:rsidR="009A4268" w:rsidRPr="007733B6">
              <w:rPr>
                <w:rStyle w:val="Hipervnculo"/>
                <w:noProof/>
              </w:rPr>
              <w:t>Figura 6.1.2 Resultado del algoritmo de Steger.</w:t>
            </w:r>
            <w:r w:rsidR="009A4268">
              <w:rPr>
                <w:noProof/>
                <w:webHidden/>
              </w:rPr>
              <w:tab/>
            </w:r>
            <w:r>
              <w:rPr>
                <w:noProof/>
                <w:webHidden/>
              </w:rPr>
              <w:fldChar w:fldCharType="begin"/>
            </w:r>
            <w:r w:rsidR="009A4268">
              <w:rPr>
                <w:noProof/>
                <w:webHidden/>
              </w:rPr>
              <w:instrText xml:space="preserve"> PAGEREF _Toc273406299 \h </w:instrText>
            </w:r>
            <w:r>
              <w:rPr>
                <w:noProof/>
                <w:webHidden/>
              </w:rPr>
            </w:r>
            <w:r>
              <w:rPr>
                <w:noProof/>
                <w:webHidden/>
              </w:rPr>
              <w:fldChar w:fldCharType="separate"/>
            </w:r>
            <w:r w:rsidR="006B19A9">
              <w:rPr>
                <w:noProof/>
                <w:webHidden/>
              </w:rPr>
              <w:t>27</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00" w:history="1">
            <w:r w:rsidR="009A4268" w:rsidRPr="007733B6">
              <w:rPr>
                <w:rStyle w:val="Hipervnculo"/>
                <w:noProof/>
              </w:rPr>
              <w:t>Figura 6.1.3 Resultado de la combinación de imágenes.</w:t>
            </w:r>
            <w:r w:rsidR="009A4268">
              <w:rPr>
                <w:noProof/>
                <w:webHidden/>
              </w:rPr>
              <w:tab/>
            </w:r>
            <w:r>
              <w:rPr>
                <w:noProof/>
                <w:webHidden/>
              </w:rPr>
              <w:fldChar w:fldCharType="begin"/>
            </w:r>
            <w:r w:rsidR="009A4268">
              <w:rPr>
                <w:noProof/>
                <w:webHidden/>
              </w:rPr>
              <w:instrText xml:space="preserve"> PAGEREF _Toc273406300 \h </w:instrText>
            </w:r>
            <w:r>
              <w:rPr>
                <w:noProof/>
                <w:webHidden/>
              </w:rPr>
            </w:r>
            <w:r>
              <w:rPr>
                <w:noProof/>
                <w:webHidden/>
              </w:rPr>
              <w:fldChar w:fldCharType="separate"/>
            </w:r>
            <w:r w:rsidR="006B19A9">
              <w:rPr>
                <w:noProof/>
                <w:webHidden/>
              </w:rPr>
              <w:t>28</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01" w:history="1">
            <w:r w:rsidR="009A4268" w:rsidRPr="007733B6">
              <w:rPr>
                <w:rStyle w:val="Hipervnculo"/>
                <w:noProof/>
              </w:rPr>
              <w:t>Figura 6.1.4 Salida final de programa.</w:t>
            </w:r>
            <w:r w:rsidR="009A4268">
              <w:rPr>
                <w:noProof/>
                <w:webHidden/>
              </w:rPr>
              <w:tab/>
            </w:r>
            <w:r>
              <w:rPr>
                <w:noProof/>
                <w:webHidden/>
              </w:rPr>
              <w:fldChar w:fldCharType="begin"/>
            </w:r>
            <w:r w:rsidR="009A4268">
              <w:rPr>
                <w:noProof/>
                <w:webHidden/>
              </w:rPr>
              <w:instrText xml:space="preserve"> PAGEREF _Toc273406301 \h </w:instrText>
            </w:r>
            <w:r>
              <w:rPr>
                <w:noProof/>
                <w:webHidden/>
              </w:rPr>
            </w:r>
            <w:r>
              <w:rPr>
                <w:noProof/>
                <w:webHidden/>
              </w:rPr>
              <w:fldChar w:fldCharType="separate"/>
            </w:r>
            <w:r w:rsidR="006B19A9">
              <w:rPr>
                <w:noProof/>
                <w:webHidden/>
              </w:rPr>
              <w:t>29</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05" w:history="1">
            <w:r w:rsidR="009A4268" w:rsidRPr="007733B6">
              <w:rPr>
                <w:rStyle w:val="Hipervnculo"/>
                <w:noProof/>
              </w:rPr>
              <w:t>Figura 7.1.1 Resultado de usar un threshold de 0.0007.</w:t>
            </w:r>
            <w:r w:rsidR="009A4268">
              <w:rPr>
                <w:noProof/>
                <w:webHidden/>
              </w:rPr>
              <w:tab/>
            </w:r>
            <w:r>
              <w:rPr>
                <w:noProof/>
                <w:webHidden/>
              </w:rPr>
              <w:fldChar w:fldCharType="begin"/>
            </w:r>
            <w:r w:rsidR="009A4268">
              <w:rPr>
                <w:noProof/>
                <w:webHidden/>
              </w:rPr>
              <w:instrText xml:space="preserve"> PAGEREF _Toc273406305 \h </w:instrText>
            </w:r>
            <w:r>
              <w:rPr>
                <w:noProof/>
                <w:webHidden/>
              </w:rPr>
            </w:r>
            <w:r>
              <w:rPr>
                <w:noProof/>
                <w:webHidden/>
              </w:rPr>
              <w:fldChar w:fldCharType="separate"/>
            </w:r>
            <w:r w:rsidR="006B19A9">
              <w:rPr>
                <w:noProof/>
                <w:webHidden/>
              </w:rPr>
              <w:t>31</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06" w:history="1">
            <w:r w:rsidR="009A4268" w:rsidRPr="007733B6">
              <w:rPr>
                <w:rStyle w:val="Hipervnculo"/>
                <w:noProof/>
              </w:rPr>
              <w:t>Figura 7.1.2 Resultado de usar un threshold de 0.02.</w:t>
            </w:r>
            <w:r w:rsidR="009A4268">
              <w:rPr>
                <w:noProof/>
                <w:webHidden/>
              </w:rPr>
              <w:tab/>
            </w:r>
            <w:r>
              <w:rPr>
                <w:noProof/>
                <w:webHidden/>
              </w:rPr>
              <w:fldChar w:fldCharType="begin"/>
            </w:r>
            <w:r w:rsidR="009A4268">
              <w:rPr>
                <w:noProof/>
                <w:webHidden/>
              </w:rPr>
              <w:instrText xml:space="preserve"> PAGEREF _Toc273406306 \h </w:instrText>
            </w:r>
            <w:r>
              <w:rPr>
                <w:noProof/>
                <w:webHidden/>
              </w:rPr>
            </w:r>
            <w:r>
              <w:rPr>
                <w:noProof/>
                <w:webHidden/>
              </w:rPr>
              <w:fldChar w:fldCharType="separate"/>
            </w:r>
            <w:r w:rsidR="006B19A9">
              <w:rPr>
                <w:noProof/>
                <w:webHidden/>
              </w:rPr>
              <w:t>31</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07" w:history="1">
            <w:r w:rsidR="009A4268" w:rsidRPr="007733B6">
              <w:rPr>
                <w:rStyle w:val="Hipervnculo"/>
                <w:noProof/>
              </w:rPr>
              <w:t>Figura 7.1.3 Resultado de usar un threshold de 0.005.</w:t>
            </w:r>
            <w:r w:rsidR="009A4268">
              <w:rPr>
                <w:noProof/>
                <w:webHidden/>
              </w:rPr>
              <w:tab/>
            </w:r>
            <w:r>
              <w:rPr>
                <w:noProof/>
                <w:webHidden/>
              </w:rPr>
              <w:fldChar w:fldCharType="begin"/>
            </w:r>
            <w:r w:rsidR="009A4268">
              <w:rPr>
                <w:noProof/>
                <w:webHidden/>
              </w:rPr>
              <w:instrText xml:space="preserve"> PAGEREF _Toc273406307 \h </w:instrText>
            </w:r>
            <w:r>
              <w:rPr>
                <w:noProof/>
                <w:webHidden/>
              </w:rPr>
            </w:r>
            <w:r>
              <w:rPr>
                <w:noProof/>
                <w:webHidden/>
              </w:rPr>
              <w:fldChar w:fldCharType="separate"/>
            </w:r>
            <w:r w:rsidR="006B19A9">
              <w:rPr>
                <w:noProof/>
                <w:webHidden/>
              </w:rPr>
              <w:t>32</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09" w:history="1">
            <w:r w:rsidR="009A4268" w:rsidRPr="007733B6">
              <w:rPr>
                <w:rStyle w:val="Hipervnculo"/>
                <w:noProof/>
              </w:rPr>
              <w:t>Figura 7.2.1 Comparación de resultados Matlab vs C++</w:t>
            </w:r>
            <w:r w:rsidR="009A4268">
              <w:rPr>
                <w:noProof/>
                <w:webHidden/>
              </w:rPr>
              <w:tab/>
            </w:r>
            <w:r>
              <w:rPr>
                <w:noProof/>
                <w:webHidden/>
              </w:rPr>
              <w:fldChar w:fldCharType="begin"/>
            </w:r>
            <w:r w:rsidR="009A4268">
              <w:rPr>
                <w:noProof/>
                <w:webHidden/>
              </w:rPr>
              <w:instrText xml:space="preserve"> PAGEREF _Toc273406309 \h </w:instrText>
            </w:r>
            <w:r>
              <w:rPr>
                <w:noProof/>
                <w:webHidden/>
              </w:rPr>
            </w:r>
            <w:r>
              <w:rPr>
                <w:noProof/>
                <w:webHidden/>
              </w:rPr>
              <w:fldChar w:fldCharType="separate"/>
            </w:r>
            <w:r w:rsidR="006B19A9">
              <w:rPr>
                <w:noProof/>
                <w:webHidden/>
              </w:rPr>
              <w:t>33</w:t>
            </w:r>
            <w:r>
              <w:rPr>
                <w:noProof/>
                <w:webHidden/>
              </w:rPr>
              <w:fldChar w:fldCharType="end"/>
            </w:r>
          </w:hyperlink>
        </w:p>
        <w:p w:rsidR="009A4268" w:rsidRDefault="00A82485">
          <w:pPr>
            <w:pStyle w:val="TDC1"/>
            <w:tabs>
              <w:tab w:val="right" w:leader="dot" w:pos="8266"/>
            </w:tabs>
            <w:rPr>
              <w:rFonts w:asciiTheme="minorHAnsi" w:eastAsiaTheme="minorEastAsia" w:hAnsiTheme="minorHAnsi" w:cstheme="minorBidi"/>
              <w:b w:val="0"/>
              <w:bCs w:val="0"/>
              <w:i w:val="0"/>
              <w:iCs w:val="0"/>
              <w:noProof/>
              <w:kern w:val="0"/>
              <w:sz w:val="22"/>
              <w:szCs w:val="22"/>
              <w:lang w:eastAsia="es-EC"/>
            </w:rPr>
          </w:pPr>
          <w:hyperlink w:anchor="_Toc273406311" w:history="1">
            <w:r w:rsidR="009A4268" w:rsidRPr="007733B6">
              <w:rPr>
                <w:rStyle w:val="Hipervnculo"/>
                <w:noProof/>
              </w:rPr>
              <w:t>Figura 7.3.1 Reporte Gráfico del Tiempo vs Número de Nodos</w:t>
            </w:r>
            <w:r w:rsidR="009A4268">
              <w:rPr>
                <w:noProof/>
                <w:webHidden/>
              </w:rPr>
              <w:tab/>
            </w:r>
            <w:r>
              <w:rPr>
                <w:noProof/>
                <w:webHidden/>
              </w:rPr>
              <w:fldChar w:fldCharType="begin"/>
            </w:r>
            <w:r w:rsidR="009A4268">
              <w:rPr>
                <w:noProof/>
                <w:webHidden/>
              </w:rPr>
              <w:instrText xml:space="preserve"> PAGEREF _Toc273406311 \h </w:instrText>
            </w:r>
            <w:r>
              <w:rPr>
                <w:noProof/>
                <w:webHidden/>
              </w:rPr>
            </w:r>
            <w:r>
              <w:rPr>
                <w:noProof/>
                <w:webHidden/>
              </w:rPr>
              <w:fldChar w:fldCharType="separate"/>
            </w:r>
            <w:r w:rsidR="006B19A9">
              <w:rPr>
                <w:noProof/>
                <w:webHidden/>
              </w:rPr>
              <w:t>34</w:t>
            </w:r>
            <w:r>
              <w:rPr>
                <w:noProof/>
                <w:webHidden/>
              </w:rPr>
              <w:fldChar w:fldCharType="end"/>
            </w:r>
          </w:hyperlink>
        </w:p>
        <w:p w:rsidR="006874E5" w:rsidRDefault="00A82485">
          <w:pPr>
            <w:rPr>
              <w:lang w:val="es-ES"/>
            </w:rPr>
          </w:pPr>
          <w:r w:rsidRPr="00D61098">
            <w:rPr>
              <w:rFonts w:ascii="Times New Roman" w:hAnsi="Times New Roman"/>
              <w:b/>
              <w:bCs/>
              <w:i/>
              <w:iCs/>
              <w:szCs w:val="28"/>
            </w:rPr>
            <w:fldChar w:fldCharType="end"/>
          </w:r>
        </w:p>
      </w:sdtContent>
    </w:sdt>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1C6E23" w:rsidRDefault="001C6E23" w:rsidP="003715BC">
      <w:pPr>
        <w:rPr>
          <w:rStyle w:val="TITULO2INICIALCar"/>
          <w:u w:val="none"/>
        </w:rPr>
      </w:pPr>
    </w:p>
    <w:p w:rsidR="00EB76DD" w:rsidRDefault="00EB76DD" w:rsidP="004E65F7">
      <w:pPr>
        <w:pStyle w:val="Ttulo1"/>
        <w:numPr>
          <w:ilvl w:val="0"/>
          <w:numId w:val="0"/>
        </w:numPr>
        <w:rPr>
          <w:rStyle w:val="TITULO2INICIALCar"/>
          <w:b/>
        </w:rPr>
      </w:pPr>
      <w:bookmarkStart w:id="65" w:name="_Toc241551696"/>
      <w:bookmarkStart w:id="66" w:name="_Toc241553137"/>
      <w:bookmarkStart w:id="67" w:name="_Toc259302705"/>
      <w:bookmarkStart w:id="68" w:name="_Toc271764135"/>
      <w:bookmarkStart w:id="69" w:name="_Toc272688793"/>
    </w:p>
    <w:p w:rsidR="002F4F68" w:rsidRDefault="002F4F68" w:rsidP="004E65F7">
      <w:pPr>
        <w:pStyle w:val="Ttulo1"/>
        <w:numPr>
          <w:ilvl w:val="0"/>
          <w:numId w:val="0"/>
        </w:numPr>
        <w:rPr>
          <w:rStyle w:val="TITULO2INICIALCar"/>
          <w:b/>
        </w:rPr>
      </w:pPr>
      <w:bookmarkStart w:id="70" w:name="_Toc273406250"/>
      <w:bookmarkStart w:id="71" w:name="_Toc273856793"/>
    </w:p>
    <w:p w:rsidR="00C0782D" w:rsidRPr="004B4031" w:rsidRDefault="00C0782D" w:rsidP="004E65F7">
      <w:pPr>
        <w:pStyle w:val="Ttulo1"/>
        <w:numPr>
          <w:ilvl w:val="0"/>
          <w:numId w:val="0"/>
        </w:numPr>
        <w:rPr>
          <w:rStyle w:val="TITULO2INICIALCar"/>
          <w:b/>
          <w:sz w:val="24"/>
          <w:u w:val="none"/>
          <w:lang w:val="es-EC"/>
        </w:rPr>
      </w:pPr>
      <w:r w:rsidRPr="004B4031">
        <w:rPr>
          <w:rStyle w:val="TITULO2INICIALCar"/>
          <w:b/>
        </w:rPr>
        <w:t>ABREVIATURAS</w:t>
      </w:r>
      <w:bookmarkEnd w:id="65"/>
      <w:bookmarkEnd w:id="66"/>
      <w:bookmarkEnd w:id="67"/>
      <w:bookmarkEnd w:id="68"/>
      <w:bookmarkEnd w:id="69"/>
      <w:bookmarkEnd w:id="70"/>
      <w:bookmarkEnd w:id="71"/>
    </w:p>
    <w:p w:rsidR="00840E16" w:rsidRDefault="00840E16" w:rsidP="00AF481A">
      <w:pPr>
        <w:spacing w:line="480" w:lineRule="auto"/>
        <w:jc w:val="both"/>
        <w:rPr>
          <w:rFonts w:cs="Arial"/>
        </w:rPr>
        <w:sectPr w:rsidR="00840E16" w:rsidSect="00990989">
          <w:headerReference w:type="default" r:id="rId11"/>
          <w:footnotePr>
            <w:numRestart w:val="eachPage"/>
          </w:footnotePr>
          <w:pgSz w:w="11905" w:h="16837" w:code="9"/>
          <w:pgMar w:top="2268" w:right="1361" w:bottom="2268" w:left="2268" w:header="709" w:footer="709" w:gutter="0"/>
          <w:pgNumType w:fmt="lowerRoman" w:start="1"/>
          <w:cols w:space="720"/>
          <w:docGrid w:linePitch="360"/>
        </w:sectPr>
      </w:pPr>
    </w:p>
    <w:p w:rsidR="004E65F7" w:rsidRPr="004B4031" w:rsidRDefault="004E65F7" w:rsidP="00AF481A">
      <w:pPr>
        <w:spacing w:line="480" w:lineRule="auto"/>
        <w:jc w:val="both"/>
        <w:rPr>
          <w:rFonts w:cs="Arial"/>
        </w:rPr>
      </w:pPr>
    </w:p>
    <w:p w:rsidR="00DD1F33" w:rsidRPr="00990989" w:rsidRDefault="00236E11" w:rsidP="00381CC5">
      <w:pPr>
        <w:spacing w:line="480" w:lineRule="auto"/>
        <w:ind w:left="709" w:hanging="709"/>
        <w:jc w:val="both"/>
        <w:rPr>
          <w:rFonts w:cs="Arial"/>
          <w:b/>
        </w:rPr>
      </w:pPr>
      <w:bookmarkStart w:id="72" w:name="_Toc241551697"/>
      <w:bookmarkStart w:id="73" w:name="_Toc241553138"/>
      <w:r w:rsidRPr="00990989">
        <w:rPr>
          <w:rFonts w:cs="Arial"/>
        </w:rPr>
        <w:t>GB</w:t>
      </w:r>
      <w:r w:rsidRPr="00990989">
        <w:rPr>
          <w:rFonts w:cs="Arial"/>
        </w:rPr>
        <w:tab/>
      </w:r>
      <w:r w:rsidRPr="00990989">
        <w:rPr>
          <w:rFonts w:cs="Arial"/>
        </w:rPr>
        <w:tab/>
      </w:r>
      <w:r w:rsidR="00DD1F33" w:rsidRPr="00990989">
        <w:rPr>
          <w:rFonts w:cs="Arial"/>
        </w:rPr>
        <w:t>Gigabyte</w:t>
      </w:r>
      <w:r w:rsidR="002270C7" w:rsidRPr="00990989">
        <w:rPr>
          <w:rFonts w:cs="Arial"/>
        </w:rPr>
        <w:t>.</w:t>
      </w:r>
    </w:p>
    <w:p w:rsidR="00DD1F33" w:rsidRPr="00990989" w:rsidRDefault="00DD1F33" w:rsidP="00DD1F33">
      <w:pPr>
        <w:spacing w:line="480" w:lineRule="auto"/>
        <w:jc w:val="both"/>
        <w:rPr>
          <w:rFonts w:cs="Arial"/>
        </w:rPr>
      </w:pPr>
      <w:r w:rsidRPr="00990989">
        <w:rPr>
          <w:rFonts w:cs="Arial"/>
        </w:rPr>
        <w:t>TB</w:t>
      </w:r>
      <w:r w:rsidR="00236E11" w:rsidRPr="00990989">
        <w:rPr>
          <w:rFonts w:cs="Arial"/>
        </w:rPr>
        <w:tab/>
      </w:r>
      <w:r w:rsidR="00236E11" w:rsidRPr="00990989">
        <w:rPr>
          <w:rFonts w:cs="Arial"/>
        </w:rPr>
        <w:tab/>
      </w:r>
      <w:r w:rsidRPr="00990989">
        <w:rPr>
          <w:rFonts w:cs="Arial"/>
        </w:rPr>
        <w:t>Terabyte</w:t>
      </w:r>
      <w:r w:rsidR="002270C7" w:rsidRPr="00990989">
        <w:rPr>
          <w:rFonts w:cs="Arial"/>
        </w:rPr>
        <w:t>.</w:t>
      </w:r>
    </w:p>
    <w:p w:rsidR="00D04FA6" w:rsidRPr="00990989" w:rsidRDefault="00D04FA6" w:rsidP="00DD1F33">
      <w:pPr>
        <w:spacing w:line="480" w:lineRule="auto"/>
        <w:jc w:val="both"/>
        <w:rPr>
          <w:rFonts w:cs="Arial"/>
        </w:rPr>
      </w:pPr>
      <w:r w:rsidRPr="00990989">
        <w:rPr>
          <w:rFonts w:cs="Arial"/>
        </w:rPr>
        <w:t>MB</w:t>
      </w:r>
      <w:r w:rsidR="00236E11" w:rsidRPr="00990989">
        <w:rPr>
          <w:rFonts w:cs="Arial"/>
        </w:rPr>
        <w:tab/>
      </w:r>
      <w:r w:rsidR="00236E11" w:rsidRPr="00990989">
        <w:rPr>
          <w:rFonts w:cs="Arial"/>
        </w:rPr>
        <w:tab/>
      </w:r>
      <w:r w:rsidRPr="00990989">
        <w:rPr>
          <w:rFonts w:cs="Arial"/>
        </w:rPr>
        <w:t>Megabyte</w:t>
      </w:r>
      <w:r w:rsidR="002270C7" w:rsidRPr="00990989">
        <w:rPr>
          <w:rFonts w:cs="Arial"/>
        </w:rPr>
        <w:t>.</w:t>
      </w:r>
    </w:p>
    <w:p w:rsidR="00DD1F33" w:rsidRPr="004B4031" w:rsidRDefault="00DD1F33" w:rsidP="00DD1F33">
      <w:pPr>
        <w:spacing w:line="480" w:lineRule="auto"/>
        <w:jc w:val="both"/>
        <w:rPr>
          <w:rFonts w:cs="Arial"/>
        </w:rPr>
      </w:pPr>
      <w:r w:rsidRPr="004B4031">
        <w:rPr>
          <w:rFonts w:cs="Arial"/>
        </w:rPr>
        <w:t xml:space="preserve">FIEC </w:t>
      </w:r>
      <w:r w:rsidRPr="004B4031">
        <w:rPr>
          <w:rFonts w:cs="Arial"/>
        </w:rPr>
        <w:tab/>
      </w:r>
      <w:r w:rsidR="00236E11">
        <w:rPr>
          <w:rFonts w:cs="Arial"/>
        </w:rPr>
        <w:tab/>
      </w:r>
      <w:r w:rsidRPr="004B4031">
        <w:rPr>
          <w:rFonts w:cs="Arial"/>
        </w:rPr>
        <w:t>Facultad de Ingeniería en Electricidad y Computación</w:t>
      </w:r>
      <w:r w:rsidR="002270C7">
        <w:rPr>
          <w:rFonts w:cs="Arial"/>
        </w:rPr>
        <w:t>.</w:t>
      </w:r>
    </w:p>
    <w:p w:rsidR="00DD1F33" w:rsidRPr="00236E11" w:rsidRDefault="00DD1F33" w:rsidP="00DD1F33">
      <w:pPr>
        <w:spacing w:line="480" w:lineRule="auto"/>
        <w:jc w:val="both"/>
        <w:rPr>
          <w:rFonts w:cs="Arial"/>
          <w:lang w:val="en-US"/>
        </w:rPr>
      </w:pPr>
      <w:r w:rsidRPr="00236E11">
        <w:rPr>
          <w:rFonts w:cs="Arial"/>
          <w:lang w:val="en-US"/>
        </w:rPr>
        <w:t xml:space="preserve">AWS </w:t>
      </w:r>
      <w:r w:rsidRPr="00236E11">
        <w:rPr>
          <w:rFonts w:cs="Arial"/>
          <w:lang w:val="en-US"/>
        </w:rPr>
        <w:tab/>
      </w:r>
      <w:r w:rsidR="00236E11" w:rsidRPr="00236E11">
        <w:rPr>
          <w:rFonts w:cs="Arial"/>
          <w:lang w:val="en-US"/>
        </w:rPr>
        <w:tab/>
      </w:r>
      <w:r w:rsidRPr="00236E11">
        <w:rPr>
          <w:rFonts w:cs="Arial"/>
          <w:lang w:val="en-US"/>
        </w:rPr>
        <w:t xml:space="preserve">Amazon </w:t>
      </w:r>
      <w:r w:rsidR="007E6D3C" w:rsidRPr="00236E11">
        <w:rPr>
          <w:rFonts w:cs="Arial"/>
          <w:lang w:val="en-US"/>
        </w:rPr>
        <w:t>Web</w:t>
      </w:r>
      <w:r w:rsidRPr="00236E11">
        <w:rPr>
          <w:rFonts w:cs="Arial"/>
          <w:lang w:val="en-US"/>
        </w:rPr>
        <w:t xml:space="preserve"> Services</w:t>
      </w:r>
      <w:r w:rsidR="002270C7">
        <w:rPr>
          <w:rFonts w:cs="Arial"/>
          <w:lang w:val="en-US"/>
        </w:rPr>
        <w:t>.</w:t>
      </w:r>
    </w:p>
    <w:p w:rsidR="00DD1F33" w:rsidRPr="00236E11" w:rsidRDefault="00DD1F33" w:rsidP="00DD1F33">
      <w:pPr>
        <w:spacing w:line="480" w:lineRule="auto"/>
        <w:jc w:val="both"/>
        <w:rPr>
          <w:rFonts w:cs="Arial"/>
          <w:lang w:val="en-US"/>
        </w:rPr>
      </w:pPr>
      <w:r w:rsidRPr="00236E11">
        <w:rPr>
          <w:rFonts w:cs="Arial"/>
          <w:lang w:val="en-US"/>
        </w:rPr>
        <w:t xml:space="preserve">EC2 </w:t>
      </w:r>
      <w:r w:rsidRPr="00236E11">
        <w:rPr>
          <w:rFonts w:cs="Arial"/>
          <w:lang w:val="en-US"/>
        </w:rPr>
        <w:tab/>
      </w:r>
      <w:r w:rsidR="00236E11" w:rsidRPr="00236E11">
        <w:rPr>
          <w:rFonts w:cs="Arial"/>
          <w:lang w:val="en-US"/>
        </w:rPr>
        <w:tab/>
      </w:r>
      <w:r w:rsidRPr="00236E11">
        <w:rPr>
          <w:rFonts w:cs="Arial"/>
          <w:lang w:val="en-US"/>
        </w:rPr>
        <w:t>Amazon Elastic Compute Cloud</w:t>
      </w:r>
      <w:r w:rsidR="002270C7">
        <w:rPr>
          <w:rFonts w:cs="Arial"/>
          <w:lang w:val="en-US"/>
        </w:rPr>
        <w:t>.</w:t>
      </w:r>
    </w:p>
    <w:p w:rsidR="00DD1F33" w:rsidRPr="00236E11" w:rsidRDefault="00DD1F33" w:rsidP="00DD1F33">
      <w:pPr>
        <w:spacing w:line="480" w:lineRule="auto"/>
        <w:jc w:val="both"/>
        <w:rPr>
          <w:rFonts w:cs="Arial"/>
          <w:lang w:val="en-US"/>
        </w:rPr>
      </w:pPr>
      <w:r w:rsidRPr="00236E11">
        <w:rPr>
          <w:rFonts w:cs="Arial"/>
          <w:lang w:val="en-US"/>
        </w:rPr>
        <w:t xml:space="preserve">S3 </w:t>
      </w:r>
      <w:r w:rsidRPr="00236E11">
        <w:rPr>
          <w:rFonts w:cs="Arial"/>
          <w:lang w:val="en-US"/>
        </w:rPr>
        <w:tab/>
      </w:r>
      <w:r w:rsidR="00236E11">
        <w:rPr>
          <w:rFonts w:cs="Arial"/>
          <w:lang w:val="en-US"/>
        </w:rPr>
        <w:tab/>
      </w:r>
      <w:r w:rsidRPr="00236E11">
        <w:rPr>
          <w:rFonts w:cs="Arial"/>
          <w:lang w:val="en-US"/>
        </w:rPr>
        <w:t>Amazon Simple Storage Service</w:t>
      </w:r>
      <w:r w:rsidR="002270C7">
        <w:rPr>
          <w:rFonts w:cs="Arial"/>
          <w:lang w:val="en-US"/>
        </w:rPr>
        <w:t>.</w:t>
      </w:r>
    </w:p>
    <w:p w:rsidR="00DD1F33" w:rsidRPr="00236E11" w:rsidRDefault="00DD1F33" w:rsidP="00381CC5">
      <w:pPr>
        <w:spacing w:line="480" w:lineRule="auto"/>
        <w:jc w:val="both"/>
        <w:rPr>
          <w:rFonts w:cs="Arial"/>
          <w:lang w:val="en-US"/>
        </w:rPr>
      </w:pPr>
      <w:r w:rsidRPr="00236E11">
        <w:rPr>
          <w:rFonts w:cs="Arial"/>
          <w:lang w:val="en-US"/>
        </w:rPr>
        <w:t xml:space="preserve">HDFS </w:t>
      </w:r>
      <w:r w:rsidR="00236E11">
        <w:rPr>
          <w:rFonts w:cs="Arial"/>
          <w:lang w:val="en-US"/>
        </w:rPr>
        <w:tab/>
      </w:r>
      <w:r w:rsidRPr="00236E11">
        <w:rPr>
          <w:rFonts w:cs="Arial"/>
          <w:lang w:val="en-US"/>
        </w:rPr>
        <w:t>Hadoop Distributed File</w:t>
      </w:r>
      <w:r w:rsidR="00C80E02" w:rsidRPr="00236E11">
        <w:rPr>
          <w:rFonts w:cs="Arial"/>
          <w:lang w:val="en-US"/>
        </w:rPr>
        <w:t xml:space="preserve"> </w:t>
      </w:r>
      <w:r w:rsidRPr="00236E11">
        <w:rPr>
          <w:rFonts w:cs="Arial"/>
          <w:lang w:val="en-US"/>
        </w:rPr>
        <w:t>System</w:t>
      </w:r>
      <w:r w:rsidR="002270C7">
        <w:rPr>
          <w:rFonts w:cs="Arial"/>
          <w:lang w:val="en-US"/>
        </w:rPr>
        <w:t>.</w:t>
      </w:r>
    </w:p>
    <w:p w:rsidR="00DD1F33" w:rsidRPr="00236E11" w:rsidRDefault="00DD1F33" w:rsidP="00DD1F33">
      <w:pPr>
        <w:spacing w:line="480" w:lineRule="auto"/>
        <w:jc w:val="both"/>
        <w:rPr>
          <w:rFonts w:cs="Arial"/>
        </w:rPr>
      </w:pPr>
      <w:r w:rsidRPr="00236E11">
        <w:rPr>
          <w:rFonts w:cs="Arial"/>
        </w:rPr>
        <w:t>ESPOL</w:t>
      </w:r>
      <w:r w:rsidR="00236E11" w:rsidRPr="00236E11">
        <w:rPr>
          <w:rFonts w:cs="Arial"/>
        </w:rPr>
        <w:tab/>
      </w:r>
      <w:r w:rsidRPr="00236E11">
        <w:rPr>
          <w:rFonts w:cs="Arial"/>
        </w:rPr>
        <w:t xml:space="preserve"> Escuela Superior Politécnica Del Litoral.  </w:t>
      </w:r>
    </w:p>
    <w:p w:rsidR="00DD1F33" w:rsidRPr="00236E11" w:rsidRDefault="00346887" w:rsidP="00DD1F33">
      <w:pPr>
        <w:spacing w:line="480" w:lineRule="auto"/>
        <w:jc w:val="both"/>
        <w:rPr>
          <w:rFonts w:cs="Arial"/>
          <w:lang w:val="en-US"/>
        </w:rPr>
      </w:pPr>
      <w:r w:rsidRPr="00236E11">
        <w:rPr>
          <w:rFonts w:cs="Arial"/>
          <w:lang w:val="en-US"/>
        </w:rPr>
        <w:t>OpenCV</w:t>
      </w:r>
      <w:r w:rsidR="00DD1F33" w:rsidRPr="00236E11">
        <w:rPr>
          <w:rFonts w:cs="Arial"/>
          <w:lang w:val="en-US"/>
        </w:rPr>
        <w:t xml:space="preserve">  </w:t>
      </w:r>
      <w:r w:rsidR="00236E11">
        <w:rPr>
          <w:rFonts w:cs="Arial"/>
          <w:lang w:val="en-US"/>
        </w:rPr>
        <w:tab/>
      </w:r>
      <w:r w:rsidR="00DD1F33" w:rsidRPr="00236E11">
        <w:rPr>
          <w:rFonts w:cs="Arial"/>
          <w:lang w:val="en-US"/>
        </w:rPr>
        <w:t>Open Source Computer Vision</w:t>
      </w:r>
      <w:r w:rsidR="002270C7">
        <w:rPr>
          <w:rFonts w:cs="Arial"/>
          <w:lang w:val="en-US"/>
        </w:rPr>
        <w:t>.</w:t>
      </w:r>
    </w:p>
    <w:p w:rsidR="00A72FA3" w:rsidRPr="00AB748B" w:rsidRDefault="00DD1F33" w:rsidP="00DD1F33">
      <w:pPr>
        <w:spacing w:line="480" w:lineRule="auto"/>
        <w:jc w:val="both"/>
        <w:rPr>
          <w:rFonts w:cs="Arial"/>
          <w:lang w:val="en-US"/>
        </w:rPr>
      </w:pPr>
      <w:r w:rsidRPr="00AB748B">
        <w:rPr>
          <w:rFonts w:cs="Arial"/>
          <w:lang w:val="en-US"/>
        </w:rPr>
        <w:t xml:space="preserve">PGM    </w:t>
      </w:r>
      <w:r w:rsidR="00236E11" w:rsidRPr="00AB748B">
        <w:rPr>
          <w:rFonts w:cs="Arial"/>
          <w:lang w:val="en-US"/>
        </w:rPr>
        <w:tab/>
      </w:r>
      <w:r w:rsidR="00116FE7" w:rsidRPr="00AB748B">
        <w:rPr>
          <w:rFonts w:cs="Arial"/>
          <w:lang w:val="en-US"/>
        </w:rPr>
        <w:t>Portable Gray Map</w:t>
      </w:r>
      <w:r w:rsidR="002270C7">
        <w:rPr>
          <w:rFonts w:cs="Arial"/>
          <w:lang w:val="en-US"/>
        </w:rPr>
        <w:t>.</w:t>
      </w:r>
    </w:p>
    <w:p w:rsidR="00236E11" w:rsidRPr="00077C46" w:rsidRDefault="00236E11" w:rsidP="00DD1F33">
      <w:pPr>
        <w:spacing w:line="480" w:lineRule="auto"/>
        <w:jc w:val="both"/>
        <w:rPr>
          <w:rFonts w:cs="Arial"/>
          <w:lang w:val="en-US"/>
        </w:rPr>
      </w:pPr>
      <w:r w:rsidRPr="00077C46">
        <w:rPr>
          <w:rFonts w:cs="Arial"/>
          <w:lang w:val="en-US"/>
        </w:rPr>
        <w:t xml:space="preserve">AMI  </w:t>
      </w:r>
      <w:r w:rsidRPr="00077C46">
        <w:rPr>
          <w:rFonts w:cs="Arial"/>
          <w:lang w:val="en-US"/>
        </w:rPr>
        <w:tab/>
      </w:r>
      <w:r w:rsidRPr="00077C46">
        <w:rPr>
          <w:rFonts w:cs="Arial"/>
          <w:lang w:val="en-US"/>
        </w:rPr>
        <w:tab/>
        <w:t>Amazon Machine Image</w:t>
      </w:r>
      <w:r w:rsidR="002270C7" w:rsidRPr="00077C46">
        <w:rPr>
          <w:rFonts w:cs="Arial"/>
          <w:lang w:val="en-US"/>
        </w:rPr>
        <w:t>.</w:t>
      </w:r>
    </w:p>
    <w:p w:rsidR="002270C7" w:rsidRPr="00236E11" w:rsidRDefault="002270C7" w:rsidP="00DD1F33">
      <w:pPr>
        <w:spacing w:line="480" w:lineRule="auto"/>
        <w:jc w:val="both"/>
        <w:rPr>
          <w:rFonts w:cs="Arial"/>
        </w:rPr>
      </w:pPr>
      <w:r>
        <w:rPr>
          <w:rFonts w:cs="Arial"/>
        </w:rPr>
        <w:t>DIC</w:t>
      </w:r>
      <w:r>
        <w:rPr>
          <w:rFonts w:cs="Arial"/>
        </w:rPr>
        <w:tab/>
      </w:r>
      <w:r>
        <w:rPr>
          <w:rFonts w:cs="Arial"/>
        </w:rPr>
        <w:tab/>
        <w:t>Differential Interference Contrast.</w:t>
      </w:r>
    </w:p>
    <w:p w:rsidR="00DD1F33" w:rsidRPr="00236E11" w:rsidRDefault="00DD1F33" w:rsidP="00DD1F33">
      <w:pPr>
        <w:spacing w:line="480" w:lineRule="auto"/>
        <w:jc w:val="both"/>
        <w:rPr>
          <w:rStyle w:val="TITULO2INICIALCar"/>
          <w:u w:val="none"/>
          <w:lang w:val="es-EC"/>
        </w:rPr>
      </w:pPr>
      <w:r w:rsidRPr="00236E11">
        <w:rPr>
          <w:rStyle w:val="TITULO2INICIALCar"/>
          <w:u w:val="none"/>
          <w:lang w:val="es-EC"/>
        </w:rPr>
        <w:br w:type="page"/>
      </w:r>
    </w:p>
    <w:p w:rsidR="00840E16" w:rsidRDefault="00840E16" w:rsidP="00425E1E">
      <w:pPr>
        <w:pStyle w:val="Ttulo"/>
        <w:jc w:val="left"/>
        <w:rPr>
          <w:rStyle w:val="TITULO2INICIALCar"/>
          <w:b/>
          <w:bCs/>
          <w:kern w:val="28"/>
          <w:szCs w:val="28"/>
          <w:lang w:val="es-EC"/>
        </w:rPr>
        <w:sectPr w:rsidR="00840E16" w:rsidSect="00840E16">
          <w:footnotePr>
            <w:numRestart w:val="eachPage"/>
          </w:footnotePr>
          <w:type w:val="continuous"/>
          <w:pgSz w:w="11905" w:h="16837" w:code="9"/>
          <w:pgMar w:top="2268" w:right="1361" w:bottom="2268" w:left="2268" w:header="709" w:footer="709" w:gutter="0"/>
          <w:pgNumType w:fmt="lowerRoman"/>
          <w:cols w:space="720"/>
          <w:docGrid w:linePitch="360"/>
        </w:sectPr>
      </w:pPr>
      <w:bookmarkStart w:id="74" w:name="_Toc259302706"/>
      <w:bookmarkStart w:id="75" w:name="_Toc271764136"/>
      <w:bookmarkStart w:id="76" w:name="_Toc272688794"/>
    </w:p>
    <w:p w:rsidR="00EB76DD" w:rsidRDefault="00EB76DD" w:rsidP="00425E1E">
      <w:pPr>
        <w:pStyle w:val="Ttulo"/>
        <w:jc w:val="left"/>
        <w:rPr>
          <w:rStyle w:val="TITULO2INICIALCar"/>
          <w:b/>
          <w:bCs/>
          <w:kern w:val="28"/>
          <w:szCs w:val="28"/>
          <w:lang w:val="es-EC"/>
        </w:rPr>
      </w:pPr>
    </w:p>
    <w:p w:rsidR="00EB76DD" w:rsidRDefault="00EB76DD" w:rsidP="00425E1E">
      <w:pPr>
        <w:pStyle w:val="Ttulo"/>
        <w:jc w:val="left"/>
        <w:rPr>
          <w:rStyle w:val="TITULO2INICIALCar"/>
          <w:b/>
          <w:bCs/>
          <w:kern w:val="28"/>
          <w:szCs w:val="28"/>
          <w:lang w:val="es-EC"/>
        </w:rPr>
      </w:pPr>
    </w:p>
    <w:p w:rsidR="001C2C85" w:rsidRPr="001C2C85" w:rsidRDefault="001C2C85" w:rsidP="001C2C85"/>
    <w:p w:rsidR="00C0782D" w:rsidRPr="004B4031" w:rsidRDefault="00C0782D" w:rsidP="00425E1E">
      <w:pPr>
        <w:pStyle w:val="Ttulo"/>
        <w:jc w:val="left"/>
        <w:rPr>
          <w:rStyle w:val="TITULO2INICIALCar"/>
          <w:b/>
          <w:bCs/>
          <w:kern w:val="28"/>
          <w:szCs w:val="28"/>
          <w:lang w:val="es-EC"/>
        </w:rPr>
      </w:pPr>
      <w:bookmarkStart w:id="77" w:name="_Toc273406251"/>
      <w:bookmarkStart w:id="78" w:name="_Toc273856794"/>
      <w:r w:rsidRPr="004B4031">
        <w:rPr>
          <w:rStyle w:val="TITULO2INICIALCar"/>
          <w:b/>
          <w:bCs/>
          <w:kern w:val="28"/>
          <w:szCs w:val="28"/>
          <w:lang w:val="es-EC"/>
        </w:rPr>
        <w:t>INTRODUCCIÓN</w:t>
      </w:r>
      <w:bookmarkEnd w:id="72"/>
      <w:bookmarkEnd w:id="73"/>
      <w:bookmarkEnd w:id="74"/>
      <w:bookmarkEnd w:id="75"/>
      <w:bookmarkEnd w:id="76"/>
      <w:bookmarkEnd w:id="77"/>
      <w:bookmarkEnd w:id="78"/>
    </w:p>
    <w:p w:rsidR="004E0595" w:rsidRDefault="004E0595">
      <w:pPr>
        <w:tabs>
          <w:tab w:val="left" w:pos="720"/>
        </w:tabs>
        <w:rPr>
          <w:rStyle w:val="TITULO2INICIALCar"/>
        </w:rPr>
      </w:pPr>
    </w:p>
    <w:p w:rsidR="00C40397" w:rsidRPr="004B4031" w:rsidRDefault="00C40397">
      <w:pPr>
        <w:tabs>
          <w:tab w:val="left" w:pos="720"/>
        </w:tabs>
        <w:rPr>
          <w:rStyle w:val="TITULO2INICIALCar"/>
        </w:rPr>
      </w:pPr>
    </w:p>
    <w:p w:rsidR="00195362" w:rsidRDefault="00B40A42" w:rsidP="00195362">
      <w:pPr>
        <w:tabs>
          <w:tab w:val="left" w:pos="720"/>
        </w:tabs>
        <w:spacing w:after="240" w:line="480" w:lineRule="auto"/>
        <w:jc w:val="both"/>
        <w:rPr>
          <w:rFonts w:cs="Arial"/>
        </w:rPr>
      </w:pPr>
      <w:r>
        <w:rPr>
          <w:rFonts w:cs="Arial"/>
        </w:rPr>
        <w:t>En la actualidad, la ciencia avanza más rápido que la tecnología, por tal motivo a veces la ciencia se estanca y muchas de las cosas que se desean demostrar se quedan pendientes hasta que se tenga el equipo adecuado.</w:t>
      </w:r>
    </w:p>
    <w:p w:rsidR="00E354B5" w:rsidRDefault="00516E77" w:rsidP="00E354B5">
      <w:pPr>
        <w:tabs>
          <w:tab w:val="left" w:pos="720"/>
        </w:tabs>
        <w:spacing w:after="240" w:line="480" w:lineRule="auto"/>
        <w:jc w:val="both"/>
      </w:pPr>
      <w:r>
        <w:rPr>
          <w:rFonts w:cs="Arial"/>
        </w:rPr>
        <w:t xml:space="preserve">La aplicación que se describe en este documento </w:t>
      </w:r>
      <w:r w:rsidR="00E354B5">
        <w:t>va</w:t>
      </w:r>
      <w:r>
        <w:t xml:space="preserve"> a</w:t>
      </w:r>
      <w:r w:rsidR="00E354B5">
        <w:t xml:space="preserve"> procesar una gran cantidad de imágenes de las células de plantas alteradas genéticamente, las cuales representan un gran volumen de datos. </w:t>
      </w:r>
    </w:p>
    <w:p w:rsidR="00D73ACA" w:rsidRDefault="00E354B5" w:rsidP="00195362">
      <w:pPr>
        <w:tabs>
          <w:tab w:val="left" w:pos="720"/>
        </w:tabs>
        <w:spacing w:after="240" w:line="480" w:lineRule="auto"/>
        <w:jc w:val="both"/>
        <w:rPr>
          <w:rFonts w:cs="Arial"/>
        </w:rPr>
      </w:pPr>
      <w:r>
        <w:rPr>
          <w:rFonts w:cs="Arial"/>
        </w:rPr>
        <w:t>Actualmente e</w:t>
      </w:r>
      <w:r w:rsidR="00D73ACA" w:rsidRPr="00BD0EA7">
        <w:rPr>
          <w:rFonts w:cs="Arial"/>
        </w:rPr>
        <w:t xml:space="preserve">n el mercado existen varias herramientas que ayudan al procesamiento de </w:t>
      </w:r>
      <w:r>
        <w:rPr>
          <w:rFonts w:cs="Arial"/>
        </w:rPr>
        <w:t xml:space="preserve">estas </w:t>
      </w:r>
      <w:r w:rsidR="00D73ACA" w:rsidRPr="00BD0EA7">
        <w:rPr>
          <w:rFonts w:cs="Arial"/>
        </w:rPr>
        <w:t xml:space="preserve">imágenes, pero la mayoría de ellas tienen un </w:t>
      </w:r>
      <w:r w:rsidR="00516E77">
        <w:rPr>
          <w:rFonts w:cs="Arial"/>
        </w:rPr>
        <w:t>tiempo de ejecución muy elevado.</w:t>
      </w:r>
      <w:r w:rsidR="00D73ACA" w:rsidRPr="00BD0EA7">
        <w:rPr>
          <w:rFonts w:cs="Arial"/>
        </w:rPr>
        <w:t xml:space="preserve"> </w:t>
      </w:r>
      <w:r w:rsidR="00516E77">
        <w:rPr>
          <w:rFonts w:cs="Arial"/>
        </w:rPr>
        <w:t>Además</w:t>
      </w:r>
      <w:r w:rsidR="00D73ACA" w:rsidRPr="00BD0EA7">
        <w:rPr>
          <w:rFonts w:cs="Arial"/>
        </w:rPr>
        <w:t>, a pesar de que dichas herramientas se encuentran disponibles tanto de manera gratuita como propietaria, no abastecen la demanda para el análisis de un</w:t>
      </w:r>
      <w:r>
        <w:rPr>
          <w:rFonts w:cs="Arial"/>
        </w:rPr>
        <w:t xml:space="preserve"> volumen</w:t>
      </w:r>
      <w:r w:rsidR="00D73ACA" w:rsidRPr="00BD0EA7">
        <w:rPr>
          <w:rFonts w:cs="Arial"/>
        </w:rPr>
        <w:t xml:space="preserve"> </w:t>
      </w:r>
      <w:r w:rsidR="00D73ACA">
        <w:rPr>
          <w:rFonts w:cs="Arial"/>
        </w:rPr>
        <w:t>grande de información en el orden de los GB o TB</w:t>
      </w:r>
      <w:r w:rsidR="00D73ACA" w:rsidRPr="00BD0EA7">
        <w:rPr>
          <w:rFonts w:cs="Arial"/>
        </w:rPr>
        <w:t>.</w:t>
      </w:r>
      <w:r w:rsidR="00516E77">
        <w:rPr>
          <w:rFonts w:cs="Arial"/>
        </w:rPr>
        <w:t xml:space="preserve"> Esto introduce retraso</w:t>
      </w:r>
      <w:r w:rsidR="00D73ACA">
        <w:rPr>
          <w:rFonts w:cs="Arial"/>
        </w:rPr>
        <w:t xml:space="preserve"> de días o</w:t>
      </w:r>
      <w:r w:rsidR="00D73ACA" w:rsidRPr="00BD0EA7">
        <w:rPr>
          <w:rFonts w:cs="Arial"/>
        </w:rPr>
        <w:t xml:space="preserve"> meses</w:t>
      </w:r>
      <w:r w:rsidR="00516E77">
        <w:rPr>
          <w:rFonts w:cs="Arial"/>
        </w:rPr>
        <w:t xml:space="preserve"> en los trabajos a ejecutar</w:t>
      </w:r>
      <w:r w:rsidR="00D73ACA" w:rsidRPr="00BD0EA7">
        <w:rPr>
          <w:rFonts w:cs="Arial"/>
        </w:rPr>
        <w:t>.</w:t>
      </w:r>
    </w:p>
    <w:p w:rsidR="00B40A42" w:rsidRDefault="00516E77" w:rsidP="00BD0EA7">
      <w:pPr>
        <w:tabs>
          <w:tab w:val="left" w:pos="720"/>
        </w:tabs>
        <w:spacing w:after="240" w:line="480" w:lineRule="auto"/>
        <w:jc w:val="both"/>
        <w:rPr>
          <w:rFonts w:cs="Arial"/>
        </w:rPr>
      </w:pPr>
      <w:r>
        <w:t>P</w:t>
      </w:r>
      <w:r w:rsidRPr="00BD0EA7">
        <w:t>ara esto se desarroll</w:t>
      </w:r>
      <w:r>
        <w:t>ó</w:t>
      </w:r>
      <w:r w:rsidRPr="00BD0EA7">
        <w:t xml:space="preserve"> una algoritmo en C++</w:t>
      </w:r>
      <w:r>
        <w:rPr>
          <w:rFonts w:cs="Arial"/>
        </w:rPr>
        <w:t>, en conjunto con dos</w:t>
      </w:r>
      <w:r w:rsidRPr="00BD0EA7">
        <w:rPr>
          <w:rFonts w:cs="Arial"/>
        </w:rPr>
        <w:t xml:space="preserve"> librería</w:t>
      </w:r>
      <w:r>
        <w:rPr>
          <w:rFonts w:cs="Arial"/>
        </w:rPr>
        <w:t>s</w:t>
      </w:r>
      <w:r w:rsidRPr="00BD0EA7">
        <w:rPr>
          <w:rFonts w:cs="Arial"/>
        </w:rPr>
        <w:t xml:space="preserve"> </w:t>
      </w:r>
      <w:r>
        <w:rPr>
          <w:rFonts w:cs="Arial"/>
        </w:rPr>
        <w:t xml:space="preserve">útiles </w:t>
      </w:r>
      <w:r w:rsidRPr="00BD0EA7">
        <w:rPr>
          <w:rFonts w:cs="Arial"/>
        </w:rPr>
        <w:t>para el manejo de las imágenes</w:t>
      </w:r>
      <w:r>
        <w:rPr>
          <w:rFonts w:cs="Arial"/>
        </w:rPr>
        <w:t xml:space="preserve"> llamadas OpenCV </w:t>
      </w:r>
      <w:r>
        <w:rPr>
          <w:rFonts w:cs="Arial"/>
          <w:noProof/>
        </w:rPr>
        <w:t>[</w:t>
      </w:r>
      <w:r w:rsidRPr="00703634">
        <w:rPr>
          <w:rFonts w:cs="Arial"/>
          <w:noProof/>
        </w:rPr>
        <w:t>1</w:t>
      </w:r>
      <w:r>
        <w:rPr>
          <w:rFonts w:cs="Arial"/>
          <w:noProof/>
        </w:rPr>
        <w:t>]</w:t>
      </w:r>
      <w:r>
        <w:rPr>
          <w:rFonts w:cs="Arial"/>
        </w:rPr>
        <w:t xml:space="preserve"> y OpenEXR</w:t>
      </w:r>
      <w:r>
        <w:rPr>
          <w:rFonts w:cs="Arial"/>
          <w:noProof/>
        </w:rPr>
        <w:t xml:space="preserve"> [2]</w:t>
      </w:r>
      <w:r>
        <w:rPr>
          <w:rFonts w:cs="Arial"/>
        </w:rPr>
        <w:t xml:space="preserve"> usando el paradigma MapReduce</w:t>
      </w:r>
      <w:r>
        <w:rPr>
          <w:rFonts w:cs="Arial"/>
          <w:noProof/>
        </w:rPr>
        <w:t xml:space="preserve"> [3]</w:t>
      </w:r>
      <w:r>
        <w:rPr>
          <w:rFonts w:cs="Arial"/>
        </w:rPr>
        <w:t xml:space="preserve"> para </w:t>
      </w:r>
      <w:r w:rsidRPr="00BD0EA7">
        <w:rPr>
          <w:rFonts w:cs="Arial"/>
        </w:rPr>
        <w:t>integra</w:t>
      </w:r>
      <w:r>
        <w:rPr>
          <w:rFonts w:cs="Arial"/>
        </w:rPr>
        <w:t>rlo con Hadoop</w:t>
      </w:r>
      <w:r>
        <w:rPr>
          <w:rFonts w:cs="Arial"/>
          <w:noProof/>
        </w:rPr>
        <w:t xml:space="preserve"> [</w:t>
      </w:r>
      <w:r w:rsidRPr="00703634">
        <w:rPr>
          <w:rFonts w:cs="Arial"/>
          <w:noProof/>
        </w:rPr>
        <w:t>4</w:t>
      </w:r>
      <w:r>
        <w:rPr>
          <w:rFonts w:cs="Arial"/>
          <w:noProof/>
        </w:rPr>
        <w:t>]</w:t>
      </w:r>
      <w:r>
        <w:rPr>
          <w:rFonts w:cs="Arial"/>
        </w:rPr>
        <w:t xml:space="preserve"> como</w:t>
      </w:r>
      <w:r w:rsidRPr="00BD0EA7">
        <w:rPr>
          <w:rFonts w:cs="Arial"/>
        </w:rPr>
        <w:t xml:space="preserve"> </w:t>
      </w:r>
      <w:r w:rsidRPr="00BD0EA7">
        <w:rPr>
          <w:rFonts w:cs="Arial"/>
        </w:rPr>
        <w:lastRenderedPageBreak/>
        <w:t>platafor</w:t>
      </w:r>
      <w:r>
        <w:rPr>
          <w:rFonts w:cs="Arial"/>
        </w:rPr>
        <w:t>m</w:t>
      </w:r>
      <w:r w:rsidRPr="00BD0EA7">
        <w:rPr>
          <w:rFonts w:cs="Arial"/>
        </w:rPr>
        <w:t>a  distribuida para e</w:t>
      </w:r>
      <w:r>
        <w:rPr>
          <w:rFonts w:cs="Arial"/>
        </w:rPr>
        <w:t>l procesamiento masivo de datos.</w:t>
      </w:r>
      <w:r w:rsidR="00AC727A">
        <w:rPr>
          <w:rFonts w:cs="Arial"/>
        </w:rPr>
        <w:t xml:space="preserve"> </w:t>
      </w:r>
      <w:r>
        <w:rPr>
          <w:rFonts w:cs="Arial"/>
        </w:rPr>
        <w:t>Esta aplicación contribuye a la investigación en citología vegetal, en especial</w:t>
      </w:r>
      <w:r>
        <w:t xml:space="preserve"> </w:t>
      </w:r>
      <w:r w:rsidR="00276090">
        <w:t>ahorrando</w:t>
      </w:r>
      <w:r w:rsidR="00276090" w:rsidRPr="00276090">
        <w:t xml:space="preserve"> tiempo de ejecución del programa, </w:t>
      </w:r>
      <w:r w:rsidR="00BD0EA7" w:rsidRPr="00BD0EA7">
        <w:t xml:space="preserve">lo cual beneficia a los investigadores obteniendo resultados </w:t>
      </w:r>
      <w:r w:rsidR="005D022F" w:rsidRPr="00BD0EA7">
        <w:t>más</w:t>
      </w:r>
      <w:r w:rsidR="00BD0EA7" w:rsidRPr="00BD0EA7">
        <w:t xml:space="preserve"> rápidos de una ca</w:t>
      </w:r>
      <w:r w:rsidR="00BD0EA7">
        <w:t>n</w:t>
      </w:r>
      <w:r w:rsidR="00BD0EA7" w:rsidRPr="00BD0EA7">
        <w:t>tidad considerable de</w:t>
      </w:r>
      <w:r w:rsidR="008A70BD">
        <w:t xml:space="preserve"> </w:t>
      </w:r>
      <w:r w:rsidR="0009688E">
        <w:t>información</w:t>
      </w:r>
      <w:r w:rsidR="00276090">
        <w:t xml:space="preserve"> </w:t>
      </w:r>
      <w:r w:rsidR="009D7D52">
        <w:t>evitando</w:t>
      </w:r>
      <w:r w:rsidR="00276090">
        <w:t xml:space="preserve"> largas esperas para pod</w:t>
      </w:r>
      <w:r w:rsidR="00926A43">
        <w:t>er continuar con la</w:t>
      </w:r>
      <w:r w:rsidR="00AC727A">
        <w:t xml:space="preserve"> siguiente etapa de </w:t>
      </w:r>
      <w:r w:rsidR="00276090">
        <w:t>análisis</w:t>
      </w:r>
      <w:r w:rsidR="00B40A42">
        <w:t xml:space="preserve">. </w:t>
      </w:r>
    </w:p>
    <w:p w:rsidR="00FF736A" w:rsidRDefault="00B40A42" w:rsidP="00840E16">
      <w:pPr>
        <w:tabs>
          <w:tab w:val="left" w:pos="720"/>
        </w:tabs>
        <w:spacing w:after="240" w:line="480" w:lineRule="auto"/>
        <w:jc w:val="both"/>
        <w:rPr>
          <w:rFonts w:cs="Arial"/>
        </w:rPr>
      </w:pPr>
      <w:r>
        <w:rPr>
          <w:rFonts w:cs="Arial"/>
        </w:rPr>
        <w:t>La flexibilidad y escalabilidad que nos</w:t>
      </w:r>
      <w:r w:rsidR="00067F57">
        <w:rPr>
          <w:rFonts w:cs="Arial"/>
        </w:rPr>
        <w:t xml:space="preserve"> </w:t>
      </w:r>
      <w:r w:rsidR="00E42E49">
        <w:rPr>
          <w:rFonts w:cs="Arial"/>
        </w:rPr>
        <w:t>ofrece el paradigma MapR</w:t>
      </w:r>
      <w:r w:rsidR="00067F57">
        <w:rPr>
          <w:rFonts w:cs="Arial"/>
        </w:rPr>
        <w:t>educe en Hadoop y</w:t>
      </w:r>
      <w:r>
        <w:rPr>
          <w:rFonts w:cs="Arial"/>
        </w:rPr>
        <w:t xml:space="preserve"> el lenguaje C++ en el que </w:t>
      </w:r>
      <w:r w:rsidR="00516E77">
        <w:rPr>
          <w:rFonts w:cs="Arial"/>
        </w:rPr>
        <w:t>está desarrollada</w:t>
      </w:r>
      <w:r>
        <w:rPr>
          <w:rFonts w:cs="Arial"/>
        </w:rPr>
        <w:t xml:space="preserve"> </w:t>
      </w:r>
      <w:r w:rsidR="00516E77">
        <w:rPr>
          <w:rFonts w:cs="Arial"/>
        </w:rPr>
        <w:t>la</w:t>
      </w:r>
      <w:r>
        <w:rPr>
          <w:rFonts w:cs="Arial"/>
        </w:rPr>
        <w:t xml:space="preserve"> aplicación deja la puerta abierta para la implementación de nuevos mecanismos de procesamiento distribuido de imágenes.</w:t>
      </w:r>
      <w:r w:rsidR="00180B3F" w:rsidRPr="004B4031">
        <w:rPr>
          <w:rFonts w:cs="Arial"/>
        </w:rPr>
        <w:br w:type="page"/>
      </w:r>
      <w:bookmarkStart w:id="79" w:name="_Toc241551698"/>
      <w:bookmarkStart w:id="80" w:name="_Toc241553139"/>
      <w:bookmarkStart w:id="81" w:name="_Toc259302707"/>
      <w:bookmarkStart w:id="82" w:name="_Toc271764137"/>
      <w:bookmarkStart w:id="83" w:name="_Toc272688795"/>
    </w:p>
    <w:p w:rsidR="00840E16" w:rsidRDefault="00840E16" w:rsidP="00EB76DD">
      <w:pPr>
        <w:pStyle w:val="Ttulo"/>
        <w:spacing w:before="0" w:after="0"/>
        <w:rPr>
          <w:rFonts w:cs="Arial"/>
        </w:rPr>
        <w:sectPr w:rsidR="00840E16" w:rsidSect="00840E16">
          <w:footnotePr>
            <w:numRestart w:val="eachPage"/>
          </w:footnotePr>
          <w:type w:val="continuous"/>
          <w:pgSz w:w="11905" w:h="16837" w:code="9"/>
          <w:pgMar w:top="2268" w:right="1361" w:bottom="2268" w:left="2268" w:header="709" w:footer="709" w:gutter="0"/>
          <w:pgNumType w:fmt="lowerRoman"/>
          <w:cols w:space="720"/>
          <w:docGrid w:linePitch="360"/>
        </w:sectPr>
      </w:pPr>
    </w:p>
    <w:p w:rsidR="00FF736A" w:rsidRDefault="00FF736A" w:rsidP="00EB76DD">
      <w:pPr>
        <w:pStyle w:val="Ttulo"/>
        <w:spacing w:before="0" w:after="0"/>
        <w:rPr>
          <w:rFonts w:cs="Arial"/>
        </w:rPr>
      </w:pPr>
    </w:p>
    <w:p w:rsidR="00FF736A" w:rsidRDefault="00FF736A" w:rsidP="00EB76DD">
      <w:pPr>
        <w:pStyle w:val="Ttulo"/>
        <w:spacing w:before="0" w:after="0"/>
        <w:rPr>
          <w:rFonts w:cs="Arial"/>
        </w:rPr>
      </w:pPr>
    </w:p>
    <w:p w:rsidR="001C2C85" w:rsidRPr="001C2C85" w:rsidRDefault="001C2C85" w:rsidP="001C2C85"/>
    <w:p w:rsidR="00AB2BF0" w:rsidRPr="004B4031" w:rsidRDefault="00ED28A1" w:rsidP="003715BC">
      <w:pPr>
        <w:pStyle w:val="Ttulo"/>
        <w:spacing w:before="0" w:after="0" w:line="480" w:lineRule="auto"/>
        <w:rPr>
          <w:rFonts w:cs="Arial"/>
        </w:rPr>
      </w:pPr>
      <w:bookmarkStart w:id="84" w:name="_Toc273406252"/>
      <w:bookmarkStart w:id="85" w:name="_Toc273856795"/>
      <w:r>
        <w:rPr>
          <w:rFonts w:cs="Arial"/>
        </w:rPr>
        <w:t>CAPÍTULO 1</w:t>
      </w:r>
      <w:r w:rsidR="00AB2BF0" w:rsidRPr="004B4031">
        <w:rPr>
          <w:rFonts w:cs="Arial"/>
        </w:rPr>
        <w:t>.</w:t>
      </w:r>
      <w:bookmarkEnd w:id="79"/>
      <w:bookmarkEnd w:id="80"/>
      <w:bookmarkEnd w:id="81"/>
      <w:bookmarkEnd w:id="82"/>
      <w:bookmarkEnd w:id="83"/>
      <w:bookmarkEnd w:id="84"/>
      <w:bookmarkEnd w:id="85"/>
      <w:r w:rsidR="00AB2BF0" w:rsidRPr="004B4031">
        <w:rPr>
          <w:rFonts w:cs="Arial"/>
        </w:rPr>
        <w:tab/>
      </w:r>
    </w:p>
    <w:p w:rsidR="00EA22B7" w:rsidRPr="004B4031" w:rsidRDefault="00D1218D" w:rsidP="00A37CDA">
      <w:pPr>
        <w:pStyle w:val="Ttulo1"/>
        <w:numPr>
          <w:ilvl w:val="0"/>
          <w:numId w:val="4"/>
        </w:numPr>
        <w:spacing w:before="0" w:after="0" w:line="480" w:lineRule="auto"/>
      </w:pPr>
      <w:r>
        <w:t xml:space="preserve">    </w:t>
      </w:r>
      <w:bookmarkStart w:id="86" w:name="_Toc241551699"/>
      <w:bookmarkStart w:id="87" w:name="_Toc241553140"/>
      <w:bookmarkStart w:id="88" w:name="_Toc259302708"/>
      <w:bookmarkStart w:id="89" w:name="_Toc271764138"/>
      <w:bookmarkStart w:id="90" w:name="_Toc272688796"/>
      <w:bookmarkStart w:id="91" w:name="_Toc273406253"/>
      <w:bookmarkStart w:id="92" w:name="_Toc273856796"/>
      <w:r w:rsidR="006169E5">
        <w:t>ANÁLISIS</w:t>
      </w:r>
      <w:r w:rsidR="006169E5" w:rsidRPr="004B4031">
        <w:t xml:space="preserve"> </w:t>
      </w:r>
      <w:r w:rsidR="00AB2BF0" w:rsidRPr="004B4031">
        <w:t>DEL PROBLEMA</w:t>
      </w:r>
      <w:bookmarkEnd w:id="86"/>
      <w:bookmarkEnd w:id="87"/>
      <w:bookmarkEnd w:id="88"/>
      <w:bookmarkEnd w:id="89"/>
      <w:bookmarkEnd w:id="90"/>
      <w:bookmarkEnd w:id="91"/>
      <w:bookmarkEnd w:id="92"/>
    </w:p>
    <w:p w:rsidR="00AB2BF0" w:rsidRPr="004B4031" w:rsidRDefault="009E51B4" w:rsidP="00A37CDA">
      <w:pPr>
        <w:pStyle w:val="Ttulo2"/>
        <w:numPr>
          <w:ilvl w:val="1"/>
          <w:numId w:val="4"/>
        </w:numPr>
        <w:spacing w:before="0" w:after="0" w:line="480" w:lineRule="auto"/>
      </w:pPr>
      <w:bookmarkStart w:id="93" w:name="_Toc231556284"/>
      <w:bookmarkStart w:id="94" w:name="_Toc241551700"/>
      <w:bookmarkStart w:id="95" w:name="_Toc241553141"/>
      <w:bookmarkStart w:id="96" w:name="_Toc259302709"/>
      <w:bookmarkStart w:id="97" w:name="_Toc271764139"/>
      <w:bookmarkStart w:id="98" w:name="_Toc272688797"/>
      <w:bookmarkStart w:id="99" w:name="_Toc273406254"/>
      <w:bookmarkStart w:id="100" w:name="_Toc273856797"/>
      <w:r w:rsidRPr="004B4031">
        <w:t>Defini</w:t>
      </w:r>
      <w:r w:rsidR="00AB2BF0" w:rsidRPr="004B4031">
        <w:t>ción</w:t>
      </w:r>
      <w:bookmarkEnd w:id="93"/>
      <w:r w:rsidR="00EA1822">
        <w:t xml:space="preserve"> del p</w:t>
      </w:r>
      <w:r w:rsidRPr="004B4031">
        <w:t>roblema</w:t>
      </w:r>
      <w:bookmarkEnd w:id="94"/>
      <w:bookmarkEnd w:id="95"/>
      <w:bookmarkEnd w:id="96"/>
      <w:bookmarkEnd w:id="97"/>
      <w:bookmarkEnd w:id="98"/>
      <w:bookmarkEnd w:id="99"/>
      <w:bookmarkEnd w:id="100"/>
    </w:p>
    <w:p w:rsidR="007F0ACE" w:rsidRDefault="007F0ACE" w:rsidP="00BF72B5">
      <w:pPr>
        <w:widowControl/>
        <w:suppressAutoHyphens w:val="0"/>
        <w:spacing w:line="480" w:lineRule="auto"/>
        <w:ind w:left="709"/>
        <w:jc w:val="both"/>
        <w:rPr>
          <w:rFonts w:cs="Arial"/>
        </w:rPr>
      </w:pPr>
      <w:r>
        <w:rPr>
          <w:rFonts w:cs="Arial"/>
        </w:rPr>
        <w:t xml:space="preserve">En </w:t>
      </w:r>
      <w:r w:rsidR="0012485D">
        <w:rPr>
          <w:rFonts w:cs="Arial"/>
        </w:rPr>
        <w:t>B</w:t>
      </w:r>
      <w:r w:rsidR="00F934CB">
        <w:rPr>
          <w:rFonts w:cs="Arial"/>
        </w:rPr>
        <w:t>i</w:t>
      </w:r>
      <w:r w:rsidR="0012485D" w:rsidRPr="0012485D">
        <w:rPr>
          <w:rFonts w:cs="Arial"/>
        </w:rPr>
        <w:t>oinformática</w:t>
      </w:r>
      <w:r w:rsidR="0012485D">
        <w:rPr>
          <w:rFonts w:cs="Arial"/>
        </w:rPr>
        <w:t xml:space="preserve"> </w:t>
      </w:r>
      <w:r>
        <w:rPr>
          <w:rFonts w:cs="Arial"/>
        </w:rPr>
        <w:t>es común el uso de equipos de gran precisión que generan</w:t>
      </w:r>
      <w:r w:rsidR="0012485D">
        <w:rPr>
          <w:rFonts w:cs="Arial"/>
        </w:rPr>
        <w:t xml:space="preserve"> imágenes </w:t>
      </w:r>
      <w:r w:rsidR="00F934CB">
        <w:rPr>
          <w:rFonts w:cs="Arial"/>
        </w:rPr>
        <w:t>de alta resolución que son procesadas por paquetes informáticos.</w:t>
      </w:r>
      <w:r>
        <w:rPr>
          <w:rFonts w:cs="Arial"/>
        </w:rPr>
        <w:t xml:space="preserve"> </w:t>
      </w:r>
    </w:p>
    <w:p w:rsidR="002A200F" w:rsidRDefault="00A53114" w:rsidP="00BF72B5">
      <w:pPr>
        <w:widowControl/>
        <w:suppressAutoHyphens w:val="0"/>
        <w:spacing w:line="480" w:lineRule="auto"/>
        <w:ind w:left="709"/>
        <w:jc w:val="both"/>
        <w:rPr>
          <w:rFonts w:cs="Arial"/>
        </w:rPr>
      </w:pPr>
      <w:r>
        <w:rPr>
          <w:rFonts w:cs="Arial"/>
        </w:rPr>
        <w:t xml:space="preserve">Para el </w:t>
      </w:r>
      <w:r w:rsidR="007F0ACE">
        <w:rPr>
          <w:rFonts w:cs="Arial"/>
        </w:rPr>
        <w:t>presente</w:t>
      </w:r>
      <w:r>
        <w:rPr>
          <w:rFonts w:cs="Arial"/>
        </w:rPr>
        <w:t xml:space="preserve"> trabajo </w:t>
      </w:r>
      <w:r w:rsidR="00F934CB">
        <w:rPr>
          <w:rFonts w:cs="Arial"/>
        </w:rPr>
        <w:t>se procesará</w:t>
      </w:r>
      <w:r w:rsidR="0012485D">
        <w:rPr>
          <w:rFonts w:cs="Arial"/>
        </w:rPr>
        <w:t xml:space="preserve"> una </w:t>
      </w:r>
      <w:r w:rsidR="00F934CB">
        <w:rPr>
          <w:rFonts w:cs="Arial"/>
        </w:rPr>
        <w:t>gran cantidad de imágenes</w:t>
      </w:r>
      <w:r w:rsidR="0012485D">
        <w:rPr>
          <w:rFonts w:cs="Arial"/>
        </w:rPr>
        <w:t xml:space="preserve"> </w:t>
      </w:r>
      <w:r>
        <w:rPr>
          <w:rFonts w:cs="Arial"/>
        </w:rPr>
        <w:t>de las células de la planta denominada Arabidopsis Thaliana, las cuales fueron tomadas con un microscopio DIC</w:t>
      </w:r>
      <w:r w:rsidR="00703634">
        <w:rPr>
          <w:rFonts w:cs="Arial"/>
          <w:noProof/>
        </w:rPr>
        <w:t xml:space="preserve"> </w:t>
      </w:r>
      <w:r w:rsidR="00EE26EA">
        <w:rPr>
          <w:rFonts w:cs="Arial"/>
          <w:noProof/>
        </w:rPr>
        <w:t>[5]</w:t>
      </w:r>
      <w:r>
        <w:rPr>
          <w:rFonts w:cs="Arial"/>
        </w:rPr>
        <w:t xml:space="preserve"> por sus siglas en inglés “Differential Interference Contrast”</w:t>
      </w:r>
      <w:r w:rsidR="002A200F">
        <w:rPr>
          <w:rFonts w:cs="Arial"/>
        </w:rPr>
        <w:t>.</w:t>
      </w:r>
      <w:r>
        <w:rPr>
          <w:rFonts w:cs="Arial"/>
        </w:rPr>
        <w:t xml:space="preserve"> </w:t>
      </w:r>
      <w:r w:rsidR="002A200F">
        <w:rPr>
          <w:rFonts w:cs="Arial"/>
        </w:rPr>
        <w:t xml:space="preserve">Las imágenes generadas no son reales ya que con este microscopio </w:t>
      </w:r>
      <w:r w:rsidR="0012485D">
        <w:rPr>
          <w:rFonts w:cs="Arial"/>
        </w:rPr>
        <w:t xml:space="preserve">se </w:t>
      </w:r>
      <w:r w:rsidR="002A200F">
        <w:rPr>
          <w:rFonts w:cs="Arial"/>
        </w:rPr>
        <w:t>obtiene el valor de intensidad de la luz reflejada sobre la superficie de las paredes celulares con la resta de las imágenes desfasadas una pequeña distancia, lo que vuelve visible estas paredes definidas con un borde de alta intensidad y otro de baja intensidad de luz.</w:t>
      </w:r>
      <w:r w:rsidR="00855E02">
        <w:rPr>
          <w:rFonts w:cs="Arial"/>
        </w:rPr>
        <w:t xml:space="preserve"> </w:t>
      </w:r>
      <w:r w:rsidR="002A200F">
        <w:rPr>
          <w:rFonts w:cs="Arial"/>
        </w:rPr>
        <w:t xml:space="preserve">Esta técnica es usada debido a que no se pueden teñir las muestras </w:t>
      </w:r>
      <w:r w:rsidR="00855E02">
        <w:rPr>
          <w:rFonts w:cs="Arial"/>
        </w:rPr>
        <w:t>ya que estas mueren y se dañan.</w:t>
      </w:r>
    </w:p>
    <w:p w:rsidR="00855E02" w:rsidRDefault="00F934CB" w:rsidP="00F934CB">
      <w:pPr>
        <w:widowControl/>
        <w:suppressAutoHyphens w:val="0"/>
        <w:spacing w:line="480" w:lineRule="auto"/>
        <w:ind w:left="709"/>
        <w:jc w:val="both"/>
        <w:rPr>
          <w:rFonts w:cs="Arial"/>
        </w:rPr>
      </w:pPr>
      <w:r>
        <w:rPr>
          <w:rFonts w:cs="Arial"/>
        </w:rPr>
        <w:lastRenderedPageBreak/>
        <w:t xml:space="preserve">Dado que, el microscopio DIC usa una luz direccional para capturar las imágenes, se generan un conjunto de 36 imágenes por cada muestra tomada. Este conjunto se produce como resultado  de las 12 rotaciones que se utilizan </w:t>
      </w:r>
      <w:r w:rsidR="00AC0027">
        <w:rPr>
          <w:rFonts w:cs="Arial"/>
        </w:rPr>
        <w:t>hasta completar 360 grados</w:t>
      </w:r>
      <w:r>
        <w:rPr>
          <w:rFonts w:cs="Arial"/>
        </w:rPr>
        <w:t>. P</w:t>
      </w:r>
      <w:r w:rsidR="00855E02">
        <w:rPr>
          <w:rFonts w:cs="Arial"/>
        </w:rPr>
        <w:t>or cada rotación se cambia el objetivo en 3 diferentes aumentos</w:t>
      </w:r>
      <w:r w:rsidR="00234135">
        <w:rPr>
          <w:rFonts w:cs="Arial"/>
        </w:rPr>
        <w:t xml:space="preserve">, con este procedimiento obtenemos </w:t>
      </w:r>
      <w:r w:rsidR="00A36301">
        <w:rPr>
          <w:rFonts w:cs="Arial"/>
        </w:rPr>
        <w:t xml:space="preserve">en cada imagen segmentos de </w:t>
      </w:r>
      <w:r w:rsidR="00234135">
        <w:rPr>
          <w:rFonts w:cs="Arial"/>
        </w:rPr>
        <w:t>información</w:t>
      </w:r>
      <w:r w:rsidR="00A36301">
        <w:rPr>
          <w:rFonts w:cs="Arial"/>
        </w:rPr>
        <w:t xml:space="preserve"> </w:t>
      </w:r>
      <w:r w:rsidR="00234135">
        <w:rPr>
          <w:rFonts w:cs="Arial"/>
        </w:rPr>
        <w:t xml:space="preserve"> </w:t>
      </w:r>
      <w:r w:rsidR="00A36301">
        <w:rPr>
          <w:rFonts w:cs="Arial"/>
        </w:rPr>
        <w:t xml:space="preserve">de la pared celular que al combinarlas se </w:t>
      </w:r>
      <w:r w:rsidR="00234135">
        <w:rPr>
          <w:rFonts w:cs="Arial"/>
        </w:rPr>
        <w:t>comple</w:t>
      </w:r>
      <w:r w:rsidR="00A36301">
        <w:rPr>
          <w:rFonts w:cs="Arial"/>
        </w:rPr>
        <w:t>mentan, teniendo de esta forma la pared celular completa</w:t>
      </w:r>
      <w:r w:rsidR="00855E02">
        <w:rPr>
          <w:rFonts w:cs="Arial"/>
        </w:rPr>
        <w:t>.</w:t>
      </w:r>
    </w:p>
    <w:p w:rsidR="00AC0027" w:rsidRDefault="00AC0027" w:rsidP="00BF72B5">
      <w:pPr>
        <w:widowControl/>
        <w:suppressAutoHyphens w:val="0"/>
        <w:spacing w:line="480" w:lineRule="auto"/>
        <w:ind w:left="709"/>
        <w:jc w:val="both"/>
        <w:rPr>
          <w:rFonts w:cs="Arial"/>
        </w:rPr>
      </w:pPr>
      <w:r>
        <w:rPr>
          <w:rFonts w:cs="Arial"/>
        </w:rPr>
        <w:t>Las imágenes capturadas tienen una resolución de 2560 x 1920 pixeles, que representan un gran volumen de información, tanto en tamaño en bytes</w:t>
      </w:r>
      <w:r w:rsidR="0012485D">
        <w:rPr>
          <w:rFonts w:cs="Arial"/>
        </w:rPr>
        <w:t>,</w:t>
      </w:r>
      <w:r>
        <w:rPr>
          <w:rFonts w:cs="Arial"/>
        </w:rPr>
        <w:t xml:space="preserve"> como en</w:t>
      </w:r>
      <w:r w:rsidR="0012485D">
        <w:rPr>
          <w:rFonts w:cs="Arial"/>
        </w:rPr>
        <w:t xml:space="preserve"> la</w:t>
      </w:r>
      <w:r>
        <w:rPr>
          <w:rFonts w:cs="Arial"/>
        </w:rPr>
        <w:t xml:space="preserve"> cantidad de </w:t>
      </w:r>
      <w:r w:rsidR="0012485D">
        <w:rPr>
          <w:rFonts w:cs="Arial"/>
        </w:rPr>
        <w:t xml:space="preserve">fases requeridas </w:t>
      </w:r>
      <w:r>
        <w:rPr>
          <w:rFonts w:cs="Arial"/>
        </w:rPr>
        <w:t>para su procesamiento.</w:t>
      </w:r>
    </w:p>
    <w:p w:rsidR="00085279" w:rsidRDefault="003E29F9" w:rsidP="00085279">
      <w:pPr>
        <w:widowControl/>
        <w:suppressAutoHyphens w:val="0"/>
        <w:spacing w:line="480" w:lineRule="auto"/>
        <w:ind w:left="709"/>
        <w:jc w:val="both"/>
      </w:pPr>
      <w:r>
        <w:rPr>
          <w:rFonts w:cs="Arial"/>
        </w:rPr>
        <w:t xml:space="preserve">El algoritmo </w:t>
      </w:r>
      <w:r w:rsidR="00AC0027">
        <w:rPr>
          <w:rFonts w:cs="Arial"/>
        </w:rPr>
        <w:t xml:space="preserve">inicialmente </w:t>
      </w:r>
      <w:r w:rsidR="006C1E4C">
        <w:rPr>
          <w:rFonts w:cs="Arial"/>
        </w:rPr>
        <w:t>estaba</w:t>
      </w:r>
      <w:r>
        <w:rPr>
          <w:rFonts w:cs="Arial"/>
        </w:rPr>
        <w:t xml:space="preserve"> hecho en </w:t>
      </w:r>
      <w:r w:rsidR="00A36301">
        <w:t>MATLAB</w:t>
      </w:r>
      <w:r w:rsidR="00703634">
        <w:rPr>
          <w:rFonts w:cs="Arial"/>
          <w:noProof/>
        </w:rPr>
        <w:t xml:space="preserve"> </w:t>
      </w:r>
      <w:r w:rsidR="00EE26EA">
        <w:rPr>
          <w:rFonts w:cs="Arial"/>
          <w:noProof/>
        </w:rPr>
        <w:t>[</w:t>
      </w:r>
      <w:r w:rsidR="00703634" w:rsidRPr="00703634">
        <w:rPr>
          <w:rFonts w:cs="Arial"/>
          <w:noProof/>
        </w:rPr>
        <w:t>6</w:t>
      </w:r>
      <w:r w:rsidR="00EE26EA">
        <w:rPr>
          <w:rFonts w:cs="Arial"/>
          <w:noProof/>
        </w:rPr>
        <w:t>]</w:t>
      </w:r>
      <w:r>
        <w:rPr>
          <w:rFonts w:cs="Arial"/>
        </w:rPr>
        <w:t xml:space="preserve">. </w:t>
      </w:r>
      <w:r w:rsidR="00A36301">
        <w:t>MATLAB</w:t>
      </w:r>
      <w:r w:rsidR="00394982">
        <w:rPr>
          <w:rFonts w:cs="Arial"/>
        </w:rPr>
        <w:t xml:space="preserve"> permite un desarrollo r</w:t>
      </w:r>
      <w:r w:rsidR="002945BA">
        <w:rPr>
          <w:rFonts w:cs="Arial"/>
        </w:rPr>
        <w:t xml:space="preserve">ápido si </w:t>
      </w:r>
      <w:r w:rsidR="0012485D">
        <w:rPr>
          <w:rFonts w:cs="Arial"/>
        </w:rPr>
        <w:t xml:space="preserve">se conoce </w:t>
      </w:r>
      <w:r w:rsidR="002945BA">
        <w:rPr>
          <w:rFonts w:cs="Arial"/>
        </w:rPr>
        <w:t xml:space="preserve">el modo de programación y </w:t>
      </w:r>
      <w:r w:rsidR="0012485D">
        <w:rPr>
          <w:rFonts w:cs="Arial"/>
        </w:rPr>
        <w:t>se aprovecha</w:t>
      </w:r>
      <w:r w:rsidR="00394982">
        <w:rPr>
          <w:rFonts w:cs="Arial"/>
        </w:rPr>
        <w:t xml:space="preserve"> su capacidad de aplicar diferentes operaciones sobre matrices, pero así mismo</w:t>
      </w:r>
      <w:r w:rsidR="002945BA">
        <w:rPr>
          <w:rFonts w:cs="Arial"/>
        </w:rPr>
        <w:t>,</w:t>
      </w:r>
      <w:r w:rsidR="00394982">
        <w:rPr>
          <w:rFonts w:cs="Arial"/>
        </w:rPr>
        <w:t xml:space="preserve"> su in</w:t>
      </w:r>
      <w:r w:rsidR="0012485D">
        <w:rPr>
          <w:rFonts w:cs="Arial"/>
        </w:rPr>
        <w:t>terfaz gráfica</w:t>
      </w:r>
      <w:r w:rsidR="00A36301">
        <w:rPr>
          <w:rFonts w:cs="Arial"/>
        </w:rPr>
        <w:t xml:space="preserve"> y funciones</w:t>
      </w:r>
      <w:r w:rsidR="0012485D">
        <w:rPr>
          <w:rFonts w:cs="Arial"/>
        </w:rPr>
        <w:t xml:space="preserve"> desarrollada</w:t>
      </w:r>
      <w:r w:rsidR="00A36301">
        <w:rPr>
          <w:rFonts w:cs="Arial"/>
        </w:rPr>
        <w:t>s</w:t>
      </w:r>
      <w:r w:rsidR="0012485D">
        <w:rPr>
          <w:rFonts w:cs="Arial"/>
        </w:rPr>
        <w:t xml:space="preserve"> en J</w:t>
      </w:r>
      <w:r w:rsidR="00394982">
        <w:rPr>
          <w:rFonts w:cs="Arial"/>
        </w:rPr>
        <w:t>ava lo hace lento en respuesta</w:t>
      </w:r>
      <w:r w:rsidR="00A36301">
        <w:rPr>
          <w:rFonts w:cs="Arial"/>
        </w:rPr>
        <w:t>,</w:t>
      </w:r>
      <w:r w:rsidR="002945BA">
        <w:rPr>
          <w:rFonts w:cs="Arial"/>
        </w:rPr>
        <w:t xml:space="preserve"> el manejo de los índices de las matrices no es el mejor computacionalmente hablando</w:t>
      </w:r>
      <w:r w:rsidR="00085279">
        <w:rPr>
          <w:rFonts w:cs="Arial"/>
        </w:rPr>
        <w:t>.</w:t>
      </w:r>
      <w:r w:rsidR="00EA1822" w:rsidRPr="00EA1822">
        <w:t xml:space="preserve"> </w:t>
      </w:r>
      <w:r w:rsidR="0012485D">
        <w:t xml:space="preserve">Por ejemplo el uso de MATLAB en un PC podría requerir </w:t>
      </w:r>
      <w:r w:rsidR="00A36301">
        <w:t>alrededor de 17</w:t>
      </w:r>
      <w:r w:rsidR="0012485D">
        <w:t xml:space="preserve"> </w:t>
      </w:r>
      <w:r w:rsidR="00A36301">
        <w:t>minutos</w:t>
      </w:r>
      <w:r w:rsidR="0012485D">
        <w:t xml:space="preserve"> para el procesamiento de </w:t>
      </w:r>
      <w:r w:rsidR="00A36301">
        <w:t>12</w:t>
      </w:r>
      <w:r w:rsidR="0012485D">
        <w:t xml:space="preserve"> imágenes.</w:t>
      </w:r>
    </w:p>
    <w:p w:rsidR="003E29F9" w:rsidRDefault="002945BA" w:rsidP="00826133">
      <w:pPr>
        <w:widowControl/>
        <w:suppressAutoHyphens w:val="0"/>
        <w:spacing w:line="480" w:lineRule="auto"/>
        <w:ind w:left="709"/>
        <w:jc w:val="both"/>
        <w:rPr>
          <w:rFonts w:cs="Arial"/>
        </w:rPr>
      </w:pPr>
      <w:r>
        <w:rPr>
          <w:rFonts w:cs="Arial"/>
        </w:rPr>
        <w:lastRenderedPageBreak/>
        <w:t xml:space="preserve">El problema </w:t>
      </w:r>
      <w:r w:rsidR="0012485D">
        <w:rPr>
          <w:rFonts w:cs="Arial"/>
        </w:rPr>
        <w:t xml:space="preserve">a resolver consiste básicamente en la </w:t>
      </w:r>
      <w:r>
        <w:rPr>
          <w:rFonts w:cs="Arial"/>
        </w:rPr>
        <w:t>reducción del tiempo de procesamiento de los algoritmos</w:t>
      </w:r>
      <w:r w:rsidR="009B39B7">
        <w:rPr>
          <w:rFonts w:cs="Arial"/>
        </w:rPr>
        <w:t xml:space="preserve"> al </w:t>
      </w:r>
      <w:r>
        <w:rPr>
          <w:rFonts w:cs="Arial"/>
        </w:rPr>
        <w:t xml:space="preserve">procesar un volumen grande de imágenes. </w:t>
      </w:r>
    </w:p>
    <w:p w:rsidR="004B56F5" w:rsidRPr="00B97B90" w:rsidRDefault="009E51B4" w:rsidP="00B97B90">
      <w:pPr>
        <w:widowControl/>
        <w:suppressAutoHyphens w:val="0"/>
        <w:spacing w:line="480" w:lineRule="auto"/>
        <w:ind w:left="709"/>
        <w:jc w:val="both"/>
        <w:rPr>
          <w:lang w:val="es-MX"/>
        </w:rPr>
      </w:pPr>
      <w:r w:rsidRPr="004B4031">
        <w:rPr>
          <w:rFonts w:cs="Arial"/>
        </w:rPr>
        <w:t xml:space="preserve">Como parte de las actividades de este </w:t>
      </w:r>
      <w:r w:rsidR="001A0E45">
        <w:rPr>
          <w:rFonts w:cs="Arial"/>
        </w:rPr>
        <w:t xml:space="preserve">Capítulo, se realizó un estudio de </w:t>
      </w:r>
      <w:r w:rsidR="001D7FD6">
        <w:rPr>
          <w:rFonts w:cs="Arial"/>
        </w:rPr>
        <w:t>herramientas</w:t>
      </w:r>
      <w:r w:rsidR="00826133">
        <w:rPr>
          <w:rFonts w:cs="Arial"/>
        </w:rPr>
        <w:t xml:space="preserve"> de programación</w:t>
      </w:r>
      <w:r w:rsidR="001D7FD6">
        <w:rPr>
          <w:rFonts w:cs="Arial"/>
        </w:rPr>
        <w:t xml:space="preserve"> </w:t>
      </w:r>
      <w:r w:rsidR="001A0E45">
        <w:rPr>
          <w:rFonts w:cs="Arial"/>
        </w:rPr>
        <w:t xml:space="preserve">que </w:t>
      </w:r>
      <w:r w:rsidR="00826133">
        <w:rPr>
          <w:rFonts w:cs="Arial"/>
        </w:rPr>
        <w:t>implementen los pasos del algoritmo</w:t>
      </w:r>
      <w:r w:rsidR="001A0E45">
        <w:rPr>
          <w:rFonts w:cs="Arial"/>
        </w:rPr>
        <w:t xml:space="preserve"> </w:t>
      </w:r>
      <w:r w:rsidR="004A5C31">
        <w:rPr>
          <w:rFonts w:cs="Arial"/>
        </w:rPr>
        <w:t xml:space="preserve">para </w:t>
      </w:r>
      <w:r w:rsidR="004B56F5">
        <w:rPr>
          <w:rFonts w:cs="Arial"/>
        </w:rPr>
        <w:t xml:space="preserve">el procesamiento de las </w:t>
      </w:r>
      <w:r w:rsidR="004A5C31">
        <w:rPr>
          <w:rFonts w:cs="Arial"/>
        </w:rPr>
        <w:t>imágenes</w:t>
      </w:r>
      <w:r w:rsidR="004B56F5">
        <w:rPr>
          <w:rFonts w:cs="Arial"/>
        </w:rPr>
        <w:t>.</w:t>
      </w:r>
    </w:p>
    <w:p w:rsidR="00FC4BAA" w:rsidRDefault="001459C4" w:rsidP="00FC4BAA">
      <w:pPr>
        <w:widowControl/>
        <w:suppressAutoHyphens w:val="0"/>
        <w:spacing w:line="480" w:lineRule="auto"/>
        <w:ind w:left="709"/>
        <w:jc w:val="both"/>
        <w:rPr>
          <w:rFonts w:cs="Arial"/>
        </w:rPr>
      </w:pPr>
      <w:r>
        <w:rPr>
          <w:rFonts w:cs="Arial"/>
        </w:rPr>
        <w:t>Tomando como base</w:t>
      </w:r>
      <w:r w:rsidR="00536F37">
        <w:rPr>
          <w:rFonts w:cs="Arial"/>
        </w:rPr>
        <w:t xml:space="preserve"> en las necesidades de mejora</w:t>
      </w:r>
      <w:r w:rsidR="00FC4BAA">
        <w:rPr>
          <w:rFonts w:cs="Arial"/>
        </w:rPr>
        <w:t xml:space="preserve"> </w:t>
      </w:r>
      <w:r w:rsidR="00A36301">
        <w:rPr>
          <w:rFonts w:cs="Arial"/>
        </w:rPr>
        <w:t>se optó</w:t>
      </w:r>
      <w:r w:rsidR="00FC4BAA">
        <w:rPr>
          <w:rFonts w:cs="Arial"/>
        </w:rPr>
        <w:t xml:space="preserve"> por</w:t>
      </w:r>
      <w:r w:rsidR="00536F37">
        <w:rPr>
          <w:rFonts w:cs="Arial"/>
        </w:rPr>
        <w:t xml:space="preserve"> implementar el algoritmo en</w:t>
      </w:r>
      <w:r w:rsidR="00FC4BAA">
        <w:rPr>
          <w:rFonts w:cs="Arial"/>
        </w:rPr>
        <w:t xml:space="preserve"> C++ con las librerías de procesamiento de </w:t>
      </w:r>
      <w:r w:rsidR="00FC4BAA" w:rsidRPr="001F00C5">
        <w:t>gráfic</w:t>
      </w:r>
      <w:r w:rsidR="00FC4BAA">
        <w:t>os</w:t>
      </w:r>
      <w:r w:rsidR="00FC4BAA">
        <w:rPr>
          <w:rFonts w:cs="Arial"/>
        </w:rPr>
        <w:t xml:space="preserve"> OpenCV</w:t>
      </w:r>
      <w:r w:rsidR="00703634">
        <w:rPr>
          <w:rFonts w:cs="Arial"/>
          <w:noProof/>
        </w:rPr>
        <w:t xml:space="preserve"> </w:t>
      </w:r>
      <w:r w:rsidR="00EE26EA">
        <w:rPr>
          <w:rFonts w:cs="Arial"/>
          <w:noProof/>
        </w:rPr>
        <w:t>[1]</w:t>
      </w:r>
      <w:r w:rsidR="00FC4BAA">
        <w:rPr>
          <w:rFonts w:cs="Arial"/>
        </w:rPr>
        <w:t xml:space="preserve"> y OpenEXR</w:t>
      </w:r>
      <w:r w:rsidR="00703634">
        <w:rPr>
          <w:rFonts w:cs="Arial"/>
          <w:noProof/>
        </w:rPr>
        <w:t xml:space="preserve"> </w:t>
      </w:r>
      <w:r w:rsidR="00EE26EA">
        <w:rPr>
          <w:rFonts w:cs="Arial"/>
          <w:noProof/>
        </w:rPr>
        <w:t>[2]</w:t>
      </w:r>
      <w:r w:rsidR="00FC4BAA">
        <w:rPr>
          <w:rFonts w:cs="Arial"/>
        </w:rPr>
        <w:t>, la</w:t>
      </w:r>
      <w:r>
        <w:rPr>
          <w:rFonts w:cs="Arial"/>
        </w:rPr>
        <w:t>s</w:t>
      </w:r>
      <w:r w:rsidR="00FC4BAA">
        <w:rPr>
          <w:rFonts w:cs="Arial"/>
        </w:rPr>
        <w:t xml:space="preserve"> cual</w:t>
      </w:r>
      <w:r>
        <w:rPr>
          <w:rFonts w:cs="Arial"/>
        </w:rPr>
        <w:t>es aparte de permitir</w:t>
      </w:r>
      <w:r w:rsidR="00FC4BAA">
        <w:rPr>
          <w:rFonts w:cs="Arial"/>
        </w:rPr>
        <w:t xml:space="preserve"> mejorar los tiempos </w:t>
      </w:r>
      <w:r w:rsidR="00536F37">
        <w:rPr>
          <w:rFonts w:cs="Arial"/>
        </w:rPr>
        <w:t>permite</w:t>
      </w:r>
      <w:r>
        <w:rPr>
          <w:rFonts w:cs="Arial"/>
        </w:rPr>
        <w:t>n</w:t>
      </w:r>
      <w:r w:rsidR="00FC4BAA">
        <w:rPr>
          <w:rFonts w:cs="Arial"/>
        </w:rPr>
        <w:t xml:space="preserve"> </w:t>
      </w:r>
      <w:r>
        <w:rPr>
          <w:rFonts w:cs="Arial"/>
        </w:rPr>
        <w:t xml:space="preserve">utilizar </w:t>
      </w:r>
      <w:r w:rsidR="00FC4BAA">
        <w:rPr>
          <w:rFonts w:cs="Arial"/>
        </w:rPr>
        <w:t>una plataforma que realice procesamiento masivo y escalable de datos</w:t>
      </w:r>
      <w:r w:rsidR="00536F37">
        <w:rPr>
          <w:rFonts w:cs="Arial"/>
        </w:rPr>
        <w:t xml:space="preserve"> como lo es Hadoop</w:t>
      </w:r>
      <w:r w:rsidR="00FC4BAA">
        <w:rPr>
          <w:rFonts w:cs="Arial"/>
        </w:rPr>
        <w:t>.</w:t>
      </w:r>
    </w:p>
    <w:p w:rsidR="00AB2BF0" w:rsidRPr="004B4031" w:rsidRDefault="007E2D2F" w:rsidP="00A37CDA">
      <w:pPr>
        <w:pStyle w:val="Ttulo2"/>
        <w:numPr>
          <w:ilvl w:val="1"/>
          <w:numId w:val="4"/>
        </w:numPr>
        <w:spacing w:after="240" w:line="480" w:lineRule="auto"/>
      </w:pPr>
      <w:bookmarkStart w:id="101" w:name="_Toc241551702"/>
      <w:bookmarkStart w:id="102" w:name="_Toc241553144"/>
      <w:bookmarkStart w:id="103" w:name="_Toc259302711"/>
      <w:bookmarkStart w:id="104" w:name="_Toc271764141"/>
      <w:bookmarkStart w:id="105" w:name="_Toc272688798"/>
      <w:bookmarkStart w:id="106" w:name="_Toc273406255"/>
      <w:bookmarkStart w:id="107" w:name="_Toc273856798"/>
      <w:r w:rsidRPr="004B4031">
        <w:t>Objetivos g</w:t>
      </w:r>
      <w:r w:rsidR="00AB2BF0" w:rsidRPr="004B4031">
        <w:t>enerales</w:t>
      </w:r>
      <w:bookmarkEnd w:id="101"/>
      <w:bookmarkEnd w:id="102"/>
      <w:bookmarkEnd w:id="103"/>
      <w:bookmarkEnd w:id="104"/>
      <w:bookmarkEnd w:id="105"/>
      <w:bookmarkEnd w:id="106"/>
      <w:bookmarkEnd w:id="107"/>
    </w:p>
    <w:p w:rsidR="00E902B8" w:rsidRDefault="00E902B8" w:rsidP="004F1BFB">
      <w:pPr>
        <w:tabs>
          <w:tab w:val="left" w:pos="720"/>
          <w:tab w:val="left" w:pos="3525"/>
        </w:tabs>
        <w:spacing w:after="240" w:line="480" w:lineRule="auto"/>
        <w:ind w:left="709"/>
        <w:jc w:val="both"/>
        <w:rPr>
          <w:rFonts w:cs="Arial"/>
        </w:rPr>
      </w:pPr>
      <w:r>
        <w:rPr>
          <w:rFonts w:cs="Arial"/>
        </w:rPr>
        <w:t xml:space="preserve">La presente tesis tiene como objetivo </w:t>
      </w:r>
      <w:r w:rsidR="005F0507">
        <w:rPr>
          <w:rFonts w:cs="Arial"/>
        </w:rPr>
        <w:t>reducir</w:t>
      </w:r>
      <w:r>
        <w:rPr>
          <w:rFonts w:cs="Arial"/>
        </w:rPr>
        <w:t xml:space="preserve"> el tiempo de ejecución de un algoritmo de detección de </w:t>
      </w:r>
      <w:r w:rsidR="00F00B15">
        <w:rPr>
          <w:rFonts w:cs="Arial"/>
        </w:rPr>
        <w:t>paredes celulares</w:t>
      </w:r>
      <w:r w:rsidR="00706BE2">
        <w:rPr>
          <w:rFonts w:cs="Arial"/>
        </w:rPr>
        <w:t>,</w:t>
      </w:r>
      <w:r w:rsidR="007605A6">
        <w:rPr>
          <w:rFonts w:cs="Arial"/>
        </w:rPr>
        <w:t xml:space="preserve"> </w:t>
      </w:r>
      <w:r w:rsidR="001459C4">
        <w:rPr>
          <w:rFonts w:cs="Arial"/>
        </w:rPr>
        <w:t>que genera</w:t>
      </w:r>
      <w:r w:rsidR="007605A6">
        <w:rPr>
          <w:rFonts w:cs="Arial"/>
        </w:rPr>
        <w:t xml:space="preserve"> como re</w:t>
      </w:r>
      <w:r w:rsidR="005F0507">
        <w:rPr>
          <w:rFonts w:cs="Arial"/>
        </w:rPr>
        <w:t>sultado una imagen binaria</w:t>
      </w:r>
      <w:r w:rsidR="007605A6">
        <w:rPr>
          <w:rFonts w:cs="Arial"/>
        </w:rPr>
        <w:t xml:space="preserve"> que pueda ser </w:t>
      </w:r>
      <w:r w:rsidR="005F0507">
        <w:rPr>
          <w:rFonts w:cs="Arial"/>
        </w:rPr>
        <w:t>usada para detectar las células</w:t>
      </w:r>
      <w:r w:rsidR="00214931">
        <w:rPr>
          <w:rFonts w:cs="Arial"/>
        </w:rPr>
        <w:t>.</w:t>
      </w:r>
    </w:p>
    <w:p w:rsidR="00AB2BF0" w:rsidRPr="004B4031" w:rsidRDefault="007E2D2F" w:rsidP="00A37CDA">
      <w:pPr>
        <w:pStyle w:val="Ttulo2"/>
        <w:numPr>
          <w:ilvl w:val="1"/>
          <w:numId w:val="4"/>
        </w:numPr>
        <w:spacing w:after="240" w:line="480" w:lineRule="auto"/>
      </w:pPr>
      <w:bookmarkStart w:id="108" w:name="_Toc241551703"/>
      <w:bookmarkStart w:id="109" w:name="_Toc241553145"/>
      <w:bookmarkStart w:id="110" w:name="_Toc259302712"/>
      <w:bookmarkStart w:id="111" w:name="_Toc271764142"/>
      <w:bookmarkStart w:id="112" w:name="_Toc272688799"/>
      <w:bookmarkStart w:id="113" w:name="_Toc273406256"/>
      <w:bookmarkStart w:id="114" w:name="_Toc273856799"/>
      <w:r w:rsidRPr="004B4031">
        <w:t>Objetivos e</w:t>
      </w:r>
      <w:r w:rsidR="00AB2BF0" w:rsidRPr="004B4031">
        <w:t>specíficos</w:t>
      </w:r>
      <w:bookmarkEnd w:id="108"/>
      <w:bookmarkEnd w:id="109"/>
      <w:bookmarkEnd w:id="110"/>
      <w:bookmarkEnd w:id="111"/>
      <w:bookmarkEnd w:id="112"/>
      <w:bookmarkEnd w:id="113"/>
      <w:bookmarkEnd w:id="114"/>
    </w:p>
    <w:p w:rsidR="00060220" w:rsidRDefault="00060220" w:rsidP="004F1BFB">
      <w:pPr>
        <w:tabs>
          <w:tab w:val="left" w:pos="720"/>
          <w:tab w:val="left" w:pos="3525"/>
        </w:tabs>
        <w:spacing w:after="240" w:line="480" w:lineRule="auto"/>
        <w:ind w:left="709"/>
        <w:jc w:val="both"/>
        <w:rPr>
          <w:rFonts w:cs="Arial"/>
        </w:rPr>
      </w:pPr>
      <w:r w:rsidRPr="004B4031">
        <w:rPr>
          <w:rFonts w:cs="Arial"/>
        </w:rPr>
        <w:t xml:space="preserve">Para llegar al objetivo general se </w:t>
      </w:r>
      <w:r w:rsidR="00CB4064" w:rsidRPr="004B4031">
        <w:rPr>
          <w:rFonts w:cs="Arial"/>
        </w:rPr>
        <w:t>definieron</w:t>
      </w:r>
      <w:r w:rsidRPr="004B4031">
        <w:rPr>
          <w:rFonts w:cs="Arial"/>
        </w:rPr>
        <w:t xml:space="preserve"> los siguientes objetivos específicos:</w:t>
      </w:r>
    </w:p>
    <w:p w:rsidR="007F2B3D" w:rsidRDefault="00DA61A9" w:rsidP="00BF285C">
      <w:pPr>
        <w:pStyle w:val="Prrafodelista"/>
        <w:numPr>
          <w:ilvl w:val="0"/>
          <w:numId w:val="10"/>
        </w:numPr>
        <w:tabs>
          <w:tab w:val="left" w:pos="720"/>
          <w:tab w:val="left" w:pos="3525"/>
        </w:tabs>
        <w:spacing w:after="240" w:line="480" w:lineRule="auto"/>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t>Re codificar</w:t>
      </w:r>
      <w:r w:rsidR="00BE17F7">
        <w:rPr>
          <w:rFonts w:ascii="Arial" w:eastAsia="DejaVu Sans" w:hAnsi="Arial" w:cs="Arial"/>
          <w:kern w:val="24"/>
          <w:sz w:val="24"/>
          <w:szCs w:val="24"/>
          <w:lang w:eastAsia="es-ES"/>
        </w:rPr>
        <w:t xml:space="preserve"> el algoritmo de M</w:t>
      </w:r>
      <w:r w:rsidR="007F2B3D">
        <w:rPr>
          <w:rFonts w:ascii="Arial" w:eastAsia="DejaVu Sans" w:hAnsi="Arial" w:cs="Arial"/>
          <w:kern w:val="24"/>
          <w:sz w:val="24"/>
          <w:szCs w:val="24"/>
          <w:lang w:eastAsia="es-ES"/>
        </w:rPr>
        <w:t>atlab a</w:t>
      </w:r>
      <w:r w:rsidR="002B4BB4">
        <w:rPr>
          <w:rFonts w:ascii="Arial" w:eastAsia="DejaVu Sans" w:hAnsi="Arial" w:cs="Arial"/>
          <w:kern w:val="24"/>
          <w:sz w:val="24"/>
          <w:szCs w:val="24"/>
          <w:lang w:eastAsia="es-ES"/>
        </w:rPr>
        <w:t xml:space="preserve"> un</w:t>
      </w:r>
      <w:r w:rsidR="00914824">
        <w:rPr>
          <w:rFonts w:ascii="Arial" w:eastAsia="DejaVu Sans" w:hAnsi="Arial" w:cs="Arial"/>
          <w:kern w:val="24"/>
          <w:sz w:val="24"/>
          <w:szCs w:val="24"/>
          <w:lang w:eastAsia="es-ES"/>
        </w:rPr>
        <w:t>a</w:t>
      </w:r>
      <w:r w:rsidR="002B4BB4">
        <w:rPr>
          <w:rFonts w:ascii="Arial" w:eastAsia="DejaVu Sans" w:hAnsi="Arial" w:cs="Arial"/>
          <w:kern w:val="24"/>
          <w:sz w:val="24"/>
          <w:szCs w:val="24"/>
          <w:lang w:eastAsia="es-ES"/>
        </w:rPr>
        <w:t xml:space="preserve"> aplicación</w:t>
      </w:r>
      <w:r w:rsidR="007F2B3D">
        <w:rPr>
          <w:rFonts w:ascii="Arial" w:eastAsia="DejaVu Sans" w:hAnsi="Arial" w:cs="Arial"/>
          <w:kern w:val="24"/>
          <w:sz w:val="24"/>
          <w:szCs w:val="24"/>
          <w:lang w:eastAsia="es-ES"/>
        </w:rPr>
        <w:t xml:space="preserve"> C++</w:t>
      </w:r>
      <w:r w:rsidR="00065E3D">
        <w:rPr>
          <w:rFonts w:ascii="Arial" w:eastAsia="DejaVu Sans" w:hAnsi="Arial" w:cs="Arial"/>
          <w:kern w:val="24"/>
          <w:sz w:val="24"/>
          <w:szCs w:val="24"/>
          <w:lang w:eastAsia="es-ES"/>
        </w:rPr>
        <w:t>.</w:t>
      </w:r>
    </w:p>
    <w:p w:rsidR="00065E3D" w:rsidRDefault="00065E3D" w:rsidP="00BF285C">
      <w:pPr>
        <w:pStyle w:val="Prrafodelista"/>
        <w:numPr>
          <w:ilvl w:val="0"/>
          <w:numId w:val="10"/>
        </w:numPr>
        <w:tabs>
          <w:tab w:val="left" w:pos="720"/>
          <w:tab w:val="left" w:pos="3525"/>
        </w:tabs>
        <w:spacing w:after="240" w:line="480" w:lineRule="auto"/>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lastRenderedPageBreak/>
        <w:t>Adaptar el código C++ que obedezca el paradigma MapReduce para poder ser ejecutado en Hadoop.</w:t>
      </w:r>
    </w:p>
    <w:p w:rsidR="00914824" w:rsidRDefault="00065E3D" w:rsidP="00BF285C">
      <w:pPr>
        <w:pStyle w:val="Prrafodelista"/>
        <w:numPr>
          <w:ilvl w:val="0"/>
          <w:numId w:val="10"/>
        </w:numPr>
        <w:tabs>
          <w:tab w:val="left" w:pos="720"/>
          <w:tab w:val="left" w:pos="3525"/>
        </w:tabs>
        <w:spacing w:after="240" w:line="480" w:lineRule="auto"/>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t>Adaptar</w:t>
      </w:r>
      <w:r w:rsidR="00914824">
        <w:rPr>
          <w:rFonts w:ascii="Arial" w:eastAsia="DejaVu Sans" w:hAnsi="Arial" w:cs="Arial"/>
          <w:kern w:val="24"/>
          <w:sz w:val="24"/>
          <w:szCs w:val="24"/>
          <w:lang w:eastAsia="es-ES"/>
        </w:rPr>
        <w:t xml:space="preserve"> las clase</w:t>
      </w:r>
      <w:r w:rsidR="001208D5">
        <w:rPr>
          <w:rFonts w:ascii="Arial" w:eastAsia="DejaVu Sans" w:hAnsi="Arial" w:cs="Arial"/>
          <w:kern w:val="24"/>
          <w:sz w:val="24"/>
          <w:szCs w:val="24"/>
          <w:lang w:eastAsia="es-ES"/>
        </w:rPr>
        <w:t>s</w:t>
      </w:r>
      <w:r w:rsidR="00914824">
        <w:rPr>
          <w:rFonts w:ascii="Arial" w:eastAsia="DejaVu Sans" w:hAnsi="Arial" w:cs="Arial"/>
          <w:kern w:val="24"/>
          <w:sz w:val="24"/>
          <w:szCs w:val="24"/>
          <w:lang w:eastAsia="es-ES"/>
        </w:rPr>
        <w:t xml:space="preserve"> de </w:t>
      </w:r>
      <w:r w:rsidR="001459C4">
        <w:rPr>
          <w:rFonts w:ascii="Arial" w:eastAsia="DejaVu Sans" w:hAnsi="Arial" w:cs="Arial"/>
          <w:kern w:val="24"/>
          <w:sz w:val="24"/>
          <w:szCs w:val="24"/>
          <w:lang w:eastAsia="es-ES"/>
        </w:rPr>
        <w:t>entrada</w:t>
      </w:r>
      <w:r w:rsidR="00914824">
        <w:rPr>
          <w:rFonts w:ascii="Arial" w:eastAsia="DejaVu Sans" w:hAnsi="Arial" w:cs="Arial"/>
          <w:kern w:val="24"/>
          <w:sz w:val="24"/>
          <w:szCs w:val="24"/>
          <w:lang w:eastAsia="es-ES"/>
        </w:rPr>
        <w:t xml:space="preserve"> </w:t>
      </w:r>
      <w:r w:rsidR="001208D5">
        <w:rPr>
          <w:rFonts w:ascii="Arial" w:eastAsia="DejaVu Sans" w:hAnsi="Arial" w:cs="Arial"/>
          <w:kern w:val="24"/>
          <w:sz w:val="24"/>
          <w:szCs w:val="24"/>
          <w:lang w:eastAsia="es-ES"/>
        </w:rPr>
        <w:t xml:space="preserve">y </w:t>
      </w:r>
      <w:r w:rsidR="001459C4">
        <w:rPr>
          <w:rFonts w:ascii="Arial" w:eastAsia="DejaVu Sans" w:hAnsi="Arial" w:cs="Arial"/>
          <w:kern w:val="24"/>
          <w:sz w:val="24"/>
          <w:szCs w:val="24"/>
          <w:lang w:eastAsia="es-ES"/>
        </w:rPr>
        <w:t xml:space="preserve">salida </w:t>
      </w:r>
      <w:r w:rsidR="001208D5">
        <w:rPr>
          <w:rFonts w:ascii="Arial" w:eastAsia="DejaVu Sans" w:hAnsi="Arial" w:cs="Arial"/>
          <w:kern w:val="24"/>
          <w:sz w:val="24"/>
          <w:szCs w:val="24"/>
          <w:lang w:eastAsia="es-ES"/>
        </w:rPr>
        <w:t>de Hadoop para el manejo de imágenes</w:t>
      </w:r>
      <w:r w:rsidR="00914824">
        <w:rPr>
          <w:rFonts w:ascii="Arial" w:eastAsia="DejaVu Sans" w:hAnsi="Arial" w:cs="Arial"/>
          <w:kern w:val="24"/>
          <w:sz w:val="24"/>
          <w:szCs w:val="24"/>
          <w:lang w:eastAsia="es-ES"/>
        </w:rPr>
        <w:t>.</w:t>
      </w:r>
    </w:p>
    <w:p w:rsidR="007F2B3D" w:rsidRDefault="00065E3D" w:rsidP="00BF285C">
      <w:pPr>
        <w:pStyle w:val="Prrafodelista"/>
        <w:numPr>
          <w:ilvl w:val="0"/>
          <w:numId w:val="10"/>
        </w:numPr>
        <w:tabs>
          <w:tab w:val="left" w:pos="720"/>
          <w:tab w:val="left" w:pos="3525"/>
        </w:tabs>
        <w:spacing w:after="240" w:line="480" w:lineRule="auto"/>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t>Comparar las</w:t>
      </w:r>
      <w:r w:rsidR="0009612E">
        <w:rPr>
          <w:rFonts w:ascii="Arial" w:eastAsia="DejaVu Sans" w:hAnsi="Arial" w:cs="Arial"/>
          <w:kern w:val="24"/>
          <w:sz w:val="24"/>
          <w:szCs w:val="24"/>
          <w:lang w:eastAsia="es-ES"/>
        </w:rPr>
        <w:t xml:space="preserve"> </w:t>
      </w:r>
      <w:r w:rsidR="001F00C5" w:rsidRPr="001F00C5">
        <w:rPr>
          <w:rFonts w:ascii="Arial" w:eastAsia="DejaVu Sans" w:hAnsi="Arial" w:cs="Arial"/>
          <w:kern w:val="24"/>
          <w:sz w:val="24"/>
          <w:szCs w:val="24"/>
          <w:lang w:eastAsia="es-ES"/>
        </w:rPr>
        <w:t>gráficas</w:t>
      </w:r>
      <w:r w:rsidR="001F00C5">
        <w:rPr>
          <w:rFonts w:ascii="Arial" w:eastAsia="DejaVu Sans" w:hAnsi="Arial" w:cs="Arial"/>
          <w:kern w:val="24"/>
          <w:sz w:val="24"/>
          <w:szCs w:val="24"/>
          <w:lang w:eastAsia="es-ES"/>
        </w:rPr>
        <w:t xml:space="preserve"> </w:t>
      </w:r>
      <w:r w:rsidR="0009612E">
        <w:rPr>
          <w:rFonts w:ascii="Arial" w:eastAsia="DejaVu Sans" w:hAnsi="Arial" w:cs="Arial"/>
          <w:kern w:val="24"/>
          <w:sz w:val="24"/>
          <w:szCs w:val="24"/>
          <w:lang w:eastAsia="es-ES"/>
        </w:rPr>
        <w:t xml:space="preserve">que representen a los tiempos de ejecución del algoritmo </w:t>
      </w:r>
      <w:r w:rsidR="0009612E" w:rsidRPr="0009612E">
        <w:rPr>
          <w:rFonts w:ascii="Arial" w:eastAsia="DejaVu Sans" w:hAnsi="Arial" w:cs="Arial"/>
          <w:kern w:val="24"/>
          <w:sz w:val="24"/>
          <w:szCs w:val="24"/>
          <w:lang w:eastAsia="es-ES"/>
        </w:rPr>
        <w:t xml:space="preserve">en los </w:t>
      </w:r>
      <w:r w:rsidR="00EA1822" w:rsidRPr="0009612E">
        <w:rPr>
          <w:rFonts w:ascii="Arial" w:eastAsia="DejaVu Sans" w:hAnsi="Arial" w:cs="Arial"/>
          <w:kern w:val="24"/>
          <w:sz w:val="24"/>
          <w:szCs w:val="24"/>
          <w:lang w:eastAsia="es-ES"/>
        </w:rPr>
        <w:t>clústeres</w:t>
      </w:r>
      <w:r w:rsidR="0009612E" w:rsidRPr="0009612E">
        <w:rPr>
          <w:rFonts w:ascii="Arial" w:eastAsia="DejaVu Sans" w:hAnsi="Arial" w:cs="Arial"/>
          <w:kern w:val="24"/>
          <w:sz w:val="24"/>
          <w:szCs w:val="24"/>
          <w:lang w:eastAsia="es-ES"/>
        </w:rPr>
        <w:t xml:space="preserve"> de </w:t>
      </w:r>
      <w:r w:rsidR="00CC356A" w:rsidRPr="0009612E">
        <w:rPr>
          <w:rFonts w:ascii="Arial" w:eastAsia="DejaVu Sans" w:hAnsi="Arial" w:cs="Arial"/>
          <w:kern w:val="24"/>
          <w:sz w:val="24"/>
          <w:szCs w:val="24"/>
          <w:lang w:eastAsia="es-ES"/>
        </w:rPr>
        <w:t>Amazon</w:t>
      </w:r>
      <w:r w:rsidR="0009612E" w:rsidRPr="0009612E">
        <w:rPr>
          <w:rFonts w:ascii="Arial" w:eastAsia="DejaVu Sans" w:hAnsi="Arial" w:cs="Arial"/>
          <w:kern w:val="24"/>
          <w:sz w:val="24"/>
          <w:szCs w:val="24"/>
          <w:lang w:eastAsia="es-ES"/>
        </w:rPr>
        <w:t xml:space="preserve"> con </w:t>
      </w:r>
      <w:r>
        <w:rPr>
          <w:rFonts w:ascii="Arial" w:eastAsia="DejaVu Sans" w:hAnsi="Arial" w:cs="Arial"/>
          <w:kern w:val="24"/>
          <w:sz w:val="24"/>
          <w:szCs w:val="24"/>
          <w:lang w:eastAsia="es-ES"/>
        </w:rPr>
        <w:t>un número variable de nodos</w:t>
      </w:r>
      <w:r w:rsidR="0009612E" w:rsidRPr="0009612E">
        <w:rPr>
          <w:rFonts w:ascii="Arial" w:eastAsia="DejaVu Sans" w:hAnsi="Arial" w:cs="Arial"/>
          <w:kern w:val="24"/>
          <w:sz w:val="24"/>
          <w:szCs w:val="24"/>
          <w:lang w:eastAsia="es-ES"/>
        </w:rPr>
        <w:t>.</w:t>
      </w:r>
    </w:p>
    <w:p w:rsidR="00060220" w:rsidRDefault="00AB2BF0" w:rsidP="00A37CDA">
      <w:pPr>
        <w:pStyle w:val="Ttulo2"/>
        <w:numPr>
          <w:ilvl w:val="1"/>
          <w:numId w:val="4"/>
        </w:numPr>
        <w:spacing w:after="240" w:line="480" w:lineRule="auto"/>
      </w:pPr>
      <w:bookmarkStart w:id="115" w:name="_Toc241551704"/>
      <w:bookmarkStart w:id="116" w:name="_Toc241553146"/>
      <w:bookmarkStart w:id="117" w:name="_Toc259302713"/>
      <w:bookmarkStart w:id="118" w:name="_Toc271764143"/>
      <w:bookmarkStart w:id="119" w:name="_Toc272688800"/>
      <w:bookmarkStart w:id="120" w:name="_Toc273406257"/>
      <w:bookmarkStart w:id="121" w:name="_Toc273856800"/>
      <w:r w:rsidRPr="004B4031">
        <w:t>Justificación</w:t>
      </w:r>
      <w:bookmarkEnd w:id="115"/>
      <w:bookmarkEnd w:id="116"/>
      <w:bookmarkEnd w:id="117"/>
      <w:bookmarkEnd w:id="118"/>
      <w:bookmarkEnd w:id="119"/>
      <w:bookmarkEnd w:id="120"/>
      <w:bookmarkEnd w:id="121"/>
    </w:p>
    <w:p w:rsidR="002945BA" w:rsidRDefault="002945BA" w:rsidP="002945BA">
      <w:pPr>
        <w:widowControl/>
        <w:suppressAutoHyphens w:val="0"/>
        <w:spacing w:line="480" w:lineRule="auto"/>
        <w:ind w:left="709"/>
        <w:jc w:val="both"/>
        <w:rPr>
          <w:rFonts w:cs="Arial"/>
        </w:rPr>
      </w:pPr>
      <w:r>
        <w:rPr>
          <w:rFonts w:cs="Arial"/>
        </w:rPr>
        <w:t>Las investigaciones en el campo de genética cada vez empiezan a avanzar más y más requiriendo procesar una inmensa cantidad de información</w:t>
      </w:r>
      <w:r w:rsidR="005E1D4B">
        <w:rPr>
          <w:rFonts w:cs="Arial"/>
        </w:rPr>
        <w:t>.</w:t>
      </w:r>
    </w:p>
    <w:p w:rsidR="007C344A" w:rsidRPr="004B4031" w:rsidRDefault="005E1D4B" w:rsidP="007C344A">
      <w:pPr>
        <w:tabs>
          <w:tab w:val="left" w:pos="720"/>
          <w:tab w:val="left" w:pos="3525"/>
        </w:tabs>
        <w:spacing w:after="240" w:line="480" w:lineRule="auto"/>
        <w:ind w:left="709"/>
        <w:jc w:val="both"/>
        <w:rPr>
          <w:rFonts w:cs="Arial"/>
        </w:rPr>
      </w:pPr>
      <w:r>
        <w:rPr>
          <w:rFonts w:cs="Arial"/>
        </w:rPr>
        <w:t>Esto hace que no</w:t>
      </w:r>
      <w:r w:rsidR="001459C4">
        <w:rPr>
          <w:rFonts w:cs="Arial"/>
        </w:rPr>
        <w:t>s</w:t>
      </w:r>
      <w:r>
        <w:rPr>
          <w:rFonts w:cs="Arial"/>
        </w:rPr>
        <w:t xml:space="preserve"> veamos en l</w:t>
      </w:r>
      <w:r w:rsidR="007C344A">
        <w:rPr>
          <w:rFonts w:cs="Arial"/>
        </w:rPr>
        <w:t>a necesidad de</w:t>
      </w:r>
      <w:r>
        <w:rPr>
          <w:rFonts w:cs="Arial"/>
        </w:rPr>
        <w:t xml:space="preserve"> tener</w:t>
      </w:r>
      <w:r w:rsidR="007C344A">
        <w:rPr>
          <w:rFonts w:cs="Arial"/>
        </w:rPr>
        <w:t xml:space="preserve"> una herramienta</w:t>
      </w:r>
      <w:r w:rsidR="007C0107">
        <w:rPr>
          <w:rFonts w:cs="Arial"/>
        </w:rPr>
        <w:t>,</w:t>
      </w:r>
      <w:r w:rsidR="007C344A">
        <w:rPr>
          <w:rFonts w:cs="Arial"/>
        </w:rPr>
        <w:t xml:space="preserve"> </w:t>
      </w:r>
      <w:r w:rsidR="007C0107">
        <w:rPr>
          <w:rFonts w:cs="Arial"/>
        </w:rPr>
        <w:t xml:space="preserve">fácil de extender y de fácil aprendizaje, </w:t>
      </w:r>
      <w:r w:rsidR="007C344A">
        <w:rPr>
          <w:rFonts w:cs="Arial"/>
        </w:rPr>
        <w:t>que permita el procesamiento de</w:t>
      </w:r>
      <w:r>
        <w:rPr>
          <w:rFonts w:cs="Arial"/>
        </w:rPr>
        <w:t xml:space="preserve"> una gran cantidad de</w:t>
      </w:r>
      <w:r w:rsidR="007C344A">
        <w:rPr>
          <w:rFonts w:cs="Arial"/>
        </w:rPr>
        <w:t xml:space="preserve"> imágenes</w:t>
      </w:r>
      <w:r>
        <w:rPr>
          <w:rFonts w:cs="Arial"/>
        </w:rPr>
        <w:t xml:space="preserve"> en tiempos cortos,</w:t>
      </w:r>
      <w:r w:rsidR="0061741C">
        <w:rPr>
          <w:rFonts w:cs="Arial"/>
        </w:rPr>
        <w:t xml:space="preserve"> y que además genere como salida</w:t>
      </w:r>
      <w:r w:rsidR="007C344A">
        <w:rPr>
          <w:rFonts w:cs="Arial"/>
        </w:rPr>
        <w:t xml:space="preserve"> </w:t>
      </w:r>
      <w:r w:rsidR="0061741C">
        <w:rPr>
          <w:rFonts w:cs="Arial"/>
        </w:rPr>
        <w:t>nuevas imágenes que se</w:t>
      </w:r>
      <w:r>
        <w:rPr>
          <w:rFonts w:cs="Arial"/>
        </w:rPr>
        <w:t xml:space="preserve"> puedan procesar </w:t>
      </w:r>
      <w:r w:rsidR="001459C4">
        <w:rPr>
          <w:rFonts w:cs="Arial"/>
        </w:rPr>
        <w:t xml:space="preserve"> y </w:t>
      </w:r>
      <w:r w:rsidR="00953AFB">
        <w:rPr>
          <w:rFonts w:cs="Arial"/>
        </w:rPr>
        <w:t>a</w:t>
      </w:r>
      <w:r>
        <w:rPr>
          <w:rFonts w:cs="Arial"/>
        </w:rPr>
        <w:t>y</w:t>
      </w:r>
      <w:r w:rsidR="00953AFB">
        <w:rPr>
          <w:rFonts w:cs="Arial"/>
        </w:rPr>
        <w:t>uden a</w:t>
      </w:r>
      <w:r>
        <w:rPr>
          <w:rFonts w:cs="Arial"/>
        </w:rPr>
        <w:t xml:space="preserve"> obtener más resultados</w:t>
      </w:r>
      <w:r w:rsidR="00F4215A">
        <w:rPr>
          <w:rFonts w:cs="Arial"/>
        </w:rPr>
        <w:t>.</w:t>
      </w:r>
    </w:p>
    <w:p w:rsidR="000129AE" w:rsidRPr="004B4031" w:rsidRDefault="00AB2BF0" w:rsidP="00A37CDA">
      <w:pPr>
        <w:pStyle w:val="Ttulo2"/>
        <w:numPr>
          <w:ilvl w:val="1"/>
          <w:numId w:val="4"/>
        </w:numPr>
        <w:spacing w:after="240" w:line="480" w:lineRule="auto"/>
      </w:pPr>
      <w:bookmarkStart w:id="122" w:name="_Toc241551705"/>
      <w:bookmarkStart w:id="123" w:name="_Toc241553147"/>
      <w:bookmarkStart w:id="124" w:name="_Toc259302714"/>
      <w:bookmarkStart w:id="125" w:name="_Toc271764144"/>
      <w:bookmarkStart w:id="126" w:name="_Toc272688801"/>
      <w:bookmarkStart w:id="127" w:name="_Toc273406258"/>
      <w:bookmarkStart w:id="128" w:name="_Toc273856801"/>
      <w:r w:rsidRPr="004B4031">
        <w:t>Alcances y limitaciones</w:t>
      </w:r>
      <w:bookmarkEnd w:id="122"/>
      <w:bookmarkEnd w:id="123"/>
      <w:bookmarkEnd w:id="124"/>
      <w:bookmarkEnd w:id="125"/>
      <w:bookmarkEnd w:id="126"/>
      <w:bookmarkEnd w:id="127"/>
      <w:bookmarkEnd w:id="128"/>
    </w:p>
    <w:p w:rsidR="00926DB5" w:rsidRDefault="00926DB5" w:rsidP="00267EF6">
      <w:pPr>
        <w:tabs>
          <w:tab w:val="left" w:pos="720"/>
          <w:tab w:val="left" w:pos="3525"/>
        </w:tabs>
        <w:spacing w:after="240" w:line="480" w:lineRule="auto"/>
        <w:ind w:left="720"/>
        <w:jc w:val="both"/>
        <w:rPr>
          <w:rFonts w:cs="Arial"/>
        </w:rPr>
      </w:pPr>
      <w:r>
        <w:rPr>
          <w:rFonts w:cs="Arial"/>
        </w:rPr>
        <w:t xml:space="preserve">Este </w:t>
      </w:r>
      <w:r w:rsidR="00FE5BA6">
        <w:t>proyecto</w:t>
      </w:r>
      <w:r w:rsidR="00F61032" w:rsidRPr="00F61032">
        <w:rPr>
          <w:rFonts w:cs="Arial"/>
        </w:rPr>
        <w:t> </w:t>
      </w:r>
      <w:r>
        <w:rPr>
          <w:rFonts w:cs="Arial"/>
        </w:rPr>
        <w:t xml:space="preserve">básicamente </w:t>
      </w:r>
      <w:r w:rsidR="00C75677">
        <w:rPr>
          <w:rFonts w:cs="Arial"/>
        </w:rPr>
        <w:t>procesa</w:t>
      </w:r>
      <w:r w:rsidR="00FE5BA6">
        <w:rPr>
          <w:rFonts w:cs="Arial"/>
        </w:rPr>
        <w:t xml:space="preserve"> imágenes de células en</w:t>
      </w:r>
      <w:r>
        <w:rPr>
          <w:rFonts w:cs="Arial"/>
        </w:rPr>
        <w:t xml:space="preserve"> </w:t>
      </w:r>
      <w:r w:rsidR="00FE5BA6">
        <w:rPr>
          <w:rFonts w:cs="Arial"/>
        </w:rPr>
        <w:t>escala de grises</w:t>
      </w:r>
      <w:r>
        <w:rPr>
          <w:rFonts w:cs="Arial"/>
        </w:rPr>
        <w:t xml:space="preserve"> </w:t>
      </w:r>
      <w:r w:rsidR="00286FF5">
        <w:rPr>
          <w:rFonts w:cs="Arial"/>
        </w:rPr>
        <w:t xml:space="preserve">como entrada </w:t>
      </w:r>
      <w:r w:rsidR="00FE5BA6">
        <w:rPr>
          <w:rFonts w:cs="Arial"/>
        </w:rPr>
        <w:t>y generan</w:t>
      </w:r>
      <w:r>
        <w:rPr>
          <w:rFonts w:cs="Arial"/>
        </w:rPr>
        <w:t xml:space="preserve"> el resultado </w:t>
      </w:r>
      <w:r w:rsidR="00F035C3">
        <w:rPr>
          <w:rFonts w:cs="Arial"/>
        </w:rPr>
        <w:t xml:space="preserve">en imágenes </w:t>
      </w:r>
      <w:r w:rsidR="00FE5BA6">
        <w:rPr>
          <w:rFonts w:cs="Arial"/>
        </w:rPr>
        <w:t xml:space="preserve">con valores binarios, </w:t>
      </w:r>
      <w:r w:rsidR="00F035C3">
        <w:rPr>
          <w:rFonts w:cs="Arial"/>
        </w:rPr>
        <w:t>de la misma resolución que las imágenes de entrada</w:t>
      </w:r>
      <w:r w:rsidR="002F2537">
        <w:rPr>
          <w:rFonts w:cs="Arial"/>
        </w:rPr>
        <w:t>.</w:t>
      </w:r>
    </w:p>
    <w:p w:rsidR="00351314" w:rsidRDefault="00405EB2" w:rsidP="00840E16">
      <w:pPr>
        <w:tabs>
          <w:tab w:val="left" w:pos="720"/>
          <w:tab w:val="left" w:pos="3525"/>
        </w:tabs>
        <w:spacing w:after="240" w:line="480" w:lineRule="auto"/>
        <w:ind w:left="720"/>
        <w:jc w:val="both"/>
      </w:pPr>
      <w:r>
        <w:rPr>
          <w:rFonts w:cs="Arial"/>
        </w:rPr>
        <w:lastRenderedPageBreak/>
        <w:t>Para este proyecto se usan imágenes de entrada en formato PGM</w:t>
      </w:r>
      <w:r w:rsidR="00703634">
        <w:rPr>
          <w:rFonts w:cs="Arial"/>
          <w:noProof/>
        </w:rPr>
        <w:t xml:space="preserve"> </w:t>
      </w:r>
      <w:r w:rsidR="00EE26EA">
        <w:rPr>
          <w:rFonts w:cs="Arial"/>
          <w:noProof/>
        </w:rPr>
        <w:t>[7]</w:t>
      </w:r>
      <w:r>
        <w:rPr>
          <w:rFonts w:cs="Arial"/>
        </w:rPr>
        <w:t xml:space="preserve"> con una resolución de 2560 x 1920 pixeles, e imágenes de salida en formato EXR de la misma resolución.</w:t>
      </w:r>
      <w:bookmarkStart w:id="129" w:name="_Toc241551706"/>
      <w:bookmarkStart w:id="130" w:name="_Toc241553148"/>
      <w:bookmarkStart w:id="131" w:name="_Toc259302715"/>
      <w:bookmarkStart w:id="132" w:name="_Toc271764145"/>
      <w:bookmarkStart w:id="133" w:name="_Toc272688802"/>
    </w:p>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351314" w:rsidRDefault="00351314" w:rsidP="00351314"/>
    <w:p w:rsidR="001C2C85" w:rsidRDefault="001C2C85" w:rsidP="00351314"/>
    <w:p w:rsidR="00351314" w:rsidRPr="00351314" w:rsidRDefault="00351314" w:rsidP="00351314"/>
    <w:p w:rsidR="00840E16" w:rsidRDefault="00840E16" w:rsidP="00184B3C">
      <w:pPr>
        <w:pStyle w:val="Ttulo"/>
        <w:spacing w:before="0" w:after="0"/>
        <w:rPr>
          <w:rFonts w:cs="Arial"/>
        </w:rPr>
        <w:sectPr w:rsidR="00840E16" w:rsidSect="00840E16">
          <w:footnotePr>
            <w:numRestart w:val="eachPage"/>
          </w:footnotePr>
          <w:pgSz w:w="11905" w:h="16837" w:code="9"/>
          <w:pgMar w:top="2268" w:right="1361" w:bottom="2268" w:left="2268" w:header="709" w:footer="709" w:gutter="0"/>
          <w:pgNumType w:start="1"/>
          <w:cols w:space="720"/>
          <w:titlePg/>
          <w:docGrid w:linePitch="360"/>
        </w:sectPr>
      </w:pPr>
      <w:bookmarkStart w:id="134" w:name="_Toc273406259"/>
      <w:bookmarkStart w:id="135" w:name="_Toc273856802"/>
    </w:p>
    <w:p w:rsidR="00840E16" w:rsidRDefault="00840E16" w:rsidP="00184B3C">
      <w:pPr>
        <w:pStyle w:val="Ttulo"/>
        <w:spacing w:before="0" w:after="0"/>
        <w:rPr>
          <w:rFonts w:cs="Arial"/>
        </w:rPr>
        <w:sectPr w:rsidR="00840E16" w:rsidSect="00840E16">
          <w:footnotePr>
            <w:numRestart w:val="eachPage"/>
          </w:footnotePr>
          <w:type w:val="continuous"/>
          <w:pgSz w:w="11905" w:h="16837" w:code="9"/>
          <w:pgMar w:top="2268" w:right="1361" w:bottom="2268" w:left="2268" w:header="709" w:footer="709" w:gutter="0"/>
          <w:pgNumType w:start="1"/>
          <w:cols w:space="720"/>
          <w:titlePg/>
          <w:docGrid w:linePitch="360"/>
        </w:sectPr>
      </w:pPr>
    </w:p>
    <w:p w:rsidR="002F4F68" w:rsidRDefault="002F4F68" w:rsidP="00184B3C">
      <w:pPr>
        <w:pStyle w:val="Ttulo"/>
        <w:spacing w:before="0" w:after="0"/>
        <w:rPr>
          <w:rFonts w:cs="Arial"/>
        </w:rPr>
      </w:pPr>
    </w:p>
    <w:p w:rsidR="002F4F68" w:rsidRDefault="002F4F68" w:rsidP="00184B3C">
      <w:pPr>
        <w:pStyle w:val="Ttulo"/>
        <w:spacing w:before="0" w:after="0"/>
        <w:rPr>
          <w:rFonts w:cs="Arial"/>
        </w:rPr>
      </w:pPr>
    </w:p>
    <w:p w:rsidR="00184B3C" w:rsidRDefault="00ED28A1" w:rsidP="00184B3C">
      <w:pPr>
        <w:pStyle w:val="Ttulo"/>
        <w:spacing w:before="0" w:after="0"/>
        <w:rPr>
          <w:rFonts w:cs="Arial"/>
        </w:rPr>
      </w:pPr>
      <w:r>
        <w:rPr>
          <w:rFonts w:cs="Arial"/>
        </w:rPr>
        <w:t>CAPÍTULO 2</w:t>
      </w:r>
      <w:r w:rsidR="000129AE" w:rsidRPr="004B4031">
        <w:rPr>
          <w:rFonts w:cs="Arial"/>
        </w:rPr>
        <w:t>.</w:t>
      </w:r>
      <w:bookmarkEnd w:id="129"/>
      <w:bookmarkEnd w:id="130"/>
      <w:bookmarkEnd w:id="131"/>
      <w:bookmarkEnd w:id="132"/>
      <w:bookmarkEnd w:id="133"/>
      <w:bookmarkEnd w:id="134"/>
      <w:bookmarkEnd w:id="135"/>
    </w:p>
    <w:p w:rsidR="000129AE" w:rsidRPr="004B4031" w:rsidRDefault="000129AE" w:rsidP="00184B3C">
      <w:pPr>
        <w:pStyle w:val="Ttulo"/>
        <w:spacing w:before="0" w:after="0"/>
        <w:rPr>
          <w:rFonts w:cs="Arial"/>
        </w:rPr>
      </w:pPr>
      <w:r w:rsidRPr="004B4031">
        <w:rPr>
          <w:rFonts w:cs="Arial"/>
        </w:rPr>
        <w:tab/>
      </w:r>
    </w:p>
    <w:p w:rsidR="000026C6" w:rsidRPr="000026C6" w:rsidRDefault="004C4BC3" w:rsidP="000026C6">
      <w:pPr>
        <w:pStyle w:val="Ttulo1"/>
        <w:numPr>
          <w:ilvl w:val="0"/>
          <w:numId w:val="4"/>
        </w:numPr>
        <w:spacing w:before="0" w:line="480" w:lineRule="auto"/>
        <w:jc w:val="both"/>
      </w:pPr>
      <w:bookmarkStart w:id="136" w:name="_Toc216659700"/>
      <w:r>
        <w:t xml:space="preserve">   </w:t>
      </w:r>
      <w:bookmarkStart w:id="137" w:name="_Toc241551707"/>
      <w:bookmarkStart w:id="138" w:name="_Toc241553149"/>
      <w:bookmarkStart w:id="139" w:name="_Toc259302716"/>
      <w:bookmarkStart w:id="140" w:name="_Toc271764146"/>
      <w:bookmarkStart w:id="141" w:name="_Toc272688803"/>
      <w:bookmarkStart w:id="142" w:name="_Toc273406260"/>
      <w:bookmarkStart w:id="143" w:name="_Toc273856803"/>
      <w:r w:rsidR="0087604C" w:rsidRPr="004B4031">
        <w:t>ANÁLISIS CONCEPTUAL</w:t>
      </w:r>
      <w:bookmarkEnd w:id="136"/>
      <w:bookmarkEnd w:id="137"/>
      <w:bookmarkEnd w:id="138"/>
      <w:bookmarkEnd w:id="139"/>
      <w:bookmarkEnd w:id="140"/>
      <w:bookmarkEnd w:id="141"/>
      <w:bookmarkEnd w:id="142"/>
      <w:bookmarkEnd w:id="143"/>
    </w:p>
    <w:p w:rsidR="00D91686" w:rsidRPr="004B4031" w:rsidRDefault="00CC6EF1" w:rsidP="00A37CDA">
      <w:pPr>
        <w:pStyle w:val="Ttulo2"/>
        <w:numPr>
          <w:ilvl w:val="1"/>
          <w:numId w:val="4"/>
        </w:numPr>
        <w:spacing w:line="480" w:lineRule="auto"/>
      </w:pPr>
      <w:bookmarkStart w:id="144" w:name="_Toc272688804"/>
      <w:bookmarkStart w:id="145" w:name="_Toc273406261"/>
      <w:bookmarkStart w:id="146" w:name="_Toc273856804"/>
      <w:r>
        <w:t>El</w:t>
      </w:r>
      <w:r w:rsidR="00C81283">
        <w:t xml:space="preserve"> Algoritmo</w:t>
      </w:r>
      <w:bookmarkEnd w:id="144"/>
      <w:bookmarkEnd w:id="145"/>
      <w:bookmarkEnd w:id="146"/>
      <w:r w:rsidR="000026C6">
        <w:t xml:space="preserve"> </w:t>
      </w:r>
    </w:p>
    <w:p w:rsidR="00765069" w:rsidRDefault="00351314" w:rsidP="000C7744">
      <w:pPr>
        <w:tabs>
          <w:tab w:val="left" w:pos="720"/>
          <w:tab w:val="left" w:pos="3525"/>
        </w:tabs>
        <w:spacing w:after="240" w:line="480" w:lineRule="auto"/>
        <w:ind w:left="720"/>
        <w:jc w:val="both"/>
        <w:rPr>
          <w:rFonts w:cs="Arial"/>
        </w:rPr>
      </w:pPr>
      <w:bookmarkStart w:id="147" w:name="_Toc241551709"/>
      <w:bookmarkStart w:id="148" w:name="_Toc241553151"/>
      <w:bookmarkStart w:id="149" w:name="_Toc256883241"/>
      <w:r>
        <w:rPr>
          <w:rFonts w:cs="Arial"/>
        </w:rPr>
        <w:t>El Algoritmo de procesamiento para la detección de las paredes celulares</w:t>
      </w:r>
      <w:r w:rsidR="00765069">
        <w:rPr>
          <w:rFonts w:cs="Arial"/>
        </w:rPr>
        <w:t xml:space="preserve"> </w:t>
      </w:r>
      <w:r w:rsidR="00C214AF">
        <w:rPr>
          <w:rFonts w:cs="Arial"/>
        </w:rPr>
        <w:t xml:space="preserve">que vamos a implementar </w:t>
      </w:r>
      <w:r w:rsidR="001C015A">
        <w:rPr>
          <w:rFonts w:cs="Arial"/>
        </w:rPr>
        <w:t xml:space="preserve">se divide en </w:t>
      </w:r>
      <w:r w:rsidR="00CC6EF1">
        <w:rPr>
          <w:rFonts w:cs="Arial"/>
        </w:rPr>
        <w:t>5</w:t>
      </w:r>
      <w:r w:rsidR="00765069">
        <w:rPr>
          <w:rFonts w:cs="Arial"/>
        </w:rPr>
        <w:t xml:space="preserve"> </w:t>
      </w:r>
      <w:r w:rsidR="001C015A">
        <w:rPr>
          <w:rFonts w:cs="Arial"/>
        </w:rPr>
        <w:t>pasos</w:t>
      </w:r>
      <w:r w:rsidR="00765069">
        <w:rPr>
          <w:rFonts w:cs="Arial"/>
        </w:rPr>
        <w:t xml:space="preserve">, los cuales están comprendidos </w:t>
      </w:r>
      <w:r w:rsidR="001C015A">
        <w:rPr>
          <w:rFonts w:cs="Arial"/>
        </w:rPr>
        <w:t>en</w:t>
      </w:r>
      <w:r w:rsidR="00765069">
        <w:rPr>
          <w:rFonts w:cs="Arial"/>
        </w:rPr>
        <w:t>:</w:t>
      </w:r>
    </w:p>
    <w:p w:rsidR="00765069" w:rsidRDefault="00765069" w:rsidP="00765069">
      <w:pPr>
        <w:tabs>
          <w:tab w:val="left" w:pos="720"/>
          <w:tab w:val="left" w:pos="3525"/>
        </w:tabs>
        <w:spacing w:after="240" w:line="480" w:lineRule="auto"/>
        <w:ind w:left="709"/>
        <w:jc w:val="both"/>
        <w:rPr>
          <w:rFonts w:cs="Arial"/>
        </w:rPr>
      </w:pPr>
      <w:r>
        <w:rPr>
          <w:rFonts w:cs="Arial"/>
        </w:rPr>
        <w:tab/>
        <w:t xml:space="preserve">1.- </w:t>
      </w:r>
      <w:r w:rsidR="00D90B04">
        <w:rPr>
          <w:rFonts w:cs="Arial"/>
        </w:rPr>
        <w:t>F</w:t>
      </w:r>
      <w:r w:rsidR="00C214AF">
        <w:rPr>
          <w:rFonts w:cs="Arial"/>
        </w:rPr>
        <w:t>iltros de coincidencias</w:t>
      </w:r>
      <w:r>
        <w:rPr>
          <w:rFonts w:cs="Arial"/>
        </w:rPr>
        <w:t>.</w:t>
      </w:r>
    </w:p>
    <w:p w:rsidR="00765069" w:rsidRPr="000C7744" w:rsidRDefault="00765069" w:rsidP="00765069">
      <w:pPr>
        <w:tabs>
          <w:tab w:val="left" w:pos="720"/>
          <w:tab w:val="left" w:pos="3525"/>
        </w:tabs>
        <w:spacing w:after="240" w:line="480" w:lineRule="auto"/>
        <w:ind w:left="720"/>
        <w:jc w:val="both"/>
        <w:rPr>
          <w:rFonts w:cs="Arial"/>
        </w:rPr>
      </w:pPr>
      <w:r>
        <w:rPr>
          <w:rFonts w:cs="Arial"/>
        </w:rPr>
        <w:t xml:space="preserve">2.- </w:t>
      </w:r>
      <w:r w:rsidR="00D90B04">
        <w:rPr>
          <w:rFonts w:cs="Arial"/>
        </w:rPr>
        <w:t>D</w:t>
      </w:r>
      <w:r w:rsidR="005346F8">
        <w:rPr>
          <w:rFonts w:cs="Arial"/>
        </w:rPr>
        <w:t>etección</w:t>
      </w:r>
      <w:r w:rsidRPr="000C7744">
        <w:rPr>
          <w:rFonts w:cs="Arial"/>
        </w:rPr>
        <w:t xml:space="preserve"> de las estructuras curvilíneas. </w:t>
      </w:r>
    </w:p>
    <w:p w:rsidR="00765069" w:rsidRPr="00FB6472" w:rsidRDefault="0036728A" w:rsidP="0036728A">
      <w:pPr>
        <w:tabs>
          <w:tab w:val="left" w:pos="720"/>
          <w:tab w:val="left" w:pos="3525"/>
        </w:tabs>
        <w:spacing w:after="240" w:line="480" w:lineRule="auto"/>
        <w:ind w:left="709"/>
        <w:jc w:val="both"/>
      </w:pPr>
      <w:r>
        <w:rPr>
          <w:rFonts w:cs="Arial"/>
        </w:rPr>
        <w:tab/>
      </w:r>
      <w:r w:rsidR="001858DD">
        <w:rPr>
          <w:rFonts w:cs="Arial"/>
        </w:rPr>
        <w:t>3</w:t>
      </w:r>
      <w:r w:rsidR="00765069">
        <w:rPr>
          <w:rFonts w:cs="Arial"/>
        </w:rPr>
        <w:t>.-</w:t>
      </w:r>
      <w:r w:rsidR="004A76BC">
        <w:rPr>
          <w:rFonts w:cs="Arial"/>
        </w:rPr>
        <w:t xml:space="preserve"> </w:t>
      </w:r>
      <w:r w:rsidR="00CC6EF1">
        <w:rPr>
          <w:rFonts w:cs="Arial"/>
        </w:rPr>
        <w:t>Image Registration</w:t>
      </w:r>
      <w:r w:rsidR="00FB6472">
        <w:t>.</w:t>
      </w:r>
    </w:p>
    <w:p w:rsidR="00FB6472" w:rsidRDefault="0036728A" w:rsidP="0036728A">
      <w:pPr>
        <w:tabs>
          <w:tab w:val="left" w:pos="720"/>
          <w:tab w:val="left" w:pos="3525"/>
        </w:tabs>
        <w:spacing w:after="240" w:line="480" w:lineRule="auto"/>
        <w:ind w:left="709"/>
        <w:jc w:val="both"/>
        <w:rPr>
          <w:rFonts w:cs="Arial"/>
        </w:rPr>
      </w:pPr>
      <w:r>
        <w:rPr>
          <w:rFonts w:cs="Arial"/>
        </w:rPr>
        <w:tab/>
      </w:r>
      <w:r w:rsidR="001858DD">
        <w:rPr>
          <w:rFonts w:cs="Arial"/>
        </w:rPr>
        <w:t>4</w:t>
      </w:r>
      <w:r w:rsidR="00FB6472">
        <w:rPr>
          <w:rFonts w:cs="Arial"/>
        </w:rPr>
        <w:t>.-</w:t>
      </w:r>
      <w:r w:rsidR="00FB6472" w:rsidRPr="00FB6472">
        <w:rPr>
          <w:rFonts w:cs="Arial"/>
        </w:rPr>
        <w:t xml:space="preserve"> </w:t>
      </w:r>
      <w:r w:rsidR="00F459E0">
        <w:rPr>
          <w:rFonts w:cs="Arial"/>
        </w:rPr>
        <w:t>Combinación de imágenes</w:t>
      </w:r>
      <w:r w:rsidR="00FB6472">
        <w:rPr>
          <w:rFonts w:cs="Arial"/>
        </w:rPr>
        <w:t>.</w:t>
      </w:r>
    </w:p>
    <w:p w:rsidR="00FB6472" w:rsidRDefault="0036728A" w:rsidP="00FB6472">
      <w:pPr>
        <w:tabs>
          <w:tab w:val="left" w:pos="720"/>
          <w:tab w:val="left" w:pos="3525"/>
        </w:tabs>
        <w:spacing w:after="240" w:line="480" w:lineRule="auto"/>
        <w:ind w:left="709"/>
        <w:jc w:val="both"/>
        <w:rPr>
          <w:rFonts w:cs="Arial"/>
        </w:rPr>
      </w:pPr>
      <w:r>
        <w:rPr>
          <w:rFonts w:cs="Arial"/>
        </w:rPr>
        <w:tab/>
      </w:r>
      <w:r w:rsidR="001858DD">
        <w:rPr>
          <w:rFonts w:cs="Arial"/>
        </w:rPr>
        <w:t>5</w:t>
      </w:r>
      <w:r w:rsidR="00765069">
        <w:rPr>
          <w:rFonts w:cs="Arial"/>
        </w:rPr>
        <w:t xml:space="preserve">.- </w:t>
      </w:r>
      <w:r w:rsidR="00CC6EF1">
        <w:rPr>
          <w:rFonts w:cs="Arial"/>
        </w:rPr>
        <w:t>Binarizació</w:t>
      </w:r>
      <w:r w:rsidR="00FB6472">
        <w:rPr>
          <w:rFonts w:cs="Arial"/>
        </w:rPr>
        <w:t>n de la imagen.</w:t>
      </w:r>
    </w:p>
    <w:p w:rsidR="001459C4" w:rsidRDefault="001459C4" w:rsidP="00FB6472">
      <w:pPr>
        <w:tabs>
          <w:tab w:val="left" w:pos="720"/>
          <w:tab w:val="left" w:pos="3525"/>
        </w:tabs>
        <w:spacing w:after="240" w:line="480" w:lineRule="auto"/>
        <w:ind w:left="709"/>
        <w:jc w:val="both"/>
        <w:rPr>
          <w:rFonts w:cs="Arial"/>
        </w:rPr>
      </w:pPr>
      <w:r>
        <w:rPr>
          <w:rFonts w:cs="Arial"/>
        </w:rPr>
        <w:t xml:space="preserve">En la sección siguiente se describirán </w:t>
      </w:r>
      <w:r w:rsidR="00D757F5">
        <w:rPr>
          <w:rFonts w:cs="Arial"/>
        </w:rPr>
        <w:t>más</w:t>
      </w:r>
      <w:r>
        <w:rPr>
          <w:rFonts w:cs="Arial"/>
        </w:rPr>
        <w:t xml:space="preserve"> a detalle cada uno de los pasos aquí </w:t>
      </w:r>
      <w:r w:rsidR="00D757F5">
        <w:rPr>
          <w:rFonts w:cs="Arial"/>
        </w:rPr>
        <w:t>mencionados</w:t>
      </w:r>
      <w:r>
        <w:rPr>
          <w:rFonts w:cs="Arial"/>
        </w:rPr>
        <w:t>.</w:t>
      </w:r>
    </w:p>
    <w:p w:rsidR="000129AE" w:rsidRPr="004B4031" w:rsidRDefault="00CC6EF1" w:rsidP="00A37CDA">
      <w:pPr>
        <w:pStyle w:val="Ttulo2"/>
        <w:numPr>
          <w:ilvl w:val="1"/>
          <w:numId w:val="4"/>
        </w:numPr>
        <w:spacing w:line="480" w:lineRule="auto"/>
      </w:pPr>
      <w:bookmarkStart w:id="150" w:name="_Toc272688805"/>
      <w:bookmarkStart w:id="151" w:name="_Toc273406262"/>
      <w:bookmarkStart w:id="152" w:name="_Toc273856805"/>
      <w:bookmarkEnd w:id="147"/>
      <w:bookmarkEnd w:id="148"/>
      <w:bookmarkEnd w:id="149"/>
      <w:r>
        <w:lastRenderedPageBreak/>
        <w:t>Descripción del algoritmo</w:t>
      </w:r>
      <w:bookmarkEnd w:id="150"/>
      <w:bookmarkEnd w:id="151"/>
      <w:bookmarkEnd w:id="152"/>
    </w:p>
    <w:p w:rsidR="00813E4D" w:rsidRDefault="00813E4D" w:rsidP="00D06A5F">
      <w:pPr>
        <w:pStyle w:val="Ttulo3"/>
        <w:numPr>
          <w:ilvl w:val="2"/>
          <w:numId w:val="4"/>
        </w:numPr>
        <w:spacing w:line="480" w:lineRule="auto"/>
      </w:pPr>
      <w:bookmarkStart w:id="153" w:name="_Toc272688806"/>
      <w:bookmarkStart w:id="154" w:name="_Toc273406263"/>
      <w:bookmarkStart w:id="155" w:name="_Toc273856806"/>
      <w:r>
        <w:t>Filtros de coincidencia.</w:t>
      </w:r>
      <w:bookmarkEnd w:id="153"/>
      <w:bookmarkEnd w:id="154"/>
      <w:bookmarkEnd w:id="155"/>
    </w:p>
    <w:p w:rsidR="00D61098" w:rsidRDefault="00351314" w:rsidP="009576FA">
      <w:pPr>
        <w:tabs>
          <w:tab w:val="left" w:pos="720"/>
        </w:tabs>
        <w:spacing w:line="480" w:lineRule="auto"/>
        <w:ind w:left="720"/>
        <w:jc w:val="both"/>
        <w:rPr>
          <w:rFonts w:cs="Arial"/>
        </w:rPr>
      </w:pPr>
      <w:r>
        <w:rPr>
          <w:rFonts w:cs="Arial"/>
        </w:rPr>
        <w:t>En la primera fase se aplican l</w:t>
      </w:r>
      <w:r w:rsidR="00813E4D">
        <w:rPr>
          <w:rFonts w:cs="Arial"/>
        </w:rPr>
        <w:t>os filtros d</w:t>
      </w:r>
      <w:r w:rsidR="00500E24">
        <w:rPr>
          <w:rFonts w:cs="Arial"/>
        </w:rPr>
        <w:t>e coincidencia (</w:t>
      </w:r>
      <w:r w:rsidR="00741F63">
        <w:rPr>
          <w:rFonts w:cs="Arial"/>
        </w:rPr>
        <w:t>Matching F</w:t>
      </w:r>
      <w:r w:rsidR="00813E4D">
        <w:rPr>
          <w:rFonts w:cs="Arial"/>
        </w:rPr>
        <w:t>ilte</w:t>
      </w:r>
      <w:r w:rsidR="00741F63">
        <w:rPr>
          <w:rFonts w:cs="Arial"/>
        </w:rPr>
        <w:t>r</w:t>
      </w:r>
      <w:r w:rsidR="00500E24">
        <w:rPr>
          <w:rFonts w:cs="Arial"/>
        </w:rPr>
        <w:t>)</w:t>
      </w:r>
      <w:r w:rsidR="00813E4D">
        <w:rPr>
          <w:rFonts w:cs="Arial"/>
        </w:rPr>
        <w:t>, son máscaras de tamaño variable que modelan</w:t>
      </w:r>
      <w:r w:rsidR="00813E4D" w:rsidRPr="00813E4D">
        <w:rPr>
          <w:rFonts w:cs="Arial"/>
        </w:rPr>
        <w:t xml:space="preserve"> la distribuci</w:t>
      </w:r>
      <w:r w:rsidR="00813E4D">
        <w:rPr>
          <w:rFonts w:cs="Arial"/>
        </w:rPr>
        <w:t>ó</w:t>
      </w:r>
      <w:r w:rsidR="00813E4D" w:rsidRPr="00813E4D">
        <w:rPr>
          <w:rFonts w:cs="Arial"/>
        </w:rPr>
        <w:t>n de valores de intensidad de acuerdo a la orientaci</w:t>
      </w:r>
      <w:r w:rsidR="00813E4D">
        <w:rPr>
          <w:rFonts w:cs="Arial"/>
        </w:rPr>
        <w:t>ó</w:t>
      </w:r>
      <w:r w:rsidR="00813E4D" w:rsidRPr="00813E4D">
        <w:rPr>
          <w:rFonts w:cs="Arial"/>
        </w:rPr>
        <w:t>n de la pared celular.</w:t>
      </w:r>
      <w:r w:rsidR="00813E4D">
        <w:rPr>
          <w:rFonts w:cs="Arial"/>
        </w:rPr>
        <w:t xml:space="preserve"> Los filtros son de diferentes tamaños y rotaciones que aplica</w:t>
      </w:r>
      <w:r w:rsidR="004B15A2">
        <w:rPr>
          <w:rFonts w:cs="Arial"/>
        </w:rPr>
        <w:t>dos</w:t>
      </w:r>
      <w:r w:rsidR="00813E4D">
        <w:rPr>
          <w:rFonts w:cs="Arial"/>
        </w:rPr>
        <w:t xml:space="preserve"> a las imágenes DIC </w:t>
      </w:r>
      <w:r w:rsidR="004B15A2">
        <w:rPr>
          <w:rFonts w:cs="Arial"/>
        </w:rPr>
        <w:t>de las células unen</w:t>
      </w:r>
      <w:r w:rsidR="00813E4D">
        <w:rPr>
          <w:rFonts w:cs="Arial"/>
        </w:rPr>
        <w:t xml:space="preserve"> </w:t>
      </w:r>
      <w:r w:rsidR="004B15A2">
        <w:rPr>
          <w:rFonts w:cs="Arial"/>
        </w:rPr>
        <w:t xml:space="preserve">las </w:t>
      </w:r>
      <w:r w:rsidR="00813E4D">
        <w:rPr>
          <w:rFonts w:cs="Arial"/>
        </w:rPr>
        <w:t>dos líneas de intensidades opuestas</w:t>
      </w:r>
      <w:r w:rsidR="004B15A2">
        <w:rPr>
          <w:rFonts w:cs="Arial"/>
        </w:rPr>
        <w:t xml:space="preserve"> que definen la pared celular</w:t>
      </w:r>
      <w:r w:rsidR="00813E4D">
        <w:rPr>
          <w:rFonts w:cs="Arial"/>
        </w:rPr>
        <w:t xml:space="preserve"> en una sola de intensidad máxima</w:t>
      </w:r>
      <w:r w:rsidR="009576FA">
        <w:rPr>
          <w:rFonts w:cs="Arial"/>
        </w:rPr>
        <w:t>.</w:t>
      </w:r>
      <w:bookmarkStart w:id="156" w:name="_Toc241551711"/>
      <w:bookmarkStart w:id="157" w:name="_Toc241553154"/>
    </w:p>
    <w:p w:rsidR="00741F63" w:rsidRDefault="00741F63" w:rsidP="00D06A5F">
      <w:pPr>
        <w:pStyle w:val="Ttulo3"/>
        <w:numPr>
          <w:ilvl w:val="2"/>
          <w:numId w:val="4"/>
        </w:numPr>
        <w:spacing w:line="480" w:lineRule="auto"/>
      </w:pPr>
      <w:bookmarkStart w:id="158" w:name="_Toc272688807"/>
      <w:bookmarkStart w:id="159" w:name="_Toc273406264"/>
      <w:bookmarkStart w:id="160" w:name="_Toc273856807"/>
      <w:r>
        <w:t>Detección de estructuras curvilíneas.</w:t>
      </w:r>
      <w:bookmarkEnd w:id="158"/>
      <w:bookmarkEnd w:id="159"/>
      <w:bookmarkEnd w:id="160"/>
    </w:p>
    <w:p w:rsidR="00D757F5" w:rsidRDefault="00AC727A" w:rsidP="009576FA">
      <w:pPr>
        <w:tabs>
          <w:tab w:val="left" w:pos="720"/>
        </w:tabs>
        <w:spacing w:line="480" w:lineRule="auto"/>
        <w:ind w:left="720"/>
        <w:jc w:val="both"/>
        <w:rPr>
          <w:rFonts w:cs="Arial"/>
        </w:rPr>
      </w:pPr>
      <w:r>
        <w:rPr>
          <w:rFonts w:cs="Arial"/>
        </w:rPr>
        <w:t>En la segunda fase se extrae</w:t>
      </w:r>
      <w:r w:rsidR="00D757F5">
        <w:rPr>
          <w:rFonts w:cs="Arial"/>
        </w:rPr>
        <w:t xml:space="preserve">n de las imágenes </w:t>
      </w:r>
      <w:r w:rsidR="006A2168">
        <w:rPr>
          <w:rFonts w:cs="Arial"/>
        </w:rPr>
        <w:t xml:space="preserve">las </w:t>
      </w:r>
      <w:r w:rsidR="00D757F5">
        <w:rPr>
          <w:rFonts w:cs="Arial"/>
        </w:rPr>
        <w:t>líneas que la conforman</w:t>
      </w:r>
      <w:r w:rsidR="006A2168">
        <w:rPr>
          <w:rFonts w:cs="Arial"/>
        </w:rPr>
        <w:t>,</w:t>
      </w:r>
      <w:r w:rsidR="00D757F5">
        <w:rPr>
          <w:rFonts w:cs="Arial"/>
        </w:rPr>
        <w:t xml:space="preserve"> precisamente estas líneas r</w:t>
      </w:r>
      <w:r w:rsidR="00BA584E">
        <w:rPr>
          <w:rFonts w:cs="Arial"/>
        </w:rPr>
        <w:t>epresentan</w:t>
      </w:r>
      <w:r w:rsidR="006A2168">
        <w:rPr>
          <w:rFonts w:cs="Arial"/>
        </w:rPr>
        <w:t xml:space="preserve"> las paredes celulares que son de nuestro interés</w:t>
      </w:r>
      <w:r w:rsidR="00BA584E">
        <w:rPr>
          <w:rFonts w:cs="Arial"/>
        </w:rPr>
        <w:t>.</w:t>
      </w:r>
    </w:p>
    <w:p w:rsidR="00741F63" w:rsidRDefault="00741F63" w:rsidP="009576FA">
      <w:pPr>
        <w:tabs>
          <w:tab w:val="left" w:pos="720"/>
        </w:tabs>
        <w:spacing w:line="480" w:lineRule="auto"/>
        <w:ind w:left="720"/>
        <w:jc w:val="both"/>
        <w:rPr>
          <w:rFonts w:cs="Arial"/>
        </w:rPr>
      </w:pPr>
      <w:r>
        <w:rPr>
          <w:rFonts w:cs="Arial"/>
        </w:rPr>
        <w:t>Para l</w:t>
      </w:r>
      <w:r w:rsidRPr="00741F63">
        <w:rPr>
          <w:rFonts w:cs="Arial"/>
        </w:rPr>
        <w:t xml:space="preserve">a detección de las estructuras curvilíneas </w:t>
      </w:r>
      <w:r w:rsidR="00D757F5">
        <w:rPr>
          <w:rFonts w:cs="Arial"/>
        </w:rPr>
        <w:t>se usa</w:t>
      </w:r>
      <w:r w:rsidRPr="00741F63">
        <w:rPr>
          <w:rFonts w:cs="Arial"/>
        </w:rPr>
        <w:t xml:space="preserve"> un algoritmo propuesto </w:t>
      </w:r>
      <w:r>
        <w:rPr>
          <w:rFonts w:cs="Arial"/>
        </w:rPr>
        <w:t>por Steger</w:t>
      </w:r>
      <w:r w:rsidR="00703634">
        <w:rPr>
          <w:rFonts w:cs="Arial"/>
          <w:noProof/>
        </w:rPr>
        <w:t xml:space="preserve"> </w:t>
      </w:r>
      <w:r w:rsidR="00EE26EA">
        <w:rPr>
          <w:rFonts w:cs="Arial"/>
          <w:noProof/>
        </w:rPr>
        <w:t>[8]</w:t>
      </w:r>
      <w:r>
        <w:rPr>
          <w:rFonts w:cs="Arial"/>
        </w:rPr>
        <w:t>. La mayoría de lo</w:t>
      </w:r>
      <w:r w:rsidRPr="00741F63">
        <w:rPr>
          <w:rFonts w:cs="Arial"/>
        </w:rPr>
        <w:t xml:space="preserve">s </w:t>
      </w:r>
      <w:r>
        <w:rPr>
          <w:rFonts w:cs="Arial"/>
        </w:rPr>
        <w:t>algoritmos</w:t>
      </w:r>
      <w:r w:rsidRPr="00741F63">
        <w:rPr>
          <w:rFonts w:cs="Arial"/>
        </w:rPr>
        <w:t xml:space="preserve"> utilizan un simple modelo para </w:t>
      </w:r>
      <w:r>
        <w:rPr>
          <w:rFonts w:cs="Arial"/>
        </w:rPr>
        <w:t>extraer las líneas</w:t>
      </w:r>
      <w:r w:rsidRPr="00741F63">
        <w:rPr>
          <w:rFonts w:cs="Arial"/>
        </w:rPr>
        <w:t>, que no tom</w:t>
      </w:r>
      <w:r>
        <w:rPr>
          <w:rFonts w:cs="Arial"/>
        </w:rPr>
        <w:t>a en cuen</w:t>
      </w:r>
      <w:r w:rsidR="00D757F5">
        <w:rPr>
          <w:rFonts w:cs="Arial"/>
        </w:rPr>
        <w:t>ta los alrededores, Steger toma</w:t>
      </w:r>
      <w:r>
        <w:rPr>
          <w:rFonts w:cs="Arial"/>
        </w:rPr>
        <w:t xml:space="preserve"> en cuenta la información de los alrededores de línea dándonos información de su grosor.</w:t>
      </w:r>
    </w:p>
    <w:p w:rsidR="00741F63" w:rsidRPr="00741F63" w:rsidRDefault="00D757F5" w:rsidP="00741F63">
      <w:pPr>
        <w:tabs>
          <w:tab w:val="left" w:pos="720"/>
        </w:tabs>
        <w:spacing w:line="480" w:lineRule="auto"/>
        <w:ind w:left="720"/>
        <w:jc w:val="both"/>
        <w:rPr>
          <w:rFonts w:cs="Arial"/>
        </w:rPr>
      </w:pPr>
      <w:r>
        <w:rPr>
          <w:rFonts w:cs="Arial"/>
        </w:rPr>
        <w:t>Se modificó</w:t>
      </w:r>
      <w:r w:rsidR="001858DD">
        <w:rPr>
          <w:rFonts w:cs="Arial"/>
        </w:rPr>
        <w:t xml:space="preserve"> e</w:t>
      </w:r>
      <w:r w:rsidR="00741F63" w:rsidRPr="00741F63">
        <w:rPr>
          <w:rFonts w:cs="Arial"/>
        </w:rPr>
        <w:t xml:space="preserve">l algoritmo de Steger </w:t>
      </w:r>
      <w:r w:rsidR="001858DD">
        <w:rPr>
          <w:rFonts w:cs="Arial"/>
        </w:rPr>
        <w:t xml:space="preserve">y </w:t>
      </w:r>
      <w:r>
        <w:rPr>
          <w:rFonts w:cs="Arial"/>
        </w:rPr>
        <w:t>sé los dividió</w:t>
      </w:r>
      <w:r w:rsidR="00741F63" w:rsidRPr="00741F63">
        <w:rPr>
          <w:rFonts w:cs="Arial"/>
        </w:rPr>
        <w:t xml:space="preserve"> en </w:t>
      </w:r>
      <w:r w:rsidR="001858DD">
        <w:rPr>
          <w:rFonts w:cs="Arial"/>
        </w:rPr>
        <w:t>2</w:t>
      </w:r>
      <w:r w:rsidR="00741F63" w:rsidRPr="00741F63">
        <w:rPr>
          <w:rFonts w:cs="Arial"/>
        </w:rPr>
        <w:t xml:space="preserve"> operaciones:</w:t>
      </w:r>
    </w:p>
    <w:p w:rsidR="00741F63" w:rsidRPr="00741F63" w:rsidRDefault="00741F63" w:rsidP="00741F63">
      <w:pPr>
        <w:pStyle w:val="Prrafodelista"/>
        <w:numPr>
          <w:ilvl w:val="0"/>
          <w:numId w:val="19"/>
        </w:numPr>
        <w:tabs>
          <w:tab w:val="left" w:pos="720"/>
        </w:tabs>
        <w:spacing w:line="480" w:lineRule="auto"/>
        <w:jc w:val="both"/>
        <w:rPr>
          <w:rFonts w:ascii="Arial" w:eastAsia="DejaVu Sans" w:hAnsi="Arial" w:cs="Arial"/>
          <w:kern w:val="24"/>
          <w:sz w:val="24"/>
          <w:szCs w:val="24"/>
          <w:lang w:eastAsia="es-ES"/>
        </w:rPr>
      </w:pPr>
      <w:r w:rsidRPr="00741F63">
        <w:rPr>
          <w:rFonts w:ascii="Arial" w:eastAsia="DejaVu Sans" w:hAnsi="Arial" w:cs="Arial"/>
          <w:kern w:val="24"/>
          <w:sz w:val="24"/>
          <w:szCs w:val="24"/>
          <w:lang w:eastAsia="es-ES"/>
        </w:rPr>
        <w:t>Calcular los valores de las derivadas.</w:t>
      </w:r>
    </w:p>
    <w:p w:rsidR="00741F63" w:rsidRDefault="00741F63" w:rsidP="00741F63">
      <w:pPr>
        <w:pStyle w:val="Prrafodelista"/>
        <w:numPr>
          <w:ilvl w:val="0"/>
          <w:numId w:val="19"/>
        </w:numPr>
        <w:tabs>
          <w:tab w:val="left" w:pos="720"/>
        </w:tabs>
        <w:spacing w:line="480" w:lineRule="auto"/>
        <w:jc w:val="both"/>
        <w:rPr>
          <w:rFonts w:ascii="Arial" w:eastAsia="DejaVu Sans" w:hAnsi="Arial" w:cs="Arial"/>
          <w:kern w:val="24"/>
          <w:sz w:val="24"/>
          <w:szCs w:val="24"/>
          <w:lang w:eastAsia="es-ES"/>
        </w:rPr>
      </w:pPr>
      <w:r w:rsidRPr="00741F63">
        <w:rPr>
          <w:rFonts w:ascii="Arial" w:eastAsia="DejaVu Sans" w:hAnsi="Arial" w:cs="Arial"/>
          <w:kern w:val="24"/>
          <w:sz w:val="24"/>
          <w:szCs w:val="24"/>
          <w:lang w:eastAsia="es-ES"/>
        </w:rPr>
        <w:t xml:space="preserve">Calcular la distancia de puntos sobre las líneas. </w:t>
      </w:r>
    </w:p>
    <w:p w:rsidR="006A2168" w:rsidRPr="006A2168" w:rsidRDefault="004C4ED6" w:rsidP="004C4ED6">
      <w:pPr>
        <w:tabs>
          <w:tab w:val="left" w:pos="720"/>
        </w:tabs>
        <w:spacing w:line="480" w:lineRule="auto"/>
        <w:ind w:left="720"/>
        <w:jc w:val="both"/>
        <w:rPr>
          <w:rFonts w:cs="Arial"/>
        </w:rPr>
      </w:pPr>
      <w:r>
        <w:rPr>
          <w:rFonts w:cs="Arial"/>
        </w:rPr>
        <w:lastRenderedPageBreak/>
        <w:t>Con los valores de las derivadas en direcciones diferentes, se calcula el valor de intensidad de pixel en cada posición, esta fase da como resultado una imagen en la que las paredes de las células quedan definidas por valores de intensidad cercanos a uno y el fondo con valores de intensidad cercanos a cero creando una diferencia marcada de contrastes dejando visibles las líneas que corresponden a las paredes de las células.</w:t>
      </w:r>
    </w:p>
    <w:p w:rsidR="001858DD" w:rsidRDefault="001858DD" w:rsidP="00D06A5F">
      <w:pPr>
        <w:pStyle w:val="Ttulo3"/>
        <w:numPr>
          <w:ilvl w:val="2"/>
          <w:numId w:val="4"/>
        </w:numPr>
        <w:spacing w:line="480" w:lineRule="auto"/>
      </w:pPr>
      <w:bookmarkStart w:id="161" w:name="_Toc272688808"/>
      <w:bookmarkStart w:id="162" w:name="_Toc273406265"/>
      <w:bookmarkStart w:id="163" w:name="_Toc273856808"/>
      <w:r>
        <w:t>Image Registration.</w:t>
      </w:r>
      <w:bookmarkEnd w:id="161"/>
      <w:bookmarkEnd w:id="162"/>
      <w:bookmarkEnd w:id="163"/>
    </w:p>
    <w:p w:rsidR="00D166B7" w:rsidRDefault="0000614C" w:rsidP="001858DD">
      <w:pPr>
        <w:tabs>
          <w:tab w:val="left" w:pos="720"/>
        </w:tabs>
        <w:spacing w:line="480" w:lineRule="auto"/>
        <w:ind w:left="720"/>
        <w:jc w:val="both"/>
        <w:rPr>
          <w:rFonts w:cs="Arial"/>
        </w:rPr>
      </w:pPr>
      <w:r>
        <w:rPr>
          <w:rFonts w:cs="Arial"/>
        </w:rPr>
        <w:t>En la sección 1.1 se explicó que se toman 36 imágenes por muestra, y que en cada imagen</w:t>
      </w:r>
      <w:r w:rsidR="009E3D8D">
        <w:rPr>
          <w:rFonts w:cs="Arial"/>
        </w:rPr>
        <w:t xml:space="preserve"> se capturan detalles </w:t>
      </w:r>
      <w:r w:rsidR="0043091C">
        <w:rPr>
          <w:rFonts w:cs="Arial"/>
        </w:rPr>
        <w:t>de las paredes celulares</w:t>
      </w:r>
      <w:r w:rsidR="009E3D8D">
        <w:rPr>
          <w:rFonts w:cs="Arial"/>
        </w:rPr>
        <w:t xml:space="preserve"> que son de nuestro interés</w:t>
      </w:r>
      <w:r w:rsidR="00D166B7">
        <w:rPr>
          <w:rFonts w:cs="Arial"/>
        </w:rPr>
        <w:t>,</w:t>
      </w:r>
      <w:r w:rsidR="009E3D8D">
        <w:rPr>
          <w:rFonts w:cs="Arial"/>
        </w:rPr>
        <w:t xml:space="preserve"> </w:t>
      </w:r>
      <w:r w:rsidR="00D166B7">
        <w:rPr>
          <w:rFonts w:cs="Arial"/>
        </w:rPr>
        <w:t>p</w:t>
      </w:r>
      <w:r w:rsidR="009E3D8D">
        <w:rPr>
          <w:rFonts w:cs="Arial"/>
        </w:rPr>
        <w:t xml:space="preserve">ara obtener la información completa, </w:t>
      </w:r>
      <w:r w:rsidR="0043091C">
        <w:rPr>
          <w:rFonts w:cs="Arial"/>
        </w:rPr>
        <w:t>se deben combinar estás imágenes en una</w:t>
      </w:r>
      <w:r w:rsidR="00D166B7">
        <w:rPr>
          <w:rFonts w:cs="Arial"/>
        </w:rPr>
        <w:t>.</w:t>
      </w:r>
      <w:r w:rsidR="0043091C">
        <w:rPr>
          <w:rFonts w:cs="Arial"/>
        </w:rPr>
        <w:t xml:space="preserve"> </w:t>
      </w:r>
    </w:p>
    <w:p w:rsidR="001858DD" w:rsidRDefault="00D166B7" w:rsidP="001858DD">
      <w:pPr>
        <w:tabs>
          <w:tab w:val="left" w:pos="720"/>
        </w:tabs>
        <w:spacing w:line="480" w:lineRule="auto"/>
        <w:ind w:left="720"/>
        <w:jc w:val="both"/>
        <w:rPr>
          <w:rFonts w:cs="Arial"/>
        </w:rPr>
      </w:pPr>
      <w:r>
        <w:rPr>
          <w:rFonts w:cs="Arial"/>
        </w:rPr>
        <w:t>L</w:t>
      </w:r>
      <w:r w:rsidR="0043091C">
        <w:rPr>
          <w:rFonts w:cs="Arial"/>
        </w:rPr>
        <w:t>a tercera fase de</w:t>
      </w:r>
      <w:r w:rsidR="001858DD">
        <w:rPr>
          <w:rFonts w:cs="Arial"/>
        </w:rPr>
        <w:t xml:space="preserve">l proceso </w:t>
      </w:r>
      <w:r w:rsidR="00D50393">
        <w:rPr>
          <w:rFonts w:cs="Arial"/>
        </w:rPr>
        <w:t>se dividió</w:t>
      </w:r>
      <w:r w:rsidR="001858DD">
        <w:rPr>
          <w:rFonts w:cs="Arial"/>
        </w:rPr>
        <w:t xml:space="preserve"> en dos subprocesos</w:t>
      </w:r>
      <w:r w:rsidR="00EC0A02">
        <w:rPr>
          <w:rFonts w:cs="Arial"/>
        </w:rPr>
        <w:t>:</w:t>
      </w:r>
    </w:p>
    <w:p w:rsidR="00EC0A02" w:rsidRPr="00EC0A02" w:rsidRDefault="00EC0A02" w:rsidP="00EC0A02">
      <w:pPr>
        <w:pStyle w:val="Prrafodelista"/>
        <w:numPr>
          <w:ilvl w:val="0"/>
          <w:numId w:val="19"/>
        </w:numPr>
        <w:tabs>
          <w:tab w:val="left" w:pos="720"/>
        </w:tabs>
        <w:spacing w:line="480" w:lineRule="auto"/>
        <w:jc w:val="both"/>
        <w:rPr>
          <w:rFonts w:ascii="Arial" w:eastAsia="DejaVu Sans" w:hAnsi="Arial" w:cs="Arial"/>
          <w:kern w:val="24"/>
          <w:sz w:val="24"/>
          <w:szCs w:val="24"/>
          <w:lang w:eastAsia="es-ES"/>
        </w:rPr>
      </w:pPr>
      <w:r w:rsidRPr="00EC0A02">
        <w:rPr>
          <w:rFonts w:ascii="Arial" w:eastAsia="DejaVu Sans" w:hAnsi="Arial" w:cs="Arial"/>
          <w:kern w:val="24"/>
          <w:sz w:val="24"/>
          <w:szCs w:val="24"/>
          <w:lang w:eastAsia="es-ES"/>
        </w:rPr>
        <w:t>Rotación de las imágenes, el nombre de cada imagen contiene el ángulo a las que fueron tomadas</w:t>
      </w:r>
      <w:r>
        <w:rPr>
          <w:rFonts w:ascii="Arial" w:eastAsia="DejaVu Sans" w:hAnsi="Arial" w:cs="Arial"/>
          <w:kern w:val="24"/>
          <w:sz w:val="24"/>
          <w:szCs w:val="24"/>
          <w:lang w:eastAsia="es-ES"/>
        </w:rPr>
        <w:t xml:space="preserve">, y que </w:t>
      </w:r>
      <w:r w:rsidR="00D50393">
        <w:rPr>
          <w:rFonts w:ascii="Arial" w:eastAsia="DejaVu Sans" w:hAnsi="Arial" w:cs="Arial"/>
          <w:kern w:val="24"/>
          <w:sz w:val="24"/>
          <w:szCs w:val="24"/>
          <w:lang w:eastAsia="es-ES"/>
        </w:rPr>
        <w:t>se debe</w:t>
      </w:r>
      <w:r w:rsidR="0043091C">
        <w:rPr>
          <w:rFonts w:ascii="Arial" w:eastAsia="DejaVu Sans" w:hAnsi="Arial" w:cs="Arial"/>
          <w:kern w:val="24"/>
          <w:sz w:val="24"/>
          <w:szCs w:val="24"/>
          <w:lang w:eastAsia="es-ES"/>
        </w:rPr>
        <w:t>n</w:t>
      </w:r>
      <w:r>
        <w:rPr>
          <w:rFonts w:ascii="Arial" w:eastAsia="DejaVu Sans" w:hAnsi="Arial" w:cs="Arial"/>
          <w:kern w:val="24"/>
          <w:sz w:val="24"/>
          <w:szCs w:val="24"/>
          <w:lang w:eastAsia="es-ES"/>
        </w:rPr>
        <w:t xml:space="preserve"> rotar para que coincidan</w:t>
      </w:r>
      <w:r w:rsidRPr="00EC0A02">
        <w:rPr>
          <w:rFonts w:ascii="Arial" w:eastAsia="DejaVu Sans" w:hAnsi="Arial" w:cs="Arial"/>
          <w:kern w:val="24"/>
          <w:sz w:val="24"/>
          <w:szCs w:val="24"/>
          <w:lang w:eastAsia="es-ES"/>
        </w:rPr>
        <w:t>.</w:t>
      </w:r>
    </w:p>
    <w:p w:rsidR="00D166B7" w:rsidRDefault="00EC0A02" w:rsidP="001858DD">
      <w:pPr>
        <w:pStyle w:val="Prrafodelista"/>
        <w:numPr>
          <w:ilvl w:val="0"/>
          <w:numId w:val="19"/>
        </w:numPr>
        <w:tabs>
          <w:tab w:val="left" w:pos="720"/>
        </w:tabs>
        <w:spacing w:line="480" w:lineRule="auto"/>
        <w:jc w:val="both"/>
        <w:rPr>
          <w:rFonts w:ascii="Arial" w:eastAsia="DejaVu Sans" w:hAnsi="Arial" w:cs="Arial"/>
          <w:kern w:val="24"/>
          <w:sz w:val="24"/>
          <w:szCs w:val="24"/>
          <w:lang w:eastAsia="es-ES"/>
        </w:rPr>
      </w:pPr>
      <w:r w:rsidRPr="00EC0A02">
        <w:rPr>
          <w:rFonts w:ascii="Arial" w:eastAsia="DejaVu Sans" w:hAnsi="Arial" w:cs="Arial"/>
          <w:kern w:val="24"/>
          <w:sz w:val="24"/>
          <w:szCs w:val="24"/>
          <w:lang w:eastAsia="es-ES"/>
        </w:rPr>
        <w:t xml:space="preserve">Alineación de las imágenes, debido a que la captura de las imágenes se realizó de forma manual, existe cierto desfase entre ellas que </w:t>
      </w:r>
      <w:r w:rsidR="00D50393">
        <w:rPr>
          <w:rFonts w:ascii="Arial" w:eastAsia="DejaVu Sans" w:hAnsi="Arial" w:cs="Arial"/>
          <w:kern w:val="24"/>
          <w:sz w:val="24"/>
          <w:szCs w:val="24"/>
          <w:lang w:eastAsia="es-ES"/>
        </w:rPr>
        <w:t>se debe</w:t>
      </w:r>
      <w:r w:rsidRPr="00EC0A02">
        <w:rPr>
          <w:rFonts w:ascii="Arial" w:eastAsia="DejaVu Sans" w:hAnsi="Arial" w:cs="Arial"/>
          <w:kern w:val="24"/>
          <w:sz w:val="24"/>
          <w:szCs w:val="24"/>
          <w:lang w:eastAsia="es-ES"/>
        </w:rPr>
        <w:t xml:space="preserve"> corregir</w:t>
      </w:r>
      <w:r w:rsidR="001858DD" w:rsidRPr="00EC0A02">
        <w:rPr>
          <w:rFonts w:ascii="Arial" w:eastAsia="DejaVu Sans" w:hAnsi="Arial" w:cs="Arial"/>
          <w:kern w:val="24"/>
          <w:sz w:val="24"/>
          <w:szCs w:val="24"/>
          <w:lang w:eastAsia="es-ES"/>
        </w:rPr>
        <w:t>.</w:t>
      </w:r>
    </w:p>
    <w:p w:rsidR="001858DD" w:rsidRPr="00D166B7" w:rsidRDefault="00D166B7" w:rsidP="00D166B7">
      <w:pPr>
        <w:tabs>
          <w:tab w:val="left" w:pos="720"/>
        </w:tabs>
        <w:spacing w:line="480" w:lineRule="auto"/>
        <w:ind w:left="720"/>
        <w:jc w:val="both"/>
        <w:rPr>
          <w:rFonts w:cs="Arial"/>
        </w:rPr>
      </w:pPr>
      <w:r>
        <w:rPr>
          <w:rFonts w:cs="Arial"/>
        </w:rPr>
        <w:t xml:space="preserve">Con la rotación y alineación de las imágenes estas quedan listas para que se puedan </w:t>
      </w:r>
      <w:r w:rsidR="001858DD" w:rsidRPr="00D166B7">
        <w:rPr>
          <w:rFonts w:cs="Arial"/>
        </w:rPr>
        <w:t xml:space="preserve"> </w:t>
      </w:r>
      <w:r>
        <w:rPr>
          <w:rFonts w:cs="Arial"/>
        </w:rPr>
        <w:t xml:space="preserve">combinar en una, de forma que las paredes celulares </w:t>
      </w:r>
      <w:r>
        <w:rPr>
          <w:rFonts w:cs="Arial"/>
        </w:rPr>
        <w:lastRenderedPageBreak/>
        <w:t>coincidan de forma correcta.</w:t>
      </w:r>
    </w:p>
    <w:p w:rsidR="00EC0A02" w:rsidRDefault="00EC0A02" w:rsidP="00D06A5F">
      <w:pPr>
        <w:pStyle w:val="Ttulo3"/>
        <w:numPr>
          <w:ilvl w:val="2"/>
          <w:numId w:val="4"/>
        </w:numPr>
        <w:spacing w:line="480" w:lineRule="auto"/>
      </w:pPr>
      <w:bookmarkStart w:id="164" w:name="_Toc272688809"/>
      <w:bookmarkStart w:id="165" w:name="_Toc273406266"/>
      <w:bookmarkStart w:id="166" w:name="_Toc273856809"/>
      <w:r>
        <w:t>Combinación de Imágenes.</w:t>
      </w:r>
      <w:bookmarkEnd w:id="164"/>
      <w:bookmarkEnd w:id="165"/>
      <w:bookmarkEnd w:id="166"/>
    </w:p>
    <w:p w:rsidR="00EC0A02" w:rsidRDefault="00387559" w:rsidP="00EC0A02">
      <w:pPr>
        <w:tabs>
          <w:tab w:val="left" w:pos="720"/>
        </w:tabs>
        <w:spacing w:line="480" w:lineRule="auto"/>
        <w:ind w:left="720"/>
        <w:jc w:val="both"/>
        <w:rPr>
          <w:rFonts w:cs="Arial"/>
        </w:rPr>
      </w:pPr>
      <w:r>
        <w:rPr>
          <w:rFonts w:cs="Arial"/>
        </w:rPr>
        <w:t>En la cuarta fase del procesamiento se deben combinar todas las imágenes alineadas y así obtener la información de las paredes celulares completa en una sola imagen.</w:t>
      </w:r>
      <w:r w:rsidR="00BA584E">
        <w:rPr>
          <w:rFonts w:cs="Arial"/>
        </w:rPr>
        <w:t xml:space="preserve"> </w:t>
      </w:r>
      <w:r w:rsidR="00EC0A02">
        <w:rPr>
          <w:rFonts w:cs="Arial"/>
        </w:rPr>
        <w:t xml:space="preserve">Para combinar todas las imágenes en una solo </w:t>
      </w:r>
      <w:r w:rsidR="00EC0A02" w:rsidRPr="00EC0A02">
        <w:rPr>
          <w:rFonts w:cs="Arial"/>
        </w:rPr>
        <w:t xml:space="preserve">se compara para una misma posición los valores de intensidad </w:t>
      </w:r>
      <w:r w:rsidR="00EC0A02">
        <w:rPr>
          <w:rFonts w:cs="Arial"/>
        </w:rPr>
        <w:t>en</w:t>
      </w:r>
      <w:r w:rsidR="00EC0A02" w:rsidRPr="00EC0A02">
        <w:rPr>
          <w:rFonts w:cs="Arial"/>
        </w:rPr>
        <w:t xml:space="preserve"> todas las imágenes y </w:t>
      </w:r>
      <w:r w:rsidR="00EC0A02">
        <w:rPr>
          <w:rFonts w:cs="Arial"/>
        </w:rPr>
        <w:t>se selecciona el</w:t>
      </w:r>
      <w:r w:rsidR="00EC0A02" w:rsidRPr="00EC0A02">
        <w:rPr>
          <w:rFonts w:cs="Arial"/>
        </w:rPr>
        <w:t xml:space="preserve"> valor máximo</w:t>
      </w:r>
      <w:r w:rsidR="00EC0A02">
        <w:rPr>
          <w:rFonts w:cs="Arial"/>
        </w:rPr>
        <w:t>.</w:t>
      </w:r>
    </w:p>
    <w:p w:rsidR="00EC0A02" w:rsidRDefault="00EC0A02" w:rsidP="00D06A5F">
      <w:pPr>
        <w:pStyle w:val="Ttulo3"/>
        <w:numPr>
          <w:ilvl w:val="2"/>
          <w:numId w:val="4"/>
        </w:numPr>
        <w:spacing w:line="480" w:lineRule="auto"/>
      </w:pPr>
      <w:bookmarkStart w:id="167" w:name="_Toc272688810"/>
      <w:bookmarkStart w:id="168" w:name="_Toc273406267"/>
      <w:bookmarkStart w:id="169" w:name="_Toc273856810"/>
      <w:r>
        <w:t>Binarización de la imagen.</w:t>
      </w:r>
      <w:bookmarkEnd w:id="167"/>
      <w:bookmarkEnd w:id="168"/>
      <w:bookmarkEnd w:id="169"/>
    </w:p>
    <w:p w:rsidR="002A6E40" w:rsidRDefault="002A6E40" w:rsidP="00EC0A02">
      <w:pPr>
        <w:tabs>
          <w:tab w:val="left" w:pos="720"/>
        </w:tabs>
        <w:spacing w:line="480" w:lineRule="auto"/>
        <w:ind w:left="720"/>
        <w:jc w:val="both"/>
        <w:rPr>
          <w:rFonts w:cs="Arial"/>
        </w:rPr>
      </w:pPr>
      <w:r>
        <w:rPr>
          <w:rFonts w:cs="Arial"/>
        </w:rPr>
        <w:t xml:space="preserve">Para definir correctamente los bordes se necesita crear una diferencia de contraste </w:t>
      </w:r>
      <w:r w:rsidR="00387559">
        <w:rPr>
          <w:rFonts w:cs="Arial"/>
        </w:rPr>
        <w:t>notoria</w:t>
      </w:r>
      <w:r>
        <w:rPr>
          <w:rFonts w:cs="Arial"/>
        </w:rPr>
        <w:t>.</w:t>
      </w:r>
    </w:p>
    <w:p w:rsidR="00EB76DD" w:rsidRDefault="00387559" w:rsidP="002A6E40">
      <w:pPr>
        <w:tabs>
          <w:tab w:val="left" w:pos="720"/>
        </w:tabs>
        <w:spacing w:line="480" w:lineRule="auto"/>
        <w:ind w:left="720"/>
        <w:jc w:val="both"/>
        <w:rPr>
          <w:rFonts w:cs="Arial"/>
        </w:rPr>
      </w:pPr>
      <w:r>
        <w:rPr>
          <w:rFonts w:cs="Arial"/>
        </w:rPr>
        <w:t>En la quinta fase, p</w:t>
      </w:r>
      <w:r w:rsidR="00EC0A02">
        <w:rPr>
          <w:rFonts w:cs="Arial"/>
        </w:rPr>
        <w:t xml:space="preserve">ara que las paredes celulares queden bien definidas en la imagen se usa una función de </w:t>
      </w:r>
      <w:r w:rsidR="00500E24">
        <w:rPr>
          <w:rFonts w:cs="Arial"/>
        </w:rPr>
        <w:t>u</w:t>
      </w:r>
      <w:r w:rsidR="00EC0A02">
        <w:rPr>
          <w:rFonts w:cs="Arial"/>
        </w:rPr>
        <w:t>mbral</w:t>
      </w:r>
      <w:r w:rsidR="00500E24">
        <w:rPr>
          <w:rFonts w:cs="Arial"/>
        </w:rPr>
        <w:t xml:space="preserve"> (</w:t>
      </w:r>
      <w:r w:rsidR="00EC0A02">
        <w:rPr>
          <w:rFonts w:cs="Arial"/>
        </w:rPr>
        <w:t>Threshold</w:t>
      </w:r>
      <w:r w:rsidR="00500E24">
        <w:rPr>
          <w:rFonts w:cs="Arial"/>
        </w:rPr>
        <w:t>)</w:t>
      </w:r>
      <w:r w:rsidR="0040530F">
        <w:rPr>
          <w:rFonts w:cs="Arial"/>
        </w:rPr>
        <w:t>. E</w:t>
      </w:r>
      <w:r w:rsidR="00EC0A02">
        <w:rPr>
          <w:rFonts w:cs="Arial"/>
        </w:rPr>
        <w:t>l valor seleccionado como umbral va a depender la calidad del resultado. Este parámetro fue conseguido experimentalmente.</w:t>
      </w:r>
      <w:bookmarkStart w:id="170" w:name="_Toc259302720"/>
      <w:bookmarkStart w:id="171" w:name="_Toc271764150"/>
      <w:bookmarkStart w:id="172" w:name="_Toc272688811"/>
    </w:p>
    <w:p w:rsidR="00387559" w:rsidRDefault="00387559" w:rsidP="002A6E40">
      <w:pPr>
        <w:tabs>
          <w:tab w:val="left" w:pos="720"/>
        </w:tabs>
        <w:spacing w:line="480" w:lineRule="auto"/>
        <w:ind w:left="720"/>
        <w:jc w:val="both"/>
        <w:rPr>
          <w:rFonts w:cs="Arial"/>
        </w:rPr>
      </w:pPr>
      <w:r>
        <w:rPr>
          <w:rFonts w:cs="Arial"/>
        </w:rPr>
        <w:t xml:space="preserve">En esta fase se obtiene la imagen resultante en la que las paredes celulares estarán definidas por un valor de uno mientras que el fondo y la información no relevante </w:t>
      </w:r>
      <w:r w:rsidR="002C04B7">
        <w:rPr>
          <w:rFonts w:cs="Arial"/>
        </w:rPr>
        <w:t>quedarán</w:t>
      </w:r>
      <w:r>
        <w:rPr>
          <w:rFonts w:cs="Arial"/>
        </w:rPr>
        <w:t xml:space="preserve"> </w:t>
      </w:r>
      <w:r w:rsidR="002C04B7">
        <w:rPr>
          <w:rFonts w:cs="Arial"/>
        </w:rPr>
        <w:t>definidos</w:t>
      </w:r>
      <w:r>
        <w:rPr>
          <w:rFonts w:cs="Arial"/>
        </w:rPr>
        <w:t xml:space="preserve"> con un valor de cero.</w:t>
      </w:r>
    </w:p>
    <w:p w:rsidR="002A6E40" w:rsidRDefault="002A6E40" w:rsidP="00184B3C">
      <w:pPr>
        <w:pStyle w:val="Ttulo"/>
        <w:spacing w:before="0" w:after="0"/>
        <w:rPr>
          <w:rFonts w:cs="Arial"/>
        </w:rPr>
      </w:pPr>
    </w:p>
    <w:p w:rsidR="002A5768" w:rsidRPr="002A5768" w:rsidRDefault="002A5768" w:rsidP="002A5768"/>
    <w:p w:rsidR="002A5768" w:rsidRDefault="002A5768" w:rsidP="00184B3C">
      <w:pPr>
        <w:pStyle w:val="Ttulo"/>
        <w:spacing w:before="0" w:after="0"/>
        <w:rPr>
          <w:rFonts w:cs="Arial"/>
        </w:rPr>
        <w:sectPr w:rsidR="002A5768" w:rsidSect="002A5768">
          <w:headerReference w:type="first" r:id="rId12"/>
          <w:footnotePr>
            <w:numRestart w:val="eachPage"/>
          </w:footnotePr>
          <w:pgSz w:w="11905" w:h="16837" w:code="9"/>
          <w:pgMar w:top="2268" w:right="1361" w:bottom="2268" w:left="2268" w:header="709" w:footer="709" w:gutter="0"/>
          <w:pgNumType w:start="6"/>
          <w:cols w:space="720"/>
          <w:titlePg/>
          <w:docGrid w:linePitch="360"/>
        </w:sectPr>
      </w:pPr>
      <w:bookmarkStart w:id="173" w:name="_Toc273406268"/>
      <w:bookmarkStart w:id="174" w:name="_Toc273856811"/>
    </w:p>
    <w:p w:rsidR="002A5768" w:rsidRDefault="002A5768" w:rsidP="00184B3C">
      <w:pPr>
        <w:pStyle w:val="Ttulo"/>
        <w:spacing w:before="0" w:after="0"/>
        <w:rPr>
          <w:rFonts w:cs="Arial"/>
        </w:rPr>
      </w:pPr>
    </w:p>
    <w:p w:rsidR="002A5768" w:rsidRDefault="002A5768" w:rsidP="00184B3C">
      <w:pPr>
        <w:pStyle w:val="Ttulo"/>
        <w:spacing w:before="0" w:after="0"/>
        <w:rPr>
          <w:rFonts w:cs="Arial"/>
        </w:rPr>
      </w:pPr>
    </w:p>
    <w:p w:rsidR="002A5768" w:rsidRDefault="002A5768" w:rsidP="00184B3C">
      <w:pPr>
        <w:pStyle w:val="Ttulo"/>
        <w:spacing w:before="0" w:after="0"/>
        <w:rPr>
          <w:rFonts w:cs="Arial"/>
        </w:rPr>
      </w:pPr>
    </w:p>
    <w:p w:rsidR="005F4D25" w:rsidRDefault="00ED28A1" w:rsidP="00184B3C">
      <w:pPr>
        <w:pStyle w:val="Ttulo"/>
        <w:spacing w:before="0" w:after="0"/>
        <w:rPr>
          <w:rFonts w:cs="Arial"/>
        </w:rPr>
      </w:pPr>
      <w:r>
        <w:rPr>
          <w:rFonts w:cs="Arial"/>
        </w:rPr>
        <w:t>CAPÍTULO 3</w:t>
      </w:r>
      <w:r w:rsidR="00971E7D" w:rsidRPr="004B4031">
        <w:rPr>
          <w:rFonts w:cs="Arial"/>
        </w:rPr>
        <w:t>.</w:t>
      </w:r>
      <w:bookmarkEnd w:id="156"/>
      <w:bookmarkEnd w:id="157"/>
      <w:bookmarkEnd w:id="170"/>
      <w:bookmarkEnd w:id="171"/>
      <w:bookmarkEnd w:id="172"/>
      <w:bookmarkEnd w:id="173"/>
      <w:bookmarkEnd w:id="174"/>
    </w:p>
    <w:p w:rsidR="00184B3C" w:rsidRPr="00184B3C" w:rsidRDefault="00184B3C" w:rsidP="00184B3C"/>
    <w:p w:rsidR="005F4D25" w:rsidRPr="005F4D25" w:rsidRDefault="004C4BC3" w:rsidP="00916DE7">
      <w:pPr>
        <w:pStyle w:val="Ttulo1"/>
        <w:numPr>
          <w:ilvl w:val="0"/>
          <w:numId w:val="4"/>
        </w:numPr>
        <w:spacing w:before="0" w:line="480" w:lineRule="auto"/>
        <w:jc w:val="both"/>
      </w:pPr>
      <w:r>
        <w:t xml:space="preserve">   </w:t>
      </w:r>
      <w:bookmarkStart w:id="175" w:name="_Toc241551712"/>
      <w:bookmarkStart w:id="176" w:name="_Toc241553155"/>
      <w:bookmarkStart w:id="177" w:name="_Toc259302721"/>
      <w:bookmarkStart w:id="178" w:name="_Toc271764151"/>
      <w:bookmarkStart w:id="179" w:name="_Toc272688812"/>
      <w:bookmarkStart w:id="180" w:name="_Toc273406269"/>
      <w:bookmarkStart w:id="181" w:name="_Toc273856812"/>
      <w:r w:rsidR="006145E4" w:rsidRPr="004B4031">
        <w:t xml:space="preserve">PLATAFORMA </w:t>
      </w:r>
      <w:r w:rsidR="00B966A8" w:rsidRPr="004B4031">
        <w:t xml:space="preserve">DE </w:t>
      </w:r>
      <w:bookmarkEnd w:id="175"/>
      <w:bookmarkEnd w:id="176"/>
      <w:r w:rsidR="002A6E40">
        <w:t>COMPUTACIÓN EN LA</w:t>
      </w:r>
      <w:r w:rsidR="00A278AB">
        <w:t xml:space="preserve"> NUBE</w:t>
      </w:r>
      <w:bookmarkEnd w:id="177"/>
      <w:bookmarkEnd w:id="178"/>
      <w:bookmarkEnd w:id="179"/>
      <w:bookmarkEnd w:id="180"/>
      <w:bookmarkEnd w:id="181"/>
    </w:p>
    <w:p w:rsidR="006145E4" w:rsidRPr="004B4031" w:rsidRDefault="006145E4" w:rsidP="004D3893">
      <w:pPr>
        <w:tabs>
          <w:tab w:val="left" w:pos="720"/>
        </w:tabs>
        <w:spacing w:after="240" w:line="480" w:lineRule="auto"/>
        <w:ind w:left="709"/>
        <w:jc w:val="both"/>
        <w:rPr>
          <w:rFonts w:cs="Arial"/>
        </w:rPr>
      </w:pPr>
      <w:r w:rsidRPr="004B4031">
        <w:rPr>
          <w:rFonts w:cs="Arial"/>
        </w:rPr>
        <w:t xml:space="preserve">El procesamiento </w:t>
      </w:r>
      <w:r w:rsidR="0063301C">
        <w:rPr>
          <w:rFonts w:cs="Arial"/>
        </w:rPr>
        <w:t xml:space="preserve">de una </w:t>
      </w:r>
      <w:r w:rsidR="004D3893">
        <w:rPr>
          <w:rFonts w:cs="Arial"/>
        </w:rPr>
        <w:t xml:space="preserve">gran </w:t>
      </w:r>
      <w:r w:rsidR="0063301C">
        <w:rPr>
          <w:rFonts w:cs="Arial"/>
        </w:rPr>
        <w:t xml:space="preserve">cantidad </w:t>
      </w:r>
      <w:r w:rsidR="002A6E40">
        <w:rPr>
          <w:rFonts w:cs="Arial"/>
        </w:rPr>
        <w:t>de imágenes representa</w:t>
      </w:r>
      <w:r w:rsidR="004D3893">
        <w:rPr>
          <w:rFonts w:cs="Arial"/>
        </w:rPr>
        <w:t xml:space="preserve"> costo</w:t>
      </w:r>
      <w:r w:rsidR="002A6E40">
        <w:rPr>
          <w:rFonts w:cs="Arial"/>
        </w:rPr>
        <w:t>s</w:t>
      </w:r>
      <w:r w:rsidR="00D55597">
        <w:rPr>
          <w:rFonts w:cs="Arial"/>
        </w:rPr>
        <w:t>,</w:t>
      </w:r>
      <w:r w:rsidR="00A23986">
        <w:rPr>
          <w:rFonts w:cs="Arial"/>
        </w:rPr>
        <w:t xml:space="preserve"> computacionalmente hablando,</w:t>
      </w:r>
      <w:r w:rsidR="004D3893">
        <w:rPr>
          <w:rFonts w:cs="Arial"/>
        </w:rPr>
        <w:t xml:space="preserve"> considerando el tamaño de las imágenes y la cantidad de filtros </w:t>
      </w:r>
      <w:r w:rsidR="00A23986">
        <w:rPr>
          <w:rFonts w:cs="Arial"/>
        </w:rPr>
        <w:t xml:space="preserve">que </w:t>
      </w:r>
      <w:r w:rsidR="00A23986" w:rsidRPr="004B4031">
        <w:rPr>
          <w:rFonts w:cs="Arial"/>
        </w:rPr>
        <w:t xml:space="preserve">se necesita </w:t>
      </w:r>
      <w:r w:rsidR="00A23986">
        <w:rPr>
          <w:rFonts w:cs="Arial"/>
        </w:rPr>
        <w:t>aplicar para obtener el resultado deseado</w:t>
      </w:r>
      <w:r w:rsidRPr="004B4031">
        <w:rPr>
          <w:rFonts w:cs="Arial"/>
        </w:rPr>
        <w:t xml:space="preserve">.  </w:t>
      </w:r>
    </w:p>
    <w:p w:rsidR="004D3893" w:rsidRDefault="002A6E40" w:rsidP="00A50979">
      <w:pPr>
        <w:tabs>
          <w:tab w:val="left" w:pos="720"/>
        </w:tabs>
        <w:spacing w:after="240" w:line="480" w:lineRule="auto"/>
        <w:ind w:left="709"/>
        <w:jc w:val="both"/>
        <w:rPr>
          <w:rFonts w:cs="Arial"/>
        </w:rPr>
      </w:pPr>
      <w:r>
        <w:rPr>
          <w:rFonts w:cs="Arial"/>
        </w:rPr>
        <w:t>La computación en la nube</w:t>
      </w:r>
      <w:r w:rsidR="00A278AB">
        <w:rPr>
          <w:rFonts w:cs="Arial"/>
        </w:rPr>
        <w:t xml:space="preserve"> (cloud computing)</w:t>
      </w:r>
      <w:r w:rsidR="004D3893">
        <w:rPr>
          <w:rFonts w:cs="Arial"/>
        </w:rPr>
        <w:t xml:space="preserve"> </w:t>
      </w:r>
      <w:r w:rsidR="005F3336" w:rsidRPr="004B4031">
        <w:rPr>
          <w:rFonts w:cs="Arial"/>
        </w:rPr>
        <w:t xml:space="preserve"> </w:t>
      </w:r>
      <w:r w:rsidR="006145E4" w:rsidRPr="004B4031">
        <w:rPr>
          <w:rFonts w:cs="Arial"/>
        </w:rPr>
        <w:t xml:space="preserve">es un modelo de prestación de servicios orientada hacia la escalabilidad. </w:t>
      </w:r>
      <w:r w:rsidR="00B6787E" w:rsidRPr="004B4031">
        <w:rPr>
          <w:rFonts w:cs="Arial"/>
        </w:rPr>
        <w:t xml:space="preserve"> </w:t>
      </w:r>
      <w:r w:rsidR="006145E4" w:rsidRPr="004B4031">
        <w:rPr>
          <w:rFonts w:cs="Arial"/>
        </w:rPr>
        <w:t xml:space="preserve">En la actualidad existen muchos proveedores de servicios de </w:t>
      </w:r>
      <w:r>
        <w:rPr>
          <w:rFonts w:cs="Arial"/>
        </w:rPr>
        <w:t>computación en la nube</w:t>
      </w:r>
      <w:r w:rsidR="00E77920">
        <w:rPr>
          <w:rFonts w:cs="Arial"/>
        </w:rPr>
        <w:t xml:space="preserve">. Para </w:t>
      </w:r>
      <w:r w:rsidR="004D3893">
        <w:rPr>
          <w:rFonts w:cs="Arial"/>
        </w:rPr>
        <w:t xml:space="preserve">el </w:t>
      </w:r>
      <w:r w:rsidR="00CC356A">
        <w:rPr>
          <w:rFonts w:cs="Arial"/>
        </w:rPr>
        <w:t>procesamiento de</w:t>
      </w:r>
      <w:r w:rsidR="004D3893">
        <w:rPr>
          <w:rFonts w:cs="Arial"/>
        </w:rPr>
        <w:t xml:space="preserve"> imágenes </w:t>
      </w:r>
      <w:r w:rsidR="00726C02">
        <w:rPr>
          <w:rFonts w:cs="Arial"/>
        </w:rPr>
        <w:t>se</w:t>
      </w:r>
      <w:r w:rsidR="006145E4" w:rsidRPr="004B4031">
        <w:rPr>
          <w:rFonts w:cs="Arial"/>
        </w:rPr>
        <w:t xml:space="preserve"> ha seleccionado al proveedor Amazon, a través de </w:t>
      </w:r>
      <w:r w:rsidR="00611216">
        <w:rPr>
          <w:rFonts w:cs="Arial"/>
        </w:rPr>
        <w:t xml:space="preserve">sus servicios </w:t>
      </w:r>
      <w:r w:rsidR="007E6D3C">
        <w:rPr>
          <w:rFonts w:cs="Arial"/>
        </w:rPr>
        <w:t>Web</w:t>
      </w:r>
      <w:r w:rsidR="00611216">
        <w:rPr>
          <w:rFonts w:cs="Arial"/>
        </w:rPr>
        <w:t xml:space="preserve"> (</w:t>
      </w:r>
      <w:r w:rsidR="006145E4" w:rsidRPr="004B4031">
        <w:rPr>
          <w:rFonts w:cs="Arial"/>
        </w:rPr>
        <w:t xml:space="preserve">Amazon </w:t>
      </w:r>
      <w:r w:rsidR="007E6D3C">
        <w:rPr>
          <w:rFonts w:cs="Arial"/>
        </w:rPr>
        <w:t>Web</w:t>
      </w:r>
      <w:r w:rsidR="006145E4" w:rsidRPr="004B4031">
        <w:rPr>
          <w:rFonts w:cs="Arial"/>
        </w:rPr>
        <w:t xml:space="preserve"> Services</w:t>
      </w:r>
      <w:r w:rsidR="006B1E3C">
        <w:rPr>
          <w:rFonts w:cs="Arial"/>
        </w:rPr>
        <w:t>)</w:t>
      </w:r>
      <w:r w:rsidR="00703634">
        <w:rPr>
          <w:rFonts w:cs="Arial"/>
          <w:noProof/>
        </w:rPr>
        <w:t xml:space="preserve"> </w:t>
      </w:r>
      <w:r w:rsidR="00EE26EA">
        <w:rPr>
          <w:rFonts w:cs="Arial"/>
          <w:noProof/>
        </w:rPr>
        <w:t>[9]</w:t>
      </w:r>
      <w:r w:rsidR="006145E4" w:rsidRPr="004B4031">
        <w:rPr>
          <w:rFonts w:cs="Arial"/>
        </w:rPr>
        <w:t>, y</w:t>
      </w:r>
      <w:r w:rsidR="00B907B6">
        <w:rPr>
          <w:rFonts w:cs="Arial"/>
        </w:rPr>
        <w:t>a que</w:t>
      </w:r>
      <w:r w:rsidR="006145E4" w:rsidRPr="004B4031">
        <w:rPr>
          <w:rFonts w:cs="Arial"/>
        </w:rPr>
        <w:t xml:space="preserve"> </w:t>
      </w:r>
      <w:r>
        <w:rPr>
          <w:rFonts w:cs="Arial"/>
        </w:rPr>
        <w:t>se obtuvo</w:t>
      </w:r>
      <w:r w:rsidR="006145E4" w:rsidRPr="004B4031">
        <w:rPr>
          <w:rFonts w:cs="Arial"/>
        </w:rPr>
        <w:t xml:space="preserve"> acceso gratuito a sus servicios a </w:t>
      </w:r>
      <w:r w:rsidR="00A50979">
        <w:rPr>
          <w:rFonts w:cs="Arial"/>
        </w:rPr>
        <w:t xml:space="preserve">través de su programa de fondos Servicios </w:t>
      </w:r>
      <w:r w:rsidR="007E6D3C">
        <w:rPr>
          <w:rFonts w:cs="Arial"/>
        </w:rPr>
        <w:t>Web</w:t>
      </w:r>
      <w:r w:rsidR="00A50979">
        <w:rPr>
          <w:rFonts w:cs="Arial"/>
        </w:rPr>
        <w:t xml:space="preserve"> de Amazon en la  </w:t>
      </w:r>
      <w:r w:rsidR="00A50979" w:rsidRPr="00A50979">
        <w:t>educación</w:t>
      </w:r>
      <w:r w:rsidR="00A50979">
        <w:rPr>
          <w:rFonts w:cs="Arial"/>
        </w:rPr>
        <w:t xml:space="preserve"> (AWS in Education)</w:t>
      </w:r>
      <w:r w:rsidR="006145E4" w:rsidRPr="004B4031">
        <w:rPr>
          <w:rFonts w:cs="Arial"/>
        </w:rPr>
        <w:t xml:space="preserve">. </w:t>
      </w:r>
    </w:p>
    <w:p w:rsidR="006145E4" w:rsidRDefault="006C1A2B" w:rsidP="004C4BC3">
      <w:pPr>
        <w:tabs>
          <w:tab w:val="left" w:pos="720"/>
        </w:tabs>
        <w:spacing w:after="240" w:line="480" w:lineRule="auto"/>
        <w:ind w:left="709"/>
        <w:jc w:val="both"/>
        <w:rPr>
          <w:rFonts w:cs="Arial"/>
        </w:rPr>
      </w:pPr>
      <w:r w:rsidRPr="004B4031">
        <w:rPr>
          <w:rFonts w:cs="Arial"/>
        </w:rPr>
        <w:t xml:space="preserve"> </w:t>
      </w:r>
      <w:r w:rsidR="0074787C">
        <w:rPr>
          <w:rFonts w:cs="Arial"/>
        </w:rPr>
        <w:t>Amazon</w:t>
      </w:r>
      <w:r w:rsidR="006145E4" w:rsidRPr="004B4031">
        <w:rPr>
          <w:rFonts w:cs="Arial"/>
        </w:rPr>
        <w:t xml:space="preserve"> presta varios servicios de</w:t>
      </w:r>
      <w:r w:rsidR="002A6E40">
        <w:rPr>
          <w:rFonts w:cs="Arial"/>
        </w:rPr>
        <w:t xml:space="preserve"> computación en la nube</w:t>
      </w:r>
      <w:r w:rsidR="006145E4" w:rsidRPr="004B4031">
        <w:rPr>
          <w:rFonts w:cs="Arial"/>
        </w:rPr>
        <w:t>,</w:t>
      </w:r>
      <w:r w:rsidR="0074787C">
        <w:rPr>
          <w:rFonts w:cs="Arial"/>
        </w:rPr>
        <w:t xml:space="preserve"> entre los cuales encontramos</w:t>
      </w:r>
      <w:r w:rsidR="006145E4" w:rsidRPr="004B4031">
        <w:rPr>
          <w:rFonts w:cs="Arial"/>
        </w:rPr>
        <w:t xml:space="preserve"> Amazon Elastic Compute Cloud (Amazon EC2) y el Amazon Sim</w:t>
      </w:r>
      <w:r w:rsidR="00AD0399">
        <w:rPr>
          <w:rFonts w:cs="Arial"/>
        </w:rPr>
        <w:t>ple Storage Service (Amazon S3)</w:t>
      </w:r>
      <w:r w:rsidR="006145E4" w:rsidRPr="004B4031">
        <w:rPr>
          <w:rFonts w:cs="Arial"/>
        </w:rPr>
        <w:t>.</w:t>
      </w:r>
    </w:p>
    <w:p w:rsidR="00E171CE" w:rsidRPr="00D90C42" w:rsidRDefault="00E171CE" w:rsidP="00E171CE">
      <w:pPr>
        <w:pStyle w:val="Ttulo2"/>
        <w:numPr>
          <w:ilvl w:val="1"/>
          <w:numId w:val="4"/>
        </w:numPr>
        <w:spacing w:before="0" w:after="195" w:line="270" w:lineRule="atLeast"/>
        <w:rPr>
          <w:lang w:val="en-US"/>
        </w:rPr>
      </w:pPr>
      <w:bookmarkStart w:id="182" w:name="_Toc259302722"/>
      <w:bookmarkStart w:id="183" w:name="_Toc271764152"/>
      <w:bookmarkStart w:id="184" w:name="_Toc272688813"/>
      <w:bookmarkStart w:id="185" w:name="_Toc273406270"/>
      <w:bookmarkStart w:id="186" w:name="_Toc273856813"/>
      <w:r w:rsidRPr="00D90C42">
        <w:rPr>
          <w:lang w:val="en-US"/>
        </w:rPr>
        <w:lastRenderedPageBreak/>
        <w:t>Amazon Elastic Compute Cloud (Amazon EC2)</w:t>
      </w:r>
      <w:bookmarkEnd w:id="182"/>
      <w:bookmarkEnd w:id="183"/>
      <w:bookmarkEnd w:id="184"/>
      <w:bookmarkEnd w:id="185"/>
      <w:bookmarkEnd w:id="186"/>
    </w:p>
    <w:p w:rsidR="00E171CE" w:rsidRPr="00D90C42" w:rsidRDefault="00E171CE" w:rsidP="00E171CE">
      <w:pPr>
        <w:rPr>
          <w:lang w:val="en-US"/>
        </w:rPr>
      </w:pPr>
    </w:p>
    <w:p w:rsidR="00225DC2" w:rsidRDefault="00882FA5" w:rsidP="00EC614C">
      <w:pPr>
        <w:tabs>
          <w:tab w:val="left" w:pos="720"/>
        </w:tabs>
        <w:spacing w:after="240" w:line="480" w:lineRule="auto"/>
        <w:ind w:left="720"/>
        <w:jc w:val="both"/>
      </w:pPr>
      <w:r>
        <w:t>E</w:t>
      </w:r>
      <w:r w:rsidR="007E6D3C">
        <w:t>s un servicio Web</w:t>
      </w:r>
      <w:r w:rsidRPr="00882FA5">
        <w:t xml:space="preserve"> que proporciona la capacidad de cálculo de tamaño variable en la nube. Está diseñado para hacer que el </w:t>
      </w:r>
      <w:r w:rsidR="00CC356A" w:rsidRPr="00882FA5">
        <w:t>procesamiento</w:t>
      </w:r>
      <w:r w:rsidR="00CB4438">
        <w:t xml:space="preserve"> escalable en</w:t>
      </w:r>
      <w:r w:rsidRPr="00882FA5">
        <w:t xml:space="preserve"> la </w:t>
      </w:r>
      <w:r w:rsidR="007E6D3C">
        <w:t>Web</w:t>
      </w:r>
      <w:r w:rsidR="00CB4438">
        <w:t xml:space="preserve"> sea</w:t>
      </w:r>
      <w:r w:rsidRPr="00882FA5">
        <w:t xml:space="preserve"> más fácil para los desarrolladore</w:t>
      </w:r>
      <w:r w:rsidR="00225DC2">
        <w:t>s.</w:t>
      </w:r>
    </w:p>
    <w:p w:rsidR="009D61A3" w:rsidRDefault="00882FA5" w:rsidP="00EC614C">
      <w:pPr>
        <w:tabs>
          <w:tab w:val="left" w:pos="720"/>
        </w:tabs>
        <w:spacing w:after="240" w:line="480" w:lineRule="auto"/>
        <w:ind w:left="720"/>
        <w:jc w:val="both"/>
      </w:pPr>
      <w:r w:rsidRPr="00882FA5">
        <w:t xml:space="preserve">Amazon EC2 </w:t>
      </w:r>
      <w:r w:rsidR="00CB4438">
        <w:t>tiene una</w:t>
      </w:r>
      <w:r w:rsidRPr="00882FA5">
        <w:t xml:space="preserve"> sencilla interfaz de servicio </w:t>
      </w:r>
      <w:r w:rsidR="007E6D3C">
        <w:t>Web</w:t>
      </w:r>
      <w:r w:rsidRPr="00882FA5">
        <w:t xml:space="preserve"> </w:t>
      </w:r>
      <w:r w:rsidR="00CB4438">
        <w:t>que nos</w:t>
      </w:r>
      <w:r w:rsidRPr="00882FA5">
        <w:t xml:space="preserve"> permite obtener la ca</w:t>
      </w:r>
      <w:r w:rsidR="002A6E40">
        <w:t>pacidad de configurar con mínimo esfuerzo</w:t>
      </w:r>
      <w:r w:rsidRPr="00882FA5">
        <w:t>. </w:t>
      </w:r>
      <w:r w:rsidR="00CB4438">
        <w:t>Nos</w:t>
      </w:r>
      <w:r w:rsidRPr="00882FA5">
        <w:t xml:space="preserve"> proporciona un control completo de sus recursos de computación y </w:t>
      </w:r>
      <w:r w:rsidR="00CB4438">
        <w:t>además</w:t>
      </w:r>
      <w:r w:rsidRPr="00882FA5">
        <w:t xml:space="preserve"> permite ejecutar el entorno de computación demostrado </w:t>
      </w:r>
      <w:r w:rsidR="00ED5246">
        <w:t xml:space="preserve">de </w:t>
      </w:r>
      <w:r w:rsidRPr="00882FA5">
        <w:t>Amazon</w:t>
      </w:r>
      <w:r>
        <w:t xml:space="preserve">. </w:t>
      </w:r>
      <w:r w:rsidR="00EE26EA">
        <w:t>[</w:t>
      </w:r>
      <w:r w:rsidR="00EE26EA">
        <w:rPr>
          <w:noProof/>
        </w:rPr>
        <w:t>10]</w:t>
      </w:r>
    </w:p>
    <w:p w:rsidR="00225DC2" w:rsidRPr="004B4031" w:rsidRDefault="00225DC2" w:rsidP="00EC614C">
      <w:pPr>
        <w:tabs>
          <w:tab w:val="left" w:pos="720"/>
        </w:tabs>
        <w:spacing w:after="240" w:line="480" w:lineRule="auto"/>
        <w:ind w:left="720"/>
        <w:jc w:val="both"/>
        <w:rPr>
          <w:rFonts w:cs="Arial"/>
          <w:lang w:val="es-ES_tradnl"/>
        </w:rPr>
      </w:pPr>
      <w:r>
        <w:t xml:space="preserve">En Amazon EC2 es donde </w:t>
      </w:r>
      <w:r w:rsidR="004D2A08">
        <w:t>se sube</w:t>
      </w:r>
      <w:r>
        <w:t xml:space="preserve"> el </w:t>
      </w:r>
      <w:r w:rsidRPr="00225DC2">
        <w:t> Amazon Machine Image (AMI)</w:t>
      </w:r>
      <w:r>
        <w:t xml:space="preserve"> el cual contiene un conjunto de librerías y </w:t>
      </w:r>
      <w:r w:rsidR="00CB4438">
        <w:t>los</w:t>
      </w:r>
      <w:r>
        <w:t xml:space="preserve"> algoritmos del proyecto.</w:t>
      </w:r>
    </w:p>
    <w:p w:rsidR="00FE0ABC" w:rsidRPr="00D90C42" w:rsidRDefault="00FE0ABC" w:rsidP="00FE0ABC">
      <w:pPr>
        <w:pStyle w:val="Ttulo2"/>
        <w:numPr>
          <w:ilvl w:val="1"/>
          <w:numId w:val="4"/>
        </w:numPr>
        <w:spacing w:before="0" w:after="240" w:line="480" w:lineRule="auto"/>
        <w:rPr>
          <w:lang w:val="en-US"/>
        </w:rPr>
      </w:pPr>
      <w:bookmarkStart w:id="187" w:name="_Toc259302723"/>
      <w:bookmarkStart w:id="188" w:name="_Toc271764153"/>
      <w:bookmarkStart w:id="189" w:name="_Toc272688814"/>
      <w:bookmarkStart w:id="190" w:name="_Toc273406271"/>
      <w:bookmarkStart w:id="191" w:name="_Toc273856814"/>
      <w:r w:rsidRPr="00D90C42">
        <w:rPr>
          <w:lang w:val="en-US"/>
        </w:rPr>
        <w:t>Amazon Simple Storage Service (Amazon S3)</w:t>
      </w:r>
      <w:bookmarkEnd w:id="187"/>
      <w:bookmarkEnd w:id="188"/>
      <w:bookmarkEnd w:id="189"/>
      <w:bookmarkEnd w:id="190"/>
      <w:bookmarkEnd w:id="191"/>
    </w:p>
    <w:p w:rsidR="00DA0EFF" w:rsidRDefault="00DA0EFF" w:rsidP="00EC614C">
      <w:pPr>
        <w:tabs>
          <w:tab w:val="left" w:pos="720"/>
        </w:tabs>
        <w:spacing w:line="480" w:lineRule="auto"/>
        <w:ind w:left="720"/>
        <w:jc w:val="both"/>
        <w:rPr>
          <w:rFonts w:cs="Arial"/>
          <w:lang w:val="es-ES_tradnl"/>
        </w:rPr>
      </w:pPr>
      <w:r>
        <w:rPr>
          <w:rStyle w:val="apple-style-span"/>
          <w:rFonts w:cs="Arial"/>
          <w:color w:val="000000"/>
        </w:rPr>
        <w:t xml:space="preserve">Proporciona una sencilla interfaz de servicios </w:t>
      </w:r>
      <w:r w:rsidR="007E6D3C">
        <w:rPr>
          <w:rStyle w:val="apple-style-span"/>
          <w:rFonts w:cs="Arial"/>
          <w:color w:val="000000"/>
        </w:rPr>
        <w:t>Web</w:t>
      </w:r>
      <w:r>
        <w:rPr>
          <w:rStyle w:val="apple-style-span"/>
          <w:rFonts w:cs="Arial"/>
          <w:color w:val="000000"/>
        </w:rPr>
        <w:t xml:space="preserve"> que pueden ser utilizados para almacenar y recuperar cualquier cantidad de datos, en cualquier momento, desde cualquier lugar de la </w:t>
      </w:r>
      <w:r w:rsidR="007E6D3C">
        <w:rPr>
          <w:rStyle w:val="apple-style-span"/>
          <w:rFonts w:cs="Arial"/>
          <w:color w:val="000000"/>
        </w:rPr>
        <w:t>Web</w:t>
      </w:r>
      <w:r>
        <w:rPr>
          <w:rStyle w:val="apple-style-span"/>
          <w:rFonts w:cs="Arial"/>
          <w:color w:val="000000"/>
        </w:rPr>
        <w:t>.</w:t>
      </w:r>
      <w:r w:rsidR="00703634">
        <w:rPr>
          <w:rStyle w:val="apple-style-span"/>
          <w:rFonts w:cs="Arial"/>
          <w:noProof/>
          <w:color w:val="000000"/>
        </w:rPr>
        <w:t xml:space="preserve"> </w:t>
      </w:r>
      <w:r w:rsidR="00EE26EA">
        <w:rPr>
          <w:rFonts w:cs="Arial"/>
          <w:noProof/>
          <w:color w:val="000000"/>
        </w:rPr>
        <w:t>[11]</w:t>
      </w:r>
    </w:p>
    <w:p w:rsidR="009D61A3" w:rsidRPr="004B4031" w:rsidRDefault="005B6979" w:rsidP="00EC614C">
      <w:pPr>
        <w:tabs>
          <w:tab w:val="left" w:pos="720"/>
        </w:tabs>
        <w:spacing w:line="480" w:lineRule="auto"/>
        <w:ind w:left="720"/>
        <w:jc w:val="both"/>
        <w:rPr>
          <w:rFonts w:cs="Arial"/>
          <w:lang w:val="es-ES_tradnl"/>
        </w:rPr>
      </w:pPr>
      <w:r w:rsidRPr="004B4031">
        <w:rPr>
          <w:rFonts w:cs="Arial"/>
          <w:lang w:val="es-ES_tradnl"/>
        </w:rPr>
        <w:t xml:space="preserve"> </w:t>
      </w:r>
      <w:r w:rsidR="004147B9" w:rsidRPr="004B4031">
        <w:rPr>
          <w:rFonts w:cs="Arial"/>
          <w:lang w:val="es-ES_tradnl"/>
        </w:rPr>
        <w:t>AWS ha integrado S3 con EC2, de tal manera que transferir</w:t>
      </w:r>
      <w:r w:rsidR="004D2A08">
        <w:rPr>
          <w:rFonts w:cs="Arial"/>
          <w:lang w:val="es-ES_tradnl"/>
        </w:rPr>
        <w:t xml:space="preserve"> datos entre ambos servicios </w:t>
      </w:r>
      <w:r w:rsidR="005F48F3">
        <w:rPr>
          <w:rFonts w:cs="Arial"/>
          <w:lang w:val="es-ES_tradnl"/>
        </w:rPr>
        <w:t xml:space="preserve">sea </w:t>
      </w:r>
      <w:r w:rsidR="004147B9" w:rsidRPr="004B4031">
        <w:rPr>
          <w:rFonts w:cs="Arial"/>
          <w:lang w:val="es-ES_tradnl"/>
        </w:rPr>
        <w:t>eficiente y no represen</w:t>
      </w:r>
      <w:r w:rsidR="005F48F3">
        <w:rPr>
          <w:rFonts w:cs="Arial"/>
          <w:lang w:val="es-ES_tradnl"/>
        </w:rPr>
        <w:t>te</w:t>
      </w:r>
      <w:r w:rsidR="0076038D">
        <w:rPr>
          <w:rFonts w:cs="Arial"/>
          <w:lang w:val="es-ES_tradnl"/>
        </w:rPr>
        <w:t xml:space="preserve"> un costo alto para el cliente</w:t>
      </w:r>
      <w:r w:rsidR="001E699E" w:rsidRPr="004B4031">
        <w:rPr>
          <w:rFonts w:cs="Arial"/>
          <w:lang w:val="es-ES_tradnl"/>
        </w:rPr>
        <w:t>.</w:t>
      </w:r>
      <w:r w:rsidR="003C63AF">
        <w:rPr>
          <w:rFonts w:cs="Arial"/>
          <w:lang w:val="es-ES_tradnl"/>
        </w:rPr>
        <w:t xml:space="preserve"> </w:t>
      </w:r>
    </w:p>
    <w:p w:rsidR="00971E7D" w:rsidRPr="004B4031" w:rsidRDefault="007E6D3C" w:rsidP="00A37CDA">
      <w:pPr>
        <w:pStyle w:val="Ttulo2"/>
        <w:numPr>
          <w:ilvl w:val="1"/>
          <w:numId w:val="4"/>
        </w:numPr>
        <w:spacing w:line="480" w:lineRule="auto"/>
      </w:pPr>
      <w:bookmarkStart w:id="192" w:name="_Toc241551715"/>
      <w:bookmarkStart w:id="193" w:name="_Toc241553158"/>
      <w:bookmarkStart w:id="194" w:name="_Toc259302724"/>
      <w:bookmarkStart w:id="195" w:name="_Toc271764154"/>
      <w:bookmarkStart w:id="196" w:name="_Toc272688815"/>
      <w:bookmarkStart w:id="197" w:name="_Toc273406272"/>
      <w:bookmarkStart w:id="198" w:name="_Toc273856815"/>
      <w:r>
        <w:lastRenderedPageBreak/>
        <w:t>Procesamiento m</w:t>
      </w:r>
      <w:r w:rsidR="004147B9" w:rsidRPr="004B4031">
        <w:t xml:space="preserve">asivo y </w:t>
      </w:r>
      <w:r>
        <w:t>escalable de d</w:t>
      </w:r>
      <w:r w:rsidR="004147B9" w:rsidRPr="004B4031">
        <w:t>atos</w:t>
      </w:r>
      <w:bookmarkEnd w:id="192"/>
      <w:bookmarkEnd w:id="193"/>
      <w:bookmarkEnd w:id="194"/>
      <w:bookmarkEnd w:id="195"/>
      <w:bookmarkEnd w:id="196"/>
      <w:bookmarkEnd w:id="197"/>
      <w:bookmarkEnd w:id="198"/>
    </w:p>
    <w:p w:rsidR="004147B9" w:rsidRDefault="00B907B6" w:rsidP="00804E44">
      <w:pPr>
        <w:widowControl/>
        <w:suppressAutoHyphens w:val="0"/>
        <w:spacing w:before="240" w:after="60" w:line="480" w:lineRule="auto"/>
        <w:ind w:left="720"/>
        <w:jc w:val="both"/>
        <w:rPr>
          <w:rFonts w:cs="Arial"/>
          <w:lang w:val="es-ES_tradnl"/>
        </w:rPr>
      </w:pPr>
      <w:r>
        <w:rPr>
          <w:rFonts w:cs="Arial"/>
          <w:lang w:val="es-ES_tradnl"/>
        </w:rPr>
        <w:t>El procesamiento digital de imágenes resulta costoso computacionalmente, si a esto le sumamos que se van a procesar un volumen de imágenes del orden de los GB</w:t>
      </w:r>
      <w:r w:rsidR="0021705F">
        <w:rPr>
          <w:rFonts w:cs="Arial"/>
          <w:lang w:val="es-ES_tradnl"/>
        </w:rPr>
        <w:t>,</w:t>
      </w:r>
      <w:r w:rsidR="00DB6527">
        <w:rPr>
          <w:rFonts w:cs="Arial"/>
          <w:lang w:val="es-ES_tradnl"/>
        </w:rPr>
        <w:t xml:space="preserve"> </w:t>
      </w:r>
      <w:r w:rsidR="0021705F">
        <w:rPr>
          <w:rFonts w:cs="Arial"/>
          <w:lang w:val="es-ES_tradnl"/>
        </w:rPr>
        <w:t>para</w:t>
      </w:r>
      <w:r w:rsidR="00DB6527">
        <w:rPr>
          <w:rFonts w:cs="Arial"/>
          <w:lang w:val="es-ES_tradnl"/>
        </w:rPr>
        <w:t xml:space="preserve"> un solo computador esto resulta</w:t>
      </w:r>
      <w:r w:rsidR="0021705F">
        <w:rPr>
          <w:rFonts w:cs="Arial"/>
          <w:lang w:val="es-ES_tradnl"/>
        </w:rPr>
        <w:t>ría</w:t>
      </w:r>
      <w:r w:rsidR="00DB6527">
        <w:rPr>
          <w:rFonts w:cs="Arial"/>
          <w:lang w:val="es-ES_tradnl"/>
        </w:rPr>
        <w:t xml:space="preserve"> </w:t>
      </w:r>
      <w:r>
        <w:rPr>
          <w:rFonts w:cs="Arial"/>
          <w:lang w:val="es-ES_tradnl"/>
        </w:rPr>
        <w:t xml:space="preserve">poco práctico </w:t>
      </w:r>
      <w:r w:rsidR="00DB6527">
        <w:rPr>
          <w:rFonts w:cs="Arial"/>
          <w:lang w:val="es-ES_tradnl"/>
        </w:rPr>
        <w:t>por restricciones de memoria</w:t>
      </w:r>
      <w:r w:rsidR="0021705F">
        <w:rPr>
          <w:rFonts w:cs="Arial"/>
          <w:lang w:val="es-ES_tradnl"/>
        </w:rPr>
        <w:t xml:space="preserve"> y tiempo</w:t>
      </w:r>
      <w:r w:rsidR="00DB6527">
        <w:rPr>
          <w:rFonts w:cs="Arial"/>
          <w:lang w:val="es-ES_tradnl"/>
        </w:rPr>
        <w:t xml:space="preserve">. </w:t>
      </w:r>
      <w:r w:rsidR="004147B9" w:rsidRPr="004B4031">
        <w:rPr>
          <w:rFonts w:cs="Arial"/>
          <w:lang w:val="es-ES_tradnl"/>
        </w:rPr>
        <w:t xml:space="preserve">En la actualidad, existen algunas plataformas para el procesamiento masivo y escalable de datos, pero de todas ellas, Hadoop es la que más acogida a tenido, debido a </w:t>
      </w:r>
      <w:r w:rsidR="0021705F">
        <w:rPr>
          <w:rFonts w:cs="Arial"/>
          <w:lang w:val="es-ES_tradnl"/>
        </w:rPr>
        <w:t>que está</w:t>
      </w:r>
      <w:r w:rsidR="004147B9" w:rsidRPr="004B4031">
        <w:rPr>
          <w:rFonts w:cs="Arial"/>
          <w:lang w:val="es-ES_tradnl"/>
        </w:rPr>
        <w:t xml:space="preserve"> basada en principios desarrollados por Google</w:t>
      </w:r>
      <w:r w:rsidR="00B42D9C">
        <w:rPr>
          <w:rFonts w:cs="Arial"/>
          <w:lang w:val="es-ES_tradnl"/>
        </w:rPr>
        <w:t>.</w:t>
      </w:r>
    </w:p>
    <w:p w:rsidR="004147B9" w:rsidRPr="004B4031" w:rsidRDefault="00387BAB" w:rsidP="007E294C">
      <w:pPr>
        <w:pStyle w:val="Ttulo2"/>
        <w:numPr>
          <w:ilvl w:val="1"/>
          <w:numId w:val="4"/>
        </w:numPr>
        <w:spacing w:before="0" w:after="240" w:line="480" w:lineRule="auto"/>
        <w:rPr>
          <w:lang w:val="es-ES_tradnl"/>
        </w:rPr>
      </w:pPr>
      <w:bookmarkStart w:id="199" w:name="_Toc259302725"/>
      <w:bookmarkStart w:id="200" w:name="_Toc271764155"/>
      <w:bookmarkStart w:id="201" w:name="_Toc272688816"/>
      <w:bookmarkStart w:id="202" w:name="_Toc273406273"/>
      <w:bookmarkStart w:id="203" w:name="_Toc273856816"/>
      <w:r>
        <w:t xml:space="preserve">Hadoop y </w:t>
      </w:r>
      <w:r w:rsidR="006428BF">
        <w:t>Hadoop Pipes</w:t>
      </w:r>
      <w:r w:rsidR="004147B9" w:rsidRPr="004B4031">
        <w:rPr>
          <w:lang w:val="es-ES_tradnl"/>
        </w:rPr>
        <w:t>.</w:t>
      </w:r>
      <w:bookmarkEnd w:id="199"/>
      <w:bookmarkEnd w:id="200"/>
      <w:bookmarkEnd w:id="201"/>
      <w:bookmarkEnd w:id="202"/>
      <w:bookmarkEnd w:id="203"/>
      <w:r w:rsidR="004147B9" w:rsidRPr="004B4031">
        <w:rPr>
          <w:lang w:val="es-ES_tradnl"/>
        </w:rPr>
        <w:t xml:space="preserve"> </w:t>
      </w:r>
    </w:p>
    <w:p w:rsidR="00134662" w:rsidRDefault="00134662" w:rsidP="00D142CA">
      <w:pPr>
        <w:tabs>
          <w:tab w:val="left" w:pos="720"/>
        </w:tabs>
        <w:spacing w:after="240" w:line="480" w:lineRule="auto"/>
        <w:ind w:left="720"/>
        <w:jc w:val="both"/>
        <w:rPr>
          <w:lang w:val="es-ES_tradnl"/>
        </w:rPr>
      </w:pPr>
      <w:r>
        <w:rPr>
          <w:rFonts w:cs="Arial"/>
        </w:rPr>
        <w:t>Como plataforma distribuida se escogió a  Hadoo</w:t>
      </w:r>
      <w:r w:rsidR="00B42D9C">
        <w:rPr>
          <w:rFonts w:cs="Arial"/>
        </w:rPr>
        <w:t>p</w:t>
      </w:r>
      <w:r>
        <w:rPr>
          <w:rFonts w:cs="Arial"/>
        </w:rPr>
        <w:t xml:space="preserve"> y su módulo </w:t>
      </w:r>
      <w:r w:rsidR="00387BAB">
        <w:rPr>
          <w:rFonts w:cs="Arial"/>
        </w:rPr>
        <w:t xml:space="preserve">Hadoop </w:t>
      </w:r>
      <w:r>
        <w:rPr>
          <w:rFonts w:cs="Arial"/>
        </w:rPr>
        <w:t>Pipes</w:t>
      </w:r>
      <w:r w:rsidR="00703634">
        <w:rPr>
          <w:rFonts w:cs="Arial"/>
          <w:noProof/>
        </w:rPr>
        <w:t xml:space="preserve"> </w:t>
      </w:r>
      <w:r w:rsidR="00EE26EA">
        <w:rPr>
          <w:rFonts w:cs="Arial"/>
          <w:noProof/>
        </w:rPr>
        <w:t>[</w:t>
      </w:r>
      <w:r w:rsidR="00703634" w:rsidRPr="00703634">
        <w:rPr>
          <w:rFonts w:cs="Arial"/>
          <w:noProof/>
        </w:rPr>
        <w:t>12</w:t>
      </w:r>
      <w:r w:rsidR="00EE26EA">
        <w:rPr>
          <w:rFonts w:cs="Arial"/>
          <w:noProof/>
        </w:rPr>
        <w:t>]</w:t>
      </w:r>
      <w:r>
        <w:rPr>
          <w:rFonts w:cs="Arial"/>
        </w:rPr>
        <w:t xml:space="preserve">  como una solución a la ejecución de aplicaciones desa</w:t>
      </w:r>
      <w:r w:rsidR="002A6E40">
        <w:rPr>
          <w:rFonts w:cs="Arial"/>
        </w:rPr>
        <w:t>rrolladas en el lenguaje C++, a</w:t>
      </w:r>
      <w:r>
        <w:rPr>
          <w:rFonts w:cs="Arial"/>
        </w:rPr>
        <w:t>demás que es soportada por Amazon EC2.</w:t>
      </w:r>
    </w:p>
    <w:p w:rsidR="0002667F" w:rsidRDefault="00387BAB" w:rsidP="00D142CA">
      <w:pPr>
        <w:tabs>
          <w:tab w:val="left" w:pos="720"/>
        </w:tabs>
        <w:spacing w:after="240" w:line="480" w:lineRule="auto"/>
        <w:ind w:left="720"/>
        <w:jc w:val="both"/>
        <w:rPr>
          <w:lang w:val="es-ES_tradnl"/>
        </w:rPr>
      </w:pPr>
      <w:r>
        <w:rPr>
          <w:lang w:val="es-ES_tradnl"/>
        </w:rPr>
        <w:t xml:space="preserve">Hadoop </w:t>
      </w:r>
      <w:r w:rsidR="0002667F">
        <w:rPr>
          <w:lang w:val="es-ES_tradnl"/>
        </w:rPr>
        <w:t>es un framework</w:t>
      </w:r>
      <w:r>
        <w:rPr>
          <w:lang w:val="es-ES_tradnl"/>
        </w:rPr>
        <w:t xml:space="preserve"> </w:t>
      </w:r>
      <w:r w:rsidR="0002667F">
        <w:rPr>
          <w:lang w:val="es-ES_tradnl"/>
        </w:rPr>
        <w:t xml:space="preserve">open-source </w:t>
      </w:r>
      <w:r w:rsidR="00B832D6">
        <w:rPr>
          <w:lang w:val="es-ES_tradnl"/>
        </w:rPr>
        <w:t>desarrollado en</w:t>
      </w:r>
      <w:r w:rsidR="0002667F">
        <w:rPr>
          <w:lang w:val="es-ES_tradnl"/>
        </w:rPr>
        <w:t xml:space="preserve"> Java que nació como proyecto de Apache para el procesamiento y consulta de grandes cantidades de datos sobre un grupo de computadores</w:t>
      </w:r>
      <w:r w:rsidR="00EE26EA">
        <w:rPr>
          <w:noProof/>
        </w:rPr>
        <w:t xml:space="preserve"> [4]</w:t>
      </w:r>
      <w:r w:rsidR="00FD1130">
        <w:rPr>
          <w:noProof/>
        </w:rPr>
        <w:t>, se distribuye bajo licencia “</w:t>
      </w:r>
      <w:r w:rsidR="00FD1130" w:rsidRPr="00FD1130">
        <w:rPr>
          <w:noProof/>
        </w:rPr>
        <w:t>Apache License 2.0</w:t>
      </w:r>
      <w:r w:rsidR="00FD1130">
        <w:rPr>
          <w:noProof/>
        </w:rPr>
        <w:t>”</w:t>
      </w:r>
      <w:r w:rsidR="0002667F">
        <w:rPr>
          <w:lang w:val="es-ES_tradnl"/>
        </w:rPr>
        <w:t xml:space="preserve">. La programación en Hadoop implementa </w:t>
      </w:r>
      <w:r w:rsidR="001A75D4">
        <w:rPr>
          <w:lang w:val="es-ES_tradnl"/>
        </w:rPr>
        <w:t>el paradigma</w:t>
      </w:r>
      <w:r w:rsidR="0002667F">
        <w:rPr>
          <w:lang w:val="es-ES_tradnl"/>
        </w:rPr>
        <w:t xml:space="preserve"> Map</w:t>
      </w:r>
      <w:r>
        <w:rPr>
          <w:lang w:val="es-ES_tradnl"/>
        </w:rPr>
        <w:t xml:space="preserve">Reduce </w:t>
      </w:r>
      <w:r w:rsidR="00E567A8">
        <w:rPr>
          <w:lang w:val="es-ES_tradnl"/>
        </w:rPr>
        <w:t>el cual sobre</w:t>
      </w:r>
      <w:r w:rsidR="0002667F">
        <w:rPr>
          <w:lang w:val="es-ES_tradnl"/>
        </w:rPr>
        <w:t xml:space="preserve">scribe </w:t>
      </w:r>
      <w:r w:rsidR="002A6E40">
        <w:rPr>
          <w:lang w:val="es-ES_tradnl"/>
        </w:rPr>
        <w:t xml:space="preserve">clases en Java de las que se hablará </w:t>
      </w:r>
      <w:r w:rsidR="0002667F">
        <w:rPr>
          <w:lang w:val="es-ES_tradnl"/>
        </w:rPr>
        <w:t>en detalle más adelante.</w:t>
      </w:r>
    </w:p>
    <w:p w:rsidR="00DA0EFF" w:rsidRDefault="0002667F" w:rsidP="00D142CA">
      <w:pPr>
        <w:tabs>
          <w:tab w:val="left" w:pos="720"/>
        </w:tabs>
        <w:spacing w:after="240" w:line="480" w:lineRule="auto"/>
        <w:ind w:left="720"/>
        <w:jc w:val="both"/>
        <w:rPr>
          <w:rFonts w:cs="Arial"/>
          <w:lang w:val="es-ES_tradnl"/>
        </w:rPr>
      </w:pPr>
      <w:r>
        <w:rPr>
          <w:lang w:val="es-ES_tradnl"/>
        </w:rPr>
        <w:lastRenderedPageBreak/>
        <w:t>Hadoop Pipes, es una alternativa que se ofrece para ejecutar programas desarrollados en C++ con el paradigma MapReduce, a</w:t>
      </w:r>
      <w:r w:rsidR="00CC356A" w:rsidRPr="00DA0EFF">
        <w:rPr>
          <w:lang w:val="es-ES_tradnl"/>
        </w:rPr>
        <w:t xml:space="preserve"> diferencia de </w:t>
      </w:r>
      <w:r w:rsidR="006B1E3C" w:rsidRPr="00DA0EFF">
        <w:rPr>
          <w:lang w:val="es-ES_tradnl"/>
        </w:rPr>
        <w:t>Streaming</w:t>
      </w:r>
      <w:r w:rsidR="00EE26EA">
        <w:rPr>
          <w:noProof/>
        </w:rPr>
        <w:t xml:space="preserve"> [</w:t>
      </w:r>
      <w:r w:rsidR="00703634">
        <w:rPr>
          <w:noProof/>
        </w:rPr>
        <w:t>13</w:t>
      </w:r>
      <w:r w:rsidR="00EE26EA">
        <w:rPr>
          <w:noProof/>
        </w:rPr>
        <w:t>]</w:t>
      </w:r>
      <w:r w:rsidR="00CC356A" w:rsidRPr="00DA0EFF">
        <w:rPr>
          <w:lang w:val="es-ES_tradnl"/>
        </w:rPr>
        <w:t>, que utiliza la entrada y salida e</w:t>
      </w:r>
      <w:r>
        <w:rPr>
          <w:lang w:val="es-ES_tradnl"/>
        </w:rPr>
        <w:t>stándar para comunicarse con las clases de Java de Hadoop</w:t>
      </w:r>
      <w:r w:rsidR="00CC356A" w:rsidRPr="00DA0EFF">
        <w:rPr>
          <w:lang w:val="es-ES_tradnl"/>
        </w:rPr>
        <w:t xml:space="preserve">, </w:t>
      </w:r>
      <w:r w:rsidR="00CC356A">
        <w:rPr>
          <w:lang w:val="es-ES_tradnl"/>
        </w:rPr>
        <w:t>Pipes</w:t>
      </w:r>
      <w:r w:rsidR="00CC356A" w:rsidRPr="00DA0EFF">
        <w:rPr>
          <w:lang w:val="es-ES_tradnl"/>
        </w:rPr>
        <w:t xml:space="preserve"> usa sockets como el canal por el que se comunica </w:t>
      </w:r>
      <w:r w:rsidR="001D6DAE">
        <w:rPr>
          <w:lang w:val="es-ES_tradnl"/>
        </w:rPr>
        <w:t xml:space="preserve">con </w:t>
      </w:r>
      <w:r w:rsidR="009838C2">
        <w:rPr>
          <w:lang w:val="es-ES_tradnl"/>
        </w:rPr>
        <w:t>el</w:t>
      </w:r>
      <w:r w:rsidR="001D6DAE">
        <w:rPr>
          <w:lang w:val="es-ES_tradnl"/>
        </w:rPr>
        <w:t xml:space="preserve"> proceso que hace seguimiento de las tareas en ejecución denominado </w:t>
      </w:r>
      <w:r w:rsidR="00CC356A" w:rsidRPr="00DA0EFF">
        <w:rPr>
          <w:lang w:val="es-ES_tradnl"/>
        </w:rPr>
        <w:t>tasktracker</w:t>
      </w:r>
      <w:r w:rsidR="009838C2">
        <w:rPr>
          <w:lang w:val="es-ES_tradnl"/>
        </w:rPr>
        <w:t xml:space="preserve"> de Hadoop</w:t>
      </w:r>
      <w:r w:rsidR="00CC356A" w:rsidRPr="00DA0EFF">
        <w:rPr>
          <w:lang w:val="es-ES_tradnl"/>
        </w:rPr>
        <w:t xml:space="preserve"> c</w:t>
      </w:r>
      <w:r w:rsidR="00CC356A">
        <w:rPr>
          <w:lang w:val="es-ES_tradnl"/>
        </w:rPr>
        <w:t>on el proceso de ejecución de C+</w:t>
      </w:r>
      <w:r w:rsidR="00BD0BDB">
        <w:rPr>
          <w:lang w:val="es-ES_tradnl"/>
        </w:rPr>
        <w:t>+.</w:t>
      </w:r>
    </w:p>
    <w:p w:rsidR="004147B9" w:rsidRPr="004B4031" w:rsidRDefault="001A75D4" w:rsidP="00A37CDA">
      <w:pPr>
        <w:pStyle w:val="Ttulo2"/>
        <w:numPr>
          <w:ilvl w:val="1"/>
          <w:numId w:val="4"/>
        </w:numPr>
        <w:spacing w:after="240" w:line="480" w:lineRule="auto"/>
      </w:pPr>
      <w:bookmarkStart w:id="204" w:name="_Toc241551717"/>
      <w:bookmarkStart w:id="205" w:name="_Toc241553160"/>
      <w:bookmarkStart w:id="206" w:name="_Toc259302726"/>
      <w:bookmarkStart w:id="207" w:name="_Toc271764156"/>
      <w:bookmarkStart w:id="208" w:name="_Toc272688817"/>
      <w:bookmarkStart w:id="209" w:name="_Toc273406274"/>
      <w:bookmarkStart w:id="210" w:name="_Toc273856817"/>
      <w:r>
        <w:t>Paradigma</w:t>
      </w:r>
      <w:r w:rsidR="004147B9" w:rsidRPr="004B4031">
        <w:t xml:space="preserve"> </w:t>
      </w:r>
      <w:r w:rsidR="00A121F7">
        <w:t>MapR</w:t>
      </w:r>
      <w:r w:rsidR="00C80E02">
        <w:t>educe</w:t>
      </w:r>
      <w:bookmarkEnd w:id="204"/>
      <w:bookmarkEnd w:id="205"/>
      <w:bookmarkEnd w:id="206"/>
      <w:bookmarkEnd w:id="207"/>
      <w:bookmarkEnd w:id="208"/>
      <w:bookmarkEnd w:id="209"/>
      <w:bookmarkEnd w:id="210"/>
    </w:p>
    <w:p w:rsidR="00C04ED6" w:rsidRDefault="001A75D4" w:rsidP="00C04ED6">
      <w:pPr>
        <w:tabs>
          <w:tab w:val="left" w:pos="720"/>
        </w:tabs>
        <w:spacing w:after="240" w:line="480" w:lineRule="auto"/>
        <w:ind w:left="709"/>
        <w:jc w:val="both"/>
        <w:rPr>
          <w:rFonts w:cs="Arial"/>
          <w:lang w:val="es-ES_tradnl"/>
        </w:rPr>
      </w:pPr>
      <w:r>
        <w:rPr>
          <w:rFonts w:cs="Arial"/>
          <w:lang w:val="es-ES_tradnl"/>
        </w:rPr>
        <w:t>MapR</w:t>
      </w:r>
      <w:r w:rsidR="00C80E02">
        <w:rPr>
          <w:rFonts w:cs="Arial"/>
          <w:lang w:val="es-ES_tradnl"/>
        </w:rPr>
        <w:t>educe</w:t>
      </w:r>
      <w:r>
        <w:rPr>
          <w:rFonts w:cs="Arial"/>
          <w:lang w:val="es-ES_tradnl"/>
        </w:rPr>
        <w:t xml:space="preserve"> es un</w:t>
      </w:r>
      <w:r w:rsidR="00C04ED6" w:rsidRPr="00C04ED6">
        <w:rPr>
          <w:rFonts w:cs="Arial"/>
          <w:lang w:val="es-ES_tradnl"/>
        </w:rPr>
        <w:t xml:space="preserve"> </w:t>
      </w:r>
      <w:r>
        <w:rPr>
          <w:rFonts w:cs="Arial"/>
          <w:lang w:val="es-ES_tradnl"/>
        </w:rPr>
        <w:t xml:space="preserve"> modelo de programación que facilita</w:t>
      </w:r>
      <w:r w:rsidR="00C04ED6">
        <w:rPr>
          <w:rFonts w:cs="Arial"/>
          <w:lang w:val="es-ES_tradnl"/>
        </w:rPr>
        <w:t xml:space="preserve"> </w:t>
      </w:r>
      <w:r>
        <w:rPr>
          <w:rFonts w:cs="Arial"/>
          <w:lang w:val="es-ES_tradnl"/>
        </w:rPr>
        <w:t>la</w:t>
      </w:r>
      <w:r w:rsidR="00C04ED6">
        <w:rPr>
          <w:rFonts w:cs="Arial"/>
          <w:lang w:val="es-ES_tradnl"/>
        </w:rPr>
        <w:t xml:space="preserve"> </w:t>
      </w:r>
      <w:r w:rsidR="00CC356A">
        <w:rPr>
          <w:rFonts w:cs="Arial"/>
          <w:lang w:val="es-ES_tradnl"/>
        </w:rPr>
        <w:t>implementación</w:t>
      </w:r>
      <w:r w:rsidR="00C04ED6">
        <w:rPr>
          <w:rFonts w:cs="Arial"/>
          <w:lang w:val="es-ES_tradnl"/>
        </w:rPr>
        <w:t xml:space="preserve"> </w:t>
      </w:r>
      <w:r>
        <w:rPr>
          <w:rFonts w:cs="Arial"/>
          <w:lang w:val="es-ES_tradnl"/>
        </w:rPr>
        <w:t>de programas orientados al</w:t>
      </w:r>
      <w:r w:rsidR="00C04ED6">
        <w:rPr>
          <w:rFonts w:cs="Arial"/>
          <w:lang w:val="es-ES_tradnl"/>
        </w:rPr>
        <w:t xml:space="preserve"> procesa</w:t>
      </w:r>
      <w:r w:rsidR="000414CF">
        <w:rPr>
          <w:rFonts w:cs="Arial"/>
          <w:lang w:val="es-ES_tradnl"/>
        </w:rPr>
        <w:t>miento</w:t>
      </w:r>
      <w:r w:rsidR="00C04ED6">
        <w:rPr>
          <w:rFonts w:cs="Arial"/>
          <w:lang w:val="es-ES_tradnl"/>
        </w:rPr>
        <w:t xml:space="preserve"> y generación </w:t>
      </w:r>
      <w:r w:rsidR="00C04ED6" w:rsidRPr="00C04ED6">
        <w:rPr>
          <w:rFonts w:cs="Arial"/>
          <w:lang w:val="es-ES_tradnl"/>
        </w:rPr>
        <w:t xml:space="preserve">de grandes </w:t>
      </w:r>
      <w:r>
        <w:rPr>
          <w:rFonts w:cs="Arial"/>
          <w:lang w:val="es-ES_tradnl"/>
        </w:rPr>
        <w:t>volúmenes</w:t>
      </w:r>
      <w:r w:rsidR="00C04ED6" w:rsidRPr="00C04ED6">
        <w:rPr>
          <w:rFonts w:cs="Arial"/>
          <w:lang w:val="es-ES_tradnl"/>
        </w:rPr>
        <w:t xml:space="preserve"> de datos.</w:t>
      </w:r>
      <w:r w:rsidR="00232C24">
        <w:rPr>
          <w:rFonts w:cs="Arial"/>
          <w:lang w:val="es-ES_tradnl"/>
        </w:rPr>
        <w:t xml:space="preserve"> En la </w:t>
      </w:r>
      <w:r w:rsidR="00232C24" w:rsidRPr="00232C24">
        <w:rPr>
          <w:rFonts w:cs="Arial"/>
          <w:b/>
          <w:lang w:val="es-ES_tradnl"/>
        </w:rPr>
        <w:t>Figura 3.5.1</w:t>
      </w:r>
      <w:r w:rsidR="00232C24">
        <w:rPr>
          <w:rFonts w:cs="Arial"/>
          <w:lang w:val="es-ES_tradnl"/>
        </w:rPr>
        <w:t xml:space="preserve"> observamos un esquema simplificado del flujo de ejecución del paradigma.</w:t>
      </w:r>
    </w:p>
    <w:tbl>
      <w:tblPr>
        <w:tblW w:w="5953"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3"/>
      </w:tblGrid>
      <w:tr w:rsidR="0051297D" w:rsidRPr="004B4031" w:rsidTr="007D2564">
        <w:trPr>
          <w:trHeight w:val="3016"/>
        </w:trPr>
        <w:tc>
          <w:tcPr>
            <w:tcW w:w="5953" w:type="dxa"/>
            <w:vAlign w:val="bottom"/>
          </w:tcPr>
          <w:p w:rsidR="007D2564" w:rsidRDefault="007D2564" w:rsidP="007D2564">
            <w:pPr>
              <w:widowControl/>
              <w:suppressAutoHyphens w:val="0"/>
              <w:jc w:val="center"/>
              <w:rPr>
                <w:rFonts w:cs="Arial"/>
                <w:lang w:val="es-ES_tradnl"/>
              </w:rPr>
            </w:pPr>
          </w:p>
          <w:p w:rsidR="0051297D" w:rsidRPr="004B4031" w:rsidRDefault="0051297D" w:rsidP="007D2564">
            <w:pPr>
              <w:widowControl/>
              <w:suppressAutoHyphens w:val="0"/>
              <w:spacing w:line="480" w:lineRule="auto"/>
              <w:jc w:val="center"/>
              <w:rPr>
                <w:rFonts w:cs="Arial"/>
              </w:rPr>
            </w:pPr>
            <w:r>
              <w:rPr>
                <w:rFonts w:cs="Arial"/>
                <w:noProof/>
                <w:lang w:eastAsia="es-EC"/>
              </w:rPr>
              <w:drawing>
                <wp:inline distT="0" distB="0" distL="0" distR="0">
                  <wp:extent cx="3305175" cy="2027425"/>
                  <wp:effectExtent l="19050" t="0" r="0" b="0"/>
                  <wp:docPr id="14" name="11 Imagen" descr="Algorit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mo.jpg"/>
                          <pic:cNvPicPr/>
                        </pic:nvPicPr>
                        <pic:blipFill>
                          <a:blip r:embed="rId13" cstate="print"/>
                          <a:stretch>
                            <a:fillRect/>
                          </a:stretch>
                        </pic:blipFill>
                        <pic:spPr>
                          <a:xfrm>
                            <a:off x="0" y="0"/>
                            <a:ext cx="3326007" cy="2040204"/>
                          </a:xfrm>
                          <a:prstGeom prst="rect">
                            <a:avLst/>
                          </a:prstGeom>
                        </pic:spPr>
                      </pic:pic>
                    </a:graphicData>
                  </a:graphic>
                </wp:inline>
              </w:drawing>
            </w:r>
          </w:p>
        </w:tc>
      </w:tr>
      <w:tr w:rsidR="0051297D" w:rsidRPr="004B4031" w:rsidTr="007D2564">
        <w:trPr>
          <w:trHeight w:val="228"/>
        </w:trPr>
        <w:tc>
          <w:tcPr>
            <w:tcW w:w="5953" w:type="dxa"/>
            <w:vAlign w:val="center"/>
          </w:tcPr>
          <w:p w:rsidR="0051297D" w:rsidRPr="004B4031" w:rsidRDefault="0051297D" w:rsidP="0051297D">
            <w:pPr>
              <w:pStyle w:val="Ttulo1"/>
              <w:numPr>
                <w:ilvl w:val="0"/>
                <w:numId w:val="0"/>
              </w:numPr>
              <w:spacing w:before="0"/>
              <w:jc w:val="center"/>
              <w:rPr>
                <w:sz w:val="20"/>
                <w:szCs w:val="20"/>
              </w:rPr>
            </w:pPr>
            <w:bookmarkStart w:id="211" w:name="_Toc272688742"/>
            <w:bookmarkStart w:id="212" w:name="_Toc273363277"/>
            <w:bookmarkStart w:id="213" w:name="_Toc273406024"/>
            <w:bookmarkStart w:id="214" w:name="_Toc273406275"/>
            <w:bookmarkStart w:id="215" w:name="_Toc273856818"/>
            <w:r>
              <w:rPr>
                <w:sz w:val="20"/>
                <w:szCs w:val="20"/>
              </w:rPr>
              <w:t>Figura 3</w:t>
            </w:r>
            <w:r w:rsidRPr="007764EF">
              <w:rPr>
                <w:sz w:val="20"/>
                <w:szCs w:val="20"/>
              </w:rPr>
              <w:t>.</w:t>
            </w:r>
            <w:r>
              <w:rPr>
                <w:sz w:val="20"/>
                <w:szCs w:val="20"/>
              </w:rPr>
              <w:t>5</w:t>
            </w:r>
            <w:r w:rsidRPr="007764EF">
              <w:rPr>
                <w:sz w:val="20"/>
                <w:szCs w:val="20"/>
              </w:rPr>
              <w:t>.1</w:t>
            </w:r>
            <w:r w:rsidRPr="004B4031">
              <w:rPr>
                <w:sz w:val="20"/>
                <w:szCs w:val="20"/>
              </w:rPr>
              <w:t xml:space="preserve"> </w:t>
            </w:r>
            <w:r>
              <w:rPr>
                <w:b w:val="0"/>
                <w:sz w:val="20"/>
                <w:szCs w:val="20"/>
              </w:rPr>
              <w:t>Paradigma MapReduce</w:t>
            </w:r>
            <w:bookmarkEnd w:id="211"/>
            <w:bookmarkEnd w:id="212"/>
            <w:bookmarkEnd w:id="213"/>
            <w:bookmarkEnd w:id="214"/>
            <w:bookmarkEnd w:id="215"/>
          </w:p>
        </w:tc>
      </w:tr>
    </w:tbl>
    <w:p w:rsidR="007D2564" w:rsidRDefault="007D2564" w:rsidP="00C04ED6">
      <w:pPr>
        <w:tabs>
          <w:tab w:val="left" w:pos="720"/>
        </w:tabs>
        <w:spacing w:after="240" w:line="480" w:lineRule="auto"/>
        <w:ind w:left="709"/>
        <w:jc w:val="both"/>
        <w:rPr>
          <w:lang w:val="es-ES_tradnl"/>
        </w:rPr>
      </w:pPr>
    </w:p>
    <w:p w:rsidR="00B42853" w:rsidRPr="004B4031" w:rsidRDefault="00EC4CE3" w:rsidP="00C04ED6">
      <w:pPr>
        <w:tabs>
          <w:tab w:val="left" w:pos="720"/>
        </w:tabs>
        <w:spacing w:after="240" w:line="480" w:lineRule="auto"/>
        <w:ind w:left="709"/>
        <w:jc w:val="both"/>
        <w:rPr>
          <w:rFonts w:cs="Arial"/>
          <w:lang w:val="es-ES_tradnl"/>
        </w:rPr>
      </w:pPr>
      <w:r w:rsidRPr="00C04ED6">
        <w:rPr>
          <w:lang w:val="es-ES_tradnl"/>
        </w:rPr>
        <w:lastRenderedPageBreak/>
        <w:t>Los usuarios</w:t>
      </w:r>
      <w:r>
        <w:rPr>
          <w:lang w:val="es-ES_tradnl"/>
        </w:rPr>
        <w:t xml:space="preserve"> especifican</w:t>
      </w:r>
      <w:r w:rsidR="002A6E40">
        <w:rPr>
          <w:lang w:val="es-ES_tradnl"/>
        </w:rPr>
        <w:t xml:space="preserve"> o sobr</w:t>
      </w:r>
      <w:r w:rsidR="006F7EBB">
        <w:rPr>
          <w:lang w:val="es-ES_tradnl"/>
        </w:rPr>
        <w:t>escriben</w:t>
      </w:r>
      <w:r>
        <w:rPr>
          <w:lang w:val="es-ES_tradnl"/>
        </w:rPr>
        <w:t xml:space="preserve"> una </w:t>
      </w:r>
      <w:r w:rsidR="006F7EBB">
        <w:rPr>
          <w:lang w:val="es-ES_tradnl"/>
        </w:rPr>
        <w:t>clase</w:t>
      </w:r>
      <w:r>
        <w:rPr>
          <w:lang w:val="es-ES_tradnl"/>
        </w:rPr>
        <w:t xml:space="preserve"> </w:t>
      </w:r>
      <w:r w:rsidR="006F7EBB">
        <w:rPr>
          <w:lang w:val="es-ES_tradnl"/>
        </w:rPr>
        <w:t xml:space="preserve">llamada </w:t>
      </w:r>
      <w:r w:rsidR="009C29BE">
        <w:rPr>
          <w:lang w:val="es-ES_tradnl"/>
        </w:rPr>
        <w:t>M</w:t>
      </w:r>
      <w:r>
        <w:rPr>
          <w:lang w:val="es-ES_tradnl"/>
        </w:rPr>
        <w:t>apper</w:t>
      </w:r>
      <w:r w:rsidR="0051297D">
        <w:rPr>
          <w:lang w:val="es-ES_tradnl"/>
        </w:rPr>
        <w:t xml:space="preserve">, </w:t>
      </w:r>
      <w:r w:rsidR="006F7EBB">
        <w:rPr>
          <w:lang w:val="es-ES_tradnl"/>
        </w:rPr>
        <w:t xml:space="preserve">que </w:t>
      </w:r>
      <w:r w:rsidR="002A6E40">
        <w:rPr>
          <w:lang w:val="es-ES_tradnl"/>
        </w:rPr>
        <w:t>se ejecuta en una etapa inicial</w:t>
      </w:r>
      <w:r w:rsidR="00CF6614">
        <w:rPr>
          <w:lang w:val="es-ES_tradnl"/>
        </w:rPr>
        <w:t xml:space="preserve"> denominada fase de mapeo</w:t>
      </w:r>
      <w:r w:rsidR="002A6E40">
        <w:rPr>
          <w:lang w:val="es-ES_tradnl"/>
        </w:rPr>
        <w:t>.</w:t>
      </w:r>
      <w:r w:rsidR="006F7EBB">
        <w:rPr>
          <w:lang w:val="es-ES_tradnl"/>
        </w:rPr>
        <w:t xml:space="preserve"> </w:t>
      </w:r>
      <w:r w:rsidR="002A6E40">
        <w:rPr>
          <w:lang w:val="es-ES_tradnl"/>
        </w:rPr>
        <w:t>El Mapper</w:t>
      </w:r>
      <w:r w:rsidRPr="00C04ED6">
        <w:rPr>
          <w:lang w:val="es-ES_tradnl"/>
        </w:rPr>
        <w:t xml:space="preserve"> proces</w:t>
      </w:r>
      <w:r>
        <w:rPr>
          <w:lang w:val="es-ES_tradnl"/>
        </w:rPr>
        <w:t>a</w:t>
      </w:r>
      <w:r w:rsidRPr="00C04ED6">
        <w:rPr>
          <w:lang w:val="es-ES_tradnl"/>
        </w:rPr>
        <w:t xml:space="preserve"> </w:t>
      </w:r>
      <w:r>
        <w:rPr>
          <w:lang w:val="es-ES_tradnl"/>
        </w:rPr>
        <w:t xml:space="preserve">la información de entrada </w:t>
      </w:r>
      <w:r w:rsidR="006F7EBB">
        <w:rPr>
          <w:lang w:val="es-ES_tradnl"/>
        </w:rPr>
        <w:t xml:space="preserve">recibida como </w:t>
      </w:r>
      <w:r>
        <w:rPr>
          <w:lang w:val="es-ES_tradnl"/>
        </w:rPr>
        <w:t>un par clave/</w:t>
      </w:r>
      <w:r w:rsidRPr="00C04ED6">
        <w:rPr>
          <w:lang w:val="es-ES_tradnl"/>
        </w:rPr>
        <w:t xml:space="preserve">valor para generar un conjunto </w:t>
      </w:r>
      <w:r>
        <w:rPr>
          <w:lang w:val="es-ES_tradnl"/>
        </w:rPr>
        <w:t xml:space="preserve">intermediario de pares </w:t>
      </w:r>
      <w:r w:rsidR="006F7EBB">
        <w:rPr>
          <w:lang w:val="es-ES_tradnl"/>
        </w:rPr>
        <w:t>clave</w:t>
      </w:r>
      <w:r w:rsidRPr="00C04ED6">
        <w:rPr>
          <w:lang w:val="es-ES_tradnl"/>
        </w:rPr>
        <w:t>/valor</w:t>
      </w:r>
      <w:r w:rsidR="0051297D">
        <w:rPr>
          <w:lang w:val="es-ES_tradnl"/>
        </w:rPr>
        <w:t xml:space="preserve">, </w:t>
      </w:r>
      <w:r>
        <w:rPr>
          <w:lang w:val="es-ES_tradnl"/>
        </w:rPr>
        <w:t xml:space="preserve">y una </w:t>
      </w:r>
      <w:r w:rsidR="009C29BE">
        <w:rPr>
          <w:lang w:val="es-ES_tradnl"/>
        </w:rPr>
        <w:t>clase</w:t>
      </w:r>
      <w:r>
        <w:rPr>
          <w:lang w:val="es-ES_tradnl"/>
        </w:rPr>
        <w:t xml:space="preserve"> </w:t>
      </w:r>
      <w:r w:rsidR="009C29BE">
        <w:rPr>
          <w:lang w:val="es-ES_tradnl"/>
        </w:rPr>
        <w:t>R</w:t>
      </w:r>
      <w:r>
        <w:rPr>
          <w:lang w:val="es-ES_tradnl"/>
        </w:rPr>
        <w:t xml:space="preserve">educer que combina </w:t>
      </w:r>
      <w:r w:rsidRPr="00C04ED6">
        <w:rPr>
          <w:lang w:val="es-ES_tradnl"/>
        </w:rPr>
        <w:t xml:space="preserve"> todos los valores intermedios asociados </w:t>
      </w:r>
      <w:r>
        <w:rPr>
          <w:lang w:val="es-ES_tradnl"/>
        </w:rPr>
        <w:t xml:space="preserve">con la misma clave </w:t>
      </w:r>
      <w:r w:rsidRPr="00C04ED6">
        <w:rPr>
          <w:lang w:val="es-ES_tradnl"/>
        </w:rPr>
        <w:t>interme</w:t>
      </w:r>
      <w:r>
        <w:rPr>
          <w:lang w:val="es-ES_tradnl"/>
        </w:rPr>
        <w:t>diaria</w:t>
      </w:r>
      <w:r w:rsidR="00CF6614">
        <w:rPr>
          <w:lang w:val="es-ES_tradnl"/>
        </w:rPr>
        <w:t xml:space="preserve"> en una fase denominada de reducción</w:t>
      </w:r>
      <w:r w:rsidR="007E7A27">
        <w:rPr>
          <w:lang w:val="es-ES_tradnl"/>
        </w:rPr>
        <w:t xml:space="preserve"> o combinatoria</w:t>
      </w:r>
      <w:r>
        <w:rPr>
          <w:lang w:val="es-ES_tradnl"/>
        </w:rPr>
        <w:t xml:space="preserve">. Los datos no son compartidos entre mappers ni entre reducers, lo que permite que cada instancia de esta función pueda ser procesada de manera distribuida en diferentes computadores, </w:t>
      </w:r>
      <w:r w:rsidR="0051297D">
        <w:rPr>
          <w:lang w:val="es-ES_tradnl"/>
        </w:rPr>
        <w:t>Hadoop</w:t>
      </w:r>
      <w:r>
        <w:rPr>
          <w:lang w:val="es-ES_tradnl"/>
        </w:rPr>
        <w:t xml:space="preserve"> es el encargado de distribuir los datos a los </w:t>
      </w:r>
      <w:r w:rsidR="0051297D">
        <w:rPr>
          <w:lang w:val="es-ES_tradnl"/>
        </w:rPr>
        <w:t>diferentes Mapper y Reducer</w:t>
      </w:r>
      <w:r>
        <w:rPr>
          <w:lang w:val="es-ES_tradnl"/>
        </w:rPr>
        <w:t xml:space="preserve"> de manera escalable y tolerante a fallos. De esta manera, se esconden los complejos detalles de la implementación distribuida al desarrollador, quien puede concentrarse únicamente en la lógica del procesamiento vía el paradigma descrito.</w:t>
      </w:r>
      <w:r w:rsidR="00EE26EA">
        <w:rPr>
          <w:noProof/>
        </w:rPr>
        <w:t xml:space="preserve"> [3]</w:t>
      </w:r>
      <w:r w:rsidR="00C04ED6">
        <w:rPr>
          <w:lang w:val="es-ES_tradnl"/>
        </w:rPr>
        <w:t xml:space="preserve">  </w:t>
      </w:r>
    </w:p>
    <w:p w:rsidR="0051297D" w:rsidRDefault="0051297D" w:rsidP="0051297D">
      <w:pPr>
        <w:pStyle w:val="Ttulo2"/>
        <w:numPr>
          <w:ilvl w:val="1"/>
          <w:numId w:val="4"/>
        </w:numPr>
        <w:spacing w:after="240" w:line="480" w:lineRule="auto"/>
      </w:pPr>
      <w:bookmarkStart w:id="216" w:name="_Toc272688819"/>
      <w:bookmarkStart w:id="217" w:name="_Toc273406276"/>
      <w:bookmarkStart w:id="218" w:name="_Toc273856819"/>
      <w:r>
        <w:t>Diferentes Alternativas</w:t>
      </w:r>
      <w:bookmarkEnd w:id="216"/>
      <w:bookmarkEnd w:id="217"/>
      <w:bookmarkEnd w:id="218"/>
    </w:p>
    <w:p w:rsidR="00E567A8" w:rsidRDefault="00E567A8" w:rsidP="002A6E40">
      <w:pPr>
        <w:spacing w:after="240" w:line="480" w:lineRule="auto"/>
        <w:ind w:left="709"/>
        <w:jc w:val="both"/>
        <w:rPr>
          <w:lang w:val="es-ES_tradnl"/>
        </w:rPr>
      </w:pPr>
      <w:r>
        <w:rPr>
          <w:lang w:val="es-ES_tradnl"/>
        </w:rPr>
        <w:t xml:space="preserve">Existen diferentes alternativas a </w:t>
      </w:r>
      <w:r w:rsidR="00F71F24">
        <w:rPr>
          <w:lang w:val="es-ES_tradnl"/>
        </w:rPr>
        <w:t>Hadoop que no permiten implementar aplicaciones distribuidas entre ellas podemos mencionar a Windows Azure.</w:t>
      </w:r>
    </w:p>
    <w:p w:rsidR="002A6E40" w:rsidRPr="002A6E40" w:rsidRDefault="0051297D" w:rsidP="002A6E40">
      <w:pPr>
        <w:spacing w:after="240" w:line="480" w:lineRule="auto"/>
        <w:ind w:left="709"/>
        <w:jc w:val="both"/>
        <w:rPr>
          <w:noProof/>
        </w:rPr>
      </w:pPr>
      <w:r w:rsidRPr="0051297D">
        <w:rPr>
          <w:lang w:val="es-ES_tradnl"/>
        </w:rPr>
        <w:t xml:space="preserve">Windows Azure </w:t>
      </w:r>
      <w:r w:rsidR="00EE26EA">
        <w:rPr>
          <w:noProof/>
        </w:rPr>
        <w:t>[14]</w:t>
      </w:r>
      <w:r w:rsidR="002A6E40">
        <w:rPr>
          <w:noProof/>
        </w:rPr>
        <w:t xml:space="preserve"> es una</w:t>
      </w:r>
      <w:r w:rsidRPr="0051297D">
        <w:rPr>
          <w:lang w:val="es-ES_tradnl"/>
        </w:rPr>
        <w:t xml:space="preserve"> plataforma propietaria de Microsoft que permite la ejecución de aplicaciones distribuidas implementadas y </w:t>
      </w:r>
      <w:r w:rsidRPr="002A6E40">
        <w:rPr>
          <w:noProof/>
        </w:rPr>
        <w:lastRenderedPageBreak/>
        <w:t>probadas median un SDK desarrollado para Visual Studio.</w:t>
      </w:r>
    </w:p>
    <w:p w:rsidR="002A6E40" w:rsidRPr="002A6E40" w:rsidRDefault="002A6E40" w:rsidP="002A6E40">
      <w:pPr>
        <w:spacing w:after="240" w:line="480" w:lineRule="auto"/>
        <w:ind w:left="709"/>
        <w:jc w:val="both"/>
        <w:rPr>
          <w:noProof/>
        </w:rPr>
      </w:pPr>
      <w:r w:rsidRPr="002A6E40">
        <w:rPr>
          <w:noProof/>
        </w:rPr>
        <w:t>Sin embargo, esta solución presenta varios desventajas frente a H</w:t>
      </w:r>
      <w:r w:rsidR="00D50393">
        <w:rPr>
          <w:noProof/>
        </w:rPr>
        <w:t>adoop</w:t>
      </w:r>
      <w:r w:rsidR="00F71F24">
        <w:rPr>
          <w:noProof/>
        </w:rPr>
        <w:t>, de las cuales podemos mecionar que</w:t>
      </w:r>
      <w:r w:rsidR="00184B3C">
        <w:rPr>
          <w:noProof/>
        </w:rPr>
        <w:t xml:space="preserve"> es propietari</w:t>
      </w:r>
      <w:r w:rsidR="00F71F24">
        <w:rPr>
          <w:noProof/>
        </w:rPr>
        <w:t>a,</w:t>
      </w:r>
      <w:r w:rsidR="00184B3C">
        <w:rPr>
          <w:noProof/>
        </w:rPr>
        <w:t xml:space="preserve"> brinda</w:t>
      </w:r>
      <w:r w:rsidR="00893D03">
        <w:rPr>
          <w:noProof/>
        </w:rPr>
        <w:t xml:space="preserve"> mucho menos soporte, los nodos </w:t>
      </w:r>
      <w:r w:rsidR="00184B3C">
        <w:rPr>
          <w:noProof/>
        </w:rPr>
        <w:t xml:space="preserve">estan instalados </w:t>
      </w:r>
      <w:r w:rsidR="00893D03">
        <w:rPr>
          <w:noProof/>
        </w:rPr>
        <w:t>únicamente con</w:t>
      </w:r>
      <w:r w:rsidR="00184B3C">
        <w:rPr>
          <w:noProof/>
        </w:rPr>
        <w:t xml:space="preserve"> Windows</w:t>
      </w:r>
      <w:r w:rsidR="00893D03">
        <w:rPr>
          <w:noProof/>
        </w:rPr>
        <w:t xml:space="preserve"> y el desarrollo se limita al SDK propocionado, compatible con la linea de desarrollo de Visual Studio</w:t>
      </w:r>
      <w:r w:rsidR="00184B3C">
        <w:rPr>
          <w:noProof/>
        </w:rPr>
        <w:t>.</w:t>
      </w:r>
    </w:p>
    <w:p w:rsidR="00184B3C" w:rsidRDefault="00184B3C" w:rsidP="002D363E">
      <w:pPr>
        <w:pStyle w:val="Ttulo"/>
        <w:spacing w:line="480" w:lineRule="auto"/>
        <w:rPr>
          <w:rFonts w:cs="Arial"/>
        </w:rPr>
      </w:pPr>
      <w:bookmarkStart w:id="219" w:name="_Toc241551718"/>
      <w:bookmarkStart w:id="220" w:name="_Toc241553161"/>
      <w:bookmarkStart w:id="221" w:name="_Toc259302727"/>
      <w:bookmarkStart w:id="222" w:name="_Toc271764157"/>
      <w:bookmarkStart w:id="223" w:name="_Toc272688820"/>
    </w:p>
    <w:p w:rsidR="00184B3C" w:rsidRDefault="00184B3C" w:rsidP="00184B3C">
      <w:pPr>
        <w:pStyle w:val="Ttulo"/>
        <w:spacing w:before="0" w:after="0"/>
        <w:rPr>
          <w:rFonts w:cs="Arial"/>
        </w:rPr>
      </w:pPr>
    </w:p>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Default="00C824B2" w:rsidP="00C824B2"/>
    <w:p w:rsidR="00C824B2" w:rsidRPr="00C824B2" w:rsidRDefault="00C824B2" w:rsidP="00C824B2"/>
    <w:p w:rsidR="002A5768" w:rsidRDefault="002A5768" w:rsidP="00184B3C">
      <w:pPr>
        <w:pStyle w:val="Ttulo"/>
        <w:spacing w:before="0" w:after="0"/>
        <w:rPr>
          <w:rFonts w:cs="Arial"/>
        </w:rPr>
        <w:sectPr w:rsidR="002A5768" w:rsidSect="002A5768">
          <w:footnotePr>
            <w:numRestart w:val="eachPage"/>
          </w:footnotePr>
          <w:pgSz w:w="11905" w:h="16837" w:code="9"/>
          <w:pgMar w:top="2268" w:right="1361" w:bottom="2268" w:left="2268" w:header="709" w:footer="709" w:gutter="0"/>
          <w:cols w:space="720"/>
          <w:titlePg/>
          <w:docGrid w:linePitch="360"/>
        </w:sectPr>
      </w:pPr>
    </w:p>
    <w:p w:rsidR="00184B3C" w:rsidRDefault="00184B3C" w:rsidP="00184B3C">
      <w:pPr>
        <w:pStyle w:val="Ttulo"/>
        <w:spacing w:before="0" w:after="0"/>
        <w:rPr>
          <w:rFonts w:cs="Arial"/>
        </w:rPr>
      </w:pPr>
    </w:p>
    <w:p w:rsidR="002A5768" w:rsidRPr="002A5768" w:rsidRDefault="002A5768" w:rsidP="002A5768"/>
    <w:p w:rsidR="00184B3C" w:rsidRDefault="00184B3C" w:rsidP="00184B3C">
      <w:pPr>
        <w:pStyle w:val="Ttulo"/>
        <w:spacing w:before="0" w:after="0"/>
        <w:rPr>
          <w:rFonts w:cs="Arial"/>
        </w:rPr>
      </w:pPr>
    </w:p>
    <w:p w:rsidR="00971E7D" w:rsidRPr="004B4031" w:rsidRDefault="00ED28A1" w:rsidP="00184B3C">
      <w:pPr>
        <w:pStyle w:val="Ttulo"/>
        <w:spacing w:before="0" w:after="0"/>
        <w:rPr>
          <w:rFonts w:cs="Arial"/>
        </w:rPr>
      </w:pPr>
      <w:bookmarkStart w:id="224" w:name="_Toc273406277"/>
      <w:bookmarkStart w:id="225" w:name="_Toc273856820"/>
      <w:r>
        <w:rPr>
          <w:rFonts w:cs="Arial"/>
        </w:rPr>
        <w:t>CAPÍTULO 4</w:t>
      </w:r>
      <w:r w:rsidR="00971E7D" w:rsidRPr="004B4031">
        <w:rPr>
          <w:rFonts w:cs="Arial"/>
        </w:rPr>
        <w:t>.</w:t>
      </w:r>
      <w:bookmarkEnd w:id="219"/>
      <w:bookmarkEnd w:id="220"/>
      <w:bookmarkEnd w:id="221"/>
      <w:bookmarkEnd w:id="222"/>
      <w:bookmarkEnd w:id="223"/>
      <w:bookmarkEnd w:id="224"/>
      <w:bookmarkEnd w:id="225"/>
    </w:p>
    <w:p w:rsidR="002C1746" w:rsidRPr="004B4031" w:rsidRDefault="00A73691" w:rsidP="00A37CDA">
      <w:pPr>
        <w:pStyle w:val="Ttulo1"/>
        <w:numPr>
          <w:ilvl w:val="0"/>
          <w:numId w:val="4"/>
        </w:numPr>
        <w:spacing w:line="480" w:lineRule="auto"/>
        <w:jc w:val="both"/>
      </w:pPr>
      <w:r>
        <w:t xml:space="preserve">    </w:t>
      </w:r>
      <w:bookmarkStart w:id="226" w:name="_Toc241551719"/>
      <w:bookmarkStart w:id="227" w:name="_Toc241553162"/>
      <w:bookmarkStart w:id="228" w:name="_Toc259302728"/>
      <w:bookmarkStart w:id="229" w:name="_Toc271764158"/>
      <w:bookmarkStart w:id="230" w:name="_Toc272688821"/>
      <w:bookmarkStart w:id="231" w:name="_Toc273406278"/>
      <w:bookmarkStart w:id="232" w:name="_Toc273856821"/>
      <w:r w:rsidR="00DD24F7" w:rsidRPr="004B4031">
        <w:t>AN</w:t>
      </w:r>
      <w:r w:rsidR="00B966A8" w:rsidRPr="004B4031">
        <w:t>Á</w:t>
      </w:r>
      <w:r w:rsidR="00DD24F7" w:rsidRPr="004B4031">
        <w:t>LISIS DE LA SOLUCI</w:t>
      </w:r>
      <w:r w:rsidR="00B966A8" w:rsidRPr="004B4031">
        <w:t>Ó</w:t>
      </w:r>
      <w:r w:rsidR="00DD24F7" w:rsidRPr="004B4031">
        <w:t>N.</w:t>
      </w:r>
      <w:bookmarkEnd w:id="226"/>
      <w:bookmarkEnd w:id="227"/>
      <w:bookmarkEnd w:id="228"/>
      <w:bookmarkEnd w:id="229"/>
      <w:bookmarkEnd w:id="230"/>
      <w:bookmarkEnd w:id="231"/>
      <w:bookmarkEnd w:id="232"/>
    </w:p>
    <w:p w:rsidR="00971E7D" w:rsidRPr="004B4031" w:rsidRDefault="00DD24F7" w:rsidP="00A37CDA">
      <w:pPr>
        <w:pStyle w:val="Ttulo2"/>
        <w:numPr>
          <w:ilvl w:val="1"/>
          <w:numId w:val="4"/>
        </w:numPr>
        <w:spacing w:line="480" w:lineRule="auto"/>
      </w:pPr>
      <w:bookmarkStart w:id="233" w:name="_Toc241551720"/>
      <w:bookmarkStart w:id="234" w:name="_Toc241553163"/>
      <w:bookmarkStart w:id="235" w:name="_Toc259302729"/>
      <w:bookmarkStart w:id="236" w:name="_Toc271764159"/>
      <w:bookmarkStart w:id="237" w:name="_Toc272688822"/>
      <w:bookmarkStart w:id="238" w:name="_Toc273406279"/>
      <w:bookmarkStart w:id="239" w:name="_Toc273856822"/>
      <w:r w:rsidRPr="004B4031">
        <w:t>¿Qué estamos resolviendo?</w:t>
      </w:r>
      <w:bookmarkEnd w:id="233"/>
      <w:bookmarkEnd w:id="234"/>
      <w:bookmarkEnd w:id="235"/>
      <w:bookmarkEnd w:id="236"/>
      <w:bookmarkEnd w:id="237"/>
      <w:bookmarkEnd w:id="238"/>
      <w:bookmarkEnd w:id="239"/>
    </w:p>
    <w:p w:rsidR="005A5F2C" w:rsidRDefault="005A5F2C" w:rsidP="00684336">
      <w:pPr>
        <w:tabs>
          <w:tab w:val="left" w:pos="720"/>
        </w:tabs>
        <w:spacing w:after="240" w:line="480" w:lineRule="auto"/>
        <w:ind w:left="851"/>
        <w:jc w:val="both"/>
        <w:rPr>
          <w:rFonts w:cs="Arial"/>
        </w:rPr>
      </w:pPr>
      <w:r>
        <w:rPr>
          <w:rFonts w:cs="Arial"/>
        </w:rPr>
        <w:t xml:space="preserve">El estudio realizado </w:t>
      </w:r>
      <w:r w:rsidR="00760CBE">
        <w:rPr>
          <w:rFonts w:cs="Arial"/>
        </w:rPr>
        <w:t xml:space="preserve">sobre las paredes de las células genéticamente alteradas </w:t>
      </w:r>
      <w:r w:rsidR="00760CBE" w:rsidRPr="004B4031">
        <w:rPr>
          <w:rFonts w:cs="Arial"/>
        </w:rPr>
        <w:t xml:space="preserve">dejó como resultado </w:t>
      </w:r>
      <w:r w:rsidR="00183B87">
        <w:rPr>
          <w:rFonts w:cs="Arial"/>
        </w:rPr>
        <w:t xml:space="preserve">imágenes en escala de grises </w:t>
      </w:r>
      <w:r w:rsidR="00760CBE" w:rsidRPr="004B4031">
        <w:rPr>
          <w:rFonts w:cs="Arial"/>
        </w:rPr>
        <w:t xml:space="preserve">aproximadamente </w:t>
      </w:r>
      <w:r w:rsidR="007D70BA">
        <w:rPr>
          <w:rFonts w:cs="Arial"/>
        </w:rPr>
        <w:t xml:space="preserve">4MB de </w:t>
      </w:r>
      <w:r w:rsidR="00195478">
        <w:rPr>
          <w:rFonts w:cs="Arial"/>
        </w:rPr>
        <w:t>información</w:t>
      </w:r>
      <w:r w:rsidR="007D70BA">
        <w:rPr>
          <w:rFonts w:cs="Arial"/>
        </w:rPr>
        <w:t>.</w:t>
      </w:r>
      <w:r w:rsidR="00760CBE">
        <w:rPr>
          <w:rFonts w:cs="Arial"/>
        </w:rPr>
        <w:t xml:space="preserve"> </w:t>
      </w:r>
      <w:r w:rsidR="007D70BA">
        <w:rPr>
          <w:rFonts w:cs="Arial"/>
        </w:rPr>
        <w:t>P</w:t>
      </w:r>
      <w:r w:rsidR="00314C28">
        <w:rPr>
          <w:rFonts w:cs="Arial"/>
        </w:rPr>
        <w:t xml:space="preserve">or cada muestra </w:t>
      </w:r>
      <w:r w:rsidR="00195478">
        <w:rPr>
          <w:rFonts w:cs="Arial"/>
        </w:rPr>
        <w:t>se tiene</w:t>
      </w:r>
      <w:r w:rsidR="00314C28">
        <w:rPr>
          <w:rFonts w:cs="Arial"/>
        </w:rPr>
        <w:t xml:space="preserve"> un total de 36 imágenes de las cuales </w:t>
      </w:r>
      <w:r w:rsidR="00195478">
        <w:rPr>
          <w:rFonts w:cs="Arial"/>
        </w:rPr>
        <w:t xml:space="preserve">se procesaran solamente </w:t>
      </w:r>
      <w:r w:rsidR="00314C28">
        <w:rPr>
          <w:rFonts w:cs="Arial"/>
        </w:rPr>
        <w:t>12 correspondientes a un zoom en particular, en este caso el conjunto que visualmente tiene mejor definidos las paredes celulares.</w:t>
      </w:r>
    </w:p>
    <w:p w:rsidR="00DD24F7" w:rsidRDefault="00DD24F7" w:rsidP="00812DD9">
      <w:pPr>
        <w:tabs>
          <w:tab w:val="left" w:pos="720"/>
        </w:tabs>
        <w:spacing w:after="240" w:line="480" w:lineRule="auto"/>
        <w:ind w:left="851"/>
        <w:jc w:val="both"/>
        <w:rPr>
          <w:rFonts w:cs="Arial"/>
        </w:rPr>
      </w:pPr>
      <w:r w:rsidRPr="004B4031">
        <w:rPr>
          <w:rFonts w:cs="Arial"/>
        </w:rPr>
        <w:t>Con la integración</w:t>
      </w:r>
      <w:r w:rsidR="007D70BA">
        <w:rPr>
          <w:rFonts w:cs="Arial"/>
        </w:rPr>
        <w:t xml:space="preserve"> del algoritmo</w:t>
      </w:r>
      <w:r w:rsidRPr="004B4031">
        <w:rPr>
          <w:rFonts w:cs="Arial"/>
        </w:rPr>
        <w:t xml:space="preserve"> </w:t>
      </w:r>
      <w:r w:rsidR="007D70BA">
        <w:rPr>
          <w:rFonts w:cs="Arial"/>
        </w:rPr>
        <w:t>con</w:t>
      </w:r>
      <w:r w:rsidRPr="004B4031">
        <w:rPr>
          <w:rFonts w:cs="Arial"/>
        </w:rPr>
        <w:t xml:space="preserve"> Hadoop, </w:t>
      </w:r>
      <w:r w:rsidR="00DB1660">
        <w:rPr>
          <w:rFonts w:cs="Arial"/>
        </w:rPr>
        <w:t>las imágenes son procesada</w:t>
      </w:r>
      <w:r w:rsidRPr="004B4031">
        <w:rPr>
          <w:rFonts w:cs="Arial"/>
        </w:rPr>
        <w:t xml:space="preserve">s en </w:t>
      </w:r>
      <w:r w:rsidR="007D70BA">
        <w:rPr>
          <w:rFonts w:cs="Arial"/>
        </w:rPr>
        <w:t>paralelo</w:t>
      </w:r>
      <w:r w:rsidR="00E368C0">
        <w:rPr>
          <w:rFonts w:cs="Arial"/>
        </w:rPr>
        <w:t xml:space="preserve"> permitiendo </w:t>
      </w:r>
      <w:r w:rsidR="004F7B83">
        <w:rPr>
          <w:rFonts w:cs="Arial"/>
        </w:rPr>
        <w:t>detectar</w:t>
      </w:r>
      <w:r w:rsidR="00E368C0">
        <w:rPr>
          <w:rFonts w:cs="Arial"/>
        </w:rPr>
        <w:t xml:space="preserve"> las paredes de las células </w:t>
      </w:r>
      <w:r w:rsidR="007D70BA">
        <w:rPr>
          <w:rFonts w:cs="Arial"/>
        </w:rPr>
        <w:t xml:space="preserve">en </w:t>
      </w:r>
      <w:r w:rsidR="00195478">
        <w:rPr>
          <w:rFonts w:cs="Arial"/>
        </w:rPr>
        <w:t>conjunto</w:t>
      </w:r>
      <w:r w:rsidR="00C824B2">
        <w:rPr>
          <w:rFonts w:cs="Arial"/>
        </w:rPr>
        <w:t>s</w:t>
      </w:r>
      <w:r w:rsidR="00195478">
        <w:rPr>
          <w:rFonts w:cs="Arial"/>
        </w:rPr>
        <w:t xml:space="preserve"> de </w:t>
      </w:r>
      <w:r w:rsidR="007D70BA">
        <w:rPr>
          <w:rFonts w:cs="Arial"/>
        </w:rPr>
        <w:t xml:space="preserve">imágenes </w:t>
      </w:r>
      <w:r w:rsidR="00195478">
        <w:rPr>
          <w:rFonts w:cs="Arial"/>
        </w:rPr>
        <w:t>que están en</w:t>
      </w:r>
      <w:r w:rsidR="00C824B2">
        <w:rPr>
          <w:rFonts w:cs="Arial"/>
        </w:rPr>
        <w:t xml:space="preserve"> el</w:t>
      </w:r>
      <w:r w:rsidR="00195478">
        <w:rPr>
          <w:rFonts w:cs="Arial"/>
        </w:rPr>
        <w:t xml:space="preserve"> orden de los GB. E</w:t>
      </w:r>
      <w:r w:rsidR="007D70BA">
        <w:rPr>
          <w:rFonts w:cs="Arial"/>
        </w:rPr>
        <w:t>n el presente trabajo se usaron 156 imágenes que dan un volumen total de aproximadamente 700</w:t>
      </w:r>
      <w:r w:rsidR="007052A9">
        <w:rPr>
          <w:rFonts w:cs="Arial"/>
        </w:rPr>
        <w:t xml:space="preserve"> </w:t>
      </w:r>
      <w:r w:rsidR="007D70BA">
        <w:rPr>
          <w:rFonts w:cs="Arial"/>
        </w:rPr>
        <w:t>MB.</w:t>
      </w:r>
    </w:p>
    <w:p w:rsidR="00C700B6" w:rsidRPr="004B4031" w:rsidRDefault="00C700B6" w:rsidP="00C700B6">
      <w:pPr>
        <w:tabs>
          <w:tab w:val="left" w:pos="720"/>
        </w:tabs>
        <w:spacing w:after="240" w:line="480" w:lineRule="auto"/>
        <w:ind w:left="851"/>
        <w:jc w:val="both"/>
        <w:rPr>
          <w:rFonts w:cs="Arial"/>
        </w:rPr>
      </w:pPr>
      <w:r>
        <w:rPr>
          <w:rFonts w:cs="Arial"/>
        </w:rPr>
        <w:t xml:space="preserve">Con la </w:t>
      </w:r>
      <w:r w:rsidRPr="00D10143">
        <w:rPr>
          <w:rFonts w:cs="Arial"/>
        </w:rPr>
        <w:t>finalización</w:t>
      </w:r>
      <w:r>
        <w:rPr>
          <w:rFonts w:cs="Arial"/>
        </w:rPr>
        <w:t xml:space="preserve"> del programa se ahorra el tiempo que se llevaba en el proc</w:t>
      </w:r>
      <w:r w:rsidR="007052A9">
        <w:rPr>
          <w:rFonts w:cs="Arial"/>
        </w:rPr>
        <w:t>esamiento de las imágenes con el algori</w:t>
      </w:r>
      <w:r w:rsidR="00195478">
        <w:rPr>
          <w:rFonts w:cs="Arial"/>
        </w:rPr>
        <w:t>tmo implementado en M</w:t>
      </w:r>
      <w:r w:rsidR="00C824B2">
        <w:rPr>
          <w:rFonts w:cs="Arial"/>
        </w:rPr>
        <w:t>ATLAB</w:t>
      </w:r>
      <w:r w:rsidR="00195478">
        <w:rPr>
          <w:rFonts w:cs="Arial"/>
        </w:rPr>
        <w:t>, y se obtiene</w:t>
      </w:r>
      <w:r w:rsidR="00C824B2">
        <w:rPr>
          <w:rFonts w:cs="Arial"/>
        </w:rPr>
        <w:t xml:space="preserve"> como resultado</w:t>
      </w:r>
      <w:r w:rsidR="007052A9">
        <w:rPr>
          <w:rFonts w:cs="Arial"/>
        </w:rPr>
        <w:t xml:space="preserve"> una imagen que se puede volver a procesar</w:t>
      </w:r>
      <w:r>
        <w:rPr>
          <w:rFonts w:cs="Arial"/>
        </w:rPr>
        <w:t>.</w:t>
      </w:r>
    </w:p>
    <w:p w:rsidR="00B966A8" w:rsidRDefault="00195478" w:rsidP="00A37CDA">
      <w:pPr>
        <w:pStyle w:val="Ttulo2"/>
        <w:numPr>
          <w:ilvl w:val="1"/>
          <w:numId w:val="4"/>
        </w:numPr>
        <w:spacing w:after="240" w:line="480" w:lineRule="auto"/>
      </w:pPr>
      <w:bookmarkStart w:id="240" w:name="_Toc273406280"/>
      <w:bookmarkStart w:id="241" w:name="_Toc273856823"/>
      <w:r>
        <w:lastRenderedPageBreak/>
        <w:t>Procesamiento de imágenes en una plataforma distribuida</w:t>
      </w:r>
      <w:bookmarkEnd w:id="240"/>
      <w:bookmarkEnd w:id="241"/>
    </w:p>
    <w:p w:rsidR="00C4094F" w:rsidRDefault="00C4094F" w:rsidP="00923213">
      <w:pPr>
        <w:tabs>
          <w:tab w:val="left" w:pos="720"/>
        </w:tabs>
        <w:spacing w:after="240" w:line="480" w:lineRule="auto"/>
        <w:ind w:left="851"/>
        <w:jc w:val="both"/>
        <w:rPr>
          <w:rFonts w:cs="Arial"/>
        </w:rPr>
      </w:pPr>
      <w:r>
        <w:rPr>
          <w:rFonts w:cs="Arial"/>
        </w:rPr>
        <w:t>Al analizar una aplicación que se implementa en una plataforma distribuida, una de las primeras tareas consiste en determinar las tareas que se asignaran al Mapper y Reducer.</w:t>
      </w:r>
    </w:p>
    <w:p w:rsidR="00923213" w:rsidRPr="00923213" w:rsidRDefault="00923213" w:rsidP="00923213">
      <w:pPr>
        <w:tabs>
          <w:tab w:val="left" w:pos="720"/>
        </w:tabs>
        <w:spacing w:after="240" w:line="480" w:lineRule="auto"/>
        <w:ind w:left="851"/>
        <w:jc w:val="both"/>
      </w:pPr>
      <w:r>
        <w:rPr>
          <w:rFonts w:cs="Arial"/>
        </w:rPr>
        <w:t xml:space="preserve">Para resolver el problema hemos definido un algoritmo con una serie de </w:t>
      </w:r>
      <w:r w:rsidR="00C974C9">
        <w:rPr>
          <w:rFonts w:cs="Arial"/>
        </w:rPr>
        <w:t>fases</w:t>
      </w:r>
      <w:r>
        <w:rPr>
          <w:rFonts w:cs="Arial"/>
        </w:rPr>
        <w:t xml:space="preserve"> que están descritos en el capítulo 2</w:t>
      </w:r>
      <w:r w:rsidR="00C974C9">
        <w:rPr>
          <w:rFonts w:cs="Arial"/>
        </w:rPr>
        <w:t>, y que</w:t>
      </w:r>
      <w:r w:rsidR="008D2984">
        <w:rPr>
          <w:rFonts w:cs="Arial"/>
        </w:rPr>
        <w:t xml:space="preserve"> hemos resumido en la </w:t>
      </w:r>
      <w:r w:rsidR="008D2984" w:rsidRPr="008D2984">
        <w:rPr>
          <w:rFonts w:cs="Arial"/>
          <w:b/>
        </w:rPr>
        <w:t>Figura 4.2</w:t>
      </w:r>
      <w:r w:rsidR="00C974C9" w:rsidRPr="008D2984">
        <w:rPr>
          <w:rFonts w:cs="Arial"/>
          <w:b/>
        </w:rPr>
        <w:t>.1</w:t>
      </w:r>
      <w:r w:rsidR="000D4B4D">
        <w:rPr>
          <w:rFonts w:cs="Arial"/>
        </w:rPr>
        <w:t>:</w:t>
      </w:r>
    </w:p>
    <w:tbl>
      <w:tblPr>
        <w:tblW w:w="74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16"/>
      </w:tblGrid>
      <w:tr w:rsidR="00183B87" w:rsidRPr="004B4031" w:rsidTr="007D2564">
        <w:trPr>
          <w:trHeight w:val="2523"/>
        </w:trPr>
        <w:tc>
          <w:tcPr>
            <w:tcW w:w="7416" w:type="dxa"/>
            <w:vAlign w:val="bottom"/>
          </w:tcPr>
          <w:p w:rsidR="00183B87" w:rsidRDefault="00183B87" w:rsidP="007D2564">
            <w:pPr>
              <w:widowControl/>
              <w:suppressAutoHyphens w:val="0"/>
              <w:spacing w:line="480" w:lineRule="auto"/>
              <w:jc w:val="center"/>
              <w:rPr>
                <w:rFonts w:cs="Arial"/>
              </w:rPr>
            </w:pPr>
          </w:p>
          <w:p w:rsidR="00183B87" w:rsidRPr="004B4031" w:rsidRDefault="00183B87" w:rsidP="007D2564">
            <w:pPr>
              <w:widowControl/>
              <w:suppressAutoHyphens w:val="0"/>
              <w:spacing w:line="480" w:lineRule="auto"/>
              <w:jc w:val="center"/>
              <w:rPr>
                <w:rFonts w:cs="Arial"/>
              </w:rPr>
            </w:pPr>
            <w:r>
              <w:rPr>
                <w:rFonts w:cs="Arial"/>
                <w:noProof/>
                <w:lang w:eastAsia="es-EC"/>
              </w:rPr>
              <w:drawing>
                <wp:inline distT="0" distB="0" distL="0" distR="0">
                  <wp:extent cx="4545095" cy="1085850"/>
                  <wp:effectExtent l="19050" t="0" r="7855" b="0"/>
                  <wp:docPr id="17" name="11 Imagen" descr="Algorit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mo.jpg"/>
                          <pic:cNvPicPr/>
                        </pic:nvPicPr>
                        <pic:blipFill>
                          <a:blip r:embed="rId14" cstate="print"/>
                          <a:stretch>
                            <a:fillRect/>
                          </a:stretch>
                        </pic:blipFill>
                        <pic:spPr>
                          <a:xfrm>
                            <a:off x="0" y="0"/>
                            <a:ext cx="4574315" cy="1092831"/>
                          </a:xfrm>
                          <a:prstGeom prst="rect">
                            <a:avLst/>
                          </a:prstGeom>
                        </pic:spPr>
                      </pic:pic>
                    </a:graphicData>
                  </a:graphic>
                </wp:inline>
              </w:drawing>
            </w:r>
          </w:p>
        </w:tc>
      </w:tr>
      <w:tr w:rsidR="00183B87" w:rsidRPr="004B4031" w:rsidTr="007D2564">
        <w:trPr>
          <w:trHeight w:val="228"/>
        </w:trPr>
        <w:tc>
          <w:tcPr>
            <w:tcW w:w="7416" w:type="dxa"/>
            <w:vAlign w:val="center"/>
          </w:tcPr>
          <w:p w:rsidR="00183B87" w:rsidRPr="004B4031" w:rsidRDefault="00183B87" w:rsidP="00362508">
            <w:pPr>
              <w:pStyle w:val="Ttulo1"/>
              <w:numPr>
                <w:ilvl w:val="0"/>
                <w:numId w:val="0"/>
              </w:numPr>
              <w:spacing w:before="0"/>
              <w:jc w:val="center"/>
              <w:rPr>
                <w:sz w:val="20"/>
                <w:szCs w:val="20"/>
              </w:rPr>
            </w:pPr>
            <w:bookmarkStart w:id="242" w:name="_Toc272688749"/>
            <w:bookmarkStart w:id="243" w:name="_Toc273363284"/>
            <w:bookmarkStart w:id="244" w:name="_Toc273406030"/>
            <w:bookmarkStart w:id="245" w:name="_Toc273406281"/>
            <w:bookmarkStart w:id="246" w:name="_Toc273856824"/>
            <w:r>
              <w:rPr>
                <w:sz w:val="20"/>
                <w:szCs w:val="20"/>
              </w:rPr>
              <w:t xml:space="preserve">Figura </w:t>
            </w:r>
            <w:r w:rsidR="000D4B4D">
              <w:rPr>
                <w:sz w:val="20"/>
                <w:szCs w:val="20"/>
              </w:rPr>
              <w:t>4.</w:t>
            </w:r>
            <w:r w:rsidR="00362508">
              <w:rPr>
                <w:sz w:val="20"/>
                <w:szCs w:val="20"/>
              </w:rPr>
              <w:t>2</w:t>
            </w:r>
            <w:r w:rsidRPr="007764EF">
              <w:rPr>
                <w:sz w:val="20"/>
                <w:szCs w:val="20"/>
              </w:rPr>
              <w:t>.1</w:t>
            </w:r>
            <w:r w:rsidRPr="004B4031">
              <w:rPr>
                <w:sz w:val="20"/>
                <w:szCs w:val="20"/>
              </w:rPr>
              <w:t xml:space="preserve"> </w:t>
            </w:r>
            <w:r>
              <w:rPr>
                <w:b w:val="0"/>
                <w:sz w:val="20"/>
                <w:szCs w:val="20"/>
              </w:rPr>
              <w:t>El algoritmo</w:t>
            </w:r>
            <w:bookmarkEnd w:id="242"/>
            <w:bookmarkEnd w:id="243"/>
            <w:bookmarkEnd w:id="244"/>
            <w:bookmarkEnd w:id="245"/>
            <w:bookmarkEnd w:id="246"/>
          </w:p>
        </w:tc>
      </w:tr>
    </w:tbl>
    <w:p w:rsidR="00183B87" w:rsidRPr="00183B87" w:rsidRDefault="00183B87" w:rsidP="00183B87"/>
    <w:p w:rsidR="00C974C9" w:rsidRDefault="00C974C9" w:rsidP="00812DD9">
      <w:pPr>
        <w:tabs>
          <w:tab w:val="left" w:pos="720"/>
        </w:tabs>
        <w:spacing w:after="240" w:line="480" w:lineRule="auto"/>
        <w:ind w:left="851"/>
        <w:jc w:val="both"/>
        <w:rPr>
          <w:rFonts w:cs="Arial"/>
        </w:rPr>
      </w:pPr>
      <w:r>
        <w:rPr>
          <w:rFonts w:cs="Arial"/>
        </w:rPr>
        <w:t xml:space="preserve">Con el flujo del procesamiento mostrado en la </w:t>
      </w:r>
      <w:r w:rsidR="008D2984" w:rsidRPr="008D2984">
        <w:rPr>
          <w:rFonts w:cs="Arial"/>
          <w:b/>
        </w:rPr>
        <w:t>F</w:t>
      </w:r>
      <w:r w:rsidRPr="008D2984">
        <w:rPr>
          <w:rFonts w:cs="Arial"/>
          <w:b/>
        </w:rPr>
        <w:t>igura 4.</w:t>
      </w:r>
      <w:r w:rsidR="008D2984" w:rsidRPr="008D2984">
        <w:rPr>
          <w:rFonts w:cs="Arial"/>
          <w:b/>
        </w:rPr>
        <w:t>2</w:t>
      </w:r>
      <w:r w:rsidRPr="008D2984">
        <w:rPr>
          <w:rFonts w:cs="Arial"/>
          <w:b/>
        </w:rPr>
        <w:t>.1</w:t>
      </w:r>
      <w:r>
        <w:rPr>
          <w:rFonts w:cs="Arial"/>
        </w:rPr>
        <w:t xml:space="preserve"> fue fácil identificar las fases que se pueden implementar en el Mapper las cuales se van a ejecutar en paralelo. </w:t>
      </w:r>
      <w:r w:rsidR="006578CC">
        <w:rPr>
          <w:rFonts w:cs="Arial"/>
        </w:rPr>
        <w:t>Para el presente trabajo se seleccionó hacer el filtrado y la detección de líneas en la fase de mapeo debido a que las operaciones antes mencionadas son independientes de las imágenes a procesar</w:t>
      </w:r>
      <w:r w:rsidR="00E73B3A">
        <w:rPr>
          <w:rFonts w:cs="Arial"/>
        </w:rPr>
        <w:t xml:space="preserve"> e independientes</w:t>
      </w:r>
      <w:r w:rsidR="006578CC">
        <w:rPr>
          <w:rFonts w:cs="Arial"/>
        </w:rPr>
        <w:t xml:space="preserve"> entre ellas</w:t>
      </w:r>
      <w:r w:rsidR="00E73B3A">
        <w:rPr>
          <w:rFonts w:cs="Arial"/>
        </w:rPr>
        <w:t xml:space="preserve"> también</w:t>
      </w:r>
      <w:r w:rsidR="006578CC">
        <w:rPr>
          <w:rFonts w:cs="Arial"/>
        </w:rPr>
        <w:t>.</w:t>
      </w:r>
    </w:p>
    <w:p w:rsidR="006578CC" w:rsidRDefault="00E73B3A" w:rsidP="00812DD9">
      <w:pPr>
        <w:tabs>
          <w:tab w:val="left" w:pos="720"/>
        </w:tabs>
        <w:spacing w:after="240" w:line="480" w:lineRule="auto"/>
        <w:ind w:left="851"/>
        <w:jc w:val="both"/>
        <w:rPr>
          <w:rFonts w:cs="Arial"/>
        </w:rPr>
      </w:pPr>
      <w:r>
        <w:rPr>
          <w:rFonts w:cs="Arial"/>
        </w:rPr>
        <w:t xml:space="preserve">Para la fase de Image Registration es necesario tener una imagen de </w:t>
      </w:r>
      <w:r>
        <w:rPr>
          <w:rFonts w:cs="Arial"/>
        </w:rPr>
        <w:lastRenderedPageBreak/>
        <w:t xml:space="preserve">referencia en común por cada muestra con la cual se van a alinear el resto de imágenes. </w:t>
      </w:r>
      <w:r w:rsidR="006578CC">
        <w:rPr>
          <w:rFonts w:cs="Arial"/>
        </w:rPr>
        <w:t xml:space="preserve">La decisión de poner la fase Image Registration en </w:t>
      </w:r>
      <w:r w:rsidR="00CF6614">
        <w:rPr>
          <w:rFonts w:cs="Arial"/>
        </w:rPr>
        <w:t xml:space="preserve">la fase de mapeo se tomó en base </w:t>
      </w:r>
      <w:r w:rsidR="001A21ED">
        <w:rPr>
          <w:rFonts w:cs="Arial"/>
        </w:rPr>
        <w:t>a las ventajas del paralelismo que esta fase nos ofrece</w:t>
      </w:r>
      <w:r w:rsidR="00306E6E">
        <w:rPr>
          <w:rFonts w:cs="Arial"/>
        </w:rPr>
        <w:t xml:space="preserve">. </w:t>
      </w:r>
    </w:p>
    <w:p w:rsidR="00E73B3A" w:rsidRDefault="00E73B3A" w:rsidP="00812DD9">
      <w:pPr>
        <w:tabs>
          <w:tab w:val="left" w:pos="720"/>
        </w:tabs>
        <w:spacing w:after="240" w:line="480" w:lineRule="auto"/>
        <w:ind w:left="851"/>
        <w:jc w:val="both"/>
        <w:rPr>
          <w:rFonts w:cs="Arial"/>
        </w:rPr>
      </w:pPr>
      <w:r>
        <w:rPr>
          <w:rFonts w:cs="Arial"/>
        </w:rPr>
        <w:t>En la fase de reducción se obtienen todas las imágenes que fueron procesadas por la fase de mapeo de forma ordenada y agrupadas por la clave intermediaria, razón por la cual en esta fase es más conveniente realizar al combinación de</w:t>
      </w:r>
      <w:r w:rsidR="001A21ED">
        <w:rPr>
          <w:rFonts w:cs="Arial"/>
        </w:rPr>
        <w:t xml:space="preserve"> todas</w:t>
      </w:r>
      <w:r>
        <w:rPr>
          <w:rFonts w:cs="Arial"/>
        </w:rPr>
        <w:t xml:space="preserve"> las imágenes, y finalmente, la binarización de la misma para obtener la salida de la aplicación.</w:t>
      </w:r>
    </w:p>
    <w:p w:rsidR="00F53DF7" w:rsidRDefault="00B966A8" w:rsidP="00812DD9">
      <w:pPr>
        <w:tabs>
          <w:tab w:val="left" w:pos="720"/>
        </w:tabs>
        <w:spacing w:after="240" w:line="480" w:lineRule="auto"/>
        <w:ind w:left="851"/>
        <w:jc w:val="both"/>
        <w:rPr>
          <w:rFonts w:cs="Arial"/>
        </w:rPr>
      </w:pPr>
      <w:r w:rsidRPr="004B4031">
        <w:rPr>
          <w:rFonts w:cs="Arial"/>
        </w:rPr>
        <w:t xml:space="preserve">Hemos </w:t>
      </w:r>
      <w:r w:rsidR="00F53DF7">
        <w:rPr>
          <w:rFonts w:cs="Arial"/>
        </w:rPr>
        <w:t xml:space="preserve">elegido </w:t>
      </w:r>
      <w:r w:rsidRPr="004B4031">
        <w:rPr>
          <w:rFonts w:cs="Arial"/>
        </w:rPr>
        <w:t>Hadoop</w:t>
      </w:r>
      <w:r w:rsidR="009A2570">
        <w:rPr>
          <w:rFonts w:cs="Arial"/>
        </w:rPr>
        <w:t xml:space="preserve"> P</w:t>
      </w:r>
      <w:r w:rsidR="00F53DF7">
        <w:rPr>
          <w:rFonts w:cs="Arial"/>
        </w:rPr>
        <w:t>ipes</w:t>
      </w:r>
      <w:r w:rsidRPr="004B4031">
        <w:rPr>
          <w:rFonts w:cs="Arial"/>
        </w:rPr>
        <w:t xml:space="preserve"> como herramienta para el procesamiento masivo de datos, a través de </w:t>
      </w:r>
      <w:r w:rsidRPr="00E71521">
        <w:rPr>
          <w:rFonts w:cs="Arial"/>
        </w:rPr>
        <w:t>clúster</w:t>
      </w:r>
      <w:r w:rsidR="00E71521" w:rsidRPr="00E71521">
        <w:rPr>
          <w:rFonts w:cs="Arial"/>
        </w:rPr>
        <w:t>e</w:t>
      </w:r>
      <w:r w:rsidRPr="00E71521">
        <w:rPr>
          <w:rFonts w:cs="Arial"/>
        </w:rPr>
        <w:t>s</w:t>
      </w:r>
      <w:r w:rsidRPr="004B4031">
        <w:rPr>
          <w:rFonts w:cs="Arial"/>
        </w:rPr>
        <w:t xml:space="preserve"> levantad</w:t>
      </w:r>
      <w:r w:rsidR="001C59E6">
        <w:rPr>
          <w:rFonts w:cs="Arial"/>
        </w:rPr>
        <w:t>os bajo demanda utilizando los S</w:t>
      </w:r>
      <w:r w:rsidRPr="004B4031">
        <w:rPr>
          <w:rFonts w:cs="Arial"/>
        </w:rPr>
        <w:t xml:space="preserve">ervicios </w:t>
      </w:r>
      <w:r w:rsidR="007E6D3C">
        <w:rPr>
          <w:rFonts w:cs="Arial"/>
        </w:rPr>
        <w:t>Web</w:t>
      </w:r>
      <w:r w:rsidRPr="004B4031">
        <w:rPr>
          <w:rFonts w:cs="Arial"/>
        </w:rPr>
        <w:t xml:space="preserve"> </w:t>
      </w:r>
      <w:r w:rsidR="000C7D1B">
        <w:rPr>
          <w:rFonts w:cs="Arial"/>
        </w:rPr>
        <w:t xml:space="preserve">de </w:t>
      </w:r>
      <w:r w:rsidR="000C7D1B" w:rsidRPr="004B4031">
        <w:rPr>
          <w:rFonts w:cs="Arial"/>
        </w:rPr>
        <w:t>Amazon</w:t>
      </w:r>
      <w:r w:rsidR="000C7D1B">
        <w:rPr>
          <w:rFonts w:cs="Arial"/>
        </w:rPr>
        <w:t xml:space="preserve"> (AWS)</w:t>
      </w:r>
      <w:r w:rsidRPr="004B4031">
        <w:rPr>
          <w:rFonts w:cs="Arial"/>
        </w:rPr>
        <w:t>.</w:t>
      </w:r>
    </w:p>
    <w:tbl>
      <w:tblPr>
        <w:tblW w:w="73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1"/>
      </w:tblGrid>
      <w:tr w:rsidR="000D4B4D" w:rsidRPr="004B4031" w:rsidTr="00C974C9">
        <w:trPr>
          <w:trHeight w:val="1953"/>
        </w:trPr>
        <w:tc>
          <w:tcPr>
            <w:tcW w:w="7371" w:type="dxa"/>
            <w:vAlign w:val="bottom"/>
          </w:tcPr>
          <w:p w:rsidR="000D4B4D" w:rsidRPr="004B4031" w:rsidRDefault="000D4B4D" w:rsidP="007D2564">
            <w:pPr>
              <w:widowControl/>
              <w:suppressAutoHyphens w:val="0"/>
              <w:spacing w:line="480" w:lineRule="auto"/>
              <w:jc w:val="center"/>
              <w:rPr>
                <w:rFonts w:cs="Arial"/>
              </w:rPr>
            </w:pPr>
            <w:r>
              <w:rPr>
                <w:rFonts w:cs="Arial"/>
                <w:noProof/>
                <w:lang w:eastAsia="es-EC"/>
              </w:rPr>
              <w:drawing>
                <wp:inline distT="0" distB="0" distL="0" distR="0">
                  <wp:extent cx="4574315" cy="1039986"/>
                  <wp:effectExtent l="19050" t="0" r="0" b="0"/>
                  <wp:docPr id="18" name="11 Imagen" descr="Algorit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mo.jpg"/>
                          <pic:cNvPicPr/>
                        </pic:nvPicPr>
                        <pic:blipFill>
                          <a:blip r:embed="rId15" cstate="print"/>
                          <a:stretch>
                            <a:fillRect/>
                          </a:stretch>
                        </pic:blipFill>
                        <pic:spPr>
                          <a:xfrm>
                            <a:off x="0" y="0"/>
                            <a:ext cx="4574315" cy="1039986"/>
                          </a:xfrm>
                          <a:prstGeom prst="rect">
                            <a:avLst/>
                          </a:prstGeom>
                        </pic:spPr>
                      </pic:pic>
                    </a:graphicData>
                  </a:graphic>
                </wp:inline>
              </w:drawing>
            </w:r>
          </w:p>
        </w:tc>
      </w:tr>
      <w:tr w:rsidR="000D4B4D" w:rsidRPr="004B4031" w:rsidTr="007D2564">
        <w:trPr>
          <w:trHeight w:val="228"/>
        </w:trPr>
        <w:tc>
          <w:tcPr>
            <w:tcW w:w="7371" w:type="dxa"/>
            <w:vAlign w:val="center"/>
          </w:tcPr>
          <w:p w:rsidR="000D4B4D" w:rsidRPr="004B4031" w:rsidRDefault="000D4B4D" w:rsidP="00362508">
            <w:pPr>
              <w:pStyle w:val="Ttulo1"/>
              <w:numPr>
                <w:ilvl w:val="0"/>
                <w:numId w:val="0"/>
              </w:numPr>
              <w:spacing w:before="0"/>
              <w:jc w:val="center"/>
              <w:rPr>
                <w:sz w:val="20"/>
                <w:szCs w:val="20"/>
              </w:rPr>
            </w:pPr>
            <w:bookmarkStart w:id="247" w:name="_Toc272688750"/>
            <w:bookmarkStart w:id="248" w:name="_Toc273363285"/>
            <w:bookmarkStart w:id="249" w:name="_Toc273406031"/>
            <w:bookmarkStart w:id="250" w:name="_Toc273406282"/>
            <w:bookmarkStart w:id="251" w:name="_Toc273856825"/>
            <w:r>
              <w:rPr>
                <w:sz w:val="20"/>
                <w:szCs w:val="20"/>
              </w:rPr>
              <w:t>Figura 4.</w:t>
            </w:r>
            <w:r w:rsidR="00362508">
              <w:rPr>
                <w:sz w:val="20"/>
                <w:szCs w:val="20"/>
              </w:rPr>
              <w:t>2</w:t>
            </w:r>
            <w:r>
              <w:rPr>
                <w:sz w:val="20"/>
                <w:szCs w:val="20"/>
              </w:rPr>
              <w:t>.2</w:t>
            </w:r>
            <w:r w:rsidRPr="004B4031">
              <w:rPr>
                <w:sz w:val="20"/>
                <w:szCs w:val="20"/>
              </w:rPr>
              <w:t xml:space="preserve"> </w:t>
            </w:r>
            <w:r>
              <w:rPr>
                <w:b w:val="0"/>
                <w:sz w:val="20"/>
                <w:szCs w:val="20"/>
              </w:rPr>
              <w:t>Flujo de procesamiento EC2</w:t>
            </w:r>
            <w:bookmarkEnd w:id="247"/>
            <w:bookmarkEnd w:id="248"/>
            <w:bookmarkEnd w:id="249"/>
            <w:bookmarkEnd w:id="250"/>
            <w:bookmarkEnd w:id="251"/>
          </w:p>
        </w:tc>
      </w:tr>
    </w:tbl>
    <w:p w:rsidR="00F3573E" w:rsidRDefault="00F3573E" w:rsidP="00FD3D1B">
      <w:pPr>
        <w:tabs>
          <w:tab w:val="left" w:pos="720"/>
        </w:tabs>
        <w:spacing w:after="240"/>
        <w:ind w:left="851"/>
        <w:jc w:val="both"/>
        <w:rPr>
          <w:rFonts w:cs="Arial"/>
        </w:rPr>
      </w:pPr>
    </w:p>
    <w:p w:rsidR="002A5768" w:rsidRDefault="00E66884" w:rsidP="002A5768">
      <w:pPr>
        <w:tabs>
          <w:tab w:val="left" w:pos="720"/>
        </w:tabs>
        <w:spacing w:after="240" w:line="480" w:lineRule="auto"/>
        <w:ind w:left="851"/>
        <w:jc w:val="both"/>
        <w:rPr>
          <w:rFonts w:cs="Arial"/>
        </w:rPr>
      </w:pPr>
      <w:r>
        <w:rPr>
          <w:rFonts w:cs="Arial"/>
        </w:rPr>
        <w:t xml:space="preserve">La </w:t>
      </w:r>
      <w:r w:rsidR="008D2984" w:rsidRPr="008D2984">
        <w:rPr>
          <w:rFonts w:cs="Arial"/>
          <w:b/>
        </w:rPr>
        <w:t>Figura</w:t>
      </w:r>
      <w:r w:rsidRPr="008D2984">
        <w:rPr>
          <w:rFonts w:cs="Arial"/>
          <w:b/>
        </w:rPr>
        <w:t xml:space="preserve"> 4.</w:t>
      </w:r>
      <w:r w:rsidR="008D2984">
        <w:rPr>
          <w:rFonts w:cs="Arial"/>
          <w:b/>
        </w:rPr>
        <w:t>2</w:t>
      </w:r>
      <w:r w:rsidRPr="008D2984">
        <w:rPr>
          <w:rFonts w:cs="Arial"/>
          <w:b/>
        </w:rPr>
        <w:t>.2</w:t>
      </w:r>
      <w:r>
        <w:rPr>
          <w:rFonts w:cs="Arial"/>
        </w:rPr>
        <w:t xml:space="preserve"> define como se desarrolla el flujo de procesamiento en los</w:t>
      </w:r>
      <w:r w:rsidR="00FD3D1B">
        <w:rPr>
          <w:rFonts w:cs="Arial"/>
        </w:rPr>
        <w:t xml:space="preserve"> nodos de</w:t>
      </w:r>
      <w:r>
        <w:rPr>
          <w:rFonts w:cs="Arial"/>
        </w:rPr>
        <w:t xml:space="preserve"> Amazon EC2</w:t>
      </w:r>
      <w:r w:rsidR="00EE26EA">
        <w:rPr>
          <w:rFonts w:cs="Arial"/>
          <w:noProof/>
        </w:rPr>
        <w:t xml:space="preserve"> [10]</w:t>
      </w:r>
      <w:r>
        <w:rPr>
          <w:rFonts w:cs="Arial"/>
        </w:rPr>
        <w:t>.</w:t>
      </w:r>
      <w:bookmarkStart w:id="252" w:name="_Toc241551723"/>
      <w:bookmarkStart w:id="253" w:name="_Toc241553166"/>
      <w:bookmarkStart w:id="254" w:name="_Toc259302733"/>
      <w:bookmarkStart w:id="255" w:name="_Toc271764163"/>
      <w:bookmarkStart w:id="256" w:name="_Toc272688827"/>
      <w:bookmarkStart w:id="257" w:name="_Toc273406283"/>
      <w:bookmarkStart w:id="258" w:name="_Toc273856826"/>
    </w:p>
    <w:p w:rsidR="002A5768" w:rsidRDefault="002A5768" w:rsidP="00F4201C">
      <w:pPr>
        <w:pStyle w:val="Ttulo"/>
        <w:spacing w:before="0" w:after="0"/>
        <w:rPr>
          <w:rFonts w:cs="Arial"/>
        </w:rPr>
        <w:sectPr w:rsidR="002A5768" w:rsidSect="002A5768">
          <w:footnotePr>
            <w:numRestart w:val="eachPage"/>
          </w:footnotePr>
          <w:pgSz w:w="11905" w:h="16837" w:code="9"/>
          <w:pgMar w:top="2268" w:right="1361" w:bottom="2268" w:left="2268" w:header="709" w:footer="709" w:gutter="0"/>
          <w:cols w:space="720"/>
          <w:titlePg/>
          <w:docGrid w:linePitch="360"/>
        </w:sectPr>
      </w:pPr>
    </w:p>
    <w:p w:rsidR="002A5768" w:rsidRDefault="002A5768" w:rsidP="00F4201C">
      <w:pPr>
        <w:pStyle w:val="Ttulo"/>
        <w:spacing w:before="0" w:after="0"/>
        <w:rPr>
          <w:rFonts w:cs="Arial"/>
        </w:rPr>
      </w:pPr>
    </w:p>
    <w:p w:rsidR="002A5768" w:rsidRDefault="002A5768" w:rsidP="00F4201C">
      <w:pPr>
        <w:pStyle w:val="Ttulo"/>
        <w:spacing w:before="0" w:after="0"/>
        <w:rPr>
          <w:rFonts w:cs="Arial"/>
        </w:rPr>
      </w:pPr>
    </w:p>
    <w:p w:rsidR="002A5768" w:rsidRDefault="002A5768" w:rsidP="00F4201C">
      <w:pPr>
        <w:pStyle w:val="Ttulo"/>
        <w:spacing w:before="0" w:after="0"/>
        <w:rPr>
          <w:rFonts w:cs="Arial"/>
        </w:rPr>
      </w:pPr>
    </w:p>
    <w:p w:rsidR="00D15AF6" w:rsidRPr="004B4031" w:rsidRDefault="00FD7472" w:rsidP="00F4201C">
      <w:pPr>
        <w:pStyle w:val="Ttulo"/>
        <w:spacing w:before="0" w:after="0"/>
        <w:rPr>
          <w:rFonts w:cs="Arial"/>
        </w:rPr>
      </w:pPr>
      <w:r>
        <w:rPr>
          <w:rFonts w:cs="Arial"/>
        </w:rPr>
        <w:t>CAPÍTULO 5</w:t>
      </w:r>
      <w:r w:rsidR="00D15AF6" w:rsidRPr="004B4031">
        <w:rPr>
          <w:rFonts w:cs="Arial"/>
        </w:rPr>
        <w:t>.</w:t>
      </w:r>
      <w:bookmarkEnd w:id="252"/>
      <w:bookmarkEnd w:id="253"/>
      <w:bookmarkEnd w:id="254"/>
      <w:bookmarkEnd w:id="255"/>
      <w:bookmarkEnd w:id="256"/>
      <w:bookmarkEnd w:id="257"/>
      <w:bookmarkEnd w:id="258"/>
      <w:r w:rsidR="00D15AF6" w:rsidRPr="004B4031">
        <w:rPr>
          <w:rFonts w:cs="Arial"/>
        </w:rPr>
        <w:tab/>
      </w:r>
    </w:p>
    <w:p w:rsidR="00D15AF6" w:rsidRPr="004B4031" w:rsidRDefault="00650EBB" w:rsidP="00A37CDA">
      <w:pPr>
        <w:pStyle w:val="Ttulo1"/>
        <w:numPr>
          <w:ilvl w:val="0"/>
          <w:numId w:val="4"/>
        </w:numPr>
        <w:jc w:val="both"/>
      </w:pPr>
      <w:bookmarkStart w:id="259" w:name="_Toc241553167"/>
      <w:bookmarkStart w:id="260" w:name="_Toc259302734"/>
      <w:bookmarkStart w:id="261" w:name="_Toc271764164"/>
      <w:bookmarkStart w:id="262" w:name="_Toc272688828"/>
      <w:bookmarkStart w:id="263" w:name="_Toc273406284"/>
      <w:bookmarkStart w:id="264" w:name="_Toc273856827"/>
      <w:r w:rsidRPr="004B4031">
        <w:t>DISEÑO DEL MÓDULO.</w:t>
      </w:r>
      <w:bookmarkEnd w:id="259"/>
      <w:bookmarkEnd w:id="260"/>
      <w:bookmarkEnd w:id="261"/>
      <w:bookmarkEnd w:id="262"/>
      <w:bookmarkEnd w:id="263"/>
      <w:bookmarkEnd w:id="264"/>
    </w:p>
    <w:p w:rsidR="00747B36" w:rsidRPr="00747B36" w:rsidRDefault="00650EBB" w:rsidP="00A37CDA">
      <w:pPr>
        <w:pStyle w:val="Ttulo2"/>
        <w:numPr>
          <w:ilvl w:val="1"/>
          <w:numId w:val="4"/>
        </w:numPr>
        <w:spacing w:line="480" w:lineRule="auto"/>
      </w:pPr>
      <w:bookmarkStart w:id="265" w:name="_Toc241553168"/>
      <w:bookmarkStart w:id="266" w:name="_Toc259302735"/>
      <w:bookmarkStart w:id="267" w:name="_Toc271764165"/>
      <w:bookmarkStart w:id="268" w:name="_Toc272688829"/>
      <w:bookmarkStart w:id="269" w:name="_Toc273406285"/>
      <w:bookmarkStart w:id="270" w:name="_Toc273856828"/>
      <w:r w:rsidRPr="004B4031">
        <w:t>Diseño General</w:t>
      </w:r>
      <w:bookmarkEnd w:id="265"/>
      <w:bookmarkEnd w:id="266"/>
      <w:bookmarkEnd w:id="267"/>
      <w:bookmarkEnd w:id="268"/>
      <w:bookmarkEnd w:id="269"/>
      <w:bookmarkEnd w:id="270"/>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3"/>
      </w:tblGrid>
      <w:tr w:rsidR="00FC2D50" w:rsidRPr="004B4031" w:rsidTr="00EB76DD">
        <w:trPr>
          <w:trHeight w:val="2723"/>
        </w:trPr>
        <w:tc>
          <w:tcPr>
            <w:tcW w:w="7513" w:type="dxa"/>
            <w:vAlign w:val="center"/>
          </w:tcPr>
          <w:p w:rsidR="009C5A0E" w:rsidRPr="00FC2D50" w:rsidRDefault="00EB76DD" w:rsidP="00EB76DD">
            <w:pPr>
              <w:rPr>
                <w:rFonts w:cs="Arial"/>
              </w:rPr>
            </w:pPr>
            <w:r>
              <w:rPr>
                <w:rFonts w:cs="Arial"/>
                <w:noProof/>
                <w:lang w:eastAsia="es-EC"/>
              </w:rPr>
              <w:drawing>
                <wp:anchor distT="0" distB="0" distL="114300" distR="114300" simplePos="0" relativeHeight="251662848" behindDoc="1" locked="0" layoutInCell="1" allowOverlap="1">
                  <wp:simplePos x="0" y="0"/>
                  <wp:positionH relativeFrom="column">
                    <wp:posOffset>-57785</wp:posOffset>
                  </wp:positionH>
                  <wp:positionV relativeFrom="paragraph">
                    <wp:posOffset>-1169670</wp:posOffset>
                  </wp:positionV>
                  <wp:extent cx="4590415" cy="1285875"/>
                  <wp:effectExtent l="19050" t="0" r="635" b="0"/>
                  <wp:wrapThrough wrapText="bothSides">
                    <wp:wrapPolygon edited="0">
                      <wp:start x="-90" y="0"/>
                      <wp:lineTo x="-90" y="21440"/>
                      <wp:lineTo x="21603" y="21440"/>
                      <wp:lineTo x="21603" y="0"/>
                      <wp:lineTo x="-90" y="0"/>
                    </wp:wrapPolygon>
                  </wp:wrapThrough>
                  <wp:docPr id="2" name="Imagen 5" descr="C:\Users\Tavo\Documents\TeSiS\di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vo\Documents\TeSiS\diagrama.jpg"/>
                          <pic:cNvPicPr>
                            <a:picLocks noChangeAspect="1" noChangeArrowheads="1"/>
                          </pic:cNvPicPr>
                        </pic:nvPicPr>
                        <pic:blipFill>
                          <a:blip r:embed="rId16" cstate="print"/>
                          <a:stretch>
                            <a:fillRect/>
                          </a:stretch>
                        </pic:blipFill>
                        <pic:spPr bwMode="auto">
                          <a:xfrm>
                            <a:off x="0" y="0"/>
                            <a:ext cx="4590415" cy="1285875"/>
                          </a:xfrm>
                          <a:prstGeom prst="rect">
                            <a:avLst/>
                          </a:prstGeom>
                          <a:noFill/>
                          <a:ln w="9525">
                            <a:noFill/>
                            <a:miter lim="800000"/>
                            <a:headEnd/>
                            <a:tailEnd/>
                          </a:ln>
                        </pic:spPr>
                      </pic:pic>
                    </a:graphicData>
                  </a:graphic>
                </wp:anchor>
              </w:drawing>
            </w:r>
          </w:p>
        </w:tc>
      </w:tr>
      <w:tr w:rsidR="00FC2D50" w:rsidRPr="004B4031" w:rsidTr="007D2564">
        <w:trPr>
          <w:trHeight w:val="265"/>
        </w:trPr>
        <w:tc>
          <w:tcPr>
            <w:tcW w:w="7513" w:type="dxa"/>
            <w:shd w:val="clear" w:color="auto" w:fill="auto"/>
            <w:vAlign w:val="center"/>
          </w:tcPr>
          <w:p w:rsidR="00F0287B" w:rsidRPr="004B4031" w:rsidRDefault="00F0287B" w:rsidP="003E4CEB">
            <w:pPr>
              <w:pStyle w:val="Ttulo1"/>
              <w:numPr>
                <w:ilvl w:val="0"/>
                <w:numId w:val="0"/>
              </w:numPr>
              <w:spacing w:before="0"/>
              <w:jc w:val="center"/>
              <w:rPr>
                <w:sz w:val="20"/>
                <w:szCs w:val="20"/>
              </w:rPr>
            </w:pPr>
            <w:bookmarkStart w:id="271" w:name="_Toc241553095"/>
            <w:bookmarkStart w:id="272" w:name="_Toc241553169"/>
            <w:bookmarkStart w:id="273" w:name="_Toc241563761"/>
            <w:bookmarkStart w:id="274" w:name="_Toc256883268"/>
            <w:bookmarkStart w:id="275" w:name="_Toc259302586"/>
            <w:bookmarkStart w:id="276" w:name="_Toc271764101"/>
            <w:bookmarkStart w:id="277" w:name="_Toc272688754"/>
            <w:bookmarkStart w:id="278" w:name="_Toc273363289"/>
            <w:bookmarkStart w:id="279" w:name="_Toc273406035"/>
            <w:bookmarkStart w:id="280" w:name="_Toc273406286"/>
            <w:bookmarkStart w:id="281" w:name="_Toc273856829"/>
            <w:r w:rsidRPr="00714938">
              <w:rPr>
                <w:sz w:val="20"/>
                <w:szCs w:val="20"/>
              </w:rPr>
              <w:t>Figura 5.1.1</w:t>
            </w:r>
            <w:r w:rsidRPr="004B4031">
              <w:rPr>
                <w:sz w:val="20"/>
                <w:szCs w:val="20"/>
              </w:rPr>
              <w:t xml:space="preserve"> </w:t>
            </w:r>
            <w:r w:rsidRPr="00714938">
              <w:rPr>
                <w:b w:val="0"/>
                <w:sz w:val="20"/>
                <w:szCs w:val="20"/>
              </w:rPr>
              <w:t>D</w:t>
            </w:r>
            <w:r w:rsidR="00C62756" w:rsidRPr="00714938">
              <w:rPr>
                <w:b w:val="0"/>
                <w:sz w:val="20"/>
                <w:szCs w:val="20"/>
              </w:rPr>
              <w:t xml:space="preserve">iseño </w:t>
            </w:r>
            <w:r w:rsidR="003E4CEB">
              <w:rPr>
                <w:b w:val="0"/>
                <w:sz w:val="20"/>
                <w:szCs w:val="20"/>
              </w:rPr>
              <w:t>a</w:t>
            </w:r>
            <w:r w:rsidR="00C62756" w:rsidRPr="00714938">
              <w:rPr>
                <w:b w:val="0"/>
                <w:sz w:val="20"/>
                <w:szCs w:val="20"/>
              </w:rPr>
              <w:t xml:space="preserve">rquitectónico del </w:t>
            </w:r>
            <w:r w:rsidR="003E4CEB">
              <w:rPr>
                <w:b w:val="0"/>
                <w:sz w:val="20"/>
                <w:szCs w:val="20"/>
              </w:rPr>
              <w:t>m</w:t>
            </w:r>
            <w:r w:rsidR="00C62756" w:rsidRPr="00714938">
              <w:rPr>
                <w:b w:val="0"/>
                <w:sz w:val="20"/>
                <w:szCs w:val="20"/>
              </w:rPr>
              <w:t>ódulo</w:t>
            </w:r>
            <w:bookmarkEnd w:id="271"/>
            <w:bookmarkEnd w:id="272"/>
            <w:bookmarkEnd w:id="273"/>
            <w:bookmarkEnd w:id="274"/>
            <w:bookmarkEnd w:id="275"/>
            <w:bookmarkEnd w:id="276"/>
            <w:bookmarkEnd w:id="277"/>
            <w:bookmarkEnd w:id="278"/>
            <w:bookmarkEnd w:id="279"/>
            <w:bookmarkEnd w:id="280"/>
            <w:bookmarkEnd w:id="281"/>
          </w:p>
        </w:tc>
      </w:tr>
    </w:tbl>
    <w:p w:rsidR="00134F9C" w:rsidRPr="00134F9C" w:rsidRDefault="00134F9C" w:rsidP="00134F9C"/>
    <w:p w:rsidR="00083380" w:rsidRDefault="00083380" w:rsidP="00083380">
      <w:pPr>
        <w:spacing w:line="480" w:lineRule="auto"/>
        <w:ind w:left="705"/>
        <w:jc w:val="both"/>
        <w:rPr>
          <w:rFonts w:cs="Arial"/>
        </w:rPr>
      </w:pPr>
      <w:r>
        <w:rPr>
          <w:rFonts w:cs="Arial"/>
        </w:rPr>
        <w:t>El conjunto de imágenes se encuentra en un bucket</w:t>
      </w:r>
      <w:r>
        <w:rPr>
          <w:rStyle w:val="Refdenotaalpie"/>
          <w:rFonts w:cs="Arial"/>
        </w:rPr>
        <w:footnoteReference w:id="1"/>
      </w:r>
      <w:r>
        <w:rPr>
          <w:rFonts w:cs="Arial"/>
        </w:rPr>
        <w:t xml:space="preserve"> en Amazon S3, el cual es </w:t>
      </w:r>
      <w:r w:rsidR="002A2FF3">
        <w:rPr>
          <w:rFonts w:cs="Arial"/>
        </w:rPr>
        <w:t>bajado</w:t>
      </w:r>
      <w:r>
        <w:rPr>
          <w:rFonts w:cs="Arial"/>
        </w:rPr>
        <w:t xml:space="preserve"> para el procesamiento a los nodos de Amazon.</w:t>
      </w:r>
    </w:p>
    <w:p w:rsidR="007527BD" w:rsidRDefault="00066C97" w:rsidP="00134F9C">
      <w:pPr>
        <w:spacing w:line="480" w:lineRule="auto"/>
        <w:ind w:left="705"/>
        <w:jc w:val="both"/>
        <w:rPr>
          <w:rFonts w:cs="Arial"/>
        </w:rPr>
      </w:pPr>
      <w:r>
        <w:rPr>
          <w:rFonts w:cs="Arial"/>
        </w:rPr>
        <w:t>Empieza la fase de</w:t>
      </w:r>
      <w:r w:rsidR="002A2FF3">
        <w:rPr>
          <w:rFonts w:cs="Arial"/>
        </w:rPr>
        <w:t xml:space="preserve"> mapeo</w:t>
      </w:r>
      <w:r>
        <w:rPr>
          <w:rFonts w:cs="Arial"/>
        </w:rPr>
        <w:t xml:space="preserve">, todas las imágenes son </w:t>
      </w:r>
      <w:r w:rsidR="00C4094F">
        <w:rPr>
          <w:rFonts w:cs="Arial"/>
        </w:rPr>
        <w:t>le</w:t>
      </w:r>
      <w:r w:rsidR="002A2FF3">
        <w:rPr>
          <w:rFonts w:cs="Arial"/>
        </w:rPr>
        <w:t>ídas del bucket una vez que son procesadas por las clases de entrada</w:t>
      </w:r>
      <w:r w:rsidR="00C4094F">
        <w:rPr>
          <w:rFonts w:cs="Arial"/>
        </w:rPr>
        <w:t xml:space="preserve"> </w:t>
      </w:r>
      <w:r w:rsidR="002A2FF3">
        <w:rPr>
          <w:rFonts w:cs="Arial"/>
        </w:rPr>
        <w:t xml:space="preserve">se </w:t>
      </w:r>
      <w:r w:rsidR="00C4094F">
        <w:rPr>
          <w:rFonts w:cs="Arial"/>
        </w:rPr>
        <w:t>devuelve una</w:t>
      </w:r>
      <w:r w:rsidR="00134F9C">
        <w:rPr>
          <w:rFonts w:cs="Arial"/>
        </w:rPr>
        <w:t xml:space="preserve"> ca</w:t>
      </w:r>
      <w:r w:rsidR="00AB748B">
        <w:rPr>
          <w:rFonts w:cs="Arial"/>
        </w:rPr>
        <w:t>dena</w:t>
      </w:r>
      <w:r w:rsidR="00310208">
        <w:rPr>
          <w:rFonts w:cs="Arial"/>
        </w:rPr>
        <w:t xml:space="preserve"> de bytes contenida dentro </w:t>
      </w:r>
      <w:r w:rsidR="00AB748B">
        <w:rPr>
          <w:rFonts w:cs="Arial"/>
        </w:rPr>
        <w:t>de</w:t>
      </w:r>
      <w:r w:rsidR="00310208">
        <w:rPr>
          <w:rFonts w:cs="Arial"/>
        </w:rPr>
        <w:t xml:space="preserve"> una cadena de</w:t>
      </w:r>
      <w:r w:rsidR="00AB748B">
        <w:rPr>
          <w:rFonts w:cs="Arial"/>
        </w:rPr>
        <w:t xml:space="preserve"> caracteres,</w:t>
      </w:r>
      <w:r w:rsidR="00134F9C">
        <w:rPr>
          <w:rFonts w:cs="Arial"/>
        </w:rPr>
        <w:t xml:space="preserve"> </w:t>
      </w:r>
      <w:r w:rsidR="00AB748B">
        <w:rPr>
          <w:rFonts w:cs="Arial"/>
        </w:rPr>
        <w:t>cada carácter representa información de los pixeles de la imagen</w:t>
      </w:r>
      <w:r w:rsidR="00134F9C">
        <w:rPr>
          <w:rFonts w:cs="Arial"/>
        </w:rPr>
        <w:t xml:space="preserve"> </w:t>
      </w:r>
      <w:r w:rsidR="00AB748B">
        <w:rPr>
          <w:rFonts w:cs="Arial"/>
        </w:rPr>
        <w:t xml:space="preserve">a los que se </w:t>
      </w:r>
      <w:r w:rsidR="00C4094F">
        <w:rPr>
          <w:rFonts w:cs="Arial"/>
        </w:rPr>
        <w:t>le apli</w:t>
      </w:r>
      <w:r w:rsidR="002A2FF3">
        <w:rPr>
          <w:rFonts w:cs="Arial"/>
        </w:rPr>
        <w:t>ca</w:t>
      </w:r>
      <w:r w:rsidR="00134F9C">
        <w:rPr>
          <w:rFonts w:cs="Arial"/>
        </w:rPr>
        <w:t xml:space="preserve"> </w:t>
      </w:r>
      <w:r w:rsidR="007527BD">
        <w:rPr>
          <w:rFonts w:cs="Arial"/>
        </w:rPr>
        <w:t>el algoritmo para</w:t>
      </w:r>
      <w:r w:rsidR="00134F9C">
        <w:rPr>
          <w:rFonts w:cs="Arial"/>
        </w:rPr>
        <w:t xml:space="preserve"> </w:t>
      </w:r>
      <w:r w:rsidR="00310208">
        <w:rPr>
          <w:rFonts w:cs="Arial"/>
        </w:rPr>
        <w:t>detectar</w:t>
      </w:r>
      <w:r w:rsidR="00134F9C">
        <w:rPr>
          <w:rFonts w:cs="Arial"/>
        </w:rPr>
        <w:t xml:space="preserve"> </w:t>
      </w:r>
      <w:r w:rsidR="00310208">
        <w:rPr>
          <w:rFonts w:cs="Arial"/>
        </w:rPr>
        <w:t>las</w:t>
      </w:r>
      <w:r w:rsidR="00134F9C">
        <w:rPr>
          <w:rFonts w:cs="Arial"/>
        </w:rPr>
        <w:t xml:space="preserve"> paredes celulares, </w:t>
      </w:r>
      <w:r w:rsidR="00B13812">
        <w:rPr>
          <w:rFonts w:cs="Arial"/>
        </w:rPr>
        <w:t xml:space="preserve">la información resultante </w:t>
      </w:r>
      <w:r w:rsidR="00AB748B">
        <w:rPr>
          <w:rFonts w:cs="Arial"/>
        </w:rPr>
        <w:t>es</w:t>
      </w:r>
      <w:r w:rsidR="00B13812">
        <w:rPr>
          <w:rFonts w:cs="Arial"/>
        </w:rPr>
        <w:t xml:space="preserve"> almacenada</w:t>
      </w:r>
      <w:r w:rsidR="00134F9C">
        <w:rPr>
          <w:rFonts w:cs="Arial"/>
        </w:rPr>
        <w:t xml:space="preserve"> en un buffer para enviarlo a</w:t>
      </w:r>
      <w:r w:rsidR="002A2FF3">
        <w:rPr>
          <w:rFonts w:cs="Arial"/>
        </w:rPr>
        <w:t xml:space="preserve"> </w:t>
      </w:r>
      <w:r w:rsidR="00134F9C">
        <w:rPr>
          <w:rFonts w:cs="Arial"/>
        </w:rPr>
        <w:t>l</w:t>
      </w:r>
      <w:r w:rsidR="002A2FF3">
        <w:rPr>
          <w:rFonts w:cs="Arial"/>
        </w:rPr>
        <w:t xml:space="preserve">a </w:t>
      </w:r>
      <w:r w:rsidR="002A2FF3">
        <w:rPr>
          <w:rFonts w:cs="Arial"/>
        </w:rPr>
        <w:lastRenderedPageBreak/>
        <w:t>fase de r</w:t>
      </w:r>
      <w:r w:rsidR="00134F9C">
        <w:rPr>
          <w:rFonts w:cs="Arial"/>
        </w:rPr>
        <w:t>educ</w:t>
      </w:r>
      <w:r w:rsidR="002A2FF3">
        <w:rPr>
          <w:rFonts w:cs="Arial"/>
        </w:rPr>
        <w:t>ción</w:t>
      </w:r>
      <w:r w:rsidR="00362508">
        <w:rPr>
          <w:rFonts w:cs="Arial"/>
        </w:rPr>
        <w:t xml:space="preserve"> o combinatoria</w:t>
      </w:r>
      <w:r w:rsidR="00134F9C">
        <w:rPr>
          <w:rFonts w:cs="Arial"/>
        </w:rPr>
        <w:t>.</w:t>
      </w:r>
    </w:p>
    <w:p w:rsidR="00066C97" w:rsidRPr="00134F9C" w:rsidRDefault="00134F9C" w:rsidP="00134F9C">
      <w:pPr>
        <w:spacing w:line="480" w:lineRule="auto"/>
        <w:ind w:left="705"/>
        <w:jc w:val="both"/>
        <w:rPr>
          <w:rFonts w:cs="Arial"/>
        </w:rPr>
      </w:pPr>
      <w:r>
        <w:rPr>
          <w:rFonts w:cs="Arial"/>
        </w:rPr>
        <w:t xml:space="preserve">En la fase </w:t>
      </w:r>
      <w:r w:rsidR="00362508">
        <w:rPr>
          <w:rFonts w:cs="Arial"/>
        </w:rPr>
        <w:t>de reducción</w:t>
      </w:r>
      <w:r>
        <w:rPr>
          <w:rFonts w:cs="Arial"/>
        </w:rPr>
        <w:t xml:space="preserve"> </w:t>
      </w:r>
      <w:r w:rsidR="00B13812">
        <w:rPr>
          <w:rFonts w:cs="Arial"/>
        </w:rPr>
        <w:t>se lee</w:t>
      </w:r>
      <w:r>
        <w:rPr>
          <w:rFonts w:cs="Arial"/>
        </w:rPr>
        <w:t xml:space="preserve"> cada imagen</w:t>
      </w:r>
      <w:r w:rsidR="00B13812">
        <w:rPr>
          <w:rFonts w:cs="Arial"/>
        </w:rPr>
        <w:t xml:space="preserve"> correspondiente a una muestra, </w:t>
      </w:r>
      <w:r w:rsidR="00C4094F">
        <w:rPr>
          <w:rFonts w:cs="Arial"/>
        </w:rPr>
        <w:t>para</w:t>
      </w:r>
      <w:r w:rsidR="00B13812">
        <w:rPr>
          <w:rFonts w:cs="Arial"/>
        </w:rPr>
        <w:t xml:space="preserve"> </w:t>
      </w:r>
      <w:r w:rsidR="00362508">
        <w:rPr>
          <w:rFonts w:cs="Arial"/>
        </w:rPr>
        <w:t>combinarlas</w:t>
      </w:r>
      <w:r w:rsidR="00C4094F">
        <w:rPr>
          <w:rFonts w:cs="Arial"/>
        </w:rPr>
        <w:t xml:space="preserve"> </w:t>
      </w:r>
      <w:r w:rsidR="00B13812">
        <w:rPr>
          <w:rFonts w:cs="Arial"/>
        </w:rPr>
        <w:t>en un</w:t>
      </w:r>
      <w:r w:rsidR="00C4094F">
        <w:rPr>
          <w:rFonts w:cs="Arial"/>
        </w:rPr>
        <w:t>a</w:t>
      </w:r>
      <w:r w:rsidR="00B13812">
        <w:rPr>
          <w:rFonts w:cs="Arial"/>
        </w:rPr>
        <w:t xml:space="preserve"> sola imagen, aplica</w:t>
      </w:r>
      <w:r w:rsidR="00C4094F">
        <w:rPr>
          <w:rFonts w:cs="Arial"/>
        </w:rPr>
        <w:t>ndo</w:t>
      </w:r>
      <w:r w:rsidR="00B13812">
        <w:rPr>
          <w:rFonts w:cs="Arial"/>
        </w:rPr>
        <w:t xml:space="preserve"> una función de </w:t>
      </w:r>
      <w:r w:rsidR="007527BD">
        <w:rPr>
          <w:rFonts w:cs="Arial"/>
        </w:rPr>
        <w:t>umbral (</w:t>
      </w:r>
      <w:r w:rsidR="00B13812" w:rsidRPr="00B13812">
        <w:rPr>
          <w:rFonts w:cs="Arial"/>
        </w:rPr>
        <w:t>threshold</w:t>
      </w:r>
      <w:r w:rsidR="007527BD">
        <w:rPr>
          <w:rFonts w:cs="Arial"/>
        </w:rPr>
        <w:t>)</w:t>
      </w:r>
      <w:r w:rsidR="00B13812">
        <w:rPr>
          <w:rFonts w:cs="Arial"/>
        </w:rPr>
        <w:t xml:space="preserve"> guardando el resultado en un buffer para ser escrito en el Sistema de Archivos Distribuido de Hadoop (</w:t>
      </w:r>
      <w:r w:rsidR="00467E19">
        <w:rPr>
          <w:rFonts w:cs="Arial"/>
        </w:rPr>
        <w:t>Hadoop Distributed File System HDFS</w:t>
      </w:r>
      <w:r w:rsidR="00B13812">
        <w:rPr>
          <w:rFonts w:cs="Arial"/>
        </w:rPr>
        <w:t>)</w:t>
      </w:r>
      <w:r w:rsidR="00E77CDF">
        <w:rPr>
          <w:rFonts w:cs="Arial"/>
        </w:rPr>
        <w:t xml:space="preserve"> </w:t>
      </w:r>
      <w:r w:rsidR="00C4094F">
        <w:rPr>
          <w:rFonts w:cs="Arial"/>
        </w:rPr>
        <w:t>utilizando</w:t>
      </w:r>
      <w:r w:rsidR="00E77CDF">
        <w:rPr>
          <w:rFonts w:cs="Arial"/>
        </w:rPr>
        <w:t xml:space="preserve"> como nombre</w:t>
      </w:r>
      <w:r w:rsidR="00C4094F">
        <w:rPr>
          <w:rFonts w:cs="Arial"/>
        </w:rPr>
        <w:t xml:space="preserve"> de archivo</w:t>
      </w:r>
      <w:r w:rsidR="00E77CDF">
        <w:rPr>
          <w:rFonts w:cs="Arial"/>
        </w:rPr>
        <w:t>, el nombre de la muestra</w:t>
      </w:r>
      <w:r>
        <w:rPr>
          <w:rFonts w:cs="Arial"/>
        </w:rPr>
        <w:t>.</w:t>
      </w:r>
    </w:p>
    <w:p w:rsidR="00D15AF6" w:rsidRPr="004B4031" w:rsidRDefault="00DB6A25" w:rsidP="00A37CDA">
      <w:pPr>
        <w:pStyle w:val="Ttulo3"/>
        <w:numPr>
          <w:ilvl w:val="2"/>
          <w:numId w:val="4"/>
        </w:numPr>
        <w:spacing w:line="480" w:lineRule="auto"/>
      </w:pPr>
      <w:bookmarkStart w:id="282" w:name="_Toc241553170"/>
      <w:bookmarkStart w:id="283" w:name="_Toc259302737"/>
      <w:bookmarkStart w:id="284" w:name="_Toc271764167"/>
      <w:bookmarkStart w:id="285" w:name="_Toc272688831"/>
      <w:bookmarkStart w:id="286" w:name="_Toc273406287"/>
      <w:bookmarkStart w:id="287" w:name="_Toc273856830"/>
      <w:r>
        <w:t>A</w:t>
      </w:r>
      <w:r w:rsidR="00650EBB" w:rsidRPr="004B4031">
        <w:t>rchivos de entrada</w:t>
      </w:r>
      <w:bookmarkEnd w:id="282"/>
      <w:bookmarkEnd w:id="283"/>
      <w:bookmarkEnd w:id="284"/>
      <w:r w:rsidR="00824EF1">
        <w:t xml:space="preserve"> (PGM)</w:t>
      </w:r>
      <w:bookmarkEnd w:id="285"/>
      <w:bookmarkEnd w:id="286"/>
      <w:bookmarkEnd w:id="287"/>
    </w:p>
    <w:p w:rsidR="00183B87" w:rsidRDefault="00DD0961" w:rsidP="00183B87">
      <w:pPr>
        <w:tabs>
          <w:tab w:val="left" w:pos="720"/>
        </w:tabs>
        <w:spacing w:after="240" w:line="480" w:lineRule="auto"/>
        <w:ind w:left="851"/>
        <w:jc w:val="both"/>
        <w:rPr>
          <w:rFonts w:cs="Arial"/>
        </w:rPr>
      </w:pPr>
      <w:r>
        <w:rPr>
          <w:rFonts w:cs="Arial"/>
        </w:rPr>
        <w:t xml:space="preserve">Son imágenes de un conjunto de </w:t>
      </w:r>
      <w:r w:rsidR="00824EF1">
        <w:rPr>
          <w:rFonts w:cs="Arial"/>
        </w:rPr>
        <w:t>rotaciones</w:t>
      </w:r>
      <w:r>
        <w:rPr>
          <w:rFonts w:cs="Arial"/>
        </w:rPr>
        <w:t xml:space="preserve"> </w:t>
      </w:r>
      <w:r w:rsidR="00824EF1">
        <w:rPr>
          <w:rFonts w:cs="Arial"/>
        </w:rPr>
        <w:t>que va de 0 a 360 grados</w:t>
      </w:r>
      <w:r>
        <w:rPr>
          <w:rFonts w:cs="Arial"/>
        </w:rPr>
        <w:t xml:space="preserve"> de la misma </w:t>
      </w:r>
      <w:r w:rsidR="00467E19">
        <w:rPr>
          <w:rFonts w:cs="Arial"/>
        </w:rPr>
        <w:t>muestra</w:t>
      </w:r>
      <w:r>
        <w:rPr>
          <w:rFonts w:cs="Arial"/>
        </w:rPr>
        <w:t xml:space="preserve"> de</w:t>
      </w:r>
      <w:r w:rsidR="00467E19">
        <w:rPr>
          <w:rFonts w:cs="Arial"/>
        </w:rPr>
        <w:t xml:space="preserve"> la</w:t>
      </w:r>
      <w:r>
        <w:rPr>
          <w:rFonts w:cs="Arial"/>
        </w:rPr>
        <w:t xml:space="preserve"> </w:t>
      </w:r>
      <w:r w:rsidR="00CC356A">
        <w:rPr>
          <w:rFonts w:cs="Arial"/>
        </w:rPr>
        <w:t>célula</w:t>
      </w:r>
      <w:r>
        <w:rPr>
          <w:rFonts w:cs="Arial"/>
        </w:rPr>
        <w:t>, son en</w:t>
      </w:r>
      <w:r w:rsidR="00467E19">
        <w:rPr>
          <w:rFonts w:cs="Arial"/>
        </w:rPr>
        <w:t xml:space="preserve"> total 12 imágenes por cada muestra</w:t>
      </w:r>
      <w:r>
        <w:rPr>
          <w:rFonts w:cs="Arial"/>
        </w:rPr>
        <w:t>.</w:t>
      </w:r>
      <w:r w:rsidR="00183B87">
        <w:rPr>
          <w:rFonts w:cs="Arial"/>
        </w:rPr>
        <w:t xml:space="preserve"> </w:t>
      </w:r>
      <w:r w:rsidR="00824EF1">
        <w:rPr>
          <w:rFonts w:cs="Arial"/>
        </w:rPr>
        <w:t xml:space="preserve">Las imágenes están en formato PGM </w:t>
      </w:r>
      <w:r w:rsidR="00183B87">
        <w:rPr>
          <w:rFonts w:cs="Arial"/>
        </w:rPr>
        <w:t>la cual es ampliamente utilizada por investigadores por su simplicidad</w:t>
      </w:r>
      <w:r w:rsidR="00824EF1">
        <w:rPr>
          <w:rFonts w:cs="Arial"/>
        </w:rPr>
        <w:t>.</w:t>
      </w:r>
      <w:r w:rsidR="00AB75B4">
        <w:rPr>
          <w:rFonts w:cs="Arial"/>
        </w:rPr>
        <w:t xml:space="preserve"> </w:t>
      </w:r>
      <w:r w:rsidR="00EE26EA">
        <w:rPr>
          <w:rFonts w:cs="Arial"/>
          <w:noProof/>
        </w:rPr>
        <w:t>[</w:t>
      </w:r>
      <w:r w:rsidR="00703634" w:rsidRPr="00703634">
        <w:rPr>
          <w:rFonts w:cs="Arial"/>
          <w:noProof/>
        </w:rPr>
        <w:t>15</w:t>
      </w:r>
      <w:r w:rsidR="00EE26EA">
        <w:rPr>
          <w:rFonts w:cs="Arial"/>
          <w:noProof/>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477610" w:rsidRPr="004B4031" w:rsidTr="007D2564">
        <w:trPr>
          <w:trHeight w:val="3828"/>
        </w:trPr>
        <w:tc>
          <w:tcPr>
            <w:tcW w:w="5953" w:type="dxa"/>
            <w:vAlign w:val="bottom"/>
          </w:tcPr>
          <w:p w:rsidR="00477610" w:rsidRPr="004B4031" w:rsidRDefault="00477610" w:rsidP="00477610">
            <w:pPr>
              <w:widowControl/>
              <w:suppressAutoHyphens w:val="0"/>
              <w:spacing w:after="240"/>
              <w:jc w:val="center"/>
              <w:rPr>
                <w:rFonts w:cs="Arial"/>
              </w:rPr>
            </w:pPr>
            <w:r w:rsidRPr="00822086">
              <w:rPr>
                <w:rFonts w:cs="Arial"/>
                <w:noProof/>
                <w:lang w:eastAsia="es-EC"/>
              </w:rPr>
              <w:drawing>
                <wp:inline distT="0" distB="0" distL="0" distR="0">
                  <wp:extent cx="2867025" cy="2121031"/>
                  <wp:effectExtent l="19050" t="0" r="9525" b="0"/>
                  <wp:docPr id="24" name="Imagen 1" descr="C:\Users\Tavo\Documents\TeSi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vo\Documents\TeSiS\sample.jpg"/>
                          <pic:cNvPicPr>
                            <a:picLocks noChangeAspect="1" noChangeArrowheads="1"/>
                          </pic:cNvPicPr>
                        </pic:nvPicPr>
                        <pic:blipFill>
                          <a:blip r:embed="rId17" cstate="print"/>
                          <a:srcRect/>
                          <a:stretch>
                            <a:fillRect/>
                          </a:stretch>
                        </pic:blipFill>
                        <pic:spPr bwMode="auto">
                          <a:xfrm>
                            <a:off x="0" y="0"/>
                            <a:ext cx="2867025" cy="2121031"/>
                          </a:xfrm>
                          <a:prstGeom prst="rect">
                            <a:avLst/>
                          </a:prstGeom>
                          <a:noFill/>
                          <a:ln w="9525">
                            <a:noFill/>
                            <a:miter lim="800000"/>
                            <a:headEnd/>
                            <a:tailEnd/>
                          </a:ln>
                        </pic:spPr>
                      </pic:pic>
                    </a:graphicData>
                  </a:graphic>
                </wp:inline>
              </w:drawing>
            </w:r>
          </w:p>
        </w:tc>
      </w:tr>
      <w:tr w:rsidR="00477610" w:rsidRPr="004B4031" w:rsidTr="007D2564">
        <w:trPr>
          <w:trHeight w:val="260"/>
        </w:trPr>
        <w:tc>
          <w:tcPr>
            <w:tcW w:w="5953" w:type="dxa"/>
            <w:vAlign w:val="center"/>
          </w:tcPr>
          <w:p w:rsidR="00477610" w:rsidRPr="004B4031" w:rsidRDefault="00477610" w:rsidP="00477610">
            <w:pPr>
              <w:pStyle w:val="Ttulo1"/>
              <w:numPr>
                <w:ilvl w:val="0"/>
                <w:numId w:val="0"/>
              </w:numPr>
              <w:spacing w:before="0"/>
              <w:jc w:val="center"/>
              <w:rPr>
                <w:sz w:val="20"/>
                <w:szCs w:val="20"/>
              </w:rPr>
            </w:pPr>
            <w:bookmarkStart w:id="288" w:name="_Toc272688756"/>
            <w:bookmarkStart w:id="289" w:name="_Toc273363291"/>
            <w:bookmarkStart w:id="290" w:name="_Toc273406037"/>
            <w:bookmarkStart w:id="291" w:name="_Toc273406288"/>
            <w:bookmarkStart w:id="292" w:name="_Toc273856831"/>
            <w:r>
              <w:rPr>
                <w:sz w:val="20"/>
                <w:szCs w:val="20"/>
              </w:rPr>
              <w:t>Figura 5</w:t>
            </w:r>
            <w:r w:rsidRPr="006F36E5">
              <w:rPr>
                <w:sz w:val="20"/>
                <w:szCs w:val="20"/>
              </w:rPr>
              <w:t>.</w:t>
            </w:r>
            <w:r>
              <w:rPr>
                <w:sz w:val="20"/>
                <w:szCs w:val="20"/>
              </w:rPr>
              <w:t>1</w:t>
            </w:r>
            <w:r w:rsidRPr="006F36E5">
              <w:rPr>
                <w:sz w:val="20"/>
                <w:szCs w:val="20"/>
              </w:rPr>
              <w:t>.1</w:t>
            </w:r>
            <w:r>
              <w:rPr>
                <w:sz w:val="20"/>
                <w:szCs w:val="20"/>
              </w:rPr>
              <w:t>.1</w:t>
            </w:r>
            <w:r w:rsidRPr="004B4031">
              <w:rPr>
                <w:sz w:val="20"/>
                <w:szCs w:val="20"/>
              </w:rPr>
              <w:t xml:space="preserve"> </w:t>
            </w:r>
            <w:r>
              <w:rPr>
                <w:b w:val="0"/>
                <w:sz w:val="20"/>
                <w:szCs w:val="20"/>
              </w:rPr>
              <w:t>Ejemplo de imagen de entrada.</w:t>
            </w:r>
            <w:bookmarkEnd w:id="288"/>
            <w:bookmarkEnd w:id="289"/>
            <w:bookmarkEnd w:id="290"/>
            <w:bookmarkEnd w:id="291"/>
            <w:bookmarkEnd w:id="292"/>
          </w:p>
        </w:tc>
      </w:tr>
    </w:tbl>
    <w:p w:rsidR="00477610" w:rsidRDefault="00477610" w:rsidP="00183B87">
      <w:pPr>
        <w:tabs>
          <w:tab w:val="left" w:pos="720"/>
        </w:tabs>
        <w:spacing w:after="240" w:line="480" w:lineRule="auto"/>
        <w:ind w:left="851"/>
        <w:jc w:val="both"/>
        <w:rPr>
          <w:rFonts w:cs="Arial"/>
        </w:rPr>
      </w:pPr>
    </w:p>
    <w:p w:rsidR="00D06A5F" w:rsidRDefault="00D06A5F" w:rsidP="00183B87">
      <w:pPr>
        <w:tabs>
          <w:tab w:val="left" w:pos="720"/>
        </w:tabs>
        <w:spacing w:after="240" w:line="480" w:lineRule="auto"/>
        <w:ind w:left="851"/>
        <w:jc w:val="both"/>
        <w:rPr>
          <w:rFonts w:cs="Arial"/>
        </w:rPr>
      </w:pPr>
      <w:r>
        <w:rPr>
          <w:rFonts w:cs="Arial"/>
        </w:rPr>
        <w:lastRenderedPageBreak/>
        <w:t xml:space="preserve">Las imágenes en formato PGM son fáciles de leer y de escribir, debido a su estructura, como se puede ver en la </w:t>
      </w:r>
      <w:r w:rsidR="008D2984" w:rsidRPr="008D2984">
        <w:rPr>
          <w:rFonts w:cs="Arial"/>
          <w:b/>
        </w:rPr>
        <w:t>Figura</w:t>
      </w:r>
      <w:r w:rsidRPr="008D2984">
        <w:rPr>
          <w:rFonts w:cs="Arial"/>
          <w:b/>
        </w:rPr>
        <w:t xml:space="preserve"> </w:t>
      </w:r>
      <w:r w:rsidR="00C6081A" w:rsidRPr="008D2984">
        <w:rPr>
          <w:rFonts w:cs="Arial"/>
          <w:b/>
        </w:rPr>
        <w:t>5.1.1.</w:t>
      </w:r>
      <w:r w:rsidR="00B1242C" w:rsidRPr="008D2984">
        <w:rPr>
          <w:rFonts w:cs="Arial"/>
          <w:b/>
        </w:rPr>
        <w:t>2</w:t>
      </w:r>
      <w:r>
        <w:rPr>
          <w:rFonts w:cs="Arial"/>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D06A5F" w:rsidRPr="004B4031" w:rsidTr="007D2564">
        <w:trPr>
          <w:trHeight w:val="2358"/>
        </w:trPr>
        <w:tc>
          <w:tcPr>
            <w:tcW w:w="5953" w:type="dxa"/>
            <w:vAlign w:val="bottom"/>
          </w:tcPr>
          <w:p w:rsidR="00D06A5F" w:rsidRPr="004B4031" w:rsidRDefault="00D06A5F" w:rsidP="007D2564">
            <w:pPr>
              <w:widowControl/>
              <w:suppressAutoHyphens w:val="0"/>
              <w:jc w:val="center"/>
              <w:rPr>
                <w:rFonts w:cs="Arial"/>
              </w:rPr>
            </w:pPr>
          </w:p>
          <w:p w:rsidR="00D06A5F" w:rsidRPr="00264653" w:rsidRDefault="00D06A5F" w:rsidP="007D2564">
            <w:pPr>
              <w:widowControl/>
              <w:suppressAutoHyphens w:val="0"/>
              <w:spacing w:line="480" w:lineRule="auto"/>
              <w:jc w:val="center"/>
              <w:rPr>
                <w:rFonts w:cs="Arial"/>
                <w:color w:val="0070C0"/>
              </w:rPr>
            </w:pPr>
            <w:r>
              <w:rPr>
                <w:rFonts w:cs="Arial"/>
                <w:noProof/>
                <w:color w:val="0070C0"/>
                <w:lang w:eastAsia="es-EC"/>
              </w:rPr>
              <w:drawing>
                <wp:inline distT="0" distB="0" distL="0" distR="0">
                  <wp:extent cx="3343275" cy="1390650"/>
                  <wp:effectExtent l="19050" t="0" r="0" b="0"/>
                  <wp:docPr id="20" name="19 Imagen" descr="P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M.jpg"/>
                          <pic:cNvPicPr/>
                        </pic:nvPicPr>
                        <pic:blipFill>
                          <a:blip r:embed="rId18" cstate="print"/>
                          <a:stretch>
                            <a:fillRect/>
                          </a:stretch>
                        </pic:blipFill>
                        <pic:spPr>
                          <a:xfrm>
                            <a:off x="0" y="0"/>
                            <a:ext cx="3352275" cy="1394394"/>
                          </a:xfrm>
                          <a:prstGeom prst="rect">
                            <a:avLst/>
                          </a:prstGeom>
                        </pic:spPr>
                      </pic:pic>
                    </a:graphicData>
                  </a:graphic>
                </wp:inline>
              </w:drawing>
            </w:r>
          </w:p>
        </w:tc>
      </w:tr>
      <w:tr w:rsidR="00D06A5F" w:rsidRPr="004B4031" w:rsidTr="007D2564">
        <w:trPr>
          <w:trHeight w:val="260"/>
        </w:trPr>
        <w:tc>
          <w:tcPr>
            <w:tcW w:w="5953" w:type="dxa"/>
            <w:shd w:val="clear" w:color="auto" w:fill="auto"/>
            <w:vAlign w:val="center"/>
          </w:tcPr>
          <w:p w:rsidR="00D06A5F" w:rsidRPr="004B4031" w:rsidRDefault="00D06A5F" w:rsidP="00477610">
            <w:pPr>
              <w:pStyle w:val="Ttulo1"/>
              <w:numPr>
                <w:ilvl w:val="0"/>
                <w:numId w:val="0"/>
              </w:numPr>
              <w:spacing w:before="0"/>
              <w:jc w:val="center"/>
              <w:rPr>
                <w:sz w:val="20"/>
                <w:szCs w:val="20"/>
              </w:rPr>
            </w:pPr>
            <w:bookmarkStart w:id="293" w:name="_Toc272688757"/>
            <w:bookmarkStart w:id="294" w:name="_Toc273363292"/>
            <w:bookmarkStart w:id="295" w:name="_Toc273406038"/>
            <w:bookmarkStart w:id="296" w:name="_Toc273406289"/>
            <w:bookmarkStart w:id="297" w:name="_Toc273856832"/>
            <w:r>
              <w:rPr>
                <w:sz w:val="20"/>
                <w:szCs w:val="20"/>
              </w:rPr>
              <w:t>Figura 5.1.1</w:t>
            </w:r>
            <w:r w:rsidR="006418CE">
              <w:rPr>
                <w:sz w:val="20"/>
                <w:szCs w:val="20"/>
              </w:rPr>
              <w:t>.</w:t>
            </w:r>
            <w:r w:rsidR="00477610">
              <w:rPr>
                <w:sz w:val="20"/>
                <w:szCs w:val="20"/>
              </w:rPr>
              <w:t>2</w:t>
            </w:r>
            <w:r w:rsidRPr="004B4031">
              <w:rPr>
                <w:sz w:val="20"/>
                <w:szCs w:val="20"/>
              </w:rPr>
              <w:t xml:space="preserve"> </w:t>
            </w:r>
            <w:r>
              <w:rPr>
                <w:b w:val="0"/>
                <w:sz w:val="20"/>
                <w:szCs w:val="20"/>
              </w:rPr>
              <w:t>Ejemplo de Imagen PGM</w:t>
            </w:r>
            <w:bookmarkEnd w:id="293"/>
            <w:bookmarkEnd w:id="294"/>
            <w:bookmarkEnd w:id="295"/>
            <w:bookmarkEnd w:id="296"/>
            <w:bookmarkEnd w:id="297"/>
          </w:p>
        </w:tc>
      </w:tr>
    </w:tbl>
    <w:p w:rsidR="00D06A5F" w:rsidRDefault="00D06A5F" w:rsidP="00183B87">
      <w:pPr>
        <w:tabs>
          <w:tab w:val="left" w:pos="720"/>
        </w:tabs>
        <w:spacing w:after="240" w:line="480" w:lineRule="auto"/>
        <w:ind w:left="851"/>
        <w:jc w:val="both"/>
        <w:rPr>
          <w:rFonts w:cs="Arial"/>
        </w:rPr>
      </w:pPr>
    </w:p>
    <w:p w:rsidR="004C46F7" w:rsidRPr="004B4031" w:rsidRDefault="004C46F7" w:rsidP="00C80E02">
      <w:pPr>
        <w:tabs>
          <w:tab w:val="left" w:pos="3525"/>
        </w:tabs>
        <w:spacing w:line="480" w:lineRule="auto"/>
        <w:ind w:left="709"/>
        <w:jc w:val="both"/>
        <w:rPr>
          <w:rFonts w:cs="Arial"/>
        </w:rPr>
      </w:pPr>
      <w:r w:rsidRPr="004B4031">
        <w:rPr>
          <w:rFonts w:cs="Arial"/>
        </w:rPr>
        <w:t>Cada un</w:t>
      </w:r>
      <w:r>
        <w:rPr>
          <w:rFonts w:cs="Arial"/>
        </w:rPr>
        <w:t>a</w:t>
      </w:r>
      <w:r w:rsidRPr="004B4031">
        <w:rPr>
          <w:rFonts w:cs="Arial"/>
        </w:rPr>
        <w:t xml:space="preserve"> de </w:t>
      </w:r>
      <w:r w:rsidR="00DD0961">
        <w:rPr>
          <w:rFonts w:cs="Arial"/>
        </w:rPr>
        <w:t>estas</w:t>
      </w:r>
      <w:r w:rsidRPr="004B4031">
        <w:rPr>
          <w:rFonts w:cs="Arial"/>
        </w:rPr>
        <w:t xml:space="preserve"> </w:t>
      </w:r>
      <w:r>
        <w:rPr>
          <w:rFonts w:cs="Arial"/>
        </w:rPr>
        <w:t>imágenes se almacena en Amazon EC2</w:t>
      </w:r>
      <w:r w:rsidRPr="004B4031">
        <w:rPr>
          <w:rFonts w:cs="Arial"/>
        </w:rPr>
        <w:t xml:space="preserve"> para su posterior procesamiento. Hadoop no provee </w:t>
      </w:r>
      <w:r>
        <w:rPr>
          <w:rFonts w:cs="Arial"/>
        </w:rPr>
        <w:t>de métodos para leer imágenes</w:t>
      </w:r>
      <w:r w:rsidRPr="004B4031">
        <w:rPr>
          <w:rFonts w:cs="Arial"/>
        </w:rPr>
        <w:t>. Sin</w:t>
      </w:r>
      <w:r w:rsidR="00467E19">
        <w:rPr>
          <w:rFonts w:cs="Arial"/>
        </w:rPr>
        <w:t xml:space="preserve"> embargo, para procesar cada una</w:t>
      </w:r>
      <w:r w:rsidRPr="004B4031">
        <w:rPr>
          <w:rFonts w:cs="Arial"/>
        </w:rPr>
        <w:t xml:space="preserve"> de </w:t>
      </w:r>
      <w:r>
        <w:rPr>
          <w:rFonts w:cs="Arial"/>
        </w:rPr>
        <w:t xml:space="preserve">ellas y leerlas </w:t>
      </w:r>
      <w:r w:rsidRPr="004B4031">
        <w:rPr>
          <w:rFonts w:cs="Arial"/>
        </w:rPr>
        <w:t xml:space="preserve">en </w:t>
      </w:r>
      <w:r>
        <w:rPr>
          <w:rFonts w:cs="Arial"/>
        </w:rPr>
        <w:t xml:space="preserve">un </w:t>
      </w:r>
      <w:r w:rsidRPr="004B4031">
        <w:rPr>
          <w:rFonts w:cs="Arial"/>
        </w:rPr>
        <w:t xml:space="preserve">formato binario, </w:t>
      </w:r>
      <w:r w:rsidR="00C4094F">
        <w:rPr>
          <w:rFonts w:cs="Arial"/>
        </w:rPr>
        <w:t xml:space="preserve">se utilizará </w:t>
      </w:r>
      <w:r w:rsidRPr="004B4031">
        <w:rPr>
          <w:rFonts w:cs="Arial"/>
        </w:rPr>
        <w:t>una clase que extienda de FileInputFormat</w:t>
      </w:r>
      <w:r w:rsidRPr="004B4031">
        <w:rPr>
          <w:rStyle w:val="Refdenotaalpie"/>
          <w:rFonts w:cs="Arial"/>
        </w:rPr>
        <w:footnoteReference w:id="2"/>
      </w:r>
      <w:r w:rsidRPr="004B4031">
        <w:rPr>
          <w:rFonts w:cs="Arial"/>
        </w:rPr>
        <w:t xml:space="preserve"> y que pueda leer </w:t>
      </w:r>
      <w:r w:rsidR="00467E19">
        <w:rPr>
          <w:rFonts w:cs="Arial"/>
        </w:rPr>
        <w:t>el archivo de entrada completo sin segmentarlo y almacenarlos como un string binario</w:t>
      </w:r>
      <w:r w:rsidRPr="004B4031">
        <w:rPr>
          <w:rFonts w:cs="Arial"/>
        </w:rPr>
        <w:t xml:space="preserve">. A esta clase se la denominó </w:t>
      </w:r>
      <w:r w:rsidR="00467E19">
        <w:rPr>
          <w:rFonts w:cs="Arial"/>
        </w:rPr>
        <w:t>Simple</w:t>
      </w:r>
      <w:r w:rsidRPr="004B4031">
        <w:rPr>
          <w:rFonts w:cs="Arial"/>
        </w:rPr>
        <w:t xml:space="preserve">FileInputFormat y permite leer </w:t>
      </w:r>
      <w:r>
        <w:rPr>
          <w:rFonts w:cs="Arial"/>
        </w:rPr>
        <w:t xml:space="preserve">imágenes </w:t>
      </w:r>
      <w:r w:rsidRPr="004B4031">
        <w:rPr>
          <w:rFonts w:cs="Arial"/>
        </w:rPr>
        <w:t xml:space="preserve">almacenados </w:t>
      </w:r>
      <w:r w:rsidR="003E76FB" w:rsidRPr="004B4031">
        <w:rPr>
          <w:rFonts w:cs="Arial"/>
        </w:rPr>
        <w:t xml:space="preserve">en </w:t>
      </w:r>
      <w:r w:rsidR="003E76FB">
        <w:rPr>
          <w:rFonts w:cs="Arial"/>
        </w:rPr>
        <w:t xml:space="preserve">el </w:t>
      </w:r>
      <w:r w:rsidR="000414CF">
        <w:rPr>
          <w:rFonts w:cs="Arial"/>
        </w:rPr>
        <w:t>S</w:t>
      </w:r>
      <w:r w:rsidR="003E76FB">
        <w:rPr>
          <w:rFonts w:cs="Arial"/>
        </w:rPr>
        <w:t xml:space="preserve">istema de </w:t>
      </w:r>
      <w:r w:rsidR="000414CF">
        <w:rPr>
          <w:rFonts w:cs="Arial"/>
        </w:rPr>
        <w:t>A</w:t>
      </w:r>
      <w:r w:rsidR="003E76FB">
        <w:rPr>
          <w:rFonts w:cs="Arial"/>
        </w:rPr>
        <w:t xml:space="preserve">rchivos </w:t>
      </w:r>
      <w:r w:rsidR="000414CF">
        <w:rPr>
          <w:rFonts w:cs="Arial"/>
        </w:rPr>
        <w:t>D</w:t>
      </w:r>
      <w:r w:rsidR="003E76FB">
        <w:rPr>
          <w:rFonts w:cs="Arial"/>
        </w:rPr>
        <w:t>istribuido de Hadoop (Hadoop Distributed File System</w:t>
      </w:r>
      <w:r w:rsidR="00372B34">
        <w:rPr>
          <w:rFonts w:cs="Arial"/>
        </w:rPr>
        <w:t xml:space="preserve"> </w:t>
      </w:r>
      <w:r>
        <w:rPr>
          <w:rFonts w:cs="Arial"/>
        </w:rPr>
        <w:t>HDFS</w:t>
      </w:r>
      <w:r w:rsidR="00372B34">
        <w:rPr>
          <w:rFonts w:cs="Arial"/>
        </w:rPr>
        <w:t>)</w:t>
      </w:r>
      <w:r>
        <w:rPr>
          <w:rFonts w:cs="Arial"/>
        </w:rPr>
        <w:t>.</w:t>
      </w:r>
      <w:r w:rsidRPr="004B4031">
        <w:rPr>
          <w:rFonts w:cs="Arial"/>
        </w:rPr>
        <w:t xml:space="preserve"> </w:t>
      </w:r>
    </w:p>
    <w:p w:rsidR="00D15AF6" w:rsidRPr="004B4031" w:rsidRDefault="00650EBB" w:rsidP="00A37CDA">
      <w:pPr>
        <w:pStyle w:val="Ttulo3"/>
        <w:numPr>
          <w:ilvl w:val="2"/>
          <w:numId w:val="4"/>
        </w:numPr>
        <w:spacing w:line="480" w:lineRule="auto"/>
      </w:pPr>
      <w:bookmarkStart w:id="298" w:name="_Toc241553171"/>
      <w:bookmarkStart w:id="299" w:name="_Toc259302738"/>
      <w:bookmarkStart w:id="300" w:name="_Toc271764168"/>
      <w:bookmarkStart w:id="301" w:name="_Toc272688834"/>
      <w:bookmarkStart w:id="302" w:name="_Toc273406290"/>
      <w:bookmarkStart w:id="303" w:name="_Toc273856833"/>
      <w:r w:rsidRPr="004B4031">
        <w:t>El ambiente EC2</w:t>
      </w:r>
      <w:bookmarkEnd w:id="298"/>
      <w:bookmarkEnd w:id="299"/>
      <w:bookmarkEnd w:id="300"/>
      <w:bookmarkEnd w:id="301"/>
      <w:bookmarkEnd w:id="302"/>
      <w:bookmarkEnd w:id="303"/>
    </w:p>
    <w:p w:rsidR="00B60A16" w:rsidRPr="004B4031" w:rsidRDefault="00C4094F" w:rsidP="00B32B2B">
      <w:pPr>
        <w:tabs>
          <w:tab w:val="left" w:pos="3525"/>
        </w:tabs>
        <w:spacing w:after="240" w:line="480" w:lineRule="auto"/>
        <w:ind w:left="709"/>
        <w:jc w:val="both"/>
        <w:rPr>
          <w:rFonts w:cs="Arial"/>
        </w:rPr>
      </w:pPr>
      <w:r>
        <w:rPr>
          <w:rFonts w:cs="Arial"/>
        </w:rPr>
        <w:t xml:space="preserve">En el EC2 de Amazon se ejecutarán </w:t>
      </w:r>
      <w:r w:rsidR="00650EBB" w:rsidRPr="004B4031">
        <w:rPr>
          <w:rFonts w:cs="Arial"/>
        </w:rPr>
        <w:t xml:space="preserve">básicamente dos tareas, la </w:t>
      </w:r>
      <w:r w:rsidR="00650EBB" w:rsidRPr="004B4031">
        <w:rPr>
          <w:rFonts w:cs="Arial"/>
        </w:rPr>
        <w:lastRenderedPageBreak/>
        <w:t xml:space="preserve">ejecución de los </w:t>
      </w:r>
      <w:r w:rsidR="00824EF1">
        <w:rPr>
          <w:rFonts w:cs="Arial"/>
        </w:rPr>
        <w:t>M</w:t>
      </w:r>
      <w:r w:rsidR="00650EBB" w:rsidRPr="004B4031">
        <w:rPr>
          <w:rFonts w:cs="Arial"/>
        </w:rPr>
        <w:t xml:space="preserve">appers y la ejecución de los </w:t>
      </w:r>
      <w:r w:rsidR="00824EF1">
        <w:rPr>
          <w:rFonts w:cs="Arial"/>
        </w:rPr>
        <w:t>R</w:t>
      </w:r>
      <w:r w:rsidR="00650EBB" w:rsidRPr="004B4031">
        <w:rPr>
          <w:rFonts w:cs="Arial"/>
        </w:rPr>
        <w:t>educers.</w:t>
      </w:r>
    </w:p>
    <w:p w:rsidR="00C57C1C" w:rsidRDefault="00650EBB" w:rsidP="00B32B2B">
      <w:pPr>
        <w:tabs>
          <w:tab w:val="left" w:pos="3525"/>
        </w:tabs>
        <w:spacing w:after="240" w:line="480" w:lineRule="auto"/>
        <w:ind w:left="709"/>
        <w:jc w:val="both"/>
        <w:rPr>
          <w:rFonts w:cs="Arial"/>
        </w:rPr>
      </w:pPr>
      <w:r w:rsidRPr="004B4031">
        <w:rPr>
          <w:rFonts w:cs="Arial"/>
        </w:rPr>
        <w:t xml:space="preserve">Cada </w:t>
      </w:r>
      <w:r w:rsidR="00824EF1">
        <w:rPr>
          <w:rFonts w:cs="Arial"/>
        </w:rPr>
        <w:t>M</w:t>
      </w:r>
      <w:r w:rsidRPr="004B4031">
        <w:rPr>
          <w:rFonts w:cs="Arial"/>
        </w:rPr>
        <w:t xml:space="preserve">apper recibe </w:t>
      </w:r>
      <w:r w:rsidR="00824EF1">
        <w:rPr>
          <w:rFonts w:cs="Arial"/>
        </w:rPr>
        <w:t xml:space="preserve">una imagen como </w:t>
      </w:r>
      <w:r w:rsidRPr="004B4031">
        <w:rPr>
          <w:rFonts w:cs="Arial"/>
        </w:rPr>
        <w:t>archivo de entrada</w:t>
      </w:r>
      <w:r w:rsidR="00824EF1">
        <w:rPr>
          <w:rFonts w:cs="Arial"/>
        </w:rPr>
        <w:t xml:space="preserve">, de la cual </w:t>
      </w:r>
      <w:r w:rsidR="001C2C85">
        <w:rPr>
          <w:rFonts w:cs="Arial"/>
        </w:rPr>
        <w:t>se  extrae</w:t>
      </w:r>
      <w:r w:rsidR="00824EF1">
        <w:rPr>
          <w:rFonts w:cs="Arial"/>
        </w:rPr>
        <w:t xml:space="preserve"> el nombre, el ancho, el alto y </w:t>
      </w:r>
      <w:r w:rsidRPr="004B4031">
        <w:rPr>
          <w:rFonts w:cs="Arial"/>
        </w:rPr>
        <w:t xml:space="preserve">los </w:t>
      </w:r>
      <w:r w:rsidR="00C36E24">
        <w:rPr>
          <w:rFonts w:cs="Arial"/>
        </w:rPr>
        <w:t>valores de la mat</w:t>
      </w:r>
      <w:r w:rsidR="000257F2">
        <w:rPr>
          <w:rFonts w:cs="Arial"/>
        </w:rPr>
        <w:t>riz de pixeles de la imagen, se procesa</w:t>
      </w:r>
      <w:r w:rsidR="00C36E24">
        <w:rPr>
          <w:rFonts w:cs="Arial"/>
        </w:rPr>
        <w:t xml:space="preserve"> con </w:t>
      </w:r>
      <w:r w:rsidR="000257F2">
        <w:rPr>
          <w:rFonts w:cs="Arial"/>
        </w:rPr>
        <w:t xml:space="preserve">el </w:t>
      </w:r>
      <w:r w:rsidR="00C36E24">
        <w:rPr>
          <w:rFonts w:cs="Arial"/>
        </w:rPr>
        <w:t>algoritmo y</w:t>
      </w:r>
      <w:r w:rsidR="000257F2">
        <w:rPr>
          <w:rFonts w:cs="Arial"/>
        </w:rPr>
        <w:t xml:space="preserve">a explicado y se </w:t>
      </w:r>
      <w:r w:rsidR="001C2C85">
        <w:rPr>
          <w:rFonts w:cs="Arial"/>
        </w:rPr>
        <w:t>devuelve</w:t>
      </w:r>
      <w:r w:rsidR="00C36E24">
        <w:rPr>
          <w:rFonts w:cs="Arial"/>
        </w:rPr>
        <w:t xml:space="preserve"> la imagen procesada</w:t>
      </w:r>
      <w:r w:rsidR="00975DB1">
        <w:rPr>
          <w:rFonts w:cs="Arial"/>
        </w:rPr>
        <w:t>.</w:t>
      </w:r>
    </w:p>
    <w:p w:rsidR="009553BA" w:rsidRDefault="009553BA" w:rsidP="001336CA">
      <w:pPr>
        <w:tabs>
          <w:tab w:val="left" w:pos="3525"/>
        </w:tabs>
        <w:spacing w:after="240" w:line="480" w:lineRule="auto"/>
        <w:ind w:left="709"/>
        <w:jc w:val="both"/>
        <w:rPr>
          <w:rFonts w:cs="Arial"/>
        </w:rPr>
      </w:pPr>
      <w:r>
        <w:rPr>
          <w:rFonts w:cs="Arial"/>
        </w:rPr>
        <w:t xml:space="preserve">Cada resultado de los </w:t>
      </w:r>
      <w:r w:rsidR="00C36E24">
        <w:rPr>
          <w:rFonts w:cs="Arial"/>
        </w:rPr>
        <w:t>M</w:t>
      </w:r>
      <w:r>
        <w:rPr>
          <w:rFonts w:cs="Arial"/>
        </w:rPr>
        <w:t xml:space="preserve">appers es enviado al </w:t>
      </w:r>
      <w:r w:rsidR="00C36E24">
        <w:rPr>
          <w:rFonts w:cs="Arial"/>
        </w:rPr>
        <w:t>R</w:t>
      </w:r>
      <w:r>
        <w:rPr>
          <w:rFonts w:cs="Arial"/>
        </w:rPr>
        <w:t xml:space="preserve">educer </w:t>
      </w:r>
      <w:r w:rsidR="008D2984">
        <w:rPr>
          <w:rFonts w:cs="Arial"/>
        </w:rPr>
        <w:t xml:space="preserve">como se muestra en la </w:t>
      </w:r>
      <w:r w:rsidR="008D2984" w:rsidRPr="008D2984">
        <w:rPr>
          <w:rFonts w:cs="Arial"/>
          <w:b/>
        </w:rPr>
        <w:t>F</w:t>
      </w:r>
      <w:r w:rsidR="001C2C85" w:rsidRPr="008D2984">
        <w:rPr>
          <w:rFonts w:cs="Arial"/>
          <w:b/>
        </w:rPr>
        <w:t>igura 5.1.2.1</w:t>
      </w:r>
      <w:r>
        <w:rPr>
          <w:rFonts w:cs="Arial"/>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3"/>
      </w:tblGrid>
      <w:tr w:rsidR="009553BA" w:rsidRPr="004B4031" w:rsidTr="007D2564">
        <w:tc>
          <w:tcPr>
            <w:tcW w:w="5953" w:type="dxa"/>
            <w:vAlign w:val="bottom"/>
          </w:tcPr>
          <w:p w:rsidR="009553BA" w:rsidRPr="004B4031" w:rsidRDefault="009553BA" w:rsidP="009553BA">
            <w:pPr>
              <w:widowControl/>
              <w:suppressAutoHyphens w:val="0"/>
              <w:jc w:val="center"/>
              <w:rPr>
                <w:rFonts w:cs="Arial"/>
              </w:rPr>
            </w:pPr>
          </w:p>
          <w:p w:rsidR="009553BA" w:rsidRPr="00264653" w:rsidRDefault="004371E3" w:rsidP="00264653">
            <w:pPr>
              <w:widowControl/>
              <w:suppressAutoHyphens w:val="0"/>
              <w:spacing w:line="480" w:lineRule="auto"/>
              <w:jc w:val="center"/>
              <w:rPr>
                <w:rFonts w:cs="Arial"/>
                <w:color w:val="0070C0"/>
              </w:rPr>
            </w:pPr>
            <w:r>
              <w:object w:dxaOrig="6840"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65pt;height:53.6pt" o:ole="">
                  <v:imagedata r:id="rId19" o:title=""/>
                </v:shape>
                <o:OLEObject Type="Embed" ProgID="PBrush" ShapeID="_x0000_i1025" DrawAspect="Content" ObjectID="_1349040487" r:id="rId20"/>
              </w:object>
            </w:r>
          </w:p>
        </w:tc>
      </w:tr>
      <w:tr w:rsidR="009553BA" w:rsidRPr="004B4031" w:rsidTr="007D2564">
        <w:trPr>
          <w:trHeight w:val="260"/>
        </w:trPr>
        <w:tc>
          <w:tcPr>
            <w:tcW w:w="5953" w:type="dxa"/>
            <w:shd w:val="clear" w:color="auto" w:fill="auto"/>
            <w:vAlign w:val="center"/>
          </w:tcPr>
          <w:p w:rsidR="009553BA" w:rsidRPr="004B4031" w:rsidRDefault="00936BEE" w:rsidP="004645C8">
            <w:pPr>
              <w:pStyle w:val="Ttulo1"/>
              <w:numPr>
                <w:ilvl w:val="0"/>
                <w:numId w:val="0"/>
              </w:numPr>
              <w:spacing w:before="0"/>
              <w:jc w:val="center"/>
              <w:rPr>
                <w:sz w:val="20"/>
                <w:szCs w:val="20"/>
              </w:rPr>
            </w:pPr>
            <w:bookmarkStart w:id="304" w:name="_Toc256883271"/>
            <w:bookmarkStart w:id="305" w:name="_Toc259302589"/>
            <w:bookmarkStart w:id="306" w:name="_Toc271764104"/>
            <w:bookmarkStart w:id="307" w:name="_Toc272688759"/>
            <w:bookmarkStart w:id="308" w:name="_Toc273363294"/>
            <w:bookmarkStart w:id="309" w:name="_Toc273406040"/>
            <w:bookmarkStart w:id="310" w:name="_Toc273406291"/>
            <w:bookmarkStart w:id="311" w:name="_Toc273856834"/>
            <w:r>
              <w:rPr>
                <w:sz w:val="20"/>
                <w:szCs w:val="20"/>
              </w:rPr>
              <w:t>Figura 5.1.2</w:t>
            </w:r>
            <w:r w:rsidR="00EB3C70">
              <w:rPr>
                <w:sz w:val="20"/>
                <w:szCs w:val="20"/>
              </w:rPr>
              <w:t>.1</w:t>
            </w:r>
            <w:r w:rsidR="009553BA" w:rsidRPr="004B4031">
              <w:rPr>
                <w:sz w:val="20"/>
                <w:szCs w:val="20"/>
              </w:rPr>
              <w:t xml:space="preserve"> </w:t>
            </w:r>
            <w:r w:rsidR="009553BA">
              <w:rPr>
                <w:b w:val="0"/>
                <w:sz w:val="20"/>
                <w:szCs w:val="20"/>
              </w:rPr>
              <w:t xml:space="preserve">Estructura de </w:t>
            </w:r>
            <w:r w:rsidR="00C36E24">
              <w:rPr>
                <w:b w:val="0"/>
                <w:sz w:val="20"/>
                <w:szCs w:val="20"/>
              </w:rPr>
              <w:t>la salida del M</w:t>
            </w:r>
            <w:r w:rsidR="004645C8">
              <w:rPr>
                <w:b w:val="0"/>
                <w:sz w:val="20"/>
                <w:szCs w:val="20"/>
              </w:rPr>
              <w:t>apper</w:t>
            </w:r>
            <w:bookmarkEnd w:id="304"/>
            <w:bookmarkEnd w:id="305"/>
            <w:bookmarkEnd w:id="306"/>
            <w:bookmarkEnd w:id="307"/>
            <w:bookmarkEnd w:id="308"/>
            <w:bookmarkEnd w:id="309"/>
            <w:bookmarkEnd w:id="310"/>
            <w:bookmarkEnd w:id="311"/>
          </w:p>
        </w:tc>
      </w:tr>
    </w:tbl>
    <w:p w:rsidR="009553BA" w:rsidRDefault="009553BA" w:rsidP="00B32B2B">
      <w:pPr>
        <w:tabs>
          <w:tab w:val="left" w:pos="3525"/>
        </w:tabs>
        <w:spacing w:after="240" w:line="480" w:lineRule="auto"/>
        <w:ind w:left="851"/>
        <w:jc w:val="both"/>
        <w:rPr>
          <w:rFonts w:cs="Arial"/>
        </w:rPr>
      </w:pPr>
    </w:p>
    <w:p w:rsidR="00E81235" w:rsidRDefault="00E81235" w:rsidP="00B32B2B">
      <w:pPr>
        <w:tabs>
          <w:tab w:val="left" w:pos="3525"/>
        </w:tabs>
        <w:spacing w:after="240" w:line="480" w:lineRule="auto"/>
        <w:ind w:left="851"/>
        <w:jc w:val="both"/>
        <w:rPr>
          <w:rFonts w:cs="Arial"/>
        </w:rPr>
      </w:pPr>
      <w:r>
        <w:rPr>
          <w:rFonts w:cs="Arial"/>
        </w:rPr>
        <w:t xml:space="preserve">Durante el procesamiento Hadoop requiere una par clave/valor para el procesamiento la clave será el nombre de la muestra y el valor la información </w:t>
      </w:r>
      <w:r w:rsidR="001C2C85">
        <w:rPr>
          <w:rFonts w:cs="Arial"/>
        </w:rPr>
        <w:t xml:space="preserve">de la matriz de pixeles contenida </w:t>
      </w:r>
      <w:r>
        <w:rPr>
          <w:rFonts w:cs="Arial"/>
        </w:rPr>
        <w:t xml:space="preserve">en una cadena de </w:t>
      </w:r>
      <w:r w:rsidR="001C2C85">
        <w:rPr>
          <w:rFonts w:cs="Arial"/>
        </w:rPr>
        <w:t xml:space="preserve">caracteres de </w:t>
      </w:r>
      <w:r>
        <w:rPr>
          <w:rFonts w:cs="Arial"/>
        </w:rPr>
        <w:t>formato binario.</w:t>
      </w:r>
    </w:p>
    <w:p w:rsidR="00C36E24" w:rsidRDefault="00C36E24" w:rsidP="00B32B2B">
      <w:pPr>
        <w:tabs>
          <w:tab w:val="left" w:pos="3525"/>
        </w:tabs>
        <w:spacing w:after="240" w:line="480" w:lineRule="auto"/>
        <w:ind w:left="851"/>
        <w:jc w:val="both"/>
        <w:rPr>
          <w:rFonts w:cs="Arial"/>
        </w:rPr>
      </w:pPr>
      <w:r>
        <w:rPr>
          <w:rFonts w:cs="Arial"/>
        </w:rPr>
        <w:t>Esta estructura permite guardar la información en un HashMap para poder ser agrupados y ordenados antes de ser enviados al Reducer.</w:t>
      </w:r>
    </w:p>
    <w:p w:rsidR="00FA28BF" w:rsidRDefault="00C36E24" w:rsidP="00B32B2B">
      <w:pPr>
        <w:tabs>
          <w:tab w:val="left" w:pos="3525"/>
        </w:tabs>
        <w:spacing w:after="240" w:line="480" w:lineRule="auto"/>
        <w:ind w:left="851"/>
        <w:jc w:val="both"/>
        <w:rPr>
          <w:rFonts w:cs="Arial"/>
          <w:b/>
        </w:rPr>
      </w:pPr>
      <w:r>
        <w:rPr>
          <w:rFonts w:cs="Arial"/>
        </w:rPr>
        <w:t>Luego, se crea un Reducer por cada clave que se haya generado en el Mapper, este procesa</w:t>
      </w:r>
      <w:r w:rsidR="00E81235">
        <w:rPr>
          <w:rFonts w:cs="Arial"/>
        </w:rPr>
        <w:t>rá</w:t>
      </w:r>
      <w:r>
        <w:rPr>
          <w:rFonts w:cs="Arial"/>
        </w:rPr>
        <w:t xml:space="preserve"> todas las imágenes guardad</w:t>
      </w:r>
      <w:r w:rsidR="00E81235">
        <w:rPr>
          <w:rFonts w:cs="Arial"/>
        </w:rPr>
        <w:t xml:space="preserve">as bajo el </w:t>
      </w:r>
      <w:r w:rsidR="00E81235">
        <w:rPr>
          <w:rFonts w:cs="Arial"/>
        </w:rPr>
        <w:lastRenderedPageBreak/>
        <w:t xml:space="preserve">valor de esa clave, y </w:t>
      </w:r>
      <w:r>
        <w:rPr>
          <w:rFonts w:cs="Arial"/>
        </w:rPr>
        <w:t xml:space="preserve"> </w:t>
      </w:r>
      <w:r w:rsidR="00E81235">
        <w:rPr>
          <w:rFonts w:cs="Arial"/>
        </w:rPr>
        <w:t xml:space="preserve">se </w:t>
      </w:r>
      <w:r w:rsidR="002B46BF">
        <w:rPr>
          <w:rFonts w:cs="Arial"/>
        </w:rPr>
        <w:t>combinan</w:t>
      </w:r>
      <w:r w:rsidR="00E81235">
        <w:rPr>
          <w:rFonts w:cs="Arial"/>
        </w:rPr>
        <w:t xml:space="preserve"> todas las imágenes en una</w:t>
      </w:r>
      <w:r w:rsidR="002B46BF">
        <w:rPr>
          <w:rFonts w:cs="Arial"/>
        </w:rPr>
        <w:t>,</w:t>
      </w:r>
      <w:r w:rsidR="00E81235">
        <w:rPr>
          <w:rFonts w:cs="Arial"/>
        </w:rPr>
        <w:t xml:space="preserve"> y luego se la </w:t>
      </w:r>
      <w:r>
        <w:rPr>
          <w:rFonts w:cs="Arial"/>
        </w:rPr>
        <w:t>guarda en el Sistema de Archivos Distribuido de Hadoop</w:t>
      </w:r>
      <w:r w:rsidR="002B46BF">
        <w:rPr>
          <w:rFonts w:cs="Arial"/>
        </w:rPr>
        <w:t xml:space="preserve"> con la estructura mostrada en la </w:t>
      </w:r>
      <w:r w:rsidR="008D2984" w:rsidRPr="008D2984">
        <w:rPr>
          <w:rFonts w:cs="Arial"/>
          <w:b/>
        </w:rPr>
        <w:t>F</w:t>
      </w:r>
      <w:r w:rsidR="002B46BF" w:rsidRPr="008D2984">
        <w:rPr>
          <w:rFonts w:cs="Arial"/>
          <w:b/>
        </w:rPr>
        <w:t>igura 5.1.2.2</w:t>
      </w:r>
      <w:r w:rsidR="00FA28BF" w:rsidRPr="004B4031">
        <w:rPr>
          <w:rFonts w:cs="Arial"/>
        </w:rPr>
        <w:t>.</w:t>
      </w:r>
      <w:r w:rsidR="00650EBB" w:rsidRPr="004B4031">
        <w:rPr>
          <w:rFonts w:cs="Arial"/>
          <w:b/>
        </w:rPr>
        <w:t xml:space="preserv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3"/>
      </w:tblGrid>
      <w:tr w:rsidR="001E45AB" w:rsidRPr="004B4031" w:rsidTr="007D2564">
        <w:trPr>
          <w:trHeight w:val="1126"/>
        </w:trPr>
        <w:tc>
          <w:tcPr>
            <w:tcW w:w="5953" w:type="dxa"/>
            <w:vAlign w:val="bottom"/>
          </w:tcPr>
          <w:p w:rsidR="001E45AB" w:rsidRPr="004B4031" w:rsidRDefault="001E45AB" w:rsidP="00EC5920">
            <w:pPr>
              <w:widowControl/>
              <w:suppressAutoHyphens w:val="0"/>
              <w:jc w:val="center"/>
              <w:rPr>
                <w:rFonts w:cs="Arial"/>
              </w:rPr>
            </w:pPr>
          </w:p>
          <w:p w:rsidR="001E45AB" w:rsidRPr="00264653" w:rsidRDefault="00EB76DD" w:rsidP="00EC5920">
            <w:pPr>
              <w:widowControl/>
              <w:suppressAutoHyphens w:val="0"/>
              <w:spacing w:line="480" w:lineRule="auto"/>
              <w:jc w:val="center"/>
              <w:rPr>
                <w:rFonts w:cs="Arial"/>
                <w:color w:val="0070C0"/>
              </w:rPr>
            </w:pPr>
            <w:r>
              <w:object w:dxaOrig="5835" w:dyaOrig="1020">
                <v:shape id="_x0000_i1026" type="#_x0000_t75" style="width:265.4pt;height:45.2pt" o:ole="">
                  <v:imagedata r:id="rId21" o:title=""/>
                </v:shape>
                <o:OLEObject Type="Embed" ProgID="PBrush" ShapeID="_x0000_i1026" DrawAspect="Content" ObjectID="_1349040488" r:id="rId22"/>
              </w:object>
            </w:r>
          </w:p>
        </w:tc>
      </w:tr>
      <w:tr w:rsidR="001E45AB" w:rsidRPr="004B4031" w:rsidTr="007D2564">
        <w:trPr>
          <w:trHeight w:val="260"/>
        </w:trPr>
        <w:tc>
          <w:tcPr>
            <w:tcW w:w="5953" w:type="dxa"/>
            <w:shd w:val="clear" w:color="auto" w:fill="auto"/>
            <w:vAlign w:val="center"/>
          </w:tcPr>
          <w:p w:rsidR="001E45AB" w:rsidRPr="004B4031" w:rsidRDefault="001E45AB" w:rsidP="00EB3C70">
            <w:pPr>
              <w:pStyle w:val="Ttulo1"/>
              <w:numPr>
                <w:ilvl w:val="0"/>
                <w:numId w:val="0"/>
              </w:numPr>
              <w:spacing w:before="0"/>
              <w:jc w:val="center"/>
              <w:rPr>
                <w:sz w:val="20"/>
                <w:szCs w:val="20"/>
              </w:rPr>
            </w:pPr>
            <w:bookmarkStart w:id="312" w:name="_Toc256883272"/>
            <w:bookmarkStart w:id="313" w:name="_Toc259302590"/>
            <w:bookmarkStart w:id="314" w:name="_Toc271764105"/>
            <w:bookmarkStart w:id="315" w:name="_Toc272688760"/>
            <w:bookmarkStart w:id="316" w:name="_Toc273363295"/>
            <w:bookmarkStart w:id="317" w:name="_Toc273406041"/>
            <w:bookmarkStart w:id="318" w:name="_Toc273406292"/>
            <w:bookmarkStart w:id="319" w:name="_Toc273856835"/>
            <w:r w:rsidRPr="00714938">
              <w:rPr>
                <w:sz w:val="20"/>
                <w:szCs w:val="20"/>
              </w:rPr>
              <w:t>Figura 5.1.</w:t>
            </w:r>
            <w:r w:rsidR="00EB3C70">
              <w:rPr>
                <w:sz w:val="20"/>
                <w:szCs w:val="20"/>
              </w:rPr>
              <w:t>2.2</w:t>
            </w:r>
            <w:r w:rsidRPr="004B4031">
              <w:rPr>
                <w:sz w:val="20"/>
                <w:szCs w:val="20"/>
              </w:rPr>
              <w:t xml:space="preserve"> </w:t>
            </w:r>
            <w:r>
              <w:rPr>
                <w:b w:val="0"/>
                <w:sz w:val="20"/>
                <w:szCs w:val="20"/>
              </w:rPr>
              <w:t xml:space="preserve">Estructura de la salida del </w:t>
            </w:r>
            <w:r w:rsidR="00F40E4D">
              <w:rPr>
                <w:b w:val="0"/>
                <w:sz w:val="20"/>
                <w:szCs w:val="20"/>
              </w:rPr>
              <w:t>R</w:t>
            </w:r>
            <w:r w:rsidR="00510A3D">
              <w:rPr>
                <w:b w:val="0"/>
                <w:sz w:val="20"/>
                <w:szCs w:val="20"/>
              </w:rPr>
              <w:t>educer</w:t>
            </w:r>
            <w:bookmarkEnd w:id="312"/>
            <w:bookmarkEnd w:id="313"/>
            <w:bookmarkEnd w:id="314"/>
            <w:bookmarkEnd w:id="315"/>
            <w:bookmarkEnd w:id="316"/>
            <w:bookmarkEnd w:id="317"/>
            <w:bookmarkEnd w:id="318"/>
            <w:bookmarkEnd w:id="319"/>
          </w:p>
        </w:tc>
      </w:tr>
    </w:tbl>
    <w:p w:rsidR="001E45AB" w:rsidRDefault="001E45AB" w:rsidP="00B32B2B">
      <w:pPr>
        <w:tabs>
          <w:tab w:val="left" w:pos="3525"/>
        </w:tabs>
        <w:spacing w:after="240" w:line="480" w:lineRule="auto"/>
        <w:ind w:left="851"/>
        <w:jc w:val="both"/>
        <w:rPr>
          <w:rFonts w:cs="Arial"/>
          <w:b/>
        </w:rPr>
      </w:pPr>
    </w:p>
    <w:p w:rsidR="00D15AF6" w:rsidRPr="004B4031" w:rsidRDefault="00C36E24" w:rsidP="00A37CDA">
      <w:pPr>
        <w:pStyle w:val="Ttulo3"/>
        <w:numPr>
          <w:ilvl w:val="2"/>
          <w:numId w:val="4"/>
        </w:numPr>
        <w:spacing w:after="240"/>
      </w:pPr>
      <w:bookmarkStart w:id="320" w:name="_Toc241553177"/>
      <w:bookmarkStart w:id="321" w:name="_Toc259302741"/>
      <w:bookmarkStart w:id="322" w:name="_Toc271764171"/>
      <w:bookmarkStart w:id="323" w:name="_Toc272688837"/>
      <w:bookmarkStart w:id="324" w:name="_Toc273406293"/>
      <w:bookmarkStart w:id="325" w:name="_Toc273856836"/>
      <w:r>
        <w:t>A</w:t>
      </w:r>
      <w:r w:rsidR="00650EBB" w:rsidRPr="004B4031">
        <w:t>rchivos de salida</w:t>
      </w:r>
      <w:bookmarkEnd w:id="320"/>
      <w:bookmarkEnd w:id="321"/>
      <w:bookmarkEnd w:id="322"/>
      <w:r>
        <w:t xml:space="preserve"> (EXR)</w:t>
      </w:r>
      <w:bookmarkEnd w:id="323"/>
      <w:bookmarkEnd w:id="324"/>
      <w:bookmarkEnd w:id="325"/>
    </w:p>
    <w:p w:rsidR="000D4B4D" w:rsidRDefault="00EB3C70" w:rsidP="000D4B4D">
      <w:pPr>
        <w:tabs>
          <w:tab w:val="left" w:pos="720"/>
        </w:tabs>
        <w:spacing w:after="240" w:line="480" w:lineRule="auto"/>
        <w:ind w:left="851"/>
        <w:jc w:val="both"/>
        <w:rPr>
          <w:rFonts w:cs="Arial"/>
        </w:rPr>
      </w:pPr>
      <w:r>
        <w:rPr>
          <w:rFonts w:cs="Arial"/>
        </w:rPr>
        <w:t xml:space="preserve">La salida del Reducer son imágenes </w:t>
      </w:r>
      <w:r w:rsidR="000D4B4D">
        <w:rPr>
          <w:rFonts w:cs="Arial"/>
        </w:rPr>
        <w:t>en formato OpenEXR</w:t>
      </w:r>
      <w:r w:rsidR="000D4B4D" w:rsidRPr="004B4031">
        <w:rPr>
          <w:rFonts w:cs="Arial"/>
        </w:rPr>
        <w:t xml:space="preserve">, </w:t>
      </w:r>
      <w:r w:rsidR="000D4B4D">
        <w:rPr>
          <w:rFonts w:cs="Arial"/>
        </w:rPr>
        <w:t>las cuales tienen un alto rango dinámico de valores para almacenar la información de los píxeles, proporcionando mayores detalles</w:t>
      </w:r>
      <w:r w:rsidR="006D6CB9">
        <w:rPr>
          <w:rFonts w:cs="Arial"/>
        </w:rPr>
        <w:t xml:space="preserve"> como se puede observar en la </w:t>
      </w:r>
      <w:r w:rsidR="006D6CB9" w:rsidRPr="006D6CB9">
        <w:rPr>
          <w:rFonts w:cs="Arial"/>
          <w:b/>
        </w:rPr>
        <w:t>Figura 5.1.3.1</w:t>
      </w:r>
      <w:r w:rsidR="006D6CB9">
        <w:rPr>
          <w:rFonts w:cs="Arial"/>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0D4B4D" w:rsidRPr="004B4031" w:rsidTr="007D2564">
        <w:trPr>
          <w:trHeight w:val="2704"/>
        </w:trPr>
        <w:tc>
          <w:tcPr>
            <w:tcW w:w="5953" w:type="dxa"/>
            <w:vAlign w:val="bottom"/>
          </w:tcPr>
          <w:p w:rsidR="000D4B4D" w:rsidRPr="004B4031" w:rsidRDefault="000D4B4D" w:rsidP="007D2564">
            <w:pPr>
              <w:widowControl/>
              <w:suppressAutoHyphens w:val="0"/>
              <w:jc w:val="center"/>
              <w:rPr>
                <w:rFonts w:cs="Arial"/>
              </w:rPr>
            </w:pPr>
          </w:p>
          <w:p w:rsidR="000D4B4D" w:rsidRPr="00264653" w:rsidRDefault="000D4B4D" w:rsidP="007D2564">
            <w:pPr>
              <w:widowControl/>
              <w:suppressAutoHyphens w:val="0"/>
              <w:spacing w:line="480" w:lineRule="auto"/>
              <w:jc w:val="center"/>
              <w:rPr>
                <w:rFonts w:cs="Arial"/>
                <w:color w:val="0070C0"/>
              </w:rPr>
            </w:pPr>
            <w:r>
              <w:rPr>
                <w:noProof/>
                <w:lang w:eastAsia="es-EC"/>
              </w:rPr>
              <w:drawing>
                <wp:inline distT="0" distB="0" distL="0" distR="0">
                  <wp:extent cx="2019300" cy="1377530"/>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053753" cy="1401033"/>
                          </a:xfrm>
                          <a:prstGeom prst="rect">
                            <a:avLst/>
                          </a:prstGeom>
                          <a:noFill/>
                          <a:ln w="9525">
                            <a:noFill/>
                            <a:miter lim="800000"/>
                            <a:headEnd/>
                            <a:tailEnd/>
                          </a:ln>
                        </pic:spPr>
                      </pic:pic>
                    </a:graphicData>
                  </a:graphic>
                </wp:inline>
              </w:drawing>
            </w:r>
          </w:p>
        </w:tc>
      </w:tr>
      <w:tr w:rsidR="000D4B4D" w:rsidRPr="004B4031" w:rsidTr="007D2564">
        <w:trPr>
          <w:trHeight w:val="268"/>
        </w:trPr>
        <w:tc>
          <w:tcPr>
            <w:tcW w:w="5953" w:type="dxa"/>
            <w:shd w:val="clear" w:color="auto" w:fill="auto"/>
            <w:vAlign w:val="center"/>
          </w:tcPr>
          <w:p w:rsidR="000D4B4D" w:rsidRPr="004B4031" w:rsidRDefault="000D4B4D" w:rsidP="00EB3C70">
            <w:pPr>
              <w:pStyle w:val="Ttulo1"/>
              <w:numPr>
                <w:ilvl w:val="0"/>
                <w:numId w:val="0"/>
              </w:numPr>
              <w:spacing w:before="0"/>
              <w:jc w:val="center"/>
              <w:rPr>
                <w:sz w:val="20"/>
                <w:szCs w:val="20"/>
              </w:rPr>
            </w:pPr>
            <w:bookmarkStart w:id="326" w:name="_Toc256883264"/>
            <w:bookmarkStart w:id="327" w:name="_Toc271764097"/>
            <w:bookmarkStart w:id="328" w:name="_Toc272688762"/>
            <w:bookmarkStart w:id="329" w:name="_Toc273363297"/>
            <w:bookmarkStart w:id="330" w:name="_Toc273406043"/>
            <w:bookmarkStart w:id="331" w:name="_Toc273406294"/>
            <w:bookmarkStart w:id="332" w:name="_Toc273856837"/>
            <w:r w:rsidRPr="00714938">
              <w:rPr>
                <w:sz w:val="20"/>
                <w:szCs w:val="20"/>
              </w:rPr>
              <w:t xml:space="preserve">Figura </w:t>
            </w:r>
            <w:r w:rsidR="00EB3C70">
              <w:rPr>
                <w:sz w:val="20"/>
                <w:szCs w:val="20"/>
              </w:rPr>
              <w:t>5</w:t>
            </w:r>
            <w:r>
              <w:rPr>
                <w:sz w:val="20"/>
                <w:szCs w:val="20"/>
              </w:rPr>
              <w:t>.</w:t>
            </w:r>
            <w:r w:rsidR="00EB3C70">
              <w:rPr>
                <w:sz w:val="20"/>
                <w:szCs w:val="20"/>
              </w:rPr>
              <w:t>1</w:t>
            </w:r>
            <w:r w:rsidRPr="00714938">
              <w:rPr>
                <w:sz w:val="20"/>
                <w:szCs w:val="20"/>
              </w:rPr>
              <w:t>.</w:t>
            </w:r>
            <w:r w:rsidR="00EB3C70">
              <w:rPr>
                <w:sz w:val="20"/>
                <w:szCs w:val="20"/>
              </w:rPr>
              <w:t>3.1</w:t>
            </w:r>
            <w:r w:rsidRPr="004B4031">
              <w:rPr>
                <w:sz w:val="20"/>
                <w:szCs w:val="20"/>
              </w:rPr>
              <w:t xml:space="preserve"> </w:t>
            </w:r>
            <w:bookmarkEnd w:id="326"/>
            <w:r>
              <w:rPr>
                <w:b w:val="0"/>
                <w:sz w:val="20"/>
                <w:szCs w:val="20"/>
              </w:rPr>
              <w:t>Imagen OpenEXR de ejemplo</w:t>
            </w:r>
            <w:bookmarkEnd w:id="327"/>
            <w:bookmarkEnd w:id="328"/>
            <w:bookmarkEnd w:id="329"/>
            <w:bookmarkEnd w:id="330"/>
            <w:bookmarkEnd w:id="331"/>
            <w:bookmarkEnd w:id="332"/>
          </w:p>
        </w:tc>
      </w:tr>
    </w:tbl>
    <w:p w:rsidR="00F4201C" w:rsidRPr="00466CF3" w:rsidRDefault="00EB3C70" w:rsidP="00466CF3">
      <w:pPr>
        <w:tabs>
          <w:tab w:val="left" w:pos="3525"/>
        </w:tabs>
        <w:spacing w:before="240" w:after="240" w:line="480" w:lineRule="auto"/>
        <w:ind w:left="720"/>
        <w:jc w:val="both"/>
      </w:pPr>
      <w:r w:rsidRPr="004B4031">
        <w:rPr>
          <w:rFonts w:cs="Arial"/>
        </w:rPr>
        <w:t>Para poder realizar el correspondiente almacenamiento, se crear</w:t>
      </w:r>
      <w:r w:rsidR="00E81235">
        <w:rPr>
          <w:rFonts w:cs="Arial"/>
        </w:rPr>
        <w:t>á</w:t>
      </w:r>
      <w:r w:rsidRPr="004B4031">
        <w:rPr>
          <w:rFonts w:cs="Arial"/>
        </w:rPr>
        <w:t xml:space="preserve"> una </w:t>
      </w:r>
      <w:r w:rsidRPr="004B4031">
        <w:rPr>
          <w:rFonts w:cs="Arial"/>
        </w:rPr>
        <w:lastRenderedPageBreak/>
        <w:t>clase que extienda de FileOutputFormat</w:t>
      </w:r>
      <w:r w:rsidRPr="004B4031">
        <w:rPr>
          <w:rStyle w:val="Refdenotaalpie"/>
          <w:rFonts w:cs="Arial"/>
        </w:rPr>
        <w:footnoteReference w:id="3"/>
      </w:r>
      <w:r w:rsidRPr="004B4031">
        <w:rPr>
          <w:rFonts w:cs="Arial"/>
        </w:rPr>
        <w:t xml:space="preserve"> y que sobrescriba los métodos necesarios para que el r</w:t>
      </w:r>
      <w:r w:rsidR="007D2564">
        <w:rPr>
          <w:rFonts w:cs="Arial"/>
        </w:rPr>
        <w:t xml:space="preserve">esultado final se almacene como </w:t>
      </w:r>
      <w:r>
        <w:rPr>
          <w:rFonts w:cs="Arial"/>
        </w:rPr>
        <w:t xml:space="preserve">archivo EXR </w:t>
      </w:r>
      <w:r w:rsidR="003D51AE">
        <w:rPr>
          <w:rFonts w:cs="Arial"/>
        </w:rPr>
        <w:t>en el nodo Master</w:t>
      </w:r>
      <w:r w:rsidRPr="004B4031">
        <w:rPr>
          <w:rFonts w:cs="Arial"/>
        </w:rPr>
        <w:t>.</w:t>
      </w:r>
      <w:bookmarkStart w:id="333" w:name="_Toc241553181"/>
      <w:bookmarkStart w:id="334" w:name="_Toc259302742"/>
      <w:bookmarkStart w:id="335" w:name="_Toc271764172"/>
      <w:bookmarkStart w:id="336" w:name="_Toc272688839"/>
    </w:p>
    <w:p w:rsidR="00F4201C" w:rsidRPr="00F4201C" w:rsidRDefault="00F4201C" w:rsidP="00F4201C">
      <w:pPr>
        <w:pStyle w:val="Ttulo"/>
        <w:spacing w:before="0" w:after="0"/>
        <w:rPr>
          <w:rFonts w:cs="Arial"/>
        </w:rPr>
      </w:pPr>
    </w:p>
    <w:p w:rsidR="00F4201C" w:rsidRDefault="00F4201C" w:rsidP="00F4201C">
      <w:pPr>
        <w:pStyle w:val="Ttulo"/>
        <w:spacing w:before="0" w:after="0"/>
        <w:rPr>
          <w:rFonts w:cs="Arial"/>
        </w:rPr>
      </w:pPr>
    </w:p>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F40E4D" w:rsidRDefault="00F40E4D" w:rsidP="00F40E4D"/>
    <w:p w:rsidR="002A5768" w:rsidRDefault="002A5768" w:rsidP="00F40E4D"/>
    <w:p w:rsidR="002A5768" w:rsidRDefault="002A5768" w:rsidP="00F40E4D"/>
    <w:p w:rsidR="002A5768" w:rsidRDefault="002A5768" w:rsidP="00F40E4D"/>
    <w:p w:rsidR="002A5768" w:rsidRPr="00F40E4D" w:rsidRDefault="002A5768" w:rsidP="00F40E4D"/>
    <w:p w:rsidR="00F4201C" w:rsidRDefault="00F4201C" w:rsidP="00F4201C">
      <w:pPr>
        <w:pStyle w:val="Ttulo"/>
        <w:spacing w:before="0" w:after="0"/>
        <w:rPr>
          <w:rFonts w:cs="Arial"/>
        </w:rPr>
      </w:pPr>
    </w:p>
    <w:p w:rsidR="002A5768" w:rsidRDefault="002A5768" w:rsidP="00F4201C">
      <w:pPr>
        <w:pStyle w:val="Ttulo"/>
        <w:spacing w:before="0" w:after="0"/>
        <w:rPr>
          <w:rFonts w:cs="Arial"/>
        </w:rPr>
      </w:pPr>
      <w:bookmarkStart w:id="337" w:name="_Toc273406295"/>
      <w:bookmarkStart w:id="338" w:name="_Toc273856838"/>
    </w:p>
    <w:p w:rsidR="002A5768" w:rsidRDefault="002A5768" w:rsidP="00F4201C">
      <w:pPr>
        <w:pStyle w:val="Ttulo"/>
        <w:spacing w:before="0" w:after="0"/>
        <w:rPr>
          <w:rFonts w:cs="Arial"/>
        </w:rPr>
        <w:sectPr w:rsidR="002A5768" w:rsidSect="002A5768">
          <w:footnotePr>
            <w:numRestart w:val="eachPage"/>
          </w:footnotePr>
          <w:pgSz w:w="11905" w:h="16837" w:code="9"/>
          <w:pgMar w:top="2268" w:right="1361" w:bottom="2268" w:left="2268" w:header="709" w:footer="709" w:gutter="0"/>
          <w:cols w:space="720"/>
          <w:titlePg/>
          <w:docGrid w:linePitch="360"/>
        </w:sectPr>
      </w:pPr>
    </w:p>
    <w:p w:rsidR="002A5768" w:rsidRDefault="002A5768" w:rsidP="00F4201C">
      <w:pPr>
        <w:pStyle w:val="Ttulo"/>
        <w:spacing w:before="0" w:after="0"/>
        <w:rPr>
          <w:rFonts w:cs="Arial"/>
        </w:rPr>
      </w:pPr>
    </w:p>
    <w:p w:rsidR="002A5768" w:rsidRDefault="002A5768" w:rsidP="00F4201C">
      <w:pPr>
        <w:pStyle w:val="Ttulo"/>
        <w:spacing w:before="0" w:after="0"/>
        <w:rPr>
          <w:rFonts w:cs="Arial"/>
        </w:rPr>
      </w:pPr>
    </w:p>
    <w:p w:rsidR="002A5768" w:rsidRDefault="002A5768" w:rsidP="00F4201C">
      <w:pPr>
        <w:pStyle w:val="Ttulo"/>
        <w:spacing w:before="0" w:after="0"/>
        <w:rPr>
          <w:rFonts w:cs="Arial"/>
        </w:rPr>
      </w:pPr>
    </w:p>
    <w:p w:rsidR="00CA52BD" w:rsidRPr="004B4031" w:rsidRDefault="00400CB6" w:rsidP="00F4201C">
      <w:pPr>
        <w:pStyle w:val="Ttulo"/>
        <w:spacing w:before="0" w:after="0"/>
        <w:rPr>
          <w:rFonts w:cs="Arial"/>
        </w:rPr>
      </w:pPr>
      <w:r>
        <w:rPr>
          <w:rFonts w:cs="Arial"/>
        </w:rPr>
        <w:t>CAPÍTULO 6</w:t>
      </w:r>
      <w:r w:rsidR="00CA52BD" w:rsidRPr="004B4031">
        <w:rPr>
          <w:rFonts w:cs="Arial"/>
        </w:rPr>
        <w:t>.</w:t>
      </w:r>
      <w:bookmarkEnd w:id="333"/>
      <w:bookmarkEnd w:id="334"/>
      <w:bookmarkEnd w:id="335"/>
      <w:bookmarkEnd w:id="336"/>
      <w:bookmarkEnd w:id="337"/>
      <w:bookmarkEnd w:id="338"/>
    </w:p>
    <w:p w:rsidR="00FD39A3" w:rsidRDefault="008B1A56" w:rsidP="00A37CDA">
      <w:pPr>
        <w:pStyle w:val="Ttulo1"/>
        <w:numPr>
          <w:ilvl w:val="0"/>
          <w:numId w:val="4"/>
        </w:numPr>
        <w:spacing w:line="480" w:lineRule="auto"/>
        <w:jc w:val="both"/>
      </w:pPr>
      <w:bookmarkStart w:id="339" w:name="_Toc241553182"/>
      <w:bookmarkStart w:id="340" w:name="_Toc259302743"/>
      <w:bookmarkStart w:id="341" w:name="_Toc271764173"/>
      <w:bookmarkStart w:id="342" w:name="_Toc272688840"/>
      <w:bookmarkStart w:id="343" w:name="_Toc273406296"/>
      <w:bookmarkStart w:id="344" w:name="_Toc273856839"/>
      <w:r w:rsidRPr="004B4031">
        <w:t>IMPLEMENTACIÓN DE</w:t>
      </w:r>
      <w:bookmarkEnd w:id="339"/>
      <w:bookmarkEnd w:id="340"/>
      <w:bookmarkEnd w:id="341"/>
      <w:r w:rsidR="005A74C1">
        <w:t xml:space="preserve"> LA SOLUCIÓN</w:t>
      </w:r>
      <w:bookmarkEnd w:id="342"/>
      <w:bookmarkEnd w:id="343"/>
      <w:bookmarkEnd w:id="344"/>
    </w:p>
    <w:p w:rsidR="003437F3" w:rsidRDefault="003437F3" w:rsidP="003437F3">
      <w:pPr>
        <w:pStyle w:val="Ttulo2"/>
        <w:numPr>
          <w:ilvl w:val="1"/>
          <w:numId w:val="4"/>
        </w:numPr>
      </w:pPr>
      <w:bookmarkStart w:id="345" w:name="_Toc271764174"/>
      <w:bookmarkStart w:id="346" w:name="_Toc272688841"/>
      <w:bookmarkStart w:id="347" w:name="_Toc273406297"/>
      <w:bookmarkStart w:id="348" w:name="_Toc273856840"/>
      <w:r>
        <w:t>Algoritmo y codificación.</w:t>
      </w:r>
      <w:bookmarkEnd w:id="345"/>
      <w:bookmarkEnd w:id="346"/>
      <w:bookmarkEnd w:id="347"/>
      <w:bookmarkEnd w:id="348"/>
    </w:p>
    <w:p w:rsidR="003437F3" w:rsidRPr="003437F3" w:rsidRDefault="003437F3" w:rsidP="003437F3"/>
    <w:p w:rsidR="00CA555B" w:rsidRDefault="00CA555B" w:rsidP="00083380">
      <w:pPr>
        <w:widowControl/>
        <w:suppressAutoHyphens w:val="0"/>
        <w:spacing w:after="240" w:line="480" w:lineRule="auto"/>
        <w:ind w:left="360"/>
        <w:jc w:val="both"/>
        <w:rPr>
          <w:rFonts w:cs="Arial"/>
        </w:rPr>
      </w:pPr>
      <w:r>
        <w:rPr>
          <w:rFonts w:cs="Arial"/>
        </w:rPr>
        <w:t>En el presente capítulo se explicará las implementaciones que fueron necesarias realizar para llevar a cabo el desarrollo de la aplicación distribuida que cumpla con los objetivos antes descritos.</w:t>
      </w:r>
    </w:p>
    <w:p w:rsidR="0061130F" w:rsidRDefault="00CA555B" w:rsidP="00083380">
      <w:pPr>
        <w:widowControl/>
        <w:suppressAutoHyphens w:val="0"/>
        <w:spacing w:after="240" w:line="480" w:lineRule="auto"/>
        <w:ind w:left="360"/>
        <w:jc w:val="both"/>
        <w:rPr>
          <w:rFonts w:cs="Arial"/>
        </w:rPr>
      </w:pPr>
      <w:r>
        <w:rPr>
          <w:rFonts w:cs="Arial"/>
        </w:rPr>
        <w:t>P</w:t>
      </w:r>
      <w:r w:rsidR="0061130F" w:rsidRPr="004B4031">
        <w:rPr>
          <w:rFonts w:cs="Arial"/>
        </w:rPr>
        <w:t>ara la implementación</w:t>
      </w:r>
      <w:r>
        <w:rPr>
          <w:rFonts w:cs="Arial"/>
        </w:rPr>
        <w:t xml:space="preserve"> del programa</w:t>
      </w:r>
      <w:r w:rsidR="0061130F" w:rsidRPr="004B4031">
        <w:rPr>
          <w:rFonts w:cs="Arial"/>
        </w:rPr>
        <w:t xml:space="preserve"> </w:t>
      </w:r>
      <w:r w:rsidR="00B3792A" w:rsidRPr="004B4031">
        <w:rPr>
          <w:rFonts w:cs="Arial"/>
        </w:rPr>
        <w:t xml:space="preserve">se </w:t>
      </w:r>
      <w:r w:rsidR="00BC042B">
        <w:rPr>
          <w:rFonts w:cs="Arial"/>
        </w:rPr>
        <w:t>compilaron</w:t>
      </w:r>
      <w:r w:rsidR="009276A2">
        <w:rPr>
          <w:rFonts w:cs="Arial"/>
        </w:rPr>
        <w:t xml:space="preserve"> </w:t>
      </w:r>
      <w:r w:rsidR="00BC042B">
        <w:rPr>
          <w:rFonts w:cs="Arial"/>
        </w:rPr>
        <w:t>los archivos fuentes</w:t>
      </w:r>
      <w:r w:rsidR="009276A2">
        <w:rPr>
          <w:rFonts w:cs="Arial"/>
        </w:rPr>
        <w:t xml:space="preserve"> </w:t>
      </w:r>
      <w:r w:rsidR="004E3BBC">
        <w:rPr>
          <w:rFonts w:cs="Arial"/>
        </w:rPr>
        <w:t xml:space="preserve"> </w:t>
      </w:r>
      <w:r w:rsidR="00E23930">
        <w:rPr>
          <w:rFonts w:cs="Arial"/>
        </w:rPr>
        <w:t>Simple</w:t>
      </w:r>
      <w:r w:rsidR="004E3BBC" w:rsidRPr="004E3BBC">
        <w:rPr>
          <w:rFonts w:cs="Arial"/>
        </w:rPr>
        <w:t>FileInputFormat.java</w:t>
      </w:r>
      <w:r w:rsidR="005A74C1">
        <w:rPr>
          <w:rFonts w:cs="Arial"/>
        </w:rPr>
        <w:t xml:space="preserve"> la cual lee del </w:t>
      </w:r>
      <w:r w:rsidR="005A74C1" w:rsidRPr="005A74C1">
        <w:rPr>
          <w:rFonts w:cs="Arial"/>
        </w:rPr>
        <w:t>Ha</w:t>
      </w:r>
      <w:r w:rsidR="00BE656E">
        <w:rPr>
          <w:rFonts w:cs="Arial"/>
        </w:rPr>
        <w:t>doop Distributed File System</w:t>
      </w:r>
      <w:r w:rsidR="005A74C1" w:rsidRPr="005A74C1">
        <w:rPr>
          <w:rFonts w:cs="Arial"/>
        </w:rPr>
        <w:t xml:space="preserve"> </w:t>
      </w:r>
      <w:r>
        <w:rPr>
          <w:rFonts w:cs="Arial"/>
        </w:rPr>
        <w:t xml:space="preserve">las </w:t>
      </w:r>
      <w:r w:rsidR="005A74C1" w:rsidRPr="005A74C1">
        <w:rPr>
          <w:rFonts w:cs="Arial"/>
        </w:rPr>
        <w:t>im</w:t>
      </w:r>
      <w:r w:rsidR="005A74C1">
        <w:rPr>
          <w:rFonts w:cs="Arial"/>
        </w:rPr>
        <w:t>áge</w:t>
      </w:r>
      <w:r w:rsidR="00FE536E">
        <w:rPr>
          <w:rFonts w:cs="Arial"/>
        </w:rPr>
        <w:t>nes</w:t>
      </w:r>
      <w:r w:rsidR="005A74C1">
        <w:rPr>
          <w:rFonts w:cs="Arial"/>
        </w:rPr>
        <w:t xml:space="preserve"> completas sin dividirla</w:t>
      </w:r>
      <w:r w:rsidR="00BE656E">
        <w:rPr>
          <w:rFonts w:cs="Arial"/>
        </w:rPr>
        <w:t>s</w:t>
      </w:r>
      <w:r w:rsidR="005A74C1">
        <w:rPr>
          <w:rFonts w:cs="Arial"/>
        </w:rPr>
        <w:t xml:space="preserve"> como comúnmente se hace con las cadenas de caracteres que procesa nativamente Hadoop</w:t>
      </w:r>
      <w:r w:rsidR="00BE656E">
        <w:rPr>
          <w:rFonts w:cs="Arial"/>
        </w:rPr>
        <w:t>.</w:t>
      </w:r>
      <w:r w:rsidR="00E23930">
        <w:rPr>
          <w:rFonts w:cs="Arial"/>
        </w:rPr>
        <w:t xml:space="preserve"> Simple</w:t>
      </w:r>
      <w:r w:rsidR="00BC042B">
        <w:rPr>
          <w:rFonts w:cs="Arial"/>
        </w:rPr>
        <w:t>RecordReader</w:t>
      </w:r>
      <w:r w:rsidR="00BC042B" w:rsidRPr="004E3BBC">
        <w:rPr>
          <w:rFonts w:cs="Arial"/>
        </w:rPr>
        <w:t>.java</w:t>
      </w:r>
      <w:r w:rsidR="00FE536E">
        <w:rPr>
          <w:rFonts w:cs="Arial"/>
        </w:rPr>
        <w:t xml:space="preserve"> es </w:t>
      </w:r>
      <w:r w:rsidR="00BE656E">
        <w:rPr>
          <w:rFonts w:cs="Arial"/>
        </w:rPr>
        <w:t xml:space="preserve">una clase que, </w:t>
      </w:r>
      <w:r w:rsidR="00FE536E">
        <w:rPr>
          <w:rFonts w:cs="Arial"/>
        </w:rPr>
        <w:t xml:space="preserve">por cada imagen leída </w:t>
      </w:r>
      <w:r w:rsidR="003F5A53">
        <w:rPr>
          <w:rFonts w:cs="Arial"/>
        </w:rPr>
        <w:t>pone</w:t>
      </w:r>
      <w:r w:rsidR="00FE536E">
        <w:rPr>
          <w:rFonts w:cs="Arial"/>
        </w:rPr>
        <w:t xml:space="preserve"> el nombre de la imagen como clave</w:t>
      </w:r>
      <w:r w:rsidR="00BE656E">
        <w:rPr>
          <w:rFonts w:cs="Arial"/>
        </w:rPr>
        <w:t>,</w:t>
      </w:r>
      <w:r w:rsidR="00FE536E">
        <w:rPr>
          <w:rFonts w:cs="Arial"/>
        </w:rPr>
        <w:t xml:space="preserve"> y convierte la imagen en un arreglo de bytes</w:t>
      </w:r>
      <w:r w:rsidR="003F5A53">
        <w:rPr>
          <w:rFonts w:cs="Arial"/>
        </w:rPr>
        <w:t xml:space="preserve"> el cual es puesto como valor para la clave correspondiente</w:t>
      </w:r>
      <w:r>
        <w:rPr>
          <w:rFonts w:cs="Arial"/>
        </w:rPr>
        <w:t>.</w:t>
      </w:r>
      <w:r w:rsidR="00E23930">
        <w:rPr>
          <w:rFonts w:cs="Arial"/>
        </w:rPr>
        <w:t xml:space="preserve"> SimpleFileOutputFormat.java</w:t>
      </w:r>
      <w:r w:rsidR="003F5A53">
        <w:rPr>
          <w:rFonts w:cs="Arial"/>
        </w:rPr>
        <w:t xml:space="preserve"> inicializa una variable de tipo Path de Hadoop donde se configura la ruta en la que se va a guardar el archivo de salida y llama a</w:t>
      </w:r>
      <w:r w:rsidR="00E23930">
        <w:rPr>
          <w:rFonts w:cs="Arial"/>
        </w:rPr>
        <w:t xml:space="preserve"> SimpleRecordWriter.java</w:t>
      </w:r>
      <w:r w:rsidR="003F5A53">
        <w:rPr>
          <w:rFonts w:cs="Arial"/>
        </w:rPr>
        <w:t>, aquí es donde se crea un archivo con el nombre indicado y guarda la imagen.</w:t>
      </w:r>
      <w:r w:rsidR="009276A2">
        <w:rPr>
          <w:rFonts w:cs="Arial"/>
        </w:rPr>
        <w:t xml:space="preserve"> </w:t>
      </w:r>
      <w:r w:rsidR="003F5A53">
        <w:rPr>
          <w:rFonts w:cs="Arial"/>
        </w:rPr>
        <w:t>C</w:t>
      </w:r>
      <w:r w:rsidR="00BC042B">
        <w:rPr>
          <w:rFonts w:cs="Arial"/>
        </w:rPr>
        <w:t xml:space="preserve">on </w:t>
      </w:r>
      <w:r w:rsidR="003F5A53">
        <w:rPr>
          <w:rFonts w:cs="Arial"/>
        </w:rPr>
        <w:t xml:space="preserve">estas clases </w:t>
      </w:r>
      <w:r w:rsidR="00BC042B">
        <w:rPr>
          <w:rFonts w:cs="Arial"/>
        </w:rPr>
        <w:t>se</w:t>
      </w:r>
      <w:r w:rsidR="004E3BBC">
        <w:rPr>
          <w:rFonts w:cs="Arial"/>
        </w:rPr>
        <w:t xml:space="preserve"> </w:t>
      </w:r>
      <w:r w:rsidR="00BC042B">
        <w:rPr>
          <w:rFonts w:cs="Arial"/>
        </w:rPr>
        <w:lastRenderedPageBreak/>
        <w:t>generó</w:t>
      </w:r>
      <w:r w:rsidR="004E3BBC">
        <w:rPr>
          <w:rFonts w:cs="Arial"/>
        </w:rPr>
        <w:t xml:space="preserve"> un</w:t>
      </w:r>
      <w:r w:rsidR="00BC042B">
        <w:rPr>
          <w:rFonts w:cs="Arial"/>
        </w:rPr>
        <w:t xml:space="preserve"> archivo con extensión</w:t>
      </w:r>
      <w:r w:rsidR="004E3BBC">
        <w:rPr>
          <w:rFonts w:cs="Arial"/>
        </w:rPr>
        <w:t xml:space="preserve"> jar </w:t>
      </w:r>
      <w:r w:rsidR="00E23930">
        <w:rPr>
          <w:rFonts w:cs="Arial"/>
        </w:rPr>
        <w:t xml:space="preserve">llamado </w:t>
      </w:r>
      <w:r w:rsidR="00136C74" w:rsidRPr="00136C74">
        <w:rPr>
          <w:rFonts w:cs="Arial"/>
        </w:rPr>
        <w:t>hadoopimageformat</w:t>
      </w:r>
      <w:r w:rsidR="003F5A53">
        <w:rPr>
          <w:rFonts w:cs="Arial"/>
        </w:rPr>
        <w:t>, este archivo se debe colocar en la Cache distribuida</w:t>
      </w:r>
      <w:r w:rsidR="003F5A53" w:rsidRPr="004B4031">
        <w:rPr>
          <w:rStyle w:val="Refdenotaalpie"/>
          <w:rFonts w:cs="Arial"/>
        </w:rPr>
        <w:footnoteReference w:id="4"/>
      </w:r>
      <w:r w:rsidR="003F5A53">
        <w:rPr>
          <w:rFonts w:cs="Arial"/>
        </w:rPr>
        <w:t xml:space="preserve"> de Hadoop</w:t>
      </w:r>
      <w:r w:rsidR="00E23930">
        <w:rPr>
          <w:rFonts w:cs="Arial"/>
        </w:rPr>
        <w:t xml:space="preserve"> </w:t>
      </w:r>
      <w:r w:rsidR="004E3BBC">
        <w:rPr>
          <w:rFonts w:cs="Arial"/>
        </w:rPr>
        <w:t>para su posterior invocación.</w:t>
      </w:r>
    </w:p>
    <w:p w:rsidR="00CA555B" w:rsidRPr="004B4031" w:rsidRDefault="00CA555B" w:rsidP="00083380">
      <w:pPr>
        <w:widowControl/>
        <w:suppressAutoHyphens w:val="0"/>
        <w:spacing w:after="240" w:line="480" w:lineRule="auto"/>
        <w:ind w:left="360"/>
        <w:jc w:val="both"/>
        <w:rPr>
          <w:rFonts w:cs="Arial"/>
        </w:rPr>
      </w:pPr>
      <w:r>
        <w:rPr>
          <w:rFonts w:cs="Arial"/>
        </w:rPr>
        <w:t>En la porción resultante del capítulo se muestra las imágenes resultantes de cada una de las etapas del procesamiento con su respectiva descripción.</w:t>
      </w:r>
    </w:p>
    <w:p w:rsidR="00E332F8" w:rsidRDefault="00D07BC8" w:rsidP="00083380">
      <w:pPr>
        <w:widowControl/>
        <w:suppressAutoHyphens w:val="0"/>
        <w:spacing w:after="240" w:line="480" w:lineRule="auto"/>
        <w:ind w:left="360"/>
        <w:jc w:val="both"/>
        <w:rPr>
          <w:rFonts w:cs="Arial"/>
        </w:rPr>
      </w:pPr>
      <w:r>
        <w:rPr>
          <w:rFonts w:cs="Arial"/>
        </w:rPr>
        <w:t xml:space="preserve">Primero se hizo el código </w:t>
      </w:r>
      <w:r w:rsidR="00761A2D">
        <w:rPr>
          <w:rFonts w:cs="Arial"/>
        </w:rPr>
        <w:t xml:space="preserve">en C++ </w:t>
      </w:r>
      <w:r>
        <w:rPr>
          <w:rFonts w:cs="Arial"/>
        </w:rPr>
        <w:t xml:space="preserve">sin </w:t>
      </w:r>
      <w:r w:rsidR="003F5A53">
        <w:rPr>
          <w:rFonts w:cs="Arial"/>
        </w:rPr>
        <w:t>implementar MapR</w:t>
      </w:r>
      <w:r w:rsidR="00761A2D">
        <w:rPr>
          <w:rFonts w:cs="Arial"/>
        </w:rPr>
        <w:t xml:space="preserve">educe de </w:t>
      </w:r>
      <w:r w:rsidR="00437AE8">
        <w:rPr>
          <w:rFonts w:cs="Arial"/>
        </w:rPr>
        <w:t>H</w:t>
      </w:r>
      <w:r>
        <w:rPr>
          <w:rFonts w:cs="Arial"/>
        </w:rPr>
        <w:t xml:space="preserve">adoop </w:t>
      </w:r>
      <w:r w:rsidR="00761A2D">
        <w:rPr>
          <w:rFonts w:cs="Arial"/>
        </w:rPr>
        <w:t>con el cual se identificaron los siguientes pasos para el procesamiento</w:t>
      </w:r>
      <w:r>
        <w:rPr>
          <w:rFonts w:cs="Arial"/>
        </w:rPr>
        <w:t xml:space="preserve">: </w:t>
      </w:r>
    </w:p>
    <w:p w:rsidR="00CA555B" w:rsidRDefault="00761A2D" w:rsidP="00CA555B">
      <w:pPr>
        <w:widowControl/>
        <w:suppressAutoHyphens w:val="0"/>
        <w:spacing w:after="240" w:line="480" w:lineRule="auto"/>
        <w:ind w:left="360"/>
        <w:jc w:val="both"/>
        <w:rPr>
          <w:rFonts w:cs="Arial"/>
        </w:rPr>
      </w:pPr>
      <w:r>
        <w:rPr>
          <w:rFonts w:cs="Arial"/>
        </w:rPr>
        <w:t xml:space="preserve">La primera parte del algoritmo consiste en convertir </w:t>
      </w:r>
      <w:r w:rsidR="003F5A53">
        <w:rPr>
          <w:rFonts w:cs="Arial"/>
        </w:rPr>
        <w:t>el tipo de dato</w:t>
      </w:r>
      <w:r>
        <w:rPr>
          <w:rFonts w:cs="Arial"/>
        </w:rPr>
        <w:t xml:space="preserve"> de entrada de tener valores enteros a valores de tipo float de 32 bit.</w:t>
      </w:r>
      <w:r w:rsidR="00CA555B">
        <w:rPr>
          <w:rFonts w:cs="Arial"/>
        </w:rPr>
        <w:t xml:space="preserve"> </w:t>
      </w:r>
    </w:p>
    <w:p w:rsidR="00CA555B" w:rsidRDefault="00761A2D" w:rsidP="00083380">
      <w:pPr>
        <w:widowControl/>
        <w:suppressAutoHyphens w:val="0"/>
        <w:spacing w:after="240" w:line="480" w:lineRule="auto"/>
        <w:ind w:left="360"/>
        <w:jc w:val="both"/>
        <w:rPr>
          <w:rFonts w:cs="Arial"/>
        </w:rPr>
      </w:pPr>
      <w:r>
        <w:rPr>
          <w:rFonts w:cs="Arial"/>
        </w:rPr>
        <w:t xml:space="preserve">Luego se </w:t>
      </w:r>
      <w:r w:rsidR="00BE656E">
        <w:rPr>
          <w:rFonts w:cs="Arial"/>
        </w:rPr>
        <w:t>leen</w:t>
      </w:r>
      <w:r>
        <w:rPr>
          <w:rFonts w:cs="Arial"/>
        </w:rPr>
        <w:t xml:space="preserve"> los archivos de texto que contienen los valores de los filtros </w:t>
      </w:r>
      <w:r w:rsidR="00477610">
        <w:rPr>
          <w:rFonts w:cs="Arial"/>
        </w:rPr>
        <w:t xml:space="preserve">de coincidencia </w:t>
      </w:r>
      <w:r w:rsidR="003F5A53">
        <w:rPr>
          <w:rFonts w:cs="Arial"/>
        </w:rPr>
        <w:t>que utiliza el algoritmo</w:t>
      </w:r>
      <w:r w:rsidR="00CA555B">
        <w:rPr>
          <w:rFonts w:cs="Arial"/>
        </w:rPr>
        <w:t xml:space="preserve">, </w:t>
      </w:r>
      <w:r w:rsidR="0090336A">
        <w:rPr>
          <w:rFonts w:cs="Arial"/>
        </w:rPr>
        <w:t>con estos valores se forma una matriz cuadrada que se aplica como máscara de filtrado a las imágenes</w:t>
      </w:r>
      <w:r>
        <w:rPr>
          <w:rFonts w:cs="Arial"/>
        </w:rPr>
        <w:t xml:space="preserve">. </w:t>
      </w:r>
    </w:p>
    <w:p w:rsidR="00584FF2" w:rsidRDefault="007959E2" w:rsidP="00761A2D">
      <w:pPr>
        <w:widowControl/>
        <w:suppressAutoHyphens w:val="0"/>
        <w:spacing w:after="240" w:line="480" w:lineRule="auto"/>
        <w:ind w:left="360"/>
        <w:jc w:val="both"/>
        <w:rPr>
          <w:rFonts w:cs="Arial"/>
        </w:rPr>
      </w:pPr>
      <w:r>
        <w:rPr>
          <w:rFonts w:cs="Arial"/>
        </w:rPr>
        <w:t>La imagen resultante del filtrado s</w:t>
      </w:r>
      <w:r w:rsidR="00584FF2">
        <w:rPr>
          <w:rFonts w:cs="Arial"/>
        </w:rPr>
        <w:t xml:space="preserve">e normaliza entre valores de 0 a 1 </w:t>
      </w:r>
      <w:r w:rsidR="003437F3">
        <w:rPr>
          <w:rFonts w:cs="Arial"/>
        </w:rPr>
        <w:t xml:space="preserve">para </w:t>
      </w:r>
      <w:r w:rsidR="00BE656E">
        <w:rPr>
          <w:rFonts w:cs="Arial"/>
        </w:rPr>
        <w:t>verificar</w:t>
      </w:r>
      <w:r w:rsidR="003437F3">
        <w:rPr>
          <w:rFonts w:cs="Arial"/>
        </w:rPr>
        <w:t xml:space="preserve"> que l</w:t>
      </w:r>
      <w:r>
        <w:rPr>
          <w:rFonts w:cs="Arial"/>
        </w:rPr>
        <w:t>os valores de intensidad de pixel de la</w:t>
      </w:r>
      <w:r w:rsidR="003437F3">
        <w:rPr>
          <w:rFonts w:cs="Arial"/>
        </w:rPr>
        <w:t xml:space="preserve"> imagen esté</w:t>
      </w:r>
      <w:r>
        <w:rPr>
          <w:rFonts w:cs="Arial"/>
        </w:rPr>
        <w:t>n</w:t>
      </w:r>
      <w:r w:rsidR="003437F3">
        <w:rPr>
          <w:rFonts w:cs="Arial"/>
        </w:rPr>
        <w:t xml:space="preserve"> dentro de ese rango de valores.</w:t>
      </w:r>
    </w:p>
    <w:p w:rsidR="007959E2" w:rsidRDefault="007959E2" w:rsidP="00761A2D">
      <w:pPr>
        <w:widowControl/>
        <w:suppressAutoHyphens w:val="0"/>
        <w:spacing w:after="240" w:line="480" w:lineRule="auto"/>
        <w:ind w:left="360"/>
        <w:jc w:val="both"/>
        <w:rPr>
          <w:rFonts w:cs="Arial"/>
        </w:rPr>
      </w:pPr>
      <w:r>
        <w:rPr>
          <w:rFonts w:cs="Arial"/>
        </w:rPr>
        <w:t xml:space="preserve">Los resultados de esta primera fase se muestran en la </w:t>
      </w:r>
      <w:r w:rsidR="008D2984" w:rsidRPr="008D2984">
        <w:rPr>
          <w:rFonts w:cs="Arial"/>
          <w:b/>
        </w:rPr>
        <w:t>F</w:t>
      </w:r>
      <w:r w:rsidRPr="008D2984">
        <w:rPr>
          <w:rFonts w:cs="Arial"/>
          <w:b/>
        </w:rPr>
        <w:t>igura 6.1.1</w:t>
      </w:r>
      <w:r>
        <w:rPr>
          <w:rFonts w:cs="Arial"/>
        </w:rPr>
        <w:t>.</w:t>
      </w:r>
    </w:p>
    <w:p w:rsidR="00F4201C" w:rsidRDefault="00F4201C" w:rsidP="00761A2D">
      <w:pPr>
        <w:widowControl/>
        <w:suppressAutoHyphens w:val="0"/>
        <w:spacing w:after="240" w:line="480" w:lineRule="auto"/>
        <w:ind w:left="360"/>
        <w:jc w:val="both"/>
        <w:rPr>
          <w:rFonts w:cs="Arial"/>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3437F3" w:rsidRPr="004B4031" w:rsidTr="00737E88">
        <w:trPr>
          <w:trHeight w:val="3625"/>
        </w:trPr>
        <w:tc>
          <w:tcPr>
            <w:tcW w:w="5953" w:type="dxa"/>
            <w:vAlign w:val="bottom"/>
          </w:tcPr>
          <w:p w:rsidR="003437F3" w:rsidRPr="004B4031" w:rsidRDefault="003437F3" w:rsidP="00765069">
            <w:pPr>
              <w:widowControl/>
              <w:suppressAutoHyphens w:val="0"/>
              <w:spacing w:after="240"/>
              <w:jc w:val="center"/>
              <w:rPr>
                <w:rFonts w:cs="Arial"/>
              </w:rPr>
            </w:pPr>
            <w:r w:rsidRPr="00822086">
              <w:rPr>
                <w:rFonts w:cs="Arial"/>
                <w:noProof/>
                <w:lang w:eastAsia="es-EC"/>
              </w:rPr>
              <w:lastRenderedPageBreak/>
              <w:drawing>
                <wp:inline distT="0" distB="0" distL="0" distR="0">
                  <wp:extent cx="2676525" cy="2006611"/>
                  <wp:effectExtent l="19050" t="0" r="9525"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tretch>
                            <a:fillRect/>
                          </a:stretch>
                        </pic:blipFill>
                        <pic:spPr bwMode="auto">
                          <a:xfrm>
                            <a:off x="0" y="0"/>
                            <a:ext cx="2678384" cy="2008005"/>
                          </a:xfrm>
                          <a:prstGeom prst="rect">
                            <a:avLst/>
                          </a:prstGeom>
                          <a:noFill/>
                          <a:ln w="9525">
                            <a:noFill/>
                            <a:miter lim="800000"/>
                            <a:headEnd/>
                            <a:tailEnd/>
                          </a:ln>
                        </pic:spPr>
                      </pic:pic>
                    </a:graphicData>
                  </a:graphic>
                </wp:inline>
              </w:drawing>
            </w:r>
          </w:p>
        </w:tc>
      </w:tr>
      <w:tr w:rsidR="003437F3" w:rsidRPr="004B4031" w:rsidTr="00477610">
        <w:trPr>
          <w:trHeight w:val="260"/>
        </w:trPr>
        <w:tc>
          <w:tcPr>
            <w:tcW w:w="5953" w:type="dxa"/>
            <w:vAlign w:val="center"/>
          </w:tcPr>
          <w:p w:rsidR="003437F3" w:rsidRPr="004B4031" w:rsidRDefault="003437F3" w:rsidP="00477610">
            <w:pPr>
              <w:pStyle w:val="Ttulo1"/>
              <w:numPr>
                <w:ilvl w:val="0"/>
                <w:numId w:val="0"/>
              </w:numPr>
              <w:spacing w:before="0"/>
              <w:jc w:val="center"/>
              <w:rPr>
                <w:sz w:val="20"/>
                <w:szCs w:val="20"/>
              </w:rPr>
            </w:pPr>
            <w:bookmarkStart w:id="349" w:name="_Toc271764110"/>
            <w:bookmarkStart w:id="350" w:name="_Toc272688766"/>
            <w:bookmarkStart w:id="351" w:name="_Toc273363301"/>
            <w:bookmarkStart w:id="352" w:name="_Toc273406047"/>
            <w:bookmarkStart w:id="353" w:name="_Toc273406298"/>
            <w:bookmarkStart w:id="354" w:name="_Toc273856841"/>
            <w:r>
              <w:rPr>
                <w:sz w:val="20"/>
                <w:szCs w:val="20"/>
              </w:rPr>
              <w:t>Figura 6</w:t>
            </w:r>
            <w:r w:rsidRPr="006F36E5">
              <w:rPr>
                <w:sz w:val="20"/>
                <w:szCs w:val="20"/>
              </w:rPr>
              <w:t>.</w:t>
            </w:r>
            <w:r>
              <w:rPr>
                <w:sz w:val="20"/>
                <w:szCs w:val="20"/>
              </w:rPr>
              <w:t>1</w:t>
            </w:r>
            <w:r w:rsidRPr="006F36E5">
              <w:rPr>
                <w:sz w:val="20"/>
                <w:szCs w:val="20"/>
              </w:rPr>
              <w:t>.1</w:t>
            </w:r>
            <w:r w:rsidRPr="004B4031">
              <w:rPr>
                <w:sz w:val="20"/>
                <w:szCs w:val="20"/>
              </w:rPr>
              <w:t xml:space="preserve"> </w:t>
            </w:r>
            <w:r>
              <w:rPr>
                <w:b w:val="0"/>
                <w:sz w:val="20"/>
                <w:szCs w:val="20"/>
              </w:rPr>
              <w:t xml:space="preserve">Resultado </w:t>
            </w:r>
            <w:r w:rsidR="00477610">
              <w:rPr>
                <w:b w:val="0"/>
                <w:sz w:val="20"/>
                <w:szCs w:val="20"/>
              </w:rPr>
              <w:t>de los filtros de coincidencia</w:t>
            </w:r>
            <w:r>
              <w:rPr>
                <w:b w:val="0"/>
                <w:sz w:val="20"/>
                <w:szCs w:val="20"/>
              </w:rPr>
              <w:t xml:space="preserve"> y </w:t>
            </w:r>
            <w:r w:rsidR="00477610">
              <w:rPr>
                <w:b w:val="0"/>
                <w:sz w:val="20"/>
                <w:szCs w:val="20"/>
              </w:rPr>
              <w:t xml:space="preserve">la </w:t>
            </w:r>
            <w:r>
              <w:rPr>
                <w:b w:val="0"/>
                <w:sz w:val="20"/>
                <w:szCs w:val="20"/>
              </w:rPr>
              <w:t>normalización.</w:t>
            </w:r>
            <w:bookmarkEnd w:id="349"/>
            <w:bookmarkEnd w:id="350"/>
            <w:bookmarkEnd w:id="351"/>
            <w:bookmarkEnd w:id="352"/>
            <w:bookmarkEnd w:id="353"/>
            <w:bookmarkEnd w:id="354"/>
          </w:p>
        </w:tc>
      </w:tr>
    </w:tbl>
    <w:p w:rsidR="003437F3" w:rsidRDefault="003437F3" w:rsidP="00761A2D">
      <w:pPr>
        <w:widowControl/>
        <w:suppressAutoHyphens w:val="0"/>
        <w:spacing w:after="240" w:line="480" w:lineRule="auto"/>
        <w:ind w:left="360"/>
        <w:jc w:val="both"/>
        <w:rPr>
          <w:rFonts w:cs="Arial"/>
        </w:rPr>
      </w:pPr>
    </w:p>
    <w:p w:rsidR="00D07BC8" w:rsidRDefault="003437F3" w:rsidP="00E332F8">
      <w:pPr>
        <w:widowControl/>
        <w:suppressAutoHyphens w:val="0"/>
        <w:spacing w:after="240" w:line="480" w:lineRule="auto"/>
        <w:ind w:left="360"/>
        <w:jc w:val="both"/>
        <w:rPr>
          <w:rFonts w:cs="Arial"/>
        </w:rPr>
      </w:pPr>
      <w:r>
        <w:rPr>
          <w:rFonts w:cs="Arial"/>
        </w:rPr>
        <w:t>A continuación</w:t>
      </w:r>
      <w:r w:rsidR="008D2984">
        <w:rPr>
          <w:rFonts w:cs="Arial"/>
        </w:rPr>
        <w:t xml:space="preserve">, en la </w:t>
      </w:r>
      <w:r w:rsidR="008D2984" w:rsidRPr="008D2984">
        <w:rPr>
          <w:rFonts w:cs="Arial"/>
          <w:b/>
        </w:rPr>
        <w:t>Figura 6.1.2</w:t>
      </w:r>
      <w:r>
        <w:rPr>
          <w:rFonts w:cs="Arial"/>
        </w:rPr>
        <w:t xml:space="preserve"> se</w:t>
      </w:r>
      <w:r w:rsidR="008D2984">
        <w:rPr>
          <w:rFonts w:cs="Arial"/>
        </w:rPr>
        <w:t xml:space="preserve"> muestra el resultado de</w:t>
      </w:r>
      <w:r>
        <w:rPr>
          <w:rFonts w:cs="Arial"/>
        </w:rPr>
        <w:t xml:space="preserve"> aplica</w:t>
      </w:r>
      <w:r w:rsidR="008D2984">
        <w:rPr>
          <w:rFonts w:cs="Arial"/>
        </w:rPr>
        <w:t>r</w:t>
      </w:r>
      <w:r>
        <w:rPr>
          <w:rFonts w:cs="Arial"/>
        </w:rPr>
        <w:t xml:space="preserve"> el algoritmo</w:t>
      </w:r>
      <w:r w:rsidR="00D07BC8">
        <w:rPr>
          <w:rFonts w:cs="Arial"/>
        </w:rPr>
        <w:t xml:space="preserve"> de </w:t>
      </w:r>
      <w:r w:rsidR="00C80B31">
        <w:rPr>
          <w:rFonts w:cs="Arial"/>
        </w:rPr>
        <w:t>Steger</w:t>
      </w:r>
      <w:r w:rsidR="00D07BC8">
        <w:rPr>
          <w:rFonts w:cs="Arial"/>
        </w:rPr>
        <w:t xml:space="preserve"> para detectar las líneas curvas y </w:t>
      </w:r>
      <w:r>
        <w:rPr>
          <w:rFonts w:cs="Arial"/>
        </w:rPr>
        <w:t>resaltarla</w:t>
      </w:r>
      <w:r w:rsidR="00081F78">
        <w:rPr>
          <w:rFonts w:cs="Arial"/>
        </w:rPr>
        <w:t>s</w:t>
      </w:r>
      <w:r>
        <w:rPr>
          <w:rFonts w:cs="Arial"/>
        </w:rPr>
        <w:t xml:space="preserve"> en la imagen</w:t>
      </w:r>
      <w:r w:rsidR="00D07BC8">
        <w:rPr>
          <w:rFonts w:cs="Arial"/>
        </w:rPr>
        <w:t xml:space="preserve">, utilizando la librería </w:t>
      </w:r>
      <w:r w:rsidR="00437AE8" w:rsidRPr="00437AE8">
        <w:rPr>
          <w:rFonts w:cs="Arial"/>
        </w:rPr>
        <w:t>StegerLineDetector</w:t>
      </w:r>
      <w:r w:rsidR="00437AE8">
        <w:rPr>
          <w:rFonts w:cs="Arial"/>
        </w:rPr>
        <w:t xml:space="preserve">, de </w:t>
      </w:r>
      <w:r w:rsidR="00072C45" w:rsidRPr="00072C45">
        <w:rPr>
          <w:rFonts w:cs="Arial"/>
        </w:rPr>
        <w:t xml:space="preserve">Filip </w:t>
      </w:r>
      <w:r w:rsidR="006B1E3C" w:rsidRPr="00072C45">
        <w:rPr>
          <w:rFonts w:cs="Arial"/>
        </w:rPr>
        <w:t>Rooms</w:t>
      </w:r>
      <w:r w:rsidR="00EE26EA">
        <w:rPr>
          <w:noProof/>
        </w:rPr>
        <w:t xml:space="preserve"> [16]</w:t>
      </w:r>
      <w:r w:rsidR="00072C45">
        <w:rPr>
          <w:rFonts w:cs="Arial"/>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8E1384" w:rsidRPr="004B4031" w:rsidTr="00477610">
        <w:trPr>
          <w:trHeight w:val="3970"/>
        </w:trPr>
        <w:tc>
          <w:tcPr>
            <w:tcW w:w="5953" w:type="dxa"/>
            <w:vAlign w:val="bottom"/>
          </w:tcPr>
          <w:p w:rsidR="008E1384" w:rsidRPr="004B4031" w:rsidRDefault="00822086" w:rsidP="00822086">
            <w:pPr>
              <w:widowControl/>
              <w:suppressAutoHyphens w:val="0"/>
              <w:spacing w:after="240"/>
              <w:jc w:val="center"/>
              <w:rPr>
                <w:rFonts w:cs="Arial"/>
              </w:rPr>
            </w:pPr>
            <w:r w:rsidRPr="00822086">
              <w:rPr>
                <w:rFonts w:cs="Arial"/>
                <w:noProof/>
                <w:lang w:eastAsia="es-EC"/>
              </w:rPr>
              <w:drawing>
                <wp:inline distT="0" distB="0" distL="0" distR="0">
                  <wp:extent cx="2873314" cy="2161698"/>
                  <wp:effectExtent l="19050" t="0" r="3236" b="0"/>
                  <wp:docPr id="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tretch>
                            <a:fillRect/>
                          </a:stretch>
                        </pic:blipFill>
                        <pic:spPr bwMode="auto">
                          <a:xfrm>
                            <a:off x="0" y="0"/>
                            <a:ext cx="2873314" cy="2161698"/>
                          </a:xfrm>
                          <a:prstGeom prst="rect">
                            <a:avLst/>
                          </a:prstGeom>
                          <a:noFill/>
                          <a:ln w="9525">
                            <a:noFill/>
                            <a:miter lim="800000"/>
                            <a:headEnd/>
                            <a:tailEnd/>
                          </a:ln>
                        </pic:spPr>
                      </pic:pic>
                    </a:graphicData>
                  </a:graphic>
                </wp:inline>
              </w:drawing>
            </w:r>
          </w:p>
        </w:tc>
      </w:tr>
      <w:tr w:rsidR="008E1384" w:rsidRPr="004B4031" w:rsidTr="00477610">
        <w:trPr>
          <w:trHeight w:val="260"/>
        </w:trPr>
        <w:tc>
          <w:tcPr>
            <w:tcW w:w="5953" w:type="dxa"/>
            <w:vAlign w:val="center"/>
          </w:tcPr>
          <w:p w:rsidR="008E1384" w:rsidRPr="004B4031" w:rsidRDefault="00936BEE" w:rsidP="00936BEE">
            <w:pPr>
              <w:pStyle w:val="Ttulo1"/>
              <w:numPr>
                <w:ilvl w:val="0"/>
                <w:numId w:val="0"/>
              </w:numPr>
              <w:spacing w:before="0"/>
              <w:jc w:val="center"/>
              <w:rPr>
                <w:sz w:val="20"/>
                <w:szCs w:val="20"/>
              </w:rPr>
            </w:pPr>
            <w:bookmarkStart w:id="355" w:name="_Toc256883276"/>
            <w:bookmarkStart w:id="356" w:name="_Toc259302594"/>
            <w:bookmarkStart w:id="357" w:name="_Toc271764111"/>
            <w:bookmarkStart w:id="358" w:name="_Toc272688767"/>
            <w:bookmarkStart w:id="359" w:name="_Toc273363302"/>
            <w:bookmarkStart w:id="360" w:name="_Toc273406048"/>
            <w:bookmarkStart w:id="361" w:name="_Toc273406299"/>
            <w:bookmarkStart w:id="362" w:name="_Toc273856842"/>
            <w:r>
              <w:rPr>
                <w:sz w:val="20"/>
                <w:szCs w:val="20"/>
              </w:rPr>
              <w:t>Figura 6</w:t>
            </w:r>
            <w:r w:rsidR="008E1384" w:rsidRPr="006F36E5">
              <w:rPr>
                <w:sz w:val="20"/>
                <w:szCs w:val="20"/>
              </w:rPr>
              <w:t>.</w:t>
            </w:r>
            <w:r>
              <w:rPr>
                <w:sz w:val="20"/>
                <w:szCs w:val="20"/>
              </w:rPr>
              <w:t>1</w:t>
            </w:r>
            <w:r w:rsidR="003437F3">
              <w:rPr>
                <w:sz w:val="20"/>
                <w:szCs w:val="20"/>
              </w:rPr>
              <w:t>.2</w:t>
            </w:r>
            <w:r w:rsidR="008E1384" w:rsidRPr="004B4031">
              <w:rPr>
                <w:sz w:val="20"/>
                <w:szCs w:val="20"/>
              </w:rPr>
              <w:t xml:space="preserve"> </w:t>
            </w:r>
            <w:r w:rsidR="00822086">
              <w:rPr>
                <w:b w:val="0"/>
                <w:sz w:val="20"/>
                <w:szCs w:val="20"/>
              </w:rPr>
              <w:t>Resultado</w:t>
            </w:r>
            <w:r w:rsidR="004922EB">
              <w:rPr>
                <w:b w:val="0"/>
                <w:sz w:val="20"/>
                <w:szCs w:val="20"/>
              </w:rPr>
              <w:t xml:space="preserve"> </w:t>
            </w:r>
            <w:r w:rsidR="008E1384" w:rsidRPr="004922EB">
              <w:rPr>
                <w:b w:val="0"/>
                <w:sz w:val="20"/>
                <w:szCs w:val="20"/>
              </w:rPr>
              <w:t>del</w:t>
            </w:r>
            <w:r w:rsidR="008E1384">
              <w:rPr>
                <w:b w:val="0"/>
                <w:sz w:val="20"/>
                <w:szCs w:val="20"/>
              </w:rPr>
              <w:t xml:space="preserve"> algoritmo de Steger</w:t>
            </w:r>
            <w:bookmarkEnd w:id="355"/>
            <w:bookmarkEnd w:id="356"/>
            <w:r w:rsidR="004B1EE8">
              <w:rPr>
                <w:b w:val="0"/>
                <w:sz w:val="20"/>
                <w:szCs w:val="20"/>
              </w:rPr>
              <w:t>.</w:t>
            </w:r>
            <w:bookmarkEnd w:id="357"/>
            <w:bookmarkEnd w:id="358"/>
            <w:bookmarkEnd w:id="359"/>
            <w:bookmarkEnd w:id="360"/>
            <w:bookmarkEnd w:id="361"/>
            <w:bookmarkEnd w:id="362"/>
          </w:p>
        </w:tc>
      </w:tr>
    </w:tbl>
    <w:p w:rsidR="008E1384" w:rsidRDefault="008E1384" w:rsidP="00D07BC8">
      <w:pPr>
        <w:widowControl/>
        <w:suppressAutoHyphens w:val="0"/>
        <w:spacing w:after="240" w:line="480" w:lineRule="auto"/>
        <w:ind w:left="360"/>
        <w:jc w:val="both"/>
        <w:rPr>
          <w:rFonts w:cs="Arial"/>
        </w:rPr>
      </w:pPr>
    </w:p>
    <w:p w:rsidR="00D07BC8" w:rsidRDefault="00D046A2" w:rsidP="00D07BC8">
      <w:pPr>
        <w:widowControl/>
        <w:suppressAutoHyphens w:val="0"/>
        <w:spacing w:after="240" w:line="480" w:lineRule="auto"/>
        <w:ind w:left="360"/>
        <w:jc w:val="both"/>
        <w:rPr>
          <w:rFonts w:cs="Arial"/>
        </w:rPr>
      </w:pPr>
      <w:r>
        <w:rPr>
          <w:rFonts w:cs="Arial"/>
        </w:rPr>
        <w:lastRenderedPageBreak/>
        <w:t xml:space="preserve">Como se mencionó el punto 1.1 Definición del Problema, cada imagen posee parte de la información de las paredes celulares, la cual al </w:t>
      </w:r>
      <w:r w:rsidR="00477610">
        <w:rPr>
          <w:rFonts w:cs="Arial"/>
        </w:rPr>
        <w:t>combinar</w:t>
      </w:r>
      <w:r>
        <w:rPr>
          <w:rFonts w:cs="Arial"/>
        </w:rPr>
        <w:t xml:space="preserve"> se comple</w:t>
      </w:r>
      <w:r w:rsidR="00081F78">
        <w:rPr>
          <w:rFonts w:cs="Arial"/>
        </w:rPr>
        <w:t>men</w:t>
      </w:r>
      <w:r>
        <w:rPr>
          <w:rFonts w:cs="Arial"/>
        </w:rPr>
        <w:t>taría, para esto a cada imag</w:t>
      </w:r>
      <w:r w:rsidR="00BE656E">
        <w:rPr>
          <w:rFonts w:cs="Arial"/>
        </w:rPr>
        <w:t>en resultante del algoritmo de S</w:t>
      </w:r>
      <w:r>
        <w:rPr>
          <w:rFonts w:cs="Arial"/>
        </w:rPr>
        <w:t>teger correspondiente a la misma muestra se aplica una rotación en grados como se indica en el nombre del archivo para luego alinearla teniendo como referencia la imagen de cero grados, ya que existe un margen de error al momento de la captura de las imágenes</w:t>
      </w:r>
      <w:r w:rsidR="008E1384">
        <w:rPr>
          <w:rFonts w:cs="Arial"/>
        </w:rPr>
        <w:t>.</w:t>
      </w:r>
    </w:p>
    <w:p w:rsidR="00D046A2" w:rsidRDefault="00D046A2" w:rsidP="00D07BC8">
      <w:pPr>
        <w:widowControl/>
        <w:suppressAutoHyphens w:val="0"/>
        <w:spacing w:after="240" w:line="480" w:lineRule="auto"/>
        <w:ind w:left="360"/>
        <w:jc w:val="both"/>
        <w:rPr>
          <w:rFonts w:cs="Arial"/>
        </w:rPr>
      </w:pPr>
      <w:r>
        <w:rPr>
          <w:rFonts w:cs="Arial"/>
        </w:rPr>
        <w:t xml:space="preserve">Posterior a esto se </w:t>
      </w:r>
      <w:r w:rsidR="00477610">
        <w:rPr>
          <w:rFonts w:cs="Arial"/>
        </w:rPr>
        <w:t>combinan</w:t>
      </w:r>
      <w:r>
        <w:rPr>
          <w:rFonts w:cs="Arial"/>
        </w:rPr>
        <w:t xml:space="preserve"> todas las imágenes en una </w:t>
      </w:r>
      <w:r w:rsidR="003D4600">
        <w:rPr>
          <w:rFonts w:cs="Arial"/>
        </w:rPr>
        <w:t xml:space="preserve">obteniendo el </w:t>
      </w:r>
      <w:r w:rsidR="00081F78">
        <w:rPr>
          <w:rFonts w:cs="Arial"/>
        </w:rPr>
        <w:t xml:space="preserve">resultado mostrado en la </w:t>
      </w:r>
      <w:r w:rsidR="008D2984" w:rsidRPr="008D2984">
        <w:rPr>
          <w:rFonts w:cs="Arial"/>
          <w:b/>
        </w:rPr>
        <w:t>F</w:t>
      </w:r>
      <w:r w:rsidR="00081F78" w:rsidRPr="008D2984">
        <w:rPr>
          <w:rFonts w:cs="Arial"/>
          <w:b/>
        </w:rPr>
        <w:t>igura 6.1.3</w:t>
      </w:r>
      <w:r w:rsidR="003D4600">
        <w:rPr>
          <w:rFonts w:cs="Arial"/>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D046A2" w:rsidRPr="004B4031" w:rsidTr="00477610">
        <w:trPr>
          <w:trHeight w:val="3828"/>
        </w:trPr>
        <w:tc>
          <w:tcPr>
            <w:tcW w:w="5953" w:type="dxa"/>
            <w:vAlign w:val="bottom"/>
          </w:tcPr>
          <w:p w:rsidR="00D046A2" w:rsidRPr="004B4031" w:rsidRDefault="00D046A2" w:rsidP="00477610">
            <w:pPr>
              <w:widowControl/>
              <w:suppressAutoHyphens w:val="0"/>
              <w:spacing w:line="480" w:lineRule="auto"/>
              <w:jc w:val="center"/>
              <w:rPr>
                <w:rFonts w:cs="Arial"/>
              </w:rPr>
            </w:pPr>
            <w:r w:rsidRPr="00822086">
              <w:rPr>
                <w:rFonts w:cs="Arial"/>
                <w:noProof/>
                <w:lang w:eastAsia="es-EC"/>
              </w:rPr>
              <w:drawing>
                <wp:inline distT="0" distB="0" distL="0" distR="0">
                  <wp:extent cx="2743200" cy="2054999"/>
                  <wp:effectExtent l="19050" t="0" r="0" b="0"/>
                  <wp:docPr id="16" name="Imagen 1" descr="C:\Users\Tavo\Documents\TeSi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vo\Documents\TeSiS\sample.jpg"/>
                          <pic:cNvPicPr>
                            <a:picLocks noChangeAspect="1" noChangeArrowheads="1"/>
                          </pic:cNvPicPr>
                        </pic:nvPicPr>
                        <pic:blipFill>
                          <a:blip r:embed="rId26" cstate="print"/>
                          <a:stretch>
                            <a:fillRect/>
                          </a:stretch>
                        </pic:blipFill>
                        <pic:spPr bwMode="auto">
                          <a:xfrm>
                            <a:off x="0" y="0"/>
                            <a:ext cx="2743200" cy="2054999"/>
                          </a:xfrm>
                          <a:prstGeom prst="rect">
                            <a:avLst/>
                          </a:prstGeom>
                          <a:noFill/>
                          <a:ln w="9525">
                            <a:noFill/>
                            <a:miter lim="800000"/>
                            <a:headEnd/>
                            <a:tailEnd/>
                          </a:ln>
                        </pic:spPr>
                      </pic:pic>
                    </a:graphicData>
                  </a:graphic>
                </wp:inline>
              </w:drawing>
            </w:r>
          </w:p>
        </w:tc>
      </w:tr>
      <w:tr w:rsidR="00D046A2" w:rsidRPr="004B4031" w:rsidTr="00477610">
        <w:trPr>
          <w:trHeight w:val="260"/>
        </w:trPr>
        <w:tc>
          <w:tcPr>
            <w:tcW w:w="5953" w:type="dxa"/>
            <w:vAlign w:val="center"/>
          </w:tcPr>
          <w:p w:rsidR="00D046A2" w:rsidRPr="004B4031" w:rsidRDefault="00D046A2" w:rsidP="004371E3">
            <w:pPr>
              <w:pStyle w:val="Ttulo1"/>
              <w:numPr>
                <w:ilvl w:val="0"/>
                <w:numId w:val="0"/>
              </w:numPr>
              <w:spacing w:before="0"/>
              <w:jc w:val="center"/>
              <w:rPr>
                <w:sz w:val="20"/>
                <w:szCs w:val="20"/>
              </w:rPr>
            </w:pPr>
            <w:bookmarkStart w:id="363" w:name="_Toc271764112"/>
            <w:bookmarkStart w:id="364" w:name="_Toc272688768"/>
            <w:bookmarkStart w:id="365" w:name="_Toc273363303"/>
            <w:bookmarkStart w:id="366" w:name="_Toc273406049"/>
            <w:bookmarkStart w:id="367" w:name="_Toc273406300"/>
            <w:bookmarkStart w:id="368" w:name="_Toc273856843"/>
            <w:r w:rsidRPr="006F36E5">
              <w:rPr>
                <w:sz w:val="20"/>
                <w:szCs w:val="20"/>
              </w:rPr>
              <w:t xml:space="preserve">Figura </w:t>
            </w:r>
            <w:r>
              <w:rPr>
                <w:sz w:val="20"/>
                <w:szCs w:val="20"/>
              </w:rPr>
              <w:t>6</w:t>
            </w:r>
            <w:r w:rsidRPr="006F36E5">
              <w:rPr>
                <w:sz w:val="20"/>
                <w:szCs w:val="20"/>
              </w:rPr>
              <w:t>.</w:t>
            </w:r>
            <w:r>
              <w:rPr>
                <w:sz w:val="20"/>
                <w:szCs w:val="20"/>
              </w:rPr>
              <w:t>1</w:t>
            </w:r>
            <w:r w:rsidRPr="006F36E5">
              <w:rPr>
                <w:sz w:val="20"/>
                <w:szCs w:val="20"/>
              </w:rPr>
              <w:t>.</w:t>
            </w:r>
            <w:r w:rsidR="003D4600">
              <w:rPr>
                <w:sz w:val="20"/>
                <w:szCs w:val="20"/>
              </w:rPr>
              <w:t>3</w:t>
            </w:r>
            <w:r w:rsidRPr="004B4031">
              <w:rPr>
                <w:sz w:val="20"/>
                <w:szCs w:val="20"/>
              </w:rPr>
              <w:t xml:space="preserve"> </w:t>
            </w:r>
            <w:r>
              <w:rPr>
                <w:b w:val="0"/>
                <w:sz w:val="20"/>
                <w:szCs w:val="20"/>
              </w:rPr>
              <w:t xml:space="preserve">Resultado </w:t>
            </w:r>
            <w:r w:rsidR="004371E3">
              <w:rPr>
                <w:b w:val="0"/>
                <w:sz w:val="20"/>
                <w:szCs w:val="20"/>
              </w:rPr>
              <w:t>de la combinación</w:t>
            </w:r>
            <w:r w:rsidR="003D4600">
              <w:rPr>
                <w:b w:val="0"/>
                <w:sz w:val="20"/>
                <w:szCs w:val="20"/>
              </w:rPr>
              <w:t xml:space="preserve"> de </w:t>
            </w:r>
            <w:r w:rsidR="004B1EE8">
              <w:rPr>
                <w:b w:val="0"/>
                <w:sz w:val="20"/>
                <w:szCs w:val="20"/>
              </w:rPr>
              <w:t>imágenes.</w:t>
            </w:r>
            <w:bookmarkEnd w:id="363"/>
            <w:bookmarkEnd w:id="364"/>
            <w:bookmarkEnd w:id="365"/>
            <w:bookmarkEnd w:id="366"/>
            <w:bookmarkEnd w:id="367"/>
            <w:bookmarkEnd w:id="368"/>
          </w:p>
        </w:tc>
      </w:tr>
    </w:tbl>
    <w:p w:rsidR="00D046A2" w:rsidRDefault="00D046A2" w:rsidP="00D07BC8">
      <w:pPr>
        <w:widowControl/>
        <w:suppressAutoHyphens w:val="0"/>
        <w:spacing w:after="240" w:line="480" w:lineRule="auto"/>
        <w:ind w:left="360"/>
        <w:jc w:val="both"/>
        <w:rPr>
          <w:rFonts w:cs="Arial"/>
        </w:rPr>
      </w:pPr>
    </w:p>
    <w:p w:rsidR="00D046A2" w:rsidRDefault="006A0985" w:rsidP="00D07BC8">
      <w:pPr>
        <w:widowControl/>
        <w:suppressAutoHyphens w:val="0"/>
        <w:spacing w:after="240" w:line="480" w:lineRule="auto"/>
        <w:ind w:left="360"/>
        <w:jc w:val="both"/>
        <w:rPr>
          <w:rFonts w:cs="Arial"/>
        </w:rPr>
      </w:pPr>
      <w:r>
        <w:rPr>
          <w:rFonts w:cs="Arial"/>
        </w:rPr>
        <w:t>Finalmente</w:t>
      </w:r>
      <w:r w:rsidR="00EF601E">
        <w:rPr>
          <w:rFonts w:cs="Arial"/>
        </w:rPr>
        <w:t>,</w:t>
      </w:r>
      <w:r>
        <w:rPr>
          <w:rFonts w:cs="Arial"/>
        </w:rPr>
        <w:t xml:space="preserve"> se aplica un</w:t>
      </w:r>
      <w:r w:rsidR="003D4600">
        <w:rPr>
          <w:rFonts w:cs="Arial"/>
        </w:rPr>
        <w:t>a función de</w:t>
      </w:r>
      <w:r w:rsidR="00EF601E">
        <w:rPr>
          <w:rFonts w:cs="Arial"/>
        </w:rPr>
        <w:t xml:space="preserve"> umbral</w:t>
      </w:r>
      <w:r>
        <w:rPr>
          <w:rFonts w:cs="Arial"/>
        </w:rPr>
        <w:t xml:space="preserve"> </w:t>
      </w:r>
      <w:r w:rsidR="00EF601E">
        <w:rPr>
          <w:rFonts w:cs="Arial"/>
        </w:rPr>
        <w:t>(</w:t>
      </w:r>
      <w:r>
        <w:rPr>
          <w:rFonts w:cs="Arial"/>
        </w:rPr>
        <w:t>threshold</w:t>
      </w:r>
      <w:r w:rsidR="00EF601E">
        <w:rPr>
          <w:rFonts w:cs="Arial"/>
        </w:rPr>
        <w:t>)</w:t>
      </w:r>
      <w:r>
        <w:rPr>
          <w:rFonts w:cs="Arial"/>
        </w:rPr>
        <w:t xml:space="preserve"> para obtener una imagen binaria con las paredes de las células </w:t>
      </w:r>
      <w:r w:rsidR="003D4600">
        <w:rPr>
          <w:rFonts w:cs="Arial"/>
        </w:rPr>
        <w:t xml:space="preserve">resaltadas, los resultados </w:t>
      </w:r>
      <w:r w:rsidR="003D4600">
        <w:rPr>
          <w:rFonts w:cs="Arial"/>
        </w:rPr>
        <w:lastRenderedPageBreak/>
        <w:t xml:space="preserve">pueden variar dependiendo del valor de threshold seleccionado, para nuestras pruebas </w:t>
      </w:r>
      <w:r w:rsidR="00EF601E">
        <w:rPr>
          <w:rFonts w:cs="Arial"/>
        </w:rPr>
        <w:t xml:space="preserve">fue </w:t>
      </w:r>
      <w:r w:rsidR="003D4600">
        <w:rPr>
          <w:rFonts w:cs="Arial"/>
        </w:rPr>
        <w:t xml:space="preserve"> 0.005.</w:t>
      </w:r>
      <w:r w:rsidR="00846C16">
        <w:rPr>
          <w:rFonts w:cs="Arial"/>
        </w:rPr>
        <w:t xml:space="preserve"> El resultado se muestra en la </w:t>
      </w:r>
      <w:r w:rsidR="008D2984" w:rsidRPr="008D2984">
        <w:rPr>
          <w:rFonts w:cs="Arial"/>
          <w:b/>
        </w:rPr>
        <w:t>F</w:t>
      </w:r>
      <w:r w:rsidR="00846C16" w:rsidRPr="008D2984">
        <w:rPr>
          <w:rFonts w:cs="Arial"/>
          <w:b/>
        </w:rPr>
        <w:t>igura 6.1.4</w:t>
      </w:r>
      <w:r w:rsidR="00846C16">
        <w:rPr>
          <w:rFonts w:cs="Arial"/>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3"/>
      </w:tblGrid>
      <w:tr w:rsidR="004922EB" w:rsidRPr="004B4031" w:rsidTr="00BC7F24">
        <w:tc>
          <w:tcPr>
            <w:tcW w:w="5953" w:type="dxa"/>
            <w:vAlign w:val="bottom"/>
          </w:tcPr>
          <w:p w:rsidR="00BC7F24" w:rsidRDefault="00BC7F24" w:rsidP="00BC7F24">
            <w:pPr>
              <w:widowControl/>
              <w:suppressAutoHyphens w:val="0"/>
              <w:jc w:val="center"/>
              <w:rPr>
                <w:rFonts w:cs="Arial"/>
              </w:rPr>
            </w:pPr>
          </w:p>
          <w:p w:rsidR="004922EB" w:rsidRPr="004B4031" w:rsidRDefault="00822086" w:rsidP="00BC7F24">
            <w:pPr>
              <w:widowControl/>
              <w:suppressAutoHyphens w:val="0"/>
              <w:spacing w:line="480" w:lineRule="auto"/>
              <w:jc w:val="center"/>
              <w:rPr>
                <w:rFonts w:cs="Arial"/>
              </w:rPr>
            </w:pPr>
            <w:r w:rsidRPr="00822086">
              <w:rPr>
                <w:rFonts w:cs="Arial"/>
                <w:noProof/>
                <w:lang w:eastAsia="es-EC"/>
              </w:rPr>
              <w:drawing>
                <wp:inline distT="0" distB="0" distL="0" distR="0">
                  <wp:extent cx="2743200" cy="2059006"/>
                  <wp:effectExtent l="19050" t="0" r="0" b="0"/>
                  <wp:docPr id="5" name="Imagen 1" descr="C:\Users\Tavo\Documents\TeSiS\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vo\Documents\TeSiS\sample.jpg"/>
                          <pic:cNvPicPr>
                            <a:picLocks noChangeAspect="1" noChangeArrowheads="1"/>
                          </pic:cNvPicPr>
                        </pic:nvPicPr>
                        <pic:blipFill>
                          <a:blip r:embed="rId27" cstate="print"/>
                          <a:stretch>
                            <a:fillRect/>
                          </a:stretch>
                        </pic:blipFill>
                        <pic:spPr bwMode="auto">
                          <a:xfrm>
                            <a:off x="0" y="0"/>
                            <a:ext cx="2743200" cy="2059006"/>
                          </a:xfrm>
                          <a:prstGeom prst="rect">
                            <a:avLst/>
                          </a:prstGeom>
                          <a:noFill/>
                          <a:ln w="9525">
                            <a:noFill/>
                            <a:miter lim="800000"/>
                            <a:headEnd/>
                            <a:tailEnd/>
                          </a:ln>
                        </pic:spPr>
                      </pic:pic>
                    </a:graphicData>
                  </a:graphic>
                </wp:inline>
              </w:drawing>
            </w:r>
          </w:p>
        </w:tc>
      </w:tr>
      <w:tr w:rsidR="004922EB" w:rsidRPr="004B4031" w:rsidTr="00BC7F24">
        <w:trPr>
          <w:trHeight w:val="260"/>
        </w:trPr>
        <w:tc>
          <w:tcPr>
            <w:tcW w:w="5953" w:type="dxa"/>
            <w:vAlign w:val="center"/>
          </w:tcPr>
          <w:p w:rsidR="004922EB" w:rsidRPr="004B4031" w:rsidRDefault="004922EB" w:rsidP="004B1EE8">
            <w:pPr>
              <w:pStyle w:val="Ttulo1"/>
              <w:numPr>
                <w:ilvl w:val="0"/>
                <w:numId w:val="0"/>
              </w:numPr>
              <w:spacing w:before="0"/>
              <w:jc w:val="center"/>
              <w:rPr>
                <w:sz w:val="20"/>
                <w:szCs w:val="20"/>
              </w:rPr>
            </w:pPr>
            <w:bookmarkStart w:id="369" w:name="_Toc256883277"/>
            <w:bookmarkStart w:id="370" w:name="_Toc259302595"/>
            <w:bookmarkStart w:id="371" w:name="_Toc271764113"/>
            <w:bookmarkStart w:id="372" w:name="_Toc272688769"/>
            <w:bookmarkStart w:id="373" w:name="_Toc273363304"/>
            <w:bookmarkStart w:id="374" w:name="_Toc273406050"/>
            <w:bookmarkStart w:id="375" w:name="_Toc273406301"/>
            <w:bookmarkStart w:id="376" w:name="_Toc273856844"/>
            <w:r w:rsidRPr="006F36E5">
              <w:rPr>
                <w:sz w:val="20"/>
                <w:szCs w:val="20"/>
              </w:rPr>
              <w:t xml:space="preserve">Figura </w:t>
            </w:r>
            <w:r w:rsidR="00936BEE">
              <w:rPr>
                <w:sz w:val="20"/>
                <w:szCs w:val="20"/>
              </w:rPr>
              <w:t>6</w:t>
            </w:r>
            <w:r w:rsidRPr="006F36E5">
              <w:rPr>
                <w:sz w:val="20"/>
                <w:szCs w:val="20"/>
              </w:rPr>
              <w:t>.</w:t>
            </w:r>
            <w:r w:rsidR="00936BEE">
              <w:rPr>
                <w:sz w:val="20"/>
                <w:szCs w:val="20"/>
              </w:rPr>
              <w:t>1</w:t>
            </w:r>
            <w:r w:rsidRPr="006F36E5">
              <w:rPr>
                <w:sz w:val="20"/>
                <w:szCs w:val="20"/>
              </w:rPr>
              <w:t>.</w:t>
            </w:r>
            <w:r w:rsidR="004B1EE8">
              <w:rPr>
                <w:sz w:val="20"/>
                <w:szCs w:val="20"/>
              </w:rPr>
              <w:t>4</w:t>
            </w:r>
            <w:r w:rsidRPr="004B4031">
              <w:rPr>
                <w:sz w:val="20"/>
                <w:szCs w:val="20"/>
              </w:rPr>
              <w:t xml:space="preserve"> </w:t>
            </w:r>
            <w:bookmarkEnd w:id="369"/>
            <w:bookmarkEnd w:id="370"/>
            <w:r w:rsidR="004B1EE8">
              <w:rPr>
                <w:b w:val="0"/>
                <w:sz w:val="20"/>
                <w:szCs w:val="20"/>
              </w:rPr>
              <w:t>Salida final de programa.</w:t>
            </w:r>
            <w:bookmarkEnd w:id="371"/>
            <w:bookmarkEnd w:id="372"/>
            <w:bookmarkEnd w:id="373"/>
            <w:bookmarkEnd w:id="374"/>
            <w:bookmarkEnd w:id="375"/>
            <w:bookmarkEnd w:id="376"/>
          </w:p>
        </w:tc>
      </w:tr>
    </w:tbl>
    <w:p w:rsidR="008E1384" w:rsidRDefault="008E1384" w:rsidP="00D07BC8">
      <w:pPr>
        <w:widowControl/>
        <w:suppressAutoHyphens w:val="0"/>
        <w:spacing w:after="240" w:line="480" w:lineRule="auto"/>
        <w:ind w:left="360"/>
        <w:jc w:val="both"/>
        <w:rPr>
          <w:rFonts w:cs="Arial"/>
        </w:rPr>
      </w:pPr>
    </w:p>
    <w:p w:rsidR="00082B91" w:rsidRDefault="00082B91" w:rsidP="001E08FD">
      <w:pPr>
        <w:widowControl/>
        <w:suppressAutoHyphens w:val="0"/>
        <w:spacing w:after="240" w:line="480" w:lineRule="auto"/>
        <w:ind w:left="360"/>
        <w:jc w:val="both"/>
        <w:rPr>
          <w:rFonts w:cs="Arial"/>
        </w:rPr>
      </w:pPr>
      <w:r>
        <w:rPr>
          <w:rFonts w:cs="Arial"/>
        </w:rPr>
        <w:t>Co</w:t>
      </w:r>
      <w:r w:rsidR="006210AA">
        <w:rPr>
          <w:rFonts w:cs="Arial"/>
        </w:rPr>
        <w:t>n respecto a Hadoop Pi</w:t>
      </w:r>
      <w:r>
        <w:rPr>
          <w:rFonts w:cs="Arial"/>
        </w:rPr>
        <w:t xml:space="preserve">pes, </w:t>
      </w:r>
      <w:r w:rsidR="00395D16">
        <w:rPr>
          <w:rFonts w:cs="Arial"/>
        </w:rPr>
        <w:t xml:space="preserve">en el Anexo 1 </w:t>
      </w:r>
      <w:r>
        <w:rPr>
          <w:rFonts w:cs="Arial"/>
        </w:rPr>
        <w:t xml:space="preserve">se muestra el código </w:t>
      </w:r>
      <w:r w:rsidR="002F0DD2">
        <w:rPr>
          <w:rFonts w:cs="Arial"/>
        </w:rPr>
        <w:t xml:space="preserve">en C++ </w:t>
      </w:r>
      <w:r>
        <w:rPr>
          <w:rFonts w:cs="Arial"/>
        </w:rPr>
        <w:t xml:space="preserve">usando el paradigma </w:t>
      </w:r>
      <w:r w:rsidR="00395D16">
        <w:rPr>
          <w:rFonts w:cs="Arial"/>
        </w:rPr>
        <w:t>MapR</w:t>
      </w:r>
      <w:r w:rsidR="00C80E02">
        <w:rPr>
          <w:rFonts w:cs="Arial"/>
        </w:rPr>
        <w:t>educe</w:t>
      </w:r>
      <w:r w:rsidR="002F0DD2">
        <w:rPr>
          <w:rFonts w:cs="Arial"/>
        </w:rPr>
        <w:t>, en el cual se evidencia como se separó los pasos antes mencionados en las diferentes etapas de ejecución del paradigma.</w:t>
      </w:r>
    </w:p>
    <w:p w:rsidR="00486F88" w:rsidRDefault="00395D16" w:rsidP="008013C6">
      <w:pPr>
        <w:widowControl/>
        <w:suppressAutoHyphens w:val="0"/>
        <w:spacing w:after="240" w:line="480" w:lineRule="auto"/>
        <w:ind w:left="360"/>
        <w:jc w:val="both"/>
        <w:rPr>
          <w:rFonts w:cs="Arial"/>
        </w:rPr>
      </w:pPr>
      <w:r>
        <w:rPr>
          <w:rFonts w:cs="Arial"/>
        </w:rPr>
        <w:t>Se implementaron</w:t>
      </w:r>
      <w:r w:rsidR="00947F0D">
        <w:rPr>
          <w:rFonts w:cs="Arial"/>
        </w:rPr>
        <w:t xml:space="preserve"> conversiones</w:t>
      </w:r>
      <w:r>
        <w:rPr>
          <w:rFonts w:cs="Arial"/>
        </w:rPr>
        <w:t xml:space="preserve"> de tipos de imágenes,</w:t>
      </w:r>
      <w:r w:rsidR="00947F0D">
        <w:rPr>
          <w:rFonts w:cs="Arial"/>
        </w:rPr>
        <w:t xml:space="preserve"> una de las </w:t>
      </w:r>
      <w:r w:rsidR="00522BFF">
        <w:rPr>
          <w:rFonts w:cs="Arial"/>
        </w:rPr>
        <w:t>más</w:t>
      </w:r>
      <w:r w:rsidR="00947F0D">
        <w:rPr>
          <w:rFonts w:cs="Arial"/>
        </w:rPr>
        <w:t xml:space="preserve"> </w:t>
      </w:r>
      <w:r w:rsidR="00522BFF">
        <w:rPr>
          <w:rFonts w:cs="Arial"/>
        </w:rPr>
        <w:t>útiles</w:t>
      </w:r>
      <w:r w:rsidR="00947F0D">
        <w:rPr>
          <w:rFonts w:cs="Arial"/>
        </w:rPr>
        <w:t xml:space="preserve"> fue </w:t>
      </w:r>
      <w:r w:rsidR="007462E5" w:rsidRPr="007462E5">
        <w:rPr>
          <w:rFonts w:cs="Arial"/>
        </w:rPr>
        <w:t>IplImageToFloat</w:t>
      </w:r>
      <w:r w:rsidR="00BE656E">
        <w:rPr>
          <w:rFonts w:cs="Arial"/>
        </w:rPr>
        <w:t xml:space="preserve"> que permite convertir</w:t>
      </w:r>
      <w:r w:rsidR="007462E5">
        <w:rPr>
          <w:rFonts w:cs="Arial"/>
        </w:rPr>
        <w:t xml:space="preserve"> un tipo de dato IplImage* a un float*</w:t>
      </w:r>
      <w:r w:rsidR="00BE656E">
        <w:rPr>
          <w:rFonts w:cs="Arial"/>
        </w:rPr>
        <w:t xml:space="preserve">, utilizado </w:t>
      </w:r>
      <w:r w:rsidR="00751B43">
        <w:rPr>
          <w:rFonts w:cs="Arial"/>
        </w:rPr>
        <w:t>por</w:t>
      </w:r>
      <w:r w:rsidR="007462E5">
        <w:rPr>
          <w:rFonts w:cs="Arial"/>
        </w:rPr>
        <w:t xml:space="preserve"> la función writeFileStream que guarda la imagen en formato EXR.</w:t>
      </w:r>
    </w:p>
    <w:p w:rsidR="008013C6" w:rsidRDefault="008013C6" w:rsidP="008013C6">
      <w:pPr>
        <w:widowControl/>
        <w:suppressAutoHyphens w:val="0"/>
        <w:spacing w:after="240" w:line="480" w:lineRule="auto"/>
        <w:ind w:left="360"/>
        <w:jc w:val="both"/>
        <w:rPr>
          <w:rFonts w:cs="Arial"/>
        </w:rPr>
      </w:pPr>
    </w:p>
    <w:p w:rsidR="00F114FA" w:rsidRDefault="00F114FA" w:rsidP="00937B83">
      <w:pPr>
        <w:tabs>
          <w:tab w:val="left" w:pos="720"/>
        </w:tabs>
        <w:spacing w:after="240" w:line="480" w:lineRule="auto"/>
        <w:ind w:left="709"/>
        <w:jc w:val="both"/>
        <w:rPr>
          <w:rFonts w:cs="Arial"/>
        </w:rPr>
      </w:pPr>
    </w:p>
    <w:p w:rsidR="002A5768" w:rsidRDefault="002A5768" w:rsidP="00737E88">
      <w:pPr>
        <w:pStyle w:val="Ttulo"/>
        <w:spacing w:before="0"/>
        <w:rPr>
          <w:rFonts w:cs="Arial"/>
        </w:rPr>
        <w:sectPr w:rsidR="002A5768" w:rsidSect="002A5768">
          <w:footnotePr>
            <w:numRestart w:val="eachPage"/>
          </w:footnotePr>
          <w:pgSz w:w="11905" w:h="16837" w:code="9"/>
          <w:pgMar w:top="2268" w:right="1361" w:bottom="2268" w:left="2268" w:header="709" w:footer="709" w:gutter="0"/>
          <w:cols w:space="720"/>
          <w:titlePg/>
          <w:docGrid w:linePitch="360"/>
        </w:sectPr>
      </w:pPr>
      <w:bookmarkStart w:id="377" w:name="_Toc241553190"/>
      <w:bookmarkStart w:id="378" w:name="_Toc259302748"/>
      <w:bookmarkStart w:id="379" w:name="_Toc271764179"/>
      <w:bookmarkStart w:id="380" w:name="_Toc272688846"/>
      <w:bookmarkStart w:id="381" w:name="_Toc216887366"/>
    </w:p>
    <w:p w:rsidR="00737E88" w:rsidRDefault="00737E88" w:rsidP="00737E88">
      <w:pPr>
        <w:pStyle w:val="Ttulo"/>
        <w:spacing w:before="0"/>
        <w:rPr>
          <w:rFonts w:cs="Arial"/>
        </w:rPr>
      </w:pPr>
    </w:p>
    <w:p w:rsidR="00737E88" w:rsidRDefault="00737E88" w:rsidP="00737E88">
      <w:pPr>
        <w:pStyle w:val="Ttulo"/>
        <w:spacing w:before="0"/>
        <w:rPr>
          <w:rFonts w:cs="Arial"/>
        </w:rPr>
      </w:pPr>
    </w:p>
    <w:p w:rsidR="00737E88" w:rsidRDefault="00737E88" w:rsidP="00737E88">
      <w:pPr>
        <w:pStyle w:val="Ttulo"/>
        <w:spacing w:before="0"/>
        <w:rPr>
          <w:rFonts w:cs="Arial"/>
        </w:rPr>
      </w:pPr>
    </w:p>
    <w:p w:rsidR="00937B83" w:rsidRDefault="00937B83" w:rsidP="00937B83">
      <w:pPr>
        <w:pStyle w:val="Ttulo"/>
        <w:spacing w:before="0"/>
        <w:rPr>
          <w:rFonts w:cs="Arial"/>
        </w:rPr>
      </w:pPr>
      <w:bookmarkStart w:id="382" w:name="_Toc273406302"/>
      <w:bookmarkStart w:id="383" w:name="_Toc273856845"/>
      <w:r>
        <w:rPr>
          <w:rFonts w:cs="Arial"/>
        </w:rPr>
        <w:t>CAPÍTULO 7</w:t>
      </w:r>
      <w:r w:rsidRPr="004B4031">
        <w:rPr>
          <w:rFonts w:cs="Arial"/>
        </w:rPr>
        <w:t>.</w:t>
      </w:r>
      <w:bookmarkEnd w:id="377"/>
      <w:bookmarkEnd w:id="378"/>
      <w:bookmarkEnd w:id="379"/>
      <w:bookmarkEnd w:id="380"/>
      <w:bookmarkEnd w:id="382"/>
      <w:bookmarkEnd w:id="383"/>
      <w:r w:rsidRPr="004B4031">
        <w:rPr>
          <w:rFonts w:cs="Arial"/>
        </w:rPr>
        <w:tab/>
      </w:r>
    </w:p>
    <w:p w:rsidR="00937B83" w:rsidRPr="00687DB4" w:rsidRDefault="00937B83" w:rsidP="00937B83"/>
    <w:p w:rsidR="00937B83" w:rsidRPr="004B4031" w:rsidRDefault="00937B83" w:rsidP="00937B83">
      <w:pPr>
        <w:pStyle w:val="Ttulo1"/>
        <w:numPr>
          <w:ilvl w:val="0"/>
          <w:numId w:val="4"/>
        </w:numPr>
        <w:spacing w:before="0" w:line="480" w:lineRule="auto"/>
        <w:jc w:val="both"/>
      </w:pPr>
      <w:r>
        <w:t xml:space="preserve">   </w:t>
      </w:r>
      <w:bookmarkStart w:id="384" w:name="_Toc241553191"/>
      <w:bookmarkStart w:id="385" w:name="_Toc259302749"/>
      <w:bookmarkStart w:id="386" w:name="_Toc271764180"/>
      <w:bookmarkStart w:id="387" w:name="_Toc272688847"/>
      <w:bookmarkStart w:id="388" w:name="_Toc273406303"/>
      <w:bookmarkStart w:id="389" w:name="_Toc273856846"/>
      <w:r w:rsidRPr="004B4031">
        <w:t>PRUEBAS Y ANÁLISIS DE RESULTADOS</w:t>
      </w:r>
      <w:bookmarkEnd w:id="384"/>
      <w:bookmarkEnd w:id="385"/>
      <w:bookmarkEnd w:id="386"/>
      <w:bookmarkEnd w:id="387"/>
      <w:bookmarkEnd w:id="388"/>
      <w:bookmarkEnd w:id="389"/>
    </w:p>
    <w:p w:rsidR="00937B83" w:rsidRDefault="009E6043" w:rsidP="00127927">
      <w:pPr>
        <w:spacing w:after="60" w:line="480" w:lineRule="auto"/>
        <w:ind w:left="709"/>
        <w:jc w:val="both"/>
        <w:rPr>
          <w:rFonts w:cs="Arial"/>
        </w:rPr>
      </w:pPr>
      <w:r>
        <w:rPr>
          <w:rFonts w:cs="Arial"/>
        </w:rPr>
        <w:t>En el presente C</w:t>
      </w:r>
      <w:r w:rsidR="00937B83" w:rsidRPr="004B4031">
        <w:rPr>
          <w:rFonts w:cs="Arial"/>
        </w:rPr>
        <w:t xml:space="preserve">apítulo se detalla las pruebas realizadas para determinar la eficiencia y eficacia del </w:t>
      </w:r>
      <w:r w:rsidR="00937B83">
        <w:rPr>
          <w:rFonts w:cs="Arial"/>
        </w:rPr>
        <w:t xml:space="preserve">programa </w:t>
      </w:r>
      <w:r w:rsidR="00937B83" w:rsidRPr="004B4031">
        <w:rPr>
          <w:rFonts w:cs="Arial"/>
        </w:rPr>
        <w:t>desarrollado.</w:t>
      </w:r>
    </w:p>
    <w:p w:rsidR="00865DDD" w:rsidRDefault="004C1CE0" w:rsidP="00865DDD">
      <w:pPr>
        <w:pStyle w:val="Ttulo2"/>
        <w:numPr>
          <w:ilvl w:val="1"/>
          <w:numId w:val="4"/>
        </w:numPr>
        <w:spacing w:before="0" w:line="480" w:lineRule="auto"/>
      </w:pPr>
      <w:bookmarkStart w:id="390" w:name="_Toc271764181"/>
      <w:bookmarkStart w:id="391" w:name="_Toc272688848"/>
      <w:bookmarkStart w:id="392" w:name="_Toc273406304"/>
      <w:bookmarkStart w:id="393" w:name="_Toc273856847"/>
      <w:r>
        <w:t xml:space="preserve">Pruebas con diferentes valores de </w:t>
      </w:r>
      <w:r w:rsidR="006C4EE1">
        <w:t>umbral (</w:t>
      </w:r>
      <w:r>
        <w:t>threshold</w:t>
      </w:r>
      <w:bookmarkEnd w:id="390"/>
      <w:r w:rsidR="006C4EE1">
        <w:t>).</w:t>
      </w:r>
      <w:bookmarkEnd w:id="391"/>
      <w:bookmarkEnd w:id="392"/>
      <w:bookmarkEnd w:id="393"/>
    </w:p>
    <w:p w:rsidR="002C04B7" w:rsidRDefault="00C841E0" w:rsidP="003410DA">
      <w:pPr>
        <w:spacing w:after="60" w:line="480" w:lineRule="auto"/>
        <w:ind w:left="709"/>
        <w:jc w:val="both"/>
        <w:rPr>
          <w:rFonts w:cs="Arial"/>
        </w:rPr>
      </w:pPr>
      <w:r>
        <w:rPr>
          <w:rFonts w:cs="Arial"/>
        </w:rPr>
        <w:t>Como se mencionó en la sección 2.2.5 del valor de umbral dependerá</w:t>
      </w:r>
      <w:r w:rsidR="007C7797">
        <w:rPr>
          <w:rFonts w:cs="Arial"/>
        </w:rPr>
        <w:t xml:space="preserve"> la calidad de la imagen resultante, por lo que se llevaron a cabo tres pruebas con tres valores de umbral diferentes escogidos experimentalmente.</w:t>
      </w:r>
      <w:r>
        <w:rPr>
          <w:rFonts w:cs="Arial"/>
        </w:rPr>
        <w:t xml:space="preserve"> </w:t>
      </w:r>
      <w:r w:rsidR="007C7797">
        <w:rPr>
          <w:rFonts w:cs="Arial"/>
        </w:rPr>
        <w:t>Los valores de umbral fueron: 0.0007, 0.005 y 0.02.</w:t>
      </w:r>
    </w:p>
    <w:p w:rsidR="003410DA" w:rsidRDefault="0073451D" w:rsidP="003410DA">
      <w:pPr>
        <w:spacing w:after="60" w:line="480" w:lineRule="auto"/>
        <w:ind w:left="709"/>
        <w:jc w:val="both"/>
        <w:rPr>
          <w:rFonts w:cs="Arial"/>
        </w:rPr>
      </w:pPr>
      <w:r>
        <w:rPr>
          <w:rFonts w:cs="Arial"/>
        </w:rPr>
        <w:t>A continuación</w:t>
      </w:r>
      <w:r w:rsidR="00127927">
        <w:rPr>
          <w:rFonts w:cs="Arial"/>
        </w:rPr>
        <w:t xml:space="preserve"> </w:t>
      </w:r>
      <w:r w:rsidR="007C7797">
        <w:rPr>
          <w:rFonts w:cs="Arial"/>
        </w:rPr>
        <w:t xml:space="preserve">en la </w:t>
      </w:r>
      <w:r w:rsidR="00466467" w:rsidRPr="00466467">
        <w:rPr>
          <w:rFonts w:cs="Arial"/>
          <w:b/>
        </w:rPr>
        <w:t>F</w:t>
      </w:r>
      <w:r w:rsidR="007C7797" w:rsidRPr="00466467">
        <w:rPr>
          <w:rFonts w:cs="Arial"/>
          <w:b/>
        </w:rPr>
        <w:t>igura 7.1.1</w:t>
      </w:r>
      <w:r w:rsidR="007C7797">
        <w:rPr>
          <w:rFonts w:cs="Arial"/>
        </w:rPr>
        <w:t xml:space="preserve"> se muestran</w:t>
      </w:r>
      <w:r w:rsidR="00127927">
        <w:rPr>
          <w:rFonts w:cs="Arial"/>
        </w:rPr>
        <w:t xml:space="preserve"> los resultados </w:t>
      </w:r>
      <w:r w:rsidR="006C4EE1">
        <w:rPr>
          <w:rFonts w:cs="Arial"/>
        </w:rPr>
        <w:t>obtenidos variando el valor</w:t>
      </w:r>
      <w:r w:rsidR="00BE656E">
        <w:rPr>
          <w:rFonts w:cs="Arial"/>
        </w:rPr>
        <w:t xml:space="preserve"> de umbral</w:t>
      </w:r>
      <w:r w:rsidR="007C7797">
        <w:rPr>
          <w:rFonts w:cs="Arial"/>
        </w:rPr>
        <w:t xml:space="preserve"> a 0.0007.</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1"/>
      </w:tblGrid>
      <w:tr w:rsidR="009F4A85" w:rsidRPr="004B4031" w:rsidTr="006C4EE1">
        <w:trPr>
          <w:trHeight w:val="3719"/>
        </w:trPr>
        <w:tc>
          <w:tcPr>
            <w:tcW w:w="6161" w:type="dxa"/>
            <w:vAlign w:val="bottom"/>
          </w:tcPr>
          <w:p w:rsidR="009F4A85" w:rsidRPr="004B4031" w:rsidRDefault="009F4A85" w:rsidP="00765069">
            <w:pPr>
              <w:widowControl/>
              <w:suppressAutoHyphens w:val="0"/>
              <w:rPr>
                <w:rFonts w:cs="Arial"/>
                <w:b/>
                <w:bCs/>
                <w:iCs/>
                <w:lang w:val="es-ES"/>
              </w:rPr>
            </w:pPr>
          </w:p>
          <w:p w:rsidR="009F4A85" w:rsidRPr="004B4031" w:rsidRDefault="009F4A85" w:rsidP="00765069">
            <w:pPr>
              <w:widowControl/>
              <w:suppressAutoHyphens w:val="0"/>
              <w:jc w:val="center"/>
              <w:rPr>
                <w:rFonts w:cs="Arial"/>
                <w:b/>
                <w:bCs/>
                <w:iCs/>
              </w:rPr>
            </w:pPr>
            <w:r>
              <w:rPr>
                <w:rFonts w:cs="Arial"/>
                <w:b/>
                <w:bCs/>
                <w:iCs/>
                <w:noProof/>
                <w:lang w:eastAsia="es-EC"/>
              </w:rPr>
              <w:drawing>
                <wp:inline distT="0" distB="0" distL="0" distR="0">
                  <wp:extent cx="3067050" cy="2295841"/>
                  <wp:effectExtent l="19050" t="0" r="0" b="0"/>
                  <wp:docPr id="6" name="5 Imagen" descr="tres_abjo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_abjo_12.png"/>
                          <pic:cNvPicPr/>
                        </pic:nvPicPr>
                        <pic:blipFill>
                          <a:blip r:embed="rId28" cstate="print"/>
                          <a:stretch>
                            <a:fillRect/>
                          </a:stretch>
                        </pic:blipFill>
                        <pic:spPr>
                          <a:xfrm>
                            <a:off x="0" y="0"/>
                            <a:ext cx="3068438" cy="2296880"/>
                          </a:xfrm>
                          <a:prstGeom prst="rect">
                            <a:avLst/>
                          </a:prstGeom>
                        </pic:spPr>
                      </pic:pic>
                    </a:graphicData>
                  </a:graphic>
                </wp:inline>
              </w:drawing>
            </w:r>
          </w:p>
          <w:p w:rsidR="009F4A85" w:rsidRPr="004B4031" w:rsidRDefault="009F4A85" w:rsidP="00765069">
            <w:pPr>
              <w:widowControl/>
              <w:suppressAutoHyphens w:val="0"/>
              <w:jc w:val="center"/>
              <w:rPr>
                <w:rFonts w:cs="Arial"/>
              </w:rPr>
            </w:pPr>
          </w:p>
        </w:tc>
      </w:tr>
      <w:tr w:rsidR="009F4A85" w:rsidRPr="004B4031" w:rsidTr="006C4EE1">
        <w:trPr>
          <w:trHeight w:val="214"/>
        </w:trPr>
        <w:tc>
          <w:tcPr>
            <w:tcW w:w="6161" w:type="dxa"/>
            <w:vAlign w:val="center"/>
          </w:tcPr>
          <w:p w:rsidR="009F4A85" w:rsidRPr="00E26131" w:rsidRDefault="009F4A85" w:rsidP="009F4A85">
            <w:pPr>
              <w:pStyle w:val="Ttulo1"/>
              <w:numPr>
                <w:ilvl w:val="0"/>
                <w:numId w:val="0"/>
              </w:numPr>
              <w:spacing w:before="0"/>
              <w:jc w:val="center"/>
              <w:rPr>
                <w:b w:val="0"/>
                <w:sz w:val="20"/>
                <w:szCs w:val="20"/>
              </w:rPr>
            </w:pPr>
            <w:bookmarkStart w:id="394" w:name="_Toc271764117"/>
            <w:bookmarkStart w:id="395" w:name="_Toc272688773"/>
            <w:bookmarkStart w:id="396" w:name="_Toc273363308"/>
            <w:bookmarkStart w:id="397" w:name="_Toc273406054"/>
            <w:bookmarkStart w:id="398" w:name="_Toc273406305"/>
            <w:bookmarkStart w:id="399" w:name="_Toc273856848"/>
            <w:r w:rsidRPr="00E26131">
              <w:rPr>
                <w:sz w:val="20"/>
                <w:szCs w:val="20"/>
              </w:rPr>
              <w:t>Figura 7.</w:t>
            </w:r>
            <w:r>
              <w:rPr>
                <w:sz w:val="20"/>
                <w:szCs w:val="20"/>
              </w:rPr>
              <w:t>1</w:t>
            </w:r>
            <w:r w:rsidRPr="00E26131">
              <w:rPr>
                <w:sz w:val="20"/>
                <w:szCs w:val="20"/>
              </w:rPr>
              <w:t>.1</w:t>
            </w:r>
            <w:r w:rsidRPr="004B4031">
              <w:rPr>
                <w:b w:val="0"/>
                <w:sz w:val="20"/>
                <w:szCs w:val="20"/>
              </w:rPr>
              <w:t xml:space="preserve"> </w:t>
            </w:r>
            <w:r>
              <w:rPr>
                <w:b w:val="0"/>
                <w:sz w:val="20"/>
                <w:szCs w:val="20"/>
              </w:rPr>
              <w:t>Resultado de usar un threshold de 0.0007.</w:t>
            </w:r>
            <w:bookmarkEnd w:id="394"/>
            <w:bookmarkEnd w:id="395"/>
            <w:bookmarkEnd w:id="396"/>
            <w:bookmarkEnd w:id="397"/>
            <w:bookmarkEnd w:id="398"/>
            <w:bookmarkEnd w:id="399"/>
          </w:p>
        </w:tc>
      </w:tr>
    </w:tbl>
    <w:p w:rsidR="003410DA" w:rsidRDefault="003410DA" w:rsidP="003410DA">
      <w:pPr>
        <w:spacing w:after="60" w:line="480" w:lineRule="auto"/>
        <w:ind w:left="709"/>
        <w:jc w:val="both"/>
        <w:rPr>
          <w:rFonts w:cs="Arial"/>
        </w:rPr>
      </w:pPr>
    </w:p>
    <w:p w:rsidR="009F4A85" w:rsidRDefault="007C7797" w:rsidP="003410DA">
      <w:pPr>
        <w:spacing w:after="60" w:line="480" w:lineRule="auto"/>
        <w:ind w:left="709"/>
        <w:jc w:val="both"/>
        <w:rPr>
          <w:rFonts w:cs="Arial"/>
        </w:rPr>
      </w:pPr>
      <w:r>
        <w:rPr>
          <w:rFonts w:cs="Arial"/>
        </w:rPr>
        <w:t xml:space="preserve">Si se observa la </w:t>
      </w:r>
      <w:r w:rsidR="00466467" w:rsidRPr="00466467">
        <w:rPr>
          <w:rFonts w:cs="Arial"/>
          <w:b/>
        </w:rPr>
        <w:t>F</w:t>
      </w:r>
      <w:r w:rsidRPr="00466467">
        <w:rPr>
          <w:rFonts w:cs="Arial"/>
          <w:b/>
        </w:rPr>
        <w:t>igura 7.1.1</w:t>
      </w:r>
      <w:r w:rsidR="00BE656E">
        <w:rPr>
          <w:rFonts w:cs="Arial"/>
        </w:rPr>
        <w:t xml:space="preserve"> se puede concluir que al usar </w:t>
      </w:r>
      <w:r w:rsidR="009F4A85">
        <w:rPr>
          <w:rFonts w:cs="Arial"/>
        </w:rPr>
        <w:t xml:space="preserve">un valor de </w:t>
      </w:r>
      <w:r w:rsidR="006C4EE1">
        <w:rPr>
          <w:rFonts w:cs="Arial"/>
        </w:rPr>
        <w:t>umbral</w:t>
      </w:r>
      <w:r w:rsidR="009F4A85">
        <w:rPr>
          <w:rFonts w:cs="Arial"/>
        </w:rPr>
        <w:t xml:space="preserve"> muy pequeño nos da como resultado una imagen con mucho ruido e imperfecciones.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5"/>
      </w:tblGrid>
      <w:tr w:rsidR="009F4A85" w:rsidRPr="004B4031" w:rsidTr="006C4EE1">
        <w:trPr>
          <w:trHeight w:val="3917"/>
        </w:trPr>
        <w:tc>
          <w:tcPr>
            <w:tcW w:w="6095" w:type="dxa"/>
            <w:vAlign w:val="bottom"/>
          </w:tcPr>
          <w:p w:rsidR="009F4A85" w:rsidRPr="009F4A85" w:rsidRDefault="009F4A85" w:rsidP="00765069">
            <w:pPr>
              <w:widowControl/>
              <w:suppressAutoHyphens w:val="0"/>
              <w:rPr>
                <w:rFonts w:cs="Arial"/>
                <w:b/>
                <w:bCs/>
                <w:iCs/>
              </w:rPr>
            </w:pPr>
          </w:p>
          <w:p w:rsidR="009F4A85" w:rsidRPr="004B4031" w:rsidRDefault="009F4A85" w:rsidP="00765069">
            <w:pPr>
              <w:widowControl/>
              <w:suppressAutoHyphens w:val="0"/>
              <w:jc w:val="center"/>
              <w:rPr>
                <w:rFonts w:cs="Arial"/>
                <w:b/>
                <w:bCs/>
                <w:iCs/>
              </w:rPr>
            </w:pPr>
            <w:r>
              <w:rPr>
                <w:rFonts w:cs="Arial"/>
                <w:b/>
                <w:bCs/>
                <w:iCs/>
                <w:noProof/>
                <w:lang w:eastAsia="es-EC"/>
              </w:rPr>
              <w:drawing>
                <wp:inline distT="0" distB="0" distL="0" distR="0">
                  <wp:extent cx="3124200" cy="2344066"/>
                  <wp:effectExtent l="19050" t="0" r="0" b="0"/>
                  <wp:docPr id="8" name="5 Imagen" descr="tres_abjo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s_abjo_12.png"/>
                          <pic:cNvPicPr/>
                        </pic:nvPicPr>
                        <pic:blipFill>
                          <a:blip r:embed="rId29" cstate="print"/>
                          <a:stretch>
                            <a:fillRect/>
                          </a:stretch>
                        </pic:blipFill>
                        <pic:spPr>
                          <a:xfrm>
                            <a:off x="0" y="0"/>
                            <a:ext cx="3125458" cy="2345010"/>
                          </a:xfrm>
                          <a:prstGeom prst="rect">
                            <a:avLst/>
                          </a:prstGeom>
                        </pic:spPr>
                      </pic:pic>
                    </a:graphicData>
                  </a:graphic>
                </wp:inline>
              </w:drawing>
            </w:r>
          </w:p>
          <w:p w:rsidR="009F4A85" w:rsidRPr="004B4031" w:rsidRDefault="009F4A85" w:rsidP="00765069">
            <w:pPr>
              <w:widowControl/>
              <w:suppressAutoHyphens w:val="0"/>
              <w:jc w:val="center"/>
              <w:rPr>
                <w:rFonts w:cs="Arial"/>
              </w:rPr>
            </w:pPr>
          </w:p>
        </w:tc>
      </w:tr>
      <w:tr w:rsidR="009F4A85" w:rsidRPr="004B4031" w:rsidTr="006C4EE1">
        <w:trPr>
          <w:trHeight w:val="226"/>
        </w:trPr>
        <w:tc>
          <w:tcPr>
            <w:tcW w:w="6095" w:type="dxa"/>
            <w:vAlign w:val="center"/>
          </w:tcPr>
          <w:p w:rsidR="009F4A85" w:rsidRPr="00E26131" w:rsidRDefault="009F4A85" w:rsidP="009F4A85">
            <w:pPr>
              <w:pStyle w:val="Ttulo1"/>
              <w:numPr>
                <w:ilvl w:val="0"/>
                <w:numId w:val="0"/>
              </w:numPr>
              <w:spacing w:before="0"/>
              <w:jc w:val="center"/>
              <w:rPr>
                <w:b w:val="0"/>
                <w:sz w:val="20"/>
                <w:szCs w:val="20"/>
              </w:rPr>
            </w:pPr>
            <w:bookmarkStart w:id="400" w:name="_Toc271764118"/>
            <w:bookmarkStart w:id="401" w:name="_Toc272688774"/>
            <w:bookmarkStart w:id="402" w:name="_Toc273363309"/>
            <w:bookmarkStart w:id="403" w:name="_Toc273406055"/>
            <w:bookmarkStart w:id="404" w:name="_Toc273406306"/>
            <w:bookmarkStart w:id="405" w:name="_Toc273856849"/>
            <w:r w:rsidRPr="00E26131">
              <w:rPr>
                <w:sz w:val="20"/>
                <w:szCs w:val="20"/>
              </w:rPr>
              <w:t>Figura 7.</w:t>
            </w:r>
            <w:r>
              <w:rPr>
                <w:sz w:val="20"/>
                <w:szCs w:val="20"/>
              </w:rPr>
              <w:t>1</w:t>
            </w:r>
            <w:r w:rsidRPr="00E26131">
              <w:rPr>
                <w:sz w:val="20"/>
                <w:szCs w:val="20"/>
              </w:rPr>
              <w:t>.</w:t>
            </w:r>
            <w:r>
              <w:rPr>
                <w:sz w:val="20"/>
                <w:szCs w:val="20"/>
              </w:rPr>
              <w:t>2</w:t>
            </w:r>
            <w:r w:rsidRPr="004B4031">
              <w:rPr>
                <w:b w:val="0"/>
                <w:sz w:val="20"/>
                <w:szCs w:val="20"/>
              </w:rPr>
              <w:t xml:space="preserve"> </w:t>
            </w:r>
            <w:r>
              <w:rPr>
                <w:b w:val="0"/>
                <w:sz w:val="20"/>
                <w:szCs w:val="20"/>
              </w:rPr>
              <w:t>Resultado de usar un threshold de 0.02.</w:t>
            </w:r>
            <w:bookmarkEnd w:id="400"/>
            <w:bookmarkEnd w:id="401"/>
            <w:bookmarkEnd w:id="402"/>
            <w:bookmarkEnd w:id="403"/>
            <w:bookmarkEnd w:id="404"/>
            <w:bookmarkEnd w:id="405"/>
          </w:p>
        </w:tc>
      </w:tr>
    </w:tbl>
    <w:p w:rsidR="009F4A85" w:rsidRDefault="009F4A85" w:rsidP="003410DA">
      <w:pPr>
        <w:spacing w:after="60" w:line="480" w:lineRule="auto"/>
        <w:ind w:left="709"/>
        <w:jc w:val="both"/>
        <w:rPr>
          <w:rFonts w:cs="Arial"/>
        </w:rPr>
      </w:pPr>
    </w:p>
    <w:p w:rsidR="00871EF6" w:rsidRDefault="00E728F4" w:rsidP="00010218">
      <w:pPr>
        <w:spacing w:after="60" w:line="480" w:lineRule="auto"/>
        <w:ind w:left="709"/>
        <w:jc w:val="both"/>
        <w:rPr>
          <w:rFonts w:cs="Arial"/>
        </w:rPr>
      </w:pPr>
      <w:r>
        <w:rPr>
          <w:rFonts w:cs="Arial"/>
        </w:rPr>
        <w:t xml:space="preserve">En la </w:t>
      </w:r>
      <w:r w:rsidR="00464E58" w:rsidRPr="00466467">
        <w:rPr>
          <w:rFonts w:cs="Arial"/>
          <w:b/>
        </w:rPr>
        <w:t>F</w:t>
      </w:r>
      <w:r w:rsidRPr="00466467">
        <w:rPr>
          <w:rFonts w:cs="Arial"/>
          <w:b/>
        </w:rPr>
        <w:t>igura 7.1.2</w:t>
      </w:r>
      <w:r w:rsidR="00466467">
        <w:rPr>
          <w:rFonts w:cs="Arial"/>
        </w:rPr>
        <w:t>,</w:t>
      </w:r>
      <w:r>
        <w:rPr>
          <w:rFonts w:cs="Arial"/>
        </w:rPr>
        <w:t xml:space="preserve"> </w:t>
      </w:r>
      <w:r w:rsidR="00466467">
        <w:rPr>
          <w:rFonts w:cs="Arial"/>
        </w:rPr>
        <w:t>c</w:t>
      </w:r>
      <w:r w:rsidR="009F4A85">
        <w:rPr>
          <w:rFonts w:cs="Arial"/>
        </w:rPr>
        <w:t>on un valor m</w:t>
      </w:r>
      <w:r>
        <w:rPr>
          <w:rFonts w:cs="Arial"/>
        </w:rPr>
        <w:t>ás</w:t>
      </w:r>
      <w:r w:rsidR="009F4A85">
        <w:rPr>
          <w:rFonts w:cs="Arial"/>
        </w:rPr>
        <w:t xml:space="preserve"> alto obtenemos </w:t>
      </w:r>
      <w:r w:rsidR="00010218">
        <w:rPr>
          <w:rFonts w:cs="Arial"/>
        </w:rPr>
        <w:t>una</w:t>
      </w:r>
      <w:r w:rsidR="009F4A85">
        <w:rPr>
          <w:rFonts w:cs="Arial"/>
        </w:rPr>
        <w:t xml:space="preserve"> imagen más </w:t>
      </w:r>
      <w:r w:rsidR="009F4A85">
        <w:rPr>
          <w:rFonts w:cs="Arial"/>
        </w:rPr>
        <w:lastRenderedPageBreak/>
        <w:t>limpia pero que presenta las paredes celu</w:t>
      </w:r>
      <w:r w:rsidR="00010218">
        <w:rPr>
          <w:rFonts w:cs="Arial"/>
        </w:rPr>
        <w:t>lares de forma discontinua</w:t>
      </w:r>
      <w:r>
        <w:rPr>
          <w:rFonts w:cs="Arial"/>
        </w:rPr>
        <w:t>, lo cual tampoco es un buen resultado para los procesamientos po</w:t>
      </w:r>
      <w:r w:rsidR="00735C70">
        <w:rPr>
          <w:rFonts w:cs="Arial"/>
        </w:rPr>
        <w:t>s</w:t>
      </w:r>
      <w:r>
        <w:rPr>
          <w:rFonts w:cs="Arial"/>
        </w:rPr>
        <w:t>teriores</w:t>
      </w:r>
      <w:r w:rsidR="001B0DFF">
        <w:rPr>
          <w:rFonts w:cs="Arial"/>
        </w:rPr>
        <w:t>.</w:t>
      </w:r>
    </w:p>
    <w:p w:rsidR="00F4201C" w:rsidRDefault="00F4201C" w:rsidP="00010218">
      <w:pPr>
        <w:spacing w:after="60" w:line="480" w:lineRule="auto"/>
        <w:ind w:left="709"/>
        <w:jc w:val="both"/>
        <w:rPr>
          <w:rFonts w:cs="Aria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tblGrid>
      <w:tr w:rsidR="001B0DFF" w:rsidRPr="004B4031" w:rsidTr="006C4EE1">
        <w:trPr>
          <w:trHeight w:val="4414"/>
        </w:trPr>
        <w:tc>
          <w:tcPr>
            <w:tcW w:w="6237" w:type="dxa"/>
            <w:vAlign w:val="bottom"/>
          </w:tcPr>
          <w:p w:rsidR="001B0DFF" w:rsidRDefault="001B0DFF" w:rsidP="001B0DFF">
            <w:pPr>
              <w:widowControl/>
              <w:suppressAutoHyphens w:val="0"/>
              <w:jc w:val="center"/>
            </w:pPr>
          </w:p>
          <w:p w:rsidR="001B0DFF" w:rsidRPr="009F4A85" w:rsidRDefault="001B0DFF" w:rsidP="001B0DFF">
            <w:pPr>
              <w:widowControl/>
              <w:suppressAutoHyphens w:val="0"/>
              <w:jc w:val="center"/>
              <w:rPr>
                <w:rFonts w:cs="Arial"/>
                <w:b/>
                <w:bCs/>
                <w:iCs/>
              </w:rPr>
            </w:pPr>
            <w:r>
              <w:object w:dxaOrig="9030" w:dyaOrig="6780">
                <v:shape id="_x0000_i1027" type="#_x0000_t75" style="width:260.35pt;height:194.25pt" o:ole="">
                  <v:imagedata r:id="rId30" o:title=""/>
                </v:shape>
                <o:OLEObject Type="Embed" ProgID="PBrush" ShapeID="_x0000_i1027" DrawAspect="Content" ObjectID="_1349040489" r:id="rId31"/>
              </w:object>
            </w:r>
          </w:p>
          <w:p w:rsidR="001B0DFF" w:rsidRPr="004B4031" w:rsidRDefault="001B0DFF" w:rsidP="009B70DB">
            <w:pPr>
              <w:widowControl/>
              <w:suppressAutoHyphens w:val="0"/>
              <w:jc w:val="center"/>
              <w:rPr>
                <w:rFonts w:cs="Arial"/>
              </w:rPr>
            </w:pPr>
          </w:p>
        </w:tc>
      </w:tr>
      <w:tr w:rsidR="001B0DFF" w:rsidRPr="004B4031" w:rsidTr="006C4EE1">
        <w:trPr>
          <w:trHeight w:val="226"/>
        </w:trPr>
        <w:tc>
          <w:tcPr>
            <w:tcW w:w="6237" w:type="dxa"/>
            <w:vAlign w:val="center"/>
          </w:tcPr>
          <w:p w:rsidR="001B0DFF" w:rsidRPr="00E26131" w:rsidRDefault="001B0DFF" w:rsidP="009B70DB">
            <w:pPr>
              <w:pStyle w:val="Ttulo1"/>
              <w:numPr>
                <w:ilvl w:val="0"/>
                <w:numId w:val="0"/>
              </w:numPr>
              <w:spacing w:before="0"/>
              <w:jc w:val="center"/>
              <w:rPr>
                <w:b w:val="0"/>
                <w:sz w:val="20"/>
                <w:szCs w:val="20"/>
              </w:rPr>
            </w:pPr>
            <w:bookmarkStart w:id="406" w:name="_Toc272688775"/>
            <w:bookmarkStart w:id="407" w:name="_Toc273363310"/>
            <w:bookmarkStart w:id="408" w:name="_Toc273406056"/>
            <w:bookmarkStart w:id="409" w:name="_Toc273406307"/>
            <w:bookmarkStart w:id="410" w:name="_Toc273856850"/>
            <w:r w:rsidRPr="00E26131">
              <w:rPr>
                <w:sz w:val="20"/>
                <w:szCs w:val="20"/>
              </w:rPr>
              <w:t>Figura 7.</w:t>
            </w:r>
            <w:r>
              <w:rPr>
                <w:sz w:val="20"/>
                <w:szCs w:val="20"/>
              </w:rPr>
              <w:t>1</w:t>
            </w:r>
            <w:r w:rsidRPr="00E26131">
              <w:rPr>
                <w:sz w:val="20"/>
                <w:szCs w:val="20"/>
              </w:rPr>
              <w:t>.</w:t>
            </w:r>
            <w:r w:rsidR="00E728F4">
              <w:rPr>
                <w:sz w:val="20"/>
                <w:szCs w:val="20"/>
              </w:rPr>
              <w:t>3</w:t>
            </w:r>
            <w:r w:rsidRPr="004B4031">
              <w:rPr>
                <w:b w:val="0"/>
                <w:sz w:val="20"/>
                <w:szCs w:val="20"/>
              </w:rPr>
              <w:t xml:space="preserve"> </w:t>
            </w:r>
            <w:r>
              <w:rPr>
                <w:b w:val="0"/>
                <w:sz w:val="20"/>
                <w:szCs w:val="20"/>
              </w:rPr>
              <w:t>Resultado de usar un threshold de 0.005.</w:t>
            </w:r>
            <w:bookmarkEnd w:id="406"/>
            <w:bookmarkEnd w:id="407"/>
            <w:bookmarkEnd w:id="408"/>
            <w:bookmarkEnd w:id="409"/>
            <w:bookmarkEnd w:id="410"/>
          </w:p>
        </w:tc>
      </w:tr>
    </w:tbl>
    <w:p w:rsidR="001B0DFF" w:rsidRDefault="001B0DFF" w:rsidP="00010218">
      <w:pPr>
        <w:spacing w:after="60" w:line="480" w:lineRule="auto"/>
        <w:ind w:left="709"/>
        <w:jc w:val="both"/>
        <w:rPr>
          <w:rFonts w:cs="Arial"/>
        </w:rPr>
      </w:pPr>
    </w:p>
    <w:p w:rsidR="00E728F4" w:rsidRDefault="00E728F4" w:rsidP="00010218">
      <w:pPr>
        <w:spacing w:after="60" w:line="480" w:lineRule="auto"/>
        <w:ind w:left="709"/>
        <w:jc w:val="both"/>
        <w:rPr>
          <w:rFonts w:cs="Arial"/>
        </w:rPr>
      </w:pPr>
      <w:r>
        <w:rPr>
          <w:rFonts w:cs="Arial"/>
        </w:rPr>
        <w:t xml:space="preserve">Finalmente, en la </w:t>
      </w:r>
      <w:r w:rsidR="00464E58" w:rsidRPr="00464E58">
        <w:rPr>
          <w:rFonts w:cs="Arial"/>
          <w:b/>
        </w:rPr>
        <w:t>F</w:t>
      </w:r>
      <w:r w:rsidRPr="00464E58">
        <w:rPr>
          <w:rFonts w:cs="Arial"/>
          <w:b/>
        </w:rPr>
        <w:t>igura 7.1.</w:t>
      </w:r>
      <w:r w:rsidR="00F54520">
        <w:rPr>
          <w:rFonts w:cs="Arial"/>
          <w:b/>
        </w:rPr>
        <w:t>3</w:t>
      </w:r>
      <w:r>
        <w:rPr>
          <w:rFonts w:cs="Arial"/>
        </w:rPr>
        <w:t>, con un valor de umbral de 0.005 se obtiene un resultado limpio de ruido y con las paredes celulares bien definidas de forma continua.</w:t>
      </w:r>
    </w:p>
    <w:p w:rsidR="001B0DFF" w:rsidRDefault="00E728F4" w:rsidP="00010218">
      <w:pPr>
        <w:spacing w:after="60" w:line="480" w:lineRule="auto"/>
        <w:ind w:left="709"/>
        <w:jc w:val="both"/>
        <w:rPr>
          <w:rFonts w:cs="Arial"/>
        </w:rPr>
      </w:pPr>
      <w:r>
        <w:rPr>
          <w:rFonts w:cs="Arial"/>
        </w:rPr>
        <w:t>Después</w:t>
      </w:r>
      <w:r w:rsidR="00BE656E">
        <w:rPr>
          <w:rFonts w:cs="Arial"/>
        </w:rPr>
        <w:t xml:space="preserve"> de comparar los re</w:t>
      </w:r>
      <w:r>
        <w:rPr>
          <w:rFonts w:cs="Arial"/>
        </w:rPr>
        <w:t>s</w:t>
      </w:r>
      <w:r w:rsidR="00BE656E">
        <w:rPr>
          <w:rFonts w:cs="Arial"/>
        </w:rPr>
        <w:t>ultados con los 3 valores previamente</w:t>
      </w:r>
      <w:r>
        <w:rPr>
          <w:rFonts w:cs="Arial"/>
        </w:rPr>
        <w:t xml:space="preserve"> definidos se determino que 0.005</w:t>
      </w:r>
      <w:r w:rsidR="00BE656E">
        <w:rPr>
          <w:rFonts w:cs="Arial"/>
        </w:rPr>
        <w:t xml:space="preserve"> </w:t>
      </w:r>
      <w:r w:rsidR="001B0DFF">
        <w:rPr>
          <w:rFonts w:cs="Arial"/>
        </w:rPr>
        <w:t xml:space="preserve">es la mejor opción, se cierran los </w:t>
      </w:r>
      <w:r w:rsidR="00834F35">
        <w:rPr>
          <w:rFonts w:cs="Arial"/>
        </w:rPr>
        <w:t xml:space="preserve">bordes </w:t>
      </w:r>
      <w:r w:rsidR="001B0DFF">
        <w:rPr>
          <w:rFonts w:cs="Arial"/>
        </w:rPr>
        <w:t xml:space="preserve">entre las líneas y no </w:t>
      </w:r>
      <w:r>
        <w:rPr>
          <w:rFonts w:cs="Arial"/>
        </w:rPr>
        <w:t>presenta mucho</w:t>
      </w:r>
      <w:r w:rsidR="001B0DFF">
        <w:rPr>
          <w:rFonts w:cs="Arial"/>
        </w:rPr>
        <w:t xml:space="preserve"> ruido.</w:t>
      </w:r>
    </w:p>
    <w:p w:rsidR="00E728F4" w:rsidRDefault="00E728F4" w:rsidP="00010218">
      <w:pPr>
        <w:spacing w:after="60" w:line="480" w:lineRule="auto"/>
        <w:ind w:left="709"/>
        <w:jc w:val="both"/>
        <w:rPr>
          <w:rFonts w:cs="Arial"/>
        </w:rPr>
      </w:pPr>
    </w:p>
    <w:p w:rsidR="00937B83" w:rsidRDefault="00937B83" w:rsidP="00937B83">
      <w:pPr>
        <w:pStyle w:val="Ttulo2"/>
        <w:numPr>
          <w:ilvl w:val="1"/>
          <w:numId w:val="4"/>
        </w:numPr>
        <w:spacing w:before="0" w:line="480" w:lineRule="auto"/>
      </w:pPr>
      <w:bookmarkStart w:id="411" w:name="_Toc241553192"/>
      <w:bookmarkStart w:id="412" w:name="_Toc259302755"/>
      <w:bookmarkStart w:id="413" w:name="_Toc271764184"/>
      <w:bookmarkStart w:id="414" w:name="_Toc272688852"/>
      <w:bookmarkStart w:id="415" w:name="_Toc273406308"/>
      <w:bookmarkStart w:id="416" w:name="_Toc273856851"/>
      <w:r w:rsidRPr="004B4031">
        <w:lastRenderedPageBreak/>
        <w:t>Pruebas de eficacia</w:t>
      </w:r>
      <w:bookmarkEnd w:id="411"/>
      <w:bookmarkEnd w:id="412"/>
      <w:bookmarkEnd w:id="413"/>
      <w:bookmarkEnd w:id="414"/>
      <w:bookmarkEnd w:id="415"/>
      <w:bookmarkEnd w:id="416"/>
    </w:p>
    <w:p w:rsidR="00EE6CBC" w:rsidRPr="00EE6CBC" w:rsidRDefault="00EE6CBC" w:rsidP="00EE6CBC"/>
    <w:p w:rsidR="00EE6CBC" w:rsidRDefault="00897D3D" w:rsidP="008C2F7D">
      <w:pPr>
        <w:spacing w:after="60" w:line="480" w:lineRule="auto"/>
        <w:ind w:left="709"/>
        <w:jc w:val="both"/>
        <w:rPr>
          <w:rFonts w:cs="Arial"/>
        </w:rPr>
      </w:pPr>
      <w:r>
        <w:rPr>
          <w:rFonts w:cs="Arial"/>
        </w:rPr>
        <w:t>Una de las pruebas iniciales de rendimiento que se realizaron fue obtener</w:t>
      </w:r>
      <w:r w:rsidR="00EE6CBC">
        <w:rPr>
          <w:rFonts w:cs="Arial"/>
        </w:rPr>
        <w:t xml:space="preserve"> </w:t>
      </w:r>
      <w:r>
        <w:rPr>
          <w:rFonts w:cs="Arial"/>
        </w:rPr>
        <w:t>los</w:t>
      </w:r>
      <w:r w:rsidR="006C4EE1">
        <w:rPr>
          <w:rFonts w:cs="Arial"/>
        </w:rPr>
        <w:t xml:space="preserve"> tiempo</w:t>
      </w:r>
      <w:r>
        <w:rPr>
          <w:rFonts w:cs="Arial"/>
        </w:rPr>
        <w:t>s</w:t>
      </w:r>
      <w:r w:rsidR="006C4EE1">
        <w:rPr>
          <w:rFonts w:cs="Arial"/>
        </w:rPr>
        <w:t xml:space="preserve"> de procesamiento</w:t>
      </w:r>
      <w:r w:rsidR="00D75FB2">
        <w:rPr>
          <w:rFonts w:cs="Arial"/>
        </w:rPr>
        <w:t xml:space="preserve"> d</w:t>
      </w:r>
      <w:r>
        <w:rPr>
          <w:rFonts w:cs="Arial"/>
        </w:rPr>
        <w:t xml:space="preserve">e las diferentes fases del </w:t>
      </w:r>
      <w:r w:rsidR="00F20840">
        <w:rPr>
          <w:rFonts w:cs="Arial"/>
        </w:rPr>
        <w:t xml:space="preserve"> algoritmo hecho </w:t>
      </w:r>
      <w:r w:rsidR="00464E58">
        <w:rPr>
          <w:rFonts w:cs="Arial"/>
        </w:rPr>
        <w:t xml:space="preserve">inicialmente </w:t>
      </w:r>
      <w:r w:rsidR="00F20840">
        <w:rPr>
          <w:rFonts w:cs="Arial"/>
        </w:rPr>
        <w:t>en M</w:t>
      </w:r>
      <w:r w:rsidR="00464E58">
        <w:rPr>
          <w:rFonts w:cs="Arial"/>
        </w:rPr>
        <w:t>ATLAB</w:t>
      </w:r>
      <w:r w:rsidR="00F20840">
        <w:rPr>
          <w:rFonts w:cs="Arial"/>
        </w:rPr>
        <w:t xml:space="preserve"> </w:t>
      </w:r>
      <w:r>
        <w:rPr>
          <w:rFonts w:cs="Arial"/>
        </w:rPr>
        <w:t>y</w:t>
      </w:r>
      <w:r w:rsidR="00F20840">
        <w:rPr>
          <w:rFonts w:cs="Arial"/>
        </w:rPr>
        <w:t xml:space="preserve"> el</w:t>
      </w:r>
      <w:r w:rsidR="00464E58">
        <w:rPr>
          <w:rFonts w:cs="Arial"/>
        </w:rPr>
        <w:t xml:space="preserve"> algoritmo implementado en</w:t>
      </w:r>
      <w:r w:rsidR="00F20840">
        <w:rPr>
          <w:rFonts w:cs="Arial"/>
        </w:rPr>
        <w:t xml:space="preserve"> C++</w:t>
      </w:r>
      <w:r>
        <w:rPr>
          <w:rFonts w:cs="Arial"/>
        </w:rPr>
        <w:t xml:space="preserve"> con un conjunto de datos de entrada de 12 imágenes pertenecientes a un muestra</w:t>
      </w:r>
      <w:r w:rsidR="00F20840">
        <w:rPr>
          <w:rFonts w:cs="Arial"/>
        </w:rPr>
        <w:t>,</w:t>
      </w:r>
      <w:r>
        <w:rPr>
          <w:rFonts w:cs="Arial"/>
        </w:rPr>
        <w:t xml:space="preserve"> cuya comparación se puede evidenciar</w:t>
      </w:r>
      <w:r w:rsidR="00F20840">
        <w:rPr>
          <w:rFonts w:cs="Arial"/>
        </w:rPr>
        <w:t xml:space="preserve"> en la </w:t>
      </w:r>
      <w:r w:rsidR="00F20840" w:rsidRPr="00F20840">
        <w:rPr>
          <w:rFonts w:cs="Arial"/>
          <w:b/>
        </w:rPr>
        <w:t>Figura 7.2.1</w:t>
      </w:r>
      <w:r w:rsidR="00F20840">
        <w:rPr>
          <w:rFonts w:cs="Arial"/>
        </w:rPr>
        <w:t>.</w:t>
      </w:r>
    </w:p>
    <w:tbl>
      <w:tblPr>
        <w:tblW w:w="0" w:type="auto"/>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0"/>
      </w:tblGrid>
      <w:tr w:rsidR="00EE6CBC" w:rsidRPr="004B4031" w:rsidTr="00604E7F">
        <w:tc>
          <w:tcPr>
            <w:tcW w:w="6966" w:type="dxa"/>
            <w:vAlign w:val="bottom"/>
          </w:tcPr>
          <w:p w:rsidR="00EE6CBC" w:rsidRPr="004B4031" w:rsidRDefault="00EE6CBC" w:rsidP="00BE7A45">
            <w:pPr>
              <w:widowControl/>
              <w:suppressAutoHyphens w:val="0"/>
              <w:jc w:val="center"/>
              <w:rPr>
                <w:rFonts w:cs="Arial"/>
                <w:b/>
                <w:bCs/>
                <w:iCs/>
                <w:lang w:val="es-ES"/>
              </w:rPr>
            </w:pPr>
          </w:p>
          <w:p w:rsidR="00BE7A45" w:rsidRDefault="00604E7F" w:rsidP="00A645BC">
            <w:pPr>
              <w:widowControl/>
              <w:suppressAutoHyphens w:val="0"/>
              <w:jc w:val="center"/>
              <w:rPr>
                <w:rFonts w:cs="Arial"/>
              </w:rPr>
            </w:pPr>
            <w:r>
              <w:object w:dxaOrig="10020" w:dyaOrig="2925">
                <v:shape id="_x0000_i1028" type="#_x0000_t75" style="width:338.25pt;height:98.8pt" o:ole="">
                  <v:imagedata r:id="rId32" o:title=""/>
                </v:shape>
                <o:OLEObject Type="Embed" ProgID="PBrush" ShapeID="_x0000_i1028" DrawAspect="Content" ObjectID="_1349040490" r:id="rId33"/>
              </w:object>
            </w:r>
          </w:p>
          <w:p w:rsidR="00A645BC" w:rsidRDefault="00A645BC" w:rsidP="00A645BC">
            <w:pPr>
              <w:widowControl/>
              <w:suppressAutoHyphens w:val="0"/>
              <w:jc w:val="center"/>
              <w:rPr>
                <w:rFonts w:cs="Arial"/>
              </w:rPr>
            </w:pPr>
          </w:p>
          <w:p w:rsidR="00C54C8F" w:rsidRPr="004B4031" w:rsidRDefault="00C54C8F" w:rsidP="00A645BC">
            <w:pPr>
              <w:widowControl/>
              <w:suppressAutoHyphens w:val="0"/>
              <w:jc w:val="center"/>
              <w:rPr>
                <w:rFonts w:cs="Arial"/>
              </w:rPr>
            </w:pPr>
          </w:p>
        </w:tc>
      </w:tr>
      <w:tr w:rsidR="00EE6CBC" w:rsidRPr="004B4031" w:rsidTr="00604E7F">
        <w:trPr>
          <w:trHeight w:val="260"/>
        </w:trPr>
        <w:tc>
          <w:tcPr>
            <w:tcW w:w="6966" w:type="dxa"/>
            <w:vAlign w:val="center"/>
          </w:tcPr>
          <w:p w:rsidR="00EE6CBC" w:rsidRPr="00E26131" w:rsidRDefault="00EE6CBC" w:rsidP="00F20840">
            <w:pPr>
              <w:pStyle w:val="Ttulo1"/>
              <w:numPr>
                <w:ilvl w:val="0"/>
                <w:numId w:val="0"/>
              </w:numPr>
              <w:spacing w:before="0"/>
              <w:jc w:val="center"/>
              <w:rPr>
                <w:b w:val="0"/>
                <w:sz w:val="20"/>
                <w:szCs w:val="20"/>
              </w:rPr>
            </w:pPr>
            <w:bookmarkStart w:id="417" w:name="_Toc256883284"/>
            <w:bookmarkStart w:id="418" w:name="_Toc259302607"/>
            <w:bookmarkStart w:id="419" w:name="_Toc271764121"/>
            <w:bookmarkStart w:id="420" w:name="_Toc272688777"/>
            <w:bookmarkStart w:id="421" w:name="_Toc273363312"/>
            <w:bookmarkStart w:id="422" w:name="_Toc273406058"/>
            <w:bookmarkStart w:id="423" w:name="_Toc273406309"/>
            <w:bookmarkStart w:id="424" w:name="_Toc273856852"/>
            <w:r w:rsidRPr="00E26131">
              <w:rPr>
                <w:sz w:val="20"/>
                <w:szCs w:val="20"/>
              </w:rPr>
              <w:t>Figura 7.</w:t>
            </w:r>
            <w:r w:rsidR="007F6A77">
              <w:rPr>
                <w:sz w:val="20"/>
                <w:szCs w:val="20"/>
              </w:rPr>
              <w:t>2</w:t>
            </w:r>
            <w:r w:rsidRPr="00E26131">
              <w:rPr>
                <w:sz w:val="20"/>
                <w:szCs w:val="20"/>
              </w:rPr>
              <w:t>.</w:t>
            </w:r>
            <w:r w:rsidR="008C2F7D">
              <w:rPr>
                <w:sz w:val="20"/>
                <w:szCs w:val="20"/>
              </w:rPr>
              <w:t>1</w:t>
            </w:r>
            <w:r w:rsidRPr="004B4031">
              <w:rPr>
                <w:b w:val="0"/>
                <w:sz w:val="20"/>
                <w:szCs w:val="20"/>
              </w:rPr>
              <w:t xml:space="preserve"> </w:t>
            </w:r>
            <w:bookmarkEnd w:id="417"/>
            <w:bookmarkEnd w:id="418"/>
            <w:bookmarkEnd w:id="419"/>
            <w:bookmarkEnd w:id="420"/>
            <w:r w:rsidR="00F20840">
              <w:rPr>
                <w:b w:val="0"/>
                <w:sz w:val="20"/>
                <w:szCs w:val="20"/>
              </w:rPr>
              <w:t>Compa</w:t>
            </w:r>
            <w:r w:rsidR="00737E88">
              <w:rPr>
                <w:b w:val="0"/>
                <w:sz w:val="20"/>
                <w:szCs w:val="20"/>
              </w:rPr>
              <w:t>ración de resultados Matlab vs C</w:t>
            </w:r>
            <w:r w:rsidR="00F20840">
              <w:rPr>
                <w:b w:val="0"/>
                <w:sz w:val="20"/>
                <w:szCs w:val="20"/>
              </w:rPr>
              <w:t>++</w:t>
            </w:r>
            <w:bookmarkEnd w:id="421"/>
            <w:bookmarkEnd w:id="422"/>
            <w:bookmarkEnd w:id="423"/>
            <w:bookmarkEnd w:id="424"/>
          </w:p>
        </w:tc>
      </w:tr>
    </w:tbl>
    <w:p w:rsidR="00EE6CBC" w:rsidRDefault="00EE6CBC" w:rsidP="00937B83">
      <w:pPr>
        <w:spacing w:line="360" w:lineRule="auto"/>
        <w:ind w:left="720"/>
        <w:jc w:val="both"/>
        <w:rPr>
          <w:rFonts w:cs="Arial"/>
        </w:rPr>
      </w:pPr>
    </w:p>
    <w:p w:rsidR="00D75FB2" w:rsidRDefault="00366539" w:rsidP="00F83EC1">
      <w:pPr>
        <w:spacing w:line="360" w:lineRule="auto"/>
        <w:ind w:left="720"/>
        <w:jc w:val="both"/>
        <w:rPr>
          <w:rFonts w:cs="Arial"/>
        </w:rPr>
      </w:pPr>
      <w:r>
        <w:rPr>
          <w:rFonts w:cs="Arial"/>
        </w:rPr>
        <w:t>Como resultado de la comparación obtuvimos una mejora de aproximadamente siete minutos, tiempo de alta importancia y mejora ya que para la investigación se requiere procesar varias muestras.</w:t>
      </w:r>
    </w:p>
    <w:p w:rsidR="00937B83" w:rsidRDefault="00937B83" w:rsidP="00937B83">
      <w:pPr>
        <w:pStyle w:val="Ttulo2"/>
        <w:numPr>
          <w:ilvl w:val="1"/>
          <w:numId w:val="4"/>
        </w:numPr>
        <w:spacing w:line="480" w:lineRule="auto"/>
      </w:pPr>
      <w:bookmarkStart w:id="425" w:name="_Toc241553194"/>
      <w:bookmarkStart w:id="426" w:name="_Toc259302758"/>
      <w:bookmarkStart w:id="427" w:name="_Toc271764187"/>
      <w:bookmarkStart w:id="428" w:name="_Toc272688854"/>
      <w:bookmarkStart w:id="429" w:name="_Toc273406310"/>
      <w:bookmarkStart w:id="430" w:name="_Toc273856853"/>
      <w:r w:rsidRPr="004B4031">
        <w:t>Pruebas de eficiencia</w:t>
      </w:r>
      <w:bookmarkEnd w:id="425"/>
      <w:bookmarkEnd w:id="426"/>
      <w:bookmarkEnd w:id="427"/>
      <w:bookmarkEnd w:id="428"/>
      <w:bookmarkEnd w:id="429"/>
      <w:bookmarkEnd w:id="430"/>
    </w:p>
    <w:p w:rsidR="00B61E03" w:rsidRPr="00B61E03" w:rsidRDefault="00B61E03" w:rsidP="00B61E03"/>
    <w:p w:rsidR="00366539" w:rsidRDefault="00366539" w:rsidP="00626B2D">
      <w:pPr>
        <w:spacing w:line="480" w:lineRule="auto"/>
        <w:ind w:left="709"/>
        <w:jc w:val="both"/>
        <w:rPr>
          <w:rFonts w:cs="Arial"/>
        </w:rPr>
      </w:pPr>
      <w:r>
        <w:rPr>
          <w:rFonts w:cs="Arial"/>
        </w:rPr>
        <w:t xml:space="preserve">En una aplicación distribuida es necesario encontrar el tiempo de ejecución en relación al número de nodos utilizados con el cual la aplicación se estabiliza. Esto quiere decir, el umbral en el cual ya no se tienen mejoras de tiempo de ejecución cuando se aumenta el número </w:t>
      </w:r>
      <w:r>
        <w:rPr>
          <w:rFonts w:cs="Arial"/>
        </w:rPr>
        <w:lastRenderedPageBreak/>
        <w:t>de nodos.</w:t>
      </w:r>
    </w:p>
    <w:p w:rsidR="00937B83" w:rsidRDefault="00937B83" w:rsidP="00C574E7">
      <w:pPr>
        <w:spacing w:line="480" w:lineRule="auto"/>
        <w:ind w:left="709"/>
        <w:jc w:val="both"/>
        <w:rPr>
          <w:rFonts w:cs="Arial"/>
        </w:rPr>
      </w:pPr>
      <w:r w:rsidRPr="004B4031">
        <w:rPr>
          <w:rFonts w:cs="Arial"/>
        </w:rPr>
        <w:t>Los resultados</w:t>
      </w:r>
      <w:r w:rsidR="00366539">
        <w:rPr>
          <w:rFonts w:cs="Arial"/>
        </w:rPr>
        <w:t xml:space="preserve"> de las pruebas</w:t>
      </w:r>
      <w:r w:rsidR="00805A11">
        <w:rPr>
          <w:rFonts w:cs="Arial"/>
        </w:rPr>
        <w:t xml:space="preserve"> de eficiencia</w:t>
      </w:r>
      <w:r w:rsidR="00366539">
        <w:rPr>
          <w:rFonts w:cs="Arial"/>
        </w:rPr>
        <w:t xml:space="preserve"> se</w:t>
      </w:r>
      <w:r w:rsidRPr="004B4031">
        <w:rPr>
          <w:rFonts w:cs="Arial"/>
        </w:rPr>
        <w:t xml:space="preserve"> </w:t>
      </w:r>
      <w:r w:rsidR="00366539">
        <w:rPr>
          <w:rFonts w:cs="Arial"/>
        </w:rPr>
        <w:t xml:space="preserve">visualizan en la </w:t>
      </w:r>
      <w:r w:rsidR="00366539" w:rsidRPr="00366539">
        <w:rPr>
          <w:rFonts w:cs="Arial"/>
          <w:b/>
        </w:rPr>
        <w:t>Figura 7.3.1</w:t>
      </w:r>
      <w:r w:rsidRPr="004B4031">
        <w:rPr>
          <w:rFonts w:cs="Arial"/>
        </w:rPr>
        <w:t>:</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53"/>
      </w:tblGrid>
      <w:tr w:rsidR="00937B83" w:rsidRPr="00AF5A29" w:rsidTr="00F13CD0">
        <w:trPr>
          <w:trHeight w:val="5193"/>
        </w:trPr>
        <w:tc>
          <w:tcPr>
            <w:tcW w:w="7253" w:type="dxa"/>
            <w:vAlign w:val="bottom"/>
          </w:tcPr>
          <w:p w:rsidR="00937B83" w:rsidRPr="004B4031" w:rsidRDefault="00937B83" w:rsidP="009F31CD">
            <w:pPr>
              <w:widowControl/>
              <w:suppressAutoHyphens w:val="0"/>
              <w:jc w:val="center"/>
              <w:rPr>
                <w:rFonts w:cs="Arial"/>
                <w:b/>
                <w:bCs/>
                <w:iCs/>
              </w:rPr>
            </w:pPr>
          </w:p>
          <w:p w:rsidR="00C574E7" w:rsidRDefault="00F13CD0" w:rsidP="009F31CD">
            <w:pPr>
              <w:widowControl/>
              <w:suppressAutoHyphens w:val="0"/>
              <w:jc w:val="center"/>
              <w:rPr>
                <w:rFonts w:cs="Arial"/>
                <w:b/>
                <w:bCs/>
                <w:iCs/>
              </w:rPr>
            </w:pPr>
            <w:r w:rsidRPr="00F13CD0">
              <w:rPr>
                <w:rFonts w:cs="Arial"/>
                <w:b/>
                <w:bCs/>
                <w:iCs/>
                <w:noProof/>
                <w:lang w:eastAsia="es-EC"/>
              </w:rPr>
              <w:drawing>
                <wp:inline distT="0" distB="0" distL="0" distR="0">
                  <wp:extent cx="4370070" cy="3021496"/>
                  <wp:effectExtent l="19050" t="0" r="11430" b="7454"/>
                  <wp:docPr id="2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37B83" w:rsidRPr="004B4031" w:rsidRDefault="00937B83" w:rsidP="009F31CD">
            <w:pPr>
              <w:widowControl/>
              <w:suppressAutoHyphens w:val="0"/>
              <w:jc w:val="center"/>
              <w:rPr>
                <w:rFonts w:cs="Arial"/>
              </w:rPr>
            </w:pPr>
          </w:p>
        </w:tc>
      </w:tr>
      <w:tr w:rsidR="00937B83" w:rsidRPr="004B4031" w:rsidTr="00F13CD0">
        <w:trPr>
          <w:trHeight w:val="254"/>
        </w:trPr>
        <w:tc>
          <w:tcPr>
            <w:tcW w:w="7253" w:type="dxa"/>
            <w:vAlign w:val="center"/>
          </w:tcPr>
          <w:p w:rsidR="00937B83" w:rsidRPr="00AF5A29" w:rsidRDefault="00FA530C" w:rsidP="009F31CD">
            <w:pPr>
              <w:pStyle w:val="Ttulo1"/>
              <w:numPr>
                <w:ilvl w:val="0"/>
                <w:numId w:val="0"/>
              </w:numPr>
              <w:spacing w:before="0"/>
              <w:jc w:val="center"/>
            </w:pPr>
            <w:bookmarkStart w:id="431" w:name="_Toc241553121"/>
            <w:bookmarkStart w:id="432" w:name="_Toc241553195"/>
            <w:bookmarkStart w:id="433" w:name="_Toc241563787"/>
            <w:bookmarkStart w:id="434" w:name="_Toc256883286"/>
            <w:bookmarkStart w:id="435" w:name="_Toc259302609"/>
            <w:bookmarkStart w:id="436" w:name="_Toc271764123"/>
            <w:bookmarkStart w:id="437" w:name="_Toc272688779"/>
            <w:bookmarkStart w:id="438" w:name="_Toc273363314"/>
            <w:bookmarkStart w:id="439" w:name="_Toc273406060"/>
            <w:bookmarkStart w:id="440" w:name="_Toc273406311"/>
            <w:bookmarkStart w:id="441" w:name="_Toc273856854"/>
            <w:r>
              <w:rPr>
                <w:sz w:val="20"/>
                <w:szCs w:val="20"/>
              </w:rPr>
              <w:t>Figura 7.3</w:t>
            </w:r>
            <w:r w:rsidR="00937B83" w:rsidRPr="00E26131">
              <w:rPr>
                <w:sz w:val="20"/>
                <w:szCs w:val="20"/>
              </w:rPr>
              <w:t>.1</w:t>
            </w:r>
            <w:r w:rsidR="00937B83" w:rsidRPr="004B4031">
              <w:rPr>
                <w:b w:val="0"/>
                <w:sz w:val="20"/>
                <w:szCs w:val="20"/>
              </w:rPr>
              <w:t xml:space="preserve"> </w:t>
            </w:r>
            <w:r w:rsidR="00937B83" w:rsidRPr="00E26131">
              <w:rPr>
                <w:b w:val="0"/>
                <w:sz w:val="20"/>
                <w:szCs w:val="20"/>
              </w:rPr>
              <w:t xml:space="preserve">Reporte Gráfico </w:t>
            </w:r>
            <w:bookmarkEnd w:id="431"/>
            <w:bookmarkEnd w:id="432"/>
            <w:bookmarkEnd w:id="433"/>
            <w:r w:rsidR="00F13CD0">
              <w:rPr>
                <w:b w:val="0"/>
                <w:sz w:val="20"/>
                <w:szCs w:val="20"/>
              </w:rPr>
              <w:t>del T</w:t>
            </w:r>
            <w:r w:rsidR="009F31CD">
              <w:rPr>
                <w:b w:val="0"/>
                <w:sz w:val="20"/>
                <w:szCs w:val="20"/>
              </w:rPr>
              <w:t xml:space="preserve">iempo vs </w:t>
            </w:r>
            <w:r w:rsidR="00F13CD0">
              <w:rPr>
                <w:b w:val="0"/>
                <w:sz w:val="20"/>
                <w:szCs w:val="20"/>
              </w:rPr>
              <w:t xml:space="preserve">Número de </w:t>
            </w:r>
            <w:r w:rsidR="009F31CD">
              <w:rPr>
                <w:b w:val="0"/>
                <w:sz w:val="20"/>
                <w:szCs w:val="20"/>
              </w:rPr>
              <w:t>N</w:t>
            </w:r>
            <w:r w:rsidR="00AF5A29">
              <w:rPr>
                <w:b w:val="0"/>
                <w:sz w:val="20"/>
                <w:szCs w:val="20"/>
              </w:rPr>
              <w:t>odo</w:t>
            </w:r>
            <w:bookmarkEnd w:id="434"/>
            <w:bookmarkEnd w:id="435"/>
            <w:r w:rsidR="00F13CD0">
              <w:rPr>
                <w:b w:val="0"/>
                <w:sz w:val="20"/>
                <w:szCs w:val="20"/>
              </w:rPr>
              <w:t>s</w:t>
            </w:r>
            <w:bookmarkEnd w:id="436"/>
            <w:bookmarkEnd w:id="437"/>
            <w:bookmarkEnd w:id="438"/>
            <w:bookmarkEnd w:id="439"/>
            <w:bookmarkEnd w:id="440"/>
            <w:bookmarkEnd w:id="441"/>
          </w:p>
        </w:tc>
      </w:tr>
    </w:tbl>
    <w:p w:rsidR="00937B83" w:rsidRPr="004B4031" w:rsidRDefault="00937B83" w:rsidP="00937B83">
      <w:pPr>
        <w:spacing w:line="360" w:lineRule="auto"/>
        <w:ind w:left="709"/>
        <w:jc w:val="both"/>
        <w:rPr>
          <w:rFonts w:cs="Arial"/>
        </w:rPr>
      </w:pPr>
    </w:p>
    <w:p w:rsidR="00C574E7" w:rsidRDefault="00FA530C" w:rsidP="00937B83">
      <w:pPr>
        <w:spacing w:line="480" w:lineRule="auto"/>
        <w:ind w:left="709"/>
        <w:jc w:val="both"/>
        <w:rPr>
          <w:rFonts w:cs="Arial"/>
        </w:rPr>
      </w:pPr>
      <w:r>
        <w:rPr>
          <w:rFonts w:cs="Arial"/>
        </w:rPr>
        <w:t xml:space="preserve">Como se muestra en la </w:t>
      </w:r>
      <w:r w:rsidRPr="00805A11">
        <w:rPr>
          <w:rFonts w:cs="Arial"/>
          <w:b/>
        </w:rPr>
        <w:t>Figura 7.3</w:t>
      </w:r>
      <w:r w:rsidR="00937B83" w:rsidRPr="00805A11">
        <w:rPr>
          <w:rFonts w:cs="Arial"/>
          <w:b/>
        </w:rPr>
        <w:t xml:space="preserve">.1 </w:t>
      </w:r>
      <w:r w:rsidR="00937B83" w:rsidRPr="004B4031">
        <w:rPr>
          <w:rFonts w:cs="Arial"/>
        </w:rPr>
        <w:t xml:space="preserve">se realizaron </w:t>
      </w:r>
      <w:r w:rsidR="00C574E7">
        <w:rPr>
          <w:rFonts w:cs="Arial"/>
        </w:rPr>
        <w:t>cinco</w:t>
      </w:r>
      <w:r w:rsidR="00937B83" w:rsidRPr="004B4031">
        <w:rPr>
          <w:rFonts w:cs="Arial"/>
        </w:rPr>
        <w:t xml:space="preserve"> pruebas de procesamiento </w:t>
      </w:r>
      <w:r w:rsidR="00C574E7">
        <w:rPr>
          <w:rFonts w:cs="Arial"/>
        </w:rPr>
        <w:t xml:space="preserve">masivo de imágenes, teniendo una diferencia de tiempo muy variable, </w:t>
      </w:r>
      <w:r w:rsidR="00E36D07">
        <w:rPr>
          <w:rFonts w:cs="Arial"/>
        </w:rPr>
        <w:t xml:space="preserve">la mayor </w:t>
      </w:r>
      <w:r w:rsidR="00300F0A">
        <w:rPr>
          <w:rFonts w:cs="Arial"/>
        </w:rPr>
        <w:t xml:space="preserve">diferencia </w:t>
      </w:r>
      <w:r w:rsidR="00E36D07">
        <w:rPr>
          <w:rFonts w:cs="Arial"/>
        </w:rPr>
        <w:t>es de</w:t>
      </w:r>
      <w:r w:rsidR="009C00BE">
        <w:rPr>
          <w:rFonts w:cs="Arial"/>
        </w:rPr>
        <w:t xml:space="preserve"> 1 hora</w:t>
      </w:r>
      <w:r w:rsidR="00E36D07">
        <w:rPr>
          <w:rFonts w:cs="Arial"/>
        </w:rPr>
        <w:t xml:space="preserve"> 5</w:t>
      </w:r>
      <w:r w:rsidR="009C00BE">
        <w:rPr>
          <w:rFonts w:cs="Arial"/>
        </w:rPr>
        <w:t>0</w:t>
      </w:r>
      <w:r w:rsidR="00E36D07">
        <w:rPr>
          <w:rFonts w:cs="Arial"/>
        </w:rPr>
        <w:t xml:space="preserve"> minutos con </w:t>
      </w:r>
      <w:r w:rsidR="009C00BE">
        <w:rPr>
          <w:rFonts w:cs="Arial"/>
        </w:rPr>
        <w:t>49</w:t>
      </w:r>
      <w:r w:rsidR="00E36D07">
        <w:rPr>
          <w:rFonts w:cs="Arial"/>
        </w:rPr>
        <w:t xml:space="preserve"> segundos</w:t>
      </w:r>
      <w:r w:rsidR="003410DA">
        <w:rPr>
          <w:rFonts w:cs="Arial"/>
        </w:rPr>
        <w:t xml:space="preserve"> al pasar de 2 a </w:t>
      </w:r>
      <w:r w:rsidR="00433596">
        <w:rPr>
          <w:rFonts w:cs="Arial"/>
        </w:rPr>
        <w:t>1</w:t>
      </w:r>
      <w:r w:rsidR="003410DA">
        <w:rPr>
          <w:rFonts w:cs="Arial"/>
        </w:rPr>
        <w:t>8 nodos</w:t>
      </w:r>
      <w:r w:rsidR="00E36D07">
        <w:rPr>
          <w:rFonts w:cs="Arial"/>
        </w:rPr>
        <w:t xml:space="preserve"> y </w:t>
      </w:r>
      <w:r w:rsidR="00300F0A">
        <w:rPr>
          <w:rFonts w:cs="Arial"/>
        </w:rPr>
        <w:t xml:space="preserve">la </w:t>
      </w:r>
      <w:r w:rsidR="00E36D07">
        <w:rPr>
          <w:rFonts w:cs="Arial"/>
        </w:rPr>
        <w:t xml:space="preserve">menor </w:t>
      </w:r>
      <w:r w:rsidR="00300F0A">
        <w:rPr>
          <w:rFonts w:cs="Arial"/>
        </w:rPr>
        <w:t xml:space="preserve">diferencia </w:t>
      </w:r>
      <w:r w:rsidR="00E36D07">
        <w:rPr>
          <w:rFonts w:cs="Arial"/>
        </w:rPr>
        <w:t xml:space="preserve">es de </w:t>
      </w:r>
      <w:r w:rsidR="009C00BE">
        <w:rPr>
          <w:rFonts w:cs="Arial"/>
        </w:rPr>
        <w:t>58</w:t>
      </w:r>
      <w:r w:rsidR="00E36D07">
        <w:rPr>
          <w:rFonts w:cs="Arial"/>
        </w:rPr>
        <w:t xml:space="preserve"> segundos</w:t>
      </w:r>
      <w:r w:rsidR="003410DA">
        <w:rPr>
          <w:rFonts w:cs="Arial"/>
        </w:rPr>
        <w:t xml:space="preserve"> al pasar de 15 a 18 nodos</w:t>
      </w:r>
      <w:r w:rsidR="00E36D07">
        <w:rPr>
          <w:rFonts w:cs="Arial"/>
        </w:rPr>
        <w:t>.</w:t>
      </w:r>
    </w:p>
    <w:p w:rsidR="00937B83" w:rsidRPr="004B4031" w:rsidRDefault="00805A11" w:rsidP="00F83EC1">
      <w:pPr>
        <w:spacing w:line="480" w:lineRule="auto"/>
        <w:ind w:left="709"/>
        <w:jc w:val="both"/>
        <w:rPr>
          <w:rFonts w:cs="Arial"/>
          <w:b/>
          <w:bCs/>
        </w:rPr>
      </w:pPr>
      <w:r>
        <w:rPr>
          <w:rFonts w:cs="Arial"/>
        </w:rPr>
        <w:t>Con los siguientes resultados podemos concluir que para una variación de 2 a 6 nodos tenemos un reducción de aproximadamente 85% del tiempo de ejecución</w:t>
      </w:r>
      <w:r w:rsidR="00FA07A9">
        <w:rPr>
          <w:rFonts w:cs="Arial"/>
        </w:rPr>
        <w:t xml:space="preserve">, mientras que si continuamos aumentado </w:t>
      </w:r>
      <w:r w:rsidR="00FA07A9">
        <w:rPr>
          <w:rFonts w:cs="Arial"/>
        </w:rPr>
        <w:lastRenderedPageBreak/>
        <w:t>el número de nodos observamos que de 6 a 12 nodos solo obtenemos un reducción del 16% de tiempo de ejecución, de 12 a 15 nodos obtenemos un 50% de reducción del tiempo y finalmente al usar 18 nodos comparados con el tiempo de usar 15 nodos se obtiene una reducción del 14%</w:t>
      </w:r>
      <w:r w:rsidR="006E6833">
        <w:rPr>
          <w:rFonts w:cs="Arial"/>
        </w:rPr>
        <w:t>.</w:t>
      </w:r>
      <w:r w:rsidR="00F83EC1" w:rsidRPr="004B4031">
        <w:rPr>
          <w:rFonts w:cs="Arial"/>
          <w:noProof/>
        </w:rPr>
        <w:t xml:space="preserve"> </w:t>
      </w:r>
    </w:p>
    <w:p w:rsidR="00937B83" w:rsidRDefault="00937B83" w:rsidP="00626B2D">
      <w:pPr>
        <w:pStyle w:val="Ttulo2"/>
        <w:numPr>
          <w:ilvl w:val="1"/>
          <w:numId w:val="4"/>
        </w:numPr>
        <w:spacing w:line="480" w:lineRule="auto"/>
      </w:pPr>
      <w:bookmarkStart w:id="442" w:name="_Toc259302760"/>
      <w:bookmarkStart w:id="443" w:name="_Toc271764189"/>
      <w:bookmarkStart w:id="444" w:name="_Toc272688856"/>
      <w:bookmarkStart w:id="445" w:name="_Toc273406312"/>
      <w:bookmarkStart w:id="446" w:name="_Toc273856855"/>
      <w:r w:rsidRPr="00626B2D">
        <w:t>Análisis de los resultados</w:t>
      </w:r>
      <w:bookmarkEnd w:id="442"/>
      <w:bookmarkEnd w:id="443"/>
      <w:bookmarkEnd w:id="444"/>
      <w:bookmarkEnd w:id="445"/>
      <w:bookmarkEnd w:id="446"/>
    </w:p>
    <w:p w:rsidR="00937B83" w:rsidRDefault="00937B83" w:rsidP="001F5A0C">
      <w:pPr>
        <w:pStyle w:val="Prrafodelista"/>
        <w:spacing w:before="100" w:beforeAutospacing="1" w:after="100" w:afterAutospacing="1" w:line="480" w:lineRule="auto"/>
        <w:ind w:left="709"/>
        <w:jc w:val="both"/>
        <w:rPr>
          <w:rFonts w:ascii="Arial" w:eastAsia="DejaVu Sans" w:hAnsi="Arial" w:cs="Arial"/>
          <w:kern w:val="24"/>
          <w:sz w:val="24"/>
          <w:szCs w:val="24"/>
          <w:lang w:eastAsia="es-ES"/>
        </w:rPr>
      </w:pPr>
      <w:r w:rsidRPr="005564F0">
        <w:rPr>
          <w:rFonts w:ascii="Arial" w:eastAsia="DejaVu Sans" w:hAnsi="Arial" w:cs="Arial"/>
          <w:kern w:val="24"/>
          <w:sz w:val="24"/>
          <w:szCs w:val="24"/>
          <w:lang w:eastAsia="es-ES"/>
        </w:rPr>
        <w:t xml:space="preserve">De manera general, se observa que a mayor número de nodos, se tiene un menor tiempo de procesamiento.  Sin embargo, el correcto aprovechamiento del número de nodos depende del </w:t>
      </w:r>
      <w:r w:rsidR="00AD6BE4">
        <w:rPr>
          <w:rFonts w:ascii="Arial" w:eastAsia="DejaVu Sans" w:hAnsi="Arial" w:cs="Arial"/>
          <w:kern w:val="24"/>
          <w:sz w:val="24"/>
          <w:szCs w:val="24"/>
          <w:lang w:eastAsia="es-ES"/>
        </w:rPr>
        <w:t>tamaño</w:t>
      </w:r>
      <w:r w:rsidR="00455813">
        <w:rPr>
          <w:rFonts w:ascii="Arial" w:eastAsia="DejaVu Sans" w:hAnsi="Arial" w:cs="Arial"/>
          <w:kern w:val="24"/>
          <w:sz w:val="24"/>
          <w:szCs w:val="24"/>
          <w:lang w:eastAsia="es-ES"/>
        </w:rPr>
        <w:t xml:space="preserve"> y </w:t>
      </w:r>
      <w:r w:rsidR="00AD6BE4">
        <w:rPr>
          <w:rFonts w:ascii="Arial" w:eastAsia="DejaVu Sans" w:hAnsi="Arial" w:cs="Arial"/>
          <w:kern w:val="24"/>
          <w:sz w:val="24"/>
          <w:szCs w:val="24"/>
          <w:lang w:eastAsia="es-ES"/>
        </w:rPr>
        <w:t>la cantidad de imágenes a procesar</w:t>
      </w:r>
      <w:r w:rsidR="002E4190">
        <w:rPr>
          <w:rFonts w:ascii="Arial" w:eastAsia="DejaVu Sans" w:hAnsi="Arial" w:cs="Arial"/>
          <w:kern w:val="24"/>
          <w:sz w:val="24"/>
          <w:szCs w:val="24"/>
          <w:lang w:eastAsia="es-ES"/>
        </w:rPr>
        <w:t>, del número de M</w:t>
      </w:r>
      <w:r w:rsidRPr="005564F0">
        <w:rPr>
          <w:rFonts w:ascii="Arial" w:eastAsia="DejaVu Sans" w:hAnsi="Arial" w:cs="Arial"/>
          <w:kern w:val="24"/>
          <w:sz w:val="24"/>
          <w:szCs w:val="24"/>
          <w:lang w:eastAsia="es-ES"/>
        </w:rPr>
        <w:t>appers a utilizar y del tamaño configurado para cada chunk</w:t>
      </w:r>
      <w:r w:rsidR="001F5A0C" w:rsidRPr="000F3111">
        <w:rPr>
          <w:vertAlign w:val="superscript"/>
        </w:rPr>
        <w:footnoteReference w:id="5"/>
      </w:r>
      <w:r w:rsidRPr="005564F0">
        <w:rPr>
          <w:rFonts w:ascii="Arial" w:eastAsia="DejaVu Sans" w:hAnsi="Arial" w:cs="Arial"/>
          <w:kern w:val="24"/>
          <w:sz w:val="24"/>
          <w:szCs w:val="24"/>
          <w:lang w:eastAsia="es-ES"/>
        </w:rPr>
        <w:t>.</w:t>
      </w:r>
    </w:p>
    <w:p w:rsidR="00F114FA" w:rsidRDefault="00F114FA" w:rsidP="001F5A0C">
      <w:pPr>
        <w:pStyle w:val="Prrafodelista"/>
        <w:spacing w:before="100" w:beforeAutospacing="1" w:after="100" w:afterAutospacing="1" w:line="480" w:lineRule="auto"/>
        <w:ind w:left="709"/>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t xml:space="preserve">Amazon solo  cobra </w:t>
      </w:r>
      <w:r w:rsidR="002E4190">
        <w:rPr>
          <w:rFonts w:ascii="Arial" w:eastAsia="DejaVu Sans" w:hAnsi="Arial" w:cs="Arial"/>
          <w:kern w:val="24"/>
          <w:sz w:val="24"/>
          <w:szCs w:val="24"/>
          <w:lang w:eastAsia="es-ES"/>
        </w:rPr>
        <w:t>por</w:t>
      </w:r>
      <w:r>
        <w:rPr>
          <w:rFonts w:ascii="Arial" w:eastAsia="DejaVu Sans" w:hAnsi="Arial" w:cs="Arial"/>
          <w:kern w:val="24"/>
          <w:sz w:val="24"/>
          <w:szCs w:val="24"/>
          <w:lang w:eastAsia="es-ES"/>
        </w:rPr>
        <w:t xml:space="preserve"> horas </w:t>
      </w:r>
      <w:r w:rsidR="002E4190">
        <w:rPr>
          <w:rFonts w:ascii="Arial" w:eastAsia="DejaVu Sans" w:hAnsi="Arial" w:cs="Arial"/>
          <w:kern w:val="24"/>
          <w:sz w:val="24"/>
          <w:szCs w:val="24"/>
          <w:lang w:eastAsia="es-ES"/>
        </w:rPr>
        <w:t>de uso</w:t>
      </w:r>
      <w:r>
        <w:rPr>
          <w:rFonts w:ascii="Arial" w:eastAsia="DejaVu Sans" w:hAnsi="Arial" w:cs="Arial"/>
          <w:kern w:val="24"/>
          <w:sz w:val="24"/>
          <w:szCs w:val="24"/>
          <w:lang w:eastAsia="es-ES"/>
        </w:rPr>
        <w:t>, dado que los valores de tiempo de ejecución del programa son menores a una hora se los redondea a su entero superior.</w:t>
      </w:r>
    </w:p>
    <w:p w:rsidR="005F1146" w:rsidRDefault="00A8117B" w:rsidP="005F1146">
      <w:pPr>
        <w:pStyle w:val="Prrafodelista"/>
        <w:spacing w:before="100" w:beforeAutospacing="1" w:after="100" w:afterAutospacing="1" w:line="480" w:lineRule="auto"/>
        <w:ind w:left="709"/>
        <w:jc w:val="both"/>
        <w:rPr>
          <w:rFonts w:ascii="Arial" w:eastAsia="DejaVu Sans" w:hAnsi="Arial" w:cs="Arial"/>
          <w:kern w:val="24"/>
          <w:sz w:val="24"/>
          <w:szCs w:val="24"/>
          <w:lang w:eastAsia="es-ES"/>
        </w:rPr>
        <w:sectPr w:rsidR="005F1146" w:rsidSect="002A5768">
          <w:footnotePr>
            <w:numRestart w:val="eachPage"/>
          </w:footnotePr>
          <w:pgSz w:w="11905" w:h="16837" w:code="9"/>
          <w:pgMar w:top="2268" w:right="1361" w:bottom="2268" w:left="2268" w:header="709" w:footer="709" w:gutter="0"/>
          <w:cols w:space="720"/>
          <w:titlePg/>
          <w:docGrid w:linePitch="360"/>
        </w:sectPr>
      </w:pPr>
      <w:r>
        <w:rPr>
          <w:rFonts w:ascii="Arial" w:eastAsia="DejaVu Sans" w:hAnsi="Arial" w:cs="Arial"/>
          <w:kern w:val="24"/>
          <w:sz w:val="24"/>
          <w:szCs w:val="24"/>
          <w:lang w:eastAsia="es-ES"/>
        </w:rPr>
        <w:t>Finalmente s</w:t>
      </w:r>
      <w:r w:rsidR="00F150CF">
        <w:rPr>
          <w:rFonts w:ascii="Arial" w:eastAsia="DejaVu Sans" w:hAnsi="Arial" w:cs="Arial"/>
          <w:kern w:val="24"/>
          <w:sz w:val="24"/>
          <w:szCs w:val="24"/>
          <w:lang w:eastAsia="es-ES"/>
        </w:rPr>
        <w:t>e optó</w:t>
      </w:r>
      <w:r>
        <w:rPr>
          <w:rFonts w:ascii="Arial" w:eastAsia="DejaVu Sans" w:hAnsi="Arial" w:cs="Arial"/>
          <w:kern w:val="24"/>
          <w:sz w:val="24"/>
          <w:szCs w:val="24"/>
          <w:lang w:eastAsia="es-ES"/>
        </w:rPr>
        <w:t xml:space="preserve"> por la opción de </w:t>
      </w:r>
      <w:r w:rsidR="00F114FA">
        <w:rPr>
          <w:rFonts w:ascii="Arial" w:eastAsia="DejaVu Sans" w:hAnsi="Arial" w:cs="Arial"/>
          <w:kern w:val="24"/>
          <w:sz w:val="24"/>
          <w:szCs w:val="24"/>
          <w:lang w:eastAsia="es-ES"/>
        </w:rPr>
        <w:t>6</w:t>
      </w:r>
      <w:r>
        <w:rPr>
          <w:rFonts w:ascii="Arial" w:eastAsia="DejaVu Sans" w:hAnsi="Arial" w:cs="Arial"/>
          <w:kern w:val="24"/>
          <w:sz w:val="24"/>
          <w:szCs w:val="24"/>
          <w:lang w:eastAsia="es-ES"/>
        </w:rPr>
        <w:t xml:space="preserve"> nodos como la mejor</w:t>
      </w:r>
      <w:r w:rsidR="002B7FDA">
        <w:rPr>
          <w:rFonts w:ascii="Arial" w:eastAsia="DejaVu Sans" w:hAnsi="Arial" w:cs="Arial"/>
          <w:kern w:val="24"/>
          <w:sz w:val="24"/>
          <w:szCs w:val="24"/>
          <w:lang w:eastAsia="es-ES"/>
        </w:rPr>
        <w:t xml:space="preserve"> opción </w:t>
      </w:r>
      <w:r>
        <w:rPr>
          <w:rFonts w:ascii="Arial" w:eastAsia="DejaVu Sans" w:hAnsi="Arial" w:cs="Arial"/>
          <w:kern w:val="24"/>
          <w:sz w:val="24"/>
          <w:szCs w:val="24"/>
          <w:lang w:eastAsia="es-ES"/>
        </w:rPr>
        <w:t xml:space="preserve">porque  no consume </w:t>
      </w:r>
      <w:r w:rsidR="00BE23C5">
        <w:rPr>
          <w:rFonts w:ascii="Arial" w:eastAsia="DejaVu Sans" w:hAnsi="Arial" w:cs="Arial"/>
          <w:kern w:val="24"/>
          <w:sz w:val="24"/>
          <w:szCs w:val="24"/>
          <w:lang w:eastAsia="es-ES"/>
        </w:rPr>
        <w:t>mucho</w:t>
      </w:r>
      <w:r w:rsidR="00E50F9A">
        <w:rPr>
          <w:rFonts w:ascii="Arial" w:eastAsia="DejaVu Sans" w:hAnsi="Arial" w:cs="Arial"/>
          <w:kern w:val="24"/>
          <w:sz w:val="24"/>
          <w:szCs w:val="24"/>
          <w:lang w:eastAsia="es-ES"/>
        </w:rPr>
        <w:t>s</w:t>
      </w:r>
      <w:r w:rsidR="00BE23C5">
        <w:rPr>
          <w:rFonts w:ascii="Arial" w:eastAsia="DejaVu Sans" w:hAnsi="Arial" w:cs="Arial"/>
          <w:kern w:val="24"/>
          <w:sz w:val="24"/>
          <w:szCs w:val="24"/>
          <w:lang w:eastAsia="es-ES"/>
        </w:rPr>
        <w:t xml:space="preserve"> nodos</w:t>
      </w:r>
      <w:r w:rsidR="002B7FDA">
        <w:rPr>
          <w:rFonts w:ascii="Arial" w:eastAsia="DejaVu Sans" w:hAnsi="Arial" w:cs="Arial"/>
          <w:kern w:val="24"/>
          <w:sz w:val="24"/>
          <w:szCs w:val="24"/>
          <w:lang w:eastAsia="es-ES"/>
        </w:rPr>
        <w:t>, disminuye el tiempo de procesamiento de forma notable lo que se traduce en menos costo a pagar por la hora de procesamiento,</w:t>
      </w:r>
      <w:r>
        <w:rPr>
          <w:rFonts w:ascii="Arial" w:eastAsia="DejaVu Sans" w:hAnsi="Arial" w:cs="Arial"/>
          <w:kern w:val="24"/>
          <w:sz w:val="24"/>
          <w:szCs w:val="24"/>
          <w:lang w:eastAsia="es-ES"/>
        </w:rPr>
        <w:t xml:space="preserve"> además con </w:t>
      </w:r>
      <w:r w:rsidR="00291D35" w:rsidRPr="000046A7">
        <w:rPr>
          <w:rFonts w:ascii="Arial" w:eastAsia="DejaVu Sans" w:hAnsi="Arial" w:cs="Arial"/>
          <w:kern w:val="24"/>
          <w:sz w:val="24"/>
          <w:szCs w:val="24"/>
          <w:lang w:eastAsia="es-ES"/>
        </w:rPr>
        <w:t>más</w:t>
      </w:r>
      <w:r w:rsidR="00291D35" w:rsidRPr="00291D35">
        <w:rPr>
          <w:rFonts w:ascii="Arial" w:eastAsia="DejaVu Sans" w:hAnsi="Arial" w:cs="Arial"/>
          <w:kern w:val="24"/>
          <w:sz w:val="24"/>
          <w:szCs w:val="24"/>
          <w:lang w:eastAsia="es-ES"/>
        </w:rPr>
        <w:t> </w:t>
      </w:r>
      <w:r w:rsidR="00291D35">
        <w:rPr>
          <w:rFonts w:ascii="Arial" w:eastAsia="DejaVu Sans" w:hAnsi="Arial" w:cs="Arial"/>
          <w:kern w:val="24"/>
          <w:sz w:val="24"/>
          <w:szCs w:val="24"/>
          <w:lang w:eastAsia="es-ES"/>
        </w:rPr>
        <w:t xml:space="preserve"> </w:t>
      </w:r>
      <w:r>
        <w:rPr>
          <w:rFonts w:ascii="Arial" w:eastAsia="DejaVu Sans" w:hAnsi="Arial" w:cs="Arial"/>
          <w:kern w:val="24"/>
          <w:sz w:val="24"/>
          <w:szCs w:val="24"/>
          <w:lang w:eastAsia="es-ES"/>
        </w:rPr>
        <w:t xml:space="preserve">nodos </w:t>
      </w:r>
      <w:r w:rsidR="005D3929">
        <w:rPr>
          <w:rFonts w:ascii="Arial" w:eastAsia="DejaVu Sans" w:hAnsi="Arial" w:cs="Arial"/>
          <w:kern w:val="24"/>
          <w:sz w:val="24"/>
          <w:szCs w:val="24"/>
          <w:lang w:eastAsia="es-ES"/>
        </w:rPr>
        <w:t xml:space="preserve">la diferencia de </w:t>
      </w:r>
      <w:r>
        <w:rPr>
          <w:rFonts w:ascii="Arial" w:eastAsia="DejaVu Sans" w:hAnsi="Arial" w:cs="Arial"/>
          <w:kern w:val="24"/>
          <w:sz w:val="24"/>
          <w:szCs w:val="24"/>
          <w:lang w:eastAsia="es-ES"/>
        </w:rPr>
        <w:t xml:space="preserve"> tiempo </w:t>
      </w:r>
      <w:r w:rsidR="00F114FA">
        <w:rPr>
          <w:rFonts w:ascii="Arial" w:eastAsia="DejaVu Sans" w:hAnsi="Arial" w:cs="Arial"/>
          <w:kern w:val="24"/>
          <w:sz w:val="24"/>
          <w:szCs w:val="24"/>
          <w:lang w:eastAsia="es-ES"/>
        </w:rPr>
        <w:t xml:space="preserve">es </w:t>
      </w:r>
      <w:r w:rsidR="002B7FDA">
        <w:rPr>
          <w:rFonts w:ascii="Arial" w:eastAsia="DejaVu Sans" w:hAnsi="Arial" w:cs="Arial"/>
          <w:kern w:val="24"/>
          <w:sz w:val="24"/>
          <w:szCs w:val="24"/>
          <w:lang w:eastAsia="es-ES"/>
        </w:rPr>
        <w:t>mínima</w:t>
      </w:r>
      <w:r w:rsidR="00F114FA">
        <w:rPr>
          <w:rFonts w:ascii="Arial" w:eastAsia="DejaVu Sans" w:hAnsi="Arial" w:cs="Arial"/>
          <w:kern w:val="24"/>
          <w:sz w:val="24"/>
          <w:szCs w:val="24"/>
          <w:lang w:eastAsia="es-ES"/>
        </w:rPr>
        <w:t xml:space="preserve"> </w:t>
      </w:r>
      <w:r w:rsidR="00C44203">
        <w:rPr>
          <w:rFonts w:ascii="Arial" w:eastAsia="DejaVu Sans" w:hAnsi="Arial" w:cs="Arial"/>
          <w:kern w:val="24"/>
          <w:sz w:val="24"/>
          <w:szCs w:val="24"/>
          <w:lang w:eastAsia="es-ES"/>
        </w:rPr>
        <w:t>y resulta más costosa</w:t>
      </w:r>
      <w:r w:rsidR="00291D35" w:rsidRPr="00291D35">
        <w:rPr>
          <w:rFonts w:ascii="Arial" w:eastAsia="DejaVu Sans" w:hAnsi="Arial" w:cs="Arial"/>
          <w:kern w:val="24"/>
          <w:sz w:val="24"/>
          <w:szCs w:val="24"/>
          <w:lang w:eastAsia="es-ES"/>
        </w:rPr>
        <w:t>.</w:t>
      </w:r>
    </w:p>
    <w:p w:rsidR="00937B83" w:rsidRDefault="00937B83" w:rsidP="008C53E8">
      <w:pPr>
        <w:widowControl/>
        <w:suppressAutoHyphens w:val="0"/>
        <w:jc w:val="center"/>
        <w:rPr>
          <w:rFonts w:eastAsia="Times New Roman" w:cs="Arial"/>
          <w:b/>
          <w:kern w:val="28"/>
          <w:sz w:val="48"/>
          <w:szCs w:val="32"/>
        </w:rPr>
      </w:pPr>
    </w:p>
    <w:p w:rsidR="00F4201C" w:rsidRDefault="00F4201C" w:rsidP="00737E88">
      <w:pPr>
        <w:pStyle w:val="Ttulo"/>
        <w:spacing w:before="0"/>
        <w:rPr>
          <w:rFonts w:cs="Arial"/>
        </w:rPr>
      </w:pPr>
      <w:bookmarkStart w:id="447" w:name="_Toc241553200"/>
      <w:bookmarkStart w:id="448" w:name="_Toc259302761"/>
      <w:bookmarkStart w:id="449" w:name="_Toc271764190"/>
      <w:bookmarkStart w:id="450" w:name="_Toc272688857"/>
    </w:p>
    <w:p w:rsidR="00F4201C" w:rsidRDefault="00F4201C" w:rsidP="00737E88">
      <w:pPr>
        <w:pStyle w:val="Ttulo"/>
        <w:spacing w:before="0"/>
        <w:rPr>
          <w:rFonts w:cs="Arial"/>
        </w:rPr>
      </w:pPr>
    </w:p>
    <w:p w:rsidR="00937B83" w:rsidRDefault="00937B83" w:rsidP="00737E88">
      <w:pPr>
        <w:pStyle w:val="Ttulo"/>
        <w:spacing w:before="0"/>
        <w:rPr>
          <w:rFonts w:cs="Arial"/>
          <w:b w:val="0"/>
          <w:bCs w:val="0"/>
          <w:kern w:val="32"/>
          <w:sz w:val="32"/>
        </w:rPr>
      </w:pPr>
      <w:bookmarkStart w:id="451" w:name="_Toc273406313"/>
      <w:bookmarkStart w:id="452" w:name="_Toc273856856"/>
      <w:r w:rsidRPr="00737E88">
        <w:rPr>
          <w:rFonts w:cs="Arial"/>
        </w:rPr>
        <w:t xml:space="preserve">CONCLUSIONES Y </w:t>
      </w:r>
      <w:r w:rsidR="00737E88">
        <w:rPr>
          <w:rFonts w:cs="Arial"/>
        </w:rPr>
        <w:t>R</w:t>
      </w:r>
      <w:r w:rsidRPr="00737E88">
        <w:rPr>
          <w:rFonts w:cs="Arial"/>
        </w:rPr>
        <w:t>ECOMENDACIONES</w:t>
      </w:r>
      <w:bookmarkStart w:id="453" w:name="_Toc216887367"/>
      <w:bookmarkEnd w:id="381"/>
      <w:bookmarkEnd w:id="447"/>
      <w:bookmarkEnd w:id="448"/>
      <w:bookmarkEnd w:id="449"/>
      <w:bookmarkEnd w:id="450"/>
      <w:bookmarkEnd w:id="451"/>
      <w:bookmarkEnd w:id="452"/>
    </w:p>
    <w:p w:rsidR="001C22B1" w:rsidRDefault="001C22B1" w:rsidP="001C22B1">
      <w:pPr>
        <w:pStyle w:val="Ttulo1"/>
        <w:numPr>
          <w:ilvl w:val="0"/>
          <w:numId w:val="0"/>
        </w:numPr>
        <w:spacing w:before="0" w:after="0"/>
        <w:jc w:val="both"/>
      </w:pPr>
      <w:bookmarkStart w:id="454" w:name="_Toc241553201"/>
      <w:bookmarkStart w:id="455" w:name="_Toc241563793"/>
      <w:bookmarkStart w:id="456" w:name="_Toc259302762"/>
      <w:bookmarkStart w:id="457" w:name="_Toc271764191"/>
      <w:bookmarkStart w:id="458" w:name="_Toc272688782"/>
      <w:bookmarkStart w:id="459" w:name="_Toc272688858"/>
    </w:p>
    <w:p w:rsidR="00937B83" w:rsidRPr="004B4031" w:rsidRDefault="00937B83" w:rsidP="00737E88">
      <w:pPr>
        <w:pStyle w:val="Ttulo1"/>
        <w:numPr>
          <w:ilvl w:val="0"/>
          <w:numId w:val="0"/>
        </w:numPr>
        <w:spacing w:before="0" w:line="480" w:lineRule="auto"/>
        <w:jc w:val="both"/>
      </w:pPr>
      <w:bookmarkStart w:id="460" w:name="_Toc273406063"/>
      <w:bookmarkStart w:id="461" w:name="_Toc273406314"/>
      <w:bookmarkStart w:id="462" w:name="_Toc273856857"/>
      <w:r w:rsidRPr="004B4031">
        <w:t>CONCLUSIONES</w:t>
      </w:r>
      <w:bookmarkEnd w:id="454"/>
      <w:bookmarkEnd w:id="455"/>
      <w:bookmarkEnd w:id="456"/>
      <w:bookmarkEnd w:id="457"/>
      <w:bookmarkEnd w:id="458"/>
      <w:bookmarkEnd w:id="459"/>
      <w:bookmarkEnd w:id="460"/>
      <w:bookmarkEnd w:id="461"/>
      <w:bookmarkEnd w:id="462"/>
    </w:p>
    <w:p w:rsidR="00937B83" w:rsidRPr="005806B4" w:rsidRDefault="000D7652" w:rsidP="005806B4">
      <w:pPr>
        <w:pStyle w:val="Prrafodelista"/>
        <w:numPr>
          <w:ilvl w:val="0"/>
          <w:numId w:val="7"/>
        </w:numPr>
        <w:spacing w:line="480" w:lineRule="auto"/>
        <w:jc w:val="both"/>
        <w:rPr>
          <w:rFonts w:ascii="Arial" w:eastAsia="DejaVu Sans" w:hAnsi="Arial" w:cs="Arial"/>
          <w:kern w:val="24"/>
          <w:sz w:val="24"/>
          <w:szCs w:val="24"/>
          <w:lang w:eastAsia="es-ES"/>
        </w:rPr>
      </w:pPr>
      <w:r w:rsidRPr="005806B4">
        <w:rPr>
          <w:rFonts w:ascii="Arial" w:eastAsia="DejaVu Sans" w:hAnsi="Arial" w:cs="Arial"/>
          <w:kern w:val="24"/>
          <w:sz w:val="24"/>
          <w:szCs w:val="24"/>
          <w:lang w:eastAsia="es-ES"/>
        </w:rPr>
        <w:t>E</w:t>
      </w:r>
      <w:r w:rsidR="004C5325" w:rsidRPr="005806B4">
        <w:rPr>
          <w:rFonts w:ascii="Arial" w:eastAsia="DejaVu Sans" w:hAnsi="Arial" w:cs="Arial"/>
          <w:kern w:val="24"/>
          <w:sz w:val="24"/>
          <w:szCs w:val="24"/>
          <w:lang w:eastAsia="es-ES"/>
        </w:rPr>
        <w:t>l procesamiento de imágenes es una operación</w:t>
      </w:r>
      <w:r w:rsidRPr="005806B4">
        <w:rPr>
          <w:rFonts w:ascii="Arial" w:eastAsia="DejaVu Sans" w:hAnsi="Arial" w:cs="Arial"/>
          <w:kern w:val="24"/>
          <w:sz w:val="24"/>
          <w:szCs w:val="24"/>
          <w:lang w:eastAsia="es-ES"/>
        </w:rPr>
        <w:t xml:space="preserve"> computacionalmente </w:t>
      </w:r>
      <w:r w:rsidR="004C5325" w:rsidRPr="005806B4">
        <w:rPr>
          <w:rFonts w:ascii="Arial" w:eastAsia="DejaVu Sans" w:hAnsi="Arial" w:cs="Arial"/>
          <w:kern w:val="24"/>
          <w:sz w:val="24"/>
          <w:szCs w:val="24"/>
          <w:lang w:eastAsia="es-ES"/>
        </w:rPr>
        <w:t xml:space="preserve"> costosa, dependiendo de las características de la máquina o de las imágenes se podría convertir en una tarea </w:t>
      </w:r>
      <w:r w:rsidRPr="005806B4">
        <w:rPr>
          <w:rFonts w:ascii="Arial" w:eastAsia="DejaVu Sans" w:hAnsi="Arial" w:cs="Arial"/>
          <w:kern w:val="24"/>
          <w:sz w:val="24"/>
          <w:szCs w:val="24"/>
          <w:lang w:eastAsia="es-ES"/>
        </w:rPr>
        <w:t>poco práctica</w:t>
      </w:r>
      <w:r w:rsidR="004C5325" w:rsidRPr="005806B4">
        <w:rPr>
          <w:rFonts w:ascii="Arial" w:eastAsia="DejaVu Sans" w:hAnsi="Arial" w:cs="Arial"/>
          <w:kern w:val="24"/>
          <w:sz w:val="24"/>
          <w:szCs w:val="24"/>
          <w:lang w:eastAsia="es-ES"/>
        </w:rPr>
        <w:t>.</w:t>
      </w:r>
    </w:p>
    <w:p w:rsidR="00580370" w:rsidRPr="005806B4" w:rsidRDefault="00580370" w:rsidP="00580370">
      <w:pPr>
        <w:pStyle w:val="Prrafodelista"/>
        <w:rPr>
          <w:rFonts w:ascii="Arial" w:eastAsia="DejaVu Sans" w:hAnsi="Arial" w:cs="Arial"/>
          <w:kern w:val="24"/>
          <w:sz w:val="24"/>
          <w:szCs w:val="24"/>
          <w:lang w:eastAsia="es-ES"/>
        </w:rPr>
      </w:pPr>
    </w:p>
    <w:p w:rsidR="00873438" w:rsidRPr="005806B4" w:rsidRDefault="00873438" w:rsidP="005806B4">
      <w:pPr>
        <w:pStyle w:val="Prrafodelista"/>
        <w:numPr>
          <w:ilvl w:val="0"/>
          <w:numId w:val="7"/>
        </w:numPr>
        <w:spacing w:line="480" w:lineRule="auto"/>
        <w:jc w:val="both"/>
        <w:rPr>
          <w:rFonts w:ascii="Arial" w:eastAsia="DejaVu Sans" w:hAnsi="Arial" w:cs="Arial"/>
          <w:kern w:val="24"/>
          <w:sz w:val="24"/>
          <w:szCs w:val="24"/>
          <w:lang w:eastAsia="es-ES"/>
        </w:rPr>
      </w:pPr>
      <w:r w:rsidRPr="005806B4">
        <w:rPr>
          <w:rFonts w:ascii="Arial" w:eastAsia="DejaVu Sans" w:hAnsi="Arial" w:cs="Arial"/>
          <w:kern w:val="24"/>
          <w:sz w:val="24"/>
          <w:szCs w:val="24"/>
          <w:lang w:eastAsia="es-ES"/>
        </w:rPr>
        <w:t xml:space="preserve">El número ideal de nodos para </w:t>
      </w:r>
      <w:r w:rsidR="00D2063C" w:rsidRPr="005806B4">
        <w:rPr>
          <w:rFonts w:ascii="Arial" w:eastAsia="DejaVu Sans" w:hAnsi="Arial" w:cs="Arial"/>
          <w:kern w:val="24"/>
          <w:sz w:val="24"/>
          <w:szCs w:val="24"/>
          <w:lang w:eastAsia="es-ES"/>
        </w:rPr>
        <w:t>el</w:t>
      </w:r>
      <w:r w:rsidRPr="005806B4">
        <w:rPr>
          <w:rFonts w:ascii="Arial" w:eastAsia="DejaVu Sans" w:hAnsi="Arial" w:cs="Arial"/>
          <w:kern w:val="24"/>
          <w:sz w:val="24"/>
          <w:szCs w:val="24"/>
          <w:lang w:eastAsia="es-ES"/>
        </w:rPr>
        <w:t xml:space="preserve"> procesami</w:t>
      </w:r>
      <w:r w:rsidR="00C80B31" w:rsidRPr="005806B4">
        <w:rPr>
          <w:rFonts w:ascii="Arial" w:eastAsia="DejaVu Sans" w:hAnsi="Arial" w:cs="Arial"/>
          <w:kern w:val="24"/>
          <w:sz w:val="24"/>
          <w:szCs w:val="24"/>
          <w:lang w:eastAsia="es-ES"/>
        </w:rPr>
        <w:t xml:space="preserve">ento masivo de imágenes </w:t>
      </w:r>
      <w:r w:rsidR="00D2063C" w:rsidRPr="005806B4">
        <w:rPr>
          <w:rFonts w:ascii="Arial" w:eastAsia="DejaVu Sans" w:hAnsi="Arial" w:cs="Arial"/>
          <w:kern w:val="24"/>
          <w:sz w:val="24"/>
          <w:szCs w:val="24"/>
          <w:lang w:eastAsia="es-ES"/>
        </w:rPr>
        <w:t xml:space="preserve">para </w:t>
      </w:r>
      <w:r w:rsidR="008C53E8">
        <w:rPr>
          <w:rFonts w:ascii="Arial" w:eastAsia="DejaVu Sans" w:hAnsi="Arial" w:cs="Arial"/>
          <w:kern w:val="24"/>
          <w:sz w:val="24"/>
          <w:szCs w:val="24"/>
          <w:lang w:eastAsia="es-ES"/>
        </w:rPr>
        <w:t>el</w:t>
      </w:r>
      <w:r w:rsidR="00C80B31" w:rsidRPr="005806B4">
        <w:rPr>
          <w:rFonts w:ascii="Arial" w:eastAsia="DejaVu Sans" w:hAnsi="Arial" w:cs="Arial"/>
          <w:kern w:val="24"/>
          <w:sz w:val="24"/>
          <w:szCs w:val="24"/>
          <w:lang w:eastAsia="es-ES"/>
        </w:rPr>
        <w:t xml:space="preserve"> </w:t>
      </w:r>
      <w:r w:rsidR="005F1146">
        <w:rPr>
          <w:rFonts w:ascii="Arial" w:eastAsia="DejaVu Sans" w:hAnsi="Arial" w:cs="Arial"/>
          <w:kern w:val="24"/>
          <w:sz w:val="24"/>
          <w:szCs w:val="24"/>
          <w:lang w:eastAsia="es-ES"/>
        </w:rPr>
        <w:t>conjunto de imágenes analizados</w:t>
      </w:r>
      <w:r w:rsidRPr="005806B4">
        <w:rPr>
          <w:rFonts w:ascii="Arial" w:eastAsia="DejaVu Sans" w:hAnsi="Arial" w:cs="Arial"/>
          <w:kern w:val="24"/>
          <w:sz w:val="24"/>
          <w:szCs w:val="24"/>
          <w:lang w:eastAsia="es-ES"/>
        </w:rPr>
        <w:t xml:space="preserve"> </w:t>
      </w:r>
      <w:r w:rsidR="008C53E8">
        <w:rPr>
          <w:rFonts w:ascii="Arial" w:eastAsia="DejaVu Sans" w:hAnsi="Arial" w:cs="Arial"/>
          <w:kern w:val="24"/>
          <w:sz w:val="24"/>
          <w:szCs w:val="24"/>
          <w:lang w:eastAsia="es-ES"/>
        </w:rPr>
        <w:t xml:space="preserve">con un </w:t>
      </w:r>
      <w:r w:rsidR="00D2063C" w:rsidRPr="005806B4">
        <w:rPr>
          <w:rFonts w:ascii="Arial" w:eastAsia="DejaVu Sans" w:hAnsi="Arial" w:cs="Arial"/>
          <w:kern w:val="24"/>
          <w:sz w:val="24"/>
          <w:szCs w:val="24"/>
          <w:lang w:eastAsia="es-ES"/>
        </w:rPr>
        <w:t xml:space="preserve">volumen </w:t>
      </w:r>
      <w:r w:rsidR="008C53E8">
        <w:rPr>
          <w:rFonts w:ascii="Arial" w:eastAsia="DejaVu Sans" w:hAnsi="Arial" w:cs="Arial"/>
          <w:kern w:val="24"/>
          <w:sz w:val="24"/>
          <w:szCs w:val="24"/>
          <w:lang w:eastAsia="es-ES"/>
        </w:rPr>
        <w:t xml:space="preserve">de datos </w:t>
      </w:r>
      <w:r w:rsidR="00D2063C" w:rsidRPr="005806B4">
        <w:rPr>
          <w:rFonts w:ascii="Arial" w:eastAsia="DejaVu Sans" w:hAnsi="Arial" w:cs="Arial"/>
          <w:kern w:val="24"/>
          <w:sz w:val="24"/>
          <w:szCs w:val="24"/>
          <w:lang w:eastAsia="es-ES"/>
        </w:rPr>
        <w:t>mayor a</w:t>
      </w:r>
      <w:r w:rsidRPr="005806B4">
        <w:rPr>
          <w:rFonts w:ascii="Arial" w:eastAsia="DejaVu Sans" w:hAnsi="Arial" w:cs="Arial"/>
          <w:kern w:val="24"/>
          <w:sz w:val="24"/>
          <w:szCs w:val="24"/>
          <w:lang w:eastAsia="es-ES"/>
        </w:rPr>
        <w:t xml:space="preserve"> 700 MB, </w:t>
      </w:r>
      <w:r w:rsidR="00D2063C" w:rsidRPr="005806B4">
        <w:rPr>
          <w:rFonts w:ascii="Arial" w:eastAsia="DejaVu Sans" w:hAnsi="Arial" w:cs="Arial"/>
          <w:kern w:val="24"/>
          <w:sz w:val="24"/>
          <w:szCs w:val="24"/>
          <w:lang w:eastAsia="es-ES"/>
        </w:rPr>
        <w:t xml:space="preserve">es </w:t>
      </w:r>
      <w:r w:rsidR="00E86461" w:rsidRPr="005806B4">
        <w:rPr>
          <w:rFonts w:ascii="Arial" w:eastAsia="DejaVu Sans" w:hAnsi="Arial" w:cs="Arial"/>
          <w:kern w:val="24"/>
          <w:sz w:val="24"/>
          <w:szCs w:val="24"/>
          <w:lang w:eastAsia="es-ES"/>
        </w:rPr>
        <w:t xml:space="preserve">de </w:t>
      </w:r>
      <w:r w:rsidR="00D2063C" w:rsidRPr="005806B4">
        <w:rPr>
          <w:rFonts w:ascii="Arial" w:eastAsia="DejaVu Sans" w:hAnsi="Arial" w:cs="Arial"/>
          <w:kern w:val="24"/>
          <w:sz w:val="24"/>
          <w:szCs w:val="24"/>
          <w:lang w:eastAsia="es-ES"/>
        </w:rPr>
        <w:t>6</w:t>
      </w:r>
      <w:r w:rsidRPr="005806B4">
        <w:rPr>
          <w:rFonts w:ascii="Arial" w:eastAsia="DejaVu Sans" w:hAnsi="Arial" w:cs="Arial"/>
          <w:kern w:val="24"/>
          <w:sz w:val="24"/>
          <w:szCs w:val="24"/>
          <w:lang w:eastAsia="es-ES"/>
        </w:rPr>
        <w:t xml:space="preserve"> nodos </w:t>
      </w:r>
      <w:r w:rsidR="008C53E8">
        <w:rPr>
          <w:rFonts w:ascii="Arial" w:eastAsia="DejaVu Sans" w:hAnsi="Arial" w:cs="Arial"/>
          <w:kern w:val="24"/>
          <w:sz w:val="24"/>
          <w:szCs w:val="24"/>
          <w:lang w:eastAsia="es-ES"/>
        </w:rPr>
        <w:t>utilizando</w:t>
      </w:r>
      <w:r w:rsidR="004C5325" w:rsidRPr="005806B4">
        <w:rPr>
          <w:rFonts w:ascii="Arial" w:eastAsia="DejaVu Sans" w:hAnsi="Arial" w:cs="Arial"/>
          <w:kern w:val="24"/>
          <w:sz w:val="24"/>
          <w:szCs w:val="24"/>
          <w:lang w:eastAsia="es-ES"/>
        </w:rPr>
        <w:t xml:space="preserve"> en los resultados de las pruebas que </w:t>
      </w:r>
      <w:r w:rsidRPr="005806B4">
        <w:rPr>
          <w:rFonts w:ascii="Arial" w:eastAsia="DejaVu Sans" w:hAnsi="Arial" w:cs="Arial"/>
          <w:kern w:val="24"/>
          <w:sz w:val="24"/>
          <w:szCs w:val="24"/>
          <w:lang w:eastAsia="es-ES"/>
        </w:rPr>
        <w:t>muestran poca d</w:t>
      </w:r>
      <w:r w:rsidR="008C53E8">
        <w:rPr>
          <w:rFonts w:ascii="Arial" w:eastAsia="DejaVu Sans" w:hAnsi="Arial" w:cs="Arial"/>
          <w:kern w:val="24"/>
          <w:sz w:val="24"/>
          <w:szCs w:val="24"/>
          <w:lang w:eastAsia="es-ES"/>
        </w:rPr>
        <w:t>iferencia de</w:t>
      </w:r>
      <w:r w:rsidRPr="005806B4">
        <w:rPr>
          <w:rFonts w:ascii="Arial" w:eastAsia="DejaVu Sans" w:hAnsi="Arial" w:cs="Arial"/>
          <w:kern w:val="24"/>
          <w:sz w:val="24"/>
          <w:szCs w:val="24"/>
          <w:lang w:eastAsia="es-ES"/>
        </w:rPr>
        <w:t xml:space="preserve"> tiempo con </w:t>
      </w:r>
      <w:r w:rsidR="00A8117B" w:rsidRPr="005806B4">
        <w:rPr>
          <w:rFonts w:ascii="Arial" w:eastAsia="DejaVu Sans" w:hAnsi="Arial" w:cs="Arial"/>
          <w:kern w:val="24"/>
          <w:sz w:val="24"/>
          <w:szCs w:val="24"/>
          <w:lang w:eastAsia="es-ES"/>
        </w:rPr>
        <w:t>más</w:t>
      </w:r>
      <w:r w:rsidRPr="005806B4">
        <w:rPr>
          <w:rFonts w:ascii="Arial" w:eastAsia="DejaVu Sans" w:hAnsi="Arial" w:cs="Arial"/>
          <w:kern w:val="24"/>
          <w:sz w:val="24"/>
          <w:szCs w:val="24"/>
          <w:lang w:eastAsia="es-ES"/>
        </w:rPr>
        <w:t xml:space="preserve"> nodos</w:t>
      </w:r>
      <w:r w:rsidR="00474DF4" w:rsidRPr="005806B4">
        <w:rPr>
          <w:rFonts w:ascii="Arial" w:eastAsia="DejaVu Sans" w:hAnsi="Arial" w:cs="Arial"/>
          <w:kern w:val="24"/>
          <w:sz w:val="24"/>
          <w:szCs w:val="24"/>
          <w:lang w:eastAsia="es-ES"/>
        </w:rPr>
        <w:t xml:space="preserve"> generando un desperdicio de recursos</w:t>
      </w:r>
      <w:r w:rsidRPr="005806B4">
        <w:rPr>
          <w:rFonts w:ascii="Arial" w:eastAsia="DejaVu Sans" w:hAnsi="Arial" w:cs="Arial"/>
          <w:kern w:val="24"/>
          <w:sz w:val="24"/>
          <w:szCs w:val="24"/>
          <w:lang w:eastAsia="es-ES"/>
        </w:rPr>
        <w:t>.</w:t>
      </w:r>
    </w:p>
    <w:p w:rsidR="00CD052F" w:rsidRPr="005806B4" w:rsidRDefault="00CD052F" w:rsidP="00CD052F">
      <w:pPr>
        <w:pStyle w:val="Prrafodelista"/>
        <w:rPr>
          <w:rFonts w:ascii="Arial" w:eastAsia="DejaVu Sans" w:hAnsi="Arial" w:cs="Arial"/>
          <w:kern w:val="24"/>
          <w:sz w:val="24"/>
          <w:szCs w:val="24"/>
          <w:lang w:eastAsia="es-ES"/>
        </w:rPr>
      </w:pPr>
    </w:p>
    <w:p w:rsidR="007F5BDF" w:rsidRDefault="00FF0D69" w:rsidP="007F5BDF">
      <w:pPr>
        <w:pStyle w:val="Prrafodelista"/>
        <w:numPr>
          <w:ilvl w:val="0"/>
          <w:numId w:val="7"/>
        </w:numPr>
        <w:spacing w:line="480" w:lineRule="auto"/>
        <w:jc w:val="both"/>
        <w:rPr>
          <w:rFonts w:ascii="Arial" w:eastAsia="DejaVu Sans" w:hAnsi="Arial" w:cs="Arial"/>
          <w:kern w:val="24"/>
          <w:sz w:val="24"/>
          <w:szCs w:val="24"/>
          <w:lang w:eastAsia="es-ES"/>
        </w:rPr>
      </w:pPr>
      <w:r w:rsidRPr="00B04622">
        <w:rPr>
          <w:rFonts w:ascii="Arial" w:eastAsia="DejaVu Sans" w:hAnsi="Arial" w:cs="Arial"/>
          <w:kern w:val="24"/>
          <w:sz w:val="24"/>
          <w:szCs w:val="24"/>
          <w:lang w:eastAsia="es-ES"/>
        </w:rPr>
        <w:t>Como nos demuestran las pruebas realizadas en el punto 7.2 e</w:t>
      </w:r>
      <w:r w:rsidR="008C53E8" w:rsidRPr="00B04622">
        <w:rPr>
          <w:rFonts w:ascii="Arial" w:eastAsia="DejaVu Sans" w:hAnsi="Arial" w:cs="Arial"/>
          <w:kern w:val="24"/>
          <w:sz w:val="24"/>
          <w:szCs w:val="24"/>
          <w:lang w:eastAsia="es-ES"/>
        </w:rPr>
        <w:t xml:space="preserve">l cambio de lenguaje de </w:t>
      </w:r>
      <w:r w:rsidR="00B04622" w:rsidRPr="00B04622">
        <w:rPr>
          <w:rFonts w:ascii="Arial" w:eastAsia="DejaVu Sans" w:hAnsi="Arial" w:cs="Arial"/>
          <w:kern w:val="24"/>
          <w:sz w:val="24"/>
          <w:szCs w:val="24"/>
          <w:lang w:eastAsia="es-ES"/>
        </w:rPr>
        <w:t>MATALAB que hace uso de Java</w:t>
      </w:r>
      <w:r w:rsidR="008C53E8" w:rsidRPr="00B04622">
        <w:rPr>
          <w:rFonts w:ascii="Arial" w:eastAsia="DejaVu Sans" w:hAnsi="Arial" w:cs="Arial"/>
          <w:kern w:val="24"/>
          <w:sz w:val="24"/>
          <w:szCs w:val="24"/>
          <w:lang w:eastAsia="es-ES"/>
        </w:rPr>
        <w:t xml:space="preserve"> a C++ produce una mejora significativa </w:t>
      </w:r>
      <w:r w:rsidRPr="00B04622">
        <w:rPr>
          <w:rFonts w:ascii="Arial" w:eastAsia="DejaVu Sans" w:hAnsi="Arial" w:cs="Arial"/>
          <w:kern w:val="24"/>
          <w:sz w:val="24"/>
          <w:szCs w:val="24"/>
          <w:lang w:eastAsia="es-ES"/>
        </w:rPr>
        <w:t xml:space="preserve">en la reducción del tiempo de procesamiento </w:t>
      </w:r>
      <w:r w:rsidR="008C53E8" w:rsidRPr="00B04622">
        <w:rPr>
          <w:rFonts w:ascii="Arial" w:eastAsia="DejaVu Sans" w:hAnsi="Arial" w:cs="Arial"/>
          <w:kern w:val="24"/>
          <w:sz w:val="24"/>
          <w:szCs w:val="24"/>
          <w:lang w:eastAsia="es-ES"/>
        </w:rPr>
        <w:t xml:space="preserve">aun sin </w:t>
      </w:r>
      <w:r w:rsidRPr="00B04622">
        <w:rPr>
          <w:rFonts w:ascii="Arial" w:eastAsia="DejaVu Sans" w:hAnsi="Arial" w:cs="Arial"/>
          <w:kern w:val="24"/>
          <w:sz w:val="24"/>
          <w:szCs w:val="24"/>
          <w:lang w:eastAsia="es-ES"/>
        </w:rPr>
        <w:t>implementar</w:t>
      </w:r>
      <w:r w:rsidR="008C53E8" w:rsidRPr="00B04622">
        <w:rPr>
          <w:rFonts w:ascii="Arial" w:eastAsia="DejaVu Sans" w:hAnsi="Arial" w:cs="Arial"/>
          <w:kern w:val="24"/>
          <w:sz w:val="24"/>
          <w:szCs w:val="24"/>
          <w:lang w:eastAsia="es-ES"/>
        </w:rPr>
        <w:t xml:space="preserve"> el algoritmo </w:t>
      </w:r>
      <w:r w:rsidR="009956CE" w:rsidRPr="00B04622">
        <w:rPr>
          <w:rFonts w:ascii="Arial" w:eastAsia="DejaVu Sans" w:hAnsi="Arial" w:cs="Arial"/>
          <w:kern w:val="24"/>
          <w:sz w:val="24"/>
          <w:szCs w:val="24"/>
          <w:lang w:eastAsia="es-ES"/>
        </w:rPr>
        <w:t xml:space="preserve">para ser ejecutado en una plataforma </w:t>
      </w:r>
      <w:r w:rsidR="0010680C" w:rsidRPr="00B04622">
        <w:rPr>
          <w:rFonts w:ascii="Arial" w:eastAsia="DejaVu Sans" w:hAnsi="Arial" w:cs="Arial"/>
          <w:kern w:val="24"/>
          <w:sz w:val="24"/>
          <w:szCs w:val="24"/>
          <w:lang w:eastAsia="es-ES"/>
        </w:rPr>
        <w:t>distribuida</w:t>
      </w:r>
      <w:r w:rsidR="008C53E8" w:rsidRPr="00B04622">
        <w:rPr>
          <w:rFonts w:ascii="Arial" w:eastAsia="DejaVu Sans" w:hAnsi="Arial" w:cs="Arial"/>
          <w:kern w:val="24"/>
          <w:sz w:val="24"/>
          <w:szCs w:val="24"/>
          <w:lang w:eastAsia="es-ES"/>
        </w:rPr>
        <w:t>.</w:t>
      </w:r>
    </w:p>
    <w:p w:rsidR="00B04622" w:rsidRPr="00B04622" w:rsidRDefault="00B04622" w:rsidP="00B04622">
      <w:pPr>
        <w:jc w:val="both"/>
        <w:rPr>
          <w:rFonts w:cs="Arial"/>
        </w:rPr>
      </w:pPr>
    </w:p>
    <w:p w:rsidR="007F5BDF" w:rsidRDefault="007F5BDF" w:rsidP="005806B4">
      <w:pPr>
        <w:pStyle w:val="Prrafodelista"/>
        <w:numPr>
          <w:ilvl w:val="0"/>
          <w:numId w:val="7"/>
        </w:numPr>
        <w:spacing w:line="480" w:lineRule="auto"/>
        <w:jc w:val="both"/>
        <w:rPr>
          <w:rFonts w:ascii="Arial" w:eastAsia="DejaVu Sans" w:hAnsi="Arial" w:cs="Arial"/>
          <w:kern w:val="24"/>
          <w:sz w:val="24"/>
          <w:szCs w:val="24"/>
          <w:lang w:eastAsia="es-ES"/>
        </w:rPr>
      </w:pPr>
      <w:r w:rsidRPr="005806B4">
        <w:rPr>
          <w:rFonts w:ascii="Arial" w:eastAsia="DejaVu Sans" w:hAnsi="Arial" w:cs="Arial"/>
          <w:kern w:val="24"/>
          <w:sz w:val="24"/>
          <w:szCs w:val="24"/>
          <w:lang w:eastAsia="es-ES"/>
        </w:rPr>
        <w:t>La cache distribuida de Hadoop es el medio más eficiente de compartir información necesaria para el procesamiento entre todos los nodos.</w:t>
      </w:r>
    </w:p>
    <w:p w:rsidR="00FA20E2" w:rsidRDefault="00FA20E2" w:rsidP="00FA20E2">
      <w:pPr>
        <w:pStyle w:val="Prrafodelista"/>
        <w:spacing w:line="240" w:lineRule="auto"/>
        <w:jc w:val="both"/>
        <w:rPr>
          <w:rFonts w:ascii="Arial" w:hAnsi="Arial" w:cs="Arial"/>
          <w:bCs/>
          <w:kern w:val="24"/>
          <w:sz w:val="24"/>
          <w:szCs w:val="24"/>
        </w:rPr>
      </w:pPr>
    </w:p>
    <w:p w:rsidR="008C53E8" w:rsidRPr="008C53E8" w:rsidRDefault="008C53E8" w:rsidP="008C53E8">
      <w:pPr>
        <w:pStyle w:val="Prrafodelista"/>
        <w:numPr>
          <w:ilvl w:val="0"/>
          <w:numId w:val="7"/>
        </w:numPr>
        <w:spacing w:line="480" w:lineRule="auto"/>
        <w:jc w:val="both"/>
        <w:rPr>
          <w:rFonts w:ascii="Arial" w:hAnsi="Arial" w:cs="Arial"/>
          <w:bCs/>
          <w:kern w:val="24"/>
          <w:sz w:val="24"/>
          <w:szCs w:val="24"/>
        </w:rPr>
      </w:pPr>
      <w:r w:rsidRPr="00090A61">
        <w:rPr>
          <w:rFonts w:ascii="Arial" w:hAnsi="Arial" w:cs="Arial"/>
          <w:bCs/>
          <w:kern w:val="24"/>
          <w:sz w:val="24"/>
          <w:szCs w:val="24"/>
        </w:rPr>
        <w:t>Al analizar imágenes se debe considerar que Hadoop fue con</w:t>
      </w:r>
      <w:r>
        <w:rPr>
          <w:rFonts w:ascii="Arial" w:hAnsi="Arial" w:cs="Arial"/>
          <w:bCs/>
          <w:kern w:val="24"/>
          <w:sz w:val="24"/>
          <w:szCs w:val="24"/>
        </w:rPr>
        <w:t>c</w:t>
      </w:r>
      <w:r w:rsidRPr="00090A61">
        <w:rPr>
          <w:rFonts w:ascii="Arial" w:hAnsi="Arial" w:cs="Arial"/>
          <w:bCs/>
          <w:kern w:val="24"/>
          <w:sz w:val="24"/>
          <w:szCs w:val="24"/>
        </w:rPr>
        <w:t>e</w:t>
      </w:r>
      <w:r>
        <w:rPr>
          <w:rFonts w:ascii="Arial" w:hAnsi="Arial" w:cs="Arial"/>
          <w:bCs/>
          <w:kern w:val="24"/>
          <w:sz w:val="24"/>
          <w:szCs w:val="24"/>
        </w:rPr>
        <w:t>b</w:t>
      </w:r>
      <w:r w:rsidRPr="00090A61">
        <w:rPr>
          <w:rFonts w:ascii="Arial" w:hAnsi="Arial" w:cs="Arial"/>
          <w:bCs/>
          <w:kern w:val="24"/>
          <w:sz w:val="24"/>
          <w:szCs w:val="24"/>
        </w:rPr>
        <w:t xml:space="preserve">ida como una plataforma de procesamiento masivo de texto, por lo que no posee un formato de entrada predeterminado para las imágenes, </w:t>
      </w:r>
      <w:r>
        <w:rPr>
          <w:rFonts w:ascii="Arial" w:hAnsi="Arial" w:cs="Arial"/>
          <w:bCs/>
          <w:kern w:val="24"/>
          <w:sz w:val="24"/>
          <w:szCs w:val="24"/>
        </w:rPr>
        <w:t xml:space="preserve">este formato de entrada </w:t>
      </w:r>
      <w:r w:rsidR="00FA20E2">
        <w:rPr>
          <w:rFonts w:ascii="Arial" w:hAnsi="Arial" w:cs="Arial"/>
          <w:bCs/>
          <w:kern w:val="24"/>
          <w:sz w:val="24"/>
          <w:szCs w:val="24"/>
        </w:rPr>
        <w:t xml:space="preserve">se </w:t>
      </w:r>
      <w:r>
        <w:rPr>
          <w:rFonts w:ascii="Arial" w:hAnsi="Arial" w:cs="Arial"/>
          <w:bCs/>
          <w:kern w:val="24"/>
          <w:sz w:val="24"/>
          <w:szCs w:val="24"/>
        </w:rPr>
        <w:t>debe definir en base al formato de los datos de entrada</w:t>
      </w:r>
      <w:r w:rsidR="00FA20E2">
        <w:rPr>
          <w:rFonts w:ascii="Arial" w:hAnsi="Arial" w:cs="Arial"/>
          <w:bCs/>
          <w:kern w:val="24"/>
          <w:sz w:val="24"/>
          <w:szCs w:val="24"/>
        </w:rPr>
        <w:t xml:space="preserve"> que se van a procesar</w:t>
      </w:r>
      <w:r w:rsidRPr="00090A61">
        <w:rPr>
          <w:rFonts w:ascii="Arial" w:hAnsi="Arial" w:cs="Arial"/>
          <w:bCs/>
          <w:kern w:val="24"/>
          <w:sz w:val="24"/>
          <w:szCs w:val="24"/>
        </w:rPr>
        <w:t xml:space="preserve">. </w:t>
      </w:r>
    </w:p>
    <w:p w:rsidR="00A8117B" w:rsidRPr="004B4031" w:rsidRDefault="00A8117B" w:rsidP="00744B0B">
      <w:pPr>
        <w:pStyle w:val="Prrafodelista"/>
        <w:spacing w:line="360" w:lineRule="auto"/>
        <w:jc w:val="both"/>
        <w:rPr>
          <w:rFonts w:ascii="Arial" w:hAnsi="Arial" w:cs="Arial"/>
          <w:bCs/>
          <w:kern w:val="24"/>
          <w:sz w:val="24"/>
          <w:szCs w:val="24"/>
        </w:rPr>
      </w:pPr>
    </w:p>
    <w:p w:rsidR="00937B83" w:rsidRPr="004B4031" w:rsidRDefault="00937B83" w:rsidP="00937B83">
      <w:pPr>
        <w:pStyle w:val="Ttulo1"/>
        <w:numPr>
          <w:ilvl w:val="0"/>
          <w:numId w:val="0"/>
        </w:numPr>
        <w:jc w:val="both"/>
      </w:pPr>
      <w:bookmarkStart w:id="463" w:name="_Toc241553202"/>
      <w:bookmarkStart w:id="464" w:name="_Toc241563794"/>
      <w:bookmarkStart w:id="465" w:name="_Toc259302763"/>
      <w:bookmarkStart w:id="466" w:name="_Toc271764192"/>
      <w:bookmarkStart w:id="467" w:name="_Toc272688783"/>
      <w:bookmarkStart w:id="468" w:name="_Toc272688859"/>
      <w:bookmarkStart w:id="469" w:name="_Toc273406064"/>
      <w:bookmarkStart w:id="470" w:name="_Toc273406315"/>
      <w:bookmarkStart w:id="471" w:name="_Toc273856858"/>
      <w:r w:rsidRPr="004B4031">
        <w:t>RECOMENDACIONES</w:t>
      </w:r>
      <w:bookmarkEnd w:id="463"/>
      <w:bookmarkEnd w:id="464"/>
      <w:bookmarkEnd w:id="465"/>
      <w:bookmarkEnd w:id="466"/>
      <w:bookmarkEnd w:id="467"/>
      <w:bookmarkEnd w:id="468"/>
      <w:bookmarkEnd w:id="469"/>
      <w:bookmarkEnd w:id="470"/>
      <w:bookmarkEnd w:id="471"/>
    </w:p>
    <w:p w:rsidR="00937B83" w:rsidRPr="004B4031" w:rsidRDefault="00937B83" w:rsidP="00937B83">
      <w:pPr>
        <w:tabs>
          <w:tab w:val="left" w:pos="720"/>
        </w:tabs>
        <w:spacing w:line="360" w:lineRule="auto"/>
        <w:jc w:val="both"/>
        <w:rPr>
          <w:rFonts w:cs="Arial"/>
        </w:rPr>
      </w:pPr>
    </w:p>
    <w:p w:rsidR="00F215DE" w:rsidRDefault="00F215DE" w:rsidP="005806B4">
      <w:pPr>
        <w:pStyle w:val="Prrafodelista"/>
        <w:numPr>
          <w:ilvl w:val="0"/>
          <w:numId w:val="8"/>
        </w:numPr>
        <w:spacing w:line="480" w:lineRule="auto"/>
        <w:jc w:val="both"/>
        <w:rPr>
          <w:rFonts w:ascii="Arial" w:hAnsi="Arial" w:cs="Arial"/>
          <w:bCs/>
          <w:kern w:val="24"/>
          <w:sz w:val="24"/>
          <w:szCs w:val="24"/>
        </w:rPr>
      </w:pPr>
      <w:r>
        <w:rPr>
          <w:rFonts w:ascii="Arial" w:hAnsi="Arial" w:cs="Arial"/>
          <w:bCs/>
          <w:kern w:val="24"/>
          <w:sz w:val="24"/>
          <w:szCs w:val="24"/>
        </w:rPr>
        <w:t xml:space="preserve">Una de las </w:t>
      </w:r>
      <w:r w:rsidR="005806B4">
        <w:rPr>
          <w:rFonts w:ascii="Arial" w:hAnsi="Arial" w:cs="Arial"/>
          <w:bCs/>
          <w:kern w:val="24"/>
          <w:sz w:val="24"/>
          <w:szCs w:val="24"/>
        </w:rPr>
        <w:t xml:space="preserve">posibles </w:t>
      </w:r>
      <w:r>
        <w:rPr>
          <w:rFonts w:ascii="Arial" w:hAnsi="Arial" w:cs="Arial"/>
          <w:bCs/>
          <w:kern w:val="24"/>
          <w:sz w:val="24"/>
          <w:szCs w:val="24"/>
        </w:rPr>
        <w:t xml:space="preserve">mejoras del proyecto es </w:t>
      </w:r>
      <w:r w:rsidR="005806B4">
        <w:rPr>
          <w:rFonts w:ascii="Arial" w:hAnsi="Arial" w:cs="Arial"/>
          <w:bCs/>
          <w:kern w:val="24"/>
          <w:sz w:val="24"/>
          <w:szCs w:val="24"/>
        </w:rPr>
        <w:t>crear una interfaz para la carga de las imágenes, ejecución del algoritmo y descargar de las imágenes de salida</w:t>
      </w:r>
      <w:r>
        <w:rPr>
          <w:rFonts w:ascii="Arial" w:hAnsi="Arial" w:cs="Arial"/>
          <w:bCs/>
          <w:kern w:val="24"/>
          <w:sz w:val="24"/>
          <w:szCs w:val="24"/>
        </w:rPr>
        <w:t xml:space="preserve">. </w:t>
      </w:r>
    </w:p>
    <w:p w:rsidR="00C12ADE" w:rsidRDefault="00C12ADE" w:rsidP="00C12ADE">
      <w:pPr>
        <w:pStyle w:val="Prrafodelista"/>
        <w:spacing w:line="360" w:lineRule="auto"/>
        <w:jc w:val="both"/>
        <w:rPr>
          <w:rFonts w:ascii="Arial" w:hAnsi="Arial" w:cs="Arial"/>
          <w:bCs/>
          <w:kern w:val="24"/>
          <w:sz w:val="24"/>
          <w:szCs w:val="24"/>
        </w:rPr>
      </w:pPr>
    </w:p>
    <w:p w:rsidR="00C12ADE" w:rsidRDefault="00C12ADE" w:rsidP="00D80DF0">
      <w:pPr>
        <w:pStyle w:val="Prrafodelista"/>
        <w:numPr>
          <w:ilvl w:val="0"/>
          <w:numId w:val="8"/>
        </w:numPr>
        <w:spacing w:line="360" w:lineRule="auto"/>
        <w:jc w:val="both"/>
        <w:rPr>
          <w:rFonts w:ascii="Arial" w:eastAsia="DejaVu Sans" w:hAnsi="Arial" w:cs="Arial"/>
          <w:kern w:val="24"/>
          <w:sz w:val="24"/>
          <w:szCs w:val="24"/>
          <w:lang w:eastAsia="es-ES"/>
        </w:rPr>
      </w:pPr>
      <w:r>
        <w:rPr>
          <w:rFonts w:ascii="Arial" w:hAnsi="Arial" w:cs="Arial"/>
          <w:bCs/>
          <w:kern w:val="24"/>
          <w:sz w:val="24"/>
          <w:szCs w:val="24"/>
        </w:rPr>
        <w:t xml:space="preserve">Al </w:t>
      </w:r>
      <w:r w:rsidR="00126A7D">
        <w:rPr>
          <w:rFonts w:ascii="Arial" w:hAnsi="Arial" w:cs="Arial"/>
          <w:bCs/>
          <w:kern w:val="24"/>
          <w:sz w:val="24"/>
          <w:szCs w:val="24"/>
        </w:rPr>
        <w:t>levantar</w:t>
      </w:r>
      <w:r>
        <w:rPr>
          <w:rFonts w:ascii="Arial" w:hAnsi="Arial" w:cs="Arial"/>
          <w:bCs/>
          <w:kern w:val="24"/>
          <w:sz w:val="24"/>
          <w:szCs w:val="24"/>
        </w:rPr>
        <w:t xml:space="preserve"> </w:t>
      </w:r>
      <w:r w:rsidR="00126A7D">
        <w:rPr>
          <w:rFonts w:ascii="Arial" w:hAnsi="Arial" w:cs="Arial"/>
          <w:bCs/>
          <w:kern w:val="24"/>
          <w:sz w:val="24"/>
          <w:szCs w:val="24"/>
        </w:rPr>
        <w:t>un</w:t>
      </w:r>
      <w:r>
        <w:rPr>
          <w:rFonts w:ascii="Arial" w:hAnsi="Arial" w:cs="Arial"/>
          <w:bCs/>
          <w:kern w:val="24"/>
          <w:sz w:val="24"/>
          <w:szCs w:val="24"/>
        </w:rPr>
        <w:t xml:space="preserve"> nodo de Amazon, siempre se levantan con un AMI</w:t>
      </w:r>
      <w:r w:rsidR="0006744F">
        <w:rPr>
          <w:rStyle w:val="Refdenotaalpie"/>
          <w:rFonts w:ascii="Arial" w:hAnsi="Arial" w:cs="Arial"/>
          <w:bCs/>
          <w:kern w:val="24"/>
          <w:sz w:val="24"/>
          <w:szCs w:val="24"/>
        </w:rPr>
        <w:footnoteReference w:id="6"/>
      </w:r>
      <w:r w:rsidR="00433596">
        <w:rPr>
          <w:rFonts w:ascii="Arial" w:hAnsi="Arial" w:cs="Arial"/>
          <w:bCs/>
          <w:kern w:val="24"/>
          <w:sz w:val="24"/>
          <w:szCs w:val="24"/>
        </w:rPr>
        <w:t xml:space="preserve"> por defecto</w:t>
      </w:r>
      <w:r>
        <w:rPr>
          <w:rFonts w:ascii="Arial" w:hAnsi="Arial" w:cs="Arial"/>
          <w:bCs/>
          <w:kern w:val="24"/>
          <w:sz w:val="24"/>
          <w:szCs w:val="24"/>
        </w:rPr>
        <w:t xml:space="preserve"> </w:t>
      </w:r>
      <w:r w:rsidR="004716DD">
        <w:rPr>
          <w:rFonts w:ascii="Arial" w:hAnsi="Arial" w:cs="Arial"/>
          <w:bCs/>
          <w:kern w:val="24"/>
          <w:sz w:val="24"/>
          <w:szCs w:val="24"/>
        </w:rPr>
        <w:t>con la distribución</w:t>
      </w:r>
      <w:r>
        <w:rPr>
          <w:rFonts w:ascii="Arial" w:hAnsi="Arial" w:cs="Arial"/>
          <w:bCs/>
          <w:kern w:val="24"/>
          <w:sz w:val="24"/>
          <w:szCs w:val="24"/>
        </w:rPr>
        <w:t xml:space="preserve"> Fedora8</w:t>
      </w:r>
      <w:r w:rsidR="00433596">
        <w:rPr>
          <w:rFonts w:ascii="Arial" w:hAnsi="Arial" w:cs="Arial"/>
          <w:bCs/>
          <w:kern w:val="24"/>
          <w:sz w:val="24"/>
          <w:szCs w:val="24"/>
        </w:rPr>
        <w:t xml:space="preserve"> instalada.</w:t>
      </w:r>
      <w:r>
        <w:rPr>
          <w:rFonts w:ascii="Arial" w:hAnsi="Arial" w:cs="Arial"/>
          <w:bCs/>
          <w:kern w:val="24"/>
          <w:sz w:val="24"/>
          <w:szCs w:val="24"/>
        </w:rPr>
        <w:t xml:space="preserve"> </w:t>
      </w:r>
      <w:r w:rsidR="00433596">
        <w:rPr>
          <w:rFonts w:ascii="Arial" w:hAnsi="Arial" w:cs="Arial"/>
          <w:bCs/>
          <w:kern w:val="24"/>
          <w:sz w:val="24"/>
          <w:szCs w:val="24"/>
        </w:rPr>
        <w:t>E</w:t>
      </w:r>
      <w:r w:rsidR="004716DD">
        <w:rPr>
          <w:rFonts w:ascii="Arial" w:hAnsi="Arial" w:cs="Arial"/>
          <w:bCs/>
          <w:kern w:val="24"/>
          <w:sz w:val="24"/>
          <w:szCs w:val="24"/>
        </w:rPr>
        <w:t xml:space="preserve">s </w:t>
      </w:r>
      <w:r w:rsidR="00433596">
        <w:rPr>
          <w:rFonts w:ascii="Arial" w:hAnsi="Arial" w:cs="Arial"/>
          <w:bCs/>
          <w:kern w:val="24"/>
          <w:sz w:val="24"/>
          <w:szCs w:val="24"/>
        </w:rPr>
        <w:t>recomendable</w:t>
      </w:r>
      <w:r w:rsidR="004716DD">
        <w:rPr>
          <w:rFonts w:ascii="Arial" w:hAnsi="Arial" w:cs="Arial"/>
          <w:bCs/>
          <w:kern w:val="24"/>
          <w:sz w:val="24"/>
          <w:szCs w:val="24"/>
        </w:rPr>
        <w:t xml:space="preserve"> </w:t>
      </w:r>
      <w:r w:rsidR="00433596">
        <w:rPr>
          <w:rFonts w:ascii="Arial" w:hAnsi="Arial" w:cs="Arial"/>
          <w:bCs/>
          <w:kern w:val="24"/>
          <w:sz w:val="24"/>
          <w:szCs w:val="24"/>
        </w:rPr>
        <w:t>utilizar</w:t>
      </w:r>
      <w:r w:rsidR="004716DD">
        <w:rPr>
          <w:rFonts w:ascii="Arial" w:hAnsi="Arial" w:cs="Arial"/>
          <w:bCs/>
          <w:kern w:val="24"/>
          <w:sz w:val="24"/>
          <w:szCs w:val="24"/>
        </w:rPr>
        <w:t xml:space="preserve"> un AMI que tenga instalada la misma distribución con </w:t>
      </w:r>
      <w:r>
        <w:rPr>
          <w:rFonts w:ascii="Arial" w:hAnsi="Arial" w:cs="Arial"/>
          <w:bCs/>
          <w:kern w:val="24"/>
          <w:sz w:val="24"/>
          <w:szCs w:val="24"/>
        </w:rPr>
        <w:t>l</w:t>
      </w:r>
      <w:r w:rsidR="004716DD">
        <w:rPr>
          <w:rFonts w:ascii="Arial" w:hAnsi="Arial" w:cs="Arial"/>
          <w:bCs/>
          <w:kern w:val="24"/>
          <w:sz w:val="24"/>
          <w:szCs w:val="24"/>
        </w:rPr>
        <w:t>a</w:t>
      </w:r>
      <w:r>
        <w:rPr>
          <w:rFonts w:ascii="Arial" w:hAnsi="Arial" w:cs="Arial"/>
          <w:bCs/>
          <w:kern w:val="24"/>
          <w:sz w:val="24"/>
          <w:szCs w:val="24"/>
        </w:rPr>
        <w:t xml:space="preserve"> que</w:t>
      </w:r>
      <w:r w:rsidR="00433596">
        <w:rPr>
          <w:rFonts w:ascii="Arial" w:hAnsi="Arial" w:cs="Arial"/>
          <w:bCs/>
          <w:kern w:val="24"/>
          <w:sz w:val="24"/>
          <w:szCs w:val="24"/>
        </w:rPr>
        <w:t xml:space="preserve"> se</w:t>
      </w:r>
      <w:r>
        <w:rPr>
          <w:rFonts w:ascii="Arial" w:hAnsi="Arial" w:cs="Arial"/>
          <w:bCs/>
          <w:kern w:val="24"/>
          <w:sz w:val="24"/>
          <w:szCs w:val="24"/>
        </w:rPr>
        <w:t xml:space="preserve"> </w:t>
      </w:r>
      <w:r w:rsidR="004716DD">
        <w:rPr>
          <w:rFonts w:ascii="Arial" w:hAnsi="Arial" w:cs="Arial"/>
          <w:bCs/>
          <w:kern w:val="24"/>
          <w:sz w:val="24"/>
          <w:szCs w:val="24"/>
        </w:rPr>
        <w:t>realizaron</w:t>
      </w:r>
      <w:r>
        <w:rPr>
          <w:rFonts w:ascii="Arial" w:hAnsi="Arial" w:cs="Arial"/>
          <w:bCs/>
          <w:kern w:val="24"/>
          <w:sz w:val="24"/>
          <w:szCs w:val="24"/>
        </w:rPr>
        <w:t xml:space="preserve"> las pruebas locales</w:t>
      </w:r>
      <w:r w:rsidR="004716DD">
        <w:rPr>
          <w:rFonts w:ascii="Arial" w:hAnsi="Arial" w:cs="Arial"/>
          <w:bCs/>
          <w:kern w:val="24"/>
          <w:sz w:val="24"/>
          <w:szCs w:val="24"/>
        </w:rPr>
        <w:t xml:space="preserve"> en los nodos para que sea </w:t>
      </w:r>
      <w:r w:rsidR="004716DD" w:rsidRPr="00C12ADE">
        <w:rPr>
          <w:rFonts w:ascii="Arial" w:hAnsi="Arial" w:cs="Arial"/>
          <w:bCs/>
          <w:kern w:val="24"/>
          <w:sz w:val="24"/>
          <w:szCs w:val="24"/>
        </w:rPr>
        <w:t>más </w:t>
      </w:r>
      <w:r w:rsidR="004716DD">
        <w:rPr>
          <w:rFonts w:ascii="Arial" w:hAnsi="Arial" w:cs="Arial"/>
          <w:bCs/>
          <w:kern w:val="24"/>
          <w:sz w:val="24"/>
          <w:szCs w:val="24"/>
        </w:rPr>
        <w:t xml:space="preserve"> fácil la instalación de los paquetes y </w:t>
      </w:r>
      <w:r w:rsidR="004716DD" w:rsidRPr="007C085B">
        <w:rPr>
          <w:rFonts w:ascii="Arial" w:eastAsia="DejaVu Sans" w:hAnsi="Arial" w:cs="Arial"/>
          <w:kern w:val="24"/>
          <w:sz w:val="24"/>
          <w:szCs w:val="24"/>
          <w:lang w:eastAsia="es-ES"/>
        </w:rPr>
        <w:t>dependencias. En nuestro caso</w:t>
      </w:r>
      <w:r w:rsidRPr="007C085B">
        <w:rPr>
          <w:rFonts w:ascii="Arial" w:eastAsia="DejaVu Sans" w:hAnsi="Arial" w:cs="Arial"/>
          <w:kern w:val="24"/>
          <w:sz w:val="24"/>
          <w:szCs w:val="24"/>
          <w:lang w:eastAsia="es-ES"/>
        </w:rPr>
        <w:t xml:space="preserve"> </w:t>
      </w:r>
      <w:r w:rsidR="004716DD" w:rsidRPr="007C085B">
        <w:rPr>
          <w:rFonts w:ascii="Arial" w:eastAsia="DejaVu Sans" w:hAnsi="Arial" w:cs="Arial"/>
          <w:kern w:val="24"/>
          <w:sz w:val="24"/>
          <w:szCs w:val="24"/>
          <w:lang w:eastAsia="es-ES"/>
        </w:rPr>
        <w:t>las pruebas se realizaron en la maquina virtual de Cloudera</w:t>
      </w:r>
      <w:r w:rsidR="00E036B6">
        <w:rPr>
          <w:rFonts w:ascii="Arial" w:eastAsia="DejaVu Sans" w:hAnsi="Arial" w:cs="Arial"/>
          <w:kern w:val="24"/>
          <w:sz w:val="24"/>
          <w:szCs w:val="24"/>
          <w:lang w:eastAsia="es-ES"/>
        </w:rPr>
        <w:t xml:space="preserve"> [17]</w:t>
      </w:r>
      <w:r w:rsidRPr="007C085B">
        <w:rPr>
          <w:rFonts w:ascii="Arial" w:eastAsia="DejaVu Sans" w:hAnsi="Arial" w:cs="Arial"/>
          <w:kern w:val="24"/>
          <w:sz w:val="24"/>
          <w:szCs w:val="24"/>
          <w:lang w:eastAsia="es-ES"/>
        </w:rPr>
        <w:t xml:space="preserve"> </w:t>
      </w:r>
      <w:r w:rsidR="004716DD" w:rsidRPr="007C085B">
        <w:rPr>
          <w:rFonts w:ascii="Arial" w:eastAsia="DejaVu Sans" w:hAnsi="Arial" w:cs="Arial"/>
          <w:kern w:val="24"/>
          <w:sz w:val="24"/>
          <w:szCs w:val="24"/>
          <w:lang w:eastAsia="es-ES"/>
        </w:rPr>
        <w:t>con la distribución Ubuntu Intrepid</w:t>
      </w:r>
      <w:r w:rsidRPr="007C085B">
        <w:rPr>
          <w:rFonts w:ascii="Arial" w:eastAsia="DejaVu Sans" w:hAnsi="Arial" w:cs="Arial"/>
          <w:kern w:val="24"/>
          <w:sz w:val="24"/>
          <w:szCs w:val="24"/>
          <w:lang w:eastAsia="es-ES"/>
        </w:rPr>
        <w:t>.</w:t>
      </w:r>
    </w:p>
    <w:p w:rsidR="00A66571" w:rsidRPr="00A66571" w:rsidRDefault="00A66571" w:rsidP="00A66571">
      <w:pPr>
        <w:pStyle w:val="Prrafodelista"/>
        <w:rPr>
          <w:rFonts w:ascii="Arial" w:eastAsia="DejaVu Sans" w:hAnsi="Arial" w:cs="Arial"/>
          <w:kern w:val="24"/>
          <w:sz w:val="24"/>
          <w:szCs w:val="24"/>
          <w:lang w:eastAsia="es-ES"/>
        </w:rPr>
      </w:pPr>
    </w:p>
    <w:p w:rsidR="00A66571" w:rsidRDefault="00A66571" w:rsidP="00D80DF0">
      <w:pPr>
        <w:pStyle w:val="Prrafodelista"/>
        <w:numPr>
          <w:ilvl w:val="0"/>
          <w:numId w:val="8"/>
        </w:numPr>
        <w:spacing w:line="360" w:lineRule="auto"/>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lastRenderedPageBreak/>
        <w:t>Se puede obtener una mayor en la reducción del tiempo de ejecución, si se descarta procesamiento implementado para el algoritmo de Steger que no es utilizado para nuestro análisis.</w:t>
      </w:r>
    </w:p>
    <w:p w:rsidR="00A66571" w:rsidRPr="00A66571" w:rsidRDefault="00A66571" w:rsidP="00A66571">
      <w:pPr>
        <w:pStyle w:val="Prrafodelista"/>
        <w:rPr>
          <w:rFonts w:ascii="Arial" w:eastAsia="DejaVu Sans" w:hAnsi="Arial" w:cs="Arial"/>
          <w:kern w:val="24"/>
          <w:sz w:val="24"/>
          <w:szCs w:val="24"/>
          <w:lang w:eastAsia="es-ES"/>
        </w:rPr>
      </w:pPr>
    </w:p>
    <w:p w:rsidR="00A66571" w:rsidRDefault="00A66571" w:rsidP="00D80DF0">
      <w:pPr>
        <w:pStyle w:val="Prrafodelista"/>
        <w:numPr>
          <w:ilvl w:val="0"/>
          <w:numId w:val="8"/>
        </w:numPr>
        <w:spacing w:line="360" w:lineRule="auto"/>
        <w:jc w:val="both"/>
        <w:rPr>
          <w:rFonts w:ascii="Arial" w:eastAsia="DejaVu Sans" w:hAnsi="Arial" w:cs="Arial"/>
          <w:kern w:val="24"/>
          <w:sz w:val="24"/>
          <w:szCs w:val="24"/>
          <w:lang w:eastAsia="es-ES"/>
        </w:rPr>
      </w:pPr>
      <w:r>
        <w:rPr>
          <w:rFonts w:ascii="Arial" w:eastAsia="DejaVu Sans" w:hAnsi="Arial" w:cs="Arial"/>
          <w:kern w:val="24"/>
          <w:sz w:val="24"/>
          <w:szCs w:val="24"/>
          <w:lang w:eastAsia="es-ES"/>
        </w:rPr>
        <w:t>Como posible mejora, se puede separa la fase de Image Registration dejando el proceso de rotación en el Mapper y la alineación en el Reducer para hacer la aplicación más autónoma y no dependiente de la imagen de referencia que se debe subir a la Caché distribuida por cada muestra.</w:t>
      </w:r>
    </w:p>
    <w:p w:rsidR="00A66571" w:rsidRPr="00A66571" w:rsidRDefault="00A66571" w:rsidP="00A66571">
      <w:pPr>
        <w:pStyle w:val="Prrafodelista"/>
        <w:rPr>
          <w:rFonts w:ascii="Arial" w:eastAsia="DejaVu Sans" w:hAnsi="Arial" w:cs="Arial"/>
          <w:kern w:val="24"/>
          <w:sz w:val="24"/>
          <w:szCs w:val="24"/>
          <w:lang w:eastAsia="es-ES"/>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Default="00A66571" w:rsidP="00A66571">
      <w:pPr>
        <w:spacing w:line="360" w:lineRule="auto"/>
        <w:jc w:val="both"/>
        <w:rPr>
          <w:rFonts w:cs="Arial"/>
        </w:rPr>
      </w:pPr>
    </w:p>
    <w:p w:rsidR="00A66571" w:rsidRPr="00A66571" w:rsidRDefault="00A66571" w:rsidP="00A66571">
      <w:pPr>
        <w:spacing w:line="360" w:lineRule="auto"/>
        <w:jc w:val="both"/>
        <w:rPr>
          <w:rFonts w:cs="Arial"/>
        </w:rPr>
      </w:pPr>
    </w:p>
    <w:p w:rsidR="008C53E8" w:rsidRPr="009956CE" w:rsidRDefault="008C53E8" w:rsidP="00954A55">
      <w:pPr>
        <w:pStyle w:val="Ttulo"/>
      </w:pPr>
    </w:p>
    <w:p w:rsidR="008C53E8" w:rsidRDefault="008C53E8" w:rsidP="00954A55">
      <w:pPr>
        <w:pStyle w:val="Ttulo"/>
      </w:pPr>
    </w:p>
    <w:p w:rsidR="00A66571" w:rsidRDefault="00A66571" w:rsidP="00A66571"/>
    <w:p w:rsidR="00A66571" w:rsidRDefault="00A66571" w:rsidP="00A66571"/>
    <w:p w:rsidR="00A66571" w:rsidRPr="00A66571" w:rsidRDefault="00A66571" w:rsidP="00A66571"/>
    <w:p w:rsidR="008C53E8" w:rsidRDefault="008C53E8" w:rsidP="00954A55">
      <w:pPr>
        <w:pStyle w:val="Ttulo"/>
      </w:pPr>
    </w:p>
    <w:p w:rsidR="006547C8" w:rsidRPr="006547C8" w:rsidRDefault="006547C8" w:rsidP="006547C8"/>
    <w:p w:rsidR="00954A55" w:rsidRDefault="00954A55" w:rsidP="00954A55">
      <w:pPr>
        <w:pStyle w:val="Ttulo"/>
        <w:rPr>
          <w:lang w:val="en-US"/>
        </w:rPr>
      </w:pPr>
      <w:bookmarkStart w:id="472" w:name="_Toc273406316"/>
      <w:bookmarkStart w:id="473" w:name="_Toc273856859"/>
      <w:r>
        <w:rPr>
          <w:lang w:val="en-US"/>
        </w:rPr>
        <w:t>ANEXOS</w:t>
      </w:r>
      <w:bookmarkEnd w:id="472"/>
      <w:bookmarkEnd w:id="473"/>
    </w:p>
    <w:p w:rsidR="00954A55" w:rsidRDefault="00954A55" w:rsidP="00954A55">
      <w:pPr>
        <w:widowControl/>
        <w:suppressAutoHyphens w:val="0"/>
        <w:ind w:left="360"/>
        <w:jc w:val="both"/>
        <w:rPr>
          <w:rFonts w:cs="Arial"/>
          <w:sz w:val="16"/>
          <w:szCs w:val="16"/>
          <w:lang w:val="en-US"/>
        </w:rPr>
      </w:pPr>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474" w:name="_Toc273363320"/>
      <w:bookmarkStart w:id="475" w:name="_Toc273406066"/>
      <w:bookmarkStart w:id="476" w:name="_Toc273406317"/>
      <w:bookmarkStart w:id="477" w:name="_Toc273856860"/>
      <w:bookmarkStart w:id="478" w:name="_Toc272688786"/>
      <w:bookmarkStart w:id="479" w:name="_Toc272688862"/>
      <w:bookmarkEnd w:id="474"/>
      <w:bookmarkEnd w:id="475"/>
      <w:bookmarkEnd w:id="476"/>
      <w:bookmarkEnd w:id="477"/>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480" w:name="_Toc273363321"/>
      <w:bookmarkStart w:id="481" w:name="_Toc273406067"/>
      <w:bookmarkStart w:id="482" w:name="_Toc273406318"/>
      <w:bookmarkStart w:id="483" w:name="_Toc273856861"/>
      <w:bookmarkEnd w:id="480"/>
      <w:bookmarkEnd w:id="481"/>
      <w:bookmarkEnd w:id="482"/>
      <w:bookmarkEnd w:id="483"/>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484" w:name="_Toc273363322"/>
      <w:bookmarkStart w:id="485" w:name="_Toc273406068"/>
      <w:bookmarkStart w:id="486" w:name="_Toc273406319"/>
      <w:bookmarkStart w:id="487" w:name="_Toc273856862"/>
      <w:bookmarkEnd w:id="484"/>
      <w:bookmarkEnd w:id="485"/>
      <w:bookmarkEnd w:id="486"/>
      <w:bookmarkEnd w:id="487"/>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488" w:name="_Toc273363323"/>
      <w:bookmarkStart w:id="489" w:name="_Toc273406069"/>
      <w:bookmarkStart w:id="490" w:name="_Toc273406320"/>
      <w:bookmarkStart w:id="491" w:name="_Toc273856863"/>
      <w:bookmarkEnd w:id="488"/>
      <w:bookmarkEnd w:id="489"/>
      <w:bookmarkEnd w:id="490"/>
      <w:bookmarkEnd w:id="491"/>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492" w:name="_Toc273363324"/>
      <w:bookmarkStart w:id="493" w:name="_Toc273406070"/>
      <w:bookmarkStart w:id="494" w:name="_Toc273406321"/>
      <w:bookmarkStart w:id="495" w:name="_Toc273856864"/>
      <w:bookmarkEnd w:id="492"/>
      <w:bookmarkEnd w:id="493"/>
      <w:bookmarkEnd w:id="494"/>
      <w:bookmarkEnd w:id="495"/>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496" w:name="_Toc273363325"/>
      <w:bookmarkStart w:id="497" w:name="_Toc273406071"/>
      <w:bookmarkStart w:id="498" w:name="_Toc273406322"/>
      <w:bookmarkStart w:id="499" w:name="_Toc273856865"/>
      <w:bookmarkEnd w:id="496"/>
      <w:bookmarkEnd w:id="497"/>
      <w:bookmarkEnd w:id="498"/>
      <w:bookmarkEnd w:id="499"/>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500" w:name="_Toc273363326"/>
      <w:bookmarkStart w:id="501" w:name="_Toc273406072"/>
      <w:bookmarkStart w:id="502" w:name="_Toc273406323"/>
      <w:bookmarkStart w:id="503" w:name="_Toc273856866"/>
      <w:bookmarkEnd w:id="500"/>
      <w:bookmarkEnd w:id="501"/>
      <w:bookmarkEnd w:id="502"/>
      <w:bookmarkEnd w:id="503"/>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504" w:name="_Toc273363327"/>
      <w:bookmarkStart w:id="505" w:name="_Toc273406073"/>
      <w:bookmarkStart w:id="506" w:name="_Toc273406324"/>
      <w:bookmarkStart w:id="507" w:name="_Toc273856867"/>
      <w:bookmarkEnd w:id="504"/>
      <w:bookmarkEnd w:id="505"/>
      <w:bookmarkEnd w:id="506"/>
      <w:bookmarkEnd w:id="507"/>
    </w:p>
    <w:p w:rsidR="00954A55" w:rsidRPr="00DF11B4" w:rsidRDefault="00954A55" w:rsidP="00954A55">
      <w:pPr>
        <w:pStyle w:val="Prrafodelista"/>
        <w:keepNext/>
        <w:widowControl w:val="0"/>
        <w:numPr>
          <w:ilvl w:val="0"/>
          <w:numId w:val="3"/>
        </w:numPr>
        <w:suppressAutoHyphens/>
        <w:spacing w:before="240" w:after="60" w:line="240" w:lineRule="auto"/>
        <w:contextualSpacing w:val="0"/>
        <w:outlineLvl w:val="1"/>
        <w:rPr>
          <w:rFonts w:ascii="Arial" w:eastAsia="DejaVu Sans" w:hAnsi="Arial" w:cs="Arial"/>
          <w:b/>
          <w:bCs/>
          <w:iCs/>
          <w:vanish/>
          <w:kern w:val="24"/>
          <w:sz w:val="26"/>
          <w:szCs w:val="28"/>
          <w:lang w:val="en-US" w:eastAsia="es-ES"/>
        </w:rPr>
      </w:pPr>
      <w:bookmarkStart w:id="508" w:name="_Toc273363328"/>
      <w:bookmarkStart w:id="509" w:name="_Toc273406074"/>
      <w:bookmarkStart w:id="510" w:name="_Toc273406325"/>
      <w:bookmarkStart w:id="511" w:name="_Toc273856868"/>
      <w:bookmarkEnd w:id="508"/>
      <w:bookmarkEnd w:id="509"/>
      <w:bookmarkEnd w:id="510"/>
      <w:bookmarkEnd w:id="511"/>
    </w:p>
    <w:p w:rsidR="00954A55" w:rsidRPr="00954A55" w:rsidRDefault="00954A55" w:rsidP="00954A55">
      <w:pPr>
        <w:pStyle w:val="Ttulo1"/>
        <w:numPr>
          <w:ilvl w:val="0"/>
          <w:numId w:val="0"/>
        </w:numPr>
        <w:rPr>
          <w:lang w:val="en-US"/>
        </w:rPr>
      </w:pPr>
      <w:bookmarkStart w:id="512" w:name="_Toc273406075"/>
      <w:bookmarkStart w:id="513" w:name="_Toc273406326"/>
      <w:bookmarkStart w:id="514" w:name="_Toc273856869"/>
      <w:bookmarkEnd w:id="478"/>
      <w:bookmarkEnd w:id="479"/>
      <w:r w:rsidRPr="00954A55">
        <w:rPr>
          <w:lang w:val="en-US"/>
        </w:rPr>
        <w:t xml:space="preserve">ANEXO A: </w:t>
      </w:r>
      <w:r w:rsidR="00A66571">
        <w:rPr>
          <w:lang w:val="en-US"/>
        </w:rPr>
        <w:t>CODIGO FUENTE</w:t>
      </w:r>
      <w:bookmarkEnd w:id="512"/>
      <w:bookmarkEnd w:id="513"/>
      <w:bookmarkEnd w:id="514"/>
    </w:p>
    <w:p w:rsidR="00954A55" w:rsidRPr="00954A55" w:rsidRDefault="00954A55" w:rsidP="00954A55">
      <w:pPr>
        <w:widowControl/>
        <w:suppressAutoHyphens w:val="0"/>
        <w:ind w:left="360"/>
        <w:jc w:val="both"/>
        <w:rPr>
          <w:rFonts w:cs="Arial"/>
          <w:sz w:val="16"/>
          <w:szCs w:val="16"/>
          <w:lang w:val="en-US"/>
        </w:rPr>
      </w:pPr>
    </w:p>
    <w:p w:rsidR="00954A55" w:rsidRPr="00954A55" w:rsidRDefault="00954A55" w:rsidP="00954A55">
      <w:pPr>
        <w:widowControl/>
        <w:suppressAutoHyphens w:val="0"/>
        <w:ind w:left="360"/>
        <w:jc w:val="both"/>
        <w:rPr>
          <w:rFonts w:cs="Arial"/>
          <w:lang w:val="en-US"/>
        </w:rPr>
      </w:pPr>
      <w:r w:rsidRPr="00954A55">
        <w:rPr>
          <w:rFonts w:cs="Arial"/>
          <w:lang w:val="en-US"/>
        </w:rPr>
        <w:t>MAPPER</w:t>
      </w:r>
    </w:p>
    <w:p w:rsidR="00954A55" w:rsidRPr="00954A55" w:rsidRDefault="00954A55" w:rsidP="00954A55">
      <w:pPr>
        <w:widowControl/>
        <w:suppressAutoHyphens w:val="0"/>
        <w:ind w:left="360"/>
        <w:jc w:val="both"/>
        <w:rPr>
          <w:rFonts w:cs="Arial"/>
          <w:sz w:val="16"/>
          <w:szCs w:val="16"/>
          <w:lang w:val="en-US"/>
        </w:rPr>
      </w:pP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class CountMap: public HadoopPipes::Mapper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public:</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 xml:space="preserve">   CountMap(HadoopPipes::TaskContext&amp; context)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 xml:space="preserve">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 xml:space="preserve">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 xml:space="preserve">   void map(HadoopPipes::MapContext&amp; context)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ImageOpencv ImageCV;</w:t>
      </w:r>
      <w:r w:rsidRPr="005D0729">
        <w:rPr>
          <w:rFonts w:cs="Arial"/>
          <w:sz w:val="16"/>
          <w:szCs w:val="16"/>
          <w:lang w:val="en-US"/>
        </w:rPr>
        <w:tab/>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const HadoopPipes::JobConf* job = context.getJobConf();</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std::string fullname = context.getInputKey();</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std::string sample_name = ImageCV.getSampleName(fullname);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int angle = ImageCV.getAnglefromName(fullname);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std::string strImage = context.getInputValue();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std::string data;</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int height;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int width;</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img_32f;</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smooth_32f;</w:t>
      </w:r>
      <w:r w:rsidRPr="005D0729">
        <w:rPr>
          <w:rFonts w:cs="Arial"/>
          <w:sz w:val="16"/>
          <w:szCs w:val="16"/>
          <w:lang w:val="en-US"/>
        </w:rPr>
        <w:tab/>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smooth_normalize;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img_zero;</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Array2D&lt;float&gt; pixels_zero;</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img_out;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img_rotated;</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img_roi;</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IplImage* img_final;</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float* out;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std::string filter_string = job-&gt;get("mapred.input.file.filter");</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std::string orientation_string = job-&gt;get("mapred.input.file.orientation");</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 xml:space="preserve">int filter, number_orientation;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filter = HadoopUtils::toInt(filter_string);</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number_orientation = HadoopUtils::toInt(orientation_string);</w:t>
      </w:r>
    </w:p>
    <w:p w:rsidR="00954A55" w:rsidRPr="005D0729" w:rsidRDefault="00954A55" w:rsidP="00954A55">
      <w:pPr>
        <w:widowControl/>
        <w:suppressAutoHyphens w:val="0"/>
        <w:ind w:left="360"/>
        <w:jc w:val="both"/>
        <w:rPr>
          <w:rFonts w:cs="Arial"/>
          <w:sz w:val="16"/>
          <w:szCs w:val="16"/>
        </w:rPr>
      </w:pPr>
      <w:r w:rsidRPr="005D0729">
        <w:rPr>
          <w:rFonts w:cs="Arial"/>
          <w:sz w:val="16"/>
          <w:szCs w:val="16"/>
          <w:lang w:val="en-US"/>
        </w:rPr>
        <w:tab/>
      </w:r>
      <w:r w:rsidRPr="005D0729">
        <w:rPr>
          <w:rFonts w:cs="Arial"/>
          <w:sz w:val="16"/>
          <w:szCs w:val="16"/>
        </w:rPr>
        <w:t>/*CARGA IMAGEN PGM DESDE EL DIERCTORIO DE ENTRADA*/</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rPr>
        <w:tab/>
      </w:r>
      <w:r w:rsidRPr="005D0729">
        <w:rPr>
          <w:rFonts w:cs="Arial"/>
          <w:sz w:val="16"/>
          <w:szCs w:val="16"/>
          <w:lang w:val="en-US"/>
        </w:rPr>
        <w:t>data = ImageCV.getPGMImageData((char*)strImage.c_str(), &amp;width, &amp;height);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img = cvCreateImage(cvSize(width, height), IPL_DEPTH_8U, 1 );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 xml:space="preserve">img-&gt;imageData = (char*)data.c_str();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p>
    <w:p w:rsidR="00954A55" w:rsidRDefault="00954A55" w:rsidP="00954A55">
      <w:pPr>
        <w:widowControl/>
        <w:suppressAutoHyphens w:val="0"/>
        <w:ind w:left="360"/>
        <w:jc w:val="both"/>
        <w:rPr>
          <w:rFonts w:cs="Arial"/>
          <w:sz w:val="16"/>
          <w:szCs w:val="16"/>
          <w:lang w:val="en-US"/>
        </w:rPr>
      </w:pPr>
    </w:p>
    <w:p w:rsidR="00954A55" w:rsidRPr="005D0729" w:rsidRDefault="00954A55" w:rsidP="00954A55">
      <w:pPr>
        <w:widowControl/>
        <w:suppressAutoHyphens w:val="0"/>
        <w:ind w:left="360"/>
        <w:jc w:val="both"/>
        <w:rPr>
          <w:rFonts w:cs="Arial"/>
          <w:sz w:val="16"/>
          <w:szCs w:val="16"/>
          <w:lang w:val="en-US"/>
        </w:rPr>
      </w:pP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ImageCV.readFileCache ("imagen_zero", pixels_zero, width, height);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img_zero = cvCreateImage(cvSize(width, height), IPL_DEPTH_32F, 1 );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img_zero = ImageCV.Array2DToImage(pixels_zero,width,height);</w:t>
      </w:r>
      <w:r w:rsidRPr="005D0729">
        <w:rPr>
          <w:rFonts w:cs="Arial"/>
          <w:sz w:val="16"/>
          <w:szCs w:val="16"/>
          <w:lang w:val="en-US"/>
        </w:rPr>
        <w:tab/>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img_32f = cvCreateImage(cvSize(width, height), IPL_DEPTH_32F, 1 );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smooth_normalize = cvCreateImage(cvSize(width, height), IPL_DEPTH_32F, 1 );</w:t>
      </w:r>
    </w:p>
    <w:p w:rsidR="00954A55" w:rsidRPr="005D0729" w:rsidRDefault="00954A55" w:rsidP="00954A55">
      <w:pPr>
        <w:widowControl/>
        <w:suppressAutoHyphens w:val="0"/>
        <w:ind w:left="360"/>
        <w:jc w:val="both"/>
        <w:rPr>
          <w:rFonts w:cs="Arial"/>
          <w:sz w:val="16"/>
          <w:szCs w:val="16"/>
        </w:rPr>
      </w:pPr>
      <w:r w:rsidRPr="005D0729">
        <w:rPr>
          <w:rFonts w:cs="Arial"/>
          <w:sz w:val="16"/>
          <w:szCs w:val="16"/>
          <w:lang w:val="en-US"/>
        </w:rPr>
        <w:tab/>
      </w:r>
      <w:r w:rsidRPr="005D0729">
        <w:rPr>
          <w:rFonts w:cs="Arial"/>
          <w:sz w:val="16"/>
          <w:szCs w:val="16"/>
        </w:rPr>
        <w:t>/*CONVIERTE EN IMAGEN DE FLOAT*/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rPr>
        <w:tab/>
      </w:r>
      <w:r w:rsidRPr="005D0729">
        <w:rPr>
          <w:rFonts w:cs="Arial"/>
          <w:sz w:val="16"/>
          <w:szCs w:val="16"/>
          <w:lang w:val="en-US"/>
        </w:rPr>
        <w:t>cvConvertScale( img, img_32f, (double)1.0/255.0, 0);</w:t>
      </w:r>
    </w:p>
    <w:p w:rsidR="00954A55" w:rsidRPr="009F4A85" w:rsidRDefault="00954A55" w:rsidP="00954A55">
      <w:pPr>
        <w:widowControl/>
        <w:suppressAutoHyphens w:val="0"/>
        <w:ind w:left="360"/>
        <w:jc w:val="both"/>
        <w:rPr>
          <w:rFonts w:cs="Arial"/>
          <w:sz w:val="16"/>
          <w:szCs w:val="16"/>
        </w:rPr>
      </w:pPr>
      <w:r w:rsidRPr="005D0729">
        <w:rPr>
          <w:rFonts w:cs="Arial"/>
          <w:sz w:val="16"/>
          <w:szCs w:val="16"/>
          <w:lang w:val="en-US"/>
        </w:rPr>
        <w:tab/>
      </w:r>
      <w:r w:rsidRPr="009F4A85">
        <w:rPr>
          <w:rFonts w:cs="Arial"/>
          <w:sz w:val="16"/>
          <w:szCs w:val="16"/>
        </w:rPr>
        <w:t>cvReleaseImage(&amp;img);</w:t>
      </w:r>
    </w:p>
    <w:p w:rsidR="00954A55" w:rsidRPr="005D0729" w:rsidRDefault="00954A55" w:rsidP="00954A55">
      <w:pPr>
        <w:widowControl/>
        <w:suppressAutoHyphens w:val="0"/>
        <w:ind w:left="360"/>
        <w:jc w:val="both"/>
        <w:rPr>
          <w:rFonts w:cs="Arial"/>
          <w:sz w:val="16"/>
          <w:szCs w:val="16"/>
        </w:rPr>
      </w:pPr>
      <w:r w:rsidRPr="009F4A85">
        <w:rPr>
          <w:rFonts w:cs="Arial"/>
          <w:sz w:val="16"/>
          <w:szCs w:val="16"/>
        </w:rPr>
        <w:tab/>
      </w:r>
      <w:r w:rsidRPr="005D0729">
        <w:rPr>
          <w:rFonts w:cs="Arial"/>
          <w:sz w:val="16"/>
          <w:szCs w:val="16"/>
        </w:rPr>
        <w:t xml:space="preserve">/*SE APLICA FILTROS DE </w:t>
      </w:r>
      <w:r w:rsidR="00220372">
        <w:rPr>
          <w:rFonts w:cs="Arial"/>
          <w:sz w:val="16"/>
          <w:szCs w:val="16"/>
        </w:rPr>
        <w:t>DE COINCIDENCIA</w:t>
      </w:r>
      <w:r w:rsidRPr="005D0729">
        <w:rPr>
          <w:rFonts w:cs="Arial"/>
          <w:sz w:val="16"/>
          <w:szCs w:val="16"/>
        </w:rPr>
        <w: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rPr>
        <w:tab/>
      </w:r>
      <w:r w:rsidRPr="005D0729">
        <w:rPr>
          <w:rFonts w:cs="Arial"/>
          <w:sz w:val="16"/>
          <w:szCs w:val="16"/>
          <w:lang w:val="en-US"/>
        </w:rPr>
        <w:t>smooth_32f = ImageCV.smooth_image( img_32f, filter,number_orientation);</w:t>
      </w:r>
    </w:p>
    <w:p w:rsidR="00954A55" w:rsidRPr="009F4A85" w:rsidRDefault="00954A55" w:rsidP="00954A55">
      <w:pPr>
        <w:widowControl/>
        <w:suppressAutoHyphens w:val="0"/>
        <w:ind w:left="360"/>
        <w:jc w:val="both"/>
        <w:rPr>
          <w:rFonts w:cs="Arial"/>
          <w:sz w:val="16"/>
          <w:szCs w:val="16"/>
        </w:rPr>
      </w:pPr>
      <w:r w:rsidRPr="005D0729">
        <w:rPr>
          <w:rFonts w:cs="Arial"/>
          <w:sz w:val="16"/>
          <w:szCs w:val="16"/>
          <w:lang w:val="en-US"/>
        </w:rPr>
        <w:lastRenderedPageBreak/>
        <w:tab/>
      </w:r>
      <w:r w:rsidRPr="009F4A85">
        <w:rPr>
          <w:rFonts w:cs="Arial"/>
          <w:sz w:val="16"/>
          <w:szCs w:val="16"/>
        </w:rPr>
        <w:t>cvReleaseImage(&amp;img_32f);</w:t>
      </w:r>
    </w:p>
    <w:p w:rsidR="00954A55" w:rsidRPr="005D0729" w:rsidRDefault="00954A55" w:rsidP="00954A55">
      <w:pPr>
        <w:widowControl/>
        <w:suppressAutoHyphens w:val="0"/>
        <w:ind w:left="360"/>
        <w:jc w:val="both"/>
        <w:rPr>
          <w:rFonts w:cs="Arial"/>
          <w:sz w:val="16"/>
          <w:szCs w:val="16"/>
        </w:rPr>
      </w:pPr>
      <w:r w:rsidRPr="009F4A85">
        <w:rPr>
          <w:rFonts w:cs="Arial"/>
          <w:sz w:val="16"/>
          <w:szCs w:val="16"/>
        </w:rPr>
        <w:tab/>
      </w:r>
      <w:r w:rsidRPr="005D0729">
        <w:rPr>
          <w:rFonts w:cs="Arial"/>
          <w:sz w:val="16"/>
          <w:szCs w:val="16"/>
        </w:rPr>
        <w:t>/*NORMALIZACION DEL RESULTADO*/</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rPr>
        <w:tab/>
      </w:r>
      <w:r w:rsidRPr="005D0729">
        <w:rPr>
          <w:rFonts w:cs="Arial"/>
          <w:sz w:val="16"/>
          <w:szCs w:val="16"/>
          <w:lang w:val="en-US"/>
        </w:rPr>
        <w:t>cvNormalize(smooth_32f,smooth_normalize, 1.0, 0.0, CV_C, NULL);</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cvReleaseImage(&amp;smooth_32f);</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9F4A85">
        <w:rPr>
          <w:rFonts w:cs="Arial"/>
          <w:sz w:val="16"/>
          <w:szCs w:val="16"/>
          <w:lang w:val="en-US"/>
        </w:rPr>
        <w:t>/*ALGORITMO DE STEGER*/</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img_out = ImageCV.StegerProcess(smooth_normalize);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cvReleaseImage(&amp;smooth_normalize);</w:t>
      </w:r>
    </w:p>
    <w:p w:rsidR="00954A55" w:rsidRPr="005D0729" w:rsidRDefault="00954A55" w:rsidP="00954A55">
      <w:pPr>
        <w:widowControl/>
        <w:suppressAutoHyphens w:val="0"/>
        <w:ind w:left="360"/>
        <w:jc w:val="both"/>
        <w:rPr>
          <w:rFonts w:cs="Arial"/>
          <w:sz w:val="16"/>
          <w:szCs w:val="16"/>
          <w:lang w:val="en-US"/>
        </w:rPr>
      </w:pP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if(angle != 0){</w:t>
      </w:r>
    </w:p>
    <w:p w:rsidR="00954A55" w:rsidRPr="005D0729" w:rsidRDefault="00954A55" w:rsidP="00954A55">
      <w:pPr>
        <w:widowControl/>
        <w:suppressAutoHyphens w:val="0"/>
        <w:ind w:left="1069" w:firstLine="349"/>
        <w:jc w:val="both"/>
        <w:rPr>
          <w:rFonts w:cs="Arial"/>
          <w:sz w:val="16"/>
          <w:szCs w:val="16"/>
          <w:lang w:val="en-US"/>
        </w:rPr>
      </w:pPr>
      <w:r w:rsidRPr="005D0729">
        <w:rPr>
          <w:rFonts w:cs="Arial"/>
          <w:sz w:val="16"/>
          <w:szCs w:val="16"/>
          <w:lang w:val="en-US"/>
        </w:rPr>
        <w:t>/*ROTACION*/</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img_rotated = ImageCV.rotate(img_out, angle);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cvReleaseImage(&amp;img_out);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img_roi = cvCreateImage(cvSize(img_zero-&gt;width/2,img_zero-&gt;height/2),img_zero-&gt;depth, img_zero-&gt;nChannels);</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cvSetImageROI(img_zero, cvRect(img_zero-&gt;width/4,img_zero-&gt;height/4, img_zero-&gt;width/2, img_zero-&gt;height/2));</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cvCopy(img_zero, img_roi, NULL);</w:t>
      </w:r>
    </w:p>
    <w:p w:rsidR="00954A55"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cvResetImageROI(img_zero);</w:t>
      </w:r>
    </w:p>
    <w:p w:rsidR="00954A55" w:rsidRDefault="00954A55" w:rsidP="00954A55">
      <w:pPr>
        <w:widowControl/>
        <w:suppressAutoHyphens w:val="0"/>
        <w:ind w:left="360"/>
        <w:jc w:val="both"/>
        <w:rPr>
          <w:rFonts w:cs="Arial"/>
          <w:sz w:val="16"/>
          <w:szCs w:val="16"/>
          <w:lang w:val="en-US"/>
        </w:rPr>
      </w:pP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/*ALINEACION*/</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img_final = ImageCV.image_registration( img_rotated, img_roi );</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out = ImageCV.IplImageToFloat( img_final);</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}else{</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r>
      <w:r w:rsidRPr="005D0729">
        <w:rPr>
          <w:rFonts w:cs="Arial"/>
          <w:sz w:val="16"/>
          <w:szCs w:val="16"/>
          <w:lang w:val="en-US"/>
        </w:rPr>
        <w:tab/>
        <w:t>out = ImageCV.IplImageToFloat( img_out);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std::ostringstream ostrm(ostringstream::out);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C_OStream outStream(&amp;ostrm);</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ImageCV.writeFileStream (&amp;outStream,out, width, height);</w:t>
      </w:r>
    </w:p>
    <w:p w:rsidR="00954A55" w:rsidRPr="005D0729" w:rsidRDefault="00954A55" w:rsidP="00954A55">
      <w:pPr>
        <w:widowControl/>
        <w:suppressAutoHyphens w:val="0"/>
        <w:ind w:left="360"/>
        <w:jc w:val="both"/>
        <w:rPr>
          <w:rFonts w:cs="Arial"/>
          <w:sz w:val="16"/>
          <w:szCs w:val="16"/>
          <w:lang w:val="en-US"/>
        </w:rPr>
      </w:pPr>
      <w:r w:rsidRPr="005D0729">
        <w:rPr>
          <w:rFonts w:cs="Arial"/>
          <w:sz w:val="16"/>
          <w:szCs w:val="16"/>
          <w:lang w:val="en-US"/>
        </w:rPr>
        <w:tab/>
        <w:t>context.emit(sample_name, ostrm.str());</w:t>
      </w:r>
    </w:p>
    <w:p w:rsidR="00954A55" w:rsidRPr="00751B43" w:rsidRDefault="00954A55" w:rsidP="00954A55">
      <w:pPr>
        <w:widowControl/>
        <w:suppressAutoHyphens w:val="0"/>
        <w:ind w:left="360"/>
        <w:jc w:val="both"/>
        <w:rPr>
          <w:rFonts w:cs="Arial"/>
          <w:sz w:val="16"/>
          <w:szCs w:val="16"/>
          <w:lang w:val="en-US"/>
        </w:rPr>
      </w:pPr>
      <w:r w:rsidRPr="005D0729">
        <w:rPr>
          <w:rFonts w:cs="Arial"/>
          <w:sz w:val="16"/>
          <w:szCs w:val="16"/>
          <w:lang w:val="en-US"/>
        </w:rPr>
        <w:t xml:space="preserve">   </w:t>
      </w:r>
      <w:r w:rsidRPr="00751B43">
        <w:rPr>
          <w:rFonts w:cs="Arial"/>
          <w:sz w:val="16"/>
          <w:szCs w:val="16"/>
          <w:lang w:val="en-US"/>
        </w:rPr>
        <w:t>}</w:t>
      </w:r>
    </w:p>
    <w:p w:rsidR="00954A55" w:rsidRPr="00751B43" w:rsidRDefault="00954A55" w:rsidP="00954A55">
      <w:pPr>
        <w:widowControl/>
        <w:suppressAutoHyphens w:val="0"/>
        <w:ind w:left="360"/>
        <w:jc w:val="both"/>
        <w:rPr>
          <w:rFonts w:cs="Arial"/>
          <w:lang w:val="en-US"/>
        </w:rPr>
      </w:pPr>
      <w:r w:rsidRPr="00751B43">
        <w:rPr>
          <w:rFonts w:cs="Arial"/>
          <w:sz w:val="16"/>
          <w:szCs w:val="16"/>
          <w:lang w:val="en-US"/>
        </w:rPr>
        <w:t>};</w:t>
      </w:r>
    </w:p>
    <w:p w:rsidR="00954A55" w:rsidRPr="00751B43" w:rsidRDefault="00954A55" w:rsidP="00954A55">
      <w:pPr>
        <w:widowControl/>
        <w:suppressAutoHyphens w:val="0"/>
        <w:ind w:left="360"/>
        <w:jc w:val="both"/>
        <w:rPr>
          <w:rFonts w:cs="Arial"/>
          <w:lang w:val="en-US"/>
        </w:rPr>
      </w:pPr>
    </w:p>
    <w:p w:rsidR="00954A55" w:rsidRDefault="00954A55" w:rsidP="00954A55">
      <w:pPr>
        <w:widowControl/>
        <w:suppressAutoHyphens w:val="0"/>
        <w:ind w:left="360"/>
        <w:jc w:val="both"/>
        <w:rPr>
          <w:rFonts w:cs="Arial"/>
          <w:sz w:val="16"/>
          <w:lang w:val="en-US"/>
        </w:rPr>
      </w:pPr>
    </w:p>
    <w:p w:rsidR="00954A55" w:rsidRPr="00395D16" w:rsidRDefault="00954A55" w:rsidP="00954A55">
      <w:pPr>
        <w:widowControl/>
        <w:suppressAutoHyphens w:val="0"/>
        <w:ind w:left="360"/>
        <w:jc w:val="both"/>
        <w:rPr>
          <w:rFonts w:cs="Arial"/>
          <w:lang w:val="en-US"/>
        </w:rPr>
      </w:pPr>
      <w:r w:rsidRPr="00395D16">
        <w:rPr>
          <w:rFonts w:cs="Arial"/>
          <w:lang w:val="en-US"/>
        </w:rPr>
        <w:t>REDUCER</w:t>
      </w:r>
    </w:p>
    <w:p w:rsidR="00954A55" w:rsidRDefault="00954A55" w:rsidP="00954A55">
      <w:pPr>
        <w:widowControl/>
        <w:suppressAutoHyphens w:val="0"/>
        <w:ind w:left="360"/>
        <w:jc w:val="both"/>
        <w:rPr>
          <w:rFonts w:cs="Arial"/>
          <w:sz w:val="16"/>
          <w:lang w:val="en-US"/>
        </w:rPr>
      </w:pP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class CountReduce: public HadoopPipes::Reducer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public:</w:t>
      </w:r>
    </w:p>
    <w:p w:rsidR="00954A55" w:rsidRPr="005D0729" w:rsidRDefault="00954A55" w:rsidP="00954A55">
      <w:pPr>
        <w:widowControl/>
        <w:suppressAutoHyphens w:val="0"/>
        <w:ind w:left="360"/>
        <w:jc w:val="both"/>
        <w:rPr>
          <w:rFonts w:cs="Arial"/>
          <w:sz w:val="16"/>
          <w:lang w:val="en-US"/>
        </w:rPr>
      </w:pP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 xml:space="preserve">  CountReduce(HadoopPipes::TaskContext&amp; context)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 xml:space="preserve">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 xml:space="preserve">  void reduce(HadoopPipes::ReduceContext&amp; context)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const HadoopPipes::JobConf* job = context.getJobConf();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ImageOpencv ImageCV;</w:t>
      </w:r>
      <w:r w:rsidRPr="005D0729">
        <w:rPr>
          <w:rFonts w:cs="Arial"/>
          <w:sz w:val="16"/>
          <w:lang w:val="en-US"/>
        </w:rPr>
        <w:tab/>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std::string name;</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IplImage* img_32f;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IplImage* img_out_32f;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IplImage* img_max_32f;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std::string width_string = job-&gt;get("mapred.input.file.width");</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std::string height_string = job-&gt;get("mapred.input.file.height");</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 xml:space="preserve">int height, width;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height = HadoopUtils::toInt(height_string);</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width = HadoopUtils::toInt(width_string);</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img_32f = cvCreateImage(cvSize(width, height),   IPL_DEPTH_32F, 1 );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img_out_32f = cvCreateImage(cvSize(width, height),   IPL_DEPTH_32F, 1 );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img_max_32f = cvCreateImage(cvSize(width, height),   IPL_DEPTH_32F, 1 );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/*CODIGO OPEN EXR*/</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Array2D&lt;float&gt; pixels;</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float* out;</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int flag = 0;</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name = context.getInputKey();</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while (context.nextValue()) {</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t>istringstream i</w:t>
      </w:r>
      <w:r>
        <w:rPr>
          <w:rFonts w:cs="Arial"/>
          <w:sz w:val="16"/>
          <w:lang w:val="en-US"/>
        </w:rPr>
        <w:t>strm(context.getInputValue());</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t>C_IStream inStream(&amp;istrm);</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t>ImageCV.readFileStream(&amp;inStream, pixels, width, height);</w:t>
      </w:r>
    </w:p>
    <w:p w:rsidR="00954A55" w:rsidRDefault="00954A55" w:rsidP="00954A55">
      <w:pPr>
        <w:widowControl/>
        <w:suppressAutoHyphens w:val="0"/>
        <w:ind w:left="360"/>
        <w:jc w:val="both"/>
        <w:rPr>
          <w:rFonts w:cs="Arial"/>
          <w:sz w:val="16"/>
          <w:lang w:val="en-US"/>
        </w:rPr>
      </w:pPr>
      <w:r w:rsidRPr="005D0729">
        <w:rPr>
          <w:rFonts w:cs="Arial"/>
          <w:sz w:val="16"/>
          <w:lang w:val="en-US"/>
        </w:rPr>
        <w:lastRenderedPageBreak/>
        <w:tab/>
      </w:r>
      <w:r w:rsidRPr="005D0729">
        <w:rPr>
          <w:rFonts w:cs="Arial"/>
          <w:sz w:val="16"/>
          <w:lang w:val="en-US"/>
        </w:rPr>
        <w:tab/>
        <w:t>img_32f = ImageCV.Array2DToImage( pixels, width, height);</w:t>
      </w:r>
    </w:p>
    <w:p w:rsidR="00954A55" w:rsidRPr="007462E5" w:rsidRDefault="00954A55" w:rsidP="00954A55">
      <w:pPr>
        <w:widowControl/>
        <w:suppressAutoHyphens w:val="0"/>
        <w:ind w:left="360"/>
        <w:jc w:val="both"/>
        <w:rPr>
          <w:rFonts w:cs="Arial"/>
          <w:sz w:val="16"/>
        </w:rPr>
      </w:pPr>
      <w:r>
        <w:rPr>
          <w:rFonts w:cs="Arial"/>
          <w:sz w:val="16"/>
          <w:lang w:val="en-US"/>
        </w:rPr>
        <w:tab/>
      </w:r>
      <w:r>
        <w:rPr>
          <w:rFonts w:cs="Arial"/>
          <w:sz w:val="16"/>
          <w:lang w:val="en-US"/>
        </w:rPr>
        <w:tab/>
      </w:r>
      <w:r w:rsidRPr="007462E5">
        <w:rPr>
          <w:rFonts w:cs="Arial"/>
          <w:sz w:val="16"/>
        </w:rPr>
        <w:t>/*SE UNIFICAN TODAS LAS IMAGENES DE UNA MUESTRA*/</w:t>
      </w:r>
    </w:p>
    <w:p w:rsidR="00954A55" w:rsidRPr="005D0729" w:rsidRDefault="00954A55" w:rsidP="00954A55">
      <w:pPr>
        <w:widowControl/>
        <w:suppressAutoHyphens w:val="0"/>
        <w:ind w:left="360"/>
        <w:jc w:val="both"/>
        <w:rPr>
          <w:rFonts w:cs="Arial"/>
          <w:sz w:val="16"/>
          <w:lang w:val="en-US"/>
        </w:rPr>
      </w:pPr>
      <w:r w:rsidRPr="007462E5">
        <w:rPr>
          <w:rFonts w:cs="Arial"/>
          <w:sz w:val="16"/>
        </w:rPr>
        <w:tab/>
      </w:r>
      <w:r w:rsidRPr="007462E5">
        <w:rPr>
          <w:rFonts w:cs="Arial"/>
          <w:sz w:val="16"/>
        </w:rPr>
        <w:tab/>
      </w:r>
      <w:r w:rsidRPr="005D0729">
        <w:rPr>
          <w:rFonts w:cs="Arial"/>
          <w:sz w:val="16"/>
          <w:lang w:val="en-US"/>
        </w:rPr>
        <w:t>if (flag = 0){</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r>
      <w:r w:rsidRPr="005D0729">
        <w:rPr>
          <w:rFonts w:cs="Arial"/>
          <w:sz w:val="16"/>
          <w:lang w:val="en-US"/>
        </w:rPr>
        <w:tab/>
        <w:t>cvCopy(img_32f, img_max_32f, NULL);</w:t>
      </w:r>
      <w:r w:rsidRPr="005D0729">
        <w:rPr>
          <w:rFonts w:cs="Arial"/>
          <w:sz w:val="16"/>
          <w:lang w:val="en-US"/>
        </w:rPr>
        <w:tab/>
      </w:r>
      <w:r w:rsidRPr="005D0729">
        <w:rPr>
          <w:rFonts w:cs="Arial"/>
          <w:sz w:val="16"/>
          <w:lang w:val="en-US"/>
        </w:rPr>
        <w:tab/>
      </w:r>
      <w:r w:rsidRPr="005D0729">
        <w:rPr>
          <w:rFonts w:cs="Arial"/>
          <w:sz w:val="16"/>
          <w:lang w:val="en-US"/>
        </w:rPr>
        <w:tab/>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t>}else{</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r>
      <w:r w:rsidRPr="005D0729">
        <w:rPr>
          <w:rFonts w:cs="Arial"/>
          <w:sz w:val="16"/>
          <w:lang w:val="en-US"/>
        </w:rPr>
        <w:tab/>
        <w:t>cvMax(img_32f,img_max_32f,img_out_32f);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r>
      <w:r w:rsidRPr="005D0729">
        <w:rPr>
          <w:rFonts w:cs="Arial"/>
          <w:sz w:val="16"/>
          <w:lang w:val="en-US"/>
        </w:rPr>
        <w:tab/>
        <w:t>cvCopy(img_out_32f, img_max_32f, NULL);</w:t>
      </w:r>
      <w:r w:rsidRPr="005D0729">
        <w:rPr>
          <w:rFonts w:cs="Arial"/>
          <w:sz w:val="16"/>
          <w:lang w:val="en-US"/>
        </w:rPr>
        <w:tab/>
      </w:r>
      <w:r w:rsidRPr="005D0729">
        <w:rPr>
          <w:rFonts w:cs="Arial"/>
          <w:sz w:val="16"/>
          <w:lang w:val="en-US"/>
        </w:rPr>
        <w:tab/>
      </w:r>
      <w:r w:rsidRPr="005D0729">
        <w:rPr>
          <w:rFonts w:cs="Arial"/>
          <w:sz w:val="16"/>
          <w:lang w:val="en-US"/>
        </w:rPr>
        <w:tab/>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t>}</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r>
      <w:r w:rsidRPr="005D0729">
        <w:rPr>
          <w:rFonts w:cs="Arial"/>
          <w:sz w:val="16"/>
          <w:lang w:val="en-US"/>
        </w:rPr>
        <w:tab/>
        <w:t>flag++;</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w:t>
      </w:r>
    </w:p>
    <w:p w:rsidR="00954A55" w:rsidRPr="005D0729" w:rsidRDefault="00954A55" w:rsidP="00954A55">
      <w:pPr>
        <w:widowControl/>
        <w:suppressAutoHyphens w:val="0"/>
        <w:ind w:left="360"/>
        <w:jc w:val="both"/>
        <w:rPr>
          <w:rFonts w:cs="Arial"/>
          <w:sz w:val="16"/>
          <w:lang w:val="en-US"/>
        </w:rPr>
      </w:pPr>
      <w:r>
        <w:rPr>
          <w:rFonts w:cs="Arial"/>
          <w:sz w:val="16"/>
          <w:lang w:val="en-US"/>
        </w:rPr>
        <w:tab/>
        <w:t>/*SE APLICA THRESHOLD*/</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cvThreshold(img_max_32f,img_out_32f,0.005,1,CV_THRESH_BINARY);</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out = ImageCV.IplImageToFloat( img_out_32f);</w:t>
      </w:r>
    </w:p>
    <w:p w:rsidR="00954A55" w:rsidRPr="005D0729" w:rsidRDefault="00954A55" w:rsidP="00954A55">
      <w:pPr>
        <w:widowControl/>
        <w:suppressAutoHyphens w:val="0"/>
        <w:ind w:left="360"/>
        <w:jc w:val="both"/>
        <w:rPr>
          <w:rFonts w:cs="Arial"/>
          <w:sz w:val="16"/>
          <w:lang w:val="en-US"/>
        </w:rPr>
      </w:pP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std::ostringstream ostrm(ostringstream::out);</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C_OStream outStream(&amp;ostrm);</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ImageCV.writeFileStream (&amp;outStream, out,img_out_32f-&gt;width, img_out_32f-&gt;height);</w:t>
      </w:r>
    </w:p>
    <w:p w:rsidR="00954A55" w:rsidRPr="005D0729" w:rsidRDefault="00954A55" w:rsidP="00954A55">
      <w:pPr>
        <w:widowControl/>
        <w:suppressAutoHyphens w:val="0"/>
        <w:ind w:left="360"/>
        <w:jc w:val="both"/>
        <w:rPr>
          <w:rFonts w:cs="Arial"/>
          <w:sz w:val="16"/>
          <w:lang w:val="en-US"/>
        </w:rPr>
      </w:pP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cvReleaseImage(&amp;img_out_32f);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cvReleaseImage(&amp;img_max_32f);</w:t>
      </w: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cvReleaseImage(&amp;img_32f);</w:t>
      </w:r>
    </w:p>
    <w:p w:rsidR="00954A55" w:rsidRPr="005D0729" w:rsidRDefault="00954A55" w:rsidP="00954A55">
      <w:pPr>
        <w:widowControl/>
        <w:suppressAutoHyphens w:val="0"/>
        <w:ind w:left="360"/>
        <w:jc w:val="both"/>
        <w:rPr>
          <w:rFonts w:cs="Arial"/>
          <w:sz w:val="16"/>
          <w:lang w:val="en-US"/>
        </w:rPr>
      </w:pPr>
    </w:p>
    <w:p w:rsidR="00954A55" w:rsidRPr="005D0729" w:rsidRDefault="00954A55" w:rsidP="00954A55">
      <w:pPr>
        <w:widowControl/>
        <w:suppressAutoHyphens w:val="0"/>
        <w:ind w:left="360"/>
        <w:jc w:val="both"/>
        <w:rPr>
          <w:rFonts w:cs="Arial"/>
          <w:sz w:val="16"/>
          <w:lang w:val="en-US"/>
        </w:rPr>
      </w:pPr>
      <w:r w:rsidRPr="005D0729">
        <w:rPr>
          <w:rFonts w:cs="Arial"/>
          <w:sz w:val="16"/>
          <w:lang w:val="en-US"/>
        </w:rPr>
        <w:tab/>
        <w:t>context.emit(name+".exr", ostrm.str());</w:t>
      </w:r>
    </w:p>
    <w:p w:rsidR="00954A55" w:rsidRPr="00751B43" w:rsidRDefault="00954A55" w:rsidP="00954A55">
      <w:pPr>
        <w:widowControl/>
        <w:suppressAutoHyphens w:val="0"/>
        <w:ind w:left="360"/>
        <w:jc w:val="both"/>
        <w:rPr>
          <w:rFonts w:cs="Arial"/>
          <w:sz w:val="16"/>
          <w:lang w:val="en-US"/>
        </w:rPr>
      </w:pPr>
      <w:r w:rsidRPr="005D0729">
        <w:rPr>
          <w:rFonts w:cs="Arial"/>
          <w:sz w:val="16"/>
          <w:lang w:val="en-US"/>
        </w:rPr>
        <w:t xml:space="preserve">  </w:t>
      </w:r>
      <w:r w:rsidRPr="00751B43">
        <w:rPr>
          <w:rFonts w:cs="Arial"/>
          <w:sz w:val="16"/>
          <w:lang w:val="en-US"/>
        </w:rPr>
        <w:t>}</w:t>
      </w:r>
    </w:p>
    <w:p w:rsidR="00954A55" w:rsidRPr="00751B43" w:rsidRDefault="00954A55" w:rsidP="00954A55">
      <w:pPr>
        <w:widowControl/>
        <w:suppressAutoHyphens w:val="0"/>
        <w:ind w:left="360"/>
        <w:jc w:val="both"/>
        <w:rPr>
          <w:rFonts w:cs="Arial"/>
          <w:sz w:val="16"/>
          <w:lang w:val="en-US"/>
        </w:rPr>
      </w:pPr>
      <w:r w:rsidRPr="00751B43">
        <w:rPr>
          <w:rFonts w:cs="Arial"/>
          <w:sz w:val="16"/>
          <w:lang w:val="en-US"/>
        </w:rPr>
        <w:t>};</w:t>
      </w:r>
    </w:p>
    <w:p w:rsidR="00954A55" w:rsidRPr="00751B43" w:rsidRDefault="00954A55" w:rsidP="00954A55">
      <w:pPr>
        <w:widowControl/>
        <w:suppressAutoHyphens w:val="0"/>
        <w:ind w:left="360"/>
        <w:jc w:val="both"/>
        <w:rPr>
          <w:rFonts w:cs="Arial"/>
          <w:sz w:val="16"/>
          <w:lang w:val="en-US"/>
        </w:rPr>
      </w:pPr>
    </w:p>
    <w:p w:rsidR="00954A55" w:rsidRPr="00751B43" w:rsidRDefault="00954A55" w:rsidP="00954A55">
      <w:pPr>
        <w:widowControl/>
        <w:suppressAutoHyphens w:val="0"/>
        <w:ind w:left="360"/>
        <w:jc w:val="both"/>
        <w:rPr>
          <w:rFonts w:cs="Arial"/>
          <w:sz w:val="16"/>
          <w:lang w:val="en-US"/>
        </w:rPr>
      </w:pPr>
    </w:p>
    <w:p w:rsidR="00954A55" w:rsidRPr="00751B43" w:rsidRDefault="00954A55" w:rsidP="00954A55">
      <w:pPr>
        <w:widowControl/>
        <w:suppressAutoHyphens w:val="0"/>
        <w:ind w:left="360"/>
        <w:jc w:val="both"/>
        <w:rPr>
          <w:rFonts w:cs="Arial"/>
          <w:lang w:val="en-US"/>
        </w:rPr>
      </w:pPr>
      <w:r w:rsidRPr="00751B43">
        <w:rPr>
          <w:rFonts w:cs="Arial"/>
          <w:lang w:val="en-US"/>
        </w:rPr>
        <w:t>MAIN</w:t>
      </w:r>
    </w:p>
    <w:p w:rsidR="00954A55" w:rsidRPr="00751B43" w:rsidRDefault="00954A55" w:rsidP="00954A55">
      <w:pPr>
        <w:widowControl/>
        <w:suppressAutoHyphens w:val="0"/>
        <w:ind w:left="360"/>
        <w:jc w:val="both"/>
        <w:rPr>
          <w:rFonts w:cs="Arial"/>
          <w:sz w:val="16"/>
          <w:lang w:val="en-US"/>
        </w:rPr>
      </w:pPr>
    </w:p>
    <w:p w:rsidR="00954A55" w:rsidRPr="00D90C42" w:rsidRDefault="00954A55" w:rsidP="00954A55">
      <w:pPr>
        <w:widowControl/>
        <w:suppressAutoHyphens w:val="0"/>
        <w:ind w:left="360"/>
        <w:jc w:val="both"/>
        <w:rPr>
          <w:rFonts w:cs="Arial"/>
          <w:sz w:val="16"/>
          <w:lang w:val="en-US"/>
        </w:rPr>
      </w:pPr>
      <w:r w:rsidRPr="00D90C42">
        <w:rPr>
          <w:rFonts w:cs="Arial"/>
          <w:sz w:val="16"/>
          <w:lang w:val="en-US"/>
        </w:rPr>
        <w:t>int main(int argc, char *argv[]) {</w:t>
      </w:r>
    </w:p>
    <w:p w:rsidR="00954A55" w:rsidRPr="00D90C42" w:rsidRDefault="00954A55" w:rsidP="00954A55">
      <w:pPr>
        <w:widowControl/>
        <w:suppressAutoHyphens w:val="0"/>
        <w:ind w:left="360"/>
        <w:jc w:val="both"/>
        <w:rPr>
          <w:rFonts w:cs="Arial"/>
          <w:sz w:val="16"/>
          <w:lang w:val="en-US"/>
        </w:rPr>
      </w:pPr>
      <w:r w:rsidRPr="00D90C42">
        <w:rPr>
          <w:rFonts w:cs="Arial"/>
          <w:sz w:val="16"/>
          <w:lang w:val="en-US"/>
        </w:rPr>
        <w:t xml:space="preserve">  return HadoopPipes::runTask(HadoopPipes::TemplateFactory&lt;CountMap,</w:t>
      </w:r>
    </w:p>
    <w:p w:rsidR="00954A55" w:rsidRPr="00947F0D" w:rsidRDefault="00954A55" w:rsidP="00954A55">
      <w:pPr>
        <w:widowControl/>
        <w:suppressAutoHyphens w:val="0"/>
        <w:ind w:left="360"/>
        <w:jc w:val="both"/>
        <w:rPr>
          <w:rFonts w:cs="Arial"/>
          <w:sz w:val="16"/>
        </w:rPr>
      </w:pPr>
      <w:r w:rsidRPr="00D90C42">
        <w:rPr>
          <w:rFonts w:cs="Arial"/>
          <w:sz w:val="16"/>
          <w:lang w:val="en-US"/>
        </w:rPr>
        <w:t xml:space="preserve">                              </w:t>
      </w:r>
      <w:r w:rsidRPr="00947F0D">
        <w:rPr>
          <w:rFonts w:cs="Arial"/>
          <w:sz w:val="16"/>
        </w:rPr>
        <w:t>CountReduce&gt;());</w:t>
      </w:r>
    </w:p>
    <w:p w:rsidR="00954A55" w:rsidRPr="00947F0D" w:rsidRDefault="00954A55" w:rsidP="00954A55">
      <w:pPr>
        <w:widowControl/>
        <w:suppressAutoHyphens w:val="0"/>
        <w:ind w:left="360"/>
        <w:jc w:val="both"/>
        <w:rPr>
          <w:rFonts w:cs="Arial"/>
          <w:sz w:val="16"/>
        </w:rPr>
      </w:pPr>
      <w:r w:rsidRPr="00947F0D">
        <w:rPr>
          <w:rFonts w:cs="Arial"/>
          <w:sz w:val="16"/>
        </w:rPr>
        <w:t>}</w:t>
      </w:r>
    </w:p>
    <w:p w:rsidR="00954A55" w:rsidRDefault="00954A55" w:rsidP="00954A55">
      <w:pPr>
        <w:widowControl/>
        <w:suppressAutoHyphens w:val="0"/>
        <w:ind w:left="360"/>
        <w:jc w:val="both"/>
        <w:rPr>
          <w:rFonts w:cs="Arial"/>
        </w:rPr>
      </w:pPr>
    </w:p>
    <w:p w:rsidR="00954A55" w:rsidRDefault="00954A55" w:rsidP="007C085B">
      <w:pPr>
        <w:spacing w:line="360" w:lineRule="auto"/>
        <w:jc w:val="both"/>
        <w:rPr>
          <w:rFonts w:cs="Arial"/>
        </w:rPr>
      </w:pPr>
    </w:p>
    <w:p w:rsidR="007C085B" w:rsidRDefault="007C085B" w:rsidP="007C085B">
      <w:pPr>
        <w:spacing w:line="360" w:lineRule="auto"/>
        <w:jc w:val="both"/>
        <w:rPr>
          <w:rFonts w:cs="Arial"/>
        </w:rPr>
      </w:pPr>
    </w:p>
    <w:p w:rsidR="007C085B" w:rsidRDefault="007C085B"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954A55" w:rsidRDefault="00954A55" w:rsidP="007C085B">
      <w:pPr>
        <w:spacing w:line="360" w:lineRule="auto"/>
        <w:jc w:val="both"/>
        <w:rPr>
          <w:rFonts w:cs="Arial"/>
        </w:rPr>
      </w:pPr>
    </w:p>
    <w:p w:rsidR="00DC097B" w:rsidRDefault="00DC097B" w:rsidP="007C085B">
      <w:pPr>
        <w:spacing w:line="360" w:lineRule="auto"/>
        <w:jc w:val="both"/>
        <w:rPr>
          <w:rFonts w:cs="Arial"/>
        </w:rPr>
      </w:pPr>
    </w:p>
    <w:p w:rsidR="00DC097B" w:rsidRDefault="00DC097B" w:rsidP="007C085B">
      <w:pPr>
        <w:spacing w:line="360" w:lineRule="auto"/>
        <w:jc w:val="both"/>
        <w:rPr>
          <w:rFonts w:cs="Arial"/>
        </w:rPr>
      </w:pPr>
    </w:p>
    <w:p w:rsidR="00954A55" w:rsidRDefault="00954A55" w:rsidP="007C085B">
      <w:pPr>
        <w:spacing w:line="360" w:lineRule="auto"/>
        <w:jc w:val="both"/>
        <w:rPr>
          <w:rFonts w:cs="Arial"/>
        </w:rPr>
      </w:pPr>
    </w:p>
    <w:p w:rsidR="007C085B" w:rsidRDefault="007C085B" w:rsidP="007C085B">
      <w:pPr>
        <w:spacing w:line="360" w:lineRule="auto"/>
        <w:jc w:val="both"/>
        <w:rPr>
          <w:rFonts w:cs="Arial"/>
        </w:rPr>
      </w:pPr>
    </w:p>
    <w:p w:rsidR="00AB75B4" w:rsidRPr="00AB75B4" w:rsidRDefault="00AB75B4" w:rsidP="00AB75B4">
      <w:pPr>
        <w:pStyle w:val="Prrafodelista"/>
        <w:keepNext/>
        <w:widowControl w:val="0"/>
        <w:numPr>
          <w:ilvl w:val="0"/>
          <w:numId w:val="8"/>
        </w:numPr>
        <w:suppressAutoHyphens/>
        <w:spacing w:before="240" w:after="60" w:line="240" w:lineRule="auto"/>
        <w:contextualSpacing w:val="0"/>
        <w:outlineLvl w:val="0"/>
        <w:rPr>
          <w:rFonts w:ascii="Arial" w:eastAsia="DejaVu Sans" w:hAnsi="Arial" w:cs="Arial"/>
          <w:b/>
          <w:bCs/>
          <w:vanish/>
          <w:kern w:val="32"/>
          <w:sz w:val="32"/>
          <w:szCs w:val="32"/>
          <w:lang w:eastAsia="es-ES"/>
        </w:rPr>
      </w:pPr>
      <w:bookmarkStart w:id="515" w:name="_Toc273363330"/>
      <w:bookmarkStart w:id="516" w:name="_Toc273406076"/>
      <w:bookmarkStart w:id="517" w:name="_Toc273406327"/>
      <w:bookmarkStart w:id="518" w:name="_Toc273856870"/>
      <w:bookmarkStart w:id="519" w:name="_Toc241553203"/>
      <w:bookmarkStart w:id="520" w:name="_Toc259302764"/>
      <w:bookmarkStart w:id="521" w:name="_Toc271764193"/>
      <w:bookmarkStart w:id="522" w:name="_Toc272688860"/>
      <w:bookmarkEnd w:id="453"/>
      <w:bookmarkEnd w:id="515"/>
      <w:bookmarkEnd w:id="516"/>
      <w:bookmarkEnd w:id="517"/>
      <w:bookmarkEnd w:id="518"/>
    </w:p>
    <w:p w:rsidR="00AB75B4" w:rsidRPr="00AB75B4" w:rsidRDefault="00AB75B4" w:rsidP="00AB75B4">
      <w:pPr>
        <w:pStyle w:val="Prrafodelista"/>
        <w:keepNext/>
        <w:widowControl w:val="0"/>
        <w:numPr>
          <w:ilvl w:val="0"/>
          <w:numId w:val="8"/>
        </w:numPr>
        <w:suppressAutoHyphens/>
        <w:spacing w:before="240" w:after="60" w:line="240" w:lineRule="auto"/>
        <w:contextualSpacing w:val="0"/>
        <w:outlineLvl w:val="0"/>
        <w:rPr>
          <w:rFonts w:ascii="Arial" w:eastAsia="DejaVu Sans" w:hAnsi="Arial" w:cs="Arial"/>
          <w:b/>
          <w:bCs/>
          <w:vanish/>
          <w:kern w:val="32"/>
          <w:sz w:val="32"/>
          <w:szCs w:val="32"/>
          <w:lang w:eastAsia="es-ES"/>
        </w:rPr>
      </w:pPr>
      <w:bookmarkStart w:id="523" w:name="_Toc273363331"/>
      <w:bookmarkStart w:id="524" w:name="_Toc273406077"/>
      <w:bookmarkStart w:id="525" w:name="_Toc273406328"/>
      <w:bookmarkStart w:id="526" w:name="_Toc273856871"/>
      <w:bookmarkEnd w:id="523"/>
      <w:bookmarkEnd w:id="524"/>
      <w:bookmarkEnd w:id="525"/>
      <w:bookmarkEnd w:id="526"/>
    </w:p>
    <w:p w:rsidR="00AB75B4" w:rsidRPr="00AB75B4" w:rsidRDefault="00AB75B4" w:rsidP="00AB75B4">
      <w:pPr>
        <w:pStyle w:val="Prrafodelista"/>
        <w:keepNext/>
        <w:widowControl w:val="0"/>
        <w:numPr>
          <w:ilvl w:val="0"/>
          <w:numId w:val="8"/>
        </w:numPr>
        <w:suppressAutoHyphens/>
        <w:spacing w:before="240" w:after="60" w:line="240" w:lineRule="auto"/>
        <w:contextualSpacing w:val="0"/>
        <w:outlineLvl w:val="0"/>
        <w:rPr>
          <w:rFonts w:ascii="Arial" w:eastAsia="DejaVu Sans" w:hAnsi="Arial" w:cs="Arial"/>
          <w:b/>
          <w:bCs/>
          <w:vanish/>
          <w:kern w:val="32"/>
          <w:sz w:val="32"/>
          <w:szCs w:val="32"/>
          <w:lang w:eastAsia="es-ES"/>
        </w:rPr>
      </w:pPr>
      <w:bookmarkStart w:id="527" w:name="_Toc273363332"/>
      <w:bookmarkStart w:id="528" w:name="_Toc273406078"/>
      <w:bookmarkStart w:id="529" w:name="_Toc273406329"/>
      <w:bookmarkStart w:id="530" w:name="_Toc273856872"/>
      <w:bookmarkEnd w:id="527"/>
      <w:bookmarkEnd w:id="528"/>
      <w:bookmarkEnd w:id="529"/>
      <w:bookmarkEnd w:id="530"/>
    </w:p>
    <w:p w:rsidR="00AB75B4" w:rsidRPr="00AB75B4" w:rsidRDefault="00AB75B4" w:rsidP="00AB75B4">
      <w:pPr>
        <w:pStyle w:val="Prrafodelista"/>
        <w:keepNext/>
        <w:widowControl w:val="0"/>
        <w:numPr>
          <w:ilvl w:val="0"/>
          <w:numId w:val="8"/>
        </w:numPr>
        <w:suppressAutoHyphens/>
        <w:spacing w:before="240" w:after="60" w:line="240" w:lineRule="auto"/>
        <w:contextualSpacing w:val="0"/>
        <w:outlineLvl w:val="0"/>
        <w:rPr>
          <w:rFonts w:ascii="Arial" w:eastAsia="DejaVu Sans" w:hAnsi="Arial" w:cs="Arial"/>
          <w:b/>
          <w:bCs/>
          <w:vanish/>
          <w:kern w:val="32"/>
          <w:sz w:val="32"/>
          <w:szCs w:val="32"/>
          <w:lang w:eastAsia="es-ES"/>
        </w:rPr>
      </w:pPr>
      <w:bookmarkStart w:id="531" w:name="_Toc273363333"/>
      <w:bookmarkStart w:id="532" w:name="_Toc273406079"/>
      <w:bookmarkStart w:id="533" w:name="_Toc273406330"/>
      <w:bookmarkStart w:id="534" w:name="_Toc273856873"/>
      <w:bookmarkEnd w:id="531"/>
      <w:bookmarkEnd w:id="532"/>
      <w:bookmarkEnd w:id="533"/>
      <w:bookmarkEnd w:id="534"/>
    </w:p>
    <w:sdt>
      <w:sdtPr>
        <w:rPr>
          <w:rFonts w:eastAsia="DejaVu Sans"/>
          <w:b w:val="0"/>
          <w:bCs w:val="0"/>
          <w:kern w:val="24"/>
          <w:sz w:val="24"/>
          <w:szCs w:val="24"/>
        </w:rPr>
        <w:id w:val="19033148"/>
        <w:docPartObj>
          <w:docPartGallery w:val="Bibliographies"/>
          <w:docPartUnique/>
        </w:docPartObj>
      </w:sdtPr>
      <w:sdtContent>
        <w:bookmarkStart w:id="535" w:name="_Toc273406331" w:displacedByCustomXml="prev"/>
        <w:bookmarkStart w:id="536" w:name="_Toc273406080" w:displacedByCustomXml="prev"/>
        <w:bookmarkStart w:id="537" w:name="_Toc273856874" w:displacedByCustomXml="prev"/>
        <w:p w:rsidR="00703634" w:rsidRDefault="00954A55" w:rsidP="00954A55">
          <w:pPr>
            <w:pStyle w:val="Ttulo"/>
            <w:spacing w:before="0"/>
          </w:pPr>
          <w:r>
            <w:t>REFERENCIAS BIBLIOGRÁFICAS</w:t>
          </w:r>
          <w:bookmarkEnd w:id="537"/>
          <w:bookmarkEnd w:id="536"/>
          <w:bookmarkEnd w:id="535"/>
        </w:p>
        <w:sdt>
          <w:sdtPr>
            <w:id w:val="111145805"/>
            <w:bibliography/>
          </w:sdtPr>
          <w:sdtContent>
            <w:p w:rsidR="00954A55" w:rsidRDefault="00954A55" w:rsidP="00703634">
              <w:pPr>
                <w:pStyle w:val="Bibliografa"/>
                <w:spacing w:line="360" w:lineRule="auto"/>
                <w:ind w:left="360"/>
              </w:pPr>
            </w:p>
            <w:p w:rsidR="00703634" w:rsidRPr="00F20840" w:rsidRDefault="00B14275" w:rsidP="00954A55">
              <w:pPr>
                <w:pStyle w:val="Bibliografa"/>
                <w:spacing w:line="480" w:lineRule="auto"/>
                <w:rPr>
                  <w:noProof/>
                  <w:lang w:val="en-US"/>
                </w:rPr>
              </w:pPr>
              <w:r w:rsidRPr="007F3B63">
                <w:rPr>
                  <w:lang w:val="en-US"/>
                </w:rPr>
                <w:t>[</w:t>
              </w:r>
              <w:r w:rsidR="00A82485">
                <w:fldChar w:fldCharType="begin"/>
              </w:r>
              <w:r w:rsidR="00703634" w:rsidRPr="008806A3">
                <w:rPr>
                  <w:lang w:val="en-US"/>
                </w:rPr>
                <w:instrText xml:space="preserve"> BIBLIOGRAPHY </w:instrText>
              </w:r>
              <w:r w:rsidR="00A82485">
                <w:fldChar w:fldCharType="separate"/>
              </w:r>
              <w:r w:rsidR="00703634" w:rsidRPr="008806A3">
                <w:rPr>
                  <w:noProof/>
                  <w:lang w:val="en-US"/>
                </w:rPr>
                <w:t>1</w:t>
              </w:r>
              <w:r>
                <w:rPr>
                  <w:noProof/>
                  <w:lang w:val="en-US"/>
                </w:rPr>
                <w:t>]</w:t>
              </w:r>
              <w:r w:rsidR="00703634" w:rsidRPr="008806A3">
                <w:rPr>
                  <w:noProof/>
                  <w:lang w:val="en-US"/>
                </w:rPr>
                <w:t xml:space="preserve"> </w:t>
              </w:r>
              <w:r>
                <w:rPr>
                  <w:noProof/>
                  <w:lang w:val="en-US"/>
                </w:rPr>
                <w:t xml:space="preserve">  </w:t>
              </w:r>
              <w:r w:rsidR="00B239FA">
                <w:rPr>
                  <w:b/>
                  <w:bCs/>
                  <w:noProof/>
                  <w:lang w:val="en-US"/>
                </w:rPr>
                <w:t>Bradski</w:t>
              </w:r>
              <w:r w:rsidR="006A4463">
                <w:rPr>
                  <w:b/>
                  <w:bCs/>
                  <w:noProof/>
                  <w:lang w:val="en-US"/>
                </w:rPr>
                <w:t xml:space="preserve"> Gary ,</w:t>
              </w:r>
              <w:r w:rsidR="00703634" w:rsidRPr="008806A3">
                <w:rPr>
                  <w:noProof/>
                  <w:lang w:val="en-US"/>
                </w:rPr>
                <w:t xml:space="preserve"> </w:t>
              </w:r>
              <w:r w:rsidR="006A4463">
                <w:rPr>
                  <w:noProof/>
                  <w:lang w:val="en-US"/>
                </w:rPr>
                <w:t>OpenCV,</w:t>
              </w:r>
              <w:r w:rsidR="00703634" w:rsidRPr="00F20840">
                <w:rPr>
                  <w:noProof/>
                  <w:lang w:val="en-US"/>
                </w:rPr>
                <w:t xml:space="preserve"> http://opencv.willowgarage.com/wiki/</w:t>
              </w:r>
              <w:r w:rsidR="006A4463">
                <w:rPr>
                  <w:noProof/>
                  <w:lang w:val="en-US"/>
                </w:rPr>
                <w:t>,</w:t>
              </w:r>
              <w:r w:rsidR="006A4463" w:rsidRPr="00990989">
                <w:rPr>
                  <w:rFonts w:cs="Arial"/>
                  <w:color w:val="000000"/>
                  <w:sz w:val="36"/>
                  <w:szCs w:val="36"/>
                  <w:lang w:val="en-US"/>
                </w:rPr>
                <w:t xml:space="preserve"> </w:t>
              </w:r>
              <w:r w:rsidR="00B239FA">
                <w:rPr>
                  <w:noProof/>
                  <w:lang w:val="en-US"/>
                </w:rPr>
                <w:t>Octubre</w:t>
              </w:r>
              <w:r w:rsidR="006A4463">
                <w:rPr>
                  <w:noProof/>
                  <w:lang w:val="en-US"/>
                </w:rPr>
                <w:t xml:space="preserve"> 2010.</w:t>
              </w:r>
            </w:p>
            <w:p w:rsidR="00703634" w:rsidRPr="00990989"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2</w:t>
              </w:r>
              <w:r>
                <w:rPr>
                  <w:noProof/>
                  <w:lang w:val="en-US"/>
                </w:rPr>
                <w:t>]</w:t>
              </w:r>
              <w:r w:rsidR="00703634" w:rsidRPr="00703634">
                <w:rPr>
                  <w:noProof/>
                  <w:lang w:val="en-US"/>
                </w:rPr>
                <w:t xml:space="preserve"> </w:t>
              </w:r>
              <w:r>
                <w:rPr>
                  <w:noProof/>
                  <w:lang w:val="en-US"/>
                </w:rPr>
                <w:t xml:space="preserve">  </w:t>
              </w:r>
              <w:r w:rsidR="00703634" w:rsidRPr="00703634">
                <w:rPr>
                  <w:b/>
                  <w:bCs/>
                  <w:noProof/>
                  <w:lang w:val="en-US"/>
                </w:rPr>
                <w:t>I</w:t>
              </w:r>
              <w:r w:rsidR="006A4463">
                <w:rPr>
                  <w:b/>
                  <w:bCs/>
                  <w:noProof/>
                  <w:lang w:val="en-US"/>
                </w:rPr>
                <w:t>ndustrial Light &amp; Magic and ILM,</w:t>
              </w:r>
              <w:r w:rsidR="00703634" w:rsidRPr="00703634">
                <w:rPr>
                  <w:noProof/>
                  <w:lang w:val="en-US"/>
                </w:rPr>
                <w:t xml:space="preserve"> </w:t>
              </w:r>
              <w:r w:rsidR="006A4463" w:rsidRPr="00990989">
                <w:rPr>
                  <w:noProof/>
                  <w:lang w:val="en-US"/>
                </w:rPr>
                <w:t xml:space="preserve">OpenEXR, http://www.openexr.com/, </w:t>
              </w:r>
              <w:r w:rsidR="00B239FA" w:rsidRPr="00990989">
                <w:rPr>
                  <w:noProof/>
                  <w:lang w:val="en-US"/>
                </w:rPr>
                <w:t>Julio</w:t>
              </w:r>
              <w:r w:rsidR="006A4463" w:rsidRPr="00990989">
                <w:rPr>
                  <w:noProof/>
                  <w:lang w:val="en-US"/>
                </w:rPr>
                <w:t xml:space="preserve"> de 2010</w:t>
              </w:r>
              <w:r w:rsidR="00703634" w:rsidRPr="00990989">
                <w:rPr>
                  <w:noProof/>
                  <w:lang w:val="en-US"/>
                </w:rPr>
                <w:t>.</w:t>
              </w:r>
            </w:p>
            <w:p w:rsidR="00703634" w:rsidRPr="00703634" w:rsidRDefault="00B14275" w:rsidP="00B14275">
              <w:pPr>
                <w:pStyle w:val="Bibliografa"/>
                <w:spacing w:line="480" w:lineRule="auto"/>
                <w:ind w:left="454" w:hanging="454"/>
                <w:rPr>
                  <w:noProof/>
                  <w:lang w:val="en-US"/>
                </w:rPr>
              </w:pPr>
              <w:r w:rsidRPr="00990989">
                <w:rPr>
                  <w:noProof/>
                  <w:lang w:val="en-US"/>
                </w:rPr>
                <w:t>[</w:t>
              </w:r>
              <w:r w:rsidR="00703634" w:rsidRPr="00990989">
                <w:rPr>
                  <w:noProof/>
                  <w:lang w:val="en-US"/>
                </w:rPr>
                <w:t>3</w:t>
              </w:r>
              <w:r w:rsidRPr="00990989">
                <w:rPr>
                  <w:noProof/>
                  <w:lang w:val="en-US"/>
                </w:rPr>
                <w:t>]</w:t>
              </w:r>
              <w:r w:rsidR="00703634" w:rsidRPr="00990989">
                <w:rPr>
                  <w:noProof/>
                  <w:lang w:val="en-US"/>
                </w:rPr>
                <w:t xml:space="preserve"> </w:t>
              </w:r>
              <w:r w:rsidRPr="00990989">
                <w:rPr>
                  <w:noProof/>
                  <w:lang w:val="en-US"/>
                </w:rPr>
                <w:t xml:space="preserve">  </w:t>
              </w:r>
              <w:r w:rsidR="00B239FA" w:rsidRPr="00990989">
                <w:rPr>
                  <w:b/>
                  <w:bCs/>
                  <w:noProof/>
                  <w:lang w:val="en-US"/>
                </w:rPr>
                <w:t>Dean Jeffrey y Ghemawat</w:t>
              </w:r>
              <w:r w:rsidR="00703634" w:rsidRPr="00990989">
                <w:rPr>
                  <w:b/>
                  <w:bCs/>
                  <w:noProof/>
                  <w:lang w:val="en-US"/>
                </w:rPr>
                <w:t xml:space="preserve"> Sanjay</w:t>
              </w:r>
              <w:r w:rsidR="00B239FA" w:rsidRPr="00990989">
                <w:rPr>
                  <w:b/>
                  <w:bCs/>
                  <w:noProof/>
                  <w:lang w:val="en-US"/>
                </w:rPr>
                <w:t>,</w:t>
              </w:r>
              <w:r w:rsidR="00703634" w:rsidRPr="00990989">
                <w:rPr>
                  <w:noProof/>
                  <w:lang w:val="en-US"/>
                </w:rPr>
                <w:t xml:space="preserve"> </w:t>
              </w:r>
              <w:r w:rsidR="00703634" w:rsidRPr="00703634">
                <w:rPr>
                  <w:i/>
                  <w:iCs/>
                  <w:noProof/>
                  <w:lang w:val="en-US"/>
                </w:rPr>
                <w:t xml:space="preserve">MapReduce: Simplified Data Processing on Large Clusters. </w:t>
              </w:r>
              <w:r w:rsidR="00703634" w:rsidRPr="00703634">
                <w:rPr>
                  <w:noProof/>
                  <w:lang w:val="en-US"/>
                </w:rPr>
                <w:t>San Francisco : OSDI'04: Sixth Symposium on Operating System Design and Implementation, Diciembre de 2004.</w:t>
              </w:r>
            </w:p>
            <w:p w:rsidR="00703634" w:rsidRPr="00703634" w:rsidRDefault="00B14275" w:rsidP="00954A55">
              <w:pPr>
                <w:pStyle w:val="Bibliografa"/>
                <w:spacing w:line="480" w:lineRule="auto"/>
                <w:rPr>
                  <w:noProof/>
                  <w:lang w:val="en-US"/>
                </w:rPr>
              </w:pPr>
              <w:r>
                <w:rPr>
                  <w:noProof/>
                  <w:lang w:val="en-US"/>
                </w:rPr>
                <w:t>[</w:t>
              </w:r>
              <w:r w:rsidR="00703634" w:rsidRPr="00703634">
                <w:rPr>
                  <w:noProof/>
                  <w:lang w:val="en-US"/>
                </w:rPr>
                <w:t>4</w:t>
              </w:r>
              <w:r>
                <w:rPr>
                  <w:noProof/>
                  <w:lang w:val="en-US"/>
                </w:rPr>
                <w:t>]</w:t>
              </w:r>
              <w:r w:rsidR="00703634" w:rsidRPr="00703634">
                <w:rPr>
                  <w:noProof/>
                  <w:lang w:val="en-US"/>
                </w:rPr>
                <w:t xml:space="preserve"> </w:t>
              </w:r>
              <w:r>
                <w:rPr>
                  <w:noProof/>
                  <w:lang w:val="en-US"/>
                </w:rPr>
                <w:t xml:space="preserve">  </w:t>
              </w:r>
              <w:r w:rsidR="00703634" w:rsidRPr="00703634">
                <w:rPr>
                  <w:b/>
                  <w:bCs/>
                  <w:noProof/>
                  <w:lang w:val="en-US"/>
                </w:rPr>
                <w:t>Apache Software Foundation.</w:t>
              </w:r>
              <w:r w:rsidR="00703634" w:rsidRPr="00703634">
                <w:rPr>
                  <w:noProof/>
                  <w:lang w:val="en-US"/>
                </w:rPr>
                <w:t xml:space="preserve"> Had</w:t>
              </w:r>
              <w:r w:rsidR="00B239FA">
                <w:rPr>
                  <w:noProof/>
                  <w:lang w:val="en-US"/>
                </w:rPr>
                <w:t>oop,</w:t>
              </w:r>
              <w:r w:rsidR="00703634" w:rsidRPr="00703634">
                <w:rPr>
                  <w:noProof/>
                  <w:lang w:val="en-US"/>
                </w:rPr>
                <w:t xml:space="preserve"> http://hadoop.apache.org/</w:t>
              </w:r>
              <w:r w:rsidR="006A4463">
                <w:rPr>
                  <w:noProof/>
                  <w:lang w:val="en-US"/>
                </w:rPr>
                <w:t>, Jul</w:t>
              </w:r>
              <w:r w:rsidR="00B239FA">
                <w:rPr>
                  <w:noProof/>
                  <w:lang w:val="en-US"/>
                </w:rPr>
                <w:t>io del 2010</w:t>
              </w:r>
              <w:r w:rsidR="006A4463">
                <w:rPr>
                  <w:noProof/>
                  <w:lang w:val="en-US"/>
                </w:rPr>
                <w:t xml:space="preserve"> </w:t>
              </w:r>
              <w:r w:rsidR="00703634" w:rsidRPr="00703634">
                <w:rPr>
                  <w:noProof/>
                  <w:lang w:val="en-US"/>
                </w:rPr>
                <w:t>.</w:t>
              </w:r>
            </w:p>
            <w:p w:rsidR="00703634" w:rsidRPr="00703634"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5</w:t>
              </w:r>
              <w:r>
                <w:rPr>
                  <w:noProof/>
                  <w:lang w:val="en-US"/>
                </w:rPr>
                <w:t xml:space="preserve">] </w:t>
              </w:r>
              <w:r w:rsidR="00703634" w:rsidRPr="00703634">
                <w:rPr>
                  <w:noProof/>
                  <w:lang w:val="en-US"/>
                </w:rPr>
                <w:t xml:space="preserve"> </w:t>
              </w:r>
              <w:r>
                <w:rPr>
                  <w:noProof/>
                  <w:lang w:val="en-US"/>
                </w:rPr>
                <w:t xml:space="preserve"> </w:t>
              </w:r>
              <w:r w:rsidR="00B239FA">
                <w:rPr>
                  <w:b/>
                  <w:bCs/>
                  <w:noProof/>
                  <w:lang w:val="en-US"/>
                </w:rPr>
                <w:t>Ochoa Daniel,</w:t>
              </w:r>
              <w:r w:rsidR="00703634" w:rsidRPr="00703634">
                <w:rPr>
                  <w:noProof/>
                  <w:lang w:val="en-US"/>
                </w:rPr>
                <w:t xml:space="preserve"> </w:t>
              </w:r>
              <w:r w:rsidR="00703634" w:rsidRPr="00504A86">
                <w:rPr>
                  <w:noProof/>
                  <w:lang w:val="en-US"/>
                </w:rPr>
                <w:t>Cell Wall Detection of Arabidopsis Thaiana epithelial tissue in DIfferential Interference image</w:t>
              </w:r>
              <w:r w:rsidR="00B239FA" w:rsidRPr="00504A86">
                <w:rPr>
                  <w:noProof/>
                  <w:lang w:val="en-US"/>
                </w:rPr>
                <w:t>,</w:t>
              </w:r>
              <w:r w:rsidR="008121F4" w:rsidRPr="00504A86">
                <w:rPr>
                  <w:noProof/>
                  <w:lang w:val="en-US"/>
                </w:rPr>
                <w:t xml:space="preserve"> Material proporcionado en la materia de Graduación</w:t>
              </w:r>
              <w:r w:rsidR="00504A86" w:rsidRPr="00504A86">
                <w:rPr>
                  <w:noProof/>
                  <w:lang w:val="en-US"/>
                </w:rPr>
                <w:t xml:space="preserve"> (VIB-finaldraft2.pdf)</w:t>
              </w:r>
              <w:r w:rsidR="008121F4" w:rsidRPr="00504A86">
                <w:rPr>
                  <w:noProof/>
                  <w:lang w:val="en-US"/>
                </w:rPr>
                <w:t>,</w:t>
              </w:r>
              <w:r w:rsidR="00B239FA" w:rsidRPr="00504A86">
                <w:rPr>
                  <w:noProof/>
                  <w:lang w:val="en-US"/>
                </w:rPr>
                <w:t xml:space="preserve"> </w:t>
              </w:r>
              <w:r w:rsidR="008121F4" w:rsidRPr="00504A86">
                <w:rPr>
                  <w:noProof/>
                  <w:lang w:val="en-US"/>
                </w:rPr>
                <w:t>Agosto 2010</w:t>
              </w:r>
              <w:r w:rsidR="00703634" w:rsidRPr="00504A86">
                <w:rPr>
                  <w:noProof/>
                  <w:lang w:val="en-US"/>
                </w:rPr>
                <w:t xml:space="preserve">. </w:t>
              </w:r>
            </w:p>
            <w:p w:rsidR="00703634" w:rsidRPr="00990989" w:rsidRDefault="00B14275" w:rsidP="00954A55">
              <w:pPr>
                <w:pStyle w:val="Bibliografa"/>
                <w:spacing w:line="480" w:lineRule="auto"/>
                <w:rPr>
                  <w:noProof/>
                </w:rPr>
              </w:pPr>
              <w:r w:rsidRPr="00990989">
                <w:rPr>
                  <w:noProof/>
                </w:rPr>
                <w:t>[</w:t>
              </w:r>
              <w:r w:rsidR="00703634" w:rsidRPr="00990989">
                <w:rPr>
                  <w:noProof/>
                </w:rPr>
                <w:t>6</w:t>
              </w:r>
              <w:r w:rsidRPr="00990989">
                <w:rPr>
                  <w:noProof/>
                </w:rPr>
                <w:t>]</w:t>
              </w:r>
              <w:r w:rsidR="00703634" w:rsidRPr="00990989">
                <w:rPr>
                  <w:noProof/>
                </w:rPr>
                <w:t xml:space="preserve"> </w:t>
              </w:r>
              <w:r w:rsidRPr="00990989">
                <w:rPr>
                  <w:noProof/>
                </w:rPr>
                <w:t xml:space="preserve">  </w:t>
              </w:r>
              <w:r w:rsidR="00B239FA" w:rsidRPr="00990989">
                <w:rPr>
                  <w:b/>
                  <w:bCs/>
                  <w:noProof/>
                </w:rPr>
                <w:t>MathWorks,</w:t>
              </w:r>
              <w:r w:rsidR="00B239FA" w:rsidRPr="00990989">
                <w:rPr>
                  <w:noProof/>
                </w:rPr>
                <w:t xml:space="preserve"> Matlab &amp; Simulink,</w:t>
              </w:r>
              <w:r w:rsidR="00703634" w:rsidRPr="00990989">
                <w:rPr>
                  <w:noProof/>
                </w:rPr>
                <w:t xml:space="preserve"> http://www.mathworks.com</w:t>
              </w:r>
              <w:r w:rsidR="00B239FA" w:rsidRPr="00990989">
                <w:rPr>
                  <w:noProof/>
                </w:rPr>
                <w:t>, Septiembre de 2010</w:t>
              </w:r>
              <w:r w:rsidR="00703634" w:rsidRPr="00990989">
                <w:rPr>
                  <w:noProof/>
                </w:rPr>
                <w:t>.</w:t>
              </w:r>
            </w:p>
            <w:p w:rsidR="00703634" w:rsidRDefault="00B14275" w:rsidP="00B14275">
              <w:pPr>
                <w:pStyle w:val="Bibliografa"/>
                <w:spacing w:line="480" w:lineRule="auto"/>
                <w:ind w:left="454" w:hanging="454"/>
                <w:rPr>
                  <w:noProof/>
                </w:rPr>
              </w:pPr>
              <w:r>
                <w:rPr>
                  <w:noProof/>
                </w:rPr>
                <w:t>[</w:t>
              </w:r>
              <w:r w:rsidR="00703634">
                <w:rPr>
                  <w:noProof/>
                </w:rPr>
                <w:t>7</w:t>
              </w:r>
              <w:r>
                <w:rPr>
                  <w:noProof/>
                </w:rPr>
                <w:t>]</w:t>
              </w:r>
              <w:r w:rsidR="00703634">
                <w:rPr>
                  <w:noProof/>
                </w:rPr>
                <w:t xml:space="preserve"> </w:t>
              </w:r>
              <w:r>
                <w:rPr>
                  <w:noProof/>
                </w:rPr>
                <w:t xml:space="preserve">  </w:t>
              </w:r>
              <w:r w:rsidR="00B239FA">
                <w:rPr>
                  <w:b/>
                  <w:bCs/>
                  <w:noProof/>
                </w:rPr>
                <w:t>Araya Carrasco</w:t>
              </w:r>
              <w:r w:rsidR="00703634">
                <w:rPr>
                  <w:b/>
                  <w:bCs/>
                  <w:noProof/>
                </w:rPr>
                <w:t xml:space="preserve"> Hug</w:t>
              </w:r>
              <w:r w:rsidR="00B239FA">
                <w:rPr>
                  <w:b/>
                  <w:bCs/>
                  <w:noProof/>
                </w:rPr>
                <w:t>o,</w:t>
              </w:r>
              <w:r w:rsidR="00703634">
                <w:rPr>
                  <w:noProof/>
                </w:rPr>
                <w:t xml:space="preserve"> DESCRIPCIÓN DEL FORMATO DE IMAGEN PGM</w:t>
              </w:r>
              <w:r w:rsidR="00B239FA">
                <w:rPr>
                  <w:noProof/>
                </w:rPr>
                <w:t>,</w:t>
              </w:r>
              <w:r w:rsidR="00703634">
                <w:rPr>
                  <w:noProof/>
                </w:rPr>
                <w:t xml:space="preserve"> http://www.ganimides.uc</w:t>
              </w:r>
              <w:r w:rsidR="00B239FA">
                <w:rPr>
                  <w:noProof/>
                </w:rPr>
                <w:t>m.cl/haraya/doc/formato_pgm.doc, 2004.</w:t>
              </w:r>
            </w:p>
            <w:p w:rsidR="00703634" w:rsidRPr="00703634"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8</w:t>
              </w:r>
              <w:r>
                <w:rPr>
                  <w:noProof/>
                  <w:lang w:val="en-US"/>
                </w:rPr>
                <w:t>]</w:t>
              </w:r>
              <w:r w:rsidR="00703634" w:rsidRPr="00703634">
                <w:rPr>
                  <w:noProof/>
                  <w:lang w:val="en-US"/>
                </w:rPr>
                <w:t xml:space="preserve"> </w:t>
              </w:r>
              <w:r>
                <w:rPr>
                  <w:noProof/>
                  <w:lang w:val="en-US"/>
                </w:rPr>
                <w:t xml:space="preserve"> </w:t>
              </w:r>
              <w:r w:rsidR="00B239FA">
                <w:rPr>
                  <w:b/>
                  <w:bCs/>
                  <w:noProof/>
                  <w:lang w:val="en-US"/>
                </w:rPr>
                <w:t>Steger Carsten,</w:t>
              </w:r>
              <w:r w:rsidR="00703634" w:rsidRPr="00703634">
                <w:rPr>
                  <w:noProof/>
                  <w:lang w:val="en-US"/>
                </w:rPr>
                <w:t xml:space="preserve"> </w:t>
              </w:r>
              <w:r w:rsidR="00703634" w:rsidRPr="00703634">
                <w:rPr>
                  <w:i/>
                  <w:iCs/>
                  <w:noProof/>
                  <w:lang w:val="en-US"/>
                </w:rPr>
                <w:t>An unbiased de</w:t>
              </w:r>
              <w:r w:rsidR="00B239FA">
                <w:rPr>
                  <w:i/>
                  <w:iCs/>
                  <w:noProof/>
                  <w:lang w:val="en-US"/>
                </w:rPr>
                <w:t>tector of curvilinear structure,</w:t>
              </w:r>
              <w:r w:rsidR="00703634" w:rsidRPr="00703634">
                <w:rPr>
                  <w:i/>
                  <w:iCs/>
                  <w:noProof/>
                  <w:lang w:val="en-US"/>
                </w:rPr>
                <w:t xml:space="preserve"> </w:t>
              </w:r>
              <w:r w:rsidR="00703634" w:rsidRPr="00703634">
                <w:rPr>
                  <w:noProof/>
                  <w:lang w:val="en-US"/>
                </w:rPr>
                <w:t xml:space="preserve">s.l. : IEEE </w:t>
              </w:r>
              <w:r w:rsidR="00703634" w:rsidRPr="00703634">
                <w:rPr>
                  <w:noProof/>
                  <w:lang w:val="en-US"/>
                </w:rPr>
                <w:lastRenderedPageBreak/>
                <w:t>Transactions on Pattern Analysis and Machine Intelligence 20, 1998.</w:t>
              </w:r>
            </w:p>
            <w:p w:rsidR="00703634" w:rsidRPr="00F20840" w:rsidRDefault="00B14275" w:rsidP="00954A55">
              <w:pPr>
                <w:pStyle w:val="Bibliografa"/>
                <w:spacing w:line="480" w:lineRule="auto"/>
                <w:rPr>
                  <w:noProof/>
                  <w:lang w:val="en-US"/>
                </w:rPr>
              </w:pPr>
              <w:r>
                <w:rPr>
                  <w:noProof/>
                  <w:lang w:val="en-US"/>
                </w:rPr>
                <w:t>[</w:t>
              </w:r>
              <w:r w:rsidR="00703634" w:rsidRPr="008806A3">
                <w:rPr>
                  <w:noProof/>
                  <w:lang w:val="en-US"/>
                </w:rPr>
                <w:t>9</w:t>
              </w:r>
              <w:r>
                <w:rPr>
                  <w:noProof/>
                  <w:lang w:val="en-US"/>
                </w:rPr>
                <w:t xml:space="preserve">] </w:t>
              </w:r>
              <w:r w:rsidR="00703634" w:rsidRPr="008806A3">
                <w:rPr>
                  <w:noProof/>
                  <w:lang w:val="en-US"/>
                </w:rPr>
                <w:t xml:space="preserve"> </w:t>
              </w:r>
              <w:r>
                <w:rPr>
                  <w:noProof/>
                  <w:lang w:val="en-US"/>
                </w:rPr>
                <w:t xml:space="preserve"> </w:t>
              </w:r>
              <w:r w:rsidR="00B239FA">
                <w:rPr>
                  <w:b/>
                  <w:bCs/>
                  <w:noProof/>
                  <w:lang w:val="en-US"/>
                </w:rPr>
                <w:t xml:space="preserve">Amazon, </w:t>
              </w:r>
              <w:r w:rsidR="00B239FA">
                <w:rPr>
                  <w:noProof/>
                  <w:lang w:val="en-US"/>
                </w:rPr>
                <w:t>Amazon Web Services, http://aws.amazon.com/, Agosto 2010.</w:t>
              </w:r>
            </w:p>
            <w:p w:rsidR="00703634" w:rsidRPr="008806A3" w:rsidRDefault="00B14275" w:rsidP="00B14275">
              <w:pPr>
                <w:pStyle w:val="Bibliografa"/>
                <w:spacing w:line="480" w:lineRule="auto"/>
                <w:ind w:left="454" w:hanging="454"/>
                <w:rPr>
                  <w:noProof/>
                  <w:lang w:val="en-US"/>
                </w:rPr>
              </w:pPr>
              <w:r>
                <w:rPr>
                  <w:noProof/>
                  <w:lang w:val="en-US"/>
                </w:rPr>
                <w:t>[</w:t>
              </w:r>
              <w:r w:rsidR="00703634">
                <w:rPr>
                  <w:noProof/>
                  <w:lang w:val="en-US"/>
                </w:rPr>
                <w:t>10</w:t>
              </w:r>
              <w:r>
                <w:rPr>
                  <w:noProof/>
                  <w:lang w:val="en-US"/>
                </w:rPr>
                <w:t>]</w:t>
              </w:r>
              <w:r w:rsidR="00703634">
                <w:rPr>
                  <w:noProof/>
                  <w:lang w:val="en-US"/>
                </w:rPr>
                <w:t xml:space="preserve"> </w:t>
              </w:r>
              <w:r w:rsidR="00703634" w:rsidRPr="008806A3">
                <w:rPr>
                  <w:b/>
                  <w:bCs/>
                  <w:noProof/>
                  <w:lang w:val="en-US"/>
                </w:rPr>
                <w:t>Amazon</w:t>
              </w:r>
              <w:r w:rsidR="00B239FA">
                <w:rPr>
                  <w:b/>
                  <w:bCs/>
                  <w:noProof/>
                  <w:lang w:val="en-US"/>
                </w:rPr>
                <w:t>,</w:t>
              </w:r>
              <w:r w:rsidR="00703634" w:rsidRPr="00703634">
                <w:rPr>
                  <w:noProof/>
                  <w:lang w:val="en-US"/>
                </w:rPr>
                <w:t xml:space="preserve"> Amazon Ela</w:t>
              </w:r>
              <w:r w:rsidR="00B239FA">
                <w:rPr>
                  <w:noProof/>
                  <w:lang w:val="en-US"/>
                </w:rPr>
                <w:t>stic Compute Cloud (Amazon EC2),</w:t>
              </w:r>
              <w:r w:rsidR="00703634" w:rsidRPr="00703634">
                <w:rPr>
                  <w:noProof/>
                  <w:lang w:val="en-US"/>
                </w:rPr>
                <w:t xml:space="preserve"> </w:t>
              </w:r>
              <w:r w:rsidR="00B239FA">
                <w:rPr>
                  <w:noProof/>
                  <w:lang w:val="en-US"/>
                </w:rPr>
                <w:t>http://aws.amazon.com/ec2/, Agosto 2010.</w:t>
              </w:r>
            </w:p>
            <w:p w:rsidR="00703634" w:rsidRPr="00F20840"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11</w:t>
              </w:r>
              <w:r>
                <w:rPr>
                  <w:noProof/>
                  <w:lang w:val="en-US"/>
                </w:rPr>
                <w:t>]</w:t>
              </w:r>
              <w:r w:rsidR="00703634" w:rsidRPr="00703634">
                <w:rPr>
                  <w:noProof/>
                  <w:lang w:val="en-US"/>
                </w:rPr>
                <w:t xml:space="preserve"> </w:t>
              </w:r>
              <w:r w:rsidR="00703634" w:rsidRPr="00F20840">
                <w:rPr>
                  <w:b/>
                  <w:bCs/>
                  <w:noProof/>
                  <w:lang w:val="en-US"/>
                </w:rPr>
                <w:t>Amazon</w:t>
              </w:r>
              <w:r w:rsidR="00B239FA">
                <w:rPr>
                  <w:b/>
                  <w:bCs/>
                  <w:noProof/>
                  <w:lang w:val="en-US"/>
                </w:rPr>
                <w:t>,</w:t>
              </w:r>
              <w:r w:rsidR="00703634" w:rsidRPr="00703634">
                <w:rPr>
                  <w:noProof/>
                  <w:lang w:val="en-US"/>
                </w:rPr>
                <w:t xml:space="preserve"> Amazon Sim</w:t>
              </w:r>
              <w:r w:rsidR="00B239FA">
                <w:rPr>
                  <w:noProof/>
                  <w:lang w:val="en-US"/>
                </w:rPr>
                <w:t>ple Storage Service (Amazon S3), http://aws.amazon.com/s3/, Agosto 2010.</w:t>
              </w:r>
            </w:p>
            <w:p w:rsidR="00703634" w:rsidRPr="00703634"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12</w:t>
              </w:r>
              <w:r>
                <w:rPr>
                  <w:noProof/>
                  <w:lang w:val="en-US"/>
                </w:rPr>
                <w:t>]</w:t>
              </w:r>
              <w:r w:rsidR="00703634" w:rsidRPr="00703634">
                <w:rPr>
                  <w:noProof/>
                  <w:lang w:val="en-US"/>
                </w:rPr>
                <w:t xml:space="preserve"> </w:t>
              </w:r>
              <w:r w:rsidR="00B239FA">
                <w:rPr>
                  <w:b/>
                  <w:bCs/>
                  <w:noProof/>
                  <w:lang w:val="en-US"/>
                </w:rPr>
                <w:t>White Tom</w:t>
              </w:r>
              <w:r w:rsidR="00B239FA">
                <w:rPr>
                  <w:noProof/>
                  <w:lang w:val="en-US"/>
                </w:rPr>
                <w:t>,</w:t>
              </w:r>
              <w:r w:rsidR="00703634" w:rsidRPr="00703634">
                <w:rPr>
                  <w:noProof/>
                  <w:lang w:val="en-US"/>
                </w:rPr>
                <w:t xml:space="preserve"> </w:t>
              </w:r>
              <w:r w:rsidR="00703634" w:rsidRPr="00703634">
                <w:rPr>
                  <w:i/>
                  <w:iCs/>
                  <w:noProof/>
                  <w:lang w:val="en-US"/>
                </w:rPr>
                <w:t xml:space="preserve">Hadoop: The Definitive Guide. </w:t>
              </w:r>
              <w:r w:rsidR="00B239FA">
                <w:rPr>
                  <w:noProof/>
                  <w:lang w:val="en-US"/>
                </w:rPr>
                <w:t>2009.</w:t>
              </w:r>
              <w:r w:rsidR="00703634" w:rsidRPr="00703634">
                <w:rPr>
                  <w:noProof/>
                  <w:lang w:val="en-US"/>
                </w:rPr>
                <w:t xml:space="preserve"> pág. 36</w:t>
              </w:r>
              <w:r w:rsidR="00B239FA">
                <w:rPr>
                  <w:noProof/>
                  <w:lang w:val="en-US"/>
                </w:rPr>
                <w:t>,</w:t>
              </w:r>
              <w:r w:rsidR="00B239FA" w:rsidRPr="00B239FA">
                <w:rPr>
                  <w:noProof/>
                  <w:lang w:val="en-US"/>
                </w:rPr>
                <w:t xml:space="preserve"> O’Reilly Media, Inc., 1005 Gravenstein Highway North, Sebastopol, CA 95472, </w:t>
              </w:r>
              <w:r w:rsidR="00B239FA">
                <w:rPr>
                  <w:noProof/>
                  <w:lang w:val="en-US"/>
                </w:rPr>
                <w:t>Junio 2009.</w:t>
              </w:r>
            </w:p>
            <w:p w:rsidR="00703634" w:rsidRPr="00F20840"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13</w:t>
              </w:r>
              <w:r>
                <w:rPr>
                  <w:noProof/>
                  <w:lang w:val="en-US"/>
                </w:rPr>
                <w:t>]</w:t>
              </w:r>
              <w:r w:rsidR="00703634" w:rsidRPr="00703634">
                <w:rPr>
                  <w:noProof/>
                  <w:lang w:val="en-US"/>
                </w:rPr>
                <w:t xml:space="preserve"> </w:t>
              </w:r>
              <w:r w:rsidR="00B239FA">
                <w:rPr>
                  <w:b/>
                  <w:bCs/>
                  <w:noProof/>
                  <w:lang w:val="en-US"/>
                </w:rPr>
                <w:t>Apache Software Foundation,</w:t>
              </w:r>
              <w:r w:rsidR="00B239FA">
                <w:rPr>
                  <w:noProof/>
                  <w:lang w:val="en-US"/>
                </w:rPr>
                <w:t xml:space="preserve"> Hadoop,</w:t>
              </w:r>
              <w:r w:rsidR="00703634" w:rsidRPr="00703634">
                <w:rPr>
                  <w:noProof/>
                  <w:lang w:val="en-US"/>
                </w:rPr>
                <w:t xml:space="preserve"> </w:t>
              </w:r>
              <w:r w:rsidR="00703634" w:rsidRPr="00F20840">
                <w:rPr>
                  <w:noProof/>
                  <w:lang w:val="en-US"/>
                </w:rPr>
                <w:t>http://hadoop.apache.org/com</w:t>
              </w:r>
              <w:r w:rsidR="00B239FA">
                <w:rPr>
                  <w:noProof/>
                  <w:lang w:val="en-US"/>
                </w:rPr>
                <w:t>mon/docs/r0.15.2/streaming.html,</w:t>
              </w:r>
              <w:r w:rsidR="00B239FA" w:rsidRPr="00B239FA">
                <w:rPr>
                  <w:noProof/>
                  <w:lang w:val="en-US"/>
                </w:rPr>
                <w:t xml:space="preserve"> </w:t>
              </w:r>
              <w:r w:rsidR="00B239FA">
                <w:rPr>
                  <w:noProof/>
                  <w:lang w:val="en-US"/>
                </w:rPr>
                <w:t xml:space="preserve"> Agosto 2010</w:t>
              </w:r>
            </w:p>
            <w:p w:rsidR="00703634" w:rsidRPr="00F20840" w:rsidRDefault="00B14275" w:rsidP="00B14275">
              <w:pPr>
                <w:pStyle w:val="Bibliografa"/>
                <w:spacing w:line="480" w:lineRule="auto"/>
                <w:ind w:left="454" w:hanging="454"/>
                <w:rPr>
                  <w:noProof/>
                  <w:lang w:val="en-US"/>
                </w:rPr>
              </w:pPr>
              <w:r>
                <w:rPr>
                  <w:noProof/>
                  <w:lang w:val="en-US"/>
                </w:rPr>
                <w:t>[</w:t>
              </w:r>
              <w:r w:rsidR="00703634" w:rsidRPr="00703634">
                <w:rPr>
                  <w:noProof/>
                  <w:lang w:val="en-US"/>
                </w:rPr>
                <w:t>14</w:t>
              </w:r>
              <w:r>
                <w:rPr>
                  <w:noProof/>
                  <w:lang w:val="en-US"/>
                </w:rPr>
                <w:t>]</w:t>
              </w:r>
              <w:r w:rsidR="00703634" w:rsidRPr="00703634">
                <w:rPr>
                  <w:noProof/>
                  <w:lang w:val="en-US"/>
                </w:rPr>
                <w:t xml:space="preserve"> </w:t>
              </w:r>
              <w:r w:rsidR="00B239FA">
                <w:rPr>
                  <w:b/>
                  <w:bCs/>
                  <w:noProof/>
                  <w:lang w:val="en-US"/>
                </w:rPr>
                <w:t>Microsoft,</w:t>
              </w:r>
              <w:r w:rsidR="00B239FA">
                <w:rPr>
                  <w:noProof/>
                  <w:lang w:val="en-US"/>
                </w:rPr>
                <w:t xml:space="preserve"> </w:t>
              </w:r>
              <w:r w:rsidR="00703634" w:rsidRPr="00703634">
                <w:rPr>
                  <w:noProof/>
                  <w:lang w:val="en-US"/>
                </w:rPr>
                <w:t xml:space="preserve"> </w:t>
              </w:r>
              <w:r w:rsidR="00B239FA">
                <w:rPr>
                  <w:i/>
                  <w:iCs/>
                  <w:noProof/>
                  <w:lang w:val="en-US"/>
                </w:rPr>
                <w:t>Windows Azure,</w:t>
              </w:r>
              <w:r w:rsidR="00703634" w:rsidRPr="00703634">
                <w:rPr>
                  <w:i/>
                  <w:iCs/>
                  <w:noProof/>
                  <w:lang w:val="en-US"/>
                </w:rPr>
                <w:t xml:space="preserve"> </w:t>
              </w:r>
              <w:r w:rsidR="00B239FA" w:rsidRPr="00F20840">
                <w:rPr>
                  <w:noProof/>
                  <w:lang w:val="en-US"/>
                </w:rPr>
                <w:t>http://</w:t>
              </w:r>
              <w:r w:rsidR="00B239FA">
                <w:rPr>
                  <w:noProof/>
                  <w:lang w:val="en-US"/>
                </w:rPr>
                <w:t>www.microsoft.com/windowsazure/, Agosto 2010</w:t>
              </w:r>
              <w:r w:rsidR="00703634" w:rsidRPr="00F20840">
                <w:rPr>
                  <w:noProof/>
                  <w:lang w:val="en-US"/>
                </w:rPr>
                <w:t xml:space="preserve">. </w:t>
              </w:r>
            </w:p>
            <w:p w:rsidR="00703634" w:rsidRPr="00990989" w:rsidRDefault="00B14275" w:rsidP="00954A55">
              <w:pPr>
                <w:pStyle w:val="Bibliografa"/>
                <w:spacing w:line="480" w:lineRule="auto"/>
                <w:rPr>
                  <w:noProof/>
                  <w:lang w:val="en-US"/>
                </w:rPr>
              </w:pPr>
              <w:r w:rsidRPr="00990989">
                <w:rPr>
                  <w:noProof/>
                  <w:lang w:val="en-US"/>
                </w:rPr>
                <w:t>[</w:t>
              </w:r>
              <w:r w:rsidR="00703634" w:rsidRPr="00990989">
                <w:rPr>
                  <w:noProof/>
                  <w:lang w:val="en-US"/>
                </w:rPr>
                <w:t>15</w:t>
              </w:r>
              <w:r w:rsidRPr="00990989">
                <w:rPr>
                  <w:noProof/>
                  <w:lang w:val="en-US"/>
                </w:rPr>
                <w:t>]</w:t>
              </w:r>
              <w:r w:rsidR="00703634" w:rsidRPr="00990989">
                <w:rPr>
                  <w:noProof/>
                  <w:lang w:val="en-US"/>
                </w:rPr>
                <w:t xml:space="preserve"> </w:t>
              </w:r>
              <w:r w:rsidR="006458A2" w:rsidRPr="006458A2">
                <w:rPr>
                  <w:b/>
                  <w:bCs/>
                  <w:noProof/>
                  <w:lang w:val="en-US"/>
                </w:rPr>
                <w:t>Poskanzer Jef</w:t>
              </w:r>
              <w:r w:rsidR="00B239FA" w:rsidRPr="006458A2">
                <w:rPr>
                  <w:b/>
                  <w:bCs/>
                  <w:noProof/>
                  <w:lang w:val="en-US"/>
                </w:rPr>
                <w:t>,</w:t>
              </w:r>
              <w:r w:rsidR="006458A2" w:rsidRPr="006458A2">
                <w:rPr>
                  <w:i/>
                  <w:iCs/>
                  <w:noProof/>
                  <w:lang w:val="en-US"/>
                </w:rPr>
                <w:t xml:space="preserve"> </w:t>
              </w:r>
              <w:r w:rsidR="006458A2" w:rsidRPr="006458A2">
                <w:rPr>
                  <w:noProof/>
                  <w:lang w:val="en-US"/>
                </w:rPr>
                <w:t>PGM Format Specification,</w:t>
              </w:r>
              <w:r w:rsidR="00703634" w:rsidRPr="006458A2">
                <w:rPr>
                  <w:noProof/>
                  <w:lang w:val="en-US"/>
                </w:rPr>
                <w:t xml:space="preserve"> </w:t>
              </w:r>
              <w:r w:rsidR="00703634" w:rsidRPr="00990989">
                <w:rPr>
                  <w:noProof/>
                  <w:lang w:val="en-US"/>
                </w:rPr>
                <w:t>http://netp</w:t>
              </w:r>
              <w:r w:rsidR="00B239FA" w:rsidRPr="00990989">
                <w:rPr>
                  <w:noProof/>
                  <w:lang w:val="en-US"/>
                </w:rPr>
                <w:t>bm.sourceforge.net/doc/pgm.html, Julio de 2010.</w:t>
              </w:r>
            </w:p>
            <w:p w:rsidR="00703634" w:rsidRPr="00990989" w:rsidRDefault="00B14275" w:rsidP="00954A55">
              <w:pPr>
                <w:pStyle w:val="Bibliografa"/>
                <w:spacing w:line="480" w:lineRule="auto"/>
                <w:rPr>
                  <w:noProof/>
                </w:rPr>
              </w:pPr>
              <w:r w:rsidRPr="00990989">
                <w:rPr>
                  <w:noProof/>
                </w:rPr>
                <w:t>[</w:t>
              </w:r>
              <w:r w:rsidR="00703634" w:rsidRPr="00990989">
                <w:rPr>
                  <w:noProof/>
                </w:rPr>
                <w:t>16</w:t>
              </w:r>
              <w:r w:rsidRPr="00990989">
                <w:rPr>
                  <w:noProof/>
                </w:rPr>
                <w:t>]</w:t>
              </w:r>
              <w:r w:rsidR="00703634" w:rsidRPr="00990989">
                <w:rPr>
                  <w:noProof/>
                </w:rPr>
                <w:t xml:space="preserve"> </w:t>
              </w:r>
              <w:r w:rsidR="00B239FA" w:rsidRPr="00990989">
                <w:rPr>
                  <w:b/>
                  <w:bCs/>
                  <w:noProof/>
                </w:rPr>
                <w:t>Rooms</w:t>
              </w:r>
              <w:r w:rsidR="00703634" w:rsidRPr="00990989">
                <w:rPr>
                  <w:b/>
                  <w:bCs/>
                  <w:noProof/>
                </w:rPr>
                <w:t xml:space="preserve"> Filip</w:t>
              </w:r>
              <w:r w:rsidR="00B239FA" w:rsidRPr="00990989">
                <w:rPr>
                  <w:b/>
                  <w:bCs/>
                  <w:noProof/>
                </w:rPr>
                <w:t>,</w:t>
              </w:r>
              <w:r w:rsidR="00B239FA" w:rsidRPr="00990989">
                <w:rPr>
                  <w:noProof/>
                </w:rPr>
                <w:t xml:space="preserve"> My software,</w:t>
              </w:r>
              <w:r w:rsidR="00703634" w:rsidRPr="00990989">
                <w:rPr>
                  <w:noProof/>
                </w:rPr>
                <w:t xml:space="preserve"> http://www.filiprooms.be/</w:t>
              </w:r>
              <w:r w:rsidR="00B239FA" w:rsidRPr="00990989">
                <w:rPr>
                  <w:noProof/>
                </w:rPr>
                <w:t>, Febrero de 2010.</w:t>
              </w:r>
            </w:p>
            <w:p w:rsidR="00E036B6" w:rsidRPr="00E036B6" w:rsidRDefault="00E036B6" w:rsidP="00E036B6">
              <w:pPr>
                <w:pStyle w:val="Bibliografa"/>
                <w:spacing w:line="480" w:lineRule="auto"/>
                <w:rPr>
                  <w:noProof/>
                </w:rPr>
              </w:pPr>
              <w:r w:rsidRPr="00E036B6">
                <w:rPr>
                  <w:noProof/>
                </w:rPr>
                <w:t xml:space="preserve">[17] </w:t>
              </w:r>
              <w:r w:rsidR="006458A2">
                <w:rPr>
                  <w:b/>
                  <w:bCs/>
                  <w:noProof/>
                </w:rPr>
                <w:t xml:space="preserve">Cloudera, </w:t>
              </w:r>
              <w:r w:rsidRPr="00E036B6">
                <w:rPr>
                  <w:noProof/>
                </w:rPr>
                <w:t>Cloudera. http://www.</w:t>
              </w:r>
              <w:r>
                <w:rPr>
                  <w:noProof/>
                </w:rPr>
                <w:t>cloudera</w:t>
              </w:r>
              <w:r w:rsidRPr="00E036B6">
                <w:rPr>
                  <w:noProof/>
                </w:rPr>
                <w:t>.</w:t>
              </w:r>
              <w:r>
                <w:rPr>
                  <w:noProof/>
                </w:rPr>
                <w:t>com</w:t>
              </w:r>
              <w:r w:rsidR="006458A2">
                <w:rPr>
                  <w:noProof/>
                </w:rPr>
                <w:t xml:space="preserve">, </w:t>
              </w:r>
              <w:r w:rsidR="006458A2" w:rsidRPr="00990989">
                <w:rPr>
                  <w:noProof/>
                </w:rPr>
                <w:t>Febrero de 2010.</w:t>
              </w:r>
            </w:p>
            <w:p w:rsidR="00E036B6" w:rsidRPr="00E036B6" w:rsidRDefault="00E036B6" w:rsidP="00E036B6"/>
            <w:p w:rsidR="006458A2" w:rsidRDefault="00A82485" w:rsidP="00703634">
              <w:pPr>
                <w:spacing w:line="360" w:lineRule="auto"/>
                <w:ind w:left="360"/>
              </w:pPr>
              <w:r>
                <w:fldChar w:fldCharType="end"/>
              </w:r>
            </w:p>
          </w:sdtContent>
        </w:sdt>
      </w:sdtContent>
    </w:sdt>
    <w:p w:rsidR="006458A2" w:rsidRPr="006458A2" w:rsidRDefault="006458A2" w:rsidP="006458A2"/>
    <w:p w:rsidR="006458A2" w:rsidRDefault="006458A2" w:rsidP="006458A2"/>
    <w:p w:rsidR="00B51BB4" w:rsidRDefault="00B51BB4" w:rsidP="001C6E23">
      <w:pPr>
        <w:pStyle w:val="Ttulo1"/>
        <w:numPr>
          <w:ilvl w:val="0"/>
          <w:numId w:val="0"/>
        </w:numPr>
        <w:rPr>
          <w:lang w:val="en-US"/>
        </w:rPr>
      </w:pPr>
      <w:bookmarkStart w:id="538" w:name="_Toc272688785"/>
      <w:bookmarkStart w:id="539" w:name="_Toc272688861"/>
      <w:bookmarkEnd w:id="519"/>
      <w:bookmarkEnd w:id="520"/>
      <w:bookmarkEnd w:id="521"/>
      <w:bookmarkEnd w:id="522"/>
    </w:p>
    <w:bookmarkEnd w:id="538"/>
    <w:bookmarkEnd w:id="539"/>
    <w:p w:rsidR="00395D16" w:rsidRPr="00484DA0" w:rsidRDefault="00395D16" w:rsidP="00484DA0">
      <w:pPr>
        <w:tabs>
          <w:tab w:val="left" w:pos="720"/>
        </w:tabs>
        <w:spacing w:line="480" w:lineRule="auto"/>
        <w:jc w:val="both"/>
        <w:rPr>
          <w:rFonts w:cs="Arial"/>
          <w:lang w:val="en-US"/>
        </w:rPr>
      </w:pPr>
    </w:p>
    <w:sectPr w:rsidR="00395D16" w:rsidRPr="00484DA0" w:rsidSect="00737E88">
      <w:headerReference w:type="default" r:id="rId35"/>
      <w:footnotePr>
        <w:numRestart w:val="eachPage"/>
      </w:footnotePr>
      <w:pgSz w:w="11905" w:h="16837" w:code="9"/>
      <w:pgMar w:top="2268" w:right="1361" w:bottom="2268" w:left="2268" w:header="709" w:footer="709"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98D" w:rsidRDefault="0089498D">
      <w:r>
        <w:separator/>
      </w:r>
    </w:p>
  </w:endnote>
  <w:endnote w:type="continuationSeparator" w:id="0">
    <w:p w:rsidR="0089498D" w:rsidRDefault="008949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jaVu Sans">
    <w:altName w:val="Arial Unicode MS"/>
    <w:charset w:val="80"/>
    <w:family w:val="swiss"/>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Nimbus Sans L">
    <w:altName w:val="Arial"/>
    <w:charset w:val="80"/>
    <w:family w:val="swiss"/>
    <w:pitch w:val="variable"/>
    <w:sig w:usb0="00000000" w:usb1="00000000" w:usb2="00000000" w:usb3="00000000" w:csb0="00000000" w:csb1="00000000"/>
  </w:font>
  <w:font w:name="DejaVu LGC Sans">
    <w:altName w:val="Times New Roman"/>
    <w:charset w:val="80"/>
    <w:family w:val="auto"/>
    <w:pitch w:val="variable"/>
    <w:sig w:usb0="00000000" w:usb1="00000000" w:usb2="00000000" w:usb3="00000000" w:csb0="00000000" w:csb1="00000000"/>
  </w:font>
  <w:font w:name="DejaVu Sans Mono">
    <w:altName w:val="MS Mincho"/>
    <w:charset w:val="80"/>
    <w:family w:val="modern"/>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98D" w:rsidRDefault="0089498D">
      <w:r>
        <w:separator/>
      </w:r>
    </w:p>
  </w:footnote>
  <w:footnote w:type="continuationSeparator" w:id="0">
    <w:p w:rsidR="0089498D" w:rsidRDefault="0089498D">
      <w:r>
        <w:continuationSeparator/>
      </w:r>
    </w:p>
  </w:footnote>
  <w:footnote w:id="1">
    <w:p w:rsidR="009C0574" w:rsidRDefault="009C0574" w:rsidP="00083380">
      <w:pPr>
        <w:pStyle w:val="Textonotapie"/>
      </w:pPr>
      <w:r>
        <w:rPr>
          <w:rStyle w:val="Refdenotaalpie"/>
        </w:rPr>
        <w:footnoteRef/>
      </w:r>
      <w:r>
        <w:t xml:space="preserve"> </w:t>
      </w:r>
      <w:r w:rsidRPr="001F5CBC">
        <w:rPr>
          <w:rStyle w:val="longtext"/>
        </w:rPr>
        <w:t>Bucket es una carpeta de nivel superior en Amazon S3. Sirve</w:t>
      </w:r>
      <w:r>
        <w:rPr>
          <w:rStyle w:val="longtext"/>
          <w:shd w:val="clear" w:color="auto" w:fill="FFFFFF"/>
        </w:rPr>
        <w:t xml:space="preserve"> al propósito de un contenedor de archivos.</w:t>
      </w:r>
    </w:p>
  </w:footnote>
  <w:footnote w:id="2">
    <w:p w:rsidR="009C0574" w:rsidRPr="00F5311D" w:rsidRDefault="009C0574" w:rsidP="004C46F7">
      <w:pPr>
        <w:pStyle w:val="Textonotapie"/>
        <w:rPr>
          <w:lang w:val="es-MX"/>
        </w:rPr>
      </w:pPr>
      <w:r>
        <w:rPr>
          <w:rStyle w:val="Refdenotaalpie"/>
        </w:rPr>
        <w:footnoteRef/>
      </w:r>
      <w:r>
        <w:t xml:space="preserve"> El FileInputFormat es la clase base de Hadoop para leer los datos entrada en el mapper.</w:t>
      </w:r>
    </w:p>
  </w:footnote>
  <w:footnote w:id="3">
    <w:p w:rsidR="009C0574" w:rsidRPr="009F1367" w:rsidRDefault="009C0574" w:rsidP="00EB3C70">
      <w:pPr>
        <w:pStyle w:val="Textonotapie"/>
        <w:rPr>
          <w:lang w:val="es-MX"/>
        </w:rPr>
      </w:pPr>
      <w:r>
        <w:rPr>
          <w:rStyle w:val="Refdenotaalpie"/>
        </w:rPr>
        <w:footnoteRef/>
      </w:r>
      <w:r>
        <w:t xml:space="preserve"> El </w:t>
      </w:r>
      <w:r>
        <w:rPr>
          <w:lang w:val="es-MX"/>
        </w:rPr>
        <w:t xml:space="preserve">FileOutputFormat </w:t>
      </w:r>
      <w:r>
        <w:t xml:space="preserve">es la clase base de Hadoop para la escritura de datos de salida en archivos (de texto o binario, dependiendo de la subclase). </w:t>
      </w:r>
    </w:p>
  </w:footnote>
  <w:footnote w:id="4">
    <w:p w:rsidR="009C0574" w:rsidRPr="009F1367" w:rsidRDefault="009C0574" w:rsidP="003F5A53">
      <w:pPr>
        <w:pStyle w:val="Textonotapie"/>
        <w:rPr>
          <w:lang w:val="es-MX"/>
        </w:rPr>
      </w:pPr>
      <w:r>
        <w:rPr>
          <w:rStyle w:val="Refdenotaalpie"/>
        </w:rPr>
        <w:footnoteRef/>
      </w:r>
      <w:r>
        <w:t xml:space="preserve"> Cache Distribuida es una porción del HDFS la cual puede ser accedida desde cualquier nodo como si fuera un directorio local.</w:t>
      </w:r>
    </w:p>
  </w:footnote>
  <w:footnote w:id="5">
    <w:p w:rsidR="009C0574" w:rsidRPr="00D86F79" w:rsidRDefault="009C0574">
      <w:pPr>
        <w:pStyle w:val="Textonotapie"/>
      </w:pPr>
      <w:r>
        <w:rPr>
          <w:rStyle w:val="Refdenotaalpie"/>
        </w:rPr>
        <w:footnoteRef/>
      </w:r>
      <w:r>
        <w:t xml:space="preserve"> Chunk es un conjunto de datos que se envía a un procesador o cada una de las partes en que se descompone el problema para su paralelización.</w:t>
      </w:r>
    </w:p>
  </w:footnote>
  <w:footnote w:id="6">
    <w:p w:rsidR="009C0574" w:rsidRPr="001F5A0C" w:rsidRDefault="009C0574">
      <w:pPr>
        <w:pStyle w:val="Textonotapie"/>
      </w:pPr>
      <w:r w:rsidRPr="001F5A0C">
        <w:rPr>
          <w:rStyle w:val="Refdenotaalpie"/>
        </w:rPr>
        <w:footnoteRef/>
      </w:r>
      <w:r w:rsidRPr="001F5A0C">
        <w:t xml:space="preserve"> AMI (Amazon Machine Image) es un especial tipo de </w:t>
      </w:r>
      <w:r w:rsidRPr="001F5A0C">
        <w:rPr>
          <w:rStyle w:val="shorttext"/>
          <w:shd w:val="clear" w:color="auto" w:fill="FFFFFF"/>
        </w:rPr>
        <w:t>aplicación virtual</w:t>
      </w:r>
      <w:r w:rsidRPr="001F5A0C">
        <w:t xml:space="preserve"> la cual es usada para crear una maquina virtual dentro de</w:t>
      </w:r>
      <w:r>
        <w:t xml:space="preserve"> Amazon EC2</w:t>
      </w:r>
      <w:r w:rsidRPr="001F5A0C">
        <w:t>.    Esto sirve como una la unidad básica</w:t>
      </w:r>
      <w:r>
        <w:t xml:space="preserve"> de la implementación de los servicios prestados utilizando EC2.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574" w:rsidRDefault="009C0574">
    <w:pPr>
      <w:pStyle w:val="Encabezado"/>
      <w:jc w:val="right"/>
    </w:pPr>
  </w:p>
  <w:p w:rsidR="009C0574" w:rsidRPr="00535A05" w:rsidRDefault="009C0574">
    <w:pPr>
      <w:pStyle w:val="Encabezado"/>
      <w:ind w:right="122"/>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509"/>
      <w:docPartObj>
        <w:docPartGallery w:val="Page Numbers (Top of Page)"/>
        <w:docPartUnique/>
      </w:docPartObj>
    </w:sdtPr>
    <w:sdtContent>
      <w:p w:rsidR="009C0574" w:rsidRDefault="009C0574">
        <w:pPr>
          <w:pStyle w:val="Encabezado"/>
          <w:jc w:val="right"/>
        </w:pPr>
        <w:fldSimple w:instr=" PAGE   \* MERGEFORMAT ">
          <w:r>
            <w:rPr>
              <w:noProof/>
            </w:rPr>
            <w:t>26</w:t>
          </w:r>
        </w:fldSimple>
      </w:p>
    </w:sdtContent>
  </w:sdt>
  <w:p w:rsidR="009C0574" w:rsidRPr="00535A05" w:rsidRDefault="009C0574">
    <w:pPr>
      <w:pStyle w:val="Encabezado"/>
      <w:ind w:right="122"/>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574" w:rsidRDefault="009C0574">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574" w:rsidRDefault="009C0574">
    <w:pPr>
      <w:pStyle w:val="Encabezado"/>
      <w:jc w:val="right"/>
    </w:pPr>
  </w:p>
  <w:p w:rsidR="009C0574" w:rsidRPr="00535A05" w:rsidRDefault="009C0574">
    <w:pPr>
      <w:pStyle w:val="Encabezado"/>
      <w:ind w:right="122"/>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nsid w:val="00000009"/>
    <w:multiLevelType w:val="multilevel"/>
    <w:tmpl w:val="00000009"/>
    <w:name w:val="WW8Num9"/>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9">
    <w:nsid w:val="0000000A"/>
    <w:multiLevelType w:val="multilevel"/>
    <w:tmpl w:val="0000000A"/>
    <w:name w:val="WW8Num10"/>
    <w:lvl w:ilvl="0">
      <w:start w:val="1"/>
      <w:numFmt w:val="decimal"/>
      <w:lvlText w:val="%1."/>
      <w:lvlJc w:val="left"/>
      <w:pPr>
        <w:tabs>
          <w:tab w:val="num" w:pos="1069"/>
        </w:tabs>
        <w:ind w:left="106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1789"/>
        </w:tabs>
        <w:ind w:left="1789" w:hanging="360"/>
      </w:pPr>
    </w:lvl>
    <w:lvl w:ilvl="3">
      <w:start w:val="1"/>
      <w:numFmt w:val="decimal"/>
      <w:lvlText w:val="%4."/>
      <w:lvlJc w:val="left"/>
      <w:pPr>
        <w:tabs>
          <w:tab w:val="num" w:pos="2149"/>
        </w:tabs>
        <w:ind w:left="2149" w:hanging="360"/>
      </w:pPr>
    </w:lvl>
    <w:lvl w:ilvl="4">
      <w:start w:val="1"/>
      <w:numFmt w:val="decimal"/>
      <w:lvlText w:val="%5."/>
      <w:lvlJc w:val="left"/>
      <w:pPr>
        <w:tabs>
          <w:tab w:val="num" w:pos="2509"/>
        </w:tabs>
        <w:ind w:left="2509" w:hanging="360"/>
      </w:pPr>
    </w:lvl>
    <w:lvl w:ilvl="5">
      <w:start w:val="1"/>
      <w:numFmt w:val="decimal"/>
      <w:lvlText w:val="%6."/>
      <w:lvlJc w:val="left"/>
      <w:pPr>
        <w:tabs>
          <w:tab w:val="num" w:pos="2869"/>
        </w:tabs>
        <w:ind w:left="2869" w:hanging="360"/>
      </w:pPr>
    </w:lvl>
    <w:lvl w:ilvl="6">
      <w:start w:val="1"/>
      <w:numFmt w:val="decimal"/>
      <w:lvlText w:val="%7."/>
      <w:lvlJc w:val="left"/>
      <w:pPr>
        <w:tabs>
          <w:tab w:val="num" w:pos="3229"/>
        </w:tabs>
        <w:ind w:left="3229" w:hanging="360"/>
      </w:pPr>
    </w:lvl>
    <w:lvl w:ilvl="7">
      <w:start w:val="1"/>
      <w:numFmt w:val="decimal"/>
      <w:lvlText w:val="%8."/>
      <w:lvlJc w:val="left"/>
      <w:pPr>
        <w:tabs>
          <w:tab w:val="num" w:pos="3589"/>
        </w:tabs>
        <w:ind w:left="3589" w:hanging="360"/>
      </w:pPr>
    </w:lvl>
    <w:lvl w:ilvl="8">
      <w:start w:val="1"/>
      <w:numFmt w:val="decimal"/>
      <w:lvlText w:val="%9."/>
      <w:lvlJc w:val="left"/>
      <w:pPr>
        <w:tabs>
          <w:tab w:val="num" w:pos="3949"/>
        </w:tabs>
        <w:ind w:left="3949" w:hanging="360"/>
      </w:p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21C0F3E"/>
    <w:multiLevelType w:val="multilevel"/>
    <w:tmpl w:val="F83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22D2D72"/>
    <w:multiLevelType w:val="hybridMultilevel"/>
    <w:tmpl w:val="6E9A9F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3742EA8"/>
    <w:multiLevelType w:val="multilevel"/>
    <w:tmpl w:val="2DF6A220"/>
    <w:name w:val="kjkjkj2"/>
    <w:lvl w:ilvl="0">
      <w:start w:val="1"/>
      <w:numFmt w:val="decimal"/>
      <w:lvlText w:val="%1"/>
      <w:lvlJc w:val="left"/>
      <w:pPr>
        <w:tabs>
          <w:tab w:val="num" w:pos="360"/>
        </w:tabs>
        <w:ind w:left="360" w:hanging="360"/>
      </w:pPr>
      <w:rPr>
        <w:rFonts w:cs="Times New Roman" w:hint="default"/>
        <w:sz w:val="24"/>
      </w:rPr>
    </w:lvl>
    <w:lvl w:ilvl="1">
      <w:start w:val="1"/>
      <w:numFmt w:val="decimal"/>
      <w:lvlText w:val="%1.%2"/>
      <w:lvlJc w:val="left"/>
      <w:pPr>
        <w:tabs>
          <w:tab w:val="num" w:pos="720"/>
        </w:tabs>
        <w:ind w:left="720" w:hanging="720"/>
      </w:pPr>
      <w:rPr>
        <w:rFonts w:cs="Times New Roman" w:hint="default"/>
        <w:sz w:val="24"/>
      </w:rPr>
    </w:lvl>
    <w:lvl w:ilvl="2">
      <w:start w:val="1"/>
      <w:numFmt w:val="decimal"/>
      <w:lvlText w:val="%1.%2.%3"/>
      <w:lvlJc w:val="left"/>
      <w:pPr>
        <w:tabs>
          <w:tab w:val="num" w:pos="720"/>
        </w:tabs>
        <w:ind w:left="720" w:hanging="720"/>
      </w:pPr>
      <w:rPr>
        <w:rFonts w:cs="Times New Roman" w:hint="default"/>
        <w:sz w:val="24"/>
      </w:rPr>
    </w:lvl>
    <w:lvl w:ilvl="3">
      <w:start w:val="1"/>
      <w:numFmt w:val="decimal"/>
      <w:lvlText w:val="%1.%2.%3.%4"/>
      <w:lvlJc w:val="left"/>
      <w:pPr>
        <w:tabs>
          <w:tab w:val="num" w:pos="1080"/>
        </w:tabs>
        <w:ind w:left="1080" w:hanging="1080"/>
      </w:pPr>
      <w:rPr>
        <w:rFonts w:cs="Times New Roman" w:hint="default"/>
        <w:sz w:val="24"/>
      </w:rPr>
    </w:lvl>
    <w:lvl w:ilvl="4">
      <w:start w:val="1"/>
      <w:numFmt w:val="decimal"/>
      <w:lvlText w:val="%1.%2.%3.%4.%5"/>
      <w:lvlJc w:val="left"/>
      <w:pPr>
        <w:tabs>
          <w:tab w:val="num" w:pos="1080"/>
        </w:tabs>
        <w:ind w:left="1080" w:hanging="1080"/>
      </w:pPr>
      <w:rPr>
        <w:rFonts w:cs="Times New Roman" w:hint="default"/>
        <w:sz w:val="24"/>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5">
    <w:nsid w:val="06633463"/>
    <w:multiLevelType w:val="multilevel"/>
    <w:tmpl w:val="94AE644C"/>
    <w:lvl w:ilvl="0">
      <w:start w:val="1"/>
      <w:numFmt w:val="decimal"/>
      <w:lvlText w:val="%1"/>
      <w:lvlJc w:val="left"/>
      <w:pPr>
        <w:tabs>
          <w:tab w:val="num" w:pos="360"/>
        </w:tabs>
        <w:ind w:left="360" w:hanging="360"/>
      </w:pPr>
      <w:rPr>
        <w:rFonts w:cs="Times New Roman" w:hint="default"/>
        <w:sz w:val="24"/>
      </w:rPr>
    </w:lvl>
    <w:lvl w:ilvl="1">
      <w:start w:val="1"/>
      <w:numFmt w:val="decimal"/>
      <w:pStyle w:val="Ttulo2"/>
      <w:lvlText w:val="%1.%2"/>
      <w:lvlJc w:val="left"/>
      <w:pPr>
        <w:tabs>
          <w:tab w:val="num" w:pos="720"/>
        </w:tabs>
        <w:ind w:left="720" w:hanging="720"/>
      </w:pPr>
      <w:rPr>
        <w:rFonts w:cs="Times New Roman" w:hint="default"/>
        <w:sz w:val="24"/>
      </w:rPr>
    </w:lvl>
    <w:lvl w:ilvl="2">
      <w:start w:val="1"/>
      <w:numFmt w:val="decimal"/>
      <w:lvlText w:val="%1.%2.%3"/>
      <w:lvlJc w:val="left"/>
      <w:pPr>
        <w:tabs>
          <w:tab w:val="num" w:pos="720"/>
        </w:tabs>
        <w:ind w:left="720" w:hanging="720"/>
      </w:pPr>
      <w:rPr>
        <w:rFonts w:cs="Times New Roman" w:hint="default"/>
        <w:sz w:val="24"/>
      </w:rPr>
    </w:lvl>
    <w:lvl w:ilvl="3">
      <w:start w:val="1"/>
      <w:numFmt w:val="decimal"/>
      <w:lvlText w:val="%1.%2.%3.%4"/>
      <w:lvlJc w:val="left"/>
      <w:pPr>
        <w:tabs>
          <w:tab w:val="num" w:pos="1080"/>
        </w:tabs>
        <w:ind w:left="1080" w:hanging="1080"/>
      </w:pPr>
      <w:rPr>
        <w:rFonts w:cs="Times New Roman" w:hint="default"/>
        <w:sz w:val="24"/>
      </w:rPr>
    </w:lvl>
    <w:lvl w:ilvl="4">
      <w:start w:val="1"/>
      <w:numFmt w:val="decimal"/>
      <w:lvlText w:val="%1.%2.%3.%4.%5"/>
      <w:lvlJc w:val="left"/>
      <w:pPr>
        <w:tabs>
          <w:tab w:val="num" w:pos="1080"/>
        </w:tabs>
        <w:ind w:left="1080" w:hanging="1080"/>
      </w:pPr>
      <w:rPr>
        <w:rFonts w:cs="Times New Roman" w:hint="default"/>
        <w:sz w:val="24"/>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6">
    <w:nsid w:val="0CA42DBA"/>
    <w:multiLevelType w:val="hybridMultilevel"/>
    <w:tmpl w:val="F000F87A"/>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10FC3C3C"/>
    <w:multiLevelType w:val="hybridMultilevel"/>
    <w:tmpl w:val="0B2AB114"/>
    <w:name w:val="prueba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577261F"/>
    <w:multiLevelType w:val="hybridMultilevel"/>
    <w:tmpl w:val="A6D6D32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C274CEF"/>
    <w:multiLevelType w:val="hybridMultilevel"/>
    <w:tmpl w:val="6D4C5DB0"/>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nsid w:val="1D5D3151"/>
    <w:multiLevelType w:val="hybridMultilevel"/>
    <w:tmpl w:val="491668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6A07B46"/>
    <w:multiLevelType w:val="hybridMultilevel"/>
    <w:tmpl w:val="4B9AD10E"/>
    <w:lvl w:ilvl="0" w:tplc="ABEE5D8E">
      <w:start w:val="1"/>
      <w:numFmt w:val="decimal"/>
      <w:lvlText w:val="%1."/>
      <w:lvlJc w:val="left"/>
      <w:pPr>
        <w:ind w:left="-351" w:hanging="360"/>
      </w:pPr>
      <w:rPr>
        <w:b/>
      </w:rPr>
    </w:lvl>
    <w:lvl w:ilvl="1" w:tplc="0C0A0019" w:tentative="1">
      <w:start w:val="1"/>
      <w:numFmt w:val="lowerLetter"/>
      <w:lvlText w:val="%2."/>
      <w:lvlJc w:val="left"/>
      <w:pPr>
        <w:ind w:left="369" w:hanging="360"/>
      </w:pPr>
    </w:lvl>
    <w:lvl w:ilvl="2" w:tplc="0C0A001B" w:tentative="1">
      <w:start w:val="1"/>
      <w:numFmt w:val="lowerRoman"/>
      <w:lvlText w:val="%3."/>
      <w:lvlJc w:val="right"/>
      <w:pPr>
        <w:ind w:left="1089" w:hanging="180"/>
      </w:pPr>
    </w:lvl>
    <w:lvl w:ilvl="3" w:tplc="0C0A000F" w:tentative="1">
      <w:start w:val="1"/>
      <w:numFmt w:val="decimal"/>
      <w:lvlText w:val="%4."/>
      <w:lvlJc w:val="left"/>
      <w:pPr>
        <w:ind w:left="1809" w:hanging="360"/>
      </w:pPr>
    </w:lvl>
    <w:lvl w:ilvl="4" w:tplc="0C0A0019" w:tentative="1">
      <w:start w:val="1"/>
      <w:numFmt w:val="lowerLetter"/>
      <w:lvlText w:val="%5."/>
      <w:lvlJc w:val="left"/>
      <w:pPr>
        <w:ind w:left="2529" w:hanging="360"/>
      </w:pPr>
    </w:lvl>
    <w:lvl w:ilvl="5" w:tplc="0C0A001B" w:tentative="1">
      <w:start w:val="1"/>
      <w:numFmt w:val="lowerRoman"/>
      <w:lvlText w:val="%6."/>
      <w:lvlJc w:val="right"/>
      <w:pPr>
        <w:ind w:left="3249" w:hanging="180"/>
      </w:pPr>
    </w:lvl>
    <w:lvl w:ilvl="6" w:tplc="0C0A000F" w:tentative="1">
      <w:start w:val="1"/>
      <w:numFmt w:val="decimal"/>
      <w:lvlText w:val="%7."/>
      <w:lvlJc w:val="left"/>
      <w:pPr>
        <w:ind w:left="3969" w:hanging="360"/>
      </w:pPr>
    </w:lvl>
    <w:lvl w:ilvl="7" w:tplc="0C0A0019" w:tentative="1">
      <w:start w:val="1"/>
      <w:numFmt w:val="lowerLetter"/>
      <w:lvlText w:val="%8."/>
      <w:lvlJc w:val="left"/>
      <w:pPr>
        <w:ind w:left="4689" w:hanging="360"/>
      </w:pPr>
    </w:lvl>
    <w:lvl w:ilvl="8" w:tplc="0C0A001B" w:tentative="1">
      <w:start w:val="1"/>
      <w:numFmt w:val="lowerRoman"/>
      <w:lvlText w:val="%9."/>
      <w:lvlJc w:val="right"/>
      <w:pPr>
        <w:ind w:left="5409" w:hanging="180"/>
      </w:pPr>
    </w:lvl>
  </w:abstractNum>
  <w:abstractNum w:abstractNumId="22">
    <w:nsid w:val="288C2C06"/>
    <w:multiLevelType w:val="hybridMultilevel"/>
    <w:tmpl w:val="4C76B2BA"/>
    <w:lvl w:ilvl="0" w:tplc="5560D0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750857"/>
    <w:multiLevelType w:val="hybridMultilevel"/>
    <w:tmpl w:val="4E4AE05E"/>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4">
    <w:nsid w:val="46DB764D"/>
    <w:multiLevelType w:val="hybridMultilevel"/>
    <w:tmpl w:val="E85239D6"/>
    <w:lvl w:ilvl="0" w:tplc="8806C04A">
      <w:start w:val="1"/>
      <w:numFmt w:val="decimal"/>
      <w:pStyle w:val="Ttulo1"/>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0661CC8"/>
    <w:multiLevelType w:val="hybridMultilevel"/>
    <w:tmpl w:val="C03EA95A"/>
    <w:lvl w:ilvl="0" w:tplc="300A000B">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6">
    <w:nsid w:val="65B93748"/>
    <w:multiLevelType w:val="hybridMultilevel"/>
    <w:tmpl w:val="0E203F84"/>
    <w:lvl w:ilvl="0" w:tplc="BF92F83C">
      <w:start w:val="1"/>
      <w:numFmt w:val="decimal"/>
      <w:pStyle w:val="Ttulo3"/>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B405220"/>
    <w:multiLevelType w:val="hybridMultilevel"/>
    <w:tmpl w:val="B628D41C"/>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8">
    <w:nsid w:val="79A90BF1"/>
    <w:multiLevelType w:val="hybridMultilevel"/>
    <w:tmpl w:val="B88415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3"/>
  </w:num>
  <w:num w:numId="2">
    <w:abstractNumId w:val="24"/>
  </w:num>
  <w:num w:numId="3">
    <w:abstractNumId w:val="15"/>
  </w:num>
  <w:num w:numId="4">
    <w:abstractNumId w:val="12"/>
  </w:num>
  <w:num w:numId="5">
    <w:abstractNumId w:val="26"/>
  </w:num>
  <w:num w:numId="6">
    <w:abstractNumId w:val="16"/>
  </w:num>
  <w:num w:numId="7">
    <w:abstractNumId w:val="20"/>
  </w:num>
  <w:num w:numId="8">
    <w:abstractNumId w:val="22"/>
  </w:num>
  <w:num w:numId="9">
    <w:abstractNumId w:val="18"/>
  </w:num>
  <w:num w:numId="10">
    <w:abstractNumId w:val="28"/>
  </w:num>
  <w:num w:numId="11">
    <w:abstractNumId w:val="15"/>
  </w:num>
  <w:num w:numId="12">
    <w:abstractNumId w:val="13"/>
  </w:num>
  <w:num w:numId="13">
    <w:abstractNumId w:val="15"/>
  </w:num>
  <w:num w:numId="14">
    <w:abstractNumId w:val="24"/>
  </w:num>
  <w:num w:numId="15">
    <w:abstractNumId w:val="24"/>
  </w:num>
  <w:num w:numId="16">
    <w:abstractNumId w:val="17"/>
  </w:num>
  <w:num w:numId="17">
    <w:abstractNumId w:val="27"/>
  </w:num>
  <w:num w:numId="18">
    <w:abstractNumId w:val="15"/>
  </w:num>
  <w:num w:numId="19">
    <w:abstractNumId w:val="25"/>
  </w:num>
  <w:num w:numId="20">
    <w:abstractNumId w:val="26"/>
  </w:num>
  <w:num w:numId="21">
    <w:abstractNumId w:val="26"/>
  </w:num>
  <w:num w:numId="22">
    <w:abstractNumId w:val="26"/>
  </w:num>
  <w:num w:numId="23">
    <w:abstractNumId w:val="26"/>
  </w:num>
  <w:num w:numId="24">
    <w:abstractNumId w:val="26"/>
  </w:num>
  <w:num w:numId="25">
    <w:abstractNumId w:val="21"/>
  </w:num>
  <w:num w:numId="26">
    <w:abstractNumId w:val="24"/>
  </w:num>
  <w:num w:numId="27">
    <w:abstractNumId w:val="19"/>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3F01"/>
  <w:defaultTabStop w:val="709"/>
  <w:hyphenationZone w:val="425"/>
  <w:drawingGridHorizontalSpacing w:val="120"/>
  <w:drawingGridVerticalSpacing w:val="181"/>
  <w:displayHorizontalDrawingGridEvery w:val="2"/>
  <w:noPunctuationKerning/>
  <w:characterSpacingControl w:val="doNotCompress"/>
  <w:strictFirstAndLastChars/>
  <w:hdrShapeDefaults>
    <o:shapedefaults v:ext="edit" spidmax="87042">
      <o:colormenu v:ext="edit" fillcolor="none [4]" strokecolor="none [1]" shadowcolor="none [2]"/>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
  <w:rsids>
    <w:rsidRoot w:val="00311317"/>
    <w:rsid w:val="0000019A"/>
    <w:rsid w:val="000010B4"/>
    <w:rsid w:val="00001582"/>
    <w:rsid w:val="00001B66"/>
    <w:rsid w:val="000021A0"/>
    <w:rsid w:val="000026C6"/>
    <w:rsid w:val="00002987"/>
    <w:rsid w:val="00002A07"/>
    <w:rsid w:val="0000321D"/>
    <w:rsid w:val="00003331"/>
    <w:rsid w:val="000037D3"/>
    <w:rsid w:val="00003A99"/>
    <w:rsid w:val="000046A7"/>
    <w:rsid w:val="0000614C"/>
    <w:rsid w:val="000066F4"/>
    <w:rsid w:val="000067C5"/>
    <w:rsid w:val="000068B5"/>
    <w:rsid w:val="000070B6"/>
    <w:rsid w:val="00007240"/>
    <w:rsid w:val="00010218"/>
    <w:rsid w:val="000103A5"/>
    <w:rsid w:val="000109C1"/>
    <w:rsid w:val="00011D5B"/>
    <w:rsid w:val="000129AE"/>
    <w:rsid w:val="00012A9E"/>
    <w:rsid w:val="00014BA1"/>
    <w:rsid w:val="000150EB"/>
    <w:rsid w:val="00015133"/>
    <w:rsid w:val="00015E2F"/>
    <w:rsid w:val="000164C3"/>
    <w:rsid w:val="000165E6"/>
    <w:rsid w:val="0001747B"/>
    <w:rsid w:val="0001788C"/>
    <w:rsid w:val="0002054D"/>
    <w:rsid w:val="000207B6"/>
    <w:rsid w:val="00021973"/>
    <w:rsid w:val="00022118"/>
    <w:rsid w:val="0002339A"/>
    <w:rsid w:val="00023E8C"/>
    <w:rsid w:val="0002574E"/>
    <w:rsid w:val="000257F2"/>
    <w:rsid w:val="0002667F"/>
    <w:rsid w:val="00030249"/>
    <w:rsid w:val="000323A7"/>
    <w:rsid w:val="0003263E"/>
    <w:rsid w:val="000330F2"/>
    <w:rsid w:val="000339A3"/>
    <w:rsid w:val="000358DA"/>
    <w:rsid w:val="00035E63"/>
    <w:rsid w:val="00035F68"/>
    <w:rsid w:val="000378D7"/>
    <w:rsid w:val="00037C24"/>
    <w:rsid w:val="00041174"/>
    <w:rsid w:val="00041319"/>
    <w:rsid w:val="000414CF"/>
    <w:rsid w:val="000418AD"/>
    <w:rsid w:val="000434FA"/>
    <w:rsid w:val="00043563"/>
    <w:rsid w:val="00045182"/>
    <w:rsid w:val="00045A91"/>
    <w:rsid w:val="00045BD4"/>
    <w:rsid w:val="00046693"/>
    <w:rsid w:val="00046942"/>
    <w:rsid w:val="000477D6"/>
    <w:rsid w:val="00050968"/>
    <w:rsid w:val="0005099A"/>
    <w:rsid w:val="00051278"/>
    <w:rsid w:val="0005135C"/>
    <w:rsid w:val="00051C76"/>
    <w:rsid w:val="00051E5C"/>
    <w:rsid w:val="00052B3F"/>
    <w:rsid w:val="00053490"/>
    <w:rsid w:val="00053B3C"/>
    <w:rsid w:val="0005470E"/>
    <w:rsid w:val="00054CC7"/>
    <w:rsid w:val="0005689E"/>
    <w:rsid w:val="00057488"/>
    <w:rsid w:val="00057EFA"/>
    <w:rsid w:val="00060220"/>
    <w:rsid w:val="0006077B"/>
    <w:rsid w:val="00061507"/>
    <w:rsid w:val="00061B43"/>
    <w:rsid w:val="0006313E"/>
    <w:rsid w:val="00063DD5"/>
    <w:rsid w:val="00064BCC"/>
    <w:rsid w:val="0006501D"/>
    <w:rsid w:val="000650D7"/>
    <w:rsid w:val="000652A0"/>
    <w:rsid w:val="0006534C"/>
    <w:rsid w:val="00065E3D"/>
    <w:rsid w:val="00065F63"/>
    <w:rsid w:val="00066C97"/>
    <w:rsid w:val="000673BF"/>
    <w:rsid w:val="0006744F"/>
    <w:rsid w:val="00067B62"/>
    <w:rsid w:val="00067F57"/>
    <w:rsid w:val="000709DD"/>
    <w:rsid w:val="00071161"/>
    <w:rsid w:val="0007226F"/>
    <w:rsid w:val="00072C45"/>
    <w:rsid w:val="00073655"/>
    <w:rsid w:val="00073D36"/>
    <w:rsid w:val="000741DF"/>
    <w:rsid w:val="00074BE4"/>
    <w:rsid w:val="00076348"/>
    <w:rsid w:val="0007671D"/>
    <w:rsid w:val="00077C46"/>
    <w:rsid w:val="00080245"/>
    <w:rsid w:val="0008052E"/>
    <w:rsid w:val="000808D9"/>
    <w:rsid w:val="00080D01"/>
    <w:rsid w:val="00081EF4"/>
    <w:rsid w:val="00081F78"/>
    <w:rsid w:val="00082A9A"/>
    <w:rsid w:val="00082B91"/>
    <w:rsid w:val="00083380"/>
    <w:rsid w:val="00084633"/>
    <w:rsid w:val="00085279"/>
    <w:rsid w:val="00085A12"/>
    <w:rsid w:val="000860C0"/>
    <w:rsid w:val="00090A61"/>
    <w:rsid w:val="00091F75"/>
    <w:rsid w:val="00091FE6"/>
    <w:rsid w:val="000927ED"/>
    <w:rsid w:val="00092C47"/>
    <w:rsid w:val="00092E0C"/>
    <w:rsid w:val="000941FF"/>
    <w:rsid w:val="00095BE1"/>
    <w:rsid w:val="0009612E"/>
    <w:rsid w:val="0009688E"/>
    <w:rsid w:val="00097376"/>
    <w:rsid w:val="00097589"/>
    <w:rsid w:val="000979C9"/>
    <w:rsid w:val="000A0CA6"/>
    <w:rsid w:val="000A41E1"/>
    <w:rsid w:val="000A4F5E"/>
    <w:rsid w:val="000A520C"/>
    <w:rsid w:val="000A5684"/>
    <w:rsid w:val="000A64F6"/>
    <w:rsid w:val="000A6C10"/>
    <w:rsid w:val="000B0675"/>
    <w:rsid w:val="000B0A66"/>
    <w:rsid w:val="000B12A6"/>
    <w:rsid w:val="000B194F"/>
    <w:rsid w:val="000B1DF3"/>
    <w:rsid w:val="000B24D9"/>
    <w:rsid w:val="000B3A02"/>
    <w:rsid w:val="000B4EDC"/>
    <w:rsid w:val="000B6C5F"/>
    <w:rsid w:val="000C1064"/>
    <w:rsid w:val="000C1E32"/>
    <w:rsid w:val="000C1E8C"/>
    <w:rsid w:val="000C2380"/>
    <w:rsid w:val="000C2BFA"/>
    <w:rsid w:val="000C3B24"/>
    <w:rsid w:val="000C4CA2"/>
    <w:rsid w:val="000C514B"/>
    <w:rsid w:val="000C52CB"/>
    <w:rsid w:val="000C56A9"/>
    <w:rsid w:val="000C60E5"/>
    <w:rsid w:val="000C7744"/>
    <w:rsid w:val="000C780E"/>
    <w:rsid w:val="000C7D1B"/>
    <w:rsid w:val="000C7F15"/>
    <w:rsid w:val="000D0B6F"/>
    <w:rsid w:val="000D1344"/>
    <w:rsid w:val="000D13CB"/>
    <w:rsid w:val="000D1718"/>
    <w:rsid w:val="000D2688"/>
    <w:rsid w:val="000D3146"/>
    <w:rsid w:val="000D32E1"/>
    <w:rsid w:val="000D341A"/>
    <w:rsid w:val="000D49E5"/>
    <w:rsid w:val="000D4B4D"/>
    <w:rsid w:val="000D5719"/>
    <w:rsid w:val="000D5FB8"/>
    <w:rsid w:val="000D6056"/>
    <w:rsid w:val="000D7652"/>
    <w:rsid w:val="000E02FF"/>
    <w:rsid w:val="000E07C2"/>
    <w:rsid w:val="000E0B53"/>
    <w:rsid w:val="000E415D"/>
    <w:rsid w:val="000E4B12"/>
    <w:rsid w:val="000E5B9A"/>
    <w:rsid w:val="000E74D3"/>
    <w:rsid w:val="000F0558"/>
    <w:rsid w:val="000F0AE3"/>
    <w:rsid w:val="000F0DC3"/>
    <w:rsid w:val="000F3111"/>
    <w:rsid w:val="000F3B54"/>
    <w:rsid w:val="000F3C88"/>
    <w:rsid w:val="000F3D26"/>
    <w:rsid w:val="000F49DA"/>
    <w:rsid w:val="000F4ADA"/>
    <w:rsid w:val="000F5075"/>
    <w:rsid w:val="000F59EA"/>
    <w:rsid w:val="000F5CAA"/>
    <w:rsid w:val="000F6639"/>
    <w:rsid w:val="000F6803"/>
    <w:rsid w:val="000F77DE"/>
    <w:rsid w:val="00100485"/>
    <w:rsid w:val="00100AC9"/>
    <w:rsid w:val="00100F80"/>
    <w:rsid w:val="0010180A"/>
    <w:rsid w:val="00101DB8"/>
    <w:rsid w:val="00103AC6"/>
    <w:rsid w:val="00103CE4"/>
    <w:rsid w:val="001041EC"/>
    <w:rsid w:val="00104AC6"/>
    <w:rsid w:val="0010570E"/>
    <w:rsid w:val="0010680C"/>
    <w:rsid w:val="00110707"/>
    <w:rsid w:val="00110DCA"/>
    <w:rsid w:val="00111CF3"/>
    <w:rsid w:val="001121DB"/>
    <w:rsid w:val="001129EC"/>
    <w:rsid w:val="00113791"/>
    <w:rsid w:val="0011380E"/>
    <w:rsid w:val="00113A9D"/>
    <w:rsid w:val="00114F54"/>
    <w:rsid w:val="00116FE7"/>
    <w:rsid w:val="00117486"/>
    <w:rsid w:val="00117FB8"/>
    <w:rsid w:val="001208D5"/>
    <w:rsid w:val="0012143D"/>
    <w:rsid w:val="0012150B"/>
    <w:rsid w:val="00122298"/>
    <w:rsid w:val="00122792"/>
    <w:rsid w:val="0012485D"/>
    <w:rsid w:val="001253EF"/>
    <w:rsid w:val="001255A0"/>
    <w:rsid w:val="00126469"/>
    <w:rsid w:val="00126A7D"/>
    <w:rsid w:val="00127927"/>
    <w:rsid w:val="00132464"/>
    <w:rsid w:val="00132473"/>
    <w:rsid w:val="001336CA"/>
    <w:rsid w:val="001339FF"/>
    <w:rsid w:val="001344B6"/>
    <w:rsid w:val="00134662"/>
    <w:rsid w:val="00134F9C"/>
    <w:rsid w:val="00135CB0"/>
    <w:rsid w:val="00135E8F"/>
    <w:rsid w:val="00136060"/>
    <w:rsid w:val="00136B4E"/>
    <w:rsid w:val="00136C74"/>
    <w:rsid w:val="00137B30"/>
    <w:rsid w:val="00137D58"/>
    <w:rsid w:val="00140ADF"/>
    <w:rsid w:val="001415A0"/>
    <w:rsid w:val="00142845"/>
    <w:rsid w:val="00142F73"/>
    <w:rsid w:val="00143759"/>
    <w:rsid w:val="00143934"/>
    <w:rsid w:val="0014532E"/>
    <w:rsid w:val="001459C4"/>
    <w:rsid w:val="00145BA3"/>
    <w:rsid w:val="00145FE3"/>
    <w:rsid w:val="00146C51"/>
    <w:rsid w:val="00147141"/>
    <w:rsid w:val="00147769"/>
    <w:rsid w:val="00147CB9"/>
    <w:rsid w:val="0015088B"/>
    <w:rsid w:val="001510E7"/>
    <w:rsid w:val="001526B8"/>
    <w:rsid w:val="001542CE"/>
    <w:rsid w:val="00155379"/>
    <w:rsid w:val="001559FE"/>
    <w:rsid w:val="00155C3C"/>
    <w:rsid w:val="001563EA"/>
    <w:rsid w:val="00156B5D"/>
    <w:rsid w:val="00160018"/>
    <w:rsid w:val="001604CE"/>
    <w:rsid w:val="00161331"/>
    <w:rsid w:val="00164127"/>
    <w:rsid w:val="00164EC8"/>
    <w:rsid w:val="00165FA4"/>
    <w:rsid w:val="00166A11"/>
    <w:rsid w:val="00166FAA"/>
    <w:rsid w:val="001672DC"/>
    <w:rsid w:val="00171115"/>
    <w:rsid w:val="00171DAF"/>
    <w:rsid w:val="00171EFE"/>
    <w:rsid w:val="00171F35"/>
    <w:rsid w:val="001721F7"/>
    <w:rsid w:val="001725F6"/>
    <w:rsid w:val="001733E9"/>
    <w:rsid w:val="00174C22"/>
    <w:rsid w:val="00174E31"/>
    <w:rsid w:val="001753D6"/>
    <w:rsid w:val="0017568C"/>
    <w:rsid w:val="00175D18"/>
    <w:rsid w:val="00176E73"/>
    <w:rsid w:val="00177CC7"/>
    <w:rsid w:val="00177E4E"/>
    <w:rsid w:val="00180235"/>
    <w:rsid w:val="00180B3F"/>
    <w:rsid w:val="001828D1"/>
    <w:rsid w:val="00182DE5"/>
    <w:rsid w:val="001834DC"/>
    <w:rsid w:val="00183B87"/>
    <w:rsid w:val="00183BF3"/>
    <w:rsid w:val="00184A85"/>
    <w:rsid w:val="00184A9C"/>
    <w:rsid w:val="00184B3C"/>
    <w:rsid w:val="001858DD"/>
    <w:rsid w:val="00185B0E"/>
    <w:rsid w:val="00186A6E"/>
    <w:rsid w:val="00186F5E"/>
    <w:rsid w:val="0018729A"/>
    <w:rsid w:val="001872B8"/>
    <w:rsid w:val="001904EB"/>
    <w:rsid w:val="001912D9"/>
    <w:rsid w:val="0019346F"/>
    <w:rsid w:val="001939E2"/>
    <w:rsid w:val="00194D0C"/>
    <w:rsid w:val="00194F96"/>
    <w:rsid w:val="00195362"/>
    <w:rsid w:val="00195478"/>
    <w:rsid w:val="00195C9C"/>
    <w:rsid w:val="00196F8C"/>
    <w:rsid w:val="001A02A8"/>
    <w:rsid w:val="001A0533"/>
    <w:rsid w:val="001A0E45"/>
    <w:rsid w:val="001A1524"/>
    <w:rsid w:val="001A17D0"/>
    <w:rsid w:val="001A1AC4"/>
    <w:rsid w:val="001A2083"/>
    <w:rsid w:val="001A21ED"/>
    <w:rsid w:val="001A281A"/>
    <w:rsid w:val="001A3336"/>
    <w:rsid w:val="001A3B2C"/>
    <w:rsid w:val="001A4257"/>
    <w:rsid w:val="001A49E8"/>
    <w:rsid w:val="001A58C6"/>
    <w:rsid w:val="001A680E"/>
    <w:rsid w:val="001A6A24"/>
    <w:rsid w:val="001A6D92"/>
    <w:rsid w:val="001A75D4"/>
    <w:rsid w:val="001B0DFF"/>
    <w:rsid w:val="001B1205"/>
    <w:rsid w:val="001B1EC4"/>
    <w:rsid w:val="001B27B5"/>
    <w:rsid w:val="001B3AEA"/>
    <w:rsid w:val="001B3D47"/>
    <w:rsid w:val="001B4393"/>
    <w:rsid w:val="001B5407"/>
    <w:rsid w:val="001C015A"/>
    <w:rsid w:val="001C0B72"/>
    <w:rsid w:val="001C22B1"/>
    <w:rsid w:val="001C2652"/>
    <w:rsid w:val="001C2AC9"/>
    <w:rsid w:val="001C2C85"/>
    <w:rsid w:val="001C2EB6"/>
    <w:rsid w:val="001C4774"/>
    <w:rsid w:val="001C558E"/>
    <w:rsid w:val="001C59E6"/>
    <w:rsid w:val="001C6776"/>
    <w:rsid w:val="001C6E23"/>
    <w:rsid w:val="001C7581"/>
    <w:rsid w:val="001D01CC"/>
    <w:rsid w:val="001D0516"/>
    <w:rsid w:val="001D0B56"/>
    <w:rsid w:val="001D1B6E"/>
    <w:rsid w:val="001D2592"/>
    <w:rsid w:val="001D27EF"/>
    <w:rsid w:val="001D2A3B"/>
    <w:rsid w:val="001D3E33"/>
    <w:rsid w:val="001D6131"/>
    <w:rsid w:val="001D6952"/>
    <w:rsid w:val="001D6DAE"/>
    <w:rsid w:val="001D6E68"/>
    <w:rsid w:val="001D7FD6"/>
    <w:rsid w:val="001E00DD"/>
    <w:rsid w:val="001E08FD"/>
    <w:rsid w:val="001E1FA8"/>
    <w:rsid w:val="001E1FE2"/>
    <w:rsid w:val="001E25AF"/>
    <w:rsid w:val="001E3A0B"/>
    <w:rsid w:val="001E45AB"/>
    <w:rsid w:val="001E4BEF"/>
    <w:rsid w:val="001E65E1"/>
    <w:rsid w:val="001E699E"/>
    <w:rsid w:val="001E6ACF"/>
    <w:rsid w:val="001E733F"/>
    <w:rsid w:val="001E73EF"/>
    <w:rsid w:val="001F00C5"/>
    <w:rsid w:val="001F0723"/>
    <w:rsid w:val="001F1EB1"/>
    <w:rsid w:val="001F36F7"/>
    <w:rsid w:val="001F3757"/>
    <w:rsid w:val="001F39CD"/>
    <w:rsid w:val="001F48B6"/>
    <w:rsid w:val="001F504C"/>
    <w:rsid w:val="001F5A0C"/>
    <w:rsid w:val="001F64BB"/>
    <w:rsid w:val="001F6785"/>
    <w:rsid w:val="001F6D6F"/>
    <w:rsid w:val="001F7F84"/>
    <w:rsid w:val="001F7F99"/>
    <w:rsid w:val="00200622"/>
    <w:rsid w:val="00200EDC"/>
    <w:rsid w:val="002010FB"/>
    <w:rsid w:val="00201889"/>
    <w:rsid w:val="00201AFE"/>
    <w:rsid w:val="002030FB"/>
    <w:rsid w:val="00204E8F"/>
    <w:rsid w:val="00205579"/>
    <w:rsid w:val="00205FC6"/>
    <w:rsid w:val="00206B38"/>
    <w:rsid w:val="00206B5A"/>
    <w:rsid w:val="00207B49"/>
    <w:rsid w:val="0021346E"/>
    <w:rsid w:val="0021417C"/>
    <w:rsid w:val="00214482"/>
    <w:rsid w:val="00214931"/>
    <w:rsid w:val="0021509D"/>
    <w:rsid w:val="00215456"/>
    <w:rsid w:val="00215875"/>
    <w:rsid w:val="0021705F"/>
    <w:rsid w:val="00220372"/>
    <w:rsid w:val="002212B9"/>
    <w:rsid w:val="0022175B"/>
    <w:rsid w:val="0022183E"/>
    <w:rsid w:val="0022238E"/>
    <w:rsid w:val="002232CA"/>
    <w:rsid w:val="00223384"/>
    <w:rsid w:val="00223535"/>
    <w:rsid w:val="00223E77"/>
    <w:rsid w:val="002240B6"/>
    <w:rsid w:val="00224951"/>
    <w:rsid w:val="00224A1A"/>
    <w:rsid w:val="00224EE4"/>
    <w:rsid w:val="00225341"/>
    <w:rsid w:val="00225B1E"/>
    <w:rsid w:val="00225DC2"/>
    <w:rsid w:val="0022687C"/>
    <w:rsid w:val="002270C7"/>
    <w:rsid w:val="002270D8"/>
    <w:rsid w:val="002271B1"/>
    <w:rsid w:val="0023045C"/>
    <w:rsid w:val="00231806"/>
    <w:rsid w:val="00231AB9"/>
    <w:rsid w:val="00232C24"/>
    <w:rsid w:val="00232CF2"/>
    <w:rsid w:val="00234135"/>
    <w:rsid w:val="00235310"/>
    <w:rsid w:val="00235311"/>
    <w:rsid w:val="002359F0"/>
    <w:rsid w:val="00235F16"/>
    <w:rsid w:val="00236E11"/>
    <w:rsid w:val="00237079"/>
    <w:rsid w:val="00240A12"/>
    <w:rsid w:val="00240AF9"/>
    <w:rsid w:val="00240C05"/>
    <w:rsid w:val="002424A0"/>
    <w:rsid w:val="00242750"/>
    <w:rsid w:val="00244AED"/>
    <w:rsid w:val="002451A5"/>
    <w:rsid w:val="00246A5F"/>
    <w:rsid w:val="00246BC5"/>
    <w:rsid w:val="00246E5F"/>
    <w:rsid w:val="0024763E"/>
    <w:rsid w:val="002501A5"/>
    <w:rsid w:val="00250517"/>
    <w:rsid w:val="0025069E"/>
    <w:rsid w:val="00250C4B"/>
    <w:rsid w:val="00251285"/>
    <w:rsid w:val="0025158E"/>
    <w:rsid w:val="00253917"/>
    <w:rsid w:val="00253E9A"/>
    <w:rsid w:val="002548CC"/>
    <w:rsid w:val="002555CB"/>
    <w:rsid w:val="0025596C"/>
    <w:rsid w:val="00256A3D"/>
    <w:rsid w:val="00256FF9"/>
    <w:rsid w:val="00257589"/>
    <w:rsid w:val="0025772D"/>
    <w:rsid w:val="00261490"/>
    <w:rsid w:val="00261B5A"/>
    <w:rsid w:val="0026347A"/>
    <w:rsid w:val="00264653"/>
    <w:rsid w:val="00264BE2"/>
    <w:rsid w:val="00266651"/>
    <w:rsid w:val="002676D4"/>
    <w:rsid w:val="00267EF6"/>
    <w:rsid w:val="002704D2"/>
    <w:rsid w:val="0027061F"/>
    <w:rsid w:val="002714A6"/>
    <w:rsid w:val="002718E5"/>
    <w:rsid w:val="00272C94"/>
    <w:rsid w:val="00272E9B"/>
    <w:rsid w:val="002739AF"/>
    <w:rsid w:val="00273D3E"/>
    <w:rsid w:val="0027524E"/>
    <w:rsid w:val="00275724"/>
    <w:rsid w:val="002757EE"/>
    <w:rsid w:val="00276090"/>
    <w:rsid w:val="00276119"/>
    <w:rsid w:val="00277787"/>
    <w:rsid w:val="002806EE"/>
    <w:rsid w:val="00281801"/>
    <w:rsid w:val="00281C43"/>
    <w:rsid w:val="002825CB"/>
    <w:rsid w:val="00282682"/>
    <w:rsid w:val="00282CA8"/>
    <w:rsid w:val="00282D05"/>
    <w:rsid w:val="0028334B"/>
    <w:rsid w:val="00283797"/>
    <w:rsid w:val="00283F6A"/>
    <w:rsid w:val="002840F7"/>
    <w:rsid w:val="00284DFC"/>
    <w:rsid w:val="00285E5A"/>
    <w:rsid w:val="00285E91"/>
    <w:rsid w:val="00286690"/>
    <w:rsid w:val="00286FF5"/>
    <w:rsid w:val="0028768D"/>
    <w:rsid w:val="0029060C"/>
    <w:rsid w:val="0029100F"/>
    <w:rsid w:val="00291D35"/>
    <w:rsid w:val="00293593"/>
    <w:rsid w:val="0029452E"/>
    <w:rsid w:val="002945BA"/>
    <w:rsid w:val="00294882"/>
    <w:rsid w:val="002949E3"/>
    <w:rsid w:val="002949F4"/>
    <w:rsid w:val="00295072"/>
    <w:rsid w:val="00295F12"/>
    <w:rsid w:val="00296481"/>
    <w:rsid w:val="0029684E"/>
    <w:rsid w:val="00297E4D"/>
    <w:rsid w:val="00297EC9"/>
    <w:rsid w:val="002A111C"/>
    <w:rsid w:val="002A1857"/>
    <w:rsid w:val="002A200F"/>
    <w:rsid w:val="002A2FF3"/>
    <w:rsid w:val="002A3E51"/>
    <w:rsid w:val="002A3F48"/>
    <w:rsid w:val="002A4915"/>
    <w:rsid w:val="002A5034"/>
    <w:rsid w:val="002A5768"/>
    <w:rsid w:val="002A5CFC"/>
    <w:rsid w:val="002A6647"/>
    <w:rsid w:val="002A69EC"/>
    <w:rsid w:val="002A6E40"/>
    <w:rsid w:val="002A7EA8"/>
    <w:rsid w:val="002B46BF"/>
    <w:rsid w:val="002B4BB4"/>
    <w:rsid w:val="002B4D85"/>
    <w:rsid w:val="002B5377"/>
    <w:rsid w:val="002B64B8"/>
    <w:rsid w:val="002B64FC"/>
    <w:rsid w:val="002B6633"/>
    <w:rsid w:val="002B6B56"/>
    <w:rsid w:val="002B7FDA"/>
    <w:rsid w:val="002C0173"/>
    <w:rsid w:val="002C04B7"/>
    <w:rsid w:val="002C08B2"/>
    <w:rsid w:val="002C08FC"/>
    <w:rsid w:val="002C0904"/>
    <w:rsid w:val="002C16D8"/>
    <w:rsid w:val="002C1746"/>
    <w:rsid w:val="002C1E1D"/>
    <w:rsid w:val="002C1EFE"/>
    <w:rsid w:val="002C32A4"/>
    <w:rsid w:val="002C3AB8"/>
    <w:rsid w:val="002C3BD3"/>
    <w:rsid w:val="002C410D"/>
    <w:rsid w:val="002C4763"/>
    <w:rsid w:val="002C5254"/>
    <w:rsid w:val="002C658D"/>
    <w:rsid w:val="002C7010"/>
    <w:rsid w:val="002C718C"/>
    <w:rsid w:val="002C7340"/>
    <w:rsid w:val="002C7805"/>
    <w:rsid w:val="002D0AE7"/>
    <w:rsid w:val="002D0CB8"/>
    <w:rsid w:val="002D20D6"/>
    <w:rsid w:val="002D253C"/>
    <w:rsid w:val="002D2DB7"/>
    <w:rsid w:val="002D2DEF"/>
    <w:rsid w:val="002D363E"/>
    <w:rsid w:val="002D6F29"/>
    <w:rsid w:val="002D7CD5"/>
    <w:rsid w:val="002E0A01"/>
    <w:rsid w:val="002E1305"/>
    <w:rsid w:val="002E1930"/>
    <w:rsid w:val="002E1995"/>
    <w:rsid w:val="002E1C13"/>
    <w:rsid w:val="002E2134"/>
    <w:rsid w:val="002E3877"/>
    <w:rsid w:val="002E3DCE"/>
    <w:rsid w:val="002E4190"/>
    <w:rsid w:val="002E4C0C"/>
    <w:rsid w:val="002E6853"/>
    <w:rsid w:val="002E7F14"/>
    <w:rsid w:val="002F0A09"/>
    <w:rsid w:val="002F0D46"/>
    <w:rsid w:val="002F0DD2"/>
    <w:rsid w:val="002F1443"/>
    <w:rsid w:val="002F2537"/>
    <w:rsid w:val="002F2718"/>
    <w:rsid w:val="002F29EB"/>
    <w:rsid w:val="002F2BAD"/>
    <w:rsid w:val="002F2D38"/>
    <w:rsid w:val="002F3757"/>
    <w:rsid w:val="002F45FA"/>
    <w:rsid w:val="002F4720"/>
    <w:rsid w:val="002F4EE5"/>
    <w:rsid w:val="002F4F68"/>
    <w:rsid w:val="002F51AE"/>
    <w:rsid w:val="002F520E"/>
    <w:rsid w:val="002F5670"/>
    <w:rsid w:val="002F6906"/>
    <w:rsid w:val="002F70B6"/>
    <w:rsid w:val="002F7ABD"/>
    <w:rsid w:val="002F7E01"/>
    <w:rsid w:val="00300214"/>
    <w:rsid w:val="00300F0A"/>
    <w:rsid w:val="003020A8"/>
    <w:rsid w:val="00303C9D"/>
    <w:rsid w:val="0030424E"/>
    <w:rsid w:val="0030494F"/>
    <w:rsid w:val="00304AAF"/>
    <w:rsid w:val="00305846"/>
    <w:rsid w:val="00306E6E"/>
    <w:rsid w:val="00307642"/>
    <w:rsid w:val="00310208"/>
    <w:rsid w:val="00311317"/>
    <w:rsid w:val="003120C5"/>
    <w:rsid w:val="0031274F"/>
    <w:rsid w:val="00312981"/>
    <w:rsid w:val="00312B26"/>
    <w:rsid w:val="0031315C"/>
    <w:rsid w:val="003137CA"/>
    <w:rsid w:val="00313912"/>
    <w:rsid w:val="00314C28"/>
    <w:rsid w:val="003165D3"/>
    <w:rsid w:val="003170D2"/>
    <w:rsid w:val="00320686"/>
    <w:rsid w:val="00321B93"/>
    <w:rsid w:val="00321D09"/>
    <w:rsid w:val="00321DED"/>
    <w:rsid w:val="003221DD"/>
    <w:rsid w:val="0032227A"/>
    <w:rsid w:val="00323780"/>
    <w:rsid w:val="003238AA"/>
    <w:rsid w:val="00323D64"/>
    <w:rsid w:val="00324597"/>
    <w:rsid w:val="003248EB"/>
    <w:rsid w:val="00324D31"/>
    <w:rsid w:val="003269B8"/>
    <w:rsid w:val="00327AE6"/>
    <w:rsid w:val="0033181B"/>
    <w:rsid w:val="00331D6A"/>
    <w:rsid w:val="00332678"/>
    <w:rsid w:val="00332985"/>
    <w:rsid w:val="00332B8B"/>
    <w:rsid w:val="00332BFF"/>
    <w:rsid w:val="00333670"/>
    <w:rsid w:val="003339BA"/>
    <w:rsid w:val="00334915"/>
    <w:rsid w:val="003410DA"/>
    <w:rsid w:val="00342876"/>
    <w:rsid w:val="003437F3"/>
    <w:rsid w:val="00343DC2"/>
    <w:rsid w:val="00344D73"/>
    <w:rsid w:val="00345047"/>
    <w:rsid w:val="003458DB"/>
    <w:rsid w:val="00346444"/>
    <w:rsid w:val="00346887"/>
    <w:rsid w:val="00346B0C"/>
    <w:rsid w:val="00346CE5"/>
    <w:rsid w:val="00346D3F"/>
    <w:rsid w:val="00347AAC"/>
    <w:rsid w:val="00347D2D"/>
    <w:rsid w:val="00347FA7"/>
    <w:rsid w:val="00351269"/>
    <w:rsid w:val="003512A7"/>
    <w:rsid w:val="00351314"/>
    <w:rsid w:val="00351AF1"/>
    <w:rsid w:val="00353DFD"/>
    <w:rsid w:val="0035536A"/>
    <w:rsid w:val="003555D6"/>
    <w:rsid w:val="00355600"/>
    <w:rsid w:val="00355769"/>
    <w:rsid w:val="00355D04"/>
    <w:rsid w:val="003571B5"/>
    <w:rsid w:val="003578FE"/>
    <w:rsid w:val="00357AE9"/>
    <w:rsid w:val="00357E67"/>
    <w:rsid w:val="00361199"/>
    <w:rsid w:val="0036199A"/>
    <w:rsid w:val="00361D2D"/>
    <w:rsid w:val="00362508"/>
    <w:rsid w:val="00363A64"/>
    <w:rsid w:val="003648E4"/>
    <w:rsid w:val="00364A09"/>
    <w:rsid w:val="00364B47"/>
    <w:rsid w:val="003656D3"/>
    <w:rsid w:val="003658F7"/>
    <w:rsid w:val="003659BF"/>
    <w:rsid w:val="00365DB2"/>
    <w:rsid w:val="00365E0D"/>
    <w:rsid w:val="00365EC3"/>
    <w:rsid w:val="00366539"/>
    <w:rsid w:val="003671BC"/>
    <w:rsid w:val="0036728A"/>
    <w:rsid w:val="003679A6"/>
    <w:rsid w:val="00370906"/>
    <w:rsid w:val="00371199"/>
    <w:rsid w:val="003711FF"/>
    <w:rsid w:val="00371378"/>
    <w:rsid w:val="003715BC"/>
    <w:rsid w:val="00372832"/>
    <w:rsid w:val="00372B34"/>
    <w:rsid w:val="00374DD8"/>
    <w:rsid w:val="00374E46"/>
    <w:rsid w:val="00375461"/>
    <w:rsid w:val="00376E6C"/>
    <w:rsid w:val="00381CC5"/>
    <w:rsid w:val="00382543"/>
    <w:rsid w:val="00382E86"/>
    <w:rsid w:val="0038301E"/>
    <w:rsid w:val="00383E57"/>
    <w:rsid w:val="00383F10"/>
    <w:rsid w:val="00386510"/>
    <w:rsid w:val="00387442"/>
    <w:rsid w:val="00387559"/>
    <w:rsid w:val="00387BAB"/>
    <w:rsid w:val="00390D70"/>
    <w:rsid w:val="00390D95"/>
    <w:rsid w:val="00390DFF"/>
    <w:rsid w:val="00394982"/>
    <w:rsid w:val="00395D16"/>
    <w:rsid w:val="00395EE5"/>
    <w:rsid w:val="0039615D"/>
    <w:rsid w:val="003971E4"/>
    <w:rsid w:val="00397B39"/>
    <w:rsid w:val="003A056A"/>
    <w:rsid w:val="003A1092"/>
    <w:rsid w:val="003A2275"/>
    <w:rsid w:val="003A266F"/>
    <w:rsid w:val="003A3069"/>
    <w:rsid w:val="003A44C3"/>
    <w:rsid w:val="003A501E"/>
    <w:rsid w:val="003A6F3B"/>
    <w:rsid w:val="003A73D1"/>
    <w:rsid w:val="003B0BC9"/>
    <w:rsid w:val="003B31C1"/>
    <w:rsid w:val="003B4DA6"/>
    <w:rsid w:val="003B56A0"/>
    <w:rsid w:val="003B7A3A"/>
    <w:rsid w:val="003C2262"/>
    <w:rsid w:val="003C3002"/>
    <w:rsid w:val="003C5CE1"/>
    <w:rsid w:val="003C61AB"/>
    <w:rsid w:val="003C63AF"/>
    <w:rsid w:val="003C63E4"/>
    <w:rsid w:val="003C65F3"/>
    <w:rsid w:val="003C6617"/>
    <w:rsid w:val="003C6F9F"/>
    <w:rsid w:val="003C73D9"/>
    <w:rsid w:val="003C77E5"/>
    <w:rsid w:val="003C7FE7"/>
    <w:rsid w:val="003D06B8"/>
    <w:rsid w:val="003D10F2"/>
    <w:rsid w:val="003D1339"/>
    <w:rsid w:val="003D1624"/>
    <w:rsid w:val="003D260C"/>
    <w:rsid w:val="003D2C02"/>
    <w:rsid w:val="003D2E72"/>
    <w:rsid w:val="003D3ACA"/>
    <w:rsid w:val="003D4000"/>
    <w:rsid w:val="003D45CD"/>
    <w:rsid w:val="003D4600"/>
    <w:rsid w:val="003D48DE"/>
    <w:rsid w:val="003D51AE"/>
    <w:rsid w:val="003D51D6"/>
    <w:rsid w:val="003D5335"/>
    <w:rsid w:val="003D5740"/>
    <w:rsid w:val="003D57A7"/>
    <w:rsid w:val="003D5FB9"/>
    <w:rsid w:val="003D65E0"/>
    <w:rsid w:val="003D7025"/>
    <w:rsid w:val="003D759A"/>
    <w:rsid w:val="003D7EF5"/>
    <w:rsid w:val="003E09AF"/>
    <w:rsid w:val="003E0D8D"/>
    <w:rsid w:val="003E2099"/>
    <w:rsid w:val="003E26BB"/>
    <w:rsid w:val="003E29F9"/>
    <w:rsid w:val="003E383C"/>
    <w:rsid w:val="003E39EA"/>
    <w:rsid w:val="003E418C"/>
    <w:rsid w:val="003E42D0"/>
    <w:rsid w:val="003E4CEB"/>
    <w:rsid w:val="003E58BE"/>
    <w:rsid w:val="003E76FB"/>
    <w:rsid w:val="003E7C1D"/>
    <w:rsid w:val="003F042D"/>
    <w:rsid w:val="003F06D3"/>
    <w:rsid w:val="003F0D78"/>
    <w:rsid w:val="003F1A3E"/>
    <w:rsid w:val="003F29B5"/>
    <w:rsid w:val="003F2F0D"/>
    <w:rsid w:val="003F5433"/>
    <w:rsid w:val="003F5A53"/>
    <w:rsid w:val="003F5AA9"/>
    <w:rsid w:val="003F671F"/>
    <w:rsid w:val="003F72CA"/>
    <w:rsid w:val="003F7C7E"/>
    <w:rsid w:val="003F7EE2"/>
    <w:rsid w:val="00400776"/>
    <w:rsid w:val="00400CB6"/>
    <w:rsid w:val="00401099"/>
    <w:rsid w:val="004027C6"/>
    <w:rsid w:val="00402D7F"/>
    <w:rsid w:val="00403556"/>
    <w:rsid w:val="00403AC3"/>
    <w:rsid w:val="00403DA3"/>
    <w:rsid w:val="0040530F"/>
    <w:rsid w:val="0040550E"/>
    <w:rsid w:val="00405EB2"/>
    <w:rsid w:val="004102AC"/>
    <w:rsid w:val="00410355"/>
    <w:rsid w:val="00410BAE"/>
    <w:rsid w:val="00411BB0"/>
    <w:rsid w:val="00413109"/>
    <w:rsid w:val="00413A17"/>
    <w:rsid w:val="004147B9"/>
    <w:rsid w:val="00414D0E"/>
    <w:rsid w:val="004158D8"/>
    <w:rsid w:val="00415E0A"/>
    <w:rsid w:val="00416C8B"/>
    <w:rsid w:val="00416CC4"/>
    <w:rsid w:val="00417A56"/>
    <w:rsid w:val="00417B38"/>
    <w:rsid w:val="004216D8"/>
    <w:rsid w:val="00421C04"/>
    <w:rsid w:val="00421C8D"/>
    <w:rsid w:val="004227EA"/>
    <w:rsid w:val="00423BB7"/>
    <w:rsid w:val="00423CCA"/>
    <w:rsid w:val="004242A2"/>
    <w:rsid w:val="00424BB8"/>
    <w:rsid w:val="00425813"/>
    <w:rsid w:val="00425D14"/>
    <w:rsid w:val="00425E1E"/>
    <w:rsid w:val="0043091C"/>
    <w:rsid w:val="00430CB6"/>
    <w:rsid w:val="0043165C"/>
    <w:rsid w:val="00433596"/>
    <w:rsid w:val="00433D8E"/>
    <w:rsid w:val="004371E3"/>
    <w:rsid w:val="00437862"/>
    <w:rsid w:val="00437AE8"/>
    <w:rsid w:val="0044025E"/>
    <w:rsid w:val="004408C6"/>
    <w:rsid w:val="004418FE"/>
    <w:rsid w:val="004426A7"/>
    <w:rsid w:val="00442B1A"/>
    <w:rsid w:val="00443042"/>
    <w:rsid w:val="00443C7A"/>
    <w:rsid w:val="00443E16"/>
    <w:rsid w:val="00445CF3"/>
    <w:rsid w:val="00445E8A"/>
    <w:rsid w:val="00450592"/>
    <w:rsid w:val="0045203E"/>
    <w:rsid w:val="004521F5"/>
    <w:rsid w:val="00452E4B"/>
    <w:rsid w:val="00452EFD"/>
    <w:rsid w:val="0045339A"/>
    <w:rsid w:val="00453B76"/>
    <w:rsid w:val="00453BCD"/>
    <w:rsid w:val="00455813"/>
    <w:rsid w:val="00456657"/>
    <w:rsid w:val="0045676C"/>
    <w:rsid w:val="00456CD9"/>
    <w:rsid w:val="00456FFD"/>
    <w:rsid w:val="004577DD"/>
    <w:rsid w:val="0045782C"/>
    <w:rsid w:val="0046097C"/>
    <w:rsid w:val="00462CBD"/>
    <w:rsid w:val="004635AA"/>
    <w:rsid w:val="004645C8"/>
    <w:rsid w:val="004649C3"/>
    <w:rsid w:val="00464E58"/>
    <w:rsid w:val="00465A92"/>
    <w:rsid w:val="00465FE3"/>
    <w:rsid w:val="00466467"/>
    <w:rsid w:val="00466B2C"/>
    <w:rsid w:val="00466CF3"/>
    <w:rsid w:val="00466D97"/>
    <w:rsid w:val="00466DE7"/>
    <w:rsid w:val="00467006"/>
    <w:rsid w:val="0046746E"/>
    <w:rsid w:val="0046760B"/>
    <w:rsid w:val="00467E19"/>
    <w:rsid w:val="00470C0F"/>
    <w:rsid w:val="00470FE8"/>
    <w:rsid w:val="004716DD"/>
    <w:rsid w:val="00471939"/>
    <w:rsid w:val="00471ECE"/>
    <w:rsid w:val="00472710"/>
    <w:rsid w:val="0047272D"/>
    <w:rsid w:val="00472D49"/>
    <w:rsid w:val="00473AE8"/>
    <w:rsid w:val="00473C7E"/>
    <w:rsid w:val="004743B3"/>
    <w:rsid w:val="00474746"/>
    <w:rsid w:val="00474DF4"/>
    <w:rsid w:val="0047730B"/>
    <w:rsid w:val="00477610"/>
    <w:rsid w:val="00480E60"/>
    <w:rsid w:val="004818A6"/>
    <w:rsid w:val="00481AFF"/>
    <w:rsid w:val="004823B9"/>
    <w:rsid w:val="0048264A"/>
    <w:rsid w:val="00482873"/>
    <w:rsid w:val="004829B5"/>
    <w:rsid w:val="00482DB7"/>
    <w:rsid w:val="004839BC"/>
    <w:rsid w:val="00483E25"/>
    <w:rsid w:val="004846C9"/>
    <w:rsid w:val="00484DA0"/>
    <w:rsid w:val="00486167"/>
    <w:rsid w:val="0048638B"/>
    <w:rsid w:val="00486A56"/>
    <w:rsid w:val="00486F88"/>
    <w:rsid w:val="0049127B"/>
    <w:rsid w:val="00491363"/>
    <w:rsid w:val="004917C1"/>
    <w:rsid w:val="00491D8A"/>
    <w:rsid w:val="00492112"/>
    <w:rsid w:val="00492210"/>
    <w:rsid w:val="00492275"/>
    <w:rsid w:val="004922EB"/>
    <w:rsid w:val="00493E46"/>
    <w:rsid w:val="00494416"/>
    <w:rsid w:val="00494466"/>
    <w:rsid w:val="004945B8"/>
    <w:rsid w:val="00494D52"/>
    <w:rsid w:val="004961ED"/>
    <w:rsid w:val="004970FC"/>
    <w:rsid w:val="00497612"/>
    <w:rsid w:val="00497805"/>
    <w:rsid w:val="004978CA"/>
    <w:rsid w:val="00497F39"/>
    <w:rsid w:val="00497FB7"/>
    <w:rsid w:val="004A0411"/>
    <w:rsid w:val="004A1BA0"/>
    <w:rsid w:val="004A20A5"/>
    <w:rsid w:val="004A25FC"/>
    <w:rsid w:val="004A2ACA"/>
    <w:rsid w:val="004A4D91"/>
    <w:rsid w:val="004A5C31"/>
    <w:rsid w:val="004A7503"/>
    <w:rsid w:val="004A76BC"/>
    <w:rsid w:val="004A7F5B"/>
    <w:rsid w:val="004B15A2"/>
    <w:rsid w:val="004B1EE8"/>
    <w:rsid w:val="004B216E"/>
    <w:rsid w:val="004B3244"/>
    <w:rsid w:val="004B3994"/>
    <w:rsid w:val="004B3DDD"/>
    <w:rsid w:val="004B4031"/>
    <w:rsid w:val="004B5615"/>
    <w:rsid w:val="004B56F5"/>
    <w:rsid w:val="004B5967"/>
    <w:rsid w:val="004B5F49"/>
    <w:rsid w:val="004B6638"/>
    <w:rsid w:val="004B6679"/>
    <w:rsid w:val="004B71A4"/>
    <w:rsid w:val="004C0BFC"/>
    <w:rsid w:val="004C1014"/>
    <w:rsid w:val="004C187B"/>
    <w:rsid w:val="004C1CE0"/>
    <w:rsid w:val="004C2740"/>
    <w:rsid w:val="004C2BFA"/>
    <w:rsid w:val="004C46F7"/>
    <w:rsid w:val="004C4BC3"/>
    <w:rsid w:val="004C4ED6"/>
    <w:rsid w:val="004C5325"/>
    <w:rsid w:val="004C5935"/>
    <w:rsid w:val="004C62F9"/>
    <w:rsid w:val="004C659D"/>
    <w:rsid w:val="004C6817"/>
    <w:rsid w:val="004C6B92"/>
    <w:rsid w:val="004C6C0D"/>
    <w:rsid w:val="004C74E2"/>
    <w:rsid w:val="004C7B6B"/>
    <w:rsid w:val="004D0DC0"/>
    <w:rsid w:val="004D138C"/>
    <w:rsid w:val="004D181B"/>
    <w:rsid w:val="004D2A08"/>
    <w:rsid w:val="004D3893"/>
    <w:rsid w:val="004D3F05"/>
    <w:rsid w:val="004D5C41"/>
    <w:rsid w:val="004D74BA"/>
    <w:rsid w:val="004E0595"/>
    <w:rsid w:val="004E18E1"/>
    <w:rsid w:val="004E1AFD"/>
    <w:rsid w:val="004E22BA"/>
    <w:rsid w:val="004E3A03"/>
    <w:rsid w:val="004E3BBC"/>
    <w:rsid w:val="004E598C"/>
    <w:rsid w:val="004E5B98"/>
    <w:rsid w:val="004E65F7"/>
    <w:rsid w:val="004E688C"/>
    <w:rsid w:val="004E7119"/>
    <w:rsid w:val="004E766F"/>
    <w:rsid w:val="004F04D6"/>
    <w:rsid w:val="004F1BFB"/>
    <w:rsid w:val="004F362D"/>
    <w:rsid w:val="004F3E7A"/>
    <w:rsid w:val="004F40A9"/>
    <w:rsid w:val="004F5B45"/>
    <w:rsid w:val="004F7B83"/>
    <w:rsid w:val="004F7BA9"/>
    <w:rsid w:val="005001B4"/>
    <w:rsid w:val="0050020B"/>
    <w:rsid w:val="0050025E"/>
    <w:rsid w:val="00500DAF"/>
    <w:rsid w:val="00500E24"/>
    <w:rsid w:val="005029DD"/>
    <w:rsid w:val="00502EA0"/>
    <w:rsid w:val="00503D15"/>
    <w:rsid w:val="0050473F"/>
    <w:rsid w:val="00504A86"/>
    <w:rsid w:val="00504E16"/>
    <w:rsid w:val="00505119"/>
    <w:rsid w:val="00505E80"/>
    <w:rsid w:val="00505EE1"/>
    <w:rsid w:val="0051051C"/>
    <w:rsid w:val="00510A3D"/>
    <w:rsid w:val="00511078"/>
    <w:rsid w:val="00511BCB"/>
    <w:rsid w:val="0051297D"/>
    <w:rsid w:val="00513632"/>
    <w:rsid w:val="005146BB"/>
    <w:rsid w:val="005148E9"/>
    <w:rsid w:val="00514CD7"/>
    <w:rsid w:val="0051546E"/>
    <w:rsid w:val="00515BB8"/>
    <w:rsid w:val="0051608A"/>
    <w:rsid w:val="00516E77"/>
    <w:rsid w:val="00517953"/>
    <w:rsid w:val="00521633"/>
    <w:rsid w:val="00521A19"/>
    <w:rsid w:val="00522BFF"/>
    <w:rsid w:val="005241B9"/>
    <w:rsid w:val="00525321"/>
    <w:rsid w:val="00525766"/>
    <w:rsid w:val="00525F65"/>
    <w:rsid w:val="00526032"/>
    <w:rsid w:val="00526B39"/>
    <w:rsid w:val="00527EC0"/>
    <w:rsid w:val="005302D2"/>
    <w:rsid w:val="00530645"/>
    <w:rsid w:val="005309C4"/>
    <w:rsid w:val="00530DA8"/>
    <w:rsid w:val="00530E74"/>
    <w:rsid w:val="0053183D"/>
    <w:rsid w:val="005322A1"/>
    <w:rsid w:val="0053304B"/>
    <w:rsid w:val="00534357"/>
    <w:rsid w:val="0053456D"/>
    <w:rsid w:val="005346F8"/>
    <w:rsid w:val="00534BEB"/>
    <w:rsid w:val="00536F37"/>
    <w:rsid w:val="0054082F"/>
    <w:rsid w:val="00541336"/>
    <w:rsid w:val="005414B5"/>
    <w:rsid w:val="00541F35"/>
    <w:rsid w:val="00542DD2"/>
    <w:rsid w:val="00543502"/>
    <w:rsid w:val="00543AF1"/>
    <w:rsid w:val="0054423B"/>
    <w:rsid w:val="00544380"/>
    <w:rsid w:val="005447A7"/>
    <w:rsid w:val="00544C76"/>
    <w:rsid w:val="00544CE4"/>
    <w:rsid w:val="005457F8"/>
    <w:rsid w:val="0054692D"/>
    <w:rsid w:val="00546A2C"/>
    <w:rsid w:val="00546BFE"/>
    <w:rsid w:val="00547F6E"/>
    <w:rsid w:val="0055116D"/>
    <w:rsid w:val="005512E7"/>
    <w:rsid w:val="005529FC"/>
    <w:rsid w:val="00553711"/>
    <w:rsid w:val="00553BB7"/>
    <w:rsid w:val="005553DA"/>
    <w:rsid w:val="0055590B"/>
    <w:rsid w:val="00555DB5"/>
    <w:rsid w:val="005564F0"/>
    <w:rsid w:val="00560EA2"/>
    <w:rsid w:val="00560FD4"/>
    <w:rsid w:val="00561EF9"/>
    <w:rsid w:val="00561F54"/>
    <w:rsid w:val="005633EA"/>
    <w:rsid w:val="00563656"/>
    <w:rsid w:val="00563A8E"/>
    <w:rsid w:val="00564007"/>
    <w:rsid w:val="00565EBA"/>
    <w:rsid w:val="0056623F"/>
    <w:rsid w:val="00566C87"/>
    <w:rsid w:val="00567175"/>
    <w:rsid w:val="005706CA"/>
    <w:rsid w:val="00570CD2"/>
    <w:rsid w:val="00570CFE"/>
    <w:rsid w:val="00570CFF"/>
    <w:rsid w:val="00574A13"/>
    <w:rsid w:val="00574FE4"/>
    <w:rsid w:val="005770AE"/>
    <w:rsid w:val="0057714F"/>
    <w:rsid w:val="00577209"/>
    <w:rsid w:val="00580370"/>
    <w:rsid w:val="005806B4"/>
    <w:rsid w:val="00580B4A"/>
    <w:rsid w:val="00581680"/>
    <w:rsid w:val="005821AD"/>
    <w:rsid w:val="00582A89"/>
    <w:rsid w:val="00582DA1"/>
    <w:rsid w:val="00584FF2"/>
    <w:rsid w:val="00585469"/>
    <w:rsid w:val="005860CE"/>
    <w:rsid w:val="0058625F"/>
    <w:rsid w:val="00586D2B"/>
    <w:rsid w:val="0058773D"/>
    <w:rsid w:val="00590504"/>
    <w:rsid w:val="0059119E"/>
    <w:rsid w:val="005913AA"/>
    <w:rsid w:val="00591AD2"/>
    <w:rsid w:val="005920A2"/>
    <w:rsid w:val="00593D50"/>
    <w:rsid w:val="0059427A"/>
    <w:rsid w:val="00596046"/>
    <w:rsid w:val="00596ECE"/>
    <w:rsid w:val="005A03C4"/>
    <w:rsid w:val="005A05CD"/>
    <w:rsid w:val="005A0885"/>
    <w:rsid w:val="005A15B8"/>
    <w:rsid w:val="005A1C95"/>
    <w:rsid w:val="005A2681"/>
    <w:rsid w:val="005A2974"/>
    <w:rsid w:val="005A2A26"/>
    <w:rsid w:val="005A41BD"/>
    <w:rsid w:val="005A500D"/>
    <w:rsid w:val="005A5042"/>
    <w:rsid w:val="005A5C00"/>
    <w:rsid w:val="005A5F2C"/>
    <w:rsid w:val="005A73D0"/>
    <w:rsid w:val="005A74C1"/>
    <w:rsid w:val="005B0CC9"/>
    <w:rsid w:val="005B101A"/>
    <w:rsid w:val="005B2B3B"/>
    <w:rsid w:val="005B6468"/>
    <w:rsid w:val="005B66B3"/>
    <w:rsid w:val="005B6979"/>
    <w:rsid w:val="005B6983"/>
    <w:rsid w:val="005B7275"/>
    <w:rsid w:val="005B793D"/>
    <w:rsid w:val="005C0104"/>
    <w:rsid w:val="005C074D"/>
    <w:rsid w:val="005C07CF"/>
    <w:rsid w:val="005C0A12"/>
    <w:rsid w:val="005C0C6B"/>
    <w:rsid w:val="005C0E16"/>
    <w:rsid w:val="005C156B"/>
    <w:rsid w:val="005C1CE9"/>
    <w:rsid w:val="005C3215"/>
    <w:rsid w:val="005C3CD1"/>
    <w:rsid w:val="005C4B5D"/>
    <w:rsid w:val="005C4F48"/>
    <w:rsid w:val="005C50F8"/>
    <w:rsid w:val="005C5845"/>
    <w:rsid w:val="005C5BD0"/>
    <w:rsid w:val="005C6955"/>
    <w:rsid w:val="005C6CC6"/>
    <w:rsid w:val="005C777A"/>
    <w:rsid w:val="005D00BE"/>
    <w:rsid w:val="005D022F"/>
    <w:rsid w:val="005D0729"/>
    <w:rsid w:val="005D07C0"/>
    <w:rsid w:val="005D2048"/>
    <w:rsid w:val="005D2869"/>
    <w:rsid w:val="005D2D01"/>
    <w:rsid w:val="005D35B0"/>
    <w:rsid w:val="005D3929"/>
    <w:rsid w:val="005D3DE1"/>
    <w:rsid w:val="005D464B"/>
    <w:rsid w:val="005D4E82"/>
    <w:rsid w:val="005D7007"/>
    <w:rsid w:val="005E0613"/>
    <w:rsid w:val="005E078E"/>
    <w:rsid w:val="005E0F58"/>
    <w:rsid w:val="005E1549"/>
    <w:rsid w:val="005E16D7"/>
    <w:rsid w:val="005E1783"/>
    <w:rsid w:val="005E1D4B"/>
    <w:rsid w:val="005E24A8"/>
    <w:rsid w:val="005E29C6"/>
    <w:rsid w:val="005E37CE"/>
    <w:rsid w:val="005E3DA3"/>
    <w:rsid w:val="005E4134"/>
    <w:rsid w:val="005E42B0"/>
    <w:rsid w:val="005E4CC3"/>
    <w:rsid w:val="005E4F6F"/>
    <w:rsid w:val="005E524E"/>
    <w:rsid w:val="005E6AB6"/>
    <w:rsid w:val="005F0507"/>
    <w:rsid w:val="005F0D18"/>
    <w:rsid w:val="005F1146"/>
    <w:rsid w:val="005F31FF"/>
    <w:rsid w:val="005F3336"/>
    <w:rsid w:val="005F48F3"/>
    <w:rsid w:val="005F4D25"/>
    <w:rsid w:val="005F5108"/>
    <w:rsid w:val="005F5437"/>
    <w:rsid w:val="005F55D1"/>
    <w:rsid w:val="005F7483"/>
    <w:rsid w:val="005F7C37"/>
    <w:rsid w:val="00600B01"/>
    <w:rsid w:val="00600B4D"/>
    <w:rsid w:val="006011D8"/>
    <w:rsid w:val="00602446"/>
    <w:rsid w:val="00604E7F"/>
    <w:rsid w:val="006051B9"/>
    <w:rsid w:val="006055CF"/>
    <w:rsid w:val="00605C3B"/>
    <w:rsid w:val="00605FA9"/>
    <w:rsid w:val="00605FBA"/>
    <w:rsid w:val="006069B6"/>
    <w:rsid w:val="006071AC"/>
    <w:rsid w:val="0060767A"/>
    <w:rsid w:val="006107ED"/>
    <w:rsid w:val="00611216"/>
    <w:rsid w:val="0061130F"/>
    <w:rsid w:val="006118AC"/>
    <w:rsid w:val="00612555"/>
    <w:rsid w:val="00612CE4"/>
    <w:rsid w:val="00614532"/>
    <w:rsid w:val="006145E4"/>
    <w:rsid w:val="006169E5"/>
    <w:rsid w:val="0061741C"/>
    <w:rsid w:val="006179F8"/>
    <w:rsid w:val="00620CDF"/>
    <w:rsid w:val="006210AA"/>
    <w:rsid w:val="0062129F"/>
    <w:rsid w:val="00622B38"/>
    <w:rsid w:val="00622E66"/>
    <w:rsid w:val="006236BF"/>
    <w:rsid w:val="00624195"/>
    <w:rsid w:val="0062488B"/>
    <w:rsid w:val="00624C41"/>
    <w:rsid w:val="006264B6"/>
    <w:rsid w:val="00626870"/>
    <w:rsid w:val="00626929"/>
    <w:rsid w:val="00626B2D"/>
    <w:rsid w:val="00627B05"/>
    <w:rsid w:val="006303A9"/>
    <w:rsid w:val="00630967"/>
    <w:rsid w:val="00630CA1"/>
    <w:rsid w:val="00630DF9"/>
    <w:rsid w:val="00631C5F"/>
    <w:rsid w:val="0063268E"/>
    <w:rsid w:val="00632A4B"/>
    <w:rsid w:val="00632A8D"/>
    <w:rsid w:val="00632D55"/>
    <w:rsid w:val="00632E93"/>
    <w:rsid w:val="0063301C"/>
    <w:rsid w:val="00634BB8"/>
    <w:rsid w:val="0063639A"/>
    <w:rsid w:val="00636C9A"/>
    <w:rsid w:val="00636FB5"/>
    <w:rsid w:val="0063700B"/>
    <w:rsid w:val="00640233"/>
    <w:rsid w:val="006409A2"/>
    <w:rsid w:val="006418CE"/>
    <w:rsid w:val="00641D7E"/>
    <w:rsid w:val="006428BF"/>
    <w:rsid w:val="00642994"/>
    <w:rsid w:val="00642DB8"/>
    <w:rsid w:val="00643357"/>
    <w:rsid w:val="00643622"/>
    <w:rsid w:val="00644737"/>
    <w:rsid w:val="0064564E"/>
    <w:rsid w:val="006458A2"/>
    <w:rsid w:val="0064630F"/>
    <w:rsid w:val="00646960"/>
    <w:rsid w:val="006476C2"/>
    <w:rsid w:val="006478A9"/>
    <w:rsid w:val="00647C16"/>
    <w:rsid w:val="00650EBB"/>
    <w:rsid w:val="006514F8"/>
    <w:rsid w:val="006547C8"/>
    <w:rsid w:val="00654D0B"/>
    <w:rsid w:val="006559F8"/>
    <w:rsid w:val="00656A96"/>
    <w:rsid w:val="00656D45"/>
    <w:rsid w:val="006578CC"/>
    <w:rsid w:val="00657D76"/>
    <w:rsid w:val="00660A93"/>
    <w:rsid w:val="0066161A"/>
    <w:rsid w:val="006623A6"/>
    <w:rsid w:val="0066252D"/>
    <w:rsid w:val="006628B1"/>
    <w:rsid w:val="0066354F"/>
    <w:rsid w:val="00663C76"/>
    <w:rsid w:val="0066460E"/>
    <w:rsid w:val="006646A2"/>
    <w:rsid w:val="00664D16"/>
    <w:rsid w:val="00665278"/>
    <w:rsid w:val="00665377"/>
    <w:rsid w:val="00670901"/>
    <w:rsid w:val="00670FD7"/>
    <w:rsid w:val="0067132F"/>
    <w:rsid w:val="00671932"/>
    <w:rsid w:val="00671FDB"/>
    <w:rsid w:val="00672F23"/>
    <w:rsid w:val="00673368"/>
    <w:rsid w:val="00673F0B"/>
    <w:rsid w:val="0067407D"/>
    <w:rsid w:val="00674257"/>
    <w:rsid w:val="006801C7"/>
    <w:rsid w:val="006816E1"/>
    <w:rsid w:val="00681D53"/>
    <w:rsid w:val="00681E21"/>
    <w:rsid w:val="00682408"/>
    <w:rsid w:val="0068266D"/>
    <w:rsid w:val="00682A7F"/>
    <w:rsid w:val="00682F44"/>
    <w:rsid w:val="0068315D"/>
    <w:rsid w:val="006835AB"/>
    <w:rsid w:val="006838AC"/>
    <w:rsid w:val="00684336"/>
    <w:rsid w:val="0068443B"/>
    <w:rsid w:val="00684A7C"/>
    <w:rsid w:val="0068538B"/>
    <w:rsid w:val="0068660B"/>
    <w:rsid w:val="006869E1"/>
    <w:rsid w:val="006874E5"/>
    <w:rsid w:val="00687DB4"/>
    <w:rsid w:val="0069095B"/>
    <w:rsid w:val="00691544"/>
    <w:rsid w:val="00692349"/>
    <w:rsid w:val="006925D0"/>
    <w:rsid w:val="006941F7"/>
    <w:rsid w:val="0069575B"/>
    <w:rsid w:val="00695820"/>
    <w:rsid w:val="00695A94"/>
    <w:rsid w:val="00695B02"/>
    <w:rsid w:val="0069746A"/>
    <w:rsid w:val="00697B9C"/>
    <w:rsid w:val="006A0985"/>
    <w:rsid w:val="006A0A4F"/>
    <w:rsid w:val="006A0B57"/>
    <w:rsid w:val="006A112B"/>
    <w:rsid w:val="006A196E"/>
    <w:rsid w:val="006A2168"/>
    <w:rsid w:val="006A2D0B"/>
    <w:rsid w:val="006A3137"/>
    <w:rsid w:val="006A3BCD"/>
    <w:rsid w:val="006A3EDA"/>
    <w:rsid w:val="006A42B2"/>
    <w:rsid w:val="006A4454"/>
    <w:rsid w:val="006A4463"/>
    <w:rsid w:val="006A4657"/>
    <w:rsid w:val="006A5222"/>
    <w:rsid w:val="006A52CC"/>
    <w:rsid w:val="006A5935"/>
    <w:rsid w:val="006A5BF8"/>
    <w:rsid w:val="006A739D"/>
    <w:rsid w:val="006A73C1"/>
    <w:rsid w:val="006A7B2F"/>
    <w:rsid w:val="006B1634"/>
    <w:rsid w:val="006B19A9"/>
    <w:rsid w:val="006B1E3C"/>
    <w:rsid w:val="006B3A7F"/>
    <w:rsid w:val="006B3FA3"/>
    <w:rsid w:val="006B5CE6"/>
    <w:rsid w:val="006B606F"/>
    <w:rsid w:val="006B6082"/>
    <w:rsid w:val="006B6B1C"/>
    <w:rsid w:val="006B77FB"/>
    <w:rsid w:val="006B7C14"/>
    <w:rsid w:val="006C0927"/>
    <w:rsid w:val="006C19D7"/>
    <w:rsid w:val="006C1A2B"/>
    <w:rsid w:val="006C1E4C"/>
    <w:rsid w:val="006C2658"/>
    <w:rsid w:val="006C3460"/>
    <w:rsid w:val="006C44D6"/>
    <w:rsid w:val="006C4EE1"/>
    <w:rsid w:val="006C64F6"/>
    <w:rsid w:val="006C6AD2"/>
    <w:rsid w:val="006C7CA5"/>
    <w:rsid w:val="006C7D6E"/>
    <w:rsid w:val="006D09BA"/>
    <w:rsid w:val="006D290E"/>
    <w:rsid w:val="006D3526"/>
    <w:rsid w:val="006D375D"/>
    <w:rsid w:val="006D3C6F"/>
    <w:rsid w:val="006D42B8"/>
    <w:rsid w:val="006D4648"/>
    <w:rsid w:val="006D533C"/>
    <w:rsid w:val="006D6CB9"/>
    <w:rsid w:val="006D6D63"/>
    <w:rsid w:val="006D7256"/>
    <w:rsid w:val="006D72F6"/>
    <w:rsid w:val="006D77D2"/>
    <w:rsid w:val="006D7920"/>
    <w:rsid w:val="006D7DAD"/>
    <w:rsid w:val="006E00ED"/>
    <w:rsid w:val="006E01A8"/>
    <w:rsid w:val="006E0B60"/>
    <w:rsid w:val="006E2903"/>
    <w:rsid w:val="006E3A20"/>
    <w:rsid w:val="006E5B9E"/>
    <w:rsid w:val="006E6833"/>
    <w:rsid w:val="006E7499"/>
    <w:rsid w:val="006F08C3"/>
    <w:rsid w:val="006F1189"/>
    <w:rsid w:val="006F162A"/>
    <w:rsid w:val="006F299D"/>
    <w:rsid w:val="006F2A93"/>
    <w:rsid w:val="006F2E8B"/>
    <w:rsid w:val="006F2F46"/>
    <w:rsid w:val="006F36E5"/>
    <w:rsid w:val="006F5A03"/>
    <w:rsid w:val="006F61C6"/>
    <w:rsid w:val="006F7EBB"/>
    <w:rsid w:val="00700863"/>
    <w:rsid w:val="00700B45"/>
    <w:rsid w:val="007010CC"/>
    <w:rsid w:val="00703634"/>
    <w:rsid w:val="00704369"/>
    <w:rsid w:val="007046B9"/>
    <w:rsid w:val="00705295"/>
    <w:rsid w:val="007052A9"/>
    <w:rsid w:val="007063F1"/>
    <w:rsid w:val="00706BE2"/>
    <w:rsid w:val="007079E3"/>
    <w:rsid w:val="00707A6B"/>
    <w:rsid w:val="007107B0"/>
    <w:rsid w:val="00710809"/>
    <w:rsid w:val="0071222B"/>
    <w:rsid w:val="00712539"/>
    <w:rsid w:val="00712F43"/>
    <w:rsid w:val="00713108"/>
    <w:rsid w:val="00714264"/>
    <w:rsid w:val="00714938"/>
    <w:rsid w:val="00714A18"/>
    <w:rsid w:val="007155FD"/>
    <w:rsid w:val="00717722"/>
    <w:rsid w:val="00720AAF"/>
    <w:rsid w:val="00720E36"/>
    <w:rsid w:val="00722364"/>
    <w:rsid w:val="00723BA6"/>
    <w:rsid w:val="00723F32"/>
    <w:rsid w:val="007245EF"/>
    <w:rsid w:val="0072543C"/>
    <w:rsid w:val="007262E4"/>
    <w:rsid w:val="00726AC6"/>
    <w:rsid w:val="00726C02"/>
    <w:rsid w:val="007272A0"/>
    <w:rsid w:val="00727572"/>
    <w:rsid w:val="007305E4"/>
    <w:rsid w:val="00730610"/>
    <w:rsid w:val="00732ABF"/>
    <w:rsid w:val="0073451D"/>
    <w:rsid w:val="007346C2"/>
    <w:rsid w:val="0073500B"/>
    <w:rsid w:val="007353D3"/>
    <w:rsid w:val="00735C70"/>
    <w:rsid w:val="00737315"/>
    <w:rsid w:val="00737E88"/>
    <w:rsid w:val="007415C4"/>
    <w:rsid w:val="00741F63"/>
    <w:rsid w:val="007425D1"/>
    <w:rsid w:val="007427EA"/>
    <w:rsid w:val="00743C64"/>
    <w:rsid w:val="00744134"/>
    <w:rsid w:val="007445F6"/>
    <w:rsid w:val="007446C6"/>
    <w:rsid w:val="0074474E"/>
    <w:rsid w:val="00744B0B"/>
    <w:rsid w:val="00745850"/>
    <w:rsid w:val="007462E5"/>
    <w:rsid w:val="0074653A"/>
    <w:rsid w:val="00747392"/>
    <w:rsid w:val="00747813"/>
    <w:rsid w:val="00747846"/>
    <w:rsid w:val="0074787C"/>
    <w:rsid w:val="00747B36"/>
    <w:rsid w:val="00750CF2"/>
    <w:rsid w:val="007519E6"/>
    <w:rsid w:val="00751B43"/>
    <w:rsid w:val="007527BD"/>
    <w:rsid w:val="00752A58"/>
    <w:rsid w:val="00752C80"/>
    <w:rsid w:val="00753295"/>
    <w:rsid w:val="00753DF6"/>
    <w:rsid w:val="007546B4"/>
    <w:rsid w:val="00754E2C"/>
    <w:rsid w:val="00754E61"/>
    <w:rsid w:val="007552E9"/>
    <w:rsid w:val="00755EE8"/>
    <w:rsid w:val="00756663"/>
    <w:rsid w:val="00756D94"/>
    <w:rsid w:val="007578F9"/>
    <w:rsid w:val="00757A6A"/>
    <w:rsid w:val="00757A86"/>
    <w:rsid w:val="00757E69"/>
    <w:rsid w:val="0076038D"/>
    <w:rsid w:val="007605A6"/>
    <w:rsid w:val="007605E6"/>
    <w:rsid w:val="00760CBE"/>
    <w:rsid w:val="0076114C"/>
    <w:rsid w:val="00761A2D"/>
    <w:rsid w:val="00761D9C"/>
    <w:rsid w:val="00762044"/>
    <w:rsid w:val="007629B9"/>
    <w:rsid w:val="00762D8C"/>
    <w:rsid w:val="00763D1A"/>
    <w:rsid w:val="00763F12"/>
    <w:rsid w:val="00763F41"/>
    <w:rsid w:val="007641FD"/>
    <w:rsid w:val="007642D7"/>
    <w:rsid w:val="00764EC2"/>
    <w:rsid w:val="00764F38"/>
    <w:rsid w:val="00765069"/>
    <w:rsid w:val="00765B65"/>
    <w:rsid w:val="007661DF"/>
    <w:rsid w:val="00766E10"/>
    <w:rsid w:val="00767403"/>
    <w:rsid w:val="00767412"/>
    <w:rsid w:val="00770816"/>
    <w:rsid w:val="00771C58"/>
    <w:rsid w:val="007739A0"/>
    <w:rsid w:val="007739BE"/>
    <w:rsid w:val="00774658"/>
    <w:rsid w:val="007749C4"/>
    <w:rsid w:val="007750EC"/>
    <w:rsid w:val="00775487"/>
    <w:rsid w:val="00775BFE"/>
    <w:rsid w:val="007764EF"/>
    <w:rsid w:val="007768DA"/>
    <w:rsid w:val="00777450"/>
    <w:rsid w:val="007774A6"/>
    <w:rsid w:val="00777F56"/>
    <w:rsid w:val="00780A12"/>
    <w:rsid w:val="00781130"/>
    <w:rsid w:val="00781B39"/>
    <w:rsid w:val="00781C4B"/>
    <w:rsid w:val="007830BA"/>
    <w:rsid w:val="0078310C"/>
    <w:rsid w:val="00783810"/>
    <w:rsid w:val="0078392C"/>
    <w:rsid w:val="007844EF"/>
    <w:rsid w:val="007847E8"/>
    <w:rsid w:val="00785054"/>
    <w:rsid w:val="00786155"/>
    <w:rsid w:val="0078753A"/>
    <w:rsid w:val="00787900"/>
    <w:rsid w:val="00790281"/>
    <w:rsid w:val="007912BC"/>
    <w:rsid w:val="0079193D"/>
    <w:rsid w:val="00791CC6"/>
    <w:rsid w:val="00791D5E"/>
    <w:rsid w:val="00792C37"/>
    <w:rsid w:val="00794836"/>
    <w:rsid w:val="00794871"/>
    <w:rsid w:val="00795740"/>
    <w:rsid w:val="007959E2"/>
    <w:rsid w:val="007959FA"/>
    <w:rsid w:val="00796F67"/>
    <w:rsid w:val="00797E48"/>
    <w:rsid w:val="007A0127"/>
    <w:rsid w:val="007A19C1"/>
    <w:rsid w:val="007A1D58"/>
    <w:rsid w:val="007A1FC3"/>
    <w:rsid w:val="007A26B6"/>
    <w:rsid w:val="007A2831"/>
    <w:rsid w:val="007A2AB2"/>
    <w:rsid w:val="007A4A91"/>
    <w:rsid w:val="007A69E8"/>
    <w:rsid w:val="007B2F4A"/>
    <w:rsid w:val="007B3236"/>
    <w:rsid w:val="007B39AE"/>
    <w:rsid w:val="007B3F23"/>
    <w:rsid w:val="007B4C90"/>
    <w:rsid w:val="007B541B"/>
    <w:rsid w:val="007B58E7"/>
    <w:rsid w:val="007B6460"/>
    <w:rsid w:val="007B65B7"/>
    <w:rsid w:val="007B760D"/>
    <w:rsid w:val="007C0107"/>
    <w:rsid w:val="007C085B"/>
    <w:rsid w:val="007C0F4A"/>
    <w:rsid w:val="007C1854"/>
    <w:rsid w:val="007C344A"/>
    <w:rsid w:val="007C36B1"/>
    <w:rsid w:val="007C36DB"/>
    <w:rsid w:val="007C5D3B"/>
    <w:rsid w:val="007C5E77"/>
    <w:rsid w:val="007C7797"/>
    <w:rsid w:val="007D022A"/>
    <w:rsid w:val="007D02AF"/>
    <w:rsid w:val="007D2564"/>
    <w:rsid w:val="007D2857"/>
    <w:rsid w:val="007D37AC"/>
    <w:rsid w:val="007D3DB2"/>
    <w:rsid w:val="007D6810"/>
    <w:rsid w:val="007D70BA"/>
    <w:rsid w:val="007D759C"/>
    <w:rsid w:val="007E294C"/>
    <w:rsid w:val="007E2C5F"/>
    <w:rsid w:val="007E2D2F"/>
    <w:rsid w:val="007E2E70"/>
    <w:rsid w:val="007E2EB5"/>
    <w:rsid w:val="007E31D1"/>
    <w:rsid w:val="007E3CB8"/>
    <w:rsid w:val="007E41B9"/>
    <w:rsid w:val="007E4D00"/>
    <w:rsid w:val="007E5127"/>
    <w:rsid w:val="007E6D3C"/>
    <w:rsid w:val="007E75BA"/>
    <w:rsid w:val="007E7A27"/>
    <w:rsid w:val="007E7EA9"/>
    <w:rsid w:val="007F077D"/>
    <w:rsid w:val="007F0ACE"/>
    <w:rsid w:val="007F0FED"/>
    <w:rsid w:val="007F181C"/>
    <w:rsid w:val="007F18B1"/>
    <w:rsid w:val="007F2569"/>
    <w:rsid w:val="007F2938"/>
    <w:rsid w:val="007F2B3D"/>
    <w:rsid w:val="007F2FD8"/>
    <w:rsid w:val="007F319D"/>
    <w:rsid w:val="007F3B63"/>
    <w:rsid w:val="007F3E24"/>
    <w:rsid w:val="007F4043"/>
    <w:rsid w:val="007F411A"/>
    <w:rsid w:val="007F4492"/>
    <w:rsid w:val="007F4A7A"/>
    <w:rsid w:val="007F4BEF"/>
    <w:rsid w:val="007F527C"/>
    <w:rsid w:val="007F5BDF"/>
    <w:rsid w:val="007F5EB2"/>
    <w:rsid w:val="007F6A3C"/>
    <w:rsid w:val="007F6A77"/>
    <w:rsid w:val="007F6EAD"/>
    <w:rsid w:val="0080044C"/>
    <w:rsid w:val="008013C6"/>
    <w:rsid w:val="0080150B"/>
    <w:rsid w:val="008015ED"/>
    <w:rsid w:val="00803DB3"/>
    <w:rsid w:val="00803E44"/>
    <w:rsid w:val="008040CE"/>
    <w:rsid w:val="00804A77"/>
    <w:rsid w:val="00804AF5"/>
    <w:rsid w:val="00804E37"/>
    <w:rsid w:val="00804E44"/>
    <w:rsid w:val="00805A11"/>
    <w:rsid w:val="00805A3E"/>
    <w:rsid w:val="0080674A"/>
    <w:rsid w:val="00806E37"/>
    <w:rsid w:val="00807E21"/>
    <w:rsid w:val="00810AF6"/>
    <w:rsid w:val="00811295"/>
    <w:rsid w:val="0081139D"/>
    <w:rsid w:val="00811ABE"/>
    <w:rsid w:val="00811FFE"/>
    <w:rsid w:val="008121F4"/>
    <w:rsid w:val="00812658"/>
    <w:rsid w:val="00812DD9"/>
    <w:rsid w:val="00813E4D"/>
    <w:rsid w:val="00814DD2"/>
    <w:rsid w:val="00814EBA"/>
    <w:rsid w:val="0081675E"/>
    <w:rsid w:val="00816D9F"/>
    <w:rsid w:val="00817D6F"/>
    <w:rsid w:val="00820EA7"/>
    <w:rsid w:val="0082115F"/>
    <w:rsid w:val="0082179F"/>
    <w:rsid w:val="00822086"/>
    <w:rsid w:val="00822C06"/>
    <w:rsid w:val="00823A7D"/>
    <w:rsid w:val="008246E8"/>
    <w:rsid w:val="00824EF1"/>
    <w:rsid w:val="008254C1"/>
    <w:rsid w:val="00826133"/>
    <w:rsid w:val="0082753E"/>
    <w:rsid w:val="00827580"/>
    <w:rsid w:val="00827706"/>
    <w:rsid w:val="008300E8"/>
    <w:rsid w:val="008308F7"/>
    <w:rsid w:val="00830FCE"/>
    <w:rsid w:val="00831DCF"/>
    <w:rsid w:val="008337E9"/>
    <w:rsid w:val="00833853"/>
    <w:rsid w:val="00833DB8"/>
    <w:rsid w:val="0083400E"/>
    <w:rsid w:val="0083437E"/>
    <w:rsid w:val="008347A8"/>
    <w:rsid w:val="00834F35"/>
    <w:rsid w:val="00834F9E"/>
    <w:rsid w:val="0083573D"/>
    <w:rsid w:val="00835B6D"/>
    <w:rsid w:val="008364FB"/>
    <w:rsid w:val="00836E49"/>
    <w:rsid w:val="00837CE3"/>
    <w:rsid w:val="00837F48"/>
    <w:rsid w:val="0084046A"/>
    <w:rsid w:val="00840A7C"/>
    <w:rsid w:val="00840E16"/>
    <w:rsid w:val="00843A38"/>
    <w:rsid w:val="00843AB3"/>
    <w:rsid w:val="00844B2A"/>
    <w:rsid w:val="00846C16"/>
    <w:rsid w:val="0085015A"/>
    <w:rsid w:val="00851B7E"/>
    <w:rsid w:val="0085364D"/>
    <w:rsid w:val="008543DB"/>
    <w:rsid w:val="008546BC"/>
    <w:rsid w:val="008556E1"/>
    <w:rsid w:val="00855E02"/>
    <w:rsid w:val="0085703F"/>
    <w:rsid w:val="00857D63"/>
    <w:rsid w:val="008602C0"/>
    <w:rsid w:val="008602C7"/>
    <w:rsid w:val="00862144"/>
    <w:rsid w:val="00863F7D"/>
    <w:rsid w:val="00864277"/>
    <w:rsid w:val="00864279"/>
    <w:rsid w:val="00864641"/>
    <w:rsid w:val="00865DDD"/>
    <w:rsid w:val="00866071"/>
    <w:rsid w:val="0086714A"/>
    <w:rsid w:val="00870884"/>
    <w:rsid w:val="00870AF2"/>
    <w:rsid w:val="00871A9C"/>
    <w:rsid w:val="00871CCC"/>
    <w:rsid w:val="00871EF6"/>
    <w:rsid w:val="00873438"/>
    <w:rsid w:val="0087497D"/>
    <w:rsid w:val="00874C56"/>
    <w:rsid w:val="00875071"/>
    <w:rsid w:val="0087604C"/>
    <w:rsid w:val="00877A31"/>
    <w:rsid w:val="00877BB3"/>
    <w:rsid w:val="00880282"/>
    <w:rsid w:val="008806A3"/>
    <w:rsid w:val="0088096C"/>
    <w:rsid w:val="00880E90"/>
    <w:rsid w:val="00881FAB"/>
    <w:rsid w:val="00881FCF"/>
    <w:rsid w:val="0088213C"/>
    <w:rsid w:val="00882E1B"/>
    <w:rsid w:val="00882FA5"/>
    <w:rsid w:val="00883F1F"/>
    <w:rsid w:val="0088479C"/>
    <w:rsid w:val="008847C0"/>
    <w:rsid w:val="008849AB"/>
    <w:rsid w:val="00885314"/>
    <w:rsid w:val="008853A9"/>
    <w:rsid w:val="0089151D"/>
    <w:rsid w:val="00892E02"/>
    <w:rsid w:val="00893D03"/>
    <w:rsid w:val="0089498D"/>
    <w:rsid w:val="00895201"/>
    <w:rsid w:val="00895B8E"/>
    <w:rsid w:val="00896B8D"/>
    <w:rsid w:val="00897D3D"/>
    <w:rsid w:val="00897F7E"/>
    <w:rsid w:val="008A1029"/>
    <w:rsid w:val="008A1E6D"/>
    <w:rsid w:val="008A25AD"/>
    <w:rsid w:val="008A2F65"/>
    <w:rsid w:val="008A348F"/>
    <w:rsid w:val="008A481D"/>
    <w:rsid w:val="008A53D8"/>
    <w:rsid w:val="008A70BD"/>
    <w:rsid w:val="008A74E8"/>
    <w:rsid w:val="008A7F10"/>
    <w:rsid w:val="008B0592"/>
    <w:rsid w:val="008B1733"/>
    <w:rsid w:val="008B1A56"/>
    <w:rsid w:val="008B3015"/>
    <w:rsid w:val="008B3405"/>
    <w:rsid w:val="008B4408"/>
    <w:rsid w:val="008B449E"/>
    <w:rsid w:val="008B4959"/>
    <w:rsid w:val="008B67F7"/>
    <w:rsid w:val="008C100F"/>
    <w:rsid w:val="008C17CB"/>
    <w:rsid w:val="008C1BDB"/>
    <w:rsid w:val="008C2F7D"/>
    <w:rsid w:val="008C308A"/>
    <w:rsid w:val="008C3369"/>
    <w:rsid w:val="008C440B"/>
    <w:rsid w:val="008C53E8"/>
    <w:rsid w:val="008C5712"/>
    <w:rsid w:val="008C5EA9"/>
    <w:rsid w:val="008C6667"/>
    <w:rsid w:val="008C6DE4"/>
    <w:rsid w:val="008C712F"/>
    <w:rsid w:val="008C72AC"/>
    <w:rsid w:val="008C72CF"/>
    <w:rsid w:val="008C7B85"/>
    <w:rsid w:val="008D0103"/>
    <w:rsid w:val="008D0BAA"/>
    <w:rsid w:val="008D109A"/>
    <w:rsid w:val="008D23DA"/>
    <w:rsid w:val="008D24E4"/>
    <w:rsid w:val="008D2984"/>
    <w:rsid w:val="008D31FE"/>
    <w:rsid w:val="008D3440"/>
    <w:rsid w:val="008D34C9"/>
    <w:rsid w:val="008D37CE"/>
    <w:rsid w:val="008D3FDE"/>
    <w:rsid w:val="008D443A"/>
    <w:rsid w:val="008D4D54"/>
    <w:rsid w:val="008D628C"/>
    <w:rsid w:val="008D7085"/>
    <w:rsid w:val="008D725A"/>
    <w:rsid w:val="008D72FB"/>
    <w:rsid w:val="008D7623"/>
    <w:rsid w:val="008E0421"/>
    <w:rsid w:val="008E0AC8"/>
    <w:rsid w:val="008E1384"/>
    <w:rsid w:val="008E1774"/>
    <w:rsid w:val="008E4347"/>
    <w:rsid w:val="008E51D3"/>
    <w:rsid w:val="008E7078"/>
    <w:rsid w:val="008E71ED"/>
    <w:rsid w:val="008E78DD"/>
    <w:rsid w:val="008E7E9C"/>
    <w:rsid w:val="008F0BF0"/>
    <w:rsid w:val="008F0F99"/>
    <w:rsid w:val="008F19FF"/>
    <w:rsid w:val="008F1DE9"/>
    <w:rsid w:val="008F2386"/>
    <w:rsid w:val="008F4553"/>
    <w:rsid w:val="008F4618"/>
    <w:rsid w:val="008F4625"/>
    <w:rsid w:val="008F4A8F"/>
    <w:rsid w:val="008F5112"/>
    <w:rsid w:val="008F5DC9"/>
    <w:rsid w:val="008F65F9"/>
    <w:rsid w:val="008F69D7"/>
    <w:rsid w:val="008F7200"/>
    <w:rsid w:val="008F7240"/>
    <w:rsid w:val="008F7DB7"/>
    <w:rsid w:val="00900357"/>
    <w:rsid w:val="009014B1"/>
    <w:rsid w:val="009016B2"/>
    <w:rsid w:val="00901780"/>
    <w:rsid w:val="00901C56"/>
    <w:rsid w:val="00902D19"/>
    <w:rsid w:val="009032C5"/>
    <w:rsid w:val="0090336A"/>
    <w:rsid w:val="00903CE2"/>
    <w:rsid w:val="00905698"/>
    <w:rsid w:val="00905B9A"/>
    <w:rsid w:val="00907280"/>
    <w:rsid w:val="0091016C"/>
    <w:rsid w:val="0091225F"/>
    <w:rsid w:val="009138A3"/>
    <w:rsid w:val="00914824"/>
    <w:rsid w:val="0091495D"/>
    <w:rsid w:val="0091503D"/>
    <w:rsid w:val="0091544F"/>
    <w:rsid w:val="00915852"/>
    <w:rsid w:val="009168CA"/>
    <w:rsid w:val="00916DE7"/>
    <w:rsid w:val="00916FD6"/>
    <w:rsid w:val="009175EF"/>
    <w:rsid w:val="00917B1B"/>
    <w:rsid w:val="0092202B"/>
    <w:rsid w:val="009228D3"/>
    <w:rsid w:val="00923213"/>
    <w:rsid w:val="0092388D"/>
    <w:rsid w:val="00924A71"/>
    <w:rsid w:val="00924E08"/>
    <w:rsid w:val="00925A2E"/>
    <w:rsid w:val="00925D3A"/>
    <w:rsid w:val="00926167"/>
    <w:rsid w:val="00926A43"/>
    <w:rsid w:val="00926DB5"/>
    <w:rsid w:val="009273B3"/>
    <w:rsid w:val="009276A2"/>
    <w:rsid w:val="00927EC2"/>
    <w:rsid w:val="00930583"/>
    <w:rsid w:val="00930988"/>
    <w:rsid w:val="00931A94"/>
    <w:rsid w:val="00931E6F"/>
    <w:rsid w:val="00932394"/>
    <w:rsid w:val="0093240B"/>
    <w:rsid w:val="00933770"/>
    <w:rsid w:val="009343D9"/>
    <w:rsid w:val="0093440C"/>
    <w:rsid w:val="009344FF"/>
    <w:rsid w:val="00934AA7"/>
    <w:rsid w:val="00936943"/>
    <w:rsid w:val="00936BEE"/>
    <w:rsid w:val="00937A31"/>
    <w:rsid w:val="00937B83"/>
    <w:rsid w:val="00937C16"/>
    <w:rsid w:val="009407E7"/>
    <w:rsid w:val="00941ADF"/>
    <w:rsid w:val="00941B89"/>
    <w:rsid w:val="00941BF0"/>
    <w:rsid w:val="00941D03"/>
    <w:rsid w:val="0094368D"/>
    <w:rsid w:val="00943902"/>
    <w:rsid w:val="009441EE"/>
    <w:rsid w:val="00944B80"/>
    <w:rsid w:val="00945C03"/>
    <w:rsid w:val="0094613B"/>
    <w:rsid w:val="00946B76"/>
    <w:rsid w:val="009474FA"/>
    <w:rsid w:val="009477BD"/>
    <w:rsid w:val="00947B25"/>
    <w:rsid w:val="00947F0D"/>
    <w:rsid w:val="0095043E"/>
    <w:rsid w:val="0095077B"/>
    <w:rsid w:val="00950928"/>
    <w:rsid w:val="00950D2C"/>
    <w:rsid w:val="00951AA7"/>
    <w:rsid w:val="00952D68"/>
    <w:rsid w:val="00953AFB"/>
    <w:rsid w:val="00954A55"/>
    <w:rsid w:val="00955240"/>
    <w:rsid w:val="009553BA"/>
    <w:rsid w:val="00955530"/>
    <w:rsid w:val="00955671"/>
    <w:rsid w:val="00956265"/>
    <w:rsid w:val="009568F8"/>
    <w:rsid w:val="009576FA"/>
    <w:rsid w:val="009610E0"/>
    <w:rsid w:val="009616B0"/>
    <w:rsid w:val="00962292"/>
    <w:rsid w:val="00962514"/>
    <w:rsid w:val="0096291E"/>
    <w:rsid w:val="00962AAB"/>
    <w:rsid w:val="009634D5"/>
    <w:rsid w:val="00963A7C"/>
    <w:rsid w:val="0096472E"/>
    <w:rsid w:val="00965A16"/>
    <w:rsid w:val="009670C5"/>
    <w:rsid w:val="00967AD8"/>
    <w:rsid w:val="00967FAA"/>
    <w:rsid w:val="009709B9"/>
    <w:rsid w:val="00970B3A"/>
    <w:rsid w:val="009714AB"/>
    <w:rsid w:val="00971A50"/>
    <w:rsid w:val="00971E7D"/>
    <w:rsid w:val="00972531"/>
    <w:rsid w:val="009736C8"/>
    <w:rsid w:val="009746D4"/>
    <w:rsid w:val="00974A38"/>
    <w:rsid w:val="009754E1"/>
    <w:rsid w:val="009757B5"/>
    <w:rsid w:val="00975DB1"/>
    <w:rsid w:val="00977800"/>
    <w:rsid w:val="0098082A"/>
    <w:rsid w:val="00981551"/>
    <w:rsid w:val="00981706"/>
    <w:rsid w:val="00983375"/>
    <w:rsid w:val="00983800"/>
    <w:rsid w:val="009838C2"/>
    <w:rsid w:val="00984510"/>
    <w:rsid w:val="00984F06"/>
    <w:rsid w:val="009853E7"/>
    <w:rsid w:val="00985F7D"/>
    <w:rsid w:val="0098689A"/>
    <w:rsid w:val="0098732F"/>
    <w:rsid w:val="009873FA"/>
    <w:rsid w:val="00987C1B"/>
    <w:rsid w:val="00990989"/>
    <w:rsid w:val="009910DA"/>
    <w:rsid w:val="00994B00"/>
    <w:rsid w:val="00994E69"/>
    <w:rsid w:val="009956CE"/>
    <w:rsid w:val="00995845"/>
    <w:rsid w:val="00995FAE"/>
    <w:rsid w:val="0099643F"/>
    <w:rsid w:val="00996B47"/>
    <w:rsid w:val="00997406"/>
    <w:rsid w:val="00997472"/>
    <w:rsid w:val="009A1711"/>
    <w:rsid w:val="009A2570"/>
    <w:rsid w:val="009A2595"/>
    <w:rsid w:val="009A26CC"/>
    <w:rsid w:val="009A2890"/>
    <w:rsid w:val="009A3192"/>
    <w:rsid w:val="009A39C8"/>
    <w:rsid w:val="009A4268"/>
    <w:rsid w:val="009A42A9"/>
    <w:rsid w:val="009A57DF"/>
    <w:rsid w:val="009B1037"/>
    <w:rsid w:val="009B1AE9"/>
    <w:rsid w:val="009B3800"/>
    <w:rsid w:val="009B39B7"/>
    <w:rsid w:val="009B4C23"/>
    <w:rsid w:val="009B4CDE"/>
    <w:rsid w:val="009B587D"/>
    <w:rsid w:val="009B70DB"/>
    <w:rsid w:val="009B766B"/>
    <w:rsid w:val="009C00BE"/>
    <w:rsid w:val="009C03C3"/>
    <w:rsid w:val="009C0574"/>
    <w:rsid w:val="009C0BBE"/>
    <w:rsid w:val="009C120D"/>
    <w:rsid w:val="009C124D"/>
    <w:rsid w:val="009C1CA3"/>
    <w:rsid w:val="009C25B2"/>
    <w:rsid w:val="009C288E"/>
    <w:rsid w:val="009C29BE"/>
    <w:rsid w:val="009C32DF"/>
    <w:rsid w:val="009C4865"/>
    <w:rsid w:val="009C5352"/>
    <w:rsid w:val="009C5A0E"/>
    <w:rsid w:val="009C5B40"/>
    <w:rsid w:val="009C6B9F"/>
    <w:rsid w:val="009D18BF"/>
    <w:rsid w:val="009D1B49"/>
    <w:rsid w:val="009D27AB"/>
    <w:rsid w:val="009D297B"/>
    <w:rsid w:val="009D2AB2"/>
    <w:rsid w:val="009D6193"/>
    <w:rsid w:val="009D61A3"/>
    <w:rsid w:val="009D629F"/>
    <w:rsid w:val="009D6330"/>
    <w:rsid w:val="009D63C3"/>
    <w:rsid w:val="009D6DD0"/>
    <w:rsid w:val="009D7D52"/>
    <w:rsid w:val="009E1AD4"/>
    <w:rsid w:val="009E2921"/>
    <w:rsid w:val="009E2A5D"/>
    <w:rsid w:val="009E2C59"/>
    <w:rsid w:val="009E3D8D"/>
    <w:rsid w:val="009E4AE0"/>
    <w:rsid w:val="009E51B4"/>
    <w:rsid w:val="009E548C"/>
    <w:rsid w:val="009E6043"/>
    <w:rsid w:val="009E6EA6"/>
    <w:rsid w:val="009E6F38"/>
    <w:rsid w:val="009E7D03"/>
    <w:rsid w:val="009F01E6"/>
    <w:rsid w:val="009F0726"/>
    <w:rsid w:val="009F09A4"/>
    <w:rsid w:val="009F1367"/>
    <w:rsid w:val="009F1A40"/>
    <w:rsid w:val="009F30AB"/>
    <w:rsid w:val="009F3128"/>
    <w:rsid w:val="009F31CD"/>
    <w:rsid w:val="009F4A85"/>
    <w:rsid w:val="009F66E0"/>
    <w:rsid w:val="009F68AC"/>
    <w:rsid w:val="009F7416"/>
    <w:rsid w:val="00A01316"/>
    <w:rsid w:val="00A01706"/>
    <w:rsid w:val="00A02F50"/>
    <w:rsid w:val="00A03342"/>
    <w:rsid w:val="00A03FA6"/>
    <w:rsid w:val="00A05643"/>
    <w:rsid w:val="00A0569B"/>
    <w:rsid w:val="00A0588F"/>
    <w:rsid w:val="00A06442"/>
    <w:rsid w:val="00A066EA"/>
    <w:rsid w:val="00A068EA"/>
    <w:rsid w:val="00A06F94"/>
    <w:rsid w:val="00A07431"/>
    <w:rsid w:val="00A07E3D"/>
    <w:rsid w:val="00A107B7"/>
    <w:rsid w:val="00A119B7"/>
    <w:rsid w:val="00A121F7"/>
    <w:rsid w:val="00A1269B"/>
    <w:rsid w:val="00A164A2"/>
    <w:rsid w:val="00A16BA1"/>
    <w:rsid w:val="00A16D53"/>
    <w:rsid w:val="00A1787F"/>
    <w:rsid w:val="00A178DB"/>
    <w:rsid w:val="00A203C2"/>
    <w:rsid w:val="00A219B1"/>
    <w:rsid w:val="00A22601"/>
    <w:rsid w:val="00A23986"/>
    <w:rsid w:val="00A25728"/>
    <w:rsid w:val="00A2637F"/>
    <w:rsid w:val="00A26CC8"/>
    <w:rsid w:val="00A27374"/>
    <w:rsid w:val="00A278AB"/>
    <w:rsid w:val="00A27E91"/>
    <w:rsid w:val="00A309A0"/>
    <w:rsid w:val="00A312AB"/>
    <w:rsid w:val="00A3176C"/>
    <w:rsid w:val="00A32C01"/>
    <w:rsid w:val="00A33661"/>
    <w:rsid w:val="00A34C62"/>
    <w:rsid w:val="00A34EF0"/>
    <w:rsid w:val="00A357F3"/>
    <w:rsid w:val="00A35A5C"/>
    <w:rsid w:val="00A36301"/>
    <w:rsid w:val="00A3696A"/>
    <w:rsid w:val="00A37821"/>
    <w:rsid w:val="00A37CDA"/>
    <w:rsid w:val="00A40278"/>
    <w:rsid w:val="00A41F5A"/>
    <w:rsid w:val="00A42450"/>
    <w:rsid w:val="00A4325D"/>
    <w:rsid w:val="00A43E09"/>
    <w:rsid w:val="00A440DC"/>
    <w:rsid w:val="00A44573"/>
    <w:rsid w:val="00A45840"/>
    <w:rsid w:val="00A45887"/>
    <w:rsid w:val="00A45D77"/>
    <w:rsid w:val="00A47D1F"/>
    <w:rsid w:val="00A502DD"/>
    <w:rsid w:val="00A50979"/>
    <w:rsid w:val="00A510BA"/>
    <w:rsid w:val="00A52E68"/>
    <w:rsid w:val="00A53114"/>
    <w:rsid w:val="00A534D4"/>
    <w:rsid w:val="00A53C24"/>
    <w:rsid w:val="00A546C0"/>
    <w:rsid w:val="00A54CA1"/>
    <w:rsid w:val="00A56187"/>
    <w:rsid w:val="00A564ED"/>
    <w:rsid w:val="00A600CB"/>
    <w:rsid w:val="00A641E3"/>
    <w:rsid w:val="00A645BC"/>
    <w:rsid w:val="00A65ADE"/>
    <w:rsid w:val="00A66571"/>
    <w:rsid w:val="00A66D1F"/>
    <w:rsid w:val="00A70785"/>
    <w:rsid w:val="00A71395"/>
    <w:rsid w:val="00A71478"/>
    <w:rsid w:val="00A717B6"/>
    <w:rsid w:val="00A7272C"/>
    <w:rsid w:val="00A729B6"/>
    <w:rsid w:val="00A72B1F"/>
    <w:rsid w:val="00A72E63"/>
    <w:rsid w:val="00A72FA3"/>
    <w:rsid w:val="00A73691"/>
    <w:rsid w:val="00A74693"/>
    <w:rsid w:val="00A75C16"/>
    <w:rsid w:val="00A76898"/>
    <w:rsid w:val="00A76DBB"/>
    <w:rsid w:val="00A76EE7"/>
    <w:rsid w:val="00A77926"/>
    <w:rsid w:val="00A77E3F"/>
    <w:rsid w:val="00A80E45"/>
    <w:rsid w:val="00A8117B"/>
    <w:rsid w:val="00A822C5"/>
    <w:rsid w:val="00A823FE"/>
    <w:rsid w:val="00A82485"/>
    <w:rsid w:val="00A828F8"/>
    <w:rsid w:val="00A83533"/>
    <w:rsid w:val="00A83F0C"/>
    <w:rsid w:val="00A85B73"/>
    <w:rsid w:val="00A86BB0"/>
    <w:rsid w:val="00A86E0B"/>
    <w:rsid w:val="00A86FFB"/>
    <w:rsid w:val="00A8797A"/>
    <w:rsid w:val="00A87DD1"/>
    <w:rsid w:val="00A903DE"/>
    <w:rsid w:val="00A90D2C"/>
    <w:rsid w:val="00A911FB"/>
    <w:rsid w:val="00A928B7"/>
    <w:rsid w:val="00A928CB"/>
    <w:rsid w:val="00A92B06"/>
    <w:rsid w:val="00A941D3"/>
    <w:rsid w:val="00A94848"/>
    <w:rsid w:val="00A95009"/>
    <w:rsid w:val="00A951E1"/>
    <w:rsid w:val="00A96415"/>
    <w:rsid w:val="00A96897"/>
    <w:rsid w:val="00A977B9"/>
    <w:rsid w:val="00A97B31"/>
    <w:rsid w:val="00A97B94"/>
    <w:rsid w:val="00AA02E9"/>
    <w:rsid w:val="00AA18C5"/>
    <w:rsid w:val="00AA24D1"/>
    <w:rsid w:val="00AA2617"/>
    <w:rsid w:val="00AA2883"/>
    <w:rsid w:val="00AA446A"/>
    <w:rsid w:val="00AA4B67"/>
    <w:rsid w:val="00AA4E28"/>
    <w:rsid w:val="00AA53EE"/>
    <w:rsid w:val="00AA5875"/>
    <w:rsid w:val="00AA5CED"/>
    <w:rsid w:val="00AA60E6"/>
    <w:rsid w:val="00AA62C2"/>
    <w:rsid w:val="00AA6713"/>
    <w:rsid w:val="00AA70DE"/>
    <w:rsid w:val="00AA728F"/>
    <w:rsid w:val="00AA72A4"/>
    <w:rsid w:val="00AB0118"/>
    <w:rsid w:val="00AB043B"/>
    <w:rsid w:val="00AB2BF0"/>
    <w:rsid w:val="00AB3271"/>
    <w:rsid w:val="00AB3D3F"/>
    <w:rsid w:val="00AB4FF3"/>
    <w:rsid w:val="00AB5CEF"/>
    <w:rsid w:val="00AB5F81"/>
    <w:rsid w:val="00AB607B"/>
    <w:rsid w:val="00AB748B"/>
    <w:rsid w:val="00AB75B4"/>
    <w:rsid w:val="00AC0027"/>
    <w:rsid w:val="00AC00BE"/>
    <w:rsid w:val="00AC01BD"/>
    <w:rsid w:val="00AC01DA"/>
    <w:rsid w:val="00AC0C81"/>
    <w:rsid w:val="00AC110C"/>
    <w:rsid w:val="00AC1D29"/>
    <w:rsid w:val="00AC3188"/>
    <w:rsid w:val="00AC4BD9"/>
    <w:rsid w:val="00AC4F02"/>
    <w:rsid w:val="00AC59BA"/>
    <w:rsid w:val="00AC63C4"/>
    <w:rsid w:val="00AC68D9"/>
    <w:rsid w:val="00AC727A"/>
    <w:rsid w:val="00AC7DEA"/>
    <w:rsid w:val="00AD020F"/>
    <w:rsid w:val="00AD02BE"/>
    <w:rsid w:val="00AD0399"/>
    <w:rsid w:val="00AD16B7"/>
    <w:rsid w:val="00AD1D44"/>
    <w:rsid w:val="00AD1F67"/>
    <w:rsid w:val="00AD2A32"/>
    <w:rsid w:val="00AD2F28"/>
    <w:rsid w:val="00AD50CC"/>
    <w:rsid w:val="00AD5457"/>
    <w:rsid w:val="00AD6BE4"/>
    <w:rsid w:val="00AD7AF7"/>
    <w:rsid w:val="00AE0818"/>
    <w:rsid w:val="00AE123F"/>
    <w:rsid w:val="00AE1337"/>
    <w:rsid w:val="00AE181F"/>
    <w:rsid w:val="00AE1E81"/>
    <w:rsid w:val="00AE1FDF"/>
    <w:rsid w:val="00AE2810"/>
    <w:rsid w:val="00AE3CAE"/>
    <w:rsid w:val="00AE404D"/>
    <w:rsid w:val="00AE6493"/>
    <w:rsid w:val="00AE70D3"/>
    <w:rsid w:val="00AE7357"/>
    <w:rsid w:val="00AE7637"/>
    <w:rsid w:val="00AE7FC0"/>
    <w:rsid w:val="00AF0C05"/>
    <w:rsid w:val="00AF0DC1"/>
    <w:rsid w:val="00AF1242"/>
    <w:rsid w:val="00AF15D6"/>
    <w:rsid w:val="00AF1723"/>
    <w:rsid w:val="00AF1E25"/>
    <w:rsid w:val="00AF2B9C"/>
    <w:rsid w:val="00AF3207"/>
    <w:rsid w:val="00AF4661"/>
    <w:rsid w:val="00AF47E7"/>
    <w:rsid w:val="00AF481A"/>
    <w:rsid w:val="00AF5082"/>
    <w:rsid w:val="00AF5A29"/>
    <w:rsid w:val="00AF6DA3"/>
    <w:rsid w:val="00AF7076"/>
    <w:rsid w:val="00AF760C"/>
    <w:rsid w:val="00AF7B17"/>
    <w:rsid w:val="00B028A5"/>
    <w:rsid w:val="00B028C9"/>
    <w:rsid w:val="00B02D18"/>
    <w:rsid w:val="00B030EC"/>
    <w:rsid w:val="00B04622"/>
    <w:rsid w:val="00B04A01"/>
    <w:rsid w:val="00B04CA5"/>
    <w:rsid w:val="00B0601C"/>
    <w:rsid w:val="00B068A0"/>
    <w:rsid w:val="00B06923"/>
    <w:rsid w:val="00B071BE"/>
    <w:rsid w:val="00B07E50"/>
    <w:rsid w:val="00B1046C"/>
    <w:rsid w:val="00B1048D"/>
    <w:rsid w:val="00B1242C"/>
    <w:rsid w:val="00B127DF"/>
    <w:rsid w:val="00B13812"/>
    <w:rsid w:val="00B1389E"/>
    <w:rsid w:val="00B14275"/>
    <w:rsid w:val="00B14DC7"/>
    <w:rsid w:val="00B15149"/>
    <w:rsid w:val="00B1620C"/>
    <w:rsid w:val="00B164EA"/>
    <w:rsid w:val="00B167EB"/>
    <w:rsid w:val="00B169E8"/>
    <w:rsid w:val="00B17B98"/>
    <w:rsid w:val="00B207D5"/>
    <w:rsid w:val="00B226DC"/>
    <w:rsid w:val="00B22C2F"/>
    <w:rsid w:val="00B23147"/>
    <w:rsid w:val="00B235AC"/>
    <w:rsid w:val="00B2362E"/>
    <w:rsid w:val="00B23718"/>
    <w:rsid w:val="00B23865"/>
    <w:rsid w:val="00B239FA"/>
    <w:rsid w:val="00B253CF"/>
    <w:rsid w:val="00B26803"/>
    <w:rsid w:val="00B26E29"/>
    <w:rsid w:val="00B27F2E"/>
    <w:rsid w:val="00B31373"/>
    <w:rsid w:val="00B31D08"/>
    <w:rsid w:val="00B32980"/>
    <w:rsid w:val="00B32B2B"/>
    <w:rsid w:val="00B33307"/>
    <w:rsid w:val="00B33492"/>
    <w:rsid w:val="00B334F1"/>
    <w:rsid w:val="00B34B0F"/>
    <w:rsid w:val="00B35024"/>
    <w:rsid w:val="00B360AF"/>
    <w:rsid w:val="00B3721C"/>
    <w:rsid w:val="00B377A5"/>
    <w:rsid w:val="00B3792A"/>
    <w:rsid w:val="00B40A42"/>
    <w:rsid w:val="00B419FD"/>
    <w:rsid w:val="00B42853"/>
    <w:rsid w:val="00B4299C"/>
    <w:rsid w:val="00B42D9C"/>
    <w:rsid w:val="00B43079"/>
    <w:rsid w:val="00B431CE"/>
    <w:rsid w:val="00B43507"/>
    <w:rsid w:val="00B45783"/>
    <w:rsid w:val="00B46248"/>
    <w:rsid w:val="00B479CB"/>
    <w:rsid w:val="00B50060"/>
    <w:rsid w:val="00B5078C"/>
    <w:rsid w:val="00B50AB9"/>
    <w:rsid w:val="00B50E4A"/>
    <w:rsid w:val="00B50F54"/>
    <w:rsid w:val="00B51BB4"/>
    <w:rsid w:val="00B52A11"/>
    <w:rsid w:val="00B53041"/>
    <w:rsid w:val="00B53592"/>
    <w:rsid w:val="00B53A84"/>
    <w:rsid w:val="00B53C76"/>
    <w:rsid w:val="00B53E6E"/>
    <w:rsid w:val="00B56BB5"/>
    <w:rsid w:val="00B5774F"/>
    <w:rsid w:val="00B60A16"/>
    <w:rsid w:val="00B61C3E"/>
    <w:rsid w:val="00B61C43"/>
    <w:rsid w:val="00B61E03"/>
    <w:rsid w:val="00B61F24"/>
    <w:rsid w:val="00B62AE0"/>
    <w:rsid w:val="00B62E54"/>
    <w:rsid w:val="00B65970"/>
    <w:rsid w:val="00B6664D"/>
    <w:rsid w:val="00B6740F"/>
    <w:rsid w:val="00B6787E"/>
    <w:rsid w:val="00B67B89"/>
    <w:rsid w:val="00B70FE0"/>
    <w:rsid w:val="00B721BF"/>
    <w:rsid w:val="00B72271"/>
    <w:rsid w:val="00B7231B"/>
    <w:rsid w:val="00B729EA"/>
    <w:rsid w:val="00B731B9"/>
    <w:rsid w:val="00B73B4A"/>
    <w:rsid w:val="00B74EE7"/>
    <w:rsid w:val="00B75A14"/>
    <w:rsid w:val="00B75F45"/>
    <w:rsid w:val="00B7678C"/>
    <w:rsid w:val="00B767A1"/>
    <w:rsid w:val="00B77C14"/>
    <w:rsid w:val="00B77E34"/>
    <w:rsid w:val="00B808D0"/>
    <w:rsid w:val="00B80B1C"/>
    <w:rsid w:val="00B80F8B"/>
    <w:rsid w:val="00B816F1"/>
    <w:rsid w:val="00B82276"/>
    <w:rsid w:val="00B82596"/>
    <w:rsid w:val="00B8316E"/>
    <w:rsid w:val="00B832D6"/>
    <w:rsid w:val="00B83AB5"/>
    <w:rsid w:val="00B840CB"/>
    <w:rsid w:val="00B84CB6"/>
    <w:rsid w:val="00B84EDB"/>
    <w:rsid w:val="00B86017"/>
    <w:rsid w:val="00B862E5"/>
    <w:rsid w:val="00B866B8"/>
    <w:rsid w:val="00B904DB"/>
    <w:rsid w:val="00B907B6"/>
    <w:rsid w:val="00B90856"/>
    <w:rsid w:val="00B917E1"/>
    <w:rsid w:val="00B93009"/>
    <w:rsid w:val="00B93604"/>
    <w:rsid w:val="00B93C19"/>
    <w:rsid w:val="00B947BF"/>
    <w:rsid w:val="00B94FA3"/>
    <w:rsid w:val="00B950D6"/>
    <w:rsid w:val="00B95491"/>
    <w:rsid w:val="00B95B26"/>
    <w:rsid w:val="00B966A8"/>
    <w:rsid w:val="00B969E9"/>
    <w:rsid w:val="00B96AEA"/>
    <w:rsid w:val="00B97626"/>
    <w:rsid w:val="00B979A3"/>
    <w:rsid w:val="00B97A9D"/>
    <w:rsid w:val="00B97B90"/>
    <w:rsid w:val="00B97F2D"/>
    <w:rsid w:val="00BA09AD"/>
    <w:rsid w:val="00BA168C"/>
    <w:rsid w:val="00BA1C1E"/>
    <w:rsid w:val="00BA2360"/>
    <w:rsid w:val="00BA2E65"/>
    <w:rsid w:val="00BA3735"/>
    <w:rsid w:val="00BA3CB9"/>
    <w:rsid w:val="00BA3E24"/>
    <w:rsid w:val="00BA43E7"/>
    <w:rsid w:val="00BA5804"/>
    <w:rsid w:val="00BA584E"/>
    <w:rsid w:val="00BA64A7"/>
    <w:rsid w:val="00BA660F"/>
    <w:rsid w:val="00BA6671"/>
    <w:rsid w:val="00BA6701"/>
    <w:rsid w:val="00BA6F53"/>
    <w:rsid w:val="00BA7B14"/>
    <w:rsid w:val="00BB0B94"/>
    <w:rsid w:val="00BB1E4A"/>
    <w:rsid w:val="00BB2EC2"/>
    <w:rsid w:val="00BB353A"/>
    <w:rsid w:val="00BB3CD5"/>
    <w:rsid w:val="00BB3FF6"/>
    <w:rsid w:val="00BB403D"/>
    <w:rsid w:val="00BB4D60"/>
    <w:rsid w:val="00BB6040"/>
    <w:rsid w:val="00BB61E0"/>
    <w:rsid w:val="00BB6BEE"/>
    <w:rsid w:val="00BB71E3"/>
    <w:rsid w:val="00BC042B"/>
    <w:rsid w:val="00BC087D"/>
    <w:rsid w:val="00BC0E2A"/>
    <w:rsid w:val="00BC18B8"/>
    <w:rsid w:val="00BC3DED"/>
    <w:rsid w:val="00BC41B5"/>
    <w:rsid w:val="00BC4ED1"/>
    <w:rsid w:val="00BC53E3"/>
    <w:rsid w:val="00BC5871"/>
    <w:rsid w:val="00BC5CB7"/>
    <w:rsid w:val="00BC6CE1"/>
    <w:rsid w:val="00BC7F24"/>
    <w:rsid w:val="00BD0BDB"/>
    <w:rsid w:val="00BD0CFC"/>
    <w:rsid w:val="00BD0EA7"/>
    <w:rsid w:val="00BD3E8D"/>
    <w:rsid w:val="00BD4474"/>
    <w:rsid w:val="00BD462B"/>
    <w:rsid w:val="00BD4E65"/>
    <w:rsid w:val="00BD4EEF"/>
    <w:rsid w:val="00BD5759"/>
    <w:rsid w:val="00BD72B4"/>
    <w:rsid w:val="00BD7BCB"/>
    <w:rsid w:val="00BD7F6A"/>
    <w:rsid w:val="00BE01F9"/>
    <w:rsid w:val="00BE05D4"/>
    <w:rsid w:val="00BE0F58"/>
    <w:rsid w:val="00BE17F7"/>
    <w:rsid w:val="00BE1E3C"/>
    <w:rsid w:val="00BE23C5"/>
    <w:rsid w:val="00BE339F"/>
    <w:rsid w:val="00BE49E1"/>
    <w:rsid w:val="00BE532B"/>
    <w:rsid w:val="00BE5A6C"/>
    <w:rsid w:val="00BE5B43"/>
    <w:rsid w:val="00BE5D24"/>
    <w:rsid w:val="00BE656E"/>
    <w:rsid w:val="00BE6E50"/>
    <w:rsid w:val="00BE7A45"/>
    <w:rsid w:val="00BF0864"/>
    <w:rsid w:val="00BF1959"/>
    <w:rsid w:val="00BF1F2D"/>
    <w:rsid w:val="00BF21D2"/>
    <w:rsid w:val="00BF285C"/>
    <w:rsid w:val="00BF28F9"/>
    <w:rsid w:val="00BF313E"/>
    <w:rsid w:val="00BF35E3"/>
    <w:rsid w:val="00BF3CB7"/>
    <w:rsid w:val="00BF5710"/>
    <w:rsid w:val="00BF6165"/>
    <w:rsid w:val="00BF72B5"/>
    <w:rsid w:val="00BF7B75"/>
    <w:rsid w:val="00BF7BA6"/>
    <w:rsid w:val="00C00996"/>
    <w:rsid w:val="00C00A88"/>
    <w:rsid w:val="00C029BF"/>
    <w:rsid w:val="00C0353D"/>
    <w:rsid w:val="00C03C3D"/>
    <w:rsid w:val="00C044C0"/>
    <w:rsid w:val="00C04548"/>
    <w:rsid w:val="00C04865"/>
    <w:rsid w:val="00C04ED6"/>
    <w:rsid w:val="00C04F8F"/>
    <w:rsid w:val="00C05164"/>
    <w:rsid w:val="00C072D3"/>
    <w:rsid w:val="00C07478"/>
    <w:rsid w:val="00C0782D"/>
    <w:rsid w:val="00C10049"/>
    <w:rsid w:val="00C11871"/>
    <w:rsid w:val="00C11E4E"/>
    <w:rsid w:val="00C12494"/>
    <w:rsid w:val="00C12ADE"/>
    <w:rsid w:val="00C12C63"/>
    <w:rsid w:val="00C12D93"/>
    <w:rsid w:val="00C143E7"/>
    <w:rsid w:val="00C147D4"/>
    <w:rsid w:val="00C157D3"/>
    <w:rsid w:val="00C1586D"/>
    <w:rsid w:val="00C15D18"/>
    <w:rsid w:val="00C16101"/>
    <w:rsid w:val="00C16665"/>
    <w:rsid w:val="00C16D33"/>
    <w:rsid w:val="00C1729E"/>
    <w:rsid w:val="00C17649"/>
    <w:rsid w:val="00C17B68"/>
    <w:rsid w:val="00C17E17"/>
    <w:rsid w:val="00C214AF"/>
    <w:rsid w:val="00C21BBF"/>
    <w:rsid w:val="00C227E9"/>
    <w:rsid w:val="00C23E12"/>
    <w:rsid w:val="00C24E86"/>
    <w:rsid w:val="00C24F4D"/>
    <w:rsid w:val="00C25106"/>
    <w:rsid w:val="00C25A19"/>
    <w:rsid w:val="00C2782A"/>
    <w:rsid w:val="00C27A03"/>
    <w:rsid w:val="00C27BFD"/>
    <w:rsid w:val="00C3051B"/>
    <w:rsid w:val="00C30910"/>
    <w:rsid w:val="00C321DF"/>
    <w:rsid w:val="00C3262B"/>
    <w:rsid w:val="00C32C7C"/>
    <w:rsid w:val="00C33C51"/>
    <w:rsid w:val="00C33C9D"/>
    <w:rsid w:val="00C348A0"/>
    <w:rsid w:val="00C34B43"/>
    <w:rsid w:val="00C36E24"/>
    <w:rsid w:val="00C37831"/>
    <w:rsid w:val="00C37AFD"/>
    <w:rsid w:val="00C37B0A"/>
    <w:rsid w:val="00C40397"/>
    <w:rsid w:val="00C4094F"/>
    <w:rsid w:val="00C41176"/>
    <w:rsid w:val="00C42D50"/>
    <w:rsid w:val="00C44203"/>
    <w:rsid w:val="00C44330"/>
    <w:rsid w:val="00C44A07"/>
    <w:rsid w:val="00C44DC1"/>
    <w:rsid w:val="00C45A0F"/>
    <w:rsid w:val="00C46D5C"/>
    <w:rsid w:val="00C46FDA"/>
    <w:rsid w:val="00C501A7"/>
    <w:rsid w:val="00C51212"/>
    <w:rsid w:val="00C51901"/>
    <w:rsid w:val="00C52602"/>
    <w:rsid w:val="00C531D1"/>
    <w:rsid w:val="00C531E2"/>
    <w:rsid w:val="00C532B9"/>
    <w:rsid w:val="00C54689"/>
    <w:rsid w:val="00C54A43"/>
    <w:rsid w:val="00C54C8F"/>
    <w:rsid w:val="00C5540A"/>
    <w:rsid w:val="00C55937"/>
    <w:rsid w:val="00C55B22"/>
    <w:rsid w:val="00C574E7"/>
    <w:rsid w:val="00C5765C"/>
    <w:rsid w:val="00C57C1C"/>
    <w:rsid w:val="00C60516"/>
    <w:rsid w:val="00C6081A"/>
    <w:rsid w:val="00C62756"/>
    <w:rsid w:val="00C6332E"/>
    <w:rsid w:val="00C63809"/>
    <w:rsid w:val="00C63BB3"/>
    <w:rsid w:val="00C65205"/>
    <w:rsid w:val="00C659FC"/>
    <w:rsid w:val="00C65EC6"/>
    <w:rsid w:val="00C665BE"/>
    <w:rsid w:val="00C66B86"/>
    <w:rsid w:val="00C677CA"/>
    <w:rsid w:val="00C700B6"/>
    <w:rsid w:val="00C7074A"/>
    <w:rsid w:val="00C7074D"/>
    <w:rsid w:val="00C70863"/>
    <w:rsid w:val="00C74524"/>
    <w:rsid w:val="00C74C9F"/>
    <w:rsid w:val="00C75142"/>
    <w:rsid w:val="00C7559C"/>
    <w:rsid w:val="00C75677"/>
    <w:rsid w:val="00C758ED"/>
    <w:rsid w:val="00C75F39"/>
    <w:rsid w:val="00C75F5D"/>
    <w:rsid w:val="00C764E3"/>
    <w:rsid w:val="00C77554"/>
    <w:rsid w:val="00C77BFB"/>
    <w:rsid w:val="00C77D92"/>
    <w:rsid w:val="00C80651"/>
    <w:rsid w:val="00C80B31"/>
    <w:rsid w:val="00C80CB6"/>
    <w:rsid w:val="00C80E02"/>
    <w:rsid w:val="00C81283"/>
    <w:rsid w:val="00C81718"/>
    <w:rsid w:val="00C81733"/>
    <w:rsid w:val="00C824B2"/>
    <w:rsid w:val="00C8303F"/>
    <w:rsid w:val="00C836F4"/>
    <w:rsid w:val="00C841E0"/>
    <w:rsid w:val="00C84B80"/>
    <w:rsid w:val="00C859FC"/>
    <w:rsid w:val="00C865D5"/>
    <w:rsid w:val="00C86B24"/>
    <w:rsid w:val="00C9018E"/>
    <w:rsid w:val="00C902C0"/>
    <w:rsid w:val="00C9057B"/>
    <w:rsid w:val="00C91940"/>
    <w:rsid w:val="00C91CA8"/>
    <w:rsid w:val="00C921D9"/>
    <w:rsid w:val="00C93368"/>
    <w:rsid w:val="00C94411"/>
    <w:rsid w:val="00C94456"/>
    <w:rsid w:val="00C94C0C"/>
    <w:rsid w:val="00C94CFE"/>
    <w:rsid w:val="00C95216"/>
    <w:rsid w:val="00C961E2"/>
    <w:rsid w:val="00C96325"/>
    <w:rsid w:val="00C9669D"/>
    <w:rsid w:val="00C974C9"/>
    <w:rsid w:val="00CA071B"/>
    <w:rsid w:val="00CA100A"/>
    <w:rsid w:val="00CA2399"/>
    <w:rsid w:val="00CA3FC3"/>
    <w:rsid w:val="00CA4531"/>
    <w:rsid w:val="00CA52BD"/>
    <w:rsid w:val="00CA555B"/>
    <w:rsid w:val="00CA6433"/>
    <w:rsid w:val="00CA6674"/>
    <w:rsid w:val="00CA6D44"/>
    <w:rsid w:val="00CA70F3"/>
    <w:rsid w:val="00CA758F"/>
    <w:rsid w:val="00CB045F"/>
    <w:rsid w:val="00CB07FA"/>
    <w:rsid w:val="00CB18FA"/>
    <w:rsid w:val="00CB22B3"/>
    <w:rsid w:val="00CB246E"/>
    <w:rsid w:val="00CB34AC"/>
    <w:rsid w:val="00CB3D1B"/>
    <w:rsid w:val="00CB4064"/>
    <w:rsid w:val="00CB4438"/>
    <w:rsid w:val="00CB4EE3"/>
    <w:rsid w:val="00CB633D"/>
    <w:rsid w:val="00CB71BF"/>
    <w:rsid w:val="00CC0265"/>
    <w:rsid w:val="00CC0CE9"/>
    <w:rsid w:val="00CC1BA6"/>
    <w:rsid w:val="00CC1C97"/>
    <w:rsid w:val="00CC31E4"/>
    <w:rsid w:val="00CC356A"/>
    <w:rsid w:val="00CC3681"/>
    <w:rsid w:val="00CC37C2"/>
    <w:rsid w:val="00CC59DB"/>
    <w:rsid w:val="00CC5D9A"/>
    <w:rsid w:val="00CC693C"/>
    <w:rsid w:val="00CC695F"/>
    <w:rsid w:val="00CC6B28"/>
    <w:rsid w:val="00CC6E31"/>
    <w:rsid w:val="00CC6EF1"/>
    <w:rsid w:val="00CD04AC"/>
    <w:rsid w:val="00CD052F"/>
    <w:rsid w:val="00CD06F4"/>
    <w:rsid w:val="00CD0E97"/>
    <w:rsid w:val="00CD1812"/>
    <w:rsid w:val="00CD2493"/>
    <w:rsid w:val="00CD3415"/>
    <w:rsid w:val="00CD3F96"/>
    <w:rsid w:val="00CD45AE"/>
    <w:rsid w:val="00CD70E3"/>
    <w:rsid w:val="00CE0A72"/>
    <w:rsid w:val="00CE0BC9"/>
    <w:rsid w:val="00CE1D6D"/>
    <w:rsid w:val="00CE64E4"/>
    <w:rsid w:val="00CE6833"/>
    <w:rsid w:val="00CE6DD4"/>
    <w:rsid w:val="00CE7003"/>
    <w:rsid w:val="00CE7DB7"/>
    <w:rsid w:val="00CF0D09"/>
    <w:rsid w:val="00CF1581"/>
    <w:rsid w:val="00CF1691"/>
    <w:rsid w:val="00CF2236"/>
    <w:rsid w:val="00CF3D6E"/>
    <w:rsid w:val="00CF41E6"/>
    <w:rsid w:val="00CF59D5"/>
    <w:rsid w:val="00CF5B98"/>
    <w:rsid w:val="00CF5CA3"/>
    <w:rsid w:val="00CF5E38"/>
    <w:rsid w:val="00CF624D"/>
    <w:rsid w:val="00CF6614"/>
    <w:rsid w:val="00CF6F23"/>
    <w:rsid w:val="00CF7AAD"/>
    <w:rsid w:val="00D00B32"/>
    <w:rsid w:val="00D03768"/>
    <w:rsid w:val="00D0378D"/>
    <w:rsid w:val="00D03A9F"/>
    <w:rsid w:val="00D046A2"/>
    <w:rsid w:val="00D04FA6"/>
    <w:rsid w:val="00D05A89"/>
    <w:rsid w:val="00D06456"/>
    <w:rsid w:val="00D06A5F"/>
    <w:rsid w:val="00D07361"/>
    <w:rsid w:val="00D07BC8"/>
    <w:rsid w:val="00D10143"/>
    <w:rsid w:val="00D102E3"/>
    <w:rsid w:val="00D10477"/>
    <w:rsid w:val="00D10846"/>
    <w:rsid w:val="00D10B34"/>
    <w:rsid w:val="00D10D80"/>
    <w:rsid w:val="00D1158B"/>
    <w:rsid w:val="00D1218D"/>
    <w:rsid w:val="00D12A7E"/>
    <w:rsid w:val="00D13D92"/>
    <w:rsid w:val="00D142CA"/>
    <w:rsid w:val="00D14C42"/>
    <w:rsid w:val="00D15AF6"/>
    <w:rsid w:val="00D161A4"/>
    <w:rsid w:val="00D16637"/>
    <w:rsid w:val="00D166B7"/>
    <w:rsid w:val="00D1679D"/>
    <w:rsid w:val="00D1709A"/>
    <w:rsid w:val="00D20543"/>
    <w:rsid w:val="00D2063C"/>
    <w:rsid w:val="00D20AB1"/>
    <w:rsid w:val="00D211BA"/>
    <w:rsid w:val="00D21D7D"/>
    <w:rsid w:val="00D252AC"/>
    <w:rsid w:val="00D2678A"/>
    <w:rsid w:val="00D276B7"/>
    <w:rsid w:val="00D30DF0"/>
    <w:rsid w:val="00D336F9"/>
    <w:rsid w:val="00D34F52"/>
    <w:rsid w:val="00D353DC"/>
    <w:rsid w:val="00D363A4"/>
    <w:rsid w:val="00D3662B"/>
    <w:rsid w:val="00D374CF"/>
    <w:rsid w:val="00D37C99"/>
    <w:rsid w:val="00D40770"/>
    <w:rsid w:val="00D41258"/>
    <w:rsid w:val="00D413CA"/>
    <w:rsid w:val="00D413D9"/>
    <w:rsid w:val="00D4179E"/>
    <w:rsid w:val="00D41C02"/>
    <w:rsid w:val="00D433B5"/>
    <w:rsid w:val="00D441AC"/>
    <w:rsid w:val="00D46958"/>
    <w:rsid w:val="00D50393"/>
    <w:rsid w:val="00D508C3"/>
    <w:rsid w:val="00D509CD"/>
    <w:rsid w:val="00D50B74"/>
    <w:rsid w:val="00D5110A"/>
    <w:rsid w:val="00D514C4"/>
    <w:rsid w:val="00D519AC"/>
    <w:rsid w:val="00D54102"/>
    <w:rsid w:val="00D54CD9"/>
    <w:rsid w:val="00D55597"/>
    <w:rsid w:val="00D5676E"/>
    <w:rsid w:val="00D56ED8"/>
    <w:rsid w:val="00D56F5A"/>
    <w:rsid w:val="00D57DA7"/>
    <w:rsid w:val="00D606DB"/>
    <w:rsid w:val="00D61098"/>
    <w:rsid w:val="00D6176B"/>
    <w:rsid w:val="00D62996"/>
    <w:rsid w:val="00D64346"/>
    <w:rsid w:val="00D643D7"/>
    <w:rsid w:val="00D65D2E"/>
    <w:rsid w:val="00D668C1"/>
    <w:rsid w:val="00D67EAA"/>
    <w:rsid w:val="00D70584"/>
    <w:rsid w:val="00D70AF0"/>
    <w:rsid w:val="00D711D3"/>
    <w:rsid w:val="00D71698"/>
    <w:rsid w:val="00D71EB1"/>
    <w:rsid w:val="00D7209A"/>
    <w:rsid w:val="00D7310A"/>
    <w:rsid w:val="00D73ACA"/>
    <w:rsid w:val="00D73F35"/>
    <w:rsid w:val="00D74A98"/>
    <w:rsid w:val="00D757F5"/>
    <w:rsid w:val="00D75FB2"/>
    <w:rsid w:val="00D80127"/>
    <w:rsid w:val="00D80DF0"/>
    <w:rsid w:val="00D80E84"/>
    <w:rsid w:val="00D814DC"/>
    <w:rsid w:val="00D81BEB"/>
    <w:rsid w:val="00D83E55"/>
    <w:rsid w:val="00D83F7E"/>
    <w:rsid w:val="00D86810"/>
    <w:rsid w:val="00D86885"/>
    <w:rsid w:val="00D86A3E"/>
    <w:rsid w:val="00D86F79"/>
    <w:rsid w:val="00D87563"/>
    <w:rsid w:val="00D90723"/>
    <w:rsid w:val="00D90B04"/>
    <w:rsid w:val="00D90C42"/>
    <w:rsid w:val="00D91686"/>
    <w:rsid w:val="00D93A45"/>
    <w:rsid w:val="00D93B9E"/>
    <w:rsid w:val="00D95250"/>
    <w:rsid w:val="00D96676"/>
    <w:rsid w:val="00D975DE"/>
    <w:rsid w:val="00DA0332"/>
    <w:rsid w:val="00DA08E6"/>
    <w:rsid w:val="00DA0B7D"/>
    <w:rsid w:val="00DA0EFF"/>
    <w:rsid w:val="00DA1493"/>
    <w:rsid w:val="00DA1BD1"/>
    <w:rsid w:val="00DA1CBE"/>
    <w:rsid w:val="00DA25A6"/>
    <w:rsid w:val="00DA2F8F"/>
    <w:rsid w:val="00DA3105"/>
    <w:rsid w:val="00DA3B4E"/>
    <w:rsid w:val="00DA4AF6"/>
    <w:rsid w:val="00DA61A9"/>
    <w:rsid w:val="00DA641D"/>
    <w:rsid w:val="00DA68A5"/>
    <w:rsid w:val="00DB01FD"/>
    <w:rsid w:val="00DB067F"/>
    <w:rsid w:val="00DB0B2E"/>
    <w:rsid w:val="00DB141D"/>
    <w:rsid w:val="00DB1660"/>
    <w:rsid w:val="00DB2EFA"/>
    <w:rsid w:val="00DB4577"/>
    <w:rsid w:val="00DB598F"/>
    <w:rsid w:val="00DB6527"/>
    <w:rsid w:val="00DB688B"/>
    <w:rsid w:val="00DB6A25"/>
    <w:rsid w:val="00DB6E55"/>
    <w:rsid w:val="00DC097B"/>
    <w:rsid w:val="00DC0F23"/>
    <w:rsid w:val="00DC20A6"/>
    <w:rsid w:val="00DC2257"/>
    <w:rsid w:val="00DC3749"/>
    <w:rsid w:val="00DC3FEA"/>
    <w:rsid w:val="00DD0961"/>
    <w:rsid w:val="00DD10BB"/>
    <w:rsid w:val="00DD10EE"/>
    <w:rsid w:val="00DD1842"/>
    <w:rsid w:val="00DD1D0A"/>
    <w:rsid w:val="00DD1F33"/>
    <w:rsid w:val="00DD1FD3"/>
    <w:rsid w:val="00DD24F7"/>
    <w:rsid w:val="00DD2F7A"/>
    <w:rsid w:val="00DD48F1"/>
    <w:rsid w:val="00DD4B27"/>
    <w:rsid w:val="00DD5864"/>
    <w:rsid w:val="00DD6C6A"/>
    <w:rsid w:val="00DD7236"/>
    <w:rsid w:val="00DD7847"/>
    <w:rsid w:val="00DD787B"/>
    <w:rsid w:val="00DE16FE"/>
    <w:rsid w:val="00DE2BBD"/>
    <w:rsid w:val="00DE57AF"/>
    <w:rsid w:val="00DE5FD9"/>
    <w:rsid w:val="00DE61F0"/>
    <w:rsid w:val="00DE6A36"/>
    <w:rsid w:val="00DE70C3"/>
    <w:rsid w:val="00DF01C0"/>
    <w:rsid w:val="00DF0721"/>
    <w:rsid w:val="00DF0DB1"/>
    <w:rsid w:val="00DF11B4"/>
    <w:rsid w:val="00DF24F7"/>
    <w:rsid w:val="00DF2AC8"/>
    <w:rsid w:val="00DF38F8"/>
    <w:rsid w:val="00DF4F99"/>
    <w:rsid w:val="00DF58AB"/>
    <w:rsid w:val="00DF5AE6"/>
    <w:rsid w:val="00DF5F91"/>
    <w:rsid w:val="00DF6651"/>
    <w:rsid w:val="00DF68D9"/>
    <w:rsid w:val="00DF799B"/>
    <w:rsid w:val="00E036B6"/>
    <w:rsid w:val="00E053FC"/>
    <w:rsid w:val="00E06549"/>
    <w:rsid w:val="00E07112"/>
    <w:rsid w:val="00E07A42"/>
    <w:rsid w:val="00E07D46"/>
    <w:rsid w:val="00E10A6D"/>
    <w:rsid w:val="00E11FBB"/>
    <w:rsid w:val="00E1205D"/>
    <w:rsid w:val="00E138C1"/>
    <w:rsid w:val="00E149B3"/>
    <w:rsid w:val="00E14ADA"/>
    <w:rsid w:val="00E16684"/>
    <w:rsid w:val="00E171CE"/>
    <w:rsid w:val="00E17F18"/>
    <w:rsid w:val="00E2017D"/>
    <w:rsid w:val="00E21221"/>
    <w:rsid w:val="00E2149E"/>
    <w:rsid w:val="00E22850"/>
    <w:rsid w:val="00E22F10"/>
    <w:rsid w:val="00E238F8"/>
    <w:rsid w:val="00E23930"/>
    <w:rsid w:val="00E25524"/>
    <w:rsid w:val="00E25617"/>
    <w:rsid w:val="00E25999"/>
    <w:rsid w:val="00E26131"/>
    <w:rsid w:val="00E2613D"/>
    <w:rsid w:val="00E26758"/>
    <w:rsid w:val="00E302D5"/>
    <w:rsid w:val="00E3148D"/>
    <w:rsid w:val="00E32531"/>
    <w:rsid w:val="00E332F8"/>
    <w:rsid w:val="00E33A9F"/>
    <w:rsid w:val="00E34AC5"/>
    <w:rsid w:val="00E34CDC"/>
    <w:rsid w:val="00E34F9C"/>
    <w:rsid w:val="00E35090"/>
    <w:rsid w:val="00E354B5"/>
    <w:rsid w:val="00E368C0"/>
    <w:rsid w:val="00E36D07"/>
    <w:rsid w:val="00E4049B"/>
    <w:rsid w:val="00E40C1A"/>
    <w:rsid w:val="00E41449"/>
    <w:rsid w:val="00E41B30"/>
    <w:rsid w:val="00E42E49"/>
    <w:rsid w:val="00E4307C"/>
    <w:rsid w:val="00E44413"/>
    <w:rsid w:val="00E44A0B"/>
    <w:rsid w:val="00E455A7"/>
    <w:rsid w:val="00E45FB9"/>
    <w:rsid w:val="00E464CC"/>
    <w:rsid w:val="00E47971"/>
    <w:rsid w:val="00E50B3E"/>
    <w:rsid w:val="00E50F9A"/>
    <w:rsid w:val="00E51134"/>
    <w:rsid w:val="00E51617"/>
    <w:rsid w:val="00E517D9"/>
    <w:rsid w:val="00E51DDE"/>
    <w:rsid w:val="00E54B26"/>
    <w:rsid w:val="00E54DE3"/>
    <w:rsid w:val="00E5526D"/>
    <w:rsid w:val="00E555CA"/>
    <w:rsid w:val="00E56488"/>
    <w:rsid w:val="00E567A8"/>
    <w:rsid w:val="00E56F9A"/>
    <w:rsid w:val="00E56FCF"/>
    <w:rsid w:val="00E576B2"/>
    <w:rsid w:val="00E57830"/>
    <w:rsid w:val="00E61710"/>
    <w:rsid w:val="00E61F0A"/>
    <w:rsid w:val="00E62A56"/>
    <w:rsid w:val="00E638F1"/>
    <w:rsid w:val="00E643EA"/>
    <w:rsid w:val="00E64933"/>
    <w:rsid w:val="00E64A0C"/>
    <w:rsid w:val="00E6687F"/>
    <w:rsid w:val="00E66884"/>
    <w:rsid w:val="00E66B80"/>
    <w:rsid w:val="00E66CB6"/>
    <w:rsid w:val="00E67C0F"/>
    <w:rsid w:val="00E70B21"/>
    <w:rsid w:val="00E71074"/>
    <w:rsid w:val="00E71521"/>
    <w:rsid w:val="00E724FE"/>
    <w:rsid w:val="00E7266A"/>
    <w:rsid w:val="00E727CE"/>
    <w:rsid w:val="00E728F4"/>
    <w:rsid w:val="00E739B6"/>
    <w:rsid w:val="00E73B3A"/>
    <w:rsid w:val="00E73FA8"/>
    <w:rsid w:val="00E74E36"/>
    <w:rsid w:val="00E75206"/>
    <w:rsid w:val="00E76B1B"/>
    <w:rsid w:val="00E76ECA"/>
    <w:rsid w:val="00E7737A"/>
    <w:rsid w:val="00E77920"/>
    <w:rsid w:val="00E77BA0"/>
    <w:rsid w:val="00E77CDF"/>
    <w:rsid w:val="00E77E9F"/>
    <w:rsid w:val="00E80F29"/>
    <w:rsid w:val="00E810B8"/>
    <w:rsid w:val="00E81235"/>
    <w:rsid w:val="00E81299"/>
    <w:rsid w:val="00E813EA"/>
    <w:rsid w:val="00E816BB"/>
    <w:rsid w:val="00E86461"/>
    <w:rsid w:val="00E86813"/>
    <w:rsid w:val="00E86E62"/>
    <w:rsid w:val="00E9008B"/>
    <w:rsid w:val="00E902B8"/>
    <w:rsid w:val="00E91089"/>
    <w:rsid w:val="00E9287F"/>
    <w:rsid w:val="00E93E5C"/>
    <w:rsid w:val="00E949F2"/>
    <w:rsid w:val="00EA0685"/>
    <w:rsid w:val="00EA1822"/>
    <w:rsid w:val="00EA22B7"/>
    <w:rsid w:val="00EA2DCC"/>
    <w:rsid w:val="00EA30EE"/>
    <w:rsid w:val="00EA3C60"/>
    <w:rsid w:val="00EA5412"/>
    <w:rsid w:val="00EA6335"/>
    <w:rsid w:val="00EA6940"/>
    <w:rsid w:val="00EA6FB2"/>
    <w:rsid w:val="00EA7F0A"/>
    <w:rsid w:val="00EB110F"/>
    <w:rsid w:val="00EB18E2"/>
    <w:rsid w:val="00EB325E"/>
    <w:rsid w:val="00EB3402"/>
    <w:rsid w:val="00EB3C70"/>
    <w:rsid w:val="00EB4224"/>
    <w:rsid w:val="00EB455B"/>
    <w:rsid w:val="00EB515C"/>
    <w:rsid w:val="00EB5D39"/>
    <w:rsid w:val="00EB5D75"/>
    <w:rsid w:val="00EB62A4"/>
    <w:rsid w:val="00EB750C"/>
    <w:rsid w:val="00EB76DD"/>
    <w:rsid w:val="00EC086E"/>
    <w:rsid w:val="00EC0A02"/>
    <w:rsid w:val="00EC1015"/>
    <w:rsid w:val="00EC1D06"/>
    <w:rsid w:val="00EC22B0"/>
    <w:rsid w:val="00EC2882"/>
    <w:rsid w:val="00EC49D5"/>
    <w:rsid w:val="00EC4CE3"/>
    <w:rsid w:val="00EC5920"/>
    <w:rsid w:val="00EC5D33"/>
    <w:rsid w:val="00EC5DB1"/>
    <w:rsid w:val="00EC614C"/>
    <w:rsid w:val="00EC621D"/>
    <w:rsid w:val="00EC679D"/>
    <w:rsid w:val="00ED05CA"/>
    <w:rsid w:val="00ED1301"/>
    <w:rsid w:val="00ED1369"/>
    <w:rsid w:val="00ED14C1"/>
    <w:rsid w:val="00ED17A5"/>
    <w:rsid w:val="00ED2389"/>
    <w:rsid w:val="00ED28A1"/>
    <w:rsid w:val="00ED433A"/>
    <w:rsid w:val="00ED4845"/>
    <w:rsid w:val="00ED5246"/>
    <w:rsid w:val="00ED5775"/>
    <w:rsid w:val="00ED6390"/>
    <w:rsid w:val="00ED6B51"/>
    <w:rsid w:val="00ED6E36"/>
    <w:rsid w:val="00ED731F"/>
    <w:rsid w:val="00ED7BDC"/>
    <w:rsid w:val="00EE0511"/>
    <w:rsid w:val="00EE0B69"/>
    <w:rsid w:val="00EE26EA"/>
    <w:rsid w:val="00EE2A44"/>
    <w:rsid w:val="00EE39F2"/>
    <w:rsid w:val="00EE46DC"/>
    <w:rsid w:val="00EE4812"/>
    <w:rsid w:val="00EE4C78"/>
    <w:rsid w:val="00EE5F96"/>
    <w:rsid w:val="00EE6610"/>
    <w:rsid w:val="00EE6CBC"/>
    <w:rsid w:val="00EE6F04"/>
    <w:rsid w:val="00EE7904"/>
    <w:rsid w:val="00EE79D7"/>
    <w:rsid w:val="00EE7C90"/>
    <w:rsid w:val="00EE7D19"/>
    <w:rsid w:val="00EF0777"/>
    <w:rsid w:val="00EF18BA"/>
    <w:rsid w:val="00EF1C80"/>
    <w:rsid w:val="00EF3C62"/>
    <w:rsid w:val="00EF489B"/>
    <w:rsid w:val="00EF51C9"/>
    <w:rsid w:val="00EF57BC"/>
    <w:rsid w:val="00EF5DC5"/>
    <w:rsid w:val="00EF601E"/>
    <w:rsid w:val="00EF6BE1"/>
    <w:rsid w:val="00F00513"/>
    <w:rsid w:val="00F00954"/>
    <w:rsid w:val="00F00B15"/>
    <w:rsid w:val="00F00D2F"/>
    <w:rsid w:val="00F010A1"/>
    <w:rsid w:val="00F0287B"/>
    <w:rsid w:val="00F028AB"/>
    <w:rsid w:val="00F035C3"/>
    <w:rsid w:val="00F03743"/>
    <w:rsid w:val="00F03C99"/>
    <w:rsid w:val="00F04E04"/>
    <w:rsid w:val="00F05476"/>
    <w:rsid w:val="00F06E03"/>
    <w:rsid w:val="00F06F4C"/>
    <w:rsid w:val="00F07820"/>
    <w:rsid w:val="00F10C53"/>
    <w:rsid w:val="00F114FA"/>
    <w:rsid w:val="00F1157A"/>
    <w:rsid w:val="00F121A6"/>
    <w:rsid w:val="00F130A5"/>
    <w:rsid w:val="00F13142"/>
    <w:rsid w:val="00F13CD0"/>
    <w:rsid w:val="00F13E56"/>
    <w:rsid w:val="00F150CF"/>
    <w:rsid w:val="00F1529F"/>
    <w:rsid w:val="00F16226"/>
    <w:rsid w:val="00F16928"/>
    <w:rsid w:val="00F17814"/>
    <w:rsid w:val="00F17933"/>
    <w:rsid w:val="00F20840"/>
    <w:rsid w:val="00F20F78"/>
    <w:rsid w:val="00F215DE"/>
    <w:rsid w:val="00F21C4A"/>
    <w:rsid w:val="00F224CC"/>
    <w:rsid w:val="00F22C08"/>
    <w:rsid w:val="00F23DBF"/>
    <w:rsid w:val="00F24370"/>
    <w:rsid w:val="00F2507F"/>
    <w:rsid w:val="00F25A46"/>
    <w:rsid w:val="00F25D70"/>
    <w:rsid w:val="00F26AC8"/>
    <w:rsid w:val="00F327E1"/>
    <w:rsid w:val="00F346D0"/>
    <w:rsid w:val="00F34BE9"/>
    <w:rsid w:val="00F34E37"/>
    <w:rsid w:val="00F3573E"/>
    <w:rsid w:val="00F35AE5"/>
    <w:rsid w:val="00F3673D"/>
    <w:rsid w:val="00F374A7"/>
    <w:rsid w:val="00F378D7"/>
    <w:rsid w:val="00F409C8"/>
    <w:rsid w:val="00F40E4D"/>
    <w:rsid w:val="00F4201C"/>
    <w:rsid w:val="00F4215A"/>
    <w:rsid w:val="00F4338C"/>
    <w:rsid w:val="00F43B98"/>
    <w:rsid w:val="00F44B62"/>
    <w:rsid w:val="00F458E1"/>
    <w:rsid w:val="00F459E0"/>
    <w:rsid w:val="00F45F40"/>
    <w:rsid w:val="00F4672E"/>
    <w:rsid w:val="00F46A4A"/>
    <w:rsid w:val="00F47CFC"/>
    <w:rsid w:val="00F500E2"/>
    <w:rsid w:val="00F5078F"/>
    <w:rsid w:val="00F50EBB"/>
    <w:rsid w:val="00F51638"/>
    <w:rsid w:val="00F51D3C"/>
    <w:rsid w:val="00F5208B"/>
    <w:rsid w:val="00F526B3"/>
    <w:rsid w:val="00F5311D"/>
    <w:rsid w:val="00F5343C"/>
    <w:rsid w:val="00F534D9"/>
    <w:rsid w:val="00F53DF7"/>
    <w:rsid w:val="00F54520"/>
    <w:rsid w:val="00F54AC3"/>
    <w:rsid w:val="00F555D0"/>
    <w:rsid w:val="00F55A03"/>
    <w:rsid w:val="00F56B5E"/>
    <w:rsid w:val="00F57018"/>
    <w:rsid w:val="00F577AB"/>
    <w:rsid w:val="00F607CF"/>
    <w:rsid w:val="00F61032"/>
    <w:rsid w:val="00F61C31"/>
    <w:rsid w:val="00F62AD6"/>
    <w:rsid w:val="00F6365B"/>
    <w:rsid w:val="00F647AD"/>
    <w:rsid w:val="00F64BB2"/>
    <w:rsid w:val="00F64F70"/>
    <w:rsid w:val="00F65AF4"/>
    <w:rsid w:val="00F6711C"/>
    <w:rsid w:val="00F67324"/>
    <w:rsid w:val="00F674A3"/>
    <w:rsid w:val="00F67822"/>
    <w:rsid w:val="00F706DD"/>
    <w:rsid w:val="00F71656"/>
    <w:rsid w:val="00F71F24"/>
    <w:rsid w:val="00F72E2D"/>
    <w:rsid w:val="00F733E9"/>
    <w:rsid w:val="00F739FF"/>
    <w:rsid w:val="00F7475C"/>
    <w:rsid w:val="00F751D6"/>
    <w:rsid w:val="00F75C97"/>
    <w:rsid w:val="00F774DA"/>
    <w:rsid w:val="00F778F0"/>
    <w:rsid w:val="00F77C84"/>
    <w:rsid w:val="00F8100E"/>
    <w:rsid w:val="00F81126"/>
    <w:rsid w:val="00F811DB"/>
    <w:rsid w:val="00F81A51"/>
    <w:rsid w:val="00F82F94"/>
    <w:rsid w:val="00F832D3"/>
    <w:rsid w:val="00F83C55"/>
    <w:rsid w:val="00F83EC1"/>
    <w:rsid w:val="00F84185"/>
    <w:rsid w:val="00F84BDF"/>
    <w:rsid w:val="00F84F99"/>
    <w:rsid w:val="00F85276"/>
    <w:rsid w:val="00F856BA"/>
    <w:rsid w:val="00F85D8F"/>
    <w:rsid w:val="00F86058"/>
    <w:rsid w:val="00F86D02"/>
    <w:rsid w:val="00F87C93"/>
    <w:rsid w:val="00F910AA"/>
    <w:rsid w:val="00F9137F"/>
    <w:rsid w:val="00F9184F"/>
    <w:rsid w:val="00F918B1"/>
    <w:rsid w:val="00F918C1"/>
    <w:rsid w:val="00F92E34"/>
    <w:rsid w:val="00F934CB"/>
    <w:rsid w:val="00F9396A"/>
    <w:rsid w:val="00F93B98"/>
    <w:rsid w:val="00F956F0"/>
    <w:rsid w:val="00F95859"/>
    <w:rsid w:val="00F95F72"/>
    <w:rsid w:val="00F96326"/>
    <w:rsid w:val="00F96826"/>
    <w:rsid w:val="00F976A6"/>
    <w:rsid w:val="00F97787"/>
    <w:rsid w:val="00F97FA0"/>
    <w:rsid w:val="00FA051D"/>
    <w:rsid w:val="00FA07A9"/>
    <w:rsid w:val="00FA1978"/>
    <w:rsid w:val="00FA20E2"/>
    <w:rsid w:val="00FA28BF"/>
    <w:rsid w:val="00FA2D24"/>
    <w:rsid w:val="00FA3069"/>
    <w:rsid w:val="00FA427C"/>
    <w:rsid w:val="00FA428F"/>
    <w:rsid w:val="00FA4D07"/>
    <w:rsid w:val="00FA5047"/>
    <w:rsid w:val="00FA530C"/>
    <w:rsid w:val="00FA5779"/>
    <w:rsid w:val="00FA59CF"/>
    <w:rsid w:val="00FA62CB"/>
    <w:rsid w:val="00FA7D49"/>
    <w:rsid w:val="00FB03B5"/>
    <w:rsid w:val="00FB0803"/>
    <w:rsid w:val="00FB0BDF"/>
    <w:rsid w:val="00FB0E93"/>
    <w:rsid w:val="00FB18F0"/>
    <w:rsid w:val="00FB2132"/>
    <w:rsid w:val="00FB219D"/>
    <w:rsid w:val="00FB3DA0"/>
    <w:rsid w:val="00FB4AE5"/>
    <w:rsid w:val="00FB5ACF"/>
    <w:rsid w:val="00FB6472"/>
    <w:rsid w:val="00FB724B"/>
    <w:rsid w:val="00FB737A"/>
    <w:rsid w:val="00FB7C63"/>
    <w:rsid w:val="00FC0D81"/>
    <w:rsid w:val="00FC1984"/>
    <w:rsid w:val="00FC245D"/>
    <w:rsid w:val="00FC2899"/>
    <w:rsid w:val="00FC2D50"/>
    <w:rsid w:val="00FC4043"/>
    <w:rsid w:val="00FC4353"/>
    <w:rsid w:val="00FC4BAA"/>
    <w:rsid w:val="00FC5189"/>
    <w:rsid w:val="00FC5374"/>
    <w:rsid w:val="00FC6535"/>
    <w:rsid w:val="00FC7454"/>
    <w:rsid w:val="00FC7763"/>
    <w:rsid w:val="00FC7925"/>
    <w:rsid w:val="00FD0176"/>
    <w:rsid w:val="00FD0BA1"/>
    <w:rsid w:val="00FD1009"/>
    <w:rsid w:val="00FD1130"/>
    <w:rsid w:val="00FD17EC"/>
    <w:rsid w:val="00FD39A3"/>
    <w:rsid w:val="00FD3D1B"/>
    <w:rsid w:val="00FD40FA"/>
    <w:rsid w:val="00FD44C2"/>
    <w:rsid w:val="00FD4895"/>
    <w:rsid w:val="00FD563B"/>
    <w:rsid w:val="00FD5B98"/>
    <w:rsid w:val="00FD679A"/>
    <w:rsid w:val="00FD7472"/>
    <w:rsid w:val="00FD7954"/>
    <w:rsid w:val="00FD7B1E"/>
    <w:rsid w:val="00FE00A8"/>
    <w:rsid w:val="00FE0178"/>
    <w:rsid w:val="00FE0ABC"/>
    <w:rsid w:val="00FE0DA1"/>
    <w:rsid w:val="00FE130B"/>
    <w:rsid w:val="00FE13DA"/>
    <w:rsid w:val="00FE14C1"/>
    <w:rsid w:val="00FE1556"/>
    <w:rsid w:val="00FE1E4B"/>
    <w:rsid w:val="00FE21E2"/>
    <w:rsid w:val="00FE2700"/>
    <w:rsid w:val="00FE3637"/>
    <w:rsid w:val="00FE4338"/>
    <w:rsid w:val="00FE536E"/>
    <w:rsid w:val="00FE5BA6"/>
    <w:rsid w:val="00FE6F4E"/>
    <w:rsid w:val="00FE769C"/>
    <w:rsid w:val="00FF01CE"/>
    <w:rsid w:val="00FF0D60"/>
    <w:rsid w:val="00FF0D69"/>
    <w:rsid w:val="00FF13E3"/>
    <w:rsid w:val="00FF21D7"/>
    <w:rsid w:val="00FF267A"/>
    <w:rsid w:val="00FF31B1"/>
    <w:rsid w:val="00FF3BFF"/>
    <w:rsid w:val="00FF450F"/>
    <w:rsid w:val="00FF4A96"/>
    <w:rsid w:val="00FF5015"/>
    <w:rsid w:val="00FF5F08"/>
    <w:rsid w:val="00FF605E"/>
    <w:rsid w:val="00FF620E"/>
    <w:rsid w:val="00FF6ADF"/>
    <w:rsid w:val="00FF736A"/>
    <w:rsid w:val="00FF750B"/>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7042">
      <o:colormenu v:ext="edit" fillcolor="none [4]" strokecolor="none [1]" shadowcolor="none [2]"/>
    </o:shapedefaults>
    <o:shapelayout v:ext="edit">
      <o:idmap v:ext="edit" data="1"/>
      <o:rules v:ext="edit">
        <o:r id="V:Rule3" type="connector" idref="#_x0000_s1031"/>
        <o:r id="V:Rule4" type="connector" idref="#_x0000_s103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E7EA9"/>
    <w:pPr>
      <w:widowControl w:val="0"/>
      <w:suppressAutoHyphens/>
    </w:pPr>
    <w:rPr>
      <w:rFonts w:ascii="Arial" w:eastAsia="DejaVu Sans" w:hAnsi="Arial"/>
      <w:kern w:val="24"/>
      <w:sz w:val="24"/>
      <w:szCs w:val="24"/>
      <w:lang w:val="es-EC"/>
    </w:rPr>
  </w:style>
  <w:style w:type="paragraph" w:styleId="Ttulo1">
    <w:name w:val="heading 1"/>
    <w:basedOn w:val="Heading"/>
    <w:next w:val="Normal"/>
    <w:link w:val="Ttulo1Car"/>
    <w:uiPriority w:val="9"/>
    <w:qFormat/>
    <w:rsid w:val="00FF620E"/>
    <w:pPr>
      <w:numPr>
        <w:numId w:val="2"/>
      </w:numPr>
      <w:spacing w:after="60"/>
      <w:outlineLvl w:val="0"/>
    </w:pPr>
    <w:rPr>
      <w:rFonts w:ascii="Arial" w:hAnsi="Arial" w:cs="Arial"/>
      <w:b/>
      <w:bCs/>
      <w:kern w:val="32"/>
      <w:sz w:val="32"/>
      <w:szCs w:val="32"/>
    </w:rPr>
  </w:style>
  <w:style w:type="paragraph" w:styleId="Ttulo2">
    <w:name w:val="heading 2"/>
    <w:basedOn w:val="Normal"/>
    <w:next w:val="Normal"/>
    <w:link w:val="Ttulo2Car"/>
    <w:qFormat/>
    <w:rsid w:val="00FF620E"/>
    <w:pPr>
      <w:keepNext/>
      <w:numPr>
        <w:ilvl w:val="1"/>
        <w:numId w:val="3"/>
      </w:numPr>
      <w:spacing w:before="240" w:after="60"/>
      <w:outlineLvl w:val="1"/>
    </w:pPr>
    <w:rPr>
      <w:rFonts w:cs="Arial"/>
      <w:b/>
      <w:bCs/>
      <w:iCs/>
      <w:sz w:val="26"/>
      <w:szCs w:val="28"/>
    </w:rPr>
  </w:style>
  <w:style w:type="paragraph" w:styleId="Ttulo3">
    <w:name w:val="heading 3"/>
    <w:basedOn w:val="Normal"/>
    <w:next w:val="Normal"/>
    <w:link w:val="Ttulo3Car"/>
    <w:qFormat/>
    <w:rsid w:val="00941D03"/>
    <w:pPr>
      <w:keepNext/>
      <w:numPr>
        <w:numId w:val="5"/>
      </w:numPr>
      <w:spacing w:before="240" w:after="60"/>
      <w:outlineLvl w:val="2"/>
    </w:pPr>
    <w:rPr>
      <w:rFonts w:cs="Arial"/>
      <w:b/>
      <w:bCs/>
      <w:sz w:val="26"/>
      <w:szCs w:val="26"/>
    </w:rPr>
  </w:style>
  <w:style w:type="paragraph" w:styleId="Ttulo4">
    <w:name w:val="heading 4"/>
    <w:basedOn w:val="Normal"/>
    <w:next w:val="Normal"/>
    <w:link w:val="Ttulo4Car"/>
    <w:qFormat/>
    <w:rsid w:val="007E7EA9"/>
    <w:pPr>
      <w:keepNext/>
      <w:spacing w:before="240" w:after="60"/>
      <w:outlineLvl w:val="3"/>
    </w:pPr>
    <w:rPr>
      <w:rFonts w:ascii="Times New Roman" w:hAnsi="Times New Roman"/>
      <w:b/>
      <w:bCs/>
      <w:sz w:val="28"/>
      <w:szCs w:val="28"/>
    </w:rPr>
  </w:style>
  <w:style w:type="paragraph" w:styleId="Ttulo5">
    <w:name w:val="heading 5"/>
    <w:basedOn w:val="Normal"/>
    <w:next w:val="Normal"/>
    <w:autoRedefine/>
    <w:qFormat/>
    <w:rsid w:val="007E7EA9"/>
    <w:pPr>
      <w:widowControl/>
      <w:tabs>
        <w:tab w:val="num" w:pos="1008"/>
      </w:tabs>
      <w:suppressAutoHyphens w:val="0"/>
      <w:spacing w:before="240" w:after="60" w:line="480" w:lineRule="auto"/>
      <w:ind w:left="1008" w:hanging="1008"/>
      <w:jc w:val="both"/>
      <w:outlineLvl w:val="4"/>
    </w:pPr>
    <w:rPr>
      <w:rFonts w:eastAsia="Times New Roman"/>
      <w:b/>
      <w:bCs/>
      <w:i/>
      <w:iCs/>
      <w:kern w:val="0"/>
      <w:szCs w:val="26"/>
      <w:lang w:eastAsia="es-EC"/>
    </w:rPr>
  </w:style>
  <w:style w:type="paragraph" w:styleId="Ttulo6">
    <w:name w:val="heading 6"/>
    <w:basedOn w:val="Normal"/>
    <w:next w:val="Normal"/>
    <w:qFormat/>
    <w:rsid w:val="007E7EA9"/>
    <w:pPr>
      <w:widowControl/>
      <w:tabs>
        <w:tab w:val="num" w:pos="1152"/>
      </w:tabs>
      <w:suppressAutoHyphens w:val="0"/>
      <w:spacing w:before="240" w:after="60" w:line="480" w:lineRule="auto"/>
      <w:ind w:left="1152" w:hanging="1152"/>
      <w:jc w:val="both"/>
      <w:outlineLvl w:val="5"/>
    </w:pPr>
    <w:rPr>
      <w:rFonts w:eastAsia="Times New Roman"/>
      <w:b/>
      <w:bCs/>
      <w:kern w:val="0"/>
      <w:szCs w:val="22"/>
      <w:lang w:eastAsia="es-EC"/>
    </w:rPr>
  </w:style>
  <w:style w:type="paragraph" w:styleId="Ttulo7">
    <w:name w:val="heading 7"/>
    <w:basedOn w:val="Normal"/>
    <w:next w:val="Normal"/>
    <w:qFormat/>
    <w:rsid w:val="007E7EA9"/>
    <w:pPr>
      <w:widowControl/>
      <w:tabs>
        <w:tab w:val="num" w:pos="1296"/>
      </w:tabs>
      <w:suppressAutoHyphens w:val="0"/>
      <w:spacing w:before="240" w:after="60" w:line="480" w:lineRule="auto"/>
      <w:ind w:left="1296" w:hanging="1296"/>
      <w:jc w:val="both"/>
      <w:outlineLvl w:val="6"/>
    </w:pPr>
    <w:rPr>
      <w:rFonts w:eastAsia="Times New Roman"/>
      <w:kern w:val="0"/>
      <w:lang w:eastAsia="es-EC"/>
    </w:rPr>
  </w:style>
  <w:style w:type="paragraph" w:styleId="Ttulo8">
    <w:name w:val="heading 8"/>
    <w:basedOn w:val="Normal"/>
    <w:next w:val="Normal"/>
    <w:qFormat/>
    <w:rsid w:val="007E7EA9"/>
    <w:pPr>
      <w:widowControl/>
      <w:tabs>
        <w:tab w:val="num" w:pos="1440"/>
      </w:tabs>
      <w:suppressAutoHyphens w:val="0"/>
      <w:spacing w:before="240" w:after="60" w:line="480" w:lineRule="auto"/>
      <w:ind w:left="1440" w:hanging="1440"/>
      <w:jc w:val="both"/>
      <w:outlineLvl w:val="7"/>
    </w:pPr>
    <w:rPr>
      <w:rFonts w:eastAsia="Times New Roman"/>
      <w:i/>
      <w:iCs/>
      <w:kern w:val="0"/>
      <w:lang w:eastAsia="es-EC"/>
    </w:rPr>
  </w:style>
  <w:style w:type="paragraph" w:styleId="Ttulo9">
    <w:name w:val="heading 9"/>
    <w:basedOn w:val="Normal"/>
    <w:next w:val="Normal"/>
    <w:qFormat/>
    <w:rsid w:val="007E7EA9"/>
    <w:pPr>
      <w:widowControl/>
      <w:tabs>
        <w:tab w:val="num" w:pos="1584"/>
      </w:tabs>
      <w:suppressAutoHyphens w:val="0"/>
      <w:spacing w:before="240" w:after="60" w:line="480" w:lineRule="auto"/>
      <w:ind w:left="1584" w:hanging="1584"/>
      <w:jc w:val="both"/>
      <w:outlineLvl w:val="8"/>
    </w:pPr>
    <w:rPr>
      <w:rFonts w:eastAsia="Times New Roman" w:cs="Arial"/>
      <w:kern w:val="0"/>
      <w:szCs w:val="22"/>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
    <w:name w:val="Heading"/>
    <w:basedOn w:val="Normal"/>
    <w:next w:val="Textoindependiente"/>
    <w:rsid w:val="007E7EA9"/>
    <w:pPr>
      <w:keepNext/>
      <w:spacing w:before="240" w:after="120"/>
    </w:pPr>
    <w:rPr>
      <w:rFonts w:ascii="Helvetica" w:hAnsi="Helvetica" w:cs="DejaVu Sans"/>
      <w:sz w:val="28"/>
      <w:szCs w:val="28"/>
    </w:rPr>
  </w:style>
  <w:style w:type="paragraph" w:styleId="Textoindependiente">
    <w:name w:val="Body Text"/>
    <w:basedOn w:val="Normal"/>
    <w:rsid w:val="007E7EA9"/>
    <w:pPr>
      <w:spacing w:after="120"/>
    </w:pPr>
  </w:style>
  <w:style w:type="character" w:customStyle="1" w:styleId="Ttulo2Car">
    <w:name w:val="Título 2 Car"/>
    <w:basedOn w:val="Fuentedeprrafopredeter"/>
    <w:link w:val="Ttulo2"/>
    <w:rsid w:val="00FF620E"/>
    <w:rPr>
      <w:rFonts w:ascii="Arial" w:eastAsia="DejaVu Sans" w:hAnsi="Arial" w:cs="Arial"/>
      <w:b/>
      <w:bCs/>
      <w:iCs/>
      <w:kern w:val="24"/>
      <w:sz w:val="26"/>
      <w:szCs w:val="28"/>
      <w:lang w:val="es-EC"/>
    </w:rPr>
  </w:style>
  <w:style w:type="character" w:customStyle="1" w:styleId="Ttulo3Car">
    <w:name w:val="Título 3 Car"/>
    <w:basedOn w:val="Fuentedeprrafopredeter"/>
    <w:link w:val="Ttulo3"/>
    <w:rsid w:val="00941D03"/>
    <w:rPr>
      <w:rFonts w:ascii="Arial" w:eastAsia="DejaVu Sans" w:hAnsi="Arial" w:cs="Arial"/>
      <w:b/>
      <w:bCs/>
      <w:kern w:val="24"/>
      <w:sz w:val="26"/>
      <w:szCs w:val="26"/>
      <w:lang w:val="es-EC"/>
    </w:rPr>
  </w:style>
  <w:style w:type="character" w:customStyle="1" w:styleId="Ttulo4Car">
    <w:name w:val="Título 4 Car"/>
    <w:basedOn w:val="Fuentedeprrafopredeter"/>
    <w:link w:val="Ttulo4"/>
    <w:rsid w:val="007E7EA9"/>
    <w:rPr>
      <w:rFonts w:eastAsia="DejaVu Sans"/>
      <w:b/>
      <w:bCs/>
      <w:kern w:val="24"/>
      <w:sz w:val="28"/>
      <w:szCs w:val="28"/>
      <w:lang w:val="es-EC" w:bidi="ar-SA"/>
    </w:rPr>
  </w:style>
  <w:style w:type="character" w:customStyle="1" w:styleId="WW8Num1z0">
    <w:name w:val="WW8Num1z0"/>
    <w:rsid w:val="007E7EA9"/>
    <w:rPr>
      <w:rFonts w:ascii="Symbol" w:hAnsi="Symbol" w:cs="StarSymbol"/>
      <w:sz w:val="18"/>
      <w:szCs w:val="18"/>
    </w:rPr>
  </w:style>
  <w:style w:type="character" w:customStyle="1" w:styleId="WW8Num2z0">
    <w:name w:val="WW8Num2z0"/>
    <w:rsid w:val="007E7EA9"/>
    <w:rPr>
      <w:rFonts w:ascii="Symbol" w:hAnsi="Symbol" w:cs="StarSymbol"/>
      <w:sz w:val="18"/>
      <w:szCs w:val="18"/>
    </w:rPr>
  </w:style>
  <w:style w:type="character" w:customStyle="1" w:styleId="WW8Num3z0">
    <w:name w:val="WW8Num3z0"/>
    <w:rsid w:val="007E7EA9"/>
    <w:rPr>
      <w:rFonts w:ascii="Symbol" w:hAnsi="Symbol" w:cs="StarSymbol"/>
      <w:sz w:val="18"/>
      <w:szCs w:val="18"/>
    </w:rPr>
  </w:style>
  <w:style w:type="character" w:customStyle="1" w:styleId="WW8Num4z0">
    <w:name w:val="WW8Num4z0"/>
    <w:rsid w:val="007E7EA9"/>
    <w:rPr>
      <w:rFonts w:ascii="Symbol" w:hAnsi="Symbol" w:cs="StarSymbol"/>
      <w:sz w:val="18"/>
      <w:szCs w:val="18"/>
    </w:rPr>
  </w:style>
  <w:style w:type="character" w:customStyle="1" w:styleId="WW8Num5z0">
    <w:name w:val="WW8Num5z0"/>
    <w:rsid w:val="007E7EA9"/>
    <w:rPr>
      <w:rFonts w:ascii="Symbol" w:hAnsi="Symbol" w:cs="StarSymbol"/>
      <w:sz w:val="18"/>
      <w:szCs w:val="18"/>
    </w:rPr>
  </w:style>
  <w:style w:type="character" w:customStyle="1" w:styleId="WW8Num7z0">
    <w:name w:val="WW8Num7z0"/>
    <w:rsid w:val="007E7EA9"/>
    <w:rPr>
      <w:rFonts w:ascii="Symbol" w:hAnsi="Symbol" w:cs="StarSymbol"/>
      <w:sz w:val="18"/>
      <w:szCs w:val="18"/>
    </w:rPr>
  </w:style>
  <w:style w:type="character" w:customStyle="1" w:styleId="WW8Num7z1">
    <w:name w:val="WW8Num7z1"/>
    <w:rsid w:val="007E7EA9"/>
    <w:rPr>
      <w:rFonts w:ascii="Wingdings 2" w:hAnsi="Wingdings 2" w:cs="StarSymbol"/>
      <w:sz w:val="18"/>
      <w:szCs w:val="18"/>
    </w:rPr>
  </w:style>
  <w:style w:type="character" w:customStyle="1" w:styleId="WW8Num7z2">
    <w:name w:val="WW8Num7z2"/>
    <w:rsid w:val="007E7EA9"/>
    <w:rPr>
      <w:rFonts w:ascii="StarSymbol" w:hAnsi="StarSymbol" w:cs="StarSymbol"/>
      <w:sz w:val="18"/>
      <w:szCs w:val="18"/>
    </w:rPr>
  </w:style>
  <w:style w:type="character" w:customStyle="1" w:styleId="WW8Num7z3">
    <w:name w:val="WW8Num7z3"/>
    <w:rsid w:val="007E7EA9"/>
    <w:rPr>
      <w:rFonts w:ascii="Wingdings" w:hAnsi="Wingdings" w:cs="StarSymbol"/>
      <w:sz w:val="18"/>
      <w:szCs w:val="18"/>
    </w:rPr>
  </w:style>
  <w:style w:type="character" w:customStyle="1" w:styleId="WW8Num8z0">
    <w:name w:val="WW8Num8z0"/>
    <w:rsid w:val="007E7EA9"/>
    <w:rPr>
      <w:rFonts w:ascii="Symbol" w:hAnsi="Symbol" w:cs="StarSymbol"/>
      <w:sz w:val="18"/>
      <w:szCs w:val="18"/>
    </w:rPr>
  </w:style>
  <w:style w:type="character" w:customStyle="1" w:styleId="WW8Num11z0">
    <w:name w:val="WW8Num11z0"/>
    <w:rsid w:val="007E7EA9"/>
    <w:rPr>
      <w:rFonts w:ascii="Symbol" w:hAnsi="Symbol" w:cs="StarSymbol"/>
      <w:sz w:val="18"/>
      <w:szCs w:val="18"/>
    </w:rPr>
  </w:style>
  <w:style w:type="character" w:customStyle="1" w:styleId="WW8Num11z1">
    <w:name w:val="WW8Num11z1"/>
    <w:rsid w:val="007E7EA9"/>
    <w:rPr>
      <w:rFonts w:ascii="Wingdings 2" w:hAnsi="Wingdings 2" w:cs="StarSymbol"/>
      <w:sz w:val="18"/>
      <w:szCs w:val="18"/>
    </w:rPr>
  </w:style>
  <w:style w:type="character" w:customStyle="1" w:styleId="WW8Num11z2">
    <w:name w:val="WW8Num11z2"/>
    <w:rsid w:val="007E7EA9"/>
    <w:rPr>
      <w:rFonts w:ascii="StarSymbol" w:hAnsi="StarSymbol" w:cs="StarSymbol"/>
      <w:sz w:val="18"/>
      <w:szCs w:val="18"/>
    </w:rPr>
  </w:style>
  <w:style w:type="character" w:customStyle="1" w:styleId="WW8Num11z3">
    <w:name w:val="WW8Num11z3"/>
    <w:rsid w:val="007E7EA9"/>
    <w:rPr>
      <w:rFonts w:ascii="Wingdings" w:hAnsi="Wingdings" w:cs="StarSymbol"/>
      <w:sz w:val="18"/>
      <w:szCs w:val="18"/>
    </w:rPr>
  </w:style>
  <w:style w:type="character" w:customStyle="1" w:styleId="WW8Num12z0">
    <w:name w:val="WW8Num12z0"/>
    <w:rsid w:val="007E7EA9"/>
    <w:rPr>
      <w:rFonts w:ascii="Symbol" w:hAnsi="Symbol" w:cs="StarSymbol"/>
      <w:sz w:val="18"/>
      <w:szCs w:val="18"/>
    </w:rPr>
  </w:style>
  <w:style w:type="character" w:customStyle="1" w:styleId="WW8Num12z1">
    <w:name w:val="WW8Num12z1"/>
    <w:rsid w:val="007E7EA9"/>
    <w:rPr>
      <w:rFonts w:ascii="Wingdings 2" w:hAnsi="Wingdings 2" w:cs="StarSymbol"/>
      <w:sz w:val="18"/>
      <w:szCs w:val="18"/>
    </w:rPr>
  </w:style>
  <w:style w:type="character" w:customStyle="1" w:styleId="WW8Num12z2">
    <w:name w:val="WW8Num12z2"/>
    <w:rsid w:val="007E7EA9"/>
    <w:rPr>
      <w:rFonts w:ascii="StarSymbol" w:hAnsi="StarSymbol" w:cs="StarSymbol"/>
      <w:sz w:val="18"/>
      <w:szCs w:val="18"/>
    </w:rPr>
  </w:style>
  <w:style w:type="character" w:customStyle="1" w:styleId="WW8Num12z3">
    <w:name w:val="WW8Num12z3"/>
    <w:rsid w:val="007E7EA9"/>
    <w:rPr>
      <w:rFonts w:ascii="Wingdings" w:hAnsi="Wingdings" w:cs="StarSymbol"/>
      <w:sz w:val="18"/>
      <w:szCs w:val="18"/>
    </w:rPr>
  </w:style>
  <w:style w:type="character" w:customStyle="1" w:styleId="Absatz-Standardschriftart">
    <w:name w:val="Absatz-Standardschriftart"/>
    <w:rsid w:val="007E7EA9"/>
  </w:style>
  <w:style w:type="character" w:customStyle="1" w:styleId="WW-Absatz-Standardschriftart">
    <w:name w:val="WW-Absatz-Standardschriftart"/>
    <w:rsid w:val="007E7EA9"/>
  </w:style>
  <w:style w:type="character" w:customStyle="1" w:styleId="WW-Absatz-Standardschriftart1">
    <w:name w:val="WW-Absatz-Standardschriftart1"/>
    <w:rsid w:val="007E7EA9"/>
  </w:style>
  <w:style w:type="character" w:customStyle="1" w:styleId="WW-Absatz-Standardschriftart11">
    <w:name w:val="WW-Absatz-Standardschriftart11"/>
    <w:rsid w:val="007E7EA9"/>
  </w:style>
  <w:style w:type="character" w:customStyle="1" w:styleId="WW-Absatz-Standardschriftart111">
    <w:name w:val="WW-Absatz-Standardschriftart111"/>
    <w:rsid w:val="007E7EA9"/>
  </w:style>
  <w:style w:type="character" w:customStyle="1" w:styleId="WW-Absatz-Standardschriftart1111">
    <w:name w:val="WW-Absatz-Standardschriftart1111"/>
    <w:rsid w:val="007E7EA9"/>
  </w:style>
  <w:style w:type="character" w:customStyle="1" w:styleId="WW-Absatz-Standardschriftart11111">
    <w:name w:val="WW-Absatz-Standardschriftart11111"/>
    <w:rsid w:val="007E7EA9"/>
  </w:style>
  <w:style w:type="character" w:customStyle="1" w:styleId="WW-Absatz-Standardschriftart111111">
    <w:name w:val="WW-Absatz-Standardschriftart111111"/>
    <w:rsid w:val="007E7EA9"/>
  </w:style>
  <w:style w:type="character" w:customStyle="1" w:styleId="WW-Absatz-Standardschriftart1111111">
    <w:name w:val="WW-Absatz-Standardschriftart1111111"/>
    <w:rsid w:val="007E7EA9"/>
  </w:style>
  <w:style w:type="character" w:customStyle="1" w:styleId="WW-Absatz-Standardschriftart11111111">
    <w:name w:val="WW-Absatz-Standardschriftart11111111"/>
    <w:rsid w:val="007E7EA9"/>
  </w:style>
  <w:style w:type="character" w:customStyle="1" w:styleId="WW-Absatz-Standardschriftart111111111">
    <w:name w:val="WW-Absatz-Standardschriftart111111111"/>
    <w:rsid w:val="007E7EA9"/>
  </w:style>
  <w:style w:type="character" w:customStyle="1" w:styleId="WW-Absatz-Standardschriftart1111111111">
    <w:name w:val="WW-Absatz-Standardschriftart1111111111"/>
    <w:rsid w:val="007E7EA9"/>
  </w:style>
  <w:style w:type="character" w:customStyle="1" w:styleId="WW-Absatz-Standardschriftart11111111111">
    <w:name w:val="WW-Absatz-Standardschriftart11111111111"/>
    <w:rsid w:val="007E7EA9"/>
  </w:style>
  <w:style w:type="character" w:customStyle="1" w:styleId="WW-Absatz-Standardschriftart111111111111">
    <w:name w:val="WW-Absatz-Standardschriftart111111111111"/>
    <w:rsid w:val="007E7EA9"/>
  </w:style>
  <w:style w:type="character" w:customStyle="1" w:styleId="WW-Absatz-Standardschriftart1111111111111">
    <w:name w:val="WW-Absatz-Standardschriftart1111111111111"/>
    <w:rsid w:val="007E7EA9"/>
  </w:style>
  <w:style w:type="character" w:customStyle="1" w:styleId="WW-Absatz-Standardschriftart11111111111111">
    <w:name w:val="WW-Absatz-Standardschriftart11111111111111"/>
    <w:rsid w:val="007E7EA9"/>
  </w:style>
  <w:style w:type="character" w:customStyle="1" w:styleId="WW-Absatz-Standardschriftart111111111111111">
    <w:name w:val="WW-Absatz-Standardschriftart111111111111111"/>
    <w:rsid w:val="007E7EA9"/>
  </w:style>
  <w:style w:type="character" w:customStyle="1" w:styleId="WW-Absatz-Standardschriftart1111111111111111">
    <w:name w:val="WW-Absatz-Standardschriftart1111111111111111"/>
    <w:rsid w:val="007E7EA9"/>
  </w:style>
  <w:style w:type="character" w:customStyle="1" w:styleId="WW-Absatz-Standardschriftart11111111111111111">
    <w:name w:val="WW-Absatz-Standardschriftart11111111111111111"/>
    <w:rsid w:val="007E7EA9"/>
  </w:style>
  <w:style w:type="character" w:customStyle="1" w:styleId="WW-Absatz-Standardschriftart111111111111111111">
    <w:name w:val="WW-Absatz-Standardschriftart111111111111111111"/>
    <w:rsid w:val="007E7EA9"/>
  </w:style>
  <w:style w:type="character" w:customStyle="1" w:styleId="WW8Num6z0">
    <w:name w:val="WW8Num6z0"/>
    <w:rsid w:val="007E7EA9"/>
    <w:rPr>
      <w:rFonts w:ascii="Symbol" w:hAnsi="Symbol" w:cs="StarSymbol"/>
      <w:sz w:val="18"/>
      <w:szCs w:val="18"/>
    </w:rPr>
  </w:style>
  <w:style w:type="character" w:customStyle="1" w:styleId="WW-Absatz-Standardschriftart1111111111111111111">
    <w:name w:val="WW-Absatz-Standardschriftart1111111111111111111"/>
    <w:rsid w:val="007E7EA9"/>
  </w:style>
  <w:style w:type="character" w:customStyle="1" w:styleId="WW-Absatz-Standardschriftart11111111111111111111">
    <w:name w:val="WW-Absatz-Standardschriftart11111111111111111111"/>
    <w:rsid w:val="007E7EA9"/>
  </w:style>
  <w:style w:type="character" w:customStyle="1" w:styleId="WW-Absatz-Standardschriftart111111111111111111111">
    <w:name w:val="WW-Absatz-Standardschriftart111111111111111111111"/>
    <w:rsid w:val="007E7EA9"/>
  </w:style>
  <w:style w:type="character" w:customStyle="1" w:styleId="WW-Absatz-Standardschriftart1111111111111111111111">
    <w:name w:val="WW-Absatz-Standardschriftart1111111111111111111111"/>
    <w:rsid w:val="007E7EA9"/>
  </w:style>
  <w:style w:type="character" w:customStyle="1" w:styleId="WW8Num1z1">
    <w:name w:val="WW8Num1z1"/>
    <w:rsid w:val="007E7EA9"/>
    <w:rPr>
      <w:rFonts w:ascii="Wingdings 2" w:hAnsi="Wingdings 2" w:cs="StarSymbol"/>
      <w:sz w:val="18"/>
      <w:szCs w:val="18"/>
    </w:rPr>
  </w:style>
  <w:style w:type="character" w:customStyle="1" w:styleId="WW8Num1z2">
    <w:name w:val="WW8Num1z2"/>
    <w:rsid w:val="007E7EA9"/>
    <w:rPr>
      <w:rFonts w:ascii="StarSymbol" w:hAnsi="StarSymbol" w:cs="StarSymbol"/>
      <w:sz w:val="18"/>
      <w:szCs w:val="18"/>
    </w:rPr>
  </w:style>
  <w:style w:type="character" w:customStyle="1" w:styleId="WW8Num1z3">
    <w:name w:val="WW8Num1z3"/>
    <w:rsid w:val="007E7EA9"/>
    <w:rPr>
      <w:rFonts w:ascii="Wingdings" w:hAnsi="Wingdings" w:cs="StarSymbol"/>
      <w:sz w:val="18"/>
      <w:szCs w:val="18"/>
    </w:rPr>
  </w:style>
  <w:style w:type="character" w:customStyle="1" w:styleId="WW-Absatz-Standardschriftart11111111111111111111111">
    <w:name w:val="WW-Absatz-Standardschriftart11111111111111111111111"/>
    <w:rsid w:val="007E7EA9"/>
  </w:style>
  <w:style w:type="character" w:customStyle="1" w:styleId="WW-Absatz-Standardschriftart111111111111111111111111">
    <w:name w:val="WW-Absatz-Standardschriftart111111111111111111111111"/>
    <w:rsid w:val="007E7EA9"/>
  </w:style>
  <w:style w:type="character" w:customStyle="1" w:styleId="WW-Absatz-Standardschriftart1111111111111111111111111">
    <w:name w:val="WW-Absatz-Standardschriftart1111111111111111111111111"/>
    <w:rsid w:val="007E7EA9"/>
  </w:style>
  <w:style w:type="character" w:customStyle="1" w:styleId="WW-Absatz-Standardschriftart11111111111111111111111111">
    <w:name w:val="WW-Absatz-Standardschriftart11111111111111111111111111"/>
    <w:rsid w:val="007E7EA9"/>
  </w:style>
  <w:style w:type="character" w:customStyle="1" w:styleId="WW-Absatz-Standardschriftart111111111111111111111111111">
    <w:name w:val="WW-Absatz-Standardschriftart111111111111111111111111111"/>
    <w:rsid w:val="007E7EA9"/>
  </w:style>
  <w:style w:type="character" w:customStyle="1" w:styleId="Bullets">
    <w:name w:val="Bullets"/>
    <w:rsid w:val="007E7EA9"/>
    <w:rPr>
      <w:rFonts w:ascii="StarSymbol" w:eastAsia="StarSymbol" w:hAnsi="StarSymbol" w:cs="StarSymbol"/>
      <w:sz w:val="18"/>
      <w:szCs w:val="18"/>
    </w:rPr>
  </w:style>
  <w:style w:type="character" w:customStyle="1" w:styleId="NumberingSymbols">
    <w:name w:val="Numbering Symbols"/>
    <w:rsid w:val="007E7EA9"/>
  </w:style>
  <w:style w:type="character" w:styleId="Hipervnculo">
    <w:name w:val="Hyperlink"/>
    <w:uiPriority w:val="99"/>
    <w:rsid w:val="007E7EA9"/>
    <w:rPr>
      <w:color w:val="000080"/>
      <w:u w:val="single"/>
    </w:rPr>
  </w:style>
  <w:style w:type="character" w:styleId="Hipervnculovisitado">
    <w:name w:val="FollowedHyperlink"/>
    <w:uiPriority w:val="99"/>
    <w:rsid w:val="007E7EA9"/>
    <w:rPr>
      <w:color w:val="800000"/>
      <w:u w:val="single"/>
    </w:rPr>
  </w:style>
  <w:style w:type="character" w:customStyle="1" w:styleId="Fuentedeprrafopredeter1">
    <w:name w:val="Fuente de párrafo predeter.1"/>
    <w:rsid w:val="007E7EA9"/>
  </w:style>
  <w:style w:type="character" w:customStyle="1" w:styleId="FootnoteCharacters">
    <w:name w:val="Footnote Characters"/>
    <w:basedOn w:val="Fuentedeprrafopredeter1"/>
    <w:rsid w:val="007E7EA9"/>
    <w:rPr>
      <w:vertAlign w:val="superscript"/>
    </w:rPr>
  </w:style>
  <w:style w:type="character" w:styleId="Refdenotaalpie">
    <w:name w:val="footnote reference"/>
    <w:semiHidden/>
    <w:rsid w:val="007E7EA9"/>
    <w:rPr>
      <w:vertAlign w:val="superscript"/>
    </w:rPr>
  </w:style>
  <w:style w:type="character" w:customStyle="1" w:styleId="EndnoteCharacters">
    <w:name w:val="Endnote Characters"/>
    <w:rsid w:val="007E7EA9"/>
    <w:rPr>
      <w:vertAlign w:val="superscript"/>
    </w:rPr>
  </w:style>
  <w:style w:type="character" w:customStyle="1" w:styleId="WW-EndnoteCharacters">
    <w:name w:val="WW-Endnote Characters"/>
    <w:rsid w:val="007E7EA9"/>
  </w:style>
  <w:style w:type="character" w:customStyle="1" w:styleId="TablaCar">
    <w:name w:val="Tabla Car"/>
    <w:basedOn w:val="Fuentedeprrafopredeter1"/>
    <w:link w:val="Tabla"/>
    <w:rsid w:val="007E7EA9"/>
    <w:rPr>
      <w:rFonts w:ascii="Arial" w:hAnsi="Arial"/>
      <w:sz w:val="18"/>
      <w:szCs w:val="24"/>
      <w:lang w:val="es-EC" w:eastAsia="ar-SA" w:bidi="ar-SA"/>
    </w:rPr>
  </w:style>
  <w:style w:type="paragraph" w:customStyle="1" w:styleId="Tabla">
    <w:name w:val="Tabla"/>
    <w:link w:val="TablaCar"/>
    <w:rsid w:val="007E7EA9"/>
    <w:rPr>
      <w:rFonts w:ascii="Arial" w:hAnsi="Arial"/>
      <w:sz w:val="18"/>
      <w:szCs w:val="24"/>
      <w:lang w:val="es-EC" w:eastAsia="ar-SA"/>
    </w:rPr>
  </w:style>
  <w:style w:type="paragraph" w:styleId="Lista">
    <w:name w:val="List"/>
    <w:basedOn w:val="Textoindependiente"/>
    <w:rsid w:val="007E7EA9"/>
    <w:rPr>
      <w:rFonts w:ascii="Times" w:hAnsi="Times"/>
    </w:rPr>
  </w:style>
  <w:style w:type="paragraph" w:customStyle="1" w:styleId="Caption1">
    <w:name w:val="Caption1"/>
    <w:basedOn w:val="Normal"/>
    <w:rsid w:val="007E7EA9"/>
    <w:pPr>
      <w:suppressLineNumbers/>
      <w:spacing w:before="120" w:after="120"/>
    </w:pPr>
    <w:rPr>
      <w:rFonts w:ascii="Times" w:hAnsi="Times"/>
      <w:i/>
      <w:iCs/>
    </w:rPr>
  </w:style>
  <w:style w:type="paragraph" w:customStyle="1" w:styleId="Index">
    <w:name w:val="Index"/>
    <w:basedOn w:val="Normal"/>
    <w:rsid w:val="007E7EA9"/>
    <w:pPr>
      <w:suppressLineNumbers/>
    </w:pPr>
    <w:rPr>
      <w:rFonts w:ascii="Times" w:hAnsi="Times"/>
    </w:rPr>
  </w:style>
  <w:style w:type="paragraph" w:customStyle="1" w:styleId="Encabezado1">
    <w:name w:val="Encabezado1"/>
    <w:basedOn w:val="Normal"/>
    <w:next w:val="Textoindependiente"/>
    <w:rsid w:val="007E7EA9"/>
    <w:pPr>
      <w:keepNext/>
      <w:spacing w:before="240" w:after="120"/>
    </w:pPr>
    <w:rPr>
      <w:rFonts w:ascii="Nimbus Sans L" w:eastAsia="DejaVu LGC Sans" w:hAnsi="Nimbus Sans L" w:cs="DejaVu LGC Sans"/>
      <w:sz w:val="28"/>
      <w:szCs w:val="28"/>
    </w:rPr>
  </w:style>
  <w:style w:type="paragraph" w:customStyle="1" w:styleId="Etiqueta">
    <w:name w:val="Etiqueta"/>
    <w:basedOn w:val="Normal"/>
    <w:rsid w:val="007E7EA9"/>
    <w:pPr>
      <w:suppressLineNumbers/>
      <w:spacing w:before="120" w:after="120"/>
    </w:pPr>
    <w:rPr>
      <w:i/>
      <w:iCs/>
    </w:rPr>
  </w:style>
  <w:style w:type="paragraph" w:customStyle="1" w:styleId="ndice">
    <w:name w:val="Índice"/>
    <w:basedOn w:val="Normal"/>
    <w:rsid w:val="007E7EA9"/>
    <w:pPr>
      <w:suppressLineNumbers/>
    </w:pPr>
  </w:style>
  <w:style w:type="paragraph" w:customStyle="1" w:styleId="Titulo2">
    <w:name w:val="Titulo 2"/>
    <w:basedOn w:val="Normal"/>
    <w:link w:val="Titulo2Car"/>
    <w:rsid w:val="007E7EA9"/>
    <w:rPr>
      <w:rFonts w:cs="Arial"/>
      <w:b/>
      <w:bCs/>
      <w:sz w:val="28"/>
      <w:u w:val="single"/>
    </w:rPr>
  </w:style>
  <w:style w:type="character" w:customStyle="1" w:styleId="Titulo2Car">
    <w:name w:val="Titulo 2 Car"/>
    <w:basedOn w:val="Fuentedeprrafopredeter"/>
    <w:link w:val="Titulo2"/>
    <w:rsid w:val="007E7EA9"/>
    <w:rPr>
      <w:rFonts w:ascii="Arial" w:eastAsia="DejaVu Sans" w:hAnsi="Arial" w:cs="Arial"/>
      <w:b/>
      <w:bCs/>
      <w:kern w:val="24"/>
      <w:sz w:val="28"/>
      <w:szCs w:val="24"/>
      <w:u w:val="single"/>
      <w:lang w:val="es-EC" w:bidi="ar-SA"/>
    </w:rPr>
  </w:style>
  <w:style w:type="paragraph" w:customStyle="1" w:styleId="TITULO2INICIAL">
    <w:name w:val="TITULO 2 INICIAL"/>
    <w:basedOn w:val="Titulo2"/>
    <w:link w:val="TITULO2INICIALCar"/>
    <w:rsid w:val="007E7EA9"/>
    <w:rPr>
      <w:lang w:val="es-ES_tradnl"/>
    </w:rPr>
  </w:style>
  <w:style w:type="character" w:customStyle="1" w:styleId="TITULO2INICIALCar">
    <w:name w:val="TITULO 2 INICIAL Car"/>
    <w:basedOn w:val="Titulo2Car"/>
    <w:link w:val="TITULO2INICIAL"/>
    <w:rsid w:val="007E7EA9"/>
    <w:rPr>
      <w:lang w:val="es-ES_tradnl"/>
    </w:rPr>
  </w:style>
  <w:style w:type="paragraph" w:styleId="TDC1">
    <w:name w:val="toc 1"/>
    <w:basedOn w:val="Normal"/>
    <w:next w:val="Normal"/>
    <w:uiPriority w:val="39"/>
    <w:qFormat/>
    <w:rsid w:val="007E7EA9"/>
    <w:pPr>
      <w:spacing w:before="120"/>
    </w:pPr>
    <w:rPr>
      <w:rFonts w:ascii="Times New Roman" w:hAnsi="Times New Roman"/>
      <w:b/>
      <w:bCs/>
      <w:i/>
      <w:iCs/>
      <w:szCs w:val="28"/>
    </w:rPr>
  </w:style>
  <w:style w:type="paragraph" w:styleId="TDC2">
    <w:name w:val="toc 2"/>
    <w:basedOn w:val="Normal"/>
    <w:next w:val="Normal"/>
    <w:uiPriority w:val="39"/>
    <w:qFormat/>
    <w:rsid w:val="007E7EA9"/>
    <w:pPr>
      <w:spacing w:before="120"/>
      <w:ind w:left="240"/>
    </w:pPr>
    <w:rPr>
      <w:rFonts w:ascii="Times New Roman" w:hAnsi="Times New Roman"/>
      <w:b/>
      <w:bCs/>
      <w:sz w:val="22"/>
      <w:szCs w:val="26"/>
    </w:rPr>
  </w:style>
  <w:style w:type="paragraph" w:styleId="TDC3">
    <w:name w:val="toc 3"/>
    <w:basedOn w:val="Normal"/>
    <w:next w:val="Normal"/>
    <w:uiPriority w:val="39"/>
    <w:qFormat/>
    <w:rsid w:val="007E7EA9"/>
    <w:pPr>
      <w:ind w:left="480"/>
    </w:pPr>
    <w:rPr>
      <w:rFonts w:ascii="Times New Roman" w:hAnsi="Times New Roman"/>
      <w:sz w:val="20"/>
    </w:rPr>
  </w:style>
  <w:style w:type="paragraph" w:styleId="TDC4">
    <w:name w:val="toc 4"/>
    <w:basedOn w:val="Normal"/>
    <w:next w:val="Normal"/>
    <w:uiPriority w:val="39"/>
    <w:rsid w:val="007E7EA9"/>
    <w:pPr>
      <w:ind w:left="720"/>
    </w:pPr>
    <w:rPr>
      <w:rFonts w:ascii="Times New Roman" w:hAnsi="Times New Roman"/>
      <w:sz w:val="20"/>
    </w:rPr>
  </w:style>
  <w:style w:type="paragraph" w:styleId="TDC5">
    <w:name w:val="toc 5"/>
    <w:basedOn w:val="Normal"/>
    <w:next w:val="Normal"/>
    <w:uiPriority w:val="39"/>
    <w:rsid w:val="007E7EA9"/>
    <w:pPr>
      <w:ind w:left="960"/>
    </w:pPr>
    <w:rPr>
      <w:rFonts w:ascii="Times New Roman" w:hAnsi="Times New Roman"/>
      <w:sz w:val="20"/>
    </w:rPr>
  </w:style>
  <w:style w:type="paragraph" w:styleId="TDC6">
    <w:name w:val="toc 6"/>
    <w:basedOn w:val="Index"/>
    <w:uiPriority w:val="39"/>
    <w:rsid w:val="007E7EA9"/>
    <w:pPr>
      <w:suppressLineNumbers w:val="0"/>
      <w:ind w:left="1200"/>
    </w:pPr>
    <w:rPr>
      <w:rFonts w:ascii="Times New Roman" w:hAnsi="Times New Roman"/>
      <w:sz w:val="20"/>
    </w:rPr>
  </w:style>
  <w:style w:type="paragraph" w:styleId="TDC7">
    <w:name w:val="toc 7"/>
    <w:basedOn w:val="Index"/>
    <w:uiPriority w:val="39"/>
    <w:rsid w:val="007E7EA9"/>
    <w:pPr>
      <w:suppressLineNumbers w:val="0"/>
      <w:ind w:left="1440"/>
    </w:pPr>
    <w:rPr>
      <w:rFonts w:ascii="Times New Roman" w:hAnsi="Times New Roman"/>
      <w:sz w:val="20"/>
    </w:rPr>
  </w:style>
  <w:style w:type="paragraph" w:styleId="TDC8">
    <w:name w:val="toc 8"/>
    <w:basedOn w:val="Index"/>
    <w:uiPriority w:val="39"/>
    <w:rsid w:val="007E7EA9"/>
    <w:pPr>
      <w:suppressLineNumbers w:val="0"/>
      <w:ind w:left="1680"/>
    </w:pPr>
    <w:rPr>
      <w:rFonts w:ascii="Times New Roman" w:hAnsi="Times New Roman"/>
      <w:sz w:val="20"/>
    </w:rPr>
  </w:style>
  <w:style w:type="paragraph" w:styleId="TDC9">
    <w:name w:val="toc 9"/>
    <w:basedOn w:val="Index"/>
    <w:uiPriority w:val="39"/>
    <w:rsid w:val="007E7EA9"/>
    <w:pPr>
      <w:suppressLineNumbers w:val="0"/>
      <w:ind w:left="1920"/>
    </w:pPr>
    <w:rPr>
      <w:rFonts w:ascii="Times New Roman" w:hAnsi="Times New Roman"/>
      <w:sz w:val="20"/>
    </w:rPr>
  </w:style>
  <w:style w:type="paragraph" w:customStyle="1" w:styleId="Contents10">
    <w:name w:val="Contents 10"/>
    <w:basedOn w:val="Index"/>
    <w:rsid w:val="007E7EA9"/>
    <w:pPr>
      <w:tabs>
        <w:tab w:val="right" w:leader="dot" w:pos="9637"/>
      </w:tabs>
      <w:ind w:left="2547"/>
    </w:pPr>
  </w:style>
  <w:style w:type="paragraph" w:customStyle="1" w:styleId="Titulo1">
    <w:name w:val="Titulo 1"/>
    <w:basedOn w:val="Normal"/>
    <w:link w:val="Titulo1Car"/>
    <w:rsid w:val="007E7EA9"/>
    <w:pPr>
      <w:jc w:val="center"/>
    </w:pPr>
    <w:rPr>
      <w:b/>
      <w:caps/>
      <w:sz w:val="48"/>
      <w:szCs w:val="36"/>
    </w:rPr>
  </w:style>
  <w:style w:type="character" w:customStyle="1" w:styleId="Titulo1Car">
    <w:name w:val="Titulo 1 Car"/>
    <w:basedOn w:val="Fuentedeprrafopredeter"/>
    <w:link w:val="Titulo1"/>
    <w:locked/>
    <w:rsid w:val="007E7EA9"/>
    <w:rPr>
      <w:rFonts w:ascii="Arial" w:eastAsia="DejaVu Sans" w:hAnsi="Arial"/>
      <w:b/>
      <w:caps/>
      <w:kern w:val="24"/>
      <w:sz w:val="48"/>
      <w:szCs w:val="36"/>
      <w:lang w:val="es-EC" w:bidi="ar-SA"/>
    </w:rPr>
  </w:style>
  <w:style w:type="paragraph" w:customStyle="1" w:styleId="TITULO1INICIAL">
    <w:name w:val="TITULO 1 INICIAL"/>
    <w:basedOn w:val="Titulo1"/>
    <w:link w:val="TITULO1INICIALCar"/>
    <w:rsid w:val="007E7EA9"/>
  </w:style>
  <w:style w:type="character" w:customStyle="1" w:styleId="TITULO1INICIALCar">
    <w:name w:val="TITULO 1 INICIAL Car"/>
    <w:basedOn w:val="Titulo1Car"/>
    <w:link w:val="TITULO1INICIAL"/>
    <w:rsid w:val="007E7EA9"/>
  </w:style>
  <w:style w:type="paragraph" w:styleId="Textonotapie">
    <w:name w:val="footnote text"/>
    <w:basedOn w:val="Normal"/>
    <w:link w:val="TextonotapieCar"/>
    <w:semiHidden/>
    <w:rsid w:val="007E7EA9"/>
    <w:pPr>
      <w:suppressLineNumbers/>
      <w:ind w:left="283" w:hanging="283"/>
    </w:pPr>
    <w:rPr>
      <w:sz w:val="20"/>
      <w:szCs w:val="20"/>
    </w:rPr>
  </w:style>
  <w:style w:type="character" w:customStyle="1" w:styleId="TextonotapieCar">
    <w:name w:val="Texto nota pie Car"/>
    <w:basedOn w:val="Fuentedeprrafopredeter"/>
    <w:link w:val="Textonotapie"/>
    <w:rsid w:val="007E7EA9"/>
    <w:rPr>
      <w:rFonts w:ascii="Arial" w:eastAsia="DejaVu Sans" w:hAnsi="Arial"/>
      <w:kern w:val="24"/>
      <w:lang w:val="es-EC" w:bidi="ar-SA"/>
    </w:rPr>
  </w:style>
  <w:style w:type="paragraph" w:customStyle="1" w:styleId="TableContents">
    <w:name w:val="Table Contents"/>
    <w:basedOn w:val="Normal"/>
    <w:rsid w:val="007E7EA9"/>
    <w:pPr>
      <w:suppressLineNumbers/>
    </w:pPr>
  </w:style>
  <w:style w:type="paragraph" w:customStyle="1" w:styleId="TableHeading">
    <w:name w:val="Table Heading"/>
    <w:basedOn w:val="TableContents"/>
    <w:rsid w:val="007E7EA9"/>
    <w:pPr>
      <w:jc w:val="center"/>
    </w:pPr>
    <w:rPr>
      <w:b/>
      <w:bCs/>
    </w:rPr>
  </w:style>
  <w:style w:type="paragraph" w:styleId="Piedepgina">
    <w:name w:val="footer"/>
    <w:basedOn w:val="Normal"/>
    <w:link w:val="PiedepginaCar"/>
    <w:uiPriority w:val="99"/>
    <w:rsid w:val="007E7EA9"/>
    <w:pPr>
      <w:suppressLineNumbers/>
      <w:tabs>
        <w:tab w:val="center" w:pos="4818"/>
        <w:tab w:val="right" w:pos="9637"/>
      </w:tabs>
    </w:pPr>
  </w:style>
  <w:style w:type="paragraph" w:customStyle="1" w:styleId="PreformattedText">
    <w:name w:val="Preformatted Text"/>
    <w:basedOn w:val="Normal"/>
    <w:rsid w:val="007E7EA9"/>
    <w:rPr>
      <w:rFonts w:ascii="DejaVu Sans Mono" w:eastAsia="DejaVu Sans Mono" w:hAnsi="DejaVu Sans Mono" w:cs="DejaVu Sans Mono"/>
      <w:sz w:val="20"/>
      <w:szCs w:val="20"/>
    </w:rPr>
  </w:style>
  <w:style w:type="paragraph" w:styleId="Encabezado">
    <w:name w:val="header"/>
    <w:basedOn w:val="Normal"/>
    <w:link w:val="EncabezadoCar"/>
    <w:uiPriority w:val="99"/>
    <w:rsid w:val="007E7EA9"/>
    <w:pPr>
      <w:tabs>
        <w:tab w:val="center" w:pos="4252"/>
        <w:tab w:val="right" w:pos="8504"/>
      </w:tabs>
    </w:pPr>
  </w:style>
  <w:style w:type="character" w:customStyle="1" w:styleId="Refdenotaalpie1">
    <w:name w:val="Ref. de nota al pie1"/>
    <w:rsid w:val="007E7EA9"/>
    <w:rPr>
      <w:vertAlign w:val="superscript"/>
    </w:rPr>
  </w:style>
  <w:style w:type="character" w:styleId="Nmerodepgina">
    <w:name w:val="page number"/>
    <w:basedOn w:val="Fuentedeprrafopredeter"/>
    <w:rsid w:val="007E7EA9"/>
  </w:style>
  <w:style w:type="paragraph" w:styleId="ndice1">
    <w:name w:val="index 1"/>
    <w:basedOn w:val="Normal"/>
    <w:next w:val="Normal"/>
    <w:autoRedefine/>
    <w:semiHidden/>
    <w:rsid w:val="007E7EA9"/>
    <w:pPr>
      <w:ind w:left="240" w:hanging="240"/>
    </w:pPr>
    <w:rPr>
      <w:rFonts w:ascii="Times New Roman" w:hAnsi="Times New Roman"/>
      <w:sz w:val="18"/>
      <w:szCs w:val="21"/>
    </w:rPr>
  </w:style>
  <w:style w:type="paragraph" w:styleId="ndice2">
    <w:name w:val="index 2"/>
    <w:basedOn w:val="Normal"/>
    <w:next w:val="Normal"/>
    <w:autoRedefine/>
    <w:semiHidden/>
    <w:rsid w:val="007E7EA9"/>
    <w:pPr>
      <w:ind w:left="480" w:hanging="240"/>
    </w:pPr>
    <w:rPr>
      <w:rFonts w:ascii="Times New Roman" w:hAnsi="Times New Roman"/>
      <w:sz w:val="18"/>
      <w:szCs w:val="21"/>
    </w:rPr>
  </w:style>
  <w:style w:type="paragraph" w:styleId="ndice3">
    <w:name w:val="index 3"/>
    <w:basedOn w:val="Normal"/>
    <w:next w:val="Normal"/>
    <w:autoRedefine/>
    <w:semiHidden/>
    <w:rsid w:val="007E7EA9"/>
    <w:pPr>
      <w:ind w:left="720" w:hanging="240"/>
    </w:pPr>
    <w:rPr>
      <w:rFonts w:ascii="Times New Roman" w:hAnsi="Times New Roman"/>
      <w:sz w:val="18"/>
      <w:szCs w:val="21"/>
    </w:rPr>
  </w:style>
  <w:style w:type="paragraph" w:styleId="ndice4">
    <w:name w:val="index 4"/>
    <w:basedOn w:val="Normal"/>
    <w:next w:val="Normal"/>
    <w:autoRedefine/>
    <w:semiHidden/>
    <w:rsid w:val="007E7EA9"/>
    <w:pPr>
      <w:ind w:left="960" w:hanging="240"/>
    </w:pPr>
    <w:rPr>
      <w:rFonts w:ascii="Times New Roman" w:hAnsi="Times New Roman"/>
      <w:sz w:val="18"/>
      <w:szCs w:val="21"/>
    </w:rPr>
  </w:style>
  <w:style w:type="paragraph" w:styleId="ndice5">
    <w:name w:val="index 5"/>
    <w:basedOn w:val="Normal"/>
    <w:next w:val="Normal"/>
    <w:autoRedefine/>
    <w:semiHidden/>
    <w:rsid w:val="007E7EA9"/>
    <w:pPr>
      <w:ind w:left="1200" w:hanging="240"/>
    </w:pPr>
    <w:rPr>
      <w:rFonts w:ascii="Times New Roman" w:hAnsi="Times New Roman"/>
      <w:sz w:val="18"/>
      <w:szCs w:val="21"/>
    </w:rPr>
  </w:style>
  <w:style w:type="paragraph" w:styleId="ndice6">
    <w:name w:val="index 6"/>
    <w:basedOn w:val="Normal"/>
    <w:next w:val="Normal"/>
    <w:autoRedefine/>
    <w:semiHidden/>
    <w:rsid w:val="007E7EA9"/>
    <w:pPr>
      <w:ind w:left="1440" w:hanging="240"/>
    </w:pPr>
    <w:rPr>
      <w:rFonts w:ascii="Times New Roman" w:hAnsi="Times New Roman"/>
      <w:sz w:val="18"/>
      <w:szCs w:val="21"/>
    </w:rPr>
  </w:style>
  <w:style w:type="paragraph" w:styleId="ndice7">
    <w:name w:val="index 7"/>
    <w:basedOn w:val="Normal"/>
    <w:next w:val="Normal"/>
    <w:autoRedefine/>
    <w:semiHidden/>
    <w:rsid w:val="007E7EA9"/>
    <w:pPr>
      <w:ind w:left="1680" w:hanging="240"/>
    </w:pPr>
    <w:rPr>
      <w:rFonts w:ascii="Times New Roman" w:hAnsi="Times New Roman"/>
      <w:sz w:val="18"/>
      <w:szCs w:val="21"/>
    </w:rPr>
  </w:style>
  <w:style w:type="paragraph" w:styleId="ndice8">
    <w:name w:val="index 8"/>
    <w:basedOn w:val="Normal"/>
    <w:next w:val="Normal"/>
    <w:autoRedefine/>
    <w:semiHidden/>
    <w:rsid w:val="007E7EA9"/>
    <w:pPr>
      <w:ind w:left="1920" w:hanging="240"/>
    </w:pPr>
    <w:rPr>
      <w:rFonts w:ascii="Times New Roman" w:hAnsi="Times New Roman"/>
      <w:sz w:val="18"/>
      <w:szCs w:val="21"/>
    </w:rPr>
  </w:style>
  <w:style w:type="paragraph" w:styleId="ndice9">
    <w:name w:val="index 9"/>
    <w:basedOn w:val="Normal"/>
    <w:next w:val="Normal"/>
    <w:autoRedefine/>
    <w:semiHidden/>
    <w:rsid w:val="007E7EA9"/>
    <w:pPr>
      <w:ind w:left="2160" w:hanging="240"/>
    </w:pPr>
    <w:rPr>
      <w:rFonts w:ascii="Times New Roman" w:hAnsi="Times New Roman"/>
      <w:sz w:val="18"/>
      <w:szCs w:val="21"/>
    </w:rPr>
  </w:style>
  <w:style w:type="paragraph" w:styleId="Ttulodendice">
    <w:name w:val="index heading"/>
    <w:basedOn w:val="Normal"/>
    <w:next w:val="ndice1"/>
    <w:semiHidden/>
    <w:rsid w:val="007E7EA9"/>
    <w:pPr>
      <w:pBdr>
        <w:top w:val="single" w:sz="12" w:space="0" w:color="auto"/>
      </w:pBdr>
      <w:spacing w:before="360" w:after="240"/>
    </w:pPr>
    <w:rPr>
      <w:rFonts w:ascii="Times New Roman" w:hAnsi="Times New Roman"/>
      <w:b/>
      <w:bCs/>
      <w:i/>
      <w:iCs/>
      <w:sz w:val="26"/>
      <w:szCs w:val="31"/>
    </w:rPr>
  </w:style>
  <w:style w:type="paragraph" w:customStyle="1" w:styleId="3">
    <w:name w:val="3"/>
    <w:basedOn w:val="Ttulo3"/>
    <w:rsid w:val="007E7EA9"/>
  </w:style>
  <w:style w:type="character" w:customStyle="1" w:styleId="IlustracionesCarCar">
    <w:name w:val="Ilustraciones Car Car"/>
    <w:basedOn w:val="Fuentedeprrafopredeter"/>
    <w:link w:val="Ilustraciones"/>
    <w:locked/>
    <w:rsid w:val="007E7EA9"/>
    <w:rPr>
      <w:rFonts w:ascii="Arial" w:hAnsi="Arial" w:cs="Arial"/>
      <w:b/>
      <w:sz w:val="24"/>
      <w:szCs w:val="24"/>
      <w:lang w:val="es-EC" w:eastAsia="es-EC" w:bidi="ar-SA"/>
    </w:rPr>
  </w:style>
  <w:style w:type="paragraph" w:customStyle="1" w:styleId="Ilustraciones">
    <w:name w:val="Ilustraciones"/>
    <w:basedOn w:val="Normal"/>
    <w:link w:val="IlustracionesCarCar"/>
    <w:rsid w:val="007E7EA9"/>
    <w:pPr>
      <w:widowControl/>
      <w:suppressAutoHyphens w:val="0"/>
      <w:jc w:val="center"/>
    </w:pPr>
    <w:rPr>
      <w:rFonts w:eastAsia="Times New Roman" w:cs="Arial"/>
      <w:b/>
      <w:kern w:val="0"/>
      <w:lang w:eastAsia="es-EC"/>
    </w:rPr>
  </w:style>
  <w:style w:type="character" w:customStyle="1" w:styleId="ReferenciaIlustracionesCarCar">
    <w:name w:val="Referencia Ilustraciones Car Car"/>
    <w:basedOn w:val="Fuentedeprrafopredeter"/>
    <w:link w:val="ReferenciaIlustraciones"/>
    <w:locked/>
    <w:rsid w:val="007E7EA9"/>
    <w:rPr>
      <w:rFonts w:ascii="Arial" w:hAnsi="Arial" w:cs="Arial"/>
      <w:b/>
      <w:sz w:val="24"/>
      <w:szCs w:val="24"/>
      <w:lang w:val="es-EC" w:eastAsia="es-EC" w:bidi="ar-SA"/>
    </w:rPr>
  </w:style>
  <w:style w:type="paragraph" w:customStyle="1" w:styleId="ReferenciaIlustraciones">
    <w:name w:val="Referencia Ilustraciones"/>
    <w:basedOn w:val="Normal"/>
    <w:link w:val="ReferenciaIlustracionesCarCar"/>
    <w:rsid w:val="007E7EA9"/>
    <w:pPr>
      <w:widowControl/>
      <w:suppressAutoHyphens w:val="0"/>
      <w:jc w:val="center"/>
    </w:pPr>
    <w:rPr>
      <w:rFonts w:eastAsia="Times New Roman" w:cs="Arial"/>
      <w:b/>
      <w:kern w:val="0"/>
      <w:lang w:eastAsia="es-EC"/>
    </w:rPr>
  </w:style>
  <w:style w:type="paragraph" w:customStyle="1" w:styleId="PortadaDatos">
    <w:name w:val="Portada: Datos"/>
    <w:basedOn w:val="Normal"/>
    <w:rsid w:val="007E7EA9"/>
    <w:pPr>
      <w:widowControl/>
      <w:suppressAutoHyphens w:val="0"/>
      <w:jc w:val="center"/>
    </w:pPr>
    <w:rPr>
      <w:rFonts w:eastAsia="Times New Roman"/>
      <w:b/>
      <w:bCs/>
      <w:kern w:val="0"/>
      <w:szCs w:val="20"/>
      <w:lang w:eastAsia="es-EC"/>
    </w:rPr>
  </w:style>
  <w:style w:type="paragraph" w:customStyle="1" w:styleId="Contenido">
    <w:name w:val="Contenido"/>
    <w:basedOn w:val="Normal"/>
    <w:rsid w:val="007E7EA9"/>
    <w:pPr>
      <w:widowControl/>
      <w:suppressAutoHyphens w:val="0"/>
      <w:spacing w:line="480" w:lineRule="auto"/>
      <w:ind w:left="851"/>
      <w:jc w:val="both"/>
    </w:pPr>
    <w:rPr>
      <w:rFonts w:eastAsia="Times New Roman"/>
      <w:kern w:val="0"/>
      <w:szCs w:val="20"/>
      <w:lang w:eastAsia="es-EC"/>
    </w:rPr>
  </w:style>
  <w:style w:type="table" w:styleId="Tablaconcuadrcula">
    <w:name w:val="Table Grid"/>
    <w:basedOn w:val="Tablanormal"/>
    <w:rsid w:val="007E7EA9"/>
    <w:pPr>
      <w:spacing w:line="48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adeilustraciones">
    <w:name w:val="table of figures"/>
    <w:basedOn w:val="Normal"/>
    <w:next w:val="Normal"/>
    <w:uiPriority w:val="99"/>
    <w:rsid w:val="007E7EA9"/>
  </w:style>
  <w:style w:type="paragraph" w:customStyle="1" w:styleId="NormalJustificado">
    <w:name w:val="Normal + Justificado"/>
    <w:aliases w:val="Antes:  1,5 cm,Interlineado:  Doble"/>
    <w:basedOn w:val="Normal"/>
    <w:rsid w:val="007E7EA9"/>
    <w:pPr>
      <w:widowControl/>
      <w:suppressAutoHyphens w:val="0"/>
      <w:spacing w:line="480" w:lineRule="auto"/>
      <w:ind w:left="851"/>
      <w:jc w:val="both"/>
    </w:pPr>
  </w:style>
  <w:style w:type="paragraph" w:customStyle="1" w:styleId="ReferenciaIlustracionesComplejoTimesNewRoman">
    <w:name w:val="Referencia Ilustraciones + (Complejo) Times New Roman"/>
    <w:aliases w:val="10 pt,Sin Negrita + Sin..."/>
    <w:basedOn w:val="Normal"/>
    <w:rsid w:val="007E7EA9"/>
    <w:pPr>
      <w:jc w:val="center"/>
    </w:pPr>
    <w:rPr>
      <w:rFonts w:cs="Arial"/>
      <w:b/>
      <w:sz w:val="20"/>
      <w:szCs w:val="20"/>
    </w:rPr>
  </w:style>
  <w:style w:type="paragraph" w:customStyle="1" w:styleId="gfg">
    <w:name w:val="gfg"/>
    <w:basedOn w:val="Normal"/>
    <w:rsid w:val="007E7EA9"/>
    <w:rPr>
      <w:color w:val="000000"/>
    </w:rPr>
  </w:style>
  <w:style w:type="paragraph" w:customStyle="1" w:styleId="WW8Num4z0f">
    <w:name w:val="WW8Num4z0f"/>
    <w:basedOn w:val="Normal"/>
    <w:rsid w:val="007E7EA9"/>
  </w:style>
  <w:style w:type="paragraph" w:customStyle="1" w:styleId="LatinaCalibri">
    <w:name w:val="(Latina) Calibri"/>
    <w:aliases w:val="12 pt,Sin Negrita,Sin Cursiva"/>
    <w:basedOn w:val="Normal"/>
    <w:rsid w:val="007E7EA9"/>
    <w:rPr>
      <w:rFonts w:ascii="Calibri" w:hAnsi="Calibri"/>
    </w:rPr>
  </w:style>
  <w:style w:type="paragraph" w:customStyle="1" w:styleId="StyleCaptionCentered">
    <w:name w:val="Style Caption + Centered"/>
    <w:basedOn w:val="Epgrafe"/>
    <w:link w:val="StyleCaptionCenteredChar"/>
    <w:rsid w:val="007E7EA9"/>
    <w:pPr>
      <w:spacing w:line="360" w:lineRule="auto"/>
      <w:ind w:left="709"/>
      <w:jc w:val="center"/>
    </w:pPr>
    <w:rPr>
      <w:sz w:val="22"/>
      <w:szCs w:val="24"/>
    </w:rPr>
  </w:style>
  <w:style w:type="paragraph" w:styleId="Epgrafe">
    <w:name w:val="caption"/>
    <w:aliases w:val="Caption Char Char Char"/>
    <w:basedOn w:val="Normal"/>
    <w:next w:val="Normal"/>
    <w:link w:val="EpgrafeCar"/>
    <w:qFormat/>
    <w:rsid w:val="007E7EA9"/>
    <w:pPr>
      <w:widowControl/>
      <w:suppressAutoHyphens w:val="0"/>
      <w:spacing w:before="120" w:after="120" w:line="480" w:lineRule="auto"/>
      <w:jc w:val="both"/>
    </w:pPr>
    <w:rPr>
      <w:rFonts w:eastAsia="Times New Roman"/>
      <w:b/>
      <w:bCs/>
      <w:kern w:val="0"/>
      <w:sz w:val="20"/>
      <w:szCs w:val="20"/>
      <w:lang w:eastAsia="es-EC"/>
    </w:rPr>
  </w:style>
  <w:style w:type="character" w:customStyle="1" w:styleId="EpgrafeCar">
    <w:name w:val="Epígrafe Car"/>
    <w:aliases w:val="Caption Char Char Char Car"/>
    <w:basedOn w:val="Fuentedeprrafopredeter"/>
    <w:link w:val="Epgrafe"/>
    <w:rsid w:val="007E7EA9"/>
    <w:rPr>
      <w:rFonts w:ascii="Arial" w:hAnsi="Arial"/>
      <w:b/>
      <w:bCs/>
      <w:lang w:val="es-EC" w:eastAsia="es-EC" w:bidi="ar-SA"/>
    </w:rPr>
  </w:style>
  <w:style w:type="character" w:customStyle="1" w:styleId="StyleCaptionCenteredChar">
    <w:name w:val="Style Caption + Centered Char"/>
    <w:basedOn w:val="Fuentedeprrafopredeter"/>
    <w:link w:val="StyleCaptionCentered"/>
    <w:rsid w:val="007E7EA9"/>
    <w:rPr>
      <w:rFonts w:ascii="Arial" w:hAnsi="Arial"/>
      <w:b/>
      <w:bCs/>
      <w:sz w:val="22"/>
      <w:szCs w:val="24"/>
      <w:lang w:val="es-EC" w:eastAsia="es-EC" w:bidi="ar-SA"/>
    </w:rPr>
  </w:style>
  <w:style w:type="paragraph" w:customStyle="1" w:styleId="StyleCaptionCentered1Char">
    <w:name w:val="Style Caption + Centered1 Char"/>
    <w:basedOn w:val="Epgrafe"/>
    <w:link w:val="StyleCaptionCentered1CharChar"/>
    <w:rsid w:val="007E7EA9"/>
    <w:pPr>
      <w:jc w:val="center"/>
    </w:pPr>
    <w:rPr>
      <w:sz w:val="24"/>
      <w:szCs w:val="24"/>
    </w:rPr>
  </w:style>
  <w:style w:type="character" w:customStyle="1" w:styleId="StyleCaptionCentered1CharChar">
    <w:name w:val="Style Caption + Centered1 Char Char"/>
    <w:basedOn w:val="Fuentedeprrafopredeter"/>
    <w:link w:val="StyleCaptionCentered1Char"/>
    <w:rsid w:val="007E7EA9"/>
    <w:rPr>
      <w:rFonts w:ascii="Arial" w:hAnsi="Arial"/>
      <w:b/>
      <w:bCs/>
      <w:sz w:val="24"/>
      <w:szCs w:val="24"/>
      <w:lang w:val="es-EC" w:eastAsia="es-EC" w:bidi="ar-SA"/>
    </w:rPr>
  </w:style>
  <w:style w:type="paragraph" w:customStyle="1" w:styleId="StyleStyleCaptionCentered1Bold">
    <w:name w:val="Style Style Caption + Centered1 + Bold"/>
    <w:basedOn w:val="StyleCaptionCentered1Char"/>
    <w:link w:val="StyleStyleCaptionCentered1BoldChar"/>
    <w:autoRedefine/>
    <w:rsid w:val="007E7EA9"/>
  </w:style>
  <w:style w:type="character" w:customStyle="1" w:styleId="StyleStyleCaptionCentered1BoldChar">
    <w:name w:val="Style Style Caption + Centered1 + Bold Char"/>
    <w:basedOn w:val="StyleCaptionCentered1CharChar"/>
    <w:link w:val="StyleStyleCaptionCentered1Bold"/>
    <w:rsid w:val="007E7EA9"/>
  </w:style>
  <w:style w:type="paragraph" w:styleId="Textonotaalfinal">
    <w:name w:val="endnote text"/>
    <w:basedOn w:val="Normal"/>
    <w:semiHidden/>
    <w:rsid w:val="007E7EA9"/>
    <w:pPr>
      <w:widowControl/>
      <w:suppressAutoHyphens w:val="0"/>
      <w:spacing w:line="480" w:lineRule="auto"/>
      <w:jc w:val="both"/>
    </w:pPr>
    <w:rPr>
      <w:rFonts w:eastAsia="Times New Roman"/>
      <w:kern w:val="0"/>
      <w:sz w:val="20"/>
      <w:szCs w:val="20"/>
      <w:lang w:eastAsia="es-EC"/>
    </w:rPr>
  </w:style>
  <w:style w:type="paragraph" w:styleId="NormalWeb">
    <w:name w:val="Normal (Web)"/>
    <w:basedOn w:val="Normal"/>
    <w:uiPriority w:val="99"/>
    <w:rsid w:val="007E7EA9"/>
    <w:pPr>
      <w:widowControl/>
      <w:suppressAutoHyphens w:val="0"/>
      <w:spacing w:before="100" w:beforeAutospacing="1" w:after="100" w:afterAutospacing="1"/>
    </w:pPr>
    <w:rPr>
      <w:rFonts w:eastAsia="Times New Roman" w:cs="Arial"/>
      <w:color w:val="000000"/>
      <w:kern w:val="0"/>
      <w:sz w:val="20"/>
      <w:szCs w:val="20"/>
      <w:lang w:eastAsia="es-EC"/>
    </w:rPr>
  </w:style>
  <w:style w:type="paragraph" w:styleId="Sangra2detindependiente">
    <w:name w:val="Body Text Indent 2"/>
    <w:basedOn w:val="Normal"/>
    <w:rsid w:val="007E7EA9"/>
    <w:pPr>
      <w:widowControl/>
      <w:suppressAutoHyphens w:val="0"/>
      <w:spacing w:line="360" w:lineRule="auto"/>
      <w:ind w:left="2250"/>
      <w:jc w:val="both"/>
    </w:pPr>
    <w:rPr>
      <w:rFonts w:ascii="Times New Roman" w:eastAsia="Times New Roman" w:hAnsi="Times New Roman"/>
      <w:kern w:val="0"/>
      <w:lang w:val="es-ES"/>
    </w:rPr>
  </w:style>
  <w:style w:type="paragraph" w:styleId="Textodeglobo">
    <w:name w:val="Balloon Text"/>
    <w:basedOn w:val="Normal"/>
    <w:semiHidden/>
    <w:rsid w:val="007E7EA9"/>
    <w:pPr>
      <w:widowControl/>
      <w:suppressAutoHyphens w:val="0"/>
      <w:spacing w:line="480" w:lineRule="auto"/>
      <w:jc w:val="both"/>
    </w:pPr>
    <w:rPr>
      <w:rFonts w:ascii="Tahoma" w:eastAsia="Times New Roman" w:hAnsi="Tahoma" w:cs="Tahoma"/>
      <w:kern w:val="0"/>
      <w:sz w:val="16"/>
      <w:szCs w:val="16"/>
      <w:lang w:eastAsia="es-EC"/>
    </w:rPr>
  </w:style>
  <w:style w:type="paragraph" w:customStyle="1" w:styleId="TITULOCAPITULO">
    <w:name w:val="TITULO CAPITULO"/>
    <w:basedOn w:val="Normal"/>
    <w:rsid w:val="007E7EA9"/>
    <w:pPr>
      <w:widowControl/>
      <w:suppressAutoHyphens w:val="0"/>
      <w:spacing w:line="480" w:lineRule="auto"/>
      <w:jc w:val="center"/>
    </w:pPr>
    <w:rPr>
      <w:rFonts w:eastAsia="Times New Roman"/>
      <w:b/>
      <w:kern w:val="0"/>
      <w:sz w:val="48"/>
      <w:lang w:val="es-ES_tradnl" w:eastAsia="es-EC"/>
    </w:rPr>
  </w:style>
  <w:style w:type="paragraph" w:customStyle="1" w:styleId="Titulo10">
    <w:name w:val="Titulo1"/>
    <w:basedOn w:val="Ttulo1"/>
    <w:rsid w:val="007E7EA9"/>
    <w:pPr>
      <w:widowControl/>
      <w:tabs>
        <w:tab w:val="num" w:pos="432"/>
      </w:tabs>
      <w:suppressAutoHyphens w:val="0"/>
      <w:spacing w:line="480" w:lineRule="auto"/>
      <w:ind w:left="432" w:hanging="432"/>
      <w:jc w:val="both"/>
    </w:pPr>
    <w:rPr>
      <w:rFonts w:eastAsia="Times New Roman"/>
      <w:caps/>
      <w:lang w:eastAsia="es-EC"/>
    </w:rPr>
  </w:style>
  <w:style w:type="paragraph" w:customStyle="1" w:styleId="titulotabla">
    <w:name w:val="titulotabla"/>
    <w:basedOn w:val="Normal"/>
    <w:rsid w:val="007E7EA9"/>
    <w:pPr>
      <w:widowControl/>
      <w:suppressAutoHyphens w:val="0"/>
      <w:spacing w:line="480" w:lineRule="auto"/>
      <w:jc w:val="both"/>
    </w:pPr>
    <w:rPr>
      <w:rFonts w:eastAsia="Times New Roman"/>
      <w:kern w:val="0"/>
      <w:lang w:eastAsia="es-EC"/>
    </w:rPr>
  </w:style>
  <w:style w:type="paragraph" w:customStyle="1" w:styleId="Textonotaalpie">
    <w:name w:val="Texto nota al pie"/>
    <w:basedOn w:val="Textonotapie"/>
    <w:link w:val="TextonotaalpieCar"/>
    <w:rsid w:val="007E7EA9"/>
    <w:pPr>
      <w:widowControl/>
      <w:suppressLineNumbers w:val="0"/>
      <w:suppressAutoHyphens w:val="0"/>
      <w:spacing w:line="480" w:lineRule="auto"/>
      <w:ind w:left="0" w:firstLine="0"/>
      <w:jc w:val="both"/>
    </w:pPr>
  </w:style>
  <w:style w:type="character" w:customStyle="1" w:styleId="TextonotaalpieCar">
    <w:name w:val="Texto nota al pie Car"/>
    <w:basedOn w:val="TextonotapieCar"/>
    <w:link w:val="Textonotaalpie"/>
    <w:rsid w:val="007E7EA9"/>
  </w:style>
  <w:style w:type="paragraph" w:customStyle="1" w:styleId="Notaalpie">
    <w:name w:val="Nota al pie"/>
    <w:basedOn w:val="Textonotapie"/>
    <w:rsid w:val="007E7EA9"/>
    <w:pPr>
      <w:widowControl/>
      <w:suppressLineNumbers w:val="0"/>
      <w:suppressAutoHyphens w:val="0"/>
      <w:spacing w:line="480" w:lineRule="auto"/>
      <w:ind w:left="0" w:firstLine="0"/>
      <w:jc w:val="both"/>
    </w:pPr>
    <w:rPr>
      <w:rFonts w:eastAsia="Times New Roman"/>
      <w:kern w:val="0"/>
      <w:lang w:eastAsia="es-EC"/>
    </w:rPr>
  </w:style>
  <w:style w:type="paragraph" w:styleId="HTMLconformatoprevio">
    <w:name w:val="HTML Preformatted"/>
    <w:basedOn w:val="Normal"/>
    <w:link w:val="HTMLconformatoprevioCar"/>
    <w:uiPriority w:val="99"/>
    <w:rsid w:val="007E7E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7"/>
      <w:szCs w:val="27"/>
      <w:lang w:val="es-ES"/>
    </w:rPr>
  </w:style>
  <w:style w:type="character" w:customStyle="1" w:styleId="HTMLconformatoprevioCar">
    <w:name w:val="HTML con formato previo Car"/>
    <w:basedOn w:val="Fuentedeprrafopredeter"/>
    <w:link w:val="HTMLconformatoprevio"/>
    <w:uiPriority w:val="99"/>
    <w:rsid w:val="00A76898"/>
    <w:rPr>
      <w:rFonts w:ascii="Courier New" w:hAnsi="Courier New" w:cs="Courier New"/>
      <w:sz w:val="27"/>
      <w:szCs w:val="27"/>
      <w:lang w:val="es-ES" w:eastAsia="es-ES"/>
    </w:rPr>
  </w:style>
  <w:style w:type="paragraph" w:styleId="Sangradetextonormal">
    <w:name w:val="Body Text Indent"/>
    <w:basedOn w:val="Normal"/>
    <w:rsid w:val="007E7EA9"/>
    <w:pPr>
      <w:widowControl/>
      <w:suppressAutoHyphens w:val="0"/>
      <w:spacing w:line="360" w:lineRule="auto"/>
      <w:ind w:left="1416"/>
      <w:jc w:val="both"/>
    </w:pPr>
    <w:rPr>
      <w:rFonts w:ascii="Times New Roman" w:eastAsia="MS Mincho" w:hAnsi="Times New Roman"/>
      <w:kern w:val="0"/>
      <w:lang w:val="es-ES"/>
    </w:rPr>
  </w:style>
  <w:style w:type="paragraph" w:styleId="Mapadeldocumento">
    <w:name w:val="Document Map"/>
    <w:basedOn w:val="Normal"/>
    <w:semiHidden/>
    <w:rsid w:val="007E7EA9"/>
    <w:pPr>
      <w:widowControl/>
      <w:shd w:val="clear" w:color="auto" w:fill="000080"/>
      <w:suppressAutoHyphens w:val="0"/>
      <w:spacing w:line="480" w:lineRule="auto"/>
      <w:jc w:val="both"/>
    </w:pPr>
    <w:rPr>
      <w:rFonts w:ascii="Tahoma" w:eastAsia="Times New Roman" w:hAnsi="Tahoma" w:cs="Tahoma"/>
      <w:kern w:val="0"/>
      <w:sz w:val="20"/>
      <w:szCs w:val="20"/>
      <w:lang w:eastAsia="es-EC"/>
    </w:rPr>
  </w:style>
  <w:style w:type="paragraph" w:customStyle="1" w:styleId="codigo">
    <w:name w:val="codigo"/>
    <w:basedOn w:val="Normal"/>
    <w:autoRedefine/>
    <w:rsid w:val="007E7EA9"/>
    <w:pPr>
      <w:widowControl/>
      <w:pBdr>
        <w:top w:val="single" w:sz="4" w:space="1" w:color="auto"/>
        <w:left w:val="single" w:sz="4" w:space="0" w:color="auto"/>
        <w:bottom w:val="single" w:sz="4" w:space="1" w:color="auto"/>
        <w:right w:val="single" w:sz="4" w:space="4" w:color="auto"/>
      </w:pBdr>
      <w:shd w:val="clear" w:color="auto" w:fill="E0E0E0"/>
      <w:suppressAutoHyphens w:val="0"/>
      <w:spacing w:before="120" w:after="120"/>
      <w:ind w:left="851"/>
      <w:jc w:val="both"/>
    </w:pPr>
    <w:rPr>
      <w:rFonts w:ascii="Courier New" w:eastAsia="Times New Roman" w:hAnsi="Courier New" w:cs="Arial"/>
      <w:kern w:val="0"/>
      <w:sz w:val="22"/>
      <w:szCs w:val="22"/>
      <w:lang w:eastAsia="es-EC"/>
    </w:rPr>
  </w:style>
  <w:style w:type="paragraph" w:customStyle="1" w:styleId="letra2">
    <w:name w:val="letra 2"/>
    <w:basedOn w:val="Ttulo2"/>
    <w:rsid w:val="007E7EA9"/>
    <w:pPr>
      <w:widowControl/>
      <w:numPr>
        <w:ilvl w:val="0"/>
        <w:numId w:val="0"/>
      </w:numPr>
      <w:suppressAutoHyphens w:val="0"/>
      <w:spacing w:line="480" w:lineRule="auto"/>
      <w:jc w:val="both"/>
    </w:pPr>
    <w:rPr>
      <w:rFonts w:eastAsia="Times New Roman"/>
      <w:i/>
      <w:kern w:val="0"/>
      <w:lang w:val="es-ES_tradnl" w:eastAsia="es-EC"/>
    </w:rPr>
  </w:style>
  <w:style w:type="character" w:styleId="Refdecomentario">
    <w:name w:val="annotation reference"/>
    <w:basedOn w:val="Fuentedeprrafopredeter"/>
    <w:semiHidden/>
    <w:rsid w:val="007E7EA9"/>
    <w:rPr>
      <w:sz w:val="16"/>
      <w:szCs w:val="16"/>
    </w:rPr>
  </w:style>
  <w:style w:type="paragraph" w:styleId="Textocomentario">
    <w:name w:val="annotation text"/>
    <w:basedOn w:val="Normal"/>
    <w:semiHidden/>
    <w:rsid w:val="007E7EA9"/>
    <w:rPr>
      <w:sz w:val="20"/>
      <w:szCs w:val="20"/>
    </w:rPr>
  </w:style>
  <w:style w:type="paragraph" w:styleId="Asuntodelcomentario">
    <w:name w:val="annotation subject"/>
    <w:basedOn w:val="Textocomentario"/>
    <w:next w:val="Textocomentario"/>
    <w:semiHidden/>
    <w:rsid w:val="007E7EA9"/>
    <w:rPr>
      <w:b/>
      <w:bCs/>
    </w:rPr>
  </w:style>
  <w:style w:type="paragraph" w:styleId="Prrafodelista">
    <w:name w:val="List Paragraph"/>
    <w:basedOn w:val="Normal"/>
    <w:uiPriority w:val="34"/>
    <w:qFormat/>
    <w:rsid w:val="00E44A0B"/>
    <w:pPr>
      <w:widowControl/>
      <w:suppressAutoHyphens w:val="0"/>
      <w:spacing w:after="200" w:line="276" w:lineRule="auto"/>
      <w:ind w:left="720"/>
      <w:contextualSpacing/>
    </w:pPr>
    <w:rPr>
      <w:rFonts w:ascii="Calibri" w:eastAsia="Calibri" w:hAnsi="Calibri"/>
      <w:kern w:val="0"/>
      <w:sz w:val="22"/>
      <w:szCs w:val="22"/>
      <w:lang w:eastAsia="en-US"/>
    </w:rPr>
  </w:style>
  <w:style w:type="character" w:customStyle="1" w:styleId="body">
    <w:name w:val="body"/>
    <w:basedOn w:val="Fuentedeprrafopredeter"/>
    <w:rsid w:val="008556E1"/>
  </w:style>
  <w:style w:type="paragraph" w:customStyle="1" w:styleId="Default">
    <w:name w:val="Default"/>
    <w:rsid w:val="009D6193"/>
    <w:pPr>
      <w:autoSpaceDE w:val="0"/>
      <w:autoSpaceDN w:val="0"/>
      <w:adjustRightInd w:val="0"/>
    </w:pPr>
    <w:rPr>
      <w:rFonts w:ascii="Arial" w:hAnsi="Arial" w:cs="Arial"/>
      <w:color w:val="000000"/>
      <w:sz w:val="24"/>
      <w:szCs w:val="24"/>
      <w:lang w:val="es-EC" w:eastAsia="es-EC"/>
    </w:rPr>
  </w:style>
  <w:style w:type="paragraph" w:customStyle="1" w:styleId="meineNummerierung">
    <w:name w:val="meineNummerierung"/>
    <w:basedOn w:val="Default"/>
    <w:next w:val="Default"/>
    <w:uiPriority w:val="99"/>
    <w:rsid w:val="009D6193"/>
    <w:rPr>
      <w:color w:val="auto"/>
    </w:rPr>
  </w:style>
  <w:style w:type="paragraph" w:styleId="Ttulo">
    <w:name w:val="Title"/>
    <w:basedOn w:val="Normal"/>
    <w:next w:val="Normal"/>
    <w:link w:val="TtuloCar"/>
    <w:qFormat/>
    <w:rsid w:val="00FF620E"/>
    <w:pPr>
      <w:spacing w:before="240" w:after="60"/>
      <w:jc w:val="center"/>
      <w:outlineLvl w:val="0"/>
    </w:pPr>
    <w:rPr>
      <w:rFonts w:eastAsia="Times New Roman"/>
      <w:b/>
      <w:bCs/>
      <w:kern w:val="28"/>
      <w:sz w:val="48"/>
      <w:szCs w:val="32"/>
    </w:rPr>
  </w:style>
  <w:style w:type="character" w:customStyle="1" w:styleId="TtuloCar">
    <w:name w:val="Título Car"/>
    <w:basedOn w:val="Fuentedeprrafopredeter"/>
    <w:link w:val="Ttulo"/>
    <w:rsid w:val="00FF620E"/>
    <w:rPr>
      <w:rFonts w:ascii="Arial" w:hAnsi="Arial"/>
      <w:b/>
      <w:bCs/>
      <w:kern w:val="28"/>
      <w:sz w:val="48"/>
      <w:szCs w:val="32"/>
    </w:rPr>
  </w:style>
  <w:style w:type="paragraph" w:styleId="TtulodeTDC">
    <w:name w:val="TOC Heading"/>
    <w:basedOn w:val="Ttulo1"/>
    <w:next w:val="Normal"/>
    <w:uiPriority w:val="39"/>
    <w:qFormat/>
    <w:rsid w:val="00EA22B7"/>
    <w:pPr>
      <w:keepLines/>
      <w:widowControl/>
      <w:numPr>
        <w:numId w:val="0"/>
      </w:numPr>
      <w:suppressAutoHyphens w:val="0"/>
      <w:spacing w:before="480" w:after="0" w:line="276" w:lineRule="auto"/>
      <w:outlineLvl w:val="9"/>
    </w:pPr>
    <w:rPr>
      <w:rFonts w:ascii="Cambria" w:eastAsia="Times New Roman" w:hAnsi="Cambria" w:cs="Times New Roman"/>
      <w:color w:val="365F91"/>
      <w:kern w:val="0"/>
      <w:sz w:val="28"/>
      <w:szCs w:val="28"/>
      <w:lang w:val="en-US" w:eastAsia="en-US"/>
    </w:rPr>
  </w:style>
  <w:style w:type="character" w:styleId="Textoennegrita">
    <w:name w:val="Strong"/>
    <w:basedOn w:val="Fuentedeprrafopredeter"/>
    <w:uiPriority w:val="22"/>
    <w:qFormat/>
    <w:rsid w:val="00D3662B"/>
    <w:rPr>
      <w:b/>
      <w:bCs/>
    </w:rPr>
  </w:style>
  <w:style w:type="character" w:styleId="CitaHTML">
    <w:name w:val="HTML Cite"/>
    <w:basedOn w:val="Fuentedeprrafopredeter"/>
    <w:uiPriority w:val="99"/>
    <w:unhideWhenUsed/>
    <w:rsid w:val="00164127"/>
    <w:rPr>
      <w:i/>
      <w:iCs/>
    </w:rPr>
  </w:style>
  <w:style w:type="character" w:customStyle="1" w:styleId="b">
    <w:name w:val="b"/>
    <w:basedOn w:val="Fuentedeprrafopredeter"/>
    <w:rsid w:val="00930583"/>
  </w:style>
  <w:style w:type="paragraph" w:customStyle="1" w:styleId="Textopreformateado">
    <w:name w:val="Texto preformateado"/>
    <w:basedOn w:val="Normal"/>
    <w:rsid w:val="00791CC6"/>
    <w:rPr>
      <w:rFonts w:ascii="DejaVu Sans Mono" w:eastAsia="DejaVu Sans Mono" w:hAnsi="DejaVu Sans Mono" w:cs="DejaVu Sans Mono"/>
      <w:kern w:val="1"/>
      <w:sz w:val="20"/>
      <w:szCs w:val="20"/>
      <w:lang w:eastAsia="ar-SA"/>
    </w:rPr>
  </w:style>
  <w:style w:type="table" w:styleId="Sombreadoclaro-nfasis6">
    <w:name w:val="Light Shading Accent 6"/>
    <w:basedOn w:val="Tablanormal"/>
    <w:uiPriority w:val="60"/>
    <w:rsid w:val="00A107B7"/>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aconefectos3D1">
    <w:name w:val="Table 3D effects 1"/>
    <w:basedOn w:val="Tablanormal"/>
    <w:rsid w:val="005920A2"/>
    <w:pPr>
      <w:widowControl w:val="0"/>
      <w:suppressAutoHyphens/>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ubttulo">
    <w:name w:val="Subtitle"/>
    <w:basedOn w:val="Normal"/>
    <w:next w:val="Normal"/>
    <w:link w:val="SubttuloCar"/>
    <w:qFormat/>
    <w:rsid w:val="00A717B6"/>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A717B6"/>
    <w:rPr>
      <w:rFonts w:asciiTheme="majorHAnsi" w:eastAsiaTheme="majorEastAsia" w:hAnsiTheme="majorHAnsi" w:cstheme="majorBidi"/>
      <w:i/>
      <w:iCs/>
      <w:color w:val="4F81BD" w:themeColor="accent1"/>
      <w:spacing w:val="15"/>
      <w:kern w:val="24"/>
      <w:sz w:val="24"/>
      <w:szCs w:val="24"/>
      <w:lang w:val="es-EC"/>
    </w:rPr>
  </w:style>
  <w:style w:type="character" w:customStyle="1" w:styleId="EncabezadoCar">
    <w:name w:val="Encabezado Car"/>
    <w:basedOn w:val="Fuentedeprrafopredeter"/>
    <w:link w:val="Encabezado"/>
    <w:uiPriority w:val="99"/>
    <w:rsid w:val="00B23865"/>
    <w:rPr>
      <w:rFonts w:ascii="Arial" w:eastAsia="DejaVu Sans" w:hAnsi="Arial"/>
      <w:kern w:val="24"/>
      <w:sz w:val="24"/>
      <w:szCs w:val="24"/>
      <w:lang w:val="es-EC"/>
    </w:rPr>
  </w:style>
  <w:style w:type="character" w:customStyle="1" w:styleId="apple-style-span">
    <w:name w:val="apple-style-span"/>
    <w:basedOn w:val="Fuentedeprrafopredeter"/>
    <w:rsid w:val="001C7581"/>
  </w:style>
  <w:style w:type="character" w:customStyle="1" w:styleId="textonegro">
    <w:name w:val="textonegro"/>
    <w:basedOn w:val="Fuentedeprrafopredeter"/>
    <w:rsid w:val="001C7581"/>
  </w:style>
  <w:style w:type="character" w:customStyle="1" w:styleId="apple-converted-space">
    <w:name w:val="apple-converted-space"/>
    <w:basedOn w:val="Fuentedeprrafopredeter"/>
    <w:rsid w:val="001C7581"/>
  </w:style>
  <w:style w:type="paragraph" w:customStyle="1" w:styleId="Prrafodelista1">
    <w:name w:val="Párrafo de lista1"/>
    <w:basedOn w:val="Normal"/>
    <w:rsid w:val="001D3E33"/>
    <w:pPr>
      <w:widowControl/>
      <w:suppressAutoHyphens w:val="0"/>
      <w:spacing w:after="200" w:line="276" w:lineRule="auto"/>
      <w:ind w:left="720"/>
      <w:contextualSpacing/>
    </w:pPr>
    <w:rPr>
      <w:rFonts w:ascii="Calibri" w:eastAsia="Times New Roman" w:hAnsi="Calibri"/>
      <w:kern w:val="0"/>
      <w:sz w:val="22"/>
      <w:szCs w:val="22"/>
      <w:lang w:val="en-US" w:eastAsia="en-US"/>
    </w:rPr>
  </w:style>
  <w:style w:type="paragraph" w:customStyle="1" w:styleId="Prrafodelista2">
    <w:name w:val="Párrafo de lista2"/>
    <w:basedOn w:val="Normal"/>
    <w:rsid w:val="00207B49"/>
    <w:pPr>
      <w:widowControl/>
      <w:suppressAutoHyphens w:val="0"/>
      <w:spacing w:after="200" w:line="276" w:lineRule="auto"/>
      <w:ind w:left="720"/>
      <w:contextualSpacing/>
    </w:pPr>
    <w:rPr>
      <w:rFonts w:ascii="Calibri" w:eastAsia="Times New Roman" w:hAnsi="Calibri"/>
      <w:kern w:val="0"/>
      <w:sz w:val="22"/>
      <w:szCs w:val="22"/>
      <w:lang w:val="en-US" w:eastAsia="en-US"/>
    </w:rPr>
  </w:style>
  <w:style w:type="character" w:customStyle="1" w:styleId="caps">
    <w:name w:val="caps"/>
    <w:basedOn w:val="Fuentedeprrafopredeter"/>
    <w:rsid w:val="00E171CE"/>
  </w:style>
  <w:style w:type="character" w:styleId="nfasis">
    <w:name w:val="Emphasis"/>
    <w:basedOn w:val="Fuentedeprrafopredeter"/>
    <w:uiPriority w:val="20"/>
    <w:qFormat/>
    <w:rsid w:val="001F00C5"/>
    <w:rPr>
      <w:i/>
      <w:iCs/>
    </w:rPr>
  </w:style>
  <w:style w:type="character" w:styleId="Refdenotaalfinal">
    <w:name w:val="endnote reference"/>
    <w:basedOn w:val="Fuentedeprrafopredeter"/>
    <w:rsid w:val="0006744F"/>
    <w:rPr>
      <w:vertAlign w:val="superscript"/>
    </w:rPr>
  </w:style>
  <w:style w:type="character" w:customStyle="1" w:styleId="shorttext">
    <w:name w:val="short_text"/>
    <w:basedOn w:val="Fuentedeprrafopredeter"/>
    <w:rsid w:val="001F5A0C"/>
  </w:style>
  <w:style w:type="character" w:customStyle="1" w:styleId="longtext">
    <w:name w:val="long_text"/>
    <w:basedOn w:val="Fuentedeprrafopredeter"/>
    <w:rsid w:val="00134F9C"/>
  </w:style>
  <w:style w:type="character" w:customStyle="1" w:styleId="Ttulo1Car">
    <w:name w:val="Título 1 Car"/>
    <w:basedOn w:val="Fuentedeprrafopredeter"/>
    <w:link w:val="Ttulo1"/>
    <w:uiPriority w:val="9"/>
    <w:rsid w:val="00A77926"/>
    <w:rPr>
      <w:rFonts w:ascii="Arial" w:eastAsia="DejaVu Sans" w:hAnsi="Arial" w:cs="Arial"/>
      <w:b/>
      <w:bCs/>
      <w:kern w:val="32"/>
      <w:sz w:val="32"/>
      <w:szCs w:val="32"/>
      <w:lang w:val="es-EC"/>
    </w:rPr>
  </w:style>
  <w:style w:type="paragraph" w:styleId="Bibliografa">
    <w:name w:val="Bibliography"/>
    <w:basedOn w:val="Normal"/>
    <w:next w:val="Normal"/>
    <w:uiPriority w:val="37"/>
    <w:unhideWhenUsed/>
    <w:rsid w:val="00A77926"/>
  </w:style>
  <w:style w:type="paragraph" w:customStyle="1" w:styleId="Estilo1">
    <w:name w:val="Estilo1"/>
    <w:basedOn w:val="Ttulo1"/>
    <w:link w:val="Estilo1Car"/>
    <w:qFormat/>
    <w:rsid w:val="001C6E23"/>
    <w:pPr>
      <w:widowControl/>
      <w:numPr>
        <w:numId w:val="0"/>
      </w:numPr>
      <w:suppressAutoHyphens w:val="0"/>
      <w:spacing w:before="0" w:after="0"/>
      <w:jc w:val="center"/>
    </w:pPr>
    <w:rPr>
      <w:rFonts w:eastAsia="Times New Roman"/>
      <w:lang w:val="es-ES"/>
    </w:rPr>
  </w:style>
  <w:style w:type="character" w:customStyle="1" w:styleId="Estilo1Car">
    <w:name w:val="Estilo1 Car"/>
    <w:basedOn w:val="Ttulo1Car"/>
    <w:link w:val="Estilo1"/>
    <w:rsid w:val="001C6E23"/>
    <w:rPr>
      <w:b/>
      <w:bCs/>
    </w:rPr>
  </w:style>
  <w:style w:type="character" w:customStyle="1" w:styleId="PiedepginaCar">
    <w:name w:val="Pie de página Car"/>
    <w:basedOn w:val="Fuentedeprrafopredeter"/>
    <w:link w:val="Piedepgina"/>
    <w:uiPriority w:val="99"/>
    <w:rsid w:val="00AB3D3F"/>
    <w:rPr>
      <w:rFonts w:ascii="Arial" w:eastAsia="DejaVu Sans" w:hAnsi="Arial"/>
      <w:kern w:val="24"/>
      <w:sz w:val="24"/>
      <w:szCs w:val="24"/>
      <w:lang w:val="es-EC"/>
    </w:rPr>
  </w:style>
  <w:style w:type="character" w:styleId="Nmerodelnea">
    <w:name w:val="line number"/>
    <w:basedOn w:val="Fuentedeprrafopredeter"/>
    <w:rsid w:val="00D54102"/>
  </w:style>
  <w:style w:type="paragraph" w:styleId="Revisin">
    <w:name w:val="Revision"/>
    <w:hidden/>
    <w:uiPriority w:val="99"/>
    <w:semiHidden/>
    <w:rsid w:val="00D54102"/>
    <w:rPr>
      <w:rFonts w:ascii="Arial" w:eastAsia="DejaVu Sans" w:hAnsi="Arial"/>
      <w:kern w:val="24"/>
      <w:sz w:val="24"/>
      <w:szCs w:val="24"/>
      <w:lang w:val="es-EC"/>
    </w:rPr>
  </w:style>
</w:styles>
</file>

<file path=word/webSettings.xml><?xml version="1.0" encoding="utf-8"?>
<w:webSettings xmlns:r="http://schemas.openxmlformats.org/officeDocument/2006/relationships" xmlns:w="http://schemas.openxmlformats.org/wordprocessingml/2006/main">
  <w:divs>
    <w:div w:id="1442604">
      <w:bodyDiv w:val="1"/>
      <w:marLeft w:val="0"/>
      <w:marRight w:val="0"/>
      <w:marTop w:val="0"/>
      <w:marBottom w:val="0"/>
      <w:divBdr>
        <w:top w:val="none" w:sz="0" w:space="0" w:color="auto"/>
        <w:left w:val="none" w:sz="0" w:space="0" w:color="auto"/>
        <w:bottom w:val="none" w:sz="0" w:space="0" w:color="auto"/>
        <w:right w:val="none" w:sz="0" w:space="0" w:color="auto"/>
      </w:divBdr>
    </w:div>
    <w:div w:id="24601625">
      <w:bodyDiv w:val="1"/>
      <w:marLeft w:val="0"/>
      <w:marRight w:val="0"/>
      <w:marTop w:val="0"/>
      <w:marBottom w:val="0"/>
      <w:divBdr>
        <w:top w:val="none" w:sz="0" w:space="0" w:color="auto"/>
        <w:left w:val="none" w:sz="0" w:space="0" w:color="auto"/>
        <w:bottom w:val="none" w:sz="0" w:space="0" w:color="auto"/>
        <w:right w:val="none" w:sz="0" w:space="0" w:color="auto"/>
      </w:divBdr>
    </w:div>
    <w:div w:id="32582253">
      <w:bodyDiv w:val="1"/>
      <w:marLeft w:val="0"/>
      <w:marRight w:val="0"/>
      <w:marTop w:val="0"/>
      <w:marBottom w:val="0"/>
      <w:divBdr>
        <w:top w:val="none" w:sz="0" w:space="0" w:color="auto"/>
        <w:left w:val="none" w:sz="0" w:space="0" w:color="auto"/>
        <w:bottom w:val="none" w:sz="0" w:space="0" w:color="auto"/>
        <w:right w:val="none" w:sz="0" w:space="0" w:color="auto"/>
      </w:divBdr>
    </w:div>
    <w:div w:id="43528583">
      <w:bodyDiv w:val="1"/>
      <w:marLeft w:val="0"/>
      <w:marRight w:val="0"/>
      <w:marTop w:val="0"/>
      <w:marBottom w:val="0"/>
      <w:divBdr>
        <w:top w:val="none" w:sz="0" w:space="0" w:color="auto"/>
        <w:left w:val="none" w:sz="0" w:space="0" w:color="auto"/>
        <w:bottom w:val="none" w:sz="0" w:space="0" w:color="auto"/>
        <w:right w:val="none" w:sz="0" w:space="0" w:color="auto"/>
      </w:divBdr>
    </w:div>
    <w:div w:id="46102440">
      <w:bodyDiv w:val="1"/>
      <w:marLeft w:val="0"/>
      <w:marRight w:val="0"/>
      <w:marTop w:val="0"/>
      <w:marBottom w:val="0"/>
      <w:divBdr>
        <w:top w:val="none" w:sz="0" w:space="0" w:color="auto"/>
        <w:left w:val="none" w:sz="0" w:space="0" w:color="auto"/>
        <w:bottom w:val="none" w:sz="0" w:space="0" w:color="auto"/>
        <w:right w:val="none" w:sz="0" w:space="0" w:color="auto"/>
      </w:divBdr>
    </w:div>
    <w:div w:id="55589005">
      <w:bodyDiv w:val="1"/>
      <w:marLeft w:val="0"/>
      <w:marRight w:val="0"/>
      <w:marTop w:val="0"/>
      <w:marBottom w:val="0"/>
      <w:divBdr>
        <w:top w:val="none" w:sz="0" w:space="0" w:color="auto"/>
        <w:left w:val="none" w:sz="0" w:space="0" w:color="auto"/>
        <w:bottom w:val="none" w:sz="0" w:space="0" w:color="auto"/>
        <w:right w:val="none" w:sz="0" w:space="0" w:color="auto"/>
      </w:divBdr>
    </w:div>
    <w:div w:id="115762255">
      <w:bodyDiv w:val="1"/>
      <w:marLeft w:val="0"/>
      <w:marRight w:val="0"/>
      <w:marTop w:val="0"/>
      <w:marBottom w:val="0"/>
      <w:divBdr>
        <w:top w:val="none" w:sz="0" w:space="0" w:color="auto"/>
        <w:left w:val="none" w:sz="0" w:space="0" w:color="auto"/>
        <w:bottom w:val="none" w:sz="0" w:space="0" w:color="auto"/>
        <w:right w:val="none" w:sz="0" w:space="0" w:color="auto"/>
      </w:divBdr>
    </w:div>
    <w:div w:id="131868298">
      <w:bodyDiv w:val="1"/>
      <w:marLeft w:val="0"/>
      <w:marRight w:val="0"/>
      <w:marTop w:val="0"/>
      <w:marBottom w:val="0"/>
      <w:divBdr>
        <w:top w:val="none" w:sz="0" w:space="0" w:color="auto"/>
        <w:left w:val="none" w:sz="0" w:space="0" w:color="auto"/>
        <w:bottom w:val="none" w:sz="0" w:space="0" w:color="auto"/>
        <w:right w:val="none" w:sz="0" w:space="0" w:color="auto"/>
      </w:divBdr>
    </w:div>
    <w:div w:id="140192343">
      <w:bodyDiv w:val="1"/>
      <w:marLeft w:val="0"/>
      <w:marRight w:val="0"/>
      <w:marTop w:val="0"/>
      <w:marBottom w:val="0"/>
      <w:divBdr>
        <w:top w:val="none" w:sz="0" w:space="0" w:color="auto"/>
        <w:left w:val="none" w:sz="0" w:space="0" w:color="auto"/>
        <w:bottom w:val="none" w:sz="0" w:space="0" w:color="auto"/>
        <w:right w:val="none" w:sz="0" w:space="0" w:color="auto"/>
      </w:divBdr>
    </w:div>
    <w:div w:id="161360892">
      <w:bodyDiv w:val="1"/>
      <w:marLeft w:val="0"/>
      <w:marRight w:val="0"/>
      <w:marTop w:val="0"/>
      <w:marBottom w:val="0"/>
      <w:divBdr>
        <w:top w:val="none" w:sz="0" w:space="0" w:color="auto"/>
        <w:left w:val="none" w:sz="0" w:space="0" w:color="auto"/>
        <w:bottom w:val="none" w:sz="0" w:space="0" w:color="auto"/>
        <w:right w:val="none" w:sz="0" w:space="0" w:color="auto"/>
      </w:divBdr>
    </w:div>
    <w:div w:id="203904283">
      <w:bodyDiv w:val="1"/>
      <w:marLeft w:val="0"/>
      <w:marRight w:val="0"/>
      <w:marTop w:val="0"/>
      <w:marBottom w:val="0"/>
      <w:divBdr>
        <w:top w:val="none" w:sz="0" w:space="0" w:color="auto"/>
        <w:left w:val="none" w:sz="0" w:space="0" w:color="auto"/>
        <w:bottom w:val="none" w:sz="0" w:space="0" w:color="auto"/>
        <w:right w:val="none" w:sz="0" w:space="0" w:color="auto"/>
      </w:divBdr>
    </w:div>
    <w:div w:id="223419828">
      <w:bodyDiv w:val="1"/>
      <w:marLeft w:val="0"/>
      <w:marRight w:val="0"/>
      <w:marTop w:val="0"/>
      <w:marBottom w:val="0"/>
      <w:divBdr>
        <w:top w:val="none" w:sz="0" w:space="0" w:color="auto"/>
        <w:left w:val="none" w:sz="0" w:space="0" w:color="auto"/>
        <w:bottom w:val="none" w:sz="0" w:space="0" w:color="auto"/>
        <w:right w:val="none" w:sz="0" w:space="0" w:color="auto"/>
      </w:divBdr>
    </w:div>
    <w:div w:id="223837051">
      <w:bodyDiv w:val="1"/>
      <w:marLeft w:val="0"/>
      <w:marRight w:val="0"/>
      <w:marTop w:val="0"/>
      <w:marBottom w:val="0"/>
      <w:divBdr>
        <w:top w:val="none" w:sz="0" w:space="0" w:color="auto"/>
        <w:left w:val="none" w:sz="0" w:space="0" w:color="auto"/>
        <w:bottom w:val="none" w:sz="0" w:space="0" w:color="auto"/>
        <w:right w:val="none" w:sz="0" w:space="0" w:color="auto"/>
      </w:divBdr>
    </w:div>
    <w:div w:id="233321987">
      <w:bodyDiv w:val="1"/>
      <w:marLeft w:val="0"/>
      <w:marRight w:val="0"/>
      <w:marTop w:val="0"/>
      <w:marBottom w:val="0"/>
      <w:divBdr>
        <w:top w:val="none" w:sz="0" w:space="0" w:color="auto"/>
        <w:left w:val="none" w:sz="0" w:space="0" w:color="auto"/>
        <w:bottom w:val="none" w:sz="0" w:space="0" w:color="auto"/>
        <w:right w:val="none" w:sz="0" w:space="0" w:color="auto"/>
      </w:divBdr>
    </w:div>
    <w:div w:id="233512355">
      <w:bodyDiv w:val="1"/>
      <w:marLeft w:val="0"/>
      <w:marRight w:val="0"/>
      <w:marTop w:val="0"/>
      <w:marBottom w:val="0"/>
      <w:divBdr>
        <w:top w:val="none" w:sz="0" w:space="0" w:color="auto"/>
        <w:left w:val="none" w:sz="0" w:space="0" w:color="auto"/>
        <w:bottom w:val="none" w:sz="0" w:space="0" w:color="auto"/>
        <w:right w:val="none" w:sz="0" w:space="0" w:color="auto"/>
      </w:divBdr>
    </w:div>
    <w:div w:id="301816866">
      <w:bodyDiv w:val="1"/>
      <w:marLeft w:val="0"/>
      <w:marRight w:val="0"/>
      <w:marTop w:val="0"/>
      <w:marBottom w:val="0"/>
      <w:divBdr>
        <w:top w:val="none" w:sz="0" w:space="0" w:color="auto"/>
        <w:left w:val="none" w:sz="0" w:space="0" w:color="auto"/>
        <w:bottom w:val="none" w:sz="0" w:space="0" w:color="auto"/>
        <w:right w:val="none" w:sz="0" w:space="0" w:color="auto"/>
      </w:divBdr>
    </w:div>
    <w:div w:id="304968455">
      <w:bodyDiv w:val="1"/>
      <w:marLeft w:val="0"/>
      <w:marRight w:val="0"/>
      <w:marTop w:val="0"/>
      <w:marBottom w:val="0"/>
      <w:divBdr>
        <w:top w:val="none" w:sz="0" w:space="0" w:color="auto"/>
        <w:left w:val="none" w:sz="0" w:space="0" w:color="auto"/>
        <w:bottom w:val="none" w:sz="0" w:space="0" w:color="auto"/>
        <w:right w:val="none" w:sz="0" w:space="0" w:color="auto"/>
      </w:divBdr>
    </w:div>
    <w:div w:id="306787469">
      <w:bodyDiv w:val="1"/>
      <w:marLeft w:val="0"/>
      <w:marRight w:val="0"/>
      <w:marTop w:val="0"/>
      <w:marBottom w:val="0"/>
      <w:divBdr>
        <w:top w:val="none" w:sz="0" w:space="0" w:color="auto"/>
        <w:left w:val="none" w:sz="0" w:space="0" w:color="auto"/>
        <w:bottom w:val="none" w:sz="0" w:space="0" w:color="auto"/>
        <w:right w:val="none" w:sz="0" w:space="0" w:color="auto"/>
      </w:divBdr>
    </w:div>
    <w:div w:id="314145283">
      <w:bodyDiv w:val="1"/>
      <w:marLeft w:val="0"/>
      <w:marRight w:val="0"/>
      <w:marTop w:val="0"/>
      <w:marBottom w:val="0"/>
      <w:divBdr>
        <w:top w:val="none" w:sz="0" w:space="0" w:color="auto"/>
        <w:left w:val="none" w:sz="0" w:space="0" w:color="auto"/>
        <w:bottom w:val="none" w:sz="0" w:space="0" w:color="auto"/>
        <w:right w:val="none" w:sz="0" w:space="0" w:color="auto"/>
      </w:divBdr>
    </w:div>
    <w:div w:id="353191883">
      <w:bodyDiv w:val="1"/>
      <w:marLeft w:val="0"/>
      <w:marRight w:val="0"/>
      <w:marTop w:val="0"/>
      <w:marBottom w:val="0"/>
      <w:divBdr>
        <w:top w:val="none" w:sz="0" w:space="0" w:color="auto"/>
        <w:left w:val="none" w:sz="0" w:space="0" w:color="auto"/>
        <w:bottom w:val="none" w:sz="0" w:space="0" w:color="auto"/>
        <w:right w:val="none" w:sz="0" w:space="0" w:color="auto"/>
      </w:divBdr>
    </w:div>
    <w:div w:id="382095456">
      <w:bodyDiv w:val="1"/>
      <w:marLeft w:val="0"/>
      <w:marRight w:val="0"/>
      <w:marTop w:val="0"/>
      <w:marBottom w:val="0"/>
      <w:divBdr>
        <w:top w:val="none" w:sz="0" w:space="0" w:color="auto"/>
        <w:left w:val="none" w:sz="0" w:space="0" w:color="auto"/>
        <w:bottom w:val="none" w:sz="0" w:space="0" w:color="auto"/>
        <w:right w:val="none" w:sz="0" w:space="0" w:color="auto"/>
      </w:divBdr>
    </w:div>
    <w:div w:id="390233830">
      <w:bodyDiv w:val="1"/>
      <w:marLeft w:val="0"/>
      <w:marRight w:val="0"/>
      <w:marTop w:val="0"/>
      <w:marBottom w:val="0"/>
      <w:divBdr>
        <w:top w:val="none" w:sz="0" w:space="0" w:color="auto"/>
        <w:left w:val="none" w:sz="0" w:space="0" w:color="auto"/>
        <w:bottom w:val="none" w:sz="0" w:space="0" w:color="auto"/>
        <w:right w:val="none" w:sz="0" w:space="0" w:color="auto"/>
      </w:divBdr>
    </w:div>
    <w:div w:id="397637154">
      <w:bodyDiv w:val="1"/>
      <w:marLeft w:val="0"/>
      <w:marRight w:val="0"/>
      <w:marTop w:val="0"/>
      <w:marBottom w:val="0"/>
      <w:divBdr>
        <w:top w:val="none" w:sz="0" w:space="0" w:color="auto"/>
        <w:left w:val="none" w:sz="0" w:space="0" w:color="auto"/>
        <w:bottom w:val="none" w:sz="0" w:space="0" w:color="auto"/>
        <w:right w:val="none" w:sz="0" w:space="0" w:color="auto"/>
      </w:divBdr>
    </w:div>
    <w:div w:id="419640910">
      <w:bodyDiv w:val="1"/>
      <w:marLeft w:val="0"/>
      <w:marRight w:val="0"/>
      <w:marTop w:val="0"/>
      <w:marBottom w:val="0"/>
      <w:divBdr>
        <w:top w:val="none" w:sz="0" w:space="0" w:color="auto"/>
        <w:left w:val="none" w:sz="0" w:space="0" w:color="auto"/>
        <w:bottom w:val="none" w:sz="0" w:space="0" w:color="auto"/>
        <w:right w:val="none" w:sz="0" w:space="0" w:color="auto"/>
      </w:divBdr>
    </w:div>
    <w:div w:id="445275619">
      <w:bodyDiv w:val="1"/>
      <w:marLeft w:val="0"/>
      <w:marRight w:val="0"/>
      <w:marTop w:val="0"/>
      <w:marBottom w:val="0"/>
      <w:divBdr>
        <w:top w:val="none" w:sz="0" w:space="0" w:color="auto"/>
        <w:left w:val="none" w:sz="0" w:space="0" w:color="auto"/>
        <w:bottom w:val="none" w:sz="0" w:space="0" w:color="auto"/>
        <w:right w:val="none" w:sz="0" w:space="0" w:color="auto"/>
      </w:divBdr>
    </w:div>
    <w:div w:id="457643615">
      <w:bodyDiv w:val="1"/>
      <w:marLeft w:val="0"/>
      <w:marRight w:val="0"/>
      <w:marTop w:val="0"/>
      <w:marBottom w:val="0"/>
      <w:divBdr>
        <w:top w:val="none" w:sz="0" w:space="0" w:color="auto"/>
        <w:left w:val="none" w:sz="0" w:space="0" w:color="auto"/>
        <w:bottom w:val="none" w:sz="0" w:space="0" w:color="auto"/>
        <w:right w:val="none" w:sz="0" w:space="0" w:color="auto"/>
      </w:divBdr>
    </w:div>
    <w:div w:id="466242938">
      <w:bodyDiv w:val="1"/>
      <w:marLeft w:val="0"/>
      <w:marRight w:val="0"/>
      <w:marTop w:val="0"/>
      <w:marBottom w:val="0"/>
      <w:divBdr>
        <w:top w:val="none" w:sz="0" w:space="0" w:color="auto"/>
        <w:left w:val="none" w:sz="0" w:space="0" w:color="auto"/>
        <w:bottom w:val="none" w:sz="0" w:space="0" w:color="auto"/>
        <w:right w:val="none" w:sz="0" w:space="0" w:color="auto"/>
      </w:divBdr>
    </w:div>
    <w:div w:id="470948077">
      <w:bodyDiv w:val="1"/>
      <w:marLeft w:val="0"/>
      <w:marRight w:val="0"/>
      <w:marTop w:val="0"/>
      <w:marBottom w:val="0"/>
      <w:divBdr>
        <w:top w:val="none" w:sz="0" w:space="0" w:color="auto"/>
        <w:left w:val="none" w:sz="0" w:space="0" w:color="auto"/>
        <w:bottom w:val="none" w:sz="0" w:space="0" w:color="auto"/>
        <w:right w:val="none" w:sz="0" w:space="0" w:color="auto"/>
      </w:divBdr>
    </w:div>
    <w:div w:id="472718620">
      <w:bodyDiv w:val="1"/>
      <w:marLeft w:val="0"/>
      <w:marRight w:val="0"/>
      <w:marTop w:val="0"/>
      <w:marBottom w:val="0"/>
      <w:divBdr>
        <w:top w:val="none" w:sz="0" w:space="0" w:color="auto"/>
        <w:left w:val="none" w:sz="0" w:space="0" w:color="auto"/>
        <w:bottom w:val="none" w:sz="0" w:space="0" w:color="auto"/>
        <w:right w:val="none" w:sz="0" w:space="0" w:color="auto"/>
      </w:divBdr>
    </w:div>
    <w:div w:id="482821391">
      <w:bodyDiv w:val="1"/>
      <w:marLeft w:val="0"/>
      <w:marRight w:val="0"/>
      <w:marTop w:val="0"/>
      <w:marBottom w:val="0"/>
      <w:divBdr>
        <w:top w:val="none" w:sz="0" w:space="0" w:color="auto"/>
        <w:left w:val="none" w:sz="0" w:space="0" w:color="auto"/>
        <w:bottom w:val="none" w:sz="0" w:space="0" w:color="auto"/>
        <w:right w:val="none" w:sz="0" w:space="0" w:color="auto"/>
      </w:divBdr>
    </w:div>
    <w:div w:id="491872954">
      <w:bodyDiv w:val="1"/>
      <w:marLeft w:val="0"/>
      <w:marRight w:val="0"/>
      <w:marTop w:val="0"/>
      <w:marBottom w:val="0"/>
      <w:divBdr>
        <w:top w:val="none" w:sz="0" w:space="0" w:color="auto"/>
        <w:left w:val="none" w:sz="0" w:space="0" w:color="auto"/>
        <w:bottom w:val="none" w:sz="0" w:space="0" w:color="auto"/>
        <w:right w:val="none" w:sz="0" w:space="0" w:color="auto"/>
      </w:divBdr>
    </w:div>
    <w:div w:id="504251192">
      <w:bodyDiv w:val="1"/>
      <w:marLeft w:val="0"/>
      <w:marRight w:val="0"/>
      <w:marTop w:val="0"/>
      <w:marBottom w:val="0"/>
      <w:divBdr>
        <w:top w:val="none" w:sz="0" w:space="0" w:color="auto"/>
        <w:left w:val="none" w:sz="0" w:space="0" w:color="auto"/>
        <w:bottom w:val="none" w:sz="0" w:space="0" w:color="auto"/>
        <w:right w:val="none" w:sz="0" w:space="0" w:color="auto"/>
      </w:divBdr>
    </w:div>
    <w:div w:id="530151253">
      <w:bodyDiv w:val="1"/>
      <w:marLeft w:val="0"/>
      <w:marRight w:val="0"/>
      <w:marTop w:val="0"/>
      <w:marBottom w:val="0"/>
      <w:divBdr>
        <w:top w:val="none" w:sz="0" w:space="0" w:color="auto"/>
        <w:left w:val="none" w:sz="0" w:space="0" w:color="auto"/>
        <w:bottom w:val="none" w:sz="0" w:space="0" w:color="auto"/>
        <w:right w:val="none" w:sz="0" w:space="0" w:color="auto"/>
      </w:divBdr>
    </w:div>
    <w:div w:id="550775684">
      <w:bodyDiv w:val="1"/>
      <w:marLeft w:val="0"/>
      <w:marRight w:val="0"/>
      <w:marTop w:val="0"/>
      <w:marBottom w:val="0"/>
      <w:divBdr>
        <w:top w:val="none" w:sz="0" w:space="0" w:color="auto"/>
        <w:left w:val="none" w:sz="0" w:space="0" w:color="auto"/>
        <w:bottom w:val="none" w:sz="0" w:space="0" w:color="auto"/>
        <w:right w:val="none" w:sz="0" w:space="0" w:color="auto"/>
      </w:divBdr>
    </w:div>
    <w:div w:id="553005130">
      <w:bodyDiv w:val="1"/>
      <w:marLeft w:val="0"/>
      <w:marRight w:val="0"/>
      <w:marTop w:val="0"/>
      <w:marBottom w:val="0"/>
      <w:divBdr>
        <w:top w:val="none" w:sz="0" w:space="0" w:color="auto"/>
        <w:left w:val="none" w:sz="0" w:space="0" w:color="auto"/>
        <w:bottom w:val="none" w:sz="0" w:space="0" w:color="auto"/>
        <w:right w:val="none" w:sz="0" w:space="0" w:color="auto"/>
      </w:divBdr>
    </w:div>
    <w:div w:id="556281907">
      <w:bodyDiv w:val="1"/>
      <w:marLeft w:val="0"/>
      <w:marRight w:val="0"/>
      <w:marTop w:val="0"/>
      <w:marBottom w:val="0"/>
      <w:divBdr>
        <w:top w:val="none" w:sz="0" w:space="0" w:color="auto"/>
        <w:left w:val="none" w:sz="0" w:space="0" w:color="auto"/>
        <w:bottom w:val="none" w:sz="0" w:space="0" w:color="auto"/>
        <w:right w:val="none" w:sz="0" w:space="0" w:color="auto"/>
      </w:divBdr>
    </w:div>
    <w:div w:id="556476181">
      <w:bodyDiv w:val="1"/>
      <w:marLeft w:val="0"/>
      <w:marRight w:val="0"/>
      <w:marTop w:val="0"/>
      <w:marBottom w:val="0"/>
      <w:divBdr>
        <w:top w:val="none" w:sz="0" w:space="0" w:color="auto"/>
        <w:left w:val="none" w:sz="0" w:space="0" w:color="auto"/>
        <w:bottom w:val="none" w:sz="0" w:space="0" w:color="auto"/>
        <w:right w:val="none" w:sz="0" w:space="0" w:color="auto"/>
      </w:divBdr>
    </w:div>
    <w:div w:id="563297956">
      <w:bodyDiv w:val="1"/>
      <w:marLeft w:val="0"/>
      <w:marRight w:val="0"/>
      <w:marTop w:val="0"/>
      <w:marBottom w:val="0"/>
      <w:divBdr>
        <w:top w:val="none" w:sz="0" w:space="0" w:color="auto"/>
        <w:left w:val="none" w:sz="0" w:space="0" w:color="auto"/>
        <w:bottom w:val="none" w:sz="0" w:space="0" w:color="auto"/>
        <w:right w:val="none" w:sz="0" w:space="0" w:color="auto"/>
      </w:divBdr>
    </w:div>
    <w:div w:id="602684848">
      <w:bodyDiv w:val="1"/>
      <w:marLeft w:val="0"/>
      <w:marRight w:val="0"/>
      <w:marTop w:val="0"/>
      <w:marBottom w:val="0"/>
      <w:divBdr>
        <w:top w:val="none" w:sz="0" w:space="0" w:color="auto"/>
        <w:left w:val="none" w:sz="0" w:space="0" w:color="auto"/>
        <w:bottom w:val="none" w:sz="0" w:space="0" w:color="auto"/>
        <w:right w:val="none" w:sz="0" w:space="0" w:color="auto"/>
      </w:divBdr>
    </w:div>
    <w:div w:id="633952762">
      <w:bodyDiv w:val="1"/>
      <w:marLeft w:val="0"/>
      <w:marRight w:val="0"/>
      <w:marTop w:val="0"/>
      <w:marBottom w:val="0"/>
      <w:divBdr>
        <w:top w:val="none" w:sz="0" w:space="0" w:color="auto"/>
        <w:left w:val="none" w:sz="0" w:space="0" w:color="auto"/>
        <w:bottom w:val="none" w:sz="0" w:space="0" w:color="auto"/>
        <w:right w:val="none" w:sz="0" w:space="0" w:color="auto"/>
      </w:divBdr>
    </w:div>
    <w:div w:id="646010861">
      <w:bodyDiv w:val="1"/>
      <w:marLeft w:val="0"/>
      <w:marRight w:val="0"/>
      <w:marTop w:val="0"/>
      <w:marBottom w:val="0"/>
      <w:divBdr>
        <w:top w:val="none" w:sz="0" w:space="0" w:color="auto"/>
        <w:left w:val="none" w:sz="0" w:space="0" w:color="auto"/>
        <w:bottom w:val="none" w:sz="0" w:space="0" w:color="auto"/>
        <w:right w:val="none" w:sz="0" w:space="0" w:color="auto"/>
      </w:divBdr>
    </w:div>
    <w:div w:id="670182577">
      <w:bodyDiv w:val="1"/>
      <w:marLeft w:val="0"/>
      <w:marRight w:val="0"/>
      <w:marTop w:val="0"/>
      <w:marBottom w:val="0"/>
      <w:divBdr>
        <w:top w:val="none" w:sz="0" w:space="0" w:color="auto"/>
        <w:left w:val="none" w:sz="0" w:space="0" w:color="auto"/>
        <w:bottom w:val="none" w:sz="0" w:space="0" w:color="auto"/>
        <w:right w:val="none" w:sz="0" w:space="0" w:color="auto"/>
      </w:divBdr>
    </w:div>
    <w:div w:id="676268254">
      <w:bodyDiv w:val="1"/>
      <w:marLeft w:val="0"/>
      <w:marRight w:val="0"/>
      <w:marTop w:val="0"/>
      <w:marBottom w:val="0"/>
      <w:divBdr>
        <w:top w:val="none" w:sz="0" w:space="0" w:color="auto"/>
        <w:left w:val="none" w:sz="0" w:space="0" w:color="auto"/>
        <w:bottom w:val="none" w:sz="0" w:space="0" w:color="auto"/>
        <w:right w:val="none" w:sz="0" w:space="0" w:color="auto"/>
      </w:divBdr>
    </w:div>
    <w:div w:id="747045676">
      <w:bodyDiv w:val="1"/>
      <w:marLeft w:val="0"/>
      <w:marRight w:val="0"/>
      <w:marTop w:val="0"/>
      <w:marBottom w:val="0"/>
      <w:divBdr>
        <w:top w:val="none" w:sz="0" w:space="0" w:color="auto"/>
        <w:left w:val="none" w:sz="0" w:space="0" w:color="auto"/>
        <w:bottom w:val="none" w:sz="0" w:space="0" w:color="auto"/>
        <w:right w:val="none" w:sz="0" w:space="0" w:color="auto"/>
      </w:divBdr>
    </w:div>
    <w:div w:id="777409204">
      <w:bodyDiv w:val="1"/>
      <w:marLeft w:val="0"/>
      <w:marRight w:val="0"/>
      <w:marTop w:val="0"/>
      <w:marBottom w:val="0"/>
      <w:divBdr>
        <w:top w:val="none" w:sz="0" w:space="0" w:color="auto"/>
        <w:left w:val="none" w:sz="0" w:space="0" w:color="auto"/>
        <w:bottom w:val="none" w:sz="0" w:space="0" w:color="auto"/>
        <w:right w:val="none" w:sz="0" w:space="0" w:color="auto"/>
      </w:divBdr>
    </w:div>
    <w:div w:id="832644438">
      <w:bodyDiv w:val="1"/>
      <w:marLeft w:val="0"/>
      <w:marRight w:val="0"/>
      <w:marTop w:val="0"/>
      <w:marBottom w:val="0"/>
      <w:divBdr>
        <w:top w:val="none" w:sz="0" w:space="0" w:color="auto"/>
        <w:left w:val="none" w:sz="0" w:space="0" w:color="auto"/>
        <w:bottom w:val="none" w:sz="0" w:space="0" w:color="auto"/>
        <w:right w:val="none" w:sz="0" w:space="0" w:color="auto"/>
      </w:divBdr>
    </w:div>
    <w:div w:id="864440040">
      <w:bodyDiv w:val="1"/>
      <w:marLeft w:val="0"/>
      <w:marRight w:val="0"/>
      <w:marTop w:val="0"/>
      <w:marBottom w:val="0"/>
      <w:divBdr>
        <w:top w:val="none" w:sz="0" w:space="0" w:color="auto"/>
        <w:left w:val="none" w:sz="0" w:space="0" w:color="auto"/>
        <w:bottom w:val="none" w:sz="0" w:space="0" w:color="auto"/>
        <w:right w:val="none" w:sz="0" w:space="0" w:color="auto"/>
      </w:divBdr>
    </w:div>
    <w:div w:id="889732964">
      <w:bodyDiv w:val="1"/>
      <w:marLeft w:val="0"/>
      <w:marRight w:val="0"/>
      <w:marTop w:val="0"/>
      <w:marBottom w:val="0"/>
      <w:divBdr>
        <w:top w:val="none" w:sz="0" w:space="0" w:color="auto"/>
        <w:left w:val="none" w:sz="0" w:space="0" w:color="auto"/>
        <w:bottom w:val="none" w:sz="0" w:space="0" w:color="auto"/>
        <w:right w:val="none" w:sz="0" w:space="0" w:color="auto"/>
      </w:divBdr>
    </w:div>
    <w:div w:id="919749967">
      <w:bodyDiv w:val="1"/>
      <w:marLeft w:val="0"/>
      <w:marRight w:val="0"/>
      <w:marTop w:val="0"/>
      <w:marBottom w:val="0"/>
      <w:divBdr>
        <w:top w:val="none" w:sz="0" w:space="0" w:color="auto"/>
        <w:left w:val="none" w:sz="0" w:space="0" w:color="auto"/>
        <w:bottom w:val="none" w:sz="0" w:space="0" w:color="auto"/>
        <w:right w:val="none" w:sz="0" w:space="0" w:color="auto"/>
      </w:divBdr>
    </w:div>
    <w:div w:id="923952493">
      <w:bodyDiv w:val="1"/>
      <w:marLeft w:val="0"/>
      <w:marRight w:val="0"/>
      <w:marTop w:val="0"/>
      <w:marBottom w:val="0"/>
      <w:divBdr>
        <w:top w:val="none" w:sz="0" w:space="0" w:color="auto"/>
        <w:left w:val="none" w:sz="0" w:space="0" w:color="auto"/>
        <w:bottom w:val="none" w:sz="0" w:space="0" w:color="auto"/>
        <w:right w:val="none" w:sz="0" w:space="0" w:color="auto"/>
      </w:divBdr>
    </w:div>
    <w:div w:id="926380429">
      <w:bodyDiv w:val="1"/>
      <w:marLeft w:val="0"/>
      <w:marRight w:val="0"/>
      <w:marTop w:val="0"/>
      <w:marBottom w:val="0"/>
      <w:divBdr>
        <w:top w:val="none" w:sz="0" w:space="0" w:color="auto"/>
        <w:left w:val="none" w:sz="0" w:space="0" w:color="auto"/>
        <w:bottom w:val="none" w:sz="0" w:space="0" w:color="auto"/>
        <w:right w:val="none" w:sz="0" w:space="0" w:color="auto"/>
      </w:divBdr>
    </w:div>
    <w:div w:id="986592090">
      <w:bodyDiv w:val="1"/>
      <w:marLeft w:val="0"/>
      <w:marRight w:val="0"/>
      <w:marTop w:val="0"/>
      <w:marBottom w:val="0"/>
      <w:divBdr>
        <w:top w:val="none" w:sz="0" w:space="0" w:color="auto"/>
        <w:left w:val="none" w:sz="0" w:space="0" w:color="auto"/>
        <w:bottom w:val="none" w:sz="0" w:space="0" w:color="auto"/>
        <w:right w:val="none" w:sz="0" w:space="0" w:color="auto"/>
      </w:divBdr>
    </w:div>
    <w:div w:id="998382152">
      <w:bodyDiv w:val="1"/>
      <w:marLeft w:val="0"/>
      <w:marRight w:val="0"/>
      <w:marTop w:val="0"/>
      <w:marBottom w:val="0"/>
      <w:divBdr>
        <w:top w:val="none" w:sz="0" w:space="0" w:color="auto"/>
        <w:left w:val="none" w:sz="0" w:space="0" w:color="auto"/>
        <w:bottom w:val="none" w:sz="0" w:space="0" w:color="auto"/>
        <w:right w:val="none" w:sz="0" w:space="0" w:color="auto"/>
      </w:divBdr>
    </w:div>
    <w:div w:id="1008944285">
      <w:bodyDiv w:val="1"/>
      <w:marLeft w:val="0"/>
      <w:marRight w:val="0"/>
      <w:marTop w:val="0"/>
      <w:marBottom w:val="0"/>
      <w:divBdr>
        <w:top w:val="none" w:sz="0" w:space="0" w:color="auto"/>
        <w:left w:val="none" w:sz="0" w:space="0" w:color="auto"/>
        <w:bottom w:val="none" w:sz="0" w:space="0" w:color="auto"/>
        <w:right w:val="none" w:sz="0" w:space="0" w:color="auto"/>
      </w:divBdr>
    </w:div>
    <w:div w:id="1047874848">
      <w:bodyDiv w:val="1"/>
      <w:marLeft w:val="0"/>
      <w:marRight w:val="0"/>
      <w:marTop w:val="0"/>
      <w:marBottom w:val="0"/>
      <w:divBdr>
        <w:top w:val="none" w:sz="0" w:space="0" w:color="auto"/>
        <w:left w:val="none" w:sz="0" w:space="0" w:color="auto"/>
        <w:bottom w:val="none" w:sz="0" w:space="0" w:color="auto"/>
        <w:right w:val="none" w:sz="0" w:space="0" w:color="auto"/>
      </w:divBdr>
    </w:div>
    <w:div w:id="1060203668">
      <w:bodyDiv w:val="1"/>
      <w:marLeft w:val="0"/>
      <w:marRight w:val="0"/>
      <w:marTop w:val="0"/>
      <w:marBottom w:val="0"/>
      <w:divBdr>
        <w:top w:val="none" w:sz="0" w:space="0" w:color="auto"/>
        <w:left w:val="none" w:sz="0" w:space="0" w:color="auto"/>
        <w:bottom w:val="none" w:sz="0" w:space="0" w:color="auto"/>
        <w:right w:val="none" w:sz="0" w:space="0" w:color="auto"/>
      </w:divBdr>
    </w:div>
    <w:div w:id="1071805335">
      <w:bodyDiv w:val="1"/>
      <w:marLeft w:val="0"/>
      <w:marRight w:val="0"/>
      <w:marTop w:val="0"/>
      <w:marBottom w:val="0"/>
      <w:divBdr>
        <w:top w:val="none" w:sz="0" w:space="0" w:color="auto"/>
        <w:left w:val="none" w:sz="0" w:space="0" w:color="auto"/>
        <w:bottom w:val="none" w:sz="0" w:space="0" w:color="auto"/>
        <w:right w:val="none" w:sz="0" w:space="0" w:color="auto"/>
      </w:divBdr>
    </w:div>
    <w:div w:id="1084691674">
      <w:bodyDiv w:val="1"/>
      <w:marLeft w:val="0"/>
      <w:marRight w:val="0"/>
      <w:marTop w:val="0"/>
      <w:marBottom w:val="0"/>
      <w:divBdr>
        <w:top w:val="none" w:sz="0" w:space="0" w:color="auto"/>
        <w:left w:val="none" w:sz="0" w:space="0" w:color="auto"/>
        <w:bottom w:val="none" w:sz="0" w:space="0" w:color="auto"/>
        <w:right w:val="none" w:sz="0" w:space="0" w:color="auto"/>
      </w:divBdr>
    </w:div>
    <w:div w:id="1105689053">
      <w:bodyDiv w:val="1"/>
      <w:marLeft w:val="0"/>
      <w:marRight w:val="0"/>
      <w:marTop w:val="0"/>
      <w:marBottom w:val="0"/>
      <w:divBdr>
        <w:top w:val="none" w:sz="0" w:space="0" w:color="auto"/>
        <w:left w:val="none" w:sz="0" w:space="0" w:color="auto"/>
        <w:bottom w:val="none" w:sz="0" w:space="0" w:color="auto"/>
        <w:right w:val="none" w:sz="0" w:space="0" w:color="auto"/>
      </w:divBdr>
    </w:div>
    <w:div w:id="1106652439">
      <w:bodyDiv w:val="1"/>
      <w:marLeft w:val="0"/>
      <w:marRight w:val="0"/>
      <w:marTop w:val="0"/>
      <w:marBottom w:val="0"/>
      <w:divBdr>
        <w:top w:val="none" w:sz="0" w:space="0" w:color="auto"/>
        <w:left w:val="none" w:sz="0" w:space="0" w:color="auto"/>
        <w:bottom w:val="none" w:sz="0" w:space="0" w:color="auto"/>
        <w:right w:val="none" w:sz="0" w:space="0" w:color="auto"/>
      </w:divBdr>
    </w:div>
    <w:div w:id="1137071652">
      <w:bodyDiv w:val="1"/>
      <w:marLeft w:val="0"/>
      <w:marRight w:val="0"/>
      <w:marTop w:val="0"/>
      <w:marBottom w:val="0"/>
      <w:divBdr>
        <w:top w:val="none" w:sz="0" w:space="0" w:color="auto"/>
        <w:left w:val="none" w:sz="0" w:space="0" w:color="auto"/>
        <w:bottom w:val="none" w:sz="0" w:space="0" w:color="auto"/>
        <w:right w:val="none" w:sz="0" w:space="0" w:color="auto"/>
      </w:divBdr>
    </w:div>
    <w:div w:id="1145001784">
      <w:bodyDiv w:val="1"/>
      <w:marLeft w:val="0"/>
      <w:marRight w:val="0"/>
      <w:marTop w:val="0"/>
      <w:marBottom w:val="0"/>
      <w:divBdr>
        <w:top w:val="none" w:sz="0" w:space="0" w:color="auto"/>
        <w:left w:val="none" w:sz="0" w:space="0" w:color="auto"/>
        <w:bottom w:val="none" w:sz="0" w:space="0" w:color="auto"/>
        <w:right w:val="none" w:sz="0" w:space="0" w:color="auto"/>
      </w:divBdr>
    </w:div>
    <w:div w:id="1161314240">
      <w:bodyDiv w:val="1"/>
      <w:marLeft w:val="0"/>
      <w:marRight w:val="0"/>
      <w:marTop w:val="0"/>
      <w:marBottom w:val="0"/>
      <w:divBdr>
        <w:top w:val="none" w:sz="0" w:space="0" w:color="auto"/>
        <w:left w:val="none" w:sz="0" w:space="0" w:color="auto"/>
        <w:bottom w:val="none" w:sz="0" w:space="0" w:color="auto"/>
        <w:right w:val="none" w:sz="0" w:space="0" w:color="auto"/>
      </w:divBdr>
    </w:div>
    <w:div w:id="1166673669">
      <w:bodyDiv w:val="1"/>
      <w:marLeft w:val="0"/>
      <w:marRight w:val="0"/>
      <w:marTop w:val="0"/>
      <w:marBottom w:val="0"/>
      <w:divBdr>
        <w:top w:val="none" w:sz="0" w:space="0" w:color="auto"/>
        <w:left w:val="none" w:sz="0" w:space="0" w:color="auto"/>
        <w:bottom w:val="none" w:sz="0" w:space="0" w:color="auto"/>
        <w:right w:val="none" w:sz="0" w:space="0" w:color="auto"/>
      </w:divBdr>
    </w:div>
    <w:div w:id="1220441925">
      <w:bodyDiv w:val="1"/>
      <w:marLeft w:val="0"/>
      <w:marRight w:val="0"/>
      <w:marTop w:val="0"/>
      <w:marBottom w:val="0"/>
      <w:divBdr>
        <w:top w:val="none" w:sz="0" w:space="0" w:color="auto"/>
        <w:left w:val="none" w:sz="0" w:space="0" w:color="auto"/>
        <w:bottom w:val="none" w:sz="0" w:space="0" w:color="auto"/>
        <w:right w:val="none" w:sz="0" w:space="0" w:color="auto"/>
      </w:divBdr>
      <w:divsChild>
        <w:div w:id="1940329603">
          <w:marLeft w:val="0"/>
          <w:marRight w:val="0"/>
          <w:marTop w:val="0"/>
          <w:marBottom w:val="0"/>
          <w:divBdr>
            <w:top w:val="none" w:sz="0" w:space="0" w:color="auto"/>
            <w:left w:val="none" w:sz="0" w:space="0" w:color="auto"/>
            <w:bottom w:val="none" w:sz="0" w:space="0" w:color="auto"/>
            <w:right w:val="none" w:sz="0" w:space="0" w:color="auto"/>
          </w:divBdr>
        </w:div>
        <w:div w:id="31274240">
          <w:marLeft w:val="0"/>
          <w:marRight w:val="0"/>
          <w:marTop w:val="0"/>
          <w:marBottom w:val="0"/>
          <w:divBdr>
            <w:top w:val="none" w:sz="0" w:space="0" w:color="auto"/>
            <w:left w:val="none" w:sz="0" w:space="0" w:color="auto"/>
            <w:bottom w:val="none" w:sz="0" w:space="0" w:color="auto"/>
            <w:right w:val="none" w:sz="0" w:space="0" w:color="auto"/>
          </w:divBdr>
        </w:div>
      </w:divsChild>
    </w:div>
    <w:div w:id="1246384180">
      <w:bodyDiv w:val="1"/>
      <w:marLeft w:val="0"/>
      <w:marRight w:val="0"/>
      <w:marTop w:val="0"/>
      <w:marBottom w:val="0"/>
      <w:divBdr>
        <w:top w:val="none" w:sz="0" w:space="0" w:color="auto"/>
        <w:left w:val="none" w:sz="0" w:space="0" w:color="auto"/>
        <w:bottom w:val="none" w:sz="0" w:space="0" w:color="auto"/>
        <w:right w:val="none" w:sz="0" w:space="0" w:color="auto"/>
      </w:divBdr>
    </w:div>
    <w:div w:id="1246962593">
      <w:bodyDiv w:val="1"/>
      <w:marLeft w:val="0"/>
      <w:marRight w:val="0"/>
      <w:marTop w:val="0"/>
      <w:marBottom w:val="0"/>
      <w:divBdr>
        <w:top w:val="none" w:sz="0" w:space="0" w:color="auto"/>
        <w:left w:val="none" w:sz="0" w:space="0" w:color="auto"/>
        <w:bottom w:val="none" w:sz="0" w:space="0" w:color="auto"/>
        <w:right w:val="none" w:sz="0" w:space="0" w:color="auto"/>
      </w:divBdr>
    </w:div>
    <w:div w:id="1250500761">
      <w:bodyDiv w:val="1"/>
      <w:marLeft w:val="0"/>
      <w:marRight w:val="0"/>
      <w:marTop w:val="0"/>
      <w:marBottom w:val="0"/>
      <w:divBdr>
        <w:top w:val="none" w:sz="0" w:space="0" w:color="auto"/>
        <w:left w:val="none" w:sz="0" w:space="0" w:color="auto"/>
        <w:bottom w:val="none" w:sz="0" w:space="0" w:color="auto"/>
        <w:right w:val="none" w:sz="0" w:space="0" w:color="auto"/>
      </w:divBdr>
    </w:div>
    <w:div w:id="1251892102">
      <w:bodyDiv w:val="1"/>
      <w:marLeft w:val="0"/>
      <w:marRight w:val="0"/>
      <w:marTop w:val="0"/>
      <w:marBottom w:val="0"/>
      <w:divBdr>
        <w:top w:val="none" w:sz="0" w:space="0" w:color="auto"/>
        <w:left w:val="none" w:sz="0" w:space="0" w:color="auto"/>
        <w:bottom w:val="none" w:sz="0" w:space="0" w:color="auto"/>
        <w:right w:val="none" w:sz="0" w:space="0" w:color="auto"/>
      </w:divBdr>
    </w:div>
    <w:div w:id="1265113472">
      <w:bodyDiv w:val="1"/>
      <w:marLeft w:val="0"/>
      <w:marRight w:val="0"/>
      <w:marTop w:val="0"/>
      <w:marBottom w:val="0"/>
      <w:divBdr>
        <w:top w:val="none" w:sz="0" w:space="0" w:color="auto"/>
        <w:left w:val="none" w:sz="0" w:space="0" w:color="auto"/>
        <w:bottom w:val="none" w:sz="0" w:space="0" w:color="auto"/>
        <w:right w:val="none" w:sz="0" w:space="0" w:color="auto"/>
      </w:divBdr>
    </w:div>
    <w:div w:id="1265335003">
      <w:bodyDiv w:val="1"/>
      <w:marLeft w:val="0"/>
      <w:marRight w:val="0"/>
      <w:marTop w:val="0"/>
      <w:marBottom w:val="0"/>
      <w:divBdr>
        <w:top w:val="none" w:sz="0" w:space="0" w:color="auto"/>
        <w:left w:val="none" w:sz="0" w:space="0" w:color="auto"/>
        <w:bottom w:val="none" w:sz="0" w:space="0" w:color="auto"/>
        <w:right w:val="none" w:sz="0" w:space="0" w:color="auto"/>
      </w:divBdr>
    </w:div>
    <w:div w:id="1284650278">
      <w:bodyDiv w:val="1"/>
      <w:marLeft w:val="0"/>
      <w:marRight w:val="0"/>
      <w:marTop w:val="0"/>
      <w:marBottom w:val="0"/>
      <w:divBdr>
        <w:top w:val="none" w:sz="0" w:space="0" w:color="auto"/>
        <w:left w:val="none" w:sz="0" w:space="0" w:color="auto"/>
        <w:bottom w:val="none" w:sz="0" w:space="0" w:color="auto"/>
        <w:right w:val="none" w:sz="0" w:space="0" w:color="auto"/>
      </w:divBdr>
    </w:div>
    <w:div w:id="1339696554">
      <w:bodyDiv w:val="1"/>
      <w:marLeft w:val="0"/>
      <w:marRight w:val="0"/>
      <w:marTop w:val="0"/>
      <w:marBottom w:val="0"/>
      <w:divBdr>
        <w:top w:val="none" w:sz="0" w:space="0" w:color="auto"/>
        <w:left w:val="none" w:sz="0" w:space="0" w:color="auto"/>
        <w:bottom w:val="none" w:sz="0" w:space="0" w:color="auto"/>
        <w:right w:val="none" w:sz="0" w:space="0" w:color="auto"/>
      </w:divBdr>
    </w:div>
    <w:div w:id="1380474993">
      <w:bodyDiv w:val="1"/>
      <w:marLeft w:val="0"/>
      <w:marRight w:val="0"/>
      <w:marTop w:val="0"/>
      <w:marBottom w:val="0"/>
      <w:divBdr>
        <w:top w:val="none" w:sz="0" w:space="0" w:color="auto"/>
        <w:left w:val="none" w:sz="0" w:space="0" w:color="auto"/>
        <w:bottom w:val="none" w:sz="0" w:space="0" w:color="auto"/>
        <w:right w:val="none" w:sz="0" w:space="0" w:color="auto"/>
      </w:divBdr>
    </w:div>
    <w:div w:id="1388071145">
      <w:bodyDiv w:val="1"/>
      <w:marLeft w:val="0"/>
      <w:marRight w:val="0"/>
      <w:marTop w:val="0"/>
      <w:marBottom w:val="0"/>
      <w:divBdr>
        <w:top w:val="none" w:sz="0" w:space="0" w:color="auto"/>
        <w:left w:val="none" w:sz="0" w:space="0" w:color="auto"/>
        <w:bottom w:val="none" w:sz="0" w:space="0" w:color="auto"/>
        <w:right w:val="none" w:sz="0" w:space="0" w:color="auto"/>
      </w:divBdr>
    </w:div>
    <w:div w:id="1466653070">
      <w:bodyDiv w:val="1"/>
      <w:marLeft w:val="0"/>
      <w:marRight w:val="0"/>
      <w:marTop w:val="0"/>
      <w:marBottom w:val="0"/>
      <w:divBdr>
        <w:top w:val="none" w:sz="0" w:space="0" w:color="auto"/>
        <w:left w:val="none" w:sz="0" w:space="0" w:color="auto"/>
        <w:bottom w:val="none" w:sz="0" w:space="0" w:color="auto"/>
        <w:right w:val="none" w:sz="0" w:space="0" w:color="auto"/>
      </w:divBdr>
    </w:div>
    <w:div w:id="1468890077">
      <w:bodyDiv w:val="1"/>
      <w:marLeft w:val="0"/>
      <w:marRight w:val="0"/>
      <w:marTop w:val="0"/>
      <w:marBottom w:val="0"/>
      <w:divBdr>
        <w:top w:val="none" w:sz="0" w:space="0" w:color="auto"/>
        <w:left w:val="none" w:sz="0" w:space="0" w:color="auto"/>
        <w:bottom w:val="none" w:sz="0" w:space="0" w:color="auto"/>
        <w:right w:val="none" w:sz="0" w:space="0" w:color="auto"/>
      </w:divBdr>
    </w:div>
    <w:div w:id="1473253346">
      <w:bodyDiv w:val="1"/>
      <w:marLeft w:val="0"/>
      <w:marRight w:val="0"/>
      <w:marTop w:val="0"/>
      <w:marBottom w:val="0"/>
      <w:divBdr>
        <w:top w:val="none" w:sz="0" w:space="0" w:color="auto"/>
        <w:left w:val="none" w:sz="0" w:space="0" w:color="auto"/>
        <w:bottom w:val="none" w:sz="0" w:space="0" w:color="auto"/>
        <w:right w:val="none" w:sz="0" w:space="0" w:color="auto"/>
      </w:divBdr>
    </w:div>
    <w:div w:id="1478841698">
      <w:bodyDiv w:val="1"/>
      <w:marLeft w:val="0"/>
      <w:marRight w:val="0"/>
      <w:marTop w:val="0"/>
      <w:marBottom w:val="0"/>
      <w:divBdr>
        <w:top w:val="none" w:sz="0" w:space="0" w:color="auto"/>
        <w:left w:val="none" w:sz="0" w:space="0" w:color="auto"/>
        <w:bottom w:val="none" w:sz="0" w:space="0" w:color="auto"/>
        <w:right w:val="none" w:sz="0" w:space="0" w:color="auto"/>
      </w:divBdr>
    </w:div>
    <w:div w:id="1489514253">
      <w:bodyDiv w:val="1"/>
      <w:marLeft w:val="0"/>
      <w:marRight w:val="0"/>
      <w:marTop w:val="0"/>
      <w:marBottom w:val="0"/>
      <w:divBdr>
        <w:top w:val="none" w:sz="0" w:space="0" w:color="auto"/>
        <w:left w:val="none" w:sz="0" w:space="0" w:color="auto"/>
        <w:bottom w:val="none" w:sz="0" w:space="0" w:color="auto"/>
        <w:right w:val="none" w:sz="0" w:space="0" w:color="auto"/>
      </w:divBdr>
    </w:div>
    <w:div w:id="1508247430">
      <w:bodyDiv w:val="1"/>
      <w:marLeft w:val="0"/>
      <w:marRight w:val="0"/>
      <w:marTop w:val="0"/>
      <w:marBottom w:val="0"/>
      <w:divBdr>
        <w:top w:val="none" w:sz="0" w:space="0" w:color="auto"/>
        <w:left w:val="none" w:sz="0" w:space="0" w:color="auto"/>
        <w:bottom w:val="none" w:sz="0" w:space="0" w:color="auto"/>
        <w:right w:val="none" w:sz="0" w:space="0" w:color="auto"/>
      </w:divBdr>
    </w:div>
    <w:div w:id="1508328425">
      <w:bodyDiv w:val="1"/>
      <w:marLeft w:val="0"/>
      <w:marRight w:val="0"/>
      <w:marTop w:val="0"/>
      <w:marBottom w:val="0"/>
      <w:divBdr>
        <w:top w:val="none" w:sz="0" w:space="0" w:color="auto"/>
        <w:left w:val="none" w:sz="0" w:space="0" w:color="auto"/>
        <w:bottom w:val="none" w:sz="0" w:space="0" w:color="auto"/>
        <w:right w:val="none" w:sz="0" w:space="0" w:color="auto"/>
      </w:divBdr>
    </w:div>
    <w:div w:id="1590696267">
      <w:bodyDiv w:val="1"/>
      <w:marLeft w:val="0"/>
      <w:marRight w:val="0"/>
      <w:marTop w:val="0"/>
      <w:marBottom w:val="0"/>
      <w:divBdr>
        <w:top w:val="none" w:sz="0" w:space="0" w:color="auto"/>
        <w:left w:val="none" w:sz="0" w:space="0" w:color="auto"/>
        <w:bottom w:val="none" w:sz="0" w:space="0" w:color="auto"/>
        <w:right w:val="none" w:sz="0" w:space="0" w:color="auto"/>
      </w:divBdr>
    </w:div>
    <w:div w:id="1602646688">
      <w:bodyDiv w:val="1"/>
      <w:marLeft w:val="0"/>
      <w:marRight w:val="0"/>
      <w:marTop w:val="0"/>
      <w:marBottom w:val="0"/>
      <w:divBdr>
        <w:top w:val="none" w:sz="0" w:space="0" w:color="auto"/>
        <w:left w:val="none" w:sz="0" w:space="0" w:color="auto"/>
        <w:bottom w:val="none" w:sz="0" w:space="0" w:color="auto"/>
        <w:right w:val="none" w:sz="0" w:space="0" w:color="auto"/>
      </w:divBdr>
    </w:div>
    <w:div w:id="1603679579">
      <w:bodyDiv w:val="1"/>
      <w:marLeft w:val="0"/>
      <w:marRight w:val="0"/>
      <w:marTop w:val="0"/>
      <w:marBottom w:val="0"/>
      <w:divBdr>
        <w:top w:val="none" w:sz="0" w:space="0" w:color="auto"/>
        <w:left w:val="none" w:sz="0" w:space="0" w:color="auto"/>
        <w:bottom w:val="none" w:sz="0" w:space="0" w:color="auto"/>
        <w:right w:val="none" w:sz="0" w:space="0" w:color="auto"/>
      </w:divBdr>
    </w:div>
    <w:div w:id="1605916183">
      <w:bodyDiv w:val="1"/>
      <w:marLeft w:val="0"/>
      <w:marRight w:val="0"/>
      <w:marTop w:val="0"/>
      <w:marBottom w:val="0"/>
      <w:divBdr>
        <w:top w:val="none" w:sz="0" w:space="0" w:color="auto"/>
        <w:left w:val="none" w:sz="0" w:space="0" w:color="auto"/>
        <w:bottom w:val="none" w:sz="0" w:space="0" w:color="auto"/>
        <w:right w:val="none" w:sz="0" w:space="0" w:color="auto"/>
      </w:divBdr>
    </w:div>
    <w:div w:id="1634363512">
      <w:bodyDiv w:val="1"/>
      <w:marLeft w:val="0"/>
      <w:marRight w:val="0"/>
      <w:marTop w:val="0"/>
      <w:marBottom w:val="0"/>
      <w:divBdr>
        <w:top w:val="none" w:sz="0" w:space="0" w:color="auto"/>
        <w:left w:val="none" w:sz="0" w:space="0" w:color="auto"/>
        <w:bottom w:val="none" w:sz="0" w:space="0" w:color="auto"/>
        <w:right w:val="none" w:sz="0" w:space="0" w:color="auto"/>
      </w:divBdr>
    </w:div>
    <w:div w:id="1646542358">
      <w:bodyDiv w:val="1"/>
      <w:marLeft w:val="0"/>
      <w:marRight w:val="0"/>
      <w:marTop w:val="0"/>
      <w:marBottom w:val="0"/>
      <w:divBdr>
        <w:top w:val="none" w:sz="0" w:space="0" w:color="auto"/>
        <w:left w:val="none" w:sz="0" w:space="0" w:color="auto"/>
        <w:bottom w:val="none" w:sz="0" w:space="0" w:color="auto"/>
        <w:right w:val="none" w:sz="0" w:space="0" w:color="auto"/>
      </w:divBdr>
    </w:div>
    <w:div w:id="1651713468">
      <w:bodyDiv w:val="1"/>
      <w:marLeft w:val="0"/>
      <w:marRight w:val="0"/>
      <w:marTop w:val="0"/>
      <w:marBottom w:val="0"/>
      <w:divBdr>
        <w:top w:val="none" w:sz="0" w:space="0" w:color="auto"/>
        <w:left w:val="none" w:sz="0" w:space="0" w:color="auto"/>
        <w:bottom w:val="none" w:sz="0" w:space="0" w:color="auto"/>
        <w:right w:val="none" w:sz="0" w:space="0" w:color="auto"/>
      </w:divBdr>
    </w:div>
    <w:div w:id="1670404636">
      <w:bodyDiv w:val="1"/>
      <w:marLeft w:val="0"/>
      <w:marRight w:val="0"/>
      <w:marTop w:val="0"/>
      <w:marBottom w:val="0"/>
      <w:divBdr>
        <w:top w:val="none" w:sz="0" w:space="0" w:color="auto"/>
        <w:left w:val="none" w:sz="0" w:space="0" w:color="auto"/>
        <w:bottom w:val="none" w:sz="0" w:space="0" w:color="auto"/>
        <w:right w:val="none" w:sz="0" w:space="0" w:color="auto"/>
      </w:divBdr>
    </w:div>
    <w:div w:id="1691492046">
      <w:bodyDiv w:val="1"/>
      <w:marLeft w:val="0"/>
      <w:marRight w:val="0"/>
      <w:marTop w:val="0"/>
      <w:marBottom w:val="0"/>
      <w:divBdr>
        <w:top w:val="none" w:sz="0" w:space="0" w:color="auto"/>
        <w:left w:val="none" w:sz="0" w:space="0" w:color="auto"/>
        <w:bottom w:val="none" w:sz="0" w:space="0" w:color="auto"/>
        <w:right w:val="none" w:sz="0" w:space="0" w:color="auto"/>
      </w:divBdr>
    </w:div>
    <w:div w:id="1701281390">
      <w:bodyDiv w:val="1"/>
      <w:marLeft w:val="0"/>
      <w:marRight w:val="0"/>
      <w:marTop w:val="0"/>
      <w:marBottom w:val="0"/>
      <w:divBdr>
        <w:top w:val="none" w:sz="0" w:space="0" w:color="auto"/>
        <w:left w:val="none" w:sz="0" w:space="0" w:color="auto"/>
        <w:bottom w:val="none" w:sz="0" w:space="0" w:color="auto"/>
        <w:right w:val="none" w:sz="0" w:space="0" w:color="auto"/>
      </w:divBdr>
    </w:div>
    <w:div w:id="1703360931">
      <w:bodyDiv w:val="1"/>
      <w:marLeft w:val="0"/>
      <w:marRight w:val="0"/>
      <w:marTop w:val="0"/>
      <w:marBottom w:val="0"/>
      <w:divBdr>
        <w:top w:val="none" w:sz="0" w:space="0" w:color="auto"/>
        <w:left w:val="none" w:sz="0" w:space="0" w:color="auto"/>
        <w:bottom w:val="none" w:sz="0" w:space="0" w:color="auto"/>
        <w:right w:val="none" w:sz="0" w:space="0" w:color="auto"/>
      </w:divBdr>
    </w:div>
    <w:div w:id="1729261034">
      <w:bodyDiv w:val="1"/>
      <w:marLeft w:val="0"/>
      <w:marRight w:val="0"/>
      <w:marTop w:val="0"/>
      <w:marBottom w:val="0"/>
      <w:divBdr>
        <w:top w:val="none" w:sz="0" w:space="0" w:color="auto"/>
        <w:left w:val="none" w:sz="0" w:space="0" w:color="auto"/>
        <w:bottom w:val="none" w:sz="0" w:space="0" w:color="auto"/>
        <w:right w:val="none" w:sz="0" w:space="0" w:color="auto"/>
      </w:divBdr>
    </w:div>
    <w:div w:id="1734691442">
      <w:bodyDiv w:val="1"/>
      <w:marLeft w:val="0"/>
      <w:marRight w:val="0"/>
      <w:marTop w:val="0"/>
      <w:marBottom w:val="0"/>
      <w:divBdr>
        <w:top w:val="none" w:sz="0" w:space="0" w:color="auto"/>
        <w:left w:val="none" w:sz="0" w:space="0" w:color="auto"/>
        <w:bottom w:val="none" w:sz="0" w:space="0" w:color="auto"/>
        <w:right w:val="none" w:sz="0" w:space="0" w:color="auto"/>
      </w:divBdr>
    </w:div>
    <w:div w:id="1743218428">
      <w:bodyDiv w:val="1"/>
      <w:marLeft w:val="0"/>
      <w:marRight w:val="0"/>
      <w:marTop w:val="0"/>
      <w:marBottom w:val="0"/>
      <w:divBdr>
        <w:top w:val="none" w:sz="0" w:space="0" w:color="auto"/>
        <w:left w:val="none" w:sz="0" w:space="0" w:color="auto"/>
        <w:bottom w:val="none" w:sz="0" w:space="0" w:color="auto"/>
        <w:right w:val="none" w:sz="0" w:space="0" w:color="auto"/>
      </w:divBdr>
    </w:div>
    <w:div w:id="1748113883">
      <w:bodyDiv w:val="1"/>
      <w:marLeft w:val="0"/>
      <w:marRight w:val="0"/>
      <w:marTop w:val="0"/>
      <w:marBottom w:val="0"/>
      <w:divBdr>
        <w:top w:val="none" w:sz="0" w:space="0" w:color="auto"/>
        <w:left w:val="none" w:sz="0" w:space="0" w:color="auto"/>
        <w:bottom w:val="none" w:sz="0" w:space="0" w:color="auto"/>
        <w:right w:val="none" w:sz="0" w:space="0" w:color="auto"/>
      </w:divBdr>
    </w:div>
    <w:div w:id="1777560699">
      <w:bodyDiv w:val="1"/>
      <w:marLeft w:val="0"/>
      <w:marRight w:val="0"/>
      <w:marTop w:val="0"/>
      <w:marBottom w:val="0"/>
      <w:divBdr>
        <w:top w:val="none" w:sz="0" w:space="0" w:color="auto"/>
        <w:left w:val="none" w:sz="0" w:space="0" w:color="auto"/>
        <w:bottom w:val="none" w:sz="0" w:space="0" w:color="auto"/>
        <w:right w:val="none" w:sz="0" w:space="0" w:color="auto"/>
      </w:divBdr>
    </w:div>
    <w:div w:id="1779183448">
      <w:bodyDiv w:val="1"/>
      <w:marLeft w:val="0"/>
      <w:marRight w:val="0"/>
      <w:marTop w:val="0"/>
      <w:marBottom w:val="0"/>
      <w:divBdr>
        <w:top w:val="none" w:sz="0" w:space="0" w:color="auto"/>
        <w:left w:val="none" w:sz="0" w:space="0" w:color="auto"/>
        <w:bottom w:val="none" w:sz="0" w:space="0" w:color="auto"/>
        <w:right w:val="none" w:sz="0" w:space="0" w:color="auto"/>
      </w:divBdr>
    </w:div>
    <w:div w:id="1782453757">
      <w:bodyDiv w:val="1"/>
      <w:marLeft w:val="0"/>
      <w:marRight w:val="0"/>
      <w:marTop w:val="0"/>
      <w:marBottom w:val="0"/>
      <w:divBdr>
        <w:top w:val="none" w:sz="0" w:space="0" w:color="auto"/>
        <w:left w:val="none" w:sz="0" w:space="0" w:color="auto"/>
        <w:bottom w:val="none" w:sz="0" w:space="0" w:color="auto"/>
        <w:right w:val="none" w:sz="0" w:space="0" w:color="auto"/>
      </w:divBdr>
    </w:div>
    <w:div w:id="1784760559">
      <w:bodyDiv w:val="1"/>
      <w:marLeft w:val="0"/>
      <w:marRight w:val="0"/>
      <w:marTop w:val="0"/>
      <w:marBottom w:val="0"/>
      <w:divBdr>
        <w:top w:val="none" w:sz="0" w:space="0" w:color="auto"/>
        <w:left w:val="none" w:sz="0" w:space="0" w:color="auto"/>
        <w:bottom w:val="none" w:sz="0" w:space="0" w:color="auto"/>
        <w:right w:val="none" w:sz="0" w:space="0" w:color="auto"/>
      </w:divBdr>
    </w:div>
    <w:div w:id="1801651119">
      <w:bodyDiv w:val="1"/>
      <w:marLeft w:val="0"/>
      <w:marRight w:val="0"/>
      <w:marTop w:val="0"/>
      <w:marBottom w:val="0"/>
      <w:divBdr>
        <w:top w:val="none" w:sz="0" w:space="0" w:color="auto"/>
        <w:left w:val="none" w:sz="0" w:space="0" w:color="auto"/>
        <w:bottom w:val="none" w:sz="0" w:space="0" w:color="auto"/>
        <w:right w:val="none" w:sz="0" w:space="0" w:color="auto"/>
      </w:divBdr>
    </w:div>
    <w:div w:id="1806702423">
      <w:bodyDiv w:val="1"/>
      <w:marLeft w:val="0"/>
      <w:marRight w:val="0"/>
      <w:marTop w:val="0"/>
      <w:marBottom w:val="0"/>
      <w:divBdr>
        <w:top w:val="none" w:sz="0" w:space="0" w:color="auto"/>
        <w:left w:val="none" w:sz="0" w:space="0" w:color="auto"/>
        <w:bottom w:val="none" w:sz="0" w:space="0" w:color="auto"/>
        <w:right w:val="none" w:sz="0" w:space="0" w:color="auto"/>
      </w:divBdr>
    </w:div>
    <w:div w:id="1872062165">
      <w:bodyDiv w:val="1"/>
      <w:marLeft w:val="0"/>
      <w:marRight w:val="0"/>
      <w:marTop w:val="0"/>
      <w:marBottom w:val="0"/>
      <w:divBdr>
        <w:top w:val="none" w:sz="0" w:space="0" w:color="auto"/>
        <w:left w:val="none" w:sz="0" w:space="0" w:color="auto"/>
        <w:bottom w:val="none" w:sz="0" w:space="0" w:color="auto"/>
        <w:right w:val="none" w:sz="0" w:space="0" w:color="auto"/>
      </w:divBdr>
    </w:div>
    <w:div w:id="1886870797">
      <w:bodyDiv w:val="1"/>
      <w:marLeft w:val="0"/>
      <w:marRight w:val="0"/>
      <w:marTop w:val="0"/>
      <w:marBottom w:val="0"/>
      <w:divBdr>
        <w:top w:val="none" w:sz="0" w:space="0" w:color="auto"/>
        <w:left w:val="none" w:sz="0" w:space="0" w:color="auto"/>
        <w:bottom w:val="none" w:sz="0" w:space="0" w:color="auto"/>
        <w:right w:val="none" w:sz="0" w:space="0" w:color="auto"/>
      </w:divBdr>
    </w:div>
    <w:div w:id="1903829115">
      <w:bodyDiv w:val="1"/>
      <w:marLeft w:val="0"/>
      <w:marRight w:val="0"/>
      <w:marTop w:val="0"/>
      <w:marBottom w:val="0"/>
      <w:divBdr>
        <w:top w:val="none" w:sz="0" w:space="0" w:color="auto"/>
        <w:left w:val="none" w:sz="0" w:space="0" w:color="auto"/>
        <w:bottom w:val="none" w:sz="0" w:space="0" w:color="auto"/>
        <w:right w:val="none" w:sz="0" w:space="0" w:color="auto"/>
      </w:divBdr>
    </w:div>
    <w:div w:id="1915780546">
      <w:bodyDiv w:val="1"/>
      <w:marLeft w:val="0"/>
      <w:marRight w:val="0"/>
      <w:marTop w:val="0"/>
      <w:marBottom w:val="0"/>
      <w:divBdr>
        <w:top w:val="none" w:sz="0" w:space="0" w:color="auto"/>
        <w:left w:val="none" w:sz="0" w:space="0" w:color="auto"/>
        <w:bottom w:val="none" w:sz="0" w:space="0" w:color="auto"/>
        <w:right w:val="none" w:sz="0" w:space="0" w:color="auto"/>
      </w:divBdr>
    </w:div>
    <w:div w:id="1917127133">
      <w:bodyDiv w:val="1"/>
      <w:marLeft w:val="0"/>
      <w:marRight w:val="0"/>
      <w:marTop w:val="0"/>
      <w:marBottom w:val="0"/>
      <w:divBdr>
        <w:top w:val="none" w:sz="0" w:space="0" w:color="auto"/>
        <w:left w:val="none" w:sz="0" w:space="0" w:color="auto"/>
        <w:bottom w:val="none" w:sz="0" w:space="0" w:color="auto"/>
        <w:right w:val="none" w:sz="0" w:space="0" w:color="auto"/>
      </w:divBdr>
    </w:div>
    <w:div w:id="1974749286">
      <w:bodyDiv w:val="1"/>
      <w:marLeft w:val="0"/>
      <w:marRight w:val="0"/>
      <w:marTop w:val="0"/>
      <w:marBottom w:val="0"/>
      <w:divBdr>
        <w:top w:val="none" w:sz="0" w:space="0" w:color="auto"/>
        <w:left w:val="none" w:sz="0" w:space="0" w:color="auto"/>
        <w:bottom w:val="none" w:sz="0" w:space="0" w:color="auto"/>
        <w:right w:val="none" w:sz="0" w:space="0" w:color="auto"/>
      </w:divBdr>
    </w:div>
    <w:div w:id="1978028746">
      <w:bodyDiv w:val="1"/>
      <w:marLeft w:val="0"/>
      <w:marRight w:val="0"/>
      <w:marTop w:val="0"/>
      <w:marBottom w:val="0"/>
      <w:divBdr>
        <w:top w:val="none" w:sz="0" w:space="0" w:color="auto"/>
        <w:left w:val="none" w:sz="0" w:space="0" w:color="auto"/>
        <w:bottom w:val="none" w:sz="0" w:space="0" w:color="auto"/>
        <w:right w:val="none" w:sz="0" w:space="0" w:color="auto"/>
      </w:divBdr>
    </w:div>
    <w:div w:id="1982729832">
      <w:bodyDiv w:val="1"/>
      <w:marLeft w:val="0"/>
      <w:marRight w:val="0"/>
      <w:marTop w:val="0"/>
      <w:marBottom w:val="0"/>
      <w:divBdr>
        <w:top w:val="none" w:sz="0" w:space="0" w:color="auto"/>
        <w:left w:val="none" w:sz="0" w:space="0" w:color="auto"/>
        <w:bottom w:val="none" w:sz="0" w:space="0" w:color="auto"/>
        <w:right w:val="none" w:sz="0" w:space="0" w:color="auto"/>
      </w:divBdr>
    </w:div>
    <w:div w:id="1990939802">
      <w:bodyDiv w:val="1"/>
      <w:marLeft w:val="0"/>
      <w:marRight w:val="0"/>
      <w:marTop w:val="0"/>
      <w:marBottom w:val="0"/>
      <w:divBdr>
        <w:top w:val="none" w:sz="0" w:space="0" w:color="auto"/>
        <w:left w:val="none" w:sz="0" w:space="0" w:color="auto"/>
        <w:bottom w:val="none" w:sz="0" w:space="0" w:color="auto"/>
        <w:right w:val="none" w:sz="0" w:space="0" w:color="auto"/>
      </w:divBdr>
    </w:div>
    <w:div w:id="1997302612">
      <w:bodyDiv w:val="1"/>
      <w:marLeft w:val="0"/>
      <w:marRight w:val="0"/>
      <w:marTop w:val="0"/>
      <w:marBottom w:val="0"/>
      <w:divBdr>
        <w:top w:val="none" w:sz="0" w:space="0" w:color="auto"/>
        <w:left w:val="none" w:sz="0" w:space="0" w:color="auto"/>
        <w:bottom w:val="none" w:sz="0" w:space="0" w:color="auto"/>
        <w:right w:val="none" w:sz="0" w:space="0" w:color="auto"/>
      </w:divBdr>
    </w:div>
    <w:div w:id="2002728731">
      <w:bodyDiv w:val="1"/>
      <w:marLeft w:val="0"/>
      <w:marRight w:val="0"/>
      <w:marTop w:val="0"/>
      <w:marBottom w:val="0"/>
      <w:divBdr>
        <w:top w:val="none" w:sz="0" w:space="0" w:color="auto"/>
        <w:left w:val="none" w:sz="0" w:space="0" w:color="auto"/>
        <w:bottom w:val="none" w:sz="0" w:space="0" w:color="auto"/>
        <w:right w:val="none" w:sz="0" w:space="0" w:color="auto"/>
      </w:divBdr>
    </w:div>
    <w:div w:id="2006933304">
      <w:bodyDiv w:val="1"/>
      <w:marLeft w:val="0"/>
      <w:marRight w:val="0"/>
      <w:marTop w:val="0"/>
      <w:marBottom w:val="0"/>
      <w:divBdr>
        <w:top w:val="none" w:sz="0" w:space="0" w:color="auto"/>
        <w:left w:val="none" w:sz="0" w:space="0" w:color="auto"/>
        <w:bottom w:val="none" w:sz="0" w:space="0" w:color="auto"/>
        <w:right w:val="none" w:sz="0" w:space="0" w:color="auto"/>
      </w:divBdr>
    </w:div>
    <w:div w:id="2072000414">
      <w:bodyDiv w:val="1"/>
      <w:marLeft w:val="0"/>
      <w:marRight w:val="0"/>
      <w:marTop w:val="0"/>
      <w:marBottom w:val="0"/>
      <w:divBdr>
        <w:top w:val="none" w:sz="0" w:space="0" w:color="auto"/>
        <w:left w:val="none" w:sz="0" w:space="0" w:color="auto"/>
        <w:bottom w:val="none" w:sz="0" w:space="0" w:color="auto"/>
        <w:right w:val="none" w:sz="0" w:space="0" w:color="auto"/>
      </w:divBdr>
    </w:div>
    <w:div w:id="2072077253">
      <w:bodyDiv w:val="1"/>
      <w:marLeft w:val="0"/>
      <w:marRight w:val="0"/>
      <w:marTop w:val="0"/>
      <w:marBottom w:val="0"/>
      <w:divBdr>
        <w:top w:val="none" w:sz="0" w:space="0" w:color="auto"/>
        <w:left w:val="none" w:sz="0" w:space="0" w:color="auto"/>
        <w:bottom w:val="none" w:sz="0" w:space="0" w:color="auto"/>
        <w:right w:val="none" w:sz="0" w:space="0" w:color="auto"/>
      </w:divBdr>
    </w:div>
    <w:div w:id="2096247828">
      <w:bodyDiv w:val="1"/>
      <w:marLeft w:val="0"/>
      <w:marRight w:val="0"/>
      <w:marTop w:val="0"/>
      <w:marBottom w:val="0"/>
      <w:divBdr>
        <w:top w:val="none" w:sz="0" w:space="0" w:color="auto"/>
        <w:left w:val="none" w:sz="0" w:space="0" w:color="auto"/>
        <w:bottom w:val="none" w:sz="0" w:space="0" w:color="auto"/>
        <w:right w:val="none" w:sz="0" w:space="0" w:color="auto"/>
      </w:divBdr>
    </w:div>
    <w:div w:id="2113353444">
      <w:bodyDiv w:val="1"/>
      <w:marLeft w:val="0"/>
      <w:marRight w:val="0"/>
      <w:marTop w:val="0"/>
      <w:marBottom w:val="0"/>
      <w:divBdr>
        <w:top w:val="none" w:sz="0" w:space="0" w:color="auto"/>
        <w:left w:val="none" w:sz="0" w:space="0" w:color="auto"/>
        <w:bottom w:val="none" w:sz="0" w:space="0" w:color="auto"/>
        <w:right w:val="none" w:sz="0" w:space="0" w:color="auto"/>
      </w:divBdr>
    </w:div>
    <w:div w:id="2116630385">
      <w:bodyDiv w:val="1"/>
      <w:marLeft w:val="0"/>
      <w:marRight w:val="0"/>
      <w:marTop w:val="0"/>
      <w:marBottom w:val="0"/>
      <w:divBdr>
        <w:top w:val="none" w:sz="0" w:space="0" w:color="auto"/>
        <w:left w:val="none" w:sz="0" w:space="0" w:color="auto"/>
        <w:bottom w:val="none" w:sz="0" w:space="0" w:color="auto"/>
        <w:right w:val="none" w:sz="0" w:space="0" w:color="auto"/>
      </w:divBdr>
    </w:div>
    <w:div w:id="21385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gif"/><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oleObject" Target="embeddings/oleObject1.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javascript:AbrirVentana('MallaCargar.aspx?pagina=MallaAcademicaEstud.aspx&amp;codProg=IN_ICC_SM&amp;idmalla=1311&amp;ver=3')" TargetMode="External"/><Relationship Id="rId14" Type="http://schemas.openxmlformats.org/officeDocument/2006/relationships/image" Target="media/image3.jpeg"/><Relationship Id="rId22" Type="http://schemas.openxmlformats.org/officeDocument/2006/relationships/oleObject" Target="embeddings/oleObject2.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n-US"/>
            </a:pPr>
            <a:r>
              <a:rPr lang="en-US"/>
              <a:t>Tiempo vs Número</a:t>
            </a:r>
            <a:r>
              <a:rPr lang="en-US" baseline="0"/>
              <a:t> de nodos</a:t>
            </a:r>
            <a:endParaRPr lang="en-US"/>
          </a:p>
        </c:rich>
      </c:tx>
    </c:title>
    <c:plotArea>
      <c:layout/>
      <c:barChart>
        <c:barDir val="col"/>
        <c:grouping val="clustered"/>
        <c:ser>
          <c:idx val="1"/>
          <c:order val="0"/>
          <c:tx>
            <c:strRef>
              <c:f>Hoja1!$B$1</c:f>
              <c:strCache>
                <c:ptCount val="1"/>
                <c:pt idx="0">
                  <c:v>Tiempo</c:v>
                </c:pt>
              </c:strCache>
            </c:strRef>
          </c:tx>
          <c:spPr>
            <a:solidFill>
              <a:schemeClr val="accent6">
                <a:lumMod val="75000"/>
              </a:schemeClr>
            </a:solidFill>
          </c:spPr>
          <c:dLbls>
            <c:dLbl>
              <c:idx val="1"/>
              <c:layout>
                <c:manualLayout>
                  <c:x val="-8.7183958151700186E-3"/>
                  <c:y val="-2.9422511232846227E-2"/>
                </c:manualLayout>
              </c:layout>
              <c:tx>
                <c:rich>
                  <a:bodyPr/>
                  <a:lstStyle/>
                  <a:p>
                    <a:r>
                      <a:rPr lang="en-US"/>
                      <a:t>0:18:56 </a:t>
                    </a:r>
                  </a:p>
                </c:rich>
              </c:tx>
              <c:showVal val="1"/>
            </c:dLbl>
            <c:dLbl>
              <c:idx val="2"/>
              <c:layout>
                <c:manualLayout>
                  <c:x val="1.1624527753560239E-2"/>
                  <c:y val="-3.3625727123252992E-2"/>
                </c:manualLayout>
              </c:layout>
              <c:tx>
                <c:rich>
                  <a:bodyPr/>
                  <a:lstStyle/>
                  <a:p>
                    <a:r>
                      <a:rPr lang="en-US"/>
                      <a:t>0:15:05</a:t>
                    </a:r>
                  </a:p>
                </c:rich>
              </c:tx>
              <c:showVal val="1"/>
            </c:dLbl>
            <c:dLbl>
              <c:idx val="3"/>
              <c:layout>
                <c:manualLayout>
                  <c:x val="-8.7183958151700186E-3"/>
                  <c:y val="-8.4064317808132567E-3"/>
                </c:manualLayout>
              </c:layout>
              <c:tx>
                <c:rich>
                  <a:bodyPr/>
                  <a:lstStyle/>
                  <a:p>
                    <a:r>
                      <a:rPr lang="en-US"/>
                      <a:t>0:07:02</a:t>
                    </a:r>
                  </a:p>
                </c:rich>
              </c:tx>
              <c:showVal val="1"/>
            </c:dLbl>
            <c:dLbl>
              <c:idx val="4"/>
              <c:layout>
                <c:manualLayout>
                  <c:x val="2.9059031091035192E-3"/>
                  <c:y val="-8.4064317808132567E-3"/>
                </c:manualLayout>
              </c:layout>
              <c:tx>
                <c:rich>
                  <a:bodyPr/>
                  <a:lstStyle/>
                  <a:p>
                    <a:r>
                      <a:rPr lang="en-US"/>
                      <a:t>0:06:04</a:t>
                    </a:r>
                  </a:p>
                </c:rich>
              </c:tx>
              <c:showVal val="1"/>
            </c:dLbl>
            <c:txPr>
              <a:bodyPr/>
              <a:lstStyle/>
              <a:p>
                <a:pPr>
                  <a:defRPr lang="en-US"/>
                </a:pPr>
                <a:endParaRPr lang="es-EC"/>
              </a:p>
            </c:txPr>
            <c:showVal val="1"/>
          </c:dLbls>
          <c:cat>
            <c:numRef>
              <c:f>Hoja1!$A$2:$A$6</c:f>
              <c:numCache>
                <c:formatCode>General</c:formatCode>
                <c:ptCount val="5"/>
                <c:pt idx="0">
                  <c:v>2</c:v>
                </c:pt>
                <c:pt idx="1">
                  <c:v>6</c:v>
                </c:pt>
                <c:pt idx="2">
                  <c:v>12</c:v>
                </c:pt>
                <c:pt idx="3">
                  <c:v>15</c:v>
                </c:pt>
                <c:pt idx="4">
                  <c:v>18</c:v>
                </c:pt>
              </c:numCache>
            </c:numRef>
          </c:cat>
          <c:val>
            <c:numRef>
              <c:f>Hoja1!$B$2:$B$6</c:f>
              <c:numCache>
                <c:formatCode>[$-F400]h:mm:ss\ AM/PM</c:formatCode>
                <c:ptCount val="5"/>
                <c:pt idx="0">
                  <c:v>9.010416666666797E-2</c:v>
                </c:pt>
                <c:pt idx="1">
                  <c:v>1.3148148148148237E-2</c:v>
                </c:pt>
                <c:pt idx="2">
                  <c:v>1.0474537037037199E-2</c:v>
                </c:pt>
                <c:pt idx="3">
                  <c:v>4.8842592592592575E-3</c:v>
                </c:pt>
                <c:pt idx="4">
                  <c:v>4.2129629629629834E-3</c:v>
                </c:pt>
              </c:numCache>
            </c:numRef>
          </c:val>
        </c:ser>
        <c:axId val="107381120"/>
        <c:axId val="107382656"/>
      </c:barChart>
      <c:catAx>
        <c:axId val="107381120"/>
        <c:scaling>
          <c:orientation val="minMax"/>
        </c:scaling>
        <c:axPos val="b"/>
        <c:numFmt formatCode="General" sourceLinked="1"/>
        <c:tickLblPos val="nextTo"/>
        <c:txPr>
          <a:bodyPr/>
          <a:lstStyle/>
          <a:p>
            <a:pPr>
              <a:defRPr lang="en-US"/>
            </a:pPr>
            <a:endParaRPr lang="es-EC"/>
          </a:p>
        </c:txPr>
        <c:crossAx val="107382656"/>
        <c:crosses val="autoZero"/>
        <c:auto val="1"/>
        <c:lblAlgn val="ctr"/>
        <c:lblOffset val="100"/>
      </c:catAx>
      <c:valAx>
        <c:axId val="107382656"/>
        <c:scaling>
          <c:orientation val="minMax"/>
        </c:scaling>
        <c:axPos val="l"/>
        <c:majorGridlines/>
        <c:numFmt formatCode="[$-F400]h:mm:ss\ AM/PM" sourceLinked="1"/>
        <c:tickLblPos val="nextTo"/>
        <c:txPr>
          <a:bodyPr/>
          <a:lstStyle/>
          <a:p>
            <a:pPr>
              <a:defRPr lang="en-US"/>
            </a:pPr>
            <a:endParaRPr lang="es-EC"/>
          </a:p>
        </c:txPr>
        <c:crossAx val="107381120"/>
        <c:crosses val="autoZero"/>
        <c:crossBetween val="between"/>
      </c:valAx>
    </c:plotArea>
    <c:plotVisOnly val="1"/>
  </c:chart>
  <c:spPr>
    <a:ln>
      <a:solidFill>
        <a:schemeClr val="tx1"/>
      </a:solid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Bra10</b:Tag>
    <b:SourceType>InternetSite</b:SourceType>
    <b:Guid>{438C7F41-1A7D-493D-BD76-A5F3A11B0BE8}</b:Guid>
    <b:LCID>0</b:LCID>
    <b:Author>
      <b:Author>
        <b:NameList>
          <b:Person>
            <b:Last>Bradski</b:Last>
            <b:First>Gary</b:First>
          </b:Person>
        </b:NameList>
      </b:Author>
    </b:Author>
    <b:Title>OpenCV</b:Title>
    <b:YearAccessed>2010</b:YearAccessed>
    <b:MonthAccessed>Abril</b:MonthAccessed>
    <b:URL>http://opencv.willowgarage.com/wiki/</b:URL>
    <b:RefOrder>1</b:RefOrder>
  </b:Source>
  <b:Source>
    <b:Tag>Ind10</b:Tag>
    <b:SourceType>InternetSite</b:SourceType>
    <b:Guid>{B9FF1468-BD7E-49E1-99F5-C658C0D9D807}</b:Guid>
    <b:LCID>0</b:LCID>
    <b:Author>
      <b:Author>
        <b:Corporate>Industrial Light &amp; Magic and ILM</b:Corporate>
      </b:Author>
    </b:Author>
    <b:Title>OpenEXR</b:Title>
    <b:Year>2010</b:Year>
    <b:Month>Julio</b:Month>
    <b:URL>http://www.openexr.com/</b:URL>
    <b:RefOrder>2</b:RefOrder>
  </b:Source>
  <b:Source>
    <b:Tag>Dea04</b:Tag>
    <b:SourceType>ElectronicSource</b:SourceType>
    <b:Guid>{082F08A8-F414-4DF6-A71E-06014DCF5B7C}</b:Guid>
    <b:LCID>0</b:LCID>
    <b:Author>
      <b:Author>
        <b:NameList>
          <b:Person>
            <b:Last>Dean</b:Last>
            <b:First>Jeffrey</b:First>
          </b:Person>
          <b:Person>
            <b:Last>Ghemawat</b:Last>
            <b:First>Sanjay</b:First>
          </b:Person>
        </b:NameList>
      </b:Author>
    </b:Author>
    <b:Title>MapReduce: Simplified Data Processing on Large Clusters</b:Title>
    <b:ProductionCompany>OSDI'04: Sixth Symposium on Operating System Design and Implementation</b:ProductionCompany>
    <b:Year>2004</b:Year>
    <b:Month>Diciembre</b:Month>
    <b:City>San Francisco</b:City>
    <b:RefOrder>3</b:RefOrder>
  </b:Source>
  <b:Source>
    <b:Tag>Apa10</b:Tag>
    <b:SourceType>InternetSite</b:SourceType>
    <b:Guid>{48FAB15B-8E8B-4363-A742-B30F544C85BD}</b:Guid>
    <b:LCID>0</b:LCID>
    <b:Author>
      <b:Author>
        <b:Corporate>Apache Software Foundation</b:Corporate>
      </b:Author>
    </b:Author>
    <b:Title>Hadoop</b:Title>
    <b:YearAccessed>2010</b:YearAccessed>
    <b:MonthAccessed>Mayo</b:MonthAccessed>
    <b:URL>http://hadoop.apache.org/</b:URL>
    <b:RefOrder>4</b:RefOrder>
  </b:Source>
  <b:Source>
    <b:Tag>Mat10</b:Tag>
    <b:SourceType>InternetSite</b:SourceType>
    <b:Guid>{E6C9286D-E60E-45F2-8015-7251364693CD}</b:Guid>
    <b:LCID>0</b:LCID>
    <b:Author>
      <b:Author>
        <b:Corporate>MathWorks</b:Corporate>
      </b:Author>
    </b:Author>
    <b:Title>Matlab &amp; Simulink</b:Title>
    <b:YearAccessed>2010</b:YearAccessed>
    <b:MonthAccessed>Julio</b:MonthAccessed>
    <b:URL>http://www.mathworks.com</b:URL>
    <b:RefOrder>6</b:RefOrder>
  </b:Source>
  <b:Source>
    <b:Tag>Ste98</b:Tag>
    <b:SourceType>ElectronicSource</b:SourceType>
    <b:Guid>{B08740F7-1C31-4317-B705-7152A19DC6DD}</b:Guid>
    <b:LCID>0</b:LCID>
    <b:Author>
      <b:Author>
        <b:NameList>
          <b:Person>
            <b:Last>Steger</b:Last>
            <b:First>Carsten</b:First>
          </b:Person>
        </b:NameList>
      </b:Author>
    </b:Author>
    <b:Title>An unbiased detector of curvilinear structures</b:Title>
    <b:ProductionCompany>IEEE Transactions on Pattern Analysis and Machine Intelligence 20</b:ProductionCompany>
    <b:Year>1998</b:Year>
    <b:RefOrder>8</b:RefOrder>
  </b:Source>
  <b:Source>
    <b:Tag>Ara04</b:Tag>
    <b:SourceType>DocumentFromInternetSite</b:SourceType>
    <b:Guid>{551E7BD7-85EA-40BB-87AF-744D4C1BD5B3}</b:Guid>
    <b:LCID>0</b:LCID>
    <b:Author>
      <b:Author>
        <b:NameList>
          <b:Person>
            <b:Last>Araya Carrasco</b:Last>
            <b:First>Hugo</b:First>
          </b:Person>
        </b:NameList>
      </b:Author>
    </b:Author>
    <b:Title>DESCRIPCIÓN DEL FORMATO DE IMAGEN PGM</b:Title>
    <b:Year>2004</b:Year>
    <b:YearAccessed>2010</b:YearAccessed>
    <b:URL>http://www.ganimides.ucm.cl/haraya/doc/formato_pgm.doc</b:URL>
    <b:ProductionCompany>Universidad Católica del Maule</b:ProductionCompany>
    <b:RefOrder>7</b:RefOrder>
  </b:Source>
  <b:Source>
    <b:Tag>Och</b:Tag>
    <b:SourceType>ElectronicSource</b:SourceType>
    <b:Guid>{7DF6690D-49DD-43B7-BFFD-741BCD286A4E}</b:Guid>
    <b:LCID>0</b:LCID>
    <b:Author>
      <b:Author>
        <b:NameList>
          <b:Person>
            <b:Last>Ochoa</b:Last>
            <b:First>Daniel</b:First>
          </b:Person>
        </b:NameList>
      </b:Author>
    </b:Author>
    <b:Title>Cell Wall Detection of Arabidopsis Thaiana epithelial tissue in DIfferential Interference image</b:Title>
    <b:RefOrder>5</b:RefOrder>
  </b:Source>
  <b:Source>
    <b:Tag>Apa09</b:Tag>
    <b:SourceType>BookSection</b:SourceType>
    <b:Guid>{3E4E3D50-DA37-46D4-926C-50F2DACD3941}</b:Guid>
    <b:LCID>0</b:LCID>
    <b:Author>
      <b:Author>
        <b:NameList>
          <b:Person>
            <b:Last>White</b:Last>
            <b:First>Tom</b:First>
          </b:Person>
        </b:NameList>
      </b:Author>
      <b:BookAuthor>
        <b:NameList>
          <b:Person>
            <b:Last>White</b:Last>
            <b:First>Tom</b:First>
          </b:Person>
        </b:NameList>
      </b:BookAuthor>
    </b:Author>
    <b:Title>Hadoop Pipes</b:Title>
    <b:Year>2009</b:Year>
    <b:YearAccessed>2010</b:YearAccessed>
    <b:MonthAccessed>Mayo</b:MonthAccessed>
    <b:URL>http://hadoop.apache.org/common/docs/current/api/org/apache/hadoop/mapred/pipes/package-summary.html</b:URL>
    <b:BookTitle>Hadoop: The Definitive Guide</b:BookTitle>
    <b:Pages>36</b:Pages>
    <b:RefOrder>12</b:RefOrder>
  </b:Source>
  <b:Source>
    <b:Tag>Apa101</b:Tag>
    <b:SourceType>InternetSite</b:SourceType>
    <b:Guid>{BB336DCC-F487-4391-8407-5E83454F44FC}</b:Guid>
    <b:LCID>0</b:LCID>
    <b:Author>
      <b:Author>
        <b:Corporate>Apache Software Foundation</b:Corporate>
      </b:Author>
    </b:Author>
    <b:Title>Hadoop</b:Title>
    <b:YearAccessed>2010</b:YearAccessed>
    <b:MonthAccessed>Mayo</b:MonthAccessed>
    <b:URL>http://hadoop.apache.org/common/docs/r0.15.2/streaming.html</b:URL>
    <b:RefOrder>13</b:RefOrder>
  </b:Source>
  <b:Source>
    <b:Tag>PGM03</b:Tag>
    <b:SourceType>InternetSite</b:SourceType>
    <b:Guid>{EA62221C-8FAD-4646-A61A-2E39E3B5CF4A}</b:Guid>
    <b:LCID>0</b:LCID>
    <b:Title>PGM</b:Title>
    <b:Year>2003</b:Year>
    <b:Month>Octubre</b:Month>
    <b:YearAccessed>2010</b:YearAccessed>
    <b:MonthAccessed>Agosto</b:MonthAccessed>
    <b:URL>http://netpbm.sourceforge.net/doc/pgm.html</b:URL>
    <b:RefOrder>15</b:RefOrder>
  </b:Source>
  <b:Source>
    <b:Tag>Roo06</b:Tag>
    <b:SourceType>InternetSite</b:SourceType>
    <b:Guid>{2BBC8F38-AAE2-421C-AAAF-2A8099A95D44}</b:Guid>
    <b:LCID>0</b:LCID>
    <b:Author>
      <b:Author>
        <b:NameList>
          <b:Person>
            <b:Last>Rooms</b:Last>
            <b:First>Filip</b:First>
          </b:Person>
        </b:NameList>
      </b:Author>
    </b:Author>
    <b:Title>My software</b:Title>
    <b:Year>2006</b:Year>
    <b:YearAccessed>2010</b:YearAccessed>
    <b:MonthAccessed>Marzo</b:MonthAccessed>
    <b:URL> http://www.filiprooms.be/</b:URL>
    <b:RefOrder>16</b:RefOrder>
  </b:Source>
  <b:Source>
    <b:Tag>Ama10</b:Tag>
    <b:SourceType>InternetSite</b:SourceType>
    <b:Guid>{B5587A9B-52AA-45AC-AAEE-4112E25235A6}</b:Guid>
    <b:LCID>0</b:LCID>
    <b:Author>
      <b:Author>
        <b:Corporate>Amazon</b:Corporate>
      </b:Author>
    </b:Author>
    <b:Title>Amazon Web Services</b:Title>
    <b:YearAccessed>2010</b:YearAccessed>
    <b:URL>http://aws.amazon.com/</b:URL>
    <b:RefOrder>9</b:RefOrder>
  </b:Source>
  <b:Source>
    <b:Tag>Mic10</b:Tag>
    <b:SourceType>InternetSite</b:SourceType>
    <b:Guid>{D2459264-9298-448C-827F-B5B2D168154D}</b:Guid>
    <b:LCID>0</b:LCID>
    <b:Author>
      <b:Author>
        <b:Corporate>Microsoft</b:Corporate>
      </b:Author>
    </b:Author>
    <b:Title>Windows Azure</b:Title>
    <b:Year>2010</b:Year>
    <b:InternetSiteTitle>Windows Azure</b:InternetSiteTitle>
    <b:ProductionCompany>Microsoft</b:ProductionCompany>
    <b:URL>http://www.microsoft.com/windowsazure/</b:URL>
    <b:RefOrder>17</b:RefOrder>
  </b:Source>
  <b:Source>
    <b:Tag>Mic101</b:Tag>
    <b:SourceType>InternetSite</b:SourceType>
    <b:Guid>{ED2B3247-C279-4D74-A6CF-3E9768ED6E0E}</b:Guid>
    <b:LCID>0</b:LCID>
    <b:Author>
      <b:Author>
        <b:Corporate>Microsoft</b:Corporate>
      </b:Author>
    </b:Author>
    <b:Title>Windows Azure </b:Title>
    <b:InternetSiteTitle>Windows Azure </b:InternetSiteTitle>
    <b:ProductionCompany>Microsoft</b:ProductionCompany>
    <b:Year>2010</b:Year>
    <b:URL>http://www.microsoft.com/windowsazure/</b:URL>
    <b:RefOrder>14</b:RefOrder>
  </b:Source>
  <b:Source>
    <b:Tag>Ama101</b:Tag>
    <b:SourceType>InternetSite</b:SourceType>
    <b:Guid>{9550A5D2-2589-4B20-92A0-E827A0F7EBA1}</b:Guid>
    <b:LCID>0</b:LCID>
    <b:Author>
      <b:Author>
        <b:Corporate>Amazon</b:Corporate>
      </b:Author>
    </b:Author>
    <b:Title>Amazon Elastic Compute Cloud (Amazon EC2)</b:Title>
    <b:YearAccessed>2010</b:YearAccessed>
    <b:MonthAccessed>Mayo</b:MonthAccessed>
    <b:URL>http://aws.amazon.com/ec2/</b:URL>
    <b:ProductionCompany>Amazon</b:ProductionCompany>
    <b:RefOrder>10</b:RefOrder>
  </b:Source>
  <b:Source>
    <b:Tag>Ama102</b:Tag>
    <b:SourceType>InternetSite</b:SourceType>
    <b:Guid>{4F8A7C42-5774-4EE8-94BD-6B51D99DD461}</b:Guid>
    <b:LCID>0</b:LCID>
    <b:Author>
      <b:Author>
        <b:Corporate>Amazon</b:Corporate>
      </b:Author>
    </b:Author>
    <b:Title>Amazon Simple Storage Service (Amazon S3)</b:Title>
    <b:YearAccessed>2010</b:YearAccessed>
    <b:MonthAccessed>Mayo</b:MonthAccessed>
    <b:URL>http://aws.amazon.com/s3/</b:URL>
    <b:ProductionCompany>Amazon</b:ProductionCompany>
    <b:RefOrder>11</b:RefOrder>
  </b:Source>
</b:Sources>
</file>

<file path=customXml/itemProps1.xml><?xml version="1.0" encoding="utf-8"?>
<ds:datastoreItem xmlns:ds="http://schemas.openxmlformats.org/officeDocument/2006/customXml" ds:itemID="{1D926180-8338-446D-8B5F-51E164CC9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56</Pages>
  <Words>7688</Words>
  <Characters>42286</Characters>
  <Application>Microsoft Office Word</Application>
  <DocSecurity>0</DocSecurity>
  <Lines>352</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Irving Cali Mena</dc:creator>
  <cp:lastModifiedBy>ERICK MORENO</cp:lastModifiedBy>
  <cp:revision>24</cp:revision>
  <cp:lastPrinted>2010-09-20T19:32:00Z</cp:lastPrinted>
  <dcterms:created xsi:type="dcterms:W3CDTF">2010-09-28T08:09:00Z</dcterms:created>
  <dcterms:modified xsi:type="dcterms:W3CDTF">2010-10-20T05:42:00Z</dcterms:modified>
</cp:coreProperties>
</file>