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A40" w:rsidRDefault="009B1EF0" w:rsidP="00BD40EE">
      <w:pPr>
        <w:pStyle w:val="Textoindependiente"/>
        <w:spacing w:after="0"/>
        <w:jc w:val="center"/>
        <w:rPr>
          <w:rFonts w:ascii="Times New Roman" w:hAnsi="Times New Roman"/>
          <w:b/>
          <w:sz w:val="36"/>
          <w:szCs w:val="36"/>
          <w:lang w:val="es-ES_tradnl"/>
        </w:rPr>
      </w:pPr>
      <w:r>
        <w:rPr>
          <w:rFonts w:ascii="Times New Roman" w:hAnsi="Times New Roman"/>
          <w:b/>
          <w:noProof/>
          <w:sz w:val="36"/>
          <w:szCs w:val="36"/>
          <w:lang w:val="es-EC" w:eastAsia="es-EC"/>
        </w:rPr>
        <w:drawing>
          <wp:anchor distT="0" distB="0" distL="114300" distR="114300" simplePos="0" relativeHeight="251659264" behindDoc="1" locked="0" layoutInCell="1" allowOverlap="1">
            <wp:simplePos x="0" y="0"/>
            <wp:positionH relativeFrom="column">
              <wp:posOffset>2179320</wp:posOffset>
            </wp:positionH>
            <wp:positionV relativeFrom="paragraph">
              <wp:posOffset>-373380</wp:posOffset>
            </wp:positionV>
            <wp:extent cx="966470" cy="923925"/>
            <wp:effectExtent l="19050" t="0" r="508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966470" cy="923925"/>
                    </a:xfrm>
                    <a:prstGeom prst="rect">
                      <a:avLst/>
                    </a:prstGeom>
                    <a:noFill/>
                  </pic:spPr>
                </pic:pic>
              </a:graphicData>
            </a:graphic>
          </wp:anchor>
        </w:drawing>
      </w:r>
    </w:p>
    <w:p w:rsidR="00A44F9B" w:rsidRDefault="00A44F9B" w:rsidP="004F2D6A">
      <w:pPr>
        <w:pStyle w:val="Textoindependiente"/>
        <w:spacing w:after="0"/>
        <w:rPr>
          <w:rFonts w:ascii="Times New Roman" w:hAnsi="Times New Roman"/>
          <w:b/>
          <w:sz w:val="36"/>
          <w:szCs w:val="36"/>
          <w:lang w:val="es-ES_tradnl"/>
        </w:rPr>
      </w:pPr>
    </w:p>
    <w:p w:rsidR="0030162C" w:rsidRDefault="0030162C" w:rsidP="004F2D6A">
      <w:pPr>
        <w:pStyle w:val="Textoindependiente"/>
        <w:spacing w:after="0"/>
        <w:rPr>
          <w:rFonts w:ascii="Times New Roman" w:hAnsi="Times New Roman"/>
          <w:b/>
          <w:sz w:val="36"/>
          <w:szCs w:val="36"/>
          <w:lang w:val="es-ES_tradnl"/>
        </w:rPr>
      </w:pPr>
    </w:p>
    <w:p w:rsidR="00AF70E6" w:rsidRPr="0006351E" w:rsidRDefault="00D813E8" w:rsidP="004F2D6A">
      <w:pPr>
        <w:pStyle w:val="Textoindependiente"/>
        <w:spacing w:after="0"/>
        <w:jc w:val="center"/>
        <w:rPr>
          <w:rFonts w:ascii="Times New Roman" w:hAnsi="Times New Roman"/>
          <w:b/>
          <w:sz w:val="36"/>
          <w:szCs w:val="36"/>
          <w:lang w:val="es-ES_tradnl"/>
        </w:rPr>
      </w:pPr>
      <w:r w:rsidRPr="0006351E">
        <w:rPr>
          <w:rFonts w:ascii="Times New Roman" w:hAnsi="Times New Roman"/>
          <w:b/>
          <w:sz w:val="36"/>
          <w:szCs w:val="36"/>
          <w:lang w:val="es-ES_tradnl"/>
        </w:rPr>
        <w:t>ESCUELA SUPERIOR POLITÉCNICA DEL LITORAL</w:t>
      </w:r>
    </w:p>
    <w:p w:rsidR="0006351E" w:rsidRPr="0006351E" w:rsidRDefault="0006351E" w:rsidP="004F2D6A">
      <w:pPr>
        <w:pStyle w:val="Textoindependiente"/>
        <w:spacing w:after="0"/>
        <w:jc w:val="center"/>
        <w:rPr>
          <w:rFonts w:ascii="Times New Roman" w:hAnsi="Times New Roman"/>
          <w:sz w:val="36"/>
          <w:szCs w:val="36"/>
          <w:lang w:val="es-ES_tradnl"/>
        </w:rPr>
      </w:pPr>
    </w:p>
    <w:p w:rsidR="006D3304" w:rsidRDefault="006D3304" w:rsidP="004F2D6A">
      <w:pPr>
        <w:pStyle w:val="Textoindependiente"/>
        <w:spacing w:after="0"/>
        <w:jc w:val="center"/>
        <w:rPr>
          <w:rFonts w:ascii="Times New Roman" w:hAnsi="Times New Roman"/>
          <w:sz w:val="36"/>
          <w:szCs w:val="36"/>
          <w:lang w:val="es-ES_tradnl"/>
        </w:rPr>
      </w:pPr>
    </w:p>
    <w:p w:rsidR="00D813E8" w:rsidRPr="0006351E" w:rsidRDefault="00D813E8" w:rsidP="004F2D6A">
      <w:pPr>
        <w:pStyle w:val="Textoindependiente"/>
        <w:spacing w:after="0"/>
        <w:jc w:val="center"/>
        <w:rPr>
          <w:rFonts w:ascii="Times New Roman" w:hAnsi="Times New Roman"/>
          <w:sz w:val="36"/>
          <w:szCs w:val="36"/>
          <w:lang w:val="es-ES_tradnl"/>
        </w:rPr>
      </w:pPr>
      <w:r w:rsidRPr="0006351E">
        <w:rPr>
          <w:rFonts w:ascii="Times New Roman" w:hAnsi="Times New Roman"/>
          <w:sz w:val="36"/>
          <w:szCs w:val="36"/>
          <w:lang w:val="es-ES_tradnl"/>
        </w:rPr>
        <w:t>Facultad de Ingeniería en Electricidad y Computación</w:t>
      </w:r>
    </w:p>
    <w:p w:rsidR="00AF70E6" w:rsidRPr="0006351E" w:rsidRDefault="00AF70E6" w:rsidP="006D3304">
      <w:pPr>
        <w:rPr>
          <w:sz w:val="36"/>
          <w:szCs w:val="36"/>
          <w:lang w:val="es-ES_tradnl"/>
        </w:rPr>
      </w:pPr>
    </w:p>
    <w:p w:rsidR="006D3304" w:rsidRDefault="006D3304" w:rsidP="004F2D6A">
      <w:pPr>
        <w:jc w:val="center"/>
        <w:rPr>
          <w:rFonts w:ascii="Times New Roman" w:hAnsi="Times New Roman"/>
          <w:b/>
          <w:bCs/>
          <w:sz w:val="36"/>
          <w:szCs w:val="36"/>
          <w:lang w:val="es-ES_tradnl" w:eastAsia="es-EC"/>
        </w:rPr>
      </w:pPr>
    </w:p>
    <w:p w:rsidR="00D813E8" w:rsidRPr="0006351E" w:rsidRDefault="00D813E8" w:rsidP="004F2D6A">
      <w:pPr>
        <w:jc w:val="center"/>
        <w:rPr>
          <w:rFonts w:ascii="Times New Roman" w:hAnsi="Times New Roman"/>
          <w:b/>
          <w:sz w:val="36"/>
          <w:szCs w:val="36"/>
          <w:lang w:val="es-EC"/>
        </w:rPr>
      </w:pPr>
      <w:r w:rsidRPr="0006351E">
        <w:rPr>
          <w:rFonts w:ascii="Times New Roman" w:hAnsi="Times New Roman"/>
          <w:b/>
          <w:bCs/>
          <w:sz w:val="36"/>
          <w:szCs w:val="36"/>
          <w:lang w:val="es-ES_tradnl" w:eastAsia="es-EC"/>
        </w:rPr>
        <w:t>“Instalaci</w:t>
      </w:r>
      <w:r w:rsidRPr="0006351E">
        <w:rPr>
          <w:rFonts w:ascii="Times New Roman" w:hAnsi="Times New Roman" w:hint="cs"/>
          <w:b/>
          <w:bCs/>
          <w:sz w:val="36"/>
          <w:szCs w:val="36"/>
          <w:lang w:val="es-ES_tradnl" w:eastAsia="es-EC"/>
        </w:rPr>
        <w:t>ó</w:t>
      </w:r>
      <w:r w:rsidRPr="0006351E">
        <w:rPr>
          <w:rFonts w:ascii="Times New Roman" w:hAnsi="Times New Roman"/>
          <w:b/>
          <w:bCs/>
          <w:sz w:val="36"/>
          <w:szCs w:val="36"/>
          <w:lang w:val="es-ES_tradnl" w:eastAsia="es-EC"/>
        </w:rPr>
        <w:t>n y Configuraci</w:t>
      </w:r>
      <w:r w:rsidRPr="0006351E">
        <w:rPr>
          <w:rFonts w:ascii="Times New Roman" w:hAnsi="Times New Roman" w:hint="cs"/>
          <w:b/>
          <w:bCs/>
          <w:sz w:val="36"/>
          <w:szCs w:val="36"/>
          <w:lang w:val="es-ES_tradnl" w:eastAsia="es-EC"/>
        </w:rPr>
        <w:t>ó</w:t>
      </w:r>
      <w:r w:rsidRPr="0006351E">
        <w:rPr>
          <w:rFonts w:ascii="Times New Roman" w:hAnsi="Times New Roman"/>
          <w:b/>
          <w:bCs/>
          <w:sz w:val="36"/>
          <w:szCs w:val="36"/>
          <w:lang w:val="es-ES_tradnl" w:eastAsia="es-EC"/>
        </w:rPr>
        <w:t>n del CRM Sugar con Asterisk</w:t>
      </w:r>
      <w:r w:rsidRPr="0006351E">
        <w:rPr>
          <w:rFonts w:ascii="Times New Roman" w:hAnsi="Times New Roman"/>
          <w:b/>
          <w:sz w:val="36"/>
          <w:szCs w:val="36"/>
          <w:lang w:val="es-EC"/>
        </w:rPr>
        <w:t>”</w:t>
      </w:r>
    </w:p>
    <w:p w:rsidR="00AF70E6" w:rsidRDefault="00AF70E6" w:rsidP="004F2D6A">
      <w:pPr>
        <w:jc w:val="center"/>
        <w:rPr>
          <w:rFonts w:ascii="Times New Roman" w:hAnsi="Times New Roman"/>
          <w:sz w:val="36"/>
          <w:szCs w:val="36"/>
          <w:lang w:val="es-ES_tradnl"/>
        </w:rPr>
      </w:pPr>
    </w:p>
    <w:p w:rsidR="006D3304" w:rsidRPr="006D3304" w:rsidRDefault="006D3304" w:rsidP="006D3304">
      <w:pPr>
        <w:pStyle w:val="Ttulo5"/>
        <w:spacing w:before="0"/>
        <w:jc w:val="center"/>
        <w:rPr>
          <w:rFonts w:ascii="Times New Roman" w:hAnsi="Times New Roman"/>
          <w:color w:val="auto"/>
          <w:sz w:val="36"/>
          <w:szCs w:val="36"/>
          <w:lang w:val="es-ES_tradnl"/>
        </w:rPr>
      </w:pPr>
      <w:r w:rsidRPr="006D3304">
        <w:rPr>
          <w:rFonts w:ascii="Times New Roman" w:hAnsi="Times New Roman"/>
          <w:color w:val="auto"/>
          <w:sz w:val="36"/>
          <w:szCs w:val="36"/>
          <w:lang w:val="es-ES_tradnl"/>
        </w:rPr>
        <w:t>INFORME DE MATERIA DE GRADUACIÓN</w:t>
      </w:r>
    </w:p>
    <w:p w:rsidR="006D3304" w:rsidRPr="0006351E" w:rsidRDefault="006D3304" w:rsidP="004F2D6A">
      <w:pPr>
        <w:jc w:val="center"/>
        <w:rPr>
          <w:rFonts w:ascii="Times New Roman" w:hAnsi="Times New Roman"/>
          <w:sz w:val="36"/>
          <w:szCs w:val="36"/>
          <w:lang w:val="es-ES_tradnl"/>
        </w:rPr>
      </w:pPr>
    </w:p>
    <w:p w:rsidR="00D813E8" w:rsidRPr="0006351E" w:rsidRDefault="00D813E8" w:rsidP="004F2D6A">
      <w:pPr>
        <w:jc w:val="center"/>
        <w:rPr>
          <w:rFonts w:ascii="Times New Roman" w:hAnsi="Times New Roman"/>
          <w:sz w:val="36"/>
          <w:szCs w:val="36"/>
          <w:lang w:val="es-ES_tradnl"/>
        </w:rPr>
      </w:pPr>
      <w:r w:rsidRPr="0006351E">
        <w:rPr>
          <w:rFonts w:ascii="Times New Roman" w:hAnsi="Times New Roman"/>
          <w:sz w:val="36"/>
          <w:szCs w:val="36"/>
          <w:lang w:val="es-ES_tradnl"/>
        </w:rPr>
        <w:t>Previa a la obtención del Título de:</w:t>
      </w:r>
    </w:p>
    <w:p w:rsidR="0064409C" w:rsidRDefault="0064409C" w:rsidP="0064409C">
      <w:pPr>
        <w:jc w:val="center"/>
        <w:rPr>
          <w:rFonts w:ascii="Times New Roman" w:hAnsi="Times New Roman"/>
          <w:b/>
          <w:bCs/>
          <w:sz w:val="36"/>
          <w:szCs w:val="36"/>
          <w:lang w:val="es-ES_tradnl" w:eastAsia="es-EC"/>
        </w:rPr>
      </w:pPr>
      <w:bookmarkStart w:id="0" w:name="_Toc244010505"/>
      <w:r w:rsidRPr="0006351E">
        <w:rPr>
          <w:rFonts w:ascii="Times New Roman" w:hAnsi="Times New Roman"/>
          <w:b/>
          <w:bCs/>
          <w:sz w:val="36"/>
          <w:szCs w:val="36"/>
          <w:lang w:val="es-ES_tradnl" w:eastAsia="es-EC"/>
        </w:rPr>
        <w:t>INGENIERO EN COMPUTACIÓN ESPECIALIZACIÓN SISTEMAS DE INFORMACIÓN</w:t>
      </w:r>
    </w:p>
    <w:p w:rsidR="00D813E8" w:rsidRPr="0064409C" w:rsidRDefault="00D813E8" w:rsidP="0064409C">
      <w:pPr>
        <w:jc w:val="center"/>
        <w:rPr>
          <w:rFonts w:ascii="Times New Roman" w:hAnsi="Times New Roman"/>
          <w:b/>
          <w:bCs/>
          <w:sz w:val="36"/>
          <w:szCs w:val="36"/>
          <w:lang w:val="es-ES_tradnl" w:eastAsia="es-EC"/>
        </w:rPr>
      </w:pPr>
      <w:r w:rsidRPr="00A1659C">
        <w:rPr>
          <w:rFonts w:ascii="Times New Roman" w:hAnsi="Times New Roman"/>
          <w:b/>
          <w:sz w:val="36"/>
          <w:szCs w:val="36"/>
          <w:lang w:val="es-ES_tradnl"/>
        </w:rPr>
        <w:t xml:space="preserve">INGENIERO </w:t>
      </w:r>
      <w:r w:rsidR="00437E3E" w:rsidRPr="00A1659C">
        <w:rPr>
          <w:rFonts w:ascii="Times New Roman" w:hAnsi="Times New Roman"/>
          <w:b/>
          <w:sz w:val="36"/>
          <w:szCs w:val="36"/>
          <w:lang w:val="es-ES_tradnl"/>
        </w:rPr>
        <w:t>EN TELEMÁ</w:t>
      </w:r>
      <w:r w:rsidRPr="00A1659C">
        <w:rPr>
          <w:rFonts w:ascii="Times New Roman" w:hAnsi="Times New Roman"/>
          <w:b/>
          <w:sz w:val="36"/>
          <w:szCs w:val="36"/>
          <w:lang w:val="es-ES_tradnl"/>
        </w:rPr>
        <w:t>TICA</w:t>
      </w:r>
      <w:bookmarkEnd w:id="0"/>
    </w:p>
    <w:p w:rsidR="00AF70E6" w:rsidRPr="0006351E" w:rsidRDefault="00AF70E6" w:rsidP="004F2D6A">
      <w:pPr>
        <w:jc w:val="center"/>
        <w:rPr>
          <w:rFonts w:ascii="Times New Roman" w:hAnsi="Times New Roman"/>
          <w:sz w:val="36"/>
          <w:szCs w:val="36"/>
          <w:lang w:val="es-ES_tradnl"/>
        </w:rPr>
      </w:pPr>
    </w:p>
    <w:p w:rsidR="00D813E8" w:rsidRPr="0006351E" w:rsidRDefault="00D813E8" w:rsidP="004F2D6A">
      <w:pPr>
        <w:jc w:val="center"/>
        <w:rPr>
          <w:rFonts w:ascii="Times New Roman" w:hAnsi="Times New Roman"/>
          <w:sz w:val="36"/>
          <w:szCs w:val="36"/>
          <w:lang w:val="es-ES_tradnl"/>
        </w:rPr>
      </w:pPr>
      <w:r w:rsidRPr="0006351E">
        <w:rPr>
          <w:rFonts w:ascii="Times New Roman" w:hAnsi="Times New Roman"/>
          <w:sz w:val="36"/>
          <w:szCs w:val="36"/>
          <w:lang w:val="es-ES_tradnl"/>
        </w:rPr>
        <w:t>Presentada por:</w:t>
      </w:r>
    </w:p>
    <w:p w:rsidR="00D813E8" w:rsidRPr="0006351E" w:rsidRDefault="00D813E8" w:rsidP="004F2D6A">
      <w:pPr>
        <w:pStyle w:val="Ttulo6"/>
        <w:spacing w:before="0"/>
        <w:jc w:val="center"/>
        <w:rPr>
          <w:rFonts w:ascii="Times New Roman" w:hAnsi="Times New Roman"/>
          <w:b/>
          <w:bCs/>
          <w:i w:val="0"/>
          <w:color w:val="auto"/>
          <w:sz w:val="36"/>
          <w:szCs w:val="36"/>
          <w:lang w:val="es-ES_tradnl"/>
        </w:rPr>
      </w:pPr>
      <w:r w:rsidRPr="0006351E">
        <w:rPr>
          <w:rFonts w:ascii="Times New Roman" w:hAnsi="Times New Roman"/>
          <w:b/>
          <w:bCs/>
          <w:i w:val="0"/>
          <w:color w:val="auto"/>
          <w:sz w:val="36"/>
          <w:szCs w:val="36"/>
          <w:lang w:val="es-ES_tradnl"/>
        </w:rPr>
        <w:t xml:space="preserve">JAIME </w:t>
      </w:r>
      <w:r w:rsidR="00411201">
        <w:rPr>
          <w:rFonts w:ascii="Times New Roman" w:hAnsi="Times New Roman"/>
          <w:b/>
          <w:bCs/>
          <w:i w:val="0"/>
          <w:color w:val="auto"/>
          <w:sz w:val="36"/>
          <w:szCs w:val="36"/>
          <w:lang w:val="es-ES_tradnl"/>
        </w:rPr>
        <w:t xml:space="preserve">ALFREDO </w:t>
      </w:r>
      <w:r w:rsidRPr="0006351E">
        <w:rPr>
          <w:rFonts w:ascii="Times New Roman" w:hAnsi="Times New Roman"/>
          <w:b/>
          <w:bCs/>
          <w:i w:val="0"/>
          <w:color w:val="auto"/>
          <w:sz w:val="36"/>
          <w:szCs w:val="36"/>
          <w:lang w:val="es-ES_tradnl"/>
        </w:rPr>
        <w:t>MENDOZA MERA</w:t>
      </w:r>
    </w:p>
    <w:p w:rsidR="00AF70E6" w:rsidRPr="0006351E" w:rsidRDefault="00D813E8" w:rsidP="004F2D6A">
      <w:pPr>
        <w:jc w:val="center"/>
        <w:rPr>
          <w:rFonts w:ascii="Times New Roman" w:hAnsi="Times New Roman"/>
          <w:b/>
          <w:bCs/>
          <w:sz w:val="36"/>
          <w:szCs w:val="36"/>
          <w:lang w:val="es-ES_tradnl"/>
        </w:rPr>
      </w:pPr>
      <w:r w:rsidRPr="0006351E">
        <w:rPr>
          <w:rFonts w:ascii="Times New Roman" w:hAnsi="Times New Roman"/>
          <w:b/>
          <w:bCs/>
          <w:sz w:val="36"/>
          <w:szCs w:val="36"/>
          <w:lang w:val="es-ES_tradnl"/>
        </w:rPr>
        <w:t xml:space="preserve">CHRISTIAN </w:t>
      </w:r>
      <w:r w:rsidR="00411201">
        <w:rPr>
          <w:rFonts w:ascii="Times New Roman" w:hAnsi="Times New Roman"/>
          <w:b/>
          <w:bCs/>
          <w:sz w:val="36"/>
          <w:szCs w:val="36"/>
          <w:lang w:val="es-ES_tradnl"/>
        </w:rPr>
        <w:t xml:space="preserve">ANDRÉS </w:t>
      </w:r>
      <w:r w:rsidRPr="0006351E">
        <w:rPr>
          <w:rFonts w:ascii="Times New Roman" w:hAnsi="Times New Roman"/>
          <w:b/>
          <w:bCs/>
          <w:sz w:val="36"/>
          <w:szCs w:val="36"/>
          <w:lang w:val="es-ES_tradnl"/>
        </w:rPr>
        <w:t>ROSERO ARRIETA</w:t>
      </w:r>
    </w:p>
    <w:p w:rsidR="00AF70E6" w:rsidRPr="0006351E" w:rsidRDefault="00AF70E6" w:rsidP="004F2D6A">
      <w:pPr>
        <w:pStyle w:val="Ttulo6"/>
        <w:spacing w:before="0"/>
        <w:jc w:val="center"/>
        <w:rPr>
          <w:rFonts w:ascii="Times New Roman" w:hAnsi="Times New Roman"/>
          <w:i w:val="0"/>
          <w:color w:val="auto"/>
          <w:sz w:val="36"/>
          <w:szCs w:val="36"/>
          <w:lang w:val="es-ES_tradnl"/>
        </w:rPr>
      </w:pPr>
    </w:p>
    <w:p w:rsidR="00D813E8" w:rsidRPr="0006351E" w:rsidRDefault="00D813E8" w:rsidP="004F2D6A">
      <w:pPr>
        <w:pStyle w:val="Ttulo6"/>
        <w:spacing w:before="0"/>
        <w:jc w:val="center"/>
        <w:rPr>
          <w:rFonts w:ascii="Times New Roman" w:hAnsi="Times New Roman"/>
          <w:i w:val="0"/>
          <w:color w:val="auto"/>
          <w:sz w:val="36"/>
          <w:szCs w:val="36"/>
          <w:lang w:val="es-ES_tradnl"/>
        </w:rPr>
      </w:pPr>
      <w:r w:rsidRPr="0006351E">
        <w:rPr>
          <w:rFonts w:ascii="Times New Roman" w:hAnsi="Times New Roman"/>
          <w:i w:val="0"/>
          <w:color w:val="auto"/>
          <w:sz w:val="36"/>
          <w:szCs w:val="36"/>
          <w:lang w:val="es-ES_tradnl"/>
        </w:rPr>
        <w:t>GUAYAQUIL – ECUADOR</w:t>
      </w:r>
    </w:p>
    <w:p w:rsidR="006D3304" w:rsidRPr="006D3304" w:rsidRDefault="006D3304" w:rsidP="006D3304">
      <w:pPr>
        <w:rPr>
          <w:lang w:val="es-ES_tradnl"/>
        </w:rPr>
      </w:pPr>
    </w:p>
    <w:p w:rsidR="0030162C" w:rsidRPr="006D3304" w:rsidRDefault="00D813E8" w:rsidP="006D3304">
      <w:pPr>
        <w:pStyle w:val="Ttulo6"/>
        <w:spacing w:before="0"/>
        <w:jc w:val="center"/>
        <w:rPr>
          <w:rFonts w:ascii="Times New Roman" w:hAnsi="Times New Roman"/>
          <w:i w:val="0"/>
          <w:color w:val="auto"/>
          <w:sz w:val="36"/>
          <w:szCs w:val="36"/>
          <w:lang w:val="es-ES_tradnl"/>
        </w:rPr>
      </w:pPr>
      <w:r w:rsidRPr="0006351E">
        <w:rPr>
          <w:rFonts w:ascii="Times New Roman" w:hAnsi="Times New Roman"/>
          <w:i w:val="0"/>
          <w:color w:val="auto"/>
          <w:sz w:val="36"/>
          <w:szCs w:val="36"/>
          <w:lang w:val="es-ES_tradnl"/>
        </w:rPr>
        <w:t>AÑO</w:t>
      </w:r>
    </w:p>
    <w:p w:rsidR="006F375C" w:rsidRPr="00C43D07" w:rsidRDefault="00D813E8" w:rsidP="004F2D6A">
      <w:pPr>
        <w:pStyle w:val="Textoindependiente"/>
        <w:spacing w:before="40"/>
        <w:jc w:val="center"/>
        <w:rPr>
          <w:rFonts w:ascii="Times New Roman" w:hAnsi="Times New Roman"/>
          <w:b/>
          <w:bCs/>
          <w:sz w:val="32"/>
          <w:szCs w:val="32"/>
        </w:rPr>
      </w:pPr>
      <w:r w:rsidRPr="0006351E">
        <w:rPr>
          <w:rFonts w:ascii="Times New Roman" w:hAnsi="Times New Roman"/>
          <w:sz w:val="36"/>
          <w:szCs w:val="36"/>
          <w:lang w:val="es-ES_tradnl"/>
        </w:rPr>
        <w:t>20</w:t>
      </w:r>
      <w:r w:rsidR="004400D9">
        <w:rPr>
          <w:rFonts w:ascii="Times New Roman" w:hAnsi="Times New Roman"/>
          <w:sz w:val="36"/>
          <w:szCs w:val="36"/>
          <w:lang w:val="es-ES_tradnl"/>
        </w:rPr>
        <w:t>10</w:t>
      </w:r>
    </w:p>
    <w:p w:rsidR="00CE4755" w:rsidRDefault="00CE4755" w:rsidP="004400D9">
      <w:pPr>
        <w:pStyle w:val="Textoindependiente"/>
        <w:spacing w:before="40" w:line="480" w:lineRule="auto"/>
        <w:jc w:val="center"/>
        <w:rPr>
          <w:rFonts w:ascii="Times New Roman" w:hAnsi="Times New Roman"/>
          <w:b/>
          <w:bCs/>
          <w:sz w:val="36"/>
          <w:szCs w:val="36"/>
        </w:rPr>
        <w:sectPr w:rsidR="00CE4755" w:rsidSect="001940B0">
          <w:headerReference w:type="default" r:id="rId9"/>
          <w:pgSz w:w="11905" w:h="16837" w:code="9"/>
          <w:pgMar w:top="2268" w:right="1361" w:bottom="2268" w:left="2268" w:header="720" w:footer="720" w:gutter="0"/>
          <w:pgNumType w:chapStyle="1"/>
          <w:cols w:space="720"/>
          <w:titlePg/>
          <w:docGrid w:linePitch="360"/>
        </w:sectPr>
      </w:pPr>
    </w:p>
    <w:p w:rsidR="00CE4755" w:rsidRDefault="00CE4755" w:rsidP="00C6257D">
      <w:pPr>
        <w:pStyle w:val="Textoindependiente"/>
        <w:spacing w:before="40" w:line="276"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CE4755" w:rsidRDefault="00CE4755" w:rsidP="00762EEB">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rPr>
          <w:rFonts w:ascii="Times New Roman" w:hAnsi="Times New Roman"/>
          <w:b/>
          <w:bCs/>
          <w:sz w:val="36"/>
          <w:szCs w:val="36"/>
        </w:rPr>
      </w:pPr>
    </w:p>
    <w:p w:rsidR="00AC5D44" w:rsidRPr="00437E3E" w:rsidRDefault="00AC5D44" w:rsidP="00F805C3">
      <w:pPr>
        <w:pStyle w:val="Textoindependiente"/>
        <w:spacing w:before="40" w:line="480" w:lineRule="auto"/>
        <w:jc w:val="right"/>
        <w:rPr>
          <w:rFonts w:ascii="Times New Roman" w:hAnsi="Times New Roman"/>
          <w:b/>
          <w:bCs/>
          <w:sz w:val="36"/>
          <w:szCs w:val="36"/>
        </w:rPr>
      </w:pPr>
      <w:r w:rsidRPr="00437E3E">
        <w:rPr>
          <w:rFonts w:ascii="Times New Roman" w:hAnsi="Times New Roman"/>
          <w:b/>
          <w:bCs/>
          <w:sz w:val="36"/>
          <w:szCs w:val="36"/>
        </w:rPr>
        <w:lastRenderedPageBreak/>
        <w:t>AGRADECIMIENTO</w:t>
      </w:r>
    </w:p>
    <w:p w:rsidR="00CE4755" w:rsidRPr="00F805C3" w:rsidRDefault="00CE4755" w:rsidP="00CE4755">
      <w:pPr>
        <w:pStyle w:val="Textoindependiente"/>
        <w:spacing w:before="40" w:line="360" w:lineRule="auto"/>
        <w:jc w:val="both"/>
        <w:rPr>
          <w:rFonts w:ascii="Times New Roman" w:hAnsi="Times New Roman"/>
          <w:b/>
          <w:bCs/>
        </w:rPr>
      </w:pPr>
    </w:p>
    <w:p w:rsidR="0037202C" w:rsidRPr="00F805C3" w:rsidRDefault="008C72BC" w:rsidP="00F805C3">
      <w:pPr>
        <w:pStyle w:val="Textoindependiente"/>
        <w:spacing w:before="40" w:line="276" w:lineRule="auto"/>
        <w:jc w:val="both"/>
        <w:rPr>
          <w:rFonts w:ascii="Times New Roman" w:hAnsi="Times New Roman"/>
          <w:bCs/>
        </w:rPr>
      </w:pPr>
      <w:r w:rsidRPr="00F805C3">
        <w:rPr>
          <w:rFonts w:ascii="Times New Roman" w:hAnsi="Times New Roman"/>
          <w:bCs/>
        </w:rPr>
        <w:t xml:space="preserve">A Dios, a </w:t>
      </w:r>
      <w:r w:rsidR="00BD25AA" w:rsidRPr="00F805C3">
        <w:rPr>
          <w:rFonts w:ascii="Times New Roman" w:hAnsi="Times New Roman"/>
          <w:bCs/>
        </w:rPr>
        <w:t xml:space="preserve">mis padres,  hermanos y </w:t>
      </w:r>
      <w:r w:rsidR="006F375C" w:rsidRPr="00F805C3">
        <w:rPr>
          <w:rFonts w:ascii="Times New Roman" w:hAnsi="Times New Roman"/>
          <w:bCs/>
        </w:rPr>
        <w:t>enamorada</w:t>
      </w:r>
      <w:r w:rsidR="00BD25AA" w:rsidRPr="00F805C3">
        <w:rPr>
          <w:rFonts w:ascii="Times New Roman" w:hAnsi="Times New Roman"/>
          <w:bCs/>
        </w:rPr>
        <w:t xml:space="preserve"> </w:t>
      </w:r>
      <w:r w:rsidRPr="00F805C3">
        <w:rPr>
          <w:rFonts w:ascii="Times New Roman" w:hAnsi="Times New Roman"/>
          <w:bCs/>
        </w:rPr>
        <w:t>que siempre</w:t>
      </w:r>
      <w:r w:rsidR="00CE4755" w:rsidRPr="00F805C3">
        <w:rPr>
          <w:rFonts w:ascii="Times New Roman" w:hAnsi="Times New Roman"/>
          <w:bCs/>
        </w:rPr>
        <w:t xml:space="preserve"> </w:t>
      </w:r>
      <w:r w:rsidRPr="00F805C3">
        <w:rPr>
          <w:rFonts w:ascii="Times New Roman" w:hAnsi="Times New Roman"/>
          <w:bCs/>
        </w:rPr>
        <w:t>me han brindado apoyo y motivación</w:t>
      </w:r>
      <w:r w:rsidR="00E92CBF" w:rsidRPr="00F805C3">
        <w:rPr>
          <w:rFonts w:ascii="Times New Roman" w:hAnsi="Times New Roman"/>
          <w:bCs/>
        </w:rPr>
        <w:t xml:space="preserve"> </w:t>
      </w:r>
      <w:r w:rsidRPr="00F805C3">
        <w:rPr>
          <w:rFonts w:ascii="Times New Roman" w:hAnsi="Times New Roman"/>
          <w:bCs/>
        </w:rPr>
        <w:t>para la c</w:t>
      </w:r>
      <w:r w:rsidR="00BD25AA" w:rsidRPr="00F805C3">
        <w:rPr>
          <w:rFonts w:ascii="Times New Roman" w:hAnsi="Times New Roman"/>
          <w:bCs/>
        </w:rPr>
        <w:t>ulminac</w:t>
      </w:r>
      <w:r w:rsidR="00AA00D0" w:rsidRPr="00F805C3">
        <w:rPr>
          <w:rFonts w:ascii="Times New Roman" w:hAnsi="Times New Roman"/>
          <w:bCs/>
        </w:rPr>
        <w:t>ión</w:t>
      </w:r>
      <w:r w:rsidR="00E92CBF" w:rsidRPr="00F805C3">
        <w:rPr>
          <w:rFonts w:ascii="Times New Roman" w:hAnsi="Times New Roman"/>
          <w:bCs/>
        </w:rPr>
        <w:t xml:space="preserve"> </w:t>
      </w:r>
      <w:r w:rsidR="00AA00D0" w:rsidRPr="00F805C3">
        <w:rPr>
          <w:rFonts w:ascii="Times New Roman" w:hAnsi="Times New Roman"/>
          <w:bCs/>
        </w:rPr>
        <w:t>de mi carrera profesional</w:t>
      </w:r>
      <w:r w:rsidR="00E92CBF" w:rsidRPr="00F805C3">
        <w:rPr>
          <w:rFonts w:ascii="Times New Roman" w:hAnsi="Times New Roman"/>
          <w:bCs/>
        </w:rPr>
        <w:t xml:space="preserve">. </w:t>
      </w:r>
      <w:r w:rsidR="00C87F44" w:rsidRPr="00F805C3">
        <w:rPr>
          <w:rFonts w:ascii="Times New Roman" w:hAnsi="Times New Roman"/>
          <w:bCs/>
        </w:rPr>
        <w:t xml:space="preserve"> </w:t>
      </w:r>
      <w:r w:rsidR="00E92CBF" w:rsidRPr="00F805C3">
        <w:rPr>
          <w:rFonts w:ascii="Times New Roman" w:hAnsi="Times New Roman"/>
          <w:bCs/>
        </w:rPr>
        <w:t>Y</w:t>
      </w:r>
      <w:r w:rsidR="00C87F44" w:rsidRPr="00F805C3">
        <w:rPr>
          <w:rFonts w:ascii="Times New Roman" w:hAnsi="Times New Roman"/>
          <w:bCs/>
        </w:rPr>
        <w:t xml:space="preserve"> a mi</w:t>
      </w:r>
      <w:r w:rsidR="00E92CBF" w:rsidRPr="00F805C3">
        <w:rPr>
          <w:rFonts w:ascii="Times New Roman" w:hAnsi="Times New Roman"/>
          <w:bCs/>
        </w:rPr>
        <w:t xml:space="preserve"> </w:t>
      </w:r>
      <w:r w:rsidR="00AA00D0" w:rsidRPr="00F805C3">
        <w:rPr>
          <w:rFonts w:ascii="Times New Roman" w:hAnsi="Times New Roman"/>
          <w:bCs/>
        </w:rPr>
        <w:t>c</w:t>
      </w:r>
      <w:r w:rsidR="00BD25AA" w:rsidRPr="00F805C3">
        <w:rPr>
          <w:rFonts w:ascii="Times New Roman" w:hAnsi="Times New Roman"/>
          <w:bCs/>
        </w:rPr>
        <w:t>o</w:t>
      </w:r>
      <w:r w:rsidR="0037202C" w:rsidRPr="00F805C3">
        <w:rPr>
          <w:rFonts w:ascii="Times New Roman" w:hAnsi="Times New Roman"/>
          <w:bCs/>
        </w:rPr>
        <w:t>mpañero</w:t>
      </w:r>
      <w:r w:rsidR="00E92CBF" w:rsidRPr="00F805C3">
        <w:rPr>
          <w:rFonts w:ascii="Times New Roman" w:hAnsi="Times New Roman"/>
          <w:bCs/>
        </w:rPr>
        <w:t>,</w:t>
      </w:r>
      <w:r w:rsidR="0037202C" w:rsidRPr="00F805C3">
        <w:rPr>
          <w:rFonts w:ascii="Times New Roman" w:hAnsi="Times New Roman"/>
          <w:bCs/>
        </w:rPr>
        <w:t xml:space="preserve"> </w:t>
      </w:r>
      <w:r w:rsidR="00AA00D0" w:rsidRPr="00F805C3">
        <w:rPr>
          <w:rFonts w:ascii="Times New Roman" w:hAnsi="Times New Roman"/>
          <w:bCs/>
        </w:rPr>
        <w:t xml:space="preserve"> </w:t>
      </w:r>
      <w:r w:rsidR="00C87F44" w:rsidRPr="00F805C3">
        <w:rPr>
          <w:rFonts w:ascii="Times New Roman" w:hAnsi="Times New Roman"/>
          <w:bCs/>
        </w:rPr>
        <w:t>incondicional</w:t>
      </w:r>
      <w:r w:rsidR="00E92CBF" w:rsidRPr="00F805C3">
        <w:rPr>
          <w:rFonts w:ascii="Times New Roman" w:hAnsi="Times New Roman"/>
          <w:bCs/>
        </w:rPr>
        <w:t xml:space="preserve"> </w:t>
      </w:r>
      <w:r w:rsidR="00C87F44" w:rsidRPr="00F805C3">
        <w:rPr>
          <w:rFonts w:ascii="Times New Roman" w:hAnsi="Times New Roman"/>
          <w:bCs/>
        </w:rPr>
        <w:t>y entrañable</w:t>
      </w:r>
      <w:r w:rsidR="00CE4755" w:rsidRPr="00F805C3">
        <w:rPr>
          <w:rFonts w:ascii="Times New Roman" w:hAnsi="Times New Roman"/>
          <w:bCs/>
        </w:rPr>
        <w:t xml:space="preserve"> </w:t>
      </w:r>
      <w:r w:rsidR="00AA00D0" w:rsidRPr="00F805C3">
        <w:rPr>
          <w:rFonts w:ascii="Times New Roman" w:hAnsi="Times New Roman"/>
          <w:bCs/>
        </w:rPr>
        <w:t>amigo</w:t>
      </w:r>
      <w:r w:rsidR="00E92CBF" w:rsidRPr="00F805C3">
        <w:rPr>
          <w:rFonts w:ascii="Times New Roman" w:hAnsi="Times New Roman"/>
          <w:bCs/>
        </w:rPr>
        <w:t xml:space="preserve">, </w:t>
      </w:r>
      <w:r w:rsidR="00AA00D0" w:rsidRPr="00F805C3">
        <w:rPr>
          <w:rFonts w:ascii="Times New Roman" w:hAnsi="Times New Roman"/>
          <w:bCs/>
        </w:rPr>
        <w:t xml:space="preserve">con quién hemos desarrollado </w:t>
      </w:r>
      <w:r w:rsidR="0037202C" w:rsidRPr="00F805C3">
        <w:rPr>
          <w:rFonts w:ascii="Times New Roman" w:hAnsi="Times New Roman"/>
          <w:bCs/>
        </w:rPr>
        <w:t xml:space="preserve"> </w:t>
      </w:r>
      <w:r w:rsidR="00AA00D0" w:rsidRPr="00F805C3">
        <w:rPr>
          <w:rFonts w:ascii="Times New Roman" w:hAnsi="Times New Roman"/>
          <w:bCs/>
        </w:rPr>
        <w:t xml:space="preserve">la tesis de grado. </w:t>
      </w:r>
    </w:p>
    <w:p w:rsidR="008C72BC" w:rsidRPr="00F805C3" w:rsidRDefault="0037202C" w:rsidP="00CE4755">
      <w:pPr>
        <w:pStyle w:val="Textoindependiente"/>
        <w:spacing w:before="40" w:line="360" w:lineRule="auto"/>
        <w:jc w:val="right"/>
        <w:rPr>
          <w:rFonts w:ascii="Times New Roman" w:hAnsi="Times New Roman"/>
          <w:bCs/>
        </w:rPr>
      </w:pPr>
      <w:r w:rsidRPr="00F805C3">
        <w:rPr>
          <w:rFonts w:ascii="Times New Roman" w:hAnsi="Times New Roman"/>
          <w:bCs/>
        </w:rPr>
        <w:t xml:space="preserve"> </w:t>
      </w:r>
      <w:r w:rsidR="008C72BC" w:rsidRPr="00F805C3">
        <w:rPr>
          <w:rFonts w:ascii="Times New Roman" w:hAnsi="Times New Roman"/>
          <w:b/>
          <w:bCs/>
        </w:rPr>
        <w:t>Jaime Mendoza Mera</w:t>
      </w:r>
    </w:p>
    <w:p w:rsidR="00AC5D44" w:rsidRPr="00F805C3" w:rsidRDefault="00AC5D44" w:rsidP="00AC5D44">
      <w:pPr>
        <w:pStyle w:val="Textoindependiente"/>
        <w:spacing w:before="40" w:line="360" w:lineRule="auto"/>
        <w:jc w:val="right"/>
        <w:rPr>
          <w:rFonts w:ascii="Times New Roman" w:hAnsi="Times New Roman"/>
          <w:b/>
          <w:bCs/>
        </w:rPr>
      </w:pPr>
    </w:p>
    <w:p w:rsidR="009308A9" w:rsidRPr="00F805C3" w:rsidRDefault="009308A9" w:rsidP="00F805C3">
      <w:pPr>
        <w:pStyle w:val="Textoindependiente"/>
        <w:spacing w:before="40" w:line="276" w:lineRule="auto"/>
        <w:jc w:val="both"/>
        <w:rPr>
          <w:rFonts w:ascii="Times New Roman" w:hAnsi="Times New Roman"/>
          <w:bCs/>
        </w:rPr>
      </w:pPr>
      <w:r w:rsidRPr="00F805C3">
        <w:rPr>
          <w:rFonts w:ascii="Times New Roman" w:hAnsi="Times New Roman"/>
          <w:bCs/>
        </w:rPr>
        <w:t>A mi hermano Francis qui</w:t>
      </w:r>
      <w:r w:rsidRPr="00F805C3">
        <w:rPr>
          <w:rFonts w:ascii="Times New Roman" w:hAnsi="Times New Roman" w:hint="cs"/>
          <w:bCs/>
        </w:rPr>
        <w:t>é</w:t>
      </w:r>
      <w:r w:rsidRPr="00F805C3">
        <w:rPr>
          <w:rFonts w:ascii="Times New Roman" w:hAnsi="Times New Roman"/>
          <w:bCs/>
        </w:rPr>
        <w:t>n adem</w:t>
      </w:r>
      <w:r w:rsidRPr="00F805C3">
        <w:rPr>
          <w:rFonts w:ascii="Times New Roman" w:hAnsi="Times New Roman" w:hint="cs"/>
          <w:bCs/>
        </w:rPr>
        <w:t>á</w:t>
      </w:r>
      <w:r w:rsidRPr="00F805C3">
        <w:rPr>
          <w:rFonts w:ascii="Times New Roman" w:hAnsi="Times New Roman"/>
          <w:bCs/>
        </w:rPr>
        <w:t>s de un hermano ha sido un amigo y motivador constante durante mis a</w:t>
      </w:r>
      <w:r w:rsidRPr="00F805C3">
        <w:rPr>
          <w:rFonts w:ascii="Times New Roman" w:hAnsi="Times New Roman" w:hint="cs"/>
          <w:bCs/>
        </w:rPr>
        <w:t>ñ</w:t>
      </w:r>
      <w:r w:rsidRPr="00F805C3">
        <w:rPr>
          <w:rFonts w:ascii="Times New Roman" w:hAnsi="Times New Roman"/>
          <w:bCs/>
        </w:rPr>
        <w:t>os de estudio,</w:t>
      </w:r>
    </w:p>
    <w:p w:rsidR="009308A9" w:rsidRPr="00F805C3" w:rsidRDefault="00CE4755" w:rsidP="00F805C3">
      <w:pPr>
        <w:pStyle w:val="Textoindependiente"/>
        <w:spacing w:before="40" w:line="276" w:lineRule="auto"/>
        <w:jc w:val="both"/>
        <w:rPr>
          <w:rFonts w:ascii="Times New Roman" w:hAnsi="Times New Roman"/>
          <w:bCs/>
        </w:rPr>
      </w:pPr>
      <w:r w:rsidRPr="00F805C3">
        <w:rPr>
          <w:rFonts w:ascii="Times New Roman" w:hAnsi="Times New Roman"/>
          <w:bCs/>
        </w:rPr>
        <w:t>A</w:t>
      </w:r>
      <w:r w:rsidR="009308A9" w:rsidRPr="00F805C3">
        <w:rPr>
          <w:rFonts w:ascii="Times New Roman" w:hAnsi="Times New Roman"/>
          <w:bCs/>
        </w:rPr>
        <w:t xml:space="preserve"> mi hermana Jaclyn de qui</w:t>
      </w:r>
      <w:r w:rsidR="009308A9" w:rsidRPr="00F805C3">
        <w:rPr>
          <w:rFonts w:ascii="Times New Roman" w:hAnsi="Times New Roman" w:hint="cs"/>
          <w:bCs/>
        </w:rPr>
        <w:t>é</w:t>
      </w:r>
      <w:r w:rsidR="009308A9" w:rsidRPr="00F805C3">
        <w:rPr>
          <w:rFonts w:ascii="Times New Roman" w:hAnsi="Times New Roman"/>
          <w:bCs/>
        </w:rPr>
        <w:t>n siempre he recibo apoyo a pesar de la distancia,</w:t>
      </w:r>
    </w:p>
    <w:p w:rsidR="00CE4755" w:rsidRPr="00F805C3" w:rsidRDefault="009308A9" w:rsidP="00F805C3">
      <w:pPr>
        <w:pStyle w:val="Textoindependiente"/>
        <w:spacing w:before="40" w:line="276" w:lineRule="auto"/>
        <w:jc w:val="both"/>
        <w:rPr>
          <w:rFonts w:ascii="Times New Roman" w:hAnsi="Times New Roman"/>
          <w:bCs/>
        </w:rPr>
      </w:pPr>
      <w:r w:rsidRPr="00F805C3">
        <w:rPr>
          <w:rFonts w:ascii="Times New Roman" w:hAnsi="Times New Roman"/>
          <w:bCs/>
        </w:rPr>
        <w:t>A mis padres Rosa y Francis pilares indiscutibles de mi formaci</w:t>
      </w:r>
      <w:r w:rsidRPr="00F805C3">
        <w:rPr>
          <w:rFonts w:ascii="Times New Roman" w:hAnsi="Times New Roman" w:hint="cs"/>
          <w:bCs/>
        </w:rPr>
        <w:t>ó</w:t>
      </w:r>
      <w:r w:rsidR="00F805C3">
        <w:rPr>
          <w:rFonts w:ascii="Times New Roman" w:hAnsi="Times New Roman"/>
          <w:bCs/>
        </w:rPr>
        <w:t>n</w:t>
      </w:r>
    </w:p>
    <w:p w:rsidR="00410C10" w:rsidRPr="00F805C3" w:rsidRDefault="00410C10" w:rsidP="00F805C3">
      <w:pPr>
        <w:pStyle w:val="Textoindependiente"/>
        <w:spacing w:before="40" w:line="276" w:lineRule="auto"/>
        <w:jc w:val="both"/>
        <w:rPr>
          <w:rFonts w:ascii="Times New Roman" w:hAnsi="Times New Roman"/>
          <w:bCs/>
        </w:rPr>
      </w:pPr>
      <w:r w:rsidRPr="00F805C3">
        <w:rPr>
          <w:rFonts w:ascii="Times New Roman" w:hAnsi="Times New Roman"/>
          <w:bCs/>
        </w:rPr>
        <w:t>A mi es</w:t>
      </w:r>
      <w:r w:rsidR="00F805C3">
        <w:rPr>
          <w:rFonts w:ascii="Times New Roman" w:hAnsi="Times New Roman"/>
          <w:bCs/>
        </w:rPr>
        <w:t xml:space="preserve">posa Johanna por ser un natural </w:t>
      </w:r>
      <w:r w:rsidRPr="00F805C3">
        <w:rPr>
          <w:rFonts w:ascii="Times New Roman" w:hAnsi="Times New Roman"/>
          <w:bCs/>
        </w:rPr>
        <w:t>incentivo en todo lo que hago,</w:t>
      </w:r>
    </w:p>
    <w:p w:rsidR="009308A9" w:rsidRPr="00F805C3" w:rsidRDefault="009308A9" w:rsidP="00F805C3">
      <w:pPr>
        <w:pStyle w:val="Textoindependiente"/>
        <w:spacing w:before="40" w:line="276" w:lineRule="auto"/>
        <w:jc w:val="both"/>
        <w:rPr>
          <w:rFonts w:ascii="Times New Roman" w:hAnsi="Times New Roman"/>
          <w:bCs/>
        </w:rPr>
      </w:pPr>
      <w:r w:rsidRPr="00F805C3">
        <w:rPr>
          <w:rFonts w:ascii="Times New Roman" w:hAnsi="Times New Roman"/>
          <w:bCs/>
        </w:rPr>
        <w:t>A Jaime, mi compa</w:t>
      </w:r>
      <w:r w:rsidRPr="00F805C3">
        <w:rPr>
          <w:rFonts w:ascii="Times New Roman" w:hAnsi="Times New Roman" w:hint="cs"/>
          <w:bCs/>
        </w:rPr>
        <w:t>ñ</w:t>
      </w:r>
      <w:r w:rsidRPr="00F805C3">
        <w:rPr>
          <w:rFonts w:ascii="Times New Roman" w:hAnsi="Times New Roman"/>
          <w:bCs/>
        </w:rPr>
        <w:t xml:space="preserve">ero de tesis por avanzar junto a mí el </w:t>
      </w:r>
      <w:r w:rsidRPr="00F805C3">
        <w:rPr>
          <w:rFonts w:ascii="Times New Roman" w:hAnsi="Times New Roman" w:hint="cs"/>
          <w:bCs/>
        </w:rPr>
        <w:t>ú</w:t>
      </w:r>
      <w:r w:rsidRPr="00F805C3">
        <w:rPr>
          <w:rFonts w:ascii="Times New Roman" w:hAnsi="Times New Roman"/>
          <w:bCs/>
        </w:rPr>
        <w:t>ltimo escal</w:t>
      </w:r>
      <w:r w:rsidRPr="00F805C3">
        <w:rPr>
          <w:rFonts w:ascii="Times New Roman" w:hAnsi="Times New Roman" w:hint="cs"/>
          <w:bCs/>
        </w:rPr>
        <w:t>ó</w:t>
      </w:r>
      <w:r w:rsidRPr="00F805C3">
        <w:rPr>
          <w:rFonts w:ascii="Times New Roman" w:hAnsi="Times New Roman"/>
          <w:bCs/>
        </w:rPr>
        <w:t>n para cumplir este objetivo,</w:t>
      </w:r>
    </w:p>
    <w:p w:rsidR="00E92CBF" w:rsidRPr="00F805C3" w:rsidRDefault="009308A9" w:rsidP="00F805C3">
      <w:pPr>
        <w:pStyle w:val="Textoindependiente"/>
        <w:spacing w:before="40" w:line="276" w:lineRule="auto"/>
        <w:jc w:val="both"/>
        <w:rPr>
          <w:rFonts w:ascii="Times New Roman" w:hAnsi="Times New Roman"/>
          <w:bCs/>
        </w:rPr>
      </w:pPr>
      <w:r w:rsidRPr="00F805C3">
        <w:rPr>
          <w:rFonts w:ascii="Times New Roman" w:hAnsi="Times New Roman"/>
          <w:bCs/>
        </w:rPr>
        <w:t>Y finalmente a Dios quien me ha dado la dicha de contar con todas estas personas a mi lado y poder alcanzar esta meta en mi vida.</w:t>
      </w:r>
    </w:p>
    <w:p w:rsidR="00CE4755" w:rsidRPr="00F805C3" w:rsidRDefault="00AC5D44" w:rsidP="00AB4C12">
      <w:pPr>
        <w:pStyle w:val="Textoindependiente"/>
        <w:spacing w:before="40" w:line="480" w:lineRule="auto"/>
        <w:jc w:val="right"/>
        <w:rPr>
          <w:rFonts w:ascii="Times New Roman" w:hAnsi="Times New Roman"/>
          <w:b/>
          <w:bCs/>
        </w:rPr>
        <w:sectPr w:rsidR="00CE4755" w:rsidRPr="00F805C3" w:rsidSect="00CE4755">
          <w:type w:val="continuous"/>
          <w:pgSz w:w="11905" w:h="16837" w:code="9"/>
          <w:pgMar w:top="2268" w:right="1361" w:bottom="2268" w:left="2268" w:header="720" w:footer="720" w:gutter="0"/>
          <w:pgNumType w:chapStyle="1"/>
          <w:cols w:num="2" w:space="720"/>
          <w:titlePg/>
          <w:docGrid w:linePitch="360"/>
        </w:sectPr>
      </w:pPr>
      <w:r w:rsidRPr="00F805C3">
        <w:rPr>
          <w:rFonts w:ascii="Times New Roman" w:hAnsi="Times New Roman"/>
          <w:b/>
          <w:bCs/>
        </w:rPr>
        <w:t>Christian Rosero Arrieta</w:t>
      </w: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F805C3" w:rsidRDefault="00F805C3" w:rsidP="00F805C3">
      <w:pPr>
        <w:pStyle w:val="Textoindependiente"/>
        <w:spacing w:before="40" w:line="480" w:lineRule="auto"/>
        <w:jc w:val="right"/>
        <w:rPr>
          <w:rFonts w:ascii="Times New Roman" w:hAnsi="Times New Roman"/>
          <w:b/>
          <w:bCs/>
          <w:sz w:val="36"/>
          <w:szCs w:val="36"/>
        </w:rPr>
      </w:pPr>
    </w:p>
    <w:p w:rsidR="00437E3E" w:rsidRDefault="00437E3E" w:rsidP="006D3304">
      <w:pPr>
        <w:pStyle w:val="Textoindependiente"/>
        <w:spacing w:before="40" w:line="480" w:lineRule="auto"/>
        <w:jc w:val="right"/>
        <w:rPr>
          <w:rFonts w:ascii="Times New Roman" w:hAnsi="Times New Roman"/>
          <w:b/>
          <w:bCs/>
          <w:sz w:val="36"/>
          <w:szCs w:val="36"/>
        </w:rPr>
      </w:pPr>
      <w:r>
        <w:rPr>
          <w:rFonts w:ascii="Times New Roman" w:hAnsi="Times New Roman"/>
          <w:b/>
          <w:bCs/>
          <w:sz w:val="36"/>
          <w:szCs w:val="36"/>
        </w:rPr>
        <w:lastRenderedPageBreak/>
        <w:t>DEDICATORIA</w:t>
      </w:r>
    </w:p>
    <w:p w:rsidR="00E92CBF" w:rsidRDefault="00E92CBF" w:rsidP="00E92CBF">
      <w:pPr>
        <w:pStyle w:val="Textoindependiente"/>
        <w:spacing w:before="40" w:line="480" w:lineRule="auto"/>
        <w:ind w:left="4963" w:firstLine="709"/>
        <w:jc w:val="both"/>
        <w:rPr>
          <w:rFonts w:ascii="Times New Roman" w:hAnsi="Times New Roman"/>
          <w:b/>
          <w:bCs/>
          <w:sz w:val="36"/>
          <w:szCs w:val="36"/>
        </w:rPr>
      </w:pPr>
    </w:p>
    <w:p w:rsidR="003115BD" w:rsidRDefault="003115BD" w:rsidP="00F805C3">
      <w:pPr>
        <w:pStyle w:val="Textoindependiente"/>
        <w:spacing w:before="40" w:line="360" w:lineRule="auto"/>
        <w:jc w:val="both"/>
        <w:rPr>
          <w:rFonts w:ascii="Times New Roman" w:hAnsi="Times New Roman"/>
          <w:bCs/>
        </w:rPr>
      </w:pPr>
      <w:r w:rsidRPr="00687536">
        <w:rPr>
          <w:rFonts w:ascii="Times New Roman" w:hAnsi="Times New Roman"/>
          <w:bCs/>
        </w:rPr>
        <w:t>Principalmente a mis padres que me</w:t>
      </w:r>
      <w:r>
        <w:rPr>
          <w:rFonts w:ascii="Times New Roman" w:hAnsi="Times New Roman"/>
          <w:bCs/>
        </w:rPr>
        <w:t xml:space="preserve"> </w:t>
      </w:r>
      <w:r w:rsidRPr="00687536">
        <w:rPr>
          <w:rFonts w:ascii="Times New Roman" w:hAnsi="Times New Roman"/>
          <w:bCs/>
        </w:rPr>
        <w:t>han apoyado a lo largo de mi</w:t>
      </w:r>
      <w:r w:rsidR="00F805C3">
        <w:rPr>
          <w:rFonts w:ascii="Times New Roman" w:hAnsi="Times New Roman"/>
          <w:bCs/>
        </w:rPr>
        <w:t xml:space="preserve"> </w:t>
      </w:r>
      <w:r w:rsidR="00E92CBF">
        <w:rPr>
          <w:rFonts w:ascii="Times New Roman" w:hAnsi="Times New Roman"/>
          <w:bCs/>
        </w:rPr>
        <w:t>trayectorí</w:t>
      </w:r>
      <w:r w:rsidRPr="00687536">
        <w:rPr>
          <w:rFonts w:ascii="Times New Roman" w:hAnsi="Times New Roman"/>
          <w:bCs/>
        </w:rPr>
        <w:t>a</w:t>
      </w:r>
      <w:r>
        <w:rPr>
          <w:rFonts w:ascii="Times New Roman" w:hAnsi="Times New Roman"/>
          <w:bCs/>
        </w:rPr>
        <w:t xml:space="preserve"> universitaria brindándome respaldo moral, anímico </w:t>
      </w:r>
      <w:r w:rsidRPr="00687536">
        <w:rPr>
          <w:rFonts w:ascii="Times New Roman" w:hAnsi="Times New Roman"/>
          <w:bCs/>
        </w:rPr>
        <w:t>y</w:t>
      </w:r>
      <w:r>
        <w:rPr>
          <w:rFonts w:ascii="Times New Roman" w:hAnsi="Times New Roman"/>
          <w:bCs/>
        </w:rPr>
        <w:t xml:space="preserve"> económico</w:t>
      </w:r>
      <w:r w:rsidR="00E92CBF">
        <w:rPr>
          <w:rFonts w:ascii="Times New Roman" w:hAnsi="Times New Roman"/>
          <w:bCs/>
        </w:rPr>
        <w:t>;</w:t>
      </w:r>
      <w:r>
        <w:rPr>
          <w:rFonts w:ascii="Times New Roman" w:hAnsi="Times New Roman"/>
          <w:bCs/>
        </w:rPr>
        <w:t xml:space="preserve"> y a todos los profesores que impartieron sus conocimientos para mí formación académica</w:t>
      </w:r>
      <w:r w:rsidR="00E92CBF">
        <w:rPr>
          <w:rFonts w:ascii="Times New Roman" w:hAnsi="Times New Roman"/>
          <w:bCs/>
        </w:rPr>
        <w:t>,</w:t>
      </w:r>
      <w:r>
        <w:rPr>
          <w:rFonts w:ascii="Times New Roman" w:hAnsi="Times New Roman"/>
          <w:bCs/>
        </w:rPr>
        <w:t xml:space="preserve"> sustento básico para nuestra vida profesional.</w:t>
      </w:r>
    </w:p>
    <w:p w:rsidR="00687536" w:rsidRPr="00687536" w:rsidRDefault="00687536" w:rsidP="00F805C3">
      <w:pPr>
        <w:pStyle w:val="Textoindependiente"/>
        <w:spacing w:before="40" w:line="360" w:lineRule="auto"/>
        <w:jc w:val="right"/>
        <w:rPr>
          <w:rFonts w:ascii="Times New Roman" w:hAnsi="Times New Roman"/>
          <w:b/>
          <w:bCs/>
        </w:rPr>
      </w:pPr>
      <w:r>
        <w:rPr>
          <w:rFonts w:ascii="Times New Roman" w:hAnsi="Times New Roman"/>
          <w:b/>
          <w:bCs/>
        </w:rPr>
        <w:t>Jaime Mendoza Mera</w:t>
      </w:r>
    </w:p>
    <w:p w:rsidR="00D27BB0" w:rsidRDefault="00D27BB0" w:rsidP="00762EEB">
      <w:pPr>
        <w:pStyle w:val="Textoindependiente"/>
        <w:spacing w:before="40" w:line="480" w:lineRule="auto"/>
        <w:jc w:val="both"/>
        <w:rPr>
          <w:rFonts w:ascii="Times New Roman" w:hAnsi="Times New Roman"/>
          <w:b/>
          <w:bCs/>
          <w:sz w:val="36"/>
          <w:szCs w:val="36"/>
          <w:u w:val="single"/>
        </w:rPr>
      </w:pPr>
    </w:p>
    <w:p w:rsidR="00E92CBF" w:rsidRDefault="00E92CBF" w:rsidP="00762EEB">
      <w:pPr>
        <w:pStyle w:val="Textoindependiente"/>
        <w:spacing w:before="40" w:line="480" w:lineRule="auto"/>
        <w:jc w:val="both"/>
        <w:rPr>
          <w:rFonts w:ascii="Times New Roman" w:hAnsi="Times New Roman"/>
          <w:b/>
          <w:bCs/>
          <w:sz w:val="36"/>
          <w:szCs w:val="36"/>
          <w:u w:val="single"/>
        </w:rPr>
      </w:pPr>
    </w:p>
    <w:p w:rsidR="00437E3E" w:rsidRDefault="00D27BB0" w:rsidP="00F805C3">
      <w:pPr>
        <w:pStyle w:val="Textoindependiente"/>
        <w:spacing w:before="40" w:line="480" w:lineRule="auto"/>
        <w:jc w:val="both"/>
        <w:rPr>
          <w:rFonts w:ascii="Times New Roman" w:hAnsi="Times New Roman"/>
          <w:bCs/>
        </w:rPr>
      </w:pPr>
      <w:r w:rsidRPr="00D27BB0">
        <w:rPr>
          <w:rFonts w:ascii="Times New Roman" w:hAnsi="Times New Roman"/>
          <w:bCs/>
        </w:rPr>
        <w:t xml:space="preserve">A mi familia y </w:t>
      </w:r>
      <w:r>
        <w:rPr>
          <w:rFonts w:ascii="Times New Roman" w:hAnsi="Times New Roman"/>
          <w:bCs/>
        </w:rPr>
        <w:t>a</w:t>
      </w:r>
      <w:r w:rsidRPr="00D27BB0">
        <w:rPr>
          <w:rFonts w:ascii="Times New Roman" w:hAnsi="Times New Roman"/>
          <w:bCs/>
        </w:rPr>
        <w:t xml:space="preserve"> todos aquellos que confiaron en mi capacidad y</w:t>
      </w:r>
      <w:r w:rsidR="00F805C3">
        <w:rPr>
          <w:rFonts w:ascii="Times New Roman" w:hAnsi="Times New Roman"/>
          <w:bCs/>
        </w:rPr>
        <w:t xml:space="preserve"> </w:t>
      </w:r>
      <w:r w:rsidRPr="00D27BB0">
        <w:rPr>
          <w:rFonts w:ascii="Times New Roman" w:hAnsi="Times New Roman"/>
          <w:bCs/>
        </w:rPr>
        <w:t xml:space="preserve">fueron participes en la </w:t>
      </w:r>
      <w:r>
        <w:rPr>
          <w:rFonts w:ascii="Times New Roman" w:hAnsi="Times New Roman"/>
          <w:bCs/>
        </w:rPr>
        <w:t>c</w:t>
      </w:r>
      <w:r w:rsidRPr="00D27BB0">
        <w:rPr>
          <w:rFonts w:ascii="Times New Roman" w:hAnsi="Times New Roman"/>
          <w:bCs/>
        </w:rPr>
        <w:t>ulminaci</w:t>
      </w:r>
      <w:r w:rsidRPr="00D27BB0">
        <w:rPr>
          <w:rFonts w:ascii="Times New Roman" w:hAnsi="Times New Roman" w:hint="cs"/>
          <w:bCs/>
        </w:rPr>
        <w:t>ó</w:t>
      </w:r>
      <w:r w:rsidRPr="00D27BB0">
        <w:rPr>
          <w:rFonts w:ascii="Times New Roman" w:hAnsi="Times New Roman"/>
          <w:bCs/>
        </w:rPr>
        <w:t>n de</w:t>
      </w:r>
      <w:r w:rsidR="00F805C3">
        <w:rPr>
          <w:rFonts w:ascii="Times New Roman" w:hAnsi="Times New Roman"/>
          <w:bCs/>
        </w:rPr>
        <w:t xml:space="preserve"> esta </w:t>
      </w:r>
      <w:r w:rsidR="009308A9">
        <w:rPr>
          <w:rFonts w:ascii="Times New Roman" w:hAnsi="Times New Roman"/>
          <w:bCs/>
        </w:rPr>
        <w:t>etapa de</w:t>
      </w:r>
      <w:r w:rsidRPr="00D27BB0">
        <w:rPr>
          <w:rFonts w:ascii="Times New Roman" w:hAnsi="Times New Roman"/>
          <w:bCs/>
        </w:rPr>
        <w:t xml:space="preserve"> mi vida acad</w:t>
      </w:r>
      <w:r w:rsidRPr="00D27BB0">
        <w:rPr>
          <w:rFonts w:ascii="Times New Roman" w:hAnsi="Times New Roman" w:hint="cs"/>
          <w:bCs/>
        </w:rPr>
        <w:t>é</w:t>
      </w:r>
      <w:r w:rsidRPr="00D27BB0">
        <w:rPr>
          <w:rFonts w:ascii="Times New Roman" w:hAnsi="Times New Roman"/>
          <w:bCs/>
        </w:rPr>
        <w:t>mica</w:t>
      </w:r>
      <w:r>
        <w:rPr>
          <w:rFonts w:ascii="Times New Roman" w:hAnsi="Times New Roman"/>
          <w:bCs/>
        </w:rPr>
        <w:t>.</w:t>
      </w:r>
    </w:p>
    <w:p w:rsidR="00074ACF" w:rsidRPr="00BD25AA" w:rsidRDefault="00762EEB" w:rsidP="00F805C3">
      <w:pPr>
        <w:pStyle w:val="Textoindependiente"/>
        <w:spacing w:before="40" w:line="480" w:lineRule="auto"/>
        <w:ind w:left="709"/>
        <w:jc w:val="right"/>
        <w:rPr>
          <w:rFonts w:ascii="Times New Roman" w:hAnsi="Times New Roman"/>
          <w:b/>
          <w:bCs/>
        </w:rPr>
      </w:pPr>
      <w:r>
        <w:rPr>
          <w:rFonts w:ascii="Times New Roman" w:hAnsi="Times New Roman"/>
          <w:b/>
          <w:bCs/>
        </w:rPr>
        <w:t>Christian Rosero Arrieta</w:t>
      </w:r>
    </w:p>
    <w:p w:rsidR="00F805C3" w:rsidRDefault="00F805C3" w:rsidP="004F2D6A">
      <w:pPr>
        <w:pStyle w:val="Ttulo6"/>
        <w:spacing w:before="0" w:line="480" w:lineRule="auto"/>
        <w:jc w:val="center"/>
        <w:rPr>
          <w:rFonts w:ascii="Times New Roman" w:hAnsi="Times New Roman"/>
          <w:b/>
          <w:bCs/>
          <w:i w:val="0"/>
          <w:color w:val="auto"/>
          <w:spacing w:val="80"/>
          <w:sz w:val="36"/>
          <w:szCs w:val="36"/>
          <w:lang w:val="es-ES_tradnl"/>
        </w:rPr>
        <w:sectPr w:rsidR="00F805C3" w:rsidSect="00F805C3">
          <w:type w:val="continuous"/>
          <w:pgSz w:w="11905" w:h="16837" w:code="9"/>
          <w:pgMar w:top="2268" w:right="1361" w:bottom="2268" w:left="2268" w:header="720" w:footer="720" w:gutter="0"/>
          <w:pgNumType w:chapStyle="1"/>
          <w:cols w:num="2" w:space="720"/>
          <w:titlePg/>
          <w:docGrid w:linePitch="360"/>
        </w:sectPr>
      </w:pPr>
    </w:p>
    <w:p w:rsidR="004D1039" w:rsidRPr="004D1039" w:rsidRDefault="004D1039" w:rsidP="004D1039">
      <w:pPr>
        <w:rPr>
          <w:lang w:val="es-ES_tradnl"/>
        </w:rPr>
      </w:pPr>
    </w:p>
    <w:p w:rsidR="002B248F" w:rsidRPr="002B248F" w:rsidRDefault="002B248F" w:rsidP="0064409C">
      <w:pPr>
        <w:pStyle w:val="Ttulo6"/>
        <w:spacing w:before="0" w:line="480" w:lineRule="auto"/>
        <w:jc w:val="center"/>
        <w:rPr>
          <w:rFonts w:ascii="Times New Roman" w:hAnsi="Times New Roman"/>
          <w:b/>
          <w:bCs/>
          <w:lang w:val="es-ES_tradnl"/>
        </w:rPr>
      </w:pPr>
      <w:r w:rsidRPr="002B248F">
        <w:rPr>
          <w:rFonts w:ascii="Times New Roman" w:hAnsi="Times New Roman"/>
          <w:b/>
          <w:bCs/>
          <w:i w:val="0"/>
          <w:color w:val="auto"/>
          <w:spacing w:val="80"/>
          <w:sz w:val="36"/>
          <w:szCs w:val="36"/>
          <w:lang w:val="es-ES_tradnl"/>
        </w:rPr>
        <w:lastRenderedPageBreak/>
        <w:t xml:space="preserve">TRIBUNAL DE </w:t>
      </w:r>
      <w:r w:rsidR="0064409C">
        <w:rPr>
          <w:rFonts w:ascii="Times New Roman" w:hAnsi="Times New Roman"/>
          <w:b/>
          <w:bCs/>
          <w:i w:val="0"/>
          <w:color w:val="auto"/>
          <w:spacing w:val="80"/>
          <w:sz w:val="36"/>
          <w:szCs w:val="36"/>
          <w:lang w:val="es-ES_tradnl"/>
        </w:rPr>
        <w:t>SUSTENTACIÓN</w:t>
      </w:r>
    </w:p>
    <w:p w:rsidR="002B248F" w:rsidRPr="002B248F" w:rsidRDefault="002B248F" w:rsidP="004F2D6A">
      <w:pPr>
        <w:spacing w:line="480" w:lineRule="auto"/>
        <w:jc w:val="both"/>
        <w:rPr>
          <w:rFonts w:ascii="Times New Roman" w:hAnsi="Times New Roman"/>
          <w:b/>
          <w:bCs/>
          <w:lang w:val="es-ES_tradnl"/>
        </w:rPr>
      </w:pPr>
    </w:p>
    <w:p w:rsidR="002B248F" w:rsidRPr="002B248F" w:rsidRDefault="002B248F" w:rsidP="004F2D6A">
      <w:pPr>
        <w:spacing w:line="480" w:lineRule="auto"/>
        <w:jc w:val="both"/>
        <w:rPr>
          <w:rFonts w:ascii="Times New Roman" w:hAnsi="Times New Roman"/>
          <w:b/>
          <w:bCs/>
          <w:lang w:val="es-ES_tradnl"/>
        </w:rPr>
      </w:pPr>
    </w:p>
    <w:p w:rsidR="002B248F" w:rsidRPr="002B248F" w:rsidRDefault="002B248F" w:rsidP="004F2D6A">
      <w:pPr>
        <w:spacing w:line="480" w:lineRule="auto"/>
        <w:jc w:val="both"/>
        <w:rPr>
          <w:rFonts w:ascii="Times New Roman" w:hAnsi="Times New Roman"/>
          <w:b/>
          <w:bCs/>
          <w:lang w:val="es-ES_tradnl"/>
        </w:rPr>
      </w:pPr>
    </w:p>
    <w:p w:rsidR="002B248F" w:rsidRPr="002B248F" w:rsidRDefault="002B248F" w:rsidP="004F2D6A">
      <w:pPr>
        <w:spacing w:line="480" w:lineRule="auto"/>
        <w:jc w:val="both"/>
        <w:rPr>
          <w:rFonts w:ascii="Times New Roman" w:hAnsi="Times New Roman"/>
          <w:b/>
          <w:bCs/>
          <w:lang w:val="es-ES_tradnl"/>
        </w:rPr>
      </w:pPr>
    </w:p>
    <w:p w:rsidR="002B248F" w:rsidRPr="002B248F" w:rsidRDefault="002B248F" w:rsidP="004F2D6A">
      <w:pPr>
        <w:spacing w:line="480" w:lineRule="auto"/>
        <w:jc w:val="both"/>
        <w:rPr>
          <w:rFonts w:ascii="Times New Roman" w:hAnsi="Times New Roman"/>
          <w:b/>
          <w:bCs/>
          <w:lang w:val="es-ES_tradnl"/>
        </w:rPr>
      </w:pPr>
    </w:p>
    <w:p w:rsidR="002B248F" w:rsidRPr="002B248F" w:rsidRDefault="002B248F" w:rsidP="004F2D6A">
      <w:pPr>
        <w:spacing w:line="480" w:lineRule="auto"/>
        <w:jc w:val="center"/>
        <w:rPr>
          <w:rFonts w:ascii="Times New Roman" w:hAnsi="Times New Roman"/>
          <w:lang w:val="es-ES_tradnl"/>
        </w:rPr>
      </w:pPr>
      <w:r w:rsidRPr="002B248F">
        <w:rPr>
          <w:rFonts w:ascii="Times New Roman" w:hAnsi="Times New Roman"/>
          <w:lang w:val="es-ES_tradnl"/>
        </w:rPr>
        <w:t>___________________________</w:t>
      </w:r>
    </w:p>
    <w:p w:rsidR="002B248F" w:rsidRPr="002B248F" w:rsidRDefault="002B248F" w:rsidP="004F2D6A">
      <w:pPr>
        <w:spacing w:line="480" w:lineRule="auto"/>
        <w:jc w:val="center"/>
        <w:rPr>
          <w:rFonts w:ascii="Times New Roman" w:hAnsi="Times New Roman"/>
          <w:lang w:val="es-ES_tradnl"/>
        </w:rPr>
      </w:pPr>
      <w:r w:rsidRPr="002B248F">
        <w:rPr>
          <w:rFonts w:ascii="Times New Roman" w:hAnsi="Times New Roman"/>
          <w:lang w:val="es-ES_tradnl"/>
        </w:rPr>
        <w:t>Ing. Rebeca Estrada Pico</w:t>
      </w:r>
    </w:p>
    <w:p w:rsidR="002B248F" w:rsidRPr="002B248F" w:rsidRDefault="002B248F" w:rsidP="004F2D6A">
      <w:pPr>
        <w:spacing w:line="480" w:lineRule="auto"/>
        <w:jc w:val="center"/>
        <w:rPr>
          <w:rFonts w:ascii="Times New Roman" w:hAnsi="Times New Roman"/>
          <w:lang w:val="es-ES_tradnl"/>
        </w:rPr>
      </w:pPr>
      <w:r w:rsidRPr="002B248F">
        <w:rPr>
          <w:rFonts w:ascii="Times New Roman" w:hAnsi="Times New Roman"/>
          <w:lang w:val="es-ES_tradnl"/>
        </w:rPr>
        <w:t>PROFESOR DIRECTOR DE LA MATERIA DE GRADUACIÓN</w:t>
      </w:r>
    </w:p>
    <w:p w:rsidR="002B248F" w:rsidRPr="002B248F" w:rsidRDefault="002B248F" w:rsidP="004F2D6A">
      <w:pPr>
        <w:spacing w:line="480" w:lineRule="auto"/>
        <w:jc w:val="center"/>
        <w:rPr>
          <w:rFonts w:ascii="Times New Roman" w:hAnsi="Times New Roman"/>
          <w:lang w:val="es-ES_tradnl"/>
        </w:rPr>
      </w:pPr>
    </w:p>
    <w:p w:rsidR="002B248F" w:rsidRPr="002B248F" w:rsidRDefault="002B248F" w:rsidP="004F2D6A">
      <w:pPr>
        <w:spacing w:line="480" w:lineRule="auto"/>
        <w:jc w:val="center"/>
        <w:rPr>
          <w:rFonts w:ascii="Times New Roman" w:hAnsi="Times New Roman"/>
          <w:lang w:val="es-ES_tradnl"/>
        </w:rPr>
      </w:pPr>
    </w:p>
    <w:p w:rsidR="002B248F" w:rsidRPr="002B248F" w:rsidRDefault="002B248F" w:rsidP="004F2D6A">
      <w:pPr>
        <w:spacing w:line="480" w:lineRule="auto"/>
        <w:jc w:val="center"/>
        <w:rPr>
          <w:rFonts w:ascii="Times New Roman" w:hAnsi="Times New Roman"/>
          <w:lang w:val="es-ES_tradnl"/>
        </w:rPr>
      </w:pPr>
    </w:p>
    <w:p w:rsidR="002B248F" w:rsidRPr="002B248F" w:rsidRDefault="002B248F" w:rsidP="004F2D6A">
      <w:pPr>
        <w:spacing w:line="480" w:lineRule="auto"/>
        <w:jc w:val="center"/>
        <w:rPr>
          <w:rFonts w:ascii="Times New Roman" w:hAnsi="Times New Roman"/>
          <w:lang w:val="es-ES_tradnl"/>
        </w:rPr>
      </w:pPr>
    </w:p>
    <w:p w:rsidR="002B248F" w:rsidRPr="002B248F" w:rsidRDefault="002B248F" w:rsidP="004F2D6A">
      <w:pPr>
        <w:spacing w:line="480" w:lineRule="auto"/>
        <w:jc w:val="center"/>
        <w:rPr>
          <w:rFonts w:ascii="Times New Roman" w:hAnsi="Times New Roman"/>
          <w:lang w:val="es-ES_tradnl"/>
        </w:rPr>
      </w:pPr>
    </w:p>
    <w:p w:rsidR="002B248F" w:rsidRPr="002B248F" w:rsidRDefault="002B248F" w:rsidP="004F2D6A">
      <w:pPr>
        <w:spacing w:line="480" w:lineRule="auto"/>
        <w:jc w:val="center"/>
        <w:rPr>
          <w:rFonts w:ascii="Times New Roman" w:hAnsi="Times New Roman"/>
          <w:lang w:val="es-ES_tradnl"/>
        </w:rPr>
      </w:pPr>
    </w:p>
    <w:p w:rsidR="002B248F" w:rsidRPr="002B248F" w:rsidRDefault="002B248F" w:rsidP="004F2D6A">
      <w:pPr>
        <w:spacing w:line="480" w:lineRule="auto"/>
        <w:jc w:val="center"/>
        <w:rPr>
          <w:rFonts w:ascii="Times New Roman" w:hAnsi="Times New Roman"/>
          <w:lang w:val="es-ES_tradnl"/>
        </w:rPr>
      </w:pPr>
      <w:r w:rsidRPr="002B248F">
        <w:rPr>
          <w:rFonts w:ascii="Times New Roman" w:hAnsi="Times New Roman"/>
          <w:lang w:val="es-ES_tradnl"/>
        </w:rPr>
        <w:t>__________________________</w:t>
      </w:r>
    </w:p>
    <w:p w:rsidR="002B248F" w:rsidRPr="002B248F" w:rsidRDefault="00BD25AA" w:rsidP="004F2D6A">
      <w:pPr>
        <w:spacing w:line="480" w:lineRule="auto"/>
        <w:jc w:val="center"/>
        <w:rPr>
          <w:rFonts w:ascii="Times New Roman" w:hAnsi="Times New Roman"/>
          <w:lang w:val="es-ES_tradnl"/>
        </w:rPr>
      </w:pPr>
      <w:r>
        <w:rPr>
          <w:rFonts w:ascii="Times New Roman" w:hAnsi="Times New Roman"/>
          <w:lang w:val="es-ES_tradnl"/>
        </w:rPr>
        <w:t>Ing. Ana Tapia</w:t>
      </w:r>
    </w:p>
    <w:p w:rsidR="00074ACF" w:rsidRDefault="002B248F" w:rsidP="00C6257D">
      <w:pPr>
        <w:pStyle w:val="Textoindependiente"/>
        <w:spacing w:before="40" w:line="480" w:lineRule="auto"/>
        <w:jc w:val="center"/>
        <w:rPr>
          <w:rFonts w:ascii="Times New Roman" w:hAnsi="Times New Roman"/>
          <w:lang w:val="es-ES_tradnl"/>
        </w:rPr>
      </w:pPr>
      <w:r w:rsidRPr="002B248F">
        <w:rPr>
          <w:rFonts w:ascii="Times New Roman" w:hAnsi="Times New Roman"/>
          <w:lang w:val="es-ES_tradnl"/>
        </w:rPr>
        <w:t>PROFESOR DELEGADO POR EL DECANO DE LA FACULTAD</w:t>
      </w:r>
    </w:p>
    <w:p w:rsidR="00C6257D" w:rsidRDefault="00C6257D" w:rsidP="00C6257D">
      <w:pPr>
        <w:pStyle w:val="Textoindependiente"/>
        <w:spacing w:before="40" w:line="480" w:lineRule="auto"/>
        <w:jc w:val="center"/>
        <w:rPr>
          <w:rFonts w:ascii="Times New Roman" w:hAnsi="Times New Roman"/>
          <w:b/>
          <w:bCs/>
          <w:u w:val="single"/>
        </w:rPr>
      </w:pPr>
    </w:p>
    <w:p w:rsidR="004400D9" w:rsidRPr="00C6257D" w:rsidRDefault="004400D9" w:rsidP="00C6257D">
      <w:pPr>
        <w:pStyle w:val="Textoindependiente"/>
        <w:spacing w:before="40" w:line="480" w:lineRule="auto"/>
        <w:jc w:val="center"/>
        <w:rPr>
          <w:rFonts w:ascii="Times New Roman" w:hAnsi="Times New Roman"/>
          <w:b/>
          <w:bCs/>
          <w:u w:val="single"/>
        </w:rPr>
      </w:pPr>
    </w:p>
    <w:p w:rsidR="00F83A8C" w:rsidRPr="003F7E3A" w:rsidRDefault="00F83A8C" w:rsidP="00074ACF">
      <w:pPr>
        <w:pStyle w:val="Ttulo6"/>
        <w:spacing w:before="0" w:line="480" w:lineRule="auto"/>
        <w:jc w:val="center"/>
        <w:rPr>
          <w:rFonts w:ascii="Times New Roman" w:hAnsi="Times New Roman"/>
          <w:b/>
          <w:bCs/>
          <w:i w:val="0"/>
          <w:color w:val="auto"/>
          <w:spacing w:val="80"/>
          <w:sz w:val="36"/>
          <w:szCs w:val="36"/>
          <w:lang w:val="es-ES_tradnl"/>
        </w:rPr>
      </w:pPr>
      <w:r w:rsidRPr="003F7E3A">
        <w:rPr>
          <w:rFonts w:ascii="Times New Roman" w:hAnsi="Times New Roman"/>
          <w:b/>
          <w:bCs/>
          <w:i w:val="0"/>
          <w:color w:val="auto"/>
          <w:spacing w:val="80"/>
          <w:sz w:val="36"/>
          <w:szCs w:val="36"/>
          <w:lang w:val="es-ES_tradnl"/>
        </w:rPr>
        <w:lastRenderedPageBreak/>
        <w:t>DECLARACIÓN EXPRESA</w:t>
      </w:r>
    </w:p>
    <w:p w:rsidR="00F83A8C" w:rsidRPr="00437E3E" w:rsidRDefault="00F83A8C" w:rsidP="004F2D6A">
      <w:pPr>
        <w:spacing w:line="480" w:lineRule="auto"/>
        <w:jc w:val="both"/>
        <w:rPr>
          <w:rFonts w:ascii="Times New Roman" w:hAnsi="Times New Roman"/>
          <w:lang w:val="es-ES_tradnl" w:eastAsia="es-EC"/>
        </w:rPr>
      </w:pPr>
    </w:p>
    <w:p w:rsidR="00F83A8C" w:rsidRPr="00437E3E" w:rsidRDefault="00F83A8C" w:rsidP="004F2D6A">
      <w:pPr>
        <w:spacing w:line="480" w:lineRule="auto"/>
        <w:jc w:val="both"/>
        <w:rPr>
          <w:rFonts w:ascii="Times New Roman" w:hAnsi="Times New Roman"/>
          <w:lang w:val="es-ES_tradnl" w:eastAsia="es-EC"/>
        </w:rPr>
      </w:pPr>
    </w:p>
    <w:p w:rsidR="00F83A8C" w:rsidRPr="00437E3E" w:rsidRDefault="00F83A8C" w:rsidP="004F2D6A">
      <w:pPr>
        <w:pStyle w:val="Sangra3detindependiente"/>
        <w:spacing w:after="0" w:line="480" w:lineRule="auto"/>
        <w:ind w:left="0" w:right="758"/>
        <w:jc w:val="both"/>
        <w:rPr>
          <w:rFonts w:ascii="Times New Roman" w:hAnsi="Times New Roman"/>
          <w:sz w:val="24"/>
          <w:szCs w:val="24"/>
          <w:lang w:val="es-ES_tradnl"/>
        </w:rPr>
      </w:pPr>
      <w:r w:rsidRPr="00437E3E">
        <w:rPr>
          <w:rFonts w:ascii="Times New Roman" w:hAnsi="Times New Roman"/>
          <w:sz w:val="24"/>
          <w:szCs w:val="24"/>
          <w:lang w:val="es-ES_tradnl"/>
        </w:rPr>
        <w:t>“La responsabilidad del contenido de esta Tesis de Grado, nos corresponde exclusivamente; y el patrimonio intelectual de la misma a la Escuela Superior Politécnica del Litoral”.</w:t>
      </w:r>
    </w:p>
    <w:p w:rsidR="00F83A8C" w:rsidRPr="00437E3E" w:rsidRDefault="00F83A8C" w:rsidP="004F2D6A">
      <w:pPr>
        <w:pStyle w:val="Sangra3detindependiente"/>
        <w:spacing w:after="0" w:line="480" w:lineRule="auto"/>
        <w:ind w:left="0" w:right="758"/>
        <w:jc w:val="both"/>
        <w:rPr>
          <w:rFonts w:ascii="Times New Roman" w:hAnsi="Times New Roman"/>
          <w:sz w:val="24"/>
          <w:szCs w:val="24"/>
          <w:lang w:val="es-ES_tradnl"/>
        </w:rPr>
      </w:pPr>
      <w:r w:rsidRPr="00437E3E">
        <w:rPr>
          <w:rFonts w:ascii="Times New Roman" w:hAnsi="Times New Roman"/>
          <w:sz w:val="24"/>
          <w:szCs w:val="24"/>
          <w:lang w:val="es-ES_tradnl"/>
        </w:rPr>
        <w:t>(Reglamento de Graduación de la ESPOL)</w:t>
      </w:r>
    </w:p>
    <w:p w:rsidR="00F83A8C" w:rsidRPr="00437E3E" w:rsidRDefault="00F83A8C" w:rsidP="004F2D6A">
      <w:pPr>
        <w:pStyle w:val="Sangra3detindependiente"/>
        <w:spacing w:after="0" w:line="480" w:lineRule="auto"/>
        <w:ind w:left="0" w:right="758"/>
        <w:jc w:val="both"/>
        <w:rPr>
          <w:rFonts w:ascii="Times New Roman" w:hAnsi="Times New Roman"/>
          <w:sz w:val="24"/>
          <w:szCs w:val="24"/>
          <w:lang w:val="es-ES_tradnl"/>
        </w:rPr>
      </w:pPr>
    </w:p>
    <w:p w:rsidR="00F83A8C" w:rsidRDefault="00F83A8C" w:rsidP="004F2D6A">
      <w:pPr>
        <w:pStyle w:val="Sangra3detindependiente"/>
        <w:spacing w:after="0" w:line="480" w:lineRule="auto"/>
        <w:ind w:left="0" w:right="758"/>
        <w:jc w:val="both"/>
        <w:rPr>
          <w:rFonts w:ascii="Times New Roman" w:hAnsi="Times New Roman"/>
          <w:sz w:val="24"/>
          <w:szCs w:val="24"/>
          <w:lang w:val="es-ES_tradnl"/>
        </w:rPr>
      </w:pPr>
    </w:p>
    <w:p w:rsidR="00F83A8C" w:rsidRDefault="00F83A8C" w:rsidP="004F2D6A">
      <w:pPr>
        <w:pStyle w:val="Sangra3detindependiente"/>
        <w:spacing w:after="0" w:line="480" w:lineRule="auto"/>
        <w:ind w:left="0" w:right="758"/>
        <w:jc w:val="both"/>
        <w:rPr>
          <w:rFonts w:ascii="Times New Roman" w:hAnsi="Times New Roman"/>
          <w:sz w:val="24"/>
          <w:szCs w:val="24"/>
          <w:lang w:val="es-ES_tradnl"/>
        </w:rPr>
      </w:pPr>
    </w:p>
    <w:p w:rsidR="00F83A8C" w:rsidRDefault="00F83A8C" w:rsidP="004F2D6A">
      <w:pPr>
        <w:pStyle w:val="Sangra3detindependiente"/>
        <w:spacing w:after="0" w:line="480" w:lineRule="auto"/>
        <w:ind w:left="0" w:right="758"/>
        <w:jc w:val="both"/>
        <w:rPr>
          <w:rFonts w:ascii="Times New Roman" w:hAnsi="Times New Roman"/>
          <w:sz w:val="24"/>
          <w:szCs w:val="24"/>
          <w:lang w:val="es-ES_tradnl"/>
        </w:rPr>
      </w:pPr>
    </w:p>
    <w:p w:rsidR="00F83A8C" w:rsidRPr="00437E3E" w:rsidRDefault="00F83A8C" w:rsidP="004F2D6A">
      <w:pPr>
        <w:pStyle w:val="Sangra3detindependiente"/>
        <w:spacing w:after="0" w:line="480" w:lineRule="auto"/>
        <w:ind w:left="0" w:right="758"/>
        <w:jc w:val="both"/>
        <w:rPr>
          <w:rFonts w:ascii="Times New Roman" w:hAnsi="Times New Roman"/>
          <w:sz w:val="24"/>
          <w:szCs w:val="24"/>
          <w:lang w:val="es-ES_tradnl"/>
        </w:rPr>
      </w:pPr>
    </w:p>
    <w:tbl>
      <w:tblPr>
        <w:tblW w:w="0" w:type="auto"/>
        <w:jc w:val="center"/>
        <w:tblInd w:w="-997" w:type="dxa"/>
        <w:tblBorders>
          <w:insideH w:val="single" w:sz="4" w:space="0" w:color="auto"/>
          <w:insideV w:val="single" w:sz="4" w:space="0" w:color="auto"/>
        </w:tblBorders>
        <w:tblLayout w:type="fixed"/>
        <w:tblCellMar>
          <w:left w:w="70" w:type="dxa"/>
          <w:right w:w="70" w:type="dxa"/>
        </w:tblCellMar>
        <w:tblLook w:val="0000"/>
      </w:tblPr>
      <w:tblGrid>
        <w:gridCol w:w="4536"/>
      </w:tblGrid>
      <w:tr w:rsidR="00F83A8C" w:rsidRPr="00437E3E" w:rsidTr="004B0249">
        <w:trPr>
          <w:trHeight w:val="1020"/>
          <w:jc w:val="center"/>
        </w:trPr>
        <w:tc>
          <w:tcPr>
            <w:tcW w:w="4536" w:type="dxa"/>
            <w:tcBorders>
              <w:top w:val="single" w:sz="4" w:space="0" w:color="auto"/>
              <w:left w:val="nil"/>
              <w:bottom w:val="nil"/>
              <w:right w:val="nil"/>
            </w:tcBorders>
          </w:tcPr>
          <w:p w:rsidR="00F83A8C" w:rsidRPr="00437E3E" w:rsidRDefault="00F83A8C" w:rsidP="004F2D6A">
            <w:pPr>
              <w:spacing w:line="480" w:lineRule="auto"/>
              <w:jc w:val="center"/>
              <w:rPr>
                <w:rFonts w:ascii="Times New Roman" w:hAnsi="Times New Roman"/>
                <w:lang w:val="es-ES_tradnl"/>
              </w:rPr>
            </w:pPr>
            <w:r>
              <w:rPr>
                <w:rFonts w:ascii="Times New Roman" w:hAnsi="Times New Roman"/>
                <w:lang w:val="es-ES_tradnl"/>
              </w:rPr>
              <w:t>Jaime Alfredo Mendoza Mera</w:t>
            </w:r>
          </w:p>
        </w:tc>
      </w:tr>
      <w:tr w:rsidR="00F83A8C" w:rsidRPr="00437E3E" w:rsidTr="004B0249">
        <w:trPr>
          <w:trHeight w:val="443"/>
          <w:jc w:val="center"/>
        </w:trPr>
        <w:tc>
          <w:tcPr>
            <w:tcW w:w="4536" w:type="dxa"/>
            <w:tcBorders>
              <w:top w:val="nil"/>
              <w:left w:val="nil"/>
              <w:right w:val="nil"/>
            </w:tcBorders>
          </w:tcPr>
          <w:p w:rsidR="00F83A8C" w:rsidRPr="00437E3E" w:rsidRDefault="00F83A8C" w:rsidP="004F2D6A">
            <w:pPr>
              <w:spacing w:line="480" w:lineRule="auto"/>
              <w:jc w:val="both"/>
              <w:rPr>
                <w:rFonts w:ascii="Times New Roman" w:hAnsi="Times New Roman"/>
                <w:lang w:val="es-ES_tradnl"/>
              </w:rPr>
            </w:pPr>
          </w:p>
          <w:p w:rsidR="00F83A8C" w:rsidRPr="00437E3E" w:rsidRDefault="00F83A8C" w:rsidP="004F2D6A">
            <w:pPr>
              <w:spacing w:line="480" w:lineRule="auto"/>
              <w:jc w:val="both"/>
              <w:rPr>
                <w:rFonts w:ascii="Times New Roman" w:hAnsi="Times New Roman"/>
                <w:lang w:val="es-ES_tradnl"/>
              </w:rPr>
            </w:pPr>
          </w:p>
        </w:tc>
      </w:tr>
      <w:tr w:rsidR="00F83A8C" w:rsidRPr="00437E3E" w:rsidTr="004B0249">
        <w:trPr>
          <w:trHeight w:val="1747"/>
          <w:jc w:val="center"/>
        </w:trPr>
        <w:tc>
          <w:tcPr>
            <w:tcW w:w="4536" w:type="dxa"/>
            <w:tcBorders>
              <w:left w:val="nil"/>
              <w:right w:val="nil"/>
            </w:tcBorders>
          </w:tcPr>
          <w:p w:rsidR="00F83A8C" w:rsidRPr="00437E3E" w:rsidRDefault="00F83A8C" w:rsidP="004F2D6A">
            <w:pPr>
              <w:spacing w:line="480" w:lineRule="auto"/>
              <w:jc w:val="center"/>
              <w:rPr>
                <w:rFonts w:ascii="Times New Roman" w:hAnsi="Times New Roman"/>
                <w:lang w:val="es-ES_tradnl"/>
              </w:rPr>
            </w:pPr>
            <w:r>
              <w:rPr>
                <w:rFonts w:ascii="Times New Roman" w:hAnsi="Times New Roman"/>
                <w:lang w:val="es-ES_tradnl"/>
              </w:rPr>
              <w:t xml:space="preserve">Christian </w:t>
            </w:r>
            <w:r w:rsidR="00AE2B90">
              <w:rPr>
                <w:rFonts w:ascii="Times New Roman" w:hAnsi="Times New Roman"/>
                <w:lang w:val="es-ES_tradnl"/>
              </w:rPr>
              <w:t xml:space="preserve">Andrés </w:t>
            </w:r>
            <w:r>
              <w:rPr>
                <w:rFonts w:ascii="Times New Roman" w:hAnsi="Times New Roman"/>
                <w:lang w:val="es-ES_tradnl"/>
              </w:rPr>
              <w:t>Rosero Arrieta</w:t>
            </w:r>
          </w:p>
          <w:p w:rsidR="00F83A8C" w:rsidRPr="00437E3E" w:rsidRDefault="00F83A8C" w:rsidP="004F2D6A">
            <w:pPr>
              <w:spacing w:line="480" w:lineRule="auto"/>
              <w:jc w:val="both"/>
              <w:rPr>
                <w:rFonts w:ascii="Times New Roman" w:hAnsi="Times New Roman"/>
                <w:lang w:val="es-ES_tradnl"/>
              </w:rPr>
            </w:pPr>
          </w:p>
          <w:p w:rsidR="00F83A8C" w:rsidRPr="00437E3E" w:rsidRDefault="00F83A8C" w:rsidP="004F2D6A">
            <w:pPr>
              <w:spacing w:line="480" w:lineRule="auto"/>
              <w:jc w:val="both"/>
              <w:rPr>
                <w:rFonts w:ascii="Times New Roman" w:hAnsi="Times New Roman"/>
                <w:lang w:val="es-ES_tradnl"/>
              </w:rPr>
            </w:pPr>
          </w:p>
        </w:tc>
      </w:tr>
    </w:tbl>
    <w:p w:rsidR="00725439" w:rsidRDefault="00725439" w:rsidP="004F2D6A">
      <w:pPr>
        <w:pStyle w:val="Textoindependiente"/>
        <w:spacing w:before="40" w:line="480" w:lineRule="auto"/>
        <w:rPr>
          <w:rFonts w:ascii="Times New Roman" w:hAnsi="Times New Roman"/>
          <w:b/>
          <w:bCs/>
          <w:sz w:val="36"/>
          <w:szCs w:val="36"/>
          <w:u w:val="single"/>
        </w:rPr>
        <w:sectPr w:rsidR="00725439" w:rsidSect="00CE4755">
          <w:type w:val="continuous"/>
          <w:pgSz w:w="11905" w:h="16837" w:code="9"/>
          <w:pgMar w:top="2268" w:right="1361" w:bottom="2268" w:left="2268" w:header="720" w:footer="720" w:gutter="0"/>
          <w:pgNumType w:chapStyle="1"/>
          <w:cols w:space="720"/>
          <w:titlePg/>
          <w:docGrid w:linePitch="360"/>
        </w:sectPr>
      </w:pPr>
    </w:p>
    <w:p w:rsidR="00706160" w:rsidRDefault="006F375C" w:rsidP="004F2D6A">
      <w:pPr>
        <w:pStyle w:val="Textoindependiente"/>
        <w:spacing w:before="40" w:line="480" w:lineRule="auto"/>
        <w:jc w:val="center"/>
        <w:outlineLvl w:val="0"/>
        <w:rPr>
          <w:rFonts w:ascii="Times New Roman" w:hAnsi="Times New Roman"/>
          <w:b/>
          <w:bCs/>
          <w:sz w:val="36"/>
          <w:szCs w:val="36"/>
          <w:u w:val="single"/>
        </w:rPr>
      </w:pPr>
      <w:bookmarkStart w:id="1" w:name="_Toc247558878"/>
      <w:r>
        <w:rPr>
          <w:rFonts w:ascii="Times New Roman" w:hAnsi="Times New Roman"/>
          <w:b/>
          <w:bCs/>
          <w:sz w:val="36"/>
          <w:szCs w:val="36"/>
          <w:u w:val="single"/>
        </w:rPr>
        <w:lastRenderedPageBreak/>
        <w:t>RESUMEN</w:t>
      </w:r>
      <w:bookmarkEnd w:id="1"/>
    </w:p>
    <w:p w:rsidR="006F375C" w:rsidRDefault="006F375C" w:rsidP="004F2D6A">
      <w:pPr>
        <w:pStyle w:val="Textoindependiente"/>
        <w:spacing w:before="40" w:line="480" w:lineRule="auto"/>
        <w:jc w:val="center"/>
        <w:rPr>
          <w:rFonts w:ascii="Times New Roman" w:hAnsi="Times New Roman"/>
          <w:b/>
          <w:bCs/>
          <w:sz w:val="36"/>
          <w:szCs w:val="36"/>
          <w:u w:val="single"/>
        </w:rPr>
      </w:pPr>
    </w:p>
    <w:p w:rsidR="00087AEA" w:rsidRDefault="00087AEA" w:rsidP="004F2D6A">
      <w:pPr>
        <w:pStyle w:val="Textoindependiente"/>
        <w:spacing w:before="40" w:line="480" w:lineRule="auto"/>
        <w:ind w:firstLine="709"/>
        <w:jc w:val="both"/>
        <w:rPr>
          <w:rFonts w:ascii="Times New Roman" w:hAnsi="Times New Roman"/>
        </w:rPr>
      </w:pPr>
      <w:r>
        <w:rPr>
          <w:rFonts w:ascii="Times New Roman" w:hAnsi="Times New Roman"/>
        </w:rPr>
        <w:t>En la actualidad muchas exitosas empresas a nivel mundial hacen uso de sistemas CRM para el manejo de las relaciones con sus clientes</w:t>
      </w:r>
      <w:r w:rsidR="0097681A">
        <w:rPr>
          <w:rFonts w:ascii="Times New Roman" w:hAnsi="Times New Roman"/>
        </w:rPr>
        <w:t>, esto le representa una significativa ventaja ante aquellas empresas que no lo implementan. Los CRM’s permiten tener un absoluto control de toda la información</w:t>
      </w:r>
      <w:r w:rsidR="00E33937">
        <w:rPr>
          <w:rFonts w:ascii="Times New Roman" w:hAnsi="Times New Roman"/>
        </w:rPr>
        <w:t xml:space="preserve"> entorno a los clientes, como historial de compras, preferencias, gustos entre otros,</w:t>
      </w:r>
      <w:r w:rsidR="0097681A">
        <w:rPr>
          <w:rFonts w:ascii="Times New Roman" w:hAnsi="Times New Roman"/>
        </w:rPr>
        <w:t xml:space="preserve"> </w:t>
      </w:r>
      <w:r w:rsidR="0062017B">
        <w:rPr>
          <w:rFonts w:ascii="Times New Roman" w:hAnsi="Times New Roman"/>
        </w:rPr>
        <w:t>en base a lo cual se les puede ofrecer</w:t>
      </w:r>
      <w:r w:rsidR="00E33937">
        <w:rPr>
          <w:rFonts w:ascii="Times New Roman" w:hAnsi="Times New Roman"/>
        </w:rPr>
        <w:t xml:space="preserve"> un mejor servicio de manera </w:t>
      </w:r>
      <w:r w:rsidR="0062017B">
        <w:rPr>
          <w:rFonts w:ascii="Times New Roman" w:hAnsi="Times New Roman"/>
        </w:rPr>
        <w:t>objetiva</w:t>
      </w:r>
      <w:r w:rsidR="0097681A">
        <w:rPr>
          <w:rFonts w:ascii="Times New Roman" w:hAnsi="Times New Roman"/>
        </w:rPr>
        <w:t>.</w:t>
      </w:r>
    </w:p>
    <w:p w:rsidR="006F1531" w:rsidRDefault="006F1531" w:rsidP="004F2D6A">
      <w:pPr>
        <w:pStyle w:val="Textoindependiente"/>
        <w:spacing w:before="40" w:line="480" w:lineRule="auto"/>
        <w:ind w:firstLine="709"/>
        <w:jc w:val="both"/>
        <w:rPr>
          <w:rFonts w:ascii="Times New Roman" w:hAnsi="Times New Roman"/>
        </w:rPr>
      </w:pPr>
    </w:p>
    <w:p w:rsidR="006F1531" w:rsidRDefault="006A3679" w:rsidP="006F1531">
      <w:pPr>
        <w:pStyle w:val="Textoindependiente"/>
        <w:spacing w:before="40" w:line="480" w:lineRule="auto"/>
        <w:ind w:firstLine="709"/>
        <w:jc w:val="both"/>
        <w:rPr>
          <w:rFonts w:ascii="Times New Roman" w:hAnsi="Times New Roman"/>
        </w:rPr>
      </w:pPr>
      <w:r>
        <w:rPr>
          <w:rFonts w:ascii="Times New Roman" w:hAnsi="Times New Roman"/>
        </w:rPr>
        <w:t xml:space="preserve">En el Ecuador algunas empresas están dando uso a la tecnología </w:t>
      </w:r>
      <w:r w:rsidR="006F1531">
        <w:rPr>
          <w:rFonts w:ascii="Times New Roman" w:hAnsi="Times New Roman"/>
        </w:rPr>
        <w:t>de Vo</w:t>
      </w:r>
      <w:r>
        <w:rPr>
          <w:rFonts w:ascii="Times New Roman" w:hAnsi="Times New Roman"/>
        </w:rPr>
        <w:t xml:space="preserve">IP cambiando sus viejas centrales analógicas </w:t>
      </w:r>
      <w:r w:rsidR="006F1531">
        <w:rPr>
          <w:rFonts w:ascii="Times New Roman" w:hAnsi="Times New Roman"/>
        </w:rPr>
        <w:t xml:space="preserve">de </w:t>
      </w:r>
      <w:r>
        <w:rPr>
          <w:rFonts w:ascii="Times New Roman" w:hAnsi="Times New Roman"/>
        </w:rPr>
        <w:t>lo cual se puede</w:t>
      </w:r>
      <w:r w:rsidR="006F1531">
        <w:rPr>
          <w:rFonts w:ascii="Times New Roman" w:hAnsi="Times New Roman"/>
        </w:rPr>
        <w:t xml:space="preserve"> obtener mayores prestaciones.  </w:t>
      </w:r>
      <w:r w:rsidR="00072AAE">
        <w:rPr>
          <w:rFonts w:ascii="Times New Roman" w:hAnsi="Times New Roman"/>
        </w:rPr>
        <w:t>Es hora de que las empresa</w:t>
      </w:r>
      <w:r w:rsidR="006F1531">
        <w:rPr>
          <w:rFonts w:ascii="Times New Roman" w:hAnsi="Times New Roman"/>
        </w:rPr>
        <w:t>s</w:t>
      </w:r>
      <w:r w:rsidR="00072AAE">
        <w:rPr>
          <w:rFonts w:ascii="Times New Roman" w:hAnsi="Times New Roman"/>
        </w:rPr>
        <w:t xml:space="preserve"> en nuestro país </w:t>
      </w:r>
      <w:r w:rsidR="006F1531">
        <w:rPr>
          <w:rFonts w:ascii="Times New Roman" w:hAnsi="Times New Roman"/>
        </w:rPr>
        <w:t>em</w:t>
      </w:r>
      <w:r w:rsidR="00072AAE">
        <w:rPr>
          <w:rFonts w:ascii="Times New Roman" w:hAnsi="Times New Roman"/>
        </w:rPr>
        <w:t xml:space="preserve">piecen a </w:t>
      </w:r>
      <w:r w:rsidR="006F1531">
        <w:rPr>
          <w:rFonts w:ascii="Times New Roman" w:hAnsi="Times New Roman"/>
        </w:rPr>
        <w:t xml:space="preserve">utilizar sistemas que acoplen  la infraestructura mencionada con </w:t>
      </w:r>
      <w:r>
        <w:rPr>
          <w:rFonts w:ascii="Times New Roman" w:hAnsi="Times New Roman"/>
        </w:rPr>
        <w:t>nuevas</w:t>
      </w:r>
      <w:r w:rsidR="006F1531">
        <w:rPr>
          <w:rFonts w:ascii="Times New Roman" w:hAnsi="Times New Roman"/>
        </w:rPr>
        <w:t xml:space="preserve"> propuestas para sacar provecho a la inversión realizada.</w:t>
      </w:r>
    </w:p>
    <w:p w:rsidR="001D02FE" w:rsidRDefault="006F1531" w:rsidP="006F1531">
      <w:pPr>
        <w:pStyle w:val="Textoindependiente"/>
        <w:spacing w:before="40" w:line="480" w:lineRule="auto"/>
        <w:ind w:firstLine="709"/>
        <w:jc w:val="both"/>
        <w:rPr>
          <w:rFonts w:ascii="Times New Roman" w:hAnsi="Times New Roman"/>
        </w:rPr>
      </w:pPr>
      <w:r>
        <w:rPr>
          <w:rFonts w:ascii="Times New Roman" w:hAnsi="Times New Roman"/>
        </w:rPr>
        <w:t xml:space="preserve"> </w:t>
      </w:r>
      <w:r w:rsidR="006A3679">
        <w:rPr>
          <w:rFonts w:ascii="Times New Roman" w:hAnsi="Times New Roman"/>
        </w:rPr>
        <w:t xml:space="preserve">  </w:t>
      </w:r>
    </w:p>
    <w:p w:rsidR="00706160" w:rsidRDefault="00706160" w:rsidP="004F2D6A">
      <w:pPr>
        <w:pStyle w:val="Textoindependiente"/>
        <w:spacing w:before="40" w:line="480" w:lineRule="auto"/>
        <w:ind w:firstLine="709"/>
        <w:jc w:val="both"/>
        <w:rPr>
          <w:rFonts w:ascii="Times New Roman" w:hAnsi="Times New Roman"/>
        </w:rPr>
      </w:pPr>
      <w:r>
        <w:rPr>
          <w:rFonts w:ascii="Times New Roman" w:hAnsi="Times New Roman"/>
        </w:rPr>
        <w:t xml:space="preserve">El proyecto consiste en la integración de dos </w:t>
      </w:r>
      <w:r w:rsidR="001D02FE">
        <w:rPr>
          <w:rFonts w:ascii="Times New Roman" w:hAnsi="Times New Roman"/>
        </w:rPr>
        <w:t>herramientas de</w:t>
      </w:r>
      <w:r>
        <w:rPr>
          <w:rFonts w:ascii="Times New Roman" w:hAnsi="Times New Roman"/>
        </w:rPr>
        <w:t xml:space="preserve"> software libre como son el CRM Sugar y la central telefónica ASTERISK.  </w:t>
      </w:r>
      <w:r w:rsidR="0062017B">
        <w:rPr>
          <w:rFonts w:ascii="Times New Roman" w:hAnsi="Times New Roman"/>
        </w:rPr>
        <w:t xml:space="preserve">El resultado es un  poderoso sistema CRM con </w:t>
      </w:r>
      <w:r w:rsidR="001D02FE">
        <w:rPr>
          <w:rFonts w:ascii="Times New Roman" w:hAnsi="Times New Roman"/>
        </w:rPr>
        <w:t>más</w:t>
      </w:r>
      <w:r w:rsidR="0062017B">
        <w:rPr>
          <w:rFonts w:ascii="Times New Roman" w:hAnsi="Times New Roman"/>
        </w:rPr>
        <w:t xml:space="preserve"> funciones que</w:t>
      </w:r>
      <w:r w:rsidR="001D02FE">
        <w:rPr>
          <w:rFonts w:ascii="Times New Roman" w:hAnsi="Times New Roman"/>
        </w:rPr>
        <w:t xml:space="preserve"> agilitará  los procesos y</w:t>
      </w:r>
      <w:r w:rsidR="0062017B">
        <w:rPr>
          <w:rFonts w:ascii="Times New Roman" w:hAnsi="Times New Roman"/>
        </w:rPr>
        <w:t xml:space="preserve"> permitirá una plena satisfacción de los clientes mejorando las ventas e incrementando </w:t>
      </w:r>
      <w:r w:rsidR="001D02FE">
        <w:rPr>
          <w:rFonts w:ascii="Times New Roman" w:hAnsi="Times New Roman"/>
        </w:rPr>
        <w:t>la cartera</w:t>
      </w:r>
      <w:r w:rsidR="0062017B">
        <w:rPr>
          <w:rFonts w:ascii="Times New Roman" w:hAnsi="Times New Roman"/>
        </w:rPr>
        <w:t>.</w:t>
      </w:r>
    </w:p>
    <w:p w:rsidR="00725439" w:rsidRPr="00BD40EE" w:rsidRDefault="00A44F9B" w:rsidP="004F2D6A">
      <w:pPr>
        <w:pStyle w:val="Textoindependiente"/>
        <w:spacing w:before="40" w:line="480" w:lineRule="auto"/>
        <w:jc w:val="both"/>
        <w:rPr>
          <w:rFonts w:ascii="Times New Roman" w:hAnsi="Times New Roman"/>
        </w:rPr>
        <w:sectPr w:rsidR="00725439" w:rsidRPr="00BD40EE" w:rsidSect="00725439">
          <w:headerReference w:type="first" r:id="rId10"/>
          <w:pgSz w:w="11905" w:h="16837" w:code="9"/>
          <w:pgMar w:top="2268" w:right="1361" w:bottom="2268" w:left="2268" w:header="720" w:footer="720" w:gutter="0"/>
          <w:pgNumType w:fmt="upperRoman" w:start="6"/>
          <w:cols w:space="720"/>
          <w:titlePg/>
          <w:docGrid w:linePitch="360"/>
        </w:sectPr>
      </w:pPr>
      <w:r>
        <w:rPr>
          <w:rFonts w:ascii="Times New Roman" w:hAnsi="Times New Roman"/>
        </w:rPr>
        <w:t xml:space="preserve">          </w:t>
      </w:r>
    </w:p>
    <w:p w:rsidR="0032494F" w:rsidRDefault="0032494F" w:rsidP="004F2D6A">
      <w:pPr>
        <w:pStyle w:val="Textoindependiente"/>
        <w:spacing w:before="40" w:line="480" w:lineRule="auto"/>
        <w:jc w:val="both"/>
        <w:rPr>
          <w:rFonts w:ascii="Times New Roman" w:hAnsi="Times New Roman"/>
          <w:b/>
          <w:bCs/>
          <w:sz w:val="36"/>
          <w:szCs w:val="36"/>
          <w:u w:val="single"/>
        </w:rPr>
        <w:sectPr w:rsidR="0032494F" w:rsidSect="00725439">
          <w:type w:val="continuous"/>
          <w:pgSz w:w="11905" w:h="16837" w:code="9"/>
          <w:pgMar w:top="2268" w:right="1361" w:bottom="2268" w:left="2268" w:header="720" w:footer="720" w:gutter="0"/>
          <w:pgNumType w:chapStyle="1"/>
          <w:cols w:space="720"/>
          <w:titlePg/>
          <w:docGrid w:linePitch="360"/>
        </w:sectPr>
      </w:pPr>
    </w:p>
    <w:p w:rsidR="00021D07" w:rsidRPr="00AC6EAD" w:rsidRDefault="005A1E9D" w:rsidP="00BD40EE">
      <w:pPr>
        <w:pStyle w:val="Ttulo1"/>
        <w:spacing w:line="480" w:lineRule="auto"/>
        <w:jc w:val="center"/>
        <w:rPr>
          <w:rFonts w:ascii="Times New Roman" w:hAnsi="Times New Roman"/>
          <w:bCs w:val="0"/>
          <w:color w:val="auto"/>
          <w:sz w:val="26"/>
          <w:szCs w:val="26"/>
          <w:u w:val="single"/>
        </w:rPr>
      </w:pPr>
      <w:bookmarkStart w:id="2" w:name="_Toc247558879"/>
      <w:r w:rsidRPr="00AC6EAD">
        <w:rPr>
          <w:rFonts w:ascii="Times New Roman" w:hAnsi="Times New Roman"/>
          <w:bCs w:val="0"/>
          <w:color w:val="auto"/>
          <w:sz w:val="26"/>
          <w:szCs w:val="26"/>
          <w:u w:val="single"/>
        </w:rPr>
        <w:lastRenderedPageBreak/>
        <w:t>Í</w:t>
      </w:r>
      <w:r w:rsidR="00F231E3" w:rsidRPr="00AC6EAD">
        <w:rPr>
          <w:rFonts w:ascii="Times New Roman" w:hAnsi="Times New Roman"/>
          <w:bCs w:val="0"/>
          <w:color w:val="auto"/>
          <w:sz w:val="26"/>
          <w:szCs w:val="26"/>
          <w:u w:val="single"/>
        </w:rPr>
        <w:t>NDICE</w:t>
      </w:r>
      <w:r w:rsidR="00611A86" w:rsidRPr="00AC6EAD">
        <w:rPr>
          <w:rFonts w:ascii="Times New Roman" w:hAnsi="Times New Roman"/>
          <w:bCs w:val="0"/>
          <w:color w:val="auto"/>
          <w:sz w:val="26"/>
          <w:szCs w:val="26"/>
          <w:u w:val="single"/>
        </w:rPr>
        <w:t xml:space="preserve"> GENERAL</w:t>
      </w:r>
      <w:bookmarkEnd w:id="2"/>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r w:rsidRPr="00EB7634">
        <w:fldChar w:fldCharType="begin"/>
      </w:r>
      <w:r w:rsidR="00A1659C">
        <w:instrText xml:space="preserve"> TOC \o "1-3" \h \z \u </w:instrText>
      </w:r>
      <w:r w:rsidRPr="00EB7634">
        <w:fldChar w:fldCharType="separate"/>
      </w:r>
      <w:hyperlink w:anchor="_Toc247558878" w:history="1">
        <w:r w:rsidR="00885407" w:rsidRPr="00FB1D2F">
          <w:rPr>
            <w:rStyle w:val="Hipervnculo"/>
            <w:rFonts w:ascii="Times New Roman" w:hAnsi="Times New Roman"/>
            <w:noProof/>
          </w:rPr>
          <w:t>RESUMEN</w:t>
        </w:r>
        <w:r w:rsidR="00885407">
          <w:rPr>
            <w:noProof/>
            <w:webHidden/>
          </w:rPr>
          <w:tab/>
        </w:r>
        <w:r>
          <w:rPr>
            <w:noProof/>
            <w:webHidden/>
          </w:rPr>
          <w:fldChar w:fldCharType="begin"/>
        </w:r>
        <w:r w:rsidR="00885407">
          <w:rPr>
            <w:noProof/>
            <w:webHidden/>
          </w:rPr>
          <w:instrText xml:space="preserve"> PAGEREF _Toc247558878 \h </w:instrText>
        </w:r>
        <w:r>
          <w:rPr>
            <w:noProof/>
            <w:webHidden/>
          </w:rPr>
        </w:r>
        <w:r>
          <w:rPr>
            <w:noProof/>
            <w:webHidden/>
          </w:rPr>
          <w:fldChar w:fldCharType="separate"/>
        </w:r>
        <w:r w:rsidR="00885407">
          <w:rPr>
            <w:noProof/>
            <w:webHidden/>
          </w:rPr>
          <w:t>VI</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79" w:history="1">
        <w:r w:rsidR="00885407" w:rsidRPr="00FB1D2F">
          <w:rPr>
            <w:rStyle w:val="Hipervnculo"/>
            <w:rFonts w:ascii="Times New Roman" w:hAnsi="Times New Roman"/>
            <w:noProof/>
          </w:rPr>
          <w:t>ÍNDICE GENERAL</w:t>
        </w:r>
        <w:r w:rsidR="00885407">
          <w:rPr>
            <w:noProof/>
            <w:webHidden/>
          </w:rPr>
          <w:tab/>
        </w:r>
        <w:r>
          <w:rPr>
            <w:noProof/>
            <w:webHidden/>
          </w:rPr>
          <w:fldChar w:fldCharType="begin"/>
        </w:r>
        <w:r w:rsidR="00885407">
          <w:rPr>
            <w:noProof/>
            <w:webHidden/>
          </w:rPr>
          <w:instrText xml:space="preserve"> PAGEREF _Toc247558879 \h </w:instrText>
        </w:r>
        <w:r>
          <w:rPr>
            <w:noProof/>
            <w:webHidden/>
          </w:rPr>
        </w:r>
        <w:r>
          <w:rPr>
            <w:noProof/>
            <w:webHidden/>
          </w:rPr>
          <w:fldChar w:fldCharType="separate"/>
        </w:r>
        <w:r w:rsidR="00885407">
          <w:rPr>
            <w:noProof/>
            <w:webHidden/>
          </w:rPr>
          <w:t>VII</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80" w:history="1">
        <w:r w:rsidR="00885407" w:rsidRPr="00FB1D2F">
          <w:rPr>
            <w:rStyle w:val="Hipervnculo"/>
            <w:rFonts w:ascii="Times New Roman" w:hAnsi="Times New Roman"/>
            <w:noProof/>
          </w:rPr>
          <w:t>ÍNDICE DE FIGURAS</w:t>
        </w:r>
        <w:r w:rsidR="00885407">
          <w:rPr>
            <w:noProof/>
            <w:webHidden/>
          </w:rPr>
          <w:tab/>
        </w:r>
        <w:r>
          <w:rPr>
            <w:noProof/>
            <w:webHidden/>
          </w:rPr>
          <w:fldChar w:fldCharType="begin"/>
        </w:r>
        <w:r w:rsidR="00885407">
          <w:rPr>
            <w:noProof/>
            <w:webHidden/>
          </w:rPr>
          <w:instrText xml:space="preserve"> PAGEREF _Toc247558880 \h </w:instrText>
        </w:r>
        <w:r>
          <w:rPr>
            <w:noProof/>
            <w:webHidden/>
          </w:rPr>
        </w:r>
        <w:r>
          <w:rPr>
            <w:noProof/>
            <w:webHidden/>
          </w:rPr>
          <w:fldChar w:fldCharType="separate"/>
        </w:r>
        <w:r w:rsidR="00885407">
          <w:rPr>
            <w:noProof/>
            <w:webHidden/>
          </w:rPr>
          <w:t>VIII</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81" w:history="1">
        <w:r w:rsidR="00885407" w:rsidRPr="00FB1D2F">
          <w:rPr>
            <w:rStyle w:val="Hipervnculo"/>
            <w:rFonts w:ascii="Times New Roman" w:hAnsi="Times New Roman"/>
            <w:noProof/>
          </w:rPr>
          <w:t>ÍNDICE DE TABLAS</w:t>
        </w:r>
        <w:r w:rsidR="00885407">
          <w:rPr>
            <w:noProof/>
            <w:webHidden/>
          </w:rPr>
          <w:tab/>
        </w:r>
        <w:r>
          <w:rPr>
            <w:noProof/>
            <w:webHidden/>
          </w:rPr>
          <w:fldChar w:fldCharType="begin"/>
        </w:r>
        <w:r w:rsidR="00885407">
          <w:rPr>
            <w:noProof/>
            <w:webHidden/>
          </w:rPr>
          <w:instrText xml:space="preserve"> PAGEREF _Toc247558881 \h </w:instrText>
        </w:r>
        <w:r>
          <w:rPr>
            <w:noProof/>
            <w:webHidden/>
          </w:rPr>
        </w:r>
        <w:r>
          <w:rPr>
            <w:noProof/>
            <w:webHidden/>
          </w:rPr>
          <w:fldChar w:fldCharType="separate"/>
        </w:r>
        <w:r w:rsidR="00885407">
          <w:rPr>
            <w:noProof/>
            <w:webHidden/>
          </w:rPr>
          <w:t>IX</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82" w:history="1">
        <w:r w:rsidR="00885407" w:rsidRPr="00FB1D2F">
          <w:rPr>
            <w:rStyle w:val="Hipervnculo"/>
            <w:rFonts w:ascii="Times New Roman" w:hAnsi="Times New Roman"/>
            <w:noProof/>
          </w:rPr>
          <w:t>INTRODUCCIÓN</w:t>
        </w:r>
        <w:r w:rsidR="00885407">
          <w:rPr>
            <w:noProof/>
            <w:webHidden/>
          </w:rPr>
          <w:tab/>
        </w:r>
        <w:r>
          <w:rPr>
            <w:noProof/>
            <w:webHidden/>
          </w:rPr>
          <w:fldChar w:fldCharType="begin"/>
        </w:r>
        <w:r w:rsidR="00885407">
          <w:rPr>
            <w:noProof/>
            <w:webHidden/>
          </w:rPr>
          <w:instrText xml:space="preserve"> PAGEREF _Toc247558882 \h </w:instrText>
        </w:r>
        <w:r>
          <w:rPr>
            <w:noProof/>
            <w:webHidden/>
          </w:rPr>
        </w:r>
        <w:r>
          <w:rPr>
            <w:noProof/>
            <w:webHidden/>
          </w:rPr>
          <w:fldChar w:fldCharType="separate"/>
        </w:r>
        <w:r w:rsidR="00885407">
          <w:rPr>
            <w:noProof/>
            <w:webHidden/>
          </w:rPr>
          <w:t>1</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83" w:history="1">
        <w:r w:rsidR="00885407" w:rsidRPr="00FB1D2F">
          <w:rPr>
            <w:rStyle w:val="Hipervnculo"/>
            <w:rFonts w:ascii="Times New Roman" w:hAnsi="Times New Roman"/>
            <w:noProof/>
          </w:rPr>
          <w:t>ANTECEDENTES Y JUSTIFICACIÓN</w:t>
        </w:r>
        <w:r w:rsidR="00885407">
          <w:rPr>
            <w:noProof/>
            <w:webHidden/>
          </w:rPr>
          <w:tab/>
        </w:r>
        <w:r>
          <w:rPr>
            <w:noProof/>
            <w:webHidden/>
          </w:rPr>
          <w:fldChar w:fldCharType="begin"/>
        </w:r>
        <w:r w:rsidR="00885407">
          <w:rPr>
            <w:noProof/>
            <w:webHidden/>
          </w:rPr>
          <w:instrText xml:space="preserve"> PAGEREF _Toc247558883 \h </w:instrText>
        </w:r>
        <w:r>
          <w:rPr>
            <w:noProof/>
            <w:webHidden/>
          </w:rPr>
        </w:r>
        <w:r>
          <w:rPr>
            <w:noProof/>
            <w:webHidden/>
          </w:rPr>
          <w:fldChar w:fldCharType="separate"/>
        </w:r>
        <w:r w:rsidR="00885407">
          <w:rPr>
            <w:noProof/>
            <w:webHidden/>
          </w:rPr>
          <w:t>3</w:t>
        </w:r>
        <w:r>
          <w:rPr>
            <w:noProof/>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84" w:history="1">
        <w:r w:rsidR="00885407" w:rsidRPr="00FB1D2F">
          <w:rPr>
            <w:rStyle w:val="Hipervnculo"/>
            <w:bCs/>
          </w:rPr>
          <w:t>1.1</w:t>
        </w:r>
        <w:r w:rsidR="00885407">
          <w:rPr>
            <w:rFonts w:asciiTheme="minorHAnsi" w:eastAsiaTheme="minorEastAsia" w:hAnsiTheme="minorHAnsi" w:cstheme="minorBidi"/>
            <w:b w:val="0"/>
            <w:smallCaps w:val="0"/>
            <w:kern w:val="0"/>
            <w:sz w:val="22"/>
            <w:szCs w:val="22"/>
          </w:rPr>
          <w:tab/>
        </w:r>
        <w:r w:rsidR="00885407" w:rsidRPr="00FB1D2F">
          <w:rPr>
            <w:rStyle w:val="Hipervnculo"/>
            <w:bCs/>
          </w:rPr>
          <w:t>ANTECEDENTES</w:t>
        </w:r>
        <w:r w:rsidR="00885407">
          <w:rPr>
            <w:webHidden/>
          </w:rPr>
          <w:tab/>
        </w:r>
        <w:r>
          <w:rPr>
            <w:webHidden/>
          </w:rPr>
          <w:fldChar w:fldCharType="begin"/>
        </w:r>
        <w:r w:rsidR="00885407">
          <w:rPr>
            <w:webHidden/>
          </w:rPr>
          <w:instrText xml:space="preserve"> PAGEREF _Toc247558884 \h </w:instrText>
        </w:r>
        <w:r>
          <w:rPr>
            <w:webHidden/>
          </w:rPr>
        </w:r>
        <w:r>
          <w:rPr>
            <w:webHidden/>
          </w:rPr>
          <w:fldChar w:fldCharType="separate"/>
        </w:r>
        <w:r w:rsidR="00885407">
          <w:rPr>
            <w:webHidden/>
          </w:rPr>
          <w:t>3</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85" w:history="1">
        <w:r w:rsidR="00885407" w:rsidRPr="00FB1D2F">
          <w:rPr>
            <w:rStyle w:val="Hipervnculo"/>
            <w:bCs/>
          </w:rPr>
          <w:t>1.2</w:t>
        </w:r>
        <w:r w:rsidR="00885407">
          <w:rPr>
            <w:rFonts w:asciiTheme="minorHAnsi" w:eastAsiaTheme="minorEastAsia" w:hAnsiTheme="minorHAnsi" w:cstheme="minorBidi"/>
            <w:b w:val="0"/>
            <w:smallCaps w:val="0"/>
            <w:kern w:val="0"/>
            <w:sz w:val="22"/>
            <w:szCs w:val="22"/>
          </w:rPr>
          <w:tab/>
        </w:r>
        <w:r w:rsidR="00885407" w:rsidRPr="00FB1D2F">
          <w:rPr>
            <w:rStyle w:val="Hipervnculo"/>
            <w:bCs/>
            <w:caps/>
            <w:kern w:val="24"/>
          </w:rPr>
          <w:t>DESCRIPCIóN DEL PROYECTO</w:t>
        </w:r>
        <w:r w:rsidR="00885407">
          <w:rPr>
            <w:webHidden/>
          </w:rPr>
          <w:tab/>
        </w:r>
        <w:r>
          <w:rPr>
            <w:webHidden/>
          </w:rPr>
          <w:fldChar w:fldCharType="begin"/>
        </w:r>
        <w:r w:rsidR="00885407">
          <w:rPr>
            <w:webHidden/>
          </w:rPr>
          <w:instrText xml:space="preserve"> PAGEREF _Toc247558885 \h </w:instrText>
        </w:r>
        <w:r>
          <w:rPr>
            <w:webHidden/>
          </w:rPr>
        </w:r>
        <w:r>
          <w:rPr>
            <w:webHidden/>
          </w:rPr>
          <w:fldChar w:fldCharType="separate"/>
        </w:r>
        <w:r w:rsidR="00885407">
          <w:rPr>
            <w:webHidden/>
          </w:rPr>
          <w:t>5</w:t>
        </w:r>
        <w:r>
          <w:rPr>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886" w:history="1">
        <w:r w:rsidR="00885407" w:rsidRPr="00FB1D2F">
          <w:rPr>
            <w:rStyle w:val="Hipervnculo"/>
            <w:rFonts w:ascii="Times New Roman" w:hAnsi="Times New Roman"/>
            <w:b/>
            <w:noProof/>
          </w:rPr>
          <w:t>1.2.1</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noProof/>
          </w:rPr>
          <w:t>OBJETIVO GENERAL</w:t>
        </w:r>
        <w:r w:rsidR="00885407">
          <w:rPr>
            <w:noProof/>
            <w:webHidden/>
          </w:rPr>
          <w:tab/>
        </w:r>
        <w:r>
          <w:rPr>
            <w:noProof/>
            <w:webHidden/>
          </w:rPr>
          <w:fldChar w:fldCharType="begin"/>
        </w:r>
        <w:r w:rsidR="00885407">
          <w:rPr>
            <w:noProof/>
            <w:webHidden/>
          </w:rPr>
          <w:instrText xml:space="preserve"> PAGEREF _Toc247558886 \h </w:instrText>
        </w:r>
        <w:r>
          <w:rPr>
            <w:noProof/>
            <w:webHidden/>
          </w:rPr>
        </w:r>
        <w:r>
          <w:rPr>
            <w:noProof/>
            <w:webHidden/>
          </w:rPr>
          <w:fldChar w:fldCharType="separate"/>
        </w:r>
        <w:r w:rsidR="00885407">
          <w:rPr>
            <w:noProof/>
            <w:webHidden/>
          </w:rPr>
          <w:t>6</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887" w:history="1">
        <w:r w:rsidR="00885407" w:rsidRPr="00FB1D2F">
          <w:rPr>
            <w:rStyle w:val="Hipervnculo"/>
            <w:rFonts w:ascii="Times New Roman" w:hAnsi="Times New Roman"/>
            <w:b/>
            <w:noProof/>
          </w:rPr>
          <w:t>1.2.2</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noProof/>
          </w:rPr>
          <w:t>OBJETIVOS ESPECÍFICOS</w:t>
        </w:r>
        <w:r w:rsidR="00885407">
          <w:rPr>
            <w:noProof/>
            <w:webHidden/>
          </w:rPr>
          <w:tab/>
        </w:r>
        <w:r>
          <w:rPr>
            <w:noProof/>
            <w:webHidden/>
          </w:rPr>
          <w:fldChar w:fldCharType="begin"/>
        </w:r>
        <w:r w:rsidR="00885407">
          <w:rPr>
            <w:noProof/>
            <w:webHidden/>
          </w:rPr>
          <w:instrText xml:space="preserve"> PAGEREF _Toc247558887 \h </w:instrText>
        </w:r>
        <w:r>
          <w:rPr>
            <w:noProof/>
            <w:webHidden/>
          </w:rPr>
        </w:r>
        <w:r>
          <w:rPr>
            <w:noProof/>
            <w:webHidden/>
          </w:rPr>
          <w:fldChar w:fldCharType="separate"/>
        </w:r>
        <w:r w:rsidR="00885407">
          <w:rPr>
            <w:noProof/>
            <w:webHidden/>
          </w:rPr>
          <w:t>6</w:t>
        </w:r>
        <w:r>
          <w:rPr>
            <w:noProof/>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88" w:history="1">
        <w:r w:rsidR="00885407" w:rsidRPr="00FB1D2F">
          <w:rPr>
            <w:rStyle w:val="Hipervnculo"/>
          </w:rPr>
          <w:t>1.3</w:t>
        </w:r>
        <w:r w:rsidR="00885407">
          <w:rPr>
            <w:rFonts w:asciiTheme="minorHAnsi" w:eastAsiaTheme="minorEastAsia" w:hAnsiTheme="minorHAnsi" w:cstheme="minorBidi"/>
            <w:b w:val="0"/>
            <w:smallCaps w:val="0"/>
            <w:kern w:val="0"/>
            <w:sz w:val="22"/>
            <w:szCs w:val="22"/>
          </w:rPr>
          <w:tab/>
        </w:r>
        <w:r w:rsidR="00885407" w:rsidRPr="00FB1D2F">
          <w:rPr>
            <w:rStyle w:val="Hipervnculo"/>
          </w:rPr>
          <w:t>JUSTIFICACIÓN</w:t>
        </w:r>
        <w:r w:rsidR="00885407">
          <w:rPr>
            <w:webHidden/>
          </w:rPr>
          <w:tab/>
        </w:r>
        <w:r>
          <w:rPr>
            <w:webHidden/>
          </w:rPr>
          <w:fldChar w:fldCharType="begin"/>
        </w:r>
        <w:r w:rsidR="00885407">
          <w:rPr>
            <w:webHidden/>
          </w:rPr>
          <w:instrText xml:space="preserve"> PAGEREF _Toc247558888 \h </w:instrText>
        </w:r>
        <w:r>
          <w:rPr>
            <w:webHidden/>
          </w:rPr>
        </w:r>
        <w:r>
          <w:rPr>
            <w:webHidden/>
          </w:rPr>
          <w:fldChar w:fldCharType="separate"/>
        </w:r>
        <w:r w:rsidR="00885407">
          <w:rPr>
            <w:webHidden/>
          </w:rPr>
          <w:t>7</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89" w:history="1">
        <w:r w:rsidR="00885407" w:rsidRPr="00FB1D2F">
          <w:rPr>
            <w:rStyle w:val="Hipervnculo"/>
          </w:rPr>
          <w:t>1.4</w:t>
        </w:r>
        <w:r w:rsidR="00885407">
          <w:rPr>
            <w:rFonts w:asciiTheme="minorHAnsi" w:eastAsiaTheme="minorEastAsia" w:hAnsiTheme="minorHAnsi" w:cstheme="minorBidi"/>
            <w:b w:val="0"/>
            <w:smallCaps w:val="0"/>
            <w:kern w:val="0"/>
            <w:sz w:val="22"/>
            <w:szCs w:val="22"/>
          </w:rPr>
          <w:tab/>
        </w:r>
        <w:r w:rsidR="00885407" w:rsidRPr="00FB1D2F">
          <w:rPr>
            <w:rStyle w:val="Hipervnculo"/>
          </w:rPr>
          <w:t>METODOLOGÍA</w:t>
        </w:r>
        <w:r w:rsidR="00885407">
          <w:rPr>
            <w:webHidden/>
          </w:rPr>
          <w:tab/>
        </w:r>
        <w:r>
          <w:rPr>
            <w:webHidden/>
          </w:rPr>
          <w:fldChar w:fldCharType="begin"/>
        </w:r>
        <w:r w:rsidR="00885407">
          <w:rPr>
            <w:webHidden/>
          </w:rPr>
          <w:instrText xml:space="preserve"> PAGEREF _Toc247558889 \h </w:instrText>
        </w:r>
        <w:r>
          <w:rPr>
            <w:webHidden/>
          </w:rPr>
        </w:r>
        <w:r>
          <w:rPr>
            <w:webHidden/>
          </w:rPr>
          <w:fldChar w:fldCharType="separate"/>
        </w:r>
        <w:r w:rsidR="00885407">
          <w:rPr>
            <w:webHidden/>
          </w:rPr>
          <w:t>8</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0" w:history="1">
        <w:r w:rsidR="00885407" w:rsidRPr="00FB1D2F">
          <w:rPr>
            <w:rStyle w:val="Hipervnculo"/>
          </w:rPr>
          <w:t>1.5</w:t>
        </w:r>
        <w:r w:rsidR="00885407">
          <w:rPr>
            <w:rFonts w:asciiTheme="minorHAnsi" w:eastAsiaTheme="minorEastAsia" w:hAnsiTheme="minorHAnsi" w:cstheme="minorBidi"/>
            <w:b w:val="0"/>
            <w:smallCaps w:val="0"/>
            <w:kern w:val="0"/>
            <w:sz w:val="22"/>
            <w:szCs w:val="22"/>
          </w:rPr>
          <w:tab/>
        </w:r>
        <w:r w:rsidR="00885407" w:rsidRPr="00FB1D2F">
          <w:rPr>
            <w:rStyle w:val="Hipervnculo"/>
          </w:rPr>
          <w:t>PERFIL DE LA TESIS</w:t>
        </w:r>
        <w:r w:rsidR="00885407">
          <w:rPr>
            <w:webHidden/>
          </w:rPr>
          <w:tab/>
        </w:r>
        <w:r>
          <w:rPr>
            <w:webHidden/>
          </w:rPr>
          <w:fldChar w:fldCharType="begin"/>
        </w:r>
        <w:r w:rsidR="00885407">
          <w:rPr>
            <w:webHidden/>
          </w:rPr>
          <w:instrText xml:space="preserve"> PAGEREF _Toc247558890 \h </w:instrText>
        </w:r>
        <w:r>
          <w:rPr>
            <w:webHidden/>
          </w:rPr>
        </w:r>
        <w:r>
          <w:rPr>
            <w:webHidden/>
          </w:rPr>
          <w:fldChar w:fldCharType="separate"/>
        </w:r>
        <w:r w:rsidR="00885407">
          <w:rPr>
            <w:webHidden/>
          </w:rPr>
          <w:t>9</w:t>
        </w:r>
        <w:r>
          <w:rPr>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91" w:history="1">
        <w:r w:rsidR="00885407" w:rsidRPr="00FB1D2F">
          <w:rPr>
            <w:rStyle w:val="Hipervnculo"/>
            <w:rFonts w:ascii="Times New Roman" w:hAnsi="Times New Roman"/>
            <w:noProof/>
          </w:rPr>
          <w:t>FUNDAMENTOS TEÓRICOS</w:t>
        </w:r>
        <w:r w:rsidR="00885407">
          <w:rPr>
            <w:noProof/>
            <w:webHidden/>
          </w:rPr>
          <w:tab/>
        </w:r>
        <w:r>
          <w:rPr>
            <w:noProof/>
            <w:webHidden/>
          </w:rPr>
          <w:fldChar w:fldCharType="begin"/>
        </w:r>
        <w:r w:rsidR="00885407">
          <w:rPr>
            <w:noProof/>
            <w:webHidden/>
          </w:rPr>
          <w:instrText xml:space="preserve"> PAGEREF _Toc247558891 \h </w:instrText>
        </w:r>
        <w:r>
          <w:rPr>
            <w:noProof/>
            <w:webHidden/>
          </w:rPr>
        </w:r>
        <w:r>
          <w:rPr>
            <w:noProof/>
            <w:webHidden/>
          </w:rPr>
          <w:fldChar w:fldCharType="separate"/>
        </w:r>
        <w:r w:rsidR="00885407">
          <w:rPr>
            <w:noProof/>
            <w:webHidden/>
          </w:rPr>
          <w:t>11</w:t>
        </w:r>
        <w:r>
          <w:rPr>
            <w:noProof/>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2" w:history="1">
        <w:r w:rsidR="00885407" w:rsidRPr="00FB1D2F">
          <w:rPr>
            <w:rStyle w:val="Hipervnculo"/>
          </w:rPr>
          <w:t>2.1</w:t>
        </w:r>
        <w:r w:rsidR="00885407">
          <w:rPr>
            <w:rFonts w:asciiTheme="minorHAnsi" w:eastAsiaTheme="minorEastAsia" w:hAnsiTheme="minorHAnsi" w:cstheme="minorBidi"/>
            <w:b w:val="0"/>
            <w:smallCaps w:val="0"/>
            <w:kern w:val="0"/>
            <w:sz w:val="22"/>
            <w:szCs w:val="22"/>
          </w:rPr>
          <w:tab/>
        </w:r>
        <w:r w:rsidR="00885407" w:rsidRPr="00FB1D2F">
          <w:rPr>
            <w:rStyle w:val="Hipervnculo"/>
          </w:rPr>
          <w:t xml:space="preserve"> SUGARCRM: DEFINICIÓN.</w:t>
        </w:r>
        <w:r w:rsidR="00885407">
          <w:rPr>
            <w:webHidden/>
          </w:rPr>
          <w:tab/>
        </w:r>
        <w:r>
          <w:rPr>
            <w:webHidden/>
          </w:rPr>
          <w:fldChar w:fldCharType="begin"/>
        </w:r>
        <w:r w:rsidR="00885407">
          <w:rPr>
            <w:webHidden/>
          </w:rPr>
          <w:instrText xml:space="preserve"> PAGEREF _Toc247558892 \h </w:instrText>
        </w:r>
        <w:r>
          <w:rPr>
            <w:webHidden/>
          </w:rPr>
        </w:r>
        <w:r>
          <w:rPr>
            <w:webHidden/>
          </w:rPr>
          <w:fldChar w:fldCharType="separate"/>
        </w:r>
        <w:r w:rsidR="00885407">
          <w:rPr>
            <w:webHidden/>
          </w:rPr>
          <w:t>11</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3" w:history="1">
        <w:r w:rsidR="00885407" w:rsidRPr="00FB1D2F">
          <w:rPr>
            <w:rStyle w:val="Hipervnculo"/>
          </w:rPr>
          <w:t>2.2</w:t>
        </w:r>
        <w:r w:rsidR="00885407">
          <w:rPr>
            <w:rFonts w:asciiTheme="minorHAnsi" w:eastAsiaTheme="minorEastAsia" w:hAnsiTheme="minorHAnsi" w:cstheme="minorBidi"/>
            <w:b w:val="0"/>
            <w:smallCaps w:val="0"/>
            <w:kern w:val="0"/>
            <w:sz w:val="22"/>
            <w:szCs w:val="22"/>
          </w:rPr>
          <w:tab/>
        </w:r>
        <w:r w:rsidR="00885407" w:rsidRPr="00FB1D2F">
          <w:rPr>
            <w:rStyle w:val="Hipervnculo"/>
          </w:rPr>
          <w:t>BREVE HISTORIA DE SUGAR CRM</w:t>
        </w:r>
        <w:r w:rsidR="00885407">
          <w:rPr>
            <w:webHidden/>
          </w:rPr>
          <w:tab/>
        </w:r>
        <w:r>
          <w:rPr>
            <w:webHidden/>
          </w:rPr>
          <w:fldChar w:fldCharType="begin"/>
        </w:r>
        <w:r w:rsidR="00885407">
          <w:rPr>
            <w:webHidden/>
          </w:rPr>
          <w:instrText xml:space="preserve"> PAGEREF _Toc247558893 \h </w:instrText>
        </w:r>
        <w:r>
          <w:rPr>
            <w:webHidden/>
          </w:rPr>
        </w:r>
        <w:r>
          <w:rPr>
            <w:webHidden/>
          </w:rPr>
          <w:fldChar w:fldCharType="separate"/>
        </w:r>
        <w:r w:rsidR="00885407">
          <w:rPr>
            <w:webHidden/>
          </w:rPr>
          <w:t>12</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4" w:history="1">
        <w:r w:rsidR="00885407" w:rsidRPr="00FB1D2F">
          <w:rPr>
            <w:rStyle w:val="Hipervnculo"/>
          </w:rPr>
          <w:t>2.3</w:t>
        </w:r>
        <w:r w:rsidR="00885407">
          <w:rPr>
            <w:rFonts w:asciiTheme="minorHAnsi" w:eastAsiaTheme="minorEastAsia" w:hAnsiTheme="minorHAnsi" w:cstheme="minorBidi"/>
            <w:b w:val="0"/>
            <w:smallCaps w:val="0"/>
            <w:kern w:val="0"/>
            <w:sz w:val="22"/>
            <w:szCs w:val="22"/>
          </w:rPr>
          <w:tab/>
        </w:r>
        <w:r w:rsidR="00885407" w:rsidRPr="00FB1D2F">
          <w:rPr>
            <w:rStyle w:val="Hipervnculo"/>
            <w:caps/>
            <w:kern w:val="28"/>
          </w:rPr>
          <w:t>Compatibilidad  de SUGAR CRM</w:t>
        </w:r>
        <w:r w:rsidR="00885407">
          <w:rPr>
            <w:webHidden/>
          </w:rPr>
          <w:tab/>
        </w:r>
        <w:r>
          <w:rPr>
            <w:webHidden/>
          </w:rPr>
          <w:fldChar w:fldCharType="begin"/>
        </w:r>
        <w:r w:rsidR="00885407">
          <w:rPr>
            <w:webHidden/>
          </w:rPr>
          <w:instrText xml:space="preserve"> PAGEREF _Toc247558894 \h </w:instrText>
        </w:r>
        <w:r>
          <w:rPr>
            <w:webHidden/>
          </w:rPr>
        </w:r>
        <w:r>
          <w:rPr>
            <w:webHidden/>
          </w:rPr>
          <w:fldChar w:fldCharType="separate"/>
        </w:r>
        <w:r w:rsidR="00885407">
          <w:rPr>
            <w:webHidden/>
          </w:rPr>
          <w:t>14</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5" w:history="1">
        <w:r w:rsidR="00885407" w:rsidRPr="00FB1D2F">
          <w:rPr>
            <w:rStyle w:val="Hipervnculo"/>
          </w:rPr>
          <w:t>2.4</w:t>
        </w:r>
        <w:r w:rsidR="00885407">
          <w:rPr>
            <w:rFonts w:asciiTheme="minorHAnsi" w:eastAsiaTheme="minorEastAsia" w:hAnsiTheme="minorHAnsi" w:cstheme="minorBidi"/>
            <w:b w:val="0"/>
            <w:smallCaps w:val="0"/>
            <w:kern w:val="0"/>
            <w:sz w:val="22"/>
            <w:szCs w:val="22"/>
          </w:rPr>
          <w:tab/>
        </w:r>
        <w:r w:rsidR="00885407" w:rsidRPr="00FB1D2F">
          <w:rPr>
            <w:rStyle w:val="Hipervnculo"/>
            <w:caps/>
            <w:kern w:val="28"/>
          </w:rPr>
          <w:t>Interfaz  de  administracion de asterisk (ami)</w:t>
        </w:r>
        <w:r w:rsidR="00885407">
          <w:rPr>
            <w:webHidden/>
          </w:rPr>
          <w:tab/>
        </w:r>
        <w:r>
          <w:rPr>
            <w:webHidden/>
          </w:rPr>
          <w:fldChar w:fldCharType="begin"/>
        </w:r>
        <w:r w:rsidR="00885407">
          <w:rPr>
            <w:webHidden/>
          </w:rPr>
          <w:instrText xml:space="preserve"> PAGEREF _Toc247558895 \h </w:instrText>
        </w:r>
        <w:r>
          <w:rPr>
            <w:webHidden/>
          </w:rPr>
        </w:r>
        <w:r>
          <w:rPr>
            <w:webHidden/>
          </w:rPr>
          <w:fldChar w:fldCharType="separate"/>
        </w:r>
        <w:r w:rsidR="00885407">
          <w:rPr>
            <w:webHidden/>
          </w:rPr>
          <w:t>16</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6" w:history="1">
        <w:r w:rsidR="00885407" w:rsidRPr="00FB1D2F">
          <w:rPr>
            <w:rStyle w:val="Hipervnculo"/>
            <w:caps/>
            <w:kern w:val="28"/>
          </w:rPr>
          <w:t>2.5</w:t>
        </w:r>
        <w:r w:rsidR="00885407">
          <w:rPr>
            <w:rFonts w:asciiTheme="minorHAnsi" w:eastAsiaTheme="minorEastAsia" w:hAnsiTheme="minorHAnsi" w:cstheme="minorBidi"/>
            <w:b w:val="0"/>
            <w:smallCaps w:val="0"/>
            <w:kern w:val="0"/>
            <w:sz w:val="22"/>
            <w:szCs w:val="22"/>
          </w:rPr>
          <w:tab/>
        </w:r>
        <w:r w:rsidR="00885407" w:rsidRPr="00FB1D2F">
          <w:rPr>
            <w:rStyle w:val="Hipervnculo"/>
            <w:caps/>
            <w:kern w:val="28"/>
          </w:rPr>
          <w:t>SELECCIÓN DE SUGARCRM  ANTE OPENTAPS</w:t>
        </w:r>
        <w:r w:rsidR="00885407">
          <w:rPr>
            <w:webHidden/>
          </w:rPr>
          <w:tab/>
        </w:r>
        <w:r>
          <w:rPr>
            <w:webHidden/>
          </w:rPr>
          <w:fldChar w:fldCharType="begin"/>
        </w:r>
        <w:r w:rsidR="00885407">
          <w:rPr>
            <w:webHidden/>
          </w:rPr>
          <w:instrText xml:space="preserve"> PAGEREF _Toc247558896 \h </w:instrText>
        </w:r>
        <w:r>
          <w:rPr>
            <w:webHidden/>
          </w:rPr>
        </w:r>
        <w:r>
          <w:rPr>
            <w:webHidden/>
          </w:rPr>
          <w:fldChar w:fldCharType="separate"/>
        </w:r>
        <w:r w:rsidR="00885407">
          <w:rPr>
            <w:webHidden/>
          </w:rPr>
          <w:t>17</w:t>
        </w:r>
        <w:r>
          <w:rPr>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897" w:history="1">
        <w:r w:rsidR="00885407" w:rsidRPr="00FB1D2F">
          <w:rPr>
            <w:rStyle w:val="Hipervnculo"/>
            <w:rFonts w:ascii="Times New Roman" w:hAnsi="Times New Roman"/>
            <w:noProof/>
          </w:rPr>
          <w:t>IMPLEMENTACIÓN DEL PROYECTO</w:t>
        </w:r>
        <w:r w:rsidR="00885407">
          <w:rPr>
            <w:noProof/>
            <w:webHidden/>
          </w:rPr>
          <w:tab/>
        </w:r>
        <w:r>
          <w:rPr>
            <w:noProof/>
            <w:webHidden/>
          </w:rPr>
          <w:fldChar w:fldCharType="begin"/>
        </w:r>
        <w:r w:rsidR="00885407">
          <w:rPr>
            <w:noProof/>
            <w:webHidden/>
          </w:rPr>
          <w:instrText xml:space="preserve"> PAGEREF _Toc247558897 \h </w:instrText>
        </w:r>
        <w:r>
          <w:rPr>
            <w:noProof/>
            <w:webHidden/>
          </w:rPr>
        </w:r>
        <w:r>
          <w:rPr>
            <w:noProof/>
            <w:webHidden/>
          </w:rPr>
          <w:fldChar w:fldCharType="separate"/>
        </w:r>
        <w:r w:rsidR="00885407">
          <w:rPr>
            <w:noProof/>
            <w:webHidden/>
          </w:rPr>
          <w:t>18</w:t>
        </w:r>
        <w:r>
          <w:rPr>
            <w:noProof/>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898" w:history="1">
        <w:r w:rsidR="00885407" w:rsidRPr="00FB1D2F">
          <w:rPr>
            <w:rStyle w:val="Hipervnculo"/>
            <w:bCs/>
          </w:rPr>
          <w:t>3.1</w:t>
        </w:r>
        <w:r w:rsidR="00885407">
          <w:rPr>
            <w:rFonts w:asciiTheme="minorHAnsi" w:eastAsiaTheme="minorEastAsia" w:hAnsiTheme="minorHAnsi" w:cstheme="minorBidi"/>
            <w:b w:val="0"/>
            <w:smallCaps w:val="0"/>
            <w:kern w:val="0"/>
            <w:sz w:val="22"/>
            <w:szCs w:val="22"/>
          </w:rPr>
          <w:tab/>
        </w:r>
        <w:r w:rsidR="00885407" w:rsidRPr="00FB1D2F">
          <w:rPr>
            <w:rStyle w:val="Hipervnculo"/>
            <w:bCs/>
          </w:rPr>
          <w:t>REQUERIMIENTOS MINIMOS DE HARDWARE Y SOFTWARE.</w:t>
        </w:r>
        <w:r w:rsidR="00885407">
          <w:rPr>
            <w:webHidden/>
          </w:rPr>
          <w:tab/>
        </w:r>
        <w:r>
          <w:rPr>
            <w:webHidden/>
          </w:rPr>
          <w:fldChar w:fldCharType="begin"/>
        </w:r>
        <w:r w:rsidR="00885407">
          <w:rPr>
            <w:webHidden/>
          </w:rPr>
          <w:instrText xml:space="preserve"> PAGEREF _Toc247558898 \h </w:instrText>
        </w:r>
        <w:r>
          <w:rPr>
            <w:webHidden/>
          </w:rPr>
        </w:r>
        <w:r>
          <w:rPr>
            <w:webHidden/>
          </w:rPr>
          <w:fldChar w:fldCharType="separate"/>
        </w:r>
        <w:r w:rsidR="00885407">
          <w:rPr>
            <w:webHidden/>
          </w:rPr>
          <w:t>18</w:t>
        </w:r>
        <w:r>
          <w:rPr>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899" w:history="1">
        <w:r w:rsidR="00885407" w:rsidRPr="00FB1D2F">
          <w:rPr>
            <w:rStyle w:val="Hipervnculo"/>
            <w:rFonts w:ascii="Times New Roman" w:hAnsi="Times New Roman"/>
            <w:b/>
            <w:caps/>
            <w:noProof/>
            <w:kern w:val="24"/>
          </w:rPr>
          <w:t>3.1.1</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caps/>
            <w:noProof/>
            <w:kern w:val="24"/>
          </w:rPr>
          <w:t>Hardware</w:t>
        </w:r>
        <w:r w:rsidR="00885407">
          <w:rPr>
            <w:noProof/>
            <w:webHidden/>
          </w:rPr>
          <w:tab/>
        </w:r>
        <w:r>
          <w:rPr>
            <w:noProof/>
            <w:webHidden/>
          </w:rPr>
          <w:fldChar w:fldCharType="begin"/>
        </w:r>
        <w:r w:rsidR="00885407">
          <w:rPr>
            <w:noProof/>
            <w:webHidden/>
          </w:rPr>
          <w:instrText xml:space="preserve"> PAGEREF _Toc247558899 \h </w:instrText>
        </w:r>
        <w:r>
          <w:rPr>
            <w:noProof/>
            <w:webHidden/>
          </w:rPr>
        </w:r>
        <w:r>
          <w:rPr>
            <w:noProof/>
            <w:webHidden/>
          </w:rPr>
          <w:fldChar w:fldCharType="separate"/>
        </w:r>
        <w:r w:rsidR="00885407">
          <w:rPr>
            <w:noProof/>
            <w:webHidden/>
          </w:rPr>
          <w:t>18</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00" w:history="1">
        <w:r w:rsidR="00885407" w:rsidRPr="00FB1D2F">
          <w:rPr>
            <w:rStyle w:val="Hipervnculo"/>
            <w:rFonts w:ascii="Times New Roman" w:hAnsi="Times New Roman"/>
            <w:b/>
            <w:caps/>
            <w:noProof/>
            <w:kern w:val="24"/>
          </w:rPr>
          <w:t>3.1.2</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caps/>
            <w:noProof/>
            <w:kern w:val="24"/>
          </w:rPr>
          <w:t>Software</w:t>
        </w:r>
        <w:r w:rsidR="00885407">
          <w:rPr>
            <w:noProof/>
            <w:webHidden/>
          </w:rPr>
          <w:tab/>
        </w:r>
        <w:r>
          <w:rPr>
            <w:noProof/>
            <w:webHidden/>
          </w:rPr>
          <w:fldChar w:fldCharType="begin"/>
        </w:r>
        <w:r w:rsidR="00885407">
          <w:rPr>
            <w:noProof/>
            <w:webHidden/>
          </w:rPr>
          <w:instrText xml:space="preserve"> PAGEREF _Toc247558900 \h </w:instrText>
        </w:r>
        <w:r>
          <w:rPr>
            <w:noProof/>
            <w:webHidden/>
          </w:rPr>
        </w:r>
        <w:r>
          <w:rPr>
            <w:noProof/>
            <w:webHidden/>
          </w:rPr>
          <w:fldChar w:fldCharType="separate"/>
        </w:r>
        <w:r w:rsidR="00885407">
          <w:rPr>
            <w:noProof/>
            <w:webHidden/>
          </w:rPr>
          <w:t>19</w:t>
        </w:r>
        <w:r>
          <w:rPr>
            <w:noProof/>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901" w:history="1">
        <w:r w:rsidR="00885407" w:rsidRPr="00FB1D2F">
          <w:rPr>
            <w:rStyle w:val="Hipervnculo"/>
            <w:bCs/>
          </w:rPr>
          <w:t>3.2</w:t>
        </w:r>
        <w:r w:rsidR="00885407">
          <w:rPr>
            <w:rFonts w:asciiTheme="minorHAnsi" w:eastAsiaTheme="minorEastAsia" w:hAnsiTheme="minorHAnsi" w:cstheme="minorBidi"/>
            <w:b w:val="0"/>
            <w:smallCaps w:val="0"/>
            <w:kern w:val="0"/>
            <w:sz w:val="22"/>
            <w:szCs w:val="22"/>
          </w:rPr>
          <w:tab/>
        </w:r>
        <w:r w:rsidR="00885407" w:rsidRPr="00FB1D2F">
          <w:rPr>
            <w:rStyle w:val="Hipervnculo"/>
            <w:bCs/>
          </w:rPr>
          <w:t>GUÍA DE INSTALACIÓN</w:t>
        </w:r>
        <w:r w:rsidR="00885407">
          <w:rPr>
            <w:webHidden/>
          </w:rPr>
          <w:tab/>
        </w:r>
        <w:r>
          <w:rPr>
            <w:webHidden/>
          </w:rPr>
          <w:fldChar w:fldCharType="begin"/>
        </w:r>
        <w:r w:rsidR="00885407">
          <w:rPr>
            <w:webHidden/>
          </w:rPr>
          <w:instrText xml:space="preserve"> PAGEREF _Toc247558901 \h </w:instrText>
        </w:r>
        <w:r>
          <w:rPr>
            <w:webHidden/>
          </w:rPr>
        </w:r>
        <w:r>
          <w:rPr>
            <w:webHidden/>
          </w:rPr>
          <w:fldChar w:fldCharType="separate"/>
        </w:r>
        <w:r w:rsidR="00885407">
          <w:rPr>
            <w:webHidden/>
          </w:rPr>
          <w:t>20</w:t>
        </w:r>
        <w:r>
          <w:rPr>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02" w:history="1">
        <w:r w:rsidR="00885407" w:rsidRPr="00FB1D2F">
          <w:rPr>
            <w:rStyle w:val="Hipervnculo"/>
            <w:rFonts w:ascii="Times New Roman" w:hAnsi="Times New Roman"/>
            <w:b/>
            <w:caps/>
            <w:noProof/>
            <w:kern w:val="24"/>
          </w:rPr>
          <w:t>3.2.1</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caps/>
            <w:noProof/>
            <w:kern w:val="24"/>
          </w:rPr>
          <w:t>Instalación del Mysql en el Servidor</w:t>
        </w:r>
        <w:r w:rsidR="00885407">
          <w:rPr>
            <w:noProof/>
            <w:webHidden/>
          </w:rPr>
          <w:tab/>
        </w:r>
        <w:r>
          <w:rPr>
            <w:noProof/>
            <w:webHidden/>
          </w:rPr>
          <w:fldChar w:fldCharType="begin"/>
        </w:r>
        <w:r w:rsidR="00885407">
          <w:rPr>
            <w:noProof/>
            <w:webHidden/>
          </w:rPr>
          <w:instrText xml:space="preserve"> PAGEREF _Toc247558902 \h </w:instrText>
        </w:r>
        <w:r>
          <w:rPr>
            <w:noProof/>
            <w:webHidden/>
          </w:rPr>
        </w:r>
        <w:r>
          <w:rPr>
            <w:noProof/>
            <w:webHidden/>
          </w:rPr>
          <w:fldChar w:fldCharType="separate"/>
        </w:r>
        <w:r w:rsidR="00885407">
          <w:rPr>
            <w:noProof/>
            <w:webHidden/>
          </w:rPr>
          <w:t>21</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03" w:history="1">
        <w:r w:rsidR="00885407" w:rsidRPr="00FB1D2F">
          <w:rPr>
            <w:rStyle w:val="Hipervnculo"/>
            <w:rFonts w:ascii="Times New Roman" w:hAnsi="Times New Roman"/>
            <w:b/>
            <w:noProof/>
          </w:rPr>
          <w:t>3.2.2</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noProof/>
          </w:rPr>
          <w:t xml:space="preserve"> </w:t>
        </w:r>
        <w:r w:rsidR="00885407" w:rsidRPr="00FB1D2F">
          <w:rPr>
            <w:rStyle w:val="Hipervnculo"/>
            <w:rFonts w:ascii="Times New Roman" w:hAnsi="Times New Roman"/>
            <w:b/>
            <w:caps/>
            <w:noProof/>
            <w:kern w:val="24"/>
          </w:rPr>
          <w:t>Instalación de Apache2 y PHP</w:t>
        </w:r>
        <w:r w:rsidR="00885407">
          <w:rPr>
            <w:noProof/>
            <w:webHidden/>
          </w:rPr>
          <w:tab/>
        </w:r>
        <w:r>
          <w:rPr>
            <w:noProof/>
            <w:webHidden/>
          </w:rPr>
          <w:fldChar w:fldCharType="begin"/>
        </w:r>
        <w:r w:rsidR="00885407">
          <w:rPr>
            <w:noProof/>
            <w:webHidden/>
          </w:rPr>
          <w:instrText xml:space="preserve"> PAGEREF _Toc247558903 \h </w:instrText>
        </w:r>
        <w:r>
          <w:rPr>
            <w:noProof/>
            <w:webHidden/>
          </w:rPr>
        </w:r>
        <w:r>
          <w:rPr>
            <w:noProof/>
            <w:webHidden/>
          </w:rPr>
          <w:fldChar w:fldCharType="separate"/>
        </w:r>
        <w:r w:rsidR="00885407">
          <w:rPr>
            <w:noProof/>
            <w:webHidden/>
          </w:rPr>
          <w:t>22</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04" w:history="1">
        <w:r w:rsidR="00885407" w:rsidRPr="00FB1D2F">
          <w:rPr>
            <w:rStyle w:val="Hipervnculo"/>
            <w:rFonts w:ascii="Times New Roman" w:hAnsi="Times New Roman"/>
            <w:b/>
            <w:noProof/>
          </w:rPr>
          <w:t>3.2.3</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caps/>
            <w:noProof/>
            <w:kern w:val="24"/>
          </w:rPr>
          <w:t>Instalación Sugar CRM</w:t>
        </w:r>
        <w:r w:rsidR="00885407">
          <w:rPr>
            <w:noProof/>
            <w:webHidden/>
          </w:rPr>
          <w:tab/>
        </w:r>
        <w:r>
          <w:rPr>
            <w:noProof/>
            <w:webHidden/>
          </w:rPr>
          <w:fldChar w:fldCharType="begin"/>
        </w:r>
        <w:r w:rsidR="00885407">
          <w:rPr>
            <w:noProof/>
            <w:webHidden/>
          </w:rPr>
          <w:instrText xml:space="preserve"> PAGEREF _Toc247558904 \h </w:instrText>
        </w:r>
        <w:r>
          <w:rPr>
            <w:noProof/>
            <w:webHidden/>
          </w:rPr>
        </w:r>
        <w:r>
          <w:rPr>
            <w:noProof/>
            <w:webHidden/>
          </w:rPr>
          <w:fldChar w:fldCharType="separate"/>
        </w:r>
        <w:r w:rsidR="00885407">
          <w:rPr>
            <w:noProof/>
            <w:webHidden/>
          </w:rPr>
          <w:t>23</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05" w:history="1">
        <w:r w:rsidR="00885407" w:rsidRPr="00FB1D2F">
          <w:rPr>
            <w:rStyle w:val="Hipervnculo"/>
            <w:rFonts w:ascii="Times New Roman" w:hAnsi="Times New Roman"/>
            <w:b/>
            <w:noProof/>
            <w:lang w:val="en-US"/>
          </w:rPr>
          <w:t>3.2.4</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caps/>
            <w:noProof/>
            <w:kern w:val="24"/>
          </w:rPr>
          <w:t>Ejecución de</w:t>
        </w:r>
        <w:r w:rsidR="00885407" w:rsidRPr="00FB1D2F">
          <w:rPr>
            <w:rStyle w:val="Hipervnculo"/>
            <w:rFonts w:ascii="Times New Roman" w:hAnsi="Times New Roman"/>
            <w:b/>
            <w:noProof/>
          </w:rPr>
          <w:t xml:space="preserve"> </w:t>
        </w:r>
        <w:r w:rsidR="00885407" w:rsidRPr="00FB1D2F">
          <w:rPr>
            <w:rStyle w:val="Hipervnculo"/>
            <w:rFonts w:ascii="Times New Roman" w:hAnsi="Times New Roman"/>
            <w:b/>
            <w:caps/>
            <w:noProof/>
            <w:kern w:val="24"/>
          </w:rPr>
          <w:t>Sugar</w:t>
        </w:r>
        <w:r w:rsidR="00885407" w:rsidRPr="00FB1D2F">
          <w:rPr>
            <w:rStyle w:val="Hipervnculo"/>
            <w:rFonts w:ascii="Times New Roman" w:hAnsi="Times New Roman"/>
            <w:b/>
            <w:noProof/>
          </w:rPr>
          <w:t xml:space="preserve"> CRM</w:t>
        </w:r>
        <w:r w:rsidR="00885407">
          <w:rPr>
            <w:noProof/>
            <w:webHidden/>
          </w:rPr>
          <w:tab/>
        </w:r>
        <w:r>
          <w:rPr>
            <w:noProof/>
            <w:webHidden/>
          </w:rPr>
          <w:fldChar w:fldCharType="begin"/>
        </w:r>
        <w:r w:rsidR="00885407">
          <w:rPr>
            <w:noProof/>
            <w:webHidden/>
          </w:rPr>
          <w:instrText xml:space="preserve"> PAGEREF _Toc247558905 \h </w:instrText>
        </w:r>
        <w:r>
          <w:rPr>
            <w:noProof/>
            <w:webHidden/>
          </w:rPr>
        </w:r>
        <w:r>
          <w:rPr>
            <w:noProof/>
            <w:webHidden/>
          </w:rPr>
          <w:fldChar w:fldCharType="separate"/>
        </w:r>
        <w:r w:rsidR="00885407">
          <w:rPr>
            <w:noProof/>
            <w:webHidden/>
          </w:rPr>
          <w:t>24</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06" w:history="1">
        <w:r w:rsidR="00885407" w:rsidRPr="00FB1D2F">
          <w:rPr>
            <w:rStyle w:val="Hipervnculo"/>
            <w:rFonts w:ascii="Times New Roman" w:hAnsi="Times New Roman"/>
            <w:b/>
            <w:noProof/>
          </w:rPr>
          <w:t>3.2.5</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caps/>
            <w:noProof/>
            <w:kern w:val="24"/>
          </w:rPr>
          <w:t>INTEGRACIÓN CON ASTERISK</w:t>
        </w:r>
        <w:r w:rsidR="00885407">
          <w:rPr>
            <w:noProof/>
            <w:webHidden/>
          </w:rPr>
          <w:tab/>
        </w:r>
        <w:r>
          <w:rPr>
            <w:noProof/>
            <w:webHidden/>
          </w:rPr>
          <w:fldChar w:fldCharType="begin"/>
        </w:r>
        <w:r w:rsidR="00885407">
          <w:rPr>
            <w:noProof/>
            <w:webHidden/>
          </w:rPr>
          <w:instrText xml:space="preserve"> PAGEREF _Toc247558906 \h </w:instrText>
        </w:r>
        <w:r>
          <w:rPr>
            <w:noProof/>
            <w:webHidden/>
          </w:rPr>
        </w:r>
        <w:r>
          <w:rPr>
            <w:noProof/>
            <w:webHidden/>
          </w:rPr>
          <w:fldChar w:fldCharType="separate"/>
        </w:r>
        <w:r w:rsidR="00885407">
          <w:rPr>
            <w:noProof/>
            <w:webHidden/>
          </w:rPr>
          <w:t>24</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907" w:history="1">
        <w:r w:rsidR="00885407" w:rsidRPr="00FB1D2F">
          <w:rPr>
            <w:rStyle w:val="Hipervnculo"/>
            <w:rFonts w:ascii="Times New Roman" w:hAnsi="Times New Roman"/>
            <w:noProof/>
          </w:rPr>
          <w:t>FUNCIONAMIENTO Y PRUEBAS</w:t>
        </w:r>
        <w:r w:rsidR="00885407">
          <w:rPr>
            <w:noProof/>
            <w:webHidden/>
          </w:rPr>
          <w:tab/>
        </w:r>
        <w:r>
          <w:rPr>
            <w:noProof/>
            <w:webHidden/>
          </w:rPr>
          <w:fldChar w:fldCharType="begin"/>
        </w:r>
        <w:r w:rsidR="00885407">
          <w:rPr>
            <w:noProof/>
            <w:webHidden/>
          </w:rPr>
          <w:instrText xml:space="preserve"> PAGEREF _Toc247558907 \h </w:instrText>
        </w:r>
        <w:r>
          <w:rPr>
            <w:noProof/>
            <w:webHidden/>
          </w:rPr>
        </w:r>
        <w:r>
          <w:rPr>
            <w:noProof/>
            <w:webHidden/>
          </w:rPr>
          <w:fldChar w:fldCharType="separate"/>
        </w:r>
        <w:r w:rsidR="00885407">
          <w:rPr>
            <w:noProof/>
            <w:webHidden/>
          </w:rPr>
          <w:t>32</w:t>
        </w:r>
        <w:r>
          <w:rPr>
            <w:noProof/>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908" w:history="1">
        <w:r w:rsidR="00885407" w:rsidRPr="00FB1D2F">
          <w:rPr>
            <w:rStyle w:val="Hipervnculo"/>
          </w:rPr>
          <w:t>4.1</w:t>
        </w:r>
        <w:r w:rsidR="00885407">
          <w:rPr>
            <w:rFonts w:asciiTheme="minorHAnsi" w:eastAsiaTheme="minorEastAsia" w:hAnsiTheme="minorHAnsi" w:cstheme="minorBidi"/>
            <w:b w:val="0"/>
            <w:smallCaps w:val="0"/>
            <w:kern w:val="0"/>
            <w:sz w:val="22"/>
            <w:szCs w:val="22"/>
          </w:rPr>
          <w:tab/>
        </w:r>
        <w:r w:rsidR="00885407" w:rsidRPr="00FB1D2F">
          <w:rPr>
            <w:rStyle w:val="Hipervnculo"/>
            <w:caps/>
            <w:kern w:val="24"/>
          </w:rPr>
          <w:t>autenticación  a través  de  ami</w:t>
        </w:r>
        <w:r w:rsidR="00885407">
          <w:rPr>
            <w:webHidden/>
          </w:rPr>
          <w:tab/>
        </w:r>
        <w:r>
          <w:rPr>
            <w:webHidden/>
          </w:rPr>
          <w:fldChar w:fldCharType="begin"/>
        </w:r>
        <w:r w:rsidR="00885407">
          <w:rPr>
            <w:webHidden/>
          </w:rPr>
          <w:instrText xml:space="preserve"> PAGEREF _Toc247558908 \h </w:instrText>
        </w:r>
        <w:r>
          <w:rPr>
            <w:webHidden/>
          </w:rPr>
        </w:r>
        <w:r>
          <w:rPr>
            <w:webHidden/>
          </w:rPr>
          <w:fldChar w:fldCharType="separate"/>
        </w:r>
        <w:r w:rsidR="00885407">
          <w:rPr>
            <w:webHidden/>
          </w:rPr>
          <w:t>32</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909" w:history="1">
        <w:r w:rsidR="00885407" w:rsidRPr="00FB1D2F">
          <w:rPr>
            <w:rStyle w:val="Hipervnculo"/>
          </w:rPr>
          <w:t>4.2</w:t>
        </w:r>
        <w:r w:rsidR="00885407">
          <w:rPr>
            <w:rFonts w:asciiTheme="minorHAnsi" w:eastAsiaTheme="minorEastAsia" w:hAnsiTheme="minorHAnsi" w:cstheme="minorBidi"/>
            <w:b w:val="0"/>
            <w:smallCaps w:val="0"/>
            <w:kern w:val="0"/>
            <w:sz w:val="22"/>
            <w:szCs w:val="22"/>
          </w:rPr>
          <w:tab/>
        </w:r>
        <w:r w:rsidR="00885407" w:rsidRPr="00FB1D2F">
          <w:rPr>
            <w:rStyle w:val="Hipervnculo"/>
            <w:kern w:val="24"/>
          </w:rPr>
          <w:t>CONEXIÓN  DE  SUGARCRM  CON   ASTERISK  MEDIANTE AMI</w:t>
        </w:r>
        <w:r w:rsidR="00885407">
          <w:rPr>
            <w:webHidden/>
          </w:rPr>
          <w:tab/>
        </w:r>
        <w:r>
          <w:rPr>
            <w:webHidden/>
          </w:rPr>
          <w:fldChar w:fldCharType="begin"/>
        </w:r>
        <w:r w:rsidR="00885407">
          <w:rPr>
            <w:webHidden/>
          </w:rPr>
          <w:instrText xml:space="preserve"> PAGEREF _Toc247558909 \h </w:instrText>
        </w:r>
        <w:r>
          <w:rPr>
            <w:webHidden/>
          </w:rPr>
        </w:r>
        <w:r>
          <w:rPr>
            <w:webHidden/>
          </w:rPr>
          <w:fldChar w:fldCharType="separate"/>
        </w:r>
        <w:r w:rsidR="00885407">
          <w:rPr>
            <w:webHidden/>
          </w:rPr>
          <w:t>33</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910" w:history="1">
        <w:r w:rsidR="00885407" w:rsidRPr="00FB1D2F">
          <w:rPr>
            <w:rStyle w:val="Hipervnculo"/>
          </w:rPr>
          <w:t>4.3</w:t>
        </w:r>
        <w:r w:rsidR="00885407">
          <w:rPr>
            <w:rFonts w:asciiTheme="minorHAnsi" w:eastAsiaTheme="minorEastAsia" w:hAnsiTheme="minorHAnsi" w:cstheme="minorBidi"/>
            <w:b w:val="0"/>
            <w:smallCaps w:val="0"/>
            <w:kern w:val="0"/>
            <w:sz w:val="22"/>
            <w:szCs w:val="22"/>
          </w:rPr>
          <w:tab/>
        </w:r>
        <w:r w:rsidR="00885407" w:rsidRPr="00FB1D2F">
          <w:rPr>
            <w:rStyle w:val="Hipervnculo"/>
            <w:caps/>
            <w:kern w:val="24"/>
          </w:rPr>
          <w:t>llamada   interna   a  través del sugar crm</w:t>
        </w:r>
        <w:r w:rsidR="00885407">
          <w:rPr>
            <w:webHidden/>
          </w:rPr>
          <w:tab/>
        </w:r>
        <w:r>
          <w:rPr>
            <w:webHidden/>
          </w:rPr>
          <w:fldChar w:fldCharType="begin"/>
        </w:r>
        <w:r w:rsidR="00885407">
          <w:rPr>
            <w:webHidden/>
          </w:rPr>
          <w:instrText xml:space="preserve"> PAGEREF _Toc247558910 \h </w:instrText>
        </w:r>
        <w:r>
          <w:rPr>
            <w:webHidden/>
          </w:rPr>
        </w:r>
        <w:r>
          <w:rPr>
            <w:webHidden/>
          </w:rPr>
          <w:fldChar w:fldCharType="separate"/>
        </w:r>
        <w:r w:rsidR="00885407">
          <w:rPr>
            <w:webHidden/>
          </w:rPr>
          <w:t>33</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911" w:history="1">
        <w:r w:rsidR="00885407" w:rsidRPr="00FB1D2F">
          <w:rPr>
            <w:rStyle w:val="Hipervnculo"/>
            <w:rFonts w:cs="Times New Roman"/>
            <w:caps/>
            <w:kern w:val="24"/>
          </w:rPr>
          <w:t>4.4</w:t>
        </w:r>
        <w:r w:rsidR="00885407">
          <w:rPr>
            <w:rFonts w:asciiTheme="minorHAnsi" w:eastAsiaTheme="minorEastAsia" w:hAnsiTheme="minorHAnsi" w:cstheme="minorBidi"/>
            <w:b w:val="0"/>
            <w:smallCaps w:val="0"/>
            <w:kern w:val="0"/>
            <w:sz w:val="22"/>
            <w:szCs w:val="22"/>
          </w:rPr>
          <w:tab/>
        </w:r>
        <w:r w:rsidR="00885407" w:rsidRPr="00FB1D2F">
          <w:rPr>
            <w:rStyle w:val="Hipervnculo"/>
            <w:rFonts w:cs="Times New Roman"/>
            <w:caps/>
            <w:kern w:val="24"/>
          </w:rPr>
          <w:t>llamada   externa</w:t>
        </w:r>
        <w:r w:rsidR="00885407">
          <w:rPr>
            <w:webHidden/>
          </w:rPr>
          <w:tab/>
        </w:r>
        <w:r>
          <w:rPr>
            <w:webHidden/>
          </w:rPr>
          <w:fldChar w:fldCharType="begin"/>
        </w:r>
        <w:r w:rsidR="00885407">
          <w:rPr>
            <w:webHidden/>
          </w:rPr>
          <w:instrText xml:space="preserve"> PAGEREF _Toc247558911 \h </w:instrText>
        </w:r>
        <w:r>
          <w:rPr>
            <w:webHidden/>
          </w:rPr>
        </w:r>
        <w:r>
          <w:rPr>
            <w:webHidden/>
          </w:rPr>
          <w:fldChar w:fldCharType="separate"/>
        </w:r>
        <w:r w:rsidR="00885407">
          <w:rPr>
            <w:webHidden/>
          </w:rPr>
          <w:t>35</w:t>
        </w:r>
        <w:r>
          <w:rPr>
            <w:webHidden/>
          </w:rPr>
          <w:fldChar w:fldCharType="end"/>
        </w:r>
      </w:hyperlink>
    </w:p>
    <w:p w:rsidR="00885407" w:rsidRDefault="00EB7634">
      <w:pPr>
        <w:pStyle w:val="TDC2"/>
        <w:rPr>
          <w:rFonts w:asciiTheme="minorHAnsi" w:eastAsiaTheme="minorEastAsia" w:hAnsiTheme="minorHAnsi" w:cstheme="minorBidi"/>
          <w:b w:val="0"/>
          <w:smallCaps w:val="0"/>
          <w:kern w:val="0"/>
          <w:sz w:val="22"/>
          <w:szCs w:val="22"/>
        </w:rPr>
      </w:pPr>
      <w:hyperlink w:anchor="_Toc247558912" w:history="1">
        <w:r w:rsidR="00885407" w:rsidRPr="00FB1D2F">
          <w:rPr>
            <w:rStyle w:val="Hipervnculo"/>
          </w:rPr>
          <w:t>4.5</w:t>
        </w:r>
        <w:r w:rsidR="00885407">
          <w:rPr>
            <w:rFonts w:asciiTheme="minorHAnsi" w:eastAsiaTheme="minorEastAsia" w:hAnsiTheme="minorHAnsi" w:cstheme="minorBidi"/>
            <w:b w:val="0"/>
            <w:smallCaps w:val="0"/>
            <w:kern w:val="0"/>
            <w:sz w:val="22"/>
            <w:szCs w:val="22"/>
          </w:rPr>
          <w:tab/>
        </w:r>
        <w:r w:rsidR="00885407" w:rsidRPr="00FB1D2F">
          <w:rPr>
            <w:rStyle w:val="Hipervnculo"/>
            <w:caps/>
            <w:kern w:val="24"/>
          </w:rPr>
          <w:t>ARCHIVOS  de  configuraciÓn  de  asterisk</w:t>
        </w:r>
        <w:r w:rsidR="00885407">
          <w:rPr>
            <w:webHidden/>
          </w:rPr>
          <w:tab/>
        </w:r>
        <w:r>
          <w:rPr>
            <w:webHidden/>
          </w:rPr>
          <w:fldChar w:fldCharType="begin"/>
        </w:r>
        <w:r w:rsidR="00885407">
          <w:rPr>
            <w:webHidden/>
          </w:rPr>
          <w:instrText xml:space="preserve"> PAGEREF _Toc247558912 \h </w:instrText>
        </w:r>
        <w:r>
          <w:rPr>
            <w:webHidden/>
          </w:rPr>
        </w:r>
        <w:r>
          <w:rPr>
            <w:webHidden/>
          </w:rPr>
          <w:fldChar w:fldCharType="separate"/>
        </w:r>
        <w:r w:rsidR="00885407">
          <w:rPr>
            <w:webHidden/>
          </w:rPr>
          <w:t>37</w:t>
        </w:r>
        <w:r>
          <w:rPr>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13" w:history="1">
        <w:r w:rsidR="00885407" w:rsidRPr="00FB1D2F">
          <w:rPr>
            <w:rStyle w:val="Hipervnculo"/>
            <w:rFonts w:ascii="Times New Roman" w:hAnsi="Times New Roman"/>
            <w:b/>
            <w:noProof/>
          </w:rPr>
          <w:t xml:space="preserve">4.5.1 </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noProof/>
            <w:kern w:val="24"/>
          </w:rPr>
          <w:t>extensions.conf</w:t>
        </w:r>
        <w:r w:rsidR="00885407">
          <w:rPr>
            <w:noProof/>
            <w:webHidden/>
          </w:rPr>
          <w:tab/>
        </w:r>
        <w:r>
          <w:rPr>
            <w:noProof/>
            <w:webHidden/>
          </w:rPr>
          <w:fldChar w:fldCharType="begin"/>
        </w:r>
        <w:r w:rsidR="00885407">
          <w:rPr>
            <w:noProof/>
            <w:webHidden/>
          </w:rPr>
          <w:instrText xml:space="preserve"> PAGEREF _Toc247558913 \h </w:instrText>
        </w:r>
        <w:r>
          <w:rPr>
            <w:noProof/>
            <w:webHidden/>
          </w:rPr>
        </w:r>
        <w:r>
          <w:rPr>
            <w:noProof/>
            <w:webHidden/>
          </w:rPr>
          <w:fldChar w:fldCharType="separate"/>
        </w:r>
        <w:r w:rsidR="00885407">
          <w:rPr>
            <w:noProof/>
            <w:webHidden/>
          </w:rPr>
          <w:t>37</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14" w:history="1">
        <w:r w:rsidR="00885407" w:rsidRPr="00FB1D2F">
          <w:rPr>
            <w:rStyle w:val="Hipervnculo"/>
            <w:rFonts w:ascii="Times New Roman" w:hAnsi="Times New Roman"/>
            <w:b/>
            <w:noProof/>
          </w:rPr>
          <w:t xml:space="preserve">4.5.2 </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noProof/>
            <w:kern w:val="24"/>
          </w:rPr>
          <w:t>sip.conf</w:t>
        </w:r>
        <w:r w:rsidR="00885407">
          <w:rPr>
            <w:noProof/>
            <w:webHidden/>
          </w:rPr>
          <w:tab/>
        </w:r>
        <w:r>
          <w:rPr>
            <w:noProof/>
            <w:webHidden/>
          </w:rPr>
          <w:fldChar w:fldCharType="begin"/>
        </w:r>
        <w:r w:rsidR="00885407">
          <w:rPr>
            <w:noProof/>
            <w:webHidden/>
          </w:rPr>
          <w:instrText xml:space="preserve"> PAGEREF _Toc247558914 \h </w:instrText>
        </w:r>
        <w:r>
          <w:rPr>
            <w:noProof/>
            <w:webHidden/>
          </w:rPr>
        </w:r>
        <w:r>
          <w:rPr>
            <w:noProof/>
            <w:webHidden/>
          </w:rPr>
          <w:fldChar w:fldCharType="separate"/>
        </w:r>
        <w:r w:rsidR="00885407">
          <w:rPr>
            <w:noProof/>
            <w:webHidden/>
          </w:rPr>
          <w:t>38</w:t>
        </w:r>
        <w:r>
          <w:rPr>
            <w:noProof/>
            <w:webHidden/>
          </w:rPr>
          <w:fldChar w:fldCharType="end"/>
        </w:r>
      </w:hyperlink>
    </w:p>
    <w:p w:rsidR="00885407" w:rsidRDefault="00EB7634">
      <w:pPr>
        <w:pStyle w:val="TDC3"/>
        <w:tabs>
          <w:tab w:val="left" w:pos="1200"/>
          <w:tab w:val="right" w:leader="dot" w:pos="8266"/>
        </w:tabs>
        <w:rPr>
          <w:rFonts w:asciiTheme="minorHAnsi" w:eastAsiaTheme="minorEastAsia" w:hAnsiTheme="minorHAnsi" w:cstheme="minorBidi"/>
          <w:i w:val="0"/>
          <w:iCs w:val="0"/>
          <w:noProof/>
          <w:kern w:val="0"/>
          <w:sz w:val="22"/>
          <w:szCs w:val="22"/>
          <w:lang w:eastAsia="es-ES"/>
        </w:rPr>
      </w:pPr>
      <w:hyperlink w:anchor="_Toc247558915" w:history="1">
        <w:r w:rsidR="00885407" w:rsidRPr="00FB1D2F">
          <w:rPr>
            <w:rStyle w:val="Hipervnculo"/>
            <w:rFonts w:ascii="Times New Roman" w:hAnsi="Times New Roman"/>
            <w:b/>
            <w:noProof/>
          </w:rPr>
          <w:t xml:space="preserve">4.5.3 </w:t>
        </w:r>
        <w:r w:rsidR="00885407">
          <w:rPr>
            <w:rFonts w:asciiTheme="minorHAnsi" w:eastAsiaTheme="minorEastAsia" w:hAnsiTheme="minorHAnsi" w:cstheme="minorBidi"/>
            <w:i w:val="0"/>
            <w:iCs w:val="0"/>
            <w:noProof/>
            <w:kern w:val="0"/>
            <w:sz w:val="22"/>
            <w:szCs w:val="22"/>
            <w:lang w:eastAsia="es-ES"/>
          </w:rPr>
          <w:tab/>
        </w:r>
        <w:r w:rsidR="00885407" w:rsidRPr="00FB1D2F">
          <w:rPr>
            <w:rStyle w:val="Hipervnculo"/>
            <w:rFonts w:ascii="Times New Roman" w:hAnsi="Times New Roman"/>
            <w:b/>
            <w:noProof/>
            <w:kern w:val="24"/>
          </w:rPr>
          <w:t>manager.conf</w:t>
        </w:r>
        <w:r w:rsidR="00885407">
          <w:rPr>
            <w:noProof/>
            <w:webHidden/>
          </w:rPr>
          <w:tab/>
        </w:r>
        <w:r>
          <w:rPr>
            <w:noProof/>
            <w:webHidden/>
          </w:rPr>
          <w:fldChar w:fldCharType="begin"/>
        </w:r>
        <w:r w:rsidR="00885407">
          <w:rPr>
            <w:noProof/>
            <w:webHidden/>
          </w:rPr>
          <w:instrText xml:space="preserve"> PAGEREF _Toc247558915 \h </w:instrText>
        </w:r>
        <w:r>
          <w:rPr>
            <w:noProof/>
            <w:webHidden/>
          </w:rPr>
        </w:r>
        <w:r>
          <w:rPr>
            <w:noProof/>
            <w:webHidden/>
          </w:rPr>
          <w:fldChar w:fldCharType="separate"/>
        </w:r>
        <w:r w:rsidR="00885407">
          <w:rPr>
            <w:noProof/>
            <w:webHidden/>
          </w:rPr>
          <w:t>40</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916" w:history="1">
        <w:r w:rsidR="00885407" w:rsidRPr="00FB1D2F">
          <w:rPr>
            <w:rStyle w:val="Hipervnculo"/>
            <w:rFonts w:ascii="Times New Roman" w:hAnsi="Times New Roman"/>
            <w:noProof/>
          </w:rPr>
          <w:t>CONCLUSIONES Y RECOMENDACIONES</w:t>
        </w:r>
        <w:r w:rsidR="00885407">
          <w:rPr>
            <w:noProof/>
            <w:webHidden/>
          </w:rPr>
          <w:tab/>
        </w:r>
        <w:r>
          <w:rPr>
            <w:noProof/>
            <w:webHidden/>
          </w:rPr>
          <w:fldChar w:fldCharType="begin"/>
        </w:r>
        <w:r w:rsidR="00885407">
          <w:rPr>
            <w:noProof/>
            <w:webHidden/>
          </w:rPr>
          <w:instrText xml:space="preserve"> PAGEREF _Toc247558916 \h </w:instrText>
        </w:r>
        <w:r>
          <w:rPr>
            <w:noProof/>
            <w:webHidden/>
          </w:rPr>
        </w:r>
        <w:r>
          <w:rPr>
            <w:noProof/>
            <w:webHidden/>
          </w:rPr>
          <w:fldChar w:fldCharType="separate"/>
        </w:r>
        <w:r w:rsidR="00885407">
          <w:rPr>
            <w:noProof/>
            <w:webHidden/>
          </w:rPr>
          <w:t>41</w:t>
        </w:r>
        <w:r>
          <w:rPr>
            <w:noProof/>
            <w:webHidden/>
          </w:rPr>
          <w:fldChar w:fldCharType="end"/>
        </w:r>
      </w:hyperlink>
    </w:p>
    <w:p w:rsidR="00885407" w:rsidRDefault="00EB7634">
      <w:pPr>
        <w:pStyle w:val="TDC1"/>
        <w:tabs>
          <w:tab w:val="right" w:leader="dot" w:pos="8266"/>
        </w:tabs>
        <w:rPr>
          <w:rFonts w:asciiTheme="minorHAnsi" w:eastAsiaTheme="minorEastAsia" w:hAnsiTheme="minorHAnsi" w:cstheme="minorBidi"/>
          <w:b w:val="0"/>
          <w:bCs w:val="0"/>
          <w:caps w:val="0"/>
          <w:noProof/>
          <w:kern w:val="0"/>
          <w:sz w:val="22"/>
          <w:szCs w:val="22"/>
          <w:lang w:eastAsia="es-ES"/>
        </w:rPr>
      </w:pPr>
      <w:hyperlink w:anchor="_Toc247558917" w:history="1">
        <w:r w:rsidR="00885407" w:rsidRPr="00FB1D2F">
          <w:rPr>
            <w:rStyle w:val="Hipervnculo"/>
            <w:rFonts w:ascii="Times New Roman" w:hAnsi="Times New Roman"/>
            <w:noProof/>
          </w:rPr>
          <w:t>BIBLIOGRAFÍA</w:t>
        </w:r>
        <w:r w:rsidR="00885407">
          <w:rPr>
            <w:noProof/>
            <w:webHidden/>
          </w:rPr>
          <w:tab/>
        </w:r>
        <w:r>
          <w:rPr>
            <w:noProof/>
            <w:webHidden/>
          </w:rPr>
          <w:fldChar w:fldCharType="begin"/>
        </w:r>
        <w:r w:rsidR="00885407">
          <w:rPr>
            <w:noProof/>
            <w:webHidden/>
          </w:rPr>
          <w:instrText xml:space="preserve"> PAGEREF _Toc247558917 \h </w:instrText>
        </w:r>
        <w:r>
          <w:rPr>
            <w:noProof/>
            <w:webHidden/>
          </w:rPr>
        </w:r>
        <w:r>
          <w:rPr>
            <w:noProof/>
            <w:webHidden/>
          </w:rPr>
          <w:fldChar w:fldCharType="separate"/>
        </w:r>
        <w:r w:rsidR="00885407">
          <w:rPr>
            <w:noProof/>
            <w:webHidden/>
          </w:rPr>
          <w:t>42</w:t>
        </w:r>
        <w:r>
          <w:rPr>
            <w:noProof/>
            <w:webHidden/>
          </w:rPr>
          <w:fldChar w:fldCharType="end"/>
        </w:r>
      </w:hyperlink>
    </w:p>
    <w:p w:rsidR="00F231E3" w:rsidRPr="00DE1AE5" w:rsidRDefault="00EB7634" w:rsidP="00C6257D">
      <w:pPr>
        <w:spacing w:line="480" w:lineRule="auto"/>
        <w:jc w:val="center"/>
      </w:pPr>
      <w:r>
        <w:lastRenderedPageBreak/>
        <w:fldChar w:fldCharType="end"/>
      </w:r>
      <w:bookmarkStart w:id="3" w:name="_Toc247558880"/>
      <w:r w:rsidR="005A1E9D" w:rsidRPr="00DE1AE5">
        <w:rPr>
          <w:rFonts w:ascii="Times New Roman" w:hAnsi="Times New Roman"/>
          <w:bCs/>
          <w:color w:val="000000" w:themeColor="text1"/>
          <w:sz w:val="36"/>
          <w:szCs w:val="36"/>
          <w:u w:val="single"/>
        </w:rPr>
        <w:t>Í</w:t>
      </w:r>
      <w:r w:rsidR="009110C7" w:rsidRPr="00DE1AE5">
        <w:rPr>
          <w:rFonts w:ascii="Times New Roman" w:hAnsi="Times New Roman"/>
          <w:bCs/>
          <w:color w:val="000000" w:themeColor="text1"/>
          <w:sz w:val="36"/>
          <w:szCs w:val="36"/>
          <w:u w:val="single"/>
        </w:rPr>
        <w:t>NDICE</w:t>
      </w:r>
      <w:r w:rsidR="00F231E3" w:rsidRPr="00DE1AE5">
        <w:rPr>
          <w:rFonts w:ascii="Times New Roman" w:hAnsi="Times New Roman"/>
          <w:bCs/>
          <w:color w:val="000000" w:themeColor="text1"/>
          <w:sz w:val="36"/>
          <w:szCs w:val="36"/>
          <w:u w:val="single"/>
        </w:rPr>
        <w:t xml:space="preserve"> DE FIGURAS</w:t>
      </w:r>
      <w:bookmarkEnd w:id="3"/>
    </w:p>
    <w:p w:rsidR="00A44F9B" w:rsidRDefault="00A44F9B" w:rsidP="004F2D6A">
      <w:pPr>
        <w:widowControl/>
        <w:suppressAutoHyphens w:val="0"/>
        <w:spacing w:line="480" w:lineRule="auto"/>
        <w:jc w:val="both"/>
        <w:rPr>
          <w:rFonts w:ascii="Times New Roman" w:hAnsi="Times New Roman"/>
          <w:b/>
          <w:bCs/>
          <w:sz w:val="36"/>
          <w:szCs w:val="36"/>
          <w:u w:val="single"/>
        </w:rPr>
      </w:pPr>
    </w:p>
    <w:p w:rsidR="000C68D0" w:rsidRPr="00564B25" w:rsidRDefault="00EB7634" w:rsidP="00564B25">
      <w:pPr>
        <w:pStyle w:val="Tabladeilustraciones"/>
        <w:tabs>
          <w:tab w:val="right" w:leader="dot" w:pos="8266"/>
        </w:tabs>
        <w:spacing w:line="360" w:lineRule="auto"/>
        <w:rPr>
          <w:rFonts w:ascii="Times New Roman" w:eastAsiaTheme="minorEastAsia" w:hAnsi="Times New Roman"/>
          <w:noProof/>
          <w:kern w:val="0"/>
          <w:sz w:val="22"/>
          <w:szCs w:val="22"/>
          <w:lang w:eastAsia="es-ES"/>
        </w:rPr>
      </w:pPr>
      <w:r>
        <w:rPr>
          <w:rFonts w:ascii="Times New Roman" w:hAnsi="Times New Roman"/>
        </w:rPr>
        <w:fldChar w:fldCharType="begin"/>
      </w:r>
      <w:r w:rsidR="000C68D0">
        <w:rPr>
          <w:rFonts w:ascii="Times New Roman" w:hAnsi="Times New Roman"/>
        </w:rPr>
        <w:instrText xml:space="preserve"> TOC \h \z \c "Figura" </w:instrText>
      </w:r>
      <w:r>
        <w:rPr>
          <w:rFonts w:ascii="Times New Roman" w:hAnsi="Times New Roman"/>
        </w:rPr>
        <w:fldChar w:fldCharType="separate"/>
      </w:r>
      <w:hyperlink w:anchor="_Toc244061574" w:history="1">
        <w:r w:rsidR="000C68D0" w:rsidRPr="009C5E59">
          <w:rPr>
            <w:rStyle w:val="Hipervnculo"/>
            <w:rFonts w:ascii="Times New Roman" w:hAnsi="Times New Roman"/>
            <w:noProof/>
          </w:rPr>
          <w:t>Figura 1.1: Diagrama topológico de la solución</w:t>
        </w:r>
        <w:r w:rsidR="000C68D0">
          <w:rPr>
            <w:noProof/>
            <w:webHidden/>
          </w:rPr>
          <w:tab/>
        </w:r>
        <w:r w:rsidR="00564B25">
          <w:rPr>
            <w:rFonts w:ascii="Times New Roman" w:hAnsi="Times New Roman"/>
            <w:noProof/>
            <w:webHidden/>
          </w:rPr>
          <w:t>7</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75" w:history="1">
        <w:r w:rsidR="000C68D0" w:rsidRPr="009C5E59">
          <w:rPr>
            <w:rStyle w:val="Hipervnculo"/>
            <w:rFonts w:ascii="Times New Roman" w:hAnsi="Times New Roman"/>
            <w:noProof/>
            <w:lang w:eastAsia="es-ES"/>
          </w:rPr>
          <w:t>Figura 3.1 Ubicación de modulo de administración</w:t>
        </w:r>
        <w:r w:rsidR="000C68D0">
          <w:rPr>
            <w:noProof/>
            <w:webHidden/>
          </w:rPr>
          <w:tab/>
        </w:r>
        <w:r w:rsidR="0049718E">
          <w:rPr>
            <w:rFonts w:ascii="Times New Roman" w:hAnsi="Times New Roman"/>
            <w:noProof/>
            <w:webHidden/>
          </w:rPr>
          <w:t>2</w:t>
        </w:r>
        <w:r w:rsidR="00F779C8">
          <w:rPr>
            <w:rFonts w:ascii="Times New Roman" w:hAnsi="Times New Roman"/>
            <w:noProof/>
            <w:webHidden/>
          </w:rPr>
          <w:t>5</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76" w:history="1">
        <w:r w:rsidR="000C68D0" w:rsidRPr="009C5E59">
          <w:rPr>
            <w:rStyle w:val="Hipervnculo"/>
            <w:rFonts w:ascii="Times New Roman" w:hAnsi="Times New Roman"/>
            <w:noProof/>
            <w:lang w:eastAsia="es-ES"/>
          </w:rPr>
          <w:t>Figura 3.2 Ubicación de Asistente de actualización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_Toc244061576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F779C8">
          <w:rPr>
            <w:rFonts w:ascii="Times New Roman" w:hAnsi="Times New Roman"/>
            <w:noProof/>
            <w:webHidden/>
          </w:rPr>
          <w:t>5</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77" w:history="1">
        <w:r w:rsidR="000C68D0" w:rsidRPr="009C5E59">
          <w:rPr>
            <w:rStyle w:val="Hipervnculo"/>
            <w:rFonts w:ascii="Times New Roman" w:hAnsi="Times New Roman"/>
            <w:noProof/>
            <w:lang w:eastAsia="es-ES"/>
          </w:rPr>
          <w:t>Figura 3.3 Modulo de actualización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_Toc244061577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F779C8">
          <w:rPr>
            <w:rFonts w:ascii="Times New Roman" w:hAnsi="Times New Roman"/>
            <w:noProof/>
            <w:webHidden/>
          </w:rPr>
          <w:t>6</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78" w:history="1">
        <w:r w:rsidR="000C68D0" w:rsidRPr="009C5E59">
          <w:rPr>
            <w:rStyle w:val="Hipervnculo"/>
            <w:rFonts w:ascii="Times New Roman" w:hAnsi="Times New Roman"/>
            <w:noProof/>
            <w:lang w:eastAsia="es-ES"/>
          </w:rPr>
          <w:t>Figura 3.4 Gráfica de comprobación de dependencias</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_Toc244061578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F779C8">
          <w:rPr>
            <w:rFonts w:ascii="Times New Roman" w:hAnsi="Times New Roman"/>
            <w:noProof/>
            <w:webHidden/>
          </w:rPr>
          <w:t>6</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79" w:history="1">
        <w:r w:rsidR="000C68D0" w:rsidRPr="009C5E59">
          <w:rPr>
            <w:rStyle w:val="Hipervnculo"/>
            <w:rFonts w:ascii="Times New Roman" w:hAnsi="Times New Roman"/>
            <w:noProof/>
            <w:lang w:eastAsia="es-ES"/>
          </w:rPr>
          <w:t>Figura 3.5 Selección de plug-in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_Toc244061579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F779C8">
          <w:rPr>
            <w:rFonts w:ascii="Times New Roman" w:hAnsi="Times New Roman"/>
            <w:noProof/>
            <w:webHidden/>
          </w:rPr>
          <w:t>7</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0" w:history="1">
        <w:r w:rsidR="000C68D0" w:rsidRPr="009C5E59">
          <w:rPr>
            <w:rStyle w:val="Hipervnculo"/>
            <w:rFonts w:ascii="Times New Roman" w:hAnsi="Times New Roman"/>
            <w:noProof/>
            <w:lang w:eastAsia="es-ES"/>
          </w:rPr>
          <w:t>Figura 3.6 Presentación de plug-in cargado</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_Toc244061580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F779C8">
          <w:rPr>
            <w:rFonts w:ascii="Times New Roman" w:hAnsi="Times New Roman"/>
            <w:noProof/>
            <w:webHidden/>
          </w:rPr>
          <w:t>7</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1" w:history="1">
        <w:r w:rsidR="000C68D0" w:rsidRPr="009C5E59">
          <w:rPr>
            <w:rStyle w:val="Hipervnculo"/>
            <w:rFonts w:ascii="Times New Roman" w:hAnsi="Times New Roman"/>
            <w:noProof/>
            <w:lang w:eastAsia="es-ES"/>
          </w:rPr>
          <w:t>Figura 3.7 Comprobación de instalación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_Toc244061581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4275C9">
          <w:rPr>
            <w:rFonts w:ascii="Times New Roman" w:hAnsi="Times New Roman"/>
            <w:noProof/>
            <w:webHidden/>
          </w:rPr>
          <w:t>8</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2" w:history="1">
        <w:r w:rsidR="000C68D0" w:rsidRPr="009C5E59">
          <w:rPr>
            <w:rStyle w:val="Hipervnculo"/>
            <w:rFonts w:ascii="Times New Roman" w:hAnsi="Times New Roman"/>
            <w:noProof/>
            <w:lang w:eastAsia="es-ES"/>
          </w:rPr>
          <w:t>Figura 3.8 Comprobación de instalación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_Toc244061582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4275C9">
          <w:rPr>
            <w:rFonts w:ascii="Times New Roman" w:hAnsi="Times New Roman"/>
            <w:noProof/>
            <w:webHidden/>
          </w:rPr>
          <w:t>8</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3" w:history="1">
        <w:r w:rsidR="000C68D0" w:rsidRPr="009C5E59">
          <w:rPr>
            <w:rStyle w:val="Hipervnculo"/>
            <w:rFonts w:ascii="Times New Roman" w:hAnsi="Times New Roman"/>
            <w:noProof/>
            <w:lang w:eastAsia="es-ES"/>
          </w:rPr>
          <w:t>Figura 3.9 Comprobación de instalación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_Toc244061583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4275C9">
          <w:rPr>
            <w:rFonts w:ascii="Times New Roman" w:hAnsi="Times New Roman"/>
            <w:noProof/>
            <w:webHidden/>
          </w:rPr>
          <w:t>8</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4" w:history="1">
        <w:r w:rsidR="000C68D0" w:rsidRPr="009C5E59">
          <w:rPr>
            <w:rStyle w:val="Hipervnculo"/>
            <w:rFonts w:ascii="Times New Roman" w:hAnsi="Times New Roman"/>
            <w:noProof/>
            <w:lang w:eastAsia="es-ES"/>
          </w:rPr>
          <w:t>Figura 3.11 Modulo de selección</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_Toc244061584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2</w:t>
        </w:r>
        <w:r w:rsidR="004275C9">
          <w:rPr>
            <w:rFonts w:ascii="Times New Roman" w:hAnsi="Times New Roman"/>
            <w:noProof/>
            <w:webHidden/>
          </w:rPr>
          <w:t>9</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5" w:history="1">
        <w:r w:rsidR="000C68D0" w:rsidRPr="009C5E59">
          <w:rPr>
            <w:rStyle w:val="Hipervnculo"/>
            <w:rFonts w:ascii="Times New Roman" w:hAnsi="Times New Roman"/>
            <w:noProof/>
            <w:lang w:eastAsia="es-ES"/>
          </w:rPr>
          <w:t>Figura 3.12 Configuración de parámetros del servidor Asterisk</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_Toc244061585 \h </w:instrText>
        </w:r>
        <w:r w:rsidRPr="00564B25">
          <w:rPr>
            <w:rFonts w:ascii="Times New Roman" w:hAnsi="Times New Roman"/>
            <w:noProof/>
            <w:webHidden/>
          </w:rPr>
        </w:r>
        <w:r w:rsidRPr="00564B25">
          <w:rPr>
            <w:rFonts w:ascii="Times New Roman" w:hAnsi="Times New Roman"/>
            <w:noProof/>
            <w:webHidden/>
          </w:rPr>
          <w:fldChar w:fldCharType="separate"/>
        </w:r>
        <w:r w:rsidR="006360B8">
          <w:rPr>
            <w:rFonts w:ascii="Times New Roman" w:hAnsi="Times New Roman"/>
            <w:noProof/>
            <w:webHidden/>
          </w:rPr>
          <w:t>30</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6" w:history="1">
        <w:r w:rsidR="000C68D0" w:rsidRPr="009C5E59">
          <w:rPr>
            <w:rStyle w:val="Hipervnculo"/>
            <w:rFonts w:ascii="Times New Roman" w:hAnsi="Times New Roman"/>
            <w:noProof/>
            <w:lang w:eastAsia="es-ES"/>
          </w:rPr>
          <w:t>Figura 3.13 Ingreso de extensión</w:t>
        </w:r>
        <w:r w:rsidR="000C68D0">
          <w:rPr>
            <w:noProof/>
            <w:webHidden/>
          </w:rPr>
          <w:tab/>
        </w:r>
        <w:r w:rsidR="006360B8">
          <w:rPr>
            <w:rFonts w:ascii="Times New Roman" w:hAnsi="Times New Roman"/>
            <w:noProof/>
            <w:webHidden/>
          </w:rPr>
          <w:t>30</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7" w:history="1">
        <w:r w:rsidR="000C68D0" w:rsidRPr="009C5E59">
          <w:rPr>
            <w:rStyle w:val="Hipervnculo"/>
            <w:rFonts w:ascii="Times New Roman" w:hAnsi="Times New Roman"/>
            <w:noProof/>
          </w:rPr>
          <w:t>Figura 3.14 Tabla de contactos Sugar</w:t>
        </w:r>
        <w:r w:rsidR="000C68D0">
          <w:rPr>
            <w:noProof/>
            <w:webHidden/>
          </w:rPr>
          <w:tab/>
        </w:r>
        <w:r w:rsidR="006360B8">
          <w:rPr>
            <w:rFonts w:ascii="Times New Roman" w:hAnsi="Times New Roman"/>
            <w:noProof/>
            <w:webHidden/>
          </w:rPr>
          <w:t>31</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8" w:history="1">
        <w:r w:rsidR="000C68D0" w:rsidRPr="009C5E59">
          <w:rPr>
            <w:rStyle w:val="Hipervnculo"/>
            <w:rFonts w:ascii="Times New Roman" w:hAnsi="Times New Roman"/>
            <w:noProof/>
            <w:lang w:val="en-US"/>
          </w:rPr>
          <w:t xml:space="preserve">Figura 4.1 </w:t>
        </w:r>
        <w:r w:rsidR="000C68D0" w:rsidRPr="009C5E59">
          <w:rPr>
            <w:rStyle w:val="Hipervnculo"/>
            <w:rFonts w:ascii="Times New Roman" w:eastAsia="Times New Roman" w:hAnsi="Times New Roman"/>
            <w:noProof/>
            <w:lang w:val="en-US"/>
          </w:rPr>
          <w:t>Comando manager show users</w:t>
        </w:r>
        <w:r w:rsidR="000C68D0">
          <w:rPr>
            <w:noProof/>
            <w:webHidden/>
          </w:rPr>
          <w:tab/>
        </w:r>
        <w:r w:rsidR="006360B8">
          <w:rPr>
            <w:rFonts w:ascii="Times New Roman" w:hAnsi="Times New Roman"/>
            <w:noProof/>
            <w:webHidden/>
          </w:rPr>
          <w:t>32</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89" w:history="1">
        <w:r w:rsidR="000C68D0" w:rsidRPr="009C5E59">
          <w:rPr>
            <w:rStyle w:val="Hipervnculo"/>
            <w:rFonts w:ascii="Times New Roman" w:hAnsi="Times New Roman"/>
            <w:noProof/>
          </w:rPr>
          <w:t>Figura 4.2 Salida por consola</w:t>
        </w:r>
        <w:r w:rsidR="000C68D0">
          <w:rPr>
            <w:noProof/>
            <w:webHidden/>
          </w:rPr>
          <w:tab/>
        </w:r>
        <w:r w:rsidR="006360B8">
          <w:rPr>
            <w:rFonts w:ascii="Times New Roman" w:hAnsi="Times New Roman"/>
            <w:noProof/>
            <w:webHidden/>
          </w:rPr>
          <w:t>33</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90" w:history="1">
        <w:r w:rsidR="000C68D0" w:rsidRPr="009C5E59">
          <w:rPr>
            <w:rStyle w:val="Hipervnculo"/>
            <w:rFonts w:ascii="Times New Roman" w:hAnsi="Times New Roman"/>
            <w:noProof/>
          </w:rPr>
          <w:t>Figura 4.3 Ventana  de contactos de SugarCRM</w:t>
        </w:r>
        <w:r w:rsidR="000C68D0">
          <w:rPr>
            <w:noProof/>
            <w:webHidden/>
          </w:rPr>
          <w:tab/>
        </w:r>
        <w:r w:rsidR="006360B8">
          <w:rPr>
            <w:rFonts w:ascii="Times New Roman" w:hAnsi="Times New Roman"/>
            <w:noProof/>
            <w:webHidden/>
          </w:rPr>
          <w:t>34</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91" w:history="1">
        <w:r w:rsidR="000C68D0" w:rsidRPr="009C5E59">
          <w:rPr>
            <w:rStyle w:val="Hipervnculo"/>
            <w:rFonts w:ascii="Times New Roman" w:hAnsi="Times New Roman"/>
            <w:noProof/>
          </w:rPr>
          <w:t>Figura 4.4 X-lite Recibiendo llamada</w:t>
        </w:r>
        <w:r w:rsidR="000C68D0">
          <w:rPr>
            <w:noProof/>
            <w:webHidden/>
          </w:rPr>
          <w:tab/>
        </w:r>
        <w:r w:rsidR="006360B8">
          <w:rPr>
            <w:rFonts w:ascii="Times New Roman" w:hAnsi="Times New Roman"/>
            <w:noProof/>
            <w:webHidden/>
          </w:rPr>
          <w:t>35</w:t>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92" w:history="1">
        <w:r w:rsidR="000C68D0" w:rsidRPr="009C5E59">
          <w:rPr>
            <w:rStyle w:val="Hipervnculo"/>
            <w:rFonts w:ascii="Times New Roman" w:hAnsi="Times New Roman"/>
            <w:noProof/>
          </w:rPr>
          <w:t>Figura 4.5 Llamada a celular</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_Toc244061592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3</w:t>
        </w:r>
        <w:r w:rsidR="006360B8">
          <w:rPr>
            <w:rFonts w:ascii="Times New Roman" w:hAnsi="Times New Roman"/>
            <w:noProof/>
            <w:webHidden/>
          </w:rPr>
          <w:t>6</w:t>
        </w:r>
        <w:r w:rsidRPr="00564B25">
          <w:rPr>
            <w:rFonts w:ascii="Times New Roman" w:hAnsi="Times New Roman"/>
            <w:noProof/>
            <w:webHidden/>
          </w:rPr>
          <w:fldChar w:fldCharType="end"/>
        </w:r>
      </w:hyperlink>
    </w:p>
    <w:p w:rsidR="000C68D0" w:rsidRDefault="00EB7634" w:rsidP="00564B25">
      <w:pPr>
        <w:pStyle w:val="Tabladeilustraciones"/>
        <w:tabs>
          <w:tab w:val="right" w:leader="dot" w:pos="8266"/>
        </w:tabs>
        <w:spacing w:line="360" w:lineRule="auto"/>
        <w:rPr>
          <w:rFonts w:asciiTheme="minorHAnsi" w:eastAsiaTheme="minorEastAsia" w:hAnsiTheme="minorHAnsi" w:cstheme="minorBidi"/>
          <w:noProof/>
          <w:kern w:val="0"/>
          <w:sz w:val="22"/>
          <w:szCs w:val="22"/>
          <w:lang w:eastAsia="es-ES"/>
        </w:rPr>
      </w:pPr>
      <w:hyperlink w:anchor="_Toc244061593" w:history="1">
        <w:r w:rsidR="000C68D0" w:rsidRPr="009C5E59">
          <w:rPr>
            <w:rStyle w:val="Hipervnculo"/>
            <w:rFonts w:ascii="Times New Roman" w:hAnsi="Times New Roman"/>
            <w:noProof/>
          </w:rPr>
          <w:t>Figura 4.6 Troncal SIP de Rapidvox</w:t>
        </w:r>
        <w:r w:rsidR="000C68D0">
          <w:rPr>
            <w:noProof/>
            <w:webHidden/>
          </w:rPr>
          <w:tab/>
        </w:r>
        <w:r w:rsidRPr="00564B25">
          <w:rPr>
            <w:rFonts w:ascii="Times New Roman" w:hAnsi="Times New Roman"/>
            <w:noProof/>
            <w:webHidden/>
          </w:rPr>
          <w:fldChar w:fldCharType="begin"/>
        </w:r>
        <w:r w:rsidR="000C68D0" w:rsidRPr="00564B25">
          <w:rPr>
            <w:rFonts w:ascii="Times New Roman" w:hAnsi="Times New Roman"/>
            <w:noProof/>
            <w:webHidden/>
          </w:rPr>
          <w:instrText xml:space="preserve"> PAGEREF _Toc244061593 \h </w:instrText>
        </w:r>
        <w:r w:rsidRPr="00564B25">
          <w:rPr>
            <w:rFonts w:ascii="Times New Roman" w:hAnsi="Times New Roman"/>
            <w:noProof/>
            <w:webHidden/>
          </w:rPr>
        </w:r>
        <w:r w:rsidRPr="00564B25">
          <w:rPr>
            <w:rFonts w:ascii="Times New Roman" w:hAnsi="Times New Roman"/>
            <w:noProof/>
            <w:webHidden/>
          </w:rPr>
          <w:fldChar w:fldCharType="separate"/>
        </w:r>
        <w:r w:rsidR="000C68D0" w:rsidRPr="00564B25">
          <w:rPr>
            <w:rFonts w:ascii="Times New Roman" w:hAnsi="Times New Roman"/>
            <w:noProof/>
            <w:webHidden/>
          </w:rPr>
          <w:t>3</w:t>
        </w:r>
        <w:r w:rsidR="006360B8">
          <w:rPr>
            <w:rFonts w:ascii="Times New Roman" w:hAnsi="Times New Roman"/>
            <w:noProof/>
            <w:webHidden/>
          </w:rPr>
          <w:t>6</w:t>
        </w:r>
        <w:r w:rsidRPr="00564B25">
          <w:rPr>
            <w:rFonts w:ascii="Times New Roman" w:hAnsi="Times New Roman"/>
            <w:noProof/>
            <w:webHidden/>
          </w:rPr>
          <w:fldChar w:fldCharType="end"/>
        </w:r>
      </w:hyperlink>
    </w:p>
    <w:p w:rsidR="00F911FE" w:rsidRPr="000C6852" w:rsidRDefault="00EB7634" w:rsidP="004F2D6A">
      <w:pPr>
        <w:pStyle w:val="Textoindependiente"/>
        <w:spacing w:before="40" w:line="480" w:lineRule="auto"/>
        <w:jc w:val="both"/>
        <w:rPr>
          <w:rFonts w:ascii="Times New Roman" w:hAnsi="Times New Roman"/>
        </w:rPr>
      </w:pPr>
      <w:r>
        <w:rPr>
          <w:rFonts w:ascii="Times New Roman" w:hAnsi="Times New Roman"/>
        </w:rPr>
        <w:fldChar w:fldCharType="end"/>
      </w:r>
    </w:p>
    <w:p w:rsidR="00F911FE" w:rsidRDefault="00F911FE" w:rsidP="004F2D6A">
      <w:pPr>
        <w:widowControl/>
        <w:suppressAutoHyphens w:val="0"/>
        <w:spacing w:line="480" w:lineRule="auto"/>
        <w:jc w:val="both"/>
        <w:rPr>
          <w:rFonts w:ascii="Times New Roman" w:hAnsi="Times New Roman"/>
          <w:b/>
          <w:bCs/>
          <w:sz w:val="36"/>
          <w:szCs w:val="36"/>
          <w:u w:val="single"/>
        </w:rPr>
      </w:pPr>
    </w:p>
    <w:p w:rsidR="00F231E3" w:rsidRPr="00564B25" w:rsidRDefault="005A1E9D" w:rsidP="00564B25">
      <w:pPr>
        <w:pStyle w:val="Ttulo1"/>
        <w:tabs>
          <w:tab w:val="left" w:pos="2325"/>
          <w:tab w:val="center" w:pos="4138"/>
        </w:tabs>
        <w:spacing w:line="480" w:lineRule="auto"/>
        <w:jc w:val="center"/>
        <w:rPr>
          <w:rFonts w:ascii="Times New Roman" w:hAnsi="Times New Roman"/>
          <w:bCs w:val="0"/>
          <w:color w:val="000000" w:themeColor="text1"/>
          <w:sz w:val="36"/>
          <w:szCs w:val="36"/>
          <w:u w:val="single"/>
        </w:rPr>
      </w:pPr>
      <w:bookmarkStart w:id="4" w:name="_Toc247558881"/>
      <w:r w:rsidRPr="00564B25">
        <w:rPr>
          <w:rFonts w:ascii="Times New Roman" w:hAnsi="Times New Roman"/>
          <w:bCs w:val="0"/>
          <w:color w:val="000000" w:themeColor="text1"/>
          <w:sz w:val="36"/>
          <w:szCs w:val="36"/>
          <w:u w:val="single"/>
        </w:rPr>
        <w:lastRenderedPageBreak/>
        <w:t>Í</w:t>
      </w:r>
      <w:r w:rsidR="0065633C" w:rsidRPr="00564B25">
        <w:rPr>
          <w:rFonts w:ascii="Times New Roman" w:hAnsi="Times New Roman"/>
          <w:bCs w:val="0"/>
          <w:color w:val="000000" w:themeColor="text1"/>
          <w:sz w:val="36"/>
          <w:szCs w:val="36"/>
          <w:u w:val="single"/>
        </w:rPr>
        <w:t>NDICE</w:t>
      </w:r>
      <w:r w:rsidR="00F231E3" w:rsidRPr="00564B25">
        <w:rPr>
          <w:rFonts w:ascii="Times New Roman" w:hAnsi="Times New Roman"/>
          <w:bCs w:val="0"/>
          <w:color w:val="000000" w:themeColor="text1"/>
          <w:sz w:val="36"/>
          <w:szCs w:val="36"/>
          <w:u w:val="single"/>
        </w:rPr>
        <w:t xml:space="preserve"> DE TABLAS</w:t>
      </w:r>
      <w:bookmarkEnd w:id="4"/>
    </w:p>
    <w:p w:rsidR="00437E3E" w:rsidRDefault="00437E3E" w:rsidP="004F2D6A">
      <w:pPr>
        <w:pStyle w:val="Textoindependiente"/>
        <w:spacing w:before="40" w:line="480" w:lineRule="auto"/>
        <w:jc w:val="both"/>
        <w:rPr>
          <w:rFonts w:ascii="Times New Roman" w:hAnsi="Times New Roman"/>
          <w:b/>
          <w:bCs/>
          <w:sz w:val="36"/>
          <w:szCs w:val="36"/>
          <w:u w:val="single"/>
        </w:rPr>
      </w:pPr>
    </w:p>
    <w:p w:rsidR="00CC2271" w:rsidRPr="00564B25" w:rsidRDefault="00EB7634" w:rsidP="004F2D6A">
      <w:pPr>
        <w:pStyle w:val="Tabladeilustraciones"/>
        <w:tabs>
          <w:tab w:val="right" w:leader="dot" w:pos="8266"/>
        </w:tabs>
        <w:spacing w:line="480" w:lineRule="auto"/>
        <w:rPr>
          <w:rFonts w:ascii="Times New Roman" w:hAnsi="Times New Roman"/>
          <w:noProof/>
        </w:rPr>
      </w:pPr>
      <w:r>
        <w:rPr>
          <w:rFonts w:ascii="Times New Roman" w:hAnsi="Times New Roman"/>
          <w:b/>
          <w:bCs/>
          <w:sz w:val="36"/>
          <w:szCs w:val="36"/>
          <w:u w:val="single"/>
        </w:rPr>
        <w:fldChar w:fldCharType="begin"/>
      </w:r>
      <w:r w:rsidR="00CC2271">
        <w:rPr>
          <w:rFonts w:ascii="Times New Roman" w:hAnsi="Times New Roman"/>
          <w:b/>
          <w:bCs/>
          <w:sz w:val="36"/>
          <w:szCs w:val="36"/>
          <w:u w:val="single"/>
        </w:rPr>
        <w:instrText xml:space="preserve"> TOC \h \z \c "Tabla" </w:instrText>
      </w:r>
      <w:r>
        <w:rPr>
          <w:rFonts w:ascii="Times New Roman" w:hAnsi="Times New Roman"/>
          <w:b/>
          <w:bCs/>
          <w:sz w:val="36"/>
          <w:szCs w:val="36"/>
          <w:u w:val="single"/>
        </w:rPr>
        <w:fldChar w:fldCharType="separate"/>
      </w:r>
      <w:hyperlink w:anchor="_Toc244011956" w:history="1">
        <w:r w:rsidR="00CC2271" w:rsidRPr="00564B25">
          <w:rPr>
            <w:rStyle w:val="Hipervnculo"/>
            <w:rFonts w:ascii="Times New Roman" w:hAnsi="Times New Roman"/>
            <w:b/>
            <w:noProof/>
          </w:rPr>
          <w:t>Tabla 1</w:t>
        </w:r>
        <w:r w:rsidR="00CC2271" w:rsidRPr="00564B25">
          <w:rPr>
            <w:rStyle w:val="Hipervnculo"/>
            <w:rFonts w:ascii="Times New Roman" w:hAnsi="Times New Roman"/>
            <w:noProof/>
          </w:rPr>
          <w:t xml:space="preserve"> Matriz de compatibilidad (3)</w:t>
        </w:r>
        <w:r w:rsidR="00CC2271" w:rsidRPr="00564B25">
          <w:rPr>
            <w:rFonts w:ascii="Times New Roman" w:hAnsi="Times New Roman"/>
            <w:noProof/>
            <w:webHidden/>
          </w:rPr>
          <w:tab/>
        </w:r>
        <w:r w:rsidR="00FB308F">
          <w:rPr>
            <w:rFonts w:ascii="Times New Roman" w:hAnsi="Times New Roman"/>
            <w:noProof/>
            <w:webHidden/>
          </w:rPr>
          <w:t>1</w:t>
        </w:r>
        <w:r w:rsidR="007B03BD">
          <w:rPr>
            <w:rFonts w:ascii="Times New Roman" w:hAnsi="Times New Roman"/>
            <w:noProof/>
            <w:webHidden/>
          </w:rPr>
          <w:t>4-15</w:t>
        </w:r>
      </w:hyperlink>
    </w:p>
    <w:p w:rsidR="00CC2271" w:rsidRPr="00564B25" w:rsidRDefault="00EB7634" w:rsidP="004F2D6A">
      <w:pPr>
        <w:pStyle w:val="Tabladeilustraciones"/>
        <w:tabs>
          <w:tab w:val="right" w:leader="dot" w:pos="8266"/>
        </w:tabs>
        <w:spacing w:line="480" w:lineRule="auto"/>
        <w:rPr>
          <w:rFonts w:ascii="Times New Roman" w:hAnsi="Times New Roman"/>
          <w:noProof/>
        </w:rPr>
      </w:pPr>
      <w:hyperlink w:anchor="_Toc244011957" w:history="1">
        <w:r w:rsidR="00CC2271" w:rsidRPr="00564B25">
          <w:rPr>
            <w:rStyle w:val="Hipervnculo"/>
            <w:rFonts w:ascii="Times New Roman" w:hAnsi="Times New Roman"/>
            <w:b/>
            <w:noProof/>
          </w:rPr>
          <w:t>Tabla 2</w:t>
        </w:r>
        <w:r w:rsidR="00CC2271" w:rsidRPr="00564B25">
          <w:rPr>
            <w:rStyle w:val="Hipervnculo"/>
            <w:rFonts w:ascii="Times New Roman" w:hAnsi="Times New Roman"/>
            <w:noProof/>
          </w:rPr>
          <w:t xml:space="preserve"> Configuración ideal para Sugar CRM (3)</w:t>
        </w:r>
        <w:r w:rsidR="00CC2271" w:rsidRPr="00564B25">
          <w:rPr>
            <w:rFonts w:ascii="Times New Roman" w:hAnsi="Times New Roman"/>
            <w:noProof/>
            <w:webHidden/>
          </w:rPr>
          <w:tab/>
        </w:r>
        <w:r w:rsidR="00FB308F">
          <w:rPr>
            <w:rFonts w:ascii="Times New Roman" w:hAnsi="Times New Roman"/>
            <w:noProof/>
            <w:webHidden/>
          </w:rPr>
          <w:t>1</w:t>
        </w:r>
        <w:r w:rsidR="007B03BD">
          <w:rPr>
            <w:rFonts w:ascii="Times New Roman" w:hAnsi="Times New Roman"/>
            <w:noProof/>
            <w:webHidden/>
          </w:rPr>
          <w:t>5</w:t>
        </w:r>
      </w:hyperlink>
    </w:p>
    <w:p w:rsidR="00F911FE" w:rsidRDefault="00EB7634" w:rsidP="004F2D6A">
      <w:pPr>
        <w:pStyle w:val="Textoindependiente"/>
        <w:spacing w:before="40" w:line="480" w:lineRule="auto"/>
        <w:jc w:val="both"/>
        <w:rPr>
          <w:rFonts w:ascii="Times New Roman" w:hAnsi="Times New Roman"/>
          <w:b/>
          <w:bCs/>
          <w:sz w:val="36"/>
          <w:szCs w:val="36"/>
          <w:u w:val="single"/>
        </w:rPr>
      </w:pPr>
      <w:r>
        <w:rPr>
          <w:rFonts w:ascii="Times New Roman" w:hAnsi="Times New Roman"/>
          <w:b/>
          <w:bCs/>
          <w:sz w:val="36"/>
          <w:szCs w:val="36"/>
          <w:u w:val="single"/>
        </w:rPr>
        <w:fldChar w:fldCharType="end"/>
      </w: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32494F" w:rsidRDefault="0032494F" w:rsidP="0049718E">
      <w:pPr>
        <w:pStyle w:val="Textoindependiente"/>
        <w:spacing w:before="40" w:line="480" w:lineRule="auto"/>
        <w:rPr>
          <w:rFonts w:ascii="Times New Roman" w:hAnsi="Times New Roman"/>
          <w:b/>
          <w:bCs/>
          <w:sz w:val="36"/>
          <w:szCs w:val="36"/>
          <w:u w:val="single"/>
        </w:rPr>
        <w:sectPr w:rsidR="0032494F" w:rsidSect="00DA4187">
          <w:headerReference w:type="default" r:id="rId11"/>
          <w:headerReference w:type="first" r:id="rId12"/>
          <w:pgSz w:w="11905" w:h="16837" w:code="9"/>
          <w:pgMar w:top="2268" w:right="1361" w:bottom="2268" w:left="2268" w:header="720" w:footer="720" w:gutter="0"/>
          <w:pgNumType w:fmt="upperRoman" w:start="7"/>
          <w:cols w:space="720"/>
          <w:titlePg/>
          <w:docGrid w:linePitch="360"/>
        </w:sectPr>
      </w:pPr>
    </w:p>
    <w:p w:rsidR="00F911FE" w:rsidRDefault="00A23647" w:rsidP="0049718E">
      <w:pPr>
        <w:pStyle w:val="Textoindependiente"/>
        <w:spacing w:before="40" w:line="480" w:lineRule="auto"/>
        <w:jc w:val="center"/>
        <w:outlineLvl w:val="0"/>
        <w:rPr>
          <w:rFonts w:ascii="Times New Roman" w:hAnsi="Times New Roman"/>
          <w:b/>
          <w:bCs/>
          <w:sz w:val="36"/>
          <w:szCs w:val="36"/>
          <w:u w:val="single"/>
        </w:rPr>
      </w:pPr>
      <w:bookmarkStart w:id="5" w:name="_Toc247558882"/>
      <w:r>
        <w:rPr>
          <w:rFonts w:ascii="Times New Roman" w:hAnsi="Times New Roman"/>
          <w:b/>
          <w:bCs/>
          <w:sz w:val="36"/>
          <w:szCs w:val="36"/>
          <w:u w:val="single"/>
        </w:rPr>
        <w:lastRenderedPageBreak/>
        <w:t>INTRODUCCIÓN</w:t>
      </w:r>
      <w:bookmarkEnd w:id="5"/>
    </w:p>
    <w:p w:rsidR="001F6D9B" w:rsidRDefault="001F6D9B" w:rsidP="004F2D6A">
      <w:pPr>
        <w:pStyle w:val="Textoindependiente"/>
        <w:spacing w:before="40" w:line="480" w:lineRule="auto"/>
        <w:jc w:val="both"/>
        <w:rPr>
          <w:rFonts w:ascii="Times New Roman" w:hAnsi="Times New Roman"/>
          <w:bCs/>
          <w:szCs w:val="36"/>
          <w:lang w:val="es-ES_tradnl"/>
        </w:rPr>
      </w:pPr>
    </w:p>
    <w:p w:rsidR="00555C6D" w:rsidRPr="00555C6D" w:rsidRDefault="00555C6D" w:rsidP="004F2D6A">
      <w:pPr>
        <w:pStyle w:val="Textoindependiente"/>
        <w:spacing w:before="40" w:line="480" w:lineRule="auto"/>
        <w:ind w:firstLine="709"/>
        <w:jc w:val="both"/>
        <w:rPr>
          <w:rFonts w:ascii="Times New Roman" w:hAnsi="Times New Roman"/>
          <w:bCs/>
          <w:szCs w:val="36"/>
          <w:lang w:val="es-ES_tradnl"/>
        </w:rPr>
      </w:pPr>
      <w:r w:rsidRPr="00555C6D">
        <w:rPr>
          <w:rFonts w:ascii="Times New Roman" w:hAnsi="Times New Roman"/>
          <w:bCs/>
          <w:szCs w:val="36"/>
          <w:lang w:val="es-ES_tradnl"/>
        </w:rPr>
        <w:t>Este proyecto se enfoca en la relación de la empresa con sus clientes y busca proveer la facilidad de comunicarse de manera rápida con  ellos  agilitando el proceso de marcado y empleando Telefonía Ip para las llamadas.</w:t>
      </w:r>
    </w:p>
    <w:p w:rsidR="00555C6D" w:rsidRPr="00555C6D" w:rsidRDefault="00555C6D" w:rsidP="004F2D6A">
      <w:pPr>
        <w:pStyle w:val="Textoindependiente"/>
        <w:spacing w:before="40" w:line="480" w:lineRule="auto"/>
        <w:ind w:left="709" w:firstLine="709"/>
        <w:jc w:val="both"/>
        <w:rPr>
          <w:rFonts w:ascii="Times New Roman" w:hAnsi="Times New Roman"/>
          <w:bCs/>
          <w:szCs w:val="36"/>
          <w:lang w:val="es-ES_tradnl"/>
        </w:rPr>
      </w:pPr>
      <w:r w:rsidRPr="00555C6D">
        <w:rPr>
          <w:rFonts w:ascii="Times New Roman" w:hAnsi="Times New Roman"/>
          <w:bCs/>
          <w:szCs w:val="36"/>
          <w:lang w:val="es-ES_tradnl"/>
        </w:rPr>
        <w:t xml:space="preserve"> </w:t>
      </w:r>
    </w:p>
    <w:p w:rsidR="001F34DB" w:rsidRDefault="002166DF" w:rsidP="001F34DB">
      <w:pPr>
        <w:pStyle w:val="Textoindependiente"/>
        <w:spacing w:before="40" w:line="480" w:lineRule="auto"/>
        <w:ind w:firstLine="709"/>
        <w:jc w:val="both"/>
        <w:rPr>
          <w:rFonts w:ascii="Times New Roman" w:hAnsi="Times New Roman"/>
          <w:bCs/>
          <w:szCs w:val="36"/>
          <w:lang w:val="es-ES_tradnl"/>
        </w:rPr>
      </w:pPr>
      <w:r>
        <w:rPr>
          <w:rFonts w:ascii="Times New Roman" w:hAnsi="Times New Roman"/>
          <w:bCs/>
          <w:szCs w:val="36"/>
          <w:lang w:val="es-ES_tradnl"/>
        </w:rPr>
        <w:t>Normalmente una empresa tiene software</w:t>
      </w:r>
      <w:r w:rsidR="00555C6D" w:rsidRPr="00555C6D">
        <w:rPr>
          <w:rFonts w:ascii="Times New Roman" w:hAnsi="Times New Roman"/>
          <w:bCs/>
          <w:szCs w:val="36"/>
          <w:lang w:val="es-ES_tradnl"/>
        </w:rPr>
        <w:t xml:space="preserve"> web o de escritorio y </w:t>
      </w:r>
      <w:r>
        <w:rPr>
          <w:rFonts w:ascii="Times New Roman" w:hAnsi="Times New Roman"/>
          <w:bCs/>
          <w:szCs w:val="36"/>
          <w:lang w:val="es-ES_tradnl"/>
        </w:rPr>
        <w:t>una base de datos con los cual</w:t>
      </w:r>
      <w:r w:rsidR="00555C6D" w:rsidRPr="00555C6D">
        <w:rPr>
          <w:rFonts w:ascii="Times New Roman" w:hAnsi="Times New Roman"/>
          <w:bCs/>
          <w:szCs w:val="36"/>
          <w:lang w:val="es-ES_tradnl"/>
        </w:rPr>
        <w:t xml:space="preserve"> administramos y almacenamos la información de nuestros clientes</w:t>
      </w:r>
      <w:r>
        <w:rPr>
          <w:rFonts w:ascii="Times New Roman" w:hAnsi="Times New Roman"/>
          <w:bCs/>
          <w:szCs w:val="36"/>
          <w:lang w:val="es-ES_tradnl"/>
        </w:rPr>
        <w:t>; y además de</w:t>
      </w:r>
      <w:r w:rsidR="00555C6D" w:rsidRPr="00555C6D">
        <w:rPr>
          <w:rFonts w:ascii="Times New Roman" w:hAnsi="Times New Roman"/>
          <w:bCs/>
          <w:szCs w:val="36"/>
          <w:lang w:val="es-ES_tradnl"/>
        </w:rPr>
        <w:t xml:space="preserve"> una central telefónica para disponer de varias extensiones y líneas telefónicas.</w:t>
      </w:r>
      <w:r w:rsidR="001F34DB">
        <w:rPr>
          <w:rFonts w:ascii="Times New Roman" w:hAnsi="Times New Roman"/>
          <w:bCs/>
          <w:szCs w:val="36"/>
          <w:lang w:val="es-ES_tradnl"/>
        </w:rPr>
        <w:t xml:space="preserve"> En esta propuesta vamos a integrar </w:t>
      </w:r>
      <w:r w:rsidR="00555C6D" w:rsidRPr="00555C6D">
        <w:rPr>
          <w:rFonts w:ascii="Times New Roman" w:hAnsi="Times New Roman"/>
          <w:bCs/>
          <w:szCs w:val="36"/>
          <w:lang w:val="es-ES_tradnl"/>
        </w:rPr>
        <w:t xml:space="preserve">los dos sistemas para darle un mayor alcance.  </w:t>
      </w:r>
    </w:p>
    <w:p w:rsidR="001F34DB" w:rsidRDefault="001F34DB" w:rsidP="001F34DB">
      <w:pPr>
        <w:pStyle w:val="Textoindependiente"/>
        <w:spacing w:before="40" w:line="480" w:lineRule="auto"/>
        <w:ind w:firstLine="709"/>
        <w:jc w:val="both"/>
        <w:rPr>
          <w:rFonts w:ascii="Times New Roman" w:hAnsi="Times New Roman"/>
          <w:bCs/>
          <w:szCs w:val="36"/>
          <w:lang w:val="es-ES_tradnl"/>
        </w:rPr>
      </w:pPr>
    </w:p>
    <w:p w:rsidR="00555C6D" w:rsidRPr="00555C6D" w:rsidRDefault="00555C6D" w:rsidP="001F34DB">
      <w:pPr>
        <w:pStyle w:val="Textoindependiente"/>
        <w:spacing w:before="40" w:line="480" w:lineRule="auto"/>
        <w:ind w:firstLine="709"/>
        <w:jc w:val="both"/>
        <w:rPr>
          <w:rFonts w:ascii="Times New Roman" w:hAnsi="Times New Roman"/>
          <w:bCs/>
          <w:szCs w:val="36"/>
          <w:lang w:val="es-ES_tradnl"/>
        </w:rPr>
      </w:pPr>
      <w:r w:rsidRPr="00555C6D">
        <w:rPr>
          <w:rFonts w:ascii="Times New Roman" w:hAnsi="Times New Roman"/>
          <w:bCs/>
          <w:szCs w:val="36"/>
          <w:lang w:val="es-ES_tradnl"/>
        </w:rPr>
        <w:t>Con el Sugar CRM  llevaremos el control de toda la información de contacto de nuestros clien</w:t>
      </w:r>
      <w:r w:rsidR="001F34DB">
        <w:rPr>
          <w:rFonts w:ascii="Times New Roman" w:hAnsi="Times New Roman"/>
          <w:bCs/>
          <w:szCs w:val="36"/>
          <w:lang w:val="es-ES_tradnl"/>
        </w:rPr>
        <w:t>tes de manera ordenada y segura; m</w:t>
      </w:r>
      <w:r w:rsidRPr="00555C6D">
        <w:rPr>
          <w:rFonts w:ascii="Times New Roman" w:hAnsi="Times New Roman"/>
          <w:bCs/>
          <w:szCs w:val="36"/>
          <w:lang w:val="es-ES_tradnl"/>
        </w:rPr>
        <w:t>ientras que con Asterisk tendremos todas las característi</w:t>
      </w:r>
      <w:r w:rsidR="001F34DB">
        <w:rPr>
          <w:rFonts w:ascii="Times New Roman" w:hAnsi="Times New Roman"/>
          <w:bCs/>
          <w:szCs w:val="36"/>
          <w:lang w:val="es-ES_tradnl"/>
        </w:rPr>
        <w:t>cas de una central telefónica má</w:t>
      </w:r>
      <w:r w:rsidRPr="00555C6D">
        <w:rPr>
          <w:rFonts w:ascii="Times New Roman" w:hAnsi="Times New Roman"/>
          <w:bCs/>
          <w:szCs w:val="36"/>
          <w:lang w:val="es-ES_tradnl"/>
        </w:rPr>
        <w:t>s las ventajas que ofrece al ser esta</w:t>
      </w:r>
      <w:r w:rsidR="00B353E4">
        <w:rPr>
          <w:rFonts w:ascii="Times New Roman" w:hAnsi="Times New Roman"/>
          <w:bCs/>
          <w:szCs w:val="36"/>
          <w:lang w:val="es-ES_tradnl"/>
        </w:rPr>
        <w:t xml:space="preserve"> de tipo</w:t>
      </w:r>
      <w:r w:rsidRPr="00555C6D">
        <w:rPr>
          <w:rFonts w:ascii="Times New Roman" w:hAnsi="Times New Roman"/>
          <w:bCs/>
          <w:szCs w:val="36"/>
          <w:lang w:val="es-ES_tradnl"/>
        </w:rPr>
        <w:t xml:space="preserve"> IP.  </w:t>
      </w:r>
    </w:p>
    <w:p w:rsidR="00555C6D" w:rsidRDefault="00555C6D" w:rsidP="00564B25">
      <w:pPr>
        <w:pStyle w:val="Textoindependiente"/>
        <w:spacing w:before="40" w:line="480" w:lineRule="auto"/>
        <w:jc w:val="both"/>
        <w:rPr>
          <w:rFonts w:ascii="Times New Roman" w:hAnsi="Times New Roman"/>
          <w:lang w:val="es-ES_tradnl"/>
        </w:rPr>
      </w:pPr>
    </w:p>
    <w:p w:rsidR="009E5D6C" w:rsidRDefault="009E5D6C" w:rsidP="004F2D6A">
      <w:pPr>
        <w:pStyle w:val="Textoindependiente"/>
        <w:spacing w:before="40" w:line="480" w:lineRule="auto"/>
        <w:ind w:firstLine="709"/>
        <w:jc w:val="both"/>
        <w:rPr>
          <w:rFonts w:ascii="Times New Roman" w:hAnsi="Times New Roman"/>
        </w:rPr>
      </w:pPr>
      <w:r w:rsidRPr="00866876">
        <w:rPr>
          <w:rFonts w:ascii="Times New Roman" w:hAnsi="Times New Roman"/>
        </w:rPr>
        <w:t xml:space="preserve">Un </w:t>
      </w:r>
      <w:r>
        <w:rPr>
          <w:rFonts w:ascii="Times New Roman" w:hAnsi="Times New Roman"/>
        </w:rPr>
        <w:t xml:space="preserve">software CRM ofrece la administración de la relación con los clientes </w:t>
      </w:r>
      <w:r w:rsidRPr="00866876">
        <w:rPr>
          <w:rFonts w:ascii="Times New Roman" w:hAnsi="Times New Roman"/>
        </w:rPr>
        <w:t xml:space="preserve">de una organización. El CRM </w:t>
      </w:r>
      <w:r w:rsidRPr="00866876">
        <w:rPr>
          <w:rFonts w:ascii="Times New Roman" w:hAnsi="Times New Roman"/>
          <w:b/>
          <w:bCs/>
        </w:rPr>
        <w:t>Sugar</w:t>
      </w:r>
      <w:r w:rsidRPr="00866876">
        <w:rPr>
          <w:rFonts w:ascii="Times New Roman" w:hAnsi="Times New Roman"/>
        </w:rPr>
        <w:t xml:space="preserve"> nos ofrece un valor agregado al poder integrarse con otras herramientas como es el caso de la muy popular central telefónica de código </w:t>
      </w:r>
      <w:r w:rsidRPr="00866876">
        <w:rPr>
          <w:rFonts w:ascii="Times New Roman" w:hAnsi="Times New Roman"/>
        </w:rPr>
        <w:lastRenderedPageBreak/>
        <w:t xml:space="preserve">abierto </w:t>
      </w:r>
      <w:r w:rsidRPr="00866876">
        <w:rPr>
          <w:rFonts w:ascii="Times New Roman" w:hAnsi="Times New Roman"/>
          <w:b/>
        </w:rPr>
        <w:t>Asterisk</w:t>
      </w:r>
      <w:r w:rsidRPr="00866876">
        <w:rPr>
          <w:rFonts w:ascii="Times New Roman" w:hAnsi="Times New Roman"/>
        </w:rPr>
        <w:t xml:space="preserve">  permitiéndonos realizar las llamadas con tan solo hacer un clic.</w:t>
      </w:r>
    </w:p>
    <w:p w:rsidR="009E5D6C" w:rsidRDefault="009E5D6C" w:rsidP="004F2D6A">
      <w:pPr>
        <w:pStyle w:val="Textoindependiente"/>
        <w:spacing w:before="40" w:line="480" w:lineRule="auto"/>
        <w:ind w:firstLine="709"/>
        <w:jc w:val="both"/>
        <w:rPr>
          <w:rFonts w:ascii="Times New Roman" w:hAnsi="Times New Roman"/>
        </w:rPr>
      </w:pPr>
    </w:p>
    <w:p w:rsidR="00706160" w:rsidRDefault="009E5D6C" w:rsidP="004F2D6A">
      <w:pPr>
        <w:pStyle w:val="Textoindependiente"/>
        <w:tabs>
          <w:tab w:val="left" w:pos="-142"/>
          <w:tab w:val="left" w:pos="426"/>
        </w:tabs>
        <w:spacing w:line="480" w:lineRule="auto"/>
        <w:jc w:val="both"/>
        <w:rPr>
          <w:rFonts w:ascii="Times New Roman" w:hAnsi="Times New Roman"/>
        </w:rPr>
      </w:pPr>
      <w:r>
        <w:rPr>
          <w:rFonts w:ascii="Times New Roman" w:hAnsi="Times New Roman"/>
        </w:rPr>
        <w:tab/>
      </w:r>
      <w:r w:rsidR="001E29A9">
        <w:rPr>
          <w:rFonts w:ascii="Times New Roman" w:hAnsi="Times New Roman"/>
        </w:rPr>
        <w:t>La alternativa tecnológica expuesta pretende</w:t>
      </w:r>
      <w:r w:rsidR="00706160" w:rsidRPr="0008029B">
        <w:rPr>
          <w:rFonts w:ascii="Times New Roman" w:hAnsi="Times New Roman"/>
          <w:lang w:val="es-EC"/>
        </w:rPr>
        <w:t xml:space="preserve"> </w:t>
      </w:r>
      <w:r w:rsidR="001E29A9">
        <w:rPr>
          <w:rFonts w:ascii="Times New Roman" w:hAnsi="Times New Roman"/>
          <w:lang w:val="es-EC"/>
        </w:rPr>
        <w:t>orientar a soluciones</w:t>
      </w:r>
      <w:r w:rsidR="00706160" w:rsidRPr="0008029B">
        <w:rPr>
          <w:rFonts w:ascii="Times New Roman" w:hAnsi="Times New Roman"/>
          <w:lang w:val="es-EC"/>
        </w:rPr>
        <w:t xml:space="preserve"> basadas en VoIp</w:t>
      </w:r>
      <w:r w:rsidR="001E29A9">
        <w:rPr>
          <w:rFonts w:ascii="Times New Roman" w:hAnsi="Times New Roman"/>
          <w:lang w:val="es-EC"/>
        </w:rPr>
        <w:t>,</w:t>
      </w:r>
      <w:r w:rsidR="00706160" w:rsidRPr="0008029B">
        <w:rPr>
          <w:rFonts w:ascii="Times New Roman" w:hAnsi="Times New Roman"/>
          <w:lang w:val="es-EC"/>
        </w:rPr>
        <w:t xml:space="preserve"> como es el SugarCRM integrado al Asterisk</w:t>
      </w:r>
      <w:r w:rsidR="001E29A9">
        <w:rPr>
          <w:rFonts w:ascii="Times New Roman" w:hAnsi="Times New Roman"/>
          <w:lang w:val="es-EC"/>
        </w:rPr>
        <w:t>, cuyas resultantes serían comunicaciones más eficientes a bajos costos para</w:t>
      </w:r>
      <w:r w:rsidR="00DB7391">
        <w:rPr>
          <w:rFonts w:ascii="Times New Roman" w:hAnsi="Times New Roman"/>
          <w:lang w:val="es-EC"/>
        </w:rPr>
        <w:t xml:space="preserve"> quienes la apliquen, es decir</w:t>
      </w:r>
      <w:r w:rsidR="00FC1CD8">
        <w:rPr>
          <w:rFonts w:ascii="Times New Roman" w:hAnsi="Times New Roman"/>
          <w:lang w:val="es-EC"/>
        </w:rPr>
        <w:t xml:space="preserve"> para cumplir esto se debe</w:t>
      </w:r>
      <w:r w:rsidR="00DB7391">
        <w:rPr>
          <w:rFonts w:ascii="Times New Roman" w:hAnsi="Times New Roman"/>
          <w:lang w:val="es-EC"/>
        </w:rPr>
        <w:t xml:space="preserve"> </w:t>
      </w:r>
      <w:r w:rsidR="00FC1CD8">
        <w:rPr>
          <w:rFonts w:ascii="Times New Roman" w:hAnsi="Times New Roman"/>
          <w:lang w:val="es-EC"/>
        </w:rPr>
        <w:t>utilizar</w:t>
      </w:r>
      <w:r w:rsidR="00DB7391">
        <w:rPr>
          <w:rFonts w:ascii="Times New Roman" w:hAnsi="Times New Roman"/>
          <w:lang w:val="es-EC"/>
        </w:rPr>
        <w:t xml:space="preserve"> e</w:t>
      </w:r>
      <w:r w:rsidR="00706160" w:rsidRPr="0008029B">
        <w:rPr>
          <w:rFonts w:ascii="Times New Roman" w:hAnsi="Times New Roman"/>
        </w:rPr>
        <w:t xml:space="preserve">l plug-in </w:t>
      </w:r>
      <w:r w:rsidR="00DB7391">
        <w:rPr>
          <w:rFonts w:ascii="Times New Roman" w:hAnsi="Times New Roman"/>
        </w:rPr>
        <w:t xml:space="preserve">llamado </w:t>
      </w:r>
      <w:r w:rsidR="00E01F49">
        <w:rPr>
          <w:rFonts w:ascii="Times New Roman" w:hAnsi="Times New Roman"/>
        </w:rPr>
        <w:t>VoiceRD</w:t>
      </w:r>
      <w:r w:rsidR="00706160" w:rsidRPr="0008029B">
        <w:rPr>
          <w:rFonts w:ascii="Times New Roman" w:hAnsi="Times New Roman"/>
        </w:rPr>
        <w:t xml:space="preserve"> que permite la integración con Asterisk.</w:t>
      </w:r>
      <w:r w:rsidR="00DB7391">
        <w:rPr>
          <w:rFonts w:ascii="Times New Roman" w:hAnsi="Times New Roman"/>
        </w:rPr>
        <w:t xml:space="preserve"> Luego será necesario c</w:t>
      </w:r>
      <w:r w:rsidR="00706160" w:rsidRPr="0008029B">
        <w:rPr>
          <w:rFonts w:ascii="Times New Roman" w:hAnsi="Times New Roman"/>
        </w:rPr>
        <w:t xml:space="preserve">onfigurar el </w:t>
      </w:r>
      <w:r w:rsidR="001F34DB">
        <w:rPr>
          <w:rFonts w:ascii="Times New Roman" w:hAnsi="Times New Roman"/>
        </w:rPr>
        <w:t>archivo</w:t>
      </w:r>
      <w:r w:rsidR="00DB7391">
        <w:rPr>
          <w:rFonts w:ascii="Times New Roman" w:hAnsi="Times New Roman"/>
        </w:rPr>
        <w:t xml:space="preserve"> </w:t>
      </w:r>
      <w:r w:rsidR="00706160" w:rsidRPr="0008029B">
        <w:rPr>
          <w:rFonts w:ascii="Times New Roman" w:hAnsi="Times New Roman"/>
        </w:rPr>
        <w:t>manager.conf para establecer la comunicación entre el Sugar y Asterisk a través de AMI</w:t>
      </w:r>
      <w:r w:rsidR="00DB7391">
        <w:rPr>
          <w:rFonts w:ascii="Times New Roman" w:hAnsi="Times New Roman"/>
        </w:rPr>
        <w:t xml:space="preserve"> y finalmente con esto se demostra</w:t>
      </w:r>
      <w:r w:rsidR="00C864A5">
        <w:rPr>
          <w:rFonts w:ascii="Times New Roman" w:hAnsi="Times New Roman"/>
        </w:rPr>
        <w:t xml:space="preserve">rá los beneficios de usar </w:t>
      </w:r>
      <w:r w:rsidR="00706160" w:rsidRPr="0008029B">
        <w:rPr>
          <w:rFonts w:ascii="Times New Roman" w:hAnsi="Times New Roman"/>
        </w:rPr>
        <w:t>e</w:t>
      </w:r>
      <w:r w:rsidR="00C864A5">
        <w:rPr>
          <w:rFonts w:ascii="Times New Roman" w:hAnsi="Times New Roman"/>
        </w:rPr>
        <w:t>l CRM para</w:t>
      </w:r>
      <w:r w:rsidR="00706160" w:rsidRPr="0008029B">
        <w:rPr>
          <w:rFonts w:ascii="Times New Roman" w:hAnsi="Times New Roman"/>
        </w:rPr>
        <w:t xml:space="preserve"> realizar las llamadas ‘clic to dial’. </w:t>
      </w:r>
    </w:p>
    <w:p w:rsidR="00555C6D" w:rsidRDefault="00555C6D" w:rsidP="004F2D6A">
      <w:pPr>
        <w:pStyle w:val="Textoindependiente"/>
        <w:tabs>
          <w:tab w:val="left" w:pos="-142"/>
          <w:tab w:val="left" w:pos="426"/>
        </w:tabs>
        <w:spacing w:line="480" w:lineRule="auto"/>
        <w:jc w:val="both"/>
        <w:rPr>
          <w:rFonts w:ascii="Times New Roman" w:hAnsi="Times New Roman"/>
        </w:rPr>
      </w:pPr>
    </w:p>
    <w:p w:rsidR="00555C6D" w:rsidRDefault="00555C6D" w:rsidP="004F2D6A">
      <w:pPr>
        <w:pStyle w:val="Textoindependiente"/>
        <w:spacing w:before="40" w:line="480" w:lineRule="auto"/>
        <w:ind w:firstLine="709"/>
        <w:jc w:val="both"/>
        <w:rPr>
          <w:rFonts w:ascii="Times New Roman" w:hAnsi="Times New Roman"/>
          <w:lang w:val="es-EC"/>
        </w:rPr>
      </w:pPr>
      <w:r>
        <w:rPr>
          <w:rFonts w:ascii="Times New Roman" w:hAnsi="Times New Roman"/>
        </w:rPr>
        <w:t xml:space="preserve"> </w:t>
      </w:r>
    </w:p>
    <w:p w:rsidR="009B1EF0" w:rsidRDefault="009B1EF0" w:rsidP="009B1EF0">
      <w:pPr>
        <w:pStyle w:val="Textoindependiente"/>
        <w:spacing w:before="40" w:line="480" w:lineRule="auto"/>
        <w:ind w:left="709" w:firstLine="716"/>
        <w:jc w:val="both"/>
        <w:rPr>
          <w:rFonts w:ascii="Times New Roman" w:hAnsi="Times New Roman"/>
        </w:rPr>
      </w:pPr>
    </w:p>
    <w:p w:rsidR="009B1EF0" w:rsidRPr="00F87175" w:rsidRDefault="009B1EF0" w:rsidP="009B1EF0">
      <w:pPr>
        <w:pStyle w:val="Textoindependiente"/>
        <w:spacing w:before="40" w:line="480" w:lineRule="auto"/>
        <w:ind w:firstLine="716"/>
        <w:jc w:val="both"/>
        <w:rPr>
          <w:rFonts w:ascii="Times New Roman" w:hAnsi="Times New Roman"/>
        </w:rPr>
      </w:pPr>
    </w:p>
    <w:p w:rsidR="00555C6D" w:rsidRPr="009B1EF0" w:rsidRDefault="00555C6D" w:rsidP="004F2D6A">
      <w:pPr>
        <w:pStyle w:val="Textoindependiente"/>
        <w:spacing w:before="40" w:line="480" w:lineRule="auto"/>
        <w:ind w:firstLine="709"/>
        <w:jc w:val="both"/>
        <w:rPr>
          <w:rFonts w:ascii="Times New Roman" w:hAnsi="Times New Roman"/>
        </w:rPr>
      </w:pPr>
    </w:p>
    <w:p w:rsidR="00555C6D" w:rsidRPr="00555C6D" w:rsidRDefault="00555C6D" w:rsidP="004F2D6A">
      <w:pPr>
        <w:pStyle w:val="Textoindependiente"/>
        <w:tabs>
          <w:tab w:val="left" w:pos="-142"/>
          <w:tab w:val="left" w:pos="426"/>
        </w:tabs>
        <w:spacing w:line="480" w:lineRule="auto"/>
        <w:jc w:val="both"/>
        <w:rPr>
          <w:rFonts w:ascii="Times New Roman" w:hAnsi="Times New Roman"/>
          <w:lang w:val="es-EC"/>
        </w:rPr>
      </w:pPr>
    </w:p>
    <w:p w:rsidR="007C53B2" w:rsidRDefault="007C53B2"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F911FE" w:rsidRDefault="00F911FE" w:rsidP="004F2D6A">
      <w:pPr>
        <w:pStyle w:val="Textoindependiente"/>
        <w:spacing w:before="40" w:line="480" w:lineRule="auto"/>
        <w:jc w:val="both"/>
        <w:rPr>
          <w:rFonts w:ascii="Times New Roman" w:hAnsi="Times New Roman"/>
          <w:b/>
          <w:bCs/>
          <w:sz w:val="36"/>
          <w:szCs w:val="36"/>
          <w:u w:val="single"/>
        </w:rPr>
      </w:pPr>
    </w:p>
    <w:p w:rsidR="00564B25" w:rsidRDefault="00564B25" w:rsidP="00566235">
      <w:pPr>
        <w:pStyle w:val="Textoindependiente"/>
        <w:spacing w:before="40" w:line="480" w:lineRule="auto"/>
        <w:rPr>
          <w:rFonts w:ascii="Times New Roman" w:hAnsi="Times New Roman"/>
          <w:b/>
          <w:bCs/>
          <w:sz w:val="36"/>
          <w:szCs w:val="36"/>
          <w:u w:val="single"/>
        </w:rPr>
      </w:pPr>
    </w:p>
    <w:p w:rsidR="00632E87" w:rsidRPr="00632E87" w:rsidRDefault="001F34DB" w:rsidP="004F2D6A">
      <w:pPr>
        <w:pStyle w:val="Textoindependiente"/>
        <w:spacing w:before="40" w:line="480" w:lineRule="auto"/>
        <w:jc w:val="center"/>
        <w:rPr>
          <w:rFonts w:ascii="Times New Roman" w:hAnsi="Times New Roman"/>
          <w:b/>
          <w:bCs/>
          <w:sz w:val="36"/>
          <w:szCs w:val="36"/>
          <w:u w:val="single"/>
        </w:rPr>
      </w:pPr>
      <w:r>
        <w:rPr>
          <w:rFonts w:ascii="Times New Roman" w:hAnsi="Times New Roman"/>
          <w:b/>
          <w:bCs/>
          <w:sz w:val="36"/>
          <w:szCs w:val="36"/>
          <w:u w:val="single"/>
        </w:rPr>
        <w:t>CAPÍ</w:t>
      </w:r>
      <w:r w:rsidR="00632E87" w:rsidRPr="00632E87">
        <w:rPr>
          <w:rFonts w:ascii="Times New Roman" w:hAnsi="Times New Roman"/>
          <w:b/>
          <w:bCs/>
          <w:sz w:val="36"/>
          <w:szCs w:val="36"/>
          <w:u w:val="single"/>
        </w:rPr>
        <w:t>TULO I</w:t>
      </w:r>
    </w:p>
    <w:p w:rsidR="000E275E" w:rsidRDefault="000E275E" w:rsidP="004F2D6A">
      <w:pPr>
        <w:pStyle w:val="Textoindependiente"/>
        <w:spacing w:before="40" w:line="480" w:lineRule="auto"/>
        <w:jc w:val="center"/>
        <w:rPr>
          <w:rFonts w:ascii="Times New Roman" w:hAnsi="Times New Roman"/>
          <w:b/>
          <w:bCs/>
          <w:sz w:val="36"/>
          <w:szCs w:val="36"/>
          <w:u w:val="single"/>
        </w:rPr>
      </w:pPr>
    </w:p>
    <w:p w:rsidR="00101DE2" w:rsidRDefault="00632E87" w:rsidP="004F2D6A">
      <w:pPr>
        <w:pStyle w:val="Textoindependiente"/>
        <w:spacing w:before="40" w:line="480" w:lineRule="auto"/>
        <w:jc w:val="center"/>
        <w:outlineLvl w:val="0"/>
        <w:rPr>
          <w:rFonts w:ascii="Times New Roman" w:hAnsi="Times New Roman"/>
          <w:b/>
          <w:bCs/>
          <w:sz w:val="36"/>
          <w:szCs w:val="36"/>
          <w:u w:val="single"/>
        </w:rPr>
      </w:pPr>
      <w:bookmarkStart w:id="6" w:name="_Toc247558883"/>
      <w:r w:rsidRPr="00632E87">
        <w:rPr>
          <w:rFonts w:ascii="Times New Roman" w:hAnsi="Times New Roman"/>
          <w:b/>
          <w:bCs/>
          <w:sz w:val="36"/>
          <w:szCs w:val="36"/>
          <w:u w:val="single"/>
        </w:rPr>
        <w:t>ANTECEDENTES</w:t>
      </w:r>
      <w:r w:rsidR="001F34DB">
        <w:rPr>
          <w:rFonts w:ascii="Times New Roman" w:hAnsi="Times New Roman"/>
          <w:b/>
          <w:bCs/>
          <w:sz w:val="36"/>
          <w:szCs w:val="36"/>
          <w:u w:val="single"/>
        </w:rPr>
        <w:t xml:space="preserve"> Y JUSTIFICACIÓ</w:t>
      </w:r>
      <w:r w:rsidR="00CA1D4D">
        <w:rPr>
          <w:rFonts w:ascii="Times New Roman" w:hAnsi="Times New Roman"/>
          <w:b/>
          <w:bCs/>
          <w:sz w:val="36"/>
          <w:szCs w:val="36"/>
          <w:u w:val="single"/>
        </w:rPr>
        <w:t>N</w:t>
      </w:r>
      <w:bookmarkEnd w:id="6"/>
    </w:p>
    <w:p w:rsidR="00101DE2" w:rsidRDefault="00101DE2" w:rsidP="004F2D6A">
      <w:pPr>
        <w:pStyle w:val="Textoindependiente"/>
        <w:spacing w:before="40" w:line="480" w:lineRule="auto"/>
        <w:jc w:val="both"/>
        <w:rPr>
          <w:rFonts w:ascii="Times New Roman" w:hAnsi="Times New Roman"/>
          <w:b/>
          <w:bCs/>
          <w:sz w:val="36"/>
          <w:szCs w:val="36"/>
          <w:u w:val="single"/>
        </w:rPr>
      </w:pPr>
    </w:p>
    <w:p w:rsidR="00101DE2" w:rsidRPr="00101DE2" w:rsidRDefault="00101DE2" w:rsidP="004F2D6A">
      <w:pPr>
        <w:pStyle w:val="Textoindependiente"/>
        <w:spacing w:before="40" w:line="480" w:lineRule="auto"/>
        <w:jc w:val="both"/>
        <w:outlineLvl w:val="1"/>
        <w:rPr>
          <w:rFonts w:ascii="Times New Roman" w:hAnsi="Times New Roman"/>
          <w:bCs/>
        </w:rPr>
      </w:pPr>
      <w:bookmarkStart w:id="7" w:name="_Toc247558884"/>
      <w:r>
        <w:rPr>
          <w:rFonts w:ascii="Times New Roman" w:hAnsi="Times New Roman"/>
          <w:b/>
          <w:bCs/>
        </w:rPr>
        <w:t>1.</w:t>
      </w:r>
      <w:r w:rsidR="007A4461">
        <w:rPr>
          <w:rFonts w:ascii="Times New Roman" w:hAnsi="Times New Roman"/>
          <w:b/>
          <w:bCs/>
        </w:rPr>
        <w:t>1</w:t>
      </w:r>
      <w:r>
        <w:rPr>
          <w:rFonts w:ascii="Times New Roman" w:hAnsi="Times New Roman"/>
          <w:b/>
          <w:bCs/>
        </w:rPr>
        <w:tab/>
        <w:t>ANTECEDENTES</w:t>
      </w:r>
      <w:bookmarkEnd w:id="7"/>
    </w:p>
    <w:p w:rsidR="00101DE2" w:rsidRDefault="00101DE2" w:rsidP="004F2D6A">
      <w:pPr>
        <w:pStyle w:val="Textoindependiente"/>
        <w:spacing w:before="40" w:line="480" w:lineRule="auto"/>
        <w:jc w:val="both"/>
        <w:rPr>
          <w:rFonts w:ascii="Times New Roman" w:hAnsi="Times New Roman"/>
          <w:b/>
          <w:bCs/>
        </w:rPr>
      </w:pPr>
    </w:p>
    <w:p w:rsidR="00101DE2" w:rsidRDefault="00CF4C49" w:rsidP="004F2D6A">
      <w:pPr>
        <w:pStyle w:val="Textoindependiente"/>
        <w:spacing w:before="40" w:line="480" w:lineRule="auto"/>
        <w:ind w:firstLine="709"/>
        <w:jc w:val="both"/>
        <w:rPr>
          <w:rFonts w:ascii="Times New Roman" w:hAnsi="Times New Roman"/>
          <w:bCs/>
        </w:rPr>
      </w:pPr>
      <w:r w:rsidRPr="00866876">
        <w:rPr>
          <w:rFonts w:ascii="Times New Roman" w:hAnsi="Times New Roman"/>
          <w:bCs/>
        </w:rPr>
        <w:t>La administración de la relación con los clientes</w:t>
      </w:r>
      <w:r w:rsidRPr="001E6FEF">
        <w:rPr>
          <w:rFonts w:ascii="Times New Roman" w:hAnsi="Times New Roman"/>
          <w:bCs/>
        </w:rPr>
        <w:t xml:space="preserve">, </w:t>
      </w:r>
      <w:r w:rsidRPr="00866876">
        <w:rPr>
          <w:rFonts w:ascii="Times New Roman" w:hAnsi="Times New Roman"/>
          <w:bCs/>
        </w:rPr>
        <w:t>CRM</w:t>
      </w:r>
      <w:r w:rsidRPr="001E6FEF">
        <w:rPr>
          <w:rFonts w:ascii="Times New Roman" w:hAnsi="Times New Roman"/>
          <w:bCs/>
        </w:rPr>
        <w:t>, es parte de una estrategia de negocio centrada en el cliente. Una parte fundamental de su idea es, precisamente, la de recopilar la mayor cantidad de información posible sobre los clientes, para poder dar valor a la oferta. La empresa debe trabajar para conocer las necesidades de los mismos y así poder adelantar una oferta y mejorar la calidad en la atención.</w:t>
      </w:r>
    </w:p>
    <w:p w:rsidR="0006738A" w:rsidRPr="001E6FEF" w:rsidRDefault="0006738A" w:rsidP="004F2D6A">
      <w:pPr>
        <w:pStyle w:val="Textoindependiente"/>
        <w:spacing w:before="40" w:line="480" w:lineRule="auto"/>
        <w:ind w:firstLine="709"/>
        <w:jc w:val="both"/>
        <w:rPr>
          <w:rFonts w:ascii="Times New Roman" w:hAnsi="Times New Roman"/>
          <w:bCs/>
        </w:rPr>
      </w:pPr>
    </w:p>
    <w:p w:rsidR="00101DE2" w:rsidRDefault="00CF4C49" w:rsidP="004F2D6A">
      <w:pPr>
        <w:pStyle w:val="Textoindependiente"/>
        <w:spacing w:before="40" w:line="480" w:lineRule="auto"/>
        <w:ind w:firstLine="709"/>
        <w:jc w:val="both"/>
        <w:rPr>
          <w:rFonts w:ascii="Times New Roman" w:hAnsi="Times New Roman"/>
          <w:bCs/>
        </w:rPr>
      </w:pPr>
      <w:r w:rsidRPr="001E6FEF">
        <w:rPr>
          <w:rFonts w:ascii="Times New Roman" w:hAnsi="Times New Roman"/>
          <w:bCs/>
        </w:rPr>
        <w:t xml:space="preserve">Por lo tanto, </w:t>
      </w:r>
      <w:r w:rsidRPr="00866876">
        <w:rPr>
          <w:rFonts w:ascii="Times New Roman" w:hAnsi="Times New Roman"/>
          <w:bCs/>
        </w:rPr>
        <w:t>el nombre CRM</w:t>
      </w:r>
      <w:r w:rsidRPr="001E6FEF">
        <w:rPr>
          <w:rFonts w:ascii="Times New Roman" w:hAnsi="Times New Roman"/>
          <w:bCs/>
        </w:rPr>
        <w:t xml:space="preserve"> </w:t>
      </w:r>
      <w:r w:rsidRPr="00866876">
        <w:rPr>
          <w:rFonts w:ascii="Times New Roman" w:hAnsi="Times New Roman"/>
          <w:bCs/>
        </w:rPr>
        <w:t xml:space="preserve"> hace referencia a una estrategia de negocio basada principalmente en la satisfacción de los clientes</w:t>
      </w:r>
      <w:r w:rsidRPr="001E6FEF">
        <w:rPr>
          <w:rFonts w:ascii="Times New Roman" w:hAnsi="Times New Roman"/>
          <w:bCs/>
        </w:rPr>
        <w:t>, pero también a los sistemas informáticos que dan soporte a esta estrategia.</w:t>
      </w:r>
    </w:p>
    <w:p w:rsidR="0006738A" w:rsidRPr="00DC2788" w:rsidRDefault="0006738A" w:rsidP="004F2D6A">
      <w:pPr>
        <w:pStyle w:val="Textoindependiente"/>
        <w:spacing w:before="40" w:line="480" w:lineRule="auto"/>
        <w:ind w:firstLine="709"/>
        <w:jc w:val="both"/>
        <w:rPr>
          <w:rFonts w:ascii="Times New Roman" w:hAnsi="Times New Roman"/>
          <w:bCs/>
        </w:rPr>
      </w:pPr>
    </w:p>
    <w:p w:rsidR="00101DE2" w:rsidRDefault="00CF4C49" w:rsidP="004F2D6A">
      <w:pPr>
        <w:pStyle w:val="Textoindependiente"/>
        <w:spacing w:before="40" w:line="480" w:lineRule="auto"/>
        <w:ind w:firstLine="709"/>
        <w:jc w:val="both"/>
        <w:rPr>
          <w:rFonts w:ascii="Times New Roman" w:hAnsi="Times New Roman"/>
        </w:rPr>
      </w:pPr>
      <w:r w:rsidRPr="00866876">
        <w:rPr>
          <w:rFonts w:ascii="Times New Roman" w:hAnsi="Times New Roman"/>
        </w:rPr>
        <w:lastRenderedPageBreak/>
        <w:t xml:space="preserve">Un CRM ofrece entre otras cosas la creación de listas de contactos de clientes de una organización. El CRM </w:t>
      </w:r>
      <w:r w:rsidRPr="00866876">
        <w:rPr>
          <w:rFonts w:ascii="Times New Roman" w:hAnsi="Times New Roman"/>
          <w:b/>
          <w:bCs/>
        </w:rPr>
        <w:t>Sugar</w:t>
      </w:r>
      <w:r w:rsidRPr="00866876">
        <w:rPr>
          <w:rFonts w:ascii="Times New Roman" w:hAnsi="Times New Roman"/>
        </w:rPr>
        <w:t xml:space="preserve"> nos ofrece un valor agregado al poder integrarse con otras herramientas como es el caso de la muy popular central telefónica de código abierto </w:t>
      </w:r>
      <w:r w:rsidRPr="00866876">
        <w:rPr>
          <w:rFonts w:ascii="Times New Roman" w:hAnsi="Times New Roman"/>
          <w:b/>
        </w:rPr>
        <w:t>Asterisk</w:t>
      </w:r>
      <w:r w:rsidRPr="00866876">
        <w:rPr>
          <w:rFonts w:ascii="Times New Roman" w:hAnsi="Times New Roman"/>
        </w:rPr>
        <w:t xml:space="preserve">  permitiéndonos realizar las llamadas con tan solo hacer un clic.</w:t>
      </w:r>
    </w:p>
    <w:p w:rsidR="00101DE2" w:rsidRDefault="00101DE2" w:rsidP="004F2D6A">
      <w:pPr>
        <w:pStyle w:val="Textoindependiente"/>
        <w:spacing w:before="40" w:line="480" w:lineRule="auto"/>
        <w:ind w:firstLine="709"/>
        <w:jc w:val="both"/>
        <w:rPr>
          <w:rFonts w:ascii="Times New Roman" w:hAnsi="Times New Roman"/>
        </w:rPr>
      </w:pPr>
    </w:p>
    <w:p w:rsidR="00CF4C49" w:rsidRPr="00866876" w:rsidRDefault="00CF4C49" w:rsidP="004F2D6A">
      <w:pPr>
        <w:pStyle w:val="Textoindependiente"/>
        <w:spacing w:before="40" w:line="480" w:lineRule="auto"/>
        <w:ind w:firstLine="709"/>
        <w:jc w:val="both"/>
        <w:rPr>
          <w:rFonts w:ascii="Times New Roman" w:hAnsi="Times New Roman"/>
        </w:rPr>
      </w:pPr>
      <w:r w:rsidRPr="00866876">
        <w:rPr>
          <w:rFonts w:ascii="Times New Roman" w:hAnsi="Times New Roman"/>
        </w:rPr>
        <w:t xml:space="preserve">Los sistemas </w:t>
      </w:r>
      <w:r w:rsidRPr="00866876">
        <w:rPr>
          <w:rFonts w:ascii="Times New Roman" w:hAnsi="Times New Roman"/>
          <w:bCs/>
        </w:rPr>
        <w:t>CRM</w:t>
      </w:r>
      <w:r w:rsidRPr="00866876">
        <w:rPr>
          <w:rFonts w:ascii="Times New Roman" w:hAnsi="Times New Roman"/>
        </w:rPr>
        <w:t xml:space="preserve"> no siempre están relacionados con el telemarketing, en cambio el telemarketing indefectiblemente está relacionado con los sistemas </w:t>
      </w:r>
      <w:r w:rsidRPr="00866876">
        <w:rPr>
          <w:rFonts w:ascii="Times New Roman" w:hAnsi="Times New Roman"/>
          <w:bCs/>
        </w:rPr>
        <w:t>CRM</w:t>
      </w:r>
      <w:r w:rsidRPr="00866876">
        <w:rPr>
          <w:rFonts w:ascii="Times New Roman" w:hAnsi="Times New Roman"/>
          <w:b/>
        </w:rPr>
        <w:t>,</w:t>
      </w:r>
      <w:r w:rsidR="001F34DB">
        <w:rPr>
          <w:rFonts w:ascii="Times New Roman" w:hAnsi="Times New Roman"/>
        </w:rPr>
        <w:t xml:space="preserve"> como</w:t>
      </w:r>
      <w:r w:rsidRPr="00866876">
        <w:rPr>
          <w:rFonts w:ascii="Times New Roman" w:hAnsi="Times New Roman"/>
        </w:rPr>
        <w:t xml:space="preserve"> ejemplo podemos ver el avance de nuevas tecnologías donde el Bluetooth puede tener una relación directa con un teléfono móvil de un cliente y facilitar el proceso de venta dentro de un radio sin acudir a ningún operador, de la misma forma acceden la plataforma de los mensajes d</w:t>
      </w:r>
      <w:r w:rsidR="001F34DB">
        <w:rPr>
          <w:rFonts w:ascii="Times New Roman" w:hAnsi="Times New Roman"/>
        </w:rPr>
        <w:t>e texto a teléfonos móviles, entre otros</w:t>
      </w:r>
      <w:r w:rsidRPr="00866876">
        <w:rPr>
          <w:rFonts w:ascii="Times New Roman" w:hAnsi="Times New Roman"/>
        </w:rPr>
        <w:t>.</w:t>
      </w:r>
    </w:p>
    <w:p w:rsidR="00CF4C49" w:rsidRPr="00866876" w:rsidRDefault="00CF4C49" w:rsidP="004F2D6A">
      <w:pPr>
        <w:pStyle w:val="Textoindependiente"/>
        <w:spacing w:before="40" w:line="480" w:lineRule="auto"/>
        <w:jc w:val="both"/>
        <w:rPr>
          <w:rFonts w:ascii="Times New Roman" w:hAnsi="Times New Roman"/>
        </w:rPr>
      </w:pPr>
    </w:p>
    <w:p w:rsidR="00CF4C49" w:rsidRDefault="001F34DB" w:rsidP="004F2D6A">
      <w:pPr>
        <w:pStyle w:val="Textoindependiente"/>
        <w:spacing w:before="40" w:line="480" w:lineRule="auto"/>
        <w:ind w:firstLine="709"/>
        <w:jc w:val="both"/>
        <w:rPr>
          <w:rFonts w:ascii="Times New Roman" w:hAnsi="Times New Roman"/>
        </w:rPr>
      </w:pPr>
      <w:r>
        <w:rPr>
          <w:rFonts w:ascii="Times New Roman" w:hAnsi="Times New Roman"/>
        </w:rPr>
        <w:t>Aproximadamente</w:t>
      </w:r>
      <w:r w:rsidR="00CF4C49" w:rsidRPr="00866876">
        <w:rPr>
          <w:rFonts w:ascii="Times New Roman" w:hAnsi="Times New Roman"/>
        </w:rPr>
        <w:t xml:space="preserve"> en el 90% de los casos los sistemas </w:t>
      </w:r>
      <w:r w:rsidR="00CF4C49" w:rsidRPr="00866876">
        <w:rPr>
          <w:rFonts w:ascii="Times New Roman" w:hAnsi="Times New Roman"/>
          <w:bCs/>
        </w:rPr>
        <w:t>CRM</w:t>
      </w:r>
      <w:r w:rsidR="00CF4C49" w:rsidRPr="00866876">
        <w:rPr>
          <w:rFonts w:ascii="Times New Roman" w:hAnsi="Times New Roman"/>
        </w:rPr>
        <w:t xml:space="preserve"> de la década del 90 se enfocaban en la venta telefónica (medio más económico, con mejor alcance, más personalizado y fácil de controlar), se puede aplicar con muchísimo éxito a todo tipo de proceso de venta, y productos o servicios, es por esto que la verdadera fórmula de éxito se esconde en una excelente planificación de esta estrategia.</w:t>
      </w:r>
    </w:p>
    <w:p w:rsidR="0006738A" w:rsidRPr="00866876" w:rsidRDefault="0006738A" w:rsidP="004F2D6A">
      <w:pPr>
        <w:pStyle w:val="Textoindependiente"/>
        <w:spacing w:before="40" w:line="480" w:lineRule="auto"/>
        <w:ind w:firstLine="709"/>
        <w:jc w:val="both"/>
        <w:rPr>
          <w:rFonts w:ascii="Times New Roman" w:hAnsi="Times New Roman"/>
        </w:rPr>
      </w:pPr>
    </w:p>
    <w:p w:rsidR="00CF4C49" w:rsidRPr="00866876" w:rsidRDefault="00EA70F2" w:rsidP="004F2D6A">
      <w:pPr>
        <w:pStyle w:val="Textoindependiente"/>
        <w:spacing w:before="40" w:line="480" w:lineRule="auto"/>
        <w:ind w:firstLine="709"/>
        <w:jc w:val="both"/>
        <w:rPr>
          <w:rFonts w:ascii="Times New Roman" w:hAnsi="Times New Roman"/>
        </w:rPr>
      </w:pPr>
      <w:r>
        <w:rPr>
          <w:rFonts w:ascii="Times New Roman" w:hAnsi="Times New Roman"/>
        </w:rPr>
        <w:t>El telemarketing o telemercadotécnia</w:t>
      </w:r>
      <w:r w:rsidR="00CF4C49" w:rsidRPr="00866876">
        <w:rPr>
          <w:rFonts w:ascii="Times New Roman" w:hAnsi="Times New Roman"/>
        </w:rPr>
        <w:t xml:space="preserve"> es una forma de marketing directo en la que un asesor utiliza el teléfono o cualquier otro medio de comunicación para contactarse con clientes potenciales y comercializar los productos y servicios. Los </w:t>
      </w:r>
      <w:r w:rsidR="00CF4C49" w:rsidRPr="00866876">
        <w:rPr>
          <w:rFonts w:ascii="Times New Roman" w:hAnsi="Times New Roman"/>
        </w:rPr>
        <w:lastRenderedPageBreak/>
        <w:t>clientes potenciales se identifican y clasifican por varios medios como su historial de compras, encuestas previas, participación en concursos o solicitudes de empleo (por ejemplo, a través de Internet)</w:t>
      </w:r>
      <w:r>
        <w:rPr>
          <w:rFonts w:ascii="Times New Roman" w:hAnsi="Times New Roman"/>
        </w:rPr>
        <w:t>.</w:t>
      </w:r>
      <w:r w:rsidR="00CF4C49" w:rsidRPr="00866876">
        <w:rPr>
          <w:rFonts w:ascii="Times New Roman" w:hAnsi="Times New Roman"/>
        </w:rPr>
        <w:t xml:space="preserve"> Los nombres también pueden ser comprados de la base de datos de otra compañía u obtenidos de la guía de teléfonos u otra lista pública o privada. El proceso de clasificación sirve para encontrar aquellos clientes potenciales con mayores probabilidades de comprar los productos o servicios que la empresa en cuestión ofrece.</w:t>
      </w:r>
    </w:p>
    <w:p w:rsidR="00CF4C49" w:rsidRPr="00866876" w:rsidRDefault="00CF4C49" w:rsidP="004F2D6A">
      <w:pPr>
        <w:pStyle w:val="Textoindependiente"/>
        <w:spacing w:before="40" w:line="480" w:lineRule="auto"/>
        <w:jc w:val="both"/>
        <w:rPr>
          <w:rFonts w:ascii="Times New Roman" w:hAnsi="Times New Roman"/>
        </w:rPr>
      </w:pPr>
    </w:p>
    <w:p w:rsidR="00A1757A" w:rsidRDefault="00CF4C49" w:rsidP="004F2D6A">
      <w:pPr>
        <w:pStyle w:val="Textoindependiente"/>
        <w:spacing w:before="40" w:line="480" w:lineRule="auto"/>
        <w:ind w:firstLine="709"/>
        <w:jc w:val="both"/>
        <w:rPr>
          <w:rFonts w:ascii="Times New Roman" w:hAnsi="Times New Roman"/>
        </w:rPr>
      </w:pPr>
      <w:r w:rsidRPr="00866876">
        <w:rPr>
          <w:rFonts w:ascii="Times New Roman" w:hAnsi="Times New Roman"/>
        </w:rPr>
        <w:t>Las compañías de investigación de mercados utilizan a menudo las técnicas de telemarketing para buscar clientes potenciales o pasados del negocio de un cliente o para sondear la aceptación o rechazo de un producto, marca o empresa en concreto. Las encuestas de opinión se realizan de una manera similar.</w:t>
      </w:r>
    </w:p>
    <w:p w:rsidR="00734302" w:rsidRDefault="00734302" w:rsidP="004F2D6A">
      <w:pPr>
        <w:pStyle w:val="Textoindependiente"/>
        <w:spacing w:before="40" w:line="480" w:lineRule="auto"/>
        <w:ind w:firstLine="709"/>
        <w:jc w:val="both"/>
        <w:rPr>
          <w:rFonts w:ascii="Times New Roman" w:hAnsi="Times New Roman"/>
        </w:rPr>
      </w:pPr>
    </w:p>
    <w:p w:rsidR="00733B4F" w:rsidRDefault="00733B4F" w:rsidP="004F2D6A">
      <w:pPr>
        <w:pStyle w:val="Textoindependiente"/>
        <w:spacing w:before="40" w:line="480" w:lineRule="auto"/>
        <w:jc w:val="both"/>
        <w:outlineLvl w:val="1"/>
        <w:rPr>
          <w:rFonts w:ascii="Times New Roman" w:hAnsi="Times New Roman"/>
          <w:b/>
          <w:bCs/>
          <w:caps/>
          <w:kern w:val="24"/>
        </w:rPr>
      </w:pPr>
      <w:bookmarkStart w:id="8" w:name="_Toc247558885"/>
      <w:r>
        <w:rPr>
          <w:rFonts w:ascii="Times New Roman" w:hAnsi="Times New Roman"/>
          <w:b/>
          <w:bCs/>
        </w:rPr>
        <w:t>1.</w:t>
      </w:r>
      <w:r w:rsidR="007A4461">
        <w:rPr>
          <w:rFonts w:ascii="Times New Roman" w:hAnsi="Times New Roman"/>
          <w:b/>
          <w:bCs/>
        </w:rPr>
        <w:t>2</w:t>
      </w:r>
      <w:r>
        <w:rPr>
          <w:rFonts w:ascii="Times New Roman" w:hAnsi="Times New Roman"/>
          <w:b/>
          <w:bCs/>
        </w:rPr>
        <w:tab/>
      </w:r>
      <w:r w:rsidR="00EA70F2">
        <w:rPr>
          <w:rFonts w:ascii="Times New Roman" w:hAnsi="Times New Roman"/>
          <w:b/>
          <w:bCs/>
          <w:caps/>
          <w:kern w:val="24"/>
        </w:rPr>
        <w:t>DESCRIPCIó</w:t>
      </w:r>
      <w:r>
        <w:rPr>
          <w:rFonts w:ascii="Times New Roman" w:hAnsi="Times New Roman"/>
          <w:b/>
          <w:bCs/>
          <w:caps/>
          <w:kern w:val="24"/>
        </w:rPr>
        <w:t>N DEL PROYECTO</w:t>
      </w:r>
      <w:bookmarkEnd w:id="8"/>
    </w:p>
    <w:p w:rsidR="00FA2A43" w:rsidRDefault="00FA2A43" w:rsidP="004F2D6A">
      <w:pPr>
        <w:pStyle w:val="Textoindependiente"/>
        <w:tabs>
          <w:tab w:val="left" w:pos="-142"/>
          <w:tab w:val="left" w:pos="426"/>
        </w:tabs>
        <w:spacing w:line="480" w:lineRule="auto"/>
        <w:ind w:left="426"/>
        <w:jc w:val="both"/>
        <w:rPr>
          <w:rFonts w:ascii="Times New Roman" w:hAnsi="Times New Roman"/>
        </w:rPr>
      </w:pPr>
    </w:p>
    <w:p w:rsidR="00DC0304" w:rsidRPr="00DC0304" w:rsidRDefault="00DC0304" w:rsidP="004F2D6A">
      <w:pPr>
        <w:pStyle w:val="Textoindependiente"/>
        <w:tabs>
          <w:tab w:val="left" w:pos="-142"/>
          <w:tab w:val="left" w:pos="426"/>
        </w:tabs>
        <w:spacing w:line="480" w:lineRule="auto"/>
        <w:ind w:left="426"/>
        <w:jc w:val="both"/>
        <w:rPr>
          <w:rFonts w:ascii="Times New Roman" w:hAnsi="Times New Roman"/>
        </w:rPr>
      </w:pPr>
      <w:r w:rsidRPr="00DC0304">
        <w:rPr>
          <w:rFonts w:ascii="Times New Roman" w:hAnsi="Times New Roman"/>
        </w:rPr>
        <w:t>La implementación de nuestra solución tecnológica pretende alcanzar los siguientes objetivos.</w:t>
      </w:r>
    </w:p>
    <w:p w:rsidR="00734302" w:rsidRDefault="00734302" w:rsidP="004F2D6A">
      <w:pPr>
        <w:pStyle w:val="Textoindependiente"/>
        <w:spacing w:before="40" w:line="480" w:lineRule="auto"/>
        <w:jc w:val="both"/>
        <w:rPr>
          <w:rFonts w:ascii="Times New Roman" w:hAnsi="Times New Roman"/>
          <w:b/>
          <w:bCs/>
        </w:rPr>
      </w:pPr>
    </w:p>
    <w:p w:rsidR="00564B25" w:rsidRDefault="00564B25" w:rsidP="004F2D6A">
      <w:pPr>
        <w:pStyle w:val="Textoindependiente"/>
        <w:spacing w:before="40" w:line="480" w:lineRule="auto"/>
        <w:jc w:val="both"/>
        <w:rPr>
          <w:rFonts w:ascii="Times New Roman" w:hAnsi="Times New Roman"/>
          <w:b/>
          <w:bCs/>
        </w:rPr>
      </w:pPr>
    </w:p>
    <w:p w:rsidR="002D2482" w:rsidRDefault="002D2482" w:rsidP="004F2D6A">
      <w:pPr>
        <w:pStyle w:val="Textoindependiente"/>
        <w:spacing w:before="40" w:line="480" w:lineRule="auto"/>
        <w:jc w:val="both"/>
        <w:rPr>
          <w:rFonts w:ascii="Times New Roman" w:hAnsi="Times New Roman"/>
          <w:b/>
          <w:bCs/>
        </w:rPr>
      </w:pPr>
    </w:p>
    <w:p w:rsidR="001911F9" w:rsidRDefault="007A4461" w:rsidP="004F2D6A">
      <w:pPr>
        <w:pStyle w:val="Textoindependiente"/>
        <w:spacing w:before="40" w:line="480" w:lineRule="auto"/>
        <w:ind w:firstLine="709"/>
        <w:jc w:val="both"/>
        <w:outlineLvl w:val="2"/>
        <w:rPr>
          <w:rFonts w:ascii="Times New Roman" w:hAnsi="Times New Roman"/>
          <w:b/>
        </w:rPr>
      </w:pPr>
      <w:bookmarkStart w:id="9" w:name="_Toc247558886"/>
      <w:r>
        <w:rPr>
          <w:rFonts w:ascii="Times New Roman" w:hAnsi="Times New Roman"/>
          <w:b/>
        </w:rPr>
        <w:lastRenderedPageBreak/>
        <w:t>1.2</w:t>
      </w:r>
      <w:r w:rsidR="00EF1450">
        <w:rPr>
          <w:rFonts w:ascii="Times New Roman" w:hAnsi="Times New Roman"/>
          <w:b/>
        </w:rPr>
        <w:t>.1</w:t>
      </w:r>
      <w:r w:rsidR="00CA32CE">
        <w:rPr>
          <w:rFonts w:ascii="Times New Roman" w:hAnsi="Times New Roman"/>
          <w:b/>
        </w:rPr>
        <w:tab/>
        <w:t>OBJETIVO GENERAL</w:t>
      </w:r>
      <w:bookmarkEnd w:id="9"/>
    </w:p>
    <w:p w:rsidR="00734302" w:rsidRDefault="00734302" w:rsidP="004F2D6A">
      <w:pPr>
        <w:pStyle w:val="Textoindependiente"/>
        <w:spacing w:before="40" w:line="480" w:lineRule="auto"/>
        <w:ind w:firstLine="709"/>
        <w:jc w:val="both"/>
        <w:rPr>
          <w:rFonts w:ascii="Times New Roman" w:hAnsi="Times New Roman"/>
          <w:b/>
        </w:rPr>
      </w:pPr>
    </w:p>
    <w:p w:rsidR="00A1757A" w:rsidRDefault="00286C18" w:rsidP="004F2D6A">
      <w:pPr>
        <w:pStyle w:val="Textoindependiente"/>
        <w:spacing w:before="40" w:line="480" w:lineRule="auto"/>
        <w:ind w:left="709" w:firstLine="709"/>
        <w:jc w:val="both"/>
        <w:rPr>
          <w:rFonts w:ascii="Times New Roman" w:hAnsi="Times New Roman"/>
          <w:lang w:val="es-EC"/>
        </w:rPr>
      </w:pPr>
      <w:r>
        <w:rPr>
          <w:rFonts w:ascii="Times New Roman" w:hAnsi="Times New Roman"/>
        </w:rPr>
        <w:t xml:space="preserve"> </w:t>
      </w:r>
      <w:r w:rsidR="001911F9">
        <w:rPr>
          <w:rFonts w:ascii="Times New Roman" w:hAnsi="Times New Roman"/>
        </w:rPr>
        <w:t xml:space="preserve"> </w:t>
      </w:r>
      <w:r w:rsidR="0008029B" w:rsidRPr="0008029B">
        <w:rPr>
          <w:rFonts w:ascii="Times New Roman" w:hAnsi="Times New Roman"/>
          <w:lang w:val="es-EC"/>
        </w:rPr>
        <w:t>Mostrar la utilidad que brinda implementar soluciones basadas en VoIp como es el SugarCRM integrado al Asterisk para ofrecer comunicacione</w:t>
      </w:r>
      <w:r w:rsidR="00DB7391">
        <w:rPr>
          <w:rFonts w:ascii="Times New Roman" w:hAnsi="Times New Roman"/>
          <w:lang w:val="es-EC"/>
        </w:rPr>
        <w:t>s a bajos costos a quienes apliquen este sistema</w:t>
      </w:r>
      <w:r w:rsidR="0008029B" w:rsidRPr="0008029B">
        <w:rPr>
          <w:rFonts w:ascii="Times New Roman" w:hAnsi="Times New Roman"/>
          <w:lang w:val="es-EC"/>
        </w:rPr>
        <w:t>.</w:t>
      </w:r>
    </w:p>
    <w:p w:rsidR="00DB7391" w:rsidRDefault="00DB7391" w:rsidP="004F2D6A">
      <w:pPr>
        <w:pStyle w:val="Textoindependiente"/>
        <w:spacing w:before="40" w:line="480" w:lineRule="auto"/>
        <w:ind w:left="709" w:firstLine="709"/>
        <w:jc w:val="both"/>
        <w:rPr>
          <w:rFonts w:ascii="Times New Roman" w:hAnsi="Times New Roman"/>
        </w:rPr>
      </w:pPr>
    </w:p>
    <w:p w:rsidR="00CA32CE" w:rsidRDefault="00CA32CE" w:rsidP="004F2D6A">
      <w:pPr>
        <w:pStyle w:val="Textoindependiente"/>
        <w:spacing w:before="40" w:line="480" w:lineRule="auto"/>
        <w:jc w:val="both"/>
        <w:outlineLvl w:val="2"/>
        <w:rPr>
          <w:rFonts w:ascii="Times New Roman" w:hAnsi="Times New Roman"/>
          <w:b/>
        </w:rPr>
      </w:pPr>
      <w:r>
        <w:rPr>
          <w:rFonts w:ascii="Times New Roman" w:hAnsi="Times New Roman"/>
        </w:rPr>
        <w:tab/>
      </w:r>
      <w:bookmarkStart w:id="10" w:name="_Toc247558887"/>
      <w:r w:rsidR="007A4461">
        <w:rPr>
          <w:rFonts w:ascii="Times New Roman" w:hAnsi="Times New Roman"/>
          <w:b/>
        </w:rPr>
        <w:t>1.2</w:t>
      </w:r>
      <w:r w:rsidR="00EF1450">
        <w:rPr>
          <w:rFonts w:ascii="Times New Roman" w:hAnsi="Times New Roman"/>
          <w:b/>
        </w:rPr>
        <w:t>.2</w:t>
      </w:r>
      <w:r>
        <w:rPr>
          <w:rFonts w:ascii="Times New Roman" w:hAnsi="Times New Roman"/>
          <w:b/>
        </w:rPr>
        <w:tab/>
        <w:t>OBJETIVO</w:t>
      </w:r>
      <w:r w:rsidR="00EA70F2">
        <w:rPr>
          <w:rFonts w:ascii="Times New Roman" w:hAnsi="Times New Roman"/>
          <w:b/>
        </w:rPr>
        <w:t>S ESPECÍ</w:t>
      </w:r>
      <w:r>
        <w:rPr>
          <w:rFonts w:ascii="Times New Roman" w:hAnsi="Times New Roman"/>
          <w:b/>
        </w:rPr>
        <w:t>FICO</w:t>
      </w:r>
      <w:r w:rsidR="0008029B">
        <w:rPr>
          <w:rFonts w:ascii="Times New Roman" w:hAnsi="Times New Roman"/>
          <w:b/>
        </w:rPr>
        <w:t>S</w:t>
      </w:r>
      <w:bookmarkEnd w:id="10"/>
    </w:p>
    <w:p w:rsidR="00734302" w:rsidRDefault="00734302" w:rsidP="004F2D6A">
      <w:pPr>
        <w:pStyle w:val="Textoindependiente"/>
        <w:spacing w:before="40" w:line="480" w:lineRule="auto"/>
        <w:jc w:val="both"/>
        <w:rPr>
          <w:rFonts w:ascii="Times New Roman" w:hAnsi="Times New Roman"/>
          <w:b/>
        </w:rPr>
      </w:pPr>
    </w:p>
    <w:p w:rsidR="0008029B" w:rsidRPr="0008029B" w:rsidRDefault="0008029B" w:rsidP="004F2D6A">
      <w:pPr>
        <w:pStyle w:val="Textoindependiente"/>
        <w:numPr>
          <w:ilvl w:val="1"/>
          <w:numId w:val="30"/>
        </w:numPr>
        <w:spacing w:before="40" w:line="480" w:lineRule="auto"/>
        <w:jc w:val="both"/>
        <w:rPr>
          <w:rFonts w:ascii="Times New Roman" w:hAnsi="Times New Roman"/>
        </w:rPr>
      </w:pPr>
      <w:r w:rsidRPr="0008029B">
        <w:rPr>
          <w:rFonts w:ascii="Times New Roman" w:hAnsi="Times New Roman"/>
        </w:rPr>
        <w:t>Configurar el plug-in VoiceRD en Sugar que permite la integración con Asterisk.</w:t>
      </w:r>
    </w:p>
    <w:p w:rsidR="007F5F9A" w:rsidRPr="0008029B" w:rsidRDefault="007F5F9A" w:rsidP="004F2D6A">
      <w:pPr>
        <w:pStyle w:val="Textoindependiente"/>
        <w:numPr>
          <w:ilvl w:val="1"/>
          <w:numId w:val="30"/>
        </w:numPr>
        <w:spacing w:before="40" w:line="480" w:lineRule="auto"/>
        <w:jc w:val="both"/>
        <w:rPr>
          <w:rFonts w:ascii="Times New Roman" w:hAnsi="Times New Roman"/>
        </w:rPr>
      </w:pPr>
      <w:r w:rsidRPr="0008029B">
        <w:rPr>
          <w:rFonts w:ascii="Times New Roman" w:hAnsi="Times New Roman"/>
        </w:rPr>
        <w:t>Configurar el manager.conf para establecer la comunicación entre el Sugar y Asterisk a través de AMI.</w:t>
      </w:r>
    </w:p>
    <w:p w:rsidR="00DC0304" w:rsidRPr="00CC2271" w:rsidRDefault="007F5F9A" w:rsidP="004F2D6A">
      <w:pPr>
        <w:pStyle w:val="Textoindependiente"/>
        <w:numPr>
          <w:ilvl w:val="1"/>
          <w:numId w:val="30"/>
        </w:numPr>
        <w:spacing w:before="40" w:line="480" w:lineRule="auto"/>
        <w:jc w:val="both"/>
        <w:rPr>
          <w:rFonts w:ascii="Times New Roman" w:hAnsi="Times New Roman"/>
        </w:rPr>
      </w:pPr>
      <w:r w:rsidRPr="0008029B">
        <w:rPr>
          <w:rFonts w:ascii="Times New Roman" w:hAnsi="Times New Roman"/>
        </w:rPr>
        <w:t xml:space="preserve">Demostrar el uso de CRM para la realizar las llamadas ‘clic to dial’. </w:t>
      </w:r>
    </w:p>
    <w:p w:rsidR="00DC0304" w:rsidRDefault="009B1EF0" w:rsidP="004F2D6A">
      <w:pPr>
        <w:pStyle w:val="Textoindependiente"/>
        <w:spacing w:before="40" w:line="480" w:lineRule="auto"/>
        <w:ind w:left="720"/>
        <w:jc w:val="both"/>
        <w:rPr>
          <w:rFonts w:ascii="Times New Roman" w:hAnsi="Times New Roman"/>
        </w:rPr>
      </w:pPr>
      <w:r>
        <w:rPr>
          <w:rFonts w:ascii="Times New Roman" w:hAnsi="Times New Roman"/>
          <w:noProof/>
          <w:lang w:val="es-EC" w:eastAsia="es-EC"/>
        </w:rPr>
        <w:lastRenderedPageBreak/>
        <w:drawing>
          <wp:inline distT="0" distB="0" distL="0" distR="0">
            <wp:extent cx="4582795" cy="3194685"/>
            <wp:effectExtent l="19050" t="0" r="8255" b="0"/>
            <wp:docPr id="1" name="20 Imagen" descr="esquemaAste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esquemaAsterisk.png"/>
                    <pic:cNvPicPr>
                      <a:picLocks noChangeAspect="1" noChangeArrowheads="1"/>
                    </pic:cNvPicPr>
                  </pic:nvPicPr>
                  <pic:blipFill>
                    <a:blip r:embed="rId13" cstate="print"/>
                    <a:srcRect/>
                    <a:stretch>
                      <a:fillRect/>
                    </a:stretch>
                  </pic:blipFill>
                  <pic:spPr bwMode="auto">
                    <a:xfrm>
                      <a:off x="0" y="0"/>
                      <a:ext cx="4582795" cy="3194685"/>
                    </a:xfrm>
                    <a:prstGeom prst="rect">
                      <a:avLst/>
                    </a:prstGeom>
                    <a:noFill/>
                    <a:ln w="9525">
                      <a:noFill/>
                      <a:miter lim="800000"/>
                      <a:headEnd/>
                      <a:tailEnd/>
                    </a:ln>
                  </pic:spPr>
                </pic:pic>
              </a:graphicData>
            </a:graphic>
          </wp:inline>
        </w:drawing>
      </w:r>
    </w:p>
    <w:p w:rsidR="00B94296" w:rsidRPr="00A734BF" w:rsidRDefault="00DC0304" w:rsidP="004F2D6A">
      <w:pPr>
        <w:pStyle w:val="Epgrafe"/>
        <w:spacing w:line="480" w:lineRule="auto"/>
        <w:jc w:val="center"/>
        <w:rPr>
          <w:rFonts w:ascii="Times New Roman" w:hAnsi="Times New Roman"/>
          <w:b w:val="0"/>
        </w:rPr>
      </w:pPr>
      <w:bookmarkStart w:id="11" w:name="_Toc244061574"/>
      <w:r w:rsidRPr="00A734BF">
        <w:rPr>
          <w:rFonts w:ascii="Times New Roman" w:hAnsi="Times New Roman"/>
          <w:color w:val="000000" w:themeColor="text1"/>
          <w:sz w:val="24"/>
          <w:szCs w:val="24"/>
        </w:rPr>
        <w:t>Figura 1.1:</w:t>
      </w:r>
      <w:r w:rsidRPr="00A734BF">
        <w:rPr>
          <w:rFonts w:ascii="Times New Roman" w:hAnsi="Times New Roman"/>
          <w:b w:val="0"/>
          <w:sz w:val="24"/>
          <w:szCs w:val="24"/>
        </w:rPr>
        <w:t xml:space="preserve"> </w:t>
      </w:r>
      <w:r w:rsidRPr="00A734BF">
        <w:rPr>
          <w:rFonts w:ascii="Times New Roman" w:hAnsi="Times New Roman"/>
          <w:b w:val="0"/>
          <w:color w:val="000000" w:themeColor="text1"/>
          <w:sz w:val="24"/>
          <w:szCs w:val="24"/>
        </w:rPr>
        <w:t>Diagrama topológico de la solución</w:t>
      </w:r>
      <w:bookmarkEnd w:id="11"/>
    </w:p>
    <w:p w:rsidR="00564B25" w:rsidRDefault="00564B25" w:rsidP="00564B25">
      <w:pPr>
        <w:pStyle w:val="Textoindependiente"/>
        <w:spacing w:before="40" w:line="480" w:lineRule="auto"/>
        <w:jc w:val="both"/>
        <w:outlineLvl w:val="1"/>
        <w:rPr>
          <w:rFonts w:ascii="Times New Roman" w:hAnsi="Times New Roman"/>
          <w:b/>
        </w:rPr>
      </w:pPr>
    </w:p>
    <w:p w:rsidR="00C968C5" w:rsidRPr="00D21759" w:rsidRDefault="00C968C5" w:rsidP="00564B25">
      <w:pPr>
        <w:pStyle w:val="Textoindependiente"/>
        <w:spacing w:before="40" w:line="480" w:lineRule="auto"/>
        <w:ind w:firstLine="709"/>
        <w:jc w:val="both"/>
        <w:outlineLvl w:val="1"/>
        <w:rPr>
          <w:rFonts w:ascii="Times New Roman" w:hAnsi="Times New Roman"/>
        </w:rPr>
      </w:pPr>
      <w:bookmarkStart w:id="12" w:name="_Toc247558888"/>
      <w:r>
        <w:rPr>
          <w:rFonts w:ascii="Times New Roman" w:hAnsi="Times New Roman"/>
          <w:b/>
        </w:rPr>
        <w:t>1.</w:t>
      </w:r>
      <w:r w:rsidR="007A4461">
        <w:rPr>
          <w:rFonts w:ascii="Times New Roman" w:hAnsi="Times New Roman"/>
          <w:b/>
        </w:rPr>
        <w:t>3</w:t>
      </w:r>
      <w:r>
        <w:rPr>
          <w:rFonts w:ascii="Times New Roman" w:hAnsi="Times New Roman"/>
          <w:b/>
        </w:rPr>
        <w:tab/>
        <w:t>JUSTIFICACIÓN</w:t>
      </w:r>
      <w:bookmarkEnd w:id="12"/>
    </w:p>
    <w:p w:rsidR="00DF4AC8" w:rsidRDefault="00DF4AC8" w:rsidP="004F2D6A">
      <w:pPr>
        <w:pStyle w:val="Textoindependiente"/>
        <w:spacing w:before="40" w:line="480" w:lineRule="auto"/>
        <w:jc w:val="both"/>
        <w:rPr>
          <w:rFonts w:ascii="Times New Roman" w:hAnsi="Times New Roman"/>
          <w:b/>
        </w:rPr>
      </w:pPr>
    </w:p>
    <w:p w:rsidR="0055402C" w:rsidRPr="00555C6D" w:rsidRDefault="003C4397" w:rsidP="004F2D6A">
      <w:pPr>
        <w:pStyle w:val="Textoindependiente"/>
        <w:spacing w:before="40" w:line="480" w:lineRule="auto"/>
        <w:ind w:left="709" w:firstLine="709"/>
        <w:jc w:val="both"/>
        <w:rPr>
          <w:rFonts w:ascii="Times New Roman" w:hAnsi="Times New Roman"/>
          <w:bCs/>
          <w:szCs w:val="36"/>
          <w:lang w:val="es-ES_tradnl"/>
        </w:rPr>
      </w:pPr>
      <w:r w:rsidRPr="00555C6D">
        <w:rPr>
          <w:rFonts w:ascii="Times New Roman" w:hAnsi="Times New Roman"/>
          <w:bCs/>
          <w:szCs w:val="36"/>
          <w:lang w:val="es-ES_tradnl"/>
        </w:rPr>
        <w:t>Este proyecto se enfoca en la relación de la empresa con sus clientes y busca proveer la facilidad de comunicarse de manera rápida con  ellos  agilitando el proceso de marcado y empleando Telefonía Ip para las llamadas.</w:t>
      </w:r>
    </w:p>
    <w:p w:rsidR="003C4397" w:rsidRPr="00555C6D" w:rsidRDefault="003C4397" w:rsidP="004F2D6A">
      <w:pPr>
        <w:pStyle w:val="Textoindependiente"/>
        <w:spacing w:before="40" w:line="480" w:lineRule="auto"/>
        <w:ind w:left="709" w:firstLine="709"/>
        <w:jc w:val="both"/>
        <w:rPr>
          <w:rFonts w:ascii="Times New Roman" w:hAnsi="Times New Roman"/>
          <w:bCs/>
          <w:szCs w:val="36"/>
          <w:lang w:val="es-ES_tradnl"/>
        </w:rPr>
      </w:pPr>
      <w:r w:rsidRPr="00555C6D">
        <w:rPr>
          <w:rFonts w:ascii="Times New Roman" w:hAnsi="Times New Roman"/>
          <w:bCs/>
          <w:szCs w:val="36"/>
          <w:lang w:val="es-ES_tradnl"/>
        </w:rPr>
        <w:t xml:space="preserve"> </w:t>
      </w:r>
    </w:p>
    <w:p w:rsidR="00B17BC3" w:rsidRDefault="009D3EBA" w:rsidP="00B17BC3">
      <w:pPr>
        <w:pStyle w:val="Textoindependiente"/>
        <w:spacing w:before="40" w:line="480" w:lineRule="auto"/>
        <w:ind w:left="709" w:firstLine="709"/>
        <w:jc w:val="both"/>
        <w:rPr>
          <w:rFonts w:ascii="Times New Roman" w:hAnsi="Times New Roman"/>
          <w:bCs/>
          <w:szCs w:val="36"/>
          <w:lang w:val="es-ES_tradnl"/>
        </w:rPr>
      </w:pPr>
      <w:r>
        <w:rPr>
          <w:rFonts w:ascii="Times New Roman" w:hAnsi="Times New Roman"/>
          <w:bCs/>
          <w:szCs w:val="36"/>
          <w:lang w:val="es-ES_tradnl"/>
        </w:rPr>
        <w:t xml:space="preserve">Normalmente </w:t>
      </w:r>
      <w:r w:rsidR="00B17BC3">
        <w:rPr>
          <w:rFonts w:ascii="Times New Roman" w:hAnsi="Times New Roman"/>
          <w:bCs/>
          <w:szCs w:val="36"/>
          <w:lang w:val="es-ES_tradnl"/>
        </w:rPr>
        <w:t xml:space="preserve">una empresa tiene software </w:t>
      </w:r>
      <w:r w:rsidR="003C4397" w:rsidRPr="00555C6D">
        <w:rPr>
          <w:rFonts w:ascii="Times New Roman" w:hAnsi="Times New Roman"/>
          <w:bCs/>
          <w:szCs w:val="36"/>
          <w:lang w:val="es-ES_tradnl"/>
        </w:rPr>
        <w:t xml:space="preserve">web o de escritorio y </w:t>
      </w:r>
      <w:r w:rsidR="00B17BC3">
        <w:rPr>
          <w:rFonts w:ascii="Times New Roman" w:hAnsi="Times New Roman"/>
          <w:bCs/>
          <w:szCs w:val="36"/>
          <w:lang w:val="es-ES_tradnl"/>
        </w:rPr>
        <w:t>una base de datos con los cual</w:t>
      </w:r>
      <w:r w:rsidR="003C4397" w:rsidRPr="00555C6D">
        <w:rPr>
          <w:rFonts w:ascii="Times New Roman" w:hAnsi="Times New Roman"/>
          <w:bCs/>
          <w:szCs w:val="36"/>
          <w:lang w:val="es-ES_tradnl"/>
        </w:rPr>
        <w:t xml:space="preserve"> administramos y almacenamos la i</w:t>
      </w:r>
      <w:r w:rsidR="00B17BC3">
        <w:rPr>
          <w:rFonts w:ascii="Times New Roman" w:hAnsi="Times New Roman"/>
          <w:bCs/>
          <w:szCs w:val="36"/>
          <w:lang w:val="es-ES_tradnl"/>
        </w:rPr>
        <w:t>nformación de nuestros clientes; y</w:t>
      </w:r>
      <w:r w:rsidR="003C4397" w:rsidRPr="00555C6D">
        <w:rPr>
          <w:rFonts w:ascii="Times New Roman" w:hAnsi="Times New Roman"/>
          <w:bCs/>
          <w:szCs w:val="36"/>
          <w:lang w:val="es-ES_tradnl"/>
        </w:rPr>
        <w:t xml:space="preserve"> </w:t>
      </w:r>
      <w:r w:rsidR="00B17BC3">
        <w:rPr>
          <w:rFonts w:ascii="Times New Roman" w:hAnsi="Times New Roman"/>
          <w:bCs/>
          <w:szCs w:val="36"/>
          <w:lang w:val="es-ES_tradnl"/>
        </w:rPr>
        <w:t>además de</w:t>
      </w:r>
      <w:r w:rsidR="003C4397" w:rsidRPr="00555C6D">
        <w:rPr>
          <w:rFonts w:ascii="Times New Roman" w:hAnsi="Times New Roman"/>
          <w:bCs/>
          <w:szCs w:val="36"/>
          <w:lang w:val="es-ES_tradnl"/>
        </w:rPr>
        <w:t xml:space="preserve"> una central telefónica para disponer de varias </w:t>
      </w:r>
      <w:r w:rsidR="003C4397" w:rsidRPr="00555C6D">
        <w:rPr>
          <w:rFonts w:ascii="Times New Roman" w:hAnsi="Times New Roman"/>
          <w:bCs/>
          <w:szCs w:val="36"/>
          <w:lang w:val="es-ES_tradnl"/>
        </w:rPr>
        <w:lastRenderedPageBreak/>
        <w:t>extensiones y líneas telefónicas.</w:t>
      </w:r>
      <w:r w:rsidR="00B17BC3">
        <w:rPr>
          <w:rFonts w:ascii="Times New Roman" w:hAnsi="Times New Roman"/>
          <w:bCs/>
          <w:szCs w:val="36"/>
          <w:lang w:val="es-ES_tradnl"/>
        </w:rPr>
        <w:t xml:space="preserve"> En esta propuesta vamos a integrar</w:t>
      </w:r>
      <w:r w:rsidR="003C4397" w:rsidRPr="00555C6D">
        <w:rPr>
          <w:rFonts w:ascii="Times New Roman" w:hAnsi="Times New Roman"/>
          <w:bCs/>
          <w:szCs w:val="36"/>
          <w:lang w:val="es-ES_tradnl"/>
        </w:rPr>
        <w:t xml:space="preserve"> los dos sistemas para darle un mayor alcance.</w:t>
      </w:r>
      <w:r w:rsidR="00DC0304" w:rsidRPr="00555C6D">
        <w:rPr>
          <w:rFonts w:ascii="Times New Roman" w:hAnsi="Times New Roman"/>
          <w:bCs/>
          <w:szCs w:val="36"/>
          <w:lang w:val="es-ES_tradnl"/>
        </w:rPr>
        <w:t xml:space="preserve">  </w:t>
      </w:r>
    </w:p>
    <w:p w:rsidR="00B17BC3" w:rsidRDefault="00B17BC3" w:rsidP="00B17BC3">
      <w:pPr>
        <w:pStyle w:val="Textoindependiente"/>
        <w:spacing w:before="40" w:line="480" w:lineRule="auto"/>
        <w:ind w:left="709" w:firstLine="709"/>
        <w:jc w:val="both"/>
        <w:rPr>
          <w:rFonts w:ascii="Times New Roman" w:hAnsi="Times New Roman"/>
          <w:bCs/>
          <w:szCs w:val="36"/>
          <w:lang w:val="es-ES_tradnl"/>
        </w:rPr>
      </w:pPr>
    </w:p>
    <w:p w:rsidR="003C4397" w:rsidRPr="00555C6D" w:rsidRDefault="00B17BC3" w:rsidP="00B17BC3">
      <w:pPr>
        <w:pStyle w:val="Textoindependiente"/>
        <w:spacing w:before="40" w:line="480" w:lineRule="auto"/>
        <w:ind w:left="709" w:firstLine="709"/>
        <w:jc w:val="both"/>
        <w:rPr>
          <w:rFonts w:ascii="Times New Roman" w:hAnsi="Times New Roman"/>
          <w:bCs/>
          <w:szCs w:val="36"/>
          <w:lang w:val="es-ES_tradnl"/>
        </w:rPr>
      </w:pPr>
      <w:r>
        <w:rPr>
          <w:rFonts w:ascii="Times New Roman" w:hAnsi="Times New Roman"/>
          <w:bCs/>
          <w:szCs w:val="36"/>
          <w:lang w:val="es-ES_tradnl"/>
        </w:rPr>
        <w:t xml:space="preserve">El Sugar CRM  </w:t>
      </w:r>
      <w:r w:rsidR="0006738A">
        <w:rPr>
          <w:rFonts w:ascii="Times New Roman" w:hAnsi="Times New Roman"/>
          <w:bCs/>
          <w:szCs w:val="36"/>
          <w:lang w:val="es-ES_tradnl"/>
        </w:rPr>
        <w:t>llevará</w:t>
      </w:r>
      <w:r w:rsidR="003C4397" w:rsidRPr="00555C6D">
        <w:rPr>
          <w:rFonts w:ascii="Times New Roman" w:hAnsi="Times New Roman"/>
          <w:bCs/>
          <w:szCs w:val="36"/>
          <w:lang w:val="es-ES_tradnl"/>
        </w:rPr>
        <w:t xml:space="preserve"> el control de toda la inf</w:t>
      </w:r>
      <w:r w:rsidR="0006738A">
        <w:rPr>
          <w:rFonts w:ascii="Times New Roman" w:hAnsi="Times New Roman"/>
          <w:bCs/>
          <w:szCs w:val="36"/>
          <w:lang w:val="es-ES_tradnl"/>
        </w:rPr>
        <w:t xml:space="preserve">ormación de contacto de los </w:t>
      </w:r>
      <w:r w:rsidR="003C4397" w:rsidRPr="00555C6D">
        <w:rPr>
          <w:rFonts w:ascii="Times New Roman" w:hAnsi="Times New Roman"/>
          <w:bCs/>
          <w:szCs w:val="36"/>
          <w:lang w:val="es-ES_tradnl"/>
        </w:rPr>
        <w:t>clientes de manera ord</w:t>
      </w:r>
      <w:r>
        <w:rPr>
          <w:rFonts w:ascii="Times New Roman" w:hAnsi="Times New Roman"/>
          <w:bCs/>
          <w:szCs w:val="36"/>
          <w:lang w:val="es-ES_tradnl"/>
        </w:rPr>
        <w:t>enada y segura; m</w:t>
      </w:r>
      <w:r w:rsidR="003C4397" w:rsidRPr="00555C6D">
        <w:rPr>
          <w:rFonts w:ascii="Times New Roman" w:hAnsi="Times New Roman"/>
          <w:bCs/>
          <w:szCs w:val="36"/>
          <w:lang w:val="es-ES_tradnl"/>
        </w:rPr>
        <w:t>ientras que con Asterisk tendremos todas las característi</w:t>
      </w:r>
      <w:r w:rsidR="00311200">
        <w:rPr>
          <w:rFonts w:ascii="Times New Roman" w:hAnsi="Times New Roman"/>
          <w:bCs/>
          <w:szCs w:val="36"/>
          <w:lang w:val="es-ES_tradnl"/>
        </w:rPr>
        <w:t>cas de una central telefónica má</w:t>
      </w:r>
      <w:r w:rsidR="003C4397" w:rsidRPr="00555C6D">
        <w:rPr>
          <w:rFonts w:ascii="Times New Roman" w:hAnsi="Times New Roman"/>
          <w:bCs/>
          <w:szCs w:val="36"/>
          <w:lang w:val="es-ES_tradnl"/>
        </w:rPr>
        <w:t xml:space="preserve">s las ventajas que ofrece al ser esta </w:t>
      </w:r>
      <w:r w:rsidR="0006738A">
        <w:rPr>
          <w:rFonts w:ascii="Times New Roman" w:hAnsi="Times New Roman"/>
          <w:bCs/>
          <w:szCs w:val="36"/>
          <w:lang w:val="es-ES_tradnl"/>
        </w:rPr>
        <w:t xml:space="preserve">de tipo </w:t>
      </w:r>
      <w:r w:rsidR="003C4397" w:rsidRPr="00555C6D">
        <w:rPr>
          <w:rFonts w:ascii="Times New Roman" w:hAnsi="Times New Roman"/>
          <w:bCs/>
          <w:szCs w:val="36"/>
          <w:lang w:val="es-ES_tradnl"/>
        </w:rPr>
        <w:t xml:space="preserve">IP.  </w:t>
      </w:r>
    </w:p>
    <w:p w:rsidR="0006738A" w:rsidRPr="00555C6D" w:rsidRDefault="0006738A" w:rsidP="00564B25">
      <w:pPr>
        <w:pStyle w:val="Textoindependiente"/>
        <w:spacing w:before="40" w:line="480" w:lineRule="auto"/>
        <w:jc w:val="both"/>
        <w:rPr>
          <w:rFonts w:ascii="Times New Roman" w:hAnsi="Times New Roman"/>
          <w:bCs/>
          <w:szCs w:val="36"/>
          <w:lang w:val="es-ES_tradnl"/>
        </w:rPr>
      </w:pPr>
    </w:p>
    <w:p w:rsidR="001424B4" w:rsidRDefault="003C4397" w:rsidP="00564B25">
      <w:pPr>
        <w:pStyle w:val="Textoindependiente"/>
        <w:spacing w:before="40" w:line="480" w:lineRule="auto"/>
        <w:ind w:left="709" w:firstLine="709"/>
        <w:jc w:val="both"/>
        <w:rPr>
          <w:rFonts w:ascii="Times New Roman" w:hAnsi="Times New Roman"/>
          <w:bCs/>
          <w:szCs w:val="36"/>
          <w:lang w:val="es-ES_tradnl"/>
        </w:rPr>
      </w:pPr>
      <w:r w:rsidRPr="00555C6D">
        <w:rPr>
          <w:rFonts w:ascii="Times New Roman" w:hAnsi="Times New Roman"/>
          <w:bCs/>
          <w:szCs w:val="36"/>
          <w:lang w:val="es-ES_tradnl"/>
        </w:rPr>
        <w:t>Una vez hecha la integración de los sistemas bastará con hacer un clic en la ventana de un navegador web corriendo el CRM  para establecer la llamada hacia un cliente cuyo número se encuentra almacenado en la base de datos de contactos del sistema. Esto da</w:t>
      </w:r>
      <w:r w:rsidR="00706160" w:rsidRPr="00555C6D">
        <w:rPr>
          <w:rFonts w:ascii="Times New Roman" w:hAnsi="Times New Roman"/>
          <w:bCs/>
          <w:szCs w:val="36"/>
          <w:lang w:val="es-ES_tradnl"/>
        </w:rPr>
        <w:t>rá más agilidad a la comunicació</w:t>
      </w:r>
      <w:r w:rsidRPr="00555C6D">
        <w:rPr>
          <w:rFonts w:ascii="Times New Roman" w:hAnsi="Times New Roman"/>
          <w:bCs/>
          <w:szCs w:val="36"/>
          <w:lang w:val="es-ES_tradnl"/>
        </w:rPr>
        <w:t>n y mejorará</w:t>
      </w:r>
      <w:r w:rsidR="00706160" w:rsidRPr="00555C6D">
        <w:rPr>
          <w:rFonts w:ascii="Times New Roman" w:hAnsi="Times New Roman"/>
          <w:bCs/>
          <w:szCs w:val="36"/>
          <w:lang w:val="es-ES_tradnl"/>
        </w:rPr>
        <w:t xml:space="preserve"> la interacció</w:t>
      </w:r>
      <w:r w:rsidR="006516E5" w:rsidRPr="00555C6D">
        <w:rPr>
          <w:rFonts w:ascii="Times New Roman" w:hAnsi="Times New Roman"/>
          <w:bCs/>
          <w:szCs w:val="36"/>
          <w:lang w:val="es-ES_tradnl"/>
        </w:rPr>
        <w:t>n con los</w:t>
      </w:r>
      <w:r w:rsidR="00706160" w:rsidRPr="00555C6D">
        <w:rPr>
          <w:rFonts w:ascii="Times New Roman" w:hAnsi="Times New Roman"/>
          <w:bCs/>
          <w:szCs w:val="36"/>
          <w:lang w:val="es-ES_tradnl"/>
        </w:rPr>
        <w:t xml:space="preserve"> </w:t>
      </w:r>
      <w:r w:rsidRPr="00555C6D">
        <w:rPr>
          <w:rFonts w:ascii="Times New Roman" w:hAnsi="Times New Roman"/>
          <w:bCs/>
          <w:szCs w:val="36"/>
          <w:lang w:val="es-ES_tradnl"/>
        </w:rPr>
        <w:t>clientes.</w:t>
      </w:r>
    </w:p>
    <w:p w:rsidR="000F19AF" w:rsidRPr="00564B25" w:rsidRDefault="000F19AF" w:rsidP="00564B25">
      <w:pPr>
        <w:pStyle w:val="Textoindependiente"/>
        <w:spacing w:before="40" w:line="480" w:lineRule="auto"/>
        <w:ind w:left="709" w:firstLine="709"/>
        <w:jc w:val="both"/>
        <w:rPr>
          <w:rFonts w:ascii="Times New Roman" w:hAnsi="Times New Roman"/>
          <w:bCs/>
          <w:szCs w:val="36"/>
          <w:lang w:val="es-ES_tradnl"/>
        </w:rPr>
      </w:pPr>
    </w:p>
    <w:p w:rsidR="00564B25" w:rsidRDefault="007A4461" w:rsidP="00564B25">
      <w:pPr>
        <w:pStyle w:val="Textoindependiente"/>
        <w:spacing w:before="40" w:line="480" w:lineRule="auto"/>
        <w:jc w:val="both"/>
        <w:outlineLvl w:val="1"/>
        <w:rPr>
          <w:rFonts w:ascii="Times New Roman" w:hAnsi="Times New Roman"/>
          <w:b/>
        </w:rPr>
      </w:pPr>
      <w:bookmarkStart w:id="13" w:name="_Toc247558889"/>
      <w:r>
        <w:rPr>
          <w:rFonts w:ascii="Times New Roman" w:hAnsi="Times New Roman"/>
          <w:b/>
        </w:rPr>
        <w:t>1.4</w:t>
      </w:r>
      <w:r w:rsidR="00C968C5">
        <w:rPr>
          <w:rFonts w:ascii="Times New Roman" w:hAnsi="Times New Roman"/>
          <w:b/>
        </w:rPr>
        <w:tab/>
        <w:t>METODOLOGÍA</w:t>
      </w:r>
      <w:bookmarkEnd w:id="13"/>
    </w:p>
    <w:p w:rsidR="00380A45" w:rsidRDefault="0006738A" w:rsidP="004F2D6A">
      <w:pPr>
        <w:pStyle w:val="Textoindependiente"/>
        <w:spacing w:before="40" w:line="480" w:lineRule="auto"/>
        <w:ind w:left="709" w:firstLine="709"/>
        <w:jc w:val="both"/>
        <w:rPr>
          <w:rFonts w:ascii="Times New Roman" w:hAnsi="Times New Roman"/>
        </w:rPr>
      </w:pPr>
      <w:r>
        <w:rPr>
          <w:rFonts w:ascii="Times New Roman" w:hAnsi="Times New Roman"/>
        </w:rPr>
        <w:t>Lo primero que se debe</w:t>
      </w:r>
      <w:r w:rsidR="00C27AA5" w:rsidRPr="007879C9">
        <w:rPr>
          <w:rFonts w:ascii="Times New Roman" w:hAnsi="Times New Roman"/>
        </w:rPr>
        <w:t xml:space="preserve"> hacer </w:t>
      </w:r>
      <w:r w:rsidR="003F276F">
        <w:rPr>
          <w:rFonts w:ascii="Times New Roman" w:hAnsi="Times New Roman"/>
        </w:rPr>
        <w:t>es instalar y configurar la</w:t>
      </w:r>
      <w:r w:rsidR="00C27AA5" w:rsidRPr="007879C9">
        <w:rPr>
          <w:rFonts w:ascii="Times New Roman" w:hAnsi="Times New Roman"/>
        </w:rPr>
        <w:t xml:space="preserve"> central telefónica Asterisk en cualquier distribución de Linux</w:t>
      </w:r>
      <w:r w:rsidR="007879C9" w:rsidRPr="007879C9">
        <w:rPr>
          <w:rFonts w:ascii="Times New Roman" w:hAnsi="Times New Roman"/>
        </w:rPr>
        <w:t xml:space="preserve">. Luego </w:t>
      </w:r>
      <w:r w:rsidR="003F276F">
        <w:rPr>
          <w:rFonts w:ascii="Times New Roman" w:hAnsi="Times New Roman"/>
        </w:rPr>
        <w:t xml:space="preserve">se </w:t>
      </w:r>
      <w:r w:rsidR="007879C9" w:rsidRPr="007879C9">
        <w:rPr>
          <w:rFonts w:ascii="Times New Roman" w:hAnsi="Times New Roman"/>
        </w:rPr>
        <w:t>debe descargar y poner en funcionamient</w:t>
      </w:r>
      <w:r w:rsidR="003F276F">
        <w:rPr>
          <w:rFonts w:ascii="Times New Roman" w:hAnsi="Times New Roman"/>
        </w:rPr>
        <w:t>o el CRM Sugar. Finalmente</w:t>
      </w:r>
      <w:r w:rsidR="007879C9" w:rsidRPr="007879C9">
        <w:rPr>
          <w:rFonts w:ascii="Times New Roman" w:hAnsi="Times New Roman"/>
        </w:rPr>
        <w:t xml:space="preserve"> </w:t>
      </w:r>
      <w:r w:rsidR="007879C9">
        <w:rPr>
          <w:rFonts w:ascii="Times New Roman" w:hAnsi="Times New Roman"/>
        </w:rPr>
        <w:t>instalar y configurar el</w:t>
      </w:r>
      <w:r w:rsidR="007879C9" w:rsidRPr="007879C9">
        <w:rPr>
          <w:rFonts w:ascii="Times New Roman" w:hAnsi="Times New Roman"/>
        </w:rPr>
        <w:t xml:space="preserve"> plug-in</w:t>
      </w:r>
      <w:r w:rsidR="007879C9">
        <w:rPr>
          <w:rFonts w:ascii="Times New Roman" w:hAnsi="Times New Roman"/>
        </w:rPr>
        <w:t xml:space="preserve"> </w:t>
      </w:r>
      <w:r w:rsidR="007879C9" w:rsidRPr="007879C9">
        <w:rPr>
          <w:rFonts w:ascii="Times New Roman" w:hAnsi="Times New Roman"/>
        </w:rPr>
        <w:t xml:space="preserve">VoiceRD </w:t>
      </w:r>
      <w:r w:rsidR="007879C9">
        <w:rPr>
          <w:rFonts w:ascii="Times New Roman" w:hAnsi="Times New Roman"/>
        </w:rPr>
        <w:t>de Sugar</w:t>
      </w:r>
      <w:r w:rsidR="007879C9" w:rsidRPr="007879C9">
        <w:rPr>
          <w:rFonts w:ascii="Times New Roman" w:hAnsi="Times New Roman"/>
        </w:rPr>
        <w:t xml:space="preserve"> para la comunicación de los dos sistemas a través del A</w:t>
      </w:r>
      <w:r w:rsidR="003F276F">
        <w:rPr>
          <w:rFonts w:ascii="Times New Roman" w:hAnsi="Times New Roman"/>
        </w:rPr>
        <w:t>MI. Con estos pasos se tendrá</w:t>
      </w:r>
      <w:r w:rsidR="007879C9" w:rsidRPr="007879C9">
        <w:rPr>
          <w:rFonts w:ascii="Times New Roman" w:hAnsi="Times New Roman"/>
        </w:rPr>
        <w:t xml:space="preserve"> disponible en </w:t>
      </w:r>
      <w:r w:rsidR="003F276F">
        <w:rPr>
          <w:rFonts w:ascii="Times New Roman" w:hAnsi="Times New Roman"/>
        </w:rPr>
        <w:t>el</w:t>
      </w:r>
      <w:r w:rsidR="007879C9" w:rsidRPr="007879C9">
        <w:rPr>
          <w:rFonts w:ascii="Times New Roman" w:hAnsi="Times New Roman"/>
        </w:rPr>
        <w:t xml:space="preserve"> CRM la</w:t>
      </w:r>
      <w:r w:rsidR="003F276F">
        <w:rPr>
          <w:rFonts w:ascii="Times New Roman" w:hAnsi="Times New Roman"/>
        </w:rPr>
        <w:t xml:space="preserve"> posibilidad de llamar con un só</w:t>
      </w:r>
      <w:r w:rsidR="007879C9" w:rsidRPr="007879C9">
        <w:rPr>
          <w:rFonts w:ascii="Times New Roman" w:hAnsi="Times New Roman"/>
        </w:rPr>
        <w:t>lo</w:t>
      </w:r>
      <w:r w:rsidR="003F276F">
        <w:rPr>
          <w:rFonts w:ascii="Times New Roman" w:hAnsi="Times New Roman"/>
        </w:rPr>
        <w:t xml:space="preserve"> clic a los contactos de la</w:t>
      </w:r>
      <w:r w:rsidR="007879C9" w:rsidRPr="007879C9">
        <w:rPr>
          <w:rFonts w:ascii="Times New Roman" w:hAnsi="Times New Roman"/>
        </w:rPr>
        <w:t xml:space="preserve"> libreta.</w:t>
      </w:r>
    </w:p>
    <w:p w:rsidR="009B1EF0" w:rsidRDefault="00DB0050" w:rsidP="009B1EF0">
      <w:pPr>
        <w:pStyle w:val="Textoindependiente"/>
        <w:spacing w:before="40" w:line="480" w:lineRule="auto"/>
        <w:jc w:val="both"/>
        <w:outlineLvl w:val="1"/>
        <w:rPr>
          <w:rFonts w:ascii="Times New Roman" w:hAnsi="Times New Roman"/>
          <w:b/>
        </w:rPr>
      </w:pPr>
      <w:bookmarkStart w:id="14" w:name="_Toc247558890"/>
      <w:r>
        <w:rPr>
          <w:rFonts w:ascii="Times New Roman" w:hAnsi="Times New Roman"/>
          <w:b/>
        </w:rPr>
        <w:lastRenderedPageBreak/>
        <w:t>1.5</w:t>
      </w:r>
      <w:r w:rsidR="009B1EF0">
        <w:rPr>
          <w:rFonts w:ascii="Times New Roman" w:hAnsi="Times New Roman"/>
          <w:b/>
        </w:rPr>
        <w:tab/>
        <w:t>PERFIL DE LA TESIS</w:t>
      </w:r>
      <w:bookmarkEnd w:id="14"/>
    </w:p>
    <w:p w:rsidR="009B1EF0" w:rsidRDefault="009B1EF0" w:rsidP="004F2D6A">
      <w:pPr>
        <w:pStyle w:val="Textoindependiente"/>
        <w:spacing w:before="40" w:line="480" w:lineRule="auto"/>
        <w:ind w:left="709" w:firstLine="709"/>
        <w:jc w:val="both"/>
        <w:rPr>
          <w:rFonts w:ascii="Times New Roman" w:hAnsi="Times New Roman"/>
        </w:rPr>
      </w:pPr>
    </w:p>
    <w:p w:rsidR="009B1EF0" w:rsidRDefault="009B1EF0" w:rsidP="009B1EF0">
      <w:pPr>
        <w:pStyle w:val="Textoindependiente"/>
        <w:spacing w:before="40" w:line="480" w:lineRule="auto"/>
        <w:ind w:firstLine="716"/>
        <w:jc w:val="both"/>
        <w:rPr>
          <w:rFonts w:ascii="Times New Roman" w:hAnsi="Times New Roman"/>
        </w:rPr>
      </w:pPr>
      <w:r>
        <w:rPr>
          <w:rFonts w:ascii="Times New Roman" w:hAnsi="Times New Roman"/>
        </w:rPr>
        <w:t>El capitulo 1, se detalla los antecedentes del uso de los CRM en las empresas, en particular del Sugar que se le añadirá una nueva funcionalidad para que trabaje junto al Asterisk para realizar llamadas de una manera m</w:t>
      </w:r>
      <w:r w:rsidR="00311200">
        <w:rPr>
          <w:rFonts w:ascii="Times New Roman" w:hAnsi="Times New Roman"/>
        </w:rPr>
        <w:t>á</w:t>
      </w:r>
      <w:r>
        <w:rPr>
          <w:rFonts w:ascii="Times New Roman" w:hAnsi="Times New Roman"/>
        </w:rPr>
        <w:t>s rápida y eficiente. Además se detalla la justificación y objetivos que se han propuestos para el desarrollo de la tesis.</w:t>
      </w:r>
    </w:p>
    <w:p w:rsidR="009B1EF0" w:rsidRDefault="009B1EF0" w:rsidP="009B1EF0">
      <w:pPr>
        <w:pStyle w:val="Textoindependiente"/>
        <w:spacing w:before="40" w:line="480" w:lineRule="auto"/>
        <w:ind w:left="709" w:firstLine="716"/>
        <w:jc w:val="both"/>
        <w:rPr>
          <w:rFonts w:ascii="Times New Roman" w:hAnsi="Times New Roman"/>
        </w:rPr>
      </w:pPr>
    </w:p>
    <w:p w:rsidR="009B1EF0" w:rsidRDefault="009B1EF0" w:rsidP="009B1EF0">
      <w:pPr>
        <w:pStyle w:val="Textoindependiente"/>
        <w:spacing w:before="40" w:line="480" w:lineRule="auto"/>
        <w:ind w:firstLine="716"/>
        <w:jc w:val="both"/>
        <w:rPr>
          <w:rFonts w:ascii="Times New Roman" w:hAnsi="Times New Roman"/>
        </w:rPr>
      </w:pPr>
      <w:r>
        <w:rPr>
          <w:rFonts w:ascii="Times New Roman" w:hAnsi="Times New Roman"/>
        </w:rPr>
        <w:t>En el capítulo 2, se dará a conocer la definición de algunos términos importante en el desarrollo de esta tesis como: que es un CRM,  Sugar y AMI, así como también la comparación de Sugar con otro CRM llamada Opentaps;  esto con la finalidad de brindar conocimientos básicos de lo que se tratará en esta tesis.</w:t>
      </w:r>
    </w:p>
    <w:p w:rsidR="009B1EF0" w:rsidRDefault="009B1EF0" w:rsidP="009B1EF0">
      <w:pPr>
        <w:pStyle w:val="Textoindependiente"/>
        <w:spacing w:before="40" w:line="480" w:lineRule="auto"/>
        <w:ind w:left="709" w:firstLine="716"/>
        <w:jc w:val="both"/>
        <w:rPr>
          <w:rFonts w:ascii="Times New Roman" w:hAnsi="Times New Roman"/>
        </w:rPr>
      </w:pPr>
    </w:p>
    <w:p w:rsidR="009B1EF0" w:rsidRDefault="009B1EF0" w:rsidP="009B1EF0">
      <w:pPr>
        <w:pStyle w:val="Textoindependiente"/>
        <w:spacing w:before="40" w:line="480" w:lineRule="auto"/>
        <w:ind w:firstLine="716"/>
        <w:jc w:val="both"/>
        <w:rPr>
          <w:rFonts w:ascii="Times New Roman" w:hAnsi="Times New Roman"/>
        </w:rPr>
      </w:pPr>
      <w:r>
        <w:rPr>
          <w:rFonts w:ascii="Times New Roman" w:hAnsi="Times New Roman"/>
        </w:rPr>
        <w:t>En el capítulo 3, se mostrarán los requerimientos básicos tanto de hardware y de software, así como también  el procedimiento a seguir para lograr que el software Sugar CRM, a través de un Plug-In, se integre a Asterisk  para realizar las llamas directamente de la ventana de contactos que proporciona el CRM haciendo simplemente un clic en el número de teléfono deseado a marcar.</w:t>
      </w:r>
    </w:p>
    <w:p w:rsidR="009B1EF0" w:rsidRDefault="009B1EF0" w:rsidP="009B1EF0">
      <w:pPr>
        <w:pStyle w:val="Textoindependiente"/>
        <w:spacing w:before="40" w:line="480" w:lineRule="auto"/>
        <w:ind w:left="709" w:firstLine="716"/>
        <w:jc w:val="both"/>
        <w:rPr>
          <w:rFonts w:ascii="Times New Roman" w:hAnsi="Times New Roman"/>
        </w:rPr>
      </w:pPr>
    </w:p>
    <w:p w:rsidR="009B1EF0" w:rsidRDefault="009B1EF0" w:rsidP="00311200">
      <w:pPr>
        <w:pStyle w:val="Textoindependiente"/>
        <w:spacing w:before="40" w:line="480" w:lineRule="auto"/>
        <w:ind w:firstLine="709"/>
        <w:jc w:val="both"/>
        <w:rPr>
          <w:rFonts w:ascii="Times New Roman" w:hAnsi="Times New Roman"/>
        </w:rPr>
      </w:pPr>
      <w:r>
        <w:rPr>
          <w:rFonts w:ascii="Times New Roman" w:hAnsi="Times New Roman"/>
        </w:rPr>
        <w:t>En el capítulo 4, se detallarán las pru</w:t>
      </w:r>
      <w:r w:rsidR="00311200">
        <w:rPr>
          <w:rFonts w:ascii="Times New Roman" w:hAnsi="Times New Roman"/>
        </w:rPr>
        <w:t xml:space="preserve">ebas de funcionamiento de todas las </w:t>
      </w:r>
      <w:r>
        <w:rPr>
          <w:rFonts w:ascii="Times New Roman" w:hAnsi="Times New Roman"/>
        </w:rPr>
        <w:t xml:space="preserve">configuraciones como SIP, IAX, MANAGER y EXTENSION que deben ser tomadas </w:t>
      </w:r>
      <w:r>
        <w:rPr>
          <w:rFonts w:ascii="Times New Roman" w:hAnsi="Times New Roman"/>
        </w:rPr>
        <w:lastRenderedPageBreak/>
        <w:t>en cuenta, y la forma en que se debe realizar las llamadas usando el CRM. Todo esto con el fin de que Sugar y Asterisk no tengan problemas al momento de ser implementados como herramienta de trabajo en una empresa.</w:t>
      </w:r>
    </w:p>
    <w:p w:rsidR="009B1EF0" w:rsidRDefault="009B1EF0" w:rsidP="009B1EF0">
      <w:pPr>
        <w:pStyle w:val="Textoindependiente"/>
        <w:spacing w:before="40" w:line="480" w:lineRule="auto"/>
        <w:ind w:left="709" w:firstLine="716"/>
        <w:jc w:val="both"/>
        <w:rPr>
          <w:rFonts w:ascii="Times New Roman" w:hAnsi="Times New Roman"/>
        </w:rPr>
      </w:pPr>
    </w:p>
    <w:p w:rsidR="009B1EF0" w:rsidRDefault="00B17BC3" w:rsidP="00311200">
      <w:pPr>
        <w:pStyle w:val="Textoindependiente"/>
        <w:spacing w:before="40" w:line="480" w:lineRule="auto"/>
        <w:ind w:firstLine="709"/>
        <w:jc w:val="both"/>
        <w:rPr>
          <w:rFonts w:ascii="Times New Roman" w:hAnsi="Times New Roman"/>
        </w:rPr>
      </w:pPr>
      <w:r>
        <w:rPr>
          <w:rFonts w:ascii="Times New Roman" w:hAnsi="Times New Roman"/>
        </w:rPr>
        <w:t>Finalmente</w:t>
      </w:r>
      <w:r w:rsidR="009B1EF0">
        <w:rPr>
          <w:rFonts w:ascii="Times New Roman" w:hAnsi="Times New Roman"/>
        </w:rPr>
        <w:t>, se indicarán las conclusiones y recomendaciones que deben ser tomadas al momento de comenzar a realizar la integración del Sugar CRM con Asterisk.</w:t>
      </w:r>
    </w:p>
    <w:p w:rsidR="00DC2788" w:rsidRDefault="00DC2788" w:rsidP="004F2D6A">
      <w:pPr>
        <w:pStyle w:val="Textoindependiente"/>
        <w:spacing w:before="40" w:line="480" w:lineRule="auto"/>
        <w:rPr>
          <w:rFonts w:ascii="Times New Roman" w:hAnsi="Times New Roman"/>
          <w:b/>
          <w:sz w:val="36"/>
          <w:szCs w:val="36"/>
          <w:u w:val="single"/>
        </w:rPr>
      </w:pPr>
    </w:p>
    <w:p w:rsidR="00564B25" w:rsidRDefault="00564B2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4F2D6A">
      <w:pPr>
        <w:pStyle w:val="Textoindependiente"/>
        <w:spacing w:before="40" w:line="480" w:lineRule="auto"/>
        <w:jc w:val="center"/>
        <w:rPr>
          <w:rFonts w:ascii="Times New Roman" w:hAnsi="Times New Roman"/>
          <w:b/>
          <w:sz w:val="36"/>
          <w:szCs w:val="36"/>
          <w:u w:val="single"/>
        </w:rPr>
      </w:pPr>
    </w:p>
    <w:p w:rsidR="00566235" w:rsidRDefault="00566235" w:rsidP="00566235">
      <w:pPr>
        <w:pStyle w:val="Textoindependiente"/>
        <w:spacing w:before="40" w:line="480" w:lineRule="auto"/>
        <w:jc w:val="center"/>
        <w:rPr>
          <w:rFonts w:ascii="Times New Roman" w:hAnsi="Times New Roman"/>
          <w:b/>
          <w:sz w:val="36"/>
          <w:szCs w:val="36"/>
          <w:u w:val="single"/>
        </w:rPr>
      </w:pPr>
    </w:p>
    <w:p w:rsidR="00566235" w:rsidRDefault="00566235" w:rsidP="00566235">
      <w:pPr>
        <w:pStyle w:val="Textoindependiente"/>
        <w:spacing w:before="40" w:line="480" w:lineRule="auto"/>
        <w:jc w:val="center"/>
        <w:rPr>
          <w:rFonts w:ascii="Times New Roman" w:hAnsi="Times New Roman"/>
          <w:b/>
          <w:sz w:val="36"/>
          <w:szCs w:val="36"/>
          <w:u w:val="single"/>
        </w:rPr>
      </w:pPr>
    </w:p>
    <w:p w:rsidR="00380A45" w:rsidRPr="00380A45" w:rsidRDefault="00430ED0" w:rsidP="00566235">
      <w:pPr>
        <w:pStyle w:val="Textoindependiente"/>
        <w:spacing w:before="40" w:line="480" w:lineRule="auto"/>
        <w:jc w:val="center"/>
        <w:rPr>
          <w:rFonts w:ascii="Times New Roman" w:hAnsi="Times New Roman"/>
          <w:b/>
          <w:sz w:val="36"/>
          <w:szCs w:val="36"/>
          <w:u w:val="single"/>
        </w:rPr>
      </w:pPr>
      <w:r>
        <w:rPr>
          <w:rFonts w:ascii="Times New Roman" w:hAnsi="Times New Roman"/>
          <w:b/>
          <w:sz w:val="36"/>
          <w:szCs w:val="36"/>
          <w:u w:val="single"/>
        </w:rPr>
        <w:t>CAPÍ</w:t>
      </w:r>
      <w:r w:rsidR="00380A45" w:rsidRPr="00380A45">
        <w:rPr>
          <w:rFonts w:ascii="Times New Roman" w:hAnsi="Times New Roman"/>
          <w:b/>
          <w:sz w:val="36"/>
          <w:szCs w:val="36"/>
          <w:u w:val="single"/>
        </w:rPr>
        <w:t>TULO II</w:t>
      </w:r>
    </w:p>
    <w:p w:rsidR="00F231E3" w:rsidRDefault="00F231E3" w:rsidP="004F2D6A">
      <w:pPr>
        <w:pStyle w:val="Textoindependiente"/>
        <w:spacing w:before="40" w:line="480" w:lineRule="auto"/>
        <w:jc w:val="center"/>
        <w:rPr>
          <w:rFonts w:ascii="Times New Roman" w:hAnsi="Times New Roman"/>
          <w:b/>
          <w:sz w:val="36"/>
          <w:szCs w:val="36"/>
          <w:u w:val="single"/>
        </w:rPr>
      </w:pPr>
    </w:p>
    <w:p w:rsidR="00380A45" w:rsidRDefault="00380A45" w:rsidP="004F2D6A">
      <w:pPr>
        <w:pStyle w:val="Textoindependiente"/>
        <w:spacing w:before="40" w:line="480" w:lineRule="auto"/>
        <w:jc w:val="center"/>
        <w:outlineLvl w:val="0"/>
        <w:rPr>
          <w:rFonts w:ascii="Times New Roman" w:hAnsi="Times New Roman"/>
          <w:b/>
          <w:sz w:val="36"/>
          <w:szCs w:val="36"/>
          <w:u w:val="single"/>
        </w:rPr>
      </w:pPr>
      <w:bookmarkStart w:id="15" w:name="_Toc247558891"/>
      <w:r w:rsidRPr="00380A45">
        <w:rPr>
          <w:rFonts w:ascii="Times New Roman" w:hAnsi="Times New Roman"/>
          <w:b/>
          <w:sz w:val="36"/>
          <w:szCs w:val="36"/>
          <w:u w:val="single"/>
        </w:rPr>
        <w:t>FUNDAMENTOS TEÓRICOS</w:t>
      </w:r>
      <w:bookmarkEnd w:id="15"/>
    </w:p>
    <w:p w:rsidR="00C85272" w:rsidRPr="005862BF" w:rsidRDefault="00C85272" w:rsidP="004F2D6A">
      <w:pPr>
        <w:pStyle w:val="Textoindependiente"/>
        <w:spacing w:before="40" w:line="480" w:lineRule="auto"/>
        <w:jc w:val="both"/>
        <w:rPr>
          <w:rFonts w:ascii="Times New Roman" w:hAnsi="Times New Roman"/>
          <w:b/>
          <w:u w:val="single"/>
        </w:rPr>
      </w:pPr>
    </w:p>
    <w:p w:rsidR="00A1757A" w:rsidRDefault="00EF1450" w:rsidP="004F2D6A">
      <w:pPr>
        <w:pStyle w:val="Textoindependiente"/>
        <w:spacing w:before="40" w:line="480" w:lineRule="auto"/>
        <w:jc w:val="both"/>
        <w:outlineLvl w:val="1"/>
        <w:rPr>
          <w:rFonts w:ascii="Times New Roman" w:hAnsi="Times New Roman"/>
          <w:b/>
        </w:rPr>
      </w:pPr>
      <w:bookmarkStart w:id="16" w:name="_Toc247558892"/>
      <w:r>
        <w:rPr>
          <w:rFonts w:ascii="Times New Roman" w:hAnsi="Times New Roman"/>
          <w:b/>
        </w:rPr>
        <w:t>2.1</w:t>
      </w:r>
      <w:r w:rsidR="00A1757A">
        <w:rPr>
          <w:rFonts w:ascii="Times New Roman" w:hAnsi="Times New Roman"/>
          <w:b/>
        </w:rPr>
        <w:tab/>
        <w:t xml:space="preserve"> SUGARCRM: DEFINICIÓN.</w:t>
      </w:r>
      <w:bookmarkEnd w:id="16"/>
    </w:p>
    <w:p w:rsidR="006D35D2" w:rsidRDefault="006D35D2" w:rsidP="004F2D6A">
      <w:pPr>
        <w:pStyle w:val="Textoindependiente"/>
        <w:spacing w:before="40" w:line="480" w:lineRule="auto"/>
        <w:ind w:firstLine="709"/>
        <w:jc w:val="both"/>
        <w:rPr>
          <w:rFonts w:ascii="Times New Roman" w:hAnsi="Times New Roman"/>
        </w:rPr>
      </w:pPr>
    </w:p>
    <w:p w:rsidR="00A1757A" w:rsidRPr="00866876" w:rsidRDefault="00A1757A" w:rsidP="004F2D6A">
      <w:pPr>
        <w:pStyle w:val="Textoindependiente"/>
        <w:spacing w:before="40" w:line="480" w:lineRule="auto"/>
        <w:ind w:firstLine="709"/>
        <w:jc w:val="both"/>
        <w:rPr>
          <w:rFonts w:ascii="Times New Roman" w:hAnsi="Times New Roman"/>
        </w:rPr>
      </w:pPr>
      <w:r w:rsidRPr="00866876">
        <w:rPr>
          <w:rFonts w:ascii="Times New Roman" w:hAnsi="Times New Roman"/>
        </w:rPr>
        <w:t>SugarCRM es un paquete de administración de clientes (CRM) basado en LAMP (Linux-Apache-MySql-Php), desarrollado por la empresa estadounidense SugarCRM. Es considerado como la alternativa principal al CRM Online desarrollado por Salesforce.com.</w:t>
      </w:r>
    </w:p>
    <w:p w:rsidR="00A1757A" w:rsidRPr="00866876" w:rsidRDefault="00A1757A" w:rsidP="004F2D6A">
      <w:pPr>
        <w:pStyle w:val="Textoindependiente"/>
        <w:spacing w:before="40" w:line="480" w:lineRule="auto"/>
        <w:jc w:val="both"/>
        <w:rPr>
          <w:rFonts w:ascii="Times New Roman" w:hAnsi="Times New Roman"/>
        </w:rPr>
      </w:pPr>
    </w:p>
    <w:p w:rsidR="00A1757A" w:rsidRPr="00866876" w:rsidRDefault="00A1757A" w:rsidP="004F2D6A">
      <w:pPr>
        <w:pStyle w:val="Textoindependiente"/>
        <w:spacing w:before="40" w:line="480" w:lineRule="auto"/>
        <w:ind w:firstLine="709"/>
        <w:jc w:val="both"/>
        <w:rPr>
          <w:rFonts w:ascii="Times New Roman" w:hAnsi="Times New Roman"/>
        </w:rPr>
      </w:pPr>
      <w:r w:rsidRPr="00866876">
        <w:rPr>
          <w:rFonts w:ascii="Times New Roman" w:hAnsi="Times New Roman"/>
        </w:rPr>
        <w:t>Tiene dos versiones, la libre (Community Edition) y la propietaria (Express, Professional y Enterprise), estando ambas disponibles. SugarCRM es una aplicación CRM para pequeños,  medianos y grandes negocios.</w:t>
      </w:r>
    </w:p>
    <w:p w:rsidR="00A1757A" w:rsidRPr="00866876" w:rsidRDefault="00A1757A" w:rsidP="004F2D6A">
      <w:pPr>
        <w:pStyle w:val="Textoindependiente"/>
        <w:spacing w:before="40" w:line="480" w:lineRule="auto"/>
        <w:jc w:val="both"/>
        <w:rPr>
          <w:rFonts w:ascii="Times New Roman" w:hAnsi="Times New Roman"/>
        </w:rPr>
      </w:pPr>
    </w:p>
    <w:p w:rsidR="00A1757A" w:rsidRPr="00866876" w:rsidRDefault="00A1757A" w:rsidP="004F2D6A">
      <w:pPr>
        <w:pStyle w:val="Textoindependiente"/>
        <w:spacing w:before="40" w:line="480" w:lineRule="auto"/>
        <w:ind w:firstLine="709"/>
        <w:jc w:val="both"/>
        <w:rPr>
          <w:rFonts w:ascii="Times New Roman" w:hAnsi="Times New Roman"/>
          <w:color w:val="000000"/>
        </w:rPr>
      </w:pPr>
      <w:r w:rsidRPr="00866876">
        <w:rPr>
          <w:rFonts w:ascii="Times New Roman" w:hAnsi="Times New Roman"/>
        </w:rPr>
        <w:lastRenderedPageBreak/>
        <w:t>Desarrollada en PHP</w:t>
      </w:r>
      <w:r w:rsidRPr="00866876">
        <w:rPr>
          <w:rFonts w:ascii="Times New Roman" w:hAnsi="Times New Roman"/>
          <w:color w:val="000000"/>
        </w:rPr>
        <w:t xml:space="preserve"> y </w:t>
      </w:r>
      <w:r w:rsidRPr="00866876">
        <w:rPr>
          <w:rFonts w:ascii="Times New Roman" w:hAnsi="Times New Roman"/>
        </w:rPr>
        <w:t>MySQL</w:t>
      </w:r>
      <w:r w:rsidRPr="00866876">
        <w:rPr>
          <w:rFonts w:ascii="Times New Roman" w:hAnsi="Times New Roman"/>
          <w:color w:val="000000"/>
        </w:rPr>
        <w:t xml:space="preserve">, está diseñada para facilitar la gestión de ventas, sales leads, contactos de negocios, y más. A partir de la versión 4.5, también está disponible una versión que permite utilizar </w:t>
      </w:r>
      <w:r w:rsidRPr="00866876">
        <w:rPr>
          <w:rFonts w:ascii="Times New Roman" w:hAnsi="Times New Roman"/>
        </w:rPr>
        <w:t>SQL Server</w:t>
      </w:r>
      <w:r w:rsidRPr="00866876">
        <w:rPr>
          <w:rFonts w:ascii="Times New Roman" w:hAnsi="Times New Roman"/>
          <w:color w:val="000000"/>
        </w:rPr>
        <w:t xml:space="preserve"> como base de datos; y la empresa ha firmado acuerdos con </w:t>
      </w:r>
      <w:r w:rsidRPr="00866876">
        <w:rPr>
          <w:rFonts w:ascii="Times New Roman" w:hAnsi="Times New Roman"/>
        </w:rPr>
        <w:t>Microsoft</w:t>
      </w:r>
      <w:r w:rsidRPr="00866876">
        <w:rPr>
          <w:rFonts w:ascii="Times New Roman" w:hAnsi="Times New Roman"/>
          <w:color w:val="000000"/>
        </w:rPr>
        <w:t xml:space="preserve"> para poder expandir su mercado sobre</w:t>
      </w:r>
    </w:p>
    <w:p w:rsidR="00A1757A" w:rsidRDefault="00D21759" w:rsidP="004F2D6A">
      <w:pPr>
        <w:pStyle w:val="Textoindependiente"/>
        <w:spacing w:before="40" w:line="480" w:lineRule="auto"/>
        <w:jc w:val="both"/>
        <w:rPr>
          <w:rFonts w:ascii="Times New Roman" w:hAnsi="Times New Roman"/>
          <w:color w:val="000000"/>
        </w:rPr>
      </w:pPr>
      <w:r w:rsidRPr="00866876">
        <w:rPr>
          <w:rFonts w:ascii="Times New Roman" w:hAnsi="Times New Roman"/>
          <w:color w:val="000000"/>
        </w:rPr>
        <w:t>Servidores</w:t>
      </w:r>
      <w:r w:rsidR="00A1757A" w:rsidRPr="00866876">
        <w:rPr>
          <w:rFonts w:ascii="Times New Roman" w:hAnsi="Times New Roman"/>
          <w:color w:val="000000"/>
        </w:rPr>
        <w:t xml:space="preserve"> con </w:t>
      </w:r>
      <w:r w:rsidR="00A1757A" w:rsidRPr="00866876">
        <w:rPr>
          <w:rFonts w:ascii="Times New Roman" w:hAnsi="Times New Roman"/>
        </w:rPr>
        <w:t>Windows</w:t>
      </w:r>
      <w:r>
        <w:rPr>
          <w:rFonts w:ascii="Times New Roman" w:hAnsi="Times New Roman"/>
        </w:rPr>
        <w:t xml:space="preserve"> </w:t>
      </w:r>
      <w:r w:rsidR="006C1D07">
        <w:rPr>
          <w:rFonts w:ascii="Times New Roman" w:hAnsi="Times New Roman"/>
        </w:rPr>
        <w:t>[1]</w:t>
      </w:r>
      <w:r w:rsidR="00A1757A" w:rsidRPr="00866876">
        <w:rPr>
          <w:rFonts w:ascii="Times New Roman" w:hAnsi="Times New Roman"/>
          <w:color w:val="000000"/>
        </w:rPr>
        <w:t>.</w:t>
      </w:r>
      <w:r w:rsidR="00095470">
        <w:rPr>
          <w:rFonts w:ascii="Times New Roman" w:hAnsi="Times New Roman"/>
          <w:color w:val="000000"/>
        </w:rPr>
        <w:t xml:space="preserve"> </w:t>
      </w:r>
    </w:p>
    <w:p w:rsidR="00A1757A" w:rsidRPr="00866876" w:rsidRDefault="00A1757A" w:rsidP="004F2D6A">
      <w:pPr>
        <w:pStyle w:val="Textoindependiente"/>
        <w:spacing w:before="40" w:line="480" w:lineRule="auto"/>
        <w:jc w:val="both"/>
        <w:rPr>
          <w:rFonts w:ascii="Times New Roman" w:hAnsi="Times New Roman"/>
          <w:color w:val="000000"/>
        </w:rPr>
      </w:pPr>
    </w:p>
    <w:p w:rsidR="004F534B" w:rsidRDefault="00EF1450" w:rsidP="004F2D6A">
      <w:pPr>
        <w:pStyle w:val="Textoindependiente"/>
        <w:spacing w:before="40" w:line="480" w:lineRule="auto"/>
        <w:jc w:val="both"/>
        <w:outlineLvl w:val="1"/>
        <w:rPr>
          <w:rFonts w:ascii="Times New Roman" w:hAnsi="Times New Roman"/>
          <w:b/>
        </w:rPr>
      </w:pPr>
      <w:bookmarkStart w:id="17" w:name="_Toc247558893"/>
      <w:r>
        <w:rPr>
          <w:rFonts w:ascii="Times New Roman" w:hAnsi="Times New Roman"/>
          <w:b/>
        </w:rPr>
        <w:t>2.2</w:t>
      </w:r>
      <w:r w:rsidR="00A1757A">
        <w:rPr>
          <w:rFonts w:ascii="Times New Roman" w:hAnsi="Times New Roman"/>
          <w:b/>
        </w:rPr>
        <w:tab/>
      </w:r>
      <w:r w:rsidR="001C02B0">
        <w:rPr>
          <w:rFonts w:ascii="Times New Roman" w:hAnsi="Times New Roman"/>
          <w:b/>
        </w:rPr>
        <w:t xml:space="preserve">BREVE </w:t>
      </w:r>
      <w:r w:rsidR="00A1757A">
        <w:rPr>
          <w:rFonts w:ascii="Times New Roman" w:hAnsi="Times New Roman"/>
          <w:b/>
        </w:rPr>
        <w:t>HISTORIA</w:t>
      </w:r>
      <w:r w:rsidR="001C02B0">
        <w:rPr>
          <w:rFonts w:ascii="Times New Roman" w:hAnsi="Times New Roman"/>
          <w:b/>
        </w:rPr>
        <w:t xml:space="preserve"> DE SUGAR CRM</w:t>
      </w:r>
      <w:bookmarkEnd w:id="17"/>
    </w:p>
    <w:p w:rsidR="0006738A" w:rsidRDefault="0006738A" w:rsidP="004F2D6A">
      <w:pPr>
        <w:pStyle w:val="Ttulo4"/>
        <w:spacing w:line="480" w:lineRule="auto"/>
        <w:ind w:firstLine="709"/>
        <w:jc w:val="both"/>
        <w:rPr>
          <w:rFonts w:ascii="Times New Roman" w:hAnsi="Times New Roman"/>
          <w:b w:val="0"/>
          <w:sz w:val="24"/>
          <w:szCs w:val="24"/>
        </w:rPr>
      </w:pPr>
    </w:p>
    <w:p w:rsidR="004F534B" w:rsidRDefault="00A1757A" w:rsidP="004F2D6A">
      <w:pPr>
        <w:pStyle w:val="Ttulo4"/>
        <w:spacing w:line="480" w:lineRule="auto"/>
        <w:ind w:firstLine="709"/>
        <w:jc w:val="both"/>
        <w:rPr>
          <w:rFonts w:ascii="Times New Roman" w:hAnsi="Times New Roman"/>
          <w:b w:val="0"/>
          <w:sz w:val="24"/>
          <w:szCs w:val="24"/>
        </w:rPr>
      </w:pPr>
      <w:r w:rsidRPr="004F534B">
        <w:rPr>
          <w:rFonts w:ascii="Times New Roman" w:hAnsi="Times New Roman"/>
          <w:b w:val="0"/>
          <w:sz w:val="24"/>
          <w:szCs w:val="24"/>
        </w:rPr>
        <w:t>La empresa fue fundada en 2004, y el 18 de diciembre de 2006 anunció que habían alcanzado los 1000 clientes de pago, desde el lanzamiento del producto. El producto es actualmente utilizado por grandes empresas y multinacionales como Honeywell, Yahoo, Starbucks, el estado de Oregón, el centro de investigación Ames de la NASA, AXA Rosenberg del grupo AXA y BDO Seidman</w:t>
      </w:r>
      <w:r w:rsidR="00FB2892" w:rsidRPr="004F534B">
        <w:rPr>
          <w:rFonts w:ascii="Times New Roman" w:hAnsi="Times New Roman"/>
          <w:b w:val="0"/>
          <w:sz w:val="24"/>
          <w:szCs w:val="24"/>
        </w:rPr>
        <w:t>.</w:t>
      </w:r>
      <w:r w:rsidR="004F534B" w:rsidRPr="004F534B">
        <w:rPr>
          <w:rFonts w:ascii="Times New Roman" w:hAnsi="Times New Roman"/>
          <w:b w:val="0"/>
          <w:sz w:val="24"/>
          <w:szCs w:val="24"/>
        </w:rPr>
        <w:t xml:space="preserve"> Además, la versión de código semiabierto ya ha sido descargada más de 2.000.000 de veces.</w:t>
      </w:r>
    </w:p>
    <w:p w:rsidR="00891791" w:rsidRPr="00891791" w:rsidRDefault="00891791" w:rsidP="004F2D6A">
      <w:pPr>
        <w:spacing w:line="480" w:lineRule="auto"/>
        <w:jc w:val="both"/>
      </w:pPr>
    </w:p>
    <w:p w:rsidR="00A1757A" w:rsidRPr="004F534B" w:rsidRDefault="00FB2892" w:rsidP="004F2D6A">
      <w:pPr>
        <w:pStyle w:val="Ttulo4"/>
        <w:spacing w:line="480" w:lineRule="auto"/>
        <w:ind w:firstLine="709"/>
        <w:jc w:val="both"/>
        <w:rPr>
          <w:rFonts w:ascii="Times New Roman" w:hAnsi="Times New Roman"/>
          <w:b w:val="0"/>
          <w:sz w:val="24"/>
          <w:szCs w:val="24"/>
        </w:rPr>
      </w:pPr>
      <w:r w:rsidRPr="004F534B">
        <w:rPr>
          <w:rFonts w:ascii="Times New Roman" w:hAnsi="Times New Roman"/>
          <w:b w:val="0"/>
          <w:sz w:val="24"/>
          <w:szCs w:val="24"/>
        </w:rPr>
        <w:t xml:space="preserve"> En Ecuador hay empresas de</w:t>
      </w:r>
      <w:r w:rsidR="004F534B" w:rsidRPr="004F534B">
        <w:rPr>
          <w:rFonts w:ascii="Times New Roman" w:hAnsi="Times New Roman"/>
          <w:b w:val="0"/>
          <w:sz w:val="24"/>
          <w:szCs w:val="24"/>
        </w:rPr>
        <w:t>dicadas a la implementa</w:t>
      </w:r>
      <w:r w:rsidR="00891791">
        <w:rPr>
          <w:rFonts w:ascii="Times New Roman" w:hAnsi="Times New Roman"/>
          <w:b w:val="0"/>
          <w:sz w:val="24"/>
          <w:szCs w:val="24"/>
        </w:rPr>
        <w:t xml:space="preserve">ción de software de </w:t>
      </w:r>
      <w:r w:rsidR="004F534B" w:rsidRPr="004F534B">
        <w:rPr>
          <w:rFonts w:ascii="Times New Roman" w:hAnsi="Times New Roman"/>
          <w:b w:val="0"/>
          <w:sz w:val="24"/>
          <w:szCs w:val="24"/>
        </w:rPr>
        <w:t>gestión de relaciones de clientes (CRM)</w:t>
      </w:r>
      <w:r w:rsidRPr="004F534B">
        <w:rPr>
          <w:rFonts w:ascii="Times New Roman" w:hAnsi="Times New Roman"/>
          <w:b w:val="0"/>
          <w:sz w:val="24"/>
          <w:szCs w:val="24"/>
        </w:rPr>
        <w:t xml:space="preserve"> como por </w:t>
      </w:r>
      <w:r w:rsidR="00891791">
        <w:rPr>
          <w:rFonts w:ascii="Times New Roman" w:hAnsi="Times New Roman"/>
          <w:b w:val="0"/>
          <w:sz w:val="24"/>
          <w:szCs w:val="24"/>
        </w:rPr>
        <w:t>ejemplo Fugu Ecuador Cía. Ltda. y</w:t>
      </w:r>
      <w:r w:rsidRPr="004F534B">
        <w:rPr>
          <w:rFonts w:ascii="Times New Roman" w:hAnsi="Times New Roman"/>
          <w:b w:val="0"/>
          <w:sz w:val="24"/>
          <w:szCs w:val="24"/>
        </w:rPr>
        <w:t xml:space="preserve"> Dynamia Enterprise Solutions</w:t>
      </w:r>
      <w:r w:rsidR="00891791">
        <w:rPr>
          <w:rFonts w:ascii="Times New Roman" w:hAnsi="Times New Roman"/>
          <w:b w:val="0"/>
          <w:sz w:val="24"/>
          <w:szCs w:val="24"/>
        </w:rPr>
        <w:t xml:space="preserve"> (Distribuidor Autorizado).</w:t>
      </w:r>
    </w:p>
    <w:p w:rsidR="00A1757A" w:rsidRPr="00866876" w:rsidRDefault="00A1757A" w:rsidP="004F2D6A">
      <w:pPr>
        <w:pStyle w:val="Textoindependiente"/>
        <w:spacing w:before="40" w:line="480" w:lineRule="auto"/>
        <w:jc w:val="both"/>
        <w:rPr>
          <w:rFonts w:ascii="Times New Roman" w:hAnsi="Times New Roman"/>
        </w:rPr>
      </w:pPr>
    </w:p>
    <w:p w:rsidR="00A1757A" w:rsidRDefault="00A1757A" w:rsidP="004F2D6A">
      <w:pPr>
        <w:pStyle w:val="Textoindependiente"/>
        <w:spacing w:before="40" w:line="480" w:lineRule="auto"/>
        <w:ind w:firstLine="709"/>
        <w:jc w:val="both"/>
        <w:rPr>
          <w:rFonts w:ascii="Times New Roman" w:hAnsi="Times New Roman"/>
        </w:rPr>
      </w:pPr>
      <w:r w:rsidRPr="00866876">
        <w:rPr>
          <w:rFonts w:ascii="Times New Roman" w:hAnsi="Times New Roman"/>
        </w:rPr>
        <w:t xml:space="preserve">Algunas empresas y consultoras pequeñas han tomado la versión de código </w:t>
      </w:r>
      <w:r w:rsidRPr="00866876">
        <w:rPr>
          <w:rFonts w:ascii="Times New Roman" w:hAnsi="Times New Roman"/>
        </w:rPr>
        <w:lastRenderedPageBreak/>
        <w:t>abierto del producto como base para desarrollar sus propios productos, ampliando los módulos que componen el producto y agregando nu</w:t>
      </w:r>
      <w:r>
        <w:rPr>
          <w:rFonts w:ascii="Times New Roman" w:hAnsi="Times New Roman"/>
        </w:rPr>
        <w:t>evos módulos y funcionalidades.</w:t>
      </w:r>
    </w:p>
    <w:p w:rsidR="0006738A" w:rsidRDefault="0006738A" w:rsidP="004F2D6A">
      <w:pPr>
        <w:pStyle w:val="Textoindependiente"/>
        <w:spacing w:before="40" w:line="480" w:lineRule="auto"/>
        <w:ind w:firstLine="709"/>
        <w:jc w:val="both"/>
        <w:rPr>
          <w:rFonts w:ascii="Times New Roman" w:hAnsi="Times New Roman"/>
        </w:rPr>
      </w:pPr>
    </w:p>
    <w:p w:rsidR="00A1757A" w:rsidRPr="00866876" w:rsidRDefault="00A1757A" w:rsidP="004F2D6A">
      <w:pPr>
        <w:pStyle w:val="Textoindependiente"/>
        <w:spacing w:before="40" w:line="480" w:lineRule="auto"/>
        <w:ind w:firstLine="709"/>
        <w:jc w:val="both"/>
        <w:rPr>
          <w:rFonts w:ascii="Times New Roman" w:hAnsi="Times New Roman"/>
          <w:color w:val="000000"/>
        </w:rPr>
      </w:pPr>
      <w:r w:rsidRPr="00866876">
        <w:rPr>
          <w:rFonts w:ascii="Times New Roman" w:hAnsi="Times New Roman"/>
        </w:rPr>
        <w:t>También existen empresas que se dedican a brindar el servicio de soporte y mantenimiento en línea de la versión de código semiabierto. La página sugarforge.org</w:t>
      </w:r>
      <w:r w:rsidRPr="00866876">
        <w:rPr>
          <w:rFonts w:ascii="Times New Roman" w:hAnsi="Times New Roman"/>
          <w:color w:val="000000"/>
        </w:rPr>
        <w:t xml:space="preserve"> se encarga de centralizar todas los plugins y documentación.</w:t>
      </w:r>
    </w:p>
    <w:p w:rsidR="0006738A" w:rsidRDefault="0006738A" w:rsidP="004F2D6A">
      <w:pPr>
        <w:pStyle w:val="Textoindependiente"/>
        <w:spacing w:before="40" w:line="480" w:lineRule="auto"/>
        <w:ind w:firstLine="709"/>
        <w:jc w:val="both"/>
        <w:rPr>
          <w:rFonts w:ascii="Times New Roman" w:hAnsi="Times New Roman"/>
        </w:rPr>
      </w:pPr>
    </w:p>
    <w:p w:rsidR="00A1757A" w:rsidRPr="00866876" w:rsidRDefault="00A1757A" w:rsidP="004F2D6A">
      <w:pPr>
        <w:pStyle w:val="Textoindependiente"/>
        <w:spacing w:before="40" w:line="480" w:lineRule="auto"/>
        <w:ind w:firstLine="709"/>
        <w:jc w:val="both"/>
        <w:rPr>
          <w:rFonts w:ascii="Times New Roman" w:hAnsi="Times New Roman"/>
        </w:rPr>
      </w:pPr>
      <w:r w:rsidRPr="00866876">
        <w:rPr>
          <w:rFonts w:ascii="Times New Roman" w:hAnsi="Times New Roman"/>
        </w:rPr>
        <w:t>Anteriormente, SugarCRM OpenSource estaba licenciado bajo la SugarCRM Public License versión 1.1.3, o Microsoft Shared Source Licence. La versión SugarCRM Professional y Entrerprise estaban licenciadas bajo una licencia EULA propietaria.</w:t>
      </w:r>
    </w:p>
    <w:p w:rsidR="00FA2A43" w:rsidRDefault="00FA2A43" w:rsidP="004F2D6A">
      <w:pPr>
        <w:pStyle w:val="Textoindependiente"/>
        <w:spacing w:before="40" w:line="480" w:lineRule="auto"/>
        <w:ind w:firstLine="709"/>
        <w:jc w:val="both"/>
        <w:rPr>
          <w:rFonts w:ascii="Times New Roman" w:hAnsi="Times New Roman"/>
        </w:rPr>
      </w:pPr>
    </w:p>
    <w:p w:rsidR="00DE665D" w:rsidRDefault="00A1757A" w:rsidP="004F2D6A">
      <w:pPr>
        <w:pStyle w:val="Textoindependiente"/>
        <w:spacing w:before="40" w:line="480" w:lineRule="auto"/>
        <w:ind w:firstLine="709"/>
        <w:jc w:val="both"/>
        <w:rPr>
          <w:rFonts w:ascii="Times New Roman" w:hAnsi="Times New Roman"/>
        </w:rPr>
      </w:pPr>
      <w:r w:rsidRPr="00866876">
        <w:rPr>
          <w:rFonts w:ascii="Times New Roman" w:hAnsi="Times New Roman"/>
        </w:rPr>
        <w:t>El 25 de julio de 2007, SugarCRM anunció la adopción de la GNU GPL (versión 3) para Sugar Community Edition, antes conocido como Sugar Open Source. La GPL tiene efecto a partir de Sugar Community Edition 5.0</w:t>
      </w:r>
      <w:r w:rsidR="00D21759">
        <w:rPr>
          <w:rFonts w:ascii="Times New Roman" w:hAnsi="Times New Roman"/>
        </w:rPr>
        <w:t xml:space="preserve">, </w:t>
      </w:r>
      <w:r w:rsidR="006C1D07">
        <w:rPr>
          <w:rFonts w:ascii="Times New Roman" w:hAnsi="Times New Roman"/>
        </w:rPr>
        <w:t xml:space="preserve"> lanzado en el verano de 2007 [1]</w:t>
      </w:r>
      <w:r w:rsidR="00D21759">
        <w:rPr>
          <w:rFonts w:ascii="Times New Roman" w:hAnsi="Times New Roman"/>
        </w:rPr>
        <w:t>.</w:t>
      </w:r>
    </w:p>
    <w:p w:rsidR="00DF4AC8" w:rsidRDefault="00DF4AC8" w:rsidP="004F2D6A">
      <w:pPr>
        <w:pStyle w:val="Textoindependiente"/>
        <w:spacing w:before="40" w:line="480" w:lineRule="auto"/>
        <w:jc w:val="both"/>
        <w:rPr>
          <w:rFonts w:ascii="Times New Roman" w:hAnsi="Times New Roman"/>
        </w:rPr>
      </w:pPr>
    </w:p>
    <w:p w:rsidR="00566235" w:rsidRDefault="00566235" w:rsidP="004F2D6A">
      <w:pPr>
        <w:pStyle w:val="Textoindependiente"/>
        <w:spacing w:before="40" w:line="480" w:lineRule="auto"/>
        <w:jc w:val="both"/>
        <w:rPr>
          <w:rFonts w:ascii="Times New Roman" w:hAnsi="Times New Roman"/>
        </w:rPr>
      </w:pPr>
    </w:p>
    <w:p w:rsidR="00566235" w:rsidRDefault="00566235" w:rsidP="004F2D6A">
      <w:pPr>
        <w:pStyle w:val="Textoindependiente"/>
        <w:spacing w:before="40" w:line="480" w:lineRule="auto"/>
        <w:jc w:val="both"/>
        <w:rPr>
          <w:rFonts w:ascii="Times New Roman" w:hAnsi="Times New Roman"/>
        </w:rPr>
      </w:pPr>
    </w:p>
    <w:p w:rsidR="001C02B0" w:rsidRDefault="001C02B0" w:rsidP="004F2D6A">
      <w:pPr>
        <w:pStyle w:val="Ttulo2"/>
        <w:spacing w:line="480" w:lineRule="auto"/>
        <w:rPr>
          <w:rFonts w:ascii="Times New Roman" w:eastAsia="Times New Roman" w:hAnsi="Times New Roman"/>
          <w:b w:val="0"/>
          <w:caps/>
          <w:kern w:val="28"/>
          <w:sz w:val="28"/>
          <w:lang w:eastAsia="es-ES"/>
        </w:rPr>
      </w:pPr>
      <w:bookmarkStart w:id="18" w:name="_Toc247558894"/>
      <w:r>
        <w:rPr>
          <w:rFonts w:ascii="Times New Roman" w:eastAsia="Times New Roman" w:hAnsi="Times New Roman"/>
          <w:b w:val="0"/>
          <w:sz w:val="28"/>
          <w:lang w:eastAsia="es-ES"/>
        </w:rPr>
        <w:lastRenderedPageBreak/>
        <w:t>2.3</w:t>
      </w:r>
      <w:r w:rsidR="00BC3395">
        <w:rPr>
          <w:rFonts w:ascii="Times New Roman" w:eastAsia="Times New Roman" w:hAnsi="Times New Roman"/>
          <w:b w:val="0"/>
          <w:sz w:val="28"/>
          <w:lang w:eastAsia="es-ES"/>
        </w:rPr>
        <w:tab/>
      </w:r>
      <w:r w:rsidRPr="00306A4F">
        <w:rPr>
          <w:rFonts w:ascii="Times New Roman" w:eastAsia="Times New Roman" w:hAnsi="Times New Roman"/>
          <w:caps/>
          <w:kern w:val="28"/>
          <w:sz w:val="28"/>
          <w:lang w:eastAsia="es-ES"/>
        </w:rPr>
        <w:t>Compatibilidad</w:t>
      </w:r>
      <w:r w:rsidR="00BC3395" w:rsidRPr="00306A4F">
        <w:rPr>
          <w:rFonts w:ascii="Times New Roman" w:eastAsia="Times New Roman" w:hAnsi="Times New Roman"/>
          <w:caps/>
          <w:kern w:val="28"/>
          <w:sz w:val="28"/>
          <w:lang w:eastAsia="es-ES"/>
        </w:rPr>
        <w:t xml:space="preserve">  de SUGAR CRM</w:t>
      </w:r>
      <w:bookmarkEnd w:id="18"/>
    </w:p>
    <w:p w:rsidR="00420E1B" w:rsidRDefault="00420E1B" w:rsidP="004F2D6A">
      <w:pPr>
        <w:spacing w:line="480" w:lineRule="auto"/>
        <w:jc w:val="both"/>
        <w:rPr>
          <w:rFonts w:ascii="Times New Roman" w:eastAsia="Times New Roman" w:hAnsi="Times New Roman"/>
          <w:b/>
          <w:caps/>
          <w:kern w:val="28"/>
          <w:sz w:val="28"/>
          <w:lang w:eastAsia="es-ES"/>
        </w:rPr>
      </w:pPr>
    </w:p>
    <w:p w:rsidR="002B7B4B" w:rsidRDefault="002B7B4B" w:rsidP="004F2D6A">
      <w:pPr>
        <w:spacing w:line="480" w:lineRule="auto"/>
        <w:ind w:firstLine="709"/>
        <w:jc w:val="both"/>
        <w:rPr>
          <w:rFonts w:ascii="Times New Roman" w:hAnsi="Times New Roman"/>
          <w:lang w:eastAsia="es-ES"/>
        </w:rPr>
      </w:pPr>
      <w:r w:rsidRPr="00420E1B">
        <w:rPr>
          <w:rFonts w:ascii="Times New Roman" w:hAnsi="Times New Roman"/>
          <w:lang w:eastAsia="es-ES"/>
        </w:rPr>
        <w:t>Hay ciertos factores importantes que siempre se deben tomar en cuenta al usar un nuev</w:t>
      </w:r>
      <w:r w:rsidR="00420E1B" w:rsidRPr="00420E1B">
        <w:rPr>
          <w:rFonts w:ascii="Times New Roman" w:hAnsi="Times New Roman"/>
          <w:lang w:eastAsia="es-ES"/>
        </w:rPr>
        <w:t>o software y e</w:t>
      </w:r>
      <w:r w:rsidRPr="00420E1B">
        <w:rPr>
          <w:rFonts w:ascii="Times New Roman" w:hAnsi="Times New Roman"/>
          <w:lang w:eastAsia="es-ES"/>
        </w:rPr>
        <w:t>n estas tablas dar</w:t>
      </w:r>
      <w:r w:rsidR="00420E1B" w:rsidRPr="00420E1B">
        <w:rPr>
          <w:rFonts w:ascii="Times New Roman" w:hAnsi="Times New Roman"/>
          <w:lang w:eastAsia="es-ES"/>
        </w:rPr>
        <w:t>emos a conocer que versiones, que son dependencias para instalar Sugar, podremos descargar y utilizar para no tener problemas al momento de</w:t>
      </w:r>
      <w:r w:rsidR="00420E1B">
        <w:rPr>
          <w:rFonts w:ascii="Times New Roman" w:hAnsi="Times New Roman"/>
          <w:lang w:eastAsia="es-ES"/>
        </w:rPr>
        <w:t xml:space="preserve"> poner en marcha la herramienta</w:t>
      </w:r>
      <w:r w:rsidR="00420E1B" w:rsidRPr="00420E1B">
        <w:rPr>
          <w:rFonts w:ascii="Times New Roman" w:hAnsi="Times New Roman"/>
          <w:lang w:eastAsia="es-ES"/>
        </w:rPr>
        <w:t xml:space="preserve"> CRM</w:t>
      </w:r>
      <w:r w:rsidR="00420E1B">
        <w:rPr>
          <w:rFonts w:ascii="Times New Roman" w:hAnsi="Times New Roman"/>
          <w:lang w:eastAsia="es-ES"/>
        </w:rPr>
        <w:t xml:space="preserve"> escogida</w:t>
      </w:r>
      <w:r w:rsidR="00420E1B" w:rsidRPr="00420E1B">
        <w:rPr>
          <w:rFonts w:ascii="Times New Roman" w:hAnsi="Times New Roman"/>
          <w:lang w:eastAsia="es-ES"/>
        </w:rPr>
        <w:t xml:space="preserve">.  </w:t>
      </w:r>
      <w:r w:rsidRPr="00420E1B">
        <w:rPr>
          <w:rFonts w:ascii="Times New Roman" w:hAnsi="Times New Roman"/>
          <w:lang w:eastAsia="es-ES"/>
        </w:rPr>
        <w:t xml:space="preserve">  </w:t>
      </w:r>
    </w:p>
    <w:p w:rsidR="00420E1B" w:rsidRDefault="00420E1B" w:rsidP="004F2D6A">
      <w:pPr>
        <w:spacing w:line="480" w:lineRule="auto"/>
        <w:jc w:val="both"/>
        <w:rPr>
          <w:rFonts w:ascii="Times New Roman" w:hAnsi="Times New Roman"/>
          <w:lang w:eastAsia="es-ES"/>
        </w:rPr>
      </w:pPr>
    </w:p>
    <w:p w:rsidR="00D21759" w:rsidRPr="00E754FE" w:rsidRDefault="00420E1B" w:rsidP="004F2D6A">
      <w:pPr>
        <w:spacing w:line="480" w:lineRule="auto"/>
        <w:ind w:firstLine="709"/>
        <w:jc w:val="both"/>
        <w:rPr>
          <w:rFonts w:ascii="Times New Roman" w:hAnsi="Times New Roman"/>
          <w:lang w:eastAsia="es-ES"/>
        </w:rPr>
      </w:pPr>
      <w:r>
        <w:rPr>
          <w:rFonts w:ascii="Times New Roman" w:hAnsi="Times New Roman"/>
          <w:lang w:eastAsia="es-ES"/>
        </w:rPr>
        <w:t>Se mostrará dos tablas, en la primera</w:t>
      </w:r>
      <w:r w:rsidR="00E754FE">
        <w:rPr>
          <w:rFonts w:ascii="Times New Roman" w:hAnsi="Times New Roman"/>
          <w:lang w:eastAsia="es-ES"/>
        </w:rPr>
        <w:t xml:space="preserve"> </w:t>
      </w:r>
      <w:r>
        <w:rPr>
          <w:rFonts w:ascii="Times New Roman" w:hAnsi="Times New Roman"/>
          <w:lang w:eastAsia="es-ES"/>
        </w:rPr>
        <w:t xml:space="preserve">las versiones </w:t>
      </w:r>
      <w:r w:rsidR="00E754FE">
        <w:rPr>
          <w:rFonts w:ascii="Times New Roman" w:hAnsi="Times New Roman"/>
          <w:lang w:eastAsia="es-ES"/>
        </w:rPr>
        <w:t>que pueden ser utilizadas como base previa a</w:t>
      </w:r>
      <w:r>
        <w:rPr>
          <w:rFonts w:ascii="Times New Roman" w:hAnsi="Times New Roman"/>
          <w:lang w:eastAsia="es-ES"/>
        </w:rPr>
        <w:t xml:space="preserve"> Sugar y en la segunda la</w:t>
      </w:r>
      <w:r w:rsidR="00E754FE">
        <w:rPr>
          <w:rFonts w:ascii="Times New Roman" w:hAnsi="Times New Roman"/>
          <w:lang w:eastAsia="es-ES"/>
        </w:rPr>
        <w:t>s</w:t>
      </w:r>
      <w:r>
        <w:rPr>
          <w:rFonts w:ascii="Times New Roman" w:hAnsi="Times New Roman"/>
          <w:lang w:eastAsia="es-ES"/>
        </w:rPr>
        <w:t xml:space="preserve"> recomendaciones dadas po</w:t>
      </w:r>
      <w:r w:rsidR="00E754FE">
        <w:rPr>
          <w:rFonts w:ascii="Times New Roman" w:hAnsi="Times New Roman"/>
          <w:lang w:eastAsia="es-ES"/>
        </w:rPr>
        <w:t xml:space="preserve">r </w:t>
      </w:r>
      <w:r>
        <w:rPr>
          <w:rFonts w:ascii="Times New Roman" w:hAnsi="Times New Roman"/>
          <w:lang w:eastAsia="es-ES"/>
        </w:rPr>
        <w:t xml:space="preserve"> </w:t>
      </w:r>
      <w:r w:rsidR="00E754FE">
        <w:rPr>
          <w:rFonts w:ascii="Times New Roman" w:hAnsi="Times New Roman"/>
          <w:lang w:eastAsia="es-ES"/>
        </w:rPr>
        <w:t xml:space="preserve">SUGAR FORGE </w:t>
      </w:r>
      <w:r>
        <w:rPr>
          <w:rFonts w:ascii="Times New Roman" w:hAnsi="Times New Roman"/>
          <w:lang w:eastAsia="es-ES"/>
        </w:rPr>
        <w:t xml:space="preserve">para </w:t>
      </w:r>
      <w:r w:rsidR="00E754FE">
        <w:rPr>
          <w:rFonts w:ascii="Times New Roman" w:hAnsi="Times New Roman"/>
          <w:lang w:eastAsia="es-ES"/>
        </w:rPr>
        <w:t xml:space="preserve">un mejor desenvolvimiento del CRM. </w:t>
      </w:r>
      <w:r>
        <w:rPr>
          <w:rFonts w:ascii="Times New Roman" w:hAnsi="Times New Roman"/>
          <w:lang w:eastAsia="es-ES"/>
        </w:rPr>
        <w:t xml:space="preserve"> </w:t>
      </w:r>
    </w:p>
    <w:p w:rsidR="0049718E" w:rsidRDefault="0049718E" w:rsidP="0049718E">
      <w:pPr>
        <w:widowControl/>
        <w:suppressAutoHyphens w:val="0"/>
        <w:spacing w:line="480" w:lineRule="auto"/>
        <w:rPr>
          <w:rFonts w:ascii="Times New Roman" w:hAnsi="Times New Roman"/>
          <w:b/>
          <w:bCs/>
        </w:rPr>
      </w:pPr>
      <w:bookmarkStart w:id="19" w:name="_Toc244011956"/>
    </w:p>
    <w:p w:rsidR="004F3B8A" w:rsidRPr="0049718E" w:rsidRDefault="00491D80" w:rsidP="0049718E">
      <w:pPr>
        <w:widowControl/>
        <w:suppressAutoHyphens w:val="0"/>
        <w:spacing w:line="480" w:lineRule="auto"/>
        <w:jc w:val="center"/>
        <w:rPr>
          <w:rFonts w:ascii="Times New Roman" w:hAnsi="Times New Roman"/>
          <w:b/>
          <w:bCs/>
        </w:rPr>
      </w:pPr>
      <w:r w:rsidRPr="00916683">
        <w:rPr>
          <w:rFonts w:ascii="Times New Roman" w:hAnsi="Times New Roman"/>
          <w:b/>
        </w:rPr>
        <w:t xml:space="preserve">Tabla </w:t>
      </w:r>
      <w:r w:rsidR="00EB7634" w:rsidRPr="00916683">
        <w:rPr>
          <w:rFonts w:ascii="Times New Roman" w:hAnsi="Times New Roman"/>
          <w:b/>
        </w:rPr>
        <w:fldChar w:fldCharType="begin"/>
      </w:r>
      <w:r w:rsidRPr="00916683">
        <w:rPr>
          <w:rFonts w:ascii="Times New Roman" w:hAnsi="Times New Roman"/>
          <w:b/>
        </w:rPr>
        <w:instrText xml:space="preserve"> SEQ Tabla \* ARABIC </w:instrText>
      </w:r>
      <w:r w:rsidR="00EB7634" w:rsidRPr="00916683">
        <w:rPr>
          <w:rFonts w:ascii="Times New Roman" w:hAnsi="Times New Roman"/>
          <w:b/>
        </w:rPr>
        <w:fldChar w:fldCharType="separate"/>
      </w:r>
      <w:r w:rsidR="00CC2271" w:rsidRPr="00916683">
        <w:rPr>
          <w:rFonts w:ascii="Times New Roman" w:hAnsi="Times New Roman"/>
          <w:b/>
          <w:noProof/>
        </w:rPr>
        <w:t>1</w:t>
      </w:r>
      <w:r w:rsidR="00EB7634" w:rsidRPr="00916683">
        <w:rPr>
          <w:rFonts w:ascii="Times New Roman" w:hAnsi="Times New Roman"/>
          <w:b/>
        </w:rPr>
        <w:fldChar w:fldCharType="end"/>
      </w:r>
      <w:r w:rsidRPr="00491D80">
        <w:t xml:space="preserve"> </w:t>
      </w:r>
      <w:r w:rsidR="00E278BF" w:rsidRPr="00916683">
        <w:rPr>
          <w:rFonts w:ascii="Times New Roman" w:hAnsi="Times New Roman"/>
        </w:rPr>
        <w:t>Matriz de compatibilidad</w:t>
      </w:r>
      <w:r w:rsidR="00E717D5" w:rsidRPr="00916683">
        <w:rPr>
          <w:rFonts w:ascii="Times New Roman" w:hAnsi="Times New Roman"/>
        </w:rPr>
        <w:t xml:space="preserve"> </w:t>
      </w:r>
      <w:r w:rsidR="006C1D07" w:rsidRPr="00916683">
        <w:rPr>
          <w:rFonts w:ascii="Times New Roman" w:hAnsi="Times New Roman"/>
        </w:rPr>
        <w:t>[2].</w:t>
      </w:r>
      <w:bookmarkEnd w:id="19"/>
    </w:p>
    <w:tbl>
      <w:tblPr>
        <w:tblpPr w:leftFromText="141" w:rightFromText="141" w:vertAnchor="text" w:tblpY="1"/>
        <w:tblOverlap w:val="never"/>
        <w:tblW w:w="78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533"/>
        <w:gridCol w:w="3176"/>
        <w:gridCol w:w="2118"/>
      </w:tblGrid>
      <w:tr w:rsidR="00106AD8" w:rsidRPr="00106AD8" w:rsidTr="0049718E">
        <w:trPr>
          <w:trHeight w:val="323"/>
        </w:trPr>
        <w:tc>
          <w:tcPr>
            <w:tcW w:w="253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Arial" w:eastAsia="Times New Roman" w:hAnsi="Arial" w:cs="Arial"/>
                <w:b/>
                <w:bCs/>
                <w:color w:val="000000"/>
                <w:sz w:val="20"/>
                <w:szCs w:val="20"/>
                <w:lang w:eastAsia="es-ES"/>
              </w:rPr>
            </w:pPr>
            <w:bookmarkStart w:id="20" w:name="1066062"/>
            <w:r w:rsidRPr="00106AD8">
              <w:rPr>
                <w:rFonts w:ascii="Arial" w:eastAsia="Times New Roman" w:hAnsi="Arial" w:cs="Arial"/>
                <w:b/>
                <w:bCs/>
                <w:color w:val="000000"/>
                <w:sz w:val="20"/>
                <w:szCs w:val="20"/>
                <w:lang w:eastAsia="es-ES"/>
              </w:rPr>
              <w:t>ELEMENTOS BÁSICOS</w:t>
            </w:r>
            <w:bookmarkEnd w:id="20"/>
            <w:r w:rsidRPr="00106AD8">
              <w:rPr>
                <w:rFonts w:ascii="Arial" w:eastAsia="Times New Roman" w:hAnsi="Arial" w:cs="Arial"/>
                <w:b/>
                <w:bCs/>
                <w:color w:val="000000"/>
                <w:sz w:val="20"/>
                <w:szCs w:val="20"/>
                <w:lang w:eastAsia="es-ES"/>
              </w:rPr>
              <w:t xml:space="preserve"> DE SUGAR</w:t>
            </w:r>
          </w:p>
        </w:tc>
        <w:tc>
          <w:tcPr>
            <w:tcW w:w="31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BACC6" w:themeFill="accent5"/>
            <w:vAlign w:val="center"/>
            <w:hideMark/>
          </w:tcPr>
          <w:p w:rsidR="001C02B0" w:rsidRPr="00106AD8" w:rsidRDefault="001C02B0" w:rsidP="002D4DE1">
            <w:pPr>
              <w:jc w:val="both"/>
              <w:rPr>
                <w:rFonts w:ascii="Times New Roman" w:eastAsia="Times New Roman" w:hAnsi="Times New Roman"/>
                <w:b/>
                <w:bCs/>
                <w:color w:val="FFFFFF" w:themeColor="background1"/>
                <w:lang w:eastAsia="es-ES"/>
              </w:rPr>
            </w:pPr>
            <w:r w:rsidRPr="00106AD8">
              <w:rPr>
                <w:rFonts w:ascii="Times New Roman" w:eastAsia="Times New Roman" w:hAnsi="Times New Roman"/>
                <w:b/>
                <w:bCs/>
                <w:color w:val="FFFFFF" w:themeColor="background1"/>
                <w:lang w:eastAsia="es-ES"/>
              </w:rPr>
              <w:t>Versiones Soportadas</w:t>
            </w:r>
          </w:p>
        </w:tc>
        <w:tc>
          <w:tcPr>
            <w:tcW w:w="21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BACC6" w:themeFill="accent5"/>
            <w:vAlign w:val="center"/>
            <w:hideMark/>
          </w:tcPr>
          <w:p w:rsidR="001C02B0" w:rsidRPr="00106AD8" w:rsidRDefault="001C02B0" w:rsidP="002D4DE1">
            <w:pPr>
              <w:jc w:val="both"/>
              <w:rPr>
                <w:rFonts w:ascii="Times New Roman" w:eastAsia="Times New Roman" w:hAnsi="Times New Roman"/>
                <w:b/>
                <w:bCs/>
                <w:color w:val="FFFFFF" w:themeColor="background1"/>
                <w:lang w:eastAsia="es-ES"/>
              </w:rPr>
            </w:pPr>
            <w:r w:rsidRPr="00106AD8">
              <w:rPr>
                <w:rFonts w:ascii="Times New Roman" w:eastAsia="Times New Roman" w:hAnsi="Times New Roman"/>
                <w:b/>
                <w:bCs/>
                <w:color w:val="FFFFFF" w:themeColor="background1"/>
                <w:lang w:eastAsia="es-ES"/>
              </w:rPr>
              <w:t>Comentarios</w:t>
            </w:r>
          </w:p>
        </w:tc>
      </w:tr>
      <w:tr w:rsidR="00106AD8" w:rsidRPr="00106AD8" w:rsidTr="0049718E">
        <w:trPr>
          <w:trHeight w:val="868"/>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Times New Roman" w:eastAsia="Times New Roman" w:hAnsi="Times New Roman"/>
                <w:b/>
                <w:bCs/>
                <w:color w:val="000000"/>
                <w:sz w:val="20"/>
                <w:szCs w:val="20"/>
                <w:lang w:eastAsia="es-ES"/>
              </w:rPr>
            </w:pPr>
            <w:r w:rsidRPr="00106AD8">
              <w:rPr>
                <w:rFonts w:ascii="Times New Roman" w:eastAsia="Times New Roman" w:hAnsi="Times New Roman"/>
                <w:b/>
                <w:bCs/>
                <w:color w:val="000000"/>
                <w:sz w:val="20"/>
                <w:szCs w:val="20"/>
                <w:lang w:eastAsia="es-ES"/>
              </w:rPr>
              <w:t>PLATAFORMAS</w:t>
            </w: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21" w:name="1066071"/>
            <w:bookmarkEnd w:id="21"/>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22" w:name="1066073"/>
            <w:r w:rsidRPr="00106AD8">
              <w:rPr>
                <w:rFonts w:ascii="Times New Roman" w:eastAsia="Times New Roman" w:hAnsi="Times New Roman"/>
                <w:lang w:eastAsia="es-ES"/>
              </w:rPr>
              <w:t xml:space="preserve">Sugar </w:t>
            </w:r>
            <w:bookmarkEnd w:id="22"/>
            <w:r w:rsidRPr="00106AD8">
              <w:rPr>
                <w:rFonts w:ascii="Times New Roman" w:eastAsia="Times New Roman" w:hAnsi="Times New Roman"/>
                <w:lang w:eastAsia="es-ES"/>
              </w:rPr>
              <w:t>funciona sobre cualquier sistema operativo que soporte PHP</w:t>
            </w:r>
          </w:p>
        </w:tc>
      </w:tr>
      <w:tr w:rsidR="00106AD8" w:rsidRPr="00106AD8" w:rsidTr="0049718E">
        <w:trPr>
          <w:trHeight w:val="868"/>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630" w:type="dxa"/>
              <w:tblCellSpacing w:w="0" w:type="dxa"/>
              <w:tblCellMar>
                <w:left w:w="0" w:type="dxa"/>
                <w:right w:w="0" w:type="dxa"/>
              </w:tblCellMar>
              <w:tblLook w:val="04A0"/>
            </w:tblPr>
            <w:tblGrid>
              <w:gridCol w:w="85"/>
              <w:gridCol w:w="574"/>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23" w:name="1066075"/>
                  <w:r w:rsidRPr="001B5FD5">
                    <w:rPr>
                      <w:rFonts w:ascii="Times New Roman" w:eastAsia="Times New Roman" w:hAnsi="Times New Roman"/>
                      <w:lang w:eastAsia="es-ES"/>
                    </w:rPr>
                    <w:t>Linux</w:t>
                  </w:r>
                  <w:bookmarkEnd w:id="23"/>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val="en-US" w:eastAsia="es-ES"/>
              </w:rPr>
            </w:pPr>
            <w:bookmarkStart w:id="24" w:name="1066077"/>
            <w:r w:rsidRPr="00106AD8">
              <w:rPr>
                <w:rFonts w:ascii="Times New Roman" w:eastAsia="Times New Roman" w:hAnsi="Times New Roman"/>
                <w:lang w:val="en-US" w:eastAsia="es-ES"/>
              </w:rPr>
              <w:t xml:space="preserve">Red Hat 4.x, 5.x (Advanced </w:t>
            </w:r>
            <w:bookmarkEnd w:id="24"/>
            <w:r w:rsidRPr="00106AD8">
              <w:rPr>
                <w:rFonts w:ascii="Times New Roman" w:eastAsia="Times New Roman" w:hAnsi="Times New Roman"/>
                <w:lang w:val="en-US" w:eastAsia="es-ES"/>
              </w:rPr>
              <w:t>Server, Enterprise Server)</w:t>
            </w:r>
          </w:p>
          <w:p w:rsidR="001C02B0" w:rsidRPr="00106AD8" w:rsidRDefault="001C02B0" w:rsidP="002D4DE1">
            <w:pPr>
              <w:jc w:val="both"/>
              <w:rPr>
                <w:rFonts w:ascii="Times New Roman" w:eastAsia="Times New Roman" w:hAnsi="Times New Roman"/>
                <w:lang w:eastAsia="es-ES"/>
              </w:rPr>
            </w:pPr>
            <w:bookmarkStart w:id="25" w:name="1067966"/>
            <w:r w:rsidRPr="00106AD8">
              <w:rPr>
                <w:rFonts w:ascii="Times New Roman" w:eastAsia="Times New Roman" w:hAnsi="Times New Roman"/>
                <w:lang w:eastAsia="es-ES"/>
              </w:rPr>
              <w:t>Oracle Enterprise Linux 5.1</w:t>
            </w:r>
            <w:bookmarkEnd w:id="25"/>
          </w:p>
          <w:p w:rsidR="001C02B0" w:rsidRPr="00106AD8" w:rsidRDefault="001C02B0" w:rsidP="002D4DE1">
            <w:pPr>
              <w:jc w:val="both"/>
              <w:rPr>
                <w:rFonts w:ascii="Times New Roman" w:eastAsia="Times New Roman" w:hAnsi="Times New Roman"/>
                <w:lang w:eastAsia="es-ES"/>
              </w:rPr>
            </w:pPr>
            <w:bookmarkStart w:id="26" w:name="1066078"/>
            <w:r w:rsidRPr="00106AD8">
              <w:rPr>
                <w:rFonts w:ascii="Times New Roman" w:eastAsia="Times New Roman" w:hAnsi="Times New Roman"/>
                <w:lang w:eastAsia="es-ES"/>
              </w:rPr>
              <w:t>CentOS 4.x, 5.x</w:t>
            </w:r>
            <w:bookmarkEnd w:id="26"/>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223"/>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952" w:type="dxa"/>
              <w:tblCellSpacing w:w="0" w:type="dxa"/>
              <w:tblCellMar>
                <w:left w:w="0" w:type="dxa"/>
                <w:right w:w="0" w:type="dxa"/>
              </w:tblCellMar>
              <w:tblLook w:val="04A0"/>
            </w:tblPr>
            <w:tblGrid>
              <w:gridCol w:w="85"/>
              <w:gridCol w:w="911"/>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27" w:name="1066082"/>
                  <w:r w:rsidRPr="001B5FD5">
                    <w:rPr>
                      <w:rFonts w:ascii="Times New Roman" w:eastAsia="Times New Roman" w:hAnsi="Times New Roman"/>
                      <w:lang w:eastAsia="es-ES"/>
                    </w:rPr>
                    <w:t>Windows</w:t>
                  </w:r>
                  <w:bookmarkEnd w:id="27"/>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28" w:name="1066084"/>
            <w:r w:rsidRPr="00106AD8">
              <w:rPr>
                <w:rFonts w:ascii="Times New Roman" w:eastAsia="Times New Roman" w:hAnsi="Times New Roman"/>
                <w:lang w:eastAsia="es-ES"/>
              </w:rPr>
              <w:t>XP, 2003, Vista</w:t>
            </w:r>
            <w:bookmarkEnd w:id="28"/>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29" w:name="1066086"/>
            <w:bookmarkEnd w:id="29"/>
          </w:p>
        </w:tc>
      </w:tr>
      <w:tr w:rsidR="00106AD8" w:rsidRPr="00106AD8" w:rsidTr="0049718E">
        <w:trPr>
          <w:trHeight w:val="211"/>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489" w:type="dxa"/>
              <w:tblCellSpacing w:w="0" w:type="dxa"/>
              <w:tblCellMar>
                <w:left w:w="0" w:type="dxa"/>
                <w:right w:w="0" w:type="dxa"/>
              </w:tblCellMar>
              <w:tblLook w:val="04A0"/>
            </w:tblPr>
            <w:tblGrid>
              <w:gridCol w:w="85"/>
              <w:gridCol w:w="427"/>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30" w:name="1066088"/>
                  <w:r w:rsidRPr="001B5FD5">
                    <w:rPr>
                      <w:rFonts w:ascii="Times New Roman" w:eastAsia="Times New Roman" w:hAnsi="Times New Roman"/>
                      <w:lang w:eastAsia="es-ES"/>
                    </w:rPr>
                    <w:t>Mac</w:t>
                  </w:r>
                  <w:bookmarkEnd w:id="30"/>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31" w:name="1066090"/>
            <w:r w:rsidRPr="00106AD8">
              <w:rPr>
                <w:rFonts w:ascii="Times New Roman" w:eastAsia="Times New Roman" w:hAnsi="Times New Roman"/>
                <w:lang w:eastAsia="es-ES"/>
              </w:rPr>
              <w:t>OS X</w:t>
            </w:r>
            <w:bookmarkEnd w:id="31"/>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32" w:name="1066092"/>
            <w:bookmarkEnd w:id="32"/>
          </w:p>
        </w:tc>
      </w:tr>
      <w:tr w:rsidR="00106AD8" w:rsidRPr="00106AD8" w:rsidTr="0049718E">
        <w:trPr>
          <w:trHeight w:val="188"/>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Times New Roman" w:eastAsia="Times New Roman" w:hAnsi="Times New Roman"/>
                <w:b/>
                <w:bCs/>
                <w:color w:val="000000"/>
                <w:sz w:val="20"/>
                <w:szCs w:val="20"/>
                <w:lang w:eastAsia="es-ES"/>
              </w:rPr>
            </w:pPr>
            <w:bookmarkStart w:id="33" w:name="1066094"/>
            <w:r w:rsidRPr="00106AD8">
              <w:rPr>
                <w:rFonts w:ascii="Times New Roman" w:eastAsia="Times New Roman" w:hAnsi="Times New Roman"/>
                <w:b/>
                <w:bCs/>
                <w:color w:val="000000"/>
                <w:sz w:val="20"/>
                <w:szCs w:val="20"/>
                <w:lang w:eastAsia="es-ES"/>
              </w:rPr>
              <w:t>PHP</w:t>
            </w:r>
            <w:bookmarkEnd w:id="33"/>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434"/>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rPr>
                <w:rFonts w:ascii="Times New Roman" w:eastAsia="Times New Roman" w:hAnsi="Times New Roman"/>
                <w:b/>
                <w:bCs/>
                <w:color w:val="FFFFFF" w:themeColor="background1"/>
                <w:lang w:eastAsia="es-ES"/>
              </w:rPr>
            </w:pPr>
            <w:bookmarkStart w:id="34" w:name="1066100"/>
            <w:r w:rsidRPr="00106AD8">
              <w:rPr>
                <w:rFonts w:ascii="Times New Roman" w:eastAsia="Times New Roman" w:hAnsi="Times New Roman"/>
                <w:b/>
                <w:bCs/>
                <w:color w:val="FFFFFF" w:themeColor="background1"/>
                <w:lang w:eastAsia="es-ES"/>
              </w:rPr>
              <w:t>PHP (MYSQL, SQL Server)</w:t>
            </w:r>
            <w:bookmarkEnd w:id="34"/>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35" w:name="1066102"/>
            <w:r w:rsidRPr="00106AD8">
              <w:rPr>
                <w:rFonts w:ascii="Times New Roman" w:eastAsia="Times New Roman" w:hAnsi="Times New Roman"/>
                <w:lang w:eastAsia="es-ES"/>
              </w:rPr>
              <w:t xml:space="preserve">5.1.0 - 5.1.2, 5.1.4, 5.1.6, </w:t>
            </w:r>
            <w:bookmarkEnd w:id="35"/>
            <w:r w:rsidRPr="00106AD8">
              <w:rPr>
                <w:rFonts w:ascii="Times New Roman" w:eastAsia="Times New Roman" w:hAnsi="Times New Roman"/>
                <w:lang w:eastAsia="es-ES"/>
              </w:rPr>
              <w:t>5.2.0-5.2.6</w:t>
            </w:r>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188"/>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Times New Roman" w:eastAsia="Times New Roman" w:hAnsi="Times New Roman"/>
                <w:b/>
                <w:bCs/>
                <w:color w:val="000000"/>
                <w:sz w:val="20"/>
                <w:szCs w:val="20"/>
                <w:lang w:eastAsia="es-ES"/>
              </w:rPr>
            </w:pPr>
            <w:r w:rsidRPr="00106AD8">
              <w:rPr>
                <w:rFonts w:ascii="Times New Roman" w:eastAsia="Times New Roman" w:hAnsi="Times New Roman"/>
                <w:b/>
                <w:bCs/>
                <w:color w:val="000000"/>
                <w:sz w:val="20"/>
                <w:szCs w:val="20"/>
                <w:lang w:eastAsia="es-ES"/>
              </w:rPr>
              <w:t>BASES DE DATOS</w:t>
            </w: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36" w:name="1066114"/>
            <w:bookmarkEnd w:id="36"/>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37" w:name="1066116"/>
            <w:bookmarkEnd w:id="37"/>
          </w:p>
        </w:tc>
      </w:tr>
      <w:tr w:rsidR="00106AD8" w:rsidRPr="00106AD8" w:rsidTr="0049718E">
        <w:trPr>
          <w:trHeight w:val="223"/>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885" w:type="dxa"/>
              <w:tblCellSpacing w:w="0" w:type="dxa"/>
              <w:tblCellMar>
                <w:left w:w="0" w:type="dxa"/>
                <w:right w:w="0" w:type="dxa"/>
              </w:tblCellMar>
              <w:tblLook w:val="04A0"/>
            </w:tblPr>
            <w:tblGrid>
              <w:gridCol w:w="85"/>
              <w:gridCol w:w="841"/>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38" w:name="1066118"/>
                  <w:r w:rsidRPr="001B5FD5">
                    <w:rPr>
                      <w:rFonts w:ascii="Times New Roman" w:eastAsia="Times New Roman" w:hAnsi="Times New Roman"/>
                      <w:lang w:eastAsia="es-ES"/>
                    </w:rPr>
                    <w:t>MYSQL</w:t>
                  </w:r>
                  <w:bookmarkEnd w:id="38"/>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39" w:name="1066120"/>
            <w:r w:rsidRPr="00106AD8">
              <w:rPr>
                <w:rFonts w:ascii="Times New Roman" w:eastAsia="Times New Roman" w:hAnsi="Times New Roman"/>
                <w:lang w:eastAsia="es-ES"/>
              </w:rPr>
              <w:t>4.1.2x and 5.0x</w:t>
            </w:r>
            <w:bookmarkEnd w:id="39"/>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211"/>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1606" w:type="dxa"/>
              <w:tblCellSpacing w:w="0" w:type="dxa"/>
              <w:tblCellMar>
                <w:left w:w="0" w:type="dxa"/>
                <w:right w:w="0" w:type="dxa"/>
              </w:tblCellMar>
              <w:tblLook w:val="04A0"/>
            </w:tblPr>
            <w:tblGrid>
              <w:gridCol w:w="85"/>
              <w:gridCol w:w="1521"/>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40" w:name="1066124"/>
                  <w:r w:rsidRPr="001B5FD5">
                    <w:rPr>
                      <w:rFonts w:ascii="Times New Roman" w:eastAsia="Times New Roman" w:hAnsi="Times New Roman"/>
                      <w:lang w:eastAsia="es-ES"/>
                    </w:rPr>
                    <w:t xml:space="preserve">MS </w:t>
                  </w:r>
                  <w:bookmarkEnd w:id="40"/>
                  <w:r w:rsidRPr="001B5FD5">
                    <w:rPr>
                      <w:rFonts w:ascii="Times New Roman" w:eastAsia="Times New Roman" w:hAnsi="Times New Roman"/>
                      <w:lang w:eastAsia="es-ES"/>
                    </w:rPr>
                    <w:t> SQL Server</w:t>
                  </w:r>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41" w:name="1066126"/>
            <w:r w:rsidRPr="00106AD8">
              <w:rPr>
                <w:rFonts w:ascii="Times New Roman" w:eastAsia="Times New Roman" w:hAnsi="Times New Roman"/>
                <w:lang w:eastAsia="es-ES"/>
              </w:rPr>
              <w:t>2005</w:t>
            </w:r>
            <w:bookmarkEnd w:id="41"/>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188"/>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Times New Roman" w:eastAsia="Times New Roman" w:hAnsi="Times New Roman"/>
                <w:b/>
                <w:bCs/>
                <w:color w:val="000000"/>
                <w:sz w:val="20"/>
                <w:szCs w:val="20"/>
                <w:lang w:eastAsia="es-ES"/>
              </w:rPr>
            </w:pPr>
            <w:bookmarkStart w:id="42" w:name="1066136"/>
            <w:r w:rsidRPr="00106AD8">
              <w:rPr>
                <w:rFonts w:ascii="Times New Roman" w:eastAsia="Times New Roman" w:hAnsi="Times New Roman"/>
                <w:b/>
                <w:bCs/>
                <w:color w:val="000000"/>
                <w:sz w:val="20"/>
                <w:szCs w:val="20"/>
                <w:lang w:eastAsia="es-ES"/>
              </w:rPr>
              <w:lastRenderedPageBreak/>
              <w:t>SERVIDORES WEB</w:t>
            </w:r>
            <w:bookmarkEnd w:id="42"/>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43" w:name="1066138"/>
            <w:bookmarkEnd w:id="43"/>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44" w:name="1066140"/>
            <w:bookmarkEnd w:id="44"/>
          </w:p>
        </w:tc>
      </w:tr>
      <w:tr w:rsidR="00106AD8" w:rsidRPr="00106AD8" w:rsidTr="0049718E">
        <w:trPr>
          <w:trHeight w:val="657"/>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782" w:type="dxa"/>
              <w:tblCellSpacing w:w="0" w:type="dxa"/>
              <w:tblCellMar>
                <w:left w:w="0" w:type="dxa"/>
                <w:right w:w="0" w:type="dxa"/>
              </w:tblCellMar>
              <w:tblLook w:val="04A0"/>
            </w:tblPr>
            <w:tblGrid>
              <w:gridCol w:w="85"/>
              <w:gridCol w:w="733"/>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Apache</w:t>
                  </w:r>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45" w:name="1066144"/>
            <w:r w:rsidRPr="00106AD8">
              <w:rPr>
                <w:rFonts w:ascii="Times New Roman" w:eastAsia="Times New Roman" w:hAnsi="Times New Roman"/>
                <w:lang w:eastAsia="es-ES"/>
              </w:rPr>
              <w:t>1.3x, 2.0x, 2.2x</w:t>
            </w:r>
            <w:bookmarkEnd w:id="45"/>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E278BF" w:rsidP="002D4DE1">
            <w:pPr>
              <w:jc w:val="both"/>
              <w:rPr>
                <w:rFonts w:ascii="Times New Roman" w:eastAsia="Times New Roman" w:hAnsi="Times New Roman"/>
                <w:lang w:eastAsia="es-ES"/>
              </w:rPr>
            </w:pPr>
            <w:r w:rsidRPr="00106AD8">
              <w:rPr>
                <w:rFonts w:ascii="Times New Roman" w:eastAsia="Times New Roman" w:hAnsi="Times New Roman"/>
                <w:lang w:eastAsia="es-ES"/>
              </w:rPr>
              <w:t>C</w:t>
            </w:r>
            <w:r w:rsidR="001C02B0" w:rsidRPr="00106AD8">
              <w:rPr>
                <w:rFonts w:ascii="Times New Roman" w:eastAsia="Times New Roman" w:hAnsi="Times New Roman"/>
                <w:lang w:eastAsia="es-ES"/>
              </w:rPr>
              <w:t>ualquier versión que corra PHP</w:t>
            </w:r>
          </w:p>
        </w:tc>
      </w:tr>
      <w:tr w:rsidR="00106AD8" w:rsidRPr="00106AD8" w:rsidTr="0049718E">
        <w:trPr>
          <w:trHeight w:val="645"/>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362" w:type="dxa"/>
              <w:tblCellSpacing w:w="0" w:type="dxa"/>
              <w:tblCellMar>
                <w:left w:w="0" w:type="dxa"/>
                <w:right w:w="0" w:type="dxa"/>
              </w:tblCellMar>
              <w:tblLook w:val="04A0"/>
            </w:tblPr>
            <w:tblGrid>
              <w:gridCol w:w="85"/>
              <w:gridCol w:w="294"/>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IIS</w:t>
                  </w:r>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46" w:name="1066150"/>
            <w:r w:rsidRPr="00106AD8">
              <w:rPr>
                <w:rFonts w:ascii="Times New Roman" w:eastAsia="Times New Roman" w:hAnsi="Times New Roman"/>
                <w:lang w:eastAsia="es-ES"/>
              </w:rPr>
              <w:t>5.1, 6.0, 7.0</w:t>
            </w:r>
            <w:bookmarkEnd w:id="46"/>
          </w:p>
        </w:tc>
        <w:tc>
          <w:tcPr>
            <w:tcW w:w="2118" w:type="dxa"/>
            <w:shd w:val="clear" w:color="auto" w:fill="D2EAF1"/>
            <w:vAlign w:val="center"/>
            <w:hideMark/>
          </w:tcPr>
          <w:p w:rsidR="001C02B0" w:rsidRPr="00106AD8" w:rsidRDefault="00E278BF" w:rsidP="002D4DE1">
            <w:pPr>
              <w:jc w:val="both"/>
              <w:rPr>
                <w:rFonts w:ascii="Times New Roman" w:eastAsia="Times New Roman" w:hAnsi="Times New Roman"/>
                <w:lang w:eastAsia="es-ES"/>
              </w:rPr>
            </w:pPr>
            <w:r w:rsidRPr="00106AD8">
              <w:rPr>
                <w:rFonts w:ascii="Times New Roman" w:eastAsia="Times New Roman" w:hAnsi="Times New Roman"/>
                <w:lang w:eastAsia="es-ES"/>
              </w:rPr>
              <w:t>C</w:t>
            </w:r>
            <w:r w:rsidR="001C02B0" w:rsidRPr="00106AD8">
              <w:rPr>
                <w:rFonts w:ascii="Times New Roman" w:eastAsia="Times New Roman" w:hAnsi="Times New Roman"/>
                <w:lang w:eastAsia="es-ES"/>
              </w:rPr>
              <w:t xml:space="preserve">ualquier versión que corra </w:t>
            </w:r>
            <w:r w:rsidRPr="00106AD8">
              <w:rPr>
                <w:rFonts w:ascii="Times New Roman" w:eastAsia="Times New Roman" w:hAnsi="Times New Roman"/>
                <w:lang w:eastAsia="es-ES"/>
              </w:rPr>
              <w:t>P</w:t>
            </w:r>
            <w:r w:rsidR="001C02B0" w:rsidRPr="00106AD8">
              <w:rPr>
                <w:rFonts w:ascii="Times New Roman" w:eastAsia="Times New Roman" w:hAnsi="Times New Roman"/>
                <w:lang w:eastAsia="es-ES"/>
              </w:rPr>
              <w:t>HP</w:t>
            </w:r>
          </w:p>
        </w:tc>
      </w:tr>
      <w:tr w:rsidR="00106AD8" w:rsidRPr="00106AD8" w:rsidTr="0049718E">
        <w:trPr>
          <w:trHeight w:val="188"/>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Times New Roman" w:eastAsia="Times New Roman" w:hAnsi="Times New Roman"/>
                <w:b/>
                <w:bCs/>
                <w:color w:val="000000"/>
                <w:sz w:val="20"/>
                <w:szCs w:val="20"/>
                <w:lang w:eastAsia="es-ES"/>
              </w:rPr>
            </w:pPr>
            <w:bookmarkStart w:id="47" w:name="1066154"/>
            <w:r w:rsidRPr="00106AD8">
              <w:rPr>
                <w:rFonts w:ascii="Times New Roman" w:eastAsia="Times New Roman" w:hAnsi="Times New Roman"/>
                <w:b/>
                <w:bCs/>
                <w:color w:val="000000"/>
                <w:sz w:val="20"/>
                <w:szCs w:val="20"/>
                <w:lang w:eastAsia="es-ES"/>
              </w:rPr>
              <w:t>PLUG-INS</w:t>
            </w:r>
            <w:bookmarkEnd w:id="47"/>
            <w:r w:rsidRPr="00106AD8">
              <w:rPr>
                <w:rFonts w:ascii="Times New Roman" w:eastAsia="Times New Roman" w:hAnsi="Times New Roman"/>
                <w:b/>
                <w:bCs/>
                <w:color w:val="000000"/>
                <w:sz w:val="20"/>
                <w:szCs w:val="20"/>
                <w:lang w:eastAsia="es-ES"/>
              </w:rPr>
              <w:t xml:space="preserve"> DE SUGAR</w:t>
            </w: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434"/>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2211" w:type="dxa"/>
              <w:tblCellSpacing w:w="0" w:type="dxa"/>
              <w:tblCellMar>
                <w:left w:w="0" w:type="dxa"/>
                <w:right w:w="0" w:type="dxa"/>
              </w:tblCellMar>
              <w:tblLook w:val="04A0"/>
            </w:tblPr>
            <w:tblGrid>
              <w:gridCol w:w="85"/>
              <w:gridCol w:w="2126"/>
            </w:tblGrid>
            <w:tr w:rsidR="001C02B0" w:rsidRPr="00311200" w:rsidTr="00E278BF">
              <w:trPr>
                <w:trHeight w:val="434"/>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val="en-US" w:eastAsia="es-ES"/>
                    </w:rPr>
                  </w:pPr>
                  <w:bookmarkStart w:id="48" w:name="1066160"/>
                  <w:r w:rsidRPr="001B5FD5">
                    <w:rPr>
                      <w:rFonts w:ascii="Times New Roman" w:eastAsia="Times New Roman" w:hAnsi="Times New Roman"/>
                      <w:lang w:val="en-US" w:eastAsia="es-ES"/>
                    </w:rPr>
                    <w:t xml:space="preserve">lug-In </w:t>
                  </w:r>
                  <w:r>
                    <w:rPr>
                      <w:rFonts w:ascii="Times New Roman" w:eastAsia="Times New Roman" w:hAnsi="Times New Roman"/>
                      <w:lang w:val="en-US" w:eastAsia="es-ES"/>
                    </w:rPr>
                    <w:t>para</w:t>
                  </w:r>
                  <w:r w:rsidRPr="001B5FD5">
                    <w:rPr>
                      <w:rFonts w:ascii="Times New Roman" w:eastAsia="Times New Roman" w:hAnsi="Times New Roman"/>
                      <w:lang w:val="en-US" w:eastAsia="es-ES"/>
                    </w:rPr>
                    <w:t xml:space="preserve"> Microsoft </w:t>
                  </w:r>
                  <w:bookmarkEnd w:id="48"/>
                  <w:r w:rsidRPr="001B5FD5">
                    <w:rPr>
                      <w:rFonts w:ascii="Times New Roman" w:eastAsia="Times New Roman" w:hAnsi="Times New Roman"/>
                      <w:lang w:val="en-US" w:eastAsia="es-ES"/>
                    </w:rPr>
                    <w:t>Outlook</w:t>
                  </w:r>
                </w:p>
              </w:tc>
            </w:tr>
          </w:tbl>
          <w:p w:rsidR="001C02B0" w:rsidRPr="00106AD8" w:rsidRDefault="001C02B0" w:rsidP="002D4DE1">
            <w:pPr>
              <w:jc w:val="both"/>
              <w:rPr>
                <w:rFonts w:ascii="Times New Roman" w:eastAsia="Times New Roman" w:hAnsi="Times New Roman"/>
                <w:b/>
                <w:bCs/>
                <w:color w:val="FFFFFF" w:themeColor="background1"/>
                <w:lang w:val="en-US"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49" w:name="1066162"/>
            <w:r w:rsidRPr="00106AD8">
              <w:rPr>
                <w:rFonts w:ascii="Times New Roman" w:eastAsia="Times New Roman" w:hAnsi="Times New Roman"/>
                <w:lang w:eastAsia="es-ES"/>
              </w:rPr>
              <w:t>Outlook 2003, 2007</w:t>
            </w:r>
            <w:bookmarkEnd w:id="49"/>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50" w:name="1066164"/>
            <w:bookmarkEnd w:id="50"/>
          </w:p>
        </w:tc>
      </w:tr>
      <w:tr w:rsidR="00106AD8" w:rsidRPr="00106AD8" w:rsidTr="0049718E">
        <w:trPr>
          <w:trHeight w:val="434"/>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2211" w:type="dxa"/>
              <w:tblCellSpacing w:w="0" w:type="dxa"/>
              <w:tblCellMar>
                <w:left w:w="0" w:type="dxa"/>
                <w:right w:w="0" w:type="dxa"/>
              </w:tblCellMar>
              <w:tblLook w:val="04A0"/>
            </w:tblPr>
            <w:tblGrid>
              <w:gridCol w:w="85"/>
              <w:gridCol w:w="2126"/>
            </w:tblGrid>
            <w:tr w:rsidR="001C02B0" w:rsidRPr="001B5FD5" w:rsidTr="00E278BF">
              <w:trPr>
                <w:trHeight w:val="434"/>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val="en-US" w:eastAsia="es-ES"/>
                    </w:rPr>
                  </w:pPr>
                  <w:bookmarkStart w:id="51" w:name="1066166"/>
                  <w:r w:rsidRPr="001B5FD5">
                    <w:rPr>
                      <w:rFonts w:ascii="Times New Roman" w:eastAsia="Times New Roman" w:hAnsi="Times New Roman"/>
                      <w:lang w:val="en-US" w:eastAsia="es-ES"/>
                    </w:rPr>
                    <w:t>Plug-In</w:t>
                  </w:r>
                  <w:r>
                    <w:rPr>
                      <w:rFonts w:ascii="Times New Roman" w:eastAsia="Times New Roman" w:hAnsi="Times New Roman"/>
                      <w:lang w:val="en-US" w:eastAsia="es-ES"/>
                    </w:rPr>
                    <w:t xml:space="preserve"> para</w:t>
                  </w:r>
                  <w:r w:rsidRPr="001B5FD5">
                    <w:rPr>
                      <w:rFonts w:ascii="Times New Roman" w:eastAsia="Times New Roman" w:hAnsi="Times New Roman"/>
                      <w:lang w:val="en-US" w:eastAsia="es-ES"/>
                    </w:rPr>
                    <w:t xml:space="preserve"> Thunderbird</w:t>
                  </w:r>
                  <w:bookmarkEnd w:id="51"/>
                </w:p>
              </w:tc>
            </w:tr>
          </w:tbl>
          <w:p w:rsidR="001C02B0" w:rsidRPr="00106AD8" w:rsidRDefault="001C02B0" w:rsidP="002D4DE1">
            <w:pPr>
              <w:jc w:val="both"/>
              <w:rPr>
                <w:rFonts w:ascii="Times New Roman" w:eastAsia="Times New Roman" w:hAnsi="Times New Roman"/>
                <w:b/>
                <w:bCs/>
                <w:color w:val="FFFFFF" w:themeColor="background1"/>
                <w:lang w:val="en-US" w:eastAsia="es-ES"/>
              </w:rPr>
            </w:pP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52" w:name="1066168"/>
            <w:r w:rsidRPr="00106AD8">
              <w:rPr>
                <w:rFonts w:ascii="Times New Roman" w:eastAsia="Times New Roman" w:hAnsi="Times New Roman"/>
                <w:lang w:eastAsia="es-ES"/>
              </w:rPr>
              <w:t>Thunderbird 1.5, 2.0</w:t>
            </w:r>
            <w:bookmarkEnd w:id="52"/>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434"/>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2211" w:type="dxa"/>
              <w:tblCellSpacing w:w="0" w:type="dxa"/>
              <w:tblCellMar>
                <w:left w:w="0" w:type="dxa"/>
                <w:right w:w="0" w:type="dxa"/>
              </w:tblCellMar>
              <w:tblLook w:val="04A0"/>
            </w:tblPr>
            <w:tblGrid>
              <w:gridCol w:w="85"/>
              <w:gridCol w:w="2126"/>
            </w:tblGrid>
            <w:tr w:rsidR="001C02B0" w:rsidRPr="00311200" w:rsidTr="00E278BF">
              <w:trPr>
                <w:trHeight w:val="434"/>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val="en-US" w:eastAsia="es-ES"/>
                    </w:rPr>
                  </w:pPr>
                  <w:bookmarkStart w:id="53" w:name="1066172"/>
                  <w:r w:rsidRPr="001B5FD5">
                    <w:rPr>
                      <w:rFonts w:ascii="Times New Roman" w:eastAsia="Times New Roman" w:hAnsi="Times New Roman"/>
                      <w:lang w:val="en-US" w:eastAsia="es-ES"/>
                    </w:rPr>
                    <w:t xml:space="preserve">Plug-in </w:t>
                  </w:r>
                  <w:r>
                    <w:rPr>
                      <w:rFonts w:ascii="Times New Roman" w:eastAsia="Times New Roman" w:hAnsi="Times New Roman"/>
                      <w:lang w:val="en-US" w:eastAsia="es-ES"/>
                    </w:rPr>
                    <w:t>para</w:t>
                  </w:r>
                  <w:r w:rsidRPr="001B5FD5">
                    <w:rPr>
                      <w:rFonts w:ascii="Times New Roman" w:eastAsia="Times New Roman" w:hAnsi="Times New Roman"/>
                      <w:lang w:val="en-US" w:eastAsia="es-ES"/>
                    </w:rPr>
                    <w:t xml:space="preserve"> Microsoft </w:t>
                  </w:r>
                  <w:bookmarkEnd w:id="53"/>
                  <w:r w:rsidRPr="001B5FD5">
                    <w:rPr>
                      <w:rFonts w:ascii="Times New Roman" w:eastAsia="Times New Roman" w:hAnsi="Times New Roman"/>
                      <w:lang w:val="en-US" w:eastAsia="es-ES"/>
                    </w:rPr>
                    <w:t>Word</w:t>
                  </w:r>
                </w:p>
              </w:tc>
            </w:tr>
          </w:tbl>
          <w:p w:rsidR="001C02B0" w:rsidRPr="00106AD8" w:rsidRDefault="001C02B0" w:rsidP="002D4DE1">
            <w:pPr>
              <w:jc w:val="both"/>
              <w:rPr>
                <w:rFonts w:ascii="Times New Roman" w:eastAsia="Times New Roman" w:hAnsi="Times New Roman"/>
                <w:b/>
                <w:bCs/>
                <w:color w:val="FFFFFF" w:themeColor="background1"/>
                <w:lang w:val="en-US"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54" w:name="1066174"/>
            <w:r w:rsidRPr="00106AD8">
              <w:rPr>
                <w:rFonts w:ascii="Times New Roman" w:eastAsia="Times New Roman" w:hAnsi="Times New Roman"/>
                <w:lang w:eastAsia="es-ES"/>
              </w:rPr>
              <w:t>Word 2003, 2007, XP</w:t>
            </w:r>
            <w:bookmarkEnd w:id="54"/>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434"/>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2211" w:type="dxa"/>
              <w:tblCellSpacing w:w="0" w:type="dxa"/>
              <w:tblCellMar>
                <w:left w:w="0" w:type="dxa"/>
                <w:right w:w="0" w:type="dxa"/>
              </w:tblCellMar>
              <w:tblLook w:val="04A0"/>
            </w:tblPr>
            <w:tblGrid>
              <w:gridCol w:w="85"/>
              <w:gridCol w:w="2126"/>
            </w:tblGrid>
            <w:tr w:rsidR="001C02B0" w:rsidRPr="001B5FD5" w:rsidTr="00E278BF">
              <w:trPr>
                <w:trHeight w:val="434"/>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val="en-US" w:eastAsia="es-ES"/>
                    </w:rPr>
                  </w:pPr>
                  <w:bookmarkStart w:id="55" w:name="1066178"/>
                  <w:r w:rsidRPr="001B5FD5">
                    <w:rPr>
                      <w:rFonts w:ascii="Times New Roman" w:eastAsia="Times New Roman" w:hAnsi="Times New Roman"/>
                      <w:lang w:val="en-US" w:eastAsia="es-ES"/>
                    </w:rPr>
                    <w:t xml:space="preserve">Plug-in </w:t>
                  </w:r>
                  <w:r>
                    <w:rPr>
                      <w:rFonts w:ascii="Times New Roman" w:eastAsia="Times New Roman" w:hAnsi="Times New Roman"/>
                      <w:lang w:val="en-US" w:eastAsia="es-ES"/>
                    </w:rPr>
                    <w:t>para</w:t>
                  </w:r>
                  <w:r w:rsidRPr="001B5FD5">
                    <w:rPr>
                      <w:rFonts w:ascii="Times New Roman" w:eastAsia="Times New Roman" w:hAnsi="Times New Roman"/>
                      <w:lang w:val="en-US" w:eastAsia="es-ES"/>
                    </w:rPr>
                    <w:t xml:space="preserve"> Microsoft </w:t>
                  </w:r>
                  <w:bookmarkEnd w:id="55"/>
                  <w:r w:rsidRPr="001B5FD5">
                    <w:rPr>
                      <w:rFonts w:ascii="Times New Roman" w:eastAsia="Times New Roman" w:hAnsi="Times New Roman"/>
                      <w:lang w:val="en-US" w:eastAsia="es-ES"/>
                    </w:rPr>
                    <w:t>Excel 5.1</w:t>
                  </w:r>
                </w:p>
              </w:tc>
            </w:tr>
          </w:tbl>
          <w:p w:rsidR="001C02B0" w:rsidRPr="00106AD8" w:rsidRDefault="001C02B0" w:rsidP="002D4DE1">
            <w:pPr>
              <w:jc w:val="both"/>
              <w:rPr>
                <w:rFonts w:ascii="Times New Roman" w:eastAsia="Times New Roman" w:hAnsi="Times New Roman"/>
                <w:b/>
                <w:bCs/>
                <w:color w:val="FFFFFF" w:themeColor="background1"/>
                <w:lang w:val="en-US" w:eastAsia="es-ES"/>
              </w:rPr>
            </w:pPr>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bookmarkStart w:id="56" w:name="1066180"/>
            <w:r w:rsidRPr="00106AD8">
              <w:rPr>
                <w:rFonts w:ascii="Times New Roman" w:eastAsia="Times New Roman" w:hAnsi="Times New Roman"/>
                <w:lang w:eastAsia="es-ES"/>
              </w:rPr>
              <w:t>Excel 2007</w:t>
            </w:r>
            <w:bookmarkEnd w:id="56"/>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r>
      <w:tr w:rsidR="00106AD8" w:rsidRPr="00311200" w:rsidTr="0049718E">
        <w:trPr>
          <w:trHeight w:val="657"/>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1956" w:type="dxa"/>
              <w:tblCellSpacing w:w="0" w:type="dxa"/>
              <w:tblCellMar>
                <w:left w:w="0" w:type="dxa"/>
                <w:right w:w="0" w:type="dxa"/>
              </w:tblCellMar>
              <w:tblLook w:val="04A0"/>
            </w:tblPr>
            <w:tblGrid>
              <w:gridCol w:w="85"/>
              <w:gridCol w:w="1871"/>
            </w:tblGrid>
            <w:tr w:rsidR="001C02B0" w:rsidRPr="001B5FD5" w:rsidTr="00E278BF">
              <w:trPr>
                <w:trHeight w:val="211"/>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57" w:name="1066185"/>
                  <w:r w:rsidRPr="001B5FD5">
                    <w:rPr>
                      <w:rFonts w:ascii="Times New Roman" w:eastAsia="Times New Roman" w:hAnsi="Times New Roman"/>
                      <w:lang w:eastAsia="es-ES"/>
                    </w:rPr>
                    <w:t>Client</w:t>
                  </w:r>
                  <w:r>
                    <w:rPr>
                      <w:rFonts w:ascii="Times New Roman" w:eastAsia="Times New Roman" w:hAnsi="Times New Roman"/>
                      <w:lang w:eastAsia="es-ES"/>
                    </w:rPr>
                    <w:t>e</w:t>
                  </w:r>
                  <w:r w:rsidRPr="001B5FD5">
                    <w:rPr>
                      <w:rFonts w:ascii="Times New Roman" w:eastAsia="Times New Roman" w:hAnsi="Times New Roman"/>
                      <w:lang w:eastAsia="es-ES"/>
                    </w:rPr>
                    <w:t xml:space="preserve"> (</w:t>
                  </w:r>
                  <w:r>
                    <w:rPr>
                      <w:rFonts w:ascii="Times New Roman" w:eastAsia="Times New Roman" w:hAnsi="Times New Roman"/>
                      <w:lang w:eastAsia="es-ES"/>
                    </w:rPr>
                    <w:t>Navegador</w:t>
                  </w:r>
                  <w:r w:rsidRPr="001B5FD5">
                    <w:rPr>
                      <w:rFonts w:ascii="Times New Roman" w:eastAsia="Times New Roman" w:hAnsi="Times New Roman"/>
                      <w:lang w:eastAsia="es-ES"/>
                    </w:rPr>
                    <w:t>)</w:t>
                  </w:r>
                  <w:bookmarkEnd w:id="57"/>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val="en-US" w:eastAsia="es-ES"/>
              </w:rPr>
            </w:pPr>
            <w:bookmarkStart w:id="58" w:name="1066187"/>
            <w:r w:rsidRPr="00106AD8">
              <w:rPr>
                <w:rFonts w:ascii="Times New Roman" w:eastAsia="Times New Roman" w:hAnsi="Times New Roman"/>
                <w:lang w:val="en-US" w:eastAsia="es-ES"/>
              </w:rPr>
              <w:t>Firefox 2.0 and 3.0</w:t>
            </w:r>
            <w:bookmarkEnd w:id="58"/>
          </w:p>
          <w:p w:rsidR="001C02B0" w:rsidRPr="00106AD8" w:rsidRDefault="001C02B0" w:rsidP="002D4DE1">
            <w:pPr>
              <w:jc w:val="both"/>
              <w:rPr>
                <w:rFonts w:ascii="Times New Roman" w:eastAsia="Times New Roman" w:hAnsi="Times New Roman"/>
                <w:lang w:val="en-US" w:eastAsia="es-ES"/>
              </w:rPr>
            </w:pPr>
            <w:bookmarkStart w:id="59" w:name="1075948"/>
            <w:r w:rsidRPr="00106AD8">
              <w:rPr>
                <w:rFonts w:ascii="Times New Roman" w:eastAsia="Times New Roman" w:hAnsi="Times New Roman"/>
                <w:lang w:val="en-US" w:eastAsia="es-ES"/>
              </w:rPr>
              <w:t>Internet Explorer 6.0 and 7.0</w:t>
            </w:r>
            <w:bookmarkEnd w:id="59"/>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val="en-US" w:eastAsia="es-ES"/>
              </w:rPr>
            </w:pPr>
            <w:bookmarkStart w:id="60" w:name="1066189"/>
            <w:bookmarkEnd w:id="60"/>
          </w:p>
        </w:tc>
      </w:tr>
      <w:tr w:rsidR="00106AD8" w:rsidRPr="00106AD8" w:rsidTr="0049718E">
        <w:trPr>
          <w:trHeight w:val="188"/>
        </w:trPr>
        <w:tc>
          <w:tcPr>
            <w:tcW w:w="2533"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1C02B0" w:rsidRPr="00106AD8" w:rsidRDefault="001C02B0" w:rsidP="002D4DE1">
            <w:pPr>
              <w:jc w:val="both"/>
              <w:textAlignment w:val="baseline"/>
              <w:rPr>
                <w:rFonts w:ascii="Times New Roman" w:eastAsia="Times New Roman" w:hAnsi="Times New Roman"/>
                <w:b/>
                <w:bCs/>
                <w:color w:val="000000"/>
                <w:sz w:val="20"/>
                <w:szCs w:val="20"/>
                <w:lang w:eastAsia="es-ES"/>
              </w:rPr>
            </w:pPr>
            <w:bookmarkStart w:id="61" w:name="1066191"/>
            <w:r w:rsidRPr="00106AD8">
              <w:rPr>
                <w:rFonts w:ascii="Times New Roman" w:eastAsia="Times New Roman" w:hAnsi="Times New Roman"/>
                <w:b/>
                <w:bCs/>
                <w:color w:val="000000"/>
                <w:sz w:val="20"/>
                <w:szCs w:val="20"/>
                <w:lang w:eastAsia="es-ES"/>
              </w:rPr>
              <w:t>MULTIMEDIA</w:t>
            </w:r>
            <w:bookmarkEnd w:id="61"/>
          </w:p>
        </w:tc>
        <w:tc>
          <w:tcPr>
            <w:tcW w:w="3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c>
          <w:tcPr>
            <w:tcW w:w="21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1C02B0" w:rsidRPr="00106AD8" w:rsidRDefault="001C02B0" w:rsidP="002D4DE1">
            <w:pPr>
              <w:jc w:val="both"/>
              <w:rPr>
                <w:rFonts w:ascii="Times New Roman" w:eastAsia="Times New Roman" w:hAnsi="Times New Roman"/>
                <w:lang w:eastAsia="es-ES"/>
              </w:rPr>
            </w:pPr>
          </w:p>
        </w:tc>
      </w:tr>
      <w:tr w:rsidR="00106AD8" w:rsidRPr="00106AD8" w:rsidTr="0049718E">
        <w:trPr>
          <w:trHeight w:val="214"/>
        </w:trPr>
        <w:tc>
          <w:tcPr>
            <w:tcW w:w="2533"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1836" w:type="dxa"/>
              <w:tblCellSpacing w:w="0" w:type="dxa"/>
              <w:tblCellMar>
                <w:left w:w="0" w:type="dxa"/>
                <w:right w:w="0" w:type="dxa"/>
              </w:tblCellMar>
              <w:tblLook w:val="04A0"/>
            </w:tblPr>
            <w:tblGrid>
              <w:gridCol w:w="120"/>
              <w:gridCol w:w="1716"/>
            </w:tblGrid>
            <w:tr w:rsidR="001C02B0" w:rsidRPr="001B5FD5" w:rsidTr="009866DE">
              <w:trPr>
                <w:trHeight w:val="248"/>
                <w:tblCellSpacing w:w="0" w:type="dxa"/>
              </w:trPr>
              <w:tc>
                <w:tcPr>
                  <w:tcW w:w="0" w:type="auto"/>
                  <w:vAlign w:val="bottom"/>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center"/>
                  <w:hideMark/>
                </w:tcPr>
                <w:p w:rsidR="001C02B0" w:rsidRPr="001B5FD5" w:rsidRDefault="001C02B0" w:rsidP="002D4DE1">
                  <w:pPr>
                    <w:framePr w:hSpace="141" w:wrap="around" w:vAnchor="text" w:hAnchor="text" w:y="1"/>
                    <w:suppressOverlap/>
                    <w:jc w:val="both"/>
                    <w:rPr>
                      <w:rFonts w:ascii="Times New Roman" w:eastAsia="Times New Roman" w:hAnsi="Times New Roman"/>
                      <w:lang w:eastAsia="es-ES"/>
                    </w:rPr>
                  </w:pPr>
                  <w:bookmarkStart w:id="62" w:name="1066197"/>
                  <w:r w:rsidRPr="001B5FD5">
                    <w:rPr>
                      <w:rFonts w:ascii="Times New Roman" w:eastAsia="Times New Roman" w:hAnsi="Times New Roman"/>
                      <w:lang w:eastAsia="es-ES"/>
                    </w:rPr>
                    <w:t>Adobe</w:t>
                  </w:r>
                  <w:r w:rsidR="009866DE">
                    <w:rPr>
                      <w:rFonts w:ascii="Times New Roman" w:eastAsia="Times New Roman" w:hAnsi="Times New Roman"/>
                      <w:lang w:eastAsia="es-ES"/>
                    </w:rPr>
                    <w:t xml:space="preserve"> </w:t>
                  </w:r>
                  <w:r w:rsidRPr="001B5FD5">
                    <w:rPr>
                      <w:rFonts w:ascii="Times New Roman" w:eastAsia="Times New Roman" w:hAnsi="Times New Roman"/>
                      <w:lang w:eastAsia="es-ES"/>
                    </w:rPr>
                    <w:t>Flash</w:t>
                  </w:r>
                  <w:bookmarkEnd w:id="62"/>
                </w:p>
              </w:tc>
            </w:tr>
          </w:tbl>
          <w:p w:rsidR="001C02B0" w:rsidRPr="00106AD8" w:rsidRDefault="001C02B0" w:rsidP="002D4DE1">
            <w:pPr>
              <w:jc w:val="both"/>
              <w:rPr>
                <w:rFonts w:ascii="Times New Roman" w:eastAsia="Times New Roman" w:hAnsi="Times New Roman"/>
                <w:b/>
                <w:bCs/>
                <w:color w:val="FFFFFF" w:themeColor="background1"/>
                <w:lang w:eastAsia="es-ES"/>
              </w:rPr>
            </w:pPr>
          </w:p>
        </w:tc>
        <w:tc>
          <w:tcPr>
            <w:tcW w:w="3176"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bookmarkStart w:id="63" w:name="1066199"/>
            <w:r w:rsidRPr="00106AD8">
              <w:rPr>
                <w:rFonts w:ascii="Times New Roman" w:eastAsia="Times New Roman" w:hAnsi="Times New Roman"/>
                <w:lang w:eastAsia="es-ES"/>
              </w:rPr>
              <w:t xml:space="preserve">7 </w:t>
            </w:r>
            <w:bookmarkEnd w:id="63"/>
            <w:r w:rsidR="009866DE" w:rsidRPr="00106AD8">
              <w:rPr>
                <w:rFonts w:ascii="Times New Roman" w:eastAsia="Times New Roman" w:hAnsi="Times New Roman"/>
                <w:lang w:eastAsia="es-ES"/>
              </w:rPr>
              <w:t>en adelante</w:t>
            </w:r>
          </w:p>
        </w:tc>
        <w:tc>
          <w:tcPr>
            <w:tcW w:w="2118" w:type="dxa"/>
            <w:shd w:val="clear" w:color="auto" w:fill="D2EAF1"/>
            <w:vAlign w:val="center"/>
            <w:hideMark/>
          </w:tcPr>
          <w:p w:rsidR="001C02B0" w:rsidRPr="00106AD8" w:rsidRDefault="001C02B0" w:rsidP="002D4DE1">
            <w:pPr>
              <w:jc w:val="both"/>
              <w:rPr>
                <w:rFonts w:ascii="Times New Roman" w:eastAsia="Times New Roman" w:hAnsi="Times New Roman"/>
                <w:lang w:eastAsia="es-ES"/>
              </w:rPr>
            </w:pPr>
          </w:p>
        </w:tc>
      </w:tr>
    </w:tbl>
    <w:tbl>
      <w:tblPr>
        <w:tblpPr w:leftFromText="141" w:rightFromText="141" w:vertAnchor="text" w:horzAnchor="margin" w:tblpY="4000"/>
        <w:tblOverlap w:val="never"/>
        <w:tblW w:w="78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535"/>
        <w:gridCol w:w="1968"/>
        <w:gridCol w:w="3324"/>
      </w:tblGrid>
      <w:tr w:rsidR="0049718E" w:rsidRPr="00106AD8" w:rsidTr="0049718E">
        <w:tc>
          <w:tcPr>
            <w:tcW w:w="7827" w:type="dxa"/>
            <w:gridSpan w:val="3"/>
            <w:tcBorders>
              <w:top w:val="single" w:sz="8" w:space="0" w:color="FFFFFF" w:themeColor="background1"/>
              <w:left w:val="single" w:sz="8" w:space="0" w:color="FFFFFF" w:themeColor="background1"/>
              <w:bottom w:val="nil"/>
              <w:right w:val="single" w:sz="24" w:space="0" w:color="FFFFFF" w:themeColor="background1"/>
            </w:tcBorders>
            <w:shd w:val="clear" w:color="auto" w:fill="FFFFFF" w:themeFill="background1"/>
            <w:hideMark/>
          </w:tcPr>
          <w:p w:rsidR="00566235" w:rsidRDefault="00566235" w:rsidP="0049718E">
            <w:pPr>
              <w:pStyle w:val="Epgrafe"/>
              <w:keepNext/>
              <w:spacing w:line="480" w:lineRule="auto"/>
              <w:jc w:val="center"/>
              <w:rPr>
                <w:rFonts w:ascii="Times New Roman" w:hAnsi="Times New Roman"/>
                <w:color w:val="auto"/>
                <w:sz w:val="24"/>
                <w:szCs w:val="24"/>
              </w:rPr>
            </w:pPr>
            <w:bookmarkStart w:id="64" w:name="_Toc244011957"/>
          </w:p>
          <w:p w:rsidR="0049718E" w:rsidRPr="002D4DE1" w:rsidRDefault="0049718E" w:rsidP="0049718E">
            <w:pPr>
              <w:pStyle w:val="Epgrafe"/>
              <w:keepNext/>
              <w:spacing w:line="480" w:lineRule="auto"/>
              <w:jc w:val="center"/>
              <w:rPr>
                <w:rFonts w:ascii="Times New Roman" w:hAnsi="Times New Roman"/>
                <w:color w:val="auto"/>
                <w:sz w:val="24"/>
                <w:szCs w:val="24"/>
              </w:rPr>
            </w:pPr>
            <w:r w:rsidRPr="00CC2271">
              <w:rPr>
                <w:rFonts w:ascii="Times New Roman" w:hAnsi="Times New Roman"/>
                <w:color w:val="auto"/>
                <w:sz w:val="24"/>
                <w:szCs w:val="24"/>
              </w:rPr>
              <w:t xml:space="preserve">Tabla </w:t>
            </w:r>
            <w:r w:rsidR="00EB7634" w:rsidRPr="00CC2271">
              <w:rPr>
                <w:rFonts w:ascii="Times New Roman" w:hAnsi="Times New Roman"/>
                <w:color w:val="auto"/>
                <w:sz w:val="24"/>
                <w:szCs w:val="24"/>
              </w:rPr>
              <w:fldChar w:fldCharType="begin"/>
            </w:r>
            <w:r w:rsidRPr="00CC2271">
              <w:rPr>
                <w:rFonts w:ascii="Times New Roman" w:hAnsi="Times New Roman"/>
                <w:color w:val="auto"/>
                <w:sz w:val="24"/>
                <w:szCs w:val="24"/>
              </w:rPr>
              <w:instrText xml:space="preserve"> SEQ Tabla \* ARABIC </w:instrText>
            </w:r>
            <w:r w:rsidR="00EB7634" w:rsidRPr="00CC2271">
              <w:rPr>
                <w:rFonts w:ascii="Times New Roman" w:hAnsi="Times New Roman"/>
                <w:color w:val="auto"/>
                <w:sz w:val="24"/>
                <w:szCs w:val="24"/>
              </w:rPr>
              <w:fldChar w:fldCharType="separate"/>
            </w:r>
            <w:r w:rsidRPr="00CC2271">
              <w:rPr>
                <w:rFonts w:ascii="Times New Roman" w:hAnsi="Times New Roman"/>
                <w:noProof/>
                <w:color w:val="auto"/>
                <w:sz w:val="24"/>
                <w:szCs w:val="24"/>
              </w:rPr>
              <w:t>2</w:t>
            </w:r>
            <w:r w:rsidR="00EB7634" w:rsidRPr="00CC2271">
              <w:rPr>
                <w:rFonts w:ascii="Times New Roman" w:hAnsi="Times New Roman"/>
                <w:color w:val="auto"/>
                <w:sz w:val="24"/>
                <w:szCs w:val="24"/>
              </w:rPr>
              <w:fldChar w:fldCharType="end"/>
            </w:r>
            <w:r w:rsidRPr="00CC2271">
              <w:rPr>
                <w:rFonts w:ascii="Times New Roman" w:hAnsi="Times New Roman"/>
                <w:color w:val="auto"/>
                <w:sz w:val="24"/>
                <w:szCs w:val="24"/>
              </w:rPr>
              <w:t xml:space="preserve"> </w:t>
            </w:r>
            <w:r w:rsidRPr="00CC2271">
              <w:rPr>
                <w:rFonts w:ascii="Times New Roman" w:hAnsi="Times New Roman"/>
                <w:b w:val="0"/>
                <w:color w:val="auto"/>
                <w:sz w:val="24"/>
                <w:szCs w:val="24"/>
              </w:rPr>
              <w:t xml:space="preserve">Configuración ideal para Sugar CRM </w:t>
            </w:r>
            <w:bookmarkEnd w:id="64"/>
            <w:r>
              <w:rPr>
                <w:rFonts w:ascii="Times New Roman" w:hAnsi="Times New Roman"/>
                <w:b w:val="0"/>
                <w:color w:val="auto"/>
                <w:sz w:val="24"/>
                <w:szCs w:val="24"/>
              </w:rPr>
              <w:t>[2]</w:t>
            </w:r>
          </w:p>
        </w:tc>
      </w:tr>
      <w:tr w:rsidR="0049718E" w:rsidRPr="00106AD8" w:rsidTr="0049718E">
        <w:tc>
          <w:tcPr>
            <w:tcW w:w="7827" w:type="dxa"/>
            <w:gridSpan w:val="3"/>
            <w:tcBorders>
              <w:left w:val="single" w:sz="8" w:space="0" w:color="FFFFFF" w:themeColor="background1"/>
              <w:bottom w:val="nil"/>
              <w:right w:val="single" w:sz="24" w:space="0" w:color="FFFFFF" w:themeColor="background1"/>
            </w:tcBorders>
            <w:shd w:val="clear" w:color="auto" w:fill="4BACC6" w:themeFill="accent5"/>
            <w:hideMark/>
          </w:tcPr>
          <w:p w:rsidR="0049718E" w:rsidRPr="00106AD8" w:rsidRDefault="0049718E" w:rsidP="0049718E">
            <w:pPr>
              <w:spacing w:line="480" w:lineRule="auto"/>
              <w:jc w:val="both"/>
              <w:textAlignment w:val="baseline"/>
              <w:rPr>
                <w:rFonts w:ascii="Times New Roman" w:eastAsia="Times New Roman" w:hAnsi="Times New Roman"/>
                <w:b/>
                <w:bCs/>
                <w:color w:val="000000"/>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65" w:name="1066210"/>
            <w:bookmarkEnd w:id="65"/>
            <w:r w:rsidRPr="00106AD8">
              <w:rPr>
                <w:rFonts w:ascii="Times New Roman" w:eastAsia="Times New Roman" w:hAnsi="Times New Roman"/>
                <w:b/>
                <w:bCs/>
                <w:color w:val="FFFFFF" w:themeColor="background1"/>
                <w:lang w:eastAsia="es-ES"/>
              </w:rPr>
              <w:t>Linux Stack</w:t>
            </w:r>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bookmarkStart w:id="66" w:name="1066212"/>
            <w:bookmarkEnd w:id="66"/>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0" w:type="auto"/>
              <w:tblCellSpacing w:w="0" w:type="dxa"/>
              <w:tblCellMar>
                <w:left w:w="0" w:type="dxa"/>
                <w:right w:w="0" w:type="dxa"/>
              </w:tblCellMar>
              <w:tblLook w:val="04A0"/>
            </w:tblPr>
            <w:tblGrid>
              <w:gridCol w:w="85"/>
              <w:gridCol w:w="1198"/>
            </w:tblGrid>
            <w:tr w:rsidR="0049718E" w:rsidRPr="001B5FD5" w:rsidTr="005B46AF">
              <w:trPr>
                <w:tblCellSpacing w:w="0" w:type="dxa"/>
              </w:trPr>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bookmarkStart w:id="67" w:name="1066216"/>
                  <w:r w:rsidRPr="001B5FD5">
                    <w:rPr>
                      <w:rFonts w:ascii="Times New Roman" w:eastAsia="Times New Roman" w:hAnsi="Times New Roman"/>
                      <w:lang w:eastAsia="es-ES"/>
                    </w:rPr>
                    <w:t xml:space="preserve">PHP </w:t>
                  </w:r>
                  <w:r w:rsidR="00566235">
                    <w:rPr>
                      <w:rFonts w:ascii="Times New Roman" w:eastAsia="Times New Roman" w:hAnsi="Times New Roman"/>
                      <w:lang w:eastAsia="es-ES"/>
                    </w:rPr>
                    <w:t>versión</w:t>
                  </w:r>
                  <w:bookmarkEnd w:id="67"/>
                </w:p>
              </w:tc>
            </w:tr>
          </w:tbl>
          <w:p w:rsidR="0049718E" w:rsidRPr="00106AD8" w:rsidRDefault="0049718E" w:rsidP="0049718E">
            <w:pPr>
              <w:jc w:val="both"/>
              <w:rPr>
                <w:rFonts w:ascii="Times New Roman" w:eastAsia="Times New Roman" w:hAnsi="Times New Roman"/>
                <w:b/>
                <w:bCs/>
                <w:color w:val="FFFFFF" w:themeColor="background1"/>
                <w:lang w:eastAsia="es-ES"/>
              </w:rPr>
            </w:pPr>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bookmarkStart w:id="68" w:name="1066218"/>
            <w:r w:rsidRPr="00106AD8">
              <w:rPr>
                <w:rFonts w:ascii="Times New Roman" w:eastAsia="Times New Roman" w:hAnsi="Times New Roman"/>
                <w:lang w:eastAsia="es-ES"/>
              </w:rPr>
              <w:t>5.2.6</w:t>
            </w:r>
            <w:bookmarkEnd w:id="68"/>
          </w:p>
        </w:tc>
        <w:tc>
          <w:tcPr>
            <w:tcW w:w="3324"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0" w:type="auto"/>
              <w:tblCellSpacing w:w="0" w:type="dxa"/>
              <w:tblCellMar>
                <w:left w:w="0" w:type="dxa"/>
                <w:right w:w="0" w:type="dxa"/>
              </w:tblCellMar>
              <w:tblLook w:val="04A0"/>
            </w:tblPr>
            <w:tblGrid>
              <w:gridCol w:w="85"/>
              <w:gridCol w:w="733"/>
            </w:tblGrid>
            <w:tr w:rsidR="0049718E" w:rsidRPr="001B5FD5" w:rsidTr="005B46AF">
              <w:trPr>
                <w:tblCellSpacing w:w="0" w:type="dxa"/>
              </w:trPr>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bookmarkStart w:id="69" w:name="1066222"/>
                  <w:r w:rsidRPr="001B5FD5">
                    <w:rPr>
                      <w:rFonts w:ascii="Times New Roman" w:eastAsia="Times New Roman" w:hAnsi="Times New Roman"/>
                      <w:lang w:eastAsia="es-ES"/>
                    </w:rPr>
                    <w:t>Apache</w:t>
                  </w:r>
                  <w:bookmarkEnd w:id="69"/>
                </w:p>
              </w:tc>
            </w:tr>
          </w:tbl>
          <w:p w:rsidR="0049718E" w:rsidRPr="00106AD8" w:rsidRDefault="0049718E" w:rsidP="0049718E">
            <w:pPr>
              <w:jc w:val="both"/>
              <w:rPr>
                <w:rFonts w:ascii="Times New Roman" w:eastAsia="Times New Roman" w:hAnsi="Times New Roman"/>
                <w:b/>
                <w:bCs/>
                <w:color w:val="FFFFFF" w:themeColor="background1"/>
                <w:lang w:eastAsia="es-ES"/>
              </w:rPr>
            </w:pPr>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bookmarkStart w:id="70" w:name="1066224"/>
            <w:r w:rsidRPr="00106AD8">
              <w:rPr>
                <w:rFonts w:ascii="Times New Roman" w:eastAsia="Times New Roman" w:hAnsi="Times New Roman"/>
                <w:lang w:eastAsia="es-ES"/>
              </w:rPr>
              <w:t>2.0.59, 2.2.3</w:t>
            </w:r>
            <w:bookmarkEnd w:id="70"/>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textAlignment w:val="baseline"/>
              <w:rPr>
                <w:rFonts w:ascii="Arial" w:eastAsia="Times New Roman" w:hAnsi="Arial" w:cs="Arial"/>
                <w:color w:val="000000"/>
                <w:lang w:eastAsia="es-ES"/>
              </w:rPr>
            </w:pPr>
          </w:p>
        </w:tc>
      </w:tr>
      <w:tr w:rsidR="0049718E" w:rsidRPr="00106AD8" w:rsidTr="0049718E">
        <w:tc>
          <w:tcPr>
            <w:tcW w:w="2535"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0" w:type="auto"/>
              <w:tblCellSpacing w:w="0" w:type="dxa"/>
              <w:tblCellMar>
                <w:left w:w="0" w:type="dxa"/>
                <w:right w:w="0" w:type="dxa"/>
              </w:tblCellMar>
              <w:tblLook w:val="04A0"/>
            </w:tblPr>
            <w:tblGrid>
              <w:gridCol w:w="85"/>
              <w:gridCol w:w="1780"/>
            </w:tblGrid>
            <w:tr w:rsidR="0049718E" w:rsidRPr="001B5FD5" w:rsidTr="005B46AF">
              <w:trPr>
                <w:tblCellSpacing w:w="0" w:type="dxa"/>
              </w:trPr>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bookmarkStart w:id="71" w:name="1066228"/>
                  <w:r w:rsidRPr="001B5FD5">
                    <w:rPr>
                      <w:rFonts w:ascii="Times New Roman" w:eastAsia="Times New Roman" w:hAnsi="Times New Roman"/>
                      <w:lang w:eastAsia="es-ES"/>
                    </w:rPr>
                    <w:t>RedHat Enterprise</w:t>
                  </w:r>
                  <w:bookmarkEnd w:id="71"/>
                </w:p>
              </w:tc>
            </w:tr>
          </w:tbl>
          <w:p w:rsidR="0049718E" w:rsidRPr="00106AD8" w:rsidRDefault="0049718E" w:rsidP="0049718E">
            <w:pPr>
              <w:jc w:val="both"/>
              <w:rPr>
                <w:rFonts w:ascii="Times New Roman" w:eastAsia="Times New Roman" w:hAnsi="Times New Roman"/>
                <w:b/>
                <w:bCs/>
                <w:color w:val="FFFFFF" w:themeColor="background1"/>
                <w:lang w:eastAsia="es-ES"/>
              </w:rPr>
            </w:pPr>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bookmarkStart w:id="72" w:name="1066230"/>
            <w:r w:rsidRPr="00106AD8">
              <w:rPr>
                <w:rFonts w:ascii="Times New Roman" w:eastAsia="Times New Roman" w:hAnsi="Times New Roman"/>
                <w:lang w:eastAsia="es-ES"/>
              </w:rPr>
              <w:t>Workstation 4</w:t>
            </w:r>
            <w:bookmarkEnd w:id="72"/>
          </w:p>
        </w:tc>
        <w:tc>
          <w:tcPr>
            <w:tcW w:w="3324" w:type="dxa"/>
            <w:shd w:val="clear" w:color="auto" w:fill="D2EAF1"/>
            <w:vAlign w:val="center"/>
            <w:hideMark/>
          </w:tcPr>
          <w:p w:rsidR="0049718E" w:rsidRPr="00106AD8" w:rsidRDefault="0049718E" w:rsidP="0049718E">
            <w:pPr>
              <w:jc w:val="both"/>
              <w:textAlignment w:val="baseline"/>
              <w:rPr>
                <w:rFonts w:ascii="Arial" w:eastAsia="Times New Roman" w:hAnsi="Arial" w:cs="Arial"/>
                <w:color w:val="000000"/>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73" w:name="1066234"/>
            <w:r w:rsidRPr="00106AD8">
              <w:rPr>
                <w:rFonts w:ascii="Times New Roman" w:eastAsia="Times New Roman" w:hAnsi="Times New Roman"/>
                <w:b/>
                <w:bCs/>
                <w:color w:val="FFFFFF" w:themeColor="background1"/>
                <w:lang w:eastAsia="es-ES"/>
              </w:rPr>
              <w:t>Preferred Databases</w:t>
            </w:r>
            <w:bookmarkEnd w:id="73"/>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74" w:name="1066240"/>
            <w:r w:rsidRPr="00106AD8">
              <w:rPr>
                <w:rFonts w:ascii="Times New Roman" w:eastAsia="Times New Roman" w:hAnsi="Times New Roman"/>
                <w:b/>
                <w:bCs/>
                <w:color w:val="FFFFFF" w:themeColor="background1"/>
                <w:lang w:eastAsia="es-ES"/>
              </w:rPr>
              <w:t>MySQL</w:t>
            </w:r>
            <w:bookmarkEnd w:id="74"/>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bookmarkStart w:id="75" w:name="1066242"/>
            <w:r w:rsidRPr="00106AD8">
              <w:rPr>
                <w:rFonts w:ascii="Times New Roman" w:eastAsia="Times New Roman" w:hAnsi="Times New Roman"/>
                <w:lang w:eastAsia="es-ES"/>
              </w:rPr>
              <w:t>5.0.41</w:t>
            </w:r>
            <w:bookmarkEnd w:id="75"/>
          </w:p>
        </w:tc>
        <w:tc>
          <w:tcPr>
            <w:tcW w:w="3324"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76" w:name="1066246"/>
            <w:r w:rsidRPr="00106AD8">
              <w:rPr>
                <w:rFonts w:ascii="Times New Roman" w:eastAsia="Times New Roman" w:hAnsi="Times New Roman"/>
                <w:b/>
                <w:bCs/>
                <w:color w:val="FFFFFF" w:themeColor="background1"/>
                <w:lang w:eastAsia="es-ES"/>
              </w:rPr>
              <w:t>SQL Server</w:t>
            </w:r>
            <w:bookmarkEnd w:id="76"/>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bookmarkStart w:id="77" w:name="1066248"/>
            <w:r w:rsidRPr="00106AD8">
              <w:rPr>
                <w:rFonts w:ascii="Times New Roman" w:eastAsia="Times New Roman" w:hAnsi="Times New Roman"/>
                <w:lang w:eastAsia="es-ES"/>
              </w:rPr>
              <w:t>2005</w:t>
            </w:r>
            <w:bookmarkEnd w:id="77"/>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78" w:name="1066258"/>
            <w:bookmarkEnd w:id="78"/>
            <w:r w:rsidRPr="00106AD8">
              <w:rPr>
                <w:rFonts w:ascii="Times New Roman" w:eastAsia="Times New Roman" w:hAnsi="Times New Roman"/>
                <w:b/>
                <w:bCs/>
                <w:color w:val="FFFFFF" w:themeColor="background1"/>
                <w:lang w:eastAsia="es-ES"/>
              </w:rPr>
              <w:t>Windows Stack</w:t>
            </w:r>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bookmarkStart w:id="79" w:name="1066260"/>
            <w:bookmarkEnd w:id="79"/>
          </w:p>
        </w:tc>
        <w:tc>
          <w:tcPr>
            <w:tcW w:w="3324"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0" w:type="auto"/>
              <w:tblCellSpacing w:w="0" w:type="dxa"/>
              <w:tblCellMar>
                <w:left w:w="0" w:type="dxa"/>
                <w:right w:w="0" w:type="dxa"/>
              </w:tblCellMar>
              <w:tblLook w:val="04A0"/>
            </w:tblPr>
            <w:tblGrid>
              <w:gridCol w:w="85"/>
              <w:gridCol w:w="911"/>
            </w:tblGrid>
            <w:tr w:rsidR="0049718E" w:rsidRPr="001B5FD5" w:rsidTr="005B46AF">
              <w:trPr>
                <w:tblCellSpacing w:w="0" w:type="dxa"/>
              </w:trPr>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bookmarkStart w:id="80" w:name="1066264"/>
                  <w:r w:rsidRPr="001B5FD5">
                    <w:rPr>
                      <w:rFonts w:ascii="Times New Roman" w:eastAsia="Times New Roman" w:hAnsi="Times New Roman"/>
                      <w:lang w:eastAsia="es-ES"/>
                    </w:rPr>
                    <w:t>Windows</w:t>
                  </w:r>
                  <w:bookmarkEnd w:id="80"/>
                </w:p>
              </w:tc>
            </w:tr>
          </w:tbl>
          <w:p w:rsidR="0049718E" w:rsidRPr="00106AD8" w:rsidRDefault="0049718E" w:rsidP="0049718E">
            <w:pPr>
              <w:jc w:val="both"/>
              <w:rPr>
                <w:rFonts w:ascii="Times New Roman" w:eastAsia="Times New Roman" w:hAnsi="Times New Roman"/>
                <w:b/>
                <w:bCs/>
                <w:color w:val="FFFFFF" w:themeColor="background1"/>
                <w:lang w:eastAsia="es-ES"/>
              </w:rPr>
            </w:pPr>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bookmarkStart w:id="81" w:name="1066266"/>
            <w:r w:rsidRPr="00106AD8">
              <w:rPr>
                <w:rFonts w:ascii="Times New Roman" w:eastAsia="Times New Roman" w:hAnsi="Times New Roman"/>
                <w:lang w:eastAsia="es-ES"/>
              </w:rPr>
              <w:t>2003</w:t>
            </w:r>
            <w:bookmarkEnd w:id="81"/>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textAlignment w:val="baseline"/>
              <w:rPr>
                <w:rFonts w:ascii="Arial" w:eastAsia="Times New Roman" w:hAnsi="Arial" w:cs="Arial"/>
                <w:color w:val="000000"/>
                <w:lang w:eastAsia="es-ES"/>
              </w:rPr>
            </w:pPr>
          </w:p>
        </w:tc>
      </w:tr>
      <w:tr w:rsidR="0049718E" w:rsidRPr="00106AD8" w:rsidTr="0049718E">
        <w:tc>
          <w:tcPr>
            <w:tcW w:w="2535" w:type="dxa"/>
            <w:tcBorders>
              <w:left w:val="single" w:sz="8" w:space="0" w:color="FFFFFF" w:themeColor="background1"/>
              <w:bottom w:val="nil"/>
              <w:right w:val="single" w:sz="24" w:space="0" w:color="FFFFFF" w:themeColor="background1"/>
            </w:tcBorders>
            <w:shd w:val="clear" w:color="auto" w:fill="4BACC6" w:themeFill="accent5"/>
            <w:vAlign w:val="center"/>
            <w:hideMark/>
          </w:tcPr>
          <w:tbl>
            <w:tblPr>
              <w:tblW w:w="0" w:type="auto"/>
              <w:tblCellSpacing w:w="0" w:type="dxa"/>
              <w:tblCellMar>
                <w:left w:w="0" w:type="dxa"/>
                <w:right w:w="0" w:type="dxa"/>
              </w:tblCellMar>
              <w:tblLook w:val="04A0"/>
            </w:tblPr>
            <w:tblGrid>
              <w:gridCol w:w="85"/>
              <w:gridCol w:w="1198"/>
            </w:tblGrid>
            <w:tr w:rsidR="0049718E" w:rsidRPr="001B5FD5" w:rsidTr="005B46AF">
              <w:trPr>
                <w:tblCellSpacing w:w="0" w:type="dxa"/>
              </w:trPr>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bookmarkStart w:id="82" w:name="1066270"/>
                  <w:r w:rsidRPr="001B5FD5">
                    <w:rPr>
                      <w:rFonts w:ascii="Times New Roman" w:eastAsia="Times New Roman" w:hAnsi="Times New Roman"/>
                      <w:lang w:eastAsia="es-ES"/>
                    </w:rPr>
                    <w:t>PHP version</w:t>
                  </w:r>
                  <w:bookmarkEnd w:id="82"/>
                </w:p>
              </w:tc>
            </w:tr>
          </w:tbl>
          <w:p w:rsidR="0049718E" w:rsidRPr="00106AD8" w:rsidRDefault="0049718E" w:rsidP="0049718E">
            <w:pPr>
              <w:jc w:val="both"/>
              <w:rPr>
                <w:rFonts w:ascii="Times New Roman" w:eastAsia="Times New Roman" w:hAnsi="Times New Roman"/>
                <w:b/>
                <w:bCs/>
                <w:color w:val="FFFFFF" w:themeColor="background1"/>
                <w:lang w:eastAsia="es-ES"/>
              </w:rPr>
            </w:pPr>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bookmarkStart w:id="83" w:name="1066272"/>
            <w:r w:rsidRPr="00106AD8">
              <w:rPr>
                <w:rFonts w:ascii="Times New Roman" w:eastAsia="Times New Roman" w:hAnsi="Times New Roman"/>
                <w:lang w:eastAsia="es-ES"/>
              </w:rPr>
              <w:t>5.2.6</w:t>
            </w:r>
            <w:bookmarkEnd w:id="83"/>
          </w:p>
        </w:tc>
        <w:tc>
          <w:tcPr>
            <w:tcW w:w="3324" w:type="dxa"/>
            <w:shd w:val="clear" w:color="auto" w:fill="D2EAF1"/>
            <w:vAlign w:val="center"/>
            <w:hideMark/>
          </w:tcPr>
          <w:p w:rsidR="0049718E" w:rsidRPr="00106AD8" w:rsidRDefault="0049718E" w:rsidP="0049718E">
            <w:pPr>
              <w:jc w:val="both"/>
              <w:textAlignment w:val="baseline"/>
              <w:rPr>
                <w:rFonts w:ascii="Arial" w:eastAsia="Times New Roman" w:hAnsi="Arial" w:cs="Arial"/>
                <w:color w:val="000000"/>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tbl>
            <w:tblPr>
              <w:tblW w:w="0" w:type="auto"/>
              <w:tblCellSpacing w:w="0" w:type="dxa"/>
              <w:tblCellMar>
                <w:left w:w="0" w:type="dxa"/>
                <w:right w:w="0" w:type="dxa"/>
              </w:tblCellMar>
              <w:tblLook w:val="04A0"/>
            </w:tblPr>
            <w:tblGrid>
              <w:gridCol w:w="85"/>
              <w:gridCol w:w="294"/>
            </w:tblGrid>
            <w:tr w:rsidR="0049718E" w:rsidRPr="001B5FD5" w:rsidTr="005B46AF">
              <w:trPr>
                <w:tblCellSpacing w:w="0" w:type="dxa"/>
              </w:trPr>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r w:rsidRPr="001B5FD5">
                    <w:rPr>
                      <w:rFonts w:ascii="Times New Roman" w:eastAsia="Times New Roman" w:hAnsi="Times New Roman"/>
                      <w:lang w:eastAsia="es-ES"/>
                    </w:rPr>
                    <w:t>•</w:t>
                  </w:r>
                </w:p>
              </w:tc>
              <w:tc>
                <w:tcPr>
                  <w:tcW w:w="0" w:type="auto"/>
                  <w:vAlign w:val="bottom"/>
                  <w:hideMark/>
                </w:tcPr>
                <w:p w:rsidR="0049718E" w:rsidRPr="001B5FD5" w:rsidRDefault="0049718E" w:rsidP="0049718E">
                  <w:pPr>
                    <w:framePr w:hSpace="141" w:wrap="around" w:vAnchor="text" w:hAnchor="margin" w:y="4000"/>
                    <w:suppressOverlap/>
                    <w:jc w:val="both"/>
                    <w:rPr>
                      <w:rFonts w:ascii="Times New Roman" w:eastAsia="Times New Roman" w:hAnsi="Times New Roman"/>
                      <w:lang w:eastAsia="es-ES"/>
                    </w:rPr>
                  </w:pPr>
                  <w:bookmarkStart w:id="84" w:name="1066276"/>
                  <w:r w:rsidRPr="001B5FD5">
                    <w:rPr>
                      <w:rFonts w:ascii="Times New Roman" w:eastAsia="Times New Roman" w:hAnsi="Times New Roman"/>
                      <w:lang w:eastAsia="es-ES"/>
                    </w:rPr>
                    <w:t>IIS</w:t>
                  </w:r>
                  <w:bookmarkEnd w:id="84"/>
                </w:p>
              </w:tc>
            </w:tr>
          </w:tbl>
          <w:p w:rsidR="0049718E" w:rsidRPr="00106AD8" w:rsidRDefault="0049718E" w:rsidP="0049718E">
            <w:pPr>
              <w:jc w:val="both"/>
              <w:rPr>
                <w:rFonts w:ascii="Times New Roman" w:eastAsia="Times New Roman" w:hAnsi="Times New Roman"/>
                <w:b/>
                <w:bCs/>
                <w:color w:val="FFFFFF" w:themeColor="background1"/>
                <w:lang w:eastAsia="es-ES"/>
              </w:rPr>
            </w:pPr>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bookmarkStart w:id="85" w:name="1066278"/>
            <w:r w:rsidRPr="00106AD8">
              <w:rPr>
                <w:rFonts w:ascii="Times New Roman" w:eastAsia="Times New Roman" w:hAnsi="Times New Roman"/>
                <w:lang w:eastAsia="es-ES"/>
              </w:rPr>
              <w:t>6.0</w:t>
            </w:r>
            <w:bookmarkEnd w:id="85"/>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86" w:name="1066282"/>
            <w:r w:rsidRPr="00106AD8">
              <w:rPr>
                <w:rFonts w:ascii="Times New Roman" w:eastAsia="Times New Roman" w:hAnsi="Times New Roman"/>
                <w:b/>
                <w:bCs/>
                <w:color w:val="FFFFFF" w:themeColor="background1"/>
                <w:lang w:eastAsia="es-ES"/>
              </w:rPr>
              <w:t>Preferred Databases</w:t>
            </w:r>
            <w:bookmarkEnd w:id="86"/>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p>
        </w:tc>
        <w:tc>
          <w:tcPr>
            <w:tcW w:w="3324"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top w:val="single" w:sz="8" w:space="0" w:color="FFFFFF" w:themeColor="background1"/>
              <w:left w:val="single" w:sz="8" w:space="0" w:color="FFFFFF" w:themeColor="background1"/>
              <w:bottom w:val="nil"/>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87" w:name="1066288"/>
            <w:r w:rsidRPr="00106AD8">
              <w:rPr>
                <w:rFonts w:ascii="Times New Roman" w:eastAsia="Times New Roman" w:hAnsi="Times New Roman"/>
                <w:b/>
                <w:bCs/>
                <w:color w:val="FFFFFF" w:themeColor="background1"/>
                <w:lang w:eastAsia="es-ES"/>
              </w:rPr>
              <w:t>MySQL</w:t>
            </w:r>
            <w:bookmarkEnd w:id="87"/>
          </w:p>
        </w:tc>
        <w:tc>
          <w:tcPr>
            <w:tcW w:w="19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bookmarkStart w:id="88" w:name="1066290"/>
            <w:r w:rsidRPr="00106AD8">
              <w:rPr>
                <w:rFonts w:ascii="Times New Roman" w:eastAsia="Times New Roman" w:hAnsi="Times New Roman"/>
                <w:lang w:eastAsia="es-ES"/>
              </w:rPr>
              <w:t>5.0.41</w:t>
            </w:r>
            <w:bookmarkEnd w:id="88"/>
          </w:p>
        </w:tc>
        <w:tc>
          <w:tcPr>
            <w:tcW w:w="33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5D5E2" w:themeFill="accent5" w:themeFillTint="7F"/>
            <w:vAlign w:val="center"/>
            <w:hideMark/>
          </w:tcPr>
          <w:p w:rsidR="0049718E" w:rsidRPr="00106AD8" w:rsidRDefault="0049718E" w:rsidP="0049718E">
            <w:pPr>
              <w:jc w:val="both"/>
              <w:rPr>
                <w:rFonts w:ascii="Times New Roman" w:eastAsia="Times New Roman" w:hAnsi="Times New Roman"/>
                <w:lang w:eastAsia="es-ES"/>
              </w:rPr>
            </w:pPr>
          </w:p>
        </w:tc>
      </w:tr>
      <w:tr w:rsidR="0049718E" w:rsidRPr="00106AD8" w:rsidTr="0049718E">
        <w:tc>
          <w:tcPr>
            <w:tcW w:w="2535" w:type="dxa"/>
            <w:tcBorders>
              <w:left w:val="single" w:sz="8" w:space="0" w:color="FFFFFF" w:themeColor="background1"/>
              <w:right w:val="single" w:sz="24" w:space="0" w:color="FFFFFF" w:themeColor="background1"/>
            </w:tcBorders>
            <w:shd w:val="clear" w:color="auto" w:fill="4BACC6" w:themeFill="accent5"/>
            <w:vAlign w:val="center"/>
            <w:hideMark/>
          </w:tcPr>
          <w:p w:rsidR="0049718E" w:rsidRPr="00106AD8" w:rsidRDefault="0049718E" w:rsidP="0049718E">
            <w:pPr>
              <w:jc w:val="both"/>
              <w:rPr>
                <w:rFonts w:ascii="Times New Roman" w:eastAsia="Times New Roman" w:hAnsi="Times New Roman"/>
                <w:b/>
                <w:bCs/>
                <w:color w:val="FFFFFF" w:themeColor="background1"/>
                <w:lang w:eastAsia="es-ES"/>
              </w:rPr>
            </w:pPr>
            <w:bookmarkStart w:id="89" w:name="1066294"/>
            <w:r w:rsidRPr="00106AD8">
              <w:rPr>
                <w:rFonts w:ascii="Times New Roman" w:eastAsia="Times New Roman" w:hAnsi="Times New Roman"/>
                <w:b/>
                <w:bCs/>
                <w:color w:val="FFFFFF" w:themeColor="background1"/>
                <w:lang w:eastAsia="es-ES"/>
              </w:rPr>
              <w:t>SQL Server</w:t>
            </w:r>
            <w:bookmarkEnd w:id="89"/>
          </w:p>
        </w:tc>
        <w:tc>
          <w:tcPr>
            <w:tcW w:w="1968"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bookmarkStart w:id="90" w:name="1066296"/>
            <w:r w:rsidRPr="00106AD8">
              <w:rPr>
                <w:rFonts w:ascii="Times New Roman" w:eastAsia="Times New Roman" w:hAnsi="Times New Roman"/>
                <w:lang w:eastAsia="es-ES"/>
              </w:rPr>
              <w:t>2005</w:t>
            </w:r>
            <w:bookmarkEnd w:id="90"/>
          </w:p>
        </w:tc>
        <w:tc>
          <w:tcPr>
            <w:tcW w:w="3324" w:type="dxa"/>
            <w:shd w:val="clear" w:color="auto" w:fill="D2EAF1"/>
            <w:vAlign w:val="center"/>
            <w:hideMark/>
          </w:tcPr>
          <w:p w:rsidR="0049718E" w:rsidRPr="00106AD8" w:rsidRDefault="0049718E" w:rsidP="0049718E">
            <w:pPr>
              <w:jc w:val="both"/>
              <w:rPr>
                <w:rFonts w:ascii="Times New Roman" w:eastAsia="Times New Roman" w:hAnsi="Times New Roman"/>
                <w:lang w:eastAsia="es-ES"/>
              </w:rPr>
            </w:pPr>
          </w:p>
        </w:tc>
      </w:tr>
    </w:tbl>
    <w:p w:rsidR="001A082A" w:rsidRPr="00DA4187" w:rsidRDefault="004A2AFA" w:rsidP="00DA4187">
      <w:pPr>
        <w:pStyle w:val="Ttulo2"/>
      </w:pPr>
      <w:r>
        <w:br w:type="page"/>
      </w:r>
      <w:bookmarkStart w:id="91" w:name="_Toc247558895"/>
      <w:r w:rsidR="00EF1450" w:rsidRPr="00DA4187">
        <w:rPr>
          <w:rFonts w:ascii="Times New Roman" w:eastAsia="Times New Roman" w:hAnsi="Times New Roman"/>
          <w:sz w:val="28"/>
          <w:lang w:eastAsia="es-ES"/>
        </w:rPr>
        <w:lastRenderedPageBreak/>
        <w:t>2.4</w:t>
      </w:r>
      <w:r w:rsidR="001A082A" w:rsidRPr="00DA4187">
        <w:rPr>
          <w:rFonts w:ascii="Times New Roman" w:eastAsia="Times New Roman" w:hAnsi="Times New Roman"/>
          <w:sz w:val="28"/>
          <w:lang w:eastAsia="es-ES"/>
        </w:rPr>
        <w:tab/>
      </w:r>
      <w:r w:rsidR="001A082A" w:rsidRPr="00DA4187">
        <w:rPr>
          <w:rFonts w:ascii="Times New Roman" w:eastAsia="Times New Roman" w:hAnsi="Times New Roman"/>
          <w:caps/>
          <w:kern w:val="28"/>
          <w:sz w:val="28"/>
          <w:lang w:eastAsia="es-ES"/>
        </w:rPr>
        <w:t>Interfaz  de  administracion de asterisk (ami)</w:t>
      </w:r>
      <w:bookmarkEnd w:id="91"/>
    </w:p>
    <w:p w:rsidR="0006738A" w:rsidRDefault="0006738A" w:rsidP="004F2D6A">
      <w:pPr>
        <w:spacing w:line="480" w:lineRule="auto"/>
        <w:jc w:val="both"/>
        <w:rPr>
          <w:rFonts w:ascii="Times New Roman" w:eastAsia="Times New Roman" w:hAnsi="Times New Roman"/>
          <w:b/>
          <w:caps/>
          <w:kern w:val="28"/>
          <w:sz w:val="28"/>
          <w:lang w:eastAsia="es-ES"/>
        </w:rPr>
      </w:pPr>
    </w:p>
    <w:p w:rsidR="00A1757A" w:rsidRPr="00817ADF" w:rsidRDefault="001A082A" w:rsidP="004F2D6A">
      <w:pPr>
        <w:pStyle w:val="Ttulo4"/>
        <w:spacing w:line="480" w:lineRule="auto"/>
        <w:ind w:firstLine="709"/>
        <w:jc w:val="both"/>
        <w:rPr>
          <w:rFonts w:ascii="Times New Roman" w:hAnsi="Times New Roman"/>
          <w:b w:val="0"/>
          <w:sz w:val="24"/>
          <w:szCs w:val="24"/>
          <w:vertAlign w:val="superscript"/>
        </w:rPr>
      </w:pPr>
      <w:r w:rsidRPr="001A082A">
        <w:rPr>
          <w:rFonts w:ascii="Times New Roman" w:hAnsi="Times New Roman"/>
          <w:b w:val="0"/>
          <w:sz w:val="24"/>
          <w:szCs w:val="24"/>
        </w:rPr>
        <w:t>AMI</w:t>
      </w:r>
      <w:r>
        <w:rPr>
          <w:rFonts w:ascii="Times New Roman" w:hAnsi="Times New Roman"/>
          <w:b w:val="0"/>
          <w:sz w:val="24"/>
          <w:szCs w:val="24"/>
        </w:rPr>
        <w:t xml:space="preserve"> </w:t>
      </w:r>
      <w:r w:rsidRPr="001A082A">
        <w:rPr>
          <w:rFonts w:ascii="Times New Roman" w:hAnsi="Times New Roman"/>
          <w:b w:val="0"/>
          <w:sz w:val="24"/>
          <w:szCs w:val="24"/>
        </w:rPr>
        <w:t xml:space="preserve">es una interfaz que permite que una aplicación externa tome el control del PBX Asterisk y ejecute ciertas tareas. Esta característica es la que emplean paquetes como </w:t>
      </w:r>
      <w:hyperlink r:id="rId14" w:tooltip="http://www.trixbox.org" w:history="1">
        <w:r w:rsidRPr="001A082A">
          <w:rPr>
            <w:rFonts w:ascii="Times New Roman" w:hAnsi="Times New Roman"/>
            <w:b w:val="0"/>
            <w:sz w:val="24"/>
            <w:szCs w:val="24"/>
          </w:rPr>
          <w:t>Trixbox</w:t>
        </w:r>
      </w:hyperlink>
      <w:r w:rsidRPr="001A082A">
        <w:rPr>
          <w:rFonts w:ascii="Times New Roman" w:hAnsi="Times New Roman"/>
          <w:b w:val="0"/>
          <w:sz w:val="24"/>
          <w:szCs w:val="24"/>
        </w:rPr>
        <w:t xml:space="preserve"> o </w:t>
      </w:r>
      <w:hyperlink r:id="rId15" w:tooltip="http://www.elastix.org" w:history="1">
        <w:r w:rsidRPr="001A082A">
          <w:rPr>
            <w:rFonts w:ascii="Times New Roman" w:hAnsi="Times New Roman"/>
            <w:b w:val="0"/>
            <w:sz w:val="24"/>
            <w:szCs w:val="24"/>
          </w:rPr>
          <w:t>Elastix</w:t>
        </w:r>
      </w:hyperlink>
      <w:r w:rsidRPr="001A082A">
        <w:rPr>
          <w:rFonts w:ascii="Times New Roman" w:hAnsi="Times New Roman"/>
          <w:b w:val="0"/>
          <w:sz w:val="24"/>
          <w:szCs w:val="24"/>
        </w:rPr>
        <w:t xml:space="preserve"> para desarrollar sus plataformas basadas en una Web/GUI que facilita todas las operaciones de configuración, operación y monitoreo de nuestro PBX</w:t>
      </w:r>
      <w:r w:rsidR="0079361A">
        <w:rPr>
          <w:rFonts w:ascii="Times New Roman" w:hAnsi="Times New Roman"/>
          <w:b w:val="0"/>
          <w:sz w:val="24"/>
          <w:szCs w:val="24"/>
        </w:rPr>
        <w:t xml:space="preserve"> [3]</w:t>
      </w:r>
      <w:r w:rsidRPr="001A082A">
        <w:rPr>
          <w:rFonts w:ascii="Times New Roman" w:hAnsi="Times New Roman"/>
          <w:b w:val="0"/>
          <w:sz w:val="24"/>
          <w:szCs w:val="24"/>
        </w:rPr>
        <w:t>.</w:t>
      </w:r>
    </w:p>
    <w:p w:rsidR="006C621F" w:rsidRDefault="006C621F" w:rsidP="004F2D6A">
      <w:pPr>
        <w:spacing w:line="480" w:lineRule="auto"/>
        <w:jc w:val="both"/>
      </w:pPr>
    </w:p>
    <w:p w:rsidR="00DF4AC8" w:rsidRDefault="006C621F" w:rsidP="002D4DE1">
      <w:pPr>
        <w:pStyle w:val="Ttulo4"/>
        <w:spacing w:line="480" w:lineRule="auto"/>
        <w:ind w:firstLine="709"/>
        <w:jc w:val="both"/>
        <w:rPr>
          <w:rFonts w:ascii="Times New Roman" w:hAnsi="Times New Roman"/>
          <w:b w:val="0"/>
          <w:sz w:val="24"/>
          <w:szCs w:val="24"/>
        </w:rPr>
      </w:pPr>
      <w:r w:rsidRPr="006C621F">
        <w:rPr>
          <w:rFonts w:ascii="Times New Roman" w:hAnsi="Times New Roman"/>
          <w:b w:val="0"/>
          <w:sz w:val="24"/>
          <w:szCs w:val="24"/>
        </w:rPr>
        <w:t xml:space="preserve">La </w:t>
      </w:r>
      <w:r>
        <w:rPr>
          <w:rFonts w:ascii="Times New Roman" w:hAnsi="Times New Roman"/>
          <w:b w:val="0"/>
          <w:sz w:val="24"/>
          <w:szCs w:val="24"/>
        </w:rPr>
        <w:t>Interfaz</w:t>
      </w:r>
      <w:r w:rsidRPr="006C621F">
        <w:rPr>
          <w:rFonts w:ascii="Times New Roman" w:hAnsi="Times New Roman"/>
          <w:b w:val="0"/>
          <w:sz w:val="24"/>
          <w:szCs w:val="24"/>
        </w:rPr>
        <w:t xml:space="preserve"> de Administración de Asterisk, cuando se encuentra habilitada, abre un socket TCP/IP (utiliza como puerto por defecto el 5038), éste es utilizado por un programa cliente que se conecta a Asterisk y con ello tiene la facultad de ejecutar comandos y leer las respuestas y eventos generados por el PBX. Para poder utilizar esta característica es necesario establecer una sesión de administrador (Manager Session) y autenticarse como tal. Para tal efecto debemos crear una cuenta de administración (nombre de usuario y contraseña) en el archivo /etc/asterisk/manager.conf. En este mismo archivo se establecerán los permisos a los que cada cuenta tiene derecho.</w:t>
      </w:r>
    </w:p>
    <w:p w:rsidR="002D4DE1" w:rsidRDefault="002D4DE1" w:rsidP="002D4DE1"/>
    <w:p w:rsidR="0049718E" w:rsidRDefault="0049718E" w:rsidP="002D4DE1"/>
    <w:p w:rsidR="0049718E" w:rsidRPr="002D4DE1" w:rsidRDefault="0049718E" w:rsidP="002D4DE1"/>
    <w:p w:rsidR="0006738A" w:rsidRDefault="00EF1450" w:rsidP="004F2D6A">
      <w:pPr>
        <w:pStyle w:val="Ttulo2"/>
        <w:spacing w:line="480" w:lineRule="auto"/>
        <w:rPr>
          <w:rFonts w:ascii="Times New Roman" w:eastAsia="Times New Roman" w:hAnsi="Times New Roman"/>
          <w:caps/>
          <w:kern w:val="28"/>
          <w:sz w:val="28"/>
          <w:lang w:eastAsia="es-ES"/>
        </w:rPr>
      </w:pPr>
      <w:bookmarkStart w:id="92" w:name="_Toc247558896"/>
      <w:r w:rsidRPr="00306A4F">
        <w:rPr>
          <w:rFonts w:ascii="Times New Roman" w:eastAsia="Times New Roman" w:hAnsi="Times New Roman"/>
          <w:caps/>
          <w:kern w:val="28"/>
          <w:sz w:val="28"/>
          <w:lang w:eastAsia="es-ES"/>
        </w:rPr>
        <w:lastRenderedPageBreak/>
        <w:t>2.5</w:t>
      </w:r>
      <w:r w:rsidR="006C621F" w:rsidRPr="00306A4F">
        <w:rPr>
          <w:rFonts w:ascii="Times New Roman" w:eastAsia="Times New Roman" w:hAnsi="Times New Roman"/>
          <w:caps/>
          <w:kern w:val="28"/>
          <w:sz w:val="28"/>
          <w:lang w:eastAsia="es-ES"/>
        </w:rPr>
        <w:tab/>
      </w:r>
      <w:r w:rsidR="00306A4F" w:rsidRPr="00306A4F">
        <w:rPr>
          <w:rFonts w:ascii="Times New Roman" w:eastAsia="Times New Roman" w:hAnsi="Times New Roman"/>
          <w:caps/>
          <w:kern w:val="28"/>
          <w:sz w:val="28"/>
          <w:lang w:eastAsia="es-ES"/>
        </w:rPr>
        <w:t>SELECCIÓN DE SUGARCRM  ANTE OPENTAPS</w:t>
      </w:r>
      <w:bookmarkEnd w:id="92"/>
    </w:p>
    <w:p w:rsidR="0006738A" w:rsidRPr="0006738A" w:rsidRDefault="0006738A" w:rsidP="004F2D6A">
      <w:pPr>
        <w:pStyle w:val="Textoindependiente"/>
        <w:spacing w:line="480" w:lineRule="auto"/>
        <w:rPr>
          <w:lang w:eastAsia="es-ES"/>
        </w:rPr>
      </w:pPr>
    </w:p>
    <w:p w:rsidR="006C621F" w:rsidRDefault="0028040E" w:rsidP="004F2D6A">
      <w:pPr>
        <w:pStyle w:val="Ttulo4"/>
        <w:spacing w:line="480" w:lineRule="auto"/>
        <w:ind w:firstLine="709"/>
        <w:jc w:val="both"/>
        <w:rPr>
          <w:rFonts w:ascii="Times New Roman" w:hAnsi="Times New Roman"/>
          <w:b w:val="0"/>
          <w:sz w:val="24"/>
          <w:szCs w:val="24"/>
        </w:rPr>
      </w:pPr>
      <w:r>
        <w:rPr>
          <w:rFonts w:ascii="Times New Roman" w:hAnsi="Times New Roman"/>
          <w:b w:val="0"/>
          <w:sz w:val="24"/>
          <w:szCs w:val="24"/>
        </w:rPr>
        <w:t xml:space="preserve">Opentaps es otra suite basada en web con las </w:t>
      </w:r>
      <w:r w:rsidR="00361226">
        <w:rPr>
          <w:rFonts w:ascii="Times New Roman" w:hAnsi="Times New Roman"/>
          <w:b w:val="0"/>
          <w:sz w:val="24"/>
          <w:szCs w:val="24"/>
        </w:rPr>
        <w:t>características</w:t>
      </w:r>
      <w:r>
        <w:rPr>
          <w:rFonts w:ascii="Times New Roman" w:hAnsi="Times New Roman"/>
          <w:b w:val="0"/>
          <w:sz w:val="24"/>
          <w:szCs w:val="24"/>
        </w:rPr>
        <w:t xml:space="preserve"> de un sistema CRM y ERP que es en su totalidad </w:t>
      </w:r>
      <w:r w:rsidR="00361226">
        <w:rPr>
          <w:rFonts w:ascii="Times New Roman" w:hAnsi="Times New Roman"/>
          <w:b w:val="0"/>
          <w:sz w:val="24"/>
          <w:szCs w:val="24"/>
        </w:rPr>
        <w:t>un proyecto</w:t>
      </w:r>
      <w:r>
        <w:rPr>
          <w:rFonts w:ascii="Times New Roman" w:hAnsi="Times New Roman"/>
          <w:b w:val="0"/>
          <w:sz w:val="24"/>
          <w:szCs w:val="24"/>
        </w:rPr>
        <w:t xml:space="preserve"> de software libre</w:t>
      </w:r>
      <w:r w:rsidR="00361226">
        <w:rPr>
          <w:rFonts w:ascii="Times New Roman" w:hAnsi="Times New Roman"/>
          <w:b w:val="0"/>
          <w:sz w:val="24"/>
          <w:szCs w:val="24"/>
        </w:rPr>
        <w:t xml:space="preserve">. </w:t>
      </w:r>
      <w:r w:rsidR="00430ED0">
        <w:rPr>
          <w:rFonts w:ascii="Times New Roman" w:hAnsi="Times New Roman"/>
          <w:b w:val="0"/>
          <w:sz w:val="24"/>
          <w:szCs w:val="24"/>
        </w:rPr>
        <w:t>Tiene</w:t>
      </w:r>
      <w:r w:rsidR="00361226">
        <w:rPr>
          <w:rFonts w:ascii="Times New Roman" w:hAnsi="Times New Roman"/>
          <w:b w:val="0"/>
          <w:sz w:val="24"/>
          <w:szCs w:val="24"/>
        </w:rPr>
        <w:t xml:space="preserve"> </w:t>
      </w:r>
      <w:r w:rsidR="00817ADF">
        <w:rPr>
          <w:rFonts w:ascii="Times New Roman" w:hAnsi="Times New Roman"/>
          <w:b w:val="0"/>
          <w:sz w:val="24"/>
          <w:szCs w:val="24"/>
        </w:rPr>
        <w:t xml:space="preserve">módulos </w:t>
      </w:r>
      <w:r w:rsidR="00430ED0">
        <w:rPr>
          <w:rFonts w:ascii="Times New Roman" w:hAnsi="Times New Roman"/>
          <w:b w:val="0"/>
          <w:sz w:val="24"/>
          <w:szCs w:val="24"/>
        </w:rPr>
        <w:t>de Inventario y A</w:t>
      </w:r>
      <w:r w:rsidR="00817ADF">
        <w:rPr>
          <w:rFonts w:ascii="Times New Roman" w:hAnsi="Times New Roman"/>
          <w:b w:val="0"/>
          <w:sz w:val="24"/>
          <w:szCs w:val="24"/>
        </w:rPr>
        <w:t>lmacén, Tienda Online, Punto</w:t>
      </w:r>
      <w:r w:rsidR="00430ED0">
        <w:rPr>
          <w:rFonts w:ascii="Times New Roman" w:hAnsi="Times New Roman"/>
          <w:b w:val="0"/>
          <w:sz w:val="24"/>
          <w:szCs w:val="24"/>
        </w:rPr>
        <w:t>s de Venta, Usuarios, Libro de F</w:t>
      </w:r>
      <w:r w:rsidR="00817ADF">
        <w:rPr>
          <w:rFonts w:ascii="Times New Roman" w:hAnsi="Times New Roman"/>
          <w:b w:val="0"/>
          <w:sz w:val="24"/>
          <w:szCs w:val="24"/>
        </w:rPr>
        <w:t>inan</w:t>
      </w:r>
      <w:r w:rsidR="00430ED0">
        <w:rPr>
          <w:rFonts w:ascii="Times New Roman" w:hAnsi="Times New Roman"/>
          <w:b w:val="0"/>
          <w:sz w:val="24"/>
          <w:szCs w:val="24"/>
        </w:rPr>
        <w:t>zas, Catálogo de Productos y Planes de C</w:t>
      </w:r>
      <w:r w:rsidR="00817ADF">
        <w:rPr>
          <w:rFonts w:ascii="Times New Roman" w:hAnsi="Times New Roman"/>
          <w:b w:val="0"/>
          <w:sz w:val="24"/>
          <w:szCs w:val="24"/>
        </w:rPr>
        <w:t>ompra.</w:t>
      </w:r>
    </w:p>
    <w:p w:rsidR="0006738A" w:rsidRDefault="0006738A" w:rsidP="004F2D6A">
      <w:pPr>
        <w:pStyle w:val="Ttulo4"/>
        <w:spacing w:line="480" w:lineRule="auto"/>
        <w:ind w:firstLine="709"/>
        <w:jc w:val="both"/>
        <w:rPr>
          <w:rFonts w:ascii="Times New Roman" w:hAnsi="Times New Roman"/>
          <w:b w:val="0"/>
          <w:sz w:val="24"/>
          <w:szCs w:val="24"/>
        </w:rPr>
      </w:pPr>
    </w:p>
    <w:p w:rsidR="00361226" w:rsidRPr="00361226" w:rsidRDefault="00361226" w:rsidP="004F2D6A">
      <w:pPr>
        <w:pStyle w:val="Ttulo4"/>
        <w:spacing w:line="480" w:lineRule="auto"/>
        <w:ind w:firstLine="709"/>
        <w:jc w:val="both"/>
        <w:rPr>
          <w:rFonts w:ascii="Times New Roman" w:hAnsi="Times New Roman"/>
          <w:b w:val="0"/>
          <w:sz w:val="24"/>
          <w:szCs w:val="24"/>
        </w:rPr>
      </w:pPr>
      <w:r w:rsidRPr="00361226">
        <w:rPr>
          <w:rFonts w:ascii="Times New Roman" w:hAnsi="Times New Roman"/>
          <w:b w:val="0"/>
          <w:sz w:val="24"/>
          <w:szCs w:val="24"/>
        </w:rPr>
        <w:t>En su última versión (Opentaps 1.4</w:t>
      </w:r>
      <w:r>
        <w:rPr>
          <w:rFonts w:ascii="Times New Roman" w:hAnsi="Times New Roman"/>
          <w:b w:val="0"/>
          <w:sz w:val="24"/>
          <w:szCs w:val="24"/>
        </w:rPr>
        <w:t xml:space="preserve"> preview</w:t>
      </w:r>
      <w:r w:rsidRPr="00361226">
        <w:rPr>
          <w:rFonts w:ascii="Times New Roman" w:hAnsi="Times New Roman"/>
          <w:b w:val="0"/>
          <w:sz w:val="24"/>
          <w:szCs w:val="24"/>
        </w:rPr>
        <w:t xml:space="preserve">) ofrece la posibilidad de integrarse con asterisk para poder realizar llamadas a través </w:t>
      </w:r>
      <w:r>
        <w:rPr>
          <w:rFonts w:ascii="Times New Roman" w:hAnsi="Times New Roman"/>
          <w:b w:val="0"/>
          <w:sz w:val="24"/>
          <w:szCs w:val="24"/>
        </w:rPr>
        <w:t>de  é</w:t>
      </w:r>
      <w:r w:rsidRPr="00361226">
        <w:rPr>
          <w:rFonts w:ascii="Times New Roman" w:hAnsi="Times New Roman"/>
          <w:b w:val="0"/>
          <w:sz w:val="24"/>
          <w:szCs w:val="24"/>
        </w:rPr>
        <w:t>sta central telefónica. Sin embargo</w:t>
      </w:r>
      <w:r>
        <w:rPr>
          <w:rFonts w:ascii="Times New Roman" w:hAnsi="Times New Roman"/>
          <w:b w:val="0"/>
          <w:sz w:val="24"/>
          <w:szCs w:val="24"/>
        </w:rPr>
        <w:t>,</w:t>
      </w:r>
      <w:r w:rsidRPr="00361226">
        <w:rPr>
          <w:rFonts w:ascii="Times New Roman" w:hAnsi="Times New Roman"/>
          <w:b w:val="0"/>
          <w:sz w:val="24"/>
          <w:szCs w:val="24"/>
        </w:rPr>
        <w:t xml:space="preserve"> </w:t>
      </w:r>
      <w:r w:rsidR="00B56150">
        <w:rPr>
          <w:rFonts w:ascii="Times New Roman" w:hAnsi="Times New Roman"/>
          <w:b w:val="0"/>
          <w:sz w:val="24"/>
          <w:szCs w:val="24"/>
        </w:rPr>
        <w:t>al ser una característica que aú</w:t>
      </w:r>
      <w:r w:rsidRPr="00361226">
        <w:rPr>
          <w:rFonts w:ascii="Times New Roman" w:hAnsi="Times New Roman"/>
          <w:b w:val="0"/>
          <w:sz w:val="24"/>
          <w:szCs w:val="24"/>
        </w:rPr>
        <w:t>n se encuentra en fase d</w:t>
      </w:r>
      <w:r w:rsidR="00B56150">
        <w:rPr>
          <w:rFonts w:ascii="Times New Roman" w:hAnsi="Times New Roman"/>
          <w:b w:val="0"/>
          <w:sz w:val="24"/>
          <w:szCs w:val="24"/>
        </w:rPr>
        <w:t>e prueba, no se logró</w:t>
      </w:r>
      <w:r w:rsidRPr="00361226">
        <w:rPr>
          <w:rFonts w:ascii="Times New Roman" w:hAnsi="Times New Roman"/>
          <w:b w:val="0"/>
          <w:sz w:val="24"/>
          <w:szCs w:val="24"/>
        </w:rPr>
        <w:t xml:space="preserve"> </w:t>
      </w:r>
      <w:r w:rsidR="00B56150">
        <w:rPr>
          <w:rFonts w:ascii="Times New Roman" w:hAnsi="Times New Roman"/>
          <w:b w:val="0"/>
          <w:sz w:val="24"/>
          <w:szCs w:val="24"/>
        </w:rPr>
        <w:t xml:space="preserve">implementar </w:t>
      </w:r>
      <w:r w:rsidRPr="00361226">
        <w:rPr>
          <w:rFonts w:ascii="Times New Roman" w:hAnsi="Times New Roman"/>
          <w:b w:val="0"/>
          <w:sz w:val="24"/>
          <w:szCs w:val="24"/>
        </w:rPr>
        <w:t xml:space="preserve">dicha funcionalidad a pesar de realizar pruebas con diferentes versiones de Asterisk y de Linux. </w:t>
      </w:r>
      <w:r w:rsidR="00087B69">
        <w:rPr>
          <w:rFonts w:ascii="Times New Roman" w:hAnsi="Times New Roman"/>
          <w:b w:val="0"/>
          <w:sz w:val="24"/>
          <w:szCs w:val="24"/>
        </w:rPr>
        <w:t>Posteriormente</w:t>
      </w:r>
      <w:r w:rsidR="00B56150">
        <w:rPr>
          <w:rFonts w:ascii="Times New Roman" w:hAnsi="Times New Roman"/>
          <w:b w:val="0"/>
          <w:sz w:val="24"/>
          <w:szCs w:val="24"/>
        </w:rPr>
        <w:t>,</w:t>
      </w:r>
      <w:r w:rsidRPr="00361226">
        <w:rPr>
          <w:rFonts w:ascii="Times New Roman" w:hAnsi="Times New Roman"/>
          <w:b w:val="0"/>
          <w:sz w:val="24"/>
          <w:szCs w:val="24"/>
        </w:rPr>
        <w:t xml:space="preserve"> </w:t>
      </w:r>
      <w:r>
        <w:rPr>
          <w:rFonts w:ascii="Times New Roman" w:hAnsi="Times New Roman"/>
          <w:b w:val="0"/>
          <w:sz w:val="24"/>
          <w:szCs w:val="24"/>
        </w:rPr>
        <w:t xml:space="preserve">se decidió </w:t>
      </w:r>
      <w:r w:rsidR="00087B69">
        <w:rPr>
          <w:rFonts w:ascii="Times New Roman" w:hAnsi="Times New Roman"/>
          <w:b w:val="0"/>
          <w:sz w:val="24"/>
          <w:szCs w:val="24"/>
        </w:rPr>
        <w:t xml:space="preserve">escoger SugarCRM versión </w:t>
      </w:r>
      <w:r w:rsidR="00B56150" w:rsidRPr="00B56150">
        <w:rPr>
          <w:rFonts w:ascii="Times New Roman" w:hAnsi="Times New Roman"/>
          <w:b w:val="0"/>
          <w:sz w:val="24"/>
          <w:szCs w:val="24"/>
        </w:rPr>
        <w:t>Community Edition</w:t>
      </w:r>
      <w:r w:rsidR="00B56150">
        <w:rPr>
          <w:rFonts w:ascii="Arial" w:hAnsi="Arial" w:cs="Arial"/>
        </w:rPr>
        <w:t xml:space="preserve"> </w:t>
      </w:r>
      <w:r w:rsidR="00087B69">
        <w:rPr>
          <w:rFonts w:ascii="Times New Roman" w:hAnsi="Times New Roman"/>
          <w:b w:val="0"/>
          <w:sz w:val="24"/>
          <w:szCs w:val="24"/>
        </w:rPr>
        <w:t xml:space="preserve">de entre las diferentes opciones de CRM disponibles en la web, </w:t>
      </w:r>
      <w:r w:rsidR="00B7447A">
        <w:rPr>
          <w:rFonts w:ascii="Times New Roman" w:hAnsi="Times New Roman"/>
          <w:b w:val="0"/>
          <w:sz w:val="24"/>
          <w:szCs w:val="24"/>
        </w:rPr>
        <w:t>por sus</w:t>
      </w:r>
      <w:r w:rsidR="00087B69">
        <w:rPr>
          <w:rFonts w:ascii="Times New Roman" w:hAnsi="Times New Roman"/>
          <w:b w:val="0"/>
          <w:sz w:val="24"/>
          <w:szCs w:val="24"/>
        </w:rPr>
        <w:t xml:space="preserve"> excel</w:t>
      </w:r>
      <w:r w:rsidR="00B7447A">
        <w:rPr>
          <w:rFonts w:ascii="Times New Roman" w:hAnsi="Times New Roman"/>
          <w:b w:val="0"/>
          <w:sz w:val="24"/>
          <w:szCs w:val="24"/>
        </w:rPr>
        <w:t>entes características como</w:t>
      </w:r>
      <w:r w:rsidR="00087B69">
        <w:rPr>
          <w:rFonts w:ascii="Times New Roman" w:hAnsi="Times New Roman"/>
          <w:b w:val="0"/>
          <w:sz w:val="24"/>
          <w:szCs w:val="24"/>
        </w:rPr>
        <w:t xml:space="preserve"> la posibilidad d</w:t>
      </w:r>
      <w:r w:rsidR="00B7447A">
        <w:rPr>
          <w:rFonts w:ascii="Times New Roman" w:hAnsi="Times New Roman"/>
          <w:b w:val="0"/>
          <w:sz w:val="24"/>
          <w:szCs w:val="24"/>
        </w:rPr>
        <w:t>e integrarse con Astersik. Ademá</w:t>
      </w:r>
      <w:r w:rsidR="00087B69">
        <w:rPr>
          <w:rFonts w:ascii="Times New Roman" w:hAnsi="Times New Roman"/>
          <w:b w:val="0"/>
          <w:sz w:val="24"/>
          <w:szCs w:val="24"/>
        </w:rPr>
        <w:t>s SugarCRM Community Edition forma parte de los paquetes de software incluidos en la distribución de Linux Elastix desarrollado por la empresa ecuatoriana Palo Santo.</w:t>
      </w:r>
    </w:p>
    <w:p w:rsidR="009161C5" w:rsidRDefault="009161C5" w:rsidP="004F2D6A">
      <w:pPr>
        <w:pStyle w:val="Textoindependiente"/>
        <w:spacing w:before="40" w:line="480" w:lineRule="auto"/>
        <w:jc w:val="both"/>
        <w:rPr>
          <w:rFonts w:ascii="Times New Roman" w:hAnsi="Times New Roman"/>
          <w:b/>
          <w:bCs/>
          <w:sz w:val="36"/>
          <w:szCs w:val="36"/>
          <w:u w:val="single"/>
        </w:rPr>
      </w:pPr>
    </w:p>
    <w:p w:rsidR="0049718E" w:rsidRDefault="0049718E" w:rsidP="0049718E">
      <w:pPr>
        <w:pStyle w:val="Textoindependiente"/>
        <w:spacing w:before="40" w:line="480" w:lineRule="auto"/>
        <w:rPr>
          <w:rFonts w:ascii="Times New Roman" w:hAnsi="Times New Roman"/>
          <w:b/>
          <w:bCs/>
          <w:sz w:val="36"/>
          <w:szCs w:val="36"/>
          <w:u w:val="single"/>
        </w:rPr>
      </w:pPr>
    </w:p>
    <w:p w:rsidR="0049718E" w:rsidRDefault="0049718E" w:rsidP="0049718E">
      <w:pPr>
        <w:pStyle w:val="Textoindependiente"/>
        <w:spacing w:before="40" w:line="480" w:lineRule="auto"/>
        <w:rPr>
          <w:rFonts w:ascii="Times New Roman" w:hAnsi="Times New Roman"/>
          <w:b/>
          <w:bCs/>
          <w:sz w:val="36"/>
          <w:szCs w:val="36"/>
          <w:u w:val="single"/>
        </w:rPr>
      </w:pPr>
    </w:p>
    <w:p w:rsidR="00566235" w:rsidRDefault="00566235" w:rsidP="0049718E">
      <w:pPr>
        <w:pStyle w:val="Textoindependiente"/>
        <w:spacing w:before="40" w:line="480" w:lineRule="auto"/>
        <w:rPr>
          <w:rFonts w:ascii="Times New Roman" w:hAnsi="Times New Roman"/>
          <w:b/>
          <w:bCs/>
          <w:sz w:val="36"/>
          <w:szCs w:val="36"/>
          <w:u w:val="single"/>
        </w:rPr>
      </w:pPr>
    </w:p>
    <w:p w:rsidR="009042B6" w:rsidRDefault="00B7447A" w:rsidP="009042B6">
      <w:pPr>
        <w:pStyle w:val="Textoindependiente"/>
        <w:spacing w:before="40" w:line="480" w:lineRule="auto"/>
        <w:jc w:val="center"/>
        <w:rPr>
          <w:rFonts w:ascii="Times New Roman" w:hAnsi="Times New Roman"/>
          <w:b/>
          <w:bCs/>
          <w:sz w:val="36"/>
          <w:szCs w:val="36"/>
          <w:u w:val="single"/>
        </w:rPr>
      </w:pPr>
      <w:r>
        <w:rPr>
          <w:rFonts w:ascii="Times New Roman" w:hAnsi="Times New Roman"/>
          <w:b/>
          <w:bCs/>
          <w:sz w:val="36"/>
          <w:szCs w:val="36"/>
          <w:u w:val="single"/>
        </w:rPr>
        <w:t>CAPÍ</w:t>
      </w:r>
      <w:r w:rsidR="009042B6">
        <w:rPr>
          <w:rFonts w:ascii="Times New Roman" w:hAnsi="Times New Roman"/>
          <w:b/>
          <w:bCs/>
          <w:sz w:val="36"/>
          <w:szCs w:val="36"/>
          <w:u w:val="single"/>
        </w:rPr>
        <w:t>TULO III</w:t>
      </w:r>
    </w:p>
    <w:p w:rsidR="009042B6" w:rsidRDefault="009042B6" w:rsidP="009042B6">
      <w:pPr>
        <w:pStyle w:val="Textoindependiente"/>
        <w:spacing w:before="40" w:line="480" w:lineRule="auto"/>
        <w:jc w:val="center"/>
        <w:rPr>
          <w:rFonts w:ascii="Times New Roman" w:hAnsi="Times New Roman"/>
          <w:b/>
          <w:bCs/>
          <w:sz w:val="36"/>
          <w:szCs w:val="36"/>
          <w:u w:val="single"/>
        </w:rPr>
      </w:pPr>
    </w:p>
    <w:p w:rsidR="009042B6" w:rsidRDefault="00B7447A" w:rsidP="009042B6">
      <w:pPr>
        <w:pStyle w:val="Textoindependiente"/>
        <w:spacing w:before="40" w:line="480" w:lineRule="auto"/>
        <w:jc w:val="center"/>
        <w:outlineLvl w:val="0"/>
        <w:rPr>
          <w:rFonts w:ascii="Times New Roman" w:hAnsi="Times New Roman"/>
          <w:b/>
          <w:bCs/>
          <w:sz w:val="36"/>
          <w:szCs w:val="36"/>
          <w:u w:val="single"/>
        </w:rPr>
      </w:pPr>
      <w:bookmarkStart w:id="93" w:name="_Toc244011264"/>
      <w:bookmarkStart w:id="94" w:name="_Toc247558897"/>
      <w:r>
        <w:rPr>
          <w:rFonts w:ascii="Times New Roman" w:hAnsi="Times New Roman"/>
          <w:b/>
          <w:bCs/>
          <w:sz w:val="36"/>
          <w:szCs w:val="36"/>
          <w:u w:val="single"/>
        </w:rPr>
        <w:t>IMPLEMENTACIÓ</w:t>
      </w:r>
      <w:r w:rsidR="009042B6">
        <w:rPr>
          <w:rFonts w:ascii="Times New Roman" w:hAnsi="Times New Roman"/>
          <w:b/>
          <w:bCs/>
          <w:sz w:val="36"/>
          <w:szCs w:val="36"/>
          <w:u w:val="single"/>
        </w:rPr>
        <w:t>N DEL PROYECTO</w:t>
      </w:r>
      <w:bookmarkEnd w:id="93"/>
      <w:bookmarkEnd w:id="94"/>
    </w:p>
    <w:p w:rsidR="009042B6" w:rsidRDefault="009042B6" w:rsidP="009042B6">
      <w:pPr>
        <w:pStyle w:val="Textoindependiente"/>
        <w:spacing w:before="40" w:line="480" w:lineRule="auto"/>
        <w:jc w:val="both"/>
        <w:rPr>
          <w:rFonts w:ascii="Times New Roman" w:hAnsi="Times New Roman"/>
          <w:b/>
          <w:bCs/>
        </w:rPr>
      </w:pPr>
    </w:p>
    <w:p w:rsidR="009042B6" w:rsidRDefault="009042B6" w:rsidP="009042B6">
      <w:pPr>
        <w:pStyle w:val="Textoindependiente"/>
        <w:spacing w:before="40" w:line="480" w:lineRule="auto"/>
        <w:jc w:val="both"/>
        <w:outlineLvl w:val="1"/>
        <w:rPr>
          <w:rFonts w:ascii="Times New Roman" w:hAnsi="Times New Roman"/>
          <w:b/>
          <w:bCs/>
        </w:rPr>
      </w:pPr>
      <w:bookmarkStart w:id="95" w:name="_Toc244011265"/>
      <w:bookmarkStart w:id="96" w:name="_Toc247558898"/>
      <w:r>
        <w:rPr>
          <w:rFonts w:ascii="Times New Roman" w:hAnsi="Times New Roman"/>
          <w:b/>
          <w:bCs/>
        </w:rPr>
        <w:t>3.1</w:t>
      </w:r>
      <w:r>
        <w:rPr>
          <w:rFonts w:ascii="Times New Roman" w:hAnsi="Times New Roman"/>
          <w:b/>
          <w:bCs/>
        </w:rPr>
        <w:tab/>
        <w:t>REQUERIMIENTOS MINIMOS DE HARDWARE Y SOFTWARE</w:t>
      </w:r>
      <w:r w:rsidRPr="00866876">
        <w:rPr>
          <w:rFonts w:ascii="Times New Roman" w:hAnsi="Times New Roman"/>
          <w:b/>
          <w:bCs/>
        </w:rPr>
        <w:t>.</w:t>
      </w:r>
      <w:bookmarkEnd w:id="95"/>
      <w:bookmarkEnd w:id="96"/>
    </w:p>
    <w:p w:rsidR="009042B6" w:rsidRDefault="009042B6" w:rsidP="009042B6">
      <w:pPr>
        <w:pStyle w:val="Textoindependiente"/>
        <w:spacing w:before="40" w:line="480" w:lineRule="auto"/>
        <w:jc w:val="both"/>
        <w:rPr>
          <w:rFonts w:ascii="Times New Roman" w:hAnsi="Times New Roman"/>
          <w:b/>
          <w:bCs/>
        </w:rPr>
      </w:pPr>
    </w:p>
    <w:p w:rsidR="009042B6" w:rsidRDefault="009042B6" w:rsidP="009042B6">
      <w:pPr>
        <w:pStyle w:val="Textoindependiente"/>
        <w:spacing w:before="40" w:line="480" w:lineRule="auto"/>
        <w:ind w:left="705"/>
        <w:jc w:val="both"/>
        <w:rPr>
          <w:rFonts w:ascii="Times New Roman" w:hAnsi="Times New Roman"/>
          <w:bCs/>
        </w:rPr>
      </w:pPr>
      <w:r>
        <w:rPr>
          <w:rFonts w:ascii="Times New Roman" w:hAnsi="Times New Roman"/>
          <w:bCs/>
        </w:rPr>
        <w:t xml:space="preserve">Para comenzar indicaremos cuales son algunas de las herramientas importantes en lo que tiene que ver con Hardware y Software que nos permitirán un buen funcionamiento y desenvolvimiento de nuestro objetivo que es </w:t>
      </w:r>
      <w:r w:rsidR="00B7447A">
        <w:rPr>
          <w:rFonts w:ascii="Times New Roman" w:hAnsi="Times New Roman"/>
          <w:bCs/>
        </w:rPr>
        <w:t xml:space="preserve">el de integrar el Sugar CRM y </w:t>
      </w:r>
      <w:r>
        <w:rPr>
          <w:rFonts w:ascii="Times New Roman" w:hAnsi="Times New Roman"/>
          <w:bCs/>
        </w:rPr>
        <w:t>Asterisk.</w:t>
      </w:r>
    </w:p>
    <w:p w:rsidR="009042B6" w:rsidRPr="004A118C" w:rsidRDefault="009042B6" w:rsidP="009042B6">
      <w:pPr>
        <w:pStyle w:val="Textoindependiente"/>
        <w:spacing w:before="40" w:line="480" w:lineRule="auto"/>
        <w:ind w:left="705"/>
        <w:jc w:val="both"/>
        <w:rPr>
          <w:rFonts w:ascii="Times New Roman" w:hAnsi="Times New Roman"/>
          <w:bCs/>
        </w:rPr>
      </w:pPr>
    </w:p>
    <w:p w:rsidR="009042B6" w:rsidRDefault="009042B6" w:rsidP="009042B6">
      <w:pPr>
        <w:pStyle w:val="Textoindependiente"/>
        <w:numPr>
          <w:ilvl w:val="2"/>
          <w:numId w:val="20"/>
        </w:numPr>
        <w:spacing w:before="40" w:line="480" w:lineRule="auto"/>
        <w:jc w:val="both"/>
        <w:outlineLvl w:val="2"/>
        <w:rPr>
          <w:rFonts w:ascii="Times New Roman" w:hAnsi="Times New Roman"/>
          <w:b/>
          <w:caps/>
          <w:kern w:val="24"/>
        </w:rPr>
      </w:pPr>
      <w:bookmarkStart w:id="97" w:name="_Toc244011266"/>
      <w:bookmarkStart w:id="98" w:name="_Toc247558899"/>
      <w:r w:rsidRPr="005862BF">
        <w:rPr>
          <w:rFonts w:ascii="Times New Roman" w:hAnsi="Times New Roman"/>
          <w:b/>
          <w:caps/>
          <w:kern w:val="24"/>
        </w:rPr>
        <w:t>Hardware</w:t>
      </w:r>
      <w:bookmarkEnd w:id="97"/>
      <w:bookmarkEnd w:id="98"/>
    </w:p>
    <w:p w:rsidR="009042B6" w:rsidRPr="00FA2A43" w:rsidRDefault="009042B6" w:rsidP="009042B6">
      <w:pPr>
        <w:pStyle w:val="Textoindependiente"/>
        <w:spacing w:before="40" w:line="480" w:lineRule="auto"/>
        <w:jc w:val="both"/>
        <w:outlineLvl w:val="2"/>
        <w:rPr>
          <w:rFonts w:ascii="Times New Roman" w:hAnsi="Times New Roman"/>
          <w:b/>
          <w:caps/>
          <w:kern w:val="24"/>
        </w:rPr>
      </w:pPr>
    </w:p>
    <w:p w:rsidR="009042B6" w:rsidRPr="00DF14E4" w:rsidRDefault="009042B6" w:rsidP="009042B6">
      <w:pPr>
        <w:spacing w:line="480" w:lineRule="auto"/>
        <w:ind w:left="708"/>
        <w:jc w:val="both"/>
        <w:rPr>
          <w:rFonts w:ascii="Times New Roman" w:hAnsi="Times New Roman"/>
          <w:kern w:val="24"/>
        </w:rPr>
      </w:pPr>
      <w:r>
        <w:rPr>
          <w:rFonts w:ascii="Times New Roman" w:hAnsi="Times New Roman"/>
          <w:kern w:val="24"/>
        </w:rPr>
        <w:t>Estas son</w:t>
      </w:r>
      <w:r w:rsidRPr="00DF14E4">
        <w:rPr>
          <w:rFonts w:ascii="Times New Roman" w:hAnsi="Times New Roman"/>
          <w:kern w:val="24"/>
        </w:rPr>
        <w:t xml:space="preserve"> las características</w:t>
      </w:r>
      <w:r>
        <w:rPr>
          <w:rFonts w:ascii="Times New Roman" w:hAnsi="Times New Roman"/>
          <w:kern w:val="24"/>
        </w:rPr>
        <w:t xml:space="preserve"> mí</w:t>
      </w:r>
      <w:r w:rsidRPr="00DF14E4">
        <w:rPr>
          <w:rFonts w:ascii="Times New Roman" w:hAnsi="Times New Roman"/>
          <w:kern w:val="24"/>
        </w:rPr>
        <w:t>nimas que debe tener nuestro</w:t>
      </w:r>
      <w:r>
        <w:rPr>
          <w:rFonts w:ascii="Times New Roman" w:hAnsi="Times New Roman"/>
          <w:kern w:val="24"/>
        </w:rPr>
        <w:t xml:space="preserve"> servidor web corriendo </w:t>
      </w:r>
      <w:r w:rsidRPr="00DF14E4">
        <w:rPr>
          <w:rFonts w:ascii="Times New Roman" w:hAnsi="Times New Roman"/>
          <w:kern w:val="24"/>
        </w:rPr>
        <w:t>Sugar</w:t>
      </w:r>
      <w:r>
        <w:rPr>
          <w:rFonts w:ascii="Times New Roman" w:hAnsi="Times New Roman"/>
          <w:kern w:val="24"/>
        </w:rPr>
        <w:t xml:space="preserve"> CRM</w:t>
      </w:r>
      <w:r w:rsidRPr="00DF14E4">
        <w:rPr>
          <w:rFonts w:ascii="Times New Roman" w:hAnsi="Times New Roman"/>
          <w:kern w:val="24"/>
        </w:rPr>
        <w:t xml:space="preserve"> para </w:t>
      </w:r>
      <w:r>
        <w:rPr>
          <w:rFonts w:ascii="Times New Roman" w:hAnsi="Times New Roman"/>
          <w:kern w:val="24"/>
        </w:rPr>
        <w:t>obtener</w:t>
      </w:r>
      <w:r w:rsidRPr="00DF14E4">
        <w:rPr>
          <w:rFonts w:ascii="Times New Roman" w:hAnsi="Times New Roman"/>
          <w:kern w:val="24"/>
        </w:rPr>
        <w:t xml:space="preserve"> un excelente </w:t>
      </w:r>
      <w:r>
        <w:rPr>
          <w:rFonts w:ascii="Times New Roman" w:hAnsi="Times New Roman"/>
          <w:kern w:val="24"/>
        </w:rPr>
        <w:t>rendimiento</w:t>
      </w:r>
      <w:r w:rsidRPr="00DF14E4">
        <w:rPr>
          <w:rFonts w:ascii="Times New Roman" w:hAnsi="Times New Roman"/>
          <w:kern w:val="24"/>
        </w:rPr>
        <w:t>.</w:t>
      </w:r>
    </w:p>
    <w:p w:rsidR="009042B6" w:rsidRPr="00DF14E4" w:rsidRDefault="009042B6" w:rsidP="009042B6">
      <w:pPr>
        <w:spacing w:line="480" w:lineRule="auto"/>
        <w:jc w:val="both"/>
        <w:rPr>
          <w:kern w:val="24"/>
        </w:rPr>
      </w:pPr>
    </w:p>
    <w:p w:rsidR="009042B6" w:rsidRPr="00866876" w:rsidRDefault="009042B6" w:rsidP="009042B6">
      <w:pPr>
        <w:pStyle w:val="Textoindependiente"/>
        <w:numPr>
          <w:ilvl w:val="0"/>
          <w:numId w:val="3"/>
        </w:numPr>
        <w:spacing w:before="40" w:line="480" w:lineRule="auto"/>
        <w:jc w:val="both"/>
        <w:rPr>
          <w:rFonts w:ascii="Times New Roman" w:hAnsi="Times New Roman"/>
        </w:rPr>
      </w:pPr>
      <w:r w:rsidRPr="00866876">
        <w:rPr>
          <w:rFonts w:ascii="Times New Roman" w:hAnsi="Times New Roman"/>
        </w:rPr>
        <w:t xml:space="preserve">Computador Pentium III </w:t>
      </w:r>
      <w:r w:rsidR="00EF7AAC">
        <w:rPr>
          <w:rFonts w:ascii="Times New Roman" w:hAnsi="Times New Roman"/>
        </w:rPr>
        <w:t xml:space="preserve"> 500Mhz </w:t>
      </w:r>
      <w:r w:rsidRPr="00866876">
        <w:rPr>
          <w:rFonts w:ascii="Times New Roman" w:hAnsi="Times New Roman"/>
        </w:rPr>
        <w:t>o similares AMD.</w:t>
      </w:r>
    </w:p>
    <w:p w:rsidR="009042B6" w:rsidRPr="00866876" w:rsidRDefault="009042B6" w:rsidP="009042B6">
      <w:pPr>
        <w:pStyle w:val="Textoindependiente"/>
        <w:numPr>
          <w:ilvl w:val="0"/>
          <w:numId w:val="3"/>
        </w:numPr>
        <w:spacing w:before="40" w:line="480" w:lineRule="auto"/>
        <w:jc w:val="both"/>
        <w:rPr>
          <w:rFonts w:ascii="Times New Roman" w:hAnsi="Times New Roman"/>
        </w:rPr>
      </w:pPr>
      <w:r w:rsidRPr="00866876">
        <w:rPr>
          <w:rFonts w:ascii="Times New Roman" w:hAnsi="Times New Roman"/>
        </w:rPr>
        <w:t>Memoria RAM de 128Mb.</w:t>
      </w:r>
    </w:p>
    <w:p w:rsidR="009042B6" w:rsidRPr="00866876" w:rsidRDefault="009042B6" w:rsidP="009042B6">
      <w:pPr>
        <w:pStyle w:val="Textoindependiente"/>
        <w:numPr>
          <w:ilvl w:val="0"/>
          <w:numId w:val="3"/>
        </w:numPr>
        <w:spacing w:before="40" w:line="480" w:lineRule="auto"/>
        <w:jc w:val="both"/>
        <w:rPr>
          <w:rFonts w:ascii="Times New Roman" w:hAnsi="Times New Roman"/>
        </w:rPr>
      </w:pPr>
      <w:r w:rsidRPr="00866876">
        <w:rPr>
          <w:rFonts w:ascii="Times New Roman" w:hAnsi="Times New Roman"/>
        </w:rPr>
        <w:t>Disco Duro de 10Gb.</w:t>
      </w:r>
    </w:p>
    <w:p w:rsidR="009042B6" w:rsidRDefault="009042B6" w:rsidP="009042B6">
      <w:pPr>
        <w:pStyle w:val="Textoindependiente"/>
        <w:numPr>
          <w:ilvl w:val="0"/>
          <w:numId w:val="3"/>
        </w:numPr>
        <w:spacing w:before="40" w:line="480" w:lineRule="auto"/>
        <w:jc w:val="both"/>
        <w:rPr>
          <w:rFonts w:ascii="Times New Roman" w:hAnsi="Times New Roman"/>
        </w:rPr>
      </w:pPr>
      <w:r>
        <w:rPr>
          <w:rFonts w:ascii="Times New Roman" w:hAnsi="Times New Roman"/>
        </w:rPr>
        <w:t>1 Tarjeta</w:t>
      </w:r>
      <w:r w:rsidRPr="00866876">
        <w:rPr>
          <w:rFonts w:ascii="Times New Roman" w:hAnsi="Times New Roman"/>
        </w:rPr>
        <w:t xml:space="preserve"> de Red Ethernet/FastEthernet</w:t>
      </w:r>
    </w:p>
    <w:p w:rsidR="009042B6" w:rsidRPr="00FA2A43" w:rsidRDefault="009042B6" w:rsidP="009042B6">
      <w:pPr>
        <w:pStyle w:val="Textoindependiente"/>
        <w:spacing w:before="40" w:line="480" w:lineRule="auto"/>
        <w:ind w:left="1440"/>
        <w:jc w:val="both"/>
        <w:rPr>
          <w:rFonts w:ascii="Times New Roman" w:hAnsi="Times New Roman"/>
        </w:rPr>
      </w:pPr>
    </w:p>
    <w:p w:rsidR="009042B6" w:rsidRPr="005B46AF" w:rsidRDefault="009042B6" w:rsidP="009042B6">
      <w:pPr>
        <w:pStyle w:val="Textoindependiente"/>
        <w:numPr>
          <w:ilvl w:val="2"/>
          <w:numId w:val="20"/>
        </w:numPr>
        <w:spacing w:before="40" w:line="480" w:lineRule="auto"/>
        <w:jc w:val="both"/>
        <w:outlineLvl w:val="2"/>
        <w:rPr>
          <w:rFonts w:ascii="Times New Roman" w:hAnsi="Times New Roman"/>
          <w:caps/>
          <w:kern w:val="24"/>
        </w:rPr>
      </w:pPr>
      <w:bookmarkStart w:id="99" w:name="_Toc244011267"/>
      <w:bookmarkStart w:id="100" w:name="_Toc247558900"/>
      <w:r w:rsidRPr="005862BF">
        <w:rPr>
          <w:rFonts w:ascii="Times New Roman" w:hAnsi="Times New Roman"/>
          <w:b/>
          <w:caps/>
          <w:kern w:val="24"/>
        </w:rPr>
        <w:t>Software</w:t>
      </w:r>
      <w:bookmarkEnd w:id="99"/>
      <w:bookmarkEnd w:id="100"/>
    </w:p>
    <w:p w:rsidR="005B46AF" w:rsidRPr="005862BF" w:rsidRDefault="005B46AF" w:rsidP="005B46AF">
      <w:pPr>
        <w:pStyle w:val="Textoindependiente"/>
        <w:spacing w:before="40" w:line="480" w:lineRule="auto"/>
        <w:ind w:left="1428"/>
        <w:jc w:val="both"/>
        <w:outlineLvl w:val="2"/>
        <w:rPr>
          <w:rFonts w:ascii="Times New Roman" w:hAnsi="Times New Roman"/>
          <w:caps/>
          <w:kern w:val="24"/>
        </w:rPr>
      </w:pPr>
    </w:p>
    <w:p w:rsidR="009042B6" w:rsidRDefault="009042B6" w:rsidP="009042B6">
      <w:pPr>
        <w:pStyle w:val="Textoindependiente"/>
        <w:spacing w:before="40" w:line="480" w:lineRule="auto"/>
        <w:ind w:left="1080"/>
        <w:jc w:val="both"/>
        <w:rPr>
          <w:rFonts w:ascii="Times New Roman" w:hAnsi="Times New Roman"/>
        </w:rPr>
      </w:pPr>
      <w:r>
        <w:rPr>
          <w:rFonts w:ascii="Times New Roman" w:hAnsi="Times New Roman"/>
        </w:rPr>
        <w:t>A nivel de software los siguientes componentes deben estar instalados en el servidor donde será alojado el CRM:</w:t>
      </w:r>
    </w:p>
    <w:p w:rsidR="009042B6" w:rsidRPr="00866876" w:rsidRDefault="009042B6" w:rsidP="009042B6">
      <w:pPr>
        <w:pStyle w:val="Textoindependiente"/>
        <w:spacing w:before="40" w:line="480" w:lineRule="auto"/>
        <w:ind w:left="1080"/>
        <w:jc w:val="both"/>
        <w:rPr>
          <w:rFonts w:ascii="Times New Roman" w:hAnsi="Times New Roman"/>
        </w:rPr>
      </w:pPr>
    </w:p>
    <w:p w:rsidR="009042B6" w:rsidRDefault="009042B6" w:rsidP="009042B6">
      <w:pPr>
        <w:pStyle w:val="Textoindependiente"/>
        <w:numPr>
          <w:ilvl w:val="0"/>
          <w:numId w:val="3"/>
        </w:numPr>
        <w:spacing w:before="40" w:line="480" w:lineRule="auto"/>
        <w:jc w:val="both"/>
        <w:rPr>
          <w:rFonts w:ascii="Times New Roman" w:hAnsi="Times New Roman"/>
          <w:b/>
        </w:rPr>
      </w:pPr>
      <w:r>
        <w:rPr>
          <w:rFonts w:ascii="Times New Roman" w:hAnsi="Times New Roman"/>
          <w:b/>
        </w:rPr>
        <w:t>Sistema Operativo</w:t>
      </w:r>
    </w:p>
    <w:p w:rsidR="009042B6" w:rsidRDefault="009042B6" w:rsidP="009042B6">
      <w:pPr>
        <w:pStyle w:val="Textoindependiente"/>
        <w:spacing w:before="40" w:line="480" w:lineRule="auto"/>
        <w:ind w:left="1440"/>
        <w:jc w:val="both"/>
        <w:rPr>
          <w:rFonts w:ascii="Times New Roman" w:hAnsi="Times New Roman"/>
        </w:rPr>
      </w:pPr>
      <w:r>
        <w:rPr>
          <w:rFonts w:ascii="Times New Roman" w:hAnsi="Times New Roman"/>
        </w:rPr>
        <w:t>Se puede utilizar cualquier distribución Linux existente. Para nuestro proyecto usamos CentOS v.5.3.</w:t>
      </w:r>
    </w:p>
    <w:p w:rsidR="009042B6" w:rsidRPr="00BF1F63" w:rsidRDefault="009042B6" w:rsidP="009042B6">
      <w:pPr>
        <w:pStyle w:val="Textoindependiente"/>
        <w:spacing w:before="40" w:line="480" w:lineRule="auto"/>
        <w:ind w:left="1440"/>
        <w:jc w:val="both"/>
        <w:rPr>
          <w:rFonts w:ascii="Times New Roman" w:hAnsi="Times New Roman"/>
        </w:rPr>
      </w:pPr>
    </w:p>
    <w:p w:rsidR="009042B6" w:rsidRDefault="009042B6" w:rsidP="009042B6">
      <w:pPr>
        <w:pStyle w:val="Textoindependiente"/>
        <w:numPr>
          <w:ilvl w:val="0"/>
          <w:numId w:val="3"/>
        </w:numPr>
        <w:spacing w:before="40" w:line="480" w:lineRule="auto"/>
        <w:jc w:val="both"/>
        <w:rPr>
          <w:rFonts w:ascii="Times New Roman" w:hAnsi="Times New Roman"/>
          <w:b/>
        </w:rPr>
      </w:pPr>
      <w:r>
        <w:rPr>
          <w:rFonts w:ascii="Times New Roman" w:hAnsi="Times New Roman"/>
          <w:b/>
        </w:rPr>
        <w:t>Base de datos</w:t>
      </w:r>
    </w:p>
    <w:p w:rsidR="009042B6" w:rsidRDefault="009042B6" w:rsidP="009042B6">
      <w:pPr>
        <w:pStyle w:val="Textoindependiente"/>
        <w:spacing w:before="40" w:line="480" w:lineRule="auto"/>
        <w:ind w:left="1440"/>
        <w:jc w:val="both"/>
        <w:rPr>
          <w:rFonts w:ascii="Times New Roman" w:hAnsi="Times New Roman"/>
        </w:rPr>
      </w:pPr>
      <w:r>
        <w:rPr>
          <w:rFonts w:ascii="Times New Roman" w:hAnsi="Times New Roman"/>
        </w:rPr>
        <w:t xml:space="preserve">Nos permitirá almacenar toda la información de contactos y otros datos para el funcionamiento de Sugar. Usaremos como base de datos MySql v.5.0.45 pero se puede usar cualquier otra ya que Sugar es </w:t>
      </w:r>
      <w:r>
        <w:rPr>
          <w:rFonts w:ascii="Times New Roman" w:hAnsi="Times New Roman"/>
        </w:rPr>
        <w:lastRenderedPageBreak/>
        <w:t>compatible con una gran variedad.</w:t>
      </w:r>
    </w:p>
    <w:p w:rsidR="009042B6" w:rsidRPr="001B3C0C" w:rsidRDefault="009042B6" w:rsidP="005B46AF">
      <w:pPr>
        <w:pStyle w:val="Textoindependiente"/>
        <w:spacing w:before="40" w:line="480" w:lineRule="auto"/>
        <w:jc w:val="both"/>
        <w:rPr>
          <w:rFonts w:ascii="Times New Roman" w:hAnsi="Times New Roman"/>
        </w:rPr>
      </w:pPr>
    </w:p>
    <w:p w:rsidR="009042B6" w:rsidRDefault="009042B6" w:rsidP="009042B6">
      <w:pPr>
        <w:pStyle w:val="Textoindependiente"/>
        <w:numPr>
          <w:ilvl w:val="0"/>
          <w:numId w:val="3"/>
        </w:numPr>
        <w:spacing w:before="40" w:line="480" w:lineRule="auto"/>
        <w:jc w:val="both"/>
        <w:rPr>
          <w:rFonts w:ascii="Times New Roman" w:hAnsi="Times New Roman"/>
          <w:b/>
        </w:rPr>
      </w:pPr>
      <w:r w:rsidRPr="001B3C0C">
        <w:rPr>
          <w:rFonts w:ascii="Times New Roman" w:hAnsi="Times New Roman"/>
          <w:b/>
        </w:rPr>
        <w:t>Servidor Web</w:t>
      </w:r>
    </w:p>
    <w:p w:rsidR="009042B6" w:rsidRDefault="009042B6" w:rsidP="009042B6">
      <w:pPr>
        <w:pStyle w:val="Textoindependiente"/>
        <w:spacing w:before="40" w:line="480" w:lineRule="auto"/>
        <w:ind w:left="1440"/>
        <w:jc w:val="both"/>
        <w:rPr>
          <w:rFonts w:ascii="Times New Roman" w:hAnsi="Times New Roman"/>
        </w:rPr>
      </w:pPr>
      <w:r>
        <w:rPr>
          <w:rFonts w:ascii="Times New Roman" w:hAnsi="Times New Roman"/>
        </w:rPr>
        <w:t>Usado para alojar y publicar páginas web,  las mismas que serán la interfaz grafica de nuestro sistema. Para esto usaremos Apache versión 2.2.3.</w:t>
      </w:r>
    </w:p>
    <w:p w:rsidR="009042B6" w:rsidRPr="001B3C0C" w:rsidRDefault="009042B6" w:rsidP="009042B6">
      <w:pPr>
        <w:pStyle w:val="Textoindependiente"/>
        <w:spacing w:before="40" w:line="480" w:lineRule="auto"/>
        <w:ind w:left="1440"/>
        <w:jc w:val="both"/>
        <w:rPr>
          <w:rFonts w:ascii="Times New Roman" w:hAnsi="Times New Roman"/>
        </w:rPr>
      </w:pPr>
    </w:p>
    <w:p w:rsidR="009042B6" w:rsidRDefault="009042B6" w:rsidP="009042B6">
      <w:pPr>
        <w:pStyle w:val="Textoindependiente"/>
        <w:numPr>
          <w:ilvl w:val="0"/>
          <w:numId w:val="3"/>
        </w:numPr>
        <w:spacing w:before="40" w:line="480" w:lineRule="auto"/>
        <w:jc w:val="both"/>
        <w:rPr>
          <w:rFonts w:ascii="Times New Roman" w:hAnsi="Times New Roman"/>
          <w:b/>
        </w:rPr>
      </w:pPr>
      <w:r w:rsidRPr="00AD60AE">
        <w:rPr>
          <w:rFonts w:ascii="Times New Roman" w:hAnsi="Times New Roman"/>
          <w:b/>
        </w:rPr>
        <w:t>Lenguaje de programación</w:t>
      </w:r>
    </w:p>
    <w:p w:rsidR="009042B6" w:rsidRPr="00AD60AE" w:rsidRDefault="009042B6" w:rsidP="009042B6">
      <w:pPr>
        <w:pStyle w:val="Textoindependiente"/>
        <w:spacing w:before="40" w:line="480" w:lineRule="auto"/>
        <w:ind w:left="1440"/>
        <w:jc w:val="both"/>
        <w:rPr>
          <w:rFonts w:ascii="Times New Roman" w:hAnsi="Times New Roman"/>
        </w:rPr>
      </w:pPr>
      <w:r>
        <w:rPr>
          <w:rFonts w:ascii="Times New Roman" w:hAnsi="Times New Roman"/>
        </w:rPr>
        <w:t>Sugar está basado en el lenguaje php por lo que necesita nuestro servidor tener un intérprete. Para lo cual instalamos la versión de PHP 5.1.6.</w:t>
      </w:r>
    </w:p>
    <w:p w:rsidR="009042B6" w:rsidRPr="00866876" w:rsidRDefault="009042B6" w:rsidP="009042B6">
      <w:pPr>
        <w:pStyle w:val="Textoindependiente"/>
        <w:spacing w:before="40" w:line="480" w:lineRule="auto"/>
        <w:jc w:val="both"/>
        <w:rPr>
          <w:rFonts w:ascii="Times New Roman" w:hAnsi="Times New Roman"/>
        </w:rPr>
      </w:pPr>
    </w:p>
    <w:p w:rsidR="009042B6" w:rsidRDefault="009042B6" w:rsidP="009042B6">
      <w:pPr>
        <w:pStyle w:val="Textoindependiente"/>
        <w:numPr>
          <w:ilvl w:val="1"/>
          <w:numId w:val="20"/>
        </w:numPr>
        <w:spacing w:before="40" w:line="480" w:lineRule="auto"/>
        <w:jc w:val="both"/>
        <w:outlineLvl w:val="1"/>
        <w:rPr>
          <w:rFonts w:ascii="Times New Roman" w:hAnsi="Times New Roman"/>
          <w:b/>
          <w:bCs/>
        </w:rPr>
      </w:pPr>
      <w:bookmarkStart w:id="101" w:name="_Toc244011268"/>
      <w:bookmarkStart w:id="102" w:name="_Toc247558901"/>
      <w:r>
        <w:rPr>
          <w:rFonts w:ascii="Times New Roman" w:hAnsi="Times New Roman"/>
          <w:b/>
          <w:bCs/>
        </w:rPr>
        <w:t>GUÍA DE INSTALACIÓN</w:t>
      </w:r>
      <w:bookmarkEnd w:id="101"/>
      <w:bookmarkEnd w:id="102"/>
    </w:p>
    <w:p w:rsidR="009042B6" w:rsidRDefault="009042B6" w:rsidP="009042B6">
      <w:pPr>
        <w:pStyle w:val="Textoindependiente"/>
        <w:spacing w:before="40" w:line="480" w:lineRule="auto"/>
        <w:ind w:left="834"/>
        <w:jc w:val="both"/>
        <w:outlineLvl w:val="1"/>
        <w:rPr>
          <w:rFonts w:ascii="Times New Roman" w:hAnsi="Times New Roman"/>
          <w:b/>
          <w:bCs/>
        </w:rPr>
      </w:pPr>
    </w:p>
    <w:p w:rsidR="009042B6" w:rsidRDefault="009042B6" w:rsidP="009042B6">
      <w:pPr>
        <w:pStyle w:val="Textoindependiente"/>
        <w:spacing w:before="40" w:line="480" w:lineRule="auto"/>
        <w:ind w:left="354" w:firstLine="351"/>
        <w:jc w:val="both"/>
        <w:rPr>
          <w:rFonts w:ascii="Times New Roman" w:hAnsi="Times New Roman"/>
          <w:bCs/>
        </w:rPr>
      </w:pPr>
      <w:r>
        <w:rPr>
          <w:rFonts w:ascii="Times New Roman" w:hAnsi="Times New Roman"/>
          <w:bCs/>
        </w:rPr>
        <w:t>A continuación tenemos los pasos a seguir para completar la instalación del los componentes detallados anteriormente. Es muy importante seguir estas instr</w:t>
      </w:r>
      <w:r w:rsidR="0091582F">
        <w:rPr>
          <w:rFonts w:ascii="Times New Roman" w:hAnsi="Times New Roman"/>
          <w:bCs/>
        </w:rPr>
        <w:t>ucciones para evitar inconvenientes</w:t>
      </w:r>
      <w:r>
        <w:rPr>
          <w:rFonts w:ascii="Times New Roman" w:hAnsi="Times New Roman"/>
          <w:bCs/>
        </w:rPr>
        <w:t xml:space="preserve"> en el transcurso de la instalación [4].</w:t>
      </w:r>
    </w:p>
    <w:p w:rsidR="009042B6" w:rsidRDefault="009042B6" w:rsidP="009042B6">
      <w:pPr>
        <w:pStyle w:val="Textoindependiente"/>
        <w:spacing w:before="40" w:line="480" w:lineRule="auto"/>
        <w:jc w:val="both"/>
        <w:rPr>
          <w:rFonts w:ascii="Times New Roman" w:hAnsi="Times New Roman"/>
          <w:bCs/>
        </w:rPr>
      </w:pPr>
    </w:p>
    <w:p w:rsidR="009042B6" w:rsidRDefault="009042B6" w:rsidP="009042B6">
      <w:pPr>
        <w:pStyle w:val="Textoindependiente"/>
        <w:spacing w:before="40" w:line="480" w:lineRule="auto"/>
        <w:jc w:val="both"/>
        <w:rPr>
          <w:rFonts w:ascii="Times New Roman" w:hAnsi="Times New Roman"/>
          <w:bCs/>
        </w:rPr>
      </w:pPr>
    </w:p>
    <w:p w:rsidR="009042B6" w:rsidRDefault="009042B6" w:rsidP="009042B6">
      <w:pPr>
        <w:pStyle w:val="Textoindependiente"/>
        <w:spacing w:before="40" w:line="480" w:lineRule="auto"/>
        <w:jc w:val="both"/>
        <w:rPr>
          <w:rFonts w:ascii="Times New Roman" w:hAnsi="Times New Roman"/>
          <w:bCs/>
        </w:rPr>
      </w:pPr>
    </w:p>
    <w:p w:rsidR="009042B6" w:rsidRPr="009161C5" w:rsidRDefault="009042B6" w:rsidP="009042B6">
      <w:pPr>
        <w:pStyle w:val="Textoindependiente"/>
        <w:spacing w:before="40" w:line="480" w:lineRule="auto"/>
        <w:jc w:val="both"/>
        <w:rPr>
          <w:rFonts w:ascii="Times New Roman" w:hAnsi="Times New Roman"/>
          <w:bCs/>
        </w:rPr>
      </w:pPr>
    </w:p>
    <w:p w:rsidR="009042B6" w:rsidRDefault="009042B6" w:rsidP="009042B6">
      <w:pPr>
        <w:pStyle w:val="Textoindependiente"/>
        <w:numPr>
          <w:ilvl w:val="2"/>
          <w:numId w:val="20"/>
        </w:numPr>
        <w:spacing w:before="40" w:line="480" w:lineRule="auto"/>
        <w:jc w:val="both"/>
        <w:outlineLvl w:val="2"/>
        <w:rPr>
          <w:rFonts w:ascii="Times New Roman" w:hAnsi="Times New Roman"/>
          <w:b/>
          <w:caps/>
          <w:kern w:val="24"/>
        </w:rPr>
      </w:pPr>
      <w:bookmarkStart w:id="103" w:name="_Toc244011269"/>
      <w:bookmarkStart w:id="104" w:name="_Toc247558902"/>
      <w:r>
        <w:rPr>
          <w:rFonts w:ascii="Times New Roman" w:hAnsi="Times New Roman"/>
          <w:b/>
          <w:caps/>
          <w:kern w:val="24"/>
        </w:rPr>
        <w:t xml:space="preserve">Instalación del </w:t>
      </w:r>
      <w:r w:rsidRPr="008F3FD4">
        <w:rPr>
          <w:rFonts w:ascii="Times New Roman" w:hAnsi="Times New Roman"/>
          <w:b/>
          <w:caps/>
          <w:kern w:val="24"/>
        </w:rPr>
        <w:t>Mysql en el Servidor</w:t>
      </w:r>
      <w:bookmarkEnd w:id="103"/>
      <w:bookmarkEnd w:id="104"/>
    </w:p>
    <w:p w:rsidR="009042B6" w:rsidRDefault="009042B6" w:rsidP="009042B6">
      <w:pPr>
        <w:pStyle w:val="Textoindependiente"/>
        <w:spacing w:before="40" w:line="480" w:lineRule="auto"/>
        <w:ind w:left="1428"/>
        <w:jc w:val="both"/>
        <w:outlineLvl w:val="2"/>
        <w:rPr>
          <w:rFonts w:ascii="Times New Roman" w:hAnsi="Times New Roman"/>
          <w:b/>
          <w:bCs/>
        </w:rPr>
      </w:pPr>
      <w:r w:rsidRPr="008F3FD4">
        <w:rPr>
          <w:rFonts w:ascii="Times New Roman" w:hAnsi="Times New Roman"/>
          <w:caps/>
          <w:kern w:val="24"/>
        </w:rPr>
        <w:t xml:space="preserve"> </w:t>
      </w:r>
    </w:p>
    <w:p w:rsidR="009042B6" w:rsidRDefault="009042B6" w:rsidP="009042B6">
      <w:pPr>
        <w:pStyle w:val="Textoindependiente"/>
        <w:numPr>
          <w:ilvl w:val="0"/>
          <w:numId w:val="23"/>
        </w:numPr>
        <w:spacing w:before="40" w:line="480" w:lineRule="auto"/>
        <w:jc w:val="both"/>
        <w:rPr>
          <w:rFonts w:ascii="Times New Roman" w:hAnsi="Times New Roman"/>
          <w:b/>
          <w:bCs/>
        </w:rPr>
      </w:pPr>
      <w:r w:rsidRPr="00866876">
        <w:rPr>
          <w:rFonts w:ascii="Times New Roman" w:hAnsi="Times New Roman"/>
        </w:rPr>
        <w:t xml:space="preserve">Primeramente iniciamos sesión como " root " en el servidor </w:t>
      </w:r>
    </w:p>
    <w:p w:rsidR="009042B6" w:rsidRPr="00C928EF" w:rsidRDefault="009042B6" w:rsidP="009042B6">
      <w:pPr>
        <w:pStyle w:val="Textoindependiente"/>
        <w:numPr>
          <w:ilvl w:val="0"/>
          <w:numId w:val="23"/>
        </w:numPr>
        <w:spacing w:before="40" w:line="480" w:lineRule="auto"/>
        <w:jc w:val="both"/>
        <w:rPr>
          <w:rFonts w:ascii="Times New Roman" w:hAnsi="Times New Roman"/>
          <w:b/>
          <w:bCs/>
        </w:rPr>
      </w:pPr>
      <w:r w:rsidRPr="00C928EF">
        <w:rPr>
          <w:rFonts w:ascii="Times New Roman" w:hAnsi="Times New Roman"/>
        </w:rPr>
        <w:t xml:space="preserve">Instalamos el paquete " unzip " para desempaquetar el SugarCrm más adelante. </w:t>
      </w:r>
    </w:p>
    <w:p w:rsidR="009042B6" w:rsidRDefault="009042B6" w:rsidP="009042B6">
      <w:pPr>
        <w:pStyle w:val="Textoindependiente"/>
        <w:spacing w:before="40" w:line="480" w:lineRule="auto"/>
        <w:ind w:left="1429" w:firstLine="698"/>
        <w:jc w:val="both"/>
        <w:rPr>
          <w:rFonts w:ascii="Times New Roman" w:hAnsi="Times New Roman"/>
        </w:rPr>
      </w:pPr>
      <w:r w:rsidRPr="00866876">
        <w:rPr>
          <w:rFonts w:ascii="Times New Roman" w:hAnsi="Times New Roman"/>
        </w:rPr>
        <w:t>apt-get install unzip</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Pr>
          <w:rFonts w:ascii="Times New Roman" w:hAnsi="Times New Roman"/>
        </w:rPr>
        <w:t>Instalamos</w:t>
      </w:r>
      <w:r w:rsidRPr="00866876">
        <w:rPr>
          <w:rFonts w:ascii="Times New Roman" w:hAnsi="Times New Roman"/>
        </w:rPr>
        <w:t xml:space="preserve"> MySQL </w:t>
      </w:r>
    </w:p>
    <w:p w:rsidR="009042B6" w:rsidRPr="00866876" w:rsidRDefault="009042B6" w:rsidP="009042B6">
      <w:pPr>
        <w:pStyle w:val="Textoindependiente"/>
        <w:spacing w:before="40" w:line="480" w:lineRule="auto"/>
        <w:ind w:left="1418" w:firstLine="709"/>
        <w:jc w:val="both"/>
        <w:rPr>
          <w:rFonts w:ascii="Times New Roman" w:hAnsi="Times New Roman"/>
          <w:lang w:val="en-US"/>
        </w:rPr>
      </w:pPr>
      <w:r w:rsidRPr="00866876">
        <w:rPr>
          <w:rFonts w:ascii="Times New Roman" w:hAnsi="Times New Roman"/>
          <w:lang w:val="en-US"/>
        </w:rPr>
        <w:t>apt-get install mysql-server mysql-client</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Pr>
          <w:rFonts w:ascii="Times New Roman" w:hAnsi="Times New Roman"/>
        </w:rPr>
        <w:t>Ingresamos</w:t>
      </w:r>
      <w:r w:rsidRPr="00866876">
        <w:rPr>
          <w:rFonts w:ascii="Times New Roman" w:hAnsi="Times New Roman"/>
        </w:rPr>
        <w:t xml:space="preserve"> el siguiente comando a fin, de configurar el passwd de root en mysql </w:t>
      </w:r>
    </w:p>
    <w:p w:rsidR="009042B6" w:rsidRPr="00866876" w:rsidRDefault="009042B6" w:rsidP="009042B6">
      <w:pPr>
        <w:pStyle w:val="Textoindependiente"/>
        <w:spacing w:before="40" w:line="480" w:lineRule="auto"/>
        <w:ind w:left="1418" w:firstLine="709"/>
        <w:jc w:val="both"/>
        <w:rPr>
          <w:rFonts w:ascii="Times New Roman" w:hAnsi="Times New Roman"/>
          <w:lang w:val="en-US"/>
        </w:rPr>
      </w:pPr>
      <w:r w:rsidRPr="00866876">
        <w:rPr>
          <w:rFonts w:ascii="Times New Roman" w:hAnsi="Times New Roman"/>
          <w:lang w:val="en-US"/>
        </w:rPr>
        <w:t>mysqladmin -u root password passwordderoot</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Creamos el usuario y Base de datos para SugarCRM </w:t>
      </w:r>
    </w:p>
    <w:p w:rsidR="009042B6" w:rsidRPr="00C928EF" w:rsidRDefault="009042B6" w:rsidP="009042B6">
      <w:pPr>
        <w:pStyle w:val="Textoindependiente"/>
        <w:spacing w:before="40" w:line="480" w:lineRule="auto"/>
        <w:ind w:left="1418" w:firstLine="709"/>
        <w:jc w:val="both"/>
        <w:rPr>
          <w:rFonts w:ascii="Times New Roman" w:hAnsi="Times New Roman"/>
          <w:lang w:val="en-US"/>
        </w:rPr>
      </w:pPr>
      <w:r w:rsidRPr="00C928EF">
        <w:rPr>
          <w:rFonts w:ascii="Times New Roman" w:hAnsi="Times New Roman"/>
          <w:lang w:val="en-US"/>
        </w:rPr>
        <w:t>mysql -u root -p passwordderoot</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Para este paso corremos estos comandos bajo el Shell de MySQL </w:t>
      </w:r>
    </w:p>
    <w:p w:rsidR="009042B6" w:rsidRDefault="009042B6" w:rsidP="005B46AF">
      <w:pPr>
        <w:pStyle w:val="Textoindependiente"/>
        <w:spacing w:before="40" w:line="360" w:lineRule="auto"/>
        <w:ind w:left="1418" w:firstLine="709"/>
        <w:jc w:val="both"/>
        <w:rPr>
          <w:rFonts w:ascii="Times New Roman" w:hAnsi="Times New Roman"/>
          <w:lang w:val="en-US"/>
        </w:rPr>
      </w:pPr>
      <w:r w:rsidRPr="00866876">
        <w:rPr>
          <w:rFonts w:ascii="Times New Roman" w:hAnsi="Times New Roman"/>
          <w:lang w:val="en-US"/>
        </w:rPr>
        <w:t>CREATE DATABASE sugarcrm;</w:t>
      </w:r>
    </w:p>
    <w:p w:rsidR="009042B6" w:rsidRPr="00866876" w:rsidRDefault="009042B6" w:rsidP="005B46AF">
      <w:pPr>
        <w:pStyle w:val="Textoindependiente"/>
        <w:spacing w:before="40" w:line="360" w:lineRule="auto"/>
        <w:ind w:left="2127"/>
        <w:jc w:val="both"/>
        <w:rPr>
          <w:rFonts w:ascii="Times New Roman" w:hAnsi="Times New Roman"/>
          <w:lang w:val="en-US"/>
        </w:rPr>
      </w:pPr>
      <w:r w:rsidRPr="00866876">
        <w:rPr>
          <w:rFonts w:ascii="Times New Roman" w:hAnsi="Times New Roman"/>
          <w:lang w:val="en-US"/>
        </w:rPr>
        <w:t xml:space="preserve">GRANT SELECT, INSERT, UPDATE, DELETE, CREATE, DROP ON sugarcrm.* TO </w:t>
      </w:r>
      <w:r w:rsidRPr="00866876">
        <w:rPr>
          <w:rFonts w:ascii="Times New Roman" w:hAnsi="Times New Roman"/>
          <w:lang w:val="en-US"/>
        </w:rPr>
        <w:tab/>
        <w:t>'sugarcrm'@'localhost' IDENTIFIED BY 'sugarpasswd';</w:t>
      </w:r>
    </w:p>
    <w:p w:rsidR="009042B6" w:rsidRPr="00866876" w:rsidRDefault="009042B6" w:rsidP="005B46AF">
      <w:pPr>
        <w:pStyle w:val="Textoindependiente"/>
        <w:spacing w:before="40" w:line="360" w:lineRule="auto"/>
        <w:ind w:left="2127"/>
        <w:jc w:val="both"/>
        <w:rPr>
          <w:rFonts w:ascii="Times New Roman" w:hAnsi="Times New Roman"/>
          <w:lang w:val="en-US"/>
        </w:rPr>
      </w:pPr>
      <w:r w:rsidRPr="00866876">
        <w:rPr>
          <w:rFonts w:ascii="Times New Roman" w:hAnsi="Times New Roman"/>
          <w:lang w:val="en-US"/>
        </w:rPr>
        <w:lastRenderedPageBreak/>
        <w:t xml:space="preserve">GRANT SELECT, INSERT, UPDATE, DELETE, CREATE, DROP ON </w:t>
      </w:r>
      <w:r>
        <w:rPr>
          <w:rFonts w:ascii="Times New Roman" w:hAnsi="Times New Roman"/>
          <w:lang w:val="en-US"/>
        </w:rPr>
        <w:t xml:space="preserve">sugarcrm.* TO </w:t>
      </w:r>
      <w:r w:rsidRPr="00866876">
        <w:rPr>
          <w:rFonts w:ascii="Times New Roman" w:hAnsi="Times New Roman"/>
          <w:lang w:val="en-US"/>
        </w:rPr>
        <w:t>'sugarcrm'@'localhost.localdomain' IDENTIFIED BY 'sugarpasswd';</w:t>
      </w:r>
    </w:p>
    <w:p w:rsidR="009042B6" w:rsidRPr="00866876" w:rsidRDefault="009042B6" w:rsidP="005B46AF">
      <w:pPr>
        <w:pStyle w:val="Textoindependiente"/>
        <w:spacing w:before="40" w:line="360" w:lineRule="auto"/>
        <w:ind w:left="1418" w:firstLine="709"/>
        <w:jc w:val="both"/>
        <w:rPr>
          <w:rFonts w:ascii="Times New Roman" w:hAnsi="Times New Roman"/>
          <w:lang w:val="en-US"/>
        </w:rPr>
      </w:pPr>
      <w:r w:rsidRPr="00866876">
        <w:rPr>
          <w:rFonts w:ascii="Times New Roman" w:hAnsi="Times New Roman"/>
          <w:lang w:val="en-US"/>
        </w:rPr>
        <w:t>FLUSH PRIVILEGES;</w:t>
      </w:r>
      <w:r>
        <w:rPr>
          <w:rFonts w:ascii="Times New Roman" w:hAnsi="Times New Roman"/>
          <w:lang w:val="en-US"/>
        </w:rPr>
        <w:tab/>
      </w:r>
    </w:p>
    <w:p w:rsidR="009042B6" w:rsidRPr="005F7F7C" w:rsidRDefault="009042B6" w:rsidP="005B46AF">
      <w:pPr>
        <w:pStyle w:val="Textoindependiente"/>
        <w:spacing w:before="40" w:line="360" w:lineRule="auto"/>
        <w:ind w:left="1418" w:firstLine="709"/>
        <w:jc w:val="both"/>
        <w:rPr>
          <w:rFonts w:ascii="Times New Roman" w:hAnsi="Times New Roman"/>
          <w:lang w:val="en-US"/>
        </w:rPr>
      </w:pPr>
      <w:r w:rsidRPr="005F7F7C">
        <w:rPr>
          <w:rFonts w:ascii="Times New Roman" w:hAnsi="Times New Roman"/>
          <w:lang w:val="en-US"/>
        </w:rPr>
        <w:t>QUIT;</w:t>
      </w:r>
    </w:p>
    <w:p w:rsidR="009042B6" w:rsidRPr="005F7F7C" w:rsidRDefault="009042B6" w:rsidP="009042B6">
      <w:pPr>
        <w:pStyle w:val="Textoindependiente"/>
        <w:spacing w:before="40" w:line="480" w:lineRule="auto"/>
        <w:ind w:left="1418" w:firstLine="709"/>
        <w:jc w:val="both"/>
        <w:rPr>
          <w:rFonts w:ascii="Times New Roman" w:hAnsi="Times New Roman"/>
          <w:lang w:val="en-US"/>
        </w:rPr>
      </w:pPr>
    </w:p>
    <w:p w:rsidR="009042B6" w:rsidRPr="00725A35" w:rsidRDefault="009042B6" w:rsidP="009042B6">
      <w:pPr>
        <w:pStyle w:val="Textoindependiente"/>
        <w:numPr>
          <w:ilvl w:val="0"/>
          <w:numId w:val="24"/>
        </w:numPr>
        <w:spacing w:before="40" w:line="480" w:lineRule="auto"/>
        <w:jc w:val="both"/>
        <w:rPr>
          <w:rFonts w:ascii="Times New Roman" w:hAnsi="Times New Roman"/>
        </w:rPr>
      </w:pPr>
      <w:r w:rsidRPr="00725A35">
        <w:rPr>
          <w:rFonts w:ascii="Times New Roman" w:hAnsi="Times New Roman"/>
        </w:rPr>
        <w:t>Reemplace la variable '</w:t>
      </w:r>
      <w:r w:rsidRPr="00725A35">
        <w:rPr>
          <w:rFonts w:ascii="Times New Roman" w:hAnsi="Times New Roman"/>
          <w:b/>
        </w:rPr>
        <w:t>sugarpasswd'</w:t>
      </w:r>
      <w:r w:rsidRPr="00725A35">
        <w:rPr>
          <w:rFonts w:ascii="Times New Roman" w:hAnsi="Times New Roman"/>
        </w:rPr>
        <w:t xml:space="preserve"> por el password que quiera configurar. </w:t>
      </w:r>
    </w:p>
    <w:p w:rsidR="009042B6" w:rsidRPr="00725A35" w:rsidRDefault="009042B6" w:rsidP="009042B6">
      <w:pPr>
        <w:pStyle w:val="Textoindependiente"/>
        <w:spacing w:before="40" w:line="480" w:lineRule="auto"/>
        <w:jc w:val="both"/>
        <w:rPr>
          <w:rFonts w:ascii="Times New Roman" w:hAnsi="Times New Roman"/>
        </w:rPr>
      </w:pPr>
    </w:p>
    <w:p w:rsidR="009042B6" w:rsidRPr="00866876" w:rsidRDefault="009042B6" w:rsidP="009042B6">
      <w:pPr>
        <w:pStyle w:val="Textoindependiente"/>
        <w:spacing w:before="40" w:line="480" w:lineRule="auto"/>
        <w:ind w:firstLine="709"/>
        <w:jc w:val="both"/>
        <w:outlineLvl w:val="2"/>
        <w:rPr>
          <w:rFonts w:ascii="Times New Roman" w:hAnsi="Times New Roman"/>
        </w:rPr>
      </w:pPr>
      <w:bookmarkStart w:id="105" w:name="_Toc244011270"/>
      <w:bookmarkStart w:id="106" w:name="_Toc247558903"/>
      <w:r w:rsidRPr="00CF2AB9">
        <w:rPr>
          <w:rFonts w:ascii="Times New Roman" w:hAnsi="Times New Roman"/>
          <w:b/>
        </w:rPr>
        <w:t>3.</w:t>
      </w:r>
      <w:r>
        <w:rPr>
          <w:rFonts w:ascii="Times New Roman" w:hAnsi="Times New Roman"/>
          <w:b/>
        </w:rPr>
        <w:t>2.2</w:t>
      </w:r>
      <w:r>
        <w:rPr>
          <w:rFonts w:ascii="Times New Roman" w:hAnsi="Times New Roman"/>
          <w:b/>
        </w:rPr>
        <w:tab/>
      </w:r>
      <w:r w:rsidRPr="00CF2AB9">
        <w:rPr>
          <w:rFonts w:ascii="Times New Roman" w:hAnsi="Times New Roman"/>
          <w:b/>
        </w:rPr>
        <w:t xml:space="preserve"> </w:t>
      </w:r>
      <w:r w:rsidRPr="008F3FD4">
        <w:rPr>
          <w:rFonts w:ascii="Times New Roman" w:hAnsi="Times New Roman"/>
          <w:b/>
          <w:caps/>
          <w:kern w:val="24"/>
        </w:rPr>
        <w:t>Instalación de Apache2 y PHP</w:t>
      </w:r>
      <w:bookmarkEnd w:id="105"/>
      <w:bookmarkEnd w:id="106"/>
      <w:r w:rsidRPr="00866876">
        <w:rPr>
          <w:rFonts w:ascii="Times New Roman" w:hAnsi="Times New Roman"/>
        </w:rPr>
        <w:t xml:space="preserve"> </w:t>
      </w:r>
    </w:p>
    <w:p w:rsidR="009042B6" w:rsidRDefault="009042B6" w:rsidP="009042B6">
      <w:pPr>
        <w:pStyle w:val="Textoindependiente"/>
        <w:tabs>
          <w:tab w:val="left" w:pos="690"/>
        </w:tabs>
        <w:spacing w:before="40" w:line="480" w:lineRule="auto"/>
        <w:ind w:left="1440"/>
        <w:jc w:val="both"/>
        <w:rPr>
          <w:rFonts w:ascii="Times New Roman" w:hAnsi="Times New Roman"/>
        </w:rPr>
      </w:pPr>
    </w:p>
    <w:p w:rsidR="009042B6" w:rsidRDefault="009042B6" w:rsidP="009042B6">
      <w:pPr>
        <w:pStyle w:val="Textoindependiente"/>
        <w:numPr>
          <w:ilvl w:val="0"/>
          <w:numId w:val="24"/>
        </w:numPr>
        <w:tabs>
          <w:tab w:val="left" w:pos="690"/>
        </w:tabs>
        <w:spacing w:before="40" w:line="480" w:lineRule="auto"/>
        <w:jc w:val="both"/>
        <w:rPr>
          <w:rFonts w:ascii="Times New Roman" w:hAnsi="Times New Roman"/>
        </w:rPr>
      </w:pPr>
      <w:r w:rsidRPr="00866876">
        <w:rPr>
          <w:rFonts w:ascii="Times New Roman" w:hAnsi="Times New Roman"/>
        </w:rPr>
        <w:t>Descargamos las dependencias necesarias</w:t>
      </w:r>
    </w:p>
    <w:p w:rsidR="009042B6" w:rsidRPr="00CF2AB9" w:rsidRDefault="009042B6" w:rsidP="005B46AF">
      <w:pPr>
        <w:pStyle w:val="Textoindependiente"/>
        <w:tabs>
          <w:tab w:val="left" w:pos="690"/>
        </w:tabs>
        <w:spacing w:before="40" w:line="360" w:lineRule="auto"/>
        <w:ind w:left="2127"/>
        <w:jc w:val="both"/>
        <w:rPr>
          <w:rFonts w:ascii="Times New Roman" w:hAnsi="Times New Roman"/>
        </w:rPr>
      </w:pPr>
      <w:r w:rsidRPr="00CF2AB9">
        <w:rPr>
          <w:rFonts w:ascii="Times New Roman" w:hAnsi="Times New Roman"/>
        </w:rPr>
        <w:t>apt-get install apache2 apache2-doc apache2-mpm-prefork apache2-utils libexpat1 libapache2-mod-php5 php5-common php5-gd php5-idn php-pear php5-imap php5-mcrypt php5-mhash php5-mysql php5-sqlite php5-xmlrpc php5-xsl php5-curl</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Si </w:t>
      </w:r>
      <w:r>
        <w:rPr>
          <w:rFonts w:ascii="Times New Roman" w:hAnsi="Times New Roman"/>
        </w:rPr>
        <w:t>aparece</w:t>
      </w:r>
      <w:r w:rsidRPr="00866876">
        <w:rPr>
          <w:rFonts w:ascii="Times New Roman" w:hAnsi="Times New Roman"/>
        </w:rPr>
        <w:t xml:space="preserve"> </w:t>
      </w:r>
      <w:r w:rsidR="0091582F">
        <w:rPr>
          <w:rFonts w:ascii="Times New Roman" w:hAnsi="Times New Roman"/>
        </w:rPr>
        <w:t>un cuadro de diá</w:t>
      </w:r>
      <w:r>
        <w:rPr>
          <w:rFonts w:ascii="Times New Roman" w:hAnsi="Times New Roman"/>
        </w:rPr>
        <w:t xml:space="preserve">logo con esta </w:t>
      </w:r>
      <w:r w:rsidRPr="00866876">
        <w:rPr>
          <w:rFonts w:ascii="Times New Roman" w:hAnsi="Times New Roman"/>
        </w:rPr>
        <w:t xml:space="preserve">información, </w:t>
      </w:r>
      <w:r>
        <w:rPr>
          <w:rFonts w:ascii="Times New Roman" w:hAnsi="Times New Roman"/>
        </w:rPr>
        <w:t>responderemos afirmativamente.</w:t>
      </w:r>
    </w:p>
    <w:p w:rsidR="009042B6" w:rsidRPr="00866876" w:rsidRDefault="009042B6" w:rsidP="005B46AF">
      <w:pPr>
        <w:pStyle w:val="Textoindependiente"/>
        <w:spacing w:before="40" w:line="360" w:lineRule="auto"/>
        <w:jc w:val="both"/>
        <w:rPr>
          <w:rFonts w:ascii="Times New Roman" w:hAnsi="Times New Roman"/>
          <w:lang w:val="en-US"/>
        </w:rPr>
      </w:pP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lang w:val="en-US"/>
        </w:rPr>
        <w:t>Continue installing libc-client without Maildir support?</w:t>
      </w:r>
    </w:p>
    <w:p w:rsidR="009042B6" w:rsidRPr="00866876" w:rsidRDefault="009042B6" w:rsidP="005B46AF">
      <w:pPr>
        <w:pStyle w:val="Textoindependiente"/>
        <w:spacing w:before="40" w:line="360" w:lineRule="auto"/>
        <w:jc w:val="both"/>
        <w:rPr>
          <w:rFonts w:ascii="Times New Roman" w:hAnsi="Times New Roman"/>
        </w:rPr>
      </w:pPr>
      <w:r w:rsidRPr="00866876">
        <w:rPr>
          <w:rFonts w:ascii="Times New Roman" w:hAnsi="Times New Roman"/>
          <w:lang w:val="en-US"/>
        </w:rPr>
        <w:tab/>
      </w:r>
      <w:r w:rsidRPr="00866876">
        <w:rPr>
          <w:rFonts w:ascii="Times New Roman" w:hAnsi="Times New Roman"/>
          <w:lang w:val="en-US"/>
        </w:rPr>
        <w:tab/>
      </w:r>
      <w:r>
        <w:rPr>
          <w:rFonts w:ascii="Times New Roman" w:hAnsi="Times New Roman"/>
          <w:lang w:val="en-US"/>
        </w:rPr>
        <w:tab/>
      </w:r>
      <w:r w:rsidRPr="00866876">
        <w:rPr>
          <w:rFonts w:ascii="Times New Roman" w:hAnsi="Times New Roman"/>
        </w:rPr>
        <w:t>-&gt; Yes</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Configure en la ruta especificada y en el archivo los parámetros que se </w:t>
      </w:r>
      <w:r w:rsidRPr="00866876">
        <w:rPr>
          <w:rFonts w:ascii="Times New Roman" w:hAnsi="Times New Roman"/>
        </w:rPr>
        <w:lastRenderedPageBreak/>
        <w:t xml:space="preserve">indican: </w:t>
      </w:r>
    </w:p>
    <w:p w:rsidR="009042B6" w:rsidRPr="00866876" w:rsidRDefault="009042B6" w:rsidP="009042B6">
      <w:pPr>
        <w:pStyle w:val="Textoindependiente"/>
        <w:numPr>
          <w:ilvl w:val="1"/>
          <w:numId w:val="24"/>
        </w:numPr>
        <w:spacing w:before="40" w:line="480" w:lineRule="auto"/>
        <w:jc w:val="both"/>
        <w:rPr>
          <w:rFonts w:ascii="Times New Roman" w:hAnsi="Times New Roman"/>
        </w:rPr>
      </w:pPr>
      <w:r w:rsidRPr="00866876">
        <w:rPr>
          <w:rFonts w:ascii="Times New Roman" w:hAnsi="Times New Roman"/>
        </w:rPr>
        <w:t>Editar .... /etc/php5/apache2/php.ini:</w:t>
      </w:r>
    </w:p>
    <w:p w:rsidR="009042B6" w:rsidRPr="00866876"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rPr>
        <w:t>vi /etc/php5/apache2/php.ini</w:t>
      </w:r>
    </w:p>
    <w:p w:rsidR="009042B6" w:rsidRPr="00866876" w:rsidRDefault="009042B6" w:rsidP="009042B6">
      <w:pPr>
        <w:pStyle w:val="Textoindependiente"/>
        <w:numPr>
          <w:ilvl w:val="1"/>
          <w:numId w:val="24"/>
        </w:numPr>
        <w:spacing w:before="40" w:line="480" w:lineRule="auto"/>
        <w:jc w:val="both"/>
        <w:rPr>
          <w:rFonts w:ascii="Times New Roman" w:hAnsi="Times New Roman"/>
        </w:rPr>
      </w:pPr>
      <w:r>
        <w:rPr>
          <w:rFonts w:ascii="Times New Roman" w:hAnsi="Times New Roman"/>
        </w:rPr>
        <w:t xml:space="preserve">cambiar </w:t>
      </w:r>
      <w:r w:rsidRPr="00866876">
        <w:rPr>
          <w:rFonts w:ascii="Times New Roman" w:hAnsi="Times New Roman"/>
        </w:rPr>
        <w:t xml:space="preserve">estos paramétros: </w:t>
      </w:r>
    </w:p>
    <w:p w:rsidR="009042B6" w:rsidRPr="00866876" w:rsidRDefault="009042B6" w:rsidP="005B46AF">
      <w:pPr>
        <w:pStyle w:val="Textoindependiente"/>
        <w:spacing w:before="40" w:line="36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rPr>
        <w:t>memory_limit = 16M</w:t>
      </w:r>
    </w:p>
    <w:p w:rsidR="009042B6" w:rsidRPr="00866876" w:rsidRDefault="009042B6" w:rsidP="005B46AF">
      <w:pPr>
        <w:pStyle w:val="Textoindependiente"/>
        <w:spacing w:before="40" w:line="360" w:lineRule="auto"/>
        <w:jc w:val="both"/>
        <w:rPr>
          <w:rFonts w:ascii="Times New Roman" w:hAnsi="Times New Roman"/>
          <w:lang w:val="en-US"/>
        </w:rPr>
      </w:pPr>
      <w:r w:rsidRPr="00866876">
        <w:rPr>
          <w:rFonts w:ascii="Times New Roman" w:hAnsi="Times New Roman"/>
        </w:rPr>
        <w:tab/>
      </w: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lang w:val="en-US"/>
        </w:rPr>
        <w:t>upload_max_filesize = 2M</w:t>
      </w:r>
    </w:p>
    <w:p w:rsidR="009042B6" w:rsidRPr="00866876" w:rsidRDefault="009042B6" w:rsidP="005B46AF">
      <w:pPr>
        <w:pStyle w:val="Textoindependiente"/>
        <w:spacing w:before="40" w:line="360" w:lineRule="auto"/>
        <w:jc w:val="both"/>
        <w:rPr>
          <w:rFonts w:ascii="Times New Roman" w:hAnsi="Times New Roman"/>
          <w:lang w:val="en-US"/>
        </w:rPr>
      </w:pPr>
      <w:r w:rsidRPr="00866876">
        <w:rPr>
          <w:rFonts w:ascii="Times New Roman" w:hAnsi="Times New Roman"/>
          <w:lang w:val="en-US"/>
        </w:rPr>
        <w:tab/>
      </w:r>
      <w:r w:rsidRPr="00866876">
        <w:rPr>
          <w:rFonts w:ascii="Times New Roman" w:hAnsi="Times New Roman"/>
          <w:lang w:val="en-US"/>
        </w:rPr>
        <w:tab/>
      </w:r>
      <w:r w:rsidRPr="00866876">
        <w:rPr>
          <w:rFonts w:ascii="Times New Roman" w:hAnsi="Times New Roman"/>
          <w:lang w:val="en-US"/>
        </w:rPr>
        <w:tab/>
      </w:r>
      <w:r>
        <w:rPr>
          <w:rFonts w:ascii="Times New Roman" w:hAnsi="Times New Roman"/>
          <w:lang w:val="en-US"/>
        </w:rPr>
        <w:tab/>
      </w:r>
      <w:r w:rsidRPr="00866876">
        <w:rPr>
          <w:rFonts w:ascii="Times New Roman" w:hAnsi="Times New Roman"/>
          <w:lang w:val="en-US"/>
        </w:rPr>
        <w:t>allow_call_time_pass_reference = On</w:t>
      </w:r>
    </w:p>
    <w:p w:rsidR="009042B6" w:rsidRPr="00866876" w:rsidRDefault="009042B6" w:rsidP="009042B6">
      <w:pPr>
        <w:pStyle w:val="Textoindependiente"/>
        <w:numPr>
          <w:ilvl w:val="1"/>
          <w:numId w:val="24"/>
        </w:numPr>
        <w:spacing w:before="40" w:line="480" w:lineRule="auto"/>
        <w:jc w:val="both"/>
        <w:rPr>
          <w:rFonts w:ascii="Times New Roman" w:hAnsi="Times New Roman"/>
          <w:lang w:val="en-US"/>
        </w:rPr>
      </w:pPr>
      <w:r w:rsidRPr="00866876">
        <w:rPr>
          <w:rFonts w:ascii="Times New Roman" w:hAnsi="Times New Roman"/>
          <w:lang w:val="en-US"/>
        </w:rPr>
        <w:t xml:space="preserve">Por estos: </w:t>
      </w:r>
    </w:p>
    <w:p w:rsidR="009042B6" w:rsidRPr="00866876" w:rsidRDefault="009042B6" w:rsidP="005B46AF">
      <w:pPr>
        <w:pStyle w:val="Textoindependiente"/>
        <w:spacing w:before="40" w:line="360" w:lineRule="auto"/>
        <w:jc w:val="both"/>
        <w:rPr>
          <w:rFonts w:ascii="Times New Roman" w:hAnsi="Times New Roman"/>
          <w:lang w:val="en-US"/>
        </w:rPr>
      </w:pPr>
      <w:r w:rsidRPr="00866876">
        <w:rPr>
          <w:rFonts w:ascii="Times New Roman" w:hAnsi="Times New Roman"/>
          <w:lang w:val="en-US"/>
        </w:rPr>
        <w:tab/>
      </w:r>
      <w:r w:rsidRPr="00866876">
        <w:rPr>
          <w:rFonts w:ascii="Times New Roman" w:hAnsi="Times New Roman"/>
          <w:lang w:val="en-US"/>
        </w:rPr>
        <w:tab/>
      </w:r>
      <w:r w:rsidRPr="00866876">
        <w:rPr>
          <w:rFonts w:ascii="Times New Roman" w:hAnsi="Times New Roman"/>
          <w:lang w:val="en-US"/>
        </w:rPr>
        <w:tab/>
      </w:r>
      <w:r>
        <w:rPr>
          <w:rFonts w:ascii="Times New Roman" w:hAnsi="Times New Roman"/>
          <w:lang w:val="en-US"/>
        </w:rPr>
        <w:tab/>
      </w:r>
      <w:r w:rsidRPr="00866876">
        <w:rPr>
          <w:rFonts w:ascii="Times New Roman" w:hAnsi="Times New Roman"/>
          <w:lang w:val="en-US"/>
        </w:rPr>
        <w:t>memory_limit = 64M</w:t>
      </w:r>
    </w:p>
    <w:p w:rsidR="009042B6" w:rsidRPr="00866876" w:rsidRDefault="009042B6" w:rsidP="005B46AF">
      <w:pPr>
        <w:pStyle w:val="Textoindependiente"/>
        <w:spacing w:before="40" w:line="360" w:lineRule="auto"/>
        <w:jc w:val="both"/>
        <w:rPr>
          <w:rFonts w:ascii="Times New Roman" w:hAnsi="Times New Roman"/>
          <w:lang w:val="en-US"/>
        </w:rPr>
      </w:pPr>
      <w:r w:rsidRPr="00866876">
        <w:rPr>
          <w:rFonts w:ascii="Times New Roman" w:hAnsi="Times New Roman"/>
          <w:lang w:val="en-US"/>
        </w:rPr>
        <w:tab/>
      </w:r>
      <w:r w:rsidRPr="00866876">
        <w:rPr>
          <w:rFonts w:ascii="Times New Roman" w:hAnsi="Times New Roman"/>
          <w:lang w:val="en-US"/>
        </w:rPr>
        <w:tab/>
      </w:r>
      <w:r w:rsidRPr="00866876">
        <w:rPr>
          <w:rFonts w:ascii="Times New Roman" w:hAnsi="Times New Roman"/>
          <w:lang w:val="en-US"/>
        </w:rPr>
        <w:tab/>
      </w:r>
      <w:r>
        <w:rPr>
          <w:rFonts w:ascii="Times New Roman" w:hAnsi="Times New Roman"/>
          <w:lang w:val="en-US"/>
        </w:rPr>
        <w:tab/>
      </w:r>
      <w:r w:rsidRPr="00866876">
        <w:rPr>
          <w:rFonts w:ascii="Times New Roman" w:hAnsi="Times New Roman"/>
          <w:lang w:val="en-US"/>
        </w:rPr>
        <w:t>upload_max_filesize = 20M</w:t>
      </w:r>
    </w:p>
    <w:p w:rsidR="009042B6" w:rsidRPr="00866876" w:rsidRDefault="009042B6" w:rsidP="005B46AF">
      <w:pPr>
        <w:pStyle w:val="Textoindependiente"/>
        <w:spacing w:before="40" w:line="360" w:lineRule="auto"/>
        <w:jc w:val="both"/>
        <w:rPr>
          <w:rFonts w:ascii="Times New Roman" w:hAnsi="Times New Roman"/>
          <w:lang w:val="en-US"/>
        </w:rPr>
      </w:pPr>
      <w:r w:rsidRPr="00866876">
        <w:rPr>
          <w:rFonts w:ascii="Times New Roman" w:hAnsi="Times New Roman"/>
          <w:lang w:val="en-US"/>
        </w:rPr>
        <w:tab/>
      </w:r>
      <w:r w:rsidRPr="00866876">
        <w:rPr>
          <w:rFonts w:ascii="Times New Roman" w:hAnsi="Times New Roman"/>
          <w:lang w:val="en-US"/>
        </w:rPr>
        <w:tab/>
      </w:r>
      <w:r w:rsidRPr="00866876">
        <w:rPr>
          <w:rFonts w:ascii="Times New Roman" w:hAnsi="Times New Roman"/>
          <w:lang w:val="en-US"/>
        </w:rPr>
        <w:tab/>
      </w:r>
      <w:r>
        <w:rPr>
          <w:rFonts w:ascii="Times New Roman" w:hAnsi="Times New Roman"/>
          <w:lang w:val="en-US"/>
        </w:rPr>
        <w:tab/>
      </w:r>
      <w:r w:rsidRPr="00866876">
        <w:rPr>
          <w:rFonts w:ascii="Times New Roman" w:hAnsi="Times New Roman"/>
          <w:lang w:val="en-US"/>
        </w:rPr>
        <w:t>allow_call_time_pass_reference = Off</w:t>
      </w:r>
    </w:p>
    <w:p w:rsidR="009042B6" w:rsidRPr="00866876" w:rsidRDefault="009042B6" w:rsidP="009042B6">
      <w:pPr>
        <w:pStyle w:val="Textoindependiente"/>
        <w:numPr>
          <w:ilvl w:val="0"/>
          <w:numId w:val="24"/>
        </w:numPr>
        <w:spacing w:before="40" w:line="480" w:lineRule="auto"/>
        <w:jc w:val="both"/>
        <w:rPr>
          <w:rFonts w:ascii="Times New Roman" w:hAnsi="Times New Roman"/>
          <w:lang w:val="en-US"/>
        </w:rPr>
      </w:pPr>
      <w:r w:rsidRPr="00866876">
        <w:rPr>
          <w:rFonts w:ascii="Times New Roman" w:hAnsi="Times New Roman"/>
          <w:lang w:val="en-US"/>
        </w:rPr>
        <w:t>Reinici</w:t>
      </w:r>
      <w:r>
        <w:rPr>
          <w:rFonts w:ascii="Times New Roman" w:hAnsi="Times New Roman"/>
          <w:lang w:val="en-US"/>
        </w:rPr>
        <w:t>amos</w:t>
      </w:r>
      <w:r w:rsidRPr="00866876">
        <w:rPr>
          <w:rFonts w:ascii="Times New Roman" w:hAnsi="Times New Roman"/>
          <w:lang w:val="en-US"/>
        </w:rPr>
        <w:t xml:space="preserve"> el servicio </w:t>
      </w:r>
    </w:p>
    <w:p w:rsidR="009042B6" w:rsidRDefault="009042B6" w:rsidP="009042B6">
      <w:pPr>
        <w:pStyle w:val="Textoindependiente"/>
        <w:spacing w:before="40" w:line="480" w:lineRule="auto"/>
        <w:jc w:val="both"/>
        <w:rPr>
          <w:rFonts w:ascii="Times New Roman" w:hAnsi="Times New Roman"/>
        </w:rPr>
      </w:pPr>
      <w:r w:rsidRPr="00866876">
        <w:rPr>
          <w:rFonts w:ascii="Times New Roman" w:hAnsi="Times New Roman"/>
          <w:lang w:val="en-US"/>
        </w:rPr>
        <w:tab/>
      </w:r>
      <w:r w:rsidRPr="00866876">
        <w:rPr>
          <w:rFonts w:ascii="Times New Roman" w:hAnsi="Times New Roman"/>
          <w:lang w:val="en-US"/>
        </w:rPr>
        <w:tab/>
      </w:r>
      <w:r>
        <w:rPr>
          <w:rFonts w:ascii="Times New Roman" w:hAnsi="Times New Roman"/>
          <w:lang w:val="en-US"/>
        </w:rPr>
        <w:tab/>
      </w:r>
      <w:r w:rsidRPr="00866876">
        <w:rPr>
          <w:rFonts w:ascii="Times New Roman" w:hAnsi="Times New Roman"/>
          <w:lang w:val="en-US"/>
        </w:rPr>
        <w:t>/etc/init.d</w:t>
      </w:r>
      <w:r w:rsidRPr="00866876">
        <w:rPr>
          <w:rFonts w:ascii="Times New Roman" w:hAnsi="Times New Roman"/>
        </w:rPr>
        <w:t>/apache2 restart</w:t>
      </w:r>
    </w:p>
    <w:p w:rsidR="009042B6" w:rsidRDefault="009042B6" w:rsidP="009042B6">
      <w:pPr>
        <w:pStyle w:val="Textoindependiente"/>
        <w:spacing w:before="40" w:line="480" w:lineRule="auto"/>
        <w:jc w:val="both"/>
        <w:rPr>
          <w:rFonts w:ascii="Times New Roman" w:hAnsi="Times New Roman"/>
        </w:rPr>
      </w:pPr>
    </w:p>
    <w:p w:rsidR="009042B6" w:rsidRDefault="009042B6" w:rsidP="009042B6">
      <w:pPr>
        <w:pStyle w:val="Textoindependiente"/>
        <w:spacing w:before="40" w:line="480" w:lineRule="auto"/>
        <w:ind w:firstLine="709"/>
        <w:jc w:val="both"/>
        <w:outlineLvl w:val="2"/>
        <w:rPr>
          <w:rFonts w:ascii="Times New Roman" w:hAnsi="Times New Roman"/>
          <w:b/>
        </w:rPr>
      </w:pPr>
      <w:bookmarkStart w:id="107" w:name="_Toc244011271"/>
      <w:bookmarkStart w:id="108" w:name="_Toc247558904"/>
      <w:r w:rsidRPr="00C85F32">
        <w:rPr>
          <w:rFonts w:ascii="Times New Roman" w:hAnsi="Times New Roman"/>
          <w:b/>
        </w:rPr>
        <w:t>3.2.3</w:t>
      </w:r>
      <w:r>
        <w:rPr>
          <w:rFonts w:ascii="Times New Roman" w:hAnsi="Times New Roman"/>
        </w:rPr>
        <w:tab/>
      </w:r>
      <w:r w:rsidRPr="008F3FD4">
        <w:rPr>
          <w:rFonts w:ascii="Times New Roman" w:hAnsi="Times New Roman"/>
          <w:b/>
          <w:caps/>
          <w:kern w:val="24"/>
        </w:rPr>
        <w:t>Instalación Sugar</w:t>
      </w:r>
      <w:r>
        <w:rPr>
          <w:rFonts w:ascii="Times New Roman" w:hAnsi="Times New Roman"/>
          <w:b/>
          <w:caps/>
          <w:kern w:val="24"/>
        </w:rPr>
        <w:t xml:space="preserve"> </w:t>
      </w:r>
      <w:r w:rsidRPr="008F3FD4">
        <w:rPr>
          <w:rFonts w:ascii="Times New Roman" w:hAnsi="Times New Roman"/>
          <w:b/>
          <w:caps/>
          <w:kern w:val="24"/>
        </w:rPr>
        <w:t>CRM</w:t>
      </w:r>
      <w:bookmarkEnd w:id="107"/>
      <w:bookmarkEnd w:id="108"/>
      <w:r>
        <w:rPr>
          <w:rFonts w:ascii="Times New Roman" w:hAnsi="Times New Roman"/>
          <w:b/>
        </w:rPr>
        <w:t xml:space="preserve"> </w:t>
      </w:r>
    </w:p>
    <w:p w:rsidR="009042B6" w:rsidRPr="00CF2AB9" w:rsidRDefault="009042B6" w:rsidP="009042B6">
      <w:pPr>
        <w:pStyle w:val="Textoindependiente"/>
        <w:spacing w:before="40" w:line="480" w:lineRule="auto"/>
        <w:ind w:firstLine="709"/>
        <w:jc w:val="both"/>
        <w:outlineLvl w:val="2"/>
        <w:rPr>
          <w:rFonts w:ascii="Times New Roman" w:hAnsi="Times New Roman"/>
        </w:rPr>
      </w:pPr>
      <w:r w:rsidRPr="00CF2AB9">
        <w:rPr>
          <w:rFonts w:ascii="Times New Roman" w:hAnsi="Times New Roman"/>
          <w:b/>
        </w:rPr>
        <w:t xml:space="preserve"> </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Creamos un directorio </w:t>
      </w:r>
      <w:r>
        <w:rPr>
          <w:rFonts w:ascii="Times New Roman" w:hAnsi="Times New Roman"/>
        </w:rPr>
        <w:t>dentro de www</w:t>
      </w:r>
      <w:r w:rsidRPr="00866876">
        <w:rPr>
          <w:rFonts w:ascii="Times New Roman" w:hAnsi="Times New Roman"/>
        </w:rPr>
        <w:t xml:space="preserve">. </w:t>
      </w:r>
    </w:p>
    <w:p w:rsidR="009042B6" w:rsidRPr="00866876"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Pr>
          <w:rFonts w:ascii="Times New Roman" w:hAnsi="Times New Roman"/>
        </w:rPr>
        <w:tab/>
        <w:t>mkdir /var/www/sugar5</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Nos</w:t>
      </w:r>
      <w:r>
        <w:rPr>
          <w:rFonts w:ascii="Times New Roman" w:hAnsi="Times New Roman"/>
        </w:rPr>
        <w:t xml:space="preserve"> movemos a esta carpeta</w:t>
      </w:r>
    </w:p>
    <w:p w:rsidR="009042B6" w:rsidRPr="00866876"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rPr>
        <w:t>cd /tmp</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lastRenderedPageBreak/>
        <w:t xml:space="preserve">Bajamos el paquete bajo esta orden </w:t>
      </w:r>
    </w:p>
    <w:p w:rsidR="009042B6" w:rsidRPr="005C3718" w:rsidRDefault="009042B6" w:rsidP="009042B6">
      <w:pPr>
        <w:pStyle w:val="Textoindependiente"/>
        <w:spacing w:before="40" w:line="480" w:lineRule="auto"/>
        <w:ind w:left="1418" w:firstLine="709"/>
        <w:jc w:val="both"/>
        <w:rPr>
          <w:rFonts w:ascii="Times New Roman" w:hAnsi="Times New Roman"/>
          <w:sz w:val="18"/>
          <w:szCs w:val="16"/>
          <w:lang w:val="en-US"/>
        </w:rPr>
      </w:pPr>
      <w:r w:rsidRPr="005C3718">
        <w:rPr>
          <w:rFonts w:ascii="Times New Roman" w:hAnsi="Times New Roman"/>
          <w:sz w:val="28"/>
          <w:lang w:val="en-US"/>
        </w:rPr>
        <w:t xml:space="preserve">wget </w:t>
      </w:r>
      <w:r w:rsidRPr="005C3718">
        <w:rPr>
          <w:rFonts w:ascii="Times New Roman" w:hAnsi="Times New Roman"/>
          <w:sz w:val="18"/>
          <w:szCs w:val="16"/>
          <w:lang w:val="en-US"/>
        </w:rPr>
        <w:t xml:space="preserve"> </w:t>
      </w:r>
      <w:hyperlink r:id="rId16" w:history="1">
        <w:r w:rsidRPr="005C3718">
          <w:rPr>
            <w:rStyle w:val="Hipervnculo"/>
            <w:rFonts w:ascii="Times New Roman" w:hAnsi="Times New Roman"/>
            <w:sz w:val="18"/>
            <w:szCs w:val="16"/>
            <w:lang w:val="en-US"/>
          </w:rPr>
          <w:t>http://www.sugarforge.org/frs/download.php/3103/SugarOS-5.0.1c.zip</w:t>
        </w:r>
      </w:hyperlink>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Descomprimimos el paquete </w:t>
      </w:r>
    </w:p>
    <w:p w:rsidR="009042B6" w:rsidRPr="00866876"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rPr>
        <w:t>unzip SugarOS-*</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Nos pasamos a esta carpeta uan vez descomprimido </w:t>
      </w:r>
    </w:p>
    <w:p w:rsidR="009042B6" w:rsidRPr="00866876"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rPr>
        <w:t>cd SugarOS-Full-*</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Movemos toda la información contenida alli hacia la otra ruta indicada </w:t>
      </w:r>
    </w:p>
    <w:p w:rsidR="009042B6" w:rsidRPr="00866876"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Pr>
          <w:rFonts w:ascii="Times New Roman" w:hAnsi="Times New Roman"/>
        </w:rPr>
        <w:tab/>
        <w:t>mv * /var/www/sugar5</w:t>
      </w:r>
      <w:r w:rsidRPr="00866876">
        <w:rPr>
          <w:rFonts w:ascii="Times New Roman" w:hAnsi="Times New Roman"/>
        </w:rPr>
        <w:t>/</w:t>
      </w:r>
    </w:p>
    <w:p w:rsidR="009042B6" w:rsidRPr="00866876" w:rsidRDefault="009042B6" w:rsidP="009042B6">
      <w:pPr>
        <w:pStyle w:val="Textoindependiente"/>
        <w:numPr>
          <w:ilvl w:val="0"/>
          <w:numId w:val="24"/>
        </w:numPr>
        <w:spacing w:before="40" w:line="480" w:lineRule="auto"/>
        <w:jc w:val="both"/>
        <w:rPr>
          <w:rFonts w:ascii="Times New Roman" w:hAnsi="Times New Roman"/>
        </w:rPr>
      </w:pPr>
      <w:r w:rsidRPr="00866876">
        <w:rPr>
          <w:rFonts w:ascii="Times New Roman" w:hAnsi="Times New Roman"/>
        </w:rPr>
        <w:t xml:space="preserve">Cambiamos el dueño de la carpeta </w:t>
      </w:r>
    </w:p>
    <w:p w:rsidR="009042B6" w:rsidRPr="00866876" w:rsidRDefault="009042B6" w:rsidP="009042B6">
      <w:pPr>
        <w:pStyle w:val="Textoindependiente"/>
        <w:spacing w:before="40" w:line="480" w:lineRule="auto"/>
        <w:jc w:val="both"/>
        <w:rPr>
          <w:rFonts w:ascii="Times New Roman" w:hAnsi="Times New Roman"/>
          <w:lang w:val="en-US"/>
        </w:rPr>
      </w:pPr>
      <w:r w:rsidRPr="00866876">
        <w:rPr>
          <w:rFonts w:ascii="Times New Roman" w:hAnsi="Times New Roman"/>
        </w:rPr>
        <w:tab/>
      </w:r>
      <w:r w:rsidRPr="00866876">
        <w:rPr>
          <w:rFonts w:ascii="Times New Roman" w:hAnsi="Times New Roman"/>
        </w:rPr>
        <w:tab/>
      </w:r>
      <w:r>
        <w:rPr>
          <w:rFonts w:ascii="Times New Roman" w:hAnsi="Times New Roman"/>
        </w:rPr>
        <w:tab/>
      </w:r>
      <w:r w:rsidRPr="00866876">
        <w:rPr>
          <w:rFonts w:ascii="Times New Roman" w:hAnsi="Times New Roman"/>
          <w:lang w:val="en-US"/>
        </w:rPr>
        <w:t>chown -</w:t>
      </w:r>
      <w:r>
        <w:rPr>
          <w:rFonts w:ascii="Times New Roman" w:hAnsi="Times New Roman"/>
          <w:lang w:val="en-US"/>
        </w:rPr>
        <w:t>R www-data:www-data /var/www/sugar5</w:t>
      </w:r>
    </w:p>
    <w:p w:rsidR="009042B6" w:rsidRDefault="009042B6" w:rsidP="005B46AF">
      <w:pPr>
        <w:pStyle w:val="Textoindependiente"/>
        <w:spacing w:before="40" w:line="480" w:lineRule="auto"/>
        <w:jc w:val="both"/>
        <w:outlineLvl w:val="2"/>
        <w:rPr>
          <w:rFonts w:ascii="Times New Roman" w:hAnsi="Times New Roman"/>
          <w:b/>
          <w:lang w:val="en-US"/>
        </w:rPr>
      </w:pPr>
      <w:bookmarkStart w:id="109" w:name="_Toc244011272"/>
    </w:p>
    <w:p w:rsidR="009042B6" w:rsidRDefault="009042B6" w:rsidP="009042B6">
      <w:pPr>
        <w:pStyle w:val="Textoindependiente"/>
        <w:spacing w:before="40" w:line="480" w:lineRule="auto"/>
        <w:ind w:firstLine="709"/>
        <w:jc w:val="both"/>
        <w:outlineLvl w:val="2"/>
        <w:rPr>
          <w:rFonts w:ascii="Times New Roman" w:hAnsi="Times New Roman"/>
          <w:b/>
        </w:rPr>
      </w:pPr>
      <w:bookmarkStart w:id="110" w:name="_Toc247558905"/>
      <w:r>
        <w:rPr>
          <w:rFonts w:ascii="Times New Roman" w:hAnsi="Times New Roman"/>
          <w:b/>
          <w:lang w:val="en-US"/>
        </w:rPr>
        <w:t>3.2.4</w:t>
      </w:r>
      <w:r w:rsidRPr="008F3FD4">
        <w:rPr>
          <w:rFonts w:ascii="Times New Roman" w:hAnsi="Times New Roman"/>
          <w:b/>
          <w:lang w:val="en-US"/>
        </w:rPr>
        <w:tab/>
      </w:r>
      <w:r w:rsidRPr="008F3FD4">
        <w:rPr>
          <w:rFonts w:ascii="Times New Roman" w:hAnsi="Times New Roman"/>
          <w:b/>
          <w:caps/>
          <w:kern w:val="24"/>
        </w:rPr>
        <w:t>Ejecución de</w:t>
      </w:r>
      <w:r>
        <w:rPr>
          <w:rFonts w:ascii="Times New Roman" w:hAnsi="Times New Roman"/>
          <w:b/>
        </w:rPr>
        <w:t xml:space="preserve"> </w:t>
      </w:r>
      <w:r w:rsidRPr="0092340A">
        <w:rPr>
          <w:rFonts w:ascii="Times New Roman" w:hAnsi="Times New Roman"/>
          <w:b/>
          <w:caps/>
          <w:kern w:val="24"/>
        </w:rPr>
        <w:t>Sugar</w:t>
      </w:r>
      <w:r>
        <w:rPr>
          <w:rFonts w:ascii="Times New Roman" w:hAnsi="Times New Roman"/>
          <w:b/>
        </w:rPr>
        <w:t xml:space="preserve"> CRM</w:t>
      </w:r>
      <w:bookmarkEnd w:id="109"/>
      <w:bookmarkEnd w:id="110"/>
    </w:p>
    <w:p w:rsidR="009042B6" w:rsidRPr="0092340A" w:rsidRDefault="009042B6" w:rsidP="009042B6">
      <w:pPr>
        <w:pStyle w:val="Textoindependiente"/>
        <w:numPr>
          <w:ilvl w:val="0"/>
          <w:numId w:val="24"/>
        </w:numPr>
        <w:spacing w:before="40" w:line="480" w:lineRule="auto"/>
        <w:jc w:val="both"/>
        <w:rPr>
          <w:rFonts w:ascii="Times New Roman" w:hAnsi="Times New Roman"/>
          <w:b/>
        </w:rPr>
      </w:pPr>
      <w:r>
        <w:rPr>
          <w:rFonts w:ascii="Times New Roman" w:hAnsi="Times New Roman"/>
        </w:rPr>
        <w:t xml:space="preserve">Ingresamos a </w:t>
      </w:r>
      <w:r w:rsidRPr="00866876">
        <w:rPr>
          <w:rFonts w:ascii="Times New Roman" w:hAnsi="Times New Roman"/>
        </w:rPr>
        <w:t xml:space="preserve"> la aplicación desde un browser </w:t>
      </w:r>
      <w:r>
        <w:rPr>
          <w:rFonts w:ascii="Times New Roman" w:hAnsi="Times New Roman"/>
        </w:rPr>
        <w:t>tipeando:</w:t>
      </w:r>
    </w:p>
    <w:p w:rsidR="009042B6" w:rsidRPr="008B1A79" w:rsidRDefault="009042B6" w:rsidP="009042B6">
      <w:pPr>
        <w:pStyle w:val="Textoindependiente"/>
        <w:spacing w:before="40" w:line="480" w:lineRule="auto"/>
        <w:jc w:val="both"/>
        <w:rPr>
          <w:rFonts w:ascii="Times New Roman" w:hAnsi="Times New Roman"/>
        </w:rPr>
      </w:pPr>
      <w:r w:rsidRPr="00866876">
        <w:rPr>
          <w:rFonts w:ascii="Times New Roman" w:hAnsi="Times New Roman"/>
        </w:rPr>
        <w:tab/>
      </w:r>
      <w:r w:rsidRPr="00866876">
        <w:rPr>
          <w:rFonts w:ascii="Times New Roman" w:hAnsi="Times New Roman"/>
        </w:rPr>
        <w:tab/>
      </w:r>
      <w:r>
        <w:rPr>
          <w:rFonts w:ascii="Times New Roman" w:hAnsi="Times New Roman"/>
        </w:rPr>
        <w:tab/>
        <w:t>http://localhost/sugar5</w:t>
      </w:r>
    </w:p>
    <w:p w:rsidR="009042B6" w:rsidRDefault="009042B6" w:rsidP="009042B6">
      <w:pPr>
        <w:pStyle w:val="Textoindependiente"/>
        <w:tabs>
          <w:tab w:val="left" w:pos="6525"/>
        </w:tabs>
        <w:spacing w:before="40" w:line="480" w:lineRule="auto"/>
        <w:ind w:firstLine="709"/>
        <w:jc w:val="both"/>
        <w:rPr>
          <w:rFonts w:ascii="Times New Roman" w:hAnsi="Times New Roman"/>
          <w:b/>
        </w:rPr>
      </w:pPr>
      <w:r>
        <w:rPr>
          <w:rFonts w:ascii="Times New Roman" w:hAnsi="Times New Roman"/>
          <w:b/>
        </w:rPr>
        <w:tab/>
      </w:r>
    </w:p>
    <w:p w:rsidR="009042B6" w:rsidRDefault="009042B6" w:rsidP="009042B6">
      <w:pPr>
        <w:pStyle w:val="Textoindependiente"/>
        <w:spacing w:before="40" w:line="480" w:lineRule="auto"/>
        <w:ind w:firstLine="709"/>
        <w:jc w:val="both"/>
        <w:outlineLvl w:val="2"/>
        <w:rPr>
          <w:rFonts w:ascii="Times New Roman" w:hAnsi="Times New Roman"/>
          <w:b/>
          <w:caps/>
          <w:kern w:val="24"/>
        </w:rPr>
      </w:pPr>
      <w:bookmarkStart w:id="111" w:name="_Toc244011273"/>
      <w:bookmarkStart w:id="112" w:name="_Toc247558906"/>
      <w:r>
        <w:rPr>
          <w:rFonts w:ascii="Times New Roman" w:hAnsi="Times New Roman"/>
          <w:b/>
        </w:rPr>
        <w:t>3.2.5</w:t>
      </w:r>
      <w:r w:rsidRPr="00F10E13">
        <w:rPr>
          <w:rFonts w:ascii="Times New Roman" w:hAnsi="Times New Roman"/>
          <w:b/>
        </w:rPr>
        <w:tab/>
      </w:r>
      <w:r w:rsidR="0091582F">
        <w:rPr>
          <w:rFonts w:ascii="Times New Roman" w:hAnsi="Times New Roman"/>
          <w:b/>
          <w:caps/>
          <w:kern w:val="24"/>
        </w:rPr>
        <w:t>INTEGRACIÓ</w:t>
      </w:r>
      <w:r>
        <w:rPr>
          <w:rFonts w:ascii="Times New Roman" w:hAnsi="Times New Roman"/>
          <w:b/>
          <w:caps/>
          <w:kern w:val="24"/>
        </w:rPr>
        <w:t>N CON ASTERISK</w:t>
      </w:r>
      <w:bookmarkEnd w:id="111"/>
      <w:bookmarkEnd w:id="112"/>
    </w:p>
    <w:p w:rsidR="009042B6" w:rsidRPr="004A7AAA" w:rsidRDefault="009042B6" w:rsidP="009042B6">
      <w:pPr>
        <w:spacing w:line="480" w:lineRule="auto"/>
        <w:ind w:left="1080"/>
        <w:rPr>
          <w:rFonts w:ascii="Times New Roman" w:hAnsi="Times New Roman"/>
          <w:kern w:val="24"/>
        </w:rPr>
      </w:pPr>
      <w:r w:rsidRPr="004A7AAA">
        <w:rPr>
          <w:rFonts w:ascii="Times New Roman" w:hAnsi="Times New Roman"/>
          <w:kern w:val="24"/>
        </w:rPr>
        <w:t>A continuaci</w:t>
      </w:r>
      <w:r>
        <w:rPr>
          <w:rFonts w:ascii="Times New Roman" w:hAnsi="Times New Roman"/>
          <w:kern w:val="24"/>
        </w:rPr>
        <w:t>ó</w:t>
      </w:r>
      <w:r w:rsidRPr="004A7AAA">
        <w:rPr>
          <w:rFonts w:ascii="Times New Roman" w:hAnsi="Times New Roman"/>
          <w:kern w:val="24"/>
        </w:rPr>
        <w:t xml:space="preserve">n se muestra los pasos a seguir para integrar </w:t>
      </w:r>
      <w:r>
        <w:rPr>
          <w:rFonts w:ascii="Times New Roman" w:hAnsi="Times New Roman"/>
          <w:kern w:val="24"/>
        </w:rPr>
        <w:t>A</w:t>
      </w:r>
      <w:r w:rsidRPr="004A7AAA">
        <w:rPr>
          <w:rFonts w:ascii="Times New Roman" w:hAnsi="Times New Roman"/>
          <w:kern w:val="24"/>
        </w:rPr>
        <w:t>sterisk usando el el plugin VoiceRD</w:t>
      </w:r>
      <w:r>
        <w:rPr>
          <w:rFonts w:ascii="Times New Roman" w:hAnsi="Times New Roman"/>
          <w:kern w:val="24"/>
        </w:rPr>
        <w:t xml:space="preserve"> [5].</w:t>
      </w:r>
    </w:p>
    <w:p w:rsidR="009042B6" w:rsidRPr="004A7AAA" w:rsidRDefault="009042B6" w:rsidP="009042B6">
      <w:pPr>
        <w:spacing w:line="480" w:lineRule="auto"/>
        <w:rPr>
          <w:kern w:val="24"/>
        </w:rPr>
      </w:pPr>
    </w:p>
    <w:p w:rsidR="009042B6" w:rsidRDefault="009042B6" w:rsidP="009042B6">
      <w:pPr>
        <w:numPr>
          <w:ilvl w:val="0"/>
          <w:numId w:val="24"/>
        </w:numPr>
        <w:spacing w:line="480" w:lineRule="auto"/>
        <w:jc w:val="both"/>
        <w:rPr>
          <w:b/>
          <w:kern w:val="24"/>
        </w:rPr>
      </w:pPr>
      <w:r w:rsidRPr="001B3C60">
        <w:rPr>
          <w:rFonts w:ascii="Times New Roman" w:hAnsi="Times New Roman"/>
        </w:rPr>
        <w:t xml:space="preserve">Descargar el plugin </w:t>
      </w:r>
      <w:r w:rsidR="0091582F">
        <w:rPr>
          <w:rFonts w:ascii="Times New Roman" w:hAnsi="Times New Roman"/>
        </w:rPr>
        <w:t>VoiceRD correspondiente de la pá</w:t>
      </w:r>
      <w:r w:rsidRPr="001B3C60">
        <w:rPr>
          <w:rFonts w:ascii="Times New Roman" w:hAnsi="Times New Roman"/>
        </w:rPr>
        <w:t>gina:</w:t>
      </w:r>
      <w:r>
        <w:rPr>
          <w:b/>
          <w:kern w:val="24"/>
        </w:rPr>
        <w:t xml:space="preserve"> </w:t>
      </w:r>
    </w:p>
    <w:p w:rsidR="009042B6" w:rsidRDefault="009042B6" w:rsidP="009042B6">
      <w:pPr>
        <w:spacing w:line="480" w:lineRule="auto"/>
        <w:ind w:left="1440"/>
        <w:jc w:val="both"/>
        <w:rPr>
          <w:b/>
          <w:kern w:val="24"/>
        </w:rPr>
      </w:pPr>
    </w:p>
    <w:p w:rsidR="009042B6" w:rsidRPr="005B46AF" w:rsidRDefault="00EB7634" w:rsidP="005B46AF">
      <w:pPr>
        <w:spacing w:line="480" w:lineRule="auto"/>
        <w:ind w:left="1440"/>
        <w:jc w:val="both"/>
        <w:rPr>
          <w:rFonts w:ascii="Times New Roman" w:hAnsi="Times New Roman"/>
          <w:b/>
          <w:color w:val="000000" w:themeColor="text1"/>
          <w:kern w:val="24"/>
        </w:rPr>
      </w:pPr>
      <w:hyperlink r:id="rId17" w:history="1">
        <w:r w:rsidR="009042B6" w:rsidRPr="00545B75">
          <w:rPr>
            <w:rStyle w:val="Hipervnculo"/>
            <w:rFonts w:ascii="Times New Roman" w:hAnsi="Times New Roman"/>
            <w:b/>
            <w:color w:val="000000" w:themeColor="text1"/>
            <w:kern w:val="24"/>
          </w:rPr>
          <w:t>http://www.sugarforge.org/frs/?group_id=204</w:t>
        </w:r>
      </w:hyperlink>
    </w:p>
    <w:p w:rsidR="009042B6" w:rsidRPr="000C1CC3"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D12A18">
        <w:rPr>
          <w:rFonts w:ascii="Times New Roman" w:eastAsia="Times New Roman" w:hAnsi="Times New Roman"/>
          <w:kern w:val="0"/>
          <w:lang w:eastAsia="es-ES"/>
        </w:rPr>
        <w:t xml:space="preserve"> Ingresar a </w:t>
      </w:r>
      <w:r>
        <w:rPr>
          <w:rFonts w:ascii="Times New Roman" w:eastAsia="Times New Roman" w:hAnsi="Times New Roman"/>
          <w:kern w:val="0"/>
          <w:lang w:eastAsia="es-ES"/>
        </w:rPr>
        <w:t>S</w:t>
      </w:r>
      <w:r w:rsidRPr="00D12A18">
        <w:rPr>
          <w:rFonts w:ascii="Times New Roman" w:eastAsia="Times New Roman" w:hAnsi="Times New Roman"/>
          <w:kern w:val="0"/>
          <w:lang w:eastAsia="es-ES"/>
        </w:rPr>
        <w:t>ugar</w:t>
      </w:r>
      <w:r>
        <w:rPr>
          <w:rFonts w:ascii="Times New Roman" w:eastAsia="Times New Roman" w:hAnsi="Times New Roman"/>
          <w:kern w:val="0"/>
          <w:lang w:eastAsia="es-ES"/>
        </w:rPr>
        <w:t>CRM</w:t>
      </w:r>
      <w:r w:rsidRPr="00D12A18">
        <w:rPr>
          <w:rFonts w:ascii="Times New Roman" w:eastAsia="Times New Roman" w:hAnsi="Times New Roman"/>
          <w:kern w:val="0"/>
          <w:lang w:eastAsia="es-ES"/>
        </w:rPr>
        <w:t xml:space="preserve"> como usuario admin  e i</w:t>
      </w:r>
      <w:r w:rsidR="0091582F">
        <w:rPr>
          <w:rFonts w:ascii="Times New Roman" w:eastAsia="Times New Roman" w:hAnsi="Times New Roman"/>
          <w:kern w:val="0"/>
          <w:lang w:eastAsia="es-ES"/>
        </w:rPr>
        <w:t>ngresar al mó</w:t>
      </w:r>
      <w:r w:rsidRPr="00D12A18">
        <w:rPr>
          <w:rFonts w:ascii="Times New Roman" w:eastAsia="Times New Roman" w:hAnsi="Times New Roman"/>
          <w:kern w:val="0"/>
          <w:lang w:eastAsia="es-ES"/>
        </w:rPr>
        <w:t>dulo de administración</w:t>
      </w:r>
    </w:p>
    <w:p w:rsidR="009042B6" w:rsidRPr="00D12A18"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4285615" cy="429895"/>
            <wp:effectExtent l="19050" t="0" r="635" b="0"/>
            <wp:docPr id="2" name="Imagen 2" descr="sug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ugar1"/>
                    <pic:cNvPicPr>
                      <a:picLocks noChangeAspect="1" noChangeArrowheads="1"/>
                    </pic:cNvPicPr>
                  </pic:nvPicPr>
                  <pic:blipFill>
                    <a:blip r:embed="rId18" cstate="print"/>
                    <a:srcRect/>
                    <a:stretch>
                      <a:fillRect/>
                    </a:stretch>
                  </pic:blipFill>
                  <pic:spPr bwMode="auto">
                    <a:xfrm>
                      <a:off x="0" y="0"/>
                      <a:ext cx="4285615" cy="429895"/>
                    </a:xfrm>
                    <a:prstGeom prst="rect">
                      <a:avLst/>
                    </a:prstGeom>
                    <a:noFill/>
                    <a:ln w="9525">
                      <a:noFill/>
                      <a:miter lim="800000"/>
                      <a:headEnd/>
                      <a:tailEnd/>
                    </a:ln>
                  </pic:spPr>
                </pic:pic>
              </a:graphicData>
            </a:graphic>
          </wp:inline>
        </w:drawing>
      </w:r>
    </w:p>
    <w:p w:rsidR="009042B6" w:rsidRPr="005B46AF" w:rsidRDefault="009042B6" w:rsidP="005B46AF">
      <w:pPr>
        <w:pStyle w:val="Epgrafe"/>
        <w:spacing w:line="480" w:lineRule="auto"/>
        <w:jc w:val="center"/>
        <w:rPr>
          <w:rFonts w:ascii="Times New Roman" w:hAnsi="Times New Roman"/>
          <w:color w:val="000000" w:themeColor="text1"/>
          <w:kern w:val="0"/>
          <w:sz w:val="24"/>
          <w:szCs w:val="24"/>
          <w:lang w:eastAsia="es-ES"/>
        </w:rPr>
      </w:pPr>
      <w:bookmarkStart w:id="113" w:name="_Toc244061575"/>
      <w:r w:rsidRPr="00545B75">
        <w:rPr>
          <w:rFonts w:ascii="Times New Roman" w:hAnsi="Times New Roman"/>
          <w:b w:val="0"/>
          <w:color w:val="000000" w:themeColor="text1"/>
          <w:kern w:val="0"/>
          <w:sz w:val="24"/>
          <w:szCs w:val="24"/>
          <w:lang w:eastAsia="es-ES"/>
        </w:rPr>
        <w:t xml:space="preserve">Figura 3.1 </w:t>
      </w:r>
      <w:r w:rsidRPr="00545B75">
        <w:rPr>
          <w:rFonts w:ascii="Times New Roman" w:hAnsi="Times New Roman"/>
          <w:color w:val="000000" w:themeColor="text1"/>
          <w:kern w:val="0"/>
          <w:sz w:val="24"/>
          <w:szCs w:val="24"/>
          <w:lang w:eastAsia="es-ES"/>
        </w:rPr>
        <w:t>Ubicación de modulo de administración</w:t>
      </w:r>
      <w:bookmarkEnd w:id="113"/>
    </w:p>
    <w:p w:rsidR="009042B6" w:rsidRPr="00EF52AF"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D12A18">
        <w:rPr>
          <w:rFonts w:ascii="Times New Roman" w:eastAsia="Times New Roman" w:hAnsi="Times New Roman"/>
          <w:kern w:val="0"/>
          <w:lang w:eastAsia="es-ES"/>
        </w:rPr>
        <w:t xml:space="preserve"> Ingresar al asistente de actualizaciones (Upgrade Wizard)</w:t>
      </w:r>
      <w:r>
        <w:rPr>
          <w:rFonts w:ascii="Times New Roman" w:eastAsia="Times New Roman" w:hAnsi="Times New Roman"/>
          <w:kern w:val="0"/>
          <w:lang w:eastAsia="es-ES"/>
        </w:rPr>
        <w:t>[6]</w:t>
      </w: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3977005" cy="1112520"/>
            <wp:effectExtent l="19050" t="0" r="4445" b="0"/>
            <wp:docPr id="3" name="Imagen 3" descr="sug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ugar2"/>
                    <pic:cNvPicPr>
                      <a:picLocks noChangeAspect="1" noChangeArrowheads="1"/>
                    </pic:cNvPicPr>
                  </pic:nvPicPr>
                  <pic:blipFill>
                    <a:blip r:embed="rId19" cstate="print"/>
                    <a:srcRect/>
                    <a:stretch>
                      <a:fillRect/>
                    </a:stretch>
                  </pic:blipFill>
                  <pic:spPr bwMode="auto">
                    <a:xfrm>
                      <a:off x="0" y="0"/>
                      <a:ext cx="3977005" cy="1112520"/>
                    </a:xfrm>
                    <a:prstGeom prst="rect">
                      <a:avLst/>
                    </a:prstGeom>
                    <a:noFill/>
                    <a:ln w="9525">
                      <a:noFill/>
                      <a:miter lim="800000"/>
                      <a:headEnd/>
                      <a:tailEnd/>
                    </a:ln>
                  </pic:spPr>
                </pic:pic>
              </a:graphicData>
            </a:graphic>
          </wp:inline>
        </w:drawing>
      </w:r>
    </w:p>
    <w:p w:rsidR="009042B6" w:rsidRPr="005B46AF" w:rsidRDefault="009042B6" w:rsidP="005B46AF">
      <w:pPr>
        <w:pStyle w:val="Epgrafe"/>
        <w:spacing w:line="480" w:lineRule="auto"/>
        <w:jc w:val="center"/>
        <w:rPr>
          <w:rFonts w:ascii="Times New Roman" w:hAnsi="Times New Roman"/>
          <w:color w:val="000000" w:themeColor="text1"/>
          <w:kern w:val="0"/>
          <w:sz w:val="24"/>
          <w:szCs w:val="24"/>
          <w:lang w:eastAsia="es-ES"/>
        </w:rPr>
      </w:pPr>
      <w:bookmarkStart w:id="114" w:name="_Toc244061576"/>
      <w:r w:rsidRPr="00545B75">
        <w:rPr>
          <w:rFonts w:ascii="Times New Roman" w:hAnsi="Times New Roman"/>
          <w:b w:val="0"/>
          <w:color w:val="000000" w:themeColor="text1"/>
          <w:kern w:val="0"/>
          <w:sz w:val="24"/>
          <w:szCs w:val="24"/>
          <w:lang w:eastAsia="es-ES"/>
        </w:rPr>
        <w:t xml:space="preserve">Figura 3.2 </w:t>
      </w:r>
      <w:r w:rsidRPr="00545B75">
        <w:rPr>
          <w:rFonts w:ascii="Times New Roman" w:hAnsi="Times New Roman"/>
          <w:color w:val="000000" w:themeColor="text1"/>
          <w:kern w:val="0"/>
          <w:sz w:val="24"/>
          <w:szCs w:val="24"/>
          <w:lang w:eastAsia="es-ES"/>
        </w:rPr>
        <w:t>Ubicación de Asistente de actualización</w:t>
      </w:r>
      <w:bookmarkEnd w:id="114"/>
    </w:p>
    <w:p w:rsidR="000F7BEE" w:rsidRDefault="000F7BEE" w:rsidP="000F7BEE">
      <w:pPr>
        <w:widowControl/>
        <w:suppressAutoHyphens w:val="0"/>
        <w:spacing w:before="100" w:beforeAutospacing="1" w:after="100" w:afterAutospacing="1" w:line="480" w:lineRule="auto"/>
        <w:ind w:left="1440"/>
        <w:jc w:val="both"/>
        <w:rPr>
          <w:rFonts w:ascii="Times New Roman" w:eastAsia="Times New Roman" w:hAnsi="Times New Roman"/>
          <w:kern w:val="0"/>
          <w:lang w:eastAsia="es-ES"/>
        </w:rPr>
      </w:pPr>
    </w:p>
    <w:p w:rsidR="000F7BEE" w:rsidRDefault="000F7BEE" w:rsidP="000F7BEE">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p>
    <w:p w:rsidR="000F7BEE" w:rsidRPr="000F7BEE" w:rsidRDefault="000F7BEE" w:rsidP="000F7BEE">
      <w:pPr>
        <w:widowControl/>
        <w:suppressAutoHyphens w:val="0"/>
        <w:spacing w:before="100" w:beforeAutospacing="1" w:after="100" w:afterAutospacing="1" w:line="480" w:lineRule="auto"/>
        <w:ind w:left="1440"/>
        <w:jc w:val="both"/>
        <w:rPr>
          <w:rFonts w:ascii="Times New Roman" w:eastAsia="Times New Roman" w:hAnsi="Times New Roman"/>
          <w:kern w:val="0"/>
          <w:lang w:eastAsia="es-ES"/>
        </w:rPr>
      </w:pPr>
    </w:p>
    <w:p w:rsidR="009042B6" w:rsidRPr="009042B6"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Pr>
          <w:rFonts w:ascii="Times New Roman" w:eastAsia="Times New Roman" w:hAnsi="Times New Roman"/>
          <w:kern w:val="0"/>
          <w:lang w:eastAsia="es-ES"/>
        </w:rPr>
        <w:lastRenderedPageBreak/>
        <w:t xml:space="preserve"> Iniciar el chequ</w:t>
      </w:r>
      <w:r w:rsidRPr="00D12A18">
        <w:rPr>
          <w:rFonts w:ascii="Times New Roman" w:eastAsia="Times New Roman" w:hAnsi="Times New Roman"/>
          <w:kern w:val="0"/>
          <w:lang w:eastAsia="es-ES"/>
        </w:rPr>
        <w:t>eo del sistema</w:t>
      </w:r>
    </w:p>
    <w:p w:rsidR="000F7BEE" w:rsidRDefault="009B1EF0" w:rsidP="00F779C8">
      <w:pPr>
        <w:widowControl/>
        <w:suppressAutoHyphens w:val="0"/>
        <w:spacing w:before="100" w:beforeAutospacing="1" w:after="100" w:afterAutospacing="1" w:line="480" w:lineRule="auto"/>
        <w:ind w:left="1080"/>
        <w:jc w:val="center"/>
        <w:rPr>
          <w:rFonts w:ascii="Times New Roman" w:hAnsi="Times New Roman"/>
          <w:color w:val="000000" w:themeColor="text1"/>
          <w:kern w:val="0"/>
          <w:lang w:eastAsia="es-ES"/>
        </w:rPr>
      </w:pPr>
      <w:r>
        <w:rPr>
          <w:rFonts w:ascii="Times New Roman" w:eastAsia="Times New Roman" w:hAnsi="Times New Roman"/>
          <w:noProof/>
          <w:kern w:val="0"/>
          <w:lang w:val="es-EC" w:eastAsia="es-EC"/>
        </w:rPr>
        <w:drawing>
          <wp:inline distT="0" distB="0" distL="0" distR="0">
            <wp:extent cx="4285615" cy="1266825"/>
            <wp:effectExtent l="19050" t="0" r="635" b="0"/>
            <wp:docPr id="4" name="Imagen 4" descr="sug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ugar3"/>
                    <pic:cNvPicPr>
                      <a:picLocks noChangeAspect="1" noChangeArrowheads="1"/>
                    </pic:cNvPicPr>
                  </pic:nvPicPr>
                  <pic:blipFill>
                    <a:blip r:embed="rId20" cstate="print"/>
                    <a:srcRect/>
                    <a:stretch>
                      <a:fillRect/>
                    </a:stretch>
                  </pic:blipFill>
                  <pic:spPr bwMode="auto">
                    <a:xfrm>
                      <a:off x="0" y="0"/>
                      <a:ext cx="4285615" cy="1266825"/>
                    </a:xfrm>
                    <a:prstGeom prst="rect">
                      <a:avLst/>
                    </a:prstGeom>
                    <a:noFill/>
                    <a:ln w="9525">
                      <a:noFill/>
                      <a:miter lim="800000"/>
                      <a:headEnd/>
                      <a:tailEnd/>
                    </a:ln>
                  </pic:spPr>
                </pic:pic>
              </a:graphicData>
            </a:graphic>
          </wp:inline>
        </w:drawing>
      </w:r>
      <w:bookmarkStart w:id="115" w:name="_Toc244061577"/>
      <w:r w:rsidR="005B46AF">
        <w:rPr>
          <w:rFonts w:ascii="Times New Roman" w:eastAsia="Times New Roman" w:hAnsi="Times New Roman"/>
          <w:noProof/>
          <w:kern w:val="0"/>
          <w:lang w:eastAsia="es-ES"/>
        </w:rPr>
        <w:t xml:space="preserve"> </w:t>
      </w:r>
      <w:r w:rsidR="009042B6" w:rsidRPr="00545B75">
        <w:rPr>
          <w:rFonts w:ascii="Times New Roman" w:hAnsi="Times New Roman"/>
          <w:color w:val="000000" w:themeColor="text1"/>
          <w:kern w:val="0"/>
          <w:lang w:eastAsia="es-ES"/>
        </w:rPr>
        <w:t>Figura 3.3 Modulo de actualización</w:t>
      </w:r>
      <w:bookmarkEnd w:id="115"/>
    </w:p>
    <w:p w:rsidR="00F779C8" w:rsidRPr="00F779C8" w:rsidRDefault="00F779C8" w:rsidP="00F779C8">
      <w:pPr>
        <w:widowControl/>
        <w:suppressAutoHyphens w:val="0"/>
        <w:spacing w:before="100" w:beforeAutospacing="1" w:after="100" w:afterAutospacing="1" w:line="480" w:lineRule="auto"/>
        <w:ind w:left="1080"/>
        <w:jc w:val="center"/>
        <w:rPr>
          <w:rFonts w:ascii="Times New Roman" w:hAnsi="Times New Roman"/>
          <w:color w:val="000000" w:themeColor="text1"/>
          <w:kern w:val="0"/>
          <w:lang w:eastAsia="es-ES"/>
        </w:rPr>
      </w:pPr>
    </w:p>
    <w:p w:rsidR="000F7BEE" w:rsidRPr="00F779C8" w:rsidRDefault="009042B6" w:rsidP="00F779C8">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Pr>
          <w:rFonts w:ascii="Times New Roman" w:eastAsia="Times New Roman" w:hAnsi="Times New Roman"/>
          <w:kern w:val="0"/>
          <w:lang w:eastAsia="es-ES"/>
        </w:rPr>
        <w:t xml:space="preserve"> Si nuestro sistema está bien, pulsaremos el botó</w:t>
      </w:r>
      <w:r w:rsidRPr="00D12A18">
        <w:rPr>
          <w:rFonts w:ascii="Times New Roman" w:eastAsia="Times New Roman" w:hAnsi="Times New Roman"/>
          <w:kern w:val="0"/>
          <w:lang w:eastAsia="es-ES"/>
        </w:rPr>
        <w:t>n siguiente</w:t>
      </w:r>
      <w:r>
        <w:rPr>
          <w:rFonts w:ascii="Times New Roman" w:eastAsia="Times New Roman" w:hAnsi="Times New Roman"/>
          <w:kern w:val="0"/>
          <w:lang w:eastAsia="es-ES"/>
        </w:rPr>
        <w:t>.</w:t>
      </w: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4285615" cy="1674495"/>
            <wp:effectExtent l="19050" t="0" r="635" b="0"/>
            <wp:docPr id="5" name="Imagen 5" descr="sug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ugar4"/>
                    <pic:cNvPicPr>
                      <a:picLocks noChangeAspect="1" noChangeArrowheads="1"/>
                    </pic:cNvPicPr>
                  </pic:nvPicPr>
                  <pic:blipFill>
                    <a:blip r:embed="rId21" cstate="print"/>
                    <a:srcRect/>
                    <a:stretch>
                      <a:fillRect/>
                    </a:stretch>
                  </pic:blipFill>
                  <pic:spPr bwMode="auto">
                    <a:xfrm>
                      <a:off x="0" y="0"/>
                      <a:ext cx="4285615" cy="1674495"/>
                    </a:xfrm>
                    <a:prstGeom prst="rect">
                      <a:avLst/>
                    </a:prstGeom>
                    <a:noFill/>
                    <a:ln w="9525">
                      <a:noFill/>
                      <a:miter lim="800000"/>
                      <a:headEnd/>
                      <a:tailEnd/>
                    </a:ln>
                  </pic:spPr>
                </pic:pic>
              </a:graphicData>
            </a:graphic>
          </wp:inline>
        </w:drawing>
      </w:r>
    </w:p>
    <w:p w:rsidR="00F779C8" w:rsidRDefault="009042B6" w:rsidP="00F779C8">
      <w:pPr>
        <w:pStyle w:val="Epgrafe"/>
        <w:spacing w:line="480" w:lineRule="auto"/>
        <w:jc w:val="center"/>
        <w:rPr>
          <w:rFonts w:ascii="Times New Roman" w:hAnsi="Times New Roman"/>
          <w:color w:val="000000" w:themeColor="text1"/>
          <w:kern w:val="0"/>
          <w:sz w:val="24"/>
          <w:szCs w:val="24"/>
          <w:lang w:eastAsia="es-ES"/>
        </w:rPr>
      </w:pPr>
      <w:bookmarkStart w:id="116" w:name="_Toc244061578"/>
      <w:r w:rsidRPr="00545B75">
        <w:rPr>
          <w:rFonts w:ascii="Times New Roman" w:hAnsi="Times New Roman"/>
          <w:b w:val="0"/>
          <w:color w:val="000000" w:themeColor="text1"/>
          <w:kern w:val="0"/>
          <w:sz w:val="24"/>
          <w:szCs w:val="24"/>
          <w:lang w:eastAsia="es-ES"/>
        </w:rPr>
        <w:t xml:space="preserve">Figura 3.4 </w:t>
      </w:r>
      <w:r w:rsidRPr="00545B75">
        <w:rPr>
          <w:rFonts w:ascii="Times New Roman" w:hAnsi="Times New Roman"/>
          <w:color w:val="000000" w:themeColor="text1"/>
          <w:kern w:val="0"/>
          <w:sz w:val="24"/>
          <w:szCs w:val="24"/>
          <w:lang w:eastAsia="es-ES"/>
        </w:rPr>
        <w:t>Gráfica de comprobación de dependencia</w:t>
      </w:r>
      <w:bookmarkEnd w:id="116"/>
    </w:p>
    <w:p w:rsidR="00F779C8" w:rsidRPr="00F779C8" w:rsidRDefault="00F779C8" w:rsidP="00F779C8">
      <w:pPr>
        <w:rPr>
          <w:lang w:eastAsia="es-ES"/>
        </w:rPr>
      </w:pPr>
    </w:p>
    <w:p w:rsidR="009042B6" w:rsidRPr="009C029E"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D12A18">
        <w:rPr>
          <w:rFonts w:ascii="Times New Roman" w:eastAsia="Times New Roman" w:hAnsi="Times New Roman"/>
          <w:kern w:val="0"/>
          <w:lang w:eastAsia="es-ES"/>
        </w:rPr>
        <w:t xml:space="preserve"> Selecionamos el archivo previamente descargado y pulsamos subir actualización</w:t>
      </w:r>
      <w:r>
        <w:rPr>
          <w:rFonts w:ascii="Times New Roman" w:eastAsia="Times New Roman" w:hAnsi="Times New Roman"/>
          <w:kern w:val="0"/>
          <w:lang w:eastAsia="es-ES"/>
        </w:rPr>
        <w:t>.</w:t>
      </w: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lastRenderedPageBreak/>
        <w:drawing>
          <wp:inline distT="0" distB="0" distL="0" distR="0">
            <wp:extent cx="4285615" cy="2038350"/>
            <wp:effectExtent l="19050" t="0" r="635" b="0"/>
            <wp:docPr id="6" name="Imagen 6" descr="suga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ugar5"/>
                    <pic:cNvPicPr>
                      <a:picLocks noChangeAspect="1" noChangeArrowheads="1"/>
                    </pic:cNvPicPr>
                  </pic:nvPicPr>
                  <pic:blipFill>
                    <a:blip r:embed="rId22" cstate="print"/>
                    <a:srcRect/>
                    <a:stretch>
                      <a:fillRect/>
                    </a:stretch>
                  </pic:blipFill>
                  <pic:spPr bwMode="auto">
                    <a:xfrm>
                      <a:off x="0" y="0"/>
                      <a:ext cx="4285615" cy="2038350"/>
                    </a:xfrm>
                    <a:prstGeom prst="rect">
                      <a:avLst/>
                    </a:prstGeom>
                    <a:noFill/>
                    <a:ln w="9525">
                      <a:noFill/>
                      <a:miter lim="800000"/>
                      <a:headEnd/>
                      <a:tailEnd/>
                    </a:ln>
                  </pic:spPr>
                </pic:pic>
              </a:graphicData>
            </a:graphic>
          </wp:inline>
        </w:drawing>
      </w:r>
    </w:p>
    <w:p w:rsidR="009042B6" w:rsidRPr="000F7BEE" w:rsidRDefault="009042B6" w:rsidP="000F7BEE">
      <w:pPr>
        <w:pStyle w:val="Epgrafe"/>
        <w:spacing w:line="480" w:lineRule="auto"/>
        <w:jc w:val="center"/>
        <w:rPr>
          <w:rFonts w:ascii="Times New Roman" w:hAnsi="Times New Roman"/>
          <w:color w:val="000000" w:themeColor="text1"/>
          <w:kern w:val="0"/>
          <w:sz w:val="24"/>
          <w:szCs w:val="24"/>
          <w:lang w:eastAsia="es-ES"/>
        </w:rPr>
      </w:pPr>
      <w:bookmarkStart w:id="117" w:name="_Toc244061579"/>
      <w:r w:rsidRPr="00545B75">
        <w:rPr>
          <w:rFonts w:ascii="Times New Roman" w:hAnsi="Times New Roman"/>
          <w:b w:val="0"/>
          <w:color w:val="000000" w:themeColor="text1"/>
          <w:kern w:val="0"/>
          <w:sz w:val="24"/>
          <w:szCs w:val="24"/>
          <w:lang w:eastAsia="es-ES"/>
        </w:rPr>
        <w:t xml:space="preserve">Figura 3.5 </w:t>
      </w:r>
      <w:r w:rsidRPr="00545B75">
        <w:rPr>
          <w:rFonts w:ascii="Times New Roman" w:hAnsi="Times New Roman"/>
          <w:color w:val="000000" w:themeColor="text1"/>
          <w:kern w:val="0"/>
          <w:sz w:val="24"/>
          <w:szCs w:val="24"/>
          <w:lang w:eastAsia="es-ES"/>
        </w:rPr>
        <w:t>Selección de plug-in</w:t>
      </w:r>
      <w:bookmarkEnd w:id="117"/>
    </w:p>
    <w:p w:rsidR="009042B6" w:rsidRPr="009C029E"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D12A18">
        <w:rPr>
          <w:rFonts w:ascii="Times New Roman" w:eastAsia="Times New Roman" w:hAnsi="Times New Roman"/>
          <w:kern w:val="0"/>
          <w:lang w:eastAsia="es-ES"/>
        </w:rPr>
        <w:t xml:space="preserve"> Esperamos unos minutos y la actualización quedara instalada de la siguiente forma</w:t>
      </w: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4285615" cy="1905635"/>
            <wp:effectExtent l="19050" t="0" r="635" b="0"/>
            <wp:docPr id="7" name="Imagen 7" descr="suga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ugar6"/>
                    <pic:cNvPicPr>
                      <a:picLocks noChangeAspect="1" noChangeArrowheads="1"/>
                    </pic:cNvPicPr>
                  </pic:nvPicPr>
                  <pic:blipFill>
                    <a:blip r:embed="rId23" cstate="print"/>
                    <a:srcRect/>
                    <a:stretch>
                      <a:fillRect/>
                    </a:stretch>
                  </pic:blipFill>
                  <pic:spPr bwMode="auto">
                    <a:xfrm>
                      <a:off x="0" y="0"/>
                      <a:ext cx="4285615" cy="1905635"/>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kern w:val="0"/>
          <w:sz w:val="24"/>
          <w:szCs w:val="24"/>
          <w:lang w:eastAsia="es-ES"/>
        </w:rPr>
      </w:pPr>
      <w:bookmarkStart w:id="118" w:name="_Toc244061580"/>
      <w:r w:rsidRPr="00545B75">
        <w:rPr>
          <w:rFonts w:ascii="Times New Roman" w:hAnsi="Times New Roman"/>
          <w:b w:val="0"/>
          <w:color w:val="000000" w:themeColor="text1"/>
          <w:kern w:val="0"/>
          <w:sz w:val="24"/>
          <w:szCs w:val="24"/>
          <w:lang w:eastAsia="es-ES"/>
        </w:rPr>
        <w:t xml:space="preserve">Figura 3.6 </w:t>
      </w:r>
      <w:r w:rsidRPr="00545B75">
        <w:rPr>
          <w:rFonts w:ascii="Times New Roman" w:hAnsi="Times New Roman"/>
          <w:color w:val="000000" w:themeColor="text1"/>
          <w:kern w:val="0"/>
          <w:sz w:val="24"/>
          <w:szCs w:val="24"/>
          <w:lang w:eastAsia="es-ES"/>
        </w:rPr>
        <w:t>Presentación de plug-in cargado</w:t>
      </w:r>
      <w:bookmarkEnd w:id="118"/>
    </w:p>
    <w:p w:rsidR="000F7BEE" w:rsidRDefault="000F7BEE" w:rsidP="000F7BEE">
      <w:pPr>
        <w:spacing w:before="100" w:beforeAutospacing="1" w:after="100" w:afterAutospacing="1" w:line="480" w:lineRule="auto"/>
        <w:jc w:val="both"/>
      </w:pPr>
    </w:p>
    <w:p w:rsidR="002D2482" w:rsidRDefault="002D2482" w:rsidP="000F7BEE">
      <w:pPr>
        <w:spacing w:before="100" w:beforeAutospacing="1" w:after="100" w:afterAutospacing="1" w:line="480" w:lineRule="auto"/>
        <w:jc w:val="both"/>
      </w:pPr>
    </w:p>
    <w:p w:rsidR="009042B6" w:rsidRPr="009042B6" w:rsidRDefault="009042B6" w:rsidP="009042B6">
      <w:pPr>
        <w:pStyle w:val="Prrafodelista"/>
        <w:numPr>
          <w:ilvl w:val="0"/>
          <w:numId w:val="24"/>
        </w:numPr>
        <w:spacing w:before="100" w:beforeAutospacing="1" w:after="100" w:afterAutospacing="1" w:line="480" w:lineRule="auto"/>
        <w:jc w:val="both"/>
      </w:pPr>
      <w:r w:rsidRPr="00B90220">
        <w:lastRenderedPageBreak/>
        <w:t>Se completara la instalación con las comprobaciones</w:t>
      </w: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3888740" cy="1608455"/>
            <wp:effectExtent l="19050" t="0" r="0" b="0"/>
            <wp:docPr id="8" name="Imagen 8" descr="sug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ugar7"/>
                    <pic:cNvPicPr>
                      <a:picLocks noChangeAspect="1" noChangeArrowheads="1"/>
                    </pic:cNvPicPr>
                  </pic:nvPicPr>
                  <pic:blipFill>
                    <a:blip r:embed="rId24" cstate="print"/>
                    <a:srcRect/>
                    <a:stretch>
                      <a:fillRect/>
                    </a:stretch>
                  </pic:blipFill>
                  <pic:spPr bwMode="auto">
                    <a:xfrm>
                      <a:off x="0" y="0"/>
                      <a:ext cx="3888740" cy="1608455"/>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kern w:val="0"/>
          <w:sz w:val="24"/>
          <w:szCs w:val="24"/>
          <w:lang w:eastAsia="es-ES"/>
        </w:rPr>
      </w:pPr>
      <w:bookmarkStart w:id="119" w:name="_Toc244061581"/>
      <w:r w:rsidRPr="00545B75">
        <w:rPr>
          <w:rFonts w:ascii="Times New Roman" w:hAnsi="Times New Roman"/>
          <w:b w:val="0"/>
          <w:color w:val="000000" w:themeColor="text1"/>
          <w:kern w:val="0"/>
          <w:sz w:val="24"/>
          <w:szCs w:val="24"/>
          <w:lang w:eastAsia="es-ES"/>
        </w:rPr>
        <w:t xml:space="preserve">Figura 3.7 </w:t>
      </w:r>
      <w:r w:rsidRPr="00545B75">
        <w:rPr>
          <w:rFonts w:ascii="Times New Roman" w:hAnsi="Times New Roman"/>
          <w:color w:val="000000" w:themeColor="text1"/>
          <w:kern w:val="0"/>
          <w:sz w:val="24"/>
          <w:szCs w:val="24"/>
          <w:lang w:eastAsia="es-ES"/>
        </w:rPr>
        <w:t>Comprobación de instalación</w:t>
      </w:r>
      <w:bookmarkEnd w:id="119"/>
    </w:p>
    <w:p w:rsidR="009042B6" w:rsidRPr="009C029E" w:rsidRDefault="009042B6" w:rsidP="009042B6">
      <w:pPr>
        <w:spacing w:line="480" w:lineRule="auto"/>
        <w:jc w:val="both"/>
        <w:rPr>
          <w:rFonts w:ascii="Times New Roman" w:hAnsi="Times New Roman"/>
          <w:b/>
          <w:kern w:val="0"/>
          <w:lang w:eastAsia="es-ES"/>
        </w:rPr>
      </w:pP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3900170" cy="1189990"/>
            <wp:effectExtent l="19050" t="0" r="5080" b="0"/>
            <wp:docPr id="9" name="Imagen 9" descr="suga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ugar8"/>
                    <pic:cNvPicPr>
                      <a:picLocks noChangeAspect="1" noChangeArrowheads="1"/>
                    </pic:cNvPicPr>
                  </pic:nvPicPr>
                  <pic:blipFill>
                    <a:blip r:embed="rId25" cstate="print"/>
                    <a:srcRect/>
                    <a:stretch>
                      <a:fillRect/>
                    </a:stretch>
                  </pic:blipFill>
                  <pic:spPr bwMode="auto">
                    <a:xfrm>
                      <a:off x="0" y="0"/>
                      <a:ext cx="3900170" cy="1189990"/>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kern w:val="0"/>
          <w:sz w:val="24"/>
          <w:szCs w:val="24"/>
          <w:lang w:eastAsia="es-ES"/>
        </w:rPr>
      </w:pPr>
      <w:bookmarkStart w:id="120" w:name="_Toc244061582"/>
      <w:r w:rsidRPr="00545B75">
        <w:rPr>
          <w:rFonts w:ascii="Times New Roman" w:hAnsi="Times New Roman"/>
          <w:b w:val="0"/>
          <w:color w:val="000000" w:themeColor="text1"/>
          <w:kern w:val="0"/>
          <w:sz w:val="24"/>
          <w:szCs w:val="24"/>
          <w:lang w:eastAsia="es-ES"/>
        </w:rPr>
        <w:t xml:space="preserve">Figura 3.8 </w:t>
      </w:r>
      <w:r w:rsidRPr="00545B75">
        <w:rPr>
          <w:rFonts w:ascii="Times New Roman" w:hAnsi="Times New Roman"/>
          <w:color w:val="000000" w:themeColor="text1"/>
          <w:kern w:val="0"/>
          <w:sz w:val="24"/>
          <w:szCs w:val="24"/>
          <w:lang w:eastAsia="es-ES"/>
        </w:rPr>
        <w:t>Comprobación de instalación</w:t>
      </w:r>
      <w:bookmarkEnd w:id="120"/>
    </w:p>
    <w:p w:rsidR="009042B6" w:rsidRPr="009C029E" w:rsidRDefault="009042B6" w:rsidP="009042B6">
      <w:pPr>
        <w:spacing w:line="480" w:lineRule="auto"/>
        <w:jc w:val="both"/>
        <w:rPr>
          <w:rFonts w:ascii="Times New Roman" w:hAnsi="Times New Roman"/>
          <w:b/>
          <w:kern w:val="0"/>
          <w:lang w:eastAsia="es-ES"/>
        </w:rPr>
      </w:pPr>
    </w:p>
    <w:p w:rsidR="009042B6" w:rsidRPr="0094401F" w:rsidRDefault="009B1EF0" w:rsidP="009042B6">
      <w:pPr>
        <w:spacing w:line="480" w:lineRule="auto"/>
        <w:jc w:val="center"/>
        <w:rPr>
          <w:rFonts w:ascii="Times New Roman" w:hAnsi="Times New Roman"/>
          <w:b/>
          <w:kern w:val="0"/>
          <w:lang w:eastAsia="es-ES"/>
        </w:rPr>
      </w:pPr>
      <w:r>
        <w:rPr>
          <w:rFonts w:ascii="Times New Roman" w:hAnsi="Times New Roman"/>
          <w:b/>
          <w:noProof/>
          <w:kern w:val="0"/>
          <w:lang w:val="es-EC" w:eastAsia="es-EC"/>
        </w:rPr>
        <w:drawing>
          <wp:inline distT="0" distB="0" distL="0" distR="0">
            <wp:extent cx="4285615" cy="1443355"/>
            <wp:effectExtent l="19050" t="0" r="635" b="0"/>
            <wp:docPr id="10" name="Imagen 10" descr="suga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ugar9"/>
                    <pic:cNvPicPr>
                      <a:picLocks noChangeAspect="1" noChangeArrowheads="1"/>
                    </pic:cNvPicPr>
                  </pic:nvPicPr>
                  <pic:blipFill>
                    <a:blip r:embed="rId26" cstate="print"/>
                    <a:srcRect/>
                    <a:stretch>
                      <a:fillRect/>
                    </a:stretch>
                  </pic:blipFill>
                  <pic:spPr bwMode="auto">
                    <a:xfrm>
                      <a:off x="0" y="0"/>
                      <a:ext cx="4285615" cy="1443355"/>
                    </a:xfrm>
                    <a:prstGeom prst="rect">
                      <a:avLst/>
                    </a:prstGeom>
                    <a:noFill/>
                    <a:ln w="9525">
                      <a:noFill/>
                      <a:miter lim="800000"/>
                      <a:headEnd/>
                      <a:tailEnd/>
                    </a:ln>
                  </pic:spPr>
                </pic:pic>
              </a:graphicData>
            </a:graphic>
          </wp:inline>
        </w:drawing>
      </w:r>
    </w:p>
    <w:p w:rsidR="009042B6" w:rsidRPr="009042B6" w:rsidRDefault="009042B6" w:rsidP="009042B6">
      <w:pPr>
        <w:pStyle w:val="Epgrafe"/>
        <w:spacing w:line="480" w:lineRule="auto"/>
        <w:jc w:val="center"/>
        <w:rPr>
          <w:rFonts w:ascii="Times New Roman" w:hAnsi="Times New Roman"/>
          <w:color w:val="000000" w:themeColor="text1"/>
          <w:kern w:val="0"/>
          <w:sz w:val="24"/>
          <w:szCs w:val="24"/>
          <w:lang w:eastAsia="es-ES"/>
        </w:rPr>
      </w:pPr>
      <w:bookmarkStart w:id="121" w:name="_Toc244061583"/>
      <w:r w:rsidRPr="00545B75">
        <w:rPr>
          <w:rFonts w:ascii="Times New Roman" w:hAnsi="Times New Roman"/>
          <w:b w:val="0"/>
          <w:color w:val="000000" w:themeColor="text1"/>
          <w:kern w:val="0"/>
          <w:sz w:val="24"/>
          <w:szCs w:val="24"/>
          <w:lang w:eastAsia="es-ES"/>
        </w:rPr>
        <w:t>Figura</w:t>
      </w:r>
      <w:r w:rsidRPr="00545B75">
        <w:rPr>
          <w:rFonts w:ascii="Times New Roman" w:hAnsi="Times New Roman"/>
          <w:color w:val="000000" w:themeColor="text1"/>
          <w:kern w:val="0"/>
          <w:sz w:val="24"/>
          <w:szCs w:val="24"/>
          <w:lang w:eastAsia="es-ES"/>
        </w:rPr>
        <w:t xml:space="preserve"> </w:t>
      </w:r>
      <w:r w:rsidRPr="00545B75">
        <w:rPr>
          <w:rFonts w:ascii="Times New Roman" w:hAnsi="Times New Roman"/>
          <w:b w:val="0"/>
          <w:color w:val="000000" w:themeColor="text1"/>
          <w:kern w:val="0"/>
          <w:sz w:val="24"/>
          <w:szCs w:val="24"/>
          <w:lang w:eastAsia="es-ES"/>
        </w:rPr>
        <w:t>3.9</w:t>
      </w:r>
      <w:r w:rsidRPr="00545B75">
        <w:rPr>
          <w:rFonts w:ascii="Times New Roman" w:hAnsi="Times New Roman"/>
          <w:color w:val="000000" w:themeColor="text1"/>
          <w:kern w:val="0"/>
          <w:sz w:val="24"/>
          <w:szCs w:val="24"/>
          <w:lang w:eastAsia="es-ES"/>
        </w:rPr>
        <w:t xml:space="preserve"> Comprobación de instalación</w:t>
      </w:r>
      <w:bookmarkEnd w:id="121"/>
    </w:p>
    <w:p w:rsidR="009042B6" w:rsidRPr="009C029E"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D12A18">
        <w:rPr>
          <w:rFonts w:ascii="Times New Roman" w:eastAsia="Times New Roman" w:hAnsi="Times New Roman"/>
          <w:kern w:val="0"/>
          <w:lang w:eastAsia="es-ES"/>
        </w:rPr>
        <w:lastRenderedPageBreak/>
        <w:t>Una vez inst</w:t>
      </w:r>
      <w:r>
        <w:rPr>
          <w:rFonts w:ascii="Times New Roman" w:eastAsia="Times New Roman" w:hAnsi="Times New Roman"/>
          <w:kern w:val="0"/>
          <w:lang w:eastAsia="es-ES"/>
        </w:rPr>
        <w:t>alado configurar el manager de A</w:t>
      </w:r>
      <w:r w:rsidRPr="00D12A18">
        <w:rPr>
          <w:rFonts w:ascii="Times New Roman" w:eastAsia="Times New Roman" w:hAnsi="Times New Roman"/>
          <w:kern w:val="0"/>
          <w:lang w:eastAsia="es-ES"/>
        </w:rPr>
        <w:t>steri</w:t>
      </w:r>
      <w:r>
        <w:rPr>
          <w:rFonts w:ascii="Times New Roman" w:eastAsia="Times New Roman" w:hAnsi="Times New Roman"/>
          <w:kern w:val="0"/>
          <w:lang w:eastAsia="es-ES"/>
        </w:rPr>
        <w:t>sk para que S</w:t>
      </w:r>
      <w:r w:rsidRPr="00D12A18">
        <w:rPr>
          <w:rFonts w:ascii="Times New Roman" w:eastAsia="Times New Roman" w:hAnsi="Times New Roman"/>
          <w:kern w:val="0"/>
          <w:lang w:eastAsia="es-ES"/>
        </w:rPr>
        <w:t>ugar se pueda comunicar con él</w:t>
      </w:r>
      <w:r>
        <w:rPr>
          <w:rFonts w:ascii="Times New Roman" w:eastAsia="Times New Roman" w:hAnsi="Times New Roman"/>
          <w:kern w:val="0"/>
          <w:lang w:eastAsia="es-ES"/>
        </w:rPr>
        <w:t>.</w:t>
      </w:r>
    </w:p>
    <w:p w:rsidR="009042B6" w:rsidRPr="00850F17" w:rsidRDefault="009042B6" w:rsidP="009042B6">
      <w:pPr>
        <w:widowControl/>
        <w:suppressAutoHyphens w:val="0"/>
        <w:spacing w:before="100" w:beforeAutospacing="1" w:after="100" w:afterAutospacing="1" w:line="480" w:lineRule="auto"/>
        <w:ind w:left="2127"/>
        <w:jc w:val="both"/>
        <w:rPr>
          <w:rFonts w:ascii="Times New Roman" w:eastAsia="Times New Roman" w:hAnsi="Times New Roman"/>
          <w:b/>
          <w:kern w:val="0"/>
          <w:lang w:val="en-US" w:eastAsia="es-ES"/>
        </w:rPr>
      </w:pPr>
      <w:r w:rsidRPr="00850F17">
        <w:rPr>
          <w:rFonts w:ascii="Times New Roman" w:eastAsia="Times New Roman" w:hAnsi="Times New Roman"/>
          <w:b/>
          <w:kern w:val="0"/>
          <w:lang w:val="en-US" w:eastAsia="es-ES"/>
        </w:rPr>
        <w:t>vi /etc/asterisk/manager.conf</w:t>
      </w:r>
    </w:p>
    <w:p w:rsidR="009042B6" w:rsidRPr="00E275AB" w:rsidRDefault="009042B6" w:rsidP="00F767A5">
      <w:pPr>
        <w:widowControl/>
        <w:shd w:val="clear" w:color="auto" w:fill="BFBFBF" w:themeFill="background1" w:themeFillShade="BF"/>
        <w:suppressAutoHyphens w:val="0"/>
        <w:spacing w:before="100" w:beforeAutospacing="1" w:after="100" w:afterAutospacing="1" w:line="480" w:lineRule="auto"/>
        <w:ind w:left="2127"/>
        <w:jc w:val="both"/>
        <w:rPr>
          <w:rFonts w:ascii="Times New Roman" w:eastAsia="Times New Roman" w:hAnsi="Times New Roman"/>
          <w:kern w:val="0"/>
          <w:lang w:val="en-US" w:eastAsia="es-ES"/>
        </w:rPr>
      </w:pPr>
      <w:r w:rsidRPr="00D12A18">
        <w:rPr>
          <w:rFonts w:ascii="Times New Roman" w:eastAsia="Times New Roman" w:hAnsi="Times New Roman"/>
          <w:kern w:val="0"/>
          <w:lang w:val="en-US" w:eastAsia="es-ES"/>
        </w:rPr>
        <w:t>[sugaruser]</w:t>
      </w:r>
      <w:r w:rsidRPr="00D12A18">
        <w:rPr>
          <w:rFonts w:ascii="Times New Roman" w:eastAsia="Times New Roman" w:hAnsi="Times New Roman"/>
          <w:kern w:val="0"/>
          <w:lang w:val="en-US" w:eastAsia="es-ES"/>
        </w:rPr>
        <w:br/>
        <w:t>secret = secretpass</w:t>
      </w:r>
      <w:r w:rsidRPr="00D12A18">
        <w:rPr>
          <w:rFonts w:ascii="Times New Roman" w:eastAsia="Times New Roman" w:hAnsi="Times New Roman"/>
          <w:kern w:val="0"/>
          <w:lang w:val="en-US" w:eastAsia="es-ES"/>
        </w:rPr>
        <w:br/>
        <w:t>deny=0.0.0.0/0.0.0.0</w:t>
      </w:r>
      <w:r w:rsidRPr="00D12A18">
        <w:rPr>
          <w:rFonts w:ascii="Times New Roman" w:eastAsia="Times New Roman" w:hAnsi="Times New Roman"/>
          <w:kern w:val="0"/>
          <w:lang w:val="en-US" w:eastAsia="es-ES"/>
        </w:rPr>
        <w:br/>
        <w:t>permit=192.168.1.0/255.255.255.0</w:t>
      </w:r>
      <w:r w:rsidRPr="00D12A18">
        <w:rPr>
          <w:rFonts w:ascii="Times New Roman" w:eastAsia="Times New Roman" w:hAnsi="Times New Roman"/>
          <w:kern w:val="0"/>
          <w:lang w:val="en-US" w:eastAsia="es-ES"/>
        </w:rPr>
        <w:br/>
        <w:t>permit=127.0.0.1/255.255.255.255</w:t>
      </w:r>
      <w:r w:rsidRPr="00D12A18">
        <w:rPr>
          <w:rFonts w:ascii="Times New Roman" w:eastAsia="Times New Roman" w:hAnsi="Times New Roman"/>
          <w:kern w:val="0"/>
          <w:lang w:val="en-US" w:eastAsia="es-ES"/>
        </w:rPr>
        <w:br/>
        <w:t>read = system,call,log,verbose,command,agent,user</w:t>
      </w:r>
      <w:r w:rsidRPr="00D12A18">
        <w:rPr>
          <w:rFonts w:ascii="Times New Roman" w:eastAsia="Times New Roman" w:hAnsi="Times New Roman"/>
          <w:kern w:val="0"/>
          <w:lang w:val="en-US" w:eastAsia="es-ES"/>
        </w:rPr>
        <w:br/>
        <w:t>write = system,call,log,verbose,command,agent,user</w:t>
      </w:r>
    </w:p>
    <w:p w:rsidR="009042B6" w:rsidRPr="00E275AB"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E70A40">
        <w:rPr>
          <w:rFonts w:ascii="Times New Roman" w:eastAsia="Times New Roman" w:hAnsi="Times New Roman"/>
          <w:kern w:val="0"/>
          <w:lang w:val="en-US" w:eastAsia="es-ES"/>
        </w:rPr>
        <w:t xml:space="preserve"> </w:t>
      </w:r>
      <w:r w:rsidRPr="00D12A18">
        <w:rPr>
          <w:rFonts w:ascii="Times New Roman" w:eastAsia="Times New Roman" w:hAnsi="Times New Roman"/>
          <w:kern w:val="0"/>
          <w:lang w:eastAsia="es-ES"/>
        </w:rPr>
        <w:t>Luego actualizamos los cambios</w:t>
      </w:r>
    </w:p>
    <w:p w:rsidR="00F767A5" w:rsidRDefault="009042B6" w:rsidP="00F767A5">
      <w:pPr>
        <w:widowControl/>
        <w:shd w:val="clear" w:color="auto" w:fill="BFBFBF" w:themeFill="background1" w:themeFillShade="BF"/>
        <w:suppressAutoHyphens w:val="0"/>
        <w:spacing w:before="100" w:beforeAutospacing="1" w:after="100" w:afterAutospacing="1" w:line="480" w:lineRule="auto"/>
        <w:ind w:left="1789" w:firstLine="338"/>
        <w:jc w:val="both"/>
        <w:rPr>
          <w:rFonts w:ascii="Times New Roman" w:eastAsia="Times New Roman" w:hAnsi="Times New Roman"/>
          <w:kern w:val="0"/>
          <w:lang w:val="en-US" w:eastAsia="es-ES"/>
        </w:rPr>
      </w:pPr>
      <w:r w:rsidRPr="00E275AB">
        <w:rPr>
          <w:rFonts w:ascii="Times New Roman" w:eastAsia="Times New Roman" w:hAnsi="Times New Roman"/>
          <w:kern w:val="0"/>
          <w:lang w:val="en-US" w:eastAsia="es-ES"/>
        </w:rPr>
        <w:t xml:space="preserve"># asterisk </w:t>
      </w:r>
      <w:r w:rsidR="00F767A5">
        <w:rPr>
          <w:rFonts w:ascii="Times New Roman" w:eastAsia="Times New Roman" w:hAnsi="Times New Roman"/>
          <w:kern w:val="0"/>
          <w:lang w:val="en-US" w:eastAsia="es-ES"/>
        </w:rPr>
        <w:t>–</w:t>
      </w:r>
      <w:r w:rsidRPr="00E275AB">
        <w:rPr>
          <w:rFonts w:ascii="Times New Roman" w:eastAsia="Times New Roman" w:hAnsi="Times New Roman"/>
          <w:kern w:val="0"/>
          <w:lang w:val="en-US" w:eastAsia="es-ES"/>
        </w:rPr>
        <w:t>rvvvvvvvvvvvvvvvv</w:t>
      </w:r>
    </w:p>
    <w:p w:rsidR="009042B6" w:rsidRPr="00E275AB" w:rsidRDefault="009042B6" w:rsidP="00F767A5">
      <w:pPr>
        <w:widowControl/>
        <w:shd w:val="clear" w:color="auto" w:fill="BFBFBF" w:themeFill="background1" w:themeFillShade="BF"/>
        <w:suppressAutoHyphens w:val="0"/>
        <w:spacing w:before="100" w:beforeAutospacing="1" w:after="100" w:afterAutospacing="1" w:line="480" w:lineRule="auto"/>
        <w:ind w:left="1789" w:firstLine="338"/>
        <w:jc w:val="both"/>
        <w:rPr>
          <w:rFonts w:ascii="Times New Roman" w:eastAsia="Times New Roman" w:hAnsi="Times New Roman"/>
          <w:kern w:val="0"/>
          <w:lang w:val="en-US" w:eastAsia="es-ES"/>
        </w:rPr>
      </w:pPr>
      <w:r w:rsidRPr="00E275AB">
        <w:rPr>
          <w:rFonts w:ascii="Times New Roman" w:eastAsia="Times New Roman" w:hAnsi="Times New Roman"/>
          <w:kern w:val="0"/>
          <w:lang w:val="en-US" w:eastAsia="es-ES"/>
        </w:rPr>
        <w:t>asterisk*CLI&gt;reload</w:t>
      </w:r>
    </w:p>
    <w:p w:rsidR="009042B6" w:rsidRPr="00E275AB"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val="en-US" w:eastAsia="es-ES"/>
        </w:rPr>
      </w:pPr>
      <w:r>
        <w:rPr>
          <w:rFonts w:ascii="Times New Roman" w:eastAsia="Times New Roman" w:hAnsi="Times New Roman"/>
          <w:kern w:val="0"/>
          <w:lang w:val="en-US" w:eastAsia="es-ES"/>
        </w:rPr>
        <w:t xml:space="preserve"> Ingresamos a</w:t>
      </w:r>
      <w:r w:rsidRPr="00D12A18">
        <w:rPr>
          <w:rFonts w:ascii="Times New Roman" w:eastAsia="Times New Roman" w:hAnsi="Times New Roman"/>
          <w:kern w:val="0"/>
          <w:lang w:val="en-US" w:eastAsia="es-ES"/>
        </w:rPr>
        <w:t xml:space="preserve">:  admin/system </w:t>
      </w:r>
      <w:r>
        <w:rPr>
          <w:rFonts w:ascii="Times New Roman" w:eastAsia="Times New Roman" w:hAnsi="Times New Roman"/>
          <w:kern w:val="0"/>
          <w:lang w:val="en-US" w:eastAsia="es-ES"/>
        </w:rPr>
        <w:t>settings</w:t>
      </w:r>
    </w:p>
    <w:p w:rsidR="009042B6" w:rsidRDefault="009B1EF0" w:rsidP="009042B6">
      <w:pPr>
        <w:widowControl/>
        <w:suppressAutoHyphens w:val="0"/>
        <w:spacing w:before="100" w:beforeAutospacing="1" w:after="100" w:afterAutospacing="1" w:line="480" w:lineRule="auto"/>
        <w:ind w:left="1080"/>
        <w:jc w:val="both"/>
        <w:rPr>
          <w:rFonts w:ascii="Times New Roman" w:eastAsia="Times New Roman" w:hAnsi="Times New Roman"/>
          <w:kern w:val="0"/>
          <w:lang w:eastAsia="es-ES"/>
        </w:rPr>
      </w:pPr>
      <w:r>
        <w:rPr>
          <w:rFonts w:ascii="Times New Roman" w:eastAsia="Times New Roman" w:hAnsi="Times New Roman"/>
          <w:noProof/>
          <w:kern w:val="0"/>
          <w:lang w:val="es-EC" w:eastAsia="es-EC"/>
        </w:rPr>
        <w:drawing>
          <wp:inline distT="0" distB="0" distL="0" distR="0">
            <wp:extent cx="4285615" cy="727075"/>
            <wp:effectExtent l="19050" t="0" r="635" b="0"/>
            <wp:docPr id="11" name="Imagen 11" descr="sug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ugar10"/>
                    <pic:cNvPicPr>
                      <a:picLocks noChangeAspect="1" noChangeArrowheads="1"/>
                    </pic:cNvPicPr>
                  </pic:nvPicPr>
                  <pic:blipFill>
                    <a:blip r:embed="rId27" cstate="print"/>
                    <a:srcRect/>
                    <a:stretch>
                      <a:fillRect/>
                    </a:stretch>
                  </pic:blipFill>
                  <pic:spPr bwMode="auto">
                    <a:xfrm>
                      <a:off x="0" y="0"/>
                      <a:ext cx="4285615" cy="727075"/>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kern w:val="0"/>
          <w:sz w:val="24"/>
          <w:szCs w:val="24"/>
          <w:lang w:eastAsia="es-ES"/>
        </w:rPr>
      </w:pPr>
      <w:bookmarkStart w:id="122" w:name="_Toc244061584"/>
      <w:r w:rsidRPr="00545B75">
        <w:rPr>
          <w:rFonts w:ascii="Times New Roman" w:hAnsi="Times New Roman"/>
          <w:b w:val="0"/>
          <w:color w:val="000000" w:themeColor="text1"/>
          <w:kern w:val="0"/>
          <w:sz w:val="24"/>
          <w:szCs w:val="24"/>
          <w:lang w:eastAsia="es-ES"/>
        </w:rPr>
        <w:t xml:space="preserve">Figura 3.11 </w:t>
      </w:r>
      <w:r w:rsidRPr="00545B75">
        <w:rPr>
          <w:rFonts w:ascii="Times New Roman" w:hAnsi="Times New Roman"/>
          <w:color w:val="000000" w:themeColor="text1"/>
          <w:kern w:val="0"/>
          <w:sz w:val="24"/>
          <w:szCs w:val="24"/>
          <w:lang w:eastAsia="es-ES"/>
        </w:rPr>
        <w:t>Modulo de selección</w:t>
      </w:r>
      <w:bookmarkEnd w:id="122"/>
    </w:p>
    <w:p w:rsidR="009042B6" w:rsidRPr="00B90220"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Pr>
          <w:rFonts w:ascii="Times New Roman" w:eastAsia="Times New Roman" w:hAnsi="Times New Roman"/>
          <w:kern w:val="0"/>
          <w:lang w:eastAsia="es-ES"/>
        </w:rPr>
        <w:lastRenderedPageBreak/>
        <w:t>L</w:t>
      </w:r>
      <w:r w:rsidRPr="00D12A18">
        <w:rPr>
          <w:rFonts w:ascii="Times New Roman" w:eastAsia="Times New Roman" w:hAnsi="Times New Roman"/>
          <w:kern w:val="0"/>
          <w:lang w:eastAsia="es-ES"/>
        </w:rPr>
        <w:t>uego ubicamos la sección de configuración del servidor Asterisk</w:t>
      </w:r>
    </w:p>
    <w:p w:rsidR="009042B6" w:rsidRDefault="009B1EF0" w:rsidP="009042B6">
      <w:pPr>
        <w:widowControl/>
        <w:suppressAutoHyphens w:val="0"/>
        <w:spacing w:before="100" w:beforeAutospacing="1" w:after="100" w:afterAutospacing="1" w:line="480" w:lineRule="auto"/>
        <w:jc w:val="both"/>
        <w:rPr>
          <w:b/>
          <w:kern w:val="24"/>
        </w:rPr>
      </w:pPr>
      <w:r>
        <w:rPr>
          <w:b/>
          <w:noProof/>
          <w:kern w:val="24"/>
          <w:lang w:val="es-EC" w:eastAsia="es-EC"/>
        </w:rPr>
        <w:drawing>
          <wp:anchor distT="0" distB="0" distL="114300" distR="114300" simplePos="0" relativeHeight="251657216" behindDoc="0" locked="0" layoutInCell="1" allowOverlap="1">
            <wp:simplePos x="0" y="0"/>
            <wp:positionH relativeFrom="column">
              <wp:posOffset>1139190</wp:posOffset>
            </wp:positionH>
            <wp:positionV relativeFrom="paragraph">
              <wp:posOffset>20955</wp:posOffset>
            </wp:positionV>
            <wp:extent cx="4010025" cy="2209800"/>
            <wp:effectExtent l="19050" t="0" r="9525" b="0"/>
            <wp:wrapNone/>
            <wp:docPr id="20" name="Imagen 7" descr="VOIC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OICERD"/>
                    <pic:cNvPicPr>
                      <a:picLocks noChangeAspect="1" noChangeArrowheads="1"/>
                    </pic:cNvPicPr>
                  </pic:nvPicPr>
                  <pic:blipFill>
                    <a:blip r:embed="rId28" cstate="print"/>
                    <a:srcRect/>
                    <a:stretch>
                      <a:fillRect/>
                    </a:stretch>
                  </pic:blipFill>
                  <pic:spPr bwMode="auto">
                    <a:xfrm>
                      <a:off x="0" y="0"/>
                      <a:ext cx="4010025" cy="2209800"/>
                    </a:xfrm>
                    <a:prstGeom prst="rect">
                      <a:avLst/>
                    </a:prstGeom>
                    <a:noFill/>
                  </pic:spPr>
                </pic:pic>
              </a:graphicData>
            </a:graphic>
          </wp:anchor>
        </w:drawing>
      </w:r>
    </w:p>
    <w:p w:rsidR="009042B6" w:rsidRDefault="009042B6" w:rsidP="009042B6">
      <w:pPr>
        <w:widowControl/>
        <w:suppressAutoHyphens w:val="0"/>
        <w:spacing w:before="100" w:beforeAutospacing="1" w:after="100" w:afterAutospacing="1" w:line="480" w:lineRule="auto"/>
        <w:jc w:val="both"/>
        <w:rPr>
          <w:b/>
          <w:kern w:val="24"/>
        </w:rPr>
      </w:pPr>
    </w:p>
    <w:p w:rsidR="009042B6" w:rsidRDefault="009042B6" w:rsidP="009042B6">
      <w:pPr>
        <w:widowControl/>
        <w:suppressAutoHyphens w:val="0"/>
        <w:spacing w:before="100" w:beforeAutospacing="1" w:after="100" w:afterAutospacing="1" w:line="480" w:lineRule="auto"/>
        <w:jc w:val="both"/>
        <w:rPr>
          <w:b/>
          <w:kern w:val="24"/>
        </w:rPr>
      </w:pPr>
    </w:p>
    <w:p w:rsidR="009042B6" w:rsidRDefault="009042B6" w:rsidP="009042B6">
      <w:pPr>
        <w:spacing w:line="480" w:lineRule="auto"/>
        <w:jc w:val="both"/>
        <w:rPr>
          <w:rFonts w:ascii="Times New Roman" w:hAnsi="Times New Roman"/>
          <w:b/>
          <w:kern w:val="0"/>
          <w:lang w:eastAsia="es-ES"/>
        </w:rPr>
      </w:pPr>
    </w:p>
    <w:p w:rsidR="009042B6" w:rsidRDefault="009042B6" w:rsidP="009042B6">
      <w:pPr>
        <w:spacing w:line="480" w:lineRule="auto"/>
        <w:jc w:val="both"/>
        <w:rPr>
          <w:rFonts w:ascii="Times New Roman" w:hAnsi="Times New Roman"/>
          <w:b/>
          <w:kern w:val="0"/>
          <w:lang w:eastAsia="es-ES"/>
        </w:rPr>
      </w:pPr>
    </w:p>
    <w:p w:rsidR="009042B6" w:rsidRPr="00545B75" w:rsidRDefault="009042B6" w:rsidP="008B1CBB">
      <w:pPr>
        <w:pStyle w:val="Epgrafe"/>
        <w:spacing w:line="480" w:lineRule="auto"/>
        <w:jc w:val="right"/>
        <w:rPr>
          <w:rFonts w:ascii="Times New Roman" w:eastAsia="Times New Roman" w:hAnsi="Times New Roman"/>
          <w:color w:val="000000" w:themeColor="text1"/>
          <w:kern w:val="0"/>
          <w:sz w:val="24"/>
          <w:szCs w:val="24"/>
          <w:lang w:val="es-ES_tradnl" w:eastAsia="es-ES"/>
        </w:rPr>
      </w:pPr>
      <w:bookmarkStart w:id="123" w:name="_Toc244061585"/>
      <w:r w:rsidRPr="00545B75">
        <w:rPr>
          <w:rFonts w:ascii="Times New Roman" w:hAnsi="Times New Roman"/>
          <w:b w:val="0"/>
          <w:color w:val="000000" w:themeColor="text1"/>
          <w:kern w:val="0"/>
          <w:sz w:val="24"/>
          <w:szCs w:val="24"/>
          <w:lang w:eastAsia="es-ES"/>
        </w:rPr>
        <w:t xml:space="preserve">Figura 3.12 </w:t>
      </w:r>
      <w:r w:rsidRPr="00545B75">
        <w:rPr>
          <w:rFonts w:ascii="Times New Roman" w:hAnsi="Times New Roman"/>
          <w:color w:val="000000" w:themeColor="text1"/>
          <w:kern w:val="0"/>
          <w:sz w:val="24"/>
          <w:szCs w:val="24"/>
          <w:lang w:eastAsia="es-ES"/>
        </w:rPr>
        <w:t>Configuración de parámetros del servidor Asterisk</w:t>
      </w:r>
      <w:bookmarkEnd w:id="123"/>
    </w:p>
    <w:p w:rsidR="009042B6" w:rsidRPr="009A4B01"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Pr>
          <w:rFonts w:ascii="Times New Roman" w:eastAsia="Times New Roman" w:hAnsi="Times New Roman"/>
          <w:kern w:val="0"/>
          <w:lang w:eastAsia="es-ES"/>
        </w:rPr>
        <w:t>L</w:t>
      </w:r>
      <w:r w:rsidR="00FA507D">
        <w:rPr>
          <w:rFonts w:ascii="Times New Roman" w:eastAsia="Times New Roman" w:hAnsi="Times New Roman"/>
          <w:kern w:val="0"/>
          <w:lang w:eastAsia="es-ES"/>
        </w:rPr>
        <w:t>os parámetros son los usuales, el servidor</w:t>
      </w:r>
      <w:r w:rsidRPr="00D12A18">
        <w:rPr>
          <w:rFonts w:ascii="Times New Roman" w:eastAsia="Times New Roman" w:hAnsi="Times New Roman"/>
          <w:kern w:val="0"/>
          <w:lang w:eastAsia="es-ES"/>
        </w:rPr>
        <w:t>, el usuario que pusimos en el manager y el prefijo como el con</w:t>
      </w:r>
      <w:r>
        <w:rPr>
          <w:rFonts w:ascii="Times New Roman" w:eastAsia="Times New Roman" w:hAnsi="Times New Roman"/>
          <w:kern w:val="0"/>
          <w:lang w:eastAsia="es-ES"/>
        </w:rPr>
        <w:t>t</w:t>
      </w:r>
      <w:r w:rsidR="0091582F">
        <w:rPr>
          <w:rFonts w:ascii="Times New Roman" w:eastAsia="Times New Roman" w:hAnsi="Times New Roman"/>
          <w:kern w:val="0"/>
          <w:lang w:eastAsia="es-ES"/>
        </w:rPr>
        <w:t>exto que vamos a usar para obtener</w:t>
      </w:r>
      <w:r w:rsidRPr="00D12A18">
        <w:rPr>
          <w:rFonts w:ascii="Times New Roman" w:eastAsia="Times New Roman" w:hAnsi="Times New Roman"/>
          <w:kern w:val="0"/>
          <w:lang w:eastAsia="es-ES"/>
        </w:rPr>
        <w:t xml:space="preserve"> las llamadas</w:t>
      </w:r>
      <w:r>
        <w:rPr>
          <w:rFonts w:ascii="Times New Roman" w:eastAsia="Times New Roman" w:hAnsi="Times New Roman"/>
          <w:kern w:val="0"/>
          <w:lang w:eastAsia="es-ES"/>
        </w:rPr>
        <w:t>.</w:t>
      </w:r>
    </w:p>
    <w:p w:rsidR="009042B6" w:rsidRDefault="009B1EF0"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Pr>
          <w:rFonts w:ascii="Times New Roman" w:eastAsia="Times New Roman" w:hAnsi="Times New Roman"/>
          <w:noProof/>
          <w:lang w:val="es-EC" w:eastAsia="es-EC"/>
        </w:rPr>
        <w:drawing>
          <wp:anchor distT="0" distB="0" distL="114300" distR="114300" simplePos="0" relativeHeight="251658240" behindDoc="0" locked="0" layoutInCell="1" allowOverlap="1">
            <wp:simplePos x="0" y="0"/>
            <wp:positionH relativeFrom="column">
              <wp:posOffset>902970</wp:posOffset>
            </wp:positionH>
            <wp:positionV relativeFrom="paragraph">
              <wp:posOffset>1592580</wp:posOffset>
            </wp:positionV>
            <wp:extent cx="4667250" cy="685800"/>
            <wp:effectExtent l="19050" t="0" r="0" b="0"/>
            <wp:wrapNone/>
            <wp:docPr id="19" name="Imagen 8" descr="sugar-asteri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ugar-asterisk2"/>
                    <pic:cNvPicPr>
                      <a:picLocks noChangeAspect="1" noChangeArrowheads="1"/>
                    </pic:cNvPicPr>
                  </pic:nvPicPr>
                  <pic:blipFill>
                    <a:blip r:embed="rId29" cstate="print"/>
                    <a:srcRect/>
                    <a:stretch>
                      <a:fillRect/>
                    </a:stretch>
                  </pic:blipFill>
                  <pic:spPr bwMode="auto">
                    <a:xfrm>
                      <a:off x="0" y="0"/>
                      <a:ext cx="4667250" cy="685800"/>
                    </a:xfrm>
                    <a:prstGeom prst="rect">
                      <a:avLst/>
                    </a:prstGeom>
                    <a:noFill/>
                  </pic:spPr>
                </pic:pic>
              </a:graphicData>
            </a:graphic>
          </wp:anchor>
        </w:drawing>
      </w:r>
      <w:r w:rsidR="009042B6" w:rsidRPr="00D12A18">
        <w:rPr>
          <w:rFonts w:ascii="Times New Roman" w:eastAsia="Times New Roman" w:hAnsi="Times New Roman"/>
          <w:kern w:val="0"/>
          <w:lang w:eastAsia="es-ES"/>
        </w:rPr>
        <w:t>Ahora</w:t>
      </w:r>
      <w:r w:rsidR="00FA507D">
        <w:rPr>
          <w:rFonts w:ascii="Times New Roman" w:eastAsia="Times New Roman" w:hAnsi="Times New Roman"/>
          <w:kern w:val="0"/>
          <w:lang w:eastAsia="es-ES"/>
        </w:rPr>
        <w:t xml:space="preserve"> sigue decirle a sugar que extensión</w:t>
      </w:r>
      <w:r w:rsidR="009042B6">
        <w:rPr>
          <w:rFonts w:ascii="Times New Roman" w:eastAsia="Times New Roman" w:hAnsi="Times New Roman"/>
          <w:kern w:val="0"/>
          <w:lang w:eastAsia="es-ES"/>
        </w:rPr>
        <w:t xml:space="preserve"> </w:t>
      </w:r>
      <w:r w:rsidR="009042B6" w:rsidRPr="00D12A18">
        <w:rPr>
          <w:rFonts w:ascii="Times New Roman" w:eastAsia="Times New Roman" w:hAnsi="Times New Roman"/>
          <w:kern w:val="0"/>
          <w:lang w:eastAsia="es-ES"/>
        </w:rPr>
        <w:t xml:space="preserve"> va usar un determinado usuario  para esto ingresamos con algún usuario que ten</w:t>
      </w:r>
      <w:r w:rsidR="006A2451">
        <w:rPr>
          <w:rFonts w:ascii="Times New Roman" w:eastAsia="Times New Roman" w:hAnsi="Times New Roman"/>
          <w:kern w:val="0"/>
          <w:lang w:eastAsia="es-ES"/>
        </w:rPr>
        <w:t>gamos creado y vamos a la secció</w:t>
      </w:r>
      <w:r w:rsidR="009042B6" w:rsidRPr="00D12A18">
        <w:rPr>
          <w:rFonts w:ascii="Times New Roman" w:eastAsia="Times New Roman" w:hAnsi="Times New Roman"/>
          <w:kern w:val="0"/>
          <w:lang w:eastAsia="es-ES"/>
        </w:rPr>
        <w:t>n ¨MY ACCOUNT¨ , pulsamos editar y  nos vamos a: USER SETTINGS</w:t>
      </w:r>
    </w:p>
    <w:p w:rsidR="009042B6" w:rsidRDefault="009042B6" w:rsidP="009042B6">
      <w:pPr>
        <w:pStyle w:val="Prrafodelista"/>
        <w:spacing w:line="480" w:lineRule="auto"/>
        <w:jc w:val="both"/>
      </w:pPr>
    </w:p>
    <w:p w:rsidR="009042B6" w:rsidRDefault="009042B6" w:rsidP="009042B6">
      <w:pPr>
        <w:spacing w:line="480" w:lineRule="auto"/>
        <w:rPr>
          <w:rFonts w:ascii="Times New Roman" w:hAnsi="Times New Roman"/>
          <w:b/>
          <w:kern w:val="0"/>
          <w:lang w:eastAsia="es-ES"/>
        </w:rPr>
      </w:pPr>
    </w:p>
    <w:p w:rsidR="009042B6" w:rsidRPr="009042B6" w:rsidRDefault="009042B6" w:rsidP="009042B6">
      <w:pPr>
        <w:pStyle w:val="Epgrafe"/>
        <w:spacing w:line="480" w:lineRule="auto"/>
        <w:jc w:val="center"/>
        <w:rPr>
          <w:rFonts w:ascii="Times New Roman" w:hAnsi="Times New Roman"/>
          <w:color w:val="000000" w:themeColor="text1"/>
          <w:kern w:val="0"/>
          <w:sz w:val="24"/>
          <w:szCs w:val="24"/>
          <w:lang w:eastAsia="es-ES"/>
        </w:rPr>
      </w:pPr>
      <w:bookmarkStart w:id="124" w:name="_Toc244061586"/>
      <w:r w:rsidRPr="00545B75">
        <w:rPr>
          <w:rFonts w:ascii="Times New Roman" w:hAnsi="Times New Roman"/>
          <w:b w:val="0"/>
          <w:color w:val="000000" w:themeColor="text1"/>
          <w:kern w:val="0"/>
          <w:sz w:val="24"/>
          <w:szCs w:val="24"/>
          <w:lang w:eastAsia="es-ES"/>
        </w:rPr>
        <w:t xml:space="preserve">Figura 3.13 </w:t>
      </w:r>
      <w:r w:rsidRPr="00545B75">
        <w:rPr>
          <w:rFonts w:ascii="Times New Roman" w:hAnsi="Times New Roman"/>
          <w:color w:val="000000" w:themeColor="text1"/>
          <w:kern w:val="0"/>
          <w:sz w:val="24"/>
          <w:szCs w:val="24"/>
          <w:lang w:eastAsia="es-ES"/>
        </w:rPr>
        <w:t>Ingreso de extensión</w:t>
      </w:r>
      <w:bookmarkEnd w:id="124"/>
    </w:p>
    <w:p w:rsidR="009042B6" w:rsidRDefault="00FA507D"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Pr>
          <w:rFonts w:ascii="Times New Roman" w:eastAsia="Times New Roman" w:hAnsi="Times New Roman"/>
          <w:kern w:val="0"/>
          <w:lang w:eastAsia="es-ES"/>
        </w:rPr>
        <w:lastRenderedPageBreak/>
        <w:t>En donde ingresaremos la extensión</w:t>
      </w:r>
      <w:r w:rsidR="009042B6" w:rsidRPr="008645F4">
        <w:rPr>
          <w:rFonts w:ascii="Times New Roman" w:eastAsia="Times New Roman" w:hAnsi="Times New Roman"/>
          <w:kern w:val="0"/>
          <w:lang w:eastAsia="es-ES"/>
        </w:rPr>
        <w:t xml:space="preserve"> del usuario por e</w:t>
      </w:r>
      <w:r>
        <w:rPr>
          <w:rFonts w:ascii="Times New Roman" w:eastAsia="Times New Roman" w:hAnsi="Times New Roman"/>
          <w:kern w:val="0"/>
          <w:lang w:eastAsia="es-ES"/>
        </w:rPr>
        <w:t>jemplo:  SIP/101, IAX2/102 </w:t>
      </w:r>
      <w:r w:rsidR="009042B6" w:rsidRPr="008645F4">
        <w:rPr>
          <w:rFonts w:ascii="Times New Roman" w:eastAsia="Times New Roman" w:hAnsi="Times New Roman"/>
          <w:kern w:val="0"/>
          <w:lang w:eastAsia="es-ES"/>
        </w:rPr>
        <w:t>y luego guardamos los cambios</w:t>
      </w:r>
      <w:r>
        <w:rPr>
          <w:rFonts w:ascii="Times New Roman" w:eastAsia="Times New Roman" w:hAnsi="Times New Roman"/>
          <w:kern w:val="0"/>
          <w:lang w:eastAsia="es-ES"/>
        </w:rPr>
        <w:t>.</w:t>
      </w:r>
    </w:p>
    <w:p w:rsidR="009042B6" w:rsidRPr="00F231E3" w:rsidRDefault="009042B6" w:rsidP="009042B6">
      <w:pPr>
        <w:widowControl/>
        <w:numPr>
          <w:ilvl w:val="0"/>
          <w:numId w:val="24"/>
        </w:numPr>
        <w:suppressAutoHyphens w:val="0"/>
        <w:spacing w:before="100" w:beforeAutospacing="1" w:after="100" w:afterAutospacing="1" w:line="480" w:lineRule="auto"/>
        <w:jc w:val="both"/>
        <w:rPr>
          <w:rFonts w:ascii="Times New Roman" w:eastAsia="Times New Roman" w:hAnsi="Times New Roman"/>
          <w:kern w:val="0"/>
          <w:lang w:eastAsia="es-ES"/>
        </w:rPr>
      </w:pPr>
      <w:r w:rsidRPr="00F231E3">
        <w:rPr>
          <w:rFonts w:ascii="Times New Roman" w:eastAsia="Times New Roman" w:hAnsi="Times New Roman"/>
          <w:kern w:val="0"/>
          <w:lang w:eastAsia="es-ES"/>
        </w:rPr>
        <w:t xml:space="preserve"> Finalmente si vamos a contactos el campo teléfono ahora tiene habilitado un ícono que al pulsarlo</w:t>
      </w:r>
      <w:r w:rsidR="00FA507D">
        <w:rPr>
          <w:rFonts w:ascii="Times New Roman" w:eastAsia="Times New Roman" w:hAnsi="Times New Roman"/>
          <w:kern w:val="0"/>
          <w:lang w:eastAsia="es-ES"/>
        </w:rPr>
        <w:t>, A</w:t>
      </w:r>
      <w:r w:rsidRPr="00F231E3">
        <w:rPr>
          <w:rFonts w:ascii="Times New Roman" w:eastAsia="Times New Roman" w:hAnsi="Times New Roman"/>
          <w:kern w:val="0"/>
          <w:lang w:eastAsia="es-ES"/>
        </w:rPr>
        <w:t>sterisk marcará al destino seleccionado.</w:t>
      </w:r>
    </w:p>
    <w:p w:rsidR="009042B6" w:rsidRPr="00D12A18" w:rsidRDefault="009B1EF0" w:rsidP="009042B6">
      <w:pPr>
        <w:widowControl/>
        <w:suppressAutoHyphens w:val="0"/>
        <w:spacing w:before="100" w:beforeAutospacing="1" w:after="100" w:afterAutospacing="1" w:line="480" w:lineRule="auto"/>
        <w:ind w:left="1440"/>
        <w:jc w:val="both"/>
        <w:rPr>
          <w:rFonts w:ascii="Times New Roman" w:eastAsia="Times New Roman" w:hAnsi="Times New Roman"/>
          <w:kern w:val="0"/>
          <w:lang w:eastAsia="es-ES"/>
        </w:rPr>
      </w:pPr>
      <w:r>
        <w:rPr>
          <w:noProof/>
          <w:lang w:val="es-EC" w:eastAsia="es-EC"/>
        </w:rPr>
        <w:drawing>
          <wp:anchor distT="0" distB="0" distL="114300" distR="114300" simplePos="0" relativeHeight="251656192" behindDoc="0" locked="0" layoutInCell="1" allowOverlap="1">
            <wp:simplePos x="0" y="0"/>
            <wp:positionH relativeFrom="column">
              <wp:posOffset>883920</wp:posOffset>
            </wp:positionH>
            <wp:positionV relativeFrom="paragraph">
              <wp:posOffset>52705</wp:posOffset>
            </wp:positionV>
            <wp:extent cx="4591050" cy="1113155"/>
            <wp:effectExtent l="19050" t="0" r="0" b="0"/>
            <wp:wrapNone/>
            <wp:docPr id="18" name="Imagen 4" descr="integrac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gracion10"/>
                    <pic:cNvPicPr>
                      <a:picLocks noChangeAspect="1" noChangeArrowheads="1"/>
                    </pic:cNvPicPr>
                  </pic:nvPicPr>
                  <pic:blipFill>
                    <a:blip r:embed="rId30" cstate="print"/>
                    <a:srcRect/>
                    <a:stretch>
                      <a:fillRect/>
                    </a:stretch>
                  </pic:blipFill>
                  <pic:spPr bwMode="auto">
                    <a:xfrm>
                      <a:off x="0" y="0"/>
                      <a:ext cx="4591050" cy="1113155"/>
                    </a:xfrm>
                    <a:prstGeom prst="rect">
                      <a:avLst/>
                    </a:prstGeom>
                    <a:noFill/>
                  </pic:spPr>
                </pic:pic>
              </a:graphicData>
            </a:graphic>
          </wp:anchor>
        </w:drawing>
      </w:r>
    </w:p>
    <w:p w:rsidR="009042B6" w:rsidRDefault="009042B6" w:rsidP="009042B6">
      <w:pPr>
        <w:spacing w:line="480" w:lineRule="auto"/>
        <w:ind w:left="1440"/>
        <w:jc w:val="both"/>
        <w:rPr>
          <w:b/>
          <w:kern w:val="24"/>
        </w:rPr>
      </w:pPr>
    </w:p>
    <w:p w:rsidR="009042B6" w:rsidRDefault="009042B6" w:rsidP="009042B6">
      <w:pPr>
        <w:pStyle w:val="Textoindependiente"/>
        <w:spacing w:before="40" w:line="480" w:lineRule="auto"/>
        <w:jc w:val="both"/>
        <w:rPr>
          <w:rFonts w:ascii="Times New Roman" w:hAnsi="Times New Roman"/>
          <w:b/>
          <w:bCs/>
          <w:u w:val="single"/>
        </w:rPr>
      </w:pPr>
    </w:p>
    <w:p w:rsidR="009042B6" w:rsidRPr="00545B75" w:rsidRDefault="009042B6" w:rsidP="009042B6">
      <w:pPr>
        <w:pStyle w:val="Epgrafe"/>
        <w:spacing w:line="480" w:lineRule="auto"/>
        <w:jc w:val="center"/>
        <w:rPr>
          <w:rFonts w:ascii="Times New Roman" w:hAnsi="Times New Roman"/>
          <w:color w:val="000000" w:themeColor="text1"/>
          <w:sz w:val="24"/>
          <w:szCs w:val="24"/>
        </w:rPr>
      </w:pPr>
      <w:bookmarkStart w:id="125" w:name="_Toc244061587"/>
      <w:r w:rsidRPr="00545B75">
        <w:rPr>
          <w:rFonts w:ascii="Times New Roman" w:hAnsi="Times New Roman"/>
          <w:b w:val="0"/>
          <w:color w:val="000000" w:themeColor="text1"/>
          <w:sz w:val="24"/>
          <w:szCs w:val="24"/>
        </w:rPr>
        <w:t xml:space="preserve">Figura 3.14 </w:t>
      </w:r>
      <w:r w:rsidRPr="00545B75">
        <w:rPr>
          <w:rFonts w:ascii="Times New Roman" w:hAnsi="Times New Roman"/>
          <w:color w:val="000000" w:themeColor="text1"/>
          <w:sz w:val="24"/>
          <w:szCs w:val="24"/>
        </w:rPr>
        <w:t>Tabla de contactos Sugar</w:t>
      </w:r>
      <w:bookmarkEnd w:id="125"/>
    </w:p>
    <w:p w:rsidR="009042B6" w:rsidRDefault="009042B6" w:rsidP="009042B6">
      <w:pPr>
        <w:pStyle w:val="Textoindependiente"/>
        <w:spacing w:before="40" w:line="480" w:lineRule="auto"/>
        <w:rPr>
          <w:rFonts w:ascii="Times New Roman" w:hAnsi="Times New Roman"/>
          <w:b/>
        </w:rPr>
      </w:pPr>
    </w:p>
    <w:p w:rsidR="009042B6" w:rsidRDefault="009042B6" w:rsidP="009042B6">
      <w:pPr>
        <w:pStyle w:val="Textoindependiente"/>
        <w:spacing w:before="40" w:line="480" w:lineRule="auto"/>
        <w:rPr>
          <w:rFonts w:ascii="Times New Roman" w:hAnsi="Times New Roman"/>
          <w:b/>
        </w:rPr>
      </w:pPr>
    </w:p>
    <w:p w:rsidR="00566235" w:rsidRDefault="00566235" w:rsidP="000F7BEE">
      <w:pPr>
        <w:pStyle w:val="Textoindependiente"/>
        <w:spacing w:before="40" w:line="480" w:lineRule="auto"/>
        <w:rPr>
          <w:rFonts w:ascii="Times New Roman" w:hAnsi="Times New Roman"/>
          <w:b/>
          <w:bCs/>
          <w:sz w:val="36"/>
          <w:szCs w:val="36"/>
          <w:u w:val="single"/>
        </w:rPr>
      </w:pPr>
    </w:p>
    <w:p w:rsidR="00566235" w:rsidRDefault="00566235" w:rsidP="009042B6">
      <w:pPr>
        <w:pStyle w:val="Textoindependiente"/>
        <w:spacing w:before="40" w:line="480" w:lineRule="auto"/>
        <w:jc w:val="center"/>
        <w:rPr>
          <w:rFonts w:ascii="Times New Roman" w:hAnsi="Times New Roman"/>
          <w:b/>
          <w:bCs/>
          <w:sz w:val="36"/>
          <w:szCs w:val="36"/>
          <w:u w:val="single"/>
        </w:rPr>
      </w:pPr>
    </w:p>
    <w:p w:rsidR="00566235" w:rsidRDefault="00566235" w:rsidP="009042B6">
      <w:pPr>
        <w:pStyle w:val="Textoindependiente"/>
        <w:spacing w:before="40" w:line="480" w:lineRule="auto"/>
        <w:jc w:val="center"/>
        <w:rPr>
          <w:rFonts w:ascii="Times New Roman" w:hAnsi="Times New Roman"/>
          <w:b/>
          <w:bCs/>
          <w:sz w:val="36"/>
          <w:szCs w:val="36"/>
          <w:u w:val="single"/>
        </w:rPr>
      </w:pPr>
    </w:p>
    <w:p w:rsidR="000F7BEE" w:rsidRDefault="000F7BEE" w:rsidP="009042B6">
      <w:pPr>
        <w:pStyle w:val="Textoindependiente"/>
        <w:spacing w:before="40" w:line="480" w:lineRule="auto"/>
        <w:jc w:val="center"/>
        <w:rPr>
          <w:rFonts w:ascii="Times New Roman" w:hAnsi="Times New Roman"/>
          <w:b/>
          <w:bCs/>
          <w:sz w:val="36"/>
          <w:szCs w:val="36"/>
          <w:u w:val="single"/>
        </w:rPr>
      </w:pPr>
    </w:p>
    <w:p w:rsidR="000F7BEE" w:rsidRDefault="000F7BEE" w:rsidP="009042B6">
      <w:pPr>
        <w:pStyle w:val="Textoindependiente"/>
        <w:spacing w:before="40" w:line="480" w:lineRule="auto"/>
        <w:jc w:val="center"/>
        <w:rPr>
          <w:rFonts w:ascii="Times New Roman" w:hAnsi="Times New Roman"/>
          <w:b/>
          <w:bCs/>
          <w:sz w:val="36"/>
          <w:szCs w:val="36"/>
          <w:u w:val="single"/>
        </w:rPr>
      </w:pPr>
    </w:p>
    <w:p w:rsidR="000F7BEE" w:rsidRDefault="000F7BEE" w:rsidP="009042B6">
      <w:pPr>
        <w:pStyle w:val="Textoindependiente"/>
        <w:spacing w:before="40" w:line="480" w:lineRule="auto"/>
        <w:jc w:val="center"/>
        <w:rPr>
          <w:rFonts w:ascii="Times New Roman" w:hAnsi="Times New Roman"/>
          <w:b/>
          <w:bCs/>
          <w:sz w:val="36"/>
          <w:szCs w:val="36"/>
          <w:u w:val="single"/>
        </w:rPr>
      </w:pPr>
    </w:p>
    <w:p w:rsidR="000F7BEE" w:rsidRDefault="000F7BEE" w:rsidP="009042B6">
      <w:pPr>
        <w:pStyle w:val="Textoindependiente"/>
        <w:spacing w:before="40" w:line="480" w:lineRule="auto"/>
        <w:jc w:val="center"/>
        <w:rPr>
          <w:rFonts w:ascii="Times New Roman" w:hAnsi="Times New Roman"/>
          <w:b/>
          <w:bCs/>
          <w:sz w:val="36"/>
          <w:szCs w:val="36"/>
          <w:u w:val="single"/>
        </w:rPr>
      </w:pPr>
    </w:p>
    <w:p w:rsidR="009042B6" w:rsidRDefault="006A2451" w:rsidP="009042B6">
      <w:pPr>
        <w:pStyle w:val="Textoindependiente"/>
        <w:spacing w:before="40" w:line="480" w:lineRule="auto"/>
        <w:jc w:val="center"/>
        <w:rPr>
          <w:rFonts w:ascii="Times New Roman" w:hAnsi="Times New Roman"/>
          <w:b/>
          <w:bCs/>
          <w:sz w:val="36"/>
          <w:szCs w:val="36"/>
          <w:u w:val="single"/>
        </w:rPr>
      </w:pPr>
      <w:r>
        <w:rPr>
          <w:rFonts w:ascii="Times New Roman" w:hAnsi="Times New Roman"/>
          <w:b/>
          <w:bCs/>
          <w:sz w:val="36"/>
          <w:szCs w:val="36"/>
          <w:u w:val="single"/>
        </w:rPr>
        <w:t>CAPÍ</w:t>
      </w:r>
      <w:r w:rsidR="009042B6">
        <w:rPr>
          <w:rFonts w:ascii="Times New Roman" w:hAnsi="Times New Roman"/>
          <w:b/>
          <w:bCs/>
          <w:sz w:val="36"/>
          <w:szCs w:val="36"/>
          <w:u w:val="single"/>
        </w:rPr>
        <w:t>TULO IV</w:t>
      </w:r>
    </w:p>
    <w:p w:rsidR="009042B6" w:rsidRDefault="009042B6" w:rsidP="009042B6">
      <w:pPr>
        <w:pStyle w:val="Textoindependiente"/>
        <w:spacing w:before="40" w:line="480" w:lineRule="auto"/>
        <w:jc w:val="center"/>
        <w:rPr>
          <w:rFonts w:ascii="Times New Roman" w:hAnsi="Times New Roman"/>
          <w:b/>
          <w:bCs/>
          <w:sz w:val="36"/>
          <w:szCs w:val="36"/>
          <w:u w:val="single"/>
        </w:rPr>
      </w:pPr>
    </w:p>
    <w:p w:rsidR="009042B6" w:rsidRDefault="009042B6" w:rsidP="009042B6">
      <w:pPr>
        <w:pStyle w:val="Textoindependiente"/>
        <w:spacing w:before="40" w:line="480" w:lineRule="auto"/>
        <w:jc w:val="center"/>
        <w:outlineLvl w:val="0"/>
        <w:rPr>
          <w:rFonts w:ascii="Times New Roman" w:hAnsi="Times New Roman"/>
          <w:b/>
          <w:bCs/>
          <w:sz w:val="36"/>
          <w:szCs w:val="36"/>
          <w:u w:val="single"/>
        </w:rPr>
      </w:pPr>
      <w:bookmarkStart w:id="126" w:name="_Toc244011274"/>
      <w:bookmarkStart w:id="127" w:name="_Toc247558907"/>
      <w:r>
        <w:rPr>
          <w:rFonts w:ascii="Times New Roman" w:hAnsi="Times New Roman"/>
          <w:b/>
          <w:bCs/>
          <w:sz w:val="36"/>
          <w:szCs w:val="36"/>
          <w:u w:val="single"/>
        </w:rPr>
        <w:t>FUNCIONAMIENTO Y PRUEBAS</w:t>
      </w:r>
      <w:bookmarkEnd w:id="126"/>
      <w:bookmarkEnd w:id="127"/>
    </w:p>
    <w:p w:rsidR="009042B6" w:rsidRDefault="009042B6" w:rsidP="009042B6">
      <w:pPr>
        <w:pStyle w:val="Textoindependiente"/>
        <w:spacing w:before="40" w:line="480" w:lineRule="auto"/>
        <w:jc w:val="both"/>
        <w:rPr>
          <w:rFonts w:ascii="Times New Roman" w:hAnsi="Times New Roman"/>
          <w:b/>
          <w:bCs/>
          <w:sz w:val="36"/>
          <w:szCs w:val="36"/>
          <w:u w:val="single"/>
        </w:rPr>
      </w:pPr>
    </w:p>
    <w:p w:rsidR="009042B6" w:rsidRDefault="009042B6" w:rsidP="009042B6">
      <w:pPr>
        <w:pStyle w:val="Textoindependiente"/>
        <w:spacing w:before="40" w:line="480" w:lineRule="auto"/>
        <w:jc w:val="both"/>
        <w:outlineLvl w:val="1"/>
        <w:rPr>
          <w:rFonts w:ascii="Times New Roman" w:hAnsi="Times New Roman"/>
          <w:b/>
          <w:caps/>
          <w:kern w:val="24"/>
        </w:rPr>
      </w:pPr>
      <w:bookmarkStart w:id="128" w:name="_Toc244011275"/>
      <w:bookmarkStart w:id="129" w:name="_Toc247558908"/>
      <w:r>
        <w:rPr>
          <w:rFonts w:ascii="Times New Roman" w:hAnsi="Times New Roman"/>
          <w:b/>
        </w:rPr>
        <w:t>4</w:t>
      </w:r>
      <w:r w:rsidRPr="00F10E13">
        <w:rPr>
          <w:rFonts w:ascii="Times New Roman" w:hAnsi="Times New Roman"/>
          <w:b/>
        </w:rPr>
        <w:t>.</w:t>
      </w:r>
      <w:r>
        <w:rPr>
          <w:rFonts w:ascii="Times New Roman" w:hAnsi="Times New Roman"/>
          <w:b/>
        </w:rPr>
        <w:t>1</w:t>
      </w:r>
      <w:r w:rsidRPr="00F10E13">
        <w:rPr>
          <w:rFonts w:ascii="Times New Roman" w:hAnsi="Times New Roman"/>
          <w:b/>
        </w:rPr>
        <w:tab/>
      </w:r>
      <w:r w:rsidR="006A2451">
        <w:rPr>
          <w:rFonts w:ascii="Times New Roman" w:hAnsi="Times New Roman"/>
          <w:b/>
          <w:caps/>
          <w:kern w:val="24"/>
        </w:rPr>
        <w:t>autenticació</w:t>
      </w:r>
      <w:r>
        <w:rPr>
          <w:rFonts w:ascii="Times New Roman" w:hAnsi="Times New Roman"/>
          <w:b/>
          <w:caps/>
          <w:kern w:val="24"/>
        </w:rPr>
        <w:t>n  a través  de  ami</w:t>
      </w:r>
      <w:bookmarkEnd w:id="128"/>
      <w:bookmarkEnd w:id="129"/>
    </w:p>
    <w:p w:rsidR="009042B6" w:rsidRDefault="009042B6" w:rsidP="009042B6">
      <w:pPr>
        <w:pStyle w:val="Textoindependiente"/>
        <w:spacing w:before="40" w:line="480" w:lineRule="auto"/>
        <w:ind w:firstLine="709"/>
        <w:jc w:val="both"/>
        <w:rPr>
          <w:rFonts w:ascii="Times New Roman" w:hAnsi="Times New Roman"/>
          <w:b/>
          <w:caps/>
          <w:kern w:val="24"/>
        </w:rPr>
      </w:pPr>
    </w:p>
    <w:p w:rsidR="009042B6" w:rsidRPr="00566235" w:rsidRDefault="009042B6" w:rsidP="00566235">
      <w:pPr>
        <w:pStyle w:val="Ttulo4"/>
        <w:spacing w:line="480" w:lineRule="auto"/>
        <w:ind w:firstLine="709"/>
        <w:jc w:val="both"/>
        <w:rPr>
          <w:rFonts w:ascii="Times New Roman" w:hAnsi="Times New Roman"/>
          <w:b w:val="0"/>
          <w:sz w:val="24"/>
          <w:szCs w:val="24"/>
        </w:rPr>
      </w:pPr>
      <w:r>
        <w:rPr>
          <w:rFonts w:ascii="Times New Roman" w:hAnsi="Times New Roman"/>
          <w:b w:val="0"/>
          <w:sz w:val="24"/>
          <w:szCs w:val="24"/>
        </w:rPr>
        <w:t>Para ver la lista de usuarios habilitados para conectarse a través de la interfaz  AMI, introducimos en una consola de Asterisk el comando “manager</w:t>
      </w:r>
      <w:r w:rsidR="00FA507D">
        <w:rPr>
          <w:rFonts w:ascii="Times New Roman" w:hAnsi="Times New Roman"/>
          <w:b w:val="0"/>
          <w:sz w:val="24"/>
          <w:szCs w:val="24"/>
        </w:rPr>
        <w:t xml:space="preserve"> show users”. En la ventana </w:t>
      </w:r>
      <w:r>
        <w:rPr>
          <w:rFonts w:ascii="Times New Roman" w:hAnsi="Times New Roman"/>
          <w:b w:val="0"/>
          <w:sz w:val="24"/>
          <w:szCs w:val="24"/>
        </w:rPr>
        <w:t>veremos los usuarios config</w:t>
      </w:r>
      <w:r w:rsidR="006A2451">
        <w:rPr>
          <w:rFonts w:ascii="Times New Roman" w:hAnsi="Times New Roman"/>
          <w:b w:val="0"/>
          <w:sz w:val="24"/>
          <w:szCs w:val="24"/>
        </w:rPr>
        <w:t>urados previamente en el archivo</w:t>
      </w:r>
      <w:r>
        <w:rPr>
          <w:rFonts w:ascii="Times New Roman" w:hAnsi="Times New Roman"/>
          <w:b w:val="0"/>
          <w:sz w:val="24"/>
          <w:szCs w:val="24"/>
        </w:rPr>
        <w:t xml:space="preserve"> “manager.conf”.</w:t>
      </w:r>
    </w:p>
    <w:p w:rsidR="009042B6" w:rsidRDefault="009B1EF0" w:rsidP="009042B6">
      <w:pPr>
        <w:pStyle w:val="Textoindependiente"/>
        <w:spacing w:before="40" w:line="480" w:lineRule="auto"/>
        <w:jc w:val="both"/>
        <w:rPr>
          <w:rFonts w:ascii="Times New Roman" w:hAnsi="Times New Roman"/>
          <w:b/>
          <w:bCs/>
          <w:sz w:val="36"/>
          <w:szCs w:val="36"/>
        </w:rPr>
      </w:pPr>
      <w:r>
        <w:rPr>
          <w:noProof/>
          <w:sz w:val="16"/>
          <w:szCs w:val="16"/>
          <w:lang w:val="es-EC" w:eastAsia="es-EC"/>
        </w:rPr>
        <w:drawing>
          <wp:inline distT="0" distB="0" distL="0" distR="0">
            <wp:extent cx="5122545" cy="1145540"/>
            <wp:effectExtent l="19050" t="0" r="1905" b="0"/>
            <wp:docPr id="12" name="0 Imagen" descr="con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nsola.JPG"/>
                    <pic:cNvPicPr>
                      <a:picLocks noChangeAspect="1" noChangeArrowheads="1"/>
                    </pic:cNvPicPr>
                  </pic:nvPicPr>
                  <pic:blipFill>
                    <a:blip r:embed="rId31" cstate="print"/>
                    <a:srcRect/>
                    <a:stretch>
                      <a:fillRect/>
                    </a:stretch>
                  </pic:blipFill>
                  <pic:spPr bwMode="auto">
                    <a:xfrm>
                      <a:off x="0" y="0"/>
                      <a:ext cx="5122545" cy="1145540"/>
                    </a:xfrm>
                    <a:prstGeom prst="rect">
                      <a:avLst/>
                    </a:prstGeom>
                    <a:noFill/>
                    <a:ln w="9525">
                      <a:noFill/>
                      <a:miter lim="800000"/>
                      <a:headEnd/>
                      <a:tailEnd/>
                    </a:ln>
                  </pic:spPr>
                </pic:pic>
              </a:graphicData>
            </a:graphic>
          </wp:inline>
        </w:drawing>
      </w:r>
    </w:p>
    <w:p w:rsidR="009042B6" w:rsidRPr="009042B6" w:rsidRDefault="009042B6" w:rsidP="009042B6">
      <w:pPr>
        <w:pStyle w:val="Epgrafe"/>
        <w:spacing w:line="480" w:lineRule="auto"/>
        <w:jc w:val="center"/>
        <w:rPr>
          <w:rFonts w:ascii="Times New Roman" w:eastAsia="Times New Roman" w:hAnsi="Times New Roman"/>
          <w:bCs w:val="0"/>
          <w:color w:val="000000" w:themeColor="text1"/>
          <w:sz w:val="24"/>
          <w:szCs w:val="24"/>
          <w:lang w:val="es-EC"/>
        </w:rPr>
      </w:pPr>
      <w:bookmarkStart w:id="130" w:name="_Toc244061588"/>
      <w:r w:rsidRPr="00555C6D">
        <w:rPr>
          <w:rFonts w:ascii="Times New Roman" w:hAnsi="Times New Roman"/>
          <w:b w:val="0"/>
          <w:color w:val="000000" w:themeColor="text1"/>
          <w:sz w:val="24"/>
          <w:szCs w:val="24"/>
          <w:lang w:val="es-EC"/>
        </w:rPr>
        <w:t xml:space="preserve">Figura 4.1 </w:t>
      </w:r>
      <w:r w:rsidRPr="00555C6D">
        <w:rPr>
          <w:rFonts w:ascii="Times New Roman" w:eastAsia="Times New Roman" w:hAnsi="Times New Roman"/>
          <w:bCs w:val="0"/>
          <w:color w:val="000000" w:themeColor="text1"/>
          <w:sz w:val="24"/>
          <w:szCs w:val="24"/>
          <w:lang w:val="es-EC"/>
        </w:rPr>
        <w:t>Comando manager show user</w:t>
      </w:r>
      <w:bookmarkEnd w:id="130"/>
      <w:r w:rsidRPr="00555C6D">
        <w:rPr>
          <w:rFonts w:ascii="Times New Roman" w:eastAsia="Times New Roman" w:hAnsi="Times New Roman"/>
          <w:lang w:val="es-EC"/>
        </w:rPr>
        <w:br w:type="page"/>
      </w:r>
    </w:p>
    <w:p w:rsidR="009042B6" w:rsidRDefault="009042B6" w:rsidP="009042B6">
      <w:pPr>
        <w:pStyle w:val="Textoindependiente"/>
        <w:spacing w:before="40" w:line="480" w:lineRule="auto"/>
        <w:jc w:val="both"/>
        <w:outlineLvl w:val="1"/>
        <w:rPr>
          <w:rFonts w:ascii="Times New Roman" w:hAnsi="Times New Roman"/>
          <w:b/>
          <w:caps/>
          <w:kern w:val="24"/>
        </w:rPr>
      </w:pPr>
      <w:bookmarkStart w:id="131" w:name="_Toc244011276"/>
      <w:bookmarkStart w:id="132" w:name="_Toc247558909"/>
      <w:r>
        <w:rPr>
          <w:rFonts w:ascii="Times New Roman" w:hAnsi="Times New Roman"/>
          <w:b/>
        </w:rPr>
        <w:lastRenderedPageBreak/>
        <w:t>4</w:t>
      </w:r>
      <w:r w:rsidRPr="00F10E13">
        <w:rPr>
          <w:rFonts w:ascii="Times New Roman" w:hAnsi="Times New Roman"/>
          <w:b/>
        </w:rPr>
        <w:t>.</w:t>
      </w:r>
      <w:r>
        <w:rPr>
          <w:rFonts w:ascii="Times New Roman" w:hAnsi="Times New Roman"/>
          <w:b/>
        </w:rPr>
        <w:t>2</w:t>
      </w:r>
      <w:r w:rsidRPr="00F10E13">
        <w:rPr>
          <w:rFonts w:ascii="Times New Roman" w:hAnsi="Times New Roman"/>
          <w:b/>
        </w:rPr>
        <w:tab/>
      </w:r>
      <w:r>
        <w:rPr>
          <w:rFonts w:ascii="Times New Roman" w:hAnsi="Times New Roman"/>
          <w:b/>
          <w:kern w:val="24"/>
        </w:rPr>
        <w:t>CONEXIÓN  DE  SUGARCRM  CON   ASTERISK  MEDIANTE AMI</w:t>
      </w:r>
      <w:bookmarkEnd w:id="131"/>
      <w:bookmarkEnd w:id="132"/>
    </w:p>
    <w:p w:rsidR="009042B6" w:rsidRDefault="009042B6" w:rsidP="009042B6">
      <w:pPr>
        <w:pStyle w:val="Textoindependiente"/>
        <w:spacing w:before="40" w:line="480" w:lineRule="auto"/>
        <w:jc w:val="both"/>
        <w:rPr>
          <w:rFonts w:ascii="Times New Roman" w:hAnsi="Times New Roman"/>
          <w:b/>
          <w:caps/>
          <w:kern w:val="24"/>
        </w:rPr>
      </w:pPr>
    </w:p>
    <w:p w:rsidR="009042B6" w:rsidRDefault="009042B6" w:rsidP="009042B6">
      <w:pPr>
        <w:pStyle w:val="Ttulo4"/>
        <w:spacing w:line="480" w:lineRule="auto"/>
        <w:ind w:firstLine="709"/>
        <w:jc w:val="both"/>
        <w:rPr>
          <w:rFonts w:ascii="Times New Roman" w:hAnsi="Times New Roman"/>
          <w:b w:val="0"/>
          <w:sz w:val="24"/>
          <w:szCs w:val="24"/>
        </w:rPr>
      </w:pPr>
      <w:r>
        <w:rPr>
          <w:rFonts w:ascii="Times New Roman" w:hAnsi="Times New Roman"/>
          <w:b w:val="0"/>
          <w:sz w:val="24"/>
          <w:szCs w:val="24"/>
        </w:rPr>
        <w:t>A continuación podemos apreciar la salida por consola que se origina al momento de realizar una llamada utilizando el SugarCRM.  Se detalla la conexión y desconexión del usuario “sugarcrm” desde la ip: 192.168.0.102 (Servidor SugarCRM)</w:t>
      </w:r>
    </w:p>
    <w:p w:rsidR="009042B6" w:rsidRDefault="009042B6" w:rsidP="009042B6">
      <w:pPr>
        <w:spacing w:line="480" w:lineRule="auto"/>
        <w:jc w:val="both"/>
        <w:rPr>
          <w:rFonts w:ascii="Times New Roman" w:hAnsi="Times New Roman"/>
          <w:b/>
        </w:rPr>
      </w:pPr>
    </w:p>
    <w:p w:rsidR="009042B6" w:rsidRDefault="009B1EF0" w:rsidP="009042B6">
      <w:pPr>
        <w:pStyle w:val="Textoindependiente"/>
        <w:spacing w:before="40" w:line="480" w:lineRule="auto"/>
        <w:jc w:val="both"/>
        <w:rPr>
          <w:rFonts w:ascii="Times New Roman" w:hAnsi="Times New Roman"/>
          <w:b/>
          <w:bCs/>
          <w:sz w:val="36"/>
          <w:szCs w:val="36"/>
          <w:u w:val="single"/>
        </w:rPr>
      </w:pPr>
      <w:r>
        <w:rPr>
          <w:rFonts w:ascii="Times New Roman" w:hAnsi="Times New Roman"/>
          <w:b/>
          <w:noProof/>
          <w:sz w:val="36"/>
          <w:szCs w:val="36"/>
          <w:lang w:val="es-EC" w:eastAsia="es-EC"/>
        </w:rPr>
        <w:drawing>
          <wp:inline distT="0" distB="0" distL="0" distR="0">
            <wp:extent cx="5255260" cy="2236470"/>
            <wp:effectExtent l="19050" t="0" r="2540" b="0"/>
            <wp:docPr id="13" name="14 Imagen" descr="su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sugar.JPG"/>
                    <pic:cNvPicPr>
                      <a:picLocks noChangeAspect="1" noChangeArrowheads="1"/>
                    </pic:cNvPicPr>
                  </pic:nvPicPr>
                  <pic:blipFill>
                    <a:blip r:embed="rId32" cstate="print"/>
                    <a:srcRect/>
                    <a:stretch>
                      <a:fillRect/>
                    </a:stretch>
                  </pic:blipFill>
                  <pic:spPr bwMode="auto">
                    <a:xfrm>
                      <a:off x="0" y="0"/>
                      <a:ext cx="5255260" cy="2236470"/>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sz w:val="24"/>
          <w:szCs w:val="24"/>
        </w:rPr>
      </w:pPr>
      <w:bookmarkStart w:id="133" w:name="_Toc244061589"/>
      <w:r w:rsidRPr="00545B75">
        <w:rPr>
          <w:rFonts w:ascii="Times New Roman" w:hAnsi="Times New Roman"/>
          <w:b w:val="0"/>
          <w:color w:val="000000" w:themeColor="text1"/>
          <w:sz w:val="24"/>
          <w:szCs w:val="24"/>
        </w:rPr>
        <w:t xml:space="preserve">Figura 4.2 </w:t>
      </w:r>
      <w:r w:rsidRPr="00545B75">
        <w:rPr>
          <w:rFonts w:ascii="Times New Roman" w:hAnsi="Times New Roman"/>
          <w:color w:val="000000" w:themeColor="text1"/>
          <w:sz w:val="24"/>
          <w:szCs w:val="24"/>
        </w:rPr>
        <w:t>Salida por consola</w:t>
      </w:r>
      <w:bookmarkEnd w:id="133"/>
    </w:p>
    <w:p w:rsidR="005B46AF" w:rsidRDefault="005B46AF" w:rsidP="009042B6">
      <w:pPr>
        <w:pStyle w:val="Textoindependiente"/>
        <w:spacing w:before="40" w:line="480" w:lineRule="auto"/>
        <w:jc w:val="both"/>
        <w:rPr>
          <w:rFonts w:ascii="Times New Roman" w:hAnsi="Times New Roman"/>
          <w:b/>
        </w:rPr>
      </w:pPr>
    </w:p>
    <w:p w:rsidR="009042B6" w:rsidRDefault="009042B6" w:rsidP="009042B6">
      <w:pPr>
        <w:pStyle w:val="Textoindependiente"/>
        <w:spacing w:before="40" w:line="480" w:lineRule="auto"/>
        <w:jc w:val="both"/>
        <w:outlineLvl w:val="1"/>
        <w:rPr>
          <w:rFonts w:ascii="Times New Roman" w:hAnsi="Times New Roman"/>
          <w:b/>
          <w:caps/>
          <w:kern w:val="24"/>
        </w:rPr>
      </w:pPr>
      <w:bookmarkStart w:id="134" w:name="_Toc244011277"/>
      <w:bookmarkStart w:id="135" w:name="_Toc247558910"/>
      <w:r>
        <w:rPr>
          <w:rFonts w:ascii="Times New Roman" w:hAnsi="Times New Roman"/>
          <w:b/>
        </w:rPr>
        <w:t>4</w:t>
      </w:r>
      <w:r w:rsidRPr="00F10E13">
        <w:rPr>
          <w:rFonts w:ascii="Times New Roman" w:hAnsi="Times New Roman"/>
          <w:b/>
        </w:rPr>
        <w:t>.</w:t>
      </w:r>
      <w:r>
        <w:rPr>
          <w:rFonts w:ascii="Times New Roman" w:hAnsi="Times New Roman"/>
          <w:b/>
        </w:rPr>
        <w:t>3</w:t>
      </w:r>
      <w:r w:rsidRPr="00F10E13">
        <w:rPr>
          <w:rFonts w:ascii="Times New Roman" w:hAnsi="Times New Roman"/>
          <w:b/>
        </w:rPr>
        <w:tab/>
      </w:r>
      <w:r w:rsidR="008617E2">
        <w:rPr>
          <w:rFonts w:ascii="Times New Roman" w:hAnsi="Times New Roman"/>
          <w:b/>
          <w:caps/>
          <w:kern w:val="24"/>
        </w:rPr>
        <w:t>llamada   interna   a  travé</w:t>
      </w:r>
      <w:r>
        <w:rPr>
          <w:rFonts w:ascii="Times New Roman" w:hAnsi="Times New Roman"/>
          <w:b/>
          <w:caps/>
          <w:kern w:val="24"/>
        </w:rPr>
        <w:t>s del sugar crm</w:t>
      </w:r>
      <w:bookmarkEnd w:id="134"/>
      <w:bookmarkEnd w:id="135"/>
    </w:p>
    <w:p w:rsidR="009042B6" w:rsidRDefault="009042B6" w:rsidP="009042B6">
      <w:pPr>
        <w:pStyle w:val="Textoindependiente"/>
        <w:spacing w:before="40" w:line="480" w:lineRule="auto"/>
        <w:jc w:val="both"/>
        <w:rPr>
          <w:rFonts w:ascii="Times New Roman" w:hAnsi="Times New Roman"/>
          <w:b/>
          <w:caps/>
          <w:kern w:val="24"/>
        </w:rPr>
      </w:pPr>
    </w:p>
    <w:p w:rsidR="009042B6" w:rsidRDefault="008617E2" w:rsidP="009042B6">
      <w:pPr>
        <w:pStyle w:val="Textoindependiente"/>
        <w:spacing w:before="40" w:line="480" w:lineRule="auto"/>
        <w:ind w:firstLine="709"/>
        <w:jc w:val="both"/>
        <w:rPr>
          <w:rFonts w:ascii="Times New Roman" w:hAnsi="Times New Roman"/>
        </w:rPr>
      </w:pPr>
      <w:r>
        <w:rPr>
          <w:rFonts w:ascii="Times New Roman" w:hAnsi="Times New Roman"/>
        </w:rPr>
        <w:t>Al momento de dar clic en el í</w:t>
      </w:r>
      <w:r w:rsidR="009042B6" w:rsidRPr="00695F82">
        <w:rPr>
          <w:rFonts w:ascii="Times New Roman" w:hAnsi="Times New Roman"/>
        </w:rPr>
        <w:t xml:space="preserve">cono de teléfono ubicado junto al número telefónico de nuestros contactos podemos ver como se origina una llamada hacia </w:t>
      </w:r>
      <w:r w:rsidR="009042B6" w:rsidRPr="00695F82">
        <w:rPr>
          <w:rFonts w:ascii="Times New Roman" w:hAnsi="Times New Roman"/>
        </w:rPr>
        <w:lastRenderedPageBreak/>
        <w:t>nuestra extensión</w:t>
      </w:r>
      <w:r w:rsidR="00855AFA">
        <w:rPr>
          <w:rFonts w:ascii="Times New Roman" w:hAnsi="Times New Roman"/>
        </w:rPr>
        <w:t xml:space="preserve"> (</w:t>
      </w:r>
      <w:r w:rsidR="009042B6" w:rsidRPr="00695F82">
        <w:rPr>
          <w:rFonts w:ascii="Times New Roman" w:hAnsi="Times New Roman"/>
        </w:rPr>
        <w:t>201, en este caso configur</w:t>
      </w:r>
      <w:r w:rsidR="00855AFA">
        <w:rPr>
          <w:rFonts w:ascii="Times New Roman" w:hAnsi="Times New Roman"/>
        </w:rPr>
        <w:t>ada en el Soft Phone X-lite</w:t>
      </w:r>
      <w:r w:rsidR="009042B6" w:rsidRPr="00695F82">
        <w:rPr>
          <w:rFonts w:ascii="Times New Roman" w:hAnsi="Times New Roman"/>
        </w:rPr>
        <w:t xml:space="preserve">). Luego se origina una llamada </w:t>
      </w:r>
      <w:r w:rsidR="009042B6">
        <w:rPr>
          <w:rFonts w:ascii="Times New Roman" w:hAnsi="Times New Roman"/>
        </w:rPr>
        <w:t>hacia</w:t>
      </w:r>
      <w:r w:rsidR="009042B6" w:rsidRPr="00695F82">
        <w:rPr>
          <w:rFonts w:ascii="Times New Roman" w:hAnsi="Times New Roman"/>
        </w:rPr>
        <w:t xml:space="preserve"> el destino (SoftPhone X-lite configurado con la extensión 203). Finalmente las llamadas son enlazadas internamente por Asterisk para que se establezca la comunicación.</w:t>
      </w:r>
    </w:p>
    <w:p w:rsidR="006360B8" w:rsidRPr="00062D76" w:rsidRDefault="006360B8" w:rsidP="009042B6">
      <w:pPr>
        <w:pStyle w:val="Textoindependiente"/>
        <w:spacing w:before="40" w:line="480" w:lineRule="auto"/>
        <w:ind w:firstLine="709"/>
        <w:jc w:val="both"/>
        <w:rPr>
          <w:rFonts w:ascii="Times New Roman" w:hAnsi="Times New Roman"/>
          <w:caps/>
          <w:kern w:val="24"/>
        </w:rPr>
      </w:pPr>
    </w:p>
    <w:p w:rsidR="009042B6" w:rsidRPr="00062D76" w:rsidRDefault="009B1EF0" w:rsidP="009042B6">
      <w:pPr>
        <w:pStyle w:val="Textoindependiente"/>
        <w:spacing w:before="40" w:line="480" w:lineRule="auto"/>
        <w:jc w:val="center"/>
        <w:rPr>
          <w:rFonts w:ascii="Times New Roman" w:hAnsi="Times New Roman"/>
          <w:b/>
          <w:bCs/>
          <w:sz w:val="36"/>
          <w:szCs w:val="36"/>
        </w:rPr>
      </w:pPr>
      <w:r>
        <w:rPr>
          <w:rFonts w:ascii="Times New Roman" w:hAnsi="Times New Roman"/>
          <w:b/>
          <w:noProof/>
          <w:sz w:val="36"/>
          <w:szCs w:val="36"/>
          <w:lang w:val="es-EC" w:eastAsia="es-EC"/>
        </w:rPr>
        <w:drawing>
          <wp:inline distT="0" distB="0" distL="0" distR="0">
            <wp:extent cx="4120515" cy="3084830"/>
            <wp:effectExtent l="19050" t="0" r="0" b="0"/>
            <wp:docPr id="14" name="Imagen 14" descr="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ugar"/>
                    <pic:cNvPicPr>
                      <a:picLocks noChangeAspect="1" noChangeArrowheads="1"/>
                    </pic:cNvPicPr>
                  </pic:nvPicPr>
                  <pic:blipFill>
                    <a:blip r:embed="rId33" cstate="print"/>
                    <a:srcRect/>
                    <a:stretch>
                      <a:fillRect/>
                    </a:stretch>
                  </pic:blipFill>
                  <pic:spPr bwMode="auto">
                    <a:xfrm>
                      <a:off x="0" y="0"/>
                      <a:ext cx="4120515" cy="3084830"/>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sz w:val="24"/>
          <w:szCs w:val="24"/>
        </w:rPr>
      </w:pPr>
      <w:bookmarkStart w:id="136" w:name="_Toc244061590"/>
      <w:r w:rsidRPr="00545B75">
        <w:rPr>
          <w:rFonts w:ascii="Times New Roman" w:hAnsi="Times New Roman"/>
          <w:b w:val="0"/>
          <w:color w:val="000000" w:themeColor="text1"/>
          <w:sz w:val="24"/>
          <w:szCs w:val="24"/>
        </w:rPr>
        <w:t xml:space="preserve">Figura 4.3 </w:t>
      </w:r>
      <w:r w:rsidRPr="00545B75">
        <w:rPr>
          <w:rFonts w:ascii="Times New Roman" w:hAnsi="Times New Roman"/>
          <w:color w:val="000000" w:themeColor="text1"/>
          <w:sz w:val="24"/>
          <w:szCs w:val="24"/>
        </w:rPr>
        <w:t>Ventana  de contactos de SugarCRM</w:t>
      </w:r>
      <w:bookmarkEnd w:id="136"/>
    </w:p>
    <w:p w:rsidR="009042B6" w:rsidRPr="004A1A0F" w:rsidRDefault="009042B6" w:rsidP="009042B6">
      <w:pPr>
        <w:spacing w:line="480" w:lineRule="auto"/>
        <w:jc w:val="both"/>
        <w:rPr>
          <w:rFonts w:ascii="Times New Roman" w:eastAsia="Times New Roman" w:hAnsi="Times New Roman"/>
          <w:bCs/>
        </w:rPr>
      </w:pPr>
    </w:p>
    <w:p w:rsidR="009042B6" w:rsidRDefault="009B1EF0" w:rsidP="009042B6">
      <w:pPr>
        <w:spacing w:line="480" w:lineRule="auto"/>
        <w:jc w:val="center"/>
        <w:rPr>
          <w:rFonts w:ascii="Times New Roman" w:hAnsi="Times New Roman"/>
        </w:rPr>
      </w:pPr>
      <w:r>
        <w:rPr>
          <w:rFonts w:ascii="Times New Roman" w:hAnsi="Times New Roman"/>
          <w:noProof/>
          <w:lang w:val="es-EC" w:eastAsia="es-EC"/>
        </w:rPr>
        <w:lastRenderedPageBreak/>
        <w:drawing>
          <wp:inline distT="0" distB="0" distL="0" distR="0">
            <wp:extent cx="4120515" cy="2776220"/>
            <wp:effectExtent l="19050" t="0" r="0" b="0"/>
            <wp:docPr id="15" name="Imagen 15" descr="Pantallaz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Pantallazo-3"/>
                    <pic:cNvPicPr>
                      <a:picLocks noChangeAspect="1" noChangeArrowheads="1"/>
                    </pic:cNvPicPr>
                  </pic:nvPicPr>
                  <pic:blipFill>
                    <a:blip r:embed="rId34" cstate="print"/>
                    <a:srcRect/>
                    <a:stretch>
                      <a:fillRect/>
                    </a:stretch>
                  </pic:blipFill>
                  <pic:spPr bwMode="auto">
                    <a:xfrm>
                      <a:off x="0" y="0"/>
                      <a:ext cx="4120515" cy="2776220"/>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sz w:val="24"/>
          <w:szCs w:val="24"/>
        </w:rPr>
      </w:pPr>
      <w:bookmarkStart w:id="137" w:name="_Toc244061591"/>
      <w:r w:rsidRPr="00545B75">
        <w:rPr>
          <w:rFonts w:ascii="Times New Roman" w:hAnsi="Times New Roman"/>
          <w:b w:val="0"/>
          <w:color w:val="000000" w:themeColor="text1"/>
          <w:sz w:val="24"/>
          <w:szCs w:val="24"/>
        </w:rPr>
        <w:t xml:space="preserve">Figura 4.4 </w:t>
      </w:r>
      <w:r w:rsidRPr="00545B75">
        <w:rPr>
          <w:rFonts w:ascii="Times New Roman" w:hAnsi="Times New Roman"/>
          <w:color w:val="000000" w:themeColor="text1"/>
          <w:sz w:val="24"/>
          <w:szCs w:val="24"/>
        </w:rPr>
        <w:t>X-lite Recibiendo llamada</w:t>
      </w:r>
      <w:bookmarkEnd w:id="137"/>
    </w:p>
    <w:p w:rsidR="009042B6" w:rsidRPr="00306A4F" w:rsidRDefault="009042B6" w:rsidP="009042B6">
      <w:pPr>
        <w:pStyle w:val="Ttulo2"/>
        <w:spacing w:line="480" w:lineRule="auto"/>
        <w:rPr>
          <w:rFonts w:ascii="Times New Roman" w:hAnsi="Times New Roman" w:cs="Times New Roman"/>
          <w:bCs w:val="0"/>
          <w:caps/>
          <w:kern w:val="24"/>
          <w:sz w:val="24"/>
          <w:szCs w:val="24"/>
        </w:rPr>
      </w:pPr>
      <w:bookmarkStart w:id="138" w:name="_Toc244011278"/>
      <w:bookmarkStart w:id="139" w:name="_Toc247558911"/>
      <w:r w:rsidRPr="00306A4F">
        <w:rPr>
          <w:rFonts w:ascii="Times New Roman" w:hAnsi="Times New Roman" w:cs="Times New Roman"/>
          <w:bCs w:val="0"/>
          <w:caps/>
          <w:kern w:val="24"/>
          <w:sz w:val="24"/>
          <w:szCs w:val="24"/>
        </w:rPr>
        <w:t>4.4</w:t>
      </w:r>
      <w:r w:rsidRPr="00306A4F">
        <w:rPr>
          <w:rFonts w:ascii="Times New Roman" w:hAnsi="Times New Roman" w:cs="Times New Roman"/>
          <w:bCs w:val="0"/>
          <w:caps/>
          <w:kern w:val="24"/>
          <w:sz w:val="24"/>
          <w:szCs w:val="24"/>
        </w:rPr>
        <w:tab/>
      </w:r>
      <w:r>
        <w:rPr>
          <w:rFonts w:ascii="Times New Roman" w:hAnsi="Times New Roman" w:cs="Times New Roman"/>
          <w:bCs w:val="0"/>
          <w:caps/>
          <w:kern w:val="24"/>
          <w:sz w:val="28"/>
          <w:szCs w:val="28"/>
        </w:rPr>
        <w:t xml:space="preserve">llamada  </w:t>
      </w:r>
      <w:r w:rsidRPr="00306A4F">
        <w:rPr>
          <w:rFonts w:ascii="Times New Roman" w:hAnsi="Times New Roman" w:cs="Times New Roman"/>
          <w:bCs w:val="0"/>
          <w:caps/>
          <w:kern w:val="24"/>
          <w:sz w:val="28"/>
          <w:szCs w:val="28"/>
        </w:rPr>
        <w:t xml:space="preserve"> extern</w:t>
      </w:r>
      <w:bookmarkEnd w:id="138"/>
      <w:r>
        <w:rPr>
          <w:rFonts w:ascii="Times New Roman" w:hAnsi="Times New Roman" w:cs="Times New Roman"/>
          <w:bCs w:val="0"/>
          <w:caps/>
          <w:kern w:val="24"/>
          <w:sz w:val="28"/>
          <w:szCs w:val="28"/>
        </w:rPr>
        <w:t>a</w:t>
      </w:r>
      <w:bookmarkEnd w:id="139"/>
    </w:p>
    <w:p w:rsidR="009042B6" w:rsidRPr="008A3EE0" w:rsidRDefault="009042B6" w:rsidP="009042B6">
      <w:pPr>
        <w:spacing w:line="480" w:lineRule="auto"/>
        <w:rPr>
          <w:rFonts w:ascii="Times New Roman" w:hAnsi="Times New Roman"/>
        </w:rPr>
      </w:pPr>
    </w:p>
    <w:p w:rsidR="009042B6" w:rsidRDefault="009042B6" w:rsidP="009042B6">
      <w:pPr>
        <w:pStyle w:val="Ttulo4"/>
        <w:spacing w:line="480" w:lineRule="auto"/>
        <w:ind w:firstLine="709"/>
        <w:jc w:val="both"/>
        <w:rPr>
          <w:rFonts w:ascii="Times New Roman" w:hAnsi="Times New Roman"/>
          <w:b w:val="0"/>
          <w:sz w:val="24"/>
          <w:szCs w:val="24"/>
        </w:rPr>
      </w:pPr>
      <w:r>
        <w:rPr>
          <w:rFonts w:ascii="Times New Roman" w:hAnsi="Times New Roman"/>
          <w:b w:val="0"/>
          <w:sz w:val="24"/>
          <w:szCs w:val="24"/>
        </w:rPr>
        <w:t>Aquí demostramos que es posible realizar una llamada desde el CRM hacia cualquier número alrededor del mundo configurando el correspondiente plan de marcado y teniendo habilitada una troncal. En este caso hemos utilizado una troncal SIP gratuita del proveedor RapidVox.</w:t>
      </w:r>
    </w:p>
    <w:p w:rsidR="009042B6" w:rsidRDefault="009042B6" w:rsidP="009042B6">
      <w:pPr>
        <w:spacing w:line="480" w:lineRule="auto"/>
        <w:jc w:val="both"/>
        <w:rPr>
          <w:rFonts w:ascii="Times New Roman" w:hAnsi="Times New Roman"/>
          <w:b/>
        </w:rPr>
      </w:pPr>
    </w:p>
    <w:p w:rsidR="009042B6" w:rsidRDefault="009B1EF0" w:rsidP="009042B6">
      <w:pPr>
        <w:pStyle w:val="Textoindependiente"/>
        <w:spacing w:before="40" w:line="480" w:lineRule="auto"/>
        <w:jc w:val="both"/>
        <w:rPr>
          <w:rFonts w:ascii="Times New Roman" w:hAnsi="Times New Roman"/>
          <w:b/>
          <w:bCs/>
          <w:u w:val="single"/>
        </w:rPr>
      </w:pPr>
      <w:r>
        <w:rPr>
          <w:rFonts w:ascii="Times New Roman" w:hAnsi="Times New Roman"/>
          <w:b/>
          <w:noProof/>
          <w:lang w:val="es-EC" w:eastAsia="es-EC"/>
        </w:rPr>
        <w:lastRenderedPageBreak/>
        <w:drawing>
          <wp:inline distT="0" distB="0" distL="0" distR="0">
            <wp:extent cx="5243830" cy="3943985"/>
            <wp:effectExtent l="19050" t="0" r="0" b="0"/>
            <wp:docPr id="16" name="Imagen 16" descr="rapid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apidvox"/>
                    <pic:cNvPicPr>
                      <a:picLocks noChangeAspect="1" noChangeArrowheads="1"/>
                    </pic:cNvPicPr>
                  </pic:nvPicPr>
                  <pic:blipFill>
                    <a:blip r:embed="rId35" cstate="print"/>
                    <a:srcRect/>
                    <a:stretch>
                      <a:fillRect/>
                    </a:stretch>
                  </pic:blipFill>
                  <pic:spPr bwMode="auto">
                    <a:xfrm>
                      <a:off x="0" y="0"/>
                      <a:ext cx="5243830" cy="3943985"/>
                    </a:xfrm>
                    <a:prstGeom prst="rect">
                      <a:avLst/>
                    </a:prstGeom>
                    <a:noFill/>
                    <a:ln w="9525">
                      <a:noFill/>
                      <a:miter lim="800000"/>
                      <a:headEnd/>
                      <a:tailEnd/>
                    </a:ln>
                  </pic:spPr>
                </pic:pic>
              </a:graphicData>
            </a:graphic>
          </wp:inline>
        </w:drawing>
      </w:r>
    </w:p>
    <w:p w:rsidR="009042B6" w:rsidRPr="00545B75" w:rsidRDefault="009042B6" w:rsidP="009042B6">
      <w:pPr>
        <w:pStyle w:val="Epgrafe"/>
        <w:spacing w:line="480" w:lineRule="auto"/>
        <w:jc w:val="center"/>
        <w:rPr>
          <w:rFonts w:ascii="Times New Roman" w:hAnsi="Times New Roman"/>
          <w:color w:val="000000" w:themeColor="text1"/>
          <w:sz w:val="24"/>
          <w:szCs w:val="24"/>
        </w:rPr>
      </w:pPr>
      <w:bookmarkStart w:id="140" w:name="_Toc244061592"/>
      <w:r w:rsidRPr="00545B75">
        <w:rPr>
          <w:rFonts w:ascii="Times New Roman" w:hAnsi="Times New Roman"/>
          <w:b w:val="0"/>
          <w:color w:val="000000" w:themeColor="text1"/>
          <w:sz w:val="24"/>
          <w:szCs w:val="24"/>
        </w:rPr>
        <w:t xml:space="preserve">Figura 4.5 </w:t>
      </w:r>
      <w:r w:rsidRPr="00545B75">
        <w:rPr>
          <w:rFonts w:ascii="Times New Roman" w:hAnsi="Times New Roman"/>
          <w:color w:val="000000" w:themeColor="text1"/>
          <w:sz w:val="24"/>
          <w:szCs w:val="24"/>
        </w:rPr>
        <w:t>Llamada a celular</w:t>
      </w:r>
      <w:bookmarkEnd w:id="140"/>
    </w:p>
    <w:p w:rsidR="009042B6" w:rsidRDefault="009042B6" w:rsidP="009042B6">
      <w:pPr>
        <w:spacing w:line="480" w:lineRule="auto"/>
        <w:ind w:left="709" w:hanging="709"/>
        <w:jc w:val="both"/>
        <w:rPr>
          <w:rFonts w:ascii="Times New Roman" w:hAnsi="Times New Roman"/>
          <w:b/>
        </w:rPr>
      </w:pPr>
      <w:r>
        <w:rPr>
          <w:rFonts w:ascii="Times New Roman" w:hAnsi="Times New Roman"/>
          <w:b/>
        </w:rPr>
        <w:t xml:space="preserve"> </w:t>
      </w:r>
    </w:p>
    <w:p w:rsidR="009042B6" w:rsidRPr="00F77E4B" w:rsidRDefault="009042B6" w:rsidP="009042B6">
      <w:pPr>
        <w:spacing w:line="480" w:lineRule="auto"/>
        <w:ind w:left="709" w:hanging="709"/>
        <w:jc w:val="both"/>
        <w:rPr>
          <w:rFonts w:ascii="Times New Roman" w:hAnsi="Times New Roman"/>
        </w:rPr>
      </w:pPr>
    </w:p>
    <w:p w:rsidR="009042B6" w:rsidRDefault="009B1EF0" w:rsidP="009042B6">
      <w:pPr>
        <w:pStyle w:val="Textoindependiente"/>
        <w:spacing w:before="40" w:line="480" w:lineRule="auto"/>
        <w:jc w:val="both"/>
        <w:rPr>
          <w:rFonts w:ascii="Times New Roman" w:hAnsi="Times New Roman"/>
          <w:b/>
          <w:bCs/>
          <w:u w:val="single"/>
        </w:rPr>
      </w:pPr>
      <w:r>
        <w:rPr>
          <w:rFonts w:ascii="Times New Roman" w:hAnsi="Times New Roman"/>
          <w:b/>
          <w:noProof/>
          <w:u w:val="single"/>
          <w:lang w:val="es-EC" w:eastAsia="es-EC"/>
        </w:rPr>
        <w:drawing>
          <wp:inline distT="0" distB="0" distL="0" distR="0">
            <wp:extent cx="5255260" cy="1851025"/>
            <wp:effectExtent l="19050" t="0" r="2540" b="0"/>
            <wp:docPr id="17" name="22 Imagen" descr="conso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Imagen" descr="consola3.JPG"/>
                    <pic:cNvPicPr>
                      <a:picLocks noChangeAspect="1" noChangeArrowheads="1"/>
                    </pic:cNvPicPr>
                  </pic:nvPicPr>
                  <pic:blipFill>
                    <a:blip r:embed="rId36" cstate="print"/>
                    <a:srcRect/>
                    <a:stretch>
                      <a:fillRect/>
                    </a:stretch>
                  </pic:blipFill>
                  <pic:spPr bwMode="auto">
                    <a:xfrm>
                      <a:off x="0" y="0"/>
                      <a:ext cx="5255260" cy="1851025"/>
                    </a:xfrm>
                    <a:prstGeom prst="rect">
                      <a:avLst/>
                    </a:prstGeom>
                    <a:noFill/>
                    <a:ln w="9525">
                      <a:noFill/>
                      <a:miter lim="800000"/>
                      <a:headEnd/>
                      <a:tailEnd/>
                    </a:ln>
                  </pic:spPr>
                </pic:pic>
              </a:graphicData>
            </a:graphic>
          </wp:inline>
        </w:drawing>
      </w:r>
    </w:p>
    <w:p w:rsidR="009042B6" w:rsidRPr="009042B6" w:rsidRDefault="009042B6" w:rsidP="009042B6">
      <w:pPr>
        <w:pStyle w:val="Epgrafe"/>
        <w:spacing w:line="480" w:lineRule="auto"/>
        <w:jc w:val="center"/>
        <w:rPr>
          <w:rFonts w:ascii="Times New Roman" w:hAnsi="Times New Roman"/>
          <w:color w:val="000000" w:themeColor="text1"/>
          <w:sz w:val="24"/>
          <w:szCs w:val="24"/>
        </w:rPr>
      </w:pPr>
      <w:bookmarkStart w:id="141" w:name="_Toc244061593"/>
      <w:r w:rsidRPr="00545B75">
        <w:rPr>
          <w:rFonts w:ascii="Times New Roman" w:hAnsi="Times New Roman"/>
          <w:b w:val="0"/>
          <w:color w:val="000000" w:themeColor="text1"/>
          <w:sz w:val="24"/>
          <w:szCs w:val="24"/>
        </w:rPr>
        <w:t xml:space="preserve">Figura 4.6 </w:t>
      </w:r>
      <w:r w:rsidRPr="00545B75">
        <w:rPr>
          <w:rFonts w:ascii="Times New Roman" w:hAnsi="Times New Roman"/>
          <w:color w:val="000000" w:themeColor="text1"/>
          <w:sz w:val="24"/>
          <w:szCs w:val="24"/>
        </w:rPr>
        <w:t>Troncal SIP de Rapidvox</w:t>
      </w:r>
      <w:bookmarkEnd w:id="141"/>
    </w:p>
    <w:p w:rsidR="009042B6" w:rsidRDefault="009042B6" w:rsidP="009042B6">
      <w:pPr>
        <w:pStyle w:val="Textoindependiente"/>
        <w:spacing w:before="40" w:line="480" w:lineRule="auto"/>
        <w:jc w:val="both"/>
        <w:outlineLvl w:val="1"/>
        <w:rPr>
          <w:rFonts w:ascii="Times New Roman" w:hAnsi="Times New Roman"/>
          <w:b/>
          <w:caps/>
          <w:kern w:val="24"/>
        </w:rPr>
      </w:pPr>
      <w:bookmarkStart w:id="142" w:name="_Toc244011279"/>
      <w:bookmarkStart w:id="143" w:name="_Toc247558912"/>
      <w:r>
        <w:rPr>
          <w:rFonts w:ascii="Times New Roman" w:hAnsi="Times New Roman"/>
          <w:b/>
        </w:rPr>
        <w:lastRenderedPageBreak/>
        <w:t>4</w:t>
      </w:r>
      <w:r w:rsidRPr="00F10E13">
        <w:rPr>
          <w:rFonts w:ascii="Times New Roman" w:hAnsi="Times New Roman"/>
          <w:b/>
        </w:rPr>
        <w:t>.</w:t>
      </w:r>
      <w:r>
        <w:rPr>
          <w:rFonts w:ascii="Times New Roman" w:hAnsi="Times New Roman"/>
          <w:b/>
        </w:rPr>
        <w:t>5</w:t>
      </w:r>
      <w:r w:rsidRPr="00F10E13">
        <w:rPr>
          <w:rFonts w:ascii="Times New Roman" w:hAnsi="Times New Roman"/>
          <w:b/>
        </w:rPr>
        <w:tab/>
      </w:r>
      <w:r w:rsidR="008617E2">
        <w:rPr>
          <w:rFonts w:ascii="Times New Roman" w:hAnsi="Times New Roman"/>
          <w:b/>
          <w:caps/>
          <w:kern w:val="24"/>
        </w:rPr>
        <w:t>ARCHIVOS  de  configuraciÓ</w:t>
      </w:r>
      <w:r>
        <w:rPr>
          <w:rFonts w:ascii="Times New Roman" w:hAnsi="Times New Roman"/>
          <w:b/>
          <w:caps/>
          <w:kern w:val="24"/>
        </w:rPr>
        <w:t>n  de  asterisk</w:t>
      </w:r>
      <w:bookmarkEnd w:id="142"/>
      <w:bookmarkEnd w:id="143"/>
    </w:p>
    <w:p w:rsidR="009042B6" w:rsidRPr="009042B6" w:rsidRDefault="009042B6" w:rsidP="009042B6">
      <w:pPr>
        <w:spacing w:line="480" w:lineRule="auto"/>
        <w:jc w:val="both"/>
        <w:rPr>
          <w:rFonts w:ascii="Times New Roman" w:hAnsi="Times New Roman"/>
          <w:kern w:val="24"/>
        </w:rPr>
      </w:pPr>
      <w:r w:rsidRPr="002E6C64">
        <w:rPr>
          <w:rFonts w:ascii="Times New Roman" w:hAnsi="Times New Roman"/>
          <w:kern w:val="24"/>
        </w:rPr>
        <w:tab/>
        <w:t xml:space="preserve">Con lo que concierne al proyecto </w:t>
      </w:r>
      <w:r>
        <w:rPr>
          <w:rFonts w:ascii="Times New Roman" w:hAnsi="Times New Roman"/>
          <w:kern w:val="24"/>
        </w:rPr>
        <w:t xml:space="preserve">solo </w:t>
      </w:r>
      <w:r w:rsidRPr="002E6C64">
        <w:rPr>
          <w:rFonts w:ascii="Times New Roman" w:hAnsi="Times New Roman"/>
          <w:kern w:val="24"/>
        </w:rPr>
        <w:t xml:space="preserve">debemos configurar </w:t>
      </w:r>
      <w:r>
        <w:rPr>
          <w:rFonts w:ascii="Times New Roman" w:hAnsi="Times New Roman"/>
          <w:kern w:val="24"/>
        </w:rPr>
        <w:t>4</w:t>
      </w:r>
      <w:r w:rsidRPr="002E6C64">
        <w:rPr>
          <w:rFonts w:ascii="Times New Roman" w:hAnsi="Times New Roman"/>
          <w:kern w:val="24"/>
        </w:rPr>
        <w:t xml:space="preserve"> archivos importantes dentro del </w:t>
      </w:r>
      <w:r>
        <w:rPr>
          <w:rFonts w:ascii="Times New Roman" w:hAnsi="Times New Roman"/>
          <w:kern w:val="24"/>
        </w:rPr>
        <w:t>A</w:t>
      </w:r>
      <w:r w:rsidRPr="002E6C64">
        <w:rPr>
          <w:rFonts w:ascii="Times New Roman" w:hAnsi="Times New Roman"/>
          <w:kern w:val="24"/>
        </w:rPr>
        <w:t>sterisk como son</w:t>
      </w:r>
      <w:r>
        <w:rPr>
          <w:rFonts w:ascii="Times New Roman" w:hAnsi="Times New Roman"/>
          <w:kern w:val="24"/>
        </w:rPr>
        <w:t>:</w:t>
      </w:r>
      <w:r w:rsidRPr="002E6C64">
        <w:rPr>
          <w:rFonts w:ascii="Times New Roman" w:hAnsi="Times New Roman"/>
          <w:kern w:val="24"/>
        </w:rPr>
        <w:t xml:space="preserve"> el extension.conf, sip.con</w:t>
      </w:r>
      <w:r>
        <w:rPr>
          <w:rFonts w:ascii="Times New Roman" w:hAnsi="Times New Roman"/>
          <w:kern w:val="24"/>
        </w:rPr>
        <w:t>f</w:t>
      </w:r>
      <w:r w:rsidRPr="002E6C64">
        <w:rPr>
          <w:rFonts w:ascii="Times New Roman" w:hAnsi="Times New Roman"/>
          <w:kern w:val="24"/>
        </w:rPr>
        <w:t>, iax.con</w:t>
      </w:r>
      <w:r>
        <w:rPr>
          <w:rFonts w:ascii="Times New Roman" w:hAnsi="Times New Roman"/>
          <w:kern w:val="24"/>
        </w:rPr>
        <w:t>f</w:t>
      </w:r>
      <w:r w:rsidRPr="002E6C64">
        <w:rPr>
          <w:rFonts w:ascii="Times New Roman" w:hAnsi="Times New Roman"/>
          <w:kern w:val="24"/>
        </w:rPr>
        <w:t xml:space="preserve"> y manager.conf</w:t>
      </w:r>
      <w:r>
        <w:rPr>
          <w:rFonts w:ascii="Times New Roman" w:hAnsi="Times New Roman"/>
          <w:kern w:val="24"/>
        </w:rPr>
        <w:t xml:space="preserve"> para poder realizar las llamadas ya sea usando el CRM o</w:t>
      </w:r>
      <w:r w:rsidR="008617E2">
        <w:rPr>
          <w:rFonts w:ascii="Times New Roman" w:hAnsi="Times New Roman"/>
          <w:kern w:val="24"/>
        </w:rPr>
        <w:t xml:space="preserve"> los telefónos digitales y análo</w:t>
      </w:r>
      <w:r>
        <w:rPr>
          <w:rFonts w:ascii="Times New Roman" w:hAnsi="Times New Roman"/>
          <w:kern w:val="24"/>
        </w:rPr>
        <w:t>gos.</w:t>
      </w:r>
    </w:p>
    <w:p w:rsidR="009042B6" w:rsidRPr="002E6C64" w:rsidRDefault="009042B6" w:rsidP="009042B6">
      <w:pPr>
        <w:spacing w:line="480" w:lineRule="auto"/>
        <w:jc w:val="both"/>
        <w:rPr>
          <w:rFonts w:ascii="Times New Roman" w:hAnsi="Times New Roman"/>
          <w:kern w:val="24"/>
        </w:rPr>
      </w:pPr>
      <w:r>
        <w:rPr>
          <w:kern w:val="24"/>
        </w:rPr>
        <w:t xml:space="preserve"> </w:t>
      </w:r>
    </w:p>
    <w:p w:rsidR="009042B6" w:rsidRDefault="009042B6" w:rsidP="009042B6">
      <w:pPr>
        <w:pStyle w:val="Textoindependiente"/>
        <w:spacing w:before="40" w:line="480" w:lineRule="auto"/>
        <w:ind w:firstLine="709"/>
        <w:jc w:val="both"/>
        <w:outlineLvl w:val="2"/>
        <w:rPr>
          <w:rFonts w:ascii="Times New Roman" w:hAnsi="Times New Roman"/>
          <w:b/>
          <w:kern w:val="24"/>
        </w:rPr>
      </w:pPr>
      <w:bookmarkStart w:id="144" w:name="_Toc244011280"/>
      <w:bookmarkStart w:id="145" w:name="_Toc247558913"/>
      <w:r>
        <w:rPr>
          <w:rFonts w:ascii="Times New Roman" w:hAnsi="Times New Roman"/>
          <w:b/>
        </w:rPr>
        <w:t>4.5</w:t>
      </w:r>
      <w:r w:rsidRPr="00DF4AC8">
        <w:rPr>
          <w:rFonts w:ascii="Times New Roman" w:hAnsi="Times New Roman"/>
          <w:b/>
        </w:rPr>
        <w:t xml:space="preserve">.1 </w:t>
      </w:r>
      <w:r w:rsidRPr="00DF4AC8">
        <w:rPr>
          <w:rFonts w:ascii="Times New Roman" w:hAnsi="Times New Roman"/>
          <w:b/>
        </w:rPr>
        <w:tab/>
      </w:r>
      <w:r w:rsidRPr="00DF4AC8">
        <w:rPr>
          <w:rFonts w:ascii="Times New Roman" w:hAnsi="Times New Roman"/>
          <w:b/>
          <w:kern w:val="24"/>
        </w:rPr>
        <w:t>extensions.conf</w:t>
      </w:r>
      <w:bookmarkEnd w:id="144"/>
      <w:bookmarkEnd w:id="145"/>
    </w:p>
    <w:p w:rsidR="009042B6" w:rsidRDefault="009042B6" w:rsidP="009042B6">
      <w:pPr>
        <w:pStyle w:val="Textoindependiente"/>
        <w:spacing w:before="40" w:line="480" w:lineRule="auto"/>
        <w:ind w:left="1418" w:firstLine="11"/>
        <w:jc w:val="both"/>
        <w:rPr>
          <w:rFonts w:ascii="Times New Roman" w:hAnsi="Times New Roman"/>
          <w:kern w:val="24"/>
        </w:rPr>
      </w:pPr>
      <w:r>
        <w:rPr>
          <w:rFonts w:ascii="Times New Roman" w:hAnsi="Times New Roman"/>
          <w:kern w:val="24"/>
        </w:rPr>
        <w:t>Es el que nos permite realizar el plan de marcado que nos ayudará a establecer las llamadas entre los contactos que deseemos contactar.</w:t>
      </w:r>
    </w:p>
    <w:p w:rsidR="009042B6" w:rsidRDefault="009042B6" w:rsidP="009042B6">
      <w:pPr>
        <w:spacing w:line="480" w:lineRule="auto"/>
        <w:ind w:left="1418"/>
        <w:jc w:val="both"/>
        <w:rPr>
          <w:rFonts w:ascii="Times New Roman" w:hAnsi="Times New Roman"/>
          <w:kern w:val="24"/>
        </w:rPr>
      </w:pPr>
      <w:r>
        <w:rPr>
          <w:rFonts w:ascii="Times New Roman" w:hAnsi="Times New Roman"/>
          <w:kern w:val="24"/>
        </w:rPr>
        <w:t>A continuación nuestra configuración para el extensions.conf</w:t>
      </w:r>
    </w:p>
    <w:p w:rsidR="009042B6" w:rsidRPr="002E6C64" w:rsidRDefault="009042B6" w:rsidP="009042B6">
      <w:pPr>
        <w:pStyle w:val="Textoindependiente"/>
        <w:spacing w:before="40" w:line="480" w:lineRule="auto"/>
        <w:ind w:left="709" w:firstLine="720"/>
        <w:jc w:val="both"/>
        <w:rPr>
          <w:rFonts w:ascii="Times New Roman" w:hAnsi="Times New Roman"/>
          <w:caps/>
          <w:kern w:val="24"/>
        </w:rPr>
      </w:pPr>
    </w:p>
    <w:p w:rsidR="009042B6" w:rsidRPr="00F231E3"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F231E3">
        <w:rPr>
          <w:rFonts w:ascii="Times New Roman" w:hAnsi="Times New Roman"/>
          <w:kern w:val="24"/>
          <w:sz w:val="20"/>
          <w:lang w:val="en-US"/>
        </w:rPr>
        <w:t>[globals]</w:t>
      </w:r>
    </w:p>
    <w:p w:rsidR="009042B6" w:rsidRPr="00F231E3"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[general]</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autofallthrough=yes</w:t>
      </w:r>
    </w:p>
    <w:p w:rsidR="009042B6"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[internal]</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_2XXX,1,NoOp()</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_2XX,1,Dial(SIP/${EXTEN},10,r)</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_2XX,2,VoiceMail(u${EXTEN}@default)</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_2XX,3,Answer()</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_2XX,4,Hangup()</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_2XX,202,VoiceMail(b${EXTEN}@default)</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lastRenderedPageBreak/>
        <w:t>include =&gt; sipNA</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include =&gt; sipIN</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[sipNA]</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_1NXXNXXXXXX,1,Set(CALLERID(number)=0000000201)</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_1NXXNXXXXXX,2,Dial,SIP/rapidvox/${EXTEN}</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[sipIN]</w:t>
      </w:r>
    </w:p>
    <w:p w:rsidR="009042B6" w:rsidRPr="00D95E61" w:rsidRDefault="009042B6" w:rsidP="009042B6">
      <w:pPr>
        <w:shd w:val="clear" w:color="auto" w:fill="BFBFBF" w:themeFill="background1" w:themeFillShade="BF"/>
        <w:spacing w:line="480" w:lineRule="auto"/>
        <w:ind w:left="1418"/>
        <w:jc w:val="both"/>
        <w:rPr>
          <w:rFonts w:ascii="Times New Roman" w:hAnsi="Times New Roman"/>
          <w:kern w:val="24"/>
          <w:sz w:val="20"/>
          <w:lang w:val="en-US"/>
        </w:rPr>
      </w:pPr>
      <w:r w:rsidRPr="00D95E61">
        <w:rPr>
          <w:rFonts w:ascii="Times New Roman" w:hAnsi="Times New Roman"/>
          <w:kern w:val="24"/>
          <w:sz w:val="20"/>
          <w:lang w:val="en-US"/>
        </w:rPr>
        <w:t>exten =&gt; _ZX.,1,Set(CALLERID(number)=0000000201)</w:t>
      </w:r>
    </w:p>
    <w:p w:rsidR="009042B6" w:rsidRPr="00F231E3" w:rsidRDefault="009042B6" w:rsidP="009042B6">
      <w:pPr>
        <w:shd w:val="clear" w:color="auto" w:fill="BFBFBF" w:themeFill="background1" w:themeFillShade="BF"/>
        <w:spacing w:line="480" w:lineRule="auto"/>
        <w:ind w:left="1418"/>
        <w:jc w:val="both"/>
        <w:rPr>
          <w:rFonts w:ascii="Times New Roman" w:hAnsi="Times New Roman"/>
          <w:kern w:val="24"/>
          <w:sz w:val="20"/>
        </w:rPr>
      </w:pPr>
      <w:r w:rsidRPr="00F231E3">
        <w:rPr>
          <w:rFonts w:ascii="Times New Roman" w:hAnsi="Times New Roman"/>
          <w:kern w:val="24"/>
          <w:sz w:val="20"/>
        </w:rPr>
        <w:t>exten =&gt; _ZX.,2,Dial,SIP/rapidvox/${EXTEN}</w:t>
      </w:r>
    </w:p>
    <w:p w:rsidR="009042B6" w:rsidRPr="00F231E3" w:rsidRDefault="009042B6" w:rsidP="009042B6">
      <w:pPr>
        <w:pStyle w:val="Textoindependiente"/>
        <w:spacing w:before="40" w:line="480" w:lineRule="auto"/>
        <w:jc w:val="both"/>
        <w:rPr>
          <w:rFonts w:ascii="Times New Roman" w:hAnsi="Times New Roman"/>
          <w:b/>
          <w:bCs/>
          <w:u w:val="single"/>
        </w:rPr>
      </w:pPr>
    </w:p>
    <w:p w:rsidR="009042B6" w:rsidRPr="00F231E3" w:rsidRDefault="009042B6" w:rsidP="009042B6">
      <w:pPr>
        <w:pStyle w:val="Textoindependiente"/>
        <w:spacing w:before="40" w:line="480" w:lineRule="auto"/>
        <w:ind w:firstLine="709"/>
        <w:jc w:val="both"/>
        <w:outlineLvl w:val="2"/>
        <w:rPr>
          <w:rFonts w:ascii="Times New Roman" w:hAnsi="Times New Roman"/>
          <w:b/>
          <w:kern w:val="24"/>
        </w:rPr>
      </w:pPr>
      <w:bookmarkStart w:id="146" w:name="_Toc244011281"/>
      <w:bookmarkStart w:id="147" w:name="_Toc247558914"/>
      <w:r w:rsidRPr="00F231E3">
        <w:rPr>
          <w:rFonts w:ascii="Times New Roman" w:hAnsi="Times New Roman"/>
          <w:b/>
        </w:rPr>
        <w:t xml:space="preserve">4.5.2 </w:t>
      </w:r>
      <w:r w:rsidRPr="00F231E3">
        <w:rPr>
          <w:rFonts w:ascii="Times New Roman" w:hAnsi="Times New Roman"/>
          <w:b/>
        </w:rPr>
        <w:tab/>
      </w:r>
      <w:r w:rsidRPr="00F231E3">
        <w:rPr>
          <w:rFonts w:ascii="Times New Roman" w:hAnsi="Times New Roman"/>
          <w:b/>
          <w:kern w:val="24"/>
        </w:rPr>
        <w:t>sip.conf</w:t>
      </w:r>
      <w:bookmarkEnd w:id="146"/>
      <w:bookmarkEnd w:id="147"/>
    </w:p>
    <w:p w:rsidR="009042B6" w:rsidRDefault="009042B6" w:rsidP="009042B6">
      <w:pPr>
        <w:spacing w:line="480" w:lineRule="auto"/>
        <w:ind w:left="1418"/>
        <w:jc w:val="both"/>
        <w:rPr>
          <w:rFonts w:ascii="Times New Roman" w:hAnsi="Times New Roman"/>
          <w:kern w:val="24"/>
        </w:rPr>
      </w:pPr>
      <w:r w:rsidRPr="001A5667">
        <w:rPr>
          <w:rFonts w:ascii="Times New Roman" w:hAnsi="Times New Roman"/>
          <w:kern w:val="24"/>
        </w:rPr>
        <w:t xml:space="preserve">En este </w:t>
      </w:r>
      <w:r>
        <w:rPr>
          <w:rFonts w:ascii="Times New Roman" w:hAnsi="Times New Roman"/>
          <w:kern w:val="24"/>
        </w:rPr>
        <w:t>archivo de configuración detallamos las extensiones que serán usados tanto por los usuarios que usan el CRM como los teléfonos VoIp.</w:t>
      </w:r>
    </w:p>
    <w:p w:rsidR="009042B6" w:rsidRDefault="009042B6" w:rsidP="009042B6">
      <w:pPr>
        <w:spacing w:line="480" w:lineRule="auto"/>
        <w:ind w:left="1418"/>
        <w:jc w:val="both"/>
        <w:rPr>
          <w:rFonts w:ascii="Times New Roman" w:hAnsi="Times New Roman"/>
          <w:kern w:val="24"/>
        </w:rPr>
      </w:pPr>
    </w:p>
    <w:p w:rsidR="009042B6" w:rsidRDefault="009042B6" w:rsidP="009042B6">
      <w:pPr>
        <w:spacing w:line="480" w:lineRule="auto"/>
        <w:ind w:left="1418"/>
        <w:jc w:val="both"/>
        <w:rPr>
          <w:rFonts w:ascii="Times New Roman" w:hAnsi="Times New Roman"/>
          <w:kern w:val="24"/>
        </w:rPr>
      </w:pPr>
      <w:r>
        <w:rPr>
          <w:rFonts w:ascii="Times New Roman" w:hAnsi="Times New Roman"/>
          <w:kern w:val="24"/>
        </w:rPr>
        <w:t>A continuación nuestra configuración para el sip.conf</w:t>
      </w:r>
    </w:p>
    <w:p w:rsidR="009042B6" w:rsidRPr="001A5667" w:rsidRDefault="009042B6" w:rsidP="009042B6">
      <w:pPr>
        <w:spacing w:line="480" w:lineRule="auto"/>
        <w:ind w:left="1418"/>
        <w:jc w:val="both"/>
        <w:rPr>
          <w:rFonts w:ascii="Times New Roman" w:hAnsi="Times New Roman"/>
          <w:kern w:val="24"/>
        </w:rPr>
      </w:pPr>
    </w:p>
    <w:p w:rsidR="009042B6" w:rsidRPr="00F231E3"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F231E3">
        <w:rPr>
          <w:rFonts w:ascii="Times New Roman" w:hAnsi="Times New Roman"/>
          <w:kern w:val="24"/>
          <w:sz w:val="20"/>
          <w:lang w:val="en-US"/>
        </w:rPr>
        <w:t>[general]</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context=default</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svrlookup=yes</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trustrpid=yes</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generaterpid=yes</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sendrpid=yes</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#register =&gt; pbx2:welcome@200.126.13.212/pbx1</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lastRenderedPageBreak/>
        <w:t>#register =&gt; pbx2:welcome@200.126.13.214/PBX3</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#register =&gt; pbx2:welcome@200.126.13.226/pbx4</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[201]</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type=friend</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secret=201</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 xml:space="preserve">qualify=yes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nat=no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host=dynamic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canreinvite=no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context=internal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[202]</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type=friend</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secret=202</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 xml:space="preserve">qualify=yes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nat=no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host=dynamic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canreinvite=no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context=internal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[203]</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type=friend</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secret=203</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 xml:space="preserve">qualify=yes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nat=no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host=dynamic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canreinvite=no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 xml:space="preserve">context=internal      </w:t>
      </w: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p>
    <w:p w:rsidR="009042B6" w:rsidRPr="00DF4AC8"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F4AC8">
        <w:rPr>
          <w:rFonts w:ascii="Times New Roman" w:hAnsi="Times New Roman"/>
          <w:kern w:val="24"/>
          <w:sz w:val="20"/>
          <w:lang w:val="en-US"/>
        </w:rPr>
        <w:t>[rapidvox]</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type=peer</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host=sip.rapidvox.com</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username=christianandres41</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secret=rosita2010</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fromuser=christianandres41</w:t>
      </w:r>
    </w:p>
    <w:p w:rsidR="009042B6" w:rsidRPr="00D95E61" w:rsidRDefault="009042B6" w:rsidP="00D425CA">
      <w:pPr>
        <w:shd w:val="clear" w:color="auto" w:fill="BFBFBF" w:themeFill="background1" w:themeFillShade="BF"/>
        <w:spacing w:line="276" w:lineRule="auto"/>
        <w:ind w:left="1418"/>
        <w:jc w:val="both"/>
        <w:rPr>
          <w:rFonts w:ascii="Times New Roman" w:hAnsi="Times New Roman"/>
          <w:kern w:val="24"/>
          <w:sz w:val="20"/>
          <w:lang w:val="en-US"/>
        </w:rPr>
      </w:pPr>
      <w:r w:rsidRPr="00D95E61">
        <w:rPr>
          <w:rFonts w:ascii="Times New Roman" w:hAnsi="Times New Roman"/>
          <w:kern w:val="24"/>
          <w:sz w:val="20"/>
          <w:lang w:val="en-US"/>
        </w:rPr>
        <w:t>disallow=all</w:t>
      </w:r>
    </w:p>
    <w:p w:rsidR="009042B6" w:rsidRPr="005F7F7C" w:rsidRDefault="009042B6" w:rsidP="00D425CA">
      <w:pPr>
        <w:shd w:val="clear" w:color="auto" w:fill="BFBFBF" w:themeFill="background1" w:themeFillShade="BF"/>
        <w:spacing w:line="276" w:lineRule="auto"/>
        <w:ind w:left="1418"/>
        <w:jc w:val="both"/>
        <w:rPr>
          <w:rFonts w:ascii="Times New Roman" w:hAnsi="Times New Roman"/>
          <w:kern w:val="24"/>
          <w:sz w:val="20"/>
        </w:rPr>
      </w:pPr>
      <w:r w:rsidRPr="005F7F7C">
        <w:rPr>
          <w:rFonts w:ascii="Times New Roman" w:hAnsi="Times New Roman"/>
          <w:kern w:val="24"/>
          <w:sz w:val="20"/>
        </w:rPr>
        <w:t>allow=ulaw</w:t>
      </w:r>
    </w:p>
    <w:p w:rsidR="009042B6" w:rsidRPr="005F7F7C" w:rsidRDefault="009042B6" w:rsidP="00D425CA">
      <w:pPr>
        <w:spacing w:line="276" w:lineRule="auto"/>
        <w:jc w:val="both"/>
        <w:rPr>
          <w:kern w:val="24"/>
        </w:rPr>
      </w:pPr>
    </w:p>
    <w:p w:rsidR="009042B6" w:rsidRDefault="009042B6" w:rsidP="009042B6">
      <w:pPr>
        <w:spacing w:line="480" w:lineRule="auto"/>
        <w:jc w:val="both"/>
        <w:rPr>
          <w:kern w:val="24"/>
        </w:rPr>
      </w:pPr>
    </w:p>
    <w:p w:rsidR="00D425CA" w:rsidRDefault="00D425CA" w:rsidP="009042B6">
      <w:pPr>
        <w:spacing w:line="480" w:lineRule="auto"/>
        <w:jc w:val="both"/>
        <w:rPr>
          <w:kern w:val="24"/>
        </w:rPr>
      </w:pPr>
    </w:p>
    <w:p w:rsidR="00D425CA" w:rsidRPr="005F7F7C" w:rsidRDefault="00D425CA" w:rsidP="009042B6">
      <w:pPr>
        <w:spacing w:line="480" w:lineRule="auto"/>
        <w:jc w:val="both"/>
        <w:rPr>
          <w:kern w:val="24"/>
        </w:rPr>
      </w:pPr>
    </w:p>
    <w:p w:rsidR="009042B6" w:rsidRPr="005F7F7C" w:rsidRDefault="009042B6" w:rsidP="009042B6">
      <w:pPr>
        <w:pStyle w:val="Textoindependiente"/>
        <w:spacing w:before="40" w:line="480" w:lineRule="auto"/>
        <w:ind w:firstLine="709"/>
        <w:jc w:val="both"/>
        <w:outlineLvl w:val="2"/>
        <w:rPr>
          <w:rFonts w:ascii="Times New Roman" w:hAnsi="Times New Roman"/>
          <w:b/>
          <w:kern w:val="24"/>
        </w:rPr>
      </w:pPr>
      <w:bookmarkStart w:id="148" w:name="_Toc244011282"/>
      <w:bookmarkStart w:id="149" w:name="_Toc247558915"/>
      <w:r>
        <w:rPr>
          <w:rFonts w:ascii="Times New Roman" w:hAnsi="Times New Roman"/>
          <w:b/>
        </w:rPr>
        <w:lastRenderedPageBreak/>
        <w:t>4.5.3</w:t>
      </w:r>
      <w:r w:rsidRPr="005F7F7C">
        <w:rPr>
          <w:rFonts w:ascii="Times New Roman" w:hAnsi="Times New Roman"/>
          <w:b/>
        </w:rPr>
        <w:t xml:space="preserve"> </w:t>
      </w:r>
      <w:r w:rsidRPr="005F7F7C">
        <w:rPr>
          <w:rFonts w:ascii="Times New Roman" w:hAnsi="Times New Roman"/>
          <w:b/>
        </w:rPr>
        <w:tab/>
      </w:r>
      <w:r w:rsidRPr="005F7F7C">
        <w:rPr>
          <w:rFonts w:ascii="Times New Roman" w:hAnsi="Times New Roman"/>
          <w:b/>
          <w:kern w:val="24"/>
        </w:rPr>
        <w:t>manager.conf</w:t>
      </w:r>
      <w:bookmarkEnd w:id="148"/>
      <w:bookmarkEnd w:id="149"/>
    </w:p>
    <w:p w:rsidR="009042B6" w:rsidRDefault="009042B6" w:rsidP="009042B6">
      <w:pPr>
        <w:spacing w:line="480" w:lineRule="auto"/>
        <w:ind w:left="1418"/>
        <w:jc w:val="both"/>
        <w:rPr>
          <w:rFonts w:ascii="Times New Roman" w:hAnsi="Times New Roman"/>
        </w:rPr>
      </w:pPr>
      <w:r>
        <w:rPr>
          <w:rFonts w:ascii="Times New Roman" w:hAnsi="Times New Roman"/>
        </w:rPr>
        <w:t>Este script nos permitirá habilitar usuarios y contraseñas para permitir</w:t>
      </w:r>
      <w:r w:rsidRPr="00271135">
        <w:rPr>
          <w:rFonts w:ascii="Times New Roman" w:hAnsi="Times New Roman"/>
        </w:rPr>
        <w:t xml:space="preserve"> conexión entre el Sugar CRM y Asterisk, además</w:t>
      </w:r>
      <w:r>
        <w:rPr>
          <w:rFonts w:ascii="Times New Roman" w:hAnsi="Times New Roman"/>
        </w:rPr>
        <w:t xml:space="preserve"> podemos restringir las redes que tienen permiso de acceder por este medio</w:t>
      </w:r>
      <w:r w:rsidRPr="00271135">
        <w:rPr>
          <w:rFonts w:ascii="Times New Roman" w:hAnsi="Times New Roman"/>
        </w:rPr>
        <w:t>.</w:t>
      </w:r>
    </w:p>
    <w:p w:rsidR="00D425CA" w:rsidRPr="00271135" w:rsidRDefault="00D425CA" w:rsidP="009042B6">
      <w:pPr>
        <w:spacing w:line="480" w:lineRule="auto"/>
        <w:ind w:left="1418"/>
        <w:jc w:val="both"/>
        <w:rPr>
          <w:rFonts w:ascii="Times New Roman" w:hAnsi="Times New Roman"/>
        </w:rPr>
      </w:pPr>
    </w:p>
    <w:p w:rsidR="009042B6" w:rsidRDefault="009042B6" w:rsidP="00ED015E">
      <w:pPr>
        <w:spacing w:line="480" w:lineRule="auto"/>
        <w:ind w:left="1418"/>
        <w:jc w:val="both"/>
        <w:rPr>
          <w:rFonts w:ascii="Times New Roman" w:hAnsi="Times New Roman"/>
          <w:kern w:val="24"/>
        </w:rPr>
      </w:pPr>
      <w:r>
        <w:rPr>
          <w:rFonts w:ascii="Times New Roman" w:hAnsi="Times New Roman"/>
          <w:kern w:val="24"/>
        </w:rPr>
        <w:t>A continuación nuestra configuración para el manager.conf</w:t>
      </w:r>
    </w:p>
    <w:p w:rsidR="009042B6" w:rsidRPr="00F231E3"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F231E3">
        <w:rPr>
          <w:rFonts w:ascii="Times New Roman" w:hAnsi="Times New Roman"/>
          <w:sz w:val="20"/>
          <w:lang w:val="en-US"/>
        </w:rPr>
        <w:t>[general]</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enabled = yes</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port = 5038</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bindaddr = 0.0.0.0</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[sugarcrm]</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secret = sugarcrm</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permit = 0.0.0.0/0.0.0.0</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read = system,call,log,verbose,command,agent,user</w:t>
      </w:r>
    </w:p>
    <w:p w:rsidR="009042B6" w:rsidRPr="0062280F" w:rsidRDefault="009042B6" w:rsidP="009042B6">
      <w:pPr>
        <w:shd w:val="clear" w:color="auto" w:fill="BFBFBF" w:themeFill="background1" w:themeFillShade="BF"/>
        <w:spacing w:line="480" w:lineRule="auto"/>
        <w:ind w:left="1418"/>
        <w:jc w:val="both"/>
        <w:rPr>
          <w:rFonts w:ascii="Times New Roman" w:hAnsi="Times New Roman"/>
          <w:sz w:val="20"/>
          <w:lang w:val="en-US"/>
        </w:rPr>
      </w:pPr>
      <w:r w:rsidRPr="0062280F">
        <w:rPr>
          <w:rFonts w:ascii="Times New Roman" w:hAnsi="Times New Roman"/>
          <w:sz w:val="20"/>
          <w:lang w:val="en-US"/>
        </w:rPr>
        <w:t>write = system,call,log,verbose,command,agent,user</w:t>
      </w:r>
    </w:p>
    <w:p w:rsidR="009042B6" w:rsidRDefault="009042B6" w:rsidP="009042B6">
      <w:pPr>
        <w:pStyle w:val="Textoindependiente"/>
        <w:spacing w:before="40" w:line="360" w:lineRule="auto"/>
        <w:jc w:val="both"/>
        <w:rPr>
          <w:rFonts w:ascii="Times New Roman" w:hAnsi="Times New Roman"/>
          <w:b/>
          <w:bCs/>
          <w:u w:val="single"/>
          <w:lang w:val="en-US"/>
        </w:rPr>
      </w:pPr>
    </w:p>
    <w:p w:rsidR="0055402C" w:rsidRDefault="0055402C" w:rsidP="004F2D6A">
      <w:pPr>
        <w:pStyle w:val="Textoindependiente"/>
        <w:spacing w:before="40" w:line="480" w:lineRule="auto"/>
        <w:rPr>
          <w:rFonts w:ascii="Times New Roman" w:hAnsi="Times New Roman"/>
          <w:b/>
          <w:bCs/>
          <w:u w:val="single"/>
          <w:lang w:val="en-US"/>
        </w:rPr>
      </w:pPr>
    </w:p>
    <w:p w:rsidR="0055402C" w:rsidRDefault="0055402C" w:rsidP="004F2D6A">
      <w:pPr>
        <w:pStyle w:val="Textoindependiente"/>
        <w:spacing w:before="40" w:line="480" w:lineRule="auto"/>
        <w:rPr>
          <w:rFonts w:ascii="Times New Roman" w:hAnsi="Times New Roman"/>
          <w:b/>
          <w:bCs/>
          <w:u w:val="single"/>
          <w:lang w:val="en-US"/>
        </w:rPr>
      </w:pPr>
    </w:p>
    <w:p w:rsidR="00D425CA" w:rsidRDefault="00D425CA" w:rsidP="004F2D6A">
      <w:pPr>
        <w:pStyle w:val="Textoindependiente"/>
        <w:spacing w:before="40" w:line="480" w:lineRule="auto"/>
        <w:rPr>
          <w:rFonts w:ascii="Times New Roman" w:hAnsi="Times New Roman"/>
          <w:b/>
          <w:bCs/>
          <w:u w:val="single"/>
          <w:lang w:val="en-US"/>
        </w:rPr>
      </w:pPr>
    </w:p>
    <w:p w:rsidR="00D425CA" w:rsidRDefault="00D425CA" w:rsidP="004F2D6A">
      <w:pPr>
        <w:pStyle w:val="Textoindependiente"/>
        <w:spacing w:before="40" w:line="480" w:lineRule="auto"/>
        <w:rPr>
          <w:rFonts w:ascii="Times New Roman" w:hAnsi="Times New Roman"/>
          <w:b/>
          <w:bCs/>
          <w:u w:val="single"/>
          <w:lang w:val="en-US"/>
        </w:rPr>
      </w:pPr>
    </w:p>
    <w:p w:rsidR="00D425CA" w:rsidRDefault="00D425CA" w:rsidP="004F2D6A">
      <w:pPr>
        <w:pStyle w:val="Textoindependiente"/>
        <w:spacing w:before="40" w:line="480" w:lineRule="auto"/>
        <w:rPr>
          <w:rFonts w:ascii="Times New Roman" w:hAnsi="Times New Roman"/>
          <w:b/>
          <w:bCs/>
          <w:u w:val="single"/>
          <w:lang w:val="en-US"/>
        </w:rPr>
      </w:pPr>
    </w:p>
    <w:p w:rsidR="00D425CA" w:rsidRDefault="00D425CA" w:rsidP="004F2D6A">
      <w:pPr>
        <w:pStyle w:val="Textoindependiente"/>
        <w:spacing w:before="40" w:line="480" w:lineRule="auto"/>
        <w:rPr>
          <w:rFonts w:ascii="Times New Roman" w:hAnsi="Times New Roman"/>
          <w:b/>
          <w:bCs/>
          <w:u w:val="single"/>
          <w:lang w:val="en-US"/>
        </w:rPr>
      </w:pPr>
    </w:p>
    <w:p w:rsidR="00F84B2F" w:rsidRDefault="00CF4C49" w:rsidP="00F84B2F">
      <w:pPr>
        <w:pStyle w:val="Textoindependiente"/>
        <w:spacing w:before="40" w:line="480" w:lineRule="auto"/>
        <w:jc w:val="center"/>
        <w:outlineLvl w:val="0"/>
        <w:rPr>
          <w:rFonts w:ascii="Times New Roman" w:hAnsi="Times New Roman"/>
          <w:b/>
          <w:bCs/>
          <w:sz w:val="36"/>
          <w:szCs w:val="36"/>
          <w:u w:val="single"/>
        </w:rPr>
      </w:pPr>
      <w:bookmarkStart w:id="150" w:name="_Toc247558916"/>
      <w:r>
        <w:rPr>
          <w:rFonts w:ascii="Times New Roman" w:hAnsi="Times New Roman"/>
          <w:b/>
          <w:bCs/>
          <w:sz w:val="36"/>
          <w:szCs w:val="36"/>
          <w:u w:val="single"/>
        </w:rPr>
        <w:lastRenderedPageBreak/>
        <w:t>CONCLUSIONES Y RECOMENDACIONES</w:t>
      </w:r>
      <w:bookmarkEnd w:id="150"/>
    </w:p>
    <w:p w:rsidR="007A0D49" w:rsidRDefault="007A0D49" w:rsidP="007A0D49">
      <w:pPr>
        <w:pStyle w:val="Textoindependiente"/>
        <w:spacing w:before="40" w:line="480" w:lineRule="auto"/>
        <w:outlineLvl w:val="0"/>
        <w:rPr>
          <w:rFonts w:ascii="Times New Roman" w:hAnsi="Times New Roman"/>
          <w:b/>
          <w:bCs/>
          <w:sz w:val="28"/>
          <w:szCs w:val="28"/>
        </w:rPr>
      </w:pPr>
    </w:p>
    <w:p w:rsidR="007A0D49" w:rsidRDefault="00F84B2F" w:rsidP="007A0D49">
      <w:pPr>
        <w:pStyle w:val="Textoindependiente"/>
        <w:spacing w:before="40" w:line="480" w:lineRule="auto"/>
        <w:outlineLvl w:val="0"/>
        <w:rPr>
          <w:rFonts w:ascii="Times New Roman" w:hAnsi="Times New Roman"/>
          <w:b/>
          <w:bCs/>
          <w:sz w:val="28"/>
          <w:szCs w:val="28"/>
        </w:rPr>
      </w:pPr>
      <w:r w:rsidRPr="007A0D49">
        <w:rPr>
          <w:rFonts w:ascii="Times New Roman" w:hAnsi="Times New Roman"/>
          <w:b/>
          <w:bCs/>
          <w:sz w:val="28"/>
          <w:szCs w:val="28"/>
        </w:rPr>
        <w:t>Conclusiones</w:t>
      </w:r>
    </w:p>
    <w:p w:rsidR="00954CAB" w:rsidRPr="007A0D49" w:rsidRDefault="007A0D49" w:rsidP="007A0D49">
      <w:pPr>
        <w:pStyle w:val="Textoindependiente"/>
        <w:spacing w:before="40" w:line="480" w:lineRule="auto"/>
        <w:outlineLvl w:val="0"/>
        <w:rPr>
          <w:rFonts w:ascii="Times New Roman" w:hAnsi="Times New Roman"/>
          <w:b/>
          <w:bCs/>
        </w:rPr>
      </w:pPr>
      <w:r w:rsidRPr="007A0D49">
        <w:rPr>
          <w:rFonts w:ascii="Times New Roman" w:hAnsi="Times New Roman"/>
          <w:bCs/>
          <w:lang w:val="es-EC"/>
        </w:rPr>
        <w:t xml:space="preserve">1) </w:t>
      </w:r>
      <w:r w:rsidR="00687D78" w:rsidRPr="007A0D49">
        <w:rPr>
          <w:rFonts w:ascii="Times New Roman" w:hAnsi="Times New Roman"/>
          <w:bCs/>
          <w:lang w:val="es-EC"/>
        </w:rPr>
        <w:t>Se mostró que la integración entre Asterisk y Sugar  se pudo realizar instalando el plug-in VoiceRD  configurando todos los campos que se requerían a través del Asterisk Manager Interface.</w:t>
      </w:r>
      <w:r w:rsidR="00687D78" w:rsidRPr="007A0D49">
        <w:rPr>
          <w:rFonts w:ascii="Times New Roman" w:hAnsi="Times New Roman"/>
          <w:bCs/>
        </w:rPr>
        <w:t xml:space="preserve"> </w:t>
      </w:r>
    </w:p>
    <w:p w:rsidR="00C94EC5" w:rsidRDefault="007A0D49" w:rsidP="007A0D49">
      <w:pPr>
        <w:pStyle w:val="Textoindependiente"/>
        <w:spacing w:before="40" w:line="480" w:lineRule="auto"/>
        <w:jc w:val="both"/>
        <w:rPr>
          <w:rFonts w:ascii="Times New Roman" w:hAnsi="Times New Roman"/>
          <w:bCs/>
          <w:lang w:val="es-EC"/>
        </w:rPr>
      </w:pPr>
      <w:r w:rsidRPr="007A0D49">
        <w:rPr>
          <w:rFonts w:ascii="Times New Roman" w:hAnsi="Times New Roman"/>
          <w:bCs/>
          <w:lang w:val="es-EC"/>
        </w:rPr>
        <w:t xml:space="preserve">2) </w:t>
      </w:r>
      <w:r w:rsidR="008A3EE0" w:rsidRPr="007A0D49">
        <w:rPr>
          <w:rFonts w:ascii="Times New Roman" w:hAnsi="Times New Roman"/>
          <w:bCs/>
          <w:lang w:val="es-EC"/>
        </w:rPr>
        <w:t>La integración de</w:t>
      </w:r>
      <w:r w:rsidR="00687D78" w:rsidRPr="007A0D49">
        <w:rPr>
          <w:rFonts w:ascii="Times New Roman" w:hAnsi="Times New Roman"/>
          <w:bCs/>
          <w:lang w:val="es-EC"/>
        </w:rPr>
        <w:t xml:space="preserve"> estas dos herramientas constituye un sistema muy útil para la empresa ya que facilita la comunicación interna y con los clientes.</w:t>
      </w:r>
    </w:p>
    <w:p w:rsidR="007A0D49" w:rsidRPr="007A0D49" w:rsidRDefault="007A0D49" w:rsidP="007A0D49">
      <w:pPr>
        <w:pStyle w:val="Textoindependiente"/>
        <w:spacing w:before="40" w:line="480" w:lineRule="auto"/>
        <w:jc w:val="both"/>
        <w:rPr>
          <w:rFonts w:ascii="Times New Roman" w:hAnsi="Times New Roman"/>
          <w:bCs/>
          <w:lang w:val="es-EC"/>
        </w:rPr>
      </w:pPr>
    </w:p>
    <w:p w:rsidR="007A0D49" w:rsidRPr="007A0D49" w:rsidRDefault="007A0D49" w:rsidP="007A0D49">
      <w:pPr>
        <w:pStyle w:val="Textoindependiente"/>
        <w:spacing w:before="40" w:line="480" w:lineRule="auto"/>
        <w:jc w:val="both"/>
        <w:rPr>
          <w:rFonts w:ascii="Times New Roman" w:hAnsi="Times New Roman"/>
          <w:b/>
          <w:bCs/>
        </w:rPr>
      </w:pPr>
      <w:r w:rsidRPr="007A0D49">
        <w:rPr>
          <w:rFonts w:ascii="Times New Roman" w:hAnsi="Times New Roman"/>
          <w:b/>
          <w:bCs/>
        </w:rPr>
        <w:t>Recomendaciones</w:t>
      </w:r>
    </w:p>
    <w:p w:rsidR="00D6132A" w:rsidRPr="007A0D49" w:rsidRDefault="007A0D49" w:rsidP="007A0D49">
      <w:pPr>
        <w:pStyle w:val="Textoindependiente"/>
        <w:spacing w:before="40" w:line="480" w:lineRule="auto"/>
        <w:jc w:val="both"/>
        <w:rPr>
          <w:rFonts w:ascii="Times New Roman" w:hAnsi="Times New Roman"/>
          <w:bCs/>
          <w:lang w:val="es-EC"/>
        </w:rPr>
      </w:pPr>
      <w:r w:rsidRPr="007A0D49">
        <w:rPr>
          <w:rFonts w:ascii="Times New Roman" w:hAnsi="Times New Roman"/>
          <w:bCs/>
          <w:lang w:val="es-EC"/>
        </w:rPr>
        <w:t xml:space="preserve">1)  </w:t>
      </w:r>
      <w:r w:rsidR="00687D78" w:rsidRPr="007A0D49">
        <w:rPr>
          <w:rFonts w:ascii="Times New Roman" w:hAnsi="Times New Roman"/>
          <w:bCs/>
          <w:lang w:val="es-EC"/>
        </w:rPr>
        <w:t xml:space="preserve">Para </w:t>
      </w:r>
      <w:r w:rsidR="00F30270" w:rsidRPr="007A0D49">
        <w:rPr>
          <w:rFonts w:ascii="Times New Roman" w:hAnsi="Times New Roman"/>
          <w:bCs/>
          <w:lang w:val="es-EC"/>
        </w:rPr>
        <w:t>evitar inconvenientes</w:t>
      </w:r>
      <w:r w:rsidR="00687D78" w:rsidRPr="007A0D49">
        <w:rPr>
          <w:rFonts w:ascii="Times New Roman" w:hAnsi="Times New Roman"/>
          <w:bCs/>
          <w:lang w:val="es-EC"/>
        </w:rPr>
        <w:t xml:space="preserve"> al momento de realizar las llamadas entre SugarCRM y Asterisk se recomienda tener instalada la versión de Asterisk 1.4.16 ya que la</w:t>
      </w:r>
      <w:r w:rsidR="008A3EE0" w:rsidRPr="007A0D49">
        <w:rPr>
          <w:rFonts w:ascii="Times New Roman" w:hAnsi="Times New Roman"/>
          <w:bCs/>
          <w:lang w:val="es-EC"/>
        </w:rPr>
        <w:t>s</w:t>
      </w:r>
      <w:r w:rsidR="00687D78" w:rsidRPr="007A0D49">
        <w:rPr>
          <w:rFonts w:ascii="Times New Roman" w:hAnsi="Times New Roman"/>
          <w:bCs/>
          <w:lang w:val="es-EC"/>
        </w:rPr>
        <w:t xml:space="preserve"> últimas versiones no lo permiten.</w:t>
      </w:r>
    </w:p>
    <w:p w:rsidR="00D6132A" w:rsidRPr="007A0D49" w:rsidRDefault="007A0D49" w:rsidP="007A0D49">
      <w:pPr>
        <w:pStyle w:val="Textoindependiente"/>
        <w:spacing w:before="40" w:line="480" w:lineRule="auto"/>
        <w:jc w:val="both"/>
        <w:rPr>
          <w:rFonts w:ascii="Times New Roman" w:hAnsi="Times New Roman"/>
          <w:bCs/>
          <w:lang w:val="es-EC"/>
        </w:rPr>
      </w:pPr>
      <w:r w:rsidRPr="007A0D49">
        <w:rPr>
          <w:rFonts w:ascii="Times New Roman" w:hAnsi="Times New Roman"/>
          <w:bCs/>
          <w:lang w:val="es-EC"/>
        </w:rPr>
        <w:t xml:space="preserve">2)  </w:t>
      </w:r>
      <w:r w:rsidR="00687D78" w:rsidRPr="007A0D49">
        <w:rPr>
          <w:rFonts w:ascii="Times New Roman" w:hAnsi="Times New Roman"/>
          <w:bCs/>
          <w:lang w:val="es-EC"/>
        </w:rPr>
        <w:t>Descargar la versión de VoiceRD que corresponda a la version de SugarCRM que se tenga instalada para que no de conflictos.</w:t>
      </w:r>
    </w:p>
    <w:p w:rsidR="007A0D49" w:rsidRPr="007A0D49" w:rsidRDefault="007A0D49" w:rsidP="007A0D49">
      <w:pPr>
        <w:pStyle w:val="Textoindependiente"/>
        <w:spacing w:before="40" w:line="480" w:lineRule="auto"/>
        <w:jc w:val="both"/>
        <w:rPr>
          <w:rFonts w:ascii="Times New Roman" w:hAnsi="Times New Roman"/>
          <w:bCs/>
          <w:szCs w:val="36"/>
        </w:rPr>
      </w:pPr>
      <w:r w:rsidRPr="007A0D49">
        <w:rPr>
          <w:rFonts w:ascii="Times New Roman" w:hAnsi="Times New Roman"/>
          <w:bCs/>
          <w:lang w:val="es-EC"/>
        </w:rPr>
        <w:t xml:space="preserve">3)  </w:t>
      </w:r>
      <w:r w:rsidR="00687D78" w:rsidRPr="007A0D49">
        <w:rPr>
          <w:rFonts w:ascii="Times New Roman" w:hAnsi="Times New Roman"/>
          <w:bCs/>
          <w:lang w:val="es-EC"/>
        </w:rPr>
        <w:t>No usar la versión de Fedora 11 ya que no permi</w:t>
      </w:r>
      <w:r w:rsidR="004670DC" w:rsidRPr="007A0D49">
        <w:rPr>
          <w:rFonts w:ascii="Times New Roman" w:hAnsi="Times New Roman"/>
          <w:bCs/>
          <w:lang w:val="es-EC"/>
        </w:rPr>
        <w:t xml:space="preserve">te la instalación de </w:t>
      </w:r>
      <w:r w:rsidR="004670DC" w:rsidRPr="007A0D49">
        <w:rPr>
          <w:rFonts w:ascii="Times New Roman" w:hAnsi="Times New Roman"/>
          <w:b/>
          <w:bCs/>
          <w:lang w:val="es-EC"/>
        </w:rPr>
        <w:t>Sugar</w:t>
      </w:r>
      <w:r w:rsidR="00687D78" w:rsidRPr="007A0D49">
        <w:rPr>
          <w:rFonts w:ascii="Times New Roman" w:hAnsi="Times New Roman"/>
          <w:bCs/>
          <w:lang w:val="es-EC"/>
        </w:rPr>
        <w:t xml:space="preserve"> a través de e</w:t>
      </w:r>
      <w:r w:rsidR="004670DC" w:rsidRPr="007A0D49">
        <w:rPr>
          <w:rFonts w:ascii="Times New Roman" w:hAnsi="Times New Roman"/>
          <w:bCs/>
          <w:lang w:val="es-EC"/>
        </w:rPr>
        <w:t>jecución por terminal ni por binaria. Se debe</w:t>
      </w:r>
      <w:r w:rsidR="00F30270" w:rsidRPr="007A0D49">
        <w:rPr>
          <w:rFonts w:ascii="Times New Roman" w:hAnsi="Times New Roman"/>
          <w:bCs/>
          <w:lang w:val="es-EC"/>
        </w:rPr>
        <w:t xml:space="preserve"> usar la versión de CentOS </w:t>
      </w:r>
      <w:r w:rsidR="004670DC" w:rsidRPr="007A0D49">
        <w:rPr>
          <w:rFonts w:ascii="Times New Roman" w:hAnsi="Times New Roman"/>
          <w:bCs/>
          <w:lang w:val="es-EC"/>
        </w:rPr>
        <w:t xml:space="preserve">v </w:t>
      </w:r>
      <w:r w:rsidR="00F30270" w:rsidRPr="007A0D49">
        <w:rPr>
          <w:rFonts w:ascii="Times New Roman" w:hAnsi="Times New Roman"/>
          <w:bCs/>
          <w:lang w:val="es-EC"/>
        </w:rPr>
        <w:t>5</w:t>
      </w:r>
      <w:r w:rsidR="004670DC" w:rsidRPr="007A0D49">
        <w:rPr>
          <w:rFonts w:ascii="Times New Roman" w:hAnsi="Times New Roman"/>
          <w:bCs/>
          <w:lang w:val="es-EC"/>
        </w:rPr>
        <w:t>.3 que es recomendada para uso en servidores.</w:t>
      </w:r>
      <w:bookmarkStart w:id="151" w:name="_Toc247558917"/>
    </w:p>
    <w:p w:rsidR="00CF4C49" w:rsidRDefault="00CF4C49" w:rsidP="00DD5609">
      <w:pPr>
        <w:pStyle w:val="Ttulo1"/>
        <w:spacing w:line="480" w:lineRule="auto"/>
        <w:jc w:val="center"/>
        <w:rPr>
          <w:rFonts w:ascii="Times New Roman" w:hAnsi="Times New Roman"/>
          <w:b w:val="0"/>
          <w:bCs w:val="0"/>
          <w:color w:val="000000" w:themeColor="text1"/>
          <w:sz w:val="36"/>
          <w:szCs w:val="36"/>
          <w:u w:val="single"/>
        </w:rPr>
      </w:pPr>
      <w:r w:rsidRPr="0055402C">
        <w:rPr>
          <w:rFonts w:ascii="Times New Roman" w:hAnsi="Times New Roman"/>
          <w:b w:val="0"/>
          <w:bCs w:val="0"/>
          <w:color w:val="000000" w:themeColor="text1"/>
          <w:sz w:val="36"/>
          <w:szCs w:val="36"/>
          <w:u w:val="single"/>
        </w:rPr>
        <w:lastRenderedPageBreak/>
        <w:t>BIBLIOGRAFÍA</w:t>
      </w:r>
      <w:bookmarkEnd w:id="151"/>
    </w:p>
    <w:p w:rsidR="00DD5609" w:rsidRPr="00DD5609" w:rsidRDefault="00DD5609" w:rsidP="00DD5609"/>
    <w:p w:rsidR="00C8139B" w:rsidRPr="00EE33A9" w:rsidRDefault="00C8139B" w:rsidP="00815DFF">
      <w:pPr>
        <w:pStyle w:val="Textoindependiente"/>
        <w:spacing w:before="40" w:line="480" w:lineRule="auto"/>
        <w:jc w:val="both"/>
        <w:rPr>
          <w:rFonts w:ascii="Times New Roman" w:hAnsi="Times New Roman"/>
        </w:rPr>
      </w:pPr>
      <w:r w:rsidRPr="00EE33A9">
        <w:rPr>
          <w:rFonts w:ascii="Times New Roman" w:hAnsi="Times New Roman"/>
        </w:rPr>
        <w:t>[1]</w:t>
      </w:r>
      <w:r w:rsidR="00815DFF">
        <w:rPr>
          <w:rFonts w:ascii="Times New Roman" w:hAnsi="Times New Roman"/>
        </w:rPr>
        <w:t xml:space="preserve"> Wikipedia,</w:t>
      </w:r>
      <w:r w:rsidRPr="00EE33A9">
        <w:rPr>
          <w:rFonts w:ascii="Times New Roman" w:hAnsi="Times New Roman"/>
        </w:rPr>
        <w:t xml:space="preserve"> Definición de Sugar CRM</w:t>
      </w:r>
      <w:r w:rsidR="00F85917">
        <w:rPr>
          <w:rFonts w:ascii="Times New Roman" w:hAnsi="Times New Roman"/>
        </w:rPr>
        <w:t>,</w:t>
      </w:r>
      <w:r w:rsidRPr="00EE33A9">
        <w:rPr>
          <w:rFonts w:ascii="Times New Roman" w:hAnsi="Times New Roman"/>
        </w:rPr>
        <w:t xml:space="preserve"> </w:t>
      </w:r>
      <w:hyperlink r:id="rId37" w:history="1">
        <w:r w:rsidR="00815DFF" w:rsidRPr="00815DFF">
          <w:rPr>
            <w:rStyle w:val="Hipervnculo"/>
            <w:rFonts w:ascii="Times New Roman" w:hAnsi="Times New Roman"/>
            <w:color w:val="auto"/>
          </w:rPr>
          <w:t>http://es.wikipedia.org/wiki/SugarCRM</w:t>
        </w:r>
      </w:hyperlink>
      <w:r w:rsidR="00815DFF">
        <w:rPr>
          <w:rFonts w:ascii="Times New Roman" w:hAnsi="Times New Roman"/>
        </w:rPr>
        <w:t>, año 2009</w:t>
      </w:r>
      <w:r w:rsidR="00A00FFE">
        <w:rPr>
          <w:rFonts w:ascii="Times New Roman" w:hAnsi="Times New Roman"/>
        </w:rPr>
        <w:t>.</w:t>
      </w:r>
    </w:p>
    <w:p w:rsidR="00F85917" w:rsidRPr="00411201" w:rsidRDefault="00C8139B" w:rsidP="004F2D6A">
      <w:pPr>
        <w:pStyle w:val="Textoindependiente"/>
        <w:spacing w:before="40" w:line="480" w:lineRule="auto"/>
        <w:rPr>
          <w:rFonts w:ascii="Times New Roman" w:hAnsi="Times New Roman"/>
          <w:lang w:val="en-US"/>
        </w:rPr>
      </w:pPr>
      <w:r w:rsidRPr="00EE33A9">
        <w:rPr>
          <w:rFonts w:ascii="Times New Roman" w:hAnsi="Times New Roman"/>
        </w:rPr>
        <w:t xml:space="preserve"> </w:t>
      </w:r>
      <w:r w:rsidRPr="00411201">
        <w:rPr>
          <w:rFonts w:ascii="Times New Roman" w:hAnsi="Times New Roman"/>
          <w:lang w:val="en-US"/>
        </w:rPr>
        <w:t xml:space="preserve">[2] </w:t>
      </w:r>
      <w:r w:rsidR="00A00FFE" w:rsidRPr="00411201">
        <w:rPr>
          <w:rFonts w:ascii="Times New Roman" w:hAnsi="Times New Roman"/>
          <w:lang w:val="en-US"/>
        </w:rPr>
        <w:t>Sugarcrm Inc, Release Notes</w:t>
      </w:r>
      <w:r w:rsidR="00F85917" w:rsidRPr="00411201">
        <w:rPr>
          <w:rFonts w:ascii="Times New Roman" w:hAnsi="Times New Roman"/>
          <w:lang w:val="en-US"/>
        </w:rPr>
        <w:t>,</w:t>
      </w:r>
      <w:r w:rsidRPr="00411201">
        <w:rPr>
          <w:rFonts w:ascii="Times New Roman" w:hAnsi="Times New Roman"/>
          <w:lang w:val="en-US"/>
        </w:rPr>
        <w:t xml:space="preserve"> </w:t>
      </w:r>
      <w:r w:rsidR="00F85917" w:rsidRPr="00411201">
        <w:rPr>
          <w:rFonts w:ascii="Times New Roman" w:hAnsi="Times New Roman"/>
          <w:lang w:val="en-US"/>
        </w:rPr>
        <w:t>http://www.sugarcrm.com/crm/support/documentation/SugarCommunityEdition</w:t>
      </w:r>
    </w:p>
    <w:p w:rsidR="00C8139B" w:rsidRPr="00F85917" w:rsidRDefault="00C8139B" w:rsidP="004F2D6A">
      <w:pPr>
        <w:pStyle w:val="Textoindependiente"/>
        <w:spacing w:before="40" w:line="480" w:lineRule="auto"/>
        <w:rPr>
          <w:rFonts w:ascii="Times New Roman" w:hAnsi="Times New Roman"/>
          <w:lang w:val="en-US"/>
        </w:rPr>
      </w:pPr>
      <w:r w:rsidRPr="00F85917">
        <w:rPr>
          <w:rFonts w:ascii="Times New Roman" w:hAnsi="Times New Roman"/>
          <w:lang w:val="en-US"/>
        </w:rPr>
        <w:t>/5.1/</w:t>
      </w:r>
      <w:r w:rsidRPr="00EE33A9">
        <w:rPr>
          <w:rFonts w:ascii="Times New Roman" w:hAnsi="Times New Roman"/>
          <w:lang w:val="en-US"/>
        </w:rPr>
        <w:t>-docs-Release_Notes-CommunityEdition_ReleaseNotes_5.1c-Sugar_Release_Notes_5.1c.2.3.html</w:t>
      </w:r>
      <w:r w:rsidR="00A00FFE">
        <w:rPr>
          <w:rFonts w:ascii="Times New Roman" w:hAnsi="Times New Roman"/>
          <w:lang w:val="en-US"/>
        </w:rPr>
        <w:t>, año 2009.</w:t>
      </w:r>
    </w:p>
    <w:p w:rsidR="00C8139B" w:rsidRDefault="00C8139B" w:rsidP="004F2D6A">
      <w:pPr>
        <w:spacing w:line="480" w:lineRule="auto"/>
        <w:rPr>
          <w:rFonts w:ascii="Times New Roman" w:hAnsi="Times New Roman"/>
        </w:rPr>
      </w:pPr>
      <w:r w:rsidRPr="00EE33A9">
        <w:rPr>
          <w:rFonts w:ascii="Times New Roman" w:hAnsi="Times New Roman"/>
        </w:rPr>
        <w:t xml:space="preserve">[3] </w:t>
      </w:r>
      <w:r w:rsidR="00A00FFE">
        <w:rPr>
          <w:rFonts w:ascii="Times New Roman" w:hAnsi="Times New Roman"/>
        </w:rPr>
        <w:t xml:space="preserve">Universidad Nacional Autónoma de Mexico, </w:t>
      </w:r>
      <w:r w:rsidRPr="00EE33A9">
        <w:rPr>
          <w:rFonts w:ascii="Times New Roman" w:hAnsi="Times New Roman"/>
        </w:rPr>
        <w:t>Interfaz  de  administración de Asterisk</w:t>
      </w:r>
      <w:r w:rsidR="00A00FFE">
        <w:rPr>
          <w:rFonts w:ascii="Times New Roman" w:hAnsi="Times New Roman"/>
        </w:rPr>
        <w:t>,</w:t>
      </w:r>
      <w:r w:rsidRPr="00EE33A9">
        <w:rPr>
          <w:rFonts w:ascii="Times New Roman" w:eastAsia="Times New Roman" w:hAnsi="Times New Roman"/>
          <w:caps/>
          <w:kern w:val="28"/>
          <w:lang w:eastAsia="es-ES"/>
        </w:rPr>
        <w:t xml:space="preserve"> </w:t>
      </w:r>
      <w:hyperlink r:id="rId38" w:history="1">
        <w:r w:rsidR="00A00FFE" w:rsidRPr="00A00FFE">
          <w:rPr>
            <w:rStyle w:val="Hipervnculo"/>
            <w:rFonts w:ascii="Times New Roman" w:hAnsi="Times New Roman"/>
            <w:color w:val="auto"/>
          </w:rPr>
          <w:t>http://www.voip.unam.mx/mediawiki/index.php/Uso_de_Asterisk_Manager_Interface_%28AMI%29_con_Astmanproxy</w:t>
        </w:r>
      </w:hyperlink>
      <w:r w:rsidR="00A00FFE" w:rsidRPr="00A00FFE">
        <w:rPr>
          <w:rFonts w:ascii="Times New Roman" w:hAnsi="Times New Roman"/>
        </w:rPr>
        <w:t>,</w:t>
      </w:r>
      <w:r w:rsidR="00A00FFE">
        <w:rPr>
          <w:rFonts w:ascii="Times New Roman" w:hAnsi="Times New Roman"/>
        </w:rPr>
        <w:t xml:space="preserve"> año 2009.</w:t>
      </w:r>
    </w:p>
    <w:p w:rsidR="00C8139B" w:rsidRPr="00C8139B" w:rsidRDefault="00C8139B" w:rsidP="004F2D6A">
      <w:pPr>
        <w:pStyle w:val="Textoindependiente"/>
        <w:spacing w:before="40" w:line="480" w:lineRule="auto"/>
        <w:rPr>
          <w:rFonts w:ascii="Times New Roman" w:hAnsi="Times New Roman"/>
        </w:rPr>
      </w:pPr>
      <w:r w:rsidRPr="00EE33A9">
        <w:rPr>
          <w:rFonts w:ascii="Times New Roman" w:hAnsi="Times New Roman"/>
        </w:rPr>
        <w:t xml:space="preserve">[4] </w:t>
      </w:r>
      <w:r w:rsidR="00A00FFE">
        <w:rPr>
          <w:rFonts w:ascii="Times New Roman" w:hAnsi="Times New Roman"/>
        </w:rPr>
        <w:t xml:space="preserve">Canaima-Venezuela, </w:t>
      </w:r>
      <w:r w:rsidRPr="00EE33A9">
        <w:rPr>
          <w:rFonts w:ascii="Times New Roman" w:hAnsi="Times New Roman"/>
        </w:rPr>
        <w:t xml:space="preserve">Servidor Sugar CRM,  </w:t>
      </w:r>
      <w:hyperlink r:id="rId39" w:history="1">
        <w:r w:rsidR="00A00FFE" w:rsidRPr="00A00FFE">
          <w:rPr>
            <w:rStyle w:val="Hipervnculo"/>
            <w:rFonts w:ascii="Times New Roman" w:hAnsi="Times New Roman"/>
            <w:color w:val="auto"/>
          </w:rPr>
          <w:t>http://wiki.canaima.softwarelibre.gob.ve/wiki/index.php/Servidor_SugarCrm</w:t>
        </w:r>
      </w:hyperlink>
      <w:r w:rsidR="00A00FFE">
        <w:rPr>
          <w:rFonts w:ascii="Times New Roman" w:hAnsi="Times New Roman"/>
        </w:rPr>
        <w:t>, año 2008</w:t>
      </w:r>
    </w:p>
    <w:p w:rsidR="00C8139B" w:rsidRPr="00C8139B" w:rsidRDefault="00C8139B" w:rsidP="004F2D6A">
      <w:pPr>
        <w:spacing w:line="480" w:lineRule="auto"/>
        <w:rPr>
          <w:rFonts w:ascii="Times New Roman" w:hAnsi="Times New Roman"/>
        </w:rPr>
      </w:pPr>
      <w:r w:rsidRPr="00F85917">
        <w:rPr>
          <w:rFonts w:ascii="Times New Roman" w:hAnsi="Times New Roman"/>
        </w:rPr>
        <w:t xml:space="preserve">[5] </w:t>
      </w:r>
      <w:r w:rsidR="00A00FFE">
        <w:rPr>
          <w:rFonts w:ascii="Times New Roman" w:hAnsi="Times New Roman"/>
        </w:rPr>
        <w:t xml:space="preserve">Oliva Juan, </w:t>
      </w:r>
      <w:r w:rsidRPr="00F85917">
        <w:rPr>
          <w:rFonts w:ascii="Times New Roman" w:hAnsi="Times New Roman"/>
        </w:rPr>
        <w:t>How to Integrated Asterisk y SugarCrm?</w:t>
      </w:r>
      <w:r w:rsidR="00F85917">
        <w:rPr>
          <w:rFonts w:ascii="Times New Roman" w:hAnsi="Times New Roman"/>
        </w:rPr>
        <w:t>,</w:t>
      </w:r>
      <w:r w:rsidRPr="00F85917">
        <w:rPr>
          <w:rFonts w:ascii="Times New Roman" w:hAnsi="Times New Roman"/>
        </w:rPr>
        <w:t xml:space="preserve"> </w:t>
      </w:r>
      <w:r w:rsidRPr="00C8139B">
        <w:rPr>
          <w:rFonts w:ascii="Times New Roman" w:hAnsi="Times New Roman"/>
        </w:rPr>
        <w:t xml:space="preserve">  </w:t>
      </w:r>
      <w:hyperlink r:id="rId40" w:history="1">
        <w:r w:rsidR="00A00FFE" w:rsidRPr="00A00FFE">
          <w:rPr>
            <w:rStyle w:val="Hipervnculo"/>
            <w:rFonts w:ascii="Times New Roman" w:hAnsi="Times New Roman"/>
            <w:color w:val="auto"/>
          </w:rPr>
          <w:t>http://jroliva.wordpress.com/2008/12/29/howto-integracion-asterisk-y-sugarcrm/</w:t>
        </w:r>
      </w:hyperlink>
      <w:r w:rsidR="00A00FFE">
        <w:rPr>
          <w:rFonts w:ascii="Times New Roman" w:hAnsi="Times New Roman"/>
        </w:rPr>
        <w:t>, año 2008.</w:t>
      </w:r>
    </w:p>
    <w:p w:rsidR="00C94EC5" w:rsidRPr="00F85917" w:rsidRDefault="00F85917" w:rsidP="004F2D6A">
      <w:pPr>
        <w:pStyle w:val="Textoindependiente"/>
        <w:spacing w:before="40" w:line="480" w:lineRule="auto"/>
        <w:jc w:val="both"/>
        <w:rPr>
          <w:rFonts w:ascii="Times New Roman" w:hAnsi="Times New Roman"/>
          <w:bCs/>
        </w:rPr>
      </w:pPr>
      <w:r w:rsidRPr="00F85917">
        <w:rPr>
          <w:rFonts w:ascii="Times New Roman" w:hAnsi="Times New Roman"/>
          <w:bCs/>
        </w:rPr>
        <w:t xml:space="preserve">[6] </w:t>
      </w:r>
      <w:r w:rsidR="00DD5609">
        <w:rPr>
          <w:rFonts w:ascii="Times New Roman" w:hAnsi="Times New Roman"/>
          <w:bCs/>
        </w:rPr>
        <w:t xml:space="preserve">Fredricks Karen, </w:t>
      </w:r>
      <w:r w:rsidRPr="00F85917">
        <w:rPr>
          <w:rFonts w:ascii="Times New Roman" w:hAnsi="Times New Roman"/>
          <w:bCs/>
        </w:rPr>
        <w:t>Uso del Update Wizard</w:t>
      </w:r>
      <w:r>
        <w:rPr>
          <w:rFonts w:ascii="Times New Roman" w:hAnsi="Times New Roman"/>
          <w:bCs/>
        </w:rPr>
        <w:t>,</w:t>
      </w:r>
      <w:r w:rsidRPr="00F85917">
        <w:rPr>
          <w:rFonts w:ascii="Times New Roman" w:hAnsi="Times New Roman"/>
          <w:bCs/>
        </w:rPr>
        <w:t xml:space="preserve"> disponible en el libro </w:t>
      </w:r>
      <w:hyperlink r:id="rId41" w:history="1">
        <w:r w:rsidR="00B41DC2" w:rsidRPr="001F5FD8">
          <w:rPr>
            <w:rFonts w:ascii="Times New Roman" w:hAnsi="Times New Roman"/>
          </w:rPr>
          <w:t>Sugarcrm for Dummies</w:t>
        </w:r>
      </w:hyperlink>
      <w:r w:rsidR="00DD5609">
        <w:rPr>
          <w:rFonts w:ascii="Arial" w:hAnsi="Arial" w:cs="Arial"/>
          <w:color w:val="000000"/>
          <w:sz w:val="27"/>
          <w:szCs w:val="27"/>
        </w:rPr>
        <w:t xml:space="preserve">, </w:t>
      </w:r>
      <w:r w:rsidR="00DD5609" w:rsidRPr="00DD5609">
        <w:rPr>
          <w:rFonts w:ascii="Times New Roman" w:hAnsi="Times New Roman"/>
          <w:color w:val="000000"/>
        </w:rPr>
        <w:t>año 2008</w:t>
      </w:r>
      <w:r w:rsidR="00DD5609">
        <w:rPr>
          <w:rFonts w:ascii="Times New Roman" w:hAnsi="Times New Roman"/>
          <w:color w:val="000000"/>
        </w:rPr>
        <w:t>.</w:t>
      </w:r>
    </w:p>
    <w:p w:rsidR="00CA1D4D" w:rsidRPr="00F85917" w:rsidRDefault="00CA1D4D" w:rsidP="004F2D6A">
      <w:pPr>
        <w:pStyle w:val="Textoindependiente"/>
        <w:spacing w:before="40" w:line="480" w:lineRule="auto"/>
        <w:jc w:val="both"/>
        <w:rPr>
          <w:rFonts w:ascii="Times New Roman" w:hAnsi="Times New Roman"/>
          <w:b/>
          <w:bCs/>
          <w:sz w:val="36"/>
          <w:szCs w:val="36"/>
          <w:u w:val="single"/>
        </w:rPr>
      </w:pPr>
    </w:p>
    <w:sectPr w:rsidR="00CA1D4D" w:rsidRPr="00F85917" w:rsidSect="0032494F">
      <w:headerReference w:type="first" r:id="rId42"/>
      <w:pgSz w:w="11905" w:h="16837" w:code="9"/>
      <w:pgMar w:top="2268" w:right="1361" w:bottom="2268"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616" w:rsidRDefault="00253616" w:rsidP="008A63FA">
      <w:r>
        <w:separator/>
      </w:r>
    </w:p>
  </w:endnote>
  <w:endnote w:type="continuationSeparator" w:id="1">
    <w:p w:rsidR="00253616" w:rsidRDefault="00253616" w:rsidP="008A63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jaVu LGC Sans">
    <w:altName w:val="Times New Roman"/>
    <w:charset w:val="00"/>
    <w:family w:val="auto"/>
    <w:pitch w:val="variable"/>
    <w:sig w:usb0="00000000" w:usb1="00000000" w:usb2="00000000" w:usb3="00000000" w:csb0="00000000" w:csb1="00000000"/>
  </w:font>
  <w:font w:name="Liberation Serif">
    <w:altName w:val="MS Mincho"/>
    <w:charset w:val="80"/>
    <w:family w:val="roman"/>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Liberation Sans">
    <w:altName w:val="Arial Unicode MS"/>
    <w:charset w:val="80"/>
    <w:family w:val="swiss"/>
    <w:pitch w:val="variable"/>
    <w:sig w:usb0="00000000" w:usb1="00000000" w:usb2="00000000" w:usb3="00000000" w:csb0="00000000" w:csb1="00000000"/>
  </w:font>
  <w:font w:name="Liberation Mono">
    <w:altName w:val="Courier New"/>
    <w:charset w:val="00"/>
    <w:family w:val="moder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616" w:rsidRDefault="00253616" w:rsidP="008A63FA">
      <w:r>
        <w:separator/>
      </w:r>
    </w:p>
  </w:footnote>
  <w:footnote w:type="continuationSeparator" w:id="1">
    <w:p w:rsidR="00253616" w:rsidRDefault="00253616" w:rsidP="008A63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755" w:rsidRDefault="00CE4755" w:rsidP="0032494F">
    <w:pPr>
      <w:pStyle w:val="Encabezado"/>
      <w:jc w:val="right"/>
    </w:pPr>
  </w:p>
  <w:p w:rsidR="00CE4755" w:rsidRDefault="00CE475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755" w:rsidRDefault="00EB7634">
    <w:pPr>
      <w:pStyle w:val="Encabezado"/>
      <w:jc w:val="right"/>
    </w:pPr>
    <w:fldSimple w:instr=" PAGE   \* MERGEFORMAT ">
      <w:r w:rsidR="00311200">
        <w:rPr>
          <w:noProof/>
        </w:rPr>
        <w:t>VI</w:t>
      </w:r>
    </w:fldSimple>
  </w:p>
  <w:p w:rsidR="00CE4755" w:rsidRDefault="00CE475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755" w:rsidRDefault="00EB7634">
    <w:pPr>
      <w:pStyle w:val="Encabezado"/>
      <w:jc w:val="right"/>
    </w:pPr>
    <w:r w:rsidRPr="00DC2788">
      <w:rPr>
        <w:rFonts w:ascii="Times New Roman" w:hAnsi="Times New Roman"/>
      </w:rPr>
      <w:fldChar w:fldCharType="begin"/>
    </w:r>
    <w:r w:rsidR="00CE4755" w:rsidRPr="00DC2788">
      <w:rPr>
        <w:rFonts w:ascii="Times New Roman" w:hAnsi="Times New Roman"/>
      </w:rPr>
      <w:instrText xml:space="preserve"> PAGE   \* MERGEFORMAT </w:instrText>
    </w:r>
    <w:r w:rsidRPr="00DC2788">
      <w:rPr>
        <w:rFonts w:ascii="Times New Roman" w:hAnsi="Times New Roman"/>
      </w:rPr>
      <w:fldChar w:fldCharType="separate"/>
    </w:r>
    <w:r w:rsidR="00855AFA">
      <w:rPr>
        <w:rFonts w:ascii="Times New Roman" w:hAnsi="Times New Roman"/>
        <w:noProof/>
      </w:rPr>
      <w:t>42</w:t>
    </w:r>
    <w:r w:rsidRPr="00DC2788">
      <w:rPr>
        <w:rFonts w:ascii="Times New Roman" w:hAnsi="Times New Roman"/>
      </w:rPr>
      <w:fldChar w:fldCharType="end"/>
    </w:r>
  </w:p>
  <w:p w:rsidR="00CE4755" w:rsidRDefault="00CE475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755" w:rsidRDefault="00EB7634">
    <w:pPr>
      <w:pStyle w:val="Encabezado"/>
      <w:jc w:val="right"/>
    </w:pPr>
    <w:fldSimple w:instr=" PAGE   \* MERGEFORMAT ">
      <w:r w:rsidR="00311200">
        <w:rPr>
          <w:noProof/>
        </w:rPr>
        <w:t>VII</w:t>
      </w:r>
    </w:fldSimple>
  </w:p>
  <w:p w:rsidR="00CE4755" w:rsidRDefault="00CE4755" w:rsidP="00DA4187">
    <w:pPr>
      <w:pStyle w:val="Encabezado"/>
      <w:tabs>
        <w:tab w:val="clear" w:pos="4252"/>
        <w:tab w:val="clear" w:pos="8504"/>
        <w:tab w:val="left" w:pos="4950"/>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755" w:rsidRDefault="00EB7634">
    <w:pPr>
      <w:pStyle w:val="Encabezado"/>
      <w:jc w:val="right"/>
    </w:pPr>
    <w:fldSimple w:instr=" PAGE   \* MERGEFORMAT ">
      <w:r w:rsidR="00311200">
        <w:rPr>
          <w:noProof/>
        </w:rPr>
        <w:t>1</w:t>
      </w:r>
    </w:fldSimple>
  </w:p>
  <w:p w:rsidR="00CE4755" w:rsidRDefault="00CE475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6"/>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lvl w:ilvl="0">
      <w:start w:val="1"/>
      <w:numFmt w:val="bullet"/>
      <w:lvlText w:val=""/>
      <w:lvlJc w:val="left"/>
      <w:pPr>
        <w:tabs>
          <w:tab w:val="num" w:pos="1440"/>
        </w:tabs>
        <w:ind w:left="1440" w:hanging="360"/>
      </w:pPr>
      <w:rPr>
        <w:rFonts w:ascii="Wingdings" w:hAnsi="Wingdings" w:cs="StarSymbol"/>
        <w:sz w:val="18"/>
        <w:szCs w:val="18"/>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876A4E52"/>
    <w:lvl w:ilvl="0">
      <w:start w:val="1"/>
      <w:numFmt w:val="decimal"/>
      <w:lvlText w:val=" %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sz w:val="18"/>
        <w:szCs w:val="18"/>
      </w:rPr>
    </w:lvl>
    <w:lvl w:ilvl="2">
      <w:start w:val="1"/>
      <w:numFmt w:val="decimal"/>
      <w:lvlText w:val=" %3."/>
      <w:lvlJc w:val="left"/>
      <w:pPr>
        <w:tabs>
          <w:tab w:val="num" w:pos="1080"/>
        </w:tabs>
        <w:ind w:left="1080" w:hanging="360"/>
      </w:pPr>
    </w:lvl>
    <w:lvl w:ilvl="3">
      <w:start w:val="1"/>
      <w:numFmt w:val="decimal"/>
      <w:lvlText w:val=" %4."/>
      <w:lvlJc w:val="left"/>
      <w:pPr>
        <w:tabs>
          <w:tab w:val="num" w:pos="1440"/>
        </w:tabs>
        <w:ind w:left="1440" w:hanging="360"/>
      </w:pPr>
    </w:lvl>
    <w:lvl w:ilvl="4">
      <w:start w:val="1"/>
      <w:numFmt w:val="decimal"/>
      <w:lvlText w:val=" %5."/>
      <w:lvlJc w:val="left"/>
      <w:pPr>
        <w:tabs>
          <w:tab w:val="num" w:pos="1800"/>
        </w:tabs>
        <w:ind w:left="1800" w:hanging="360"/>
      </w:pPr>
    </w:lvl>
    <w:lvl w:ilvl="5">
      <w:start w:val="1"/>
      <w:numFmt w:val="decimal"/>
      <w:lvlText w:val=" %6."/>
      <w:lvlJc w:val="left"/>
      <w:pPr>
        <w:tabs>
          <w:tab w:val="num" w:pos="2160"/>
        </w:tabs>
        <w:ind w:left="2160" w:hanging="360"/>
      </w:pPr>
    </w:lvl>
    <w:lvl w:ilvl="6">
      <w:start w:val="1"/>
      <w:numFmt w:val="decimal"/>
      <w:lvlText w:val=" %7."/>
      <w:lvlJc w:val="left"/>
      <w:pPr>
        <w:tabs>
          <w:tab w:val="num" w:pos="2520"/>
        </w:tabs>
        <w:ind w:left="2520" w:hanging="360"/>
      </w:pPr>
    </w:lvl>
    <w:lvl w:ilvl="7">
      <w:start w:val="1"/>
      <w:numFmt w:val="decimal"/>
      <w:lvlText w:val=" %8."/>
      <w:lvlJc w:val="left"/>
      <w:pPr>
        <w:tabs>
          <w:tab w:val="num" w:pos="2880"/>
        </w:tabs>
        <w:ind w:left="2880" w:hanging="360"/>
      </w:pPr>
    </w:lvl>
    <w:lvl w:ilvl="8">
      <w:start w:val="1"/>
      <w:numFmt w:val="decimal"/>
      <w:lvlText w:val=" %9."/>
      <w:lvlJc w:val="left"/>
      <w:pPr>
        <w:tabs>
          <w:tab w:val="num" w:pos="3240"/>
        </w:tabs>
        <w:ind w:left="3240" w:hanging="360"/>
      </w:p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360"/>
        </w:tabs>
        <w:ind w:left="-360" w:hanging="360"/>
      </w:pPr>
      <w:rPr>
        <w:rFonts w:ascii="OpenSymbol" w:hAnsi="OpenSymbol" w:cs="StarSymbol"/>
        <w:sz w:val="18"/>
        <w:szCs w:val="18"/>
      </w:rPr>
    </w:lvl>
    <w:lvl w:ilvl="2">
      <w:start w:val="1"/>
      <w:numFmt w:val="bullet"/>
      <w:lvlText w:val="▪"/>
      <w:lvlJc w:val="left"/>
      <w:pPr>
        <w:tabs>
          <w:tab w:val="num" w:pos="0"/>
        </w:tabs>
        <w:ind w:left="0" w:hanging="360"/>
      </w:pPr>
      <w:rPr>
        <w:rFonts w:ascii="OpenSymbol" w:hAnsi="OpenSymbol" w:cs="StarSymbol"/>
        <w:sz w:val="18"/>
        <w:szCs w:val="18"/>
      </w:rPr>
    </w:lvl>
    <w:lvl w:ilvl="3">
      <w:start w:val="1"/>
      <w:numFmt w:val="bullet"/>
      <w:lvlText w:val=""/>
      <w:lvlJc w:val="left"/>
      <w:pPr>
        <w:tabs>
          <w:tab w:val="num" w:pos="360"/>
        </w:tabs>
        <w:ind w:left="360" w:hanging="360"/>
      </w:pPr>
      <w:rPr>
        <w:rFonts w:ascii="Symbol" w:hAnsi="Symbol" w:cs="StarSymbol"/>
        <w:sz w:val="18"/>
        <w:szCs w:val="18"/>
      </w:rPr>
    </w:lvl>
    <w:lvl w:ilvl="4">
      <w:start w:val="1"/>
      <w:numFmt w:val="bullet"/>
      <w:lvlText w:val="◦"/>
      <w:lvlJc w:val="left"/>
      <w:pPr>
        <w:tabs>
          <w:tab w:val="num" w:pos="720"/>
        </w:tabs>
        <w:ind w:left="720" w:hanging="360"/>
      </w:pPr>
      <w:rPr>
        <w:rFonts w:ascii="OpenSymbol" w:hAnsi="OpenSymbol" w:cs="StarSymbol"/>
        <w:sz w:val="18"/>
        <w:szCs w:val="18"/>
      </w:rPr>
    </w:lvl>
    <w:lvl w:ilvl="5">
      <w:start w:val="1"/>
      <w:numFmt w:val="bullet"/>
      <w:lvlText w:val="▪"/>
      <w:lvlJc w:val="left"/>
      <w:pPr>
        <w:tabs>
          <w:tab w:val="num" w:pos="1080"/>
        </w:tabs>
        <w:ind w:left="1080" w:hanging="360"/>
      </w:pPr>
      <w:rPr>
        <w:rFonts w:ascii="OpenSymbol" w:hAnsi="OpenSymbol" w:cs="StarSymbol"/>
        <w:sz w:val="18"/>
        <w:szCs w:val="18"/>
      </w:rPr>
    </w:lvl>
    <w:lvl w:ilvl="6">
      <w:start w:val="1"/>
      <w:numFmt w:val="bullet"/>
      <w:lvlText w:val=""/>
      <w:lvlJc w:val="left"/>
      <w:pPr>
        <w:tabs>
          <w:tab w:val="num" w:pos="1440"/>
        </w:tabs>
        <w:ind w:left="1440" w:hanging="360"/>
      </w:pPr>
      <w:rPr>
        <w:rFonts w:ascii="Symbol" w:hAnsi="Symbol" w:cs="StarSymbol"/>
        <w:sz w:val="18"/>
        <w:szCs w:val="18"/>
      </w:rPr>
    </w:lvl>
    <w:lvl w:ilvl="7">
      <w:start w:val="1"/>
      <w:numFmt w:val="bullet"/>
      <w:lvlText w:val="◦"/>
      <w:lvlJc w:val="left"/>
      <w:pPr>
        <w:tabs>
          <w:tab w:val="num" w:pos="1800"/>
        </w:tabs>
        <w:ind w:left="1800" w:hanging="360"/>
      </w:pPr>
      <w:rPr>
        <w:rFonts w:ascii="OpenSymbol" w:hAnsi="OpenSymbol" w:cs="StarSymbol"/>
        <w:sz w:val="18"/>
        <w:szCs w:val="18"/>
      </w:rPr>
    </w:lvl>
    <w:lvl w:ilvl="8">
      <w:start w:val="1"/>
      <w:numFmt w:val="bullet"/>
      <w:lvlText w:val="▪"/>
      <w:lvlJc w:val="left"/>
      <w:pPr>
        <w:tabs>
          <w:tab w:val="num" w:pos="2160"/>
        </w:tabs>
        <w:ind w:left="2160" w:hanging="360"/>
      </w:pPr>
      <w:rPr>
        <w:rFonts w:ascii="OpenSymbol" w:hAnsi="OpenSymbol" w:cs="StarSymbol"/>
        <w:sz w:val="18"/>
        <w:szCs w:val="18"/>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A"/>
    <w:multiLevelType w:val="multilevel"/>
    <w:tmpl w:val="0000000A"/>
    <w:lvl w:ilvl="0">
      <w:start w:val="1"/>
      <w:numFmt w:val="bullet"/>
      <w:lvlText w:val=""/>
      <w:lvlJc w:val="left"/>
      <w:pPr>
        <w:tabs>
          <w:tab w:val="num" w:pos="1069"/>
        </w:tabs>
        <w:ind w:left="1069" w:hanging="360"/>
      </w:pPr>
      <w:rPr>
        <w:rFonts w:ascii="Symbol" w:hAnsi="Symbol" w:cs="StarSymbol"/>
        <w:sz w:val="18"/>
        <w:szCs w:val="18"/>
      </w:rPr>
    </w:lvl>
    <w:lvl w:ilvl="1">
      <w:start w:val="1"/>
      <w:numFmt w:val="bullet"/>
      <w:lvlText w:val="◦"/>
      <w:lvlJc w:val="left"/>
      <w:pPr>
        <w:tabs>
          <w:tab w:val="num" w:pos="1429"/>
        </w:tabs>
        <w:ind w:left="1429" w:hanging="360"/>
      </w:pPr>
      <w:rPr>
        <w:rFonts w:ascii="OpenSymbol" w:hAnsi="OpenSymbol" w:cs="StarSymbol"/>
        <w:sz w:val="18"/>
        <w:szCs w:val="18"/>
      </w:rPr>
    </w:lvl>
    <w:lvl w:ilvl="2">
      <w:start w:val="1"/>
      <w:numFmt w:val="bullet"/>
      <w:lvlText w:val="▪"/>
      <w:lvlJc w:val="left"/>
      <w:pPr>
        <w:tabs>
          <w:tab w:val="num" w:pos="1789"/>
        </w:tabs>
        <w:ind w:left="1789" w:hanging="360"/>
      </w:pPr>
      <w:rPr>
        <w:rFonts w:ascii="OpenSymbol" w:hAnsi="OpenSymbol" w:cs="StarSymbol"/>
        <w:sz w:val="18"/>
        <w:szCs w:val="18"/>
      </w:rPr>
    </w:lvl>
    <w:lvl w:ilvl="3">
      <w:start w:val="1"/>
      <w:numFmt w:val="bullet"/>
      <w:lvlText w:val=""/>
      <w:lvlJc w:val="left"/>
      <w:pPr>
        <w:tabs>
          <w:tab w:val="num" w:pos="2149"/>
        </w:tabs>
        <w:ind w:left="2149" w:hanging="360"/>
      </w:pPr>
      <w:rPr>
        <w:rFonts w:ascii="Symbol" w:hAnsi="Symbol" w:cs="StarSymbol"/>
        <w:sz w:val="18"/>
        <w:szCs w:val="18"/>
      </w:rPr>
    </w:lvl>
    <w:lvl w:ilvl="4">
      <w:start w:val="1"/>
      <w:numFmt w:val="bullet"/>
      <w:lvlText w:val="◦"/>
      <w:lvlJc w:val="left"/>
      <w:pPr>
        <w:tabs>
          <w:tab w:val="num" w:pos="2509"/>
        </w:tabs>
        <w:ind w:left="2509" w:hanging="360"/>
      </w:pPr>
      <w:rPr>
        <w:rFonts w:ascii="OpenSymbol" w:hAnsi="OpenSymbol" w:cs="StarSymbol"/>
        <w:sz w:val="18"/>
        <w:szCs w:val="18"/>
      </w:rPr>
    </w:lvl>
    <w:lvl w:ilvl="5">
      <w:start w:val="1"/>
      <w:numFmt w:val="bullet"/>
      <w:lvlText w:val="▪"/>
      <w:lvlJc w:val="left"/>
      <w:pPr>
        <w:tabs>
          <w:tab w:val="num" w:pos="2869"/>
        </w:tabs>
        <w:ind w:left="2869" w:hanging="360"/>
      </w:pPr>
      <w:rPr>
        <w:rFonts w:ascii="OpenSymbol" w:hAnsi="OpenSymbol" w:cs="StarSymbol"/>
        <w:sz w:val="18"/>
        <w:szCs w:val="18"/>
      </w:rPr>
    </w:lvl>
    <w:lvl w:ilvl="6">
      <w:start w:val="1"/>
      <w:numFmt w:val="bullet"/>
      <w:lvlText w:val=""/>
      <w:lvlJc w:val="left"/>
      <w:pPr>
        <w:tabs>
          <w:tab w:val="num" w:pos="3229"/>
        </w:tabs>
        <w:ind w:left="3229" w:hanging="360"/>
      </w:pPr>
      <w:rPr>
        <w:rFonts w:ascii="Symbol" w:hAnsi="Symbol" w:cs="StarSymbol"/>
        <w:sz w:val="18"/>
        <w:szCs w:val="18"/>
      </w:rPr>
    </w:lvl>
    <w:lvl w:ilvl="7">
      <w:start w:val="1"/>
      <w:numFmt w:val="bullet"/>
      <w:lvlText w:val="◦"/>
      <w:lvlJc w:val="left"/>
      <w:pPr>
        <w:tabs>
          <w:tab w:val="num" w:pos="3589"/>
        </w:tabs>
        <w:ind w:left="3589" w:hanging="360"/>
      </w:pPr>
      <w:rPr>
        <w:rFonts w:ascii="OpenSymbol" w:hAnsi="OpenSymbol" w:cs="StarSymbol"/>
        <w:sz w:val="18"/>
        <w:szCs w:val="18"/>
      </w:rPr>
    </w:lvl>
    <w:lvl w:ilvl="8">
      <w:start w:val="1"/>
      <w:numFmt w:val="bullet"/>
      <w:lvlText w:val="▪"/>
      <w:lvlJc w:val="left"/>
      <w:pPr>
        <w:tabs>
          <w:tab w:val="num" w:pos="3949"/>
        </w:tabs>
        <w:ind w:left="3949" w:hanging="360"/>
      </w:pPr>
      <w:rPr>
        <w:rFonts w:ascii="OpenSymbol" w:hAnsi="OpenSymbol" w:cs="StarSymbol"/>
        <w:sz w:val="18"/>
        <w:szCs w:val="18"/>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5">
    <w:nsid w:val="00000010"/>
    <w:multiLevelType w:val="multilevel"/>
    <w:tmpl w:val="0000001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2"/>
    <w:multiLevelType w:val="multilevel"/>
    <w:tmpl w:val="00000012"/>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18">
    <w:nsid w:val="030F0861"/>
    <w:multiLevelType w:val="multilevel"/>
    <w:tmpl w:val="68CCD58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044F0130"/>
    <w:multiLevelType w:val="hybridMultilevel"/>
    <w:tmpl w:val="70445238"/>
    <w:lvl w:ilvl="0" w:tplc="3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52E60B8"/>
    <w:multiLevelType w:val="hybridMultilevel"/>
    <w:tmpl w:val="A0EA9B1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0A28430D"/>
    <w:multiLevelType w:val="multilevel"/>
    <w:tmpl w:val="00C86006"/>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0EA209E9"/>
    <w:multiLevelType w:val="hybridMultilevel"/>
    <w:tmpl w:val="0994F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3C21DE0"/>
    <w:multiLevelType w:val="multilevel"/>
    <w:tmpl w:val="1B20F29C"/>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nsid w:val="166725B0"/>
    <w:multiLevelType w:val="hybridMultilevel"/>
    <w:tmpl w:val="F506A4A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1BF70742"/>
    <w:multiLevelType w:val="multilevel"/>
    <w:tmpl w:val="A1C47E6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6">
    <w:nsid w:val="23F82721"/>
    <w:multiLevelType w:val="multilevel"/>
    <w:tmpl w:val="A1C47E6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hint="default"/>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7">
    <w:nsid w:val="273F6032"/>
    <w:multiLevelType w:val="hybridMultilevel"/>
    <w:tmpl w:val="840C4CB2"/>
    <w:lvl w:ilvl="0" w:tplc="61CC6B0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CD92F71"/>
    <w:multiLevelType w:val="multilevel"/>
    <w:tmpl w:val="9EEE9FCE"/>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39693C97"/>
    <w:multiLevelType w:val="hybridMultilevel"/>
    <w:tmpl w:val="418635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09A0941"/>
    <w:multiLevelType w:val="hybridMultilevel"/>
    <w:tmpl w:val="7AF208B6"/>
    <w:lvl w:ilvl="0" w:tplc="A4DAE0CA">
      <w:start w:val="1"/>
      <w:numFmt w:val="bullet"/>
      <w:lvlText w:val=""/>
      <w:lvlJc w:val="left"/>
      <w:pPr>
        <w:tabs>
          <w:tab w:val="num" w:pos="720"/>
        </w:tabs>
        <w:ind w:left="720" w:hanging="360"/>
      </w:pPr>
      <w:rPr>
        <w:rFonts w:ascii="Wingdings 2" w:hAnsi="Wingdings 2" w:hint="default"/>
      </w:rPr>
    </w:lvl>
    <w:lvl w:ilvl="1" w:tplc="3482D9A6">
      <w:start w:val="1"/>
      <w:numFmt w:val="bullet"/>
      <w:lvlText w:val=""/>
      <w:lvlJc w:val="left"/>
      <w:pPr>
        <w:tabs>
          <w:tab w:val="num" w:pos="1440"/>
        </w:tabs>
        <w:ind w:left="1440" w:hanging="360"/>
      </w:pPr>
      <w:rPr>
        <w:rFonts w:ascii="Wingdings 2" w:hAnsi="Wingdings 2" w:hint="default"/>
      </w:rPr>
    </w:lvl>
    <w:lvl w:ilvl="2" w:tplc="4A18E2F8" w:tentative="1">
      <w:start w:val="1"/>
      <w:numFmt w:val="bullet"/>
      <w:lvlText w:val=""/>
      <w:lvlJc w:val="left"/>
      <w:pPr>
        <w:tabs>
          <w:tab w:val="num" w:pos="2160"/>
        </w:tabs>
        <w:ind w:left="2160" w:hanging="360"/>
      </w:pPr>
      <w:rPr>
        <w:rFonts w:ascii="Wingdings 2" w:hAnsi="Wingdings 2" w:hint="default"/>
      </w:rPr>
    </w:lvl>
    <w:lvl w:ilvl="3" w:tplc="CA84B7AA" w:tentative="1">
      <w:start w:val="1"/>
      <w:numFmt w:val="bullet"/>
      <w:lvlText w:val=""/>
      <w:lvlJc w:val="left"/>
      <w:pPr>
        <w:tabs>
          <w:tab w:val="num" w:pos="2880"/>
        </w:tabs>
        <w:ind w:left="2880" w:hanging="360"/>
      </w:pPr>
      <w:rPr>
        <w:rFonts w:ascii="Wingdings 2" w:hAnsi="Wingdings 2" w:hint="default"/>
      </w:rPr>
    </w:lvl>
    <w:lvl w:ilvl="4" w:tplc="68FABA44" w:tentative="1">
      <w:start w:val="1"/>
      <w:numFmt w:val="bullet"/>
      <w:lvlText w:val=""/>
      <w:lvlJc w:val="left"/>
      <w:pPr>
        <w:tabs>
          <w:tab w:val="num" w:pos="3600"/>
        </w:tabs>
        <w:ind w:left="3600" w:hanging="360"/>
      </w:pPr>
      <w:rPr>
        <w:rFonts w:ascii="Wingdings 2" w:hAnsi="Wingdings 2" w:hint="default"/>
      </w:rPr>
    </w:lvl>
    <w:lvl w:ilvl="5" w:tplc="5BB24E1C" w:tentative="1">
      <w:start w:val="1"/>
      <w:numFmt w:val="bullet"/>
      <w:lvlText w:val=""/>
      <w:lvlJc w:val="left"/>
      <w:pPr>
        <w:tabs>
          <w:tab w:val="num" w:pos="4320"/>
        </w:tabs>
        <w:ind w:left="4320" w:hanging="360"/>
      </w:pPr>
      <w:rPr>
        <w:rFonts w:ascii="Wingdings 2" w:hAnsi="Wingdings 2" w:hint="default"/>
      </w:rPr>
    </w:lvl>
    <w:lvl w:ilvl="6" w:tplc="1F125F18" w:tentative="1">
      <w:start w:val="1"/>
      <w:numFmt w:val="bullet"/>
      <w:lvlText w:val=""/>
      <w:lvlJc w:val="left"/>
      <w:pPr>
        <w:tabs>
          <w:tab w:val="num" w:pos="5040"/>
        </w:tabs>
        <w:ind w:left="5040" w:hanging="360"/>
      </w:pPr>
      <w:rPr>
        <w:rFonts w:ascii="Wingdings 2" w:hAnsi="Wingdings 2" w:hint="default"/>
      </w:rPr>
    </w:lvl>
    <w:lvl w:ilvl="7" w:tplc="780E1508" w:tentative="1">
      <w:start w:val="1"/>
      <w:numFmt w:val="bullet"/>
      <w:lvlText w:val=""/>
      <w:lvlJc w:val="left"/>
      <w:pPr>
        <w:tabs>
          <w:tab w:val="num" w:pos="5760"/>
        </w:tabs>
        <w:ind w:left="5760" w:hanging="360"/>
      </w:pPr>
      <w:rPr>
        <w:rFonts w:ascii="Wingdings 2" w:hAnsi="Wingdings 2" w:hint="default"/>
      </w:rPr>
    </w:lvl>
    <w:lvl w:ilvl="8" w:tplc="2B6AEEE6" w:tentative="1">
      <w:start w:val="1"/>
      <w:numFmt w:val="bullet"/>
      <w:lvlText w:val=""/>
      <w:lvlJc w:val="left"/>
      <w:pPr>
        <w:tabs>
          <w:tab w:val="num" w:pos="6480"/>
        </w:tabs>
        <w:ind w:left="6480" w:hanging="360"/>
      </w:pPr>
      <w:rPr>
        <w:rFonts w:ascii="Wingdings 2" w:hAnsi="Wingdings 2" w:hint="default"/>
      </w:rPr>
    </w:lvl>
  </w:abstractNum>
  <w:abstractNum w:abstractNumId="31">
    <w:nsid w:val="41621C59"/>
    <w:multiLevelType w:val="hybridMultilevel"/>
    <w:tmpl w:val="487AC29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22D6B9F"/>
    <w:multiLevelType w:val="hybridMultilevel"/>
    <w:tmpl w:val="0E8EB0E0"/>
    <w:lvl w:ilvl="0" w:tplc="EE42E18A">
      <w:start w:val="1"/>
      <w:numFmt w:val="bullet"/>
      <w:lvlText w:val=""/>
      <w:lvlJc w:val="left"/>
      <w:pPr>
        <w:tabs>
          <w:tab w:val="num" w:pos="720"/>
        </w:tabs>
        <w:ind w:left="720" w:hanging="360"/>
      </w:pPr>
      <w:rPr>
        <w:rFonts w:ascii="Wingdings 2" w:hAnsi="Wingdings 2" w:hint="default"/>
      </w:rPr>
    </w:lvl>
    <w:lvl w:ilvl="1" w:tplc="25A8F532">
      <w:start w:val="1"/>
      <w:numFmt w:val="bullet"/>
      <w:lvlText w:val=""/>
      <w:lvlJc w:val="left"/>
      <w:pPr>
        <w:tabs>
          <w:tab w:val="num" w:pos="1440"/>
        </w:tabs>
        <w:ind w:left="1440" w:hanging="360"/>
      </w:pPr>
      <w:rPr>
        <w:rFonts w:ascii="Wingdings 2" w:hAnsi="Wingdings 2" w:hint="default"/>
      </w:rPr>
    </w:lvl>
    <w:lvl w:ilvl="2" w:tplc="283E2490" w:tentative="1">
      <w:start w:val="1"/>
      <w:numFmt w:val="bullet"/>
      <w:lvlText w:val=""/>
      <w:lvlJc w:val="left"/>
      <w:pPr>
        <w:tabs>
          <w:tab w:val="num" w:pos="2160"/>
        </w:tabs>
        <w:ind w:left="2160" w:hanging="360"/>
      </w:pPr>
      <w:rPr>
        <w:rFonts w:ascii="Wingdings 2" w:hAnsi="Wingdings 2" w:hint="default"/>
      </w:rPr>
    </w:lvl>
    <w:lvl w:ilvl="3" w:tplc="2268466A" w:tentative="1">
      <w:start w:val="1"/>
      <w:numFmt w:val="bullet"/>
      <w:lvlText w:val=""/>
      <w:lvlJc w:val="left"/>
      <w:pPr>
        <w:tabs>
          <w:tab w:val="num" w:pos="2880"/>
        </w:tabs>
        <w:ind w:left="2880" w:hanging="360"/>
      </w:pPr>
      <w:rPr>
        <w:rFonts w:ascii="Wingdings 2" w:hAnsi="Wingdings 2" w:hint="default"/>
      </w:rPr>
    </w:lvl>
    <w:lvl w:ilvl="4" w:tplc="B9E8AF10" w:tentative="1">
      <w:start w:val="1"/>
      <w:numFmt w:val="bullet"/>
      <w:lvlText w:val=""/>
      <w:lvlJc w:val="left"/>
      <w:pPr>
        <w:tabs>
          <w:tab w:val="num" w:pos="3600"/>
        </w:tabs>
        <w:ind w:left="3600" w:hanging="360"/>
      </w:pPr>
      <w:rPr>
        <w:rFonts w:ascii="Wingdings 2" w:hAnsi="Wingdings 2" w:hint="default"/>
      </w:rPr>
    </w:lvl>
    <w:lvl w:ilvl="5" w:tplc="66F2A78A" w:tentative="1">
      <w:start w:val="1"/>
      <w:numFmt w:val="bullet"/>
      <w:lvlText w:val=""/>
      <w:lvlJc w:val="left"/>
      <w:pPr>
        <w:tabs>
          <w:tab w:val="num" w:pos="4320"/>
        </w:tabs>
        <w:ind w:left="4320" w:hanging="360"/>
      </w:pPr>
      <w:rPr>
        <w:rFonts w:ascii="Wingdings 2" w:hAnsi="Wingdings 2" w:hint="default"/>
      </w:rPr>
    </w:lvl>
    <w:lvl w:ilvl="6" w:tplc="C430D76A" w:tentative="1">
      <w:start w:val="1"/>
      <w:numFmt w:val="bullet"/>
      <w:lvlText w:val=""/>
      <w:lvlJc w:val="left"/>
      <w:pPr>
        <w:tabs>
          <w:tab w:val="num" w:pos="5040"/>
        </w:tabs>
        <w:ind w:left="5040" w:hanging="360"/>
      </w:pPr>
      <w:rPr>
        <w:rFonts w:ascii="Wingdings 2" w:hAnsi="Wingdings 2" w:hint="default"/>
      </w:rPr>
    </w:lvl>
    <w:lvl w:ilvl="7" w:tplc="74681FFE" w:tentative="1">
      <w:start w:val="1"/>
      <w:numFmt w:val="bullet"/>
      <w:lvlText w:val=""/>
      <w:lvlJc w:val="left"/>
      <w:pPr>
        <w:tabs>
          <w:tab w:val="num" w:pos="5760"/>
        </w:tabs>
        <w:ind w:left="5760" w:hanging="360"/>
      </w:pPr>
      <w:rPr>
        <w:rFonts w:ascii="Wingdings 2" w:hAnsi="Wingdings 2" w:hint="default"/>
      </w:rPr>
    </w:lvl>
    <w:lvl w:ilvl="8" w:tplc="9CA04F58" w:tentative="1">
      <w:start w:val="1"/>
      <w:numFmt w:val="bullet"/>
      <w:lvlText w:val=""/>
      <w:lvlJc w:val="left"/>
      <w:pPr>
        <w:tabs>
          <w:tab w:val="num" w:pos="6480"/>
        </w:tabs>
        <w:ind w:left="6480" w:hanging="360"/>
      </w:pPr>
      <w:rPr>
        <w:rFonts w:ascii="Wingdings 2" w:hAnsi="Wingdings 2" w:hint="default"/>
      </w:rPr>
    </w:lvl>
  </w:abstractNum>
  <w:abstractNum w:abstractNumId="33">
    <w:nsid w:val="51915DFC"/>
    <w:multiLevelType w:val="multilevel"/>
    <w:tmpl w:val="C2E42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A31113"/>
    <w:multiLevelType w:val="hybridMultilevel"/>
    <w:tmpl w:val="5DB2E226"/>
    <w:lvl w:ilvl="0" w:tplc="806ADADA">
      <w:start w:val="1"/>
      <w:numFmt w:val="bullet"/>
      <w:lvlText w:val=""/>
      <w:lvlJc w:val="left"/>
      <w:pPr>
        <w:tabs>
          <w:tab w:val="num" w:pos="720"/>
        </w:tabs>
        <w:ind w:left="720" w:hanging="360"/>
      </w:pPr>
      <w:rPr>
        <w:rFonts w:ascii="Wingdings 2" w:hAnsi="Wingdings 2" w:hint="default"/>
      </w:rPr>
    </w:lvl>
    <w:lvl w:ilvl="1" w:tplc="82F444C6">
      <w:start w:val="1"/>
      <w:numFmt w:val="bullet"/>
      <w:lvlText w:val=""/>
      <w:lvlJc w:val="left"/>
      <w:pPr>
        <w:tabs>
          <w:tab w:val="num" w:pos="1440"/>
        </w:tabs>
        <w:ind w:left="1440" w:hanging="360"/>
      </w:pPr>
      <w:rPr>
        <w:rFonts w:ascii="Wingdings 2" w:hAnsi="Wingdings 2" w:hint="default"/>
      </w:rPr>
    </w:lvl>
    <w:lvl w:ilvl="2" w:tplc="ABBCDA2E" w:tentative="1">
      <w:start w:val="1"/>
      <w:numFmt w:val="bullet"/>
      <w:lvlText w:val=""/>
      <w:lvlJc w:val="left"/>
      <w:pPr>
        <w:tabs>
          <w:tab w:val="num" w:pos="2160"/>
        </w:tabs>
        <w:ind w:left="2160" w:hanging="360"/>
      </w:pPr>
      <w:rPr>
        <w:rFonts w:ascii="Wingdings 2" w:hAnsi="Wingdings 2" w:hint="default"/>
      </w:rPr>
    </w:lvl>
    <w:lvl w:ilvl="3" w:tplc="BA2CE1E0" w:tentative="1">
      <w:start w:val="1"/>
      <w:numFmt w:val="bullet"/>
      <w:lvlText w:val=""/>
      <w:lvlJc w:val="left"/>
      <w:pPr>
        <w:tabs>
          <w:tab w:val="num" w:pos="2880"/>
        </w:tabs>
        <w:ind w:left="2880" w:hanging="360"/>
      </w:pPr>
      <w:rPr>
        <w:rFonts w:ascii="Wingdings 2" w:hAnsi="Wingdings 2" w:hint="default"/>
      </w:rPr>
    </w:lvl>
    <w:lvl w:ilvl="4" w:tplc="FE1E67A6" w:tentative="1">
      <w:start w:val="1"/>
      <w:numFmt w:val="bullet"/>
      <w:lvlText w:val=""/>
      <w:lvlJc w:val="left"/>
      <w:pPr>
        <w:tabs>
          <w:tab w:val="num" w:pos="3600"/>
        </w:tabs>
        <w:ind w:left="3600" w:hanging="360"/>
      </w:pPr>
      <w:rPr>
        <w:rFonts w:ascii="Wingdings 2" w:hAnsi="Wingdings 2" w:hint="default"/>
      </w:rPr>
    </w:lvl>
    <w:lvl w:ilvl="5" w:tplc="AB6264BE" w:tentative="1">
      <w:start w:val="1"/>
      <w:numFmt w:val="bullet"/>
      <w:lvlText w:val=""/>
      <w:lvlJc w:val="left"/>
      <w:pPr>
        <w:tabs>
          <w:tab w:val="num" w:pos="4320"/>
        </w:tabs>
        <w:ind w:left="4320" w:hanging="360"/>
      </w:pPr>
      <w:rPr>
        <w:rFonts w:ascii="Wingdings 2" w:hAnsi="Wingdings 2" w:hint="default"/>
      </w:rPr>
    </w:lvl>
    <w:lvl w:ilvl="6" w:tplc="5D9CAFB2" w:tentative="1">
      <w:start w:val="1"/>
      <w:numFmt w:val="bullet"/>
      <w:lvlText w:val=""/>
      <w:lvlJc w:val="left"/>
      <w:pPr>
        <w:tabs>
          <w:tab w:val="num" w:pos="5040"/>
        </w:tabs>
        <w:ind w:left="5040" w:hanging="360"/>
      </w:pPr>
      <w:rPr>
        <w:rFonts w:ascii="Wingdings 2" w:hAnsi="Wingdings 2" w:hint="default"/>
      </w:rPr>
    </w:lvl>
    <w:lvl w:ilvl="7" w:tplc="EF845C70" w:tentative="1">
      <w:start w:val="1"/>
      <w:numFmt w:val="bullet"/>
      <w:lvlText w:val=""/>
      <w:lvlJc w:val="left"/>
      <w:pPr>
        <w:tabs>
          <w:tab w:val="num" w:pos="5760"/>
        </w:tabs>
        <w:ind w:left="5760" w:hanging="360"/>
      </w:pPr>
      <w:rPr>
        <w:rFonts w:ascii="Wingdings 2" w:hAnsi="Wingdings 2" w:hint="default"/>
      </w:rPr>
    </w:lvl>
    <w:lvl w:ilvl="8" w:tplc="963CEDA0" w:tentative="1">
      <w:start w:val="1"/>
      <w:numFmt w:val="bullet"/>
      <w:lvlText w:val=""/>
      <w:lvlJc w:val="left"/>
      <w:pPr>
        <w:tabs>
          <w:tab w:val="num" w:pos="6480"/>
        </w:tabs>
        <w:ind w:left="6480" w:hanging="360"/>
      </w:pPr>
      <w:rPr>
        <w:rFonts w:ascii="Wingdings 2" w:hAnsi="Wingdings 2" w:hint="default"/>
      </w:rPr>
    </w:lvl>
  </w:abstractNum>
  <w:abstractNum w:abstractNumId="35">
    <w:nsid w:val="53024A05"/>
    <w:multiLevelType w:val="hybridMultilevel"/>
    <w:tmpl w:val="C05408CA"/>
    <w:lvl w:ilvl="0" w:tplc="D034F64E">
      <w:start w:val="4"/>
      <w:numFmt w:val="bullet"/>
      <w:lvlText w:val="-"/>
      <w:lvlJc w:val="left"/>
      <w:pPr>
        <w:ind w:left="720" w:hanging="360"/>
      </w:pPr>
      <w:rPr>
        <w:rFonts w:ascii="Times New Roman" w:eastAsia="DejaVu LGC Sans"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D09620A"/>
    <w:multiLevelType w:val="multilevel"/>
    <w:tmpl w:val="0000000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33"/>
  </w:num>
  <w:num w:numId="20">
    <w:abstractNumId w:val="23"/>
  </w:num>
  <w:num w:numId="21">
    <w:abstractNumId w:val="18"/>
  </w:num>
  <w:num w:numId="22">
    <w:abstractNumId w:val="20"/>
  </w:num>
  <w:num w:numId="23">
    <w:abstractNumId w:val="24"/>
  </w:num>
  <w:num w:numId="24">
    <w:abstractNumId w:val="31"/>
  </w:num>
  <w:num w:numId="25">
    <w:abstractNumId w:val="21"/>
  </w:num>
  <w:num w:numId="26">
    <w:abstractNumId w:val="28"/>
  </w:num>
  <w:num w:numId="27">
    <w:abstractNumId w:val="36"/>
  </w:num>
  <w:num w:numId="28">
    <w:abstractNumId w:val="26"/>
  </w:num>
  <w:num w:numId="29">
    <w:abstractNumId w:val="25"/>
  </w:num>
  <w:num w:numId="30">
    <w:abstractNumId w:val="32"/>
  </w:num>
  <w:num w:numId="31">
    <w:abstractNumId w:val="34"/>
  </w:num>
  <w:num w:numId="32">
    <w:abstractNumId w:val="30"/>
  </w:num>
  <w:num w:numId="33">
    <w:abstractNumId w:val="29"/>
  </w:num>
  <w:num w:numId="34">
    <w:abstractNumId w:val="22"/>
  </w:num>
  <w:num w:numId="35">
    <w:abstractNumId w:val="19"/>
  </w:num>
  <w:num w:numId="36">
    <w:abstractNumId w:val="35"/>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97282"/>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66876"/>
    <w:rsid w:val="00011019"/>
    <w:rsid w:val="00021D07"/>
    <w:rsid w:val="000325F9"/>
    <w:rsid w:val="00054EDC"/>
    <w:rsid w:val="00062D76"/>
    <w:rsid w:val="0006351E"/>
    <w:rsid w:val="0006738A"/>
    <w:rsid w:val="00072AAE"/>
    <w:rsid w:val="00074ACF"/>
    <w:rsid w:val="0008029B"/>
    <w:rsid w:val="00081522"/>
    <w:rsid w:val="00082BEA"/>
    <w:rsid w:val="00084638"/>
    <w:rsid w:val="00087682"/>
    <w:rsid w:val="00087AEA"/>
    <w:rsid w:val="00087B1C"/>
    <w:rsid w:val="00087B69"/>
    <w:rsid w:val="00093DC9"/>
    <w:rsid w:val="00095470"/>
    <w:rsid w:val="000A60CE"/>
    <w:rsid w:val="000B35ED"/>
    <w:rsid w:val="000C1CC3"/>
    <w:rsid w:val="000C2EB9"/>
    <w:rsid w:val="000C31A8"/>
    <w:rsid w:val="000C6852"/>
    <w:rsid w:val="000C68D0"/>
    <w:rsid w:val="000D7625"/>
    <w:rsid w:val="000E275E"/>
    <w:rsid w:val="000E6493"/>
    <w:rsid w:val="000F19AF"/>
    <w:rsid w:val="000F7BEE"/>
    <w:rsid w:val="00100647"/>
    <w:rsid w:val="00101DE2"/>
    <w:rsid w:val="001048C8"/>
    <w:rsid w:val="00106AD8"/>
    <w:rsid w:val="0011249F"/>
    <w:rsid w:val="001215D1"/>
    <w:rsid w:val="00132D7C"/>
    <w:rsid w:val="00134007"/>
    <w:rsid w:val="001424B4"/>
    <w:rsid w:val="00147132"/>
    <w:rsid w:val="0015704E"/>
    <w:rsid w:val="00166156"/>
    <w:rsid w:val="001664AC"/>
    <w:rsid w:val="00177278"/>
    <w:rsid w:val="0018026E"/>
    <w:rsid w:val="00180E48"/>
    <w:rsid w:val="001911F9"/>
    <w:rsid w:val="001940B0"/>
    <w:rsid w:val="001A082A"/>
    <w:rsid w:val="001A0BE0"/>
    <w:rsid w:val="001A5667"/>
    <w:rsid w:val="001B1397"/>
    <w:rsid w:val="001B3C0C"/>
    <w:rsid w:val="001B3C60"/>
    <w:rsid w:val="001C02B0"/>
    <w:rsid w:val="001C71C4"/>
    <w:rsid w:val="001D02FE"/>
    <w:rsid w:val="001E04B2"/>
    <w:rsid w:val="001E2962"/>
    <w:rsid w:val="001E29A9"/>
    <w:rsid w:val="001E6FEF"/>
    <w:rsid w:val="001F34DB"/>
    <w:rsid w:val="001F5FD8"/>
    <w:rsid w:val="001F630E"/>
    <w:rsid w:val="001F6D9B"/>
    <w:rsid w:val="0020539F"/>
    <w:rsid w:val="002075BE"/>
    <w:rsid w:val="002151DA"/>
    <w:rsid w:val="002166DF"/>
    <w:rsid w:val="0023466B"/>
    <w:rsid w:val="00247815"/>
    <w:rsid w:val="00253616"/>
    <w:rsid w:val="00264B0C"/>
    <w:rsid w:val="00265BC2"/>
    <w:rsid w:val="00271135"/>
    <w:rsid w:val="0028040E"/>
    <w:rsid w:val="00286C18"/>
    <w:rsid w:val="00287803"/>
    <w:rsid w:val="002A6357"/>
    <w:rsid w:val="002B248F"/>
    <w:rsid w:val="002B6900"/>
    <w:rsid w:val="002B7B4B"/>
    <w:rsid w:val="002D2482"/>
    <w:rsid w:val="002D4DE1"/>
    <w:rsid w:val="002D77B0"/>
    <w:rsid w:val="002E4B3B"/>
    <w:rsid w:val="002E6C64"/>
    <w:rsid w:val="0030162C"/>
    <w:rsid w:val="00302ED4"/>
    <w:rsid w:val="00306A4F"/>
    <w:rsid w:val="00311200"/>
    <w:rsid w:val="003115BD"/>
    <w:rsid w:val="0032494F"/>
    <w:rsid w:val="003273DB"/>
    <w:rsid w:val="0033138B"/>
    <w:rsid w:val="00361226"/>
    <w:rsid w:val="0037202C"/>
    <w:rsid w:val="00376EBB"/>
    <w:rsid w:val="00380A45"/>
    <w:rsid w:val="00382EC2"/>
    <w:rsid w:val="00392E57"/>
    <w:rsid w:val="003A3BCF"/>
    <w:rsid w:val="003B6C47"/>
    <w:rsid w:val="003C4397"/>
    <w:rsid w:val="003F276F"/>
    <w:rsid w:val="003F4DFC"/>
    <w:rsid w:val="003F525A"/>
    <w:rsid w:val="003F7E3A"/>
    <w:rsid w:val="00400791"/>
    <w:rsid w:val="0040556E"/>
    <w:rsid w:val="00407253"/>
    <w:rsid w:val="00410C10"/>
    <w:rsid w:val="00411201"/>
    <w:rsid w:val="00413298"/>
    <w:rsid w:val="00420E1B"/>
    <w:rsid w:val="004275C9"/>
    <w:rsid w:val="00430ED0"/>
    <w:rsid w:val="00432D6E"/>
    <w:rsid w:val="00437E3E"/>
    <w:rsid w:val="004400D9"/>
    <w:rsid w:val="00457B0E"/>
    <w:rsid w:val="00461517"/>
    <w:rsid w:val="00462BB5"/>
    <w:rsid w:val="004670DC"/>
    <w:rsid w:val="00470002"/>
    <w:rsid w:val="00491D80"/>
    <w:rsid w:val="0049718E"/>
    <w:rsid w:val="0049770E"/>
    <w:rsid w:val="004A118C"/>
    <w:rsid w:val="004A1A0F"/>
    <w:rsid w:val="004A24C0"/>
    <w:rsid w:val="004A2AFA"/>
    <w:rsid w:val="004A7AAA"/>
    <w:rsid w:val="004B0249"/>
    <w:rsid w:val="004D083A"/>
    <w:rsid w:val="004D1039"/>
    <w:rsid w:val="004E0CBC"/>
    <w:rsid w:val="004E5939"/>
    <w:rsid w:val="004F1D65"/>
    <w:rsid w:val="004F2D6A"/>
    <w:rsid w:val="004F3B8A"/>
    <w:rsid w:val="004F4604"/>
    <w:rsid w:val="004F534B"/>
    <w:rsid w:val="00514415"/>
    <w:rsid w:val="00545B75"/>
    <w:rsid w:val="005533CC"/>
    <w:rsid w:val="0055402C"/>
    <w:rsid w:val="0055405C"/>
    <w:rsid w:val="00555C6D"/>
    <w:rsid w:val="00557BED"/>
    <w:rsid w:val="00562900"/>
    <w:rsid w:val="00564B25"/>
    <w:rsid w:val="00566235"/>
    <w:rsid w:val="005862BF"/>
    <w:rsid w:val="00587345"/>
    <w:rsid w:val="00592884"/>
    <w:rsid w:val="005A037D"/>
    <w:rsid w:val="005A1E9D"/>
    <w:rsid w:val="005A6B06"/>
    <w:rsid w:val="005B46AF"/>
    <w:rsid w:val="005C3718"/>
    <w:rsid w:val="005F7F7C"/>
    <w:rsid w:val="00602F16"/>
    <w:rsid w:val="00611A86"/>
    <w:rsid w:val="006173FE"/>
    <w:rsid w:val="0062017B"/>
    <w:rsid w:val="0062280F"/>
    <w:rsid w:val="00632E87"/>
    <w:rsid w:val="006360B8"/>
    <w:rsid w:val="0064409C"/>
    <w:rsid w:val="006516E5"/>
    <w:rsid w:val="006539A0"/>
    <w:rsid w:val="0065633C"/>
    <w:rsid w:val="00673CD8"/>
    <w:rsid w:val="0068248B"/>
    <w:rsid w:val="00683220"/>
    <w:rsid w:val="00687536"/>
    <w:rsid w:val="00687D78"/>
    <w:rsid w:val="00695F82"/>
    <w:rsid w:val="006A2451"/>
    <w:rsid w:val="006A3679"/>
    <w:rsid w:val="006B3214"/>
    <w:rsid w:val="006C1D07"/>
    <w:rsid w:val="006C621F"/>
    <w:rsid w:val="006D3304"/>
    <w:rsid w:val="006D35D2"/>
    <w:rsid w:val="006D378C"/>
    <w:rsid w:val="006D5033"/>
    <w:rsid w:val="006F1531"/>
    <w:rsid w:val="006F375C"/>
    <w:rsid w:val="00704CAE"/>
    <w:rsid w:val="00706160"/>
    <w:rsid w:val="00725439"/>
    <w:rsid w:val="00725A35"/>
    <w:rsid w:val="00733B4F"/>
    <w:rsid w:val="00734302"/>
    <w:rsid w:val="00761BC9"/>
    <w:rsid w:val="00762EEB"/>
    <w:rsid w:val="00774BAB"/>
    <w:rsid w:val="00775EE0"/>
    <w:rsid w:val="007879C9"/>
    <w:rsid w:val="00787D1D"/>
    <w:rsid w:val="007934BC"/>
    <w:rsid w:val="0079361A"/>
    <w:rsid w:val="007A0D49"/>
    <w:rsid w:val="007A4461"/>
    <w:rsid w:val="007B03BD"/>
    <w:rsid w:val="007B5A53"/>
    <w:rsid w:val="007C53B2"/>
    <w:rsid w:val="007F0734"/>
    <w:rsid w:val="007F5F9A"/>
    <w:rsid w:val="007F7A1A"/>
    <w:rsid w:val="008007BA"/>
    <w:rsid w:val="008125E0"/>
    <w:rsid w:val="00815DFF"/>
    <w:rsid w:val="00817ADF"/>
    <w:rsid w:val="00843F18"/>
    <w:rsid w:val="00847ED1"/>
    <w:rsid w:val="00850F17"/>
    <w:rsid w:val="00855AFA"/>
    <w:rsid w:val="008617E2"/>
    <w:rsid w:val="008645F4"/>
    <w:rsid w:val="00866876"/>
    <w:rsid w:val="0088384E"/>
    <w:rsid w:val="00885407"/>
    <w:rsid w:val="00891791"/>
    <w:rsid w:val="00897644"/>
    <w:rsid w:val="008A3EE0"/>
    <w:rsid w:val="008A5AAD"/>
    <w:rsid w:val="008A63FA"/>
    <w:rsid w:val="008B1A79"/>
    <w:rsid w:val="008B1CBB"/>
    <w:rsid w:val="008B6181"/>
    <w:rsid w:val="008C4C35"/>
    <w:rsid w:val="008C72BC"/>
    <w:rsid w:val="008E086B"/>
    <w:rsid w:val="008F3FD4"/>
    <w:rsid w:val="008F7373"/>
    <w:rsid w:val="0090053A"/>
    <w:rsid w:val="009042B6"/>
    <w:rsid w:val="00910D78"/>
    <w:rsid w:val="009110C7"/>
    <w:rsid w:val="0091582F"/>
    <w:rsid w:val="009161C5"/>
    <w:rsid w:val="00916683"/>
    <w:rsid w:val="0092340A"/>
    <w:rsid w:val="00925328"/>
    <w:rsid w:val="009308A9"/>
    <w:rsid w:val="0094401F"/>
    <w:rsid w:val="00954CAB"/>
    <w:rsid w:val="0095662F"/>
    <w:rsid w:val="0096004C"/>
    <w:rsid w:val="0096169D"/>
    <w:rsid w:val="00971717"/>
    <w:rsid w:val="0097302B"/>
    <w:rsid w:val="0097681A"/>
    <w:rsid w:val="009825DA"/>
    <w:rsid w:val="009866DE"/>
    <w:rsid w:val="0099395D"/>
    <w:rsid w:val="00993D03"/>
    <w:rsid w:val="009A4B01"/>
    <w:rsid w:val="009B12D0"/>
    <w:rsid w:val="009B1EF0"/>
    <w:rsid w:val="009C029E"/>
    <w:rsid w:val="009C487A"/>
    <w:rsid w:val="009D3EBA"/>
    <w:rsid w:val="009E5D6C"/>
    <w:rsid w:val="00A00FFE"/>
    <w:rsid w:val="00A046EA"/>
    <w:rsid w:val="00A1659C"/>
    <w:rsid w:val="00A1757A"/>
    <w:rsid w:val="00A23647"/>
    <w:rsid w:val="00A3500F"/>
    <w:rsid w:val="00A41615"/>
    <w:rsid w:val="00A42403"/>
    <w:rsid w:val="00A44F9B"/>
    <w:rsid w:val="00A679B6"/>
    <w:rsid w:val="00A734BF"/>
    <w:rsid w:val="00A9035C"/>
    <w:rsid w:val="00AA00D0"/>
    <w:rsid w:val="00AA46B7"/>
    <w:rsid w:val="00AB4C12"/>
    <w:rsid w:val="00AC297C"/>
    <w:rsid w:val="00AC5D44"/>
    <w:rsid w:val="00AC6EAD"/>
    <w:rsid w:val="00AD2266"/>
    <w:rsid w:val="00AD4C0F"/>
    <w:rsid w:val="00AD60AE"/>
    <w:rsid w:val="00AE2B90"/>
    <w:rsid w:val="00AF70E6"/>
    <w:rsid w:val="00B04858"/>
    <w:rsid w:val="00B17BC3"/>
    <w:rsid w:val="00B353E4"/>
    <w:rsid w:val="00B36936"/>
    <w:rsid w:val="00B412C3"/>
    <w:rsid w:val="00B41DC2"/>
    <w:rsid w:val="00B47E87"/>
    <w:rsid w:val="00B56150"/>
    <w:rsid w:val="00B7447A"/>
    <w:rsid w:val="00B7745A"/>
    <w:rsid w:val="00B90220"/>
    <w:rsid w:val="00B94296"/>
    <w:rsid w:val="00B9637D"/>
    <w:rsid w:val="00BA3601"/>
    <w:rsid w:val="00BA3E79"/>
    <w:rsid w:val="00BC3395"/>
    <w:rsid w:val="00BC52AD"/>
    <w:rsid w:val="00BC5A6E"/>
    <w:rsid w:val="00BD25AA"/>
    <w:rsid w:val="00BD40EE"/>
    <w:rsid w:val="00BF1F63"/>
    <w:rsid w:val="00BF218B"/>
    <w:rsid w:val="00C0102F"/>
    <w:rsid w:val="00C01ECA"/>
    <w:rsid w:val="00C20DB2"/>
    <w:rsid w:val="00C23C0F"/>
    <w:rsid w:val="00C27AA5"/>
    <w:rsid w:val="00C3041A"/>
    <w:rsid w:val="00C43D07"/>
    <w:rsid w:val="00C6257D"/>
    <w:rsid w:val="00C8139B"/>
    <w:rsid w:val="00C8222A"/>
    <w:rsid w:val="00C85272"/>
    <w:rsid w:val="00C85F32"/>
    <w:rsid w:val="00C864A5"/>
    <w:rsid w:val="00C87F44"/>
    <w:rsid w:val="00C928EF"/>
    <w:rsid w:val="00C94EC5"/>
    <w:rsid w:val="00C968C5"/>
    <w:rsid w:val="00CA1D4D"/>
    <w:rsid w:val="00CA32CE"/>
    <w:rsid w:val="00CC2271"/>
    <w:rsid w:val="00CD0655"/>
    <w:rsid w:val="00CD0AB9"/>
    <w:rsid w:val="00CD6AF0"/>
    <w:rsid w:val="00CE4755"/>
    <w:rsid w:val="00CF2AB9"/>
    <w:rsid w:val="00CF4147"/>
    <w:rsid w:val="00CF4C49"/>
    <w:rsid w:val="00D12A18"/>
    <w:rsid w:val="00D21759"/>
    <w:rsid w:val="00D266E5"/>
    <w:rsid w:val="00D26DA2"/>
    <w:rsid w:val="00D27285"/>
    <w:rsid w:val="00D27BB0"/>
    <w:rsid w:val="00D33826"/>
    <w:rsid w:val="00D33D6F"/>
    <w:rsid w:val="00D425CA"/>
    <w:rsid w:val="00D47905"/>
    <w:rsid w:val="00D516EE"/>
    <w:rsid w:val="00D6132A"/>
    <w:rsid w:val="00D6287C"/>
    <w:rsid w:val="00D71B80"/>
    <w:rsid w:val="00D7489B"/>
    <w:rsid w:val="00D813E8"/>
    <w:rsid w:val="00D9585B"/>
    <w:rsid w:val="00D95E61"/>
    <w:rsid w:val="00DA4187"/>
    <w:rsid w:val="00DB0050"/>
    <w:rsid w:val="00DB2583"/>
    <w:rsid w:val="00DB7391"/>
    <w:rsid w:val="00DC0304"/>
    <w:rsid w:val="00DC2788"/>
    <w:rsid w:val="00DC7A14"/>
    <w:rsid w:val="00DD0A8E"/>
    <w:rsid w:val="00DD5609"/>
    <w:rsid w:val="00DE1AE5"/>
    <w:rsid w:val="00DE665D"/>
    <w:rsid w:val="00DF14E4"/>
    <w:rsid w:val="00DF4AC8"/>
    <w:rsid w:val="00E01DCD"/>
    <w:rsid w:val="00E01F49"/>
    <w:rsid w:val="00E06320"/>
    <w:rsid w:val="00E10FFA"/>
    <w:rsid w:val="00E250BD"/>
    <w:rsid w:val="00E275AB"/>
    <w:rsid w:val="00E278BF"/>
    <w:rsid w:val="00E27DEE"/>
    <w:rsid w:val="00E33937"/>
    <w:rsid w:val="00E35C2D"/>
    <w:rsid w:val="00E46D31"/>
    <w:rsid w:val="00E52CA0"/>
    <w:rsid w:val="00E70A40"/>
    <w:rsid w:val="00E71506"/>
    <w:rsid w:val="00E717D5"/>
    <w:rsid w:val="00E754FE"/>
    <w:rsid w:val="00E75FC3"/>
    <w:rsid w:val="00E80D82"/>
    <w:rsid w:val="00E861D8"/>
    <w:rsid w:val="00E862E9"/>
    <w:rsid w:val="00E92CBF"/>
    <w:rsid w:val="00EA1332"/>
    <w:rsid w:val="00EA70F2"/>
    <w:rsid w:val="00EB2664"/>
    <w:rsid w:val="00EB7634"/>
    <w:rsid w:val="00EC3579"/>
    <w:rsid w:val="00ED015E"/>
    <w:rsid w:val="00ED04B5"/>
    <w:rsid w:val="00ED630F"/>
    <w:rsid w:val="00EF1450"/>
    <w:rsid w:val="00EF52AF"/>
    <w:rsid w:val="00EF7AAC"/>
    <w:rsid w:val="00F10E13"/>
    <w:rsid w:val="00F21935"/>
    <w:rsid w:val="00F231E3"/>
    <w:rsid w:val="00F30270"/>
    <w:rsid w:val="00F322FE"/>
    <w:rsid w:val="00F4344D"/>
    <w:rsid w:val="00F50F15"/>
    <w:rsid w:val="00F65B98"/>
    <w:rsid w:val="00F74043"/>
    <w:rsid w:val="00F767A5"/>
    <w:rsid w:val="00F779C8"/>
    <w:rsid w:val="00F77E4B"/>
    <w:rsid w:val="00F805C3"/>
    <w:rsid w:val="00F80744"/>
    <w:rsid w:val="00F83A8C"/>
    <w:rsid w:val="00F84B2F"/>
    <w:rsid w:val="00F85917"/>
    <w:rsid w:val="00F87175"/>
    <w:rsid w:val="00F911FE"/>
    <w:rsid w:val="00F959DC"/>
    <w:rsid w:val="00FA2A43"/>
    <w:rsid w:val="00FA507D"/>
    <w:rsid w:val="00FA5D3A"/>
    <w:rsid w:val="00FA6AB1"/>
    <w:rsid w:val="00FB2892"/>
    <w:rsid w:val="00FB308F"/>
    <w:rsid w:val="00FC1CD8"/>
    <w:rsid w:val="00FC1FEF"/>
    <w:rsid w:val="00FE1ADA"/>
    <w:rsid w:val="00FE298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4B2"/>
    <w:pPr>
      <w:widowControl w:val="0"/>
      <w:suppressAutoHyphens/>
    </w:pPr>
    <w:rPr>
      <w:rFonts w:ascii="Liberation Serif" w:eastAsia="DejaVu LGC Sans" w:hAnsi="Liberation Serif"/>
      <w:kern w:val="1"/>
      <w:sz w:val="24"/>
      <w:szCs w:val="24"/>
      <w:lang w:eastAsia="ar-SA"/>
    </w:rPr>
  </w:style>
  <w:style w:type="paragraph" w:styleId="Ttulo1">
    <w:name w:val="heading 1"/>
    <w:basedOn w:val="Normal"/>
    <w:next w:val="Normal"/>
    <w:link w:val="Ttulo1Car"/>
    <w:uiPriority w:val="9"/>
    <w:qFormat/>
    <w:rsid w:val="005A037D"/>
    <w:pPr>
      <w:keepNext/>
      <w:keepLines/>
      <w:spacing w:before="480"/>
      <w:outlineLvl w:val="0"/>
    </w:pPr>
    <w:rPr>
      <w:rFonts w:ascii="Cambria" w:eastAsia="Times New Roman" w:hAnsi="Cambria"/>
      <w:b/>
      <w:bCs/>
      <w:color w:val="365F91"/>
      <w:sz w:val="28"/>
      <w:szCs w:val="28"/>
    </w:rPr>
  </w:style>
  <w:style w:type="paragraph" w:styleId="Ttulo2">
    <w:name w:val="heading 2"/>
    <w:basedOn w:val="Encabezado1"/>
    <w:next w:val="Textoindependiente"/>
    <w:qFormat/>
    <w:rsid w:val="001E04B2"/>
    <w:pPr>
      <w:tabs>
        <w:tab w:val="num" w:pos="0"/>
      </w:tabs>
      <w:outlineLvl w:val="1"/>
    </w:pPr>
    <w:rPr>
      <w:rFonts w:ascii="Liberation Serif" w:hAnsi="Liberation Serif"/>
      <w:b/>
      <w:bCs/>
      <w:sz w:val="36"/>
      <w:szCs w:val="36"/>
    </w:rPr>
  </w:style>
  <w:style w:type="paragraph" w:styleId="Ttulo3">
    <w:name w:val="heading 3"/>
    <w:basedOn w:val="Normal"/>
    <w:next w:val="Normal"/>
    <w:qFormat/>
    <w:rsid w:val="001E04B2"/>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FB289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unhideWhenUsed/>
    <w:qFormat/>
    <w:rsid w:val="00D813E8"/>
    <w:pPr>
      <w:keepNext/>
      <w:keepLines/>
      <w:spacing w:before="200"/>
      <w:outlineLvl w:val="4"/>
    </w:pPr>
    <w:rPr>
      <w:rFonts w:ascii="Cambria" w:eastAsia="Times New Roman" w:hAnsi="Cambria"/>
      <w:color w:val="243F60"/>
    </w:rPr>
  </w:style>
  <w:style w:type="paragraph" w:styleId="Ttulo6">
    <w:name w:val="heading 6"/>
    <w:basedOn w:val="Normal"/>
    <w:next w:val="Normal"/>
    <w:link w:val="Ttulo6Car"/>
    <w:uiPriority w:val="9"/>
    <w:unhideWhenUsed/>
    <w:qFormat/>
    <w:rsid w:val="00D813E8"/>
    <w:pPr>
      <w:keepNext/>
      <w:keepLines/>
      <w:spacing w:before="200"/>
      <w:outlineLvl w:val="5"/>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1E04B2"/>
    <w:rPr>
      <w:rFonts w:ascii="Symbol" w:hAnsi="Symbol" w:cs="StarSymbol"/>
      <w:sz w:val="18"/>
      <w:szCs w:val="18"/>
    </w:rPr>
  </w:style>
  <w:style w:type="character" w:customStyle="1" w:styleId="WW8Num3z0">
    <w:name w:val="WW8Num3z0"/>
    <w:rsid w:val="001E04B2"/>
    <w:rPr>
      <w:rFonts w:ascii="Symbol" w:hAnsi="Symbol" w:cs="StarSymbol"/>
      <w:sz w:val="18"/>
      <w:szCs w:val="18"/>
    </w:rPr>
  </w:style>
  <w:style w:type="character" w:customStyle="1" w:styleId="WW8Num4z0">
    <w:name w:val="WW8Num4z0"/>
    <w:rsid w:val="001E04B2"/>
    <w:rPr>
      <w:rFonts w:ascii="Symbol" w:hAnsi="Symbol" w:cs="StarSymbol"/>
      <w:sz w:val="18"/>
      <w:szCs w:val="18"/>
    </w:rPr>
  </w:style>
  <w:style w:type="character" w:customStyle="1" w:styleId="WW8Num5z0">
    <w:name w:val="WW8Num5z0"/>
    <w:rsid w:val="001E04B2"/>
    <w:rPr>
      <w:rFonts w:ascii="Symbol" w:hAnsi="Symbol" w:cs="StarSymbol"/>
      <w:sz w:val="18"/>
      <w:szCs w:val="18"/>
    </w:rPr>
  </w:style>
  <w:style w:type="character" w:customStyle="1" w:styleId="WW8Num6z0">
    <w:name w:val="WW8Num6z0"/>
    <w:rsid w:val="001E04B2"/>
    <w:rPr>
      <w:rFonts w:ascii="Symbol" w:hAnsi="Symbol" w:cs="StarSymbol"/>
      <w:sz w:val="18"/>
      <w:szCs w:val="18"/>
    </w:rPr>
  </w:style>
  <w:style w:type="character" w:customStyle="1" w:styleId="WW8Num7z0">
    <w:name w:val="WW8Num7z0"/>
    <w:rsid w:val="001E04B2"/>
    <w:rPr>
      <w:rFonts w:ascii="Symbol" w:hAnsi="Symbol" w:cs="StarSymbol"/>
      <w:sz w:val="18"/>
      <w:szCs w:val="18"/>
    </w:rPr>
  </w:style>
  <w:style w:type="character" w:customStyle="1" w:styleId="WW8Num8z0">
    <w:name w:val="WW8Num8z0"/>
    <w:rsid w:val="001E04B2"/>
    <w:rPr>
      <w:rFonts w:ascii="Symbol" w:hAnsi="Symbol" w:cs="StarSymbol"/>
      <w:sz w:val="18"/>
      <w:szCs w:val="18"/>
    </w:rPr>
  </w:style>
  <w:style w:type="character" w:customStyle="1" w:styleId="WW8Num9z0">
    <w:name w:val="WW8Num9z0"/>
    <w:rsid w:val="001E04B2"/>
    <w:rPr>
      <w:rFonts w:ascii="Symbol" w:hAnsi="Symbol" w:cs="StarSymbol"/>
      <w:sz w:val="18"/>
      <w:szCs w:val="18"/>
    </w:rPr>
  </w:style>
  <w:style w:type="character" w:customStyle="1" w:styleId="WW8Num10z0">
    <w:name w:val="WW8Num10z0"/>
    <w:rsid w:val="001E04B2"/>
    <w:rPr>
      <w:rFonts w:ascii="Symbol" w:hAnsi="Symbol" w:cs="StarSymbol"/>
      <w:sz w:val="18"/>
      <w:szCs w:val="18"/>
    </w:rPr>
  </w:style>
  <w:style w:type="character" w:customStyle="1" w:styleId="WW8Num11z0">
    <w:name w:val="WW8Num11z0"/>
    <w:rsid w:val="001E04B2"/>
    <w:rPr>
      <w:rFonts w:ascii="Symbol" w:hAnsi="Symbol" w:cs="StarSymbol"/>
      <w:sz w:val="18"/>
      <w:szCs w:val="18"/>
    </w:rPr>
  </w:style>
  <w:style w:type="character" w:customStyle="1" w:styleId="WW8Num12z0">
    <w:name w:val="WW8Num12z0"/>
    <w:rsid w:val="001E04B2"/>
    <w:rPr>
      <w:rFonts w:ascii="Symbol" w:hAnsi="Symbol" w:cs="StarSymbol"/>
      <w:sz w:val="18"/>
      <w:szCs w:val="18"/>
    </w:rPr>
  </w:style>
  <w:style w:type="character" w:customStyle="1" w:styleId="WW8Num13z0">
    <w:name w:val="WW8Num13z0"/>
    <w:rsid w:val="001E04B2"/>
    <w:rPr>
      <w:rFonts w:ascii="Symbol" w:hAnsi="Symbol" w:cs="StarSymbol"/>
      <w:sz w:val="18"/>
      <w:szCs w:val="18"/>
    </w:rPr>
  </w:style>
  <w:style w:type="character" w:customStyle="1" w:styleId="WW8Num14z0">
    <w:name w:val="WW8Num14z0"/>
    <w:rsid w:val="001E04B2"/>
    <w:rPr>
      <w:rFonts w:ascii="Symbol" w:hAnsi="Symbol" w:cs="StarSymbol"/>
      <w:sz w:val="18"/>
      <w:szCs w:val="18"/>
    </w:rPr>
  </w:style>
  <w:style w:type="character" w:customStyle="1" w:styleId="WW8Num15z0">
    <w:name w:val="WW8Num15z0"/>
    <w:rsid w:val="001E04B2"/>
    <w:rPr>
      <w:rFonts w:ascii="Symbol" w:hAnsi="Symbol" w:cs="StarSymbol"/>
      <w:sz w:val="18"/>
      <w:szCs w:val="18"/>
    </w:rPr>
  </w:style>
  <w:style w:type="character" w:customStyle="1" w:styleId="WW8Num16z0">
    <w:name w:val="WW8Num16z0"/>
    <w:rsid w:val="001E04B2"/>
    <w:rPr>
      <w:rFonts w:ascii="Symbol" w:hAnsi="Symbol" w:cs="StarSymbol"/>
      <w:sz w:val="18"/>
      <w:szCs w:val="18"/>
    </w:rPr>
  </w:style>
  <w:style w:type="character" w:customStyle="1" w:styleId="WW8Num17z0">
    <w:name w:val="WW8Num17z0"/>
    <w:rsid w:val="001E04B2"/>
    <w:rPr>
      <w:rFonts w:ascii="Symbol" w:hAnsi="Symbol" w:cs="StarSymbol"/>
      <w:sz w:val="18"/>
      <w:szCs w:val="18"/>
    </w:rPr>
  </w:style>
  <w:style w:type="character" w:customStyle="1" w:styleId="WW8Num18z0">
    <w:name w:val="WW8Num18z0"/>
    <w:rsid w:val="001E04B2"/>
    <w:rPr>
      <w:rFonts w:ascii="Symbol" w:hAnsi="Symbol" w:cs="StarSymbol"/>
      <w:sz w:val="18"/>
      <w:szCs w:val="18"/>
    </w:rPr>
  </w:style>
  <w:style w:type="character" w:customStyle="1" w:styleId="WW8Num19z0">
    <w:name w:val="WW8Num19z0"/>
    <w:rsid w:val="001E04B2"/>
    <w:rPr>
      <w:rFonts w:ascii="Symbol" w:hAnsi="Symbol" w:cs="StarSymbol"/>
      <w:sz w:val="18"/>
      <w:szCs w:val="18"/>
    </w:rPr>
  </w:style>
  <w:style w:type="character" w:customStyle="1" w:styleId="WW8Num20z0">
    <w:name w:val="WW8Num20z0"/>
    <w:rsid w:val="001E04B2"/>
    <w:rPr>
      <w:rFonts w:ascii="Symbol" w:hAnsi="Symbol" w:cs="StarSymbol"/>
      <w:sz w:val="18"/>
      <w:szCs w:val="18"/>
    </w:rPr>
  </w:style>
  <w:style w:type="character" w:customStyle="1" w:styleId="WW8Num21z0">
    <w:name w:val="WW8Num21z0"/>
    <w:rsid w:val="001E04B2"/>
    <w:rPr>
      <w:rFonts w:ascii="Symbol" w:hAnsi="Symbol" w:cs="StarSymbol"/>
      <w:sz w:val="18"/>
      <w:szCs w:val="18"/>
    </w:rPr>
  </w:style>
  <w:style w:type="character" w:customStyle="1" w:styleId="WW8Num22z0">
    <w:name w:val="WW8Num22z0"/>
    <w:rsid w:val="001E04B2"/>
    <w:rPr>
      <w:rFonts w:ascii="Symbol" w:hAnsi="Symbol" w:cs="StarSymbol"/>
      <w:sz w:val="18"/>
      <w:szCs w:val="18"/>
    </w:rPr>
  </w:style>
  <w:style w:type="character" w:customStyle="1" w:styleId="WW8Num23z0">
    <w:name w:val="WW8Num23z0"/>
    <w:rsid w:val="001E04B2"/>
    <w:rPr>
      <w:rFonts w:ascii="Symbol" w:hAnsi="Symbol" w:cs="StarSymbol"/>
      <w:sz w:val="18"/>
      <w:szCs w:val="18"/>
    </w:rPr>
  </w:style>
  <w:style w:type="character" w:customStyle="1" w:styleId="WW8Num24z0">
    <w:name w:val="WW8Num24z0"/>
    <w:rsid w:val="001E04B2"/>
    <w:rPr>
      <w:rFonts w:ascii="Symbol" w:hAnsi="Symbol" w:cs="StarSymbol"/>
      <w:sz w:val="18"/>
      <w:szCs w:val="18"/>
    </w:rPr>
  </w:style>
  <w:style w:type="character" w:customStyle="1" w:styleId="Absatz-Standardschriftart">
    <w:name w:val="Absatz-Standardschriftart"/>
    <w:rsid w:val="001E04B2"/>
  </w:style>
  <w:style w:type="character" w:customStyle="1" w:styleId="WW8Num1z0">
    <w:name w:val="WW8Num1z0"/>
    <w:rsid w:val="001E04B2"/>
    <w:rPr>
      <w:rFonts w:ascii="Symbol" w:hAnsi="Symbol" w:cs="StarSymbol"/>
      <w:sz w:val="18"/>
      <w:szCs w:val="18"/>
    </w:rPr>
  </w:style>
  <w:style w:type="character" w:customStyle="1" w:styleId="Fuentedeprrafopredeter1">
    <w:name w:val="Fuente de párrafo predeter.1"/>
    <w:rsid w:val="001E04B2"/>
  </w:style>
  <w:style w:type="character" w:styleId="Hipervnculo">
    <w:name w:val="Hyperlink"/>
    <w:uiPriority w:val="99"/>
    <w:rsid w:val="001E04B2"/>
    <w:rPr>
      <w:color w:val="000080"/>
      <w:u w:val="single"/>
    </w:rPr>
  </w:style>
  <w:style w:type="character" w:customStyle="1" w:styleId="Vietas">
    <w:name w:val="Viñetas"/>
    <w:rsid w:val="001E04B2"/>
    <w:rPr>
      <w:rFonts w:ascii="StarSymbol" w:eastAsia="StarSymbol" w:hAnsi="StarSymbol" w:cs="StarSymbol"/>
      <w:sz w:val="18"/>
      <w:szCs w:val="18"/>
    </w:rPr>
  </w:style>
  <w:style w:type="character" w:customStyle="1" w:styleId="Ttulo3Car">
    <w:name w:val="Título 3 Car"/>
    <w:basedOn w:val="Fuentedeprrafopredeter1"/>
    <w:rsid w:val="001E04B2"/>
    <w:rPr>
      <w:rFonts w:ascii="Cambria" w:eastAsia="Times New Roman" w:hAnsi="Cambria" w:cs="Times New Roman"/>
      <w:b/>
      <w:bCs/>
      <w:kern w:val="1"/>
      <w:sz w:val="26"/>
      <w:szCs w:val="26"/>
      <w:lang w:val="es-ES_tradnl"/>
    </w:rPr>
  </w:style>
  <w:style w:type="character" w:customStyle="1" w:styleId="Carcterdenumeracin">
    <w:name w:val="Carácter de numeración"/>
    <w:rsid w:val="001E04B2"/>
  </w:style>
  <w:style w:type="paragraph" w:customStyle="1" w:styleId="Encabezado2">
    <w:name w:val="Encabezado2"/>
    <w:basedOn w:val="Normal"/>
    <w:next w:val="Textoindependiente"/>
    <w:rsid w:val="001E04B2"/>
    <w:pPr>
      <w:keepNext/>
      <w:spacing w:before="240" w:after="120"/>
    </w:pPr>
    <w:rPr>
      <w:rFonts w:ascii="Liberation Sans" w:hAnsi="Liberation Sans" w:cs="DejaVu LGC Sans"/>
      <w:sz w:val="28"/>
      <w:szCs w:val="28"/>
    </w:rPr>
  </w:style>
  <w:style w:type="paragraph" w:styleId="Textoindependiente">
    <w:name w:val="Body Text"/>
    <w:basedOn w:val="Normal"/>
    <w:link w:val="TextoindependienteCar"/>
    <w:rsid w:val="001E04B2"/>
    <w:pPr>
      <w:spacing w:after="120"/>
    </w:pPr>
  </w:style>
  <w:style w:type="paragraph" w:styleId="Lista">
    <w:name w:val="List"/>
    <w:basedOn w:val="Textoindependiente"/>
    <w:rsid w:val="001E04B2"/>
  </w:style>
  <w:style w:type="paragraph" w:customStyle="1" w:styleId="Etiqueta">
    <w:name w:val="Etiqueta"/>
    <w:basedOn w:val="Normal"/>
    <w:rsid w:val="001E04B2"/>
    <w:pPr>
      <w:suppressLineNumbers/>
      <w:spacing w:before="120" w:after="120"/>
    </w:pPr>
    <w:rPr>
      <w:i/>
      <w:iCs/>
    </w:rPr>
  </w:style>
  <w:style w:type="paragraph" w:customStyle="1" w:styleId="ndice">
    <w:name w:val="Índice"/>
    <w:basedOn w:val="Normal"/>
    <w:rsid w:val="001E04B2"/>
    <w:pPr>
      <w:suppressLineNumbers/>
    </w:pPr>
  </w:style>
  <w:style w:type="paragraph" w:customStyle="1" w:styleId="Encabezado1">
    <w:name w:val="Encabezado1"/>
    <w:basedOn w:val="Normal"/>
    <w:next w:val="Textoindependiente"/>
    <w:rsid w:val="001E04B2"/>
    <w:pPr>
      <w:keepNext/>
      <w:spacing w:before="240" w:after="120"/>
    </w:pPr>
    <w:rPr>
      <w:rFonts w:ascii="Liberation Sans" w:hAnsi="Liberation Sans" w:cs="DejaVu LGC Sans"/>
      <w:sz w:val="28"/>
      <w:szCs w:val="28"/>
    </w:rPr>
  </w:style>
  <w:style w:type="paragraph" w:customStyle="1" w:styleId="Textopreformateado">
    <w:name w:val="Texto preformateado"/>
    <w:basedOn w:val="Normal"/>
    <w:rsid w:val="001E04B2"/>
    <w:rPr>
      <w:rFonts w:ascii="Liberation Mono" w:eastAsia="Liberation Mono" w:hAnsi="Liberation Mono" w:cs="Liberation Mono"/>
      <w:sz w:val="20"/>
      <w:szCs w:val="20"/>
    </w:rPr>
  </w:style>
  <w:style w:type="paragraph" w:customStyle="1" w:styleId="Contenidodelatabla">
    <w:name w:val="Contenido de la tabla"/>
    <w:basedOn w:val="Normal"/>
    <w:rsid w:val="001E04B2"/>
    <w:pPr>
      <w:suppressLineNumbers/>
    </w:pPr>
  </w:style>
  <w:style w:type="paragraph" w:customStyle="1" w:styleId="Encabezadodelatabla">
    <w:name w:val="Encabezado de la tabla"/>
    <w:basedOn w:val="Contenidodelatabla"/>
    <w:rsid w:val="001E04B2"/>
    <w:pPr>
      <w:jc w:val="center"/>
    </w:pPr>
    <w:rPr>
      <w:b/>
      <w:bCs/>
    </w:rPr>
  </w:style>
  <w:style w:type="paragraph" w:styleId="NormalWeb">
    <w:name w:val="Normal (Web)"/>
    <w:basedOn w:val="Normal"/>
    <w:uiPriority w:val="99"/>
    <w:rsid w:val="001E04B2"/>
    <w:pPr>
      <w:widowControl/>
      <w:suppressAutoHyphens w:val="0"/>
      <w:spacing w:before="100" w:after="100"/>
    </w:pPr>
    <w:rPr>
      <w:rFonts w:ascii="Times New Roman" w:eastAsia="Times New Roman" w:hAnsi="Times New Roman"/>
    </w:rPr>
  </w:style>
  <w:style w:type="character" w:styleId="Hipervnculovisitado">
    <w:name w:val="FollowedHyperlink"/>
    <w:basedOn w:val="Fuentedeprrafopredeter"/>
    <w:uiPriority w:val="99"/>
    <w:semiHidden/>
    <w:unhideWhenUsed/>
    <w:rsid w:val="008F3FD4"/>
    <w:rPr>
      <w:color w:val="800080"/>
      <w:u w:val="single"/>
    </w:rPr>
  </w:style>
  <w:style w:type="table" w:styleId="Cuadrculaclara-nfasis5">
    <w:name w:val="Light Grid Accent 5"/>
    <w:basedOn w:val="Tablanormal"/>
    <w:uiPriority w:val="62"/>
    <w:rsid w:val="00E278B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uadrculamedia3-nfasis5">
    <w:name w:val="Medium Grid 3 Accent 5"/>
    <w:basedOn w:val="Tablanormal"/>
    <w:uiPriority w:val="69"/>
    <w:rsid w:val="00E278B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Textoennegrita">
    <w:name w:val="Strong"/>
    <w:basedOn w:val="Fuentedeprrafopredeter"/>
    <w:uiPriority w:val="22"/>
    <w:qFormat/>
    <w:rsid w:val="00D12A18"/>
    <w:rPr>
      <w:b/>
      <w:bCs/>
    </w:rPr>
  </w:style>
  <w:style w:type="character" w:customStyle="1" w:styleId="Ttulo4Car">
    <w:name w:val="Título 4 Car"/>
    <w:basedOn w:val="Fuentedeprrafopredeter"/>
    <w:link w:val="Ttulo4"/>
    <w:uiPriority w:val="9"/>
    <w:rsid w:val="00FB2892"/>
    <w:rPr>
      <w:rFonts w:ascii="Calibri" w:eastAsia="Times New Roman" w:hAnsi="Calibri" w:cs="Times New Roman"/>
      <w:b/>
      <w:bCs/>
      <w:kern w:val="1"/>
      <w:sz w:val="28"/>
      <w:szCs w:val="28"/>
      <w:lang w:val="es-ES_tradnl" w:eastAsia="ar-SA"/>
    </w:rPr>
  </w:style>
  <w:style w:type="paragraph" w:styleId="Prrafodelista">
    <w:name w:val="List Paragraph"/>
    <w:basedOn w:val="Normal"/>
    <w:uiPriority w:val="34"/>
    <w:qFormat/>
    <w:rsid w:val="0008029B"/>
    <w:pPr>
      <w:widowControl/>
      <w:suppressAutoHyphens w:val="0"/>
      <w:ind w:left="720"/>
      <w:contextualSpacing/>
    </w:pPr>
    <w:rPr>
      <w:rFonts w:ascii="Times New Roman" w:eastAsia="Times New Roman" w:hAnsi="Times New Roman"/>
      <w:kern w:val="0"/>
      <w:lang w:eastAsia="es-ES"/>
    </w:rPr>
  </w:style>
  <w:style w:type="paragraph" w:styleId="Encabezado">
    <w:name w:val="header"/>
    <w:basedOn w:val="Normal"/>
    <w:link w:val="EncabezadoCar"/>
    <w:uiPriority w:val="99"/>
    <w:unhideWhenUsed/>
    <w:rsid w:val="00817ADF"/>
    <w:pPr>
      <w:tabs>
        <w:tab w:val="center" w:pos="4252"/>
        <w:tab w:val="right" w:pos="8504"/>
      </w:tabs>
    </w:pPr>
  </w:style>
  <w:style w:type="character" w:customStyle="1" w:styleId="EncabezadoCar">
    <w:name w:val="Encabezado Car"/>
    <w:basedOn w:val="Fuentedeprrafopredeter"/>
    <w:link w:val="Encabezado"/>
    <w:uiPriority w:val="99"/>
    <w:rsid w:val="00817ADF"/>
    <w:rPr>
      <w:rFonts w:ascii="Liberation Serif" w:eastAsia="DejaVu LGC Sans" w:hAnsi="Liberation Serif"/>
      <w:kern w:val="1"/>
      <w:sz w:val="24"/>
      <w:szCs w:val="24"/>
      <w:lang w:val="es-ES_tradnl" w:eastAsia="ar-SA"/>
    </w:rPr>
  </w:style>
  <w:style w:type="paragraph" w:styleId="Piedepgina">
    <w:name w:val="footer"/>
    <w:basedOn w:val="Normal"/>
    <w:link w:val="PiedepginaCar"/>
    <w:uiPriority w:val="99"/>
    <w:unhideWhenUsed/>
    <w:rsid w:val="00817ADF"/>
    <w:pPr>
      <w:tabs>
        <w:tab w:val="center" w:pos="4252"/>
        <w:tab w:val="right" w:pos="8504"/>
      </w:tabs>
    </w:pPr>
  </w:style>
  <w:style w:type="character" w:customStyle="1" w:styleId="PiedepginaCar">
    <w:name w:val="Pie de página Car"/>
    <w:basedOn w:val="Fuentedeprrafopredeter"/>
    <w:link w:val="Piedepgina"/>
    <w:uiPriority w:val="99"/>
    <w:rsid w:val="00817ADF"/>
    <w:rPr>
      <w:rFonts w:ascii="Liberation Serif" w:eastAsia="DejaVu LGC Sans" w:hAnsi="Liberation Serif"/>
      <w:kern w:val="1"/>
      <w:sz w:val="24"/>
      <w:szCs w:val="24"/>
      <w:lang w:val="es-ES_tradnl" w:eastAsia="ar-SA"/>
    </w:rPr>
  </w:style>
  <w:style w:type="paragraph" w:styleId="Textonotapie">
    <w:name w:val="footnote text"/>
    <w:basedOn w:val="Normal"/>
    <w:link w:val="TextonotapieCar"/>
    <w:uiPriority w:val="99"/>
    <w:semiHidden/>
    <w:unhideWhenUsed/>
    <w:rsid w:val="00817ADF"/>
    <w:rPr>
      <w:sz w:val="20"/>
      <w:szCs w:val="20"/>
    </w:rPr>
  </w:style>
  <w:style w:type="character" w:customStyle="1" w:styleId="TextonotapieCar">
    <w:name w:val="Texto nota pie Car"/>
    <w:basedOn w:val="Fuentedeprrafopredeter"/>
    <w:link w:val="Textonotapie"/>
    <w:uiPriority w:val="99"/>
    <w:semiHidden/>
    <w:rsid w:val="00817ADF"/>
    <w:rPr>
      <w:rFonts w:ascii="Liberation Serif" w:eastAsia="DejaVu LGC Sans" w:hAnsi="Liberation Serif"/>
      <w:kern w:val="1"/>
      <w:lang w:val="es-ES_tradnl" w:eastAsia="ar-SA"/>
    </w:rPr>
  </w:style>
  <w:style w:type="character" w:styleId="Refdenotaalpie">
    <w:name w:val="footnote reference"/>
    <w:basedOn w:val="Fuentedeprrafopredeter"/>
    <w:uiPriority w:val="99"/>
    <w:semiHidden/>
    <w:unhideWhenUsed/>
    <w:rsid w:val="00817ADF"/>
    <w:rPr>
      <w:vertAlign w:val="superscript"/>
    </w:rPr>
  </w:style>
  <w:style w:type="character" w:styleId="Refdecomentario">
    <w:name w:val="annotation reference"/>
    <w:basedOn w:val="Fuentedeprrafopredeter"/>
    <w:uiPriority w:val="99"/>
    <w:semiHidden/>
    <w:unhideWhenUsed/>
    <w:rsid w:val="007A4461"/>
    <w:rPr>
      <w:sz w:val="16"/>
      <w:szCs w:val="16"/>
    </w:rPr>
  </w:style>
  <w:style w:type="paragraph" w:styleId="Textocomentario">
    <w:name w:val="annotation text"/>
    <w:basedOn w:val="Normal"/>
    <w:link w:val="TextocomentarioCar"/>
    <w:uiPriority w:val="99"/>
    <w:semiHidden/>
    <w:unhideWhenUsed/>
    <w:rsid w:val="007A4461"/>
    <w:rPr>
      <w:sz w:val="20"/>
      <w:szCs w:val="20"/>
    </w:rPr>
  </w:style>
  <w:style w:type="character" w:customStyle="1" w:styleId="TextocomentarioCar">
    <w:name w:val="Texto comentario Car"/>
    <w:basedOn w:val="Fuentedeprrafopredeter"/>
    <w:link w:val="Textocomentario"/>
    <w:uiPriority w:val="99"/>
    <w:semiHidden/>
    <w:rsid w:val="007A4461"/>
    <w:rPr>
      <w:rFonts w:ascii="Liberation Serif" w:eastAsia="DejaVu LGC Sans" w:hAnsi="Liberation Serif"/>
      <w:kern w:val="1"/>
      <w:lang w:eastAsia="ar-SA"/>
    </w:rPr>
  </w:style>
  <w:style w:type="paragraph" w:styleId="Asuntodelcomentario">
    <w:name w:val="annotation subject"/>
    <w:basedOn w:val="Textocomentario"/>
    <w:next w:val="Textocomentario"/>
    <w:link w:val="AsuntodelcomentarioCar"/>
    <w:uiPriority w:val="99"/>
    <w:semiHidden/>
    <w:unhideWhenUsed/>
    <w:rsid w:val="007A4461"/>
    <w:rPr>
      <w:b/>
      <w:bCs/>
    </w:rPr>
  </w:style>
  <w:style w:type="character" w:customStyle="1" w:styleId="AsuntodelcomentarioCar">
    <w:name w:val="Asunto del comentario Car"/>
    <w:basedOn w:val="TextocomentarioCar"/>
    <w:link w:val="Asuntodelcomentario"/>
    <w:uiPriority w:val="99"/>
    <w:semiHidden/>
    <w:rsid w:val="007A4461"/>
    <w:rPr>
      <w:b/>
      <w:bCs/>
    </w:rPr>
  </w:style>
  <w:style w:type="paragraph" w:styleId="Textodeglobo">
    <w:name w:val="Balloon Text"/>
    <w:basedOn w:val="Normal"/>
    <w:link w:val="TextodegloboCar"/>
    <w:uiPriority w:val="99"/>
    <w:semiHidden/>
    <w:unhideWhenUsed/>
    <w:rsid w:val="007A4461"/>
    <w:rPr>
      <w:rFonts w:ascii="Tahoma" w:hAnsi="Tahoma" w:cs="Tahoma"/>
      <w:sz w:val="16"/>
      <w:szCs w:val="16"/>
    </w:rPr>
  </w:style>
  <w:style w:type="character" w:customStyle="1" w:styleId="TextodegloboCar">
    <w:name w:val="Texto de globo Car"/>
    <w:basedOn w:val="Fuentedeprrafopredeter"/>
    <w:link w:val="Textodeglobo"/>
    <w:uiPriority w:val="99"/>
    <w:semiHidden/>
    <w:rsid w:val="007A4461"/>
    <w:rPr>
      <w:rFonts w:ascii="Tahoma" w:eastAsia="DejaVu LGC Sans" w:hAnsi="Tahoma" w:cs="Tahoma"/>
      <w:kern w:val="1"/>
      <w:sz w:val="16"/>
      <w:szCs w:val="16"/>
      <w:lang w:eastAsia="ar-SA"/>
    </w:rPr>
  </w:style>
  <w:style w:type="character" w:customStyle="1" w:styleId="Ttulo5Car">
    <w:name w:val="Título 5 Car"/>
    <w:basedOn w:val="Fuentedeprrafopredeter"/>
    <w:link w:val="Ttulo5"/>
    <w:uiPriority w:val="9"/>
    <w:rsid w:val="00D813E8"/>
    <w:rPr>
      <w:rFonts w:ascii="Cambria" w:eastAsia="Times New Roman" w:hAnsi="Cambria" w:cs="Times New Roman"/>
      <w:color w:val="243F60"/>
      <w:kern w:val="1"/>
      <w:sz w:val="24"/>
      <w:szCs w:val="24"/>
      <w:lang w:eastAsia="ar-SA"/>
    </w:rPr>
  </w:style>
  <w:style w:type="character" w:customStyle="1" w:styleId="Ttulo6Car">
    <w:name w:val="Título 6 Car"/>
    <w:basedOn w:val="Fuentedeprrafopredeter"/>
    <w:link w:val="Ttulo6"/>
    <w:uiPriority w:val="9"/>
    <w:rsid w:val="00D813E8"/>
    <w:rPr>
      <w:rFonts w:ascii="Cambria" w:eastAsia="Times New Roman" w:hAnsi="Cambria" w:cs="Times New Roman"/>
      <w:i/>
      <w:iCs/>
      <w:color w:val="243F60"/>
      <w:kern w:val="1"/>
      <w:sz w:val="24"/>
      <w:szCs w:val="24"/>
      <w:lang w:eastAsia="ar-SA"/>
    </w:rPr>
  </w:style>
  <w:style w:type="paragraph" w:styleId="Sangra3detindependiente">
    <w:name w:val="Body Text Indent 3"/>
    <w:basedOn w:val="Normal"/>
    <w:link w:val="Sangra3detindependienteCar"/>
    <w:uiPriority w:val="99"/>
    <w:semiHidden/>
    <w:unhideWhenUsed/>
    <w:rsid w:val="00437E3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37E3E"/>
    <w:rPr>
      <w:rFonts w:ascii="Liberation Serif" w:eastAsia="DejaVu LGC Sans" w:hAnsi="Liberation Serif"/>
      <w:kern w:val="1"/>
      <w:sz w:val="16"/>
      <w:szCs w:val="16"/>
      <w:lang w:eastAsia="ar-SA"/>
    </w:rPr>
  </w:style>
  <w:style w:type="paragraph" w:styleId="Textonotaalfinal">
    <w:name w:val="endnote text"/>
    <w:basedOn w:val="Normal"/>
    <w:link w:val="TextonotaalfinalCar"/>
    <w:uiPriority w:val="99"/>
    <w:semiHidden/>
    <w:unhideWhenUsed/>
    <w:rsid w:val="00095470"/>
    <w:rPr>
      <w:sz w:val="20"/>
      <w:szCs w:val="20"/>
    </w:rPr>
  </w:style>
  <w:style w:type="character" w:customStyle="1" w:styleId="TextonotaalfinalCar">
    <w:name w:val="Texto nota al final Car"/>
    <w:basedOn w:val="Fuentedeprrafopredeter"/>
    <w:link w:val="Textonotaalfinal"/>
    <w:uiPriority w:val="99"/>
    <w:semiHidden/>
    <w:rsid w:val="00095470"/>
    <w:rPr>
      <w:rFonts w:ascii="Liberation Serif" w:eastAsia="DejaVu LGC Sans" w:hAnsi="Liberation Serif"/>
      <w:kern w:val="1"/>
      <w:lang w:eastAsia="ar-SA"/>
    </w:rPr>
  </w:style>
  <w:style w:type="character" w:styleId="Refdenotaalfinal">
    <w:name w:val="endnote reference"/>
    <w:basedOn w:val="Fuentedeprrafopredeter"/>
    <w:uiPriority w:val="99"/>
    <w:semiHidden/>
    <w:unhideWhenUsed/>
    <w:rsid w:val="00095470"/>
    <w:rPr>
      <w:vertAlign w:val="superscript"/>
    </w:rPr>
  </w:style>
  <w:style w:type="character" w:customStyle="1" w:styleId="Ttulo1Car">
    <w:name w:val="Título 1 Car"/>
    <w:basedOn w:val="Fuentedeprrafopredeter"/>
    <w:link w:val="Ttulo1"/>
    <w:uiPriority w:val="9"/>
    <w:rsid w:val="005A037D"/>
    <w:rPr>
      <w:rFonts w:ascii="Cambria" w:eastAsia="Times New Roman" w:hAnsi="Cambria" w:cs="Times New Roman"/>
      <w:b/>
      <w:bCs/>
      <w:color w:val="365F91"/>
      <w:kern w:val="1"/>
      <w:sz w:val="28"/>
      <w:szCs w:val="28"/>
      <w:lang w:eastAsia="ar-SA"/>
    </w:rPr>
  </w:style>
  <w:style w:type="paragraph" w:styleId="TDC1">
    <w:name w:val="toc 1"/>
    <w:basedOn w:val="Normal"/>
    <w:next w:val="Normal"/>
    <w:autoRedefine/>
    <w:uiPriority w:val="39"/>
    <w:unhideWhenUsed/>
    <w:rsid w:val="00A1659C"/>
    <w:pPr>
      <w:spacing w:before="120" w:after="120"/>
    </w:pPr>
    <w:rPr>
      <w:rFonts w:ascii="Calibri" w:hAnsi="Calibri" w:cs="Calibri"/>
      <w:b/>
      <w:bCs/>
      <w:caps/>
      <w:sz w:val="20"/>
      <w:szCs w:val="20"/>
    </w:rPr>
  </w:style>
  <w:style w:type="paragraph" w:styleId="TDC2">
    <w:name w:val="toc 2"/>
    <w:basedOn w:val="Normal"/>
    <w:next w:val="Normal"/>
    <w:autoRedefine/>
    <w:uiPriority w:val="39"/>
    <w:unhideWhenUsed/>
    <w:rsid w:val="000F19AF"/>
    <w:pPr>
      <w:tabs>
        <w:tab w:val="left" w:pos="720"/>
        <w:tab w:val="right" w:leader="dot" w:pos="8266"/>
      </w:tabs>
      <w:ind w:left="240"/>
    </w:pPr>
    <w:rPr>
      <w:rFonts w:ascii="Times New Roman" w:eastAsia="Times New Roman" w:hAnsi="Times New Roman" w:cs="Calibri"/>
      <w:b/>
      <w:smallCaps/>
      <w:noProof/>
      <w:sz w:val="20"/>
      <w:szCs w:val="20"/>
      <w:lang w:eastAsia="es-ES"/>
    </w:rPr>
  </w:style>
  <w:style w:type="paragraph" w:styleId="TDC3">
    <w:name w:val="toc 3"/>
    <w:basedOn w:val="Normal"/>
    <w:next w:val="Normal"/>
    <w:autoRedefine/>
    <w:uiPriority w:val="39"/>
    <w:unhideWhenUsed/>
    <w:rsid w:val="00A1659C"/>
    <w:pPr>
      <w:ind w:left="480"/>
    </w:pPr>
    <w:rPr>
      <w:rFonts w:ascii="Calibri" w:hAnsi="Calibri" w:cs="Calibri"/>
      <w:i/>
      <w:iCs/>
      <w:sz w:val="20"/>
      <w:szCs w:val="20"/>
    </w:rPr>
  </w:style>
  <w:style w:type="paragraph" w:styleId="TDC4">
    <w:name w:val="toc 4"/>
    <w:basedOn w:val="Normal"/>
    <w:next w:val="Normal"/>
    <w:autoRedefine/>
    <w:uiPriority w:val="39"/>
    <w:unhideWhenUsed/>
    <w:rsid w:val="00A1659C"/>
    <w:pPr>
      <w:ind w:left="720"/>
    </w:pPr>
    <w:rPr>
      <w:rFonts w:ascii="Calibri" w:hAnsi="Calibri" w:cs="Calibri"/>
      <w:sz w:val="18"/>
      <w:szCs w:val="18"/>
    </w:rPr>
  </w:style>
  <w:style w:type="paragraph" w:styleId="TDC5">
    <w:name w:val="toc 5"/>
    <w:basedOn w:val="Normal"/>
    <w:next w:val="Normal"/>
    <w:autoRedefine/>
    <w:uiPriority w:val="39"/>
    <w:unhideWhenUsed/>
    <w:rsid w:val="00A1659C"/>
    <w:pPr>
      <w:ind w:left="960"/>
    </w:pPr>
    <w:rPr>
      <w:rFonts w:ascii="Calibri" w:hAnsi="Calibri" w:cs="Calibri"/>
      <w:sz w:val="18"/>
      <w:szCs w:val="18"/>
    </w:rPr>
  </w:style>
  <w:style w:type="paragraph" w:styleId="TDC6">
    <w:name w:val="toc 6"/>
    <w:basedOn w:val="Normal"/>
    <w:next w:val="Normal"/>
    <w:autoRedefine/>
    <w:uiPriority w:val="39"/>
    <w:unhideWhenUsed/>
    <w:rsid w:val="00A1659C"/>
    <w:pPr>
      <w:ind w:left="1200"/>
    </w:pPr>
    <w:rPr>
      <w:rFonts w:ascii="Calibri" w:hAnsi="Calibri" w:cs="Calibri"/>
      <w:sz w:val="18"/>
      <w:szCs w:val="18"/>
    </w:rPr>
  </w:style>
  <w:style w:type="paragraph" w:styleId="TDC7">
    <w:name w:val="toc 7"/>
    <w:basedOn w:val="Normal"/>
    <w:next w:val="Normal"/>
    <w:autoRedefine/>
    <w:uiPriority w:val="39"/>
    <w:unhideWhenUsed/>
    <w:rsid w:val="00A1659C"/>
    <w:pPr>
      <w:ind w:left="1440"/>
    </w:pPr>
    <w:rPr>
      <w:rFonts w:ascii="Calibri" w:hAnsi="Calibri" w:cs="Calibri"/>
      <w:sz w:val="18"/>
      <w:szCs w:val="18"/>
    </w:rPr>
  </w:style>
  <w:style w:type="paragraph" w:styleId="TDC8">
    <w:name w:val="toc 8"/>
    <w:basedOn w:val="Normal"/>
    <w:next w:val="Normal"/>
    <w:autoRedefine/>
    <w:uiPriority w:val="39"/>
    <w:unhideWhenUsed/>
    <w:rsid w:val="00A1659C"/>
    <w:pPr>
      <w:ind w:left="1680"/>
    </w:pPr>
    <w:rPr>
      <w:rFonts w:ascii="Calibri" w:hAnsi="Calibri" w:cs="Calibri"/>
      <w:sz w:val="18"/>
      <w:szCs w:val="18"/>
    </w:rPr>
  </w:style>
  <w:style w:type="paragraph" w:styleId="TDC9">
    <w:name w:val="toc 9"/>
    <w:basedOn w:val="Normal"/>
    <w:next w:val="Normal"/>
    <w:autoRedefine/>
    <w:uiPriority w:val="39"/>
    <w:unhideWhenUsed/>
    <w:rsid w:val="00A1659C"/>
    <w:pPr>
      <w:ind w:left="1920"/>
    </w:pPr>
    <w:rPr>
      <w:rFonts w:ascii="Calibri" w:hAnsi="Calibri" w:cs="Calibri"/>
      <w:sz w:val="18"/>
      <w:szCs w:val="18"/>
    </w:rPr>
  </w:style>
  <w:style w:type="paragraph" w:styleId="TtulodeTDC">
    <w:name w:val="TOC Heading"/>
    <w:basedOn w:val="Ttulo1"/>
    <w:next w:val="Normal"/>
    <w:uiPriority w:val="39"/>
    <w:semiHidden/>
    <w:unhideWhenUsed/>
    <w:qFormat/>
    <w:rsid w:val="00A1659C"/>
    <w:pPr>
      <w:widowControl/>
      <w:suppressAutoHyphens w:val="0"/>
      <w:spacing w:line="276" w:lineRule="auto"/>
      <w:outlineLvl w:val="9"/>
    </w:pPr>
    <w:rPr>
      <w:kern w:val="0"/>
      <w:lang w:eastAsia="en-US"/>
    </w:rPr>
  </w:style>
  <w:style w:type="paragraph" w:styleId="Epgrafe">
    <w:name w:val="caption"/>
    <w:basedOn w:val="Normal"/>
    <w:next w:val="Normal"/>
    <w:uiPriority w:val="35"/>
    <w:unhideWhenUsed/>
    <w:qFormat/>
    <w:rsid w:val="00491D80"/>
    <w:pPr>
      <w:spacing w:after="200"/>
    </w:pPr>
    <w:rPr>
      <w:b/>
      <w:bCs/>
      <w:color w:val="4F81BD"/>
      <w:sz w:val="18"/>
      <w:szCs w:val="18"/>
    </w:rPr>
  </w:style>
  <w:style w:type="paragraph" w:styleId="Tabladeilustraciones">
    <w:name w:val="table of figures"/>
    <w:basedOn w:val="Normal"/>
    <w:next w:val="Normal"/>
    <w:uiPriority w:val="99"/>
    <w:unhideWhenUsed/>
    <w:rsid w:val="00CC2271"/>
  </w:style>
  <w:style w:type="character" w:customStyle="1" w:styleId="TextoindependienteCar">
    <w:name w:val="Texto independiente Car"/>
    <w:basedOn w:val="Fuentedeprrafopredeter"/>
    <w:link w:val="Textoindependiente"/>
    <w:rsid w:val="00C8139B"/>
    <w:rPr>
      <w:rFonts w:ascii="Liberation Serif" w:eastAsia="DejaVu LGC Sans" w:hAnsi="Liberation Serif"/>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282617391">
      <w:bodyDiv w:val="1"/>
      <w:marLeft w:val="0"/>
      <w:marRight w:val="0"/>
      <w:marTop w:val="0"/>
      <w:marBottom w:val="0"/>
      <w:divBdr>
        <w:top w:val="none" w:sz="0" w:space="0" w:color="auto"/>
        <w:left w:val="none" w:sz="0" w:space="0" w:color="auto"/>
        <w:bottom w:val="none" w:sz="0" w:space="0" w:color="auto"/>
        <w:right w:val="none" w:sz="0" w:space="0" w:color="auto"/>
      </w:divBdr>
      <w:divsChild>
        <w:div w:id="528419301">
          <w:marLeft w:val="1138"/>
          <w:marRight w:val="0"/>
          <w:marTop w:val="96"/>
          <w:marBottom w:val="0"/>
          <w:divBdr>
            <w:top w:val="none" w:sz="0" w:space="0" w:color="auto"/>
            <w:left w:val="none" w:sz="0" w:space="0" w:color="auto"/>
            <w:bottom w:val="none" w:sz="0" w:space="0" w:color="auto"/>
            <w:right w:val="none" w:sz="0" w:space="0" w:color="auto"/>
          </w:divBdr>
        </w:div>
        <w:div w:id="722406070">
          <w:marLeft w:val="1138"/>
          <w:marRight w:val="0"/>
          <w:marTop w:val="96"/>
          <w:marBottom w:val="0"/>
          <w:divBdr>
            <w:top w:val="none" w:sz="0" w:space="0" w:color="auto"/>
            <w:left w:val="none" w:sz="0" w:space="0" w:color="auto"/>
            <w:bottom w:val="none" w:sz="0" w:space="0" w:color="auto"/>
            <w:right w:val="none" w:sz="0" w:space="0" w:color="auto"/>
          </w:divBdr>
        </w:div>
        <w:div w:id="1741175923">
          <w:marLeft w:val="1138"/>
          <w:marRight w:val="0"/>
          <w:marTop w:val="96"/>
          <w:marBottom w:val="0"/>
          <w:divBdr>
            <w:top w:val="none" w:sz="0" w:space="0" w:color="auto"/>
            <w:left w:val="none" w:sz="0" w:space="0" w:color="auto"/>
            <w:bottom w:val="none" w:sz="0" w:space="0" w:color="auto"/>
            <w:right w:val="none" w:sz="0" w:space="0" w:color="auto"/>
          </w:divBdr>
        </w:div>
      </w:divsChild>
    </w:div>
    <w:div w:id="558247617">
      <w:bodyDiv w:val="1"/>
      <w:marLeft w:val="0"/>
      <w:marRight w:val="0"/>
      <w:marTop w:val="0"/>
      <w:marBottom w:val="0"/>
      <w:divBdr>
        <w:top w:val="none" w:sz="0" w:space="0" w:color="auto"/>
        <w:left w:val="none" w:sz="0" w:space="0" w:color="auto"/>
        <w:bottom w:val="none" w:sz="0" w:space="0" w:color="auto"/>
        <w:right w:val="none" w:sz="0" w:space="0" w:color="auto"/>
      </w:divBdr>
      <w:divsChild>
        <w:div w:id="1585526887">
          <w:marLeft w:val="1138"/>
          <w:marRight w:val="0"/>
          <w:marTop w:val="96"/>
          <w:marBottom w:val="0"/>
          <w:divBdr>
            <w:top w:val="none" w:sz="0" w:space="0" w:color="auto"/>
            <w:left w:val="none" w:sz="0" w:space="0" w:color="auto"/>
            <w:bottom w:val="none" w:sz="0" w:space="0" w:color="auto"/>
            <w:right w:val="none" w:sz="0" w:space="0" w:color="auto"/>
          </w:divBdr>
        </w:div>
        <w:div w:id="1691180790">
          <w:marLeft w:val="1138"/>
          <w:marRight w:val="0"/>
          <w:marTop w:val="96"/>
          <w:marBottom w:val="0"/>
          <w:divBdr>
            <w:top w:val="none" w:sz="0" w:space="0" w:color="auto"/>
            <w:left w:val="none" w:sz="0" w:space="0" w:color="auto"/>
            <w:bottom w:val="none" w:sz="0" w:space="0" w:color="auto"/>
            <w:right w:val="none" w:sz="0" w:space="0" w:color="auto"/>
          </w:divBdr>
        </w:div>
      </w:divsChild>
    </w:div>
    <w:div w:id="574164457">
      <w:bodyDiv w:val="1"/>
      <w:marLeft w:val="0"/>
      <w:marRight w:val="0"/>
      <w:marTop w:val="0"/>
      <w:marBottom w:val="0"/>
      <w:divBdr>
        <w:top w:val="none" w:sz="0" w:space="0" w:color="auto"/>
        <w:left w:val="none" w:sz="0" w:space="0" w:color="auto"/>
        <w:bottom w:val="none" w:sz="0" w:space="0" w:color="auto"/>
        <w:right w:val="none" w:sz="0" w:space="0" w:color="auto"/>
      </w:divBdr>
      <w:divsChild>
        <w:div w:id="2056537547">
          <w:marLeft w:val="0"/>
          <w:marRight w:val="0"/>
          <w:marTop w:val="0"/>
          <w:marBottom w:val="0"/>
          <w:divBdr>
            <w:top w:val="none" w:sz="0" w:space="0" w:color="auto"/>
            <w:left w:val="none" w:sz="0" w:space="0" w:color="auto"/>
            <w:bottom w:val="none" w:sz="0" w:space="0" w:color="auto"/>
            <w:right w:val="none" w:sz="0" w:space="0" w:color="auto"/>
          </w:divBdr>
          <w:divsChild>
            <w:div w:id="933128729">
              <w:marLeft w:val="0"/>
              <w:marRight w:val="0"/>
              <w:marTop w:val="0"/>
              <w:marBottom w:val="0"/>
              <w:divBdr>
                <w:top w:val="none" w:sz="0" w:space="0" w:color="auto"/>
                <w:left w:val="none" w:sz="0" w:space="0" w:color="auto"/>
                <w:bottom w:val="none" w:sz="0" w:space="0" w:color="auto"/>
                <w:right w:val="none" w:sz="0" w:space="0" w:color="auto"/>
              </w:divBdr>
              <w:divsChild>
                <w:div w:id="1268001082">
                  <w:marLeft w:val="0"/>
                  <w:marRight w:val="0"/>
                  <w:marTop w:val="0"/>
                  <w:marBottom w:val="0"/>
                  <w:divBdr>
                    <w:top w:val="none" w:sz="0" w:space="0" w:color="auto"/>
                    <w:left w:val="none" w:sz="0" w:space="0" w:color="auto"/>
                    <w:bottom w:val="none" w:sz="0" w:space="0" w:color="auto"/>
                    <w:right w:val="none" w:sz="0" w:space="0" w:color="auto"/>
                  </w:divBdr>
                  <w:divsChild>
                    <w:div w:id="12998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28103">
      <w:bodyDiv w:val="1"/>
      <w:marLeft w:val="0"/>
      <w:marRight w:val="0"/>
      <w:marTop w:val="0"/>
      <w:marBottom w:val="0"/>
      <w:divBdr>
        <w:top w:val="none" w:sz="0" w:space="0" w:color="auto"/>
        <w:left w:val="none" w:sz="0" w:space="0" w:color="auto"/>
        <w:bottom w:val="none" w:sz="0" w:space="0" w:color="auto"/>
        <w:right w:val="none" w:sz="0" w:space="0" w:color="auto"/>
      </w:divBdr>
    </w:div>
    <w:div w:id="1887403549">
      <w:bodyDiv w:val="1"/>
      <w:marLeft w:val="0"/>
      <w:marRight w:val="0"/>
      <w:marTop w:val="0"/>
      <w:marBottom w:val="0"/>
      <w:divBdr>
        <w:top w:val="none" w:sz="0" w:space="0" w:color="auto"/>
        <w:left w:val="none" w:sz="0" w:space="0" w:color="auto"/>
        <w:bottom w:val="none" w:sz="0" w:space="0" w:color="auto"/>
        <w:right w:val="none" w:sz="0" w:space="0" w:color="auto"/>
      </w:divBdr>
      <w:divsChild>
        <w:div w:id="873464415">
          <w:marLeft w:val="1138"/>
          <w:marRight w:val="0"/>
          <w:marTop w:val="96"/>
          <w:marBottom w:val="0"/>
          <w:divBdr>
            <w:top w:val="none" w:sz="0" w:space="0" w:color="auto"/>
            <w:left w:val="none" w:sz="0" w:space="0" w:color="auto"/>
            <w:bottom w:val="none" w:sz="0" w:space="0" w:color="auto"/>
            <w:right w:val="none" w:sz="0" w:space="0" w:color="auto"/>
          </w:divBdr>
        </w:div>
        <w:div w:id="1353259018">
          <w:marLeft w:val="1138"/>
          <w:marRight w:val="0"/>
          <w:marTop w:val="96"/>
          <w:marBottom w:val="0"/>
          <w:divBdr>
            <w:top w:val="none" w:sz="0" w:space="0" w:color="auto"/>
            <w:left w:val="none" w:sz="0" w:space="0" w:color="auto"/>
            <w:bottom w:val="none" w:sz="0" w:space="0" w:color="auto"/>
            <w:right w:val="none" w:sz="0" w:space="0" w:color="auto"/>
          </w:divBdr>
        </w:div>
        <w:div w:id="2112315014">
          <w:marLeft w:val="113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iki.canaima.softwarelibre.gob.ve/wiki/index.php/Servidor_SugarCrm"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sugarforge.org/frs/?group_id=204"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voip.unam.mx/mediawiki/index.php/Uso_de_Asterisk_Manager_Interface_%28AMI%29_con_Astmanproxy" TargetMode="External"/><Relationship Id="rId2" Type="http://schemas.openxmlformats.org/officeDocument/2006/relationships/numbering" Target="numbering.xml"/><Relationship Id="rId16" Type="http://schemas.openxmlformats.org/officeDocument/2006/relationships/hyperlink" Target="http://www.sugarforge.org/frs/download.php/3103/SugarOS-5.0.1c.zip"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www.google.com/search?hl=en&amp;ei=Qs3hStymCsuV8AaVlOj_AQ&amp;sa=X&amp;oi=spell&amp;resnum=0&amp;ct=result&amp;cd=1&amp;ved=0CAkQBSgA&amp;q=Sugarcrm+for+Dummies&amp;spel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es.wikipedia.org/wiki/SugarCRM" TargetMode="External"/><Relationship Id="rId40" Type="http://schemas.openxmlformats.org/officeDocument/2006/relationships/hyperlink" Target="http://jroliva.wordpress.com/2008/12/29/howto-integracion-asterisk-y-sugarcrm/" TargetMode="External"/><Relationship Id="rId5" Type="http://schemas.openxmlformats.org/officeDocument/2006/relationships/webSettings" Target="webSettings.xml"/><Relationship Id="rId15" Type="http://schemas.openxmlformats.org/officeDocument/2006/relationships/hyperlink" Target="http://www.elastix.or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rixbox.or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4BDAD-9608-4423-BEBE-AC797592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5814</Words>
  <Characters>31979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37718</CharactersWithSpaces>
  <SharedDoc>false</SharedDoc>
  <HLinks>
    <vt:vector size="24" baseType="variant">
      <vt:variant>
        <vt:i4>5373952</vt:i4>
      </vt:variant>
      <vt:variant>
        <vt:i4>9</vt:i4>
      </vt:variant>
      <vt:variant>
        <vt:i4>0</vt:i4>
      </vt:variant>
      <vt:variant>
        <vt:i4>5</vt:i4>
      </vt:variant>
      <vt:variant>
        <vt:lpwstr>http://www.sugarcrm.com/crm/support/documentation/SugarCommunityEdition/5.1/-docs-Release_Notes-CommunityEdition_ReleaseNotes_5.1c-Sugar_Release_Notes_5.1c.2.3.html</vt:lpwstr>
      </vt:variant>
      <vt:variant>
        <vt:lpwstr/>
      </vt:variant>
      <vt:variant>
        <vt:i4>1310833</vt:i4>
      </vt:variant>
      <vt:variant>
        <vt:i4>6</vt:i4>
      </vt:variant>
      <vt:variant>
        <vt:i4>0</vt:i4>
      </vt:variant>
      <vt:variant>
        <vt:i4>5</vt:i4>
      </vt:variant>
      <vt:variant>
        <vt:lpwstr>http://wiki.canaima.softwarelibre.gob.ve/wiki/index.php/Servidor_SugarCrm</vt:lpwstr>
      </vt:variant>
      <vt:variant>
        <vt:lpwstr/>
      </vt:variant>
      <vt:variant>
        <vt:i4>720991</vt:i4>
      </vt:variant>
      <vt:variant>
        <vt:i4>3</vt:i4>
      </vt:variant>
      <vt:variant>
        <vt:i4>0</vt:i4>
      </vt:variant>
      <vt:variant>
        <vt:i4>5</vt:i4>
      </vt:variant>
      <vt:variant>
        <vt:lpwstr>http://es.wikipedia.org/wiki/SugarCRM</vt:lpwstr>
      </vt:variant>
      <vt:variant>
        <vt:lpwstr/>
      </vt:variant>
      <vt:variant>
        <vt:i4>7602239</vt:i4>
      </vt:variant>
      <vt:variant>
        <vt:i4>0</vt:i4>
      </vt:variant>
      <vt:variant>
        <vt:i4>0</vt:i4>
      </vt:variant>
      <vt:variant>
        <vt:i4>5</vt:i4>
      </vt:variant>
      <vt:variant>
        <vt:lpwstr>http://www.sugarforge.org/frs/download.php/3103/SugarOS-4.5.1e.zip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jmendoza</cp:lastModifiedBy>
  <cp:revision>10</cp:revision>
  <dcterms:created xsi:type="dcterms:W3CDTF">2010-01-14T03:19:00Z</dcterms:created>
  <dcterms:modified xsi:type="dcterms:W3CDTF">2010-01-29T05:00:00Z</dcterms:modified>
</cp:coreProperties>
</file>