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23"/>
        </w:rPr>
      </w:pPr>
      <w:r w:rsidRPr="00DD0486">
        <w:rPr>
          <w:rFonts w:ascii="Times New Roman" w:hAnsi="Times New Roman" w:cs="Times New Roman"/>
          <w:b/>
          <w:bCs/>
          <w:sz w:val="32"/>
          <w:szCs w:val="23"/>
        </w:rPr>
        <w:t>ESCUELA SUPERIOR POLITÉCNICA DEL LITORAL</w:t>
      </w: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23"/>
        </w:rPr>
      </w:pP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23"/>
        </w:rPr>
      </w:pPr>
      <w:r>
        <w:rPr>
          <w:rFonts w:ascii="Times New Roman" w:hAnsi="Times New Roman" w:cs="Times New Roman"/>
          <w:b/>
          <w:bCs/>
          <w:noProof/>
          <w:sz w:val="40"/>
          <w:szCs w:val="23"/>
          <w:lang w:val="es-ES" w:eastAsia="es-ES"/>
        </w:rPr>
        <w:drawing>
          <wp:inline distT="0" distB="0" distL="0" distR="0">
            <wp:extent cx="891540" cy="927100"/>
            <wp:effectExtent l="19050" t="0" r="3810" b="0"/>
            <wp:docPr id="12" name="1 Imagen" descr="logo_espol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logo_espol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3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23"/>
        </w:rPr>
      </w:pP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3"/>
        </w:rPr>
      </w:pPr>
    </w:p>
    <w:p w:rsidR="00060D85" w:rsidRPr="00F80867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  <w:r w:rsidRPr="00F80867">
        <w:rPr>
          <w:rFonts w:ascii="Times New Roman" w:hAnsi="Times New Roman" w:cs="Times New Roman"/>
          <w:b/>
          <w:bCs/>
          <w:sz w:val="32"/>
          <w:szCs w:val="23"/>
        </w:rPr>
        <w:t>ESCUELA DE DISEÑO Y COMUNICACIÓN VISUAL</w:t>
      </w: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3"/>
        </w:rPr>
      </w:pPr>
    </w:p>
    <w:p w:rsidR="00060D85" w:rsidRPr="00F80867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  <w:r w:rsidRPr="00F80867">
        <w:rPr>
          <w:rFonts w:ascii="Times New Roman" w:hAnsi="Times New Roman" w:cs="Times New Roman"/>
          <w:b/>
          <w:bCs/>
          <w:sz w:val="32"/>
          <w:szCs w:val="23"/>
        </w:rPr>
        <w:t>MATERIA DE GRADUACIÓN</w:t>
      </w:r>
    </w:p>
    <w:p w:rsidR="00060D85" w:rsidRPr="00F80867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060D85" w:rsidRPr="00F80867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  <w:r>
        <w:rPr>
          <w:rFonts w:ascii="Times New Roman" w:hAnsi="Times New Roman" w:cs="Times New Roman"/>
          <w:b/>
          <w:bCs/>
          <w:sz w:val="32"/>
          <w:szCs w:val="23"/>
        </w:rPr>
        <w:t>PREVIA</w:t>
      </w:r>
      <w:r w:rsidRPr="00F80867">
        <w:rPr>
          <w:rFonts w:ascii="Times New Roman" w:hAnsi="Times New Roman" w:cs="Times New Roman"/>
          <w:b/>
          <w:bCs/>
          <w:sz w:val="32"/>
          <w:szCs w:val="23"/>
        </w:rPr>
        <w:t xml:space="preserve"> A LA OBTENCIÓN DEL TÍTULO DE:</w:t>
      </w:r>
    </w:p>
    <w:p w:rsidR="00060D85" w:rsidRPr="00F80867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  <w:r w:rsidRPr="00F80867">
        <w:rPr>
          <w:rFonts w:ascii="Times New Roman" w:hAnsi="Times New Roman" w:cs="Times New Roman"/>
          <w:b/>
          <w:bCs/>
          <w:sz w:val="32"/>
          <w:szCs w:val="23"/>
        </w:rPr>
        <w:t>ANALISTA DE SISTEMAS</w:t>
      </w:r>
    </w:p>
    <w:p w:rsidR="00060D85" w:rsidRPr="003101F4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23"/>
        </w:rPr>
      </w:pPr>
    </w:p>
    <w:p w:rsidR="00060D85" w:rsidRPr="00F80867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0867">
        <w:rPr>
          <w:rFonts w:ascii="Times New Roman" w:hAnsi="Times New Roman" w:cs="Times New Roman"/>
          <w:b/>
          <w:bCs/>
          <w:sz w:val="32"/>
          <w:szCs w:val="32"/>
        </w:rPr>
        <w:t>TEMA</w:t>
      </w:r>
    </w:p>
    <w:p w:rsidR="00060D85" w:rsidRPr="003101F4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3"/>
        </w:rPr>
      </w:pP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  <w:r w:rsidRPr="00507220">
        <w:rPr>
          <w:rFonts w:ascii="Times New Roman" w:hAnsi="Times New Roman" w:cs="Times New Roman"/>
          <w:b/>
          <w:bCs/>
          <w:sz w:val="32"/>
          <w:szCs w:val="23"/>
        </w:rPr>
        <w:t>“DESARROLLO DE UNA APLICACIÓN INFORMÁTICA PARA DETERMINAR LOS COSTOS DE PRODUCCIÓN”</w:t>
      </w: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23"/>
        </w:rPr>
      </w:pP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3"/>
        </w:rPr>
      </w:pPr>
      <w:r>
        <w:rPr>
          <w:rFonts w:ascii="Times New Roman" w:hAnsi="Times New Roman" w:cs="Times New Roman"/>
          <w:b/>
          <w:bCs/>
          <w:sz w:val="36"/>
          <w:szCs w:val="23"/>
        </w:rPr>
        <w:t>MANUAL DE DISEÑO</w:t>
      </w: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3"/>
        </w:rPr>
      </w:pPr>
    </w:p>
    <w:p w:rsidR="00060D85" w:rsidRPr="00F80867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0867">
        <w:rPr>
          <w:rFonts w:ascii="Times New Roman" w:hAnsi="Times New Roman" w:cs="Times New Roman"/>
          <w:b/>
          <w:bCs/>
          <w:sz w:val="32"/>
          <w:szCs w:val="32"/>
        </w:rPr>
        <w:t>AUTORES</w:t>
      </w:r>
    </w:p>
    <w:p w:rsidR="00060D85" w:rsidRPr="00F80867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0867">
        <w:rPr>
          <w:rFonts w:ascii="Times New Roman" w:hAnsi="Times New Roman" w:cs="Times New Roman"/>
          <w:b/>
          <w:bCs/>
          <w:sz w:val="32"/>
          <w:szCs w:val="32"/>
        </w:rPr>
        <w:t>FREDY SARANGO CASTILLO</w:t>
      </w:r>
    </w:p>
    <w:p w:rsidR="00060D85" w:rsidRPr="00F80867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0867">
        <w:rPr>
          <w:rFonts w:ascii="Times New Roman" w:hAnsi="Times New Roman" w:cs="Times New Roman"/>
          <w:b/>
          <w:bCs/>
          <w:sz w:val="32"/>
          <w:szCs w:val="32"/>
        </w:rPr>
        <w:t>ROBERTO LEÓN CORDERO</w:t>
      </w:r>
    </w:p>
    <w:p w:rsidR="00060D85" w:rsidRPr="00F80867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DIRECTOR </w:t>
      </w: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MAE. ERINQUE SALAZAR MEZA</w:t>
      </w: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0D85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0D85" w:rsidRPr="00F80867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0D85" w:rsidRPr="00F80867" w:rsidRDefault="00060D85" w:rsidP="00060D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0867">
        <w:rPr>
          <w:rFonts w:ascii="Times New Roman" w:hAnsi="Times New Roman" w:cs="Times New Roman"/>
          <w:b/>
          <w:bCs/>
          <w:sz w:val="32"/>
          <w:szCs w:val="32"/>
        </w:rPr>
        <w:t>AÑO</w:t>
      </w:r>
    </w:p>
    <w:p w:rsidR="00060D85" w:rsidRPr="00F80867" w:rsidRDefault="00060D85" w:rsidP="00060D8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0867">
        <w:rPr>
          <w:rFonts w:ascii="Times New Roman" w:hAnsi="Times New Roman" w:cs="Times New Roman"/>
          <w:b/>
          <w:bCs/>
          <w:sz w:val="32"/>
          <w:szCs w:val="32"/>
        </w:rPr>
        <w:t>2011</w:t>
      </w:r>
    </w:p>
    <w:p w:rsidR="00EE3D7C" w:rsidRPr="007C179C" w:rsidRDefault="00EE3D7C">
      <w:pPr>
        <w:rPr>
          <w:rFonts w:ascii="Times New Roman" w:hAnsi="Times New Roman" w:cs="Times New Roman"/>
        </w:rPr>
        <w:sectPr w:rsidR="00EE3D7C" w:rsidRPr="007C179C" w:rsidSect="002723F1">
          <w:pgSz w:w="11906" w:h="16838" w:code="9"/>
          <w:pgMar w:top="1418" w:right="1418" w:bottom="1418" w:left="1985" w:header="851" w:footer="851" w:gutter="0"/>
          <w:cols w:space="708"/>
          <w:docGrid w:linePitch="360"/>
        </w:sectPr>
      </w:pPr>
    </w:p>
    <w:p w:rsidR="00880901" w:rsidRDefault="00880901" w:rsidP="00EE3D7C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</w:p>
    <w:p w:rsidR="00880901" w:rsidRDefault="00880901" w:rsidP="00EE3D7C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</w:p>
    <w:p w:rsidR="00880901" w:rsidRDefault="00880901" w:rsidP="00EE3D7C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</w:p>
    <w:p w:rsidR="00880901" w:rsidRDefault="00880901" w:rsidP="00EE3D7C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</w:p>
    <w:p w:rsidR="00880901" w:rsidRDefault="00880901" w:rsidP="00EE3D7C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</w:p>
    <w:p w:rsidR="00880901" w:rsidRDefault="00880901" w:rsidP="00EE3D7C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</w:p>
    <w:p w:rsidR="00880901" w:rsidRDefault="00880901" w:rsidP="00EE3D7C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</w:p>
    <w:p w:rsidR="00880901" w:rsidRDefault="00880901" w:rsidP="00EE3D7C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</w:p>
    <w:p w:rsidR="00880901" w:rsidRDefault="00880901" w:rsidP="00EE3D7C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</w:p>
    <w:p w:rsidR="00880901" w:rsidRDefault="00880901" w:rsidP="00EE3D7C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</w:p>
    <w:p w:rsidR="00EE3D7C" w:rsidRPr="007C179C" w:rsidRDefault="00EE3D7C" w:rsidP="00EE3D7C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  <w:r w:rsidRPr="007C179C">
        <w:rPr>
          <w:rFonts w:ascii="Times New Roman" w:eastAsia="MS Mincho" w:hAnsi="Times New Roman"/>
          <w:bCs w:val="0"/>
          <w:caps/>
          <w:sz w:val="24"/>
          <w:lang w:eastAsia="zh-CN"/>
        </w:rPr>
        <w:t>Agradecimiento</w:t>
      </w: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C179C">
        <w:rPr>
          <w:rFonts w:ascii="Times New Roman" w:eastAsia="MS Mincho" w:hAnsi="Times New Roman" w:cs="Times New Roman"/>
          <w:sz w:val="24"/>
          <w:szCs w:val="24"/>
        </w:rPr>
        <w:t>Agradezco a Dios por estar conmigo en cada instante, darme fuerza y perseverancia.</w:t>
      </w: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C179C">
        <w:rPr>
          <w:rFonts w:ascii="Times New Roman" w:eastAsia="MS Mincho" w:hAnsi="Times New Roman" w:cs="Times New Roman"/>
          <w:sz w:val="24"/>
          <w:szCs w:val="24"/>
        </w:rPr>
        <w:t>De igual manera agradezco a mi madre, profesores y compañeros de la Escuela Superior Politécnica del Litoral, Escuela de Diseño y Comunicación Visual que han incidido de manera directa en nuestra formación.</w:t>
      </w:r>
    </w:p>
    <w:p w:rsidR="005472C5" w:rsidRPr="007C179C" w:rsidRDefault="002E469E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A</w:t>
      </w:r>
      <w:r w:rsidR="00EE3D7C" w:rsidRPr="007C179C">
        <w:rPr>
          <w:rFonts w:ascii="Times New Roman" w:eastAsia="MS Mincho" w:hAnsi="Times New Roman" w:cs="Times New Roman"/>
          <w:sz w:val="24"/>
          <w:szCs w:val="24"/>
        </w:rPr>
        <w:t>l máster Enrique Salazar, por toda su comprensión y apoyo incondicional,  por su incentivo y preocupación para que nosotros pudiéramos terminar este trabajo.</w:t>
      </w:r>
    </w:p>
    <w:p w:rsidR="00EE3D7C" w:rsidRPr="001F13AC" w:rsidRDefault="00EE3D7C" w:rsidP="006313BD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F13AC">
        <w:rPr>
          <w:rFonts w:ascii="Times New Roman" w:hAnsi="Times New Roman" w:cs="Times New Roman"/>
          <w:b/>
          <w:i/>
          <w:sz w:val="24"/>
          <w:szCs w:val="24"/>
        </w:rPr>
        <w:t>Fredy</w:t>
      </w:r>
      <w:proofErr w:type="spellEnd"/>
      <w:r w:rsidRPr="001F13AC">
        <w:rPr>
          <w:rFonts w:ascii="Times New Roman" w:hAnsi="Times New Roman" w:cs="Times New Roman"/>
          <w:b/>
          <w:i/>
          <w:sz w:val="24"/>
          <w:szCs w:val="24"/>
        </w:rPr>
        <w:t xml:space="preserve"> Sarango</w:t>
      </w:r>
      <w:r w:rsidR="00880901" w:rsidRPr="001F13AC">
        <w:rPr>
          <w:rFonts w:ascii="Times New Roman" w:hAnsi="Times New Roman" w:cs="Times New Roman"/>
          <w:b/>
          <w:i/>
          <w:sz w:val="24"/>
          <w:szCs w:val="24"/>
        </w:rPr>
        <w:t xml:space="preserve"> Castillo</w:t>
      </w: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F13901" w:rsidRDefault="00F13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EE3D7C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p w:rsidR="00880901" w:rsidRDefault="00880901" w:rsidP="00880901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</w:p>
    <w:p w:rsidR="007D0B8A" w:rsidRDefault="007D0B8A" w:rsidP="00880901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</w:p>
    <w:p w:rsidR="00880901" w:rsidRDefault="00880901" w:rsidP="00880901">
      <w:pPr>
        <w:pStyle w:val="Ttulo"/>
        <w:spacing w:line="360" w:lineRule="auto"/>
        <w:rPr>
          <w:rFonts w:ascii="Times New Roman" w:eastAsia="MS Mincho" w:hAnsi="Times New Roman"/>
          <w:sz w:val="24"/>
        </w:rPr>
      </w:pPr>
      <w:r w:rsidRPr="007C179C">
        <w:rPr>
          <w:rFonts w:ascii="Times New Roman" w:eastAsia="MS Mincho" w:hAnsi="Times New Roman"/>
          <w:bCs w:val="0"/>
          <w:caps/>
          <w:sz w:val="24"/>
          <w:lang w:eastAsia="zh-CN"/>
        </w:rPr>
        <w:t>Agradecimiento</w:t>
      </w:r>
    </w:p>
    <w:p w:rsidR="00880901" w:rsidRDefault="00880901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C179C">
        <w:rPr>
          <w:rFonts w:ascii="Times New Roman" w:eastAsia="MS Mincho" w:hAnsi="Times New Roman" w:cs="Times New Roman"/>
          <w:sz w:val="24"/>
          <w:szCs w:val="24"/>
        </w:rPr>
        <w:t>Agradezco en primer lugar a Dios por permitirme estar en estos momentos de finalizar mis estudios Universitarios.</w:t>
      </w:r>
    </w:p>
    <w:p w:rsidR="005472C5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C179C">
        <w:rPr>
          <w:rFonts w:ascii="Times New Roman" w:eastAsia="MS Mincho" w:hAnsi="Times New Roman" w:cs="Times New Roman"/>
          <w:sz w:val="24"/>
          <w:szCs w:val="24"/>
        </w:rPr>
        <w:t>De igual manera agradezco a mi abuela, mis familiares, profesores y compañeros de la Escuela Superior Politécnica del Litoral, Escuela de Diseño y Comunicación Visual que han incidido de manera directa en nuestra formación.</w:t>
      </w:r>
    </w:p>
    <w:p w:rsidR="00EE3D7C" w:rsidRDefault="00EE3D7C" w:rsidP="001F13AC">
      <w:pPr>
        <w:pStyle w:val="Encabezado"/>
        <w:spacing w:line="360" w:lineRule="auto"/>
        <w:jc w:val="right"/>
        <w:rPr>
          <w:b/>
          <w:i/>
        </w:rPr>
      </w:pPr>
      <w:r w:rsidRPr="007C179C">
        <w:rPr>
          <w:b/>
          <w:i/>
        </w:rPr>
        <w:t>Roberto León</w:t>
      </w:r>
      <w:r w:rsidR="00880901">
        <w:rPr>
          <w:b/>
          <w:i/>
        </w:rPr>
        <w:t xml:space="preserve"> Cordero</w:t>
      </w:r>
    </w:p>
    <w:p w:rsidR="00BB3A09" w:rsidRDefault="00BB3A09" w:rsidP="001F13AC">
      <w:pPr>
        <w:pStyle w:val="Encabezado"/>
        <w:spacing w:line="360" w:lineRule="auto"/>
        <w:jc w:val="right"/>
        <w:rPr>
          <w:b/>
          <w:i/>
        </w:rPr>
      </w:pPr>
    </w:p>
    <w:p w:rsidR="00BB3A09" w:rsidRDefault="00BB3A09" w:rsidP="001F13AC">
      <w:pPr>
        <w:pStyle w:val="Encabezado"/>
        <w:spacing w:line="360" w:lineRule="auto"/>
        <w:jc w:val="right"/>
        <w:rPr>
          <w:b/>
          <w:i/>
        </w:rPr>
      </w:pPr>
    </w:p>
    <w:p w:rsidR="00BB3A09" w:rsidRDefault="00BB3A09" w:rsidP="001F13AC">
      <w:pPr>
        <w:pStyle w:val="Encabezado"/>
        <w:spacing w:line="360" w:lineRule="auto"/>
        <w:jc w:val="right"/>
        <w:rPr>
          <w:b/>
          <w:i/>
        </w:rPr>
      </w:pPr>
    </w:p>
    <w:p w:rsidR="00BB3A09" w:rsidRDefault="00BB3A09" w:rsidP="001F13AC">
      <w:pPr>
        <w:pStyle w:val="Encabezado"/>
        <w:spacing w:line="360" w:lineRule="auto"/>
        <w:jc w:val="right"/>
        <w:rPr>
          <w:b/>
          <w:i/>
        </w:rPr>
      </w:pPr>
    </w:p>
    <w:p w:rsidR="00BB3A09" w:rsidRDefault="00BB3A09" w:rsidP="001F13AC">
      <w:pPr>
        <w:pStyle w:val="Encabezado"/>
        <w:spacing w:line="360" w:lineRule="auto"/>
        <w:jc w:val="right"/>
        <w:rPr>
          <w:b/>
          <w:i/>
        </w:rPr>
      </w:pPr>
    </w:p>
    <w:p w:rsidR="00BB3A09" w:rsidRDefault="00BB3A09" w:rsidP="001F13AC">
      <w:pPr>
        <w:pStyle w:val="Encabezado"/>
        <w:spacing w:line="360" w:lineRule="auto"/>
        <w:jc w:val="right"/>
        <w:rPr>
          <w:b/>
          <w:i/>
        </w:rPr>
      </w:pPr>
    </w:p>
    <w:p w:rsidR="00BB3A09" w:rsidRDefault="00BB3A09" w:rsidP="001F13AC">
      <w:pPr>
        <w:pStyle w:val="Encabezado"/>
        <w:spacing w:line="360" w:lineRule="auto"/>
        <w:jc w:val="right"/>
        <w:rPr>
          <w:b/>
          <w:i/>
        </w:rPr>
      </w:pPr>
    </w:p>
    <w:p w:rsidR="00BB3A09" w:rsidRDefault="00BB3A09" w:rsidP="001F13AC">
      <w:pPr>
        <w:pStyle w:val="Encabezado"/>
        <w:spacing w:line="360" w:lineRule="auto"/>
        <w:jc w:val="right"/>
        <w:rPr>
          <w:b/>
          <w:i/>
        </w:rPr>
      </w:pPr>
    </w:p>
    <w:p w:rsidR="00BB3A09" w:rsidRDefault="00BB3A09" w:rsidP="001F13AC">
      <w:pPr>
        <w:pStyle w:val="Encabezado"/>
        <w:spacing w:line="360" w:lineRule="auto"/>
        <w:jc w:val="right"/>
        <w:rPr>
          <w:b/>
          <w:i/>
        </w:rPr>
      </w:pPr>
    </w:p>
    <w:p w:rsidR="00BB3A09" w:rsidRDefault="00BB3A09" w:rsidP="001F13AC">
      <w:pPr>
        <w:pStyle w:val="Encabezado"/>
        <w:spacing w:line="360" w:lineRule="auto"/>
        <w:jc w:val="right"/>
        <w:rPr>
          <w:b/>
          <w:i/>
        </w:rPr>
      </w:pPr>
    </w:p>
    <w:p w:rsidR="00BB3A09" w:rsidRPr="007C179C" w:rsidRDefault="00BB3A09" w:rsidP="001F13AC">
      <w:pPr>
        <w:pStyle w:val="Encabezado"/>
        <w:spacing w:line="360" w:lineRule="auto"/>
        <w:jc w:val="right"/>
        <w:rPr>
          <w:b/>
          <w:i/>
        </w:rPr>
      </w:pP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880901" w:rsidRDefault="00EE3D7C" w:rsidP="00D10009">
      <w:pPr>
        <w:spacing w:line="360" w:lineRule="auto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  <w:r w:rsidRPr="007C179C"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br w:type="page"/>
      </w:r>
    </w:p>
    <w:p w:rsidR="007D0B8A" w:rsidRPr="00D10009" w:rsidRDefault="007D0B8A" w:rsidP="00D10009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</w:p>
    <w:p w:rsidR="00880901" w:rsidRPr="00D10009" w:rsidRDefault="00880901" w:rsidP="00D10009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</w:p>
    <w:p w:rsidR="00880901" w:rsidRPr="00D10009" w:rsidRDefault="00880901" w:rsidP="00D10009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</w:p>
    <w:p w:rsidR="006966C7" w:rsidRPr="00D10009" w:rsidRDefault="006966C7" w:rsidP="00D10009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</w:p>
    <w:p w:rsidR="006966C7" w:rsidRPr="00D10009" w:rsidRDefault="006966C7" w:rsidP="00D10009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</w:p>
    <w:p w:rsidR="006966C7" w:rsidRDefault="006966C7" w:rsidP="00D10009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</w:p>
    <w:p w:rsidR="00F13901" w:rsidRPr="00D10009" w:rsidRDefault="00F13901" w:rsidP="00D10009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</w:p>
    <w:p w:rsidR="00EE3D7C" w:rsidRDefault="00EE3D7C" w:rsidP="00F13901">
      <w:pPr>
        <w:pStyle w:val="Ttulo"/>
        <w:spacing w:line="360" w:lineRule="auto"/>
        <w:rPr>
          <w:rFonts w:ascii="Times New Roman" w:eastAsia="MS Mincho" w:hAnsi="Times New Roman"/>
          <w:bCs w:val="0"/>
          <w:caps/>
          <w:sz w:val="24"/>
          <w:lang w:eastAsia="zh-CN"/>
        </w:rPr>
      </w:pPr>
      <w:r w:rsidRPr="00283FF0">
        <w:rPr>
          <w:rFonts w:ascii="Times New Roman" w:eastAsia="MS Mincho" w:hAnsi="Times New Roman"/>
          <w:bCs w:val="0"/>
          <w:caps/>
          <w:sz w:val="24"/>
          <w:lang w:eastAsia="zh-CN"/>
        </w:rPr>
        <w:t>DEDICATORIA</w:t>
      </w:r>
    </w:p>
    <w:p w:rsidR="00F13901" w:rsidRPr="007C179C" w:rsidRDefault="00F13901" w:rsidP="00F13901">
      <w:pPr>
        <w:pStyle w:val="Ttulo"/>
        <w:spacing w:line="360" w:lineRule="auto"/>
        <w:rPr>
          <w:rFonts w:ascii="Times New Roman" w:eastAsia="MS Mincho" w:hAnsi="Times New Roman"/>
          <w:sz w:val="24"/>
        </w:rPr>
      </w:pP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C179C">
        <w:rPr>
          <w:rFonts w:ascii="Times New Roman" w:eastAsia="MS Mincho" w:hAnsi="Times New Roman" w:cs="Times New Roman"/>
          <w:sz w:val="24"/>
          <w:szCs w:val="24"/>
        </w:rPr>
        <w:t>Dedico este manual a mi madre y hermanos, quienes son  inspiración para seguir adelante en mi vida.</w:t>
      </w:r>
    </w:p>
    <w:p w:rsidR="00EE3D7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C179C">
        <w:rPr>
          <w:rFonts w:ascii="Times New Roman" w:eastAsia="MS Mincho" w:hAnsi="Times New Roman" w:cs="Times New Roman"/>
          <w:sz w:val="24"/>
          <w:szCs w:val="24"/>
        </w:rPr>
        <w:t xml:space="preserve">A las personas que me ayudaron directa </w:t>
      </w:r>
      <w:r w:rsidR="0080113A">
        <w:rPr>
          <w:rFonts w:ascii="Times New Roman" w:eastAsia="MS Mincho" w:hAnsi="Times New Roman" w:cs="Times New Roman"/>
          <w:sz w:val="24"/>
          <w:szCs w:val="24"/>
        </w:rPr>
        <w:t>e</w:t>
      </w:r>
      <w:r w:rsidRPr="007C179C">
        <w:rPr>
          <w:rFonts w:ascii="Times New Roman" w:eastAsia="MS Mincho" w:hAnsi="Times New Roman" w:cs="Times New Roman"/>
          <w:sz w:val="24"/>
          <w:szCs w:val="24"/>
        </w:rPr>
        <w:t xml:space="preserve"> indirectamente en la terminación de mi carrera</w:t>
      </w:r>
      <w:r w:rsidR="0080113A">
        <w:rPr>
          <w:rFonts w:ascii="Times New Roman" w:eastAsia="MS Mincho" w:hAnsi="Times New Roman" w:cs="Times New Roman"/>
          <w:sz w:val="24"/>
          <w:szCs w:val="24"/>
        </w:rPr>
        <w:t>,</w:t>
      </w:r>
      <w:r w:rsidRPr="007C179C">
        <w:rPr>
          <w:rFonts w:ascii="Times New Roman" w:eastAsia="MS Mincho" w:hAnsi="Times New Roman" w:cs="Times New Roman"/>
          <w:sz w:val="24"/>
          <w:szCs w:val="24"/>
        </w:rPr>
        <w:t xml:space="preserve"> económicamente</w:t>
      </w:r>
      <w:r w:rsidR="00B010FE">
        <w:rPr>
          <w:rFonts w:ascii="Times New Roman" w:eastAsia="MS Mincho" w:hAnsi="Times New Roman" w:cs="Times New Roman"/>
          <w:sz w:val="24"/>
          <w:szCs w:val="24"/>
        </w:rPr>
        <w:t xml:space="preserve"> y </w:t>
      </w:r>
      <w:r w:rsidR="00B010FE" w:rsidRPr="007C179C">
        <w:rPr>
          <w:rFonts w:ascii="Times New Roman" w:eastAsia="MS Mincho" w:hAnsi="Times New Roman" w:cs="Times New Roman"/>
          <w:sz w:val="24"/>
          <w:szCs w:val="24"/>
        </w:rPr>
        <w:t>anímicamente en todo este transcurso</w:t>
      </w:r>
      <w:r w:rsidRPr="007C179C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5472C5" w:rsidRPr="007C179C" w:rsidRDefault="005472C5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EE3D7C" w:rsidRPr="007C179C" w:rsidRDefault="00E34ECC" w:rsidP="001F13AC">
      <w:pPr>
        <w:pStyle w:val="Encabezado"/>
        <w:spacing w:line="360" w:lineRule="auto"/>
        <w:jc w:val="right"/>
        <w:rPr>
          <w:b/>
          <w:i/>
        </w:rPr>
      </w:pPr>
      <w:proofErr w:type="spellStart"/>
      <w:r w:rsidRPr="007C179C">
        <w:rPr>
          <w:b/>
          <w:i/>
        </w:rPr>
        <w:t>Fredy</w:t>
      </w:r>
      <w:proofErr w:type="spellEnd"/>
      <w:r w:rsidRPr="007C179C">
        <w:rPr>
          <w:b/>
          <w:i/>
        </w:rPr>
        <w:t xml:space="preserve"> Sarango Castillo</w:t>
      </w: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</w:p>
    <w:p w:rsidR="00EE3D7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</w:p>
    <w:p w:rsidR="00880901" w:rsidRDefault="00880901" w:rsidP="00EE3D7C">
      <w:pPr>
        <w:spacing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</w:p>
    <w:p w:rsidR="00880901" w:rsidRDefault="00880901" w:rsidP="00EE3D7C">
      <w:pPr>
        <w:spacing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</w:p>
    <w:p w:rsidR="00F13901" w:rsidRDefault="00F13901" w:rsidP="00EE3D7C">
      <w:pPr>
        <w:spacing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</w:p>
    <w:p w:rsidR="007D0B8A" w:rsidRDefault="007D0B8A" w:rsidP="00EE3D7C">
      <w:pPr>
        <w:spacing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</w:p>
    <w:p w:rsidR="00F13901" w:rsidRDefault="00F13901" w:rsidP="00EE3D7C">
      <w:pPr>
        <w:spacing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</w:p>
    <w:p w:rsidR="00880901" w:rsidRDefault="00880901" w:rsidP="00EE3D7C">
      <w:pPr>
        <w:spacing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</w:p>
    <w:p w:rsidR="00880901" w:rsidRDefault="00880901" w:rsidP="00EE3D7C">
      <w:pPr>
        <w:spacing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</w:p>
    <w:p w:rsidR="00880901" w:rsidRDefault="00880901" w:rsidP="008809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13AC">
        <w:rPr>
          <w:rFonts w:ascii="Times New Roman" w:hAnsi="Times New Roman" w:cs="Times New Roman"/>
          <w:b/>
          <w:sz w:val="24"/>
          <w:szCs w:val="24"/>
        </w:rPr>
        <w:lastRenderedPageBreak/>
        <w:t>DEDICATORIA</w:t>
      </w:r>
    </w:p>
    <w:p w:rsidR="00F13901" w:rsidRDefault="00F13901" w:rsidP="0088090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C179C">
        <w:rPr>
          <w:rFonts w:ascii="Times New Roman" w:eastAsia="MS Mincho" w:hAnsi="Times New Roman" w:cs="Times New Roman"/>
          <w:sz w:val="24"/>
          <w:szCs w:val="24"/>
        </w:rPr>
        <w:t>Dedico este manual a mis padres, mis familiares y amistades que han estado ahí apoyándome en toda mi carrera de estudiante.</w:t>
      </w:r>
    </w:p>
    <w:p w:rsidR="00EE3D7C" w:rsidRDefault="00EE3D7C" w:rsidP="005472C5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C179C">
        <w:rPr>
          <w:rFonts w:ascii="Times New Roman" w:eastAsia="MS Mincho" w:hAnsi="Times New Roman" w:cs="Times New Roman"/>
          <w:sz w:val="24"/>
          <w:szCs w:val="24"/>
        </w:rPr>
        <w:t xml:space="preserve">De igual manera dedico este manual a mi abuela que me ha ayudado económicamente y anímicamente en todo este transcurso de mi formación profesional. </w:t>
      </w:r>
    </w:p>
    <w:p w:rsidR="00EE3D7C" w:rsidRPr="007C179C" w:rsidRDefault="00EE3D7C" w:rsidP="001F13AC">
      <w:pPr>
        <w:pStyle w:val="Encabezado"/>
        <w:spacing w:line="360" w:lineRule="auto"/>
        <w:jc w:val="right"/>
        <w:rPr>
          <w:b/>
          <w:i/>
        </w:rPr>
      </w:pPr>
      <w:r w:rsidRPr="007C179C">
        <w:rPr>
          <w:b/>
          <w:i/>
        </w:rPr>
        <w:t>Roberto León</w:t>
      </w:r>
      <w:r w:rsidR="00CF3FE5">
        <w:rPr>
          <w:b/>
          <w:i/>
        </w:rPr>
        <w:t xml:space="preserve"> Cordero</w:t>
      </w: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</w:p>
    <w:p w:rsidR="00EE3D7C" w:rsidRPr="007C179C" w:rsidRDefault="00EE3D7C" w:rsidP="00EE3D7C">
      <w:pPr>
        <w:pStyle w:val="Ttulo"/>
        <w:spacing w:line="360" w:lineRule="auto"/>
        <w:jc w:val="both"/>
        <w:rPr>
          <w:rFonts w:ascii="Times New Roman" w:eastAsia="MS Mincho" w:hAnsi="Times New Roman"/>
          <w:bCs w:val="0"/>
          <w:sz w:val="24"/>
          <w:lang w:eastAsia="zh-CN"/>
        </w:rPr>
      </w:pPr>
    </w:p>
    <w:p w:rsidR="00EE3D7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zh-CN"/>
        </w:rPr>
      </w:pPr>
      <w:r w:rsidRPr="007C179C">
        <w:rPr>
          <w:rFonts w:ascii="Times New Roman" w:eastAsia="MS Mincho" w:hAnsi="Times New Roman" w:cs="Times New Roman"/>
          <w:bCs/>
          <w:sz w:val="24"/>
          <w:szCs w:val="24"/>
          <w:lang w:eastAsia="zh-CN"/>
        </w:rPr>
        <w:br w:type="page"/>
      </w:r>
    </w:p>
    <w:p w:rsidR="00CF3FE5" w:rsidRPr="00D10009" w:rsidRDefault="00CF3FE5" w:rsidP="00D10009">
      <w:pPr>
        <w:spacing w:line="360" w:lineRule="auto"/>
        <w:jc w:val="center"/>
        <w:rPr>
          <w:rFonts w:ascii="Times New Roman" w:hAnsi="Times New Roman" w:cs="Times New Roman"/>
          <w:b/>
          <w:i/>
        </w:rPr>
      </w:pPr>
    </w:p>
    <w:p w:rsidR="00EE3D7C" w:rsidRPr="00BB3A09" w:rsidRDefault="00EE3D7C" w:rsidP="00D1000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A09">
        <w:rPr>
          <w:rFonts w:ascii="Times New Roman" w:hAnsi="Times New Roman" w:cs="Times New Roman"/>
          <w:b/>
          <w:sz w:val="24"/>
          <w:szCs w:val="24"/>
        </w:rPr>
        <w:t>DECLARACIÓN EXPRESA</w:t>
      </w:r>
    </w:p>
    <w:p w:rsidR="00EE3D7C" w:rsidRPr="007C179C" w:rsidRDefault="00EE3D7C" w:rsidP="00EE3D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:rsidR="00CF3FE5" w:rsidRDefault="00CF3FE5" w:rsidP="00CF3F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  <w:r w:rsidRPr="003340D5">
        <w:rPr>
          <w:rFonts w:ascii="Times New Roman" w:hAnsi="Times New Roman" w:cs="Times New Roman"/>
          <w:i/>
          <w:sz w:val="24"/>
          <w:szCs w:val="24"/>
          <w:lang w:val="es-ES"/>
        </w:rPr>
        <w:t xml:space="preserve">La responsabilidad </w:t>
      </w:r>
      <w:r>
        <w:rPr>
          <w:rFonts w:ascii="Times New Roman" w:hAnsi="Times New Roman" w:cs="Times New Roman"/>
          <w:i/>
          <w:sz w:val="24"/>
          <w:szCs w:val="24"/>
          <w:lang w:val="es-ES"/>
        </w:rPr>
        <w:t>del contenido de este trabajo final de graduación, me corresponde exclusivamente;</w:t>
      </w:r>
      <w:r w:rsidRPr="003340D5">
        <w:rPr>
          <w:rFonts w:ascii="Times New Roman" w:hAnsi="Times New Roman" w:cs="Times New Roman"/>
          <w:i/>
          <w:sz w:val="24"/>
          <w:szCs w:val="24"/>
          <w:lang w:val="es-ES"/>
        </w:rPr>
        <w:t xml:space="preserve"> Y el</w:t>
      </w:r>
      <w:r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r w:rsidRPr="003340D5">
        <w:rPr>
          <w:rFonts w:ascii="Times New Roman" w:hAnsi="Times New Roman" w:cs="Times New Roman"/>
          <w:i/>
          <w:sz w:val="24"/>
          <w:szCs w:val="24"/>
          <w:lang w:val="es-ES"/>
        </w:rPr>
        <w:t>patrimonio intelectual de la misma</w:t>
      </w:r>
      <w:r>
        <w:rPr>
          <w:rFonts w:ascii="Times New Roman" w:hAnsi="Times New Roman" w:cs="Times New Roman"/>
          <w:i/>
          <w:sz w:val="24"/>
          <w:szCs w:val="24"/>
          <w:lang w:val="es-ES"/>
        </w:rPr>
        <w:t xml:space="preserve"> a </w:t>
      </w:r>
      <w:r w:rsidRPr="003340D5">
        <w:rPr>
          <w:rFonts w:ascii="Times New Roman" w:hAnsi="Times New Roman" w:cs="Times New Roman"/>
          <w:i/>
          <w:sz w:val="24"/>
          <w:szCs w:val="24"/>
          <w:lang w:val="es-ES"/>
        </w:rPr>
        <w:t>la Escuela</w:t>
      </w:r>
      <w:r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r w:rsidRPr="003340D5">
        <w:rPr>
          <w:rFonts w:ascii="Times New Roman" w:hAnsi="Times New Roman" w:cs="Times New Roman"/>
          <w:i/>
          <w:sz w:val="24"/>
          <w:szCs w:val="24"/>
          <w:lang w:val="es-ES"/>
        </w:rPr>
        <w:t>Superior Politécnica del Litoral.</w:t>
      </w:r>
    </w:p>
    <w:p w:rsidR="00BB3A09" w:rsidRDefault="00BB3A09" w:rsidP="00CF3F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</w:p>
    <w:p w:rsidR="00BB3A09" w:rsidRDefault="00BB3A09" w:rsidP="00CF3F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</w:p>
    <w:p w:rsidR="00BB3A09" w:rsidRDefault="00BB3A09" w:rsidP="00CF3F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</w:p>
    <w:p w:rsidR="00BB3A09" w:rsidRPr="003340D5" w:rsidRDefault="00BB3A09" w:rsidP="00CF3F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</w:p>
    <w:p w:rsidR="00EE3D7C" w:rsidRPr="007C179C" w:rsidRDefault="00EE3D7C" w:rsidP="00CF3F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EE3D7C" w:rsidRPr="007C179C" w:rsidRDefault="00EE3D7C" w:rsidP="00EE3D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b/>
          <w:i/>
          <w:sz w:val="24"/>
          <w:szCs w:val="24"/>
        </w:rPr>
      </w:pP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br w:type="page"/>
      </w:r>
    </w:p>
    <w:p w:rsidR="00EE3D7C" w:rsidRPr="007C179C" w:rsidRDefault="00EE3D7C" w:rsidP="00EE3D7C">
      <w:pPr>
        <w:spacing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A345ED" w:rsidRDefault="00A345ED" w:rsidP="00620F74">
      <w:pPr>
        <w:pStyle w:val="Ttulo"/>
        <w:spacing w:line="360" w:lineRule="auto"/>
        <w:rPr>
          <w:rFonts w:ascii="Times New Roman" w:hAnsi="Times New Roman"/>
          <w:caps/>
          <w:sz w:val="24"/>
        </w:rPr>
      </w:pPr>
      <w:r w:rsidRPr="00940A6A">
        <w:rPr>
          <w:rFonts w:ascii="Times New Roman" w:hAnsi="Times New Roman"/>
          <w:caps/>
          <w:sz w:val="24"/>
        </w:rPr>
        <w:t>Firma de</w:t>
      </w:r>
      <w:r>
        <w:rPr>
          <w:rFonts w:ascii="Times New Roman" w:hAnsi="Times New Roman"/>
          <w:caps/>
          <w:sz w:val="24"/>
        </w:rPr>
        <w:t>l Director y los miembros</w:t>
      </w:r>
      <w:r w:rsidRPr="00940A6A">
        <w:rPr>
          <w:rFonts w:ascii="Times New Roman" w:hAnsi="Times New Roman"/>
          <w:caps/>
          <w:sz w:val="24"/>
        </w:rPr>
        <w:t xml:space="preserve"> de</w:t>
      </w:r>
      <w:r>
        <w:rPr>
          <w:rFonts w:ascii="Times New Roman" w:hAnsi="Times New Roman"/>
          <w:caps/>
          <w:sz w:val="24"/>
        </w:rPr>
        <w:t xml:space="preserve">l tribunal </w:t>
      </w:r>
      <w:r w:rsidRPr="00940A6A">
        <w:rPr>
          <w:rFonts w:ascii="Times New Roman" w:hAnsi="Times New Roman"/>
          <w:caps/>
          <w:sz w:val="24"/>
        </w:rPr>
        <w:t>de Graduación</w:t>
      </w:r>
    </w:p>
    <w:p w:rsidR="00620F74" w:rsidRDefault="00620F74" w:rsidP="00620F74">
      <w:pPr>
        <w:pStyle w:val="Ttulo"/>
        <w:spacing w:line="360" w:lineRule="auto"/>
        <w:rPr>
          <w:rFonts w:ascii="Times New Roman" w:hAnsi="Times New Roman"/>
          <w:caps/>
          <w:sz w:val="24"/>
        </w:rPr>
      </w:pPr>
    </w:p>
    <w:p w:rsidR="00620F74" w:rsidRDefault="00620F74" w:rsidP="00620F74">
      <w:pPr>
        <w:pStyle w:val="Ttulo"/>
        <w:spacing w:line="360" w:lineRule="auto"/>
        <w:rPr>
          <w:rFonts w:ascii="Times New Roman" w:hAnsi="Times New Roman"/>
          <w:caps/>
          <w:sz w:val="24"/>
        </w:rPr>
      </w:pPr>
    </w:p>
    <w:p w:rsidR="00620F74" w:rsidRDefault="00620F74" w:rsidP="00620F74">
      <w:pPr>
        <w:pStyle w:val="Ttulo"/>
        <w:spacing w:line="360" w:lineRule="auto"/>
        <w:rPr>
          <w:rFonts w:ascii="Times New Roman" w:hAnsi="Times New Roman"/>
          <w:caps/>
          <w:sz w:val="24"/>
        </w:rPr>
      </w:pPr>
    </w:p>
    <w:p w:rsidR="00620F74" w:rsidRDefault="00620F74" w:rsidP="00620F74">
      <w:pPr>
        <w:pStyle w:val="Ttulo"/>
        <w:spacing w:line="360" w:lineRule="auto"/>
        <w:rPr>
          <w:rFonts w:ascii="Times New Roman" w:hAnsi="Times New Roman"/>
          <w:caps/>
          <w:sz w:val="24"/>
        </w:rPr>
      </w:pPr>
    </w:p>
    <w:p w:rsidR="00620F74" w:rsidRPr="00940A6A" w:rsidRDefault="00620F74" w:rsidP="00620F74">
      <w:pPr>
        <w:pStyle w:val="Ttulo"/>
        <w:spacing w:line="360" w:lineRule="auto"/>
        <w:rPr>
          <w:rFonts w:ascii="Times New Roman" w:eastAsia="MS Mincho" w:hAnsi="Times New Roman"/>
          <w:sz w:val="24"/>
        </w:rPr>
      </w:pPr>
    </w:p>
    <w:p w:rsidR="00A345ED" w:rsidRPr="00940A6A" w:rsidRDefault="000B7E03" w:rsidP="00E36D57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line id="Line 529" o:spid="_x0000_s1775" style="position:absolute;left:0;text-align:left;z-index:251723264;visibility:visible" from="135pt,6.8pt" to="29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QX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" strokeweight="2.25pt"/>
        </w:pict>
      </w:r>
    </w:p>
    <w:p w:rsidR="00A345ED" w:rsidRDefault="00A345ED" w:rsidP="00E36D5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940A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Mae</w:t>
      </w:r>
      <w:proofErr w:type="spellEnd"/>
      <w:r w:rsidRPr="00940A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Enrique Salazar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Meza</w:t>
      </w:r>
    </w:p>
    <w:p w:rsidR="00A345ED" w:rsidRDefault="00A345ED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Director del Proyecto</w:t>
      </w: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B3A09" w:rsidRDefault="00BB3A09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B3A09" w:rsidRDefault="00BB3A09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B3A09" w:rsidRDefault="00BB3A09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B3A09" w:rsidRDefault="00BB3A09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B3A09" w:rsidRDefault="00BB3A09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B3A09" w:rsidRDefault="00BB3A09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0B7E03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line id="_x0000_s1776" style="position:absolute;left:0;text-align:left;z-index:251724288;visibility:visible" from="127.15pt,-.1pt" to="289.1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" strokeweight="2.25pt"/>
        </w:pict>
      </w:r>
    </w:p>
    <w:p w:rsidR="00BB3A09" w:rsidRPr="00940A6A" w:rsidRDefault="00BB3A09" w:rsidP="00BB3A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Delegado</w:t>
      </w: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620F7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620F74">
      <w:pPr>
        <w:spacing w:after="0" w:line="240" w:lineRule="auto"/>
        <w:jc w:val="center"/>
        <w:rPr>
          <w:rFonts w:ascii="Times New Roman" w:eastAsia="MS Mincho" w:hAnsi="Times New Roman"/>
          <w:sz w:val="24"/>
        </w:rPr>
      </w:pPr>
    </w:p>
    <w:p w:rsidR="00A345ED" w:rsidRPr="00940A6A" w:rsidRDefault="00A345ED" w:rsidP="001F13AC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A345ED" w:rsidRPr="00940A6A" w:rsidRDefault="00A345ED" w:rsidP="00A345ED">
      <w:pPr>
        <w:spacing w:line="360" w:lineRule="auto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val="es-ES" w:eastAsia="es-ES"/>
        </w:rPr>
      </w:pPr>
      <w:r w:rsidRPr="00940A6A">
        <w:rPr>
          <w:rFonts w:ascii="Times New Roman" w:eastAsia="MS Mincho" w:hAnsi="Times New Roman" w:cs="Times New Roman"/>
          <w:sz w:val="24"/>
          <w:szCs w:val="24"/>
        </w:rPr>
        <w:br w:type="page"/>
      </w:r>
    </w:p>
    <w:p w:rsidR="00A345ED" w:rsidRPr="00940A6A" w:rsidRDefault="00A345ED" w:rsidP="00A345E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620F74" w:rsidRDefault="00620F74" w:rsidP="00852613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r w:rsidRPr="00620F74">
        <w:rPr>
          <w:rFonts w:ascii="Times New Roman" w:eastAsia="MS Mincho" w:hAnsi="Times New Roman" w:cs="Times New Roman"/>
          <w:b/>
          <w:sz w:val="24"/>
          <w:szCs w:val="24"/>
        </w:rPr>
        <w:t>FIRMA DE LOS AUTORES DEL PROYECTO</w:t>
      </w:r>
    </w:p>
    <w:p w:rsidR="00620F74" w:rsidRDefault="00620F74" w:rsidP="00852613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620F74" w:rsidRDefault="00620F74" w:rsidP="00852613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620F74" w:rsidRDefault="00620F74" w:rsidP="00852613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620F74" w:rsidRDefault="00620F74" w:rsidP="00852613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620F74" w:rsidRDefault="00620F74" w:rsidP="00852613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</w:p>
    <w:p w:rsidR="00620F74" w:rsidRDefault="00620F74" w:rsidP="00852613">
      <w:pPr>
        <w:spacing w:after="0" w:line="36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:rsidR="00A345ED" w:rsidRPr="00620F74" w:rsidRDefault="000B7E03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B7E03">
        <w:rPr>
          <w:rFonts w:ascii="Times New Roman" w:eastAsia="MS Mincho" w:hAnsi="Times New Roman" w:cs="Times New Roman"/>
          <w:sz w:val="24"/>
          <w:szCs w:val="24"/>
        </w:rPr>
        <w:pict>
          <v:line id="Line 298" o:spid="_x0000_s1773" style="position:absolute;left:0;text-align:left;z-index:251721216;visibility:visible" from="135pt,6.8pt" to="29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S5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" strokeweight="2.25pt"/>
        </w:pict>
      </w:r>
    </w:p>
    <w:p w:rsidR="00A345ED" w:rsidRDefault="00A345ED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7456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Fredy</w:t>
      </w:r>
      <w:proofErr w:type="spellEnd"/>
      <w:r w:rsidRPr="007456B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Sarango Castillo</w:t>
      </w: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Default="00620F74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20F74" w:rsidRPr="00940A6A" w:rsidRDefault="00620F74" w:rsidP="0085261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:rsidR="00A345ED" w:rsidRPr="00940A6A" w:rsidRDefault="000B7E03" w:rsidP="0085261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line id="Line 299" o:spid="_x0000_s1774" style="position:absolute;left:0;text-align:left;z-index:251722240;visibility:visible" from="135pt,6.8pt" to="297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M/FgIAAC0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" strokeweight="2.25pt"/>
        </w:pict>
      </w:r>
    </w:p>
    <w:p w:rsidR="00A345ED" w:rsidRPr="00940A6A" w:rsidRDefault="00A345ED" w:rsidP="0085261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40A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Roberto León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Cordero</w:t>
      </w:r>
    </w:p>
    <w:p w:rsidR="00EE3D7C" w:rsidRPr="007C179C" w:rsidRDefault="00EE3D7C" w:rsidP="00852613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62D3B" w:rsidRPr="007C179C" w:rsidRDefault="00862D3B" w:rsidP="00EE3D7C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C4D4C" w:rsidRPr="007C179C" w:rsidRDefault="002C4D4C" w:rsidP="00EE3D7C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C4D4C" w:rsidRPr="007C179C" w:rsidRDefault="002C4D4C" w:rsidP="00EE3D7C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021F9" w:rsidRDefault="00C021F9" w:rsidP="00EE3D7C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C021F9" w:rsidSect="002723F1">
          <w:headerReference w:type="default" r:id="rId9"/>
          <w:footerReference w:type="default" r:id="rId10"/>
          <w:pgSz w:w="11906" w:h="16838" w:code="9"/>
          <w:pgMar w:top="1418" w:right="1418" w:bottom="1418" w:left="1985" w:header="851" w:footer="851" w:gutter="0"/>
          <w:pgNumType w:fmt="upperRoman" w:start="7"/>
          <w:cols w:space="708"/>
          <w:vAlign w:val="center"/>
          <w:docGrid w:linePitch="360"/>
        </w:sectPr>
      </w:pPr>
    </w:p>
    <w:sdt>
      <w:sdtPr>
        <w:rPr>
          <w:b/>
          <w:bCs/>
          <w:lang w:val="es-ES"/>
        </w:rPr>
        <w:id w:val="10342247"/>
        <w:docPartObj>
          <w:docPartGallery w:val="Table of Contents"/>
          <w:docPartUnique/>
        </w:docPartObj>
      </w:sdtPr>
      <w:sdtContent>
        <w:p w:rsidR="004C3A92" w:rsidRPr="00F126DD" w:rsidRDefault="009F11AB" w:rsidP="009F11AB">
          <w:pPr>
            <w:autoSpaceDE w:val="0"/>
            <w:autoSpaceDN w:val="0"/>
            <w:adjustRightInd w:val="0"/>
            <w:spacing w:after="0"/>
            <w:jc w:val="center"/>
          </w:pPr>
          <w:r w:rsidRPr="00CC6CF0">
            <w:rPr>
              <w:rFonts w:cs="Times New Roman"/>
              <w:b/>
              <w:bCs/>
              <w:sz w:val="32"/>
              <w:szCs w:val="23"/>
            </w:rPr>
            <w:t>ÍNDICE GENERAL</w:t>
          </w:r>
        </w:p>
        <w:p w:rsidR="005901CD" w:rsidRPr="000F726A" w:rsidRDefault="000B7E03" w:rsidP="009B2B0A">
          <w:pPr>
            <w:pStyle w:val="TDC1"/>
            <w:rPr>
              <w:b w:val="0"/>
              <w:lang w:eastAsia="es-ES"/>
            </w:rPr>
          </w:pPr>
          <w:r w:rsidRPr="000B7E03">
            <w:fldChar w:fldCharType="begin"/>
          </w:r>
          <w:r w:rsidR="004C3A92" w:rsidRPr="00F126DD">
            <w:instrText xml:space="preserve"> TOC \o "1-3" \h \z \u </w:instrText>
          </w:r>
          <w:r w:rsidRPr="000B7E03">
            <w:fldChar w:fldCharType="separate"/>
          </w:r>
          <w:hyperlink r:id="rId11" w:anchor="_Toc308341955" w:history="1">
            <w:r w:rsidR="009F11AB" w:rsidRPr="000F726A">
              <w:rPr>
                <w:rStyle w:val="Hipervnculo"/>
              </w:rPr>
              <w:t>CAPÍTULO</w:t>
            </w:r>
            <w:r w:rsidR="009F11AB" w:rsidRPr="000F726A">
              <w:rPr>
                <w:rStyle w:val="Hipervnculo"/>
                <w:b w:val="0"/>
                <w:i/>
              </w:rPr>
              <w:t xml:space="preserve"> </w:t>
            </w:r>
            <w:r w:rsidR="009F11AB" w:rsidRPr="000F726A">
              <w:rPr>
                <w:rStyle w:val="Hipervnculo"/>
              </w:rPr>
              <w:t>1</w:t>
            </w:r>
          </w:hyperlink>
        </w:p>
        <w:p w:rsidR="00862712" w:rsidRPr="00862712" w:rsidRDefault="000B7E03" w:rsidP="0000117B">
          <w:pPr>
            <w:pStyle w:val="TDC1"/>
          </w:pPr>
          <w:hyperlink r:id="rId12" w:anchor="_Toc308341956" w:history="1">
            <w:r w:rsidR="009F11AB" w:rsidRPr="00E20C65">
              <w:rPr>
                <w:rStyle w:val="Hipervnculo"/>
              </w:rPr>
              <w:t>DESCRIPCIÓN</w:t>
            </w:r>
            <w:r w:rsidR="009F11AB" w:rsidRPr="00E20C65">
              <w:rPr>
                <w:rStyle w:val="Hipervnculo"/>
                <w:i/>
              </w:rPr>
              <w:t xml:space="preserve">  </w:t>
            </w:r>
            <w:r w:rsidR="009F11AB" w:rsidRPr="00E20C65">
              <w:rPr>
                <w:rStyle w:val="Hipervnculo"/>
              </w:rPr>
              <w:t>DEL</w:t>
            </w:r>
            <w:r w:rsidR="009F11AB" w:rsidRPr="00E20C65">
              <w:rPr>
                <w:rStyle w:val="Hipervnculo"/>
                <w:i/>
              </w:rPr>
              <w:t xml:space="preserve"> </w:t>
            </w:r>
            <w:r w:rsidR="009F11AB" w:rsidRPr="00E20C65">
              <w:rPr>
                <w:rStyle w:val="Hipervnculo"/>
              </w:rPr>
              <w:t>PROYECTO</w:t>
            </w:r>
          </w:hyperlink>
        </w:p>
        <w:p w:rsidR="005901CD" w:rsidRPr="00F126DD" w:rsidRDefault="000B7E03" w:rsidP="0000117B">
          <w:pPr>
            <w:pStyle w:val="TDC1"/>
            <w:rPr>
              <w:i/>
              <w:lang w:eastAsia="es-ES"/>
            </w:rPr>
          </w:pPr>
          <w:hyperlink w:anchor="_Toc308341957" w:history="1">
            <w:r w:rsidR="009F11AB" w:rsidRPr="00F126DD">
              <w:rPr>
                <w:rStyle w:val="Hipervnculo"/>
                <w:b w:val="0"/>
              </w:rPr>
              <w:t>1 ASPECTOS DE</w:t>
            </w:r>
            <w:r w:rsidR="00F93ACA" w:rsidRPr="00F126DD">
              <w:rPr>
                <w:rStyle w:val="Hipervnculo"/>
                <w:b w:val="0"/>
              </w:rPr>
              <w:t>L</w:t>
            </w:r>
            <w:r w:rsidR="009F11AB" w:rsidRPr="00F126DD">
              <w:rPr>
                <w:rStyle w:val="Hipervnculo"/>
                <w:b w:val="0"/>
              </w:rPr>
              <w:t xml:space="preserve"> PROYECTO</w:t>
            </w:r>
            <w:r w:rsidR="009F11AB" w:rsidRPr="00F126DD">
              <w:rPr>
                <w:webHidden/>
              </w:rPr>
              <w:tab/>
            </w:r>
            <w:r w:rsidRPr="00F126DD">
              <w:rPr>
                <w:webHidden/>
              </w:rPr>
              <w:fldChar w:fldCharType="begin"/>
            </w:r>
            <w:r w:rsidR="005901CD" w:rsidRPr="00F126DD">
              <w:rPr>
                <w:webHidden/>
              </w:rPr>
              <w:instrText xml:space="preserve"> PAGEREF _Toc308341957 \h </w:instrText>
            </w:r>
            <w:r w:rsidRPr="00F126DD">
              <w:rPr>
                <w:webHidden/>
              </w:rPr>
            </w:r>
            <w:r w:rsidRPr="00F126DD">
              <w:rPr>
                <w:webHidden/>
              </w:rPr>
              <w:fldChar w:fldCharType="separate"/>
            </w:r>
            <w:r w:rsidR="00340BEF">
              <w:rPr>
                <w:webHidden/>
              </w:rPr>
              <w:t>15</w:t>
            </w:r>
            <w:r w:rsidRPr="00F126DD">
              <w:rPr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58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1.1 GENERALIDADES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_Toc308341958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15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59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1.2 ¿QUIÉN DEBE UTILIZAR ESTE MANUAL Y QUÉ</w:t>
            </w:r>
            <w:r w:rsidR="00D83617" w:rsidRPr="00F126DD">
              <w:rPr>
                <w:noProof/>
                <w:lang w:eastAsia="es-ES"/>
              </w:rPr>
              <w:t xml:space="preserve"> </w:t>
            </w:r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CONOCIMIENTOS DEBE TENER?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_Toc308341959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15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60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1.3 ANTECEDENTES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_Toc308341960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16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61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1.4 OBJETIVOS DEL PROYECTO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_Toc308341961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18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62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1.5 CONSIDERACIONES TÉCNICAS DEL PROYECTO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_Toc308341962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18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63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1.5.1 ASPECTOS TÉCNICOS DEL PROYECTO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_Toc308341963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18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E20C65" w:rsidRDefault="000B7E03" w:rsidP="009B2B0A">
          <w:pPr>
            <w:pStyle w:val="TDC1"/>
            <w:spacing w:before="240"/>
            <w:rPr>
              <w:lang w:eastAsia="es-ES"/>
            </w:rPr>
          </w:pPr>
          <w:hyperlink r:id="rId13" w:anchor="_Toc308341964" w:history="1">
            <w:r w:rsidR="009F11AB" w:rsidRPr="00E20C65">
              <w:rPr>
                <w:rStyle w:val="Hipervnculo"/>
              </w:rPr>
              <w:t>CAPÍTULO 2</w:t>
            </w:r>
          </w:hyperlink>
        </w:p>
        <w:p w:rsidR="005901CD" w:rsidRPr="00E20C65" w:rsidRDefault="000B7E03" w:rsidP="0000117B">
          <w:pPr>
            <w:pStyle w:val="TDC1"/>
            <w:rPr>
              <w:lang w:eastAsia="es-ES"/>
            </w:rPr>
          </w:pPr>
          <w:hyperlink r:id="rId14" w:anchor="_Toc308341965" w:history="1">
            <w:r w:rsidR="009F11AB" w:rsidRPr="00E20C65">
              <w:rPr>
                <w:rStyle w:val="Hipervnculo"/>
              </w:rPr>
              <w:t>DESCRIPCIÓN  DEL PROCESO PRODUCTIVO</w:t>
            </w:r>
          </w:hyperlink>
        </w:p>
        <w:p w:rsidR="005901CD" w:rsidRPr="00F126DD" w:rsidRDefault="000B7E03" w:rsidP="0000117B">
          <w:pPr>
            <w:pStyle w:val="TDC1"/>
            <w:rPr>
              <w:i/>
              <w:lang w:eastAsia="es-ES"/>
            </w:rPr>
          </w:pPr>
          <w:hyperlink w:anchor="_Toc308341966" w:history="1">
            <w:r w:rsidR="009F11AB" w:rsidRPr="00F126DD">
              <w:rPr>
                <w:rStyle w:val="Hipervnculo"/>
                <w:b w:val="0"/>
              </w:rPr>
              <w:t>2</w:t>
            </w:r>
            <w:r w:rsidR="009F11AB" w:rsidRPr="00F126DD">
              <w:rPr>
                <w:i/>
                <w:lang w:eastAsia="es-ES"/>
              </w:rPr>
              <w:t xml:space="preserve"> </w:t>
            </w:r>
            <w:r w:rsidR="009F11AB" w:rsidRPr="00F126DD">
              <w:rPr>
                <w:rStyle w:val="Hipervnculo"/>
                <w:b w:val="0"/>
              </w:rPr>
              <w:t>DESCRIPCIÓN DEL PROCESO PRODUCTIVO</w:t>
            </w:r>
            <w:r w:rsidR="009F11AB" w:rsidRPr="00F126DD">
              <w:rPr>
                <w:webHidden/>
              </w:rPr>
              <w:tab/>
            </w:r>
            <w:r w:rsidRPr="00F126DD">
              <w:rPr>
                <w:webHidden/>
              </w:rPr>
              <w:fldChar w:fldCharType="begin"/>
            </w:r>
            <w:r w:rsidR="005901CD" w:rsidRPr="00F126DD">
              <w:rPr>
                <w:webHidden/>
              </w:rPr>
              <w:instrText xml:space="preserve"> PAGEREF _Toc308341966 \h </w:instrText>
            </w:r>
            <w:r w:rsidRPr="00F126DD">
              <w:rPr>
                <w:webHidden/>
              </w:rPr>
            </w:r>
            <w:r w:rsidRPr="00F126DD">
              <w:rPr>
                <w:webHidden/>
              </w:rPr>
              <w:fldChar w:fldCharType="separate"/>
            </w:r>
            <w:r w:rsidR="00340BEF">
              <w:rPr>
                <w:webHidden/>
              </w:rPr>
              <w:t>20</w:t>
            </w:r>
            <w:r w:rsidRPr="00F126DD">
              <w:rPr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67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2.1 PROCESO PRODUCTIVO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_Toc308341967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20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68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2.1.2 PASOS DE PROCESO PRODUCTIVO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_Toc308341968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20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69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2.1.2.2.2 TOMA DE MEDIDAS PARA LOS MOLDES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_Toc308341969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21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70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2.1.2.2.3 CORTE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_Toc308341970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21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71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2.1.2.2.4 DOBLADO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_Toc308341971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22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72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2.1.2.2.5 SOLDADURA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_Toc308341972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22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73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2.1.2.2.6 ESMERILADO  Y RETIFICADORA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_Toc308341973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22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74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2.1.2.2.7 RELLENO DE ESTRUCTURA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_Toc308341974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23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75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2.1.2.2.8 SISTEMA ELÉCTRICO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_Toc308341975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23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76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2.1.2.2.9 PULIDA Y ABRILLANTAMIENTO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_Toc308341976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23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77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2.1.2.2.10 PRUEBA DE EQUIPO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_Toc308341977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23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78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2.1.2.2.11 EMPAQUE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_Toc308341978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23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00117B">
          <w:pPr>
            <w:pStyle w:val="TDC1"/>
            <w:rPr>
              <w:i/>
              <w:lang w:eastAsia="es-ES"/>
            </w:rPr>
          </w:pPr>
          <w:hyperlink w:anchor="_Toc308341979" w:history="1">
            <w:r w:rsidR="009F11AB" w:rsidRPr="00F126DD">
              <w:rPr>
                <w:rStyle w:val="Hipervnculo"/>
                <w:b w:val="0"/>
              </w:rPr>
              <w:t>2.2 DETERMINACIÓN DE COSTOS</w:t>
            </w:r>
            <w:r w:rsidR="009F11AB" w:rsidRPr="00F126DD">
              <w:rPr>
                <w:webHidden/>
              </w:rPr>
              <w:tab/>
            </w:r>
            <w:r w:rsidRPr="001F18D7">
              <w:rPr>
                <w:webHidden/>
              </w:rPr>
              <w:fldChar w:fldCharType="begin"/>
            </w:r>
            <w:r w:rsidR="005901CD" w:rsidRPr="001F18D7">
              <w:rPr>
                <w:webHidden/>
              </w:rPr>
              <w:instrText xml:space="preserve"> PAGEREF _Toc308341979 \h </w:instrText>
            </w:r>
            <w:r w:rsidRPr="001F18D7">
              <w:rPr>
                <w:webHidden/>
              </w:rPr>
            </w:r>
            <w:r w:rsidRPr="001F18D7">
              <w:rPr>
                <w:webHidden/>
              </w:rPr>
              <w:fldChar w:fldCharType="separate"/>
            </w:r>
            <w:r w:rsidR="00340BEF">
              <w:rPr>
                <w:webHidden/>
              </w:rPr>
              <w:t>24</w:t>
            </w:r>
            <w:r w:rsidRPr="001F18D7">
              <w:rPr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80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2.2.1 ELEMENTOS BÁSICOS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_Toc308341980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24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E20C65" w:rsidRDefault="000B7E03" w:rsidP="009B2B0A">
          <w:pPr>
            <w:pStyle w:val="TDC1"/>
            <w:spacing w:before="240"/>
            <w:rPr>
              <w:lang w:eastAsia="es-ES"/>
            </w:rPr>
          </w:pPr>
          <w:hyperlink r:id="rId15" w:anchor="_Toc308341981" w:history="1">
            <w:r w:rsidR="009F11AB" w:rsidRPr="00E20C65">
              <w:rPr>
                <w:rStyle w:val="Hipervnculo"/>
              </w:rPr>
              <w:t>CAPÍTULO</w:t>
            </w:r>
            <w:r w:rsidR="009F11AB" w:rsidRPr="00E20C65">
              <w:rPr>
                <w:rStyle w:val="Hipervnculo"/>
                <w:i/>
              </w:rPr>
              <w:t xml:space="preserve">  </w:t>
            </w:r>
            <w:r w:rsidR="009F11AB" w:rsidRPr="00E20C65">
              <w:rPr>
                <w:rStyle w:val="Hipervnculo"/>
              </w:rPr>
              <w:t>3</w:t>
            </w:r>
          </w:hyperlink>
        </w:p>
        <w:p w:rsidR="005901CD" w:rsidRPr="00E20C65" w:rsidRDefault="000B7E03" w:rsidP="0000117B">
          <w:pPr>
            <w:pStyle w:val="TDC1"/>
            <w:rPr>
              <w:lang w:eastAsia="es-ES"/>
            </w:rPr>
          </w:pPr>
          <w:hyperlink r:id="rId16" w:anchor="_Toc308341982" w:history="1">
            <w:r w:rsidR="009F11AB" w:rsidRPr="00E20C65">
              <w:rPr>
                <w:rStyle w:val="Hipervnculo"/>
              </w:rPr>
              <w:t>ESTUDIO</w:t>
            </w:r>
            <w:r w:rsidR="009F11AB" w:rsidRPr="00E20C65">
              <w:rPr>
                <w:rStyle w:val="Hipervnculo"/>
                <w:i/>
              </w:rPr>
              <w:t xml:space="preserve"> </w:t>
            </w:r>
            <w:r w:rsidR="009F11AB" w:rsidRPr="00E20C65">
              <w:rPr>
                <w:rStyle w:val="Hipervnculo"/>
              </w:rPr>
              <w:t>TÉCNICO</w:t>
            </w:r>
          </w:hyperlink>
        </w:p>
        <w:p w:rsidR="005901CD" w:rsidRPr="00F126DD" w:rsidRDefault="000B7E03" w:rsidP="0000117B">
          <w:pPr>
            <w:pStyle w:val="TDC1"/>
            <w:rPr>
              <w:i/>
              <w:lang w:eastAsia="es-ES"/>
            </w:rPr>
          </w:pPr>
          <w:hyperlink w:anchor="_Toc308341983" w:history="1">
            <w:r w:rsidR="009F11AB" w:rsidRPr="00F126DD">
              <w:rPr>
                <w:rStyle w:val="Hipervnculo"/>
                <w:b w:val="0"/>
              </w:rPr>
              <w:t>3</w:t>
            </w:r>
            <w:r w:rsidR="009F11AB" w:rsidRPr="00F126DD">
              <w:rPr>
                <w:i/>
                <w:lang w:eastAsia="es-ES"/>
              </w:rPr>
              <w:t xml:space="preserve"> </w:t>
            </w:r>
            <w:r w:rsidR="009F11AB" w:rsidRPr="00F126DD">
              <w:rPr>
                <w:rStyle w:val="Hipervnculo"/>
                <w:b w:val="0"/>
              </w:rPr>
              <w:t>ESTUDIO TÉCNICO</w:t>
            </w:r>
            <w:r w:rsidR="009F11AB" w:rsidRPr="00F126DD">
              <w:rPr>
                <w:webHidden/>
              </w:rPr>
              <w:tab/>
            </w:r>
            <w:r w:rsidRPr="001F18D7">
              <w:rPr>
                <w:webHidden/>
              </w:rPr>
              <w:fldChar w:fldCharType="begin"/>
            </w:r>
            <w:r w:rsidR="005901CD" w:rsidRPr="001F18D7">
              <w:rPr>
                <w:webHidden/>
              </w:rPr>
              <w:instrText xml:space="preserve"> PAGEREF _Toc308341983 \h </w:instrText>
            </w:r>
            <w:r w:rsidRPr="001F18D7">
              <w:rPr>
                <w:webHidden/>
              </w:rPr>
            </w:r>
            <w:r w:rsidRPr="001F18D7">
              <w:rPr>
                <w:webHidden/>
              </w:rPr>
              <w:fldChar w:fldCharType="separate"/>
            </w:r>
            <w:r w:rsidR="00340BEF">
              <w:rPr>
                <w:webHidden/>
              </w:rPr>
              <w:t>27</w:t>
            </w:r>
            <w:r w:rsidRPr="001F18D7">
              <w:rPr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84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3.1 ANÁLISIS Y DISEÑO DEL PROYECTO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_Toc308341984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27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85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3.1.1 SOLUCIÓN PROPUESTA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_Toc308341985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27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86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3.1.2 REQUERIMIENTOS DE HARDWARE Y SOFTWARE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_Toc308341986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27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87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3.2 DIAGRAMA GENERAL DEL SISTEMA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_Toc308341987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28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88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3.3 DIAGRAMA DE FLUJO DE DATOS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_Toc308341988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30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89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3.3.1 DFD PROCESO DE PRODUCCIÓN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_Toc308341989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30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90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3.3.2 COMPRA DE PRODUCTO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_Toc308341990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32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91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3.4 DIAGRAMA DE FLUJO DE INFORMACIÓN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_Toc308341991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34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92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3.4.1 DFI  PRODUCCIÓN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_Toc308341992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35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93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3.4.2 DFI COMPRA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_Toc308341993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37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94" w:history="1">
            <w:r w:rsidR="006449E9" w:rsidRPr="00F126DD">
              <w:rPr>
                <w:rStyle w:val="Hipervnculo"/>
                <w:rFonts w:cstheme="minorHAnsi"/>
                <w:b w:val="0"/>
                <w:noProof/>
                <w:lang w:val="es-ES_tradnl" w:eastAsia="en-US"/>
              </w:rPr>
              <w:t>3.5 DIAGRAMA JERÁ</w:t>
            </w:r>
            <w:r w:rsidR="009F11AB" w:rsidRPr="00F126DD">
              <w:rPr>
                <w:rStyle w:val="Hipervnculo"/>
                <w:rFonts w:cstheme="minorHAnsi"/>
                <w:b w:val="0"/>
                <w:noProof/>
                <w:lang w:val="es-ES_tradnl" w:eastAsia="en-US"/>
              </w:rPr>
              <w:t>RQUICO DEL SISTEMA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_Toc308341994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38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95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3.5.1 DIAGRAMA JERÁRQUICO DEL MÓDULO DE CONTABILIDAD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_Toc308341995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38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96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3.5.2  DIAGRAMA JERÁRQUICO DEL MÓDULO DE COSTO DE PRODUCCIÓN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_Toc308341996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41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98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3.6 DIAGRAMAS INPUT PROCESOS OUTPUT (IPO)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_Toc308341998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43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1999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3.6.1 IPO DEL MÓDULO CONTABILIDAD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_Toc308341999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43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00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3.6.2 IPO DEL MÓDULO</w:t>
            </w:r>
            <w:r w:rsidR="006C6F9F" w:rsidRPr="00F126DD">
              <w:rPr>
                <w:rStyle w:val="Hipervnculo"/>
                <w:rFonts w:cstheme="minorHAnsi"/>
                <w:b w:val="0"/>
                <w:noProof/>
              </w:rPr>
              <w:t xml:space="preserve"> </w:t>
            </w:r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PRODUCCIÓN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_Toc308342000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44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9B2B0A" w:rsidRDefault="009B2B0A" w:rsidP="009B2B0A">
          <w:pPr>
            <w:pStyle w:val="TDC1"/>
            <w:spacing w:before="240"/>
          </w:pPr>
        </w:p>
        <w:p w:rsidR="005901CD" w:rsidRPr="00F126DD" w:rsidRDefault="000B7E03" w:rsidP="009B2B0A">
          <w:pPr>
            <w:pStyle w:val="TDC1"/>
            <w:spacing w:before="240"/>
            <w:rPr>
              <w:lang w:eastAsia="es-ES"/>
            </w:rPr>
          </w:pPr>
          <w:hyperlink r:id="rId17" w:anchor="_Toc308342001" w:history="1">
            <w:r w:rsidR="009F11AB" w:rsidRPr="00F126DD">
              <w:rPr>
                <w:rStyle w:val="Hipervnculo"/>
              </w:rPr>
              <w:t>CAPÍTULO</w:t>
            </w:r>
            <w:r w:rsidR="009F11AB" w:rsidRPr="00F126DD">
              <w:rPr>
                <w:rStyle w:val="Hipervnculo"/>
                <w:i/>
              </w:rPr>
              <w:t xml:space="preserve">  </w:t>
            </w:r>
            <w:r w:rsidR="009F11AB" w:rsidRPr="00F126DD">
              <w:rPr>
                <w:rStyle w:val="Hipervnculo"/>
              </w:rPr>
              <w:t>4</w:t>
            </w:r>
          </w:hyperlink>
        </w:p>
        <w:p w:rsidR="005901CD" w:rsidRPr="0000117B" w:rsidRDefault="000B7E03" w:rsidP="0000117B">
          <w:pPr>
            <w:pStyle w:val="TDC1"/>
            <w:rPr>
              <w:lang w:eastAsia="es-ES"/>
            </w:rPr>
          </w:pPr>
          <w:hyperlink r:id="rId18" w:anchor="_Toc308342002" w:history="1">
            <w:r w:rsidR="009F11AB" w:rsidRPr="0000117B">
              <w:rPr>
                <w:rStyle w:val="Hipervnculo"/>
              </w:rPr>
              <w:t>MODELO</w:t>
            </w:r>
            <w:r w:rsidR="009F11AB" w:rsidRPr="0000117B">
              <w:rPr>
                <w:rStyle w:val="Hipervnculo"/>
                <w:i/>
              </w:rPr>
              <w:t xml:space="preserve"> </w:t>
            </w:r>
            <w:r w:rsidR="009F11AB" w:rsidRPr="0000117B">
              <w:rPr>
                <w:rStyle w:val="Hipervnculo"/>
              </w:rPr>
              <w:t>ENTIDAD</w:t>
            </w:r>
            <w:r w:rsidR="009F11AB" w:rsidRPr="0000117B">
              <w:rPr>
                <w:rStyle w:val="Hipervnculo"/>
                <w:i/>
              </w:rPr>
              <w:t xml:space="preserve"> </w:t>
            </w:r>
            <w:r w:rsidR="009F11AB" w:rsidRPr="006E2C06">
              <w:rPr>
                <w:rStyle w:val="Hipervnculo"/>
              </w:rPr>
              <w:t>RELACIÓN</w:t>
            </w:r>
          </w:hyperlink>
        </w:p>
        <w:p w:rsidR="005901CD" w:rsidRDefault="000B7E03" w:rsidP="0000117B">
          <w:pPr>
            <w:pStyle w:val="TDC1"/>
          </w:pPr>
          <w:hyperlink w:anchor="_Toc308342003" w:history="1">
            <w:r w:rsidR="009F11AB" w:rsidRPr="006E2C06">
              <w:rPr>
                <w:rStyle w:val="Hipervnculo"/>
                <w:b w:val="0"/>
              </w:rPr>
              <w:t>4</w:t>
            </w:r>
            <w:r w:rsidR="009F11AB" w:rsidRPr="00F126DD">
              <w:rPr>
                <w:rStyle w:val="Hipervnculo"/>
                <w:b w:val="0"/>
                <w:i/>
              </w:rPr>
              <w:t xml:space="preserve"> </w:t>
            </w:r>
            <w:r w:rsidR="009F11AB" w:rsidRPr="00F126DD">
              <w:rPr>
                <w:rStyle w:val="Hipervnculo"/>
                <w:b w:val="0"/>
              </w:rPr>
              <w:t>MODELO ENTIDAD RELACIÓN</w:t>
            </w:r>
            <w:r w:rsidR="009F11AB" w:rsidRPr="00F126DD">
              <w:rPr>
                <w:webHidden/>
              </w:rPr>
              <w:tab/>
            </w:r>
            <w:r w:rsidRPr="00F126DD">
              <w:rPr>
                <w:webHidden/>
              </w:rPr>
              <w:fldChar w:fldCharType="begin"/>
            </w:r>
            <w:r w:rsidR="005901CD" w:rsidRPr="00F126DD">
              <w:rPr>
                <w:webHidden/>
              </w:rPr>
              <w:instrText xml:space="preserve"> PAGEREF _Toc308342003 \h </w:instrText>
            </w:r>
            <w:r w:rsidRPr="00F126DD">
              <w:rPr>
                <w:webHidden/>
              </w:rPr>
            </w:r>
            <w:r w:rsidRPr="00F126DD">
              <w:rPr>
                <w:webHidden/>
              </w:rPr>
              <w:fldChar w:fldCharType="separate"/>
            </w:r>
            <w:r w:rsidR="00340BEF">
              <w:rPr>
                <w:webHidden/>
              </w:rPr>
              <w:t>46</w:t>
            </w:r>
            <w:r w:rsidRPr="00F126DD">
              <w:rPr>
                <w:webHidden/>
              </w:rPr>
              <w:fldChar w:fldCharType="end"/>
            </w:r>
          </w:hyperlink>
        </w:p>
        <w:p w:rsidR="005901CD" w:rsidRPr="0000117B" w:rsidRDefault="000B7E03" w:rsidP="009B2B0A">
          <w:pPr>
            <w:pStyle w:val="TDC1"/>
            <w:spacing w:before="240"/>
            <w:rPr>
              <w:lang w:eastAsia="es-ES"/>
            </w:rPr>
          </w:pPr>
          <w:hyperlink r:id="rId19" w:anchor="_Toc308342004" w:history="1">
            <w:r w:rsidR="009F11AB" w:rsidRPr="0000117B">
              <w:rPr>
                <w:rStyle w:val="Hipervnculo"/>
              </w:rPr>
              <w:t>CAPÍTULO</w:t>
            </w:r>
            <w:r w:rsidR="009F11AB" w:rsidRPr="0000117B">
              <w:rPr>
                <w:rStyle w:val="Hipervnculo"/>
                <w:i/>
              </w:rPr>
              <w:t xml:space="preserve">  </w:t>
            </w:r>
            <w:r w:rsidR="009F11AB" w:rsidRPr="001151F9">
              <w:rPr>
                <w:rStyle w:val="Hipervnculo"/>
              </w:rPr>
              <w:t>5</w:t>
            </w:r>
          </w:hyperlink>
        </w:p>
        <w:p w:rsidR="005901CD" w:rsidRPr="0000117B" w:rsidRDefault="000B7E03" w:rsidP="0000117B">
          <w:pPr>
            <w:pStyle w:val="TDC1"/>
            <w:rPr>
              <w:lang w:eastAsia="es-ES"/>
            </w:rPr>
          </w:pPr>
          <w:hyperlink r:id="rId20" w:anchor="_Toc308342005" w:history="1">
            <w:r w:rsidR="009F11AB" w:rsidRPr="0000117B">
              <w:rPr>
                <w:rStyle w:val="Hipervnculo"/>
              </w:rPr>
              <w:t>ESTANDARIZACIÓN</w:t>
            </w:r>
          </w:hyperlink>
        </w:p>
        <w:p w:rsidR="005901CD" w:rsidRPr="00F126DD" w:rsidRDefault="000B7E03" w:rsidP="0000117B">
          <w:pPr>
            <w:pStyle w:val="TDC1"/>
            <w:rPr>
              <w:i/>
              <w:lang w:eastAsia="es-ES"/>
            </w:rPr>
          </w:pPr>
          <w:hyperlink w:anchor="_Toc308342006" w:history="1">
            <w:r w:rsidR="009F11AB" w:rsidRPr="00F126DD">
              <w:rPr>
                <w:rStyle w:val="Hipervnculo"/>
                <w:b w:val="0"/>
              </w:rPr>
              <w:t xml:space="preserve">5 </w:t>
            </w:r>
            <w:r w:rsidR="009F11AB" w:rsidRPr="00241D4A">
              <w:rPr>
                <w:rStyle w:val="Hipervnculo"/>
                <w:b w:val="0"/>
              </w:rPr>
              <w:t>ESTANDARIZACIÓN</w:t>
            </w:r>
            <w:r w:rsidR="009F11AB" w:rsidRPr="0000117B">
              <w:rPr>
                <w:rStyle w:val="Hipervnculo"/>
                <w:b w:val="0"/>
                <w:i/>
              </w:rPr>
              <w:t xml:space="preserve"> </w:t>
            </w:r>
            <w:r w:rsidR="009F11AB" w:rsidRPr="00241D4A">
              <w:rPr>
                <w:rStyle w:val="Hipervnculo"/>
                <w:b w:val="0"/>
              </w:rPr>
              <w:t>DE</w:t>
            </w:r>
            <w:r w:rsidR="009F11AB" w:rsidRPr="0000117B">
              <w:rPr>
                <w:rStyle w:val="Hipervnculo"/>
                <w:b w:val="0"/>
                <w:i/>
              </w:rPr>
              <w:t xml:space="preserve"> </w:t>
            </w:r>
            <w:r w:rsidR="009F11AB" w:rsidRPr="00241D4A">
              <w:rPr>
                <w:rStyle w:val="Hipervnculo"/>
                <w:b w:val="0"/>
              </w:rPr>
              <w:t>CÓDIGOS</w:t>
            </w:r>
            <w:r w:rsidR="009F11AB" w:rsidRPr="0000117B">
              <w:rPr>
                <w:rStyle w:val="Hipervnculo"/>
                <w:b w:val="0"/>
                <w:i/>
              </w:rPr>
              <w:t xml:space="preserve"> </w:t>
            </w:r>
            <w:r w:rsidR="009F11AB" w:rsidRPr="00241D4A">
              <w:rPr>
                <w:rStyle w:val="Hipervnculo"/>
                <w:b w:val="0"/>
              </w:rPr>
              <w:t>Y</w:t>
            </w:r>
            <w:r w:rsidR="009F11AB" w:rsidRPr="0000117B">
              <w:rPr>
                <w:rStyle w:val="Hipervnculo"/>
                <w:b w:val="0"/>
                <w:i/>
              </w:rPr>
              <w:t xml:space="preserve"> </w:t>
            </w:r>
            <w:r w:rsidR="009F11AB" w:rsidRPr="00F126DD">
              <w:rPr>
                <w:rStyle w:val="Hipervnculo"/>
                <w:b w:val="0"/>
              </w:rPr>
              <w:t>FORMATOS</w:t>
            </w:r>
            <w:r w:rsidR="009F11AB" w:rsidRPr="00F126DD">
              <w:rPr>
                <w:webHidden/>
              </w:rPr>
              <w:tab/>
            </w:r>
            <w:r w:rsidRPr="00F126DD">
              <w:rPr>
                <w:webHidden/>
              </w:rPr>
              <w:fldChar w:fldCharType="begin"/>
            </w:r>
            <w:r w:rsidR="005901CD" w:rsidRPr="00F126DD">
              <w:rPr>
                <w:webHidden/>
              </w:rPr>
              <w:instrText xml:space="preserve"> PAGEREF _Toc308342006 \h </w:instrText>
            </w:r>
            <w:r w:rsidRPr="00F126DD">
              <w:rPr>
                <w:webHidden/>
              </w:rPr>
            </w:r>
            <w:r w:rsidRPr="00F126DD">
              <w:rPr>
                <w:webHidden/>
              </w:rPr>
              <w:fldChar w:fldCharType="separate"/>
            </w:r>
            <w:r w:rsidR="00340BEF">
              <w:rPr>
                <w:webHidden/>
              </w:rPr>
              <w:t>49</w:t>
            </w:r>
            <w:r w:rsidRPr="00F126DD">
              <w:rPr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07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5.1 FORMATOS DE ALMACENAMIENTO DE INFORMACIÓN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_Toc308342007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49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08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5.1.1 NOMBRE DE LA BASE DE DATOS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_Toc308342008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49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09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5.1.2 NOMBRE DE LAS TABLAS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_Toc308342009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49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10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5.1.3 TIPOS DE TABLA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_Toc308342010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49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11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5.2 FORMATO DE VARIABLES DEL SISTEMA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_Toc308342011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50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12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5.2.1 NOMBRE DEL PROYECTO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_Toc308342012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50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13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5.2.2 NOMBRE LÓGICO Y FÍSICO DE FORMAS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_Toc308342013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50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14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5.2.3 NOMBRE DE CONTROLES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_Toc308342014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50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15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5.2.4 DICCIONARIO DE CÓDIGO PARA LAS INICIALES DEL CONTROL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_Toc308342015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51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16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5.2.5 NOMBRE DE VARIABLES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_Toc308342016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51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17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5.2.6 NOMBRE DE MÓDULOS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_Toc308342017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52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18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5.2.6 NOMBRE DE PROCEDIMIENTOS Y FUNCIONES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_Toc308342018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52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19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5.2.7 REPORTES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_Toc308342019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53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20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5.3 ESTANDARIZACIÓN DE FORMATOS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_Toc308342020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54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21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5.3.1 ESTANDARIZACIÓN DE PANTALLA PRINCIPAL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_Toc308342021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54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22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5.3.2  PANTALLAS DE CONEXIÓN A LA  BASE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_Toc308342022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55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23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5.3.3  PANTALLAS DE MANTENIMIENTO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_Toc308342023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56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24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5.3.4 ESTANDARIZACIÓN DE REPORTES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_Toc308342024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57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25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5.3.5 ESTANDARIZACIÓN DE CONTROLES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_Toc308342025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58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9B2B0A">
          <w:pPr>
            <w:pStyle w:val="TDC1"/>
            <w:spacing w:before="240"/>
            <w:rPr>
              <w:lang w:eastAsia="es-ES"/>
            </w:rPr>
          </w:pPr>
          <w:hyperlink r:id="rId21" w:anchor="_Toc308342026" w:history="1">
            <w:r w:rsidR="009F11AB" w:rsidRPr="0000117B">
              <w:rPr>
                <w:rStyle w:val="Hipervnculo"/>
              </w:rPr>
              <w:t>CAPÍTULO</w:t>
            </w:r>
            <w:r w:rsidR="009F11AB" w:rsidRPr="00F126DD">
              <w:rPr>
                <w:rStyle w:val="Hipervnculo"/>
              </w:rPr>
              <w:t xml:space="preserve"> 6</w:t>
            </w:r>
          </w:hyperlink>
        </w:p>
        <w:p w:rsidR="005901CD" w:rsidRPr="0000117B" w:rsidRDefault="000B7E03" w:rsidP="0000117B">
          <w:pPr>
            <w:pStyle w:val="TDC1"/>
            <w:rPr>
              <w:lang w:eastAsia="es-ES"/>
            </w:rPr>
          </w:pPr>
          <w:hyperlink r:id="rId22" w:anchor="_Toc308342027" w:history="1">
            <w:r w:rsidR="009F11AB" w:rsidRPr="0000117B">
              <w:rPr>
                <w:rStyle w:val="Hipervnculo"/>
              </w:rPr>
              <w:t>DICCIONARIO</w:t>
            </w:r>
            <w:r w:rsidR="009F11AB" w:rsidRPr="0000117B">
              <w:rPr>
                <w:rStyle w:val="Hipervnculo"/>
                <w:i/>
              </w:rPr>
              <w:t xml:space="preserve"> </w:t>
            </w:r>
            <w:r w:rsidR="009F11AB" w:rsidRPr="00283F48">
              <w:rPr>
                <w:rStyle w:val="Hipervnculo"/>
              </w:rPr>
              <w:t>DE</w:t>
            </w:r>
            <w:r w:rsidR="009F11AB" w:rsidRPr="0000117B">
              <w:rPr>
                <w:rStyle w:val="Hipervnculo"/>
                <w:i/>
              </w:rPr>
              <w:t xml:space="preserve"> </w:t>
            </w:r>
            <w:r w:rsidR="009F11AB" w:rsidRPr="00283F48">
              <w:rPr>
                <w:rStyle w:val="Hipervnculo"/>
              </w:rPr>
              <w:t>DATOS</w:t>
            </w:r>
          </w:hyperlink>
        </w:p>
        <w:p w:rsidR="005901CD" w:rsidRPr="00F126DD" w:rsidRDefault="000B7E03" w:rsidP="0000117B">
          <w:pPr>
            <w:pStyle w:val="TDC1"/>
            <w:rPr>
              <w:lang w:eastAsia="es-ES"/>
            </w:rPr>
          </w:pPr>
          <w:hyperlink w:anchor="_Toc308342028" w:history="1">
            <w:r w:rsidR="009F11AB" w:rsidRPr="006E2C06">
              <w:rPr>
                <w:rStyle w:val="Hipervnculo"/>
                <w:b w:val="0"/>
              </w:rPr>
              <w:t>6</w:t>
            </w:r>
            <w:r w:rsidR="009F11AB" w:rsidRPr="00F126DD">
              <w:rPr>
                <w:rStyle w:val="Hipervnculo"/>
                <w:b w:val="0"/>
                <w:i/>
              </w:rPr>
              <w:t xml:space="preserve"> </w:t>
            </w:r>
            <w:r w:rsidR="009F11AB" w:rsidRPr="0000117B">
              <w:rPr>
                <w:rStyle w:val="Hipervnculo"/>
                <w:b w:val="0"/>
              </w:rPr>
              <w:t>DEFINICIÓN</w:t>
            </w:r>
            <w:r w:rsidR="009F11AB" w:rsidRPr="0000117B">
              <w:rPr>
                <w:rStyle w:val="Hipervnculo"/>
                <w:b w:val="0"/>
                <w:i/>
              </w:rPr>
              <w:t xml:space="preserve"> </w:t>
            </w:r>
            <w:r w:rsidR="009F11AB" w:rsidRPr="00C70AB5">
              <w:rPr>
                <w:rStyle w:val="Hipervnculo"/>
                <w:b w:val="0"/>
              </w:rPr>
              <w:t>DE</w:t>
            </w:r>
            <w:r w:rsidR="009F11AB" w:rsidRPr="0000117B">
              <w:rPr>
                <w:rStyle w:val="Hipervnculo"/>
                <w:b w:val="0"/>
                <w:i/>
              </w:rPr>
              <w:t xml:space="preserve"> </w:t>
            </w:r>
            <w:r w:rsidR="009F11AB" w:rsidRPr="00C70AB5">
              <w:rPr>
                <w:rStyle w:val="Hipervnculo"/>
                <w:b w:val="0"/>
              </w:rPr>
              <w:t>DATOS</w:t>
            </w:r>
            <w:r w:rsidR="009F11AB" w:rsidRPr="00F126DD">
              <w:rPr>
                <w:webHidden/>
              </w:rPr>
              <w:tab/>
            </w:r>
            <w:r w:rsidRPr="00F126DD">
              <w:rPr>
                <w:webHidden/>
              </w:rPr>
              <w:fldChar w:fldCharType="begin"/>
            </w:r>
            <w:r w:rsidR="005901CD" w:rsidRPr="00F126DD">
              <w:rPr>
                <w:webHidden/>
              </w:rPr>
              <w:instrText xml:space="preserve"> PAGEREF _Toc308342028 \h </w:instrText>
            </w:r>
            <w:r w:rsidRPr="00F126DD">
              <w:rPr>
                <w:webHidden/>
              </w:rPr>
            </w:r>
            <w:r w:rsidRPr="00F126DD">
              <w:rPr>
                <w:webHidden/>
              </w:rPr>
              <w:fldChar w:fldCharType="separate"/>
            </w:r>
            <w:r w:rsidR="00340BEF">
              <w:rPr>
                <w:webHidden/>
              </w:rPr>
              <w:t>61</w:t>
            </w:r>
            <w:r w:rsidRPr="00F126DD">
              <w:rPr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29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 DISEÑO DE TABLAS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_Toc308342029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61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30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6.1.1 TABLA “SCP_M_PROVEEDOR”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_Toc308342030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61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31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6.1.2 TABLA “SCP_M_UNIDAD_MEDIDA”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_Toc308342031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62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32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6.1.3 TABLA “SCP_M_TIPO”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_Toc308342032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62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33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6.1.4 TABLA “SCP_T_EXISTENCIA”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_Toc308342033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63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34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6.1.5 TABLA “SCP_T_COMPRA”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_Toc308342034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64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35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6.1.6 TABLA “SCP_T_DETALLE_COMPRA”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_Toc308342035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65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36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6.1.7 TABLA “SCP_T_REQUISICION”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_Toc308342036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66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37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6.1.8 TABLA “SCP_T_DETALLE_REQUISICION”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_Toc308342037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67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38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6.1.9 TABLA “SCP _GRUPO_CUENTA”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_Toc308342038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68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39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6.1.10 TABLA “SCP_CLASE_CUENTA”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_Toc308342039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68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40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6.1.11 TABLA “SCP_M_ESTADO”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_Toc308342040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69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41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6.1.12 TABLA “SCP_M_RUBRO_GASTOS”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_Toc308342041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69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42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6.1.13 TABLA “SCP_M_MARCA”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_Toc308342042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70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43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6.1.14 TABLA “SCP_M_MAQUINARIA”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_Toc308342043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70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44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6.1.15 TABLA “CP_T_ORDEN_COMPRA”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_Toc308342044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71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45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6.1.16 TABLA “SCP_M_MATERI_PRIMA”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_Toc308342045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72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46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6.1.17 TABLA “SCP_M_PERSONA”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_Toc308342046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73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47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6.1.18 TABLA “SCP_M_CUENTA”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_Toc308342047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74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48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6.1.19 TABLA “SCP_M_PRODUCTO”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_Toc308342048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75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49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6.1.20 TABLA “SCP_T_ORDEN_DETALLE_COMPRA”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_Toc308342049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76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00117B" w:rsidRDefault="000B7E03" w:rsidP="009B2B0A">
          <w:pPr>
            <w:pStyle w:val="TDC1"/>
            <w:spacing w:before="240"/>
            <w:rPr>
              <w:lang w:eastAsia="es-ES"/>
            </w:rPr>
          </w:pPr>
          <w:hyperlink r:id="rId23" w:anchor="_Toc308342050" w:history="1">
            <w:r w:rsidR="009F11AB" w:rsidRPr="00D73CD4">
              <w:rPr>
                <w:rStyle w:val="Hipervnculo"/>
              </w:rPr>
              <w:t>ANEXO</w:t>
            </w:r>
          </w:hyperlink>
        </w:p>
        <w:p w:rsidR="005901CD" w:rsidRPr="00F126DD" w:rsidRDefault="000B7E03" w:rsidP="0000117B">
          <w:pPr>
            <w:pStyle w:val="TDC1"/>
            <w:rPr>
              <w:lang w:eastAsia="es-ES"/>
            </w:rPr>
          </w:pPr>
          <w:hyperlink w:anchor="_Toc308342051" w:history="1">
            <w:r w:rsidR="009F11AB" w:rsidRPr="006E2C06">
              <w:rPr>
                <w:rStyle w:val="Hipervnculo"/>
                <w:b w:val="0"/>
              </w:rPr>
              <w:t xml:space="preserve">7 </w:t>
            </w:r>
            <w:r w:rsidR="009F11AB" w:rsidRPr="00F126DD">
              <w:rPr>
                <w:rStyle w:val="Hipervnculo"/>
                <w:b w:val="0"/>
              </w:rPr>
              <w:t xml:space="preserve"> ANEXO 1</w:t>
            </w:r>
            <w:r w:rsidR="009F11AB" w:rsidRPr="00F126DD">
              <w:rPr>
                <w:webHidden/>
              </w:rPr>
              <w:tab/>
            </w:r>
            <w:r w:rsidRPr="00F126DD">
              <w:rPr>
                <w:webHidden/>
              </w:rPr>
              <w:fldChar w:fldCharType="begin"/>
            </w:r>
            <w:r w:rsidR="005901CD" w:rsidRPr="00F126DD">
              <w:rPr>
                <w:webHidden/>
              </w:rPr>
              <w:instrText xml:space="preserve"> PAGEREF _Toc308342051 \h </w:instrText>
            </w:r>
            <w:r w:rsidRPr="00F126DD">
              <w:rPr>
                <w:webHidden/>
              </w:rPr>
            </w:r>
            <w:r w:rsidRPr="00F126DD">
              <w:rPr>
                <w:webHidden/>
              </w:rPr>
              <w:fldChar w:fldCharType="separate"/>
            </w:r>
            <w:r w:rsidR="00340BEF">
              <w:rPr>
                <w:webHidden/>
              </w:rPr>
              <w:t>78</w:t>
            </w:r>
            <w:r w:rsidRPr="00F126DD">
              <w:rPr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52" w:history="1">
            <w:r w:rsidR="009F11AB" w:rsidRPr="00F126DD">
              <w:rPr>
                <w:rStyle w:val="Hipervnculo"/>
                <w:rFonts w:cstheme="minorHAnsi"/>
                <w:b w:val="0"/>
                <w:noProof/>
              </w:rPr>
              <w:t>7.1 CIZALLA DE ACERO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_Toc308342052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78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53" w:history="1">
            <w:r w:rsidR="009F11AB" w:rsidRPr="00F126DD">
              <w:rPr>
                <w:rStyle w:val="Hipervnculo"/>
                <w:rFonts w:cstheme="minorHAnsi"/>
                <w:b w:val="0"/>
                <w:noProof/>
                <w:lang w:eastAsia="es-ES"/>
              </w:rPr>
              <w:t>7.2 TIJERA DE ACERO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_Toc308342053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78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54" w:history="1">
            <w:r w:rsidR="009F11AB" w:rsidRPr="00F126DD">
              <w:rPr>
                <w:rStyle w:val="Hipervnculo"/>
                <w:rFonts w:cstheme="minorHAnsi"/>
                <w:b w:val="0"/>
                <w:noProof/>
                <w:lang w:eastAsia="ar-SA"/>
              </w:rPr>
              <w:t>7.3 DOBLADORA DE MUELA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_Toc308342054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79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5901CD" w:rsidRPr="00F126DD" w:rsidRDefault="000B7E03" w:rsidP="00862712">
          <w:pPr>
            <w:pStyle w:val="TDC2"/>
            <w:rPr>
              <w:noProof/>
              <w:lang w:eastAsia="es-ES"/>
            </w:rPr>
          </w:pPr>
          <w:hyperlink w:anchor="_Toc308342056" w:history="1">
            <w:r w:rsidR="009F11AB" w:rsidRPr="00F126DD">
              <w:rPr>
                <w:rStyle w:val="Hipervnculo"/>
                <w:rFonts w:cstheme="minorHAnsi"/>
                <w:b w:val="0"/>
                <w:noProof/>
                <w:lang w:eastAsia="ar-SA"/>
              </w:rPr>
              <w:t>7.4 CORTADORA DE TUBO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_Toc308342056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79</w:t>
            </w:r>
            <w:r w:rsidRPr="00F126DD">
              <w:rPr>
                <w:noProof/>
                <w:webHidden/>
              </w:rPr>
              <w:fldChar w:fldCharType="end"/>
            </w:r>
          </w:hyperlink>
        </w:p>
        <w:p w:rsidR="004C3A92" w:rsidRDefault="000B7E03" w:rsidP="00862712">
          <w:pPr>
            <w:pStyle w:val="TDC2"/>
          </w:pPr>
          <w:hyperlink w:anchor="_Toc308342057" w:history="1">
            <w:r w:rsidR="009F11AB" w:rsidRPr="00F126DD">
              <w:rPr>
                <w:rStyle w:val="Hipervnculo"/>
                <w:rFonts w:cstheme="minorHAnsi"/>
                <w:b w:val="0"/>
                <w:noProof/>
                <w:lang w:eastAsia="ar-SA"/>
              </w:rPr>
              <w:t>7.5 PULIDORA</w:t>
            </w:r>
            <w:r w:rsidR="009F11AB" w:rsidRPr="00F126DD">
              <w:rPr>
                <w:noProof/>
                <w:webHidden/>
              </w:rPr>
              <w:tab/>
            </w:r>
            <w:r w:rsidRPr="00F126DD">
              <w:rPr>
                <w:noProof/>
                <w:webHidden/>
              </w:rPr>
              <w:fldChar w:fldCharType="begin"/>
            </w:r>
            <w:r w:rsidR="005901CD" w:rsidRPr="00F126DD">
              <w:rPr>
                <w:noProof/>
                <w:webHidden/>
              </w:rPr>
              <w:instrText xml:space="preserve"> PAGEREF _Toc308342057 \h </w:instrText>
            </w:r>
            <w:r w:rsidRPr="00F126DD">
              <w:rPr>
                <w:noProof/>
                <w:webHidden/>
              </w:rPr>
            </w:r>
            <w:r w:rsidRPr="00F126DD">
              <w:rPr>
                <w:noProof/>
                <w:webHidden/>
              </w:rPr>
              <w:fldChar w:fldCharType="separate"/>
            </w:r>
            <w:r w:rsidR="00340BEF">
              <w:rPr>
                <w:noProof/>
                <w:webHidden/>
              </w:rPr>
              <w:t>80</w:t>
            </w:r>
            <w:r w:rsidRPr="00F126DD">
              <w:rPr>
                <w:noProof/>
                <w:webHidden/>
              </w:rPr>
              <w:fldChar w:fldCharType="end"/>
            </w:r>
          </w:hyperlink>
          <w:r w:rsidRPr="00F126DD">
            <w:fldChar w:fldCharType="end"/>
          </w:r>
        </w:p>
      </w:sdtContent>
    </w:sdt>
    <w:p w:rsidR="009F11AB" w:rsidRDefault="009F11AB" w:rsidP="00F4339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C6544" w:rsidRDefault="00EC6544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EC6544" w:rsidRDefault="00EC6544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EC6544" w:rsidRDefault="00EC6544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EC6544" w:rsidRDefault="00EC6544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EC6544" w:rsidRDefault="00EC6544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1C646B" w:rsidRDefault="001C646B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1C646B" w:rsidRDefault="001C646B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862712" w:rsidRDefault="00862712" w:rsidP="00B43A8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32"/>
          <w:szCs w:val="23"/>
        </w:rPr>
      </w:pPr>
    </w:p>
    <w:p w:rsidR="00B43A83" w:rsidRPr="00CC6CF0" w:rsidRDefault="006A430D" w:rsidP="00B43A8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 w:val="32"/>
          <w:szCs w:val="23"/>
        </w:rPr>
      </w:pPr>
      <w:r w:rsidRPr="00CC6CF0">
        <w:rPr>
          <w:rFonts w:cs="Times New Roman"/>
          <w:b/>
          <w:bCs/>
          <w:sz w:val="32"/>
          <w:szCs w:val="23"/>
        </w:rPr>
        <w:lastRenderedPageBreak/>
        <w:t>ÍNDICE DE IMÁGENES</w:t>
      </w:r>
    </w:p>
    <w:p w:rsidR="005901CD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r w:rsidRPr="00B43A83">
        <w:rPr>
          <w:rFonts w:asciiTheme="minorHAnsi" w:hAnsiTheme="minorHAnsi" w:cstheme="minorHAnsi"/>
          <w:b/>
          <w:bCs/>
          <w:i/>
          <w:iCs/>
        </w:rPr>
        <w:fldChar w:fldCharType="begin"/>
      </w:r>
      <w:r w:rsidR="004A187C" w:rsidRPr="00B43A83">
        <w:rPr>
          <w:rFonts w:asciiTheme="minorHAnsi" w:hAnsiTheme="minorHAnsi" w:cstheme="minorHAnsi"/>
          <w:b/>
          <w:bCs/>
          <w:i/>
          <w:iCs/>
        </w:rPr>
        <w:instrText xml:space="preserve"> TOC \h \z \c "Imagen 1-" </w:instrText>
      </w:r>
      <w:r w:rsidRPr="00B43A83">
        <w:rPr>
          <w:rFonts w:asciiTheme="minorHAnsi" w:hAnsiTheme="minorHAnsi" w:cstheme="minorHAnsi"/>
          <w:b/>
          <w:bCs/>
          <w:i/>
          <w:iCs/>
        </w:rPr>
        <w:fldChar w:fldCharType="separate"/>
      </w:r>
      <w:hyperlink r:id="rId24" w:anchor="_Toc308342517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1-1 EXHIBIDOR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5901CD" w:rsidRPr="00B43A83">
          <w:rPr>
            <w:rFonts w:asciiTheme="minorHAnsi" w:hAnsiTheme="minorHAnsi" w:cstheme="minorHAnsi"/>
            <w:noProof/>
            <w:webHidden/>
          </w:rPr>
          <w:instrText xml:space="preserve"> PAGEREF _Toc308342517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C3165C">
          <w:rPr>
            <w:rFonts w:asciiTheme="minorHAnsi" w:hAnsiTheme="minorHAnsi" w:cstheme="minorHAnsi"/>
            <w:noProof/>
            <w:webHidden/>
          </w:rPr>
          <w:t>17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hAnsiTheme="minorHAnsi" w:cstheme="minorHAnsi"/>
          <w:noProof/>
        </w:rPr>
      </w:pPr>
      <w:hyperlink r:id="rId25" w:anchor="_Toc308342518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1-2 FRIGORÍFICO MIXTO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5901CD" w:rsidRPr="00B43A83">
          <w:rPr>
            <w:rFonts w:asciiTheme="minorHAnsi" w:hAnsiTheme="minorHAnsi" w:cstheme="minorHAnsi"/>
            <w:noProof/>
            <w:webHidden/>
          </w:rPr>
          <w:instrText xml:space="preserve"> PAGEREF _Toc308342518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C3165C">
          <w:rPr>
            <w:rFonts w:asciiTheme="minorHAnsi" w:hAnsiTheme="minorHAnsi" w:cstheme="minorHAnsi"/>
            <w:noProof/>
            <w:webHidden/>
          </w:rPr>
          <w:t>17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  <w:r w:rsidRPr="00B43A83">
        <w:rPr>
          <w:rFonts w:asciiTheme="minorHAnsi" w:hAnsiTheme="minorHAnsi" w:cstheme="minorHAnsi"/>
          <w:b/>
          <w:bCs/>
          <w:i/>
          <w:iCs/>
        </w:rPr>
        <w:fldChar w:fldCharType="end"/>
      </w:r>
      <w:r w:rsidRPr="00B43A83">
        <w:rPr>
          <w:rFonts w:asciiTheme="minorHAnsi" w:hAnsiTheme="minorHAnsi" w:cstheme="minorHAnsi"/>
          <w:b/>
          <w:bCs/>
          <w:i/>
          <w:iCs/>
        </w:rPr>
        <w:fldChar w:fldCharType="begin"/>
      </w:r>
      <w:r w:rsidR="004A187C" w:rsidRPr="00B43A83">
        <w:rPr>
          <w:rFonts w:asciiTheme="minorHAnsi" w:hAnsiTheme="minorHAnsi" w:cstheme="minorHAnsi"/>
          <w:b/>
          <w:bCs/>
          <w:i/>
          <w:iCs/>
        </w:rPr>
        <w:instrText xml:space="preserve"> TOC \h \z \c "Imagen 3-" </w:instrText>
      </w:r>
      <w:r w:rsidRPr="00B43A83">
        <w:rPr>
          <w:rFonts w:asciiTheme="minorHAnsi" w:hAnsiTheme="minorHAnsi" w:cstheme="minorHAnsi"/>
          <w:b/>
          <w:bCs/>
          <w:i/>
          <w:iCs/>
        </w:rPr>
        <w:fldChar w:fldCharType="separate"/>
      </w:r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32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3-1 SÍMBOLO INGRESO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_Toc308342532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C3165C">
          <w:rPr>
            <w:rFonts w:asciiTheme="minorHAnsi" w:hAnsiTheme="minorHAnsi" w:cstheme="minorHAnsi"/>
            <w:noProof/>
            <w:webHidden/>
          </w:rPr>
          <w:t>28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33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3-2 SÍMBOLO PROCESO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_Toc308342533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C3165C">
          <w:rPr>
            <w:rFonts w:asciiTheme="minorHAnsi" w:hAnsiTheme="minorHAnsi" w:cstheme="minorHAnsi"/>
            <w:noProof/>
            <w:webHidden/>
          </w:rPr>
          <w:t>28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34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3-3 SÍMBOLO BASE DE DATOS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_Toc308342534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C3165C">
          <w:rPr>
            <w:rFonts w:asciiTheme="minorHAnsi" w:hAnsiTheme="minorHAnsi" w:cstheme="minorHAnsi"/>
            <w:noProof/>
            <w:webHidden/>
          </w:rPr>
          <w:t>28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35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3-4 SÍMBOLO MOSTRAR POR PANTALLA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_Toc308342535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C3165C">
          <w:rPr>
            <w:rFonts w:asciiTheme="minorHAnsi" w:hAnsiTheme="minorHAnsi" w:cstheme="minorHAnsi"/>
            <w:noProof/>
            <w:webHidden/>
          </w:rPr>
          <w:t>28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36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3-5 SÍMBOLO DOCUMENTO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_Toc308342536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C3165C">
          <w:rPr>
            <w:rFonts w:asciiTheme="minorHAnsi" w:hAnsiTheme="minorHAnsi" w:cstheme="minorHAnsi"/>
            <w:noProof/>
            <w:webHidden/>
          </w:rPr>
          <w:t>28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hAnsiTheme="minorHAnsi" w:cstheme="minorHAnsi"/>
          <w:noProof/>
        </w:rPr>
      </w:pPr>
      <w:hyperlink w:anchor="_Toc308342537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3-10 SÍMBOLO ENTRADA DE DATOS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_Toc308342537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C3165C">
          <w:rPr>
            <w:rFonts w:asciiTheme="minorHAnsi" w:hAnsiTheme="minorHAnsi" w:cstheme="minorHAnsi"/>
            <w:noProof/>
            <w:webHidden/>
          </w:rPr>
          <w:t>34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  <w:r w:rsidRPr="00B43A83">
        <w:rPr>
          <w:rFonts w:asciiTheme="minorHAnsi" w:hAnsiTheme="minorHAnsi" w:cstheme="minorHAnsi"/>
          <w:b/>
          <w:bCs/>
          <w:i/>
          <w:iCs/>
        </w:rPr>
        <w:fldChar w:fldCharType="end"/>
      </w:r>
      <w:r w:rsidRPr="00B43A83">
        <w:rPr>
          <w:rFonts w:asciiTheme="minorHAnsi" w:hAnsiTheme="minorHAnsi" w:cstheme="minorHAnsi"/>
          <w:b/>
          <w:bCs/>
          <w:i/>
          <w:iCs/>
        </w:rPr>
        <w:fldChar w:fldCharType="begin"/>
      </w:r>
      <w:r w:rsidR="00CF7E89" w:rsidRPr="00B43A83">
        <w:rPr>
          <w:rFonts w:asciiTheme="minorHAnsi" w:hAnsiTheme="minorHAnsi" w:cstheme="minorHAnsi"/>
          <w:b/>
          <w:bCs/>
          <w:i/>
          <w:iCs/>
        </w:rPr>
        <w:instrText xml:space="preserve"> TOC \h \z \c "Imagen5-" </w:instrText>
      </w:r>
      <w:r w:rsidRPr="00B43A83">
        <w:rPr>
          <w:rFonts w:asciiTheme="minorHAnsi" w:hAnsiTheme="minorHAnsi" w:cstheme="minorHAnsi"/>
          <w:b/>
          <w:bCs/>
          <w:i/>
          <w:iCs/>
        </w:rPr>
        <w:fldChar w:fldCharType="separate"/>
      </w:r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49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5-1 PANTALLA PRINCIPAL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_Toc308342549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54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26" w:anchor="_Toc308342550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5-2 PANTALLA DE SESIÓN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_Toc308342550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55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51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5-3 MANTENIMIENTO PROVEEDOR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_Toc308342551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56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27" w:anchor="_Toc308342552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5-4 REPORTE DE ESTADO FABRICACIÓN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_Toc308342552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57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28" w:anchor="_Toc308342553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5-5 NUEVO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_Toc308342553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29" w:anchor="_Toc308342554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5-6 GUARDAR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_Toc308342554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30" w:anchor="_Toc308342555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5-7 CONSULTA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_Toc308342555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31" w:anchor="_Toc308342556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5-8 REGISTRO ANTERIOR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_Toc308342556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32" w:anchor="_Toc308342557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5-9 ATRÁS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_Toc308342557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33" w:anchor="_Toc308342558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5-10 SIGUIENTE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_Toc308342558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34" w:anchor="_Toc308342559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5-11 REGISTRO SIGUIENTE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_Toc308342559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35" w:anchor="_Toc308342560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5-12 RETROCEDER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_Toc308342560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36" w:anchor="_Toc308342561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5-13 AVANZAR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_Toc308342561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62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5-20 ACCESO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_Toc308342562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59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37" w:anchor="_Toc308342563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5-14 AÑADIR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_Toc308342563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59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38" w:anchor="_Toc308342564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5-15 ELIMINAR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_Toc308342564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59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39" w:anchor="_Toc308342565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5-16 LISTA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_Toc308342565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59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40" w:anchor="_Toc308342566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5-17 FUNCIÓN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_Toc308342566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59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r:id="rId41" w:anchor="_Toc308342567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5-18 AYUDA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_Toc308342567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59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hAnsiTheme="minorHAnsi" w:cstheme="minorHAnsi"/>
          <w:noProof/>
        </w:rPr>
      </w:pPr>
      <w:hyperlink r:id="rId42" w:anchor="_Toc308342568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5-19 SALIR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_Toc308342568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59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  <w:r w:rsidRPr="00B43A83">
        <w:rPr>
          <w:rFonts w:asciiTheme="minorHAnsi" w:hAnsiTheme="minorHAnsi" w:cstheme="minorHAnsi"/>
          <w:b/>
          <w:bCs/>
          <w:i/>
          <w:iCs/>
        </w:rPr>
        <w:fldChar w:fldCharType="end"/>
      </w:r>
      <w:r w:rsidRPr="000B7E03">
        <w:rPr>
          <w:rFonts w:asciiTheme="minorHAnsi" w:hAnsiTheme="minorHAnsi" w:cstheme="minorHAnsi"/>
          <w:b/>
          <w:bCs/>
          <w:i/>
          <w:iCs/>
        </w:rPr>
        <w:fldChar w:fldCharType="begin"/>
      </w:r>
      <w:r w:rsidR="00257D71" w:rsidRPr="00B43A83">
        <w:rPr>
          <w:rFonts w:asciiTheme="minorHAnsi" w:hAnsiTheme="minorHAnsi" w:cstheme="minorHAnsi"/>
          <w:b/>
          <w:bCs/>
          <w:i/>
          <w:iCs/>
        </w:rPr>
        <w:instrText xml:space="preserve"> TOC \h \z \c "Imagen 7-" </w:instrText>
      </w:r>
      <w:r w:rsidRPr="000B7E03">
        <w:rPr>
          <w:rFonts w:asciiTheme="minorHAnsi" w:hAnsiTheme="minorHAnsi" w:cstheme="minorHAnsi"/>
          <w:b/>
          <w:bCs/>
          <w:i/>
          <w:iCs/>
        </w:rPr>
        <w:fldChar w:fldCharType="separate"/>
      </w:r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69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7-1 CIZALLA DE ACERO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_Toc308342569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78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70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7-2 TIJERA DE ACERO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_Toc308342570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78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71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7-3 DOBLADORA DE MUELA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_Toc308342571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79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72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7-4 CORTADORA DE TUBO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_Toc308342572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79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EC6544">
      <w:pPr>
        <w:pStyle w:val="Tabladeilustraciones"/>
        <w:tabs>
          <w:tab w:val="right" w:leader="dot" w:pos="8494"/>
        </w:tabs>
        <w:spacing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73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IMAGEN 7-5 PULIDORA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_Toc308342573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80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9F29DF" w:rsidRDefault="000B7E03" w:rsidP="00EC6544">
      <w:pPr>
        <w:spacing w:line="240" w:lineRule="auto"/>
        <w:jc w:val="center"/>
        <w:rPr>
          <w:rFonts w:cstheme="minorHAnsi"/>
          <w:b/>
          <w:bCs/>
          <w:i/>
          <w:iCs/>
        </w:rPr>
      </w:pPr>
      <w:r w:rsidRPr="00B43A83">
        <w:rPr>
          <w:rFonts w:cstheme="minorHAnsi"/>
          <w:b/>
          <w:bCs/>
          <w:i/>
          <w:iCs/>
        </w:rPr>
        <w:fldChar w:fldCharType="end"/>
      </w:r>
    </w:p>
    <w:p w:rsidR="00B43A83" w:rsidRDefault="00B43A83" w:rsidP="00F43398">
      <w:pPr>
        <w:spacing w:line="360" w:lineRule="auto"/>
        <w:jc w:val="center"/>
        <w:rPr>
          <w:rFonts w:cstheme="minorHAnsi"/>
          <w:b/>
          <w:bCs/>
          <w:i/>
          <w:iCs/>
        </w:rPr>
      </w:pPr>
    </w:p>
    <w:p w:rsidR="00EC6544" w:rsidRDefault="00EC6544" w:rsidP="00F43398">
      <w:pPr>
        <w:spacing w:line="360" w:lineRule="auto"/>
        <w:jc w:val="center"/>
        <w:rPr>
          <w:rFonts w:cstheme="minorHAnsi"/>
          <w:b/>
          <w:bCs/>
          <w:i/>
          <w:iCs/>
        </w:rPr>
      </w:pPr>
    </w:p>
    <w:p w:rsidR="00EC6544" w:rsidRDefault="00EC6544" w:rsidP="00F43398">
      <w:pPr>
        <w:spacing w:line="360" w:lineRule="auto"/>
        <w:jc w:val="center"/>
        <w:rPr>
          <w:rFonts w:cstheme="minorHAnsi"/>
          <w:b/>
          <w:bCs/>
          <w:i/>
          <w:iCs/>
        </w:rPr>
      </w:pPr>
    </w:p>
    <w:p w:rsidR="00EC6544" w:rsidRDefault="00EC6544" w:rsidP="00F43398">
      <w:pPr>
        <w:spacing w:line="360" w:lineRule="auto"/>
        <w:jc w:val="center"/>
        <w:rPr>
          <w:rFonts w:cstheme="minorHAnsi"/>
          <w:b/>
          <w:bCs/>
          <w:i/>
          <w:iCs/>
        </w:rPr>
      </w:pPr>
    </w:p>
    <w:p w:rsidR="001C646B" w:rsidRDefault="001C646B" w:rsidP="00F43398">
      <w:pPr>
        <w:spacing w:line="360" w:lineRule="auto"/>
        <w:jc w:val="center"/>
        <w:rPr>
          <w:rFonts w:cstheme="minorHAnsi"/>
          <w:b/>
          <w:bCs/>
          <w:i/>
          <w:iCs/>
        </w:rPr>
      </w:pPr>
    </w:p>
    <w:p w:rsidR="00EC6544" w:rsidRDefault="00EC6544" w:rsidP="00F43398">
      <w:pPr>
        <w:spacing w:line="360" w:lineRule="auto"/>
        <w:jc w:val="center"/>
        <w:rPr>
          <w:rFonts w:cstheme="minorHAnsi"/>
          <w:b/>
          <w:bCs/>
          <w:i/>
          <w:iCs/>
        </w:rPr>
      </w:pPr>
    </w:p>
    <w:p w:rsidR="00EC6544" w:rsidRDefault="00EC6544" w:rsidP="00F43398">
      <w:pPr>
        <w:spacing w:line="360" w:lineRule="auto"/>
        <w:jc w:val="center"/>
        <w:rPr>
          <w:rFonts w:cstheme="minorHAnsi"/>
          <w:b/>
          <w:bCs/>
          <w:i/>
          <w:iCs/>
        </w:rPr>
      </w:pPr>
    </w:p>
    <w:p w:rsidR="00B43A83" w:rsidRPr="00CC6CF0" w:rsidRDefault="00B43A83" w:rsidP="00B43A83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sz w:val="32"/>
          <w:szCs w:val="32"/>
        </w:rPr>
      </w:pPr>
      <w:r w:rsidRPr="00CC6CF0">
        <w:rPr>
          <w:rFonts w:cs="Times New Roman"/>
          <w:b/>
          <w:bCs/>
          <w:sz w:val="32"/>
          <w:szCs w:val="32"/>
        </w:rPr>
        <w:lastRenderedPageBreak/>
        <w:t>ÍNDICE DE TABLAS</w:t>
      </w:r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r w:rsidRPr="00B43A83">
        <w:rPr>
          <w:rFonts w:asciiTheme="minorHAnsi" w:hAnsiTheme="minorHAnsi" w:cstheme="minorHAnsi"/>
          <w:b/>
          <w:bCs/>
          <w:i/>
          <w:iCs/>
        </w:rPr>
        <w:fldChar w:fldCharType="begin"/>
      </w:r>
      <w:r w:rsidR="008C7531" w:rsidRPr="00B43A83">
        <w:rPr>
          <w:rFonts w:asciiTheme="minorHAnsi" w:hAnsiTheme="minorHAnsi" w:cstheme="minorHAnsi"/>
          <w:b/>
          <w:bCs/>
          <w:i/>
          <w:iCs/>
        </w:rPr>
        <w:instrText xml:space="preserve"> TOC \h \z \c "Tabla 3-" </w:instrText>
      </w:r>
      <w:r w:rsidRPr="00B43A83">
        <w:rPr>
          <w:rFonts w:asciiTheme="minorHAnsi" w:hAnsiTheme="minorHAnsi" w:cstheme="minorHAnsi"/>
          <w:b/>
          <w:bCs/>
          <w:i/>
          <w:iCs/>
        </w:rPr>
        <w:fldChar w:fldCharType="separate"/>
      </w:r>
      <w:hyperlink w:anchor="_Toc308342582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3-1 REQUERIMIENTO DE HARDWARE Y SOFTWARE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_Toc308342582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27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83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3-2 SIMBOLOGÍA DE DIAGRAMA GENERAL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_Toc308342583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28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84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3-3 DFD PROCESO PRODUCCIÓN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_Toc308342584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30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85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3-4 NARRATIVA PROCESO PRODUCCIÓN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_Toc308342585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31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86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3-5 DFD COMPRA PRODUCTO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_Toc308342586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32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87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3-6 NARRATIVA COMPRA DE PRODUCTO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_Toc308342587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33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88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3-7 DIAGRAMA DE FLUJO DE INFORMACIÓN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_Toc308342588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34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89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3-8 DFI PROCESO DE PRODUCCIÓN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_Toc308342589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35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90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3-9 NARRATIVA  DFI DE PROCESO PRODUCCIÓN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_Toc308342590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36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91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3-10 DFI COMPRA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_Toc308342591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37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92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3-11 NARRATIVA DFI COMPRA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_Toc308342592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37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93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3-12 DIAGRAMA JERÁRQUICO DEL MÓDULO CONTABILIDAD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_Toc308342593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39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94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3-13 NARRATIVA MÓDULO DE CONTABILIDAD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_Toc308342594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40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95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3-14 MÓDULO DE PRODUCCIÓN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_Toc308342595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41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hAnsiTheme="minorHAnsi" w:cstheme="minorHAnsi"/>
          <w:noProof/>
        </w:rPr>
      </w:pPr>
      <w:hyperlink w:anchor="_Toc308342596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3-15 NARRATIVA DE MÓDULO DE PRODUCCIÓN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_Toc308342596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43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  <w:r w:rsidRPr="00B43A83">
        <w:rPr>
          <w:rFonts w:asciiTheme="minorHAnsi" w:hAnsiTheme="minorHAnsi" w:cstheme="minorHAnsi"/>
          <w:b/>
          <w:bCs/>
          <w:i/>
          <w:iCs/>
        </w:rPr>
        <w:fldChar w:fldCharType="end"/>
      </w:r>
      <w:r w:rsidRPr="00B43A83">
        <w:rPr>
          <w:rFonts w:asciiTheme="minorHAnsi" w:hAnsiTheme="minorHAnsi" w:cstheme="minorHAnsi"/>
          <w:b/>
          <w:bCs/>
          <w:i/>
          <w:iCs/>
        </w:rPr>
        <w:fldChar w:fldCharType="begin"/>
      </w:r>
      <w:r w:rsidR="008C7531" w:rsidRPr="00B43A83">
        <w:rPr>
          <w:rFonts w:asciiTheme="minorHAnsi" w:hAnsiTheme="minorHAnsi" w:cstheme="minorHAnsi"/>
          <w:b/>
          <w:bCs/>
          <w:i/>
          <w:iCs/>
        </w:rPr>
        <w:instrText xml:space="preserve"> TOC \h \z \c "Tabla 5-" </w:instrText>
      </w:r>
      <w:r w:rsidRPr="00B43A83">
        <w:rPr>
          <w:rFonts w:asciiTheme="minorHAnsi" w:hAnsiTheme="minorHAnsi" w:cstheme="minorHAnsi"/>
          <w:b/>
          <w:bCs/>
          <w:i/>
          <w:iCs/>
        </w:rPr>
        <w:fldChar w:fldCharType="separate"/>
      </w:r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97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5-1 TIPOS DE TABLA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_Toc308342597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49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98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5-2 DICCIONARIO CÓDIGO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_Toc308342598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51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599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5-3 ESTANDARIZACIÓN DE PANTALLA PRINCIPAL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_Toc308342599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54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600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5-4 ESTANDARIZACIÓN DE PANTALLA DE INICIO DE SESIÓN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_Toc308342600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55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601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5-5 ESTANDARIZACIÓN DE PANTALLA DE MANTENIMIENTO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_Toc308342601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56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862712">
      <w:pPr>
        <w:pStyle w:val="Tabladeilustraciones"/>
        <w:tabs>
          <w:tab w:val="right" w:leader="dot" w:pos="8494"/>
        </w:tabs>
        <w:spacing w:after="0"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602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5-6 ESTANDARIZACIÓN DE REPORTES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_Toc308342602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57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1C77F5" w:rsidRPr="00B43A83" w:rsidRDefault="000B7E03" w:rsidP="00E20C65">
      <w:pPr>
        <w:pStyle w:val="Tabladeilustraciones"/>
        <w:tabs>
          <w:tab w:val="right" w:leader="dot" w:pos="8494"/>
        </w:tabs>
        <w:spacing w:line="240" w:lineRule="auto"/>
        <w:rPr>
          <w:rFonts w:asciiTheme="minorHAnsi" w:eastAsiaTheme="minorEastAsia" w:hAnsiTheme="minorHAnsi" w:cstheme="minorHAnsi"/>
          <w:noProof/>
          <w:lang w:val="es-ES" w:eastAsia="es-ES"/>
        </w:rPr>
      </w:pPr>
      <w:hyperlink w:anchor="_Toc308342603" w:history="1">
        <w:r w:rsidR="00B43A83" w:rsidRPr="00B43A83">
          <w:rPr>
            <w:rStyle w:val="Hipervnculo"/>
            <w:rFonts w:asciiTheme="minorHAnsi" w:hAnsiTheme="minorHAnsi" w:cstheme="minorHAnsi"/>
            <w:noProof/>
          </w:rPr>
          <w:t>TABLA 5-7 ESTANDARIZACIÓN DE CONTROLES</w:t>
        </w:r>
        <w:r w:rsidR="00B43A83" w:rsidRPr="00B43A83">
          <w:rPr>
            <w:rFonts w:asciiTheme="minorHAnsi" w:hAnsiTheme="minorHAnsi" w:cstheme="minorHAnsi"/>
            <w:noProof/>
            <w:webHidden/>
          </w:rPr>
          <w:tab/>
        </w:r>
        <w:r w:rsidRPr="00B43A83">
          <w:rPr>
            <w:rFonts w:asciiTheme="minorHAnsi" w:hAnsiTheme="minorHAnsi" w:cstheme="minorHAnsi"/>
            <w:noProof/>
            <w:webHidden/>
          </w:rPr>
          <w:fldChar w:fldCharType="begin"/>
        </w:r>
        <w:r w:rsidR="001C77F5" w:rsidRPr="00B43A83">
          <w:rPr>
            <w:rFonts w:asciiTheme="minorHAnsi" w:hAnsiTheme="minorHAnsi" w:cstheme="minorHAnsi"/>
            <w:noProof/>
            <w:webHidden/>
          </w:rPr>
          <w:instrText xml:space="preserve"> PAGEREF _Toc308342603 \h </w:instrText>
        </w:r>
        <w:r w:rsidRPr="00B43A83">
          <w:rPr>
            <w:rFonts w:asciiTheme="minorHAnsi" w:hAnsiTheme="minorHAnsi" w:cstheme="minorHAnsi"/>
            <w:noProof/>
            <w:webHidden/>
          </w:rPr>
        </w:r>
        <w:r w:rsidRPr="00B43A83">
          <w:rPr>
            <w:rFonts w:asciiTheme="minorHAnsi" w:hAnsiTheme="minorHAnsi" w:cstheme="minorHAnsi"/>
            <w:noProof/>
            <w:webHidden/>
          </w:rPr>
          <w:fldChar w:fldCharType="separate"/>
        </w:r>
        <w:r w:rsidR="00340BEF">
          <w:rPr>
            <w:rFonts w:asciiTheme="minorHAnsi" w:hAnsiTheme="minorHAnsi" w:cstheme="minorHAnsi"/>
            <w:noProof/>
            <w:webHidden/>
          </w:rPr>
          <w:t>59</w:t>
        </w:r>
        <w:r w:rsidRPr="00B43A83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:rsidR="004964D4" w:rsidRDefault="000B7E03" w:rsidP="00E20C65">
      <w:pPr>
        <w:pStyle w:val="Tabladeilustraciones"/>
        <w:tabs>
          <w:tab w:val="right" w:leader="dot" w:pos="8494"/>
        </w:tabs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43A83">
        <w:rPr>
          <w:rFonts w:asciiTheme="minorHAnsi" w:hAnsiTheme="minorHAnsi" w:cstheme="minorHAnsi"/>
          <w:b/>
          <w:bCs/>
          <w:i/>
          <w:iCs/>
        </w:rPr>
        <w:fldChar w:fldCharType="end"/>
      </w:r>
    </w:p>
    <w:p w:rsidR="00A268DC" w:rsidRDefault="00A268DC" w:rsidP="009F29DF">
      <w:pPr>
        <w:rPr>
          <w:lang w:eastAsia="ar-SA"/>
        </w:rPr>
        <w:sectPr w:rsidR="00A268DC" w:rsidSect="002723F1">
          <w:footerReference w:type="default" r:id="rId43"/>
          <w:pgSz w:w="11906" w:h="16838" w:code="9"/>
          <w:pgMar w:top="1418" w:right="1418" w:bottom="1418" w:left="1985" w:header="851" w:footer="851" w:gutter="0"/>
          <w:pgNumType w:fmt="upperRoman" w:start="9"/>
          <w:cols w:space="708"/>
          <w:docGrid w:linePitch="360"/>
        </w:sectPr>
      </w:pPr>
    </w:p>
    <w:p w:rsidR="00EE3D7C" w:rsidRPr="007C179C" w:rsidRDefault="000B7E03" w:rsidP="0035424C">
      <w:pPr>
        <w:pStyle w:val="Tabladeilustraciones"/>
        <w:tabs>
          <w:tab w:val="right" w:leader="dot" w:pos="8494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 w:eastAsia="es-ES"/>
        </w:rPr>
        <w:lastRenderedPageBreak/>
        <w:pict>
          <v:group id="23 Grupo" o:spid="_x0000_s1688" style="position:absolute;margin-left:7.25pt;margin-top:2.25pt;width:146.85pt;height:558.45pt;z-index:251713024" coordsize="18652,98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">
            <v:rect id="448 Rectángulo" o:spid="_x0000_s1689" style="position:absolute;width:18652;height:982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HEcUA&#10;AADbAAAADwAAAGRycy9kb3ducmV2LnhtbESPQWvCQBCF70L/wzJCb2ajB4kxq0ihRQo9NIrtccxO&#10;k7TZ2ZDdJml/vSsIHh9v3vfmZdvRNKKnztWWFcyjGARxYXXNpYLj4XmWgHAeWWNjmRT8kYPt5mGS&#10;YartwO/U574UAcIuRQWV920qpSsqMugi2xIH78t2Bn2QXSl1h0OAm0Yu4ngpDdYcGips6ami4if/&#10;NeGN/0/3tv+QZ//9muuT7V92K1oo9Tgdd2sQnkZ/P76l91pBsoTrlgAA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AcRxQAAANsAAAAPAAAAAAAAAAAAAAAAAJgCAABkcnMv&#10;ZG93bnJldi54bWxQSwUGAAAAAAQABAD1AAAAigMAAAAA&#10;" fillcolor="white [3212]" stroked="f">
              <v:fill opacity="44461f" color2="#7faadd" rotate="t" angle="180" colors="0 white;52429f #b7cfeb;1 #7faadd" focus="100%" type="gradient">
                <o:fill v:ext="view" type="gradientUnscaled"/>
              </v:fill>
            </v:rect>
            <v:rect id="449 Rectángulo" o:spid="_x0000_s1690" style="position:absolute;left:3840;top:56327;width:6401;height:60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V/cIA&#10;AADbAAAADwAAAGRycy9kb3ducmV2LnhtbESPT4vCMBTE74LfITzBi6ypIupWoxRB8CLiP/b6aN62&#10;xealNLGt394IC3scZuY3zHrbmVI0VLvCsoLJOAJBnFpdcKbgdt1/LUE4j6yxtEwKXuRgu+n31hhr&#10;2/KZmovPRICwi1FB7n0VS+nSnAy6sa2Ig/dra4M+yDqTusY2wE0pp1E0lwYLDgs5VrTLKX1cnkbB&#10;6P6910kAV6fsOMPFqZ39NIlSw0GXrEB46vx/+K990AqWC/h8CT9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BX9wgAAANsAAAAPAAAAAAAAAAAAAAAAAJgCAABkcnMvZG93&#10;bnJldi54bWxQSwUGAAAAAAQABAD1AAAAhwMAAAAA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0 Rectángulo" o:spid="_x0000_s1691" style="position:absolute;left:4023;top:62727;width:6401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ifMEA&#10;AADbAAAADwAAAGRycy9kb3ducmV2LnhtbERPTYvCMBC9C/6HMIIX0VQPi1ajiLiw7F7c1ou3sRmb&#10;YjOpTdTuvzcHYY+P973adLYWD2p95VjBdJKAIC6crrhUcMw/x3MQPiBrrB2Tgj/ysFn3eytMtXvy&#10;Lz2yUIoYwj5FBSaEJpXSF4Ys+olriCN3ca3FEGFbSt3iM4bbWs6S5ENarDg2GGxoZ6i4ZnerIB+F&#10;/e14zr7v+8JUh5/DaWG2jVLDQbddggjUhX/x2/2lFczj2Pgl/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TInzBAAAA2wAAAA8AAAAAAAAAAAAAAAAAmAIAAGRycy9kb3du&#10;cmV2LnhtbFBLBQYAAAAABAAEAPUAAACGAwAAAAA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  <v:rect id="451 Rectángulo" o:spid="_x0000_s1692" style="position:absolute;left:10607;top:62727;width:6400;height:60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kFMMA&#10;AADbAAAADwAAAGRycy9kb3ducmV2LnhtbESPT4vCMBTE78J+h/AWvMiaKuKfrlGKIHgRsbrs9dG8&#10;bcs2L6WJbf32RhA8DjPzG2a97U0lWmpcaVnBZByBIM6sLjlXcL3sv5YgnEfWWFkmBXdysN18DNYY&#10;a9vxmdrU5yJA2MWooPC+jqV0WUEG3djWxMH7s41BH2STS91gF+CmktMomkuDJYeFAmvaFZT9pzej&#10;YPSz2uskgOtTfpzh4tTNfttEqeFnn3yD8NT7d/jVPmgFyxU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skFMMAAADbAAAADwAAAAAAAAAAAAAAAACYAgAAZHJzL2Rv&#10;d25yZXYueG1sUEsFBgAAAAAEAAQA9QAAAIgDAAAAAA==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2 Rectángulo" o:spid="_x0000_s1693" style="position:absolute;left:10607;top:69128;width:6400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4p8AA&#10;AADbAAAADwAAAGRycy9kb3ducmV2LnhtbERPTYvCMBC9L/gfwgh7WTRdD6LVKCIuyHrR6sXb2IxN&#10;sZnUJmr99+YgeHy87+m8tZW4U+NLxwp++wkI4tzpkgsFh/1fbwTCB2SNlWNS8CQP81nna4qpdg/e&#10;0T0LhYgh7FNUYEKoUyl9bsii77uaOHJn11gMETaF1A0+Yrit5CBJhtJiybHBYE1LQ/klu1kF+5+w&#10;uh5O2f9tlZtyu9kex2ZRK/XdbRcTEIHa8BG/3WutYBzXxy/xB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y4p8AAAADbAAAADwAAAAAAAAAAAAAAAACYAgAAZHJzL2Rvd25y&#10;ZXYueG1sUEsFBgAAAAAEAAQA9QAAAIUDAAAAAA=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</v:group>
        </w:pict>
      </w:r>
    </w:p>
    <w:p w:rsidR="00EE3D7C" w:rsidRPr="007C179C" w:rsidRDefault="00EE3D7C" w:rsidP="00EE3D7C">
      <w:pPr>
        <w:rPr>
          <w:rFonts w:ascii="Times New Roman" w:hAnsi="Times New Roman" w:cs="Times New Roman"/>
        </w:rPr>
      </w:pPr>
    </w:p>
    <w:p w:rsidR="00EE3D7C" w:rsidRPr="007C179C" w:rsidRDefault="00EE3D7C" w:rsidP="00EE3D7C">
      <w:pPr>
        <w:rPr>
          <w:rFonts w:ascii="Times New Roman" w:hAnsi="Times New Roman" w:cs="Times New Roman"/>
        </w:rPr>
      </w:pPr>
    </w:p>
    <w:p w:rsidR="00EE3D7C" w:rsidRPr="007C179C" w:rsidRDefault="00EE3D7C" w:rsidP="00EE3D7C">
      <w:pPr>
        <w:rPr>
          <w:rFonts w:ascii="Times New Roman" w:hAnsi="Times New Roman" w:cs="Times New Roman"/>
        </w:rPr>
      </w:pPr>
    </w:p>
    <w:p w:rsidR="00EE3D7C" w:rsidRPr="007C179C" w:rsidRDefault="00EE3D7C" w:rsidP="00EE3D7C">
      <w:pPr>
        <w:rPr>
          <w:rFonts w:ascii="Times New Roman" w:hAnsi="Times New Roman" w:cs="Times New Roman"/>
        </w:rPr>
      </w:pPr>
    </w:p>
    <w:p w:rsidR="00EE3D7C" w:rsidRPr="007C179C" w:rsidRDefault="00EE3D7C" w:rsidP="00EE3D7C">
      <w:pPr>
        <w:rPr>
          <w:rFonts w:ascii="Times New Roman" w:hAnsi="Times New Roman" w:cs="Times New Roman"/>
        </w:rPr>
      </w:pPr>
    </w:p>
    <w:p w:rsidR="00EE3D7C" w:rsidRPr="007C179C" w:rsidRDefault="00EE3D7C" w:rsidP="00EE3D7C">
      <w:pPr>
        <w:rPr>
          <w:rFonts w:ascii="Times New Roman" w:hAnsi="Times New Roman" w:cs="Times New Roman"/>
        </w:rPr>
      </w:pPr>
    </w:p>
    <w:p w:rsidR="00EE3D7C" w:rsidRPr="007C179C" w:rsidRDefault="00EE3D7C" w:rsidP="00EE3D7C">
      <w:pPr>
        <w:rPr>
          <w:rFonts w:ascii="Times New Roman" w:hAnsi="Times New Roman" w:cs="Times New Roman"/>
        </w:rPr>
      </w:pPr>
    </w:p>
    <w:p w:rsidR="00EE3D7C" w:rsidRPr="007C179C" w:rsidRDefault="00EE3D7C" w:rsidP="00EE3D7C">
      <w:pPr>
        <w:rPr>
          <w:rFonts w:ascii="Times New Roman" w:hAnsi="Times New Roman" w:cs="Times New Roman"/>
        </w:rPr>
      </w:pPr>
    </w:p>
    <w:p w:rsidR="00EE3D7C" w:rsidRPr="007C179C" w:rsidRDefault="00EE3D7C" w:rsidP="00EE3D7C">
      <w:pPr>
        <w:rPr>
          <w:rFonts w:ascii="Times New Roman" w:hAnsi="Times New Roman" w:cs="Times New Roman"/>
        </w:rPr>
      </w:pPr>
    </w:p>
    <w:p w:rsidR="00EE3D7C" w:rsidRPr="007C179C" w:rsidRDefault="00AA0B8C" w:rsidP="00EE3D7C">
      <w:pPr>
        <w:tabs>
          <w:tab w:val="left" w:pos="6190"/>
        </w:tabs>
        <w:rPr>
          <w:rFonts w:ascii="Times New Roman" w:hAnsi="Times New Roman" w:cs="Times New Roman"/>
        </w:rPr>
        <w:sectPr w:rsidR="00EE3D7C" w:rsidRPr="007C179C" w:rsidSect="002723F1">
          <w:footerReference w:type="default" r:id="rId44"/>
          <w:pgSz w:w="11906" w:h="16838" w:code="9"/>
          <w:pgMar w:top="1418" w:right="1418" w:bottom="1418" w:left="1985" w:header="851" w:footer="851" w:gutter="0"/>
          <w:pgNumType w:fmt="upperRoman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3915410</wp:posOffset>
            </wp:positionV>
            <wp:extent cx="1299845" cy="1333500"/>
            <wp:effectExtent l="19050" t="0" r="0" b="0"/>
            <wp:wrapSquare wrapText="bothSides"/>
            <wp:docPr id="7" name="1 Imagen" descr="logo_espol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logo_espol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E03" w:rsidRPr="000B7E03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682" type="#_x0000_t202" style="position:absolute;margin-left:154.1pt;margin-top:317.95pt;width:278.4pt;height:104.4pt;z-index:25162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" stroked="f">
            <v:textbox style="mso-next-textbox:#Text Box 8">
              <w:txbxContent>
                <w:p w:rsidR="00382DF1" w:rsidRPr="00EE3D7C" w:rsidRDefault="00382DF1" w:rsidP="00C735A1">
                  <w:pPr>
                    <w:pStyle w:val="Ttulo1"/>
                    <w:numPr>
                      <w:ilvl w:val="0"/>
                      <w:numId w:val="0"/>
                    </w:numPr>
                    <w:jc w:val="center"/>
                    <w:rPr>
                      <w:szCs w:val="32"/>
                      <w:u w:val="single"/>
                    </w:rPr>
                  </w:pPr>
                  <w:bookmarkStart w:id="0" w:name="_Toc298763910"/>
                  <w:bookmarkStart w:id="1" w:name="_Toc307870228"/>
                  <w:bookmarkStart w:id="2" w:name="_Toc307870334"/>
                  <w:bookmarkStart w:id="3" w:name="_Toc308302059"/>
                  <w:bookmarkStart w:id="4" w:name="_Toc308302426"/>
                  <w:bookmarkStart w:id="5" w:name="_Toc308341955"/>
                  <w:r w:rsidRPr="00EE3D7C">
                    <w:rPr>
                      <w:szCs w:val="32"/>
                      <w:u w:val="single"/>
                    </w:rPr>
                    <w:t>CAPÍTULO 1</w:t>
                  </w:r>
                  <w:bookmarkEnd w:id="0"/>
                  <w:bookmarkEnd w:id="1"/>
                  <w:bookmarkEnd w:id="2"/>
                  <w:bookmarkEnd w:id="3"/>
                  <w:bookmarkEnd w:id="4"/>
                  <w:bookmarkEnd w:id="5"/>
                </w:p>
                <w:p w:rsidR="00382DF1" w:rsidRPr="00914FB8" w:rsidRDefault="00382DF1" w:rsidP="00C735A1">
                  <w:pPr>
                    <w:pStyle w:val="Ttulo1"/>
                    <w:numPr>
                      <w:ilvl w:val="0"/>
                      <w:numId w:val="0"/>
                    </w:numPr>
                    <w:ind w:left="2276" w:hanging="2276"/>
                    <w:jc w:val="center"/>
                    <w:rPr>
                      <w:szCs w:val="32"/>
                    </w:rPr>
                  </w:pPr>
                  <w:bookmarkStart w:id="6" w:name="_Toc307870229"/>
                  <w:bookmarkStart w:id="7" w:name="_Toc307870335"/>
                  <w:bookmarkStart w:id="8" w:name="_Toc308302060"/>
                  <w:bookmarkStart w:id="9" w:name="_Toc308341956"/>
                  <w:r>
                    <w:rPr>
                      <w:szCs w:val="32"/>
                    </w:rPr>
                    <w:t xml:space="preserve"> </w:t>
                  </w:r>
                  <w:r w:rsidRPr="00914FB8">
                    <w:rPr>
                      <w:szCs w:val="32"/>
                    </w:rPr>
                    <w:t>DESCRIPCIÓN  DEL PROYECTO</w:t>
                  </w:r>
                  <w:bookmarkEnd w:id="6"/>
                  <w:bookmarkEnd w:id="7"/>
                  <w:bookmarkEnd w:id="8"/>
                  <w:bookmarkEnd w:id="9"/>
                </w:p>
                <w:p w:rsidR="00382DF1" w:rsidRPr="003A4E65" w:rsidRDefault="00382DF1" w:rsidP="00EE3D7C">
                  <w:pPr>
                    <w:pStyle w:val="Ttulo1"/>
                    <w:numPr>
                      <w:ilvl w:val="0"/>
                      <w:numId w:val="0"/>
                    </w:numPr>
                    <w:ind w:left="2276" w:hanging="432"/>
                  </w:pPr>
                </w:p>
                <w:p w:rsidR="00382DF1" w:rsidRDefault="00382DF1" w:rsidP="00EE3D7C"/>
              </w:txbxContent>
            </v:textbox>
          </v:shape>
        </w:pict>
      </w:r>
      <w:r w:rsidR="00EE3D7C" w:rsidRPr="007C179C">
        <w:rPr>
          <w:rFonts w:ascii="Times New Roman" w:hAnsi="Times New Roman" w:cs="Times New Roman"/>
        </w:rPr>
        <w:tab/>
      </w:r>
    </w:p>
    <w:p w:rsidR="00500361" w:rsidRPr="0046055B" w:rsidRDefault="00631E8E" w:rsidP="00D75098">
      <w:pPr>
        <w:pStyle w:val="Ttulo1"/>
        <w:numPr>
          <w:ilvl w:val="0"/>
          <w:numId w:val="0"/>
        </w:numPr>
      </w:pPr>
      <w:bookmarkStart w:id="10" w:name="_Toc298047273"/>
      <w:bookmarkStart w:id="11" w:name="_Toc307870230"/>
      <w:bookmarkStart w:id="12" w:name="_Toc307870336"/>
      <w:bookmarkStart w:id="13" w:name="_Toc308341957"/>
      <w:r>
        <w:lastRenderedPageBreak/>
        <w:t xml:space="preserve">1 </w:t>
      </w:r>
      <w:r w:rsidR="00447558" w:rsidRPr="0046055B">
        <w:t xml:space="preserve">ASPECTOS </w:t>
      </w:r>
      <w:bookmarkStart w:id="14" w:name="_GoBack"/>
      <w:bookmarkEnd w:id="14"/>
      <w:r w:rsidR="00447558" w:rsidRPr="0046055B">
        <w:t>DE</w:t>
      </w:r>
      <w:r w:rsidR="00F93ACA">
        <w:t>L</w:t>
      </w:r>
      <w:r w:rsidR="00447558" w:rsidRPr="0046055B">
        <w:t xml:space="preserve"> </w:t>
      </w:r>
      <w:r w:rsidR="00467219" w:rsidRPr="0046055B">
        <w:t>PROYECTO</w:t>
      </w:r>
      <w:bookmarkStart w:id="15" w:name="_Toc298047274"/>
      <w:bookmarkEnd w:id="10"/>
      <w:bookmarkEnd w:id="11"/>
      <w:bookmarkEnd w:id="12"/>
      <w:bookmarkEnd w:id="13"/>
    </w:p>
    <w:p w:rsidR="00500361" w:rsidRPr="00500361" w:rsidRDefault="00447558" w:rsidP="00D75098">
      <w:pPr>
        <w:pStyle w:val="Ttulo2"/>
        <w:spacing w:after="240" w:line="240" w:lineRule="auto"/>
      </w:pPr>
      <w:bookmarkStart w:id="16" w:name="_Toc307870231"/>
      <w:bookmarkStart w:id="17" w:name="_Toc307870337"/>
      <w:bookmarkStart w:id="18" w:name="_Toc308341958"/>
      <w:r w:rsidRPr="007C179C">
        <w:t>1.</w:t>
      </w:r>
      <w:bookmarkEnd w:id="15"/>
      <w:r w:rsidR="004E2FB1">
        <w:t xml:space="preserve">1 </w:t>
      </w:r>
      <w:r w:rsidR="00500361">
        <w:t>GENERALIDADES</w:t>
      </w:r>
      <w:bookmarkEnd w:id="16"/>
      <w:bookmarkEnd w:id="17"/>
      <w:bookmarkEnd w:id="18"/>
    </w:p>
    <w:p w:rsidR="00500361" w:rsidRPr="009A1528" w:rsidRDefault="00500361" w:rsidP="005003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528">
        <w:rPr>
          <w:rFonts w:ascii="Times New Roman" w:hAnsi="Times New Roman" w:cs="Times New Roman"/>
          <w:sz w:val="24"/>
          <w:szCs w:val="24"/>
        </w:rPr>
        <w:t xml:space="preserve">El siguiente proyecto está enfocado a una aplicación que ayudará a la gestión y control de costos y gastos que se incurren en los procesos productivos afines a la obtención de </w:t>
      </w:r>
      <w:r w:rsidR="009A1528" w:rsidRPr="009A1528">
        <w:rPr>
          <w:rFonts w:ascii="Times New Roman" w:hAnsi="Times New Roman" w:cs="Times New Roman"/>
          <w:sz w:val="24"/>
          <w:szCs w:val="24"/>
        </w:rPr>
        <w:t>un equipo industrial</w:t>
      </w:r>
      <w:r w:rsidRPr="009A1528">
        <w:rPr>
          <w:rFonts w:ascii="Times New Roman" w:hAnsi="Times New Roman" w:cs="Times New Roman"/>
          <w:sz w:val="24"/>
          <w:szCs w:val="24"/>
        </w:rPr>
        <w:t>, teniendo como principal</w:t>
      </w:r>
      <w:r w:rsidR="00646FC2">
        <w:rPr>
          <w:rFonts w:ascii="Times New Roman" w:hAnsi="Times New Roman" w:cs="Times New Roman"/>
          <w:sz w:val="24"/>
          <w:szCs w:val="24"/>
        </w:rPr>
        <w:t>es características del proyecto</w:t>
      </w:r>
      <w:r w:rsidRPr="009A1528">
        <w:rPr>
          <w:rFonts w:ascii="Times New Roman" w:hAnsi="Times New Roman" w:cs="Times New Roman"/>
          <w:sz w:val="24"/>
          <w:szCs w:val="24"/>
        </w:rPr>
        <w:t xml:space="preserve"> las siguientes:</w:t>
      </w:r>
    </w:p>
    <w:p w:rsidR="00500361" w:rsidRPr="009A1528" w:rsidRDefault="00646FC2" w:rsidP="008F4F03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9A1528" w:rsidRPr="009A1528">
        <w:rPr>
          <w:rFonts w:ascii="Times New Roman" w:hAnsi="Times New Roman" w:cs="Times New Roman"/>
          <w:sz w:val="24"/>
          <w:szCs w:val="24"/>
        </w:rPr>
        <w:t xml:space="preserve">uantificar costos reales y </w:t>
      </w:r>
      <w:r w:rsidR="00500361" w:rsidRPr="009A1528">
        <w:rPr>
          <w:rFonts w:ascii="Times New Roman" w:hAnsi="Times New Roman" w:cs="Times New Roman"/>
          <w:sz w:val="24"/>
          <w:szCs w:val="24"/>
        </w:rPr>
        <w:t>necesarios pa</w:t>
      </w:r>
      <w:r w:rsidR="009A1528" w:rsidRPr="009A1528">
        <w:rPr>
          <w:rFonts w:ascii="Times New Roman" w:hAnsi="Times New Roman" w:cs="Times New Roman"/>
          <w:sz w:val="24"/>
          <w:szCs w:val="24"/>
        </w:rPr>
        <w:t xml:space="preserve">ra la elaboración de un </w:t>
      </w:r>
      <w:r w:rsidR="004A20FA" w:rsidRPr="009A1528">
        <w:rPr>
          <w:rFonts w:ascii="Times New Roman" w:hAnsi="Times New Roman" w:cs="Times New Roman"/>
          <w:sz w:val="24"/>
          <w:szCs w:val="24"/>
        </w:rPr>
        <w:t>producto</w:t>
      </w:r>
      <w:r w:rsidR="004A20FA">
        <w:rPr>
          <w:rFonts w:ascii="Times New Roman" w:hAnsi="Times New Roman" w:cs="Times New Roman"/>
          <w:sz w:val="24"/>
          <w:szCs w:val="24"/>
        </w:rPr>
        <w:t>,</w:t>
      </w:r>
      <w:r w:rsidR="004A20FA" w:rsidRPr="009A1528">
        <w:rPr>
          <w:rFonts w:ascii="Times New Roman" w:hAnsi="Times New Roman" w:cs="Times New Roman"/>
          <w:sz w:val="24"/>
          <w:szCs w:val="24"/>
        </w:rPr>
        <w:t xml:space="preserve"> según</w:t>
      </w:r>
      <w:r w:rsidR="00500361" w:rsidRPr="009A1528">
        <w:rPr>
          <w:rFonts w:ascii="Times New Roman" w:hAnsi="Times New Roman" w:cs="Times New Roman"/>
          <w:sz w:val="24"/>
          <w:szCs w:val="24"/>
        </w:rPr>
        <w:t xml:space="preserve"> la </w:t>
      </w:r>
      <w:r w:rsidR="009A1528" w:rsidRPr="009A1528">
        <w:rPr>
          <w:rFonts w:ascii="Times New Roman" w:hAnsi="Times New Roman" w:cs="Times New Roman"/>
          <w:sz w:val="24"/>
          <w:szCs w:val="24"/>
        </w:rPr>
        <w:t>plantilla</w:t>
      </w:r>
      <w:r>
        <w:rPr>
          <w:rFonts w:ascii="Times New Roman" w:hAnsi="Times New Roman" w:cs="Times New Roman"/>
          <w:sz w:val="24"/>
          <w:szCs w:val="24"/>
        </w:rPr>
        <w:t>,</w:t>
      </w:r>
      <w:r w:rsidR="00500361" w:rsidRPr="009A1528">
        <w:rPr>
          <w:rFonts w:ascii="Times New Roman" w:hAnsi="Times New Roman" w:cs="Times New Roman"/>
          <w:sz w:val="24"/>
          <w:szCs w:val="24"/>
        </w:rPr>
        <w:t xml:space="preserve"> para un tipo de </w:t>
      </w:r>
      <w:r w:rsidR="009A1528" w:rsidRPr="009A1528">
        <w:rPr>
          <w:rFonts w:ascii="Times New Roman" w:hAnsi="Times New Roman" w:cs="Times New Roman"/>
          <w:sz w:val="24"/>
          <w:szCs w:val="24"/>
        </w:rPr>
        <w:t>producto</w:t>
      </w:r>
      <w:r w:rsidR="00500361" w:rsidRPr="009A1528">
        <w:rPr>
          <w:rFonts w:ascii="Times New Roman" w:hAnsi="Times New Roman" w:cs="Times New Roman"/>
          <w:sz w:val="24"/>
          <w:szCs w:val="24"/>
        </w:rPr>
        <w:t xml:space="preserve">, predefinido de acuerdo a su </w:t>
      </w:r>
      <w:r w:rsidR="009A1528" w:rsidRPr="009A1528">
        <w:rPr>
          <w:rFonts w:ascii="Times New Roman" w:hAnsi="Times New Roman" w:cs="Times New Roman"/>
          <w:sz w:val="24"/>
          <w:szCs w:val="24"/>
        </w:rPr>
        <w:t>forma</w:t>
      </w:r>
      <w:r w:rsidR="009A5070">
        <w:rPr>
          <w:rFonts w:ascii="Times New Roman" w:hAnsi="Times New Roman" w:cs="Times New Roman"/>
          <w:sz w:val="24"/>
          <w:szCs w:val="24"/>
        </w:rPr>
        <w:t xml:space="preserve"> y </w:t>
      </w:r>
      <w:r w:rsidR="009A1528" w:rsidRPr="009A1528">
        <w:rPr>
          <w:rFonts w:ascii="Times New Roman" w:hAnsi="Times New Roman" w:cs="Times New Roman"/>
          <w:sz w:val="24"/>
          <w:szCs w:val="24"/>
        </w:rPr>
        <w:t>tamaño</w:t>
      </w:r>
      <w:r w:rsidR="00500361" w:rsidRPr="009A1528">
        <w:rPr>
          <w:rFonts w:ascii="Times New Roman" w:hAnsi="Times New Roman" w:cs="Times New Roman"/>
          <w:sz w:val="24"/>
          <w:szCs w:val="24"/>
        </w:rPr>
        <w:t>.</w:t>
      </w:r>
    </w:p>
    <w:p w:rsidR="009A5070" w:rsidRPr="007C179C" w:rsidRDefault="009A5070" w:rsidP="008F4F03">
      <w:pPr>
        <w:pStyle w:val="SubtituloTesis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C179C">
        <w:rPr>
          <w:rFonts w:ascii="Times New Roman" w:hAnsi="Times New Roman" w:cs="Times New Roman"/>
          <w:b w:val="0"/>
          <w:sz w:val="24"/>
          <w:szCs w:val="24"/>
        </w:rPr>
        <w:t>Determinar el costo de inve</w:t>
      </w:r>
      <w:r w:rsidR="00646FC2">
        <w:rPr>
          <w:rFonts w:ascii="Times New Roman" w:hAnsi="Times New Roman" w:cs="Times New Roman"/>
          <w:b w:val="0"/>
          <w:sz w:val="24"/>
          <w:szCs w:val="24"/>
        </w:rPr>
        <w:t>ntarios de productos terminados</w:t>
      </w:r>
      <w:r w:rsidRPr="007C179C">
        <w:rPr>
          <w:rFonts w:ascii="Times New Roman" w:hAnsi="Times New Roman" w:cs="Times New Roman"/>
          <w:b w:val="0"/>
          <w:sz w:val="24"/>
          <w:szCs w:val="24"/>
        </w:rPr>
        <w:t xml:space="preserve"> para una correcta </w:t>
      </w:r>
      <w:r w:rsidR="00646FC2">
        <w:rPr>
          <w:rFonts w:ascii="Times New Roman" w:hAnsi="Times New Roman" w:cs="Times New Roman"/>
          <w:b w:val="0"/>
          <w:sz w:val="24"/>
          <w:szCs w:val="24"/>
        </w:rPr>
        <w:t>elaboración del Balance General.</w:t>
      </w:r>
    </w:p>
    <w:p w:rsidR="00500361" w:rsidRPr="009A1528" w:rsidRDefault="00500361" w:rsidP="008F4F03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528">
        <w:rPr>
          <w:rFonts w:ascii="Times New Roman" w:hAnsi="Times New Roman" w:cs="Times New Roman"/>
          <w:sz w:val="24"/>
          <w:szCs w:val="24"/>
        </w:rPr>
        <w:t>Realizar la requis</w:t>
      </w:r>
      <w:r w:rsidR="009A1528">
        <w:rPr>
          <w:rFonts w:ascii="Times New Roman" w:hAnsi="Times New Roman" w:cs="Times New Roman"/>
          <w:sz w:val="24"/>
          <w:szCs w:val="24"/>
        </w:rPr>
        <w:t>ición de materias prima</w:t>
      </w:r>
      <w:r w:rsidR="00FC396F">
        <w:rPr>
          <w:rFonts w:ascii="Times New Roman" w:hAnsi="Times New Roman" w:cs="Times New Roman"/>
          <w:sz w:val="24"/>
          <w:szCs w:val="24"/>
        </w:rPr>
        <w:t>s</w:t>
      </w:r>
      <w:r w:rsidR="009A1528">
        <w:rPr>
          <w:rFonts w:ascii="Times New Roman" w:hAnsi="Times New Roman" w:cs="Times New Roman"/>
          <w:sz w:val="24"/>
          <w:szCs w:val="24"/>
        </w:rPr>
        <w:t xml:space="preserve"> para una producción</w:t>
      </w:r>
      <w:r w:rsidRPr="009A1528">
        <w:rPr>
          <w:rFonts w:ascii="Times New Roman" w:hAnsi="Times New Roman" w:cs="Times New Roman"/>
          <w:sz w:val="24"/>
          <w:szCs w:val="24"/>
        </w:rPr>
        <w:t>.</w:t>
      </w:r>
    </w:p>
    <w:p w:rsidR="00500361" w:rsidRPr="009A1528" w:rsidRDefault="00500361" w:rsidP="008F4F03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528">
        <w:rPr>
          <w:rFonts w:ascii="Times New Roman" w:hAnsi="Times New Roman" w:cs="Times New Roman"/>
          <w:sz w:val="24"/>
          <w:szCs w:val="24"/>
        </w:rPr>
        <w:t>Llevar el registro de la cantidad de órdenes de producción que se encuentren en  proceso.</w:t>
      </w:r>
    </w:p>
    <w:p w:rsidR="00500361" w:rsidRDefault="00500361" w:rsidP="008F4F03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1528">
        <w:rPr>
          <w:rFonts w:ascii="Times New Roman" w:hAnsi="Times New Roman" w:cs="Times New Roman"/>
          <w:sz w:val="24"/>
          <w:szCs w:val="24"/>
        </w:rPr>
        <w:t>Mantener el registro de las personas</w:t>
      </w:r>
      <w:r w:rsidR="00FC396F">
        <w:rPr>
          <w:rFonts w:ascii="Times New Roman" w:hAnsi="Times New Roman" w:cs="Times New Roman"/>
          <w:sz w:val="24"/>
          <w:szCs w:val="24"/>
        </w:rPr>
        <w:t>,</w:t>
      </w:r>
      <w:r w:rsidRPr="009A1528">
        <w:rPr>
          <w:rFonts w:ascii="Times New Roman" w:hAnsi="Times New Roman" w:cs="Times New Roman"/>
          <w:sz w:val="24"/>
          <w:szCs w:val="24"/>
        </w:rPr>
        <w:t xml:space="preserve"> sean éstos: proveedores, clientes, o trabajadores; que interactúan directamente con la industria.</w:t>
      </w:r>
    </w:p>
    <w:p w:rsidR="009A5070" w:rsidRDefault="009A5070" w:rsidP="008F4F03">
      <w:pPr>
        <w:pStyle w:val="SubtituloTesis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C179C">
        <w:rPr>
          <w:rFonts w:ascii="Times New Roman" w:hAnsi="Times New Roman" w:cs="Times New Roman"/>
          <w:b w:val="0"/>
          <w:sz w:val="24"/>
          <w:szCs w:val="24"/>
        </w:rPr>
        <w:t>Servir de fuente de información de costos para estudios económicos y toma de decisiones.</w:t>
      </w:r>
    </w:p>
    <w:p w:rsidR="009A5070" w:rsidRDefault="00646FC2" w:rsidP="008F4F03">
      <w:pPr>
        <w:pStyle w:val="SubtituloTesis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P</w:t>
      </w:r>
      <w:r w:rsidR="009A5070" w:rsidRPr="007C179C">
        <w:rPr>
          <w:rFonts w:ascii="Times New Roman" w:hAnsi="Times New Roman" w:cs="Times New Roman"/>
          <w:b w:val="0"/>
          <w:sz w:val="24"/>
          <w:szCs w:val="24"/>
        </w:rPr>
        <w:t>roporciona</w:t>
      </w:r>
      <w:r w:rsidR="00FC396F">
        <w:rPr>
          <w:rFonts w:ascii="Times New Roman" w:hAnsi="Times New Roman" w:cs="Times New Roman"/>
          <w:b w:val="0"/>
          <w:sz w:val="24"/>
          <w:szCs w:val="24"/>
        </w:rPr>
        <w:t>r</w:t>
      </w:r>
      <w:r w:rsidR="009A5070" w:rsidRPr="007C179C">
        <w:rPr>
          <w:rFonts w:ascii="Times New Roman" w:hAnsi="Times New Roman" w:cs="Times New Roman"/>
          <w:b w:val="0"/>
          <w:sz w:val="24"/>
          <w:szCs w:val="24"/>
        </w:rPr>
        <w:t xml:space="preserve"> a las empresas la posibilidad de determinar el costo de producir un producto, no a</w:t>
      </w:r>
      <w:r w:rsidR="00FC396F">
        <w:rPr>
          <w:rFonts w:ascii="Times New Roman" w:hAnsi="Times New Roman" w:cs="Times New Roman"/>
          <w:b w:val="0"/>
          <w:sz w:val="24"/>
          <w:szCs w:val="24"/>
        </w:rPr>
        <w:t>l final del perí</w:t>
      </w:r>
      <w:r w:rsidR="009A5070" w:rsidRPr="007C179C">
        <w:rPr>
          <w:rFonts w:ascii="Times New Roman" w:hAnsi="Times New Roman" w:cs="Times New Roman"/>
          <w:b w:val="0"/>
          <w:sz w:val="24"/>
          <w:szCs w:val="24"/>
        </w:rPr>
        <w:t>odo de operaciones, sino al mismo tiempo que se lleva a cabo la fabricación de</w:t>
      </w:r>
      <w:r>
        <w:rPr>
          <w:rFonts w:ascii="Times New Roman" w:hAnsi="Times New Roman" w:cs="Times New Roman"/>
          <w:b w:val="0"/>
          <w:sz w:val="24"/>
          <w:szCs w:val="24"/>
        </w:rPr>
        <w:t>l</w:t>
      </w:r>
      <w:r w:rsidR="009A5070" w:rsidRPr="007C179C">
        <w:rPr>
          <w:rFonts w:ascii="Times New Roman" w:hAnsi="Times New Roman" w:cs="Times New Roman"/>
          <w:b w:val="0"/>
          <w:sz w:val="24"/>
          <w:szCs w:val="24"/>
        </w:rPr>
        <w:t xml:space="preserve"> producto</w:t>
      </w:r>
      <w:r w:rsidR="009A5070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9A5070" w:rsidRDefault="00646FC2" w:rsidP="008F4F03">
      <w:pPr>
        <w:pStyle w:val="SubtituloTesis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I</w:t>
      </w:r>
      <w:r w:rsidR="009A5070" w:rsidRPr="007C179C">
        <w:rPr>
          <w:rFonts w:ascii="Times New Roman" w:hAnsi="Times New Roman" w:cs="Times New Roman"/>
          <w:b w:val="0"/>
          <w:sz w:val="24"/>
          <w:szCs w:val="24"/>
        </w:rPr>
        <w:t xml:space="preserve">mplementar el sistema de costos por órdenes de </w:t>
      </w:r>
      <w:r w:rsidR="009A5070">
        <w:rPr>
          <w:rFonts w:ascii="Times New Roman" w:hAnsi="Times New Roman" w:cs="Times New Roman"/>
          <w:b w:val="0"/>
          <w:sz w:val="24"/>
          <w:szCs w:val="24"/>
        </w:rPr>
        <w:t>Producción</w:t>
      </w:r>
      <w:r w:rsidR="009A5070" w:rsidRPr="007C179C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D84F51" w:rsidRPr="007C179C" w:rsidRDefault="00D84F51" w:rsidP="008F4F03">
      <w:pPr>
        <w:pStyle w:val="SubtituloTesis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Control detallado</w:t>
      </w:r>
      <w:r w:rsidR="00646FC2">
        <w:rPr>
          <w:rFonts w:ascii="Times New Roman" w:hAnsi="Times New Roman" w:cs="Times New Roman"/>
          <w:b w:val="0"/>
          <w:sz w:val="24"/>
          <w:szCs w:val="24"/>
        </w:rPr>
        <w:t xml:space="preserve"> de</w:t>
      </w:r>
      <w:r w:rsidRPr="007C179C">
        <w:rPr>
          <w:rFonts w:ascii="Times New Roman" w:hAnsi="Times New Roman" w:cs="Times New Roman"/>
          <w:b w:val="0"/>
          <w:sz w:val="24"/>
          <w:szCs w:val="24"/>
        </w:rPr>
        <w:t xml:space="preserve"> las </w:t>
      </w:r>
      <w:r w:rsidR="009257C0" w:rsidRPr="007C179C">
        <w:rPr>
          <w:rFonts w:ascii="Times New Roman" w:hAnsi="Times New Roman" w:cs="Times New Roman"/>
          <w:b w:val="0"/>
          <w:sz w:val="24"/>
          <w:szCs w:val="24"/>
        </w:rPr>
        <w:t>órdenes</w:t>
      </w:r>
      <w:r w:rsidRPr="007C179C">
        <w:rPr>
          <w:rFonts w:ascii="Times New Roman" w:hAnsi="Times New Roman" w:cs="Times New Roman"/>
          <w:b w:val="0"/>
          <w:sz w:val="24"/>
          <w:szCs w:val="24"/>
        </w:rPr>
        <w:t xml:space="preserve"> de trabajo, además de controlar los materiales y la mano de obra para cada orden de trabajo.</w:t>
      </w:r>
    </w:p>
    <w:p w:rsidR="001654A8" w:rsidRPr="004E2FB1" w:rsidRDefault="00A17A48" w:rsidP="00A17A48">
      <w:pPr>
        <w:pStyle w:val="Ttulo2"/>
        <w:spacing w:after="240" w:line="240" w:lineRule="auto"/>
        <w:jc w:val="both"/>
      </w:pPr>
      <w:bookmarkStart w:id="19" w:name="_Toc307870232"/>
      <w:bookmarkStart w:id="20" w:name="_Toc307870338"/>
      <w:bookmarkStart w:id="21" w:name="_Toc308341959"/>
      <w:r>
        <w:t xml:space="preserve">1.2 </w:t>
      </w:r>
      <w:r w:rsidR="00914FB8" w:rsidRPr="004E2FB1">
        <w:t xml:space="preserve">¿QUIÉN DEBE UTILIZAR </w:t>
      </w:r>
      <w:r w:rsidR="00914FB8">
        <w:t>ESTE MANUAL Y QUÉ</w:t>
      </w:r>
      <w:r w:rsidR="00166D5A">
        <w:t xml:space="preserve"> </w:t>
      </w:r>
      <w:r w:rsidR="00914FB8">
        <w:t xml:space="preserve">CONOCIMIENTOS </w:t>
      </w:r>
      <w:r w:rsidR="00914FB8" w:rsidRPr="004E2FB1">
        <w:t>DEBE TENER?</w:t>
      </w:r>
      <w:bookmarkEnd w:id="19"/>
      <w:bookmarkEnd w:id="20"/>
      <w:bookmarkEnd w:id="21"/>
    </w:p>
    <w:p w:rsidR="001654A8" w:rsidRPr="007B18F2" w:rsidRDefault="001654A8" w:rsidP="001654A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7B18F2">
        <w:rPr>
          <w:rFonts w:ascii="Times New Roman" w:eastAsia="Calibri" w:hAnsi="Times New Roman" w:cs="Times New Roman"/>
          <w:sz w:val="24"/>
          <w:szCs w:val="24"/>
          <w:lang w:eastAsia="ar-SA"/>
        </w:rPr>
        <w:t>En el presente manu</w:t>
      </w:r>
      <w:r w:rsidR="00646FC2">
        <w:rPr>
          <w:rFonts w:ascii="Times New Roman" w:eastAsia="Calibri" w:hAnsi="Times New Roman" w:cs="Times New Roman"/>
          <w:sz w:val="24"/>
          <w:szCs w:val="24"/>
          <w:lang w:eastAsia="ar-SA"/>
        </w:rPr>
        <w:t>al se mostrará la estructura con la</w:t>
      </w:r>
      <w:r w:rsidRPr="007B18F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que se compone el sistema, normalizaciones, diseños, etc., que permitirán afianzar e</w:t>
      </w:r>
      <w:r w:rsidR="00646FC2">
        <w:rPr>
          <w:rFonts w:ascii="Times New Roman" w:eastAsia="Calibri" w:hAnsi="Times New Roman" w:cs="Times New Roman"/>
          <w:sz w:val="24"/>
          <w:szCs w:val="24"/>
          <w:lang w:eastAsia="ar-SA"/>
        </w:rPr>
        <w:t>l</w:t>
      </w:r>
      <w:r w:rsidRPr="007B18F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conocimiento sobre la aplicación y alcanzar el máximo rendimiento con la ayuda de esta herramienta de trabajo.</w:t>
      </w:r>
    </w:p>
    <w:p w:rsidR="001654A8" w:rsidRPr="00FC396F" w:rsidRDefault="001654A8" w:rsidP="00FC3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96F">
        <w:rPr>
          <w:rFonts w:ascii="Times New Roman" w:hAnsi="Times New Roman" w:cs="Times New Roman"/>
          <w:sz w:val="24"/>
          <w:szCs w:val="24"/>
        </w:rPr>
        <w:lastRenderedPageBreak/>
        <w:t>Las personas idóneas que tendrán la responsabilidad del uso eficiente de este manual se mencionan a continuación:</w:t>
      </w:r>
    </w:p>
    <w:p w:rsidR="001654A8" w:rsidRPr="007B18F2" w:rsidRDefault="001654A8" w:rsidP="008F4F03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8F2">
        <w:rPr>
          <w:rFonts w:ascii="Times New Roman" w:hAnsi="Times New Roman" w:cs="Times New Roman"/>
          <w:sz w:val="24"/>
          <w:szCs w:val="24"/>
        </w:rPr>
        <w:t>Analistas de Sistemas, Ingenieros en Sistemas o Programadores.</w:t>
      </w:r>
    </w:p>
    <w:p w:rsidR="001654A8" w:rsidRPr="002B2904" w:rsidRDefault="001654A8" w:rsidP="002B2904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</w:rPr>
      </w:pPr>
      <w:r w:rsidRPr="002B2904">
        <w:rPr>
          <w:rFonts w:ascii="Times New Roman" w:hAnsi="Times New Roman" w:cs="Times New Roman"/>
          <w:sz w:val="24"/>
          <w:szCs w:val="24"/>
        </w:rPr>
        <w:t>Personal con conocimientos de análisis y programación.</w:t>
      </w:r>
    </w:p>
    <w:p w:rsidR="001654A8" w:rsidRPr="007B18F2" w:rsidRDefault="001654A8" w:rsidP="001654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8F2">
        <w:rPr>
          <w:rFonts w:ascii="Times New Roman" w:hAnsi="Times New Roman" w:cs="Times New Roman"/>
          <w:sz w:val="24"/>
          <w:szCs w:val="24"/>
        </w:rPr>
        <w:t>Es importante que la pers</w:t>
      </w:r>
      <w:r w:rsidR="00646FC2">
        <w:rPr>
          <w:rFonts w:ascii="Times New Roman" w:hAnsi="Times New Roman" w:cs="Times New Roman"/>
          <w:sz w:val="24"/>
          <w:szCs w:val="24"/>
        </w:rPr>
        <w:t>ona responsable de este manual</w:t>
      </w:r>
      <w:r w:rsidR="00A00041">
        <w:rPr>
          <w:rFonts w:ascii="Times New Roman" w:hAnsi="Times New Roman" w:cs="Times New Roman"/>
          <w:sz w:val="24"/>
          <w:szCs w:val="24"/>
        </w:rPr>
        <w:t>,</w:t>
      </w:r>
      <w:r w:rsidR="00646FC2">
        <w:rPr>
          <w:rFonts w:ascii="Times New Roman" w:hAnsi="Times New Roman" w:cs="Times New Roman"/>
          <w:sz w:val="24"/>
          <w:szCs w:val="24"/>
        </w:rPr>
        <w:t xml:space="preserve"> </w:t>
      </w:r>
      <w:r w:rsidRPr="007B18F2">
        <w:rPr>
          <w:rFonts w:ascii="Times New Roman" w:hAnsi="Times New Roman" w:cs="Times New Roman"/>
          <w:sz w:val="24"/>
          <w:szCs w:val="24"/>
        </w:rPr>
        <w:t>por lo menos</w:t>
      </w:r>
      <w:r w:rsidR="00A00041">
        <w:rPr>
          <w:rFonts w:ascii="Times New Roman" w:hAnsi="Times New Roman" w:cs="Times New Roman"/>
          <w:sz w:val="24"/>
          <w:szCs w:val="24"/>
        </w:rPr>
        <w:t>,</w:t>
      </w:r>
      <w:r w:rsidRPr="007B18F2">
        <w:rPr>
          <w:rFonts w:ascii="Times New Roman" w:hAnsi="Times New Roman" w:cs="Times New Roman"/>
          <w:sz w:val="24"/>
          <w:szCs w:val="24"/>
        </w:rPr>
        <w:t xml:space="preserve"> debe tener conocimientos básicos en:</w:t>
      </w:r>
    </w:p>
    <w:p w:rsidR="001654A8" w:rsidRPr="002A0E05" w:rsidRDefault="001654A8" w:rsidP="002A0E0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E05">
        <w:rPr>
          <w:rFonts w:ascii="Times New Roman" w:hAnsi="Times New Roman" w:cs="Times New Roman"/>
          <w:sz w:val="24"/>
          <w:szCs w:val="24"/>
        </w:rPr>
        <w:t>Base de datos Oracle 9i.</w:t>
      </w:r>
    </w:p>
    <w:p w:rsidR="001654A8" w:rsidRPr="002A0E05" w:rsidRDefault="001654A8" w:rsidP="002A0E0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E05">
        <w:rPr>
          <w:rFonts w:ascii="Times New Roman" w:hAnsi="Times New Roman" w:cs="Times New Roman"/>
          <w:sz w:val="24"/>
          <w:szCs w:val="24"/>
        </w:rPr>
        <w:t xml:space="preserve">Herramienta Oracle </w:t>
      </w:r>
      <w:proofErr w:type="spellStart"/>
      <w:r w:rsidRPr="002A0E05">
        <w:rPr>
          <w:rFonts w:ascii="Times New Roman" w:hAnsi="Times New Roman" w:cs="Times New Roman"/>
          <w:sz w:val="24"/>
          <w:szCs w:val="24"/>
        </w:rPr>
        <w:t>Developer</w:t>
      </w:r>
      <w:proofErr w:type="spellEnd"/>
      <w:r w:rsidRPr="002A0E05">
        <w:rPr>
          <w:rFonts w:ascii="Times New Roman" w:hAnsi="Times New Roman" w:cs="Times New Roman"/>
          <w:sz w:val="24"/>
          <w:szCs w:val="24"/>
        </w:rPr>
        <w:t xml:space="preserve"> 6i.</w:t>
      </w:r>
    </w:p>
    <w:p w:rsidR="00285804" w:rsidRDefault="007B18F2" w:rsidP="00D75098">
      <w:pPr>
        <w:pStyle w:val="Ttulo2"/>
        <w:spacing w:after="240" w:line="240" w:lineRule="auto"/>
        <w:rPr>
          <w:szCs w:val="24"/>
        </w:rPr>
      </w:pPr>
      <w:bookmarkStart w:id="22" w:name="_Toc307870233"/>
      <w:bookmarkStart w:id="23" w:name="_Toc307870339"/>
      <w:bookmarkStart w:id="24" w:name="_Toc308341960"/>
      <w:r>
        <w:t>1.3</w:t>
      </w:r>
      <w:r w:rsidR="001654A8">
        <w:t xml:space="preserve"> ANTECEDENTES</w:t>
      </w:r>
      <w:bookmarkEnd w:id="22"/>
      <w:bookmarkEnd w:id="23"/>
      <w:bookmarkEnd w:id="24"/>
    </w:p>
    <w:p w:rsidR="008F5E40" w:rsidRPr="007C179C" w:rsidRDefault="008F5E40" w:rsidP="006B3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>Al realizar los respectivos estudios sobre las compañías dedicadas a la fabricación de Equipos Exhibidores de Productos, se pued</w:t>
      </w:r>
      <w:r w:rsidR="00646FC2">
        <w:rPr>
          <w:rFonts w:ascii="Times New Roman" w:hAnsi="Times New Roman" w:cs="Times New Roman"/>
          <w:sz w:val="24"/>
          <w:szCs w:val="24"/>
        </w:rPr>
        <w:t>e</w:t>
      </w:r>
      <w:r w:rsidRPr="007C179C">
        <w:rPr>
          <w:rFonts w:ascii="Times New Roman" w:hAnsi="Times New Roman" w:cs="Times New Roman"/>
          <w:sz w:val="24"/>
          <w:szCs w:val="24"/>
        </w:rPr>
        <w:t xml:space="preserve"> constatar que las operaciones principales realizadas  por las mismas son llevadas de forma manual, ocasionando inconformidad y molestias a la hora de satisfacer una demanda que no está siendo cubierta adecuadamente.</w:t>
      </w:r>
    </w:p>
    <w:p w:rsidR="008F5E40" w:rsidRPr="007C179C" w:rsidRDefault="008F5E40" w:rsidP="006B3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>Este tipo de equipos son básicamente creados para la conservación de productos, por lo cual</w:t>
      </w:r>
      <w:r w:rsidR="00A00041">
        <w:rPr>
          <w:rFonts w:ascii="Times New Roman" w:hAnsi="Times New Roman" w:cs="Times New Roman"/>
          <w:sz w:val="24"/>
          <w:szCs w:val="24"/>
        </w:rPr>
        <w:t>,</w:t>
      </w:r>
      <w:r w:rsidRPr="007C179C">
        <w:rPr>
          <w:rFonts w:ascii="Times New Roman" w:hAnsi="Times New Roman" w:cs="Times New Roman"/>
          <w:sz w:val="24"/>
          <w:szCs w:val="24"/>
        </w:rPr>
        <w:t xml:space="preserve"> su m</w:t>
      </w:r>
      <w:r w:rsidR="00646FC2">
        <w:rPr>
          <w:rFonts w:ascii="Times New Roman" w:hAnsi="Times New Roman" w:cs="Times New Roman"/>
          <w:sz w:val="24"/>
          <w:szCs w:val="24"/>
        </w:rPr>
        <w:t>ercado tiene un amplio segmento</w:t>
      </w:r>
      <w:r w:rsidRPr="007C179C">
        <w:rPr>
          <w:rFonts w:ascii="Times New Roman" w:hAnsi="Times New Roman" w:cs="Times New Roman"/>
          <w:sz w:val="24"/>
          <w:szCs w:val="24"/>
        </w:rPr>
        <w:t xml:space="preserve"> en lo que respecta a negocios, tanto grandes y pequeños, dedicados a actividades que requieran </w:t>
      </w:r>
      <w:r w:rsidR="00A00041">
        <w:rPr>
          <w:rFonts w:ascii="Times New Roman" w:hAnsi="Times New Roman" w:cs="Times New Roman"/>
          <w:sz w:val="24"/>
          <w:szCs w:val="24"/>
        </w:rPr>
        <w:t xml:space="preserve">este tipo de </w:t>
      </w:r>
      <w:r w:rsidRPr="007C179C">
        <w:rPr>
          <w:rFonts w:ascii="Times New Roman" w:hAnsi="Times New Roman" w:cs="Times New Roman"/>
          <w:sz w:val="24"/>
          <w:szCs w:val="24"/>
        </w:rPr>
        <w:t xml:space="preserve">producto, es decir, incluye bares de colegios, estantes ubicados en eventos tanto formales como informales, panaderías, restaurantes, mini tiendas, y demás negocios.  </w:t>
      </w:r>
    </w:p>
    <w:p w:rsidR="002A0E05" w:rsidRDefault="008F5E40" w:rsidP="006B3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7C179C">
        <w:rPr>
          <w:rFonts w:ascii="Times New Roman" w:hAnsi="Times New Roman" w:cs="Times New Roman"/>
          <w:sz w:val="24"/>
          <w:szCs w:val="24"/>
          <w:lang w:eastAsia="es-ES"/>
        </w:rPr>
        <w:t>El sector de fabricación de productos industriales ha tenido un aumento, referente a compet</w:t>
      </w:r>
      <w:r w:rsidR="00646FC2">
        <w:rPr>
          <w:rFonts w:ascii="Times New Roman" w:hAnsi="Times New Roman" w:cs="Times New Roman"/>
          <w:sz w:val="24"/>
          <w:szCs w:val="24"/>
          <w:lang w:eastAsia="es-ES"/>
        </w:rPr>
        <w:t>encia, durante los últimos años. E</w:t>
      </w:r>
      <w:r w:rsidRPr="007C179C">
        <w:rPr>
          <w:rFonts w:ascii="Times New Roman" w:hAnsi="Times New Roman" w:cs="Times New Roman"/>
          <w:sz w:val="24"/>
          <w:szCs w:val="24"/>
          <w:lang w:eastAsia="es-ES"/>
        </w:rPr>
        <w:t>sta competencia ha logrado dentro del gremio, que cada una de estas empresas se esmeren por brindarles a sus clientes trabajos de muy alta calidad y a un bajo precio.</w:t>
      </w:r>
    </w:p>
    <w:p w:rsidR="008F5E40" w:rsidRDefault="008F5E40" w:rsidP="006B3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7C179C">
        <w:rPr>
          <w:rFonts w:ascii="Times New Roman" w:hAnsi="Times New Roman" w:cs="Times New Roman"/>
          <w:sz w:val="24"/>
          <w:szCs w:val="24"/>
          <w:lang w:eastAsia="es-ES"/>
        </w:rPr>
        <w:t>Las empresas se están viendo afectados por estas competencias, quienes con tal de retener o conseguir un nuevo cliente, han tomado la decisión de brindarle al cliente precios por debajo del costo.</w:t>
      </w:r>
    </w:p>
    <w:p w:rsidR="006B3BF0" w:rsidRDefault="00285804" w:rsidP="006B3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>Los productos que ofrecen están categorizados de acuerdo a su funcionamiento, tanto para la línea fría y caliente. Los equipos estarán clasificados en sus diferentes presentaciones: exhibidores verticales, góndolas, frigoríficos, exhibidores giratorios.</w:t>
      </w:r>
    </w:p>
    <w:p w:rsidR="00285804" w:rsidRPr="007C179C" w:rsidRDefault="00285804" w:rsidP="006B3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lastRenderedPageBreak/>
        <w:t xml:space="preserve"> El tamaño de cada equipo será especificado, sin embargo esas medidas no se convierten en restricciones </w:t>
      </w:r>
      <w:r w:rsidR="004A20FA" w:rsidRPr="007C179C">
        <w:rPr>
          <w:rFonts w:ascii="Times New Roman" w:hAnsi="Times New Roman" w:cs="Times New Roman"/>
          <w:sz w:val="24"/>
          <w:szCs w:val="24"/>
        </w:rPr>
        <w:t>en</w:t>
      </w:r>
      <w:r w:rsidR="004A20FA">
        <w:rPr>
          <w:rFonts w:ascii="Times New Roman" w:hAnsi="Times New Roman" w:cs="Times New Roman"/>
          <w:sz w:val="24"/>
          <w:szCs w:val="24"/>
        </w:rPr>
        <w:t xml:space="preserve"> producción</w:t>
      </w:r>
      <w:r w:rsidR="00ED0B2E">
        <w:rPr>
          <w:rFonts w:ascii="Times New Roman" w:hAnsi="Times New Roman" w:cs="Times New Roman"/>
          <w:sz w:val="24"/>
          <w:szCs w:val="24"/>
        </w:rPr>
        <w:t xml:space="preserve"> </w:t>
      </w:r>
      <w:r w:rsidRPr="007C179C">
        <w:rPr>
          <w:rFonts w:ascii="Times New Roman" w:hAnsi="Times New Roman" w:cs="Times New Roman"/>
          <w:sz w:val="24"/>
          <w:szCs w:val="24"/>
        </w:rPr>
        <w:t xml:space="preserve"> y se accederá al tamaño que el consumidor requiera.</w:t>
      </w:r>
    </w:p>
    <w:p w:rsidR="00285804" w:rsidRDefault="00285804" w:rsidP="002858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 xml:space="preserve">Los equipos que mayor comercialización </w:t>
      </w:r>
      <w:r w:rsidR="00646FC2">
        <w:rPr>
          <w:rFonts w:ascii="Times New Roman" w:hAnsi="Times New Roman" w:cs="Times New Roman"/>
          <w:sz w:val="24"/>
          <w:szCs w:val="24"/>
        </w:rPr>
        <w:t xml:space="preserve">que </w:t>
      </w:r>
      <w:r w:rsidRPr="007C179C">
        <w:rPr>
          <w:rFonts w:ascii="Times New Roman" w:hAnsi="Times New Roman" w:cs="Times New Roman"/>
          <w:sz w:val="24"/>
          <w:szCs w:val="24"/>
        </w:rPr>
        <w:t>tiene</w:t>
      </w:r>
      <w:r w:rsidR="00646FC2">
        <w:rPr>
          <w:rFonts w:ascii="Times New Roman" w:hAnsi="Times New Roman" w:cs="Times New Roman"/>
          <w:sz w:val="24"/>
          <w:szCs w:val="24"/>
        </w:rPr>
        <w:t>n</w:t>
      </w:r>
      <w:r w:rsidRPr="007C179C">
        <w:rPr>
          <w:rFonts w:ascii="Times New Roman" w:hAnsi="Times New Roman" w:cs="Times New Roman"/>
          <w:sz w:val="24"/>
          <w:szCs w:val="24"/>
        </w:rPr>
        <w:t xml:space="preserve"> la</w:t>
      </w:r>
      <w:r w:rsidR="00646FC2">
        <w:rPr>
          <w:rFonts w:ascii="Times New Roman" w:hAnsi="Times New Roman" w:cs="Times New Roman"/>
          <w:sz w:val="24"/>
          <w:szCs w:val="24"/>
        </w:rPr>
        <w:t>s</w:t>
      </w:r>
      <w:r w:rsidRPr="007C179C">
        <w:rPr>
          <w:rFonts w:ascii="Times New Roman" w:hAnsi="Times New Roman" w:cs="Times New Roman"/>
          <w:sz w:val="24"/>
          <w:szCs w:val="24"/>
        </w:rPr>
        <w:t xml:space="preserve"> empresa</w:t>
      </w:r>
      <w:r w:rsidR="00646FC2">
        <w:rPr>
          <w:rFonts w:ascii="Times New Roman" w:hAnsi="Times New Roman" w:cs="Times New Roman"/>
          <w:sz w:val="24"/>
          <w:szCs w:val="24"/>
        </w:rPr>
        <w:t>s</w:t>
      </w:r>
      <w:r w:rsidRPr="007C179C">
        <w:rPr>
          <w:rFonts w:ascii="Times New Roman" w:hAnsi="Times New Roman" w:cs="Times New Roman"/>
          <w:sz w:val="24"/>
          <w:szCs w:val="24"/>
        </w:rPr>
        <w:t xml:space="preserve"> son los siguientes:</w:t>
      </w:r>
    </w:p>
    <w:p w:rsidR="00533D6D" w:rsidRPr="007C179C" w:rsidRDefault="00533D6D" w:rsidP="002858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804" w:rsidRPr="007C179C" w:rsidRDefault="00CA56ED" w:rsidP="008F4F03">
      <w:pPr>
        <w:pStyle w:val="Prrafodelista"/>
        <w:numPr>
          <w:ilvl w:val="0"/>
          <w:numId w:val="2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79C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29210</wp:posOffset>
            </wp:positionV>
            <wp:extent cx="1959610" cy="1573530"/>
            <wp:effectExtent l="19050" t="0" r="2540" b="0"/>
            <wp:wrapSquare wrapText="bothSides"/>
            <wp:docPr id="631" name="Imagen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804" w:rsidRPr="007C179C">
        <w:rPr>
          <w:rFonts w:ascii="Times New Roman" w:hAnsi="Times New Roman" w:cs="Times New Roman"/>
          <w:b/>
          <w:sz w:val="24"/>
          <w:szCs w:val="24"/>
        </w:rPr>
        <w:t>Exhibidores Térmicos:</w:t>
      </w:r>
    </w:p>
    <w:p w:rsidR="00285804" w:rsidRPr="007C179C" w:rsidRDefault="00285804" w:rsidP="00285804">
      <w:pPr>
        <w:pStyle w:val="Prrafode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5804" w:rsidRPr="007C179C" w:rsidRDefault="00285804" w:rsidP="008F4F03">
      <w:pPr>
        <w:pStyle w:val="Prrafodelista"/>
        <w:numPr>
          <w:ilvl w:val="2"/>
          <w:numId w:val="2"/>
        </w:numPr>
        <w:spacing w:after="0" w:line="360" w:lineRule="auto"/>
        <w:ind w:left="0" w:firstLine="993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79C">
        <w:rPr>
          <w:rFonts w:ascii="Times New Roman" w:hAnsi="Times New Roman" w:cs="Times New Roman"/>
          <w:b/>
          <w:sz w:val="24"/>
          <w:szCs w:val="24"/>
        </w:rPr>
        <w:t>Medidas:</w:t>
      </w:r>
    </w:p>
    <w:p w:rsidR="00285804" w:rsidRPr="007C179C" w:rsidRDefault="00285804" w:rsidP="00285804">
      <w:pPr>
        <w:pStyle w:val="Prrafode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85804" w:rsidRPr="007C179C" w:rsidRDefault="00285804" w:rsidP="008F4F03">
      <w:pPr>
        <w:pStyle w:val="Prrafodelista"/>
        <w:numPr>
          <w:ilvl w:val="3"/>
          <w:numId w:val="2"/>
        </w:numPr>
        <w:tabs>
          <w:tab w:val="left" w:pos="2268"/>
        </w:tabs>
        <w:spacing w:after="0" w:line="360" w:lineRule="auto"/>
        <w:ind w:left="0" w:firstLine="19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 xml:space="preserve">Frente: 0.60m </w:t>
      </w:r>
    </w:p>
    <w:p w:rsidR="00285804" w:rsidRPr="007C179C" w:rsidRDefault="00285804" w:rsidP="008F4F03">
      <w:pPr>
        <w:pStyle w:val="Prrafodelista"/>
        <w:numPr>
          <w:ilvl w:val="3"/>
          <w:numId w:val="2"/>
        </w:numPr>
        <w:tabs>
          <w:tab w:val="left" w:pos="2268"/>
        </w:tabs>
        <w:spacing w:after="0" w:line="360" w:lineRule="auto"/>
        <w:ind w:left="0" w:firstLine="19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>Fondo: 0.50m</w:t>
      </w:r>
    </w:p>
    <w:p w:rsidR="00285804" w:rsidRPr="007C179C" w:rsidRDefault="000B7E03" w:rsidP="008F4F03">
      <w:pPr>
        <w:pStyle w:val="Prrafodelista"/>
        <w:numPr>
          <w:ilvl w:val="3"/>
          <w:numId w:val="2"/>
        </w:numPr>
        <w:tabs>
          <w:tab w:val="left" w:pos="2268"/>
        </w:tabs>
        <w:spacing w:after="0" w:line="360" w:lineRule="auto"/>
        <w:ind w:left="0" w:firstLine="198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7E03">
        <w:rPr>
          <w:rFonts w:ascii="Times New Roman" w:hAnsi="Times New Roman" w:cs="Times New Roman"/>
          <w:noProof/>
        </w:rPr>
        <w:pict>
          <v:shape id="Text Box 404" o:spid="_x0000_s1681" type="#_x0000_t202" style="position:absolute;left:0;text-align:left;margin-left:252.95pt;margin-top:5.75pt;width:154.6pt;height:23.2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" stroked="f">
            <v:textbox style="mso-next-textbox:#Text Box 404;mso-fit-shape-to-text:t" inset="0,0,0,0">
              <w:txbxContent>
                <w:p w:rsidR="00382DF1" w:rsidRPr="00D2635E" w:rsidRDefault="00382DF1" w:rsidP="00914FB8">
                  <w:pPr>
                    <w:pStyle w:val="Epgrafe"/>
                    <w:jc w:val="center"/>
                    <w:rPr>
                      <w:rFonts w:ascii="Times New Roman" w:eastAsiaTheme="minorHAnsi" w:hAnsi="Times New Roman" w:cs="Times New Roman"/>
                      <w:noProof/>
                    </w:rPr>
                  </w:pPr>
                  <w:bookmarkStart w:id="25" w:name="_Toc308342517"/>
                  <w:r w:rsidRPr="00D2635E">
                    <w:rPr>
                      <w:rFonts w:ascii="Times New Roman" w:hAnsi="Times New Roman" w:cs="Times New Roman"/>
                    </w:rPr>
                    <w:t>Imagen 1-</w:t>
                  </w:r>
                  <w:r w:rsidRPr="00D2635E">
                    <w:rPr>
                      <w:rFonts w:ascii="Times New Roman" w:hAnsi="Times New Roman" w:cs="Times New Roman"/>
                    </w:rPr>
                    <w:fldChar w:fldCharType="begin"/>
                  </w:r>
                  <w:r w:rsidRPr="00D2635E">
                    <w:rPr>
                      <w:rFonts w:ascii="Times New Roman" w:hAnsi="Times New Roman" w:cs="Times New Roman"/>
                    </w:rPr>
                    <w:instrText xml:space="preserve"> SEQ Imagen_1- \* ARABIC </w:instrText>
                  </w:r>
                  <w:r w:rsidRPr="00D2635E"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2635E">
                    <w:rPr>
                      <w:rFonts w:ascii="Times New Roman" w:hAnsi="Times New Roman" w:cs="Times New Roman"/>
                      <w:noProof/>
                    </w:rPr>
                    <w:t>1</w:t>
                  </w:r>
                  <w:r w:rsidRPr="00D2635E">
                    <w:rPr>
                      <w:rFonts w:ascii="Times New Roman" w:hAnsi="Times New Roman" w:cs="Times New Roman"/>
                    </w:rPr>
                    <w:fldChar w:fldCharType="end"/>
                  </w:r>
                  <w:r w:rsidRPr="00D2635E">
                    <w:rPr>
                      <w:rFonts w:ascii="Times New Roman" w:hAnsi="Times New Roman" w:cs="Times New Roman"/>
                    </w:rPr>
                    <w:t xml:space="preserve"> Exhibidor</w:t>
                  </w:r>
                  <w:bookmarkEnd w:id="25"/>
                </w:p>
              </w:txbxContent>
            </v:textbox>
            <w10:wrap type="square"/>
          </v:shape>
        </w:pict>
      </w:r>
      <w:r w:rsidR="00285804" w:rsidRPr="007C179C">
        <w:rPr>
          <w:rFonts w:ascii="Times New Roman" w:hAnsi="Times New Roman" w:cs="Times New Roman"/>
          <w:sz w:val="24"/>
          <w:szCs w:val="24"/>
        </w:rPr>
        <w:t>Alto:     0.50m</w:t>
      </w:r>
    </w:p>
    <w:p w:rsidR="00285804" w:rsidRPr="007C179C" w:rsidRDefault="00285804" w:rsidP="008F4F03">
      <w:pPr>
        <w:pStyle w:val="Prrafodelista"/>
        <w:numPr>
          <w:ilvl w:val="2"/>
          <w:numId w:val="2"/>
        </w:numPr>
        <w:spacing w:after="0" w:line="360" w:lineRule="auto"/>
        <w:ind w:left="0" w:firstLine="993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79C">
        <w:rPr>
          <w:rFonts w:ascii="Times New Roman" w:hAnsi="Times New Roman" w:cs="Times New Roman"/>
          <w:b/>
          <w:sz w:val="24"/>
          <w:szCs w:val="24"/>
        </w:rPr>
        <w:t>Características:</w:t>
      </w:r>
    </w:p>
    <w:p w:rsidR="00285804" w:rsidRPr="0063650B" w:rsidRDefault="00285804" w:rsidP="008F4F0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650B">
        <w:rPr>
          <w:rFonts w:ascii="Times New Roman" w:hAnsi="Times New Roman" w:cs="Times New Roman"/>
        </w:rPr>
        <w:t>En Acero Inoxidable mate, tipo 304 fitosanitario, con vidrios curvo o recto, una repisa con luz infrarroja.</w:t>
      </w:r>
    </w:p>
    <w:p w:rsidR="00285804" w:rsidRPr="007C179C" w:rsidRDefault="00285804" w:rsidP="00285804">
      <w:pPr>
        <w:pStyle w:val="Prrafodelista"/>
        <w:ind w:left="2268"/>
        <w:jc w:val="both"/>
        <w:rPr>
          <w:rFonts w:ascii="Times New Roman" w:hAnsi="Times New Roman" w:cs="Times New Roman"/>
        </w:rPr>
      </w:pPr>
    </w:p>
    <w:p w:rsidR="00285804" w:rsidRPr="0063650B" w:rsidRDefault="00285804" w:rsidP="008F4F0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3650B">
        <w:rPr>
          <w:rFonts w:ascii="Times New Roman" w:hAnsi="Times New Roman" w:cs="Times New Roman"/>
        </w:rPr>
        <w:t>En acero brillante,  tipo 430, con vidrios curvo o recto, una repisa con luz infrarroja.</w:t>
      </w:r>
    </w:p>
    <w:p w:rsidR="00285804" w:rsidRPr="007C179C" w:rsidRDefault="00533D6D" w:rsidP="00285804">
      <w:pPr>
        <w:pStyle w:val="Prrafode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35560</wp:posOffset>
            </wp:positionV>
            <wp:extent cx="2134235" cy="1609090"/>
            <wp:effectExtent l="19050" t="0" r="0" b="0"/>
            <wp:wrapSquare wrapText="bothSides"/>
            <wp:docPr id="632" name="Imagen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804" w:rsidRPr="007C179C" w:rsidRDefault="00285804" w:rsidP="008F4F03">
      <w:pPr>
        <w:pStyle w:val="Prrafodelista"/>
        <w:numPr>
          <w:ilvl w:val="0"/>
          <w:numId w:val="2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79C">
        <w:rPr>
          <w:rFonts w:ascii="Times New Roman" w:hAnsi="Times New Roman" w:cs="Times New Roman"/>
          <w:b/>
          <w:sz w:val="24"/>
          <w:szCs w:val="24"/>
        </w:rPr>
        <w:t>Frigoríficos Mixtos:</w:t>
      </w:r>
    </w:p>
    <w:p w:rsidR="00285804" w:rsidRPr="007C179C" w:rsidRDefault="00285804" w:rsidP="00285804">
      <w:pPr>
        <w:pStyle w:val="Prrafode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85804" w:rsidRPr="007C179C" w:rsidRDefault="00285804" w:rsidP="008F4F03">
      <w:pPr>
        <w:pStyle w:val="Prrafodelista"/>
        <w:numPr>
          <w:ilvl w:val="1"/>
          <w:numId w:val="2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 xml:space="preserve">De 4 bandejas                        </w:t>
      </w:r>
    </w:p>
    <w:p w:rsidR="00285804" w:rsidRPr="007C179C" w:rsidRDefault="00285804" w:rsidP="00285804">
      <w:pPr>
        <w:pStyle w:val="Prrafode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5804" w:rsidRPr="007C179C" w:rsidRDefault="00285804" w:rsidP="008F4F03">
      <w:pPr>
        <w:pStyle w:val="Prrafodelista"/>
        <w:numPr>
          <w:ilvl w:val="2"/>
          <w:numId w:val="2"/>
        </w:numPr>
        <w:spacing w:after="0" w:line="360" w:lineRule="auto"/>
        <w:ind w:left="0" w:firstLine="993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79C">
        <w:rPr>
          <w:rFonts w:ascii="Times New Roman" w:hAnsi="Times New Roman" w:cs="Times New Roman"/>
          <w:b/>
          <w:sz w:val="24"/>
          <w:szCs w:val="24"/>
        </w:rPr>
        <w:t>Medidas:</w:t>
      </w:r>
    </w:p>
    <w:p w:rsidR="00285804" w:rsidRPr="007C179C" w:rsidRDefault="000B7E03" w:rsidP="008F4F03">
      <w:pPr>
        <w:pStyle w:val="Prrafodelista"/>
        <w:numPr>
          <w:ilvl w:val="3"/>
          <w:numId w:val="2"/>
        </w:numPr>
        <w:tabs>
          <w:tab w:val="left" w:pos="2268"/>
          <w:tab w:val="left" w:pos="2410"/>
        </w:tabs>
        <w:spacing w:after="0" w:line="360" w:lineRule="auto"/>
        <w:ind w:left="0" w:firstLine="212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B7E03">
        <w:rPr>
          <w:rFonts w:ascii="Times New Roman" w:hAnsi="Times New Roman" w:cs="Times New Roman"/>
          <w:noProof/>
        </w:rPr>
        <w:pict>
          <v:shape id="Text Box 405" o:spid="_x0000_s1680" type="#_x0000_t202" style="position:absolute;left:0;text-align:left;margin-left:252.95pt;margin-top:5.45pt;width:167.25pt;height:23.2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" stroked="f">
            <v:textbox style="mso-next-textbox:#Text Box 405;mso-fit-shape-to-text:t" inset="0,0,0,0">
              <w:txbxContent>
                <w:p w:rsidR="00382DF1" w:rsidRPr="00D2635E" w:rsidRDefault="00382DF1" w:rsidP="00914FB8">
                  <w:pPr>
                    <w:pStyle w:val="Epgrafe"/>
                    <w:jc w:val="center"/>
                    <w:rPr>
                      <w:rFonts w:ascii="Times New Roman" w:eastAsiaTheme="minorHAnsi" w:hAnsi="Times New Roman" w:cs="Times New Roman"/>
                      <w:noProof/>
                      <w:sz w:val="24"/>
                      <w:szCs w:val="24"/>
                    </w:rPr>
                  </w:pPr>
                  <w:bookmarkStart w:id="26" w:name="_Toc308342518"/>
                  <w:r w:rsidRPr="00D2635E">
                    <w:rPr>
                      <w:rFonts w:ascii="Times New Roman" w:hAnsi="Times New Roman" w:cs="Times New Roman"/>
                    </w:rPr>
                    <w:t>Imagen 1-</w:t>
                  </w:r>
                  <w:r w:rsidRPr="00D2635E">
                    <w:rPr>
                      <w:rFonts w:ascii="Times New Roman" w:hAnsi="Times New Roman" w:cs="Times New Roman"/>
                    </w:rPr>
                    <w:fldChar w:fldCharType="begin"/>
                  </w:r>
                  <w:r w:rsidRPr="00D2635E">
                    <w:rPr>
                      <w:rFonts w:ascii="Times New Roman" w:hAnsi="Times New Roman" w:cs="Times New Roman"/>
                    </w:rPr>
                    <w:instrText xml:space="preserve"> SEQ Imagen_1- \* ARABIC </w:instrText>
                  </w:r>
                  <w:r w:rsidRPr="00D2635E"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D2635E">
                    <w:rPr>
                      <w:rFonts w:ascii="Times New Roman" w:hAnsi="Times New Roman" w:cs="Times New Roman"/>
                      <w:noProof/>
                    </w:rPr>
                    <w:t>2</w:t>
                  </w:r>
                  <w:r w:rsidRPr="00D2635E">
                    <w:rPr>
                      <w:rFonts w:ascii="Times New Roman" w:hAnsi="Times New Roman" w:cs="Times New Roman"/>
                    </w:rPr>
                    <w:fldChar w:fldCharType="end"/>
                  </w:r>
                  <w:r w:rsidRPr="00D2635E">
                    <w:rPr>
                      <w:rFonts w:ascii="Times New Roman" w:hAnsi="Times New Roman" w:cs="Times New Roman"/>
                    </w:rPr>
                    <w:t xml:space="preserve"> Frigorífico Mixto</w:t>
                  </w:r>
                  <w:bookmarkEnd w:id="26"/>
                </w:p>
              </w:txbxContent>
            </v:textbox>
            <w10:wrap type="square"/>
          </v:shape>
        </w:pict>
      </w:r>
      <w:r w:rsidR="00285804" w:rsidRPr="007C179C">
        <w:rPr>
          <w:rFonts w:ascii="Times New Roman" w:hAnsi="Times New Roman" w:cs="Times New Roman"/>
          <w:sz w:val="24"/>
          <w:szCs w:val="24"/>
        </w:rPr>
        <w:t>Frente: 1.60m</w:t>
      </w:r>
    </w:p>
    <w:p w:rsidR="00285804" w:rsidRPr="007C179C" w:rsidRDefault="00285804" w:rsidP="008F4F03">
      <w:pPr>
        <w:pStyle w:val="Prrafodelista"/>
        <w:numPr>
          <w:ilvl w:val="3"/>
          <w:numId w:val="2"/>
        </w:numPr>
        <w:tabs>
          <w:tab w:val="left" w:pos="2268"/>
          <w:tab w:val="left" w:pos="2410"/>
        </w:tabs>
        <w:spacing w:after="0" w:line="360" w:lineRule="auto"/>
        <w:ind w:left="0" w:firstLine="212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>Fondo: 0.65m</w:t>
      </w:r>
    </w:p>
    <w:p w:rsidR="00285804" w:rsidRDefault="00285804" w:rsidP="008F4F03">
      <w:pPr>
        <w:pStyle w:val="Prrafodelista"/>
        <w:numPr>
          <w:ilvl w:val="3"/>
          <w:numId w:val="2"/>
        </w:numPr>
        <w:tabs>
          <w:tab w:val="left" w:pos="2268"/>
          <w:tab w:val="left" w:pos="2410"/>
        </w:tabs>
        <w:spacing w:after="0" w:line="360" w:lineRule="auto"/>
        <w:ind w:left="0" w:firstLine="212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>Alto:      1.25m</w:t>
      </w:r>
    </w:p>
    <w:p w:rsidR="00285804" w:rsidRPr="002A0E05" w:rsidRDefault="00285804" w:rsidP="00285804">
      <w:pPr>
        <w:pStyle w:val="Prrafodelista"/>
        <w:numPr>
          <w:ilvl w:val="2"/>
          <w:numId w:val="2"/>
        </w:numPr>
        <w:tabs>
          <w:tab w:val="left" w:pos="1276"/>
        </w:tabs>
        <w:spacing w:after="0" w:line="360" w:lineRule="auto"/>
        <w:ind w:left="0" w:firstLine="113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0E05">
        <w:rPr>
          <w:rFonts w:ascii="Times New Roman" w:hAnsi="Times New Roman" w:cs="Times New Roman"/>
          <w:b/>
          <w:sz w:val="24"/>
          <w:szCs w:val="24"/>
        </w:rPr>
        <w:t>Características:</w:t>
      </w:r>
    </w:p>
    <w:p w:rsidR="00285804" w:rsidRPr="007C179C" w:rsidRDefault="00285804" w:rsidP="008F4F03">
      <w:pPr>
        <w:pStyle w:val="Prrafodelista"/>
        <w:numPr>
          <w:ilvl w:val="0"/>
          <w:numId w:val="3"/>
        </w:numPr>
        <w:spacing w:after="0" w:line="360" w:lineRule="auto"/>
        <w:ind w:left="226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>En acero inoxidable mate tipo 304 fitosanitario, doble vidrio recto, con dos puertas abatibles. Congelación por medio de placas de cañería y corriente de 110V.</w:t>
      </w:r>
    </w:p>
    <w:p w:rsidR="00285804" w:rsidRPr="007C179C" w:rsidRDefault="00285804" w:rsidP="00285804">
      <w:pPr>
        <w:pStyle w:val="Prrafodelista"/>
        <w:spacing w:line="360" w:lineRule="auto"/>
        <w:ind w:left="2268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285804" w:rsidRPr="007C179C" w:rsidRDefault="00285804" w:rsidP="008F4F03">
      <w:pPr>
        <w:pStyle w:val="Prrafodelista"/>
        <w:numPr>
          <w:ilvl w:val="0"/>
          <w:numId w:val="3"/>
        </w:numPr>
        <w:spacing w:after="0" w:line="360" w:lineRule="auto"/>
        <w:ind w:left="2268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>En acero brillante tipo 430, doble vidrio recto, con dos puertas abatibles. Congelación por medio de placas de cañería y corriente de 110V.</w:t>
      </w:r>
    </w:p>
    <w:p w:rsidR="00B82281" w:rsidRPr="003A5DEE" w:rsidRDefault="00B82281" w:rsidP="00166D5A">
      <w:pPr>
        <w:pStyle w:val="Ttulo2"/>
        <w:spacing w:after="240" w:line="240" w:lineRule="auto"/>
        <w:jc w:val="both"/>
      </w:pPr>
      <w:bookmarkStart w:id="27" w:name="_Toc299636007"/>
      <w:bookmarkStart w:id="28" w:name="_Toc307870234"/>
      <w:bookmarkStart w:id="29" w:name="_Toc307870340"/>
      <w:bookmarkStart w:id="30" w:name="_Toc308341961"/>
      <w:r>
        <w:lastRenderedPageBreak/>
        <w:t>1.4</w:t>
      </w:r>
      <w:r w:rsidR="001E3C9F">
        <w:t xml:space="preserve"> </w:t>
      </w:r>
      <w:r w:rsidRPr="003A5DEE">
        <w:t>OBJETIVOS DEL PROYECTO</w:t>
      </w:r>
      <w:bookmarkEnd w:id="27"/>
      <w:bookmarkEnd w:id="28"/>
      <w:bookmarkEnd w:id="29"/>
      <w:bookmarkEnd w:id="30"/>
    </w:p>
    <w:p w:rsidR="00B82281" w:rsidRDefault="00B82281" w:rsidP="00B82281">
      <w:pPr>
        <w:spacing w:line="360" w:lineRule="auto"/>
        <w:jc w:val="both"/>
        <w:rPr>
          <w:rStyle w:val="FontStyle12"/>
          <w:rFonts w:ascii="Times New Roman" w:hAnsi="Times New Roman" w:cs="Times New Roman"/>
          <w:lang w:eastAsia="es-ES_tradnl"/>
        </w:rPr>
      </w:pPr>
      <w:r>
        <w:rPr>
          <w:rStyle w:val="FontStyle12"/>
          <w:rFonts w:ascii="Times New Roman" w:hAnsi="Times New Roman" w:cs="Times New Roman"/>
          <w:lang w:eastAsia="es-ES_tradnl"/>
        </w:rPr>
        <w:t>El objetivo principal del proyecto es elaborar una aplicación para determinar los costos de producción de fabricación de equipos industriales, ya que l</w:t>
      </w:r>
      <w:r w:rsidRPr="007C179C">
        <w:rPr>
          <w:rFonts w:ascii="Times New Roman" w:hAnsi="Times New Roman" w:cs="Times New Roman"/>
          <w:sz w:val="24"/>
          <w:szCs w:val="24"/>
        </w:rPr>
        <w:t>a empresa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C179C">
        <w:rPr>
          <w:rFonts w:ascii="Times New Roman" w:hAnsi="Times New Roman" w:cs="Times New Roman"/>
          <w:sz w:val="24"/>
          <w:szCs w:val="24"/>
        </w:rPr>
        <w:t xml:space="preserve"> al utilizar conocimientos empíricos en todos sus procesos, desconoce sus diferentes costos que </w:t>
      </w:r>
      <w:r w:rsidR="001E3C9F">
        <w:rPr>
          <w:rFonts w:ascii="Times New Roman" w:hAnsi="Times New Roman" w:cs="Times New Roman"/>
          <w:sz w:val="24"/>
          <w:szCs w:val="24"/>
        </w:rPr>
        <w:t xml:space="preserve">afectan un determinado producto. Esto ocasiona </w:t>
      </w:r>
      <w:r w:rsidRPr="007C179C">
        <w:rPr>
          <w:rFonts w:ascii="Times New Roman" w:hAnsi="Times New Roman" w:cs="Times New Roman"/>
          <w:sz w:val="24"/>
          <w:szCs w:val="24"/>
        </w:rPr>
        <w:t>que se carezca de una base real para fijar un margen de utilidad que permita competir con un precio dentro del mercado.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 Esto se da debido a diferentes factores como los tiempos de producción, el consumo de recursos por maquinarias, el costo de operarios, etc.</w:t>
      </w:r>
    </w:p>
    <w:p w:rsidR="00B82281" w:rsidRPr="003A5DEE" w:rsidRDefault="00B82281" w:rsidP="00166D5A">
      <w:pPr>
        <w:pStyle w:val="Ttulo2"/>
        <w:keepLines w:val="0"/>
        <w:numPr>
          <w:ilvl w:val="1"/>
          <w:numId w:val="0"/>
        </w:numPr>
        <w:tabs>
          <w:tab w:val="num" w:pos="576"/>
        </w:tabs>
        <w:spacing w:after="240" w:line="240" w:lineRule="auto"/>
        <w:ind w:left="576" w:hanging="576"/>
        <w:jc w:val="both"/>
      </w:pPr>
      <w:bookmarkStart w:id="31" w:name="_Toc299636008"/>
      <w:bookmarkStart w:id="32" w:name="_Toc307870235"/>
      <w:bookmarkStart w:id="33" w:name="_Toc307870341"/>
      <w:bookmarkStart w:id="34" w:name="_Toc308341962"/>
      <w:r>
        <w:t>1.5</w:t>
      </w:r>
      <w:r w:rsidR="009E1357">
        <w:t xml:space="preserve"> </w:t>
      </w:r>
      <w:r w:rsidRPr="003A5DEE">
        <w:t>CONSIDERACIONES TÉCNICAS DEL PROYECTO</w:t>
      </w:r>
      <w:bookmarkEnd w:id="31"/>
      <w:bookmarkEnd w:id="32"/>
      <w:bookmarkEnd w:id="33"/>
      <w:bookmarkEnd w:id="34"/>
    </w:p>
    <w:p w:rsidR="00B82281" w:rsidRDefault="00B82281" w:rsidP="00166D5A">
      <w:pPr>
        <w:pStyle w:val="Ttulo2"/>
        <w:spacing w:after="240" w:line="240" w:lineRule="auto"/>
      </w:pPr>
      <w:bookmarkStart w:id="35" w:name="_Toc299636009"/>
      <w:bookmarkStart w:id="36" w:name="_Toc307870236"/>
      <w:bookmarkStart w:id="37" w:name="_Toc307870342"/>
      <w:bookmarkStart w:id="38" w:name="_Toc308341963"/>
      <w:r>
        <w:t>1.5.1</w:t>
      </w:r>
      <w:r w:rsidR="009E1357">
        <w:t xml:space="preserve"> </w:t>
      </w:r>
      <w:r w:rsidR="00631E8E">
        <w:t xml:space="preserve">ASPECTOS </w:t>
      </w:r>
      <w:r w:rsidRPr="003A5DEE">
        <w:t>TÉCNICOS DEL PROYECTO</w:t>
      </w:r>
      <w:bookmarkEnd w:id="35"/>
      <w:bookmarkEnd w:id="36"/>
      <w:bookmarkEnd w:id="37"/>
      <w:bookmarkEnd w:id="38"/>
    </w:p>
    <w:p w:rsidR="00B82281" w:rsidRPr="007C179C" w:rsidRDefault="00B82281" w:rsidP="00B82281">
      <w:pPr>
        <w:spacing w:line="360" w:lineRule="auto"/>
        <w:jc w:val="both"/>
        <w:sectPr w:rsidR="00B82281" w:rsidRPr="007C179C" w:rsidSect="002723F1">
          <w:headerReference w:type="default" r:id="rId47"/>
          <w:footerReference w:type="default" r:id="rId48"/>
          <w:pgSz w:w="11906" w:h="16838" w:code="9"/>
          <w:pgMar w:top="1418" w:right="1418" w:bottom="1418" w:left="1985" w:header="851" w:footer="851" w:gutter="0"/>
          <w:cols w:space="708"/>
          <w:docGrid w:linePitch="360"/>
        </w:sectPr>
      </w:pPr>
      <w:r>
        <w:rPr>
          <w:rStyle w:val="FontStyle12"/>
          <w:rFonts w:ascii="Times New Roman" w:hAnsi="Times New Roman" w:cs="Times New Roman"/>
          <w:lang w:eastAsia="es-ES_tradnl"/>
        </w:rPr>
        <w:t xml:space="preserve">La aplicación se la realizará en la herramienta </w:t>
      </w:r>
      <w:r w:rsidR="00F83251" w:rsidRPr="002A0E05">
        <w:rPr>
          <w:rFonts w:ascii="Times New Roman" w:hAnsi="Times New Roman" w:cs="Times New Roman"/>
          <w:sz w:val="24"/>
          <w:szCs w:val="24"/>
        </w:rPr>
        <w:t xml:space="preserve">Oracle </w:t>
      </w:r>
      <w:proofErr w:type="spellStart"/>
      <w:r w:rsidR="00F83251" w:rsidRPr="002A0E05">
        <w:rPr>
          <w:rFonts w:ascii="Times New Roman" w:hAnsi="Times New Roman" w:cs="Times New Roman"/>
          <w:sz w:val="24"/>
          <w:szCs w:val="24"/>
        </w:rPr>
        <w:t>Developer</w:t>
      </w:r>
      <w:proofErr w:type="spellEnd"/>
      <w:r w:rsidR="00F83251" w:rsidRPr="002A0E05">
        <w:rPr>
          <w:rFonts w:ascii="Times New Roman" w:hAnsi="Times New Roman" w:cs="Times New Roman"/>
          <w:sz w:val="24"/>
          <w:szCs w:val="24"/>
        </w:rPr>
        <w:t xml:space="preserve"> 6i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, con base de datos Oracle 9i. Esto supone que la empresa, para implementar esta aplicación, debe considerar las respectivas licencias de uso de </w:t>
      </w:r>
      <w:proofErr w:type="spellStart"/>
      <w:r>
        <w:rPr>
          <w:rStyle w:val="FontStyle12"/>
          <w:rFonts w:ascii="Times New Roman" w:hAnsi="Times New Roman" w:cs="Times New Roman"/>
          <w:lang w:eastAsia="es-ES_tradnl"/>
        </w:rPr>
        <w:t>sotware</w:t>
      </w:r>
      <w:proofErr w:type="spellEnd"/>
      <w:r>
        <w:rPr>
          <w:rStyle w:val="FontStyle12"/>
          <w:rFonts w:ascii="Times New Roman" w:hAnsi="Times New Roman" w:cs="Times New Roman"/>
          <w:lang w:eastAsia="es-ES_tradnl"/>
        </w:rPr>
        <w:t>.</w:t>
      </w:r>
      <w:r>
        <w:rPr>
          <w:rStyle w:val="FontStyle12"/>
          <w:rFonts w:ascii="Times New Roman" w:hAnsi="Times New Roman" w:cs="Times New Roman"/>
          <w:lang w:eastAsia="es-ES_tradnl"/>
        </w:rPr>
        <w:tab/>
      </w:r>
    </w:p>
    <w:p w:rsidR="00285804" w:rsidRDefault="000B7E03" w:rsidP="002858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lastRenderedPageBreak/>
        <w:pict>
          <v:group id="_x0000_s1694" style="position:absolute;left:0;text-align:left;margin-left:4.05pt;margin-top:14.25pt;width:146.85pt;height:558.45pt;z-index:251714048" coordsize="18652,98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">
            <v:rect id="448 Rectángulo" o:spid="_x0000_s1695" style="position:absolute;width:18652;height:982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HEcUA&#10;AADbAAAADwAAAGRycy9kb3ducmV2LnhtbESPQWvCQBCF70L/wzJCb2ajB4kxq0ihRQo9NIrtccxO&#10;k7TZ2ZDdJml/vSsIHh9v3vfmZdvRNKKnztWWFcyjGARxYXXNpYLj4XmWgHAeWWNjmRT8kYPt5mGS&#10;YartwO/U574UAcIuRQWV920qpSsqMugi2xIH78t2Bn2QXSl1h0OAm0Yu4ngpDdYcGips6ami4if/&#10;NeGN/0/3tv+QZ//9muuT7V92K1oo9Tgdd2sQnkZ/P76l91pBsoTrlgAA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AcRxQAAANsAAAAPAAAAAAAAAAAAAAAAAJgCAABkcnMv&#10;ZG93bnJldi54bWxQSwUGAAAAAAQABAD1AAAAigMAAAAA&#10;" fillcolor="white [3212]" stroked="f">
              <v:fill opacity="44461f" color2="#7faadd" rotate="t" angle="180" colors="0 white;52429f #b7cfeb;1 #7faadd" focus="100%" type="gradient">
                <o:fill v:ext="view" type="gradientUnscaled"/>
              </v:fill>
            </v:rect>
            <v:rect id="449 Rectángulo" o:spid="_x0000_s1696" style="position:absolute;left:3840;top:56327;width:6401;height:60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V/cIA&#10;AADbAAAADwAAAGRycy9kb3ducmV2LnhtbESPT4vCMBTE74LfITzBi6ypIupWoxRB8CLiP/b6aN62&#10;xealNLGt394IC3scZuY3zHrbmVI0VLvCsoLJOAJBnFpdcKbgdt1/LUE4j6yxtEwKXuRgu+n31hhr&#10;2/KZmovPRICwi1FB7n0VS+nSnAy6sa2Ig/dra4M+yDqTusY2wE0pp1E0lwYLDgs5VrTLKX1cnkbB&#10;6P6910kAV6fsOMPFqZ39NIlSw0GXrEB46vx/+K990AqWC/h8CT9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BX9wgAAANsAAAAPAAAAAAAAAAAAAAAAAJgCAABkcnMvZG93&#10;bnJldi54bWxQSwUGAAAAAAQABAD1AAAAhwMAAAAA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0 Rectángulo" o:spid="_x0000_s1697" style="position:absolute;left:4023;top:62727;width:6401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ifMEA&#10;AADbAAAADwAAAGRycy9kb3ducmV2LnhtbERPTYvCMBC9C/6HMIIX0VQPi1ajiLiw7F7c1ou3sRmb&#10;YjOpTdTuvzcHYY+P973adLYWD2p95VjBdJKAIC6crrhUcMw/x3MQPiBrrB2Tgj/ysFn3eytMtXvy&#10;Lz2yUIoYwj5FBSaEJpXSF4Ys+olriCN3ca3FEGFbSt3iM4bbWs6S5ENarDg2GGxoZ6i4ZnerIB+F&#10;/e14zr7v+8JUh5/DaWG2jVLDQbddggjUhX/x2/2lFczj2Pgl/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TInzBAAAA2wAAAA8AAAAAAAAAAAAAAAAAmAIAAGRycy9kb3du&#10;cmV2LnhtbFBLBQYAAAAABAAEAPUAAACGAwAAAAA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  <v:rect id="451 Rectángulo" o:spid="_x0000_s1698" style="position:absolute;left:10607;top:62727;width:6400;height:60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kFMMA&#10;AADbAAAADwAAAGRycy9kb3ducmV2LnhtbESPT4vCMBTE78J+h/AWvMiaKuKfrlGKIHgRsbrs9dG8&#10;bcs2L6WJbf32RhA8DjPzG2a97U0lWmpcaVnBZByBIM6sLjlXcL3sv5YgnEfWWFkmBXdysN18DNYY&#10;a9vxmdrU5yJA2MWooPC+jqV0WUEG3djWxMH7s41BH2STS91gF+CmktMomkuDJYeFAmvaFZT9pzej&#10;YPSz2uskgOtTfpzh4tTNfttEqeFnn3yD8NT7d/jVPmgFyxU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skFMMAAADbAAAADwAAAAAAAAAAAAAAAACYAgAAZHJzL2Rv&#10;d25yZXYueG1sUEsFBgAAAAAEAAQA9QAAAIgDAAAAAA==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2 Rectángulo" o:spid="_x0000_s1699" style="position:absolute;left:10607;top:69128;width:6400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4p8AA&#10;AADbAAAADwAAAGRycy9kb3ducmV2LnhtbERPTYvCMBC9L/gfwgh7WTRdD6LVKCIuyHrR6sXb2IxN&#10;sZnUJmr99+YgeHy87+m8tZW4U+NLxwp++wkI4tzpkgsFh/1fbwTCB2SNlWNS8CQP81nna4qpdg/e&#10;0T0LhYgh7FNUYEKoUyl9bsii77uaOHJn11gMETaF1A0+Yrit5CBJhtJiybHBYE1LQ/klu1kF+5+w&#10;uh5O2f9tlZtyu9kex2ZRK/XdbRcTEIHa8BG/3WutYBzXxy/xB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y4p8AAAADbAAAADwAAAAAAAAAAAAAAAACYAgAAZHJzL2Rvd25y&#10;ZXYueG1sUEsFBgAAAAAEAAQA9QAAAIUDAAAAAA=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</v:group>
        </w:pict>
      </w:r>
    </w:p>
    <w:p w:rsidR="001654A8" w:rsidRPr="007C179C" w:rsidRDefault="001654A8" w:rsidP="002858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55B" w:rsidRDefault="0046055B" w:rsidP="002858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55B" w:rsidRDefault="0046055B" w:rsidP="002858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55B" w:rsidRDefault="0046055B" w:rsidP="002858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55B" w:rsidRDefault="0046055B" w:rsidP="002858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55B" w:rsidRDefault="0046055B" w:rsidP="002858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55B" w:rsidRDefault="0046055B" w:rsidP="00666BC6">
      <w:pPr>
        <w:tabs>
          <w:tab w:val="left" w:pos="5256"/>
          <w:tab w:val="left" w:pos="57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6BC6">
        <w:rPr>
          <w:rFonts w:ascii="Times New Roman" w:hAnsi="Times New Roman" w:cs="Times New Roman"/>
          <w:sz w:val="24"/>
          <w:szCs w:val="24"/>
        </w:rPr>
        <w:tab/>
      </w:r>
    </w:p>
    <w:p w:rsidR="0046055B" w:rsidRDefault="0046055B" w:rsidP="002858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55B" w:rsidRDefault="004F08F8" w:rsidP="002858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6055B" w:rsidSect="002723F1">
          <w:headerReference w:type="default" r:id="rId49"/>
          <w:footerReference w:type="default" r:id="rId50"/>
          <w:pgSz w:w="11906" w:h="16838" w:code="9"/>
          <w:pgMar w:top="1418" w:right="1418" w:bottom="1418" w:left="1985" w:header="851" w:footer="851" w:gutter="0"/>
          <w:pgNumType w:start="2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4948555</wp:posOffset>
            </wp:positionV>
            <wp:extent cx="1359535" cy="1333500"/>
            <wp:effectExtent l="19050" t="0" r="0" b="0"/>
            <wp:wrapSquare wrapText="bothSides"/>
            <wp:docPr id="8" name="1 Imagen" descr="logo_espol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logo_espol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E03" w:rsidRPr="000B7E03">
        <w:rPr>
          <w:rFonts w:ascii="Times New Roman" w:hAnsi="Times New Roman" w:cs="Times New Roman"/>
          <w:noProof/>
          <w:sz w:val="24"/>
          <w:szCs w:val="24"/>
        </w:rPr>
        <w:pict>
          <v:shape id="Text Box 496" o:spid="_x0000_s1029" type="#_x0000_t202" style="position:absolute;left:0;text-align:left;margin-left:87.55pt;margin-top:394.2pt;width:324pt;height:95.45pt;z-index:25171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" stroked="f">
            <v:textbox style="mso-next-textbox:#Text Box 496">
              <w:txbxContent>
                <w:p w:rsidR="00382DF1" w:rsidRPr="00EE3D7C" w:rsidRDefault="00382DF1" w:rsidP="00666BC6">
                  <w:pPr>
                    <w:pStyle w:val="Ttulo1"/>
                    <w:numPr>
                      <w:ilvl w:val="0"/>
                      <w:numId w:val="0"/>
                    </w:numPr>
                    <w:ind w:left="2276"/>
                    <w:jc w:val="center"/>
                    <w:rPr>
                      <w:szCs w:val="32"/>
                      <w:u w:val="single"/>
                    </w:rPr>
                  </w:pPr>
                  <w:bookmarkStart w:id="39" w:name="_Toc307870237"/>
                  <w:bookmarkStart w:id="40" w:name="_Toc307870343"/>
                  <w:bookmarkStart w:id="41" w:name="_Toc308302068"/>
                  <w:bookmarkStart w:id="42" w:name="_Toc308302435"/>
                  <w:bookmarkStart w:id="43" w:name="_Toc308341964"/>
                  <w:r>
                    <w:rPr>
                      <w:szCs w:val="32"/>
                      <w:u w:val="single"/>
                    </w:rPr>
                    <w:t>CAPÍTULO 2</w:t>
                  </w:r>
                  <w:bookmarkEnd w:id="39"/>
                  <w:bookmarkEnd w:id="40"/>
                  <w:bookmarkEnd w:id="41"/>
                  <w:bookmarkEnd w:id="42"/>
                  <w:bookmarkEnd w:id="43"/>
                </w:p>
                <w:p w:rsidR="00382DF1" w:rsidRPr="0099183D" w:rsidRDefault="00382DF1" w:rsidP="008D2E1A">
                  <w:pPr>
                    <w:pStyle w:val="Ttulo1"/>
                    <w:numPr>
                      <w:ilvl w:val="0"/>
                      <w:numId w:val="0"/>
                    </w:numPr>
                    <w:ind w:left="2276"/>
                    <w:jc w:val="center"/>
                    <w:rPr>
                      <w:szCs w:val="32"/>
                    </w:rPr>
                  </w:pPr>
                  <w:bookmarkStart w:id="44" w:name="_Toc307870238"/>
                  <w:bookmarkStart w:id="45" w:name="_Toc307870344"/>
                  <w:bookmarkStart w:id="46" w:name="_Toc308302069"/>
                  <w:bookmarkStart w:id="47" w:name="_Toc308341965"/>
                  <w:r w:rsidRPr="0099183D">
                    <w:rPr>
                      <w:szCs w:val="32"/>
                    </w:rPr>
                    <w:t>DESCRIPCIÓN  DEL    PROCESO PRODUCTIVO</w:t>
                  </w:r>
                  <w:bookmarkEnd w:id="44"/>
                  <w:bookmarkEnd w:id="45"/>
                  <w:bookmarkEnd w:id="46"/>
                  <w:bookmarkEnd w:id="47"/>
                </w:p>
                <w:p w:rsidR="00382DF1" w:rsidRPr="003A4E65" w:rsidRDefault="00382DF1" w:rsidP="00666BC6">
                  <w:pPr>
                    <w:pStyle w:val="Ttulo1"/>
                    <w:numPr>
                      <w:ilvl w:val="0"/>
                      <w:numId w:val="0"/>
                    </w:numPr>
                    <w:ind w:left="2276" w:hanging="432"/>
                  </w:pPr>
                </w:p>
                <w:p w:rsidR="00382DF1" w:rsidRDefault="00382DF1" w:rsidP="00666BC6"/>
              </w:txbxContent>
            </v:textbox>
          </v:shape>
        </w:pict>
      </w:r>
    </w:p>
    <w:p w:rsidR="00134457" w:rsidRDefault="00134457" w:rsidP="009611D6">
      <w:pPr>
        <w:pStyle w:val="Ttulo1"/>
        <w:numPr>
          <w:ilvl w:val="0"/>
          <w:numId w:val="32"/>
        </w:numPr>
        <w:tabs>
          <w:tab w:val="clear" w:pos="426"/>
        </w:tabs>
        <w:spacing w:before="0"/>
        <w:ind w:left="284" w:hanging="284"/>
      </w:pPr>
      <w:bookmarkStart w:id="48" w:name="_Toc307870239"/>
      <w:bookmarkStart w:id="49" w:name="_Toc307870345"/>
      <w:bookmarkStart w:id="50" w:name="_Toc308341966"/>
      <w:r>
        <w:lastRenderedPageBreak/>
        <w:t>DESCRIPCIÓN DEL PROCESO PRODUCTIVO</w:t>
      </w:r>
      <w:bookmarkEnd w:id="48"/>
      <w:bookmarkEnd w:id="49"/>
      <w:bookmarkEnd w:id="50"/>
    </w:p>
    <w:p w:rsidR="00285804" w:rsidRDefault="0099183D" w:rsidP="009611D6">
      <w:pPr>
        <w:pStyle w:val="Ttulo2"/>
        <w:spacing w:after="240" w:line="240" w:lineRule="auto"/>
      </w:pPr>
      <w:bookmarkStart w:id="51" w:name="_Toc307870240"/>
      <w:bookmarkStart w:id="52" w:name="_Toc307870346"/>
      <w:bookmarkStart w:id="53" w:name="_Toc308341967"/>
      <w:r>
        <w:t xml:space="preserve">2.1 </w:t>
      </w:r>
      <w:r w:rsidR="00285804" w:rsidRPr="007C179C">
        <w:t>PROCESO PRODUCTIVO</w:t>
      </w:r>
      <w:bookmarkEnd w:id="51"/>
      <w:bookmarkEnd w:id="52"/>
      <w:bookmarkEnd w:id="53"/>
    </w:p>
    <w:p w:rsidR="00750BF8" w:rsidRDefault="00750BF8" w:rsidP="00CB3DC2">
      <w:pPr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 w:rsidRPr="00750BF8">
        <w:rPr>
          <w:rFonts w:ascii="Times New Roman" w:hAnsi="Times New Roman" w:cs="Times New Roman"/>
          <w:sz w:val="24"/>
          <w:szCs w:val="24"/>
          <w:lang w:eastAsia="es-ES"/>
        </w:rPr>
        <w:t xml:space="preserve">Contar con un proceso productivo es primordial en una empresa </w:t>
      </w:r>
      <w:r>
        <w:rPr>
          <w:rFonts w:ascii="Times New Roman" w:hAnsi="Times New Roman" w:cs="Times New Roman"/>
          <w:sz w:val="24"/>
          <w:szCs w:val="24"/>
          <w:lang w:eastAsia="es-ES"/>
        </w:rPr>
        <w:t xml:space="preserve">ya que nos permite </w:t>
      </w:r>
      <w:r w:rsidR="00A64AC6">
        <w:rPr>
          <w:rFonts w:ascii="Times New Roman" w:hAnsi="Times New Roman" w:cs="Times New Roman"/>
          <w:sz w:val="24"/>
          <w:szCs w:val="24"/>
          <w:lang w:eastAsia="es-ES"/>
        </w:rPr>
        <w:t>obtener</w:t>
      </w:r>
      <w:r w:rsidR="002E469E">
        <w:rPr>
          <w:rFonts w:ascii="Times New Roman" w:hAnsi="Times New Roman" w:cs="Times New Roman"/>
          <w:sz w:val="24"/>
          <w:szCs w:val="24"/>
          <w:lang w:eastAsia="es-ES"/>
        </w:rPr>
        <w:t xml:space="preserve"> el</w:t>
      </w:r>
      <w:r>
        <w:rPr>
          <w:rFonts w:ascii="Times New Roman" w:hAnsi="Times New Roman" w:cs="Times New Roman"/>
          <w:sz w:val="24"/>
          <w:szCs w:val="24"/>
          <w:lang w:eastAsia="es-ES"/>
        </w:rPr>
        <w:t xml:space="preserve"> costo real </w:t>
      </w:r>
      <w:r w:rsidR="002E469E">
        <w:rPr>
          <w:rFonts w:ascii="Times New Roman" w:hAnsi="Times New Roman" w:cs="Times New Roman"/>
          <w:sz w:val="24"/>
          <w:szCs w:val="24"/>
          <w:lang w:eastAsia="es-ES"/>
        </w:rPr>
        <w:t>del</w:t>
      </w:r>
      <w:r w:rsidR="00CB3DC2">
        <w:rPr>
          <w:rFonts w:ascii="Times New Roman" w:hAnsi="Times New Roman" w:cs="Times New Roman"/>
          <w:sz w:val="24"/>
          <w:szCs w:val="24"/>
          <w:lang w:eastAsia="es-ES"/>
        </w:rPr>
        <w:t xml:space="preserve"> producto</w:t>
      </w:r>
      <w:r w:rsidR="002E469E">
        <w:rPr>
          <w:rFonts w:ascii="Times New Roman" w:hAnsi="Times New Roman" w:cs="Times New Roman"/>
          <w:sz w:val="24"/>
          <w:szCs w:val="24"/>
          <w:lang w:eastAsia="es-ES"/>
        </w:rPr>
        <w:t xml:space="preserve"> fabricado</w:t>
      </w:r>
      <w:r>
        <w:rPr>
          <w:rFonts w:ascii="Times New Roman" w:hAnsi="Times New Roman" w:cs="Times New Roman"/>
          <w:sz w:val="24"/>
          <w:szCs w:val="24"/>
          <w:lang w:eastAsia="es-ES"/>
        </w:rPr>
        <w:t xml:space="preserve"> y de esta manera ofrecer en el mercado precios competitivos y </w:t>
      </w:r>
      <w:r w:rsidR="00A64AC6">
        <w:rPr>
          <w:rFonts w:ascii="Times New Roman" w:hAnsi="Times New Roman" w:cs="Times New Roman"/>
          <w:sz w:val="24"/>
          <w:szCs w:val="24"/>
          <w:lang w:eastAsia="es-ES"/>
        </w:rPr>
        <w:t xml:space="preserve">equipos </w:t>
      </w:r>
      <w:r>
        <w:rPr>
          <w:rFonts w:ascii="Times New Roman" w:hAnsi="Times New Roman" w:cs="Times New Roman"/>
          <w:sz w:val="24"/>
          <w:szCs w:val="24"/>
          <w:lang w:eastAsia="es-ES"/>
        </w:rPr>
        <w:t>de alta calidad.</w:t>
      </w:r>
    </w:p>
    <w:p w:rsidR="00750BF8" w:rsidRDefault="00750BF8" w:rsidP="00750BF8">
      <w:pPr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rFonts w:ascii="Times New Roman" w:hAnsi="Times New Roman" w:cs="Times New Roman"/>
          <w:sz w:val="24"/>
          <w:szCs w:val="24"/>
          <w:lang w:eastAsia="es-ES"/>
        </w:rPr>
        <w:t xml:space="preserve">Toda compañía necesita un orden y por ello se han creado diversos procesos y sistemas de control para obtener resultados y reportes simplificados según </w:t>
      </w:r>
      <w:r w:rsidR="00CB3DC2">
        <w:rPr>
          <w:rFonts w:ascii="Times New Roman" w:hAnsi="Times New Roman" w:cs="Times New Roman"/>
          <w:sz w:val="24"/>
          <w:szCs w:val="24"/>
          <w:lang w:eastAsia="es-ES"/>
        </w:rPr>
        <w:t xml:space="preserve">la información </w:t>
      </w:r>
      <w:r>
        <w:rPr>
          <w:rFonts w:ascii="Times New Roman" w:hAnsi="Times New Roman" w:cs="Times New Roman"/>
          <w:sz w:val="24"/>
          <w:szCs w:val="24"/>
          <w:lang w:eastAsia="es-ES"/>
        </w:rPr>
        <w:t xml:space="preserve"> que se requiera.</w:t>
      </w:r>
    </w:p>
    <w:p w:rsidR="000318FB" w:rsidRDefault="00750BF8" w:rsidP="000318F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s-ES"/>
        </w:rPr>
        <w:t xml:space="preserve">Uno de </w:t>
      </w:r>
      <w:r w:rsidR="000318FB">
        <w:rPr>
          <w:rFonts w:ascii="Times New Roman" w:hAnsi="Times New Roman" w:cs="Times New Roman"/>
          <w:sz w:val="24"/>
          <w:szCs w:val="24"/>
          <w:lang w:eastAsia="es-ES"/>
        </w:rPr>
        <w:t xml:space="preserve">los </w:t>
      </w:r>
      <w:r>
        <w:rPr>
          <w:rFonts w:ascii="Times New Roman" w:hAnsi="Times New Roman" w:cs="Times New Roman"/>
          <w:sz w:val="24"/>
          <w:szCs w:val="24"/>
          <w:lang w:eastAsia="es-ES"/>
        </w:rPr>
        <w:t xml:space="preserve">procesos es el de </w:t>
      </w:r>
      <w:r w:rsidR="000318FB">
        <w:rPr>
          <w:rFonts w:ascii="Times New Roman" w:hAnsi="Times New Roman" w:cs="Times New Roman"/>
          <w:sz w:val="24"/>
          <w:szCs w:val="24"/>
          <w:lang w:eastAsia="es-ES"/>
        </w:rPr>
        <w:t>producción, el cual viene integrado con maquinarias de alta tecnología,</w:t>
      </w:r>
      <w:r w:rsidR="000318FB" w:rsidRPr="000318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318FB">
        <w:rPr>
          <w:rFonts w:ascii="Times New Roman" w:hAnsi="Times New Roman" w:cs="Times New Roman"/>
          <w:color w:val="000000"/>
          <w:sz w:val="24"/>
          <w:szCs w:val="24"/>
        </w:rPr>
        <w:t>a su vez con</w:t>
      </w:r>
      <w:r w:rsidR="000318FB" w:rsidRPr="007C179C">
        <w:rPr>
          <w:rFonts w:ascii="Times New Roman" w:hAnsi="Times New Roman" w:cs="Times New Roman"/>
          <w:color w:val="000000"/>
          <w:sz w:val="24"/>
          <w:szCs w:val="24"/>
        </w:rPr>
        <w:t xml:space="preserve"> métodos y procedimientos que lo</w:t>
      </w:r>
      <w:r w:rsidR="000318F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0318FB" w:rsidRPr="007C179C">
        <w:rPr>
          <w:rFonts w:ascii="Times New Roman" w:hAnsi="Times New Roman" w:cs="Times New Roman"/>
          <w:color w:val="000000"/>
          <w:sz w:val="24"/>
          <w:szCs w:val="24"/>
        </w:rPr>
        <w:t xml:space="preserve"> operadores implementarán p</w:t>
      </w:r>
      <w:r w:rsidR="000318FB">
        <w:rPr>
          <w:rFonts w:ascii="Times New Roman" w:hAnsi="Times New Roman" w:cs="Times New Roman"/>
          <w:color w:val="000000"/>
          <w:sz w:val="24"/>
          <w:szCs w:val="24"/>
        </w:rPr>
        <w:t xml:space="preserve">ara que el producto resulte con </w:t>
      </w:r>
      <w:r w:rsidR="000318FB" w:rsidRPr="007C179C">
        <w:rPr>
          <w:rFonts w:ascii="Times New Roman" w:hAnsi="Times New Roman" w:cs="Times New Roman"/>
          <w:color w:val="000000"/>
          <w:sz w:val="24"/>
          <w:szCs w:val="24"/>
        </w:rPr>
        <w:t xml:space="preserve">acabados y funcionalidades exigidas por </w:t>
      </w:r>
      <w:r w:rsidR="000318FB">
        <w:rPr>
          <w:rFonts w:ascii="Times New Roman" w:hAnsi="Times New Roman" w:cs="Times New Roman"/>
          <w:color w:val="000000"/>
          <w:sz w:val="24"/>
          <w:szCs w:val="24"/>
        </w:rPr>
        <w:t>los</w:t>
      </w:r>
      <w:r w:rsidR="000318FB" w:rsidRPr="007C17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318FB">
        <w:rPr>
          <w:rFonts w:ascii="Times New Roman" w:hAnsi="Times New Roman" w:cs="Times New Roman"/>
          <w:color w:val="000000"/>
          <w:sz w:val="24"/>
          <w:szCs w:val="24"/>
        </w:rPr>
        <w:t>clientes</w:t>
      </w:r>
      <w:r w:rsidR="000318FB" w:rsidRPr="007C17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50BF8" w:rsidRDefault="000318FB" w:rsidP="000318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El objetivo del proceso </w:t>
      </w:r>
      <w:r>
        <w:rPr>
          <w:rFonts w:ascii="Times New Roman" w:hAnsi="Times New Roman" w:cs="Times New Roman"/>
          <w:sz w:val="24"/>
          <w:szCs w:val="24"/>
          <w:lang w:eastAsia="es-ES"/>
        </w:rPr>
        <w:t xml:space="preserve"> productivo es crear un orden de tareas que serán asignadas por el jefe de producción a cada uno de los obreros.</w:t>
      </w:r>
    </w:p>
    <w:p w:rsidR="000318FB" w:rsidRDefault="000318FB" w:rsidP="000318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rFonts w:ascii="Times New Roman" w:hAnsi="Times New Roman" w:cs="Times New Roman"/>
          <w:sz w:val="24"/>
          <w:szCs w:val="24"/>
          <w:lang w:eastAsia="es-ES"/>
        </w:rPr>
        <w:t>Esto se logra con la emisión de órdenes de producción en las que se enlista la cantidad de materia prima a utilizar, además que la creación de este proceso optimiza las actividades y da c</w:t>
      </w:r>
      <w:r w:rsidR="002E469E">
        <w:rPr>
          <w:rFonts w:ascii="Times New Roman" w:hAnsi="Times New Roman" w:cs="Times New Roman"/>
          <w:sz w:val="24"/>
          <w:szCs w:val="24"/>
          <w:lang w:eastAsia="es-ES"/>
        </w:rPr>
        <w:t>omo resultado</w:t>
      </w:r>
      <w:r>
        <w:rPr>
          <w:rFonts w:ascii="Times New Roman" w:hAnsi="Times New Roman" w:cs="Times New Roman"/>
          <w:sz w:val="24"/>
          <w:szCs w:val="24"/>
          <w:lang w:eastAsia="es-ES"/>
        </w:rPr>
        <w:t xml:space="preserve"> eficiencia productiva en un tiempo determinado.</w:t>
      </w:r>
    </w:p>
    <w:p w:rsidR="00CB3DC2" w:rsidRDefault="00CB3DC2" w:rsidP="000318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ES"/>
        </w:rPr>
      </w:pPr>
      <w:r>
        <w:rPr>
          <w:rFonts w:ascii="Times New Roman" w:hAnsi="Times New Roman" w:cs="Times New Roman"/>
          <w:sz w:val="24"/>
          <w:szCs w:val="24"/>
          <w:lang w:eastAsia="es-ES"/>
        </w:rPr>
        <w:t xml:space="preserve">Cada paso debe procederse según lo establecido </w:t>
      </w:r>
      <w:r w:rsidRPr="007C179C">
        <w:rPr>
          <w:rFonts w:ascii="Times New Roman" w:hAnsi="Times New Roman" w:cs="Times New Roman"/>
          <w:color w:val="000000"/>
          <w:sz w:val="24"/>
          <w:szCs w:val="24"/>
        </w:rPr>
        <w:t xml:space="preserve">para evitar accidentes, malos acabados, </w:t>
      </w:r>
      <w:r>
        <w:rPr>
          <w:rFonts w:ascii="Times New Roman" w:hAnsi="Times New Roman" w:cs="Times New Roman"/>
          <w:color w:val="000000"/>
          <w:sz w:val="24"/>
          <w:szCs w:val="24"/>
        </w:rPr>
        <w:t>desperdicio de materia prima</w:t>
      </w:r>
      <w:r w:rsidRPr="007C179C">
        <w:rPr>
          <w:rFonts w:ascii="Times New Roman" w:hAnsi="Times New Roman" w:cs="Times New Roman"/>
          <w:color w:val="000000"/>
          <w:sz w:val="24"/>
          <w:szCs w:val="24"/>
        </w:rPr>
        <w:t xml:space="preserve"> y cualquier otro</w:t>
      </w:r>
      <w:r w:rsidR="00D5531B">
        <w:rPr>
          <w:rFonts w:ascii="Times New Roman" w:hAnsi="Times New Roman" w:cs="Times New Roman"/>
          <w:color w:val="000000"/>
          <w:sz w:val="24"/>
          <w:szCs w:val="24"/>
        </w:rPr>
        <w:t xml:space="preserve"> factor negativo que incremente</w:t>
      </w:r>
      <w:r w:rsidRPr="007C179C">
        <w:rPr>
          <w:rFonts w:ascii="Times New Roman" w:hAnsi="Times New Roman" w:cs="Times New Roman"/>
          <w:color w:val="000000"/>
          <w:sz w:val="24"/>
          <w:szCs w:val="24"/>
        </w:rPr>
        <w:t xml:space="preserve"> los costos y disminuya los beneficios.                                                               </w:t>
      </w:r>
    </w:p>
    <w:p w:rsidR="00CB3DC2" w:rsidRPr="007C179C" w:rsidRDefault="00CB3DC2" w:rsidP="00CB3DC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179C">
        <w:rPr>
          <w:rFonts w:ascii="Times New Roman" w:hAnsi="Times New Roman" w:cs="Times New Roman"/>
          <w:color w:val="000000"/>
          <w:sz w:val="24"/>
          <w:szCs w:val="24"/>
        </w:rPr>
        <w:t>De esta manera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C17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4AC6">
        <w:rPr>
          <w:rFonts w:ascii="Times New Roman" w:hAnsi="Times New Roman" w:cs="Times New Roman"/>
          <w:color w:val="000000"/>
          <w:sz w:val="24"/>
          <w:szCs w:val="24"/>
        </w:rPr>
        <w:t xml:space="preserve">se tiene como resultado </w:t>
      </w:r>
      <w:r w:rsidRPr="007C179C">
        <w:rPr>
          <w:rFonts w:ascii="Times New Roman" w:hAnsi="Times New Roman" w:cs="Times New Roman"/>
          <w:color w:val="000000"/>
          <w:sz w:val="24"/>
          <w:szCs w:val="24"/>
        </w:rPr>
        <w:t>equipos listos para ser exhibidos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 vendidos</w:t>
      </w:r>
      <w:r w:rsidRPr="007C179C">
        <w:rPr>
          <w:rFonts w:ascii="Times New Roman" w:hAnsi="Times New Roman" w:cs="Times New Roman"/>
          <w:color w:val="000000"/>
          <w:sz w:val="24"/>
          <w:szCs w:val="24"/>
        </w:rPr>
        <w:t xml:space="preserve"> al público, y así ser </w:t>
      </w:r>
      <w:r>
        <w:rPr>
          <w:rFonts w:ascii="Times New Roman" w:hAnsi="Times New Roman" w:cs="Times New Roman"/>
          <w:color w:val="000000"/>
          <w:sz w:val="24"/>
          <w:szCs w:val="24"/>
        </w:rPr>
        <w:t>distribuido</w:t>
      </w:r>
      <w:r w:rsidR="00D5531B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7C179C">
        <w:rPr>
          <w:rFonts w:ascii="Times New Roman" w:hAnsi="Times New Roman" w:cs="Times New Roman"/>
          <w:color w:val="000000"/>
          <w:sz w:val="24"/>
          <w:szCs w:val="24"/>
        </w:rPr>
        <w:t xml:space="preserve"> para las diversas localidades según la actividad del comprador.</w:t>
      </w:r>
    </w:p>
    <w:p w:rsidR="000E1747" w:rsidRDefault="004C3A92" w:rsidP="00166D5A">
      <w:pPr>
        <w:pStyle w:val="Ttulo2"/>
        <w:spacing w:after="240" w:line="240" w:lineRule="auto"/>
      </w:pPr>
      <w:bookmarkStart w:id="54" w:name="_Toc307870241"/>
      <w:bookmarkStart w:id="55" w:name="_Toc307870347"/>
      <w:bookmarkStart w:id="56" w:name="_Toc308341968"/>
      <w:r>
        <w:t xml:space="preserve">2.1.2 </w:t>
      </w:r>
      <w:r w:rsidR="00325443">
        <w:t>PASOS DE PROCESO PRODUCTIVO</w:t>
      </w:r>
      <w:bookmarkEnd w:id="54"/>
      <w:bookmarkEnd w:id="55"/>
      <w:bookmarkEnd w:id="56"/>
    </w:p>
    <w:p w:rsidR="00325443" w:rsidRDefault="00325443" w:rsidP="00D2635E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DD35A8">
        <w:rPr>
          <w:rFonts w:ascii="Times New Roman" w:hAnsi="Times New Roman" w:cs="Times New Roman"/>
          <w:sz w:val="24"/>
          <w:szCs w:val="24"/>
          <w:lang w:val="es-ES"/>
        </w:rPr>
        <w:t xml:space="preserve">El proceso se lo divide en dos </w:t>
      </w:r>
      <w:r w:rsidR="00D5531B">
        <w:rPr>
          <w:rFonts w:ascii="Times New Roman" w:hAnsi="Times New Roman" w:cs="Times New Roman"/>
          <w:sz w:val="24"/>
          <w:szCs w:val="24"/>
          <w:lang w:val="es-ES"/>
        </w:rPr>
        <w:t xml:space="preserve">etapas </w:t>
      </w:r>
      <w:r w:rsidRPr="00DD35A8">
        <w:rPr>
          <w:rFonts w:ascii="Times New Roman" w:hAnsi="Times New Roman" w:cs="Times New Roman"/>
          <w:sz w:val="24"/>
          <w:szCs w:val="24"/>
          <w:lang w:val="es-ES"/>
        </w:rPr>
        <w:t>que son: proceso de producción inicial y proceso en planta</w:t>
      </w:r>
      <w:r w:rsidR="00C1594A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5553F8" w:rsidRDefault="005553F8" w:rsidP="0032544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553F8" w:rsidRDefault="005553F8" w:rsidP="0032544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9611D6" w:rsidRDefault="009611D6" w:rsidP="0032544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553F8" w:rsidRDefault="005553F8" w:rsidP="0032544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744189" w:rsidRDefault="00325443" w:rsidP="00230E5F">
      <w:pPr>
        <w:pStyle w:val="Prrafodelista"/>
        <w:numPr>
          <w:ilvl w:val="3"/>
          <w:numId w:val="27"/>
        </w:numPr>
        <w:spacing w:before="240" w:line="240" w:lineRule="auto"/>
        <w:ind w:left="851" w:hanging="851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325443">
        <w:rPr>
          <w:rFonts w:ascii="Times New Roman" w:hAnsi="Times New Roman" w:cs="Times New Roman"/>
          <w:b/>
          <w:sz w:val="28"/>
          <w:szCs w:val="28"/>
          <w:lang w:val="es-ES"/>
        </w:rPr>
        <w:lastRenderedPageBreak/>
        <w:t xml:space="preserve">PROCESO </w:t>
      </w:r>
      <w:r w:rsidR="00D5531B">
        <w:rPr>
          <w:rFonts w:ascii="Times New Roman" w:hAnsi="Times New Roman" w:cs="Times New Roman"/>
          <w:b/>
          <w:sz w:val="28"/>
          <w:szCs w:val="28"/>
          <w:lang w:val="es-ES"/>
        </w:rPr>
        <w:t xml:space="preserve">DE PRODUCCIÓN </w:t>
      </w:r>
      <w:r w:rsidRPr="00325443">
        <w:rPr>
          <w:rFonts w:ascii="Times New Roman" w:hAnsi="Times New Roman" w:cs="Times New Roman"/>
          <w:b/>
          <w:sz w:val="28"/>
          <w:szCs w:val="28"/>
          <w:lang w:val="es-ES"/>
        </w:rPr>
        <w:t>INICIAL</w:t>
      </w:r>
      <w:r w:rsidR="00325789">
        <w:rPr>
          <w:rFonts w:ascii="Times New Roman" w:hAnsi="Times New Roman" w:cs="Times New Roman"/>
          <w:b/>
          <w:sz w:val="28"/>
          <w:szCs w:val="28"/>
          <w:lang w:val="es-ES"/>
        </w:rPr>
        <w:t xml:space="preserve"> </w:t>
      </w:r>
    </w:p>
    <w:p w:rsidR="00CC717A" w:rsidRDefault="00325789" w:rsidP="00CC717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DD35A8">
        <w:rPr>
          <w:rFonts w:ascii="Times New Roman" w:hAnsi="Times New Roman" w:cs="Times New Roman"/>
          <w:sz w:val="24"/>
          <w:szCs w:val="24"/>
          <w:lang w:val="es-ES"/>
        </w:rPr>
        <w:t xml:space="preserve">Todo inicia </w:t>
      </w:r>
      <w:r w:rsidR="00744189" w:rsidRPr="00DD35A8">
        <w:rPr>
          <w:rFonts w:ascii="Times New Roman" w:hAnsi="Times New Roman" w:cs="Times New Roman"/>
          <w:sz w:val="24"/>
          <w:szCs w:val="24"/>
          <w:lang w:val="es-ES"/>
        </w:rPr>
        <w:t>con una orden de pedido emitida</w:t>
      </w:r>
      <w:r w:rsidRPr="00DD35A8">
        <w:rPr>
          <w:rFonts w:ascii="Times New Roman" w:hAnsi="Times New Roman" w:cs="Times New Roman"/>
          <w:sz w:val="24"/>
          <w:szCs w:val="24"/>
          <w:lang w:val="es-ES"/>
        </w:rPr>
        <w:t xml:space="preserve"> al Jefe de Producción</w:t>
      </w:r>
      <w:r w:rsidR="00D5531B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744189" w:rsidRPr="00DD35A8">
        <w:rPr>
          <w:rFonts w:ascii="Times New Roman" w:hAnsi="Times New Roman" w:cs="Times New Roman"/>
          <w:sz w:val="24"/>
          <w:szCs w:val="24"/>
          <w:lang w:val="es-ES"/>
        </w:rPr>
        <w:t xml:space="preserve"> por el</w:t>
      </w:r>
      <w:r w:rsidRPr="00DD35A8">
        <w:rPr>
          <w:rFonts w:ascii="Times New Roman" w:hAnsi="Times New Roman" w:cs="Times New Roman"/>
          <w:sz w:val="24"/>
          <w:szCs w:val="24"/>
          <w:lang w:val="es-ES"/>
        </w:rPr>
        <w:t xml:space="preserve"> Jefe de ventas, quien es el encargado de recibir el reporte de los equipos que se han vendido y que se necesitan</w:t>
      </w:r>
      <w:r w:rsidR="00B30498" w:rsidRPr="00DD35A8">
        <w:rPr>
          <w:rFonts w:ascii="Times New Roman" w:hAnsi="Times New Roman" w:cs="Times New Roman"/>
          <w:sz w:val="24"/>
          <w:szCs w:val="24"/>
          <w:lang w:val="es-ES"/>
        </w:rPr>
        <w:t xml:space="preserve"> fabricar</w:t>
      </w:r>
      <w:r w:rsidR="00325485" w:rsidRPr="00DD35A8">
        <w:rPr>
          <w:rFonts w:ascii="Times New Roman" w:hAnsi="Times New Roman" w:cs="Times New Roman"/>
          <w:sz w:val="24"/>
          <w:szCs w:val="24"/>
          <w:lang w:val="es-ES"/>
        </w:rPr>
        <w:t>. En este punto empieza la labor del Jefe de Producción junto con el Jefe de bodega</w:t>
      </w:r>
      <w:r w:rsidR="00317050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325485" w:rsidRPr="00DD35A8">
        <w:rPr>
          <w:rFonts w:ascii="Times New Roman" w:hAnsi="Times New Roman" w:cs="Times New Roman"/>
          <w:sz w:val="24"/>
          <w:szCs w:val="24"/>
          <w:lang w:val="es-ES"/>
        </w:rPr>
        <w:t xml:space="preserve"> quien tiene el reporte de materia existente </w:t>
      </w:r>
      <w:r w:rsidR="00147B71" w:rsidRPr="00DD35A8">
        <w:rPr>
          <w:rFonts w:ascii="Times New Roman" w:hAnsi="Times New Roman" w:cs="Times New Roman"/>
          <w:sz w:val="24"/>
          <w:szCs w:val="24"/>
          <w:lang w:val="es-ES"/>
        </w:rPr>
        <w:t>que determina si hay todo lo necesario para producir. En el caso de materia insuficiente, el Jefe de Bodega tendrá que emitirle una Orden de Compra al Jef</w:t>
      </w:r>
      <w:r w:rsidR="00317050">
        <w:rPr>
          <w:rFonts w:ascii="Times New Roman" w:hAnsi="Times New Roman" w:cs="Times New Roman"/>
          <w:sz w:val="24"/>
          <w:szCs w:val="24"/>
          <w:lang w:val="es-ES"/>
        </w:rPr>
        <w:t>e encargado de realizarlas, quie</w:t>
      </w:r>
      <w:r w:rsidR="00147B71" w:rsidRPr="00DD35A8">
        <w:rPr>
          <w:rFonts w:ascii="Times New Roman" w:hAnsi="Times New Roman" w:cs="Times New Roman"/>
          <w:sz w:val="24"/>
          <w:szCs w:val="24"/>
          <w:lang w:val="es-ES"/>
        </w:rPr>
        <w:t>n escogerá al proveedor que ofrezca la</w:t>
      </w:r>
      <w:r w:rsidR="00317050">
        <w:rPr>
          <w:rFonts w:ascii="Times New Roman" w:hAnsi="Times New Roman" w:cs="Times New Roman"/>
          <w:sz w:val="24"/>
          <w:szCs w:val="24"/>
          <w:lang w:val="es-ES"/>
        </w:rPr>
        <w:t>s</w:t>
      </w:r>
      <w:r w:rsidR="00147B71" w:rsidRPr="00DD35A8">
        <w:rPr>
          <w:rFonts w:ascii="Times New Roman" w:hAnsi="Times New Roman" w:cs="Times New Roman"/>
          <w:sz w:val="24"/>
          <w:szCs w:val="24"/>
          <w:lang w:val="es-ES"/>
        </w:rPr>
        <w:t xml:space="preserve"> mejores </w:t>
      </w:r>
      <w:r w:rsidR="007C2339" w:rsidRPr="00DD35A8">
        <w:rPr>
          <w:rFonts w:ascii="Times New Roman" w:hAnsi="Times New Roman" w:cs="Times New Roman"/>
          <w:sz w:val="24"/>
          <w:szCs w:val="24"/>
          <w:lang w:val="es-ES"/>
        </w:rPr>
        <w:t>condiciones de pago y entrega. Una</w:t>
      </w:r>
      <w:r w:rsidR="00702E6D" w:rsidRPr="00DD35A8">
        <w:rPr>
          <w:rFonts w:ascii="Times New Roman" w:hAnsi="Times New Roman" w:cs="Times New Roman"/>
          <w:sz w:val="24"/>
          <w:szCs w:val="24"/>
          <w:lang w:val="es-ES"/>
        </w:rPr>
        <w:t xml:space="preserve"> vez realizada la compra</w:t>
      </w:r>
      <w:r w:rsidR="00317050">
        <w:rPr>
          <w:rFonts w:ascii="Times New Roman" w:hAnsi="Times New Roman" w:cs="Times New Roman"/>
          <w:sz w:val="24"/>
          <w:szCs w:val="24"/>
          <w:lang w:val="es-ES"/>
        </w:rPr>
        <w:t>, el Jefe de Bodega se encargará</w:t>
      </w:r>
      <w:r w:rsidR="00702E6D" w:rsidRPr="00DD35A8">
        <w:rPr>
          <w:rFonts w:ascii="Times New Roman" w:hAnsi="Times New Roman" w:cs="Times New Roman"/>
          <w:sz w:val="24"/>
          <w:szCs w:val="24"/>
          <w:lang w:val="es-ES"/>
        </w:rPr>
        <w:t xml:space="preserve"> de recibir y registrar con su personal a cargo las nuevas entradas</w:t>
      </w:r>
      <w:r w:rsidR="00317050">
        <w:rPr>
          <w:rFonts w:ascii="Times New Roman" w:hAnsi="Times New Roman" w:cs="Times New Roman"/>
          <w:sz w:val="24"/>
          <w:szCs w:val="24"/>
          <w:lang w:val="es-ES"/>
        </w:rPr>
        <w:t>, l</w:t>
      </w:r>
      <w:r w:rsidR="00B30498" w:rsidRPr="00DD35A8">
        <w:rPr>
          <w:rFonts w:ascii="Times New Roman" w:hAnsi="Times New Roman" w:cs="Times New Roman"/>
          <w:sz w:val="24"/>
          <w:szCs w:val="24"/>
          <w:lang w:val="es-ES"/>
        </w:rPr>
        <w:t>o que significa que ya es posible producir</w:t>
      </w:r>
      <w:r w:rsidR="00317050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C1594A">
        <w:rPr>
          <w:rFonts w:ascii="Times New Roman" w:hAnsi="Times New Roman" w:cs="Times New Roman"/>
          <w:sz w:val="24"/>
          <w:szCs w:val="24"/>
          <w:lang w:val="es-ES"/>
        </w:rPr>
        <w:t xml:space="preserve"> para lo cual e</w:t>
      </w:r>
      <w:r w:rsidR="00C1594A" w:rsidRPr="00DD35A8">
        <w:rPr>
          <w:rFonts w:ascii="Times New Roman" w:hAnsi="Times New Roman" w:cs="Times New Roman"/>
          <w:sz w:val="24"/>
          <w:szCs w:val="24"/>
          <w:lang w:val="es-ES"/>
        </w:rPr>
        <w:t>l Jefe de producción asigna a cada uno de los obreros una orden de producción que ind</w:t>
      </w:r>
      <w:r w:rsidR="00317050">
        <w:rPr>
          <w:rFonts w:ascii="Times New Roman" w:hAnsi="Times New Roman" w:cs="Times New Roman"/>
          <w:sz w:val="24"/>
          <w:szCs w:val="24"/>
          <w:lang w:val="es-ES"/>
        </w:rPr>
        <w:t>ica los equipos que se encargarán</w:t>
      </w:r>
      <w:r w:rsidR="00C1594A" w:rsidRPr="00DD35A8">
        <w:rPr>
          <w:rFonts w:ascii="Times New Roman" w:hAnsi="Times New Roman" w:cs="Times New Roman"/>
          <w:sz w:val="24"/>
          <w:szCs w:val="24"/>
          <w:lang w:val="es-ES"/>
        </w:rPr>
        <w:t xml:space="preserve"> de fabricar</w:t>
      </w:r>
      <w:r w:rsidR="00C1594A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CC717A" w:rsidRPr="00CC717A" w:rsidRDefault="00CC717A" w:rsidP="00166D5A">
      <w:pPr>
        <w:pStyle w:val="Prrafodelista"/>
        <w:numPr>
          <w:ilvl w:val="3"/>
          <w:numId w:val="27"/>
        </w:numPr>
        <w:spacing w:before="240" w:line="240" w:lineRule="auto"/>
        <w:ind w:left="851" w:hanging="851"/>
        <w:jc w:val="both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CC717A">
        <w:rPr>
          <w:rFonts w:ascii="Times New Roman" w:hAnsi="Times New Roman" w:cs="Times New Roman"/>
          <w:b/>
          <w:sz w:val="28"/>
          <w:szCs w:val="28"/>
          <w:lang w:val="es-ES"/>
        </w:rPr>
        <w:t>PROCESO EN PLANTA</w:t>
      </w:r>
    </w:p>
    <w:p w:rsidR="00CB3DC2" w:rsidRPr="00CC717A" w:rsidRDefault="00CC717A" w:rsidP="00166D5A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rFonts w:ascii="Times New Roman" w:hAnsi="Times New Roman" w:cs="Times New Roman"/>
          <w:b/>
          <w:sz w:val="28"/>
          <w:szCs w:val="28"/>
          <w:lang w:val="es-ES"/>
        </w:rPr>
        <w:t xml:space="preserve">2.1.2.2.1 </w:t>
      </w:r>
      <w:r w:rsidR="004763A8" w:rsidRPr="00CC717A">
        <w:rPr>
          <w:rFonts w:ascii="Times New Roman" w:hAnsi="Times New Roman" w:cs="Times New Roman"/>
          <w:b/>
          <w:sz w:val="28"/>
          <w:szCs w:val="28"/>
          <w:lang w:val="es-ES"/>
        </w:rPr>
        <w:t>RECEPCIÓN DEL MATERIAL</w:t>
      </w:r>
    </w:p>
    <w:p w:rsidR="00A07071" w:rsidRPr="00C43650" w:rsidRDefault="00EB507D" w:rsidP="00BA7EF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507D">
        <w:rPr>
          <w:rFonts w:ascii="Times New Roman" w:hAnsi="Times New Roman" w:cs="Times New Roman"/>
          <w:color w:val="000000"/>
          <w:sz w:val="24"/>
          <w:szCs w:val="24"/>
        </w:rPr>
        <w:t>Una vez que el obrero recibe la orden la producción, al mismo tiempo recibe los materiales para la fabricación de cada equipo</w:t>
      </w:r>
      <w:r w:rsidR="00BA7EF4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luego procede a seleccionar los materiales </w:t>
      </w:r>
      <w:r w:rsidR="007E3CCD">
        <w:rPr>
          <w:rFonts w:ascii="Times New Roman" w:hAnsi="Times New Roman" w:cs="Times New Roman"/>
          <w:color w:val="000000"/>
          <w:sz w:val="24"/>
          <w:szCs w:val="24"/>
        </w:rPr>
        <w:t xml:space="preserve"> para determinar el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inicio de la </w:t>
      </w:r>
      <w:r w:rsidR="007E3CCD">
        <w:rPr>
          <w:rFonts w:ascii="Times New Roman" w:hAnsi="Times New Roman" w:cs="Times New Roman"/>
          <w:color w:val="000000"/>
          <w:sz w:val="24"/>
          <w:szCs w:val="24"/>
        </w:rPr>
        <w:t>armada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del </w:t>
      </w:r>
      <w:r w:rsidR="007E3CCD">
        <w:rPr>
          <w:rFonts w:ascii="Times New Roman" w:hAnsi="Times New Roman" w:cs="Times New Roman"/>
          <w:color w:val="000000"/>
          <w:sz w:val="24"/>
          <w:szCs w:val="24"/>
        </w:rPr>
        <w:t>equipo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con el fin de que la materia prima  se utilice a medida que se va fabricando</w:t>
      </w:r>
      <w:r w:rsidR="00BA7EF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7071" w:rsidRPr="00C43650" w:rsidRDefault="00A07071" w:rsidP="00F12CD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3650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D2E6D">
        <w:rPr>
          <w:rFonts w:ascii="Times New Roman" w:hAnsi="Times New Roman" w:cs="Times New Roman"/>
          <w:color w:val="000000"/>
          <w:sz w:val="24"/>
          <w:szCs w:val="24"/>
        </w:rPr>
        <w:t xml:space="preserve">n caso que  la materia prima </w:t>
      </w:r>
      <w:r w:rsidRPr="00C43650">
        <w:rPr>
          <w:rFonts w:ascii="Times New Roman" w:hAnsi="Times New Roman" w:cs="Times New Roman"/>
          <w:color w:val="000000"/>
          <w:sz w:val="24"/>
          <w:szCs w:val="24"/>
        </w:rPr>
        <w:t>no cumpla con los requisitos</w:t>
      </w:r>
      <w:r w:rsidR="008D2E6D">
        <w:rPr>
          <w:rFonts w:ascii="Times New Roman" w:hAnsi="Times New Roman" w:cs="Times New Roman"/>
          <w:color w:val="000000"/>
          <w:sz w:val="24"/>
          <w:szCs w:val="24"/>
        </w:rPr>
        <w:t>, é</w:t>
      </w:r>
      <w:r w:rsidRPr="00C43650">
        <w:rPr>
          <w:rFonts w:ascii="Times New Roman" w:hAnsi="Times New Roman" w:cs="Times New Roman"/>
          <w:color w:val="000000"/>
          <w:sz w:val="24"/>
          <w:szCs w:val="24"/>
        </w:rPr>
        <w:t xml:space="preserve">ste se rechaza y es devuelto al </w:t>
      </w:r>
      <w:r w:rsidR="00EB507D">
        <w:rPr>
          <w:rFonts w:ascii="Times New Roman" w:hAnsi="Times New Roman" w:cs="Times New Roman"/>
          <w:color w:val="000000"/>
          <w:sz w:val="24"/>
          <w:szCs w:val="24"/>
        </w:rPr>
        <w:t>Jefe de producción</w:t>
      </w:r>
      <w:r w:rsidRPr="00C4365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62F4" w:rsidRDefault="003F0E1A" w:rsidP="009611D6">
      <w:pPr>
        <w:pStyle w:val="Ttulo2"/>
        <w:spacing w:after="240" w:line="240" w:lineRule="auto"/>
      </w:pPr>
      <w:bookmarkStart w:id="57" w:name="_Toc307870242"/>
      <w:bookmarkStart w:id="58" w:name="_Toc307870348"/>
      <w:bookmarkStart w:id="59" w:name="_Toc308341969"/>
      <w:r>
        <w:t>2.1.</w:t>
      </w:r>
      <w:r w:rsidR="00DD62EE">
        <w:t>2.2.2</w:t>
      </w:r>
      <w:r w:rsidR="002462F4">
        <w:t xml:space="preserve"> TOMA DE MEDIDAS PARA LOS MOLDES</w:t>
      </w:r>
      <w:bookmarkEnd w:id="57"/>
      <w:bookmarkEnd w:id="58"/>
      <w:bookmarkEnd w:id="59"/>
    </w:p>
    <w:p w:rsidR="00927154" w:rsidRDefault="008D2E6D" w:rsidP="00F12CD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075884">
        <w:rPr>
          <w:rFonts w:ascii="Times New Roman" w:hAnsi="Times New Roman" w:cs="Times New Roman"/>
          <w:sz w:val="24"/>
          <w:szCs w:val="24"/>
        </w:rPr>
        <w:t>ntes de cortar la materia prima (planchas de acero</w:t>
      </w:r>
      <w:r w:rsidR="00317050">
        <w:rPr>
          <w:rFonts w:ascii="Times New Roman" w:hAnsi="Times New Roman" w:cs="Times New Roman"/>
          <w:sz w:val="24"/>
          <w:szCs w:val="24"/>
        </w:rPr>
        <w:t>, tubos, etc.</w:t>
      </w:r>
      <w:r w:rsidR="00075884">
        <w:rPr>
          <w:rFonts w:ascii="Times New Roman" w:hAnsi="Times New Roman" w:cs="Times New Roman"/>
          <w:sz w:val="24"/>
          <w:szCs w:val="24"/>
        </w:rPr>
        <w:t>)</w:t>
      </w:r>
      <w:r w:rsidR="007350D0">
        <w:rPr>
          <w:rFonts w:ascii="Times New Roman" w:hAnsi="Times New Roman" w:cs="Times New Roman"/>
          <w:sz w:val="24"/>
          <w:szCs w:val="24"/>
        </w:rPr>
        <w:t xml:space="preserve"> </w:t>
      </w:r>
      <w:r w:rsidR="00927154" w:rsidRPr="00927154">
        <w:rPr>
          <w:rFonts w:ascii="Times New Roman" w:hAnsi="Times New Roman" w:cs="Times New Roman"/>
          <w:sz w:val="24"/>
          <w:szCs w:val="24"/>
        </w:rPr>
        <w:t xml:space="preserve">es muy importante conocer las dimensiones del </w:t>
      </w:r>
      <w:r w:rsidR="00075884">
        <w:rPr>
          <w:rFonts w:ascii="Times New Roman" w:hAnsi="Times New Roman" w:cs="Times New Roman"/>
          <w:sz w:val="24"/>
          <w:szCs w:val="24"/>
        </w:rPr>
        <w:t>producto</w:t>
      </w:r>
      <w:r w:rsidR="00927154" w:rsidRPr="00927154">
        <w:rPr>
          <w:rFonts w:ascii="Times New Roman" w:hAnsi="Times New Roman" w:cs="Times New Roman"/>
          <w:sz w:val="24"/>
          <w:szCs w:val="24"/>
        </w:rPr>
        <w:t xml:space="preserve"> a </w:t>
      </w:r>
      <w:r w:rsidR="00075884">
        <w:rPr>
          <w:rFonts w:ascii="Times New Roman" w:hAnsi="Times New Roman" w:cs="Times New Roman"/>
          <w:sz w:val="24"/>
          <w:szCs w:val="24"/>
        </w:rPr>
        <w:t>producir</w:t>
      </w:r>
      <w:r w:rsidR="00927154" w:rsidRPr="00927154">
        <w:rPr>
          <w:rFonts w:ascii="Times New Roman" w:hAnsi="Times New Roman" w:cs="Times New Roman"/>
          <w:sz w:val="24"/>
          <w:szCs w:val="24"/>
        </w:rPr>
        <w:t xml:space="preserve">, y evitar así situaciones imprevistas. </w:t>
      </w:r>
    </w:p>
    <w:p w:rsidR="00075884" w:rsidRDefault="00075884" w:rsidP="00F12CD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empresa tiene </w:t>
      </w:r>
      <w:r w:rsidR="00317050">
        <w:rPr>
          <w:rFonts w:ascii="Times New Roman" w:hAnsi="Times New Roman" w:cs="Times New Roman"/>
          <w:sz w:val="24"/>
          <w:szCs w:val="24"/>
        </w:rPr>
        <w:t xml:space="preserve">las </w:t>
      </w:r>
      <w:r w:rsidR="00A71E18">
        <w:rPr>
          <w:rFonts w:ascii="Times New Roman" w:hAnsi="Times New Roman" w:cs="Times New Roman"/>
          <w:sz w:val="24"/>
          <w:szCs w:val="24"/>
        </w:rPr>
        <w:t>medidas</w:t>
      </w:r>
      <w:r>
        <w:rPr>
          <w:rFonts w:ascii="Times New Roman" w:hAnsi="Times New Roman" w:cs="Times New Roman"/>
          <w:sz w:val="24"/>
          <w:szCs w:val="24"/>
        </w:rPr>
        <w:t xml:space="preserve"> de los d</w:t>
      </w:r>
      <w:r w:rsidR="00317050">
        <w:rPr>
          <w:rFonts w:ascii="Times New Roman" w:hAnsi="Times New Roman" w:cs="Times New Roman"/>
          <w:sz w:val="24"/>
          <w:szCs w:val="24"/>
        </w:rPr>
        <w:t>iferentes productos que fabrica</w:t>
      </w:r>
      <w:r w:rsidR="008D2E6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pa</w:t>
      </w:r>
      <w:r w:rsidR="00A71E18">
        <w:rPr>
          <w:rFonts w:ascii="Times New Roman" w:hAnsi="Times New Roman" w:cs="Times New Roman"/>
          <w:sz w:val="24"/>
          <w:szCs w:val="24"/>
        </w:rPr>
        <w:t xml:space="preserve">ra lo cual el empleado toma las medidas </w:t>
      </w:r>
      <w:r>
        <w:rPr>
          <w:rFonts w:ascii="Times New Roman" w:hAnsi="Times New Roman" w:cs="Times New Roman"/>
          <w:sz w:val="24"/>
          <w:szCs w:val="24"/>
        </w:rPr>
        <w:t xml:space="preserve">y traza la estructura en la  plancha </w:t>
      </w:r>
      <w:r w:rsidR="008D2E6D">
        <w:rPr>
          <w:rFonts w:ascii="Times New Roman" w:hAnsi="Times New Roman" w:cs="Times New Roman"/>
          <w:sz w:val="24"/>
          <w:szCs w:val="24"/>
        </w:rPr>
        <w:t xml:space="preserve">de </w:t>
      </w:r>
      <w:r w:rsidR="00A71E18">
        <w:rPr>
          <w:rFonts w:ascii="Times New Roman" w:hAnsi="Times New Roman" w:cs="Times New Roman"/>
          <w:sz w:val="24"/>
          <w:szCs w:val="24"/>
        </w:rPr>
        <w:t>acero que está</w:t>
      </w:r>
      <w:r>
        <w:rPr>
          <w:rFonts w:ascii="Times New Roman" w:hAnsi="Times New Roman" w:cs="Times New Roman"/>
          <w:sz w:val="24"/>
          <w:szCs w:val="24"/>
        </w:rPr>
        <w:t xml:space="preserve"> asignada para la fabricación y a</w:t>
      </w:r>
      <w:r w:rsidR="008D2E6D">
        <w:rPr>
          <w:rFonts w:ascii="Times New Roman" w:hAnsi="Times New Roman" w:cs="Times New Roman"/>
          <w:sz w:val="24"/>
          <w:szCs w:val="24"/>
        </w:rPr>
        <w:t>sí evitar los desperdicios de</w:t>
      </w:r>
      <w:r>
        <w:rPr>
          <w:rFonts w:ascii="Times New Roman" w:hAnsi="Times New Roman" w:cs="Times New Roman"/>
          <w:sz w:val="24"/>
          <w:szCs w:val="24"/>
        </w:rPr>
        <w:t xml:space="preserve"> materia prima.</w:t>
      </w:r>
    </w:p>
    <w:p w:rsidR="00247709" w:rsidRPr="00927154" w:rsidRDefault="00247709" w:rsidP="00F12CD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Los </w:t>
      </w:r>
      <w:r w:rsidR="00A71E18">
        <w:rPr>
          <w:rFonts w:ascii="Times New Roman" w:hAnsi="Times New Roman" w:cs="Times New Roman"/>
          <w:sz w:val="24"/>
          <w:szCs w:val="24"/>
        </w:rPr>
        <w:t xml:space="preserve">medidas </w:t>
      </w:r>
      <w:r w:rsidR="008D2E6D">
        <w:rPr>
          <w:rFonts w:ascii="Times New Roman" w:hAnsi="Times New Roman" w:cs="Times New Roman"/>
          <w:sz w:val="24"/>
          <w:szCs w:val="24"/>
        </w:rPr>
        <w:t xml:space="preserve">con  los </w:t>
      </w:r>
      <w:r>
        <w:rPr>
          <w:rFonts w:ascii="Times New Roman" w:hAnsi="Times New Roman" w:cs="Times New Roman"/>
          <w:sz w:val="24"/>
          <w:szCs w:val="24"/>
        </w:rPr>
        <w:t xml:space="preserve">que cuenta la fábrica </w:t>
      </w:r>
      <w:r w:rsidR="00A71E18">
        <w:rPr>
          <w:rFonts w:ascii="Times New Roman" w:hAnsi="Times New Roman" w:cs="Times New Roman"/>
          <w:sz w:val="24"/>
          <w:szCs w:val="24"/>
        </w:rPr>
        <w:t xml:space="preserve">son </w:t>
      </w:r>
      <w:r>
        <w:rPr>
          <w:rFonts w:ascii="Times New Roman" w:hAnsi="Times New Roman" w:cs="Times New Roman"/>
          <w:sz w:val="24"/>
          <w:szCs w:val="24"/>
        </w:rPr>
        <w:t>dependiendo del tamaño, tipo de producto y las formas.</w:t>
      </w:r>
    </w:p>
    <w:p w:rsidR="00137D3A" w:rsidRDefault="003F0E1A" w:rsidP="009611D6">
      <w:pPr>
        <w:pStyle w:val="Ttulo2"/>
        <w:spacing w:after="240" w:line="240" w:lineRule="auto"/>
        <w:rPr>
          <w:lang w:val="es-ES"/>
        </w:rPr>
      </w:pPr>
      <w:bookmarkStart w:id="60" w:name="_Toc307870243"/>
      <w:bookmarkStart w:id="61" w:name="_Toc307870349"/>
      <w:bookmarkStart w:id="62" w:name="_Toc308341970"/>
      <w:r>
        <w:rPr>
          <w:lang w:val="es-ES"/>
        </w:rPr>
        <w:t>2</w:t>
      </w:r>
      <w:r w:rsidR="00751AAE">
        <w:rPr>
          <w:lang w:val="es-ES"/>
        </w:rPr>
        <w:t>.</w:t>
      </w:r>
      <w:r>
        <w:rPr>
          <w:lang w:val="es-ES"/>
        </w:rPr>
        <w:t>1</w:t>
      </w:r>
      <w:r w:rsidR="00751AAE">
        <w:rPr>
          <w:lang w:val="es-ES"/>
        </w:rPr>
        <w:t>.</w:t>
      </w:r>
      <w:r w:rsidR="00DD62EE">
        <w:rPr>
          <w:lang w:val="es-ES"/>
        </w:rPr>
        <w:t>2.2.3</w:t>
      </w:r>
      <w:r w:rsidR="00751AAE">
        <w:rPr>
          <w:lang w:val="es-ES"/>
        </w:rPr>
        <w:t xml:space="preserve"> </w:t>
      </w:r>
      <w:r w:rsidR="00137D3A">
        <w:rPr>
          <w:lang w:val="es-ES"/>
        </w:rPr>
        <w:t>CORTE</w:t>
      </w:r>
      <w:bookmarkEnd w:id="60"/>
      <w:bookmarkEnd w:id="61"/>
      <w:bookmarkEnd w:id="62"/>
    </w:p>
    <w:p w:rsidR="00407F37" w:rsidRDefault="00A31FF1" w:rsidP="00D12B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El </w:t>
      </w:r>
      <w:r w:rsidR="004A20FA">
        <w:rPr>
          <w:rFonts w:ascii="Times New Roman" w:hAnsi="Times New Roman" w:cs="Times New Roman"/>
          <w:sz w:val="24"/>
          <w:szCs w:val="24"/>
          <w:lang w:val="es-ES"/>
        </w:rPr>
        <w:t>cortado de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A91BB8" w:rsidRPr="00D12B77">
        <w:rPr>
          <w:rFonts w:ascii="Times New Roman" w:hAnsi="Times New Roman" w:cs="Times New Roman"/>
          <w:sz w:val="24"/>
          <w:szCs w:val="24"/>
          <w:lang w:val="es-ES"/>
        </w:rPr>
        <w:t>metales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se lo realiza </w:t>
      </w:r>
      <w:r w:rsidR="00A91BB8" w:rsidRPr="00D12B77">
        <w:rPr>
          <w:rFonts w:ascii="Times New Roman" w:hAnsi="Times New Roman" w:cs="Times New Roman"/>
          <w:sz w:val="24"/>
          <w:szCs w:val="24"/>
          <w:lang w:val="es-ES"/>
        </w:rPr>
        <w:t xml:space="preserve"> mediante las operaciones de </w:t>
      </w:r>
      <w:r w:rsidRPr="00D12B77">
        <w:rPr>
          <w:rFonts w:ascii="Times New Roman" w:hAnsi="Times New Roman" w:cs="Times New Roman"/>
          <w:sz w:val="24"/>
          <w:szCs w:val="24"/>
          <w:lang w:val="es-ES"/>
        </w:rPr>
        <w:t>máquina.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Estas operaciones se las genera </w:t>
      </w:r>
      <w:r w:rsidR="007169BA">
        <w:rPr>
          <w:rFonts w:ascii="Times New Roman" w:hAnsi="Times New Roman" w:cs="Times New Roman"/>
          <w:sz w:val="24"/>
          <w:szCs w:val="24"/>
          <w:lang w:val="es-ES"/>
        </w:rPr>
        <w:t>con una cortadora</w:t>
      </w:r>
      <w:r w:rsidR="00A91BB8" w:rsidRPr="00D12B77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Un cortado de </w:t>
      </w:r>
      <w:r w:rsidR="00A91BB8" w:rsidRPr="00D12B77">
        <w:rPr>
          <w:rFonts w:ascii="Times New Roman" w:hAnsi="Times New Roman" w:cs="Times New Roman"/>
          <w:sz w:val="24"/>
          <w:szCs w:val="24"/>
          <w:lang w:val="es-ES"/>
        </w:rPr>
        <w:t xml:space="preserve"> éxito requiere el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conocimiento sobre la materia prima.</w:t>
      </w:r>
    </w:p>
    <w:p w:rsidR="007169BA" w:rsidRPr="00D12B77" w:rsidRDefault="004A20FA" w:rsidP="00D12B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lastRenderedPageBreak/>
        <w:t>Para cortar</w:t>
      </w:r>
      <w:r w:rsidR="007169BA">
        <w:rPr>
          <w:rFonts w:ascii="Times New Roman" w:hAnsi="Times New Roman" w:cs="Times New Roman"/>
          <w:sz w:val="24"/>
          <w:szCs w:val="24"/>
          <w:lang w:val="es-ES"/>
        </w:rPr>
        <w:t xml:space="preserve"> la materia prima</w:t>
      </w:r>
      <w:r w:rsidR="00263786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7169BA">
        <w:rPr>
          <w:rFonts w:ascii="Times New Roman" w:hAnsi="Times New Roman" w:cs="Times New Roman"/>
          <w:sz w:val="24"/>
          <w:szCs w:val="24"/>
          <w:lang w:val="es-ES"/>
        </w:rPr>
        <w:t xml:space="preserve"> el empleado necesita haber tomado las medidas</w:t>
      </w:r>
      <w:r w:rsidR="008D2E6D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7169BA">
        <w:rPr>
          <w:rFonts w:ascii="Times New Roman" w:hAnsi="Times New Roman" w:cs="Times New Roman"/>
          <w:sz w:val="24"/>
          <w:szCs w:val="24"/>
          <w:lang w:val="es-ES"/>
        </w:rPr>
        <w:t xml:space="preserve"> dependiendo del producto que se va a fabricar</w:t>
      </w:r>
      <w:r w:rsidR="00263786">
        <w:rPr>
          <w:rFonts w:ascii="Times New Roman" w:hAnsi="Times New Roman" w:cs="Times New Roman"/>
          <w:sz w:val="24"/>
          <w:szCs w:val="24"/>
          <w:lang w:val="es-ES"/>
        </w:rPr>
        <w:t>.</w:t>
      </w:r>
      <w:r w:rsidR="007169B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63786">
        <w:rPr>
          <w:rFonts w:ascii="Times New Roman" w:hAnsi="Times New Roman" w:cs="Times New Roman"/>
          <w:sz w:val="24"/>
          <w:szCs w:val="24"/>
          <w:lang w:val="es-ES"/>
        </w:rPr>
        <w:t>Luego</w:t>
      </w:r>
      <w:r w:rsidR="007169BA">
        <w:rPr>
          <w:rFonts w:ascii="Times New Roman" w:hAnsi="Times New Roman" w:cs="Times New Roman"/>
          <w:sz w:val="24"/>
          <w:szCs w:val="24"/>
          <w:lang w:val="es-ES"/>
        </w:rPr>
        <w:t xml:space="preserve"> se procede a utilizar la </w:t>
      </w:r>
      <w:r w:rsidR="00C66044" w:rsidRPr="00C66044">
        <w:rPr>
          <w:rFonts w:ascii="Times New Roman" w:hAnsi="Times New Roman" w:cs="Times New Roman"/>
          <w:sz w:val="24"/>
          <w:szCs w:val="24"/>
          <w:lang w:val="es-ES"/>
        </w:rPr>
        <w:t>cizalla de acero</w:t>
      </w:r>
      <w:r w:rsidR="000E3691">
        <w:rPr>
          <w:rStyle w:val="Refdenotaalpie"/>
          <w:rFonts w:ascii="Times New Roman" w:hAnsi="Times New Roman" w:cs="Times New Roman"/>
          <w:sz w:val="24"/>
          <w:szCs w:val="24"/>
          <w:lang w:val="es-ES"/>
        </w:rPr>
        <w:footnoteReference w:id="1"/>
      </w:r>
      <w:r w:rsidR="00F820B2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7169BA">
        <w:rPr>
          <w:rFonts w:ascii="Times New Roman" w:hAnsi="Times New Roman" w:cs="Times New Roman"/>
          <w:sz w:val="24"/>
          <w:szCs w:val="24"/>
          <w:lang w:val="es-ES"/>
        </w:rPr>
        <w:t xml:space="preserve">sobre las líneas </w:t>
      </w:r>
      <w:r w:rsidR="00CB37F8">
        <w:rPr>
          <w:rFonts w:ascii="Times New Roman" w:hAnsi="Times New Roman" w:cs="Times New Roman"/>
          <w:sz w:val="24"/>
          <w:szCs w:val="24"/>
          <w:lang w:val="es-ES"/>
        </w:rPr>
        <w:t xml:space="preserve">dibujadas </w:t>
      </w:r>
      <w:r w:rsidR="007169BA">
        <w:rPr>
          <w:rFonts w:ascii="Times New Roman" w:hAnsi="Times New Roman" w:cs="Times New Roman"/>
          <w:sz w:val="24"/>
          <w:szCs w:val="24"/>
          <w:lang w:val="es-ES"/>
        </w:rPr>
        <w:t xml:space="preserve">en la </w:t>
      </w:r>
      <w:r w:rsidR="007D34B7">
        <w:rPr>
          <w:rFonts w:ascii="Times New Roman" w:hAnsi="Times New Roman" w:cs="Times New Roman"/>
          <w:sz w:val="24"/>
          <w:szCs w:val="24"/>
          <w:lang w:val="es-ES"/>
        </w:rPr>
        <w:t>plancha;</w:t>
      </w:r>
      <w:r w:rsidR="00C66044">
        <w:rPr>
          <w:rFonts w:ascii="Times New Roman" w:hAnsi="Times New Roman" w:cs="Times New Roman"/>
          <w:sz w:val="24"/>
          <w:szCs w:val="24"/>
          <w:lang w:val="es-ES"/>
        </w:rPr>
        <w:t xml:space="preserve"> para cortes pequeños</w:t>
      </w:r>
      <w:r w:rsidR="00F73097">
        <w:rPr>
          <w:rFonts w:ascii="Times New Roman" w:hAnsi="Times New Roman" w:cs="Times New Roman"/>
          <w:sz w:val="24"/>
          <w:szCs w:val="24"/>
          <w:lang w:val="es-ES"/>
        </w:rPr>
        <w:t xml:space="preserve"> como esquinas o puntas</w:t>
      </w:r>
      <w:r w:rsidR="007D34B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C66044">
        <w:rPr>
          <w:rFonts w:ascii="Times New Roman" w:hAnsi="Times New Roman" w:cs="Times New Roman"/>
          <w:sz w:val="24"/>
          <w:szCs w:val="24"/>
          <w:lang w:val="es-ES"/>
        </w:rPr>
        <w:t xml:space="preserve"> se utiliza las tijeras</w:t>
      </w:r>
      <w:r w:rsidR="00F73097">
        <w:rPr>
          <w:rFonts w:ascii="Times New Roman" w:hAnsi="Times New Roman" w:cs="Times New Roman"/>
          <w:sz w:val="24"/>
          <w:szCs w:val="24"/>
          <w:lang w:val="es-ES"/>
        </w:rPr>
        <w:t xml:space="preserve"> industriales</w:t>
      </w:r>
      <w:r w:rsidR="00BA68B8">
        <w:rPr>
          <w:rFonts w:ascii="Times New Roman" w:hAnsi="Times New Roman" w:cs="Times New Roman"/>
          <w:sz w:val="24"/>
          <w:szCs w:val="24"/>
          <w:lang w:val="es-ES"/>
        </w:rPr>
        <w:t xml:space="preserve"> y los tubos se los corta con una cortadora circular</w:t>
      </w:r>
      <w:r w:rsidR="007169BA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137D3A" w:rsidRDefault="00DD62EE" w:rsidP="00166D5A">
      <w:pPr>
        <w:pStyle w:val="Ttulo2"/>
        <w:spacing w:after="240" w:line="240" w:lineRule="auto"/>
        <w:rPr>
          <w:lang w:val="es-ES"/>
        </w:rPr>
      </w:pPr>
      <w:bookmarkStart w:id="63" w:name="_Toc307870244"/>
      <w:bookmarkStart w:id="64" w:name="_Toc307870350"/>
      <w:bookmarkStart w:id="65" w:name="_Toc308341971"/>
      <w:r>
        <w:rPr>
          <w:lang w:val="es-ES"/>
        </w:rPr>
        <w:t>2.1.2</w:t>
      </w:r>
      <w:r w:rsidR="009A342A">
        <w:rPr>
          <w:lang w:val="es-ES"/>
        </w:rPr>
        <w:t>.2</w:t>
      </w:r>
      <w:r>
        <w:rPr>
          <w:lang w:val="es-ES"/>
        </w:rPr>
        <w:t>.4</w:t>
      </w:r>
      <w:r w:rsidR="00A0249E">
        <w:rPr>
          <w:lang w:val="es-ES"/>
        </w:rPr>
        <w:t xml:space="preserve"> </w:t>
      </w:r>
      <w:r w:rsidR="00137D3A">
        <w:rPr>
          <w:lang w:val="es-ES"/>
        </w:rPr>
        <w:t>DOBLADO</w:t>
      </w:r>
      <w:bookmarkEnd w:id="63"/>
      <w:bookmarkEnd w:id="64"/>
      <w:bookmarkEnd w:id="65"/>
    </w:p>
    <w:p w:rsidR="004618BB" w:rsidRDefault="00533D6D" w:rsidP="00F12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El </w:t>
      </w:r>
      <w:r w:rsidR="00C13A55" w:rsidRPr="00A31FF1">
        <w:rPr>
          <w:rFonts w:ascii="Times New Roman" w:hAnsi="Times New Roman" w:cs="Times New Roman"/>
          <w:sz w:val="24"/>
          <w:szCs w:val="24"/>
          <w:lang w:val="es-ES"/>
        </w:rPr>
        <w:t>proceso d</w:t>
      </w:r>
      <w:r w:rsidR="007E6E4E">
        <w:rPr>
          <w:rFonts w:ascii="Times New Roman" w:hAnsi="Times New Roman" w:cs="Times New Roman"/>
          <w:sz w:val="24"/>
          <w:szCs w:val="24"/>
          <w:lang w:val="es-ES"/>
        </w:rPr>
        <w:t xml:space="preserve">e doblado lo realizamos con una dobladora </w:t>
      </w:r>
      <w:r w:rsidR="00B92682">
        <w:rPr>
          <w:rFonts w:ascii="Times New Roman" w:hAnsi="Times New Roman" w:cs="Times New Roman"/>
          <w:sz w:val="24"/>
          <w:szCs w:val="24"/>
          <w:lang w:val="es-ES"/>
        </w:rPr>
        <w:t>de muela</w:t>
      </w:r>
      <w:r w:rsidR="00F820B2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B620CC">
        <w:rPr>
          <w:rFonts w:ascii="Times New Roman" w:hAnsi="Times New Roman" w:cs="Times New Roman"/>
          <w:sz w:val="24"/>
          <w:szCs w:val="24"/>
          <w:lang w:val="es-ES"/>
        </w:rPr>
        <w:t>con lo que se obtiene dobleces</w:t>
      </w:r>
      <w:r w:rsidR="00F820B2">
        <w:rPr>
          <w:rStyle w:val="Refdenotaalpie"/>
          <w:rFonts w:ascii="Times New Roman" w:hAnsi="Times New Roman" w:cs="Times New Roman"/>
          <w:sz w:val="24"/>
          <w:szCs w:val="24"/>
          <w:lang w:val="es-ES"/>
        </w:rPr>
        <w:footnoteReference w:id="2"/>
      </w:r>
      <w:r w:rsidR="00F820B2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B620CC">
        <w:rPr>
          <w:rFonts w:ascii="Times New Roman" w:hAnsi="Times New Roman" w:cs="Times New Roman"/>
          <w:sz w:val="24"/>
          <w:szCs w:val="24"/>
          <w:lang w:val="es-ES"/>
        </w:rPr>
        <w:t>hasta determinado ángulo, en forma precisa y rápida.</w:t>
      </w:r>
    </w:p>
    <w:p w:rsidR="00B620CC" w:rsidRPr="004618BB" w:rsidRDefault="00B92682" w:rsidP="004618BB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Una vez realizado los cortes</w:t>
      </w:r>
      <w:r w:rsidR="007D34B7">
        <w:rPr>
          <w:rFonts w:ascii="Times New Roman" w:hAnsi="Times New Roman" w:cs="Times New Roman"/>
          <w:sz w:val="24"/>
          <w:szCs w:val="24"/>
          <w:lang w:val="es-ES"/>
        </w:rPr>
        <w:t>,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las esquinas del equipo son definidas con lápiz</w:t>
      </w:r>
      <w:r w:rsidR="007D34B7">
        <w:rPr>
          <w:rFonts w:ascii="Times New Roman" w:hAnsi="Times New Roman" w:cs="Times New Roman"/>
          <w:sz w:val="24"/>
          <w:szCs w:val="24"/>
          <w:lang w:val="es-ES"/>
        </w:rPr>
        <w:t>,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luego se coloca la plancha en la dobladora que nos permitirá obtener los dobleces respectivos para luego unirlos.</w:t>
      </w:r>
    </w:p>
    <w:p w:rsidR="00137D3A" w:rsidRDefault="009A342A" w:rsidP="009611D6">
      <w:pPr>
        <w:pStyle w:val="Ttulo2"/>
        <w:spacing w:after="240" w:line="240" w:lineRule="auto"/>
        <w:rPr>
          <w:lang w:val="es-ES"/>
        </w:rPr>
      </w:pPr>
      <w:bookmarkStart w:id="66" w:name="_Toc307870245"/>
      <w:bookmarkStart w:id="67" w:name="_Toc307870351"/>
      <w:bookmarkStart w:id="68" w:name="_Toc308341972"/>
      <w:r>
        <w:rPr>
          <w:lang w:val="es-ES"/>
        </w:rPr>
        <w:t>2</w:t>
      </w:r>
      <w:r w:rsidR="00751AAE">
        <w:rPr>
          <w:lang w:val="es-ES"/>
        </w:rPr>
        <w:t>.</w:t>
      </w:r>
      <w:r>
        <w:rPr>
          <w:lang w:val="es-ES"/>
        </w:rPr>
        <w:t>1.</w:t>
      </w:r>
      <w:r w:rsidR="00DD62EE">
        <w:rPr>
          <w:lang w:val="es-ES"/>
        </w:rPr>
        <w:t>2.2.5</w:t>
      </w:r>
      <w:r w:rsidR="00751AAE">
        <w:rPr>
          <w:lang w:val="es-ES"/>
        </w:rPr>
        <w:t xml:space="preserve"> </w:t>
      </w:r>
      <w:r w:rsidR="00137D3A">
        <w:rPr>
          <w:lang w:val="es-ES"/>
        </w:rPr>
        <w:t>SOLDADURA</w:t>
      </w:r>
      <w:bookmarkEnd w:id="66"/>
      <w:bookmarkEnd w:id="67"/>
      <w:bookmarkEnd w:id="68"/>
    </w:p>
    <w:p w:rsidR="00D179A4" w:rsidRDefault="00C13A55" w:rsidP="00A31F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31FF1">
        <w:rPr>
          <w:rFonts w:ascii="Times New Roman" w:hAnsi="Times New Roman" w:cs="Times New Roman"/>
          <w:sz w:val="24"/>
          <w:szCs w:val="24"/>
          <w:lang w:val="es-ES"/>
        </w:rPr>
        <w:t xml:space="preserve">La soldadura es </w:t>
      </w:r>
      <w:r w:rsidR="007350D0">
        <w:rPr>
          <w:rFonts w:ascii="Times New Roman" w:hAnsi="Times New Roman" w:cs="Times New Roman"/>
          <w:sz w:val="24"/>
          <w:szCs w:val="24"/>
          <w:lang w:val="es-ES"/>
        </w:rPr>
        <w:t xml:space="preserve">un </w:t>
      </w:r>
      <w:r w:rsidRPr="00A31FF1">
        <w:rPr>
          <w:rFonts w:ascii="Times New Roman" w:hAnsi="Times New Roman" w:cs="Times New Roman"/>
          <w:sz w:val="24"/>
          <w:szCs w:val="24"/>
          <w:lang w:val="es-ES"/>
        </w:rPr>
        <w:t xml:space="preserve">proceso </w:t>
      </w:r>
      <w:r w:rsidR="007350D0">
        <w:rPr>
          <w:rFonts w:ascii="Times New Roman" w:hAnsi="Times New Roman" w:cs="Times New Roman"/>
          <w:sz w:val="24"/>
          <w:szCs w:val="24"/>
          <w:lang w:val="es-ES"/>
        </w:rPr>
        <w:t xml:space="preserve">que sirve para la unión de piezas de metal, </w:t>
      </w:r>
      <w:r w:rsidR="0079056A">
        <w:rPr>
          <w:rFonts w:ascii="Times New Roman" w:hAnsi="Times New Roman" w:cs="Times New Roman"/>
          <w:sz w:val="24"/>
          <w:szCs w:val="24"/>
          <w:lang w:val="es-ES"/>
        </w:rPr>
        <w:t>con procesos como TIG</w:t>
      </w:r>
      <w:r w:rsidR="00A269F7">
        <w:rPr>
          <w:rStyle w:val="Refdenotaalpie"/>
          <w:rFonts w:ascii="Times New Roman" w:hAnsi="Times New Roman" w:cs="Times New Roman"/>
          <w:sz w:val="24"/>
          <w:szCs w:val="24"/>
          <w:lang w:val="es-ES"/>
        </w:rPr>
        <w:footnoteReference w:id="3"/>
      </w:r>
      <w:r w:rsidR="0079056A">
        <w:rPr>
          <w:rFonts w:ascii="Times New Roman" w:hAnsi="Times New Roman" w:cs="Times New Roman"/>
          <w:sz w:val="24"/>
          <w:szCs w:val="24"/>
          <w:lang w:val="es-ES"/>
        </w:rPr>
        <w:t xml:space="preserve"> con </w:t>
      </w:r>
      <w:r w:rsidR="007D34B7">
        <w:rPr>
          <w:rFonts w:ascii="Times New Roman" w:hAnsi="Times New Roman" w:cs="Times New Roman"/>
          <w:sz w:val="24"/>
          <w:szCs w:val="24"/>
          <w:lang w:val="es-ES"/>
        </w:rPr>
        <w:t>tungsteno</w:t>
      </w:r>
      <w:r w:rsidR="0079056A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69001A">
        <w:rPr>
          <w:rFonts w:ascii="Times New Roman" w:hAnsi="Times New Roman" w:cs="Times New Roman"/>
          <w:sz w:val="24"/>
          <w:szCs w:val="24"/>
          <w:lang w:val="es-ES"/>
        </w:rPr>
        <w:t xml:space="preserve"> soldadura 6011, soldadura de plata, </w:t>
      </w:r>
      <w:r w:rsidR="00F74ABD">
        <w:rPr>
          <w:rFonts w:ascii="Times New Roman" w:hAnsi="Times New Roman" w:cs="Times New Roman"/>
          <w:sz w:val="24"/>
          <w:szCs w:val="24"/>
          <w:lang w:val="es-ES"/>
        </w:rPr>
        <w:t xml:space="preserve">soldadura de estaño </w:t>
      </w:r>
      <w:r w:rsidR="0069001A">
        <w:rPr>
          <w:rFonts w:ascii="Times New Roman" w:hAnsi="Times New Roman" w:cs="Times New Roman"/>
          <w:sz w:val="24"/>
          <w:szCs w:val="24"/>
          <w:lang w:val="es-ES"/>
        </w:rPr>
        <w:t>con gas como el Arg</w:t>
      </w:r>
      <w:r w:rsidR="00F74ABD">
        <w:rPr>
          <w:rFonts w:ascii="Times New Roman" w:hAnsi="Times New Roman" w:cs="Times New Roman"/>
          <w:sz w:val="24"/>
          <w:szCs w:val="24"/>
          <w:lang w:val="es-ES"/>
        </w:rPr>
        <w:t>ó</w:t>
      </w:r>
      <w:r w:rsidR="0069001A">
        <w:rPr>
          <w:rFonts w:ascii="Times New Roman" w:hAnsi="Times New Roman" w:cs="Times New Roman"/>
          <w:sz w:val="24"/>
          <w:szCs w:val="24"/>
          <w:lang w:val="es-ES"/>
        </w:rPr>
        <w:t>n</w:t>
      </w:r>
      <w:r w:rsidR="00F74ABD">
        <w:rPr>
          <w:rFonts w:ascii="Times New Roman" w:hAnsi="Times New Roman" w:cs="Times New Roman"/>
          <w:sz w:val="24"/>
          <w:szCs w:val="24"/>
          <w:lang w:val="es-ES"/>
        </w:rPr>
        <w:t>, etc.</w:t>
      </w:r>
      <w:r w:rsidR="0069001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79056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137D3A" w:rsidRDefault="00DD62EE" w:rsidP="009611D6">
      <w:pPr>
        <w:pStyle w:val="Ttulo2"/>
        <w:spacing w:after="240" w:line="240" w:lineRule="auto"/>
        <w:rPr>
          <w:lang w:val="es-ES"/>
        </w:rPr>
      </w:pPr>
      <w:bookmarkStart w:id="69" w:name="_Toc307870246"/>
      <w:bookmarkStart w:id="70" w:name="_Toc307870352"/>
      <w:bookmarkStart w:id="71" w:name="_Toc308341973"/>
      <w:r>
        <w:rPr>
          <w:lang w:val="es-ES"/>
        </w:rPr>
        <w:t>2.1.2.2.6</w:t>
      </w:r>
      <w:r w:rsidR="00751AAE">
        <w:rPr>
          <w:lang w:val="es-ES"/>
        </w:rPr>
        <w:t xml:space="preserve"> </w:t>
      </w:r>
      <w:r w:rsidR="00137D3A">
        <w:rPr>
          <w:lang w:val="es-ES"/>
        </w:rPr>
        <w:t>ESMERILADO</w:t>
      </w:r>
      <w:r w:rsidR="00AA17F0">
        <w:rPr>
          <w:lang w:val="es-ES"/>
        </w:rPr>
        <w:t xml:space="preserve">  Y RETIFICADORA</w:t>
      </w:r>
      <w:bookmarkEnd w:id="69"/>
      <w:bookmarkEnd w:id="70"/>
      <w:bookmarkEnd w:id="71"/>
    </w:p>
    <w:p w:rsidR="00AA17F0" w:rsidRDefault="00AA17F0" w:rsidP="00F12C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7F0">
        <w:rPr>
          <w:rFonts w:ascii="Times New Roman" w:hAnsi="Times New Roman" w:cs="Times New Roman"/>
          <w:sz w:val="24"/>
          <w:szCs w:val="24"/>
        </w:rPr>
        <w:t>El esmerilado es una operación de corte superficial</w:t>
      </w:r>
      <w:r w:rsidR="004A20FA">
        <w:rPr>
          <w:rFonts w:ascii="Times New Roman" w:hAnsi="Times New Roman" w:cs="Times New Roman"/>
          <w:sz w:val="24"/>
          <w:szCs w:val="24"/>
        </w:rPr>
        <w:t xml:space="preserve"> </w:t>
      </w:r>
      <w:r w:rsidRPr="00AA17F0">
        <w:rPr>
          <w:rFonts w:ascii="Times New Roman" w:hAnsi="Times New Roman" w:cs="Times New Roman"/>
          <w:sz w:val="24"/>
          <w:szCs w:val="24"/>
        </w:rPr>
        <w:t>de las piezas metálicas, realizado por una muela (piedra esmeril) que gira sobre sí</w:t>
      </w:r>
      <w:r w:rsidR="004A20FA">
        <w:rPr>
          <w:rFonts w:ascii="Times New Roman" w:hAnsi="Times New Roman" w:cs="Times New Roman"/>
          <w:sz w:val="24"/>
          <w:szCs w:val="24"/>
        </w:rPr>
        <w:t xml:space="preserve"> </w:t>
      </w:r>
      <w:r w:rsidRPr="00AA17F0">
        <w:rPr>
          <w:rFonts w:ascii="Times New Roman" w:hAnsi="Times New Roman" w:cs="Times New Roman"/>
          <w:sz w:val="24"/>
          <w:szCs w:val="24"/>
        </w:rPr>
        <w:t>misma a gran velocidad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17F0" w:rsidRPr="00AA17F0" w:rsidRDefault="00AA17F0" w:rsidP="00F12C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7F0">
        <w:rPr>
          <w:rFonts w:ascii="Times New Roman" w:hAnsi="Times New Roman" w:cs="Times New Roman"/>
          <w:sz w:val="24"/>
          <w:szCs w:val="24"/>
        </w:rPr>
        <w:t>Se emplea para:</w:t>
      </w:r>
    </w:p>
    <w:p w:rsidR="00AA17F0" w:rsidRPr="006F1938" w:rsidRDefault="00AA17F0" w:rsidP="00BE177E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938">
        <w:rPr>
          <w:rFonts w:ascii="Times New Roman" w:hAnsi="Times New Roman" w:cs="Times New Roman"/>
          <w:b/>
          <w:bCs/>
          <w:sz w:val="24"/>
          <w:szCs w:val="24"/>
        </w:rPr>
        <w:t xml:space="preserve">Afilar las herramientas de acero </w:t>
      </w:r>
      <w:r w:rsidRPr="006F1938">
        <w:rPr>
          <w:rFonts w:ascii="Times New Roman" w:hAnsi="Times New Roman" w:cs="Times New Roman"/>
          <w:sz w:val="24"/>
          <w:szCs w:val="24"/>
        </w:rPr>
        <w:t>y las empleadas en el corte de los metales,</w:t>
      </w:r>
      <w:r w:rsidR="007B7123" w:rsidRPr="006F193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F1938">
        <w:rPr>
          <w:rFonts w:ascii="Times New Roman" w:hAnsi="Times New Roman" w:cs="Times New Roman"/>
          <w:sz w:val="24"/>
          <w:szCs w:val="24"/>
        </w:rPr>
        <w:t>así como otros materiales</w:t>
      </w:r>
    </w:p>
    <w:p w:rsidR="00AA17F0" w:rsidRPr="002268A8" w:rsidRDefault="00AA17F0" w:rsidP="009611D6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es-ES"/>
        </w:rPr>
      </w:pPr>
      <w:r w:rsidRPr="00BE177E">
        <w:rPr>
          <w:rFonts w:ascii="Times New Roman" w:hAnsi="Times New Roman" w:cs="Times New Roman"/>
          <w:sz w:val="24"/>
          <w:szCs w:val="24"/>
        </w:rPr>
        <w:t>D</w:t>
      </w:r>
      <w:r w:rsidRPr="00BE177E">
        <w:rPr>
          <w:rFonts w:ascii="Times New Roman" w:hAnsi="Times New Roman" w:cs="Times New Roman"/>
          <w:b/>
          <w:bCs/>
          <w:sz w:val="24"/>
          <w:szCs w:val="24"/>
        </w:rPr>
        <w:t xml:space="preserve">esbarbar y pulir, </w:t>
      </w:r>
      <w:r w:rsidRPr="00BE177E">
        <w:rPr>
          <w:rFonts w:ascii="Times New Roman" w:hAnsi="Times New Roman" w:cs="Times New Roman"/>
          <w:sz w:val="24"/>
          <w:szCs w:val="24"/>
        </w:rPr>
        <w:t>arrancando material en exceso, o bien puliendo        superficies en bruto obtenidas por fusión o por forjado.</w:t>
      </w:r>
    </w:p>
    <w:p w:rsidR="00137D3A" w:rsidRDefault="00365369" w:rsidP="009611D6">
      <w:pPr>
        <w:pStyle w:val="Ttulo2"/>
        <w:spacing w:after="240" w:line="240" w:lineRule="auto"/>
        <w:rPr>
          <w:lang w:val="es-ES"/>
        </w:rPr>
      </w:pPr>
      <w:bookmarkStart w:id="72" w:name="_Toc307870247"/>
      <w:bookmarkStart w:id="73" w:name="_Toc307870353"/>
      <w:bookmarkStart w:id="74" w:name="_Toc308341974"/>
      <w:r>
        <w:rPr>
          <w:lang w:val="es-ES"/>
        </w:rPr>
        <w:lastRenderedPageBreak/>
        <w:t>2</w:t>
      </w:r>
      <w:r w:rsidR="00751AAE">
        <w:rPr>
          <w:lang w:val="es-ES"/>
        </w:rPr>
        <w:t>.</w:t>
      </w:r>
      <w:r w:rsidR="00DD62EE">
        <w:rPr>
          <w:lang w:val="es-ES"/>
        </w:rPr>
        <w:t>1.2.2.7</w:t>
      </w:r>
      <w:r w:rsidR="00751AAE">
        <w:rPr>
          <w:lang w:val="es-ES"/>
        </w:rPr>
        <w:t xml:space="preserve"> </w:t>
      </w:r>
      <w:r w:rsidR="00137D3A">
        <w:rPr>
          <w:lang w:val="es-ES"/>
        </w:rPr>
        <w:t>RELLENO DE ESTRUCTURA</w:t>
      </w:r>
      <w:bookmarkEnd w:id="72"/>
      <w:bookmarkEnd w:id="73"/>
      <w:bookmarkEnd w:id="74"/>
    </w:p>
    <w:p w:rsidR="00E9276A" w:rsidRDefault="00A2126C" w:rsidP="00E92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Si los productos son de línea caliente</w:t>
      </w:r>
      <w:r w:rsidR="00E9276A">
        <w:rPr>
          <w:rFonts w:ascii="Times New Roman" w:hAnsi="Times New Roman" w:cs="Times New Roman"/>
          <w:sz w:val="24"/>
          <w:szCs w:val="24"/>
          <w:lang w:val="es-ES"/>
        </w:rPr>
        <w:t>,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en la parte de </w:t>
      </w:r>
      <w:r w:rsidR="006A4C0B" w:rsidRPr="00A2126C">
        <w:rPr>
          <w:rFonts w:ascii="Times New Roman" w:hAnsi="Times New Roman" w:cs="Times New Roman"/>
          <w:sz w:val="24"/>
          <w:szCs w:val="24"/>
          <w:lang w:val="es-ES"/>
        </w:rPr>
        <w:t xml:space="preserve"> los </w:t>
      </w:r>
      <w:r w:rsidR="004A20FA" w:rsidRPr="00A2126C">
        <w:rPr>
          <w:rFonts w:ascii="Times New Roman" w:hAnsi="Times New Roman" w:cs="Times New Roman"/>
          <w:sz w:val="24"/>
          <w:szCs w:val="24"/>
          <w:lang w:val="es-ES"/>
        </w:rPr>
        <w:t>hornos</w:t>
      </w:r>
      <w:r w:rsidR="004A20FA">
        <w:rPr>
          <w:rFonts w:ascii="Times New Roman" w:hAnsi="Times New Roman" w:cs="Times New Roman"/>
          <w:sz w:val="24"/>
          <w:szCs w:val="24"/>
          <w:lang w:val="es-ES"/>
        </w:rPr>
        <w:t>, entre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la lata </w:t>
      </w:r>
      <w:r w:rsidR="006F1938">
        <w:rPr>
          <w:rFonts w:ascii="Times New Roman" w:hAnsi="Times New Roman" w:cs="Times New Roman"/>
          <w:sz w:val="24"/>
          <w:szCs w:val="24"/>
          <w:lang w:val="es-ES"/>
        </w:rPr>
        <w:t>inter</w:t>
      </w:r>
      <w:r w:rsidR="00E9276A">
        <w:rPr>
          <w:rFonts w:ascii="Times New Roman" w:hAnsi="Times New Roman" w:cs="Times New Roman"/>
          <w:sz w:val="24"/>
          <w:szCs w:val="24"/>
          <w:lang w:val="es-ES"/>
        </w:rPr>
        <w:t xml:space="preserve">ior  </w:t>
      </w:r>
      <w:r>
        <w:rPr>
          <w:rFonts w:ascii="Times New Roman" w:hAnsi="Times New Roman" w:cs="Times New Roman"/>
          <w:sz w:val="24"/>
          <w:szCs w:val="24"/>
          <w:lang w:val="es-ES"/>
        </w:rPr>
        <w:t>y lata</w:t>
      </w:r>
      <w:r w:rsidR="006F1938">
        <w:rPr>
          <w:rFonts w:ascii="Times New Roman" w:hAnsi="Times New Roman" w:cs="Times New Roman"/>
          <w:sz w:val="24"/>
          <w:szCs w:val="24"/>
          <w:lang w:val="es-ES"/>
        </w:rPr>
        <w:t xml:space="preserve"> ext</w:t>
      </w:r>
      <w:r w:rsidR="00E9276A">
        <w:rPr>
          <w:rFonts w:ascii="Times New Roman" w:hAnsi="Times New Roman" w:cs="Times New Roman"/>
          <w:sz w:val="24"/>
          <w:szCs w:val="24"/>
          <w:lang w:val="es-ES"/>
        </w:rPr>
        <w:t xml:space="preserve">erior, como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cajonera</w:t>
      </w:r>
      <w:r w:rsidR="00822384">
        <w:rPr>
          <w:rFonts w:ascii="Times New Roman" w:hAnsi="Times New Roman" w:cs="Times New Roman"/>
          <w:sz w:val="24"/>
          <w:szCs w:val="24"/>
          <w:lang w:val="es-ES"/>
        </w:rPr>
        <w:t xml:space="preserve">. Luego </w:t>
      </w:r>
      <w:r>
        <w:rPr>
          <w:rFonts w:ascii="Times New Roman" w:hAnsi="Times New Roman" w:cs="Times New Roman"/>
          <w:sz w:val="24"/>
          <w:szCs w:val="24"/>
          <w:lang w:val="es-ES"/>
        </w:rPr>
        <w:t>se rellena con  lana de vidrio com</w:t>
      </w:r>
      <w:r w:rsidR="006A4C0B" w:rsidRPr="00A2126C">
        <w:rPr>
          <w:rFonts w:ascii="Times New Roman" w:hAnsi="Times New Roman" w:cs="Times New Roman"/>
          <w:sz w:val="24"/>
          <w:szCs w:val="24"/>
          <w:lang w:val="es-ES"/>
        </w:rPr>
        <w:t>pacta</w:t>
      </w:r>
      <w:r w:rsidR="00E9276A">
        <w:rPr>
          <w:rFonts w:ascii="Times New Roman" w:hAnsi="Times New Roman" w:cs="Times New Roman"/>
          <w:sz w:val="24"/>
          <w:szCs w:val="24"/>
          <w:lang w:val="es-ES"/>
        </w:rPr>
        <w:t>,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para </w:t>
      </w:r>
      <w:r w:rsidR="00E9276A">
        <w:rPr>
          <w:rFonts w:ascii="Times New Roman" w:hAnsi="Times New Roman" w:cs="Times New Roman"/>
          <w:sz w:val="24"/>
          <w:szCs w:val="24"/>
          <w:lang w:val="es-ES"/>
        </w:rPr>
        <w:t>hermetizarlo y evitar su recalentamiento.</w:t>
      </w:r>
    </w:p>
    <w:p w:rsidR="00B4480C" w:rsidRDefault="00E9276A" w:rsidP="00E9276A">
      <w:p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  <w:lang w:val="es-ES"/>
        </w:rPr>
        <w:t>L</w:t>
      </w:r>
      <w:r w:rsidR="00A2126C">
        <w:rPr>
          <w:rFonts w:ascii="Times New Roman" w:hAnsi="Times New Roman" w:cs="Times New Roman"/>
          <w:sz w:val="24"/>
          <w:szCs w:val="24"/>
          <w:lang w:val="es-ES"/>
        </w:rPr>
        <w:t>os productos de línea fría se rellena</w:t>
      </w:r>
      <w:r>
        <w:rPr>
          <w:rFonts w:ascii="Times New Roman" w:hAnsi="Times New Roman" w:cs="Times New Roman"/>
          <w:sz w:val="24"/>
          <w:szCs w:val="24"/>
          <w:lang w:val="es-ES"/>
        </w:rPr>
        <w:t>n</w:t>
      </w:r>
      <w:r w:rsidR="00A2126C">
        <w:rPr>
          <w:rFonts w:ascii="Times New Roman" w:hAnsi="Times New Roman" w:cs="Times New Roman"/>
          <w:sz w:val="24"/>
          <w:szCs w:val="24"/>
          <w:lang w:val="es-ES"/>
        </w:rPr>
        <w:t xml:space="preserve"> con  </w:t>
      </w:r>
      <w:r w:rsidR="00A2126C" w:rsidRPr="00A2126C">
        <w:rPr>
          <w:rFonts w:ascii="Times New Roman" w:hAnsi="Times New Roman" w:cs="Times New Roman"/>
          <w:sz w:val="24"/>
          <w:szCs w:val="24"/>
          <w:lang w:val="es-ES"/>
        </w:rPr>
        <w:t>poliuretan</w:t>
      </w:r>
      <w:r w:rsidR="007B7123">
        <w:rPr>
          <w:rFonts w:ascii="Times New Roman" w:hAnsi="Times New Roman" w:cs="Times New Roman"/>
          <w:sz w:val="24"/>
          <w:szCs w:val="24"/>
          <w:lang w:val="es-ES"/>
        </w:rPr>
        <w:t>o</w:t>
      </w:r>
      <w:r w:rsidR="00D9294B">
        <w:rPr>
          <w:rStyle w:val="Refdenotaalpie"/>
          <w:rFonts w:ascii="Times New Roman" w:hAnsi="Times New Roman" w:cs="Times New Roman"/>
          <w:sz w:val="24"/>
          <w:szCs w:val="24"/>
          <w:lang w:val="es-ES"/>
        </w:rPr>
        <w:footnoteReference w:id="4"/>
      </w:r>
      <w:r w:rsidR="004A20F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A2126C" w:rsidRPr="00A2126C">
        <w:rPr>
          <w:rFonts w:ascii="Times New Roman" w:hAnsi="Times New Roman" w:cs="Times New Roman"/>
          <w:sz w:val="24"/>
          <w:szCs w:val="24"/>
          <w:lang w:val="es-ES"/>
        </w:rPr>
        <w:t>o</w:t>
      </w:r>
      <w:r w:rsidR="004A20FA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F12CD2">
        <w:rPr>
          <w:rFonts w:ascii="Times New Roman" w:hAnsi="Times New Roman" w:cs="Times New Roman"/>
          <w:sz w:val="24"/>
          <w:szCs w:val="24"/>
          <w:lang w:val="es-ES"/>
        </w:rPr>
        <w:t>p</w:t>
      </w:r>
      <w:r w:rsidR="002A0E05">
        <w:rPr>
          <w:rFonts w:ascii="Times New Roman" w:hAnsi="Times New Roman" w:cs="Times New Roman"/>
          <w:sz w:val="24"/>
          <w:szCs w:val="24"/>
          <w:lang w:val="es-ES"/>
        </w:rPr>
        <w:t>l</w:t>
      </w:r>
      <w:r w:rsidR="00F12CD2">
        <w:rPr>
          <w:rFonts w:ascii="Times New Roman" w:hAnsi="Times New Roman" w:cs="Times New Roman"/>
          <w:sz w:val="24"/>
          <w:szCs w:val="24"/>
          <w:lang w:val="es-ES"/>
        </w:rPr>
        <w:t>umaf</w:t>
      </w:r>
      <w:r w:rsidR="002A0E05">
        <w:rPr>
          <w:rFonts w:ascii="Times New Roman" w:hAnsi="Times New Roman" w:cs="Times New Roman"/>
          <w:sz w:val="24"/>
          <w:szCs w:val="24"/>
          <w:lang w:val="es-ES"/>
        </w:rPr>
        <w:t>ó</w:t>
      </w:r>
      <w:r w:rsidR="00F12CD2">
        <w:rPr>
          <w:rFonts w:ascii="Times New Roman" w:hAnsi="Times New Roman" w:cs="Times New Roman"/>
          <w:sz w:val="24"/>
          <w:szCs w:val="24"/>
          <w:lang w:val="es-ES"/>
        </w:rPr>
        <w:t>n</w:t>
      </w:r>
      <w:proofErr w:type="spellEnd"/>
      <w:r w:rsidR="00F12CD2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137D3A" w:rsidRDefault="00365369" w:rsidP="009611D6">
      <w:pPr>
        <w:pStyle w:val="Ttulo2"/>
        <w:spacing w:after="240" w:line="240" w:lineRule="auto"/>
      </w:pPr>
      <w:bookmarkStart w:id="75" w:name="_Toc307870248"/>
      <w:bookmarkStart w:id="76" w:name="_Toc307870354"/>
      <w:bookmarkStart w:id="77" w:name="_Toc308341975"/>
      <w:r>
        <w:t>2.1</w:t>
      </w:r>
      <w:r w:rsidR="00FA14A7">
        <w:t>.</w:t>
      </w:r>
      <w:r w:rsidR="00DD62EE">
        <w:t>2</w:t>
      </w:r>
      <w:r w:rsidR="001600D2">
        <w:t>.</w:t>
      </w:r>
      <w:r w:rsidR="00DD62EE">
        <w:t>2.8</w:t>
      </w:r>
      <w:r w:rsidR="00FA14A7">
        <w:t xml:space="preserve"> </w:t>
      </w:r>
      <w:r w:rsidR="00137D3A" w:rsidRPr="00751AAE">
        <w:t>SISTEMA ELÉCTRICO</w:t>
      </w:r>
      <w:bookmarkEnd w:id="75"/>
      <w:bookmarkEnd w:id="76"/>
      <w:bookmarkEnd w:id="77"/>
    </w:p>
    <w:p w:rsidR="00E9276A" w:rsidRDefault="002F533B" w:rsidP="002F53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33B">
        <w:rPr>
          <w:rFonts w:ascii="Times New Roman" w:hAnsi="Times New Roman" w:cs="Times New Roman"/>
          <w:sz w:val="24"/>
          <w:szCs w:val="24"/>
        </w:rPr>
        <w:t>Es una serie de elementos o componentes eléctricos o electrónicos</w:t>
      </w:r>
      <w:r w:rsidR="00D179A4">
        <w:rPr>
          <w:rFonts w:ascii="Times New Roman" w:hAnsi="Times New Roman" w:cs="Times New Roman"/>
          <w:sz w:val="24"/>
          <w:szCs w:val="24"/>
        </w:rPr>
        <w:t xml:space="preserve"> que in</w:t>
      </w:r>
      <w:r w:rsidR="00E9276A">
        <w:rPr>
          <w:rFonts w:ascii="Times New Roman" w:hAnsi="Times New Roman" w:cs="Times New Roman"/>
          <w:sz w:val="24"/>
          <w:szCs w:val="24"/>
        </w:rPr>
        <w:t xml:space="preserve">cluyen la instalación de </w:t>
      </w:r>
      <w:r w:rsidR="002A0E05">
        <w:rPr>
          <w:rFonts w:ascii="Times New Roman" w:hAnsi="Times New Roman" w:cs="Times New Roman"/>
          <w:sz w:val="24"/>
          <w:szCs w:val="24"/>
        </w:rPr>
        <w:t>cables,</w:t>
      </w:r>
      <w:r w:rsidR="00D179A4">
        <w:rPr>
          <w:rFonts w:ascii="Times New Roman" w:hAnsi="Times New Roman" w:cs="Times New Roman"/>
          <w:sz w:val="24"/>
          <w:szCs w:val="24"/>
        </w:rPr>
        <w:t xml:space="preserve"> capuchones</w:t>
      </w:r>
      <w:r w:rsidR="009F6304">
        <w:rPr>
          <w:rFonts w:ascii="Times New Roman" w:hAnsi="Times New Roman" w:cs="Times New Roman"/>
          <w:sz w:val="24"/>
          <w:szCs w:val="24"/>
        </w:rPr>
        <w:t>,</w:t>
      </w:r>
      <w:r w:rsidR="00D179A4">
        <w:rPr>
          <w:rFonts w:ascii="Times New Roman" w:hAnsi="Times New Roman" w:cs="Times New Roman"/>
          <w:sz w:val="24"/>
          <w:szCs w:val="24"/>
        </w:rPr>
        <w:t xml:space="preserve"> </w:t>
      </w:r>
      <w:r w:rsidR="00F92C69">
        <w:rPr>
          <w:rFonts w:ascii="Times New Roman" w:hAnsi="Times New Roman" w:cs="Times New Roman"/>
          <w:sz w:val="24"/>
          <w:szCs w:val="24"/>
        </w:rPr>
        <w:t xml:space="preserve">terminales, </w:t>
      </w:r>
      <w:r w:rsidR="004A20FA">
        <w:rPr>
          <w:rFonts w:ascii="Times New Roman" w:hAnsi="Times New Roman" w:cs="Times New Roman"/>
          <w:sz w:val="24"/>
          <w:szCs w:val="24"/>
        </w:rPr>
        <w:t>condensador</w:t>
      </w:r>
      <w:r w:rsidR="005C7C30">
        <w:rPr>
          <w:rFonts w:ascii="Times New Roman" w:hAnsi="Times New Roman" w:cs="Times New Roman"/>
          <w:sz w:val="24"/>
          <w:szCs w:val="24"/>
        </w:rPr>
        <w:t xml:space="preserve">, </w:t>
      </w:r>
      <w:r w:rsidR="002A0E05">
        <w:rPr>
          <w:rFonts w:ascii="Times New Roman" w:hAnsi="Times New Roman" w:cs="Times New Roman"/>
          <w:sz w:val="24"/>
          <w:szCs w:val="24"/>
        </w:rPr>
        <w:t>evaporador</w:t>
      </w:r>
      <w:r w:rsidR="00F92C69">
        <w:rPr>
          <w:rFonts w:ascii="Times New Roman" w:hAnsi="Times New Roman" w:cs="Times New Roman"/>
          <w:sz w:val="24"/>
          <w:szCs w:val="24"/>
        </w:rPr>
        <w:t>, compresor,</w:t>
      </w:r>
      <w:r w:rsidR="002A0E05">
        <w:rPr>
          <w:rFonts w:ascii="Times New Roman" w:hAnsi="Times New Roman" w:cs="Times New Roman"/>
          <w:sz w:val="24"/>
          <w:szCs w:val="24"/>
        </w:rPr>
        <w:t xml:space="preserve"> </w:t>
      </w:r>
      <w:r w:rsidR="004A20FA">
        <w:rPr>
          <w:rFonts w:ascii="Times New Roman" w:hAnsi="Times New Roman" w:cs="Times New Roman"/>
          <w:sz w:val="24"/>
          <w:szCs w:val="24"/>
        </w:rPr>
        <w:t>termostato,</w:t>
      </w:r>
      <w:r w:rsidR="004A20FA" w:rsidRPr="00D179A4">
        <w:rPr>
          <w:rFonts w:ascii="Times New Roman" w:hAnsi="Times New Roman" w:cs="Times New Roman"/>
          <w:sz w:val="24"/>
          <w:szCs w:val="24"/>
        </w:rPr>
        <w:t xml:space="preserve"> balastro</w:t>
      </w:r>
      <w:r w:rsidR="002A0E05" w:rsidRPr="00D179A4">
        <w:rPr>
          <w:rFonts w:ascii="Times New Roman" w:hAnsi="Times New Roman" w:cs="Times New Roman"/>
          <w:sz w:val="24"/>
          <w:szCs w:val="24"/>
        </w:rPr>
        <w:t>, arranques y porta arranques</w:t>
      </w:r>
      <w:r w:rsidR="00E927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00D2" w:rsidRDefault="00365369" w:rsidP="009611D6">
      <w:pPr>
        <w:pStyle w:val="Ttulo2"/>
        <w:spacing w:after="240" w:line="240" w:lineRule="auto"/>
      </w:pPr>
      <w:bookmarkStart w:id="78" w:name="_Toc307870249"/>
      <w:bookmarkStart w:id="79" w:name="_Toc307870355"/>
      <w:bookmarkStart w:id="80" w:name="_Toc308341976"/>
      <w:r>
        <w:t>2</w:t>
      </w:r>
      <w:r w:rsidR="001600D2">
        <w:t>.</w:t>
      </w:r>
      <w:r w:rsidR="00DD62EE">
        <w:t>1.2.2.9</w:t>
      </w:r>
      <w:r w:rsidR="001600D2">
        <w:t xml:space="preserve"> PULIDA Y ABRILLANTAMIENTO</w:t>
      </w:r>
      <w:bookmarkEnd w:id="78"/>
      <w:bookmarkEnd w:id="79"/>
      <w:bookmarkEnd w:id="80"/>
    </w:p>
    <w:p w:rsidR="00EF486A" w:rsidRDefault="0093622E" w:rsidP="00EF48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Consiste en </w:t>
      </w:r>
      <w:r w:rsidR="00782854">
        <w:rPr>
          <w:rFonts w:ascii="Times New Roman" w:hAnsi="Times New Roman" w:cs="Times New Roman"/>
          <w:sz w:val="24"/>
          <w:szCs w:val="24"/>
        </w:rPr>
        <w:t xml:space="preserve">mejorar el </w:t>
      </w:r>
      <w:r w:rsidR="00EF486A" w:rsidRPr="00EF486A">
        <w:rPr>
          <w:rFonts w:ascii="Times New Roman" w:hAnsi="Times New Roman" w:cs="Times New Roman"/>
          <w:sz w:val="24"/>
          <w:szCs w:val="24"/>
        </w:rPr>
        <w:t>acabado de la superficie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2854">
        <w:rPr>
          <w:rFonts w:ascii="Times New Roman" w:hAnsi="Times New Roman" w:cs="Times New Roman"/>
          <w:sz w:val="24"/>
          <w:szCs w:val="24"/>
        </w:rPr>
        <w:t xml:space="preserve">del equipo </w:t>
      </w:r>
      <w:r>
        <w:rPr>
          <w:rFonts w:ascii="Times New Roman" w:hAnsi="Times New Roman" w:cs="Times New Roman"/>
          <w:sz w:val="24"/>
          <w:szCs w:val="24"/>
        </w:rPr>
        <w:t>con la pulidora</w:t>
      </w:r>
      <w:r w:rsidR="008516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pe</w:t>
      </w:r>
      <w:r w:rsidR="00782854">
        <w:rPr>
          <w:rFonts w:ascii="Times New Roman" w:hAnsi="Times New Roman" w:cs="Times New Roman"/>
          <w:sz w:val="24"/>
          <w:szCs w:val="24"/>
        </w:rPr>
        <w:t>ro con menor velocidad que la utilizada en</w:t>
      </w:r>
      <w:r w:rsidR="00205C67">
        <w:rPr>
          <w:rFonts w:ascii="Times New Roman" w:hAnsi="Times New Roman" w:cs="Times New Roman"/>
          <w:sz w:val="24"/>
          <w:szCs w:val="24"/>
        </w:rPr>
        <w:t xml:space="preserve"> el proceso de </w:t>
      </w:r>
      <w:r>
        <w:rPr>
          <w:rFonts w:ascii="Times New Roman" w:hAnsi="Times New Roman" w:cs="Times New Roman"/>
          <w:sz w:val="24"/>
          <w:szCs w:val="24"/>
        </w:rPr>
        <w:t>esmerilado</w:t>
      </w:r>
      <w:r w:rsidR="00EF486A" w:rsidRPr="00EF486A">
        <w:rPr>
          <w:rFonts w:ascii="Times New Roman" w:hAnsi="Times New Roman" w:cs="Times New Roman"/>
          <w:sz w:val="24"/>
          <w:szCs w:val="24"/>
        </w:rPr>
        <w:t>.</w:t>
      </w:r>
    </w:p>
    <w:p w:rsidR="00782854" w:rsidRPr="00C70AB5" w:rsidRDefault="00EF486A" w:rsidP="00C70AB5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B5">
        <w:rPr>
          <w:rFonts w:ascii="Times New Roman" w:hAnsi="Times New Roman" w:cs="Times New Roman"/>
          <w:sz w:val="24"/>
          <w:szCs w:val="24"/>
        </w:rPr>
        <w:t>El pulido es un proceso que consiste en rebajar la piedra unos milímetros.</w:t>
      </w:r>
      <w:r w:rsidR="00782854" w:rsidRPr="00C70AB5">
        <w:rPr>
          <w:rFonts w:ascii="Times New Roman" w:hAnsi="Times New Roman" w:cs="Times New Roman"/>
          <w:sz w:val="24"/>
          <w:szCs w:val="24"/>
        </w:rPr>
        <w:t xml:space="preserve"> </w:t>
      </w:r>
      <w:r w:rsidRPr="00C70AB5">
        <w:rPr>
          <w:rFonts w:ascii="Times New Roman" w:hAnsi="Times New Roman" w:cs="Times New Roman"/>
          <w:sz w:val="24"/>
          <w:szCs w:val="24"/>
        </w:rPr>
        <w:t xml:space="preserve">Se utiliza para eliminar arañazos y desniveles  </w:t>
      </w:r>
    </w:p>
    <w:p w:rsidR="005C7C30" w:rsidRPr="00C70AB5" w:rsidRDefault="00EF486A" w:rsidP="00C70AB5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AB5">
        <w:rPr>
          <w:rFonts w:ascii="Times New Roman" w:hAnsi="Times New Roman" w:cs="Times New Roman"/>
          <w:sz w:val="24"/>
          <w:szCs w:val="24"/>
        </w:rPr>
        <w:t>El abrillantado se utiliza par</w:t>
      </w:r>
      <w:r w:rsidR="0093622E" w:rsidRPr="00C70AB5">
        <w:rPr>
          <w:rFonts w:ascii="Times New Roman" w:hAnsi="Times New Roman" w:cs="Times New Roman"/>
          <w:sz w:val="24"/>
          <w:szCs w:val="24"/>
        </w:rPr>
        <w:t>a darle vida y luminosidad al producto.</w:t>
      </w:r>
    </w:p>
    <w:p w:rsidR="001600D2" w:rsidRDefault="004C3A92" w:rsidP="009611D6">
      <w:pPr>
        <w:pStyle w:val="Ttulo2"/>
        <w:spacing w:after="240" w:line="240" w:lineRule="auto"/>
      </w:pPr>
      <w:bookmarkStart w:id="81" w:name="_Toc307870250"/>
      <w:bookmarkStart w:id="82" w:name="_Toc307870356"/>
      <w:bookmarkStart w:id="83" w:name="_Toc308341977"/>
      <w:r>
        <w:t xml:space="preserve">2.1.2.2.10 </w:t>
      </w:r>
      <w:r w:rsidR="001600D2">
        <w:t xml:space="preserve">PRUEBA </w:t>
      </w:r>
      <w:r w:rsidR="001600D2" w:rsidRPr="004C3A92">
        <w:t>DE</w:t>
      </w:r>
      <w:r w:rsidR="001600D2">
        <w:t xml:space="preserve"> EQUIPO</w:t>
      </w:r>
      <w:bookmarkEnd w:id="81"/>
      <w:bookmarkEnd w:id="82"/>
      <w:bookmarkEnd w:id="83"/>
    </w:p>
    <w:p w:rsidR="00407F37" w:rsidRPr="00F12CD2" w:rsidRDefault="00407F37" w:rsidP="00205C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CD2">
        <w:rPr>
          <w:rFonts w:ascii="Times New Roman" w:hAnsi="Times New Roman" w:cs="Times New Roman"/>
          <w:sz w:val="24"/>
          <w:szCs w:val="24"/>
        </w:rPr>
        <w:t xml:space="preserve">Estos </w:t>
      </w:r>
      <w:r w:rsidR="00205C67">
        <w:rPr>
          <w:rFonts w:ascii="Times New Roman" w:hAnsi="Times New Roman" w:cs="Times New Roman"/>
          <w:sz w:val="24"/>
          <w:szCs w:val="24"/>
        </w:rPr>
        <w:t xml:space="preserve">procesos de prueba </w:t>
      </w:r>
      <w:r w:rsidRPr="00F12CD2">
        <w:rPr>
          <w:rFonts w:ascii="Times New Roman" w:hAnsi="Times New Roman" w:cs="Times New Roman"/>
          <w:sz w:val="24"/>
          <w:szCs w:val="24"/>
        </w:rPr>
        <w:t>están basados en</w:t>
      </w:r>
      <w:r w:rsidR="008516EA">
        <w:rPr>
          <w:rFonts w:ascii="Times New Roman" w:hAnsi="Times New Roman" w:cs="Times New Roman"/>
          <w:sz w:val="24"/>
          <w:szCs w:val="24"/>
        </w:rPr>
        <w:t xml:space="preserve"> medios de revisión, verificación</w:t>
      </w:r>
      <w:r w:rsidR="00205C67">
        <w:rPr>
          <w:rFonts w:ascii="Times New Roman" w:hAnsi="Times New Roman" w:cs="Times New Roman"/>
          <w:sz w:val="24"/>
          <w:szCs w:val="24"/>
        </w:rPr>
        <w:t xml:space="preserve"> y ajustes que nos permitirá </w:t>
      </w:r>
      <w:r w:rsidRPr="00F12CD2">
        <w:rPr>
          <w:rFonts w:ascii="Times New Roman" w:hAnsi="Times New Roman" w:cs="Times New Roman"/>
          <w:sz w:val="24"/>
          <w:szCs w:val="24"/>
        </w:rPr>
        <w:t xml:space="preserve"> poder dar un </w:t>
      </w:r>
      <w:r w:rsidR="00205C67">
        <w:rPr>
          <w:rFonts w:ascii="Times New Roman" w:hAnsi="Times New Roman" w:cs="Times New Roman"/>
          <w:sz w:val="24"/>
          <w:szCs w:val="24"/>
        </w:rPr>
        <w:t>buen diagnóstico de los equipos antes de ser entregados.</w:t>
      </w:r>
    </w:p>
    <w:p w:rsidR="00D24793" w:rsidRPr="00F12CD2" w:rsidRDefault="00782854" w:rsidP="00205C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D24793" w:rsidRPr="00F12CD2">
        <w:rPr>
          <w:rFonts w:ascii="Times New Roman" w:hAnsi="Times New Roman" w:cs="Times New Roman"/>
          <w:sz w:val="24"/>
          <w:szCs w:val="24"/>
        </w:rPr>
        <w:t>os productos de líne</w:t>
      </w:r>
      <w:r w:rsidR="008516EA">
        <w:rPr>
          <w:rFonts w:ascii="Times New Roman" w:hAnsi="Times New Roman" w:cs="Times New Roman"/>
          <w:sz w:val="24"/>
          <w:szCs w:val="24"/>
        </w:rPr>
        <w:t>a fr</w:t>
      </w:r>
      <w:r>
        <w:rPr>
          <w:rFonts w:ascii="Times New Roman" w:hAnsi="Times New Roman" w:cs="Times New Roman"/>
          <w:sz w:val="24"/>
          <w:szCs w:val="24"/>
        </w:rPr>
        <w:t xml:space="preserve">ía son encendidos durante tres </w:t>
      </w:r>
      <w:r w:rsidR="00D24793" w:rsidRPr="00F12CD2">
        <w:rPr>
          <w:rFonts w:ascii="Times New Roman" w:hAnsi="Times New Roman" w:cs="Times New Roman"/>
          <w:sz w:val="24"/>
          <w:szCs w:val="24"/>
        </w:rPr>
        <w:t>días</w:t>
      </w:r>
      <w:r>
        <w:rPr>
          <w:rFonts w:ascii="Times New Roman" w:hAnsi="Times New Roman" w:cs="Times New Roman"/>
          <w:sz w:val="24"/>
          <w:szCs w:val="24"/>
        </w:rPr>
        <w:t>,</w:t>
      </w:r>
      <w:r w:rsidR="00D24793" w:rsidRPr="00F12CD2">
        <w:rPr>
          <w:rFonts w:ascii="Times New Roman" w:hAnsi="Times New Roman" w:cs="Times New Roman"/>
          <w:sz w:val="24"/>
          <w:szCs w:val="24"/>
        </w:rPr>
        <w:t xml:space="preserve"> donde se analiza que el enfriamiento llegue a un punto óptimo y automáticamente</w:t>
      </w:r>
      <w:r w:rsidR="008F5127">
        <w:rPr>
          <w:rFonts w:ascii="Times New Roman" w:hAnsi="Times New Roman" w:cs="Times New Roman"/>
          <w:sz w:val="24"/>
          <w:szCs w:val="24"/>
        </w:rPr>
        <w:t xml:space="preserve"> deje de enfriar</w:t>
      </w:r>
      <w:r>
        <w:rPr>
          <w:rFonts w:ascii="Times New Roman" w:hAnsi="Times New Roman" w:cs="Times New Roman"/>
          <w:sz w:val="24"/>
          <w:szCs w:val="24"/>
        </w:rPr>
        <w:t>, a</w:t>
      </w:r>
      <w:r w:rsidR="00205C67">
        <w:rPr>
          <w:rFonts w:ascii="Times New Roman" w:hAnsi="Times New Roman" w:cs="Times New Roman"/>
          <w:sz w:val="24"/>
          <w:szCs w:val="24"/>
        </w:rPr>
        <w:t xml:space="preserve">demás de </w:t>
      </w:r>
      <w:r w:rsidR="008F5127">
        <w:rPr>
          <w:rFonts w:ascii="Times New Roman" w:hAnsi="Times New Roman" w:cs="Times New Roman"/>
          <w:sz w:val="24"/>
          <w:szCs w:val="24"/>
        </w:rPr>
        <w:t>verificar l</w:t>
      </w:r>
      <w:r w:rsidR="00D24793" w:rsidRPr="00F12CD2">
        <w:rPr>
          <w:rFonts w:ascii="Times New Roman" w:hAnsi="Times New Roman" w:cs="Times New Roman"/>
          <w:sz w:val="24"/>
          <w:szCs w:val="24"/>
        </w:rPr>
        <w:t>o</w:t>
      </w:r>
      <w:r w:rsidR="008F5127">
        <w:rPr>
          <w:rFonts w:ascii="Times New Roman" w:hAnsi="Times New Roman" w:cs="Times New Roman"/>
          <w:sz w:val="24"/>
          <w:szCs w:val="24"/>
        </w:rPr>
        <w:t>s</w:t>
      </w:r>
      <w:r w:rsidR="00D24793" w:rsidRPr="00F12CD2">
        <w:rPr>
          <w:rFonts w:ascii="Times New Roman" w:hAnsi="Times New Roman" w:cs="Times New Roman"/>
          <w:sz w:val="24"/>
          <w:szCs w:val="24"/>
        </w:rPr>
        <w:t xml:space="preserve"> tiempos de apagado y prendido de sistema de congelación.</w:t>
      </w:r>
    </w:p>
    <w:p w:rsidR="00407F37" w:rsidRPr="00F12CD2" w:rsidRDefault="00D24793" w:rsidP="00205C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CD2">
        <w:rPr>
          <w:rFonts w:ascii="Times New Roman" w:hAnsi="Times New Roman" w:cs="Times New Roman"/>
          <w:sz w:val="24"/>
          <w:szCs w:val="24"/>
        </w:rPr>
        <w:t xml:space="preserve">En los </w:t>
      </w:r>
      <w:r w:rsidR="00782854">
        <w:rPr>
          <w:rFonts w:ascii="Times New Roman" w:hAnsi="Times New Roman" w:cs="Times New Roman"/>
          <w:sz w:val="24"/>
          <w:szCs w:val="24"/>
        </w:rPr>
        <w:t xml:space="preserve">productos </w:t>
      </w:r>
      <w:r w:rsidRPr="00F12CD2">
        <w:rPr>
          <w:rFonts w:ascii="Times New Roman" w:hAnsi="Times New Roman" w:cs="Times New Roman"/>
          <w:sz w:val="24"/>
          <w:szCs w:val="24"/>
        </w:rPr>
        <w:t>de línea caliente se verifica que no existan fugas en las tuberías.</w:t>
      </w:r>
    </w:p>
    <w:p w:rsidR="001600D2" w:rsidRPr="00D01392" w:rsidRDefault="00365369" w:rsidP="009611D6">
      <w:pPr>
        <w:pStyle w:val="Ttulo2"/>
        <w:spacing w:after="240" w:line="240" w:lineRule="auto"/>
        <w:rPr>
          <w:rFonts w:cs="Times New Roman"/>
          <w:sz w:val="24"/>
          <w:szCs w:val="24"/>
        </w:rPr>
      </w:pPr>
      <w:bookmarkStart w:id="84" w:name="_Toc307870251"/>
      <w:bookmarkStart w:id="85" w:name="_Toc307870357"/>
      <w:bookmarkStart w:id="86" w:name="_Toc308341978"/>
      <w:r>
        <w:t>2</w:t>
      </w:r>
      <w:r w:rsidR="001600D2">
        <w:t>.</w:t>
      </w:r>
      <w:r w:rsidR="00DD62EE">
        <w:t>1.2.2.11</w:t>
      </w:r>
      <w:r w:rsidR="001600D2">
        <w:t xml:space="preserve"> EMPAQUE</w:t>
      </w:r>
      <w:bookmarkEnd w:id="84"/>
      <w:bookmarkEnd w:id="85"/>
      <w:bookmarkEnd w:id="86"/>
    </w:p>
    <w:p w:rsidR="00BA3C2D" w:rsidRDefault="00CB6E24" w:rsidP="008516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392">
        <w:rPr>
          <w:rFonts w:ascii="Times New Roman" w:hAnsi="Times New Roman" w:cs="Times New Roman"/>
          <w:sz w:val="24"/>
          <w:szCs w:val="24"/>
        </w:rPr>
        <w:t>Cuando el produ</w:t>
      </w:r>
      <w:r w:rsidR="008516EA">
        <w:rPr>
          <w:rFonts w:ascii="Times New Roman" w:hAnsi="Times New Roman" w:cs="Times New Roman"/>
          <w:sz w:val="24"/>
          <w:szCs w:val="24"/>
        </w:rPr>
        <w:t xml:space="preserve">cto pasa </w:t>
      </w:r>
      <w:r w:rsidRPr="00D01392">
        <w:rPr>
          <w:rFonts w:ascii="Times New Roman" w:hAnsi="Times New Roman" w:cs="Times New Roman"/>
          <w:sz w:val="24"/>
          <w:szCs w:val="24"/>
        </w:rPr>
        <w:t xml:space="preserve"> por todos los procesos de la empresa</w:t>
      </w:r>
      <w:r w:rsidR="008516EA">
        <w:rPr>
          <w:rFonts w:ascii="Times New Roman" w:hAnsi="Times New Roman" w:cs="Times New Roman"/>
          <w:sz w:val="24"/>
          <w:szCs w:val="24"/>
        </w:rPr>
        <w:t>,</w:t>
      </w:r>
      <w:r w:rsidRPr="00D01392">
        <w:rPr>
          <w:rFonts w:ascii="Times New Roman" w:hAnsi="Times New Roman" w:cs="Times New Roman"/>
          <w:sz w:val="24"/>
          <w:szCs w:val="24"/>
        </w:rPr>
        <w:t xml:space="preserve"> pasa a ser empacado</w:t>
      </w:r>
      <w:r w:rsidR="008516EA">
        <w:rPr>
          <w:rFonts w:ascii="Times New Roman" w:hAnsi="Times New Roman" w:cs="Times New Roman"/>
          <w:sz w:val="24"/>
          <w:szCs w:val="24"/>
        </w:rPr>
        <w:t>,</w:t>
      </w:r>
      <w:r w:rsidR="008F5127" w:rsidRPr="00D01392">
        <w:rPr>
          <w:rFonts w:ascii="Times New Roman" w:hAnsi="Times New Roman" w:cs="Times New Roman"/>
          <w:sz w:val="24"/>
          <w:szCs w:val="24"/>
        </w:rPr>
        <w:t xml:space="preserve"> por lo que se</w:t>
      </w:r>
      <w:r w:rsidR="00BA3C2D" w:rsidRPr="00BA3C2D">
        <w:rPr>
          <w:rFonts w:ascii="Times New Roman" w:hAnsi="Times New Roman" w:cs="Times New Roman"/>
          <w:sz w:val="24"/>
          <w:szCs w:val="24"/>
        </w:rPr>
        <w:t xml:space="preserve"> lo bordea con cartón plástico llamado</w:t>
      </w:r>
      <w:r w:rsidR="004A2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6EA">
        <w:rPr>
          <w:rFonts w:ascii="Times New Roman" w:hAnsi="Times New Roman" w:cs="Times New Roman"/>
          <w:sz w:val="24"/>
          <w:szCs w:val="24"/>
        </w:rPr>
        <w:t>strech</w:t>
      </w:r>
      <w:proofErr w:type="spellEnd"/>
      <w:r w:rsidR="008516EA">
        <w:rPr>
          <w:rFonts w:ascii="Times New Roman" w:hAnsi="Times New Roman" w:cs="Times New Roman"/>
          <w:sz w:val="24"/>
          <w:szCs w:val="24"/>
        </w:rPr>
        <w:t xml:space="preserve"> film y se le pone </w:t>
      </w:r>
      <w:proofErr w:type="spellStart"/>
      <w:r w:rsidR="008516EA">
        <w:rPr>
          <w:rFonts w:ascii="Times New Roman" w:hAnsi="Times New Roman" w:cs="Times New Roman"/>
          <w:sz w:val="24"/>
          <w:szCs w:val="24"/>
        </w:rPr>
        <w:t>pluma</w:t>
      </w:r>
      <w:r w:rsidR="005C7C30">
        <w:rPr>
          <w:rFonts w:ascii="Times New Roman" w:hAnsi="Times New Roman" w:cs="Times New Roman"/>
          <w:sz w:val="24"/>
          <w:szCs w:val="24"/>
        </w:rPr>
        <w:t>fó</w:t>
      </w:r>
      <w:r w:rsidR="00BA3C2D" w:rsidRPr="00BA3C2D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A3C2D" w:rsidRPr="00BA3C2D">
        <w:rPr>
          <w:rFonts w:ascii="Times New Roman" w:hAnsi="Times New Roman" w:cs="Times New Roman"/>
          <w:sz w:val="24"/>
          <w:szCs w:val="24"/>
        </w:rPr>
        <w:t xml:space="preserve"> para que n</w:t>
      </w:r>
      <w:r w:rsidR="008516EA">
        <w:rPr>
          <w:rFonts w:ascii="Times New Roman" w:hAnsi="Times New Roman" w:cs="Times New Roman"/>
          <w:sz w:val="24"/>
          <w:szCs w:val="24"/>
        </w:rPr>
        <w:t>o choque con la caja de madera.</w:t>
      </w:r>
    </w:p>
    <w:p w:rsidR="00BA3C2D" w:rsidRDefault="00BA3C2D" w:rsidP="008516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C2D">
        <w:rPr>
          <w:rFonts w:ascii="Times New Roman" w:hAnsi="Times New Roman" w:cs="Times New Roman"/>
          <w:sz w:val="24"/>
          <w:szCs w:val="24"/>
        </w:rPr>
        <w:lastRenderedPageBreak/>
        <w:t>Si tiene repisas de vidrio</w:t>
      </w:r>
      <w:r w:rsidR="008516EA">
        <w:rPr>
          <w:rFonts w:ascii="Times New Roman" w:hAnsi="Times New Roman" w:cs="Times New Roman"/>
          <w:sz w:val="24"/>
          <w:szCs w:val="24"/>
        </w:rPr>
        <w:t>,</w:t>
      </w:r>
      <w:r w:rsidRPr="00BA3C2D">
        <w:rPr>
          <w:rFonts w:ascii="Times New Roman" w:hAnsi="Times New Roman" w:cs="Times New Roman"/>
          <w:sz w:val="24"/>
          <w:szCs w:val="24"/>
        </w:rPr>
        <w:t xml:space="preserve"> en el interior se las embala con cartón</w:t>
      </w:r>
      <w:r>
        <w:rPr>
          <w:rFonts w:ascii="Times New Roman" w:hAnsi="Times New Roman" w:cs="Times New Roman"/>
          <w:sz w:val="24"/>
          <w:szCs w:val="24"/>
        </w:rPr>
        <w:t xml:space="preserve"> y </w:t>
      </w:r>
      <w:r w:rsidRPr="00BA3C2D">
        <w:rPr>
          <w:rFonts w:ascii="Times New Roman" w:hAnsi="Times New Roman" w:cs="Times New Roman"/>
          <w:sz w:val="24"/>
          <w:szCs w:val="24"/>
        </w:rPr>
        <w:t xml:space="preserve"> plástico</w:t>
      </w:r>
      <w:r w:rsidR="004A20FA">
        <w:rPr>
          <w:rFonts w:ascii="Times New Roman" w:hAnsi="Times New Roman" w:cs="Times New Roman"/>
          <w:sz w:val="24"/>
          <w:szCs w:val="24"/>
        </w:rPr>
        <w:t xml:space="preserve"> </w:t>
      </w:r>
      <w:r w:rsidRPr="00BA3C2D">
        <w:rPr>
          <w:rFonts w:ascii="Times New Roman" w:hAnsi="Times New Roman" w:cs="Times New Roman"/>
          <w:sz w:val="24"/>
          <w:szCs w:val="24"/>
        </w:rPr>
        <w:t>para q</w:t>
      </w:r>
      <w:r>
        <w:rPr>
          <w:rFonts w:ascii="Times New Roman" w:hAnsi="Times New Roman" w:cs="Times New Roman"/>
          <w:sz w:val="24"/>
          <w:szCs w:val="24"/>
        </w:rPr>
        <w:t xml:space="preserve">ue </w:t>
      </w:r>
      <w:r w:rsidR="004A20FA" w:rsidRPr="00BA3C2D">
        <w:rPr>
          <w:rFonts w:ascii="Times New Roman" w:hAnsi="Times New Roman" w:cs="Times New Roman"/>
          <w:sz w:val="24"/>
          <w:szCs w:val="24"/>
        </w:rPr>
        <w:t>a</w:t>
      </w:r>
      <w:r w:rsidR="004A20FA">
        <w:rPr>
          <w:rFonts w:ascii="Times New Roman" w:hAnsi="Times New Roman" w:cs="Times New Roman"/>
          <w:sz w:val="24"/>
          <w:szCs w:val="24"/>
        </w:rPr>
        <w:t>l</w:t>
      </w:r>
      <w:r w:rsidR="004A20FA" w:rsidRPr="00BA3C2D">
        <w:rPr>
          <w:rFonts w:ascii="Times New Roman" w:hAnsi="Times New Roman" w:cs="Times New Roman"/>
          <w:sz w:val="24"/>
          <w:szCs w:val="24"/>
        </w:rPr>
        <w:t xml:space="preserve"> cimbrar</w:t>
      </w:r>
      <w:r w:rsidRPr="00BA3C2D">
        <w:rPr>
          <w:rFonts w:ascii="Times New Roman" w:hAnsi="Times New Roman" w:cs="Times New Roman"/>
          <w:sz w:val="24"/>
          <w:szCs w:val="24"/>
        </w:rPr>
        <w:t xml:space="preserve"> con </w:t>
      </w:r>
      <w:r w:rsidR="008516EA">
        <w:rPr>
          <w:rFonts w:ascii="Times New Roman" w:hAnsi="Times New Roman" w:cs="Times New Roman"/>
          <w:sz w:val="24"/>
          <w:szCs w:val="24"/>
        </w:rPr>
        <w:t>e</w:t>
      </w:r>
      <w:r w:rsidRPr="00BA3C2D">
        <w:rPr>
          <w:rFonts w:ascii="Times New Roman" w:hAnsi="Times New Roman" w:cs="Times New Roman"/>
          <w:sz w:val="24"/>
          <w:szCs w:val="24"/>
        </w:rPr>
        <w:t>l movimiento no se rompan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3C2D" w:rsidRDefault="008516EA" w:rsidP="008516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BA3C2D" w:rsidRPr="00BA3C2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BA3C2D" w:rsidRPr="00BA3C2D">
        <w:rPr>
          <w:rFonts w:ascii="Times New Roman" w:hAnsi="Times New Roman" w:cs="Times New Roman"/>
          <w:sz w:val="24"/>
          <w:szCs w:val="24"/>
        </w:rPr>
        <w:t>l equipo ti</w:t>
      </w:r>
      <w:r w:rsidR="00BA3C2D">
        <w:rPr>
          <w:rFonts w:ascii="Times New Roman" w:hAnsi="Times New Roman" w:cs="Times New Roman"/>
          <w:sz w:val="24"/>
          <w:szCs w:val="24"/>
        </w:rPr>
        <w:t>e</w:t>
      </w:r>
      <w:r w:rsidR="00BA3C2D" w:rsidRPr="00BA3C2D">
        <w:rPr>
          <w:rFonts w:ascii="Times New Roman" w:hAnsi="Times New Roman" w:cs="Times New Roman"/>
          <w:sz w:val="24"/>
          <w:szCs w:val="24"/>
        </w:rPr>
        <w:t>ne ru</w:t>
      </w:r>
      <w:r>
        <w:rPr>
          <w:rFonts w:ascii="Times New Roman" w:hAnsi="Times New Roman" w:cs="Times New Roman"/>
          <w:sz w:val="24"/>
          <w:szCs w:val="24"/>
        </w:rPr>
        <w:t>e</w:t>
      </w:r>
      <w:r w:rsidR="00BA3C2D" w:rsidRPr="00BA3C2D">
        <w:rPr>
          <w:rFonts w:ascii="Times New Roman" w:hAnsi="Times New Roman" w:cs="Times New Roman"/>
          <w:sz w:val="24"/>
          <w:szCs w:val="24"/>
        </w:rPr>
        <w:t xml:space="preserve">das se le pone perfiles de madera para alzarlo y no </w:t>
      </w:r>
      <w:r w:rsidRPr="00BA3C2D">
        <w:rPr>
          <w:rFonts w:ascii="Times New Roman" w:hAnsi="Times New Roman" w:cs="Times New Roman"/>
          <w:sz w:val="24"/>
          <w:szCs w:val="24"/>
        </w:rPr>
        <w:t>ruede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5804" w:rsidRPr="007C179C" w:rsidRDefault="00365369" w:rsidP="009611D6">
      <w:pPr>
        <w:pStyle w:val="Ttulo1"/>
        <w:numPr>
          <w:ilvl w:val="0"/>
          <w:numId w:val="0"/>
        </w:numPr>
      </w:pPr>
      <w:bookmarkStart w:id="87" w:name="_Toc307870252"/>
      <w:bookmarkStart w:id="88" w:name="_Toc307870358"/>
      <w:bookmarkStart w:id="89" w:name="_Toc308341979"/>
      <w:r>
        <w:t>2.2</w:t>
      </w:r>
      <w:r w:rsidR="002477B0">
        <w:t xml:space="preserve"> </w:t>
      </w:r>
      <w:r w:rsidR="00285804" w:rsidRPr="007C179C">
        <w:t>DETERMINACIÓN DE COSTOS</w:t>
      </w:r>
      <w:bookmarkEnd w:id="87"/>
      <w:bookmarkEnd w:id="88"/>
      <w:bookmarkEnd w:id="89"/>
    </w:p>
    <w:p w:rsidR="00285804" w:rsidRPr="007C179C" w:rsidRDefault="00365369" w:rsidP="009611D6">
      <w:pPr>
        <w:pStyle w:val="Ttulo2"/>
        <w:spacing w:after="240" w:line="240" w:lineRule="auto"/>
        <w:rPr>
          <w:rFonts w:cs="Times New Roman"/>
          <w:b w:val="0"/>
          <w:bCs w:val="0"/>
          <w:color w:val="000000"/>
          <w:sz w:val="24"/>
          <w:szCs w:val="24"/>
        </w:rPr>
      </w:pPr>
      <w:bookmarkStart w:id="90" w:name="_Toc307870253"/>
      <w:bookmarkStart w:id="91" w:name="_Toc307870359"/>
      <w:bookmarkStart w:id="92" w:name="_Toc308341980"/>
      <w:r>
        <w:rPr>
          <w:rFonts w:cs="Times New Roman"/>
        </w:rPr>
        <w:t>2.2.1</w:t>
      </w:r>
      <w:r w:rsidR="002477B0">
        <w:rPr>
          <w:rFonts w:cs="Times New Roman"/>
        </w:rPr>
        <w:t xml:space="preserve"> </w:t>
      </w:r>
      <w:r w:rsidR="00285804" w:rsidRPr="007C179C">
        <w:rPr>
          <w:rFonts w:cs="Times New Roman"/>
        </w:rPr>
        <w:t>ELEMENTOS BÁSICOS</w:t>
      </w:r>
      <w:bookmarkEnd w:id="90"/>
      <w:bookmarkEnd w:id="91"/>
      <w:bookmarkEnd w:id="92"/>
    </w:p>
    <w:p w:rsidR="00285804" w:rsidRPr="007C179C" w:rsidRDefault="00285804" w:rsidP="0028580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179C">
        <w:rPr>
          <w:rFonts w:ascii="Times New Roman" w:hAnsi="Times New Roman" w:cs="Times New Roman"/>
          <w:color w:val="000000"/>
          <w:sz w:val="24"/>
          <w:szCs w:val="24"/>
        </w:rPr>
        <w:t>La empresa productora de exhibidores de metal y acero considera como elementos básicos lo siguiente:</w:t>
      </w:r>
    </w:p>
    <w:p w:rsidR="00285804" w:rsidRPr="007C179C" w:rsidRDefault="00285804" w:rsidP="0028580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154A" w:rsidRPr="007C179C" w:rsidRDefault="00285804" w:rsidP="004020DC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C179C">
        <w:rPr>
          <w:rFonts w:ascii="Times New Roman" w:hAnsi="Times New Roman" w:cs="Times New Roman"/>
          <w:noProof/>
          <w:color w:val="000000"/>
          <w:lang w:val="es-ES" w:eastAsia="es-ES"/>
        </w:rPr>
        <w:drawing>
          <wp:inline distT="0" distB="0" distL="0" distR="0">
            <wp:extent cx="5152556" cy="985080"/>
            <wp:effectExtent l="19050" t="19050" r="9994" b="245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859" cy="985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04" w:rsidRPr="007C179C" w:rsidRDefault="0032154A" w:rsidP="007456B3">
      <w:pPr>
        <w:pStyle w:val="Epgrafe"/>
        <w:spacing w:line="240" w:lineRule="auto"/>
        <w:jc w:val="center"/>
        <w:rPr>
          <w:rFonts w:ascii="Times New Roman" w:hAnsi="Times New Roman" w:cs="Times New Roman"/>
          <w:color w:val="000000"/>
        </w:rPr>
      </w:pPr>
      <w:r w:rsidRPr="007C179C">
        <w:rPr>
          <w:rFonts w:ascii="Times New Roman" w:hAnsi="Times New Roman" w:cs="Times New Roman"/>
        </w:rPr>
        <w:t xml:space="preserve">Imagen </w:t>
      </w:r>
      <w:r w:rsidR="0073506A">
        <w:rPr>
          <w:rFonts w:ascii="Times New Roman" w:hAnsi="Times New Roman" w:cs="Times New Roman"/>
        </w:rPr>
        <w:t>2-1</w:t>
      </w:r>
      <w:r w:rsidRPr="007C179C">
        <w:rPr>
          <w:rFonts w:ascii="Times New Roman" w:hAnsi="Times New Roman" w:cs="Times New Roman"/>
        </w:rPr>
        <w:t xml:space="preserve"> Gastos de Alquiler</w:t>
      </w:r>
    </w:p>
    <w:p w:rsidR="00285804" w:rsidRPr="007C179C" w:rsidRDefault="00285804" w:rsidP="0028580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179C">
        <w:rPr>
          <w:rFonts w:ascii="Times New Roman" w:hAnsi="Times New Roman" w:cs="Times New Roman"/>
          <w:color w:val="000000"/>
          <w:sz w:val="24"/>
          <w:szCs w:val="24"/>
        </w:rPr>
        <w:t>El costo de alquiler del solar es acordado a través de un contrato legalizado en el que se especifica los tres años consecutivos de arrendamiento a un costo de $1.000.00, luego por variaciones e inflación, se ha considerado un aumento de $150.00, calculando para los dos últimos años $ 1.150.00 mensual por alquiler.</w:t>
      </w:r>
    </w:p>
    <w:p w:rsidR="00285804" w:rsidRPr="007C179C" w:rsidRDefault="00285804" w:rsidP="0028580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</w:p>
    <w:p w:rsidR="00AE5011" w:rsidRPr="007C179C" w:rsidRDefault="00285804" w:rsidP="007456B3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C179C">
        <w:rPr>
          <w:rFonts w:ascii="Times New Roman" w:hAnsi="Times New Roman" w:cs="Times New Roman"/>
          <w:noProof/>
          <w:lang w:val="es-ES" w:eastAsia="es-ES"/>
        </w:rPr>
        <w:drawing>
          <wp:inline distT="0" distB="0" distL="0" distR="0">
            <wp:extent cx="2517775" cy="1543685"/>
            <wp:effectExtent l="19050" t="19050" r="15875" b="184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543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04" w:rsidRPr="007C179C" w:rsidRDefault="0073506A" w:rsidP="009F5F69">
      <w:pPr>
        <w:pStyle w:val="Epgrafe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Imagen 2-</w:t>
      </w:r>
      <w:r w:rsidR="000E5054">
        <w:rPr>
          <w:rFonts w:ascii="Times New Roman" w:hAnsi="Times New Roman" w:cs="Times New Roman"/>
        </w:rPr>
        <w:t>2</w:t>
      </w:r>
      <w:r w:rsidR="00981897">
        <w:rPr>
          <w:rFonts w:ascii="Times New Roman" w:hAnsi="Times New Roman" w:cs="Times New Roman"/>
        </w:rPr>
        <w:t xml:space="preserve"> </w:t>
      </w:r>
      <w:r w:rsidR="00AE5011" w:rsidRPr="007C179C">
        <w:rPr>
          <w:rFonts w:ascii="Times New Roman" w:hAnsi="Times New Roman" w:cs="Times New Roman"/>
        </w:rPr>
        <w:t>Servicios Básicos</w:t>
      </w:r>
    </w:p>
    <w:p w:rsidR="00285804" w:rsidRPr="007C179C" w:rsidRDefault="009F5F69" w:rsidP="009611D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 xml:space="preserve">Estos son los costos de los </w:t>
      </w:r>
      <w:r w:rsidR="00285804" w:rsidRPr="007C179C">
        <w:rPr>
          <w:rFonts w:ascii="Times New Roman" w:hAnsi="Times New Roman" w:cs="Times New Roman"/>
          <w:color w:val="000000"/>
          <w:sz w:val="24"/>
        </w:rPr>
        <w:t>servicios</w:t>
      </w:r>
      <w:r>
        <w:rPr>
          <w:rFonts w:ascii="Times New Roman" w:hAnsi="Times New Roman" w:cs="Times New Roman"/>
          <w:color w:val="000000"/>
          <w:sz w:val="24"/>
        </w:rPr>
        <w:t xml:space="preserve"> básicos </w:t>
      </w:r>
      <w:r w:rsidR="00285804" w:rsidRPr="007C179C">
        <w:rPr>
          <w:rFonts w:ascii="Times New Roman" w:hAnsi="Times New Roman" w:cs="Times New Roman"/>
          <w:color w:val="000000"/>
          <w:sz w:val="24"/>
        </w:rPr>
        <w:t xml:space="preserve"> que la empresa genera mensual y anualmente en la administración y la elaboración de productos</w:t>
      </w:r>
      <w:r>
        <w:rPr>
          <w:rFonts w:ascii="Times New Roman" w:hAnsi="Times New Roman" w:cs="Times New Roman"/>
          <w:color w:val="000000"/>
          <w:sz w:val="24"/>
        </w:rPr>
        <w:t xml:space="preserve"> que son considerados al momento de determinar el costo de un equipo</w:t>
      </w:r>
      <w:r w:rsidR="00285804" w:rsidRPr="007C179C">
        <w:rPr>
          <w:rFonts w:ascii="Times New Roman" w:hAnsi="Times New Roman" w:cs="Times New Roman"/>
          <w:color w:val="000000"/>
        </w:rPr>
        <w:t>.</w:t>
      </w:r>
    </w:p>
    <w:p w:rsidR="00546194" w:rsidRPr="007C179C" w:rsidRDefault="00285804" w:rsidP="007456B3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C179C">
        <w:rPr>
          <w:rFonts w:ascii="Times New Roman" w:hAnsi="Times New Roman" w:cs="Times New Roman"/>
          <w:noProof/>
          <w:lang w:val="es-ES" w:eastAsia="es-ES"/>
        </w:rPr>
        <w:lastRenderedPageBreak/>
        <w:drawing>
          <wp:inline distT="0" distB="0" distL="0" distR="0">
            <wp:extent cx="5359773" cy="192094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38" cy="192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04" w:rsidRPr="007C179C" w:rsidRDefault="00546194" w:rsidP="00546194">
      <w:pPr>
        <w:pStyle w:val="Epgrafe"/>
        <w:jc w:val="center"/>
        <w:rPr>
          <w:rFonts w:ascii="Times New Roman" w:hAnsi="Times New Roman" w:cs="Times New Roman"/>
          <w:color w:val="000000"/>
        </w:rPr>
      </w:pPr>
      <w:r w:rsidRPr="007C179C">
        <w:rPr>
          <w:rFonts w:ascii="Times New Roman" w:hAnsi="Times New Roman" w:cs="Times New Roman"/>
        </w:rPr>
        <w:t xml:space="preserve">Imagen </w:t>
      </w:r>
      <w:r w:rsidR="0073506A">
        <w:rPr>
          <w:rFonts w:ascii="Times New Roman" w:hAnsi="Times New Roman" w:cs="Times New Roman"/>
        </w:rPr>
        <w:t>2</w:t>
      </w:r>
      <w:r w:rsidR="002477B0">
        <w:rPr>
          <w:rFonts w:ascii="Times New Roman" w:hAnsi="Times New Roman" w:cs="Times New Roman"/>
        </w:rPr>
        <w:t>-</w:t>
      </w:r>
      <w:r w:rsidR="000E5054">
        <w:rPr>
          <w:rFonts w:ascii="Times New Roman" w:hAnsi="Times New Roman" w:cs="Times New Roman"/>
        </w:rPr>
        <w:t>3</w:t>
      </w:r>
      <w:r w:rsidR="002477B0">
        <w:rPr>
          <w:rFonts w:ascii="Times New Roman" w:hAnsi="Times New Roman" w:cs="Times New Roman"/>
        </w:rPr>
        <w:t xml:space="preserve"> </w:t>
      </w:r>
      <w:r w:rsidRPr="007C179C">
        <w:rPr>
          <w:rFonts w:ascii="Times New Roman" w:hAnsi="Times New Roman" w:cs="Times New Roman"/>
        </w:rPr>
        <w:t>Balance General</w:t>
      </w:r>
    </w:p>
    <w:p w:rsidR="00546194" w:rsidRPr="007C179C" w:rsidRDefault="00285804" w:rsidP="009F5F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color w:val="000000"/>
          <w:sz w:val="24"/>
        </w:rPr>
        <w:t>Los vendedores</w:t>
      </w:r>
      <w:r w:rsidR="009F5F69">
        <w:rPr>
          <w:rFonts w:ascii="Times New Roman" w:hAnsi="Times New Roman" w:cs="Times New Roman"/>
          <w:color w:val="000000"/>
          <w:sz w:val="24"/>
        </w:rPr>
        <w:t>,</w:t>
      </w:r>
      <w:r w:rsidRPr="007C179C">
        <w:rPr>
          <w:rFonts w:ascii="Times New Roman" w:hAnsi="Times New Roman" w:cs="Times New Roman"/>
          <w:color w:val="000000"/>
          <w:sz w:val="24"/>
        </w:rPr>
        <w:t xml:space="preserve"> además de su sueldo correspondiente</w:t>
      </w:r>
      <w:r w:rsidR="009F5F69">
        <w:rPr>
          <w:rFonts w:ascii="Times New Roman" w:hAnsi="Times New Roman" w:cs="Times New Roman"/>
          <w:color w:val="000000"/>
          <w:sz w:val="24"/>
        </w:rPr>
        <w:t>,</w:t>
      </w:r>
      <w:r w:rsidRPr="007C179C">
        <w:rPr>
          <w:rFonts w:ascii="Times New Roman" w:hAnsi="Times New Roman" w:cs="Times New Roman"/>
          <w:color w:val="000000"/>
          <w:sz w:val="24"/>
        </w:rPr>
        <w:t xml:space="preserve"> reciben sus respectivas comisiones mensuales de un monto aproximado del 2% de la venta cobrada</w:t>
      </w:r>
      <w:r w:rsidRPr="007C179C">
        <w:rPr>
          <w:rFonts w:ascii="Times New Roman" w:hAnsi="Times New Roman" w:cs="Times New Roman"/>
          <w:color w:val="000000"/>
        </w:rPr>
        <w:t xml:space="preserve">. </w:t>
      </w:r>
    </w:p>
    <w:p w:rsidR="00285804" w:rsidRPr="007C179C" w:rsidRDefault="00285804" w:rsidP="00546194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>A pes</w:t>
      </w:r>
      <w:r w:rsidR="0055069B" w:rsidRPr="007C179C">
        <w:rPr>
          <w:rFonts w:ascii="Times New Roman" w:hAnsi="Times New Roman" w:cs="Times New Roman"/>
          <w:sz w:val="24"/>
          <w:szCs w:val="24"/>
        </w:rPr>
        <w:t xml:space="preserve">ar que </w:t>
      </w:r>
      <w:r w:rsidR="00050C58">
        <w:rPr>
          <w:rFonts w:ascii="Times New Roman" w:hAnsi="Times New Roman" w:cs="Times New Roman"/>
          <w:sz w:val="24"/>
          <w:szCs w:val="24"/>
        </w:rPr>
        <w:t xml:space="preserve">se </w:t>
      </w:r>
      <w:r w:rsidR="0055069B" w:rsidRPr="007C179C">
        <w:rPr>
          <w:rFonts w:ascii="Times New Roman" w:hAnsi="Times New Roman" w:cs="Times New Roman"/>
          <w:sz w:val="24"/>
          <w:szCs w:val="24"/>
        </w:rPr>
        <w:t>lleva un control de estos</w:t>
      </w:r>
      <w:r w:rsidRPr="007C179C">
        <w:rPr>
          <w:rFonts w:ascii="Times New Roman" w:hAnsi="Times New Roman" w:cs="Times New Roman"/>
          <w:sz w:val="24"/>
          <w:szCs w:val="24"/>
        </w:rPr>
        <w:t xml:space="preserve"> servicios básicos</w:t>
      </w:r>
      <w:r w:rsidR="0055069B" w:rsidRPr="007C179C">
        <w:rPr>
          <w:rFonts w:ascii="Times New Roman" w:hAnsi="Times New Roman" w:cs="Times New Roman"/>
          <w:sz w:val="24"/>
          <w:szCs w:val="24"/>
        </w:rPr>
        <w:t>,</w:t>
      </w:r>
      <w:r w:rsidR="009F5F69">
        <w:rPr>
          <w:rFonts w:ascii="Times New Roman" w:hAnsi="Times New Roman" w:cs="Times New Roman"/>
          <w:sz w:val="24"/>
          <w:szCs w:val="24"/>
        </w:rPr>
        <w:t xml:space="preserve"> el precio se basa</w:t>
      </w:r>
      <w:r w:rsidRPr="007C179C">
        <w:rPr>
          <w:rFonts w:ascii="Times New Roman" w:hAnsi="Times New Roman" w:cs="Times New Roman"/>
          <w:sz w:val="24"/>
          <w:szCs w:val="24"/>
        </w:rPr>
        <w:t xml:space="preserve"> “al ojo” dándole un porcentaje de aumento al </w:t>
      </w:r>
      <w:r w:rsidR="009F5F69">
        <w:rPr>
          <w:rFonts w:ascii="Times New Roman" w:hAnsi="Times New Roman" w:cs="Times New Roman"/>
          <w:sz w:val="24"/>
          <w:szCs w:val="24"/>
        </w:rPr>
        <w:t>equipo</w:t>
      </w:r>
      <w:r w:rsidR="0055069B" w:rsidRPr="007C179C">
        <w:rPr>
          <w:rFonts w:ascii="Times New Roman" w:hAnsi="Times New Roman" w:cs="Times New Roman"/>
          <w:sz w:val="24"/>
          <w:szCs w:val="24"/>
        </w:rPr>
        <w:t>,</w:t>
      </w:r>
      <w:r w:rsidRPr="007C179C">
        <w:rPr>
          <w:rFonts w:ascii="Times New Roman" w:hAnsi="Times New Roman" w:cs="Times New Roman"/>
          <w:sz w:val="24"/>
          <w:szCs w:val="24"/>
        </w:rPr>
        <w:t xml:space="preserve"> dependiendo de la materia prima que se </w:t>
      </w:r>
      <w:r w:rsidR="0055069B" w:rsidRPr="007C179C">
        <w:rPr>
          <w:rFonts w:ascii="Times New Roman" w:hAnsi="Times New Roman" w:cs="Times New Roman"/>
          <w:sz w:val="24"/>
          <w:szCs w:val="24"/>
        </w:rPr>
        <w:t>utilizó</w:t>
      </w:r>
      <w:r w:rsidR="00050C58">
        <w:rPr>
          <w:rFonts w:ascii="Times New Roman" w:hAnsi="Times New Roman" w:cs="Times New Roman"/>
          <w:sz w:val="24"/>
          <w:szCs w:val="24"/>
        </w:rPr>
        <w:t xml:space="preserve"> para fabricar cada equipo y</w:t>
      </w:r>
      <w:r w:rsidRPr="007C179C">
        <w:rPr>
          <w:rFonts w:ascii="Times New Roman" w:hAnsi="Times New Roman" w:cs="Times New Roman"/>
          <w:sz w:val="24"/>
          <w:szCs w:val="24"/>
        </w:rPr>
        <w:t xml:space="preserve"> de las dimensiones del mismo</w:t>
      </w:r>
      <w:r w:rsidR="00050C58">
        <w:rPr>
          <w:rFonts w:ascii="Times New Roman" w:hAnsi="Times New Roman" w:cs="Times New Roman"/>
          <w:sz w:val="24"/>
          <w:szCs w:val="24"/>
        </w:rPr>
        <w:t>,</w:t>
      </w:r>
      <w:r w:rsidR="009F5F69">
        <w:rPr>
          <w:rFonts w:ascii="Times New Roman" w:hAnsi="Times New Roman" w:cs="Times New Roman"/>
          <w:sz w:val="24"/>
          <w:szCs w:val="24"/>
        </w:rPr>
        <w:t xml:space="preserve"> el porcentaje será mayor o menor</w:t>
      </w:r>
      <w:r w:rsidRPr="007C179C">
        <w:rPr>
          <w:rFonts w:ascii="Times New Roman" w:hAnsi="Times New Roman" w:cs="Times New Roman"/>
          <w:sz w:val="24"/>
          <w:szCs w:val="24"/>
        </w:rPr>
        <w:t>.</w:t>
      </w:r>
    </w:p>
    <w:p w:rsidR="00285804" w:rsidRPr="007C179C" w:rsidRDefault="00285804" w:rsidP="00285804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>Un ejemplo de cómo determina</w:t>
      </w:r>
      <w:r w:rsidR="0055069B" w:rsidRPr="007C179C">
        <w:rPr>
          <w:rFonts w:ascii="Times New Roman" w:hAnsi="Times New Roman" w:cs="Times New Roman"/>
          <w:sz w:val="24"/>
          <w:szCs w:val="24"/>
        </w:rPr>
        <w:t>r</w:t>
      </w:r>
      <w:r w:rsidRPr="007C179C">
        <w:rPr>
          <w:rFonts w:ascii="Times New Roman" w:hAnsi="Times New Roman" w:cs="Times New Roman"/>
          <w:sz w:val="24"/>
          <w:szCs w:val="24"/>
        </w:rPr>
        <w:t xml:space="preserve"> el precio de un equipo</w:t>
      </w:r>
      <w:r w:rsidR="00050C58">
        <w:rPr>
          <w:rFonts w:ascii="Times New Roman" w:hAnsi="Times New Roman" w:cs="Times New Roman"/>
          <w:sz w:val="24"/>
          <w:szCs w:val="24"/>
        </w:rPr>
        <w:t>:</w:t>
      </w:r>
    </w:p>
    <w:p w:rsidR="00546194" w:rsidRPr="007C179C" w:rsidRDefault="005333E3" w:rsidP="007456B3">
      <w:pPr>
        <w:pStyle w:val="SubtituloTesis"/>
        <w:keepNext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inline distT="0" distB="0" distL="0" distR="0">
            <wp:extent cx="4136262" cy="3310360"/>
            <wp:effectExtent l="19050" t="19050" r="16638" b="23390"/>
            <wp:docPr id="4" name="3 Imagen" descr="PRECIODEEQUI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CIODEEQUIPO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324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22A2" w:rsidRDefault="00546194" w:rsidP="00CC717A">
      <w:pPr>
        <w:pStyle w:val="Epgrafe"/>
        <w:jc w:val="center"/>
        <w:sectPr w:rsidR="006D22A2" w:rsidSect="00F16EC0">
          <w:headerReference w:type="default" r:id="rId55"/>
          <w:footerReference w:type="default" r:id="rId56"/>
          <w:pgSz w:w="11906" w:h="16838" w:code="9"/>
          <w:pgMar w:top="1418" w:right="1418" w:bottom="1418" w:left="1985" w:header="851" w:footer="851" w:gutter="0"/>
          <w:pgNumType w:start="20"/>
          <w:cols w:space="708"/>
          <w:docGrid w:linePitch="360"/>
        </w:sectPr>
      </w:pPr>
      <w:r w:rsidRPr="007C179C">
        <w:rPr>
          <w:rFonts w:ascii="Times New Roman" w:hAnsi="Times New Roman" w:cs="Times New Roman"/>
        </w:rPr>
        <w:t>Imagen</w:t>
      </w:r>
      <w:r w:rsidR="000E5054">
        <w:rPr>
          <w:rFonts w:ascii="Times New Roman" w:hAnsi="Times New Roman" w:cs="Times New Roman"/>
        </w:rPr>
        <w:t xml:space="preserve"> 2</w:t>
      </w:r>
      <w:r w:rsidR="002477B0">
        <w:rPr>
          <w:rFonts w:ascii="Times New Roman" w:hAnsi="Times New Roman" w:cs="Times New Roman"/>
        </w:rPr>
        <w:t>-</w:t>
      </w:r>
      <w:r w:rsidR="00865329">
        <w:rPr>
          <w:rFonts w:ascii="Times New Roman" w:hAnsi="Times New Roman" w:cs="Times New Roman"/>
        </w:rPr>
        <w:t>4</w:t>
      </w:r>
      <w:r w:rsidR="00D2635E">
        <w:rPr>
          <w:rFonts w:ascii="Times New Roman" w:hAnsi="Times New Roman" w:cs="Times New Roman"/>
        </w:rPr>
        <w:t xml:space="preserve"> Precio de  E</w:t>
      </w:r>
      <w:r w:rsidRPr="007C179C">
        <w:rPr>
          <w:rFonts w:ascii="Times New Roman" w:hAnsi="Times New Roman" w:cs="Times New Roman"/>
        </w:rPr>
        <w:t>quipo</w:t>
      </w:r>
    </w:p>
    <w:p w:rsidR="00285804" w:rsidRPr="007C179C" w:rsidRDefault="000B7E03" w:rsidP="006D22A2">
      <w:pPr>
        <w:pStyle w:val="NormalWeb"/>
        <w:spacing w:line="360" w:lineRule="auto"/>
        <w:jc w:val="both"/>
      </w:pPr>
      <w:r>
        <w:rPr>
          <w:noProof/>
          <w:lang w:val="es-ES"/>
        </w:rPr>
        <w:lastRenderedPageBreak/>
        <w:pict>
          <v:group id="_x0000_s1700" style="position:absolute;left:0;text-align:left;margin-left:6.55pt;margin-top:5.25pt;width:146.85pt;height:558.45pt;z-index:251715072" coordsize="18652,98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">
            <v:rect id="448 Rectángulo" o:spid="_x0000_s1701" style="position:absolute;width:18652;height:982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HEcUA&#10;AADbAAAADwAAAGRycy9kb3ducmV2LnhtbESPQWvCQBCF70L/wzJCb2ajB4kxq0ihRQo9NIrtccxO&#10;k7TZ2ZDdJml/vSsIHh9v3vfmZdvRNKKnztWWFcyjGARxYXXNpYLj4XmWgHAeWWNjmRT8kYPt5mGS&#10;YartwO/U574UAcIuRQWV920qpSsqMugi2xIH78t2Bn2QXSl1h0OAm0Yu4ngpDdYcGips6ami4if/&#10;NeGN/0/3tv+QZ//9muuT7V92K1oo9Tgdd2sQnkZ/P76l91pBsoTrlgAA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AcRxQAAANsAAAAPAAAAAAAAAAAAAAAAAJgCAABkcnMv&#10;ZG93bnJldi54bWxQSwUGAAAAAAQABAD1AAAAigMAAAAA&#10;" fillcolor="white [3212]" stroked="f">
              <v:fill opacity="44461f" color2="#7faadd" rotate="t" angle="180" colors="0 white;52429f #b7cfeb;1 #7faadd" focus="100%" type="gradient">
                <o:fill v:ext="view" type="gradientUnscaled"/>
              </v:fill>
            </v:rect>
            <v:rect id="449 Rectángulo" o:spid="_x0000_s1702" style="position:absolute;left:3840;top:56327;width:6401;height:60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V/cIA&#10;AADbAAAADwAAAGRycy9kb3ducmV2LnhtbESPT4vCMBTE74LfITzBi6ypIupWoxRB8CLiP/b6aN62&#10;xealNLGt394IC3scZuY3zHrbmVI0VLvCsoLJOAJBnFpdcKbgdt1/LUE4j6yxtEwKXuRgu+n31hhr&#10;2/KZmovPRICwi1FB7n0VS+nSnAy6sa2Ig/dra4M+yDqTusY2wE0pp1E0lwYLDgs5VrTLKX1cnkbB&#10;6P6910kAV6fsOMPFqZ39NIlSw0GXrEB46vx/+K990AqWC/h8CT9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BX9wgAAANsAAAAPAAAAAAAAAAAAAAAAAJgCAABkcnMvZG93&#10;bnJldi54bWxQSwUGAAAAAAQABAD1AAAAhwMAAAAA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0 Rectángulo" o:spid="_x0000_s1703" style="position:absolute;left:4023;top:62727;width:6401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ifMEA&#10;AADbAAAADwAAAGRycy9kb3ducmV2LnhtbERPTYvCMBC9C/6HMIIX0VQPi1ajiLiw7F7c1ou3sRmb&#10;YjOpTdTuvzcHYY+P973adLYWD2p95VjBdJKAIC6crrhUcMw/x3MQPiBrrB2Tgj/ysFn3eytMtXvy&#10;Lz2yUIoYwj5FBSaEJpXSF4Ys+olriCN3ca3FEGFbSt3iM4bbWs6S5ENarDg2GGxoZ6i4ZnerIB+F&#10;/e14zr7v+8JUh5/DaWG2jVLDQbddggjUhX/x2/2lFczj2Pgl/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TInzBAAAA2wAAAA8AAAAAAAAAAAAAAAAAmAIAAGRycy9kb3du&#10;cmV2LnhtbFBLBQYAAAAABAAEAPUAAACGAwAAAAA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  <v:rect id="451 Rectángulo" o:spid="_x0000_s1704" style="position:absolute;left:10607;top:62727;width:6400;height:60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kFMMA&#10;AADbAAAADwAAAGRycy9kb3ducmV2LnhtbESPT4vCMBTE78J+h/AWvMiaKuKfrlGKIHgRsbrs9dG8&#10;bcs2L6WJbf32RhA8DjPzG2a97U0lWmpcaVnBZByBIM6sLjlXcL3sv5YgnEfWWFkmBXdysN18DNYY&#10;a9vxmdrU5yJA2MWooPC+jqV0WUEG3djWxMH7s41BH2STS91gF+CmktMomkuDJYeFAmvaFZT9pzej&#10;YPSz2uskgOtTfpzh4tTNfttEqeFnn3yD8NT7d/jVPmgFyxU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skFMMAAADbAAAADwAAAAAAAAAAAAAAAACYAgAAZHJzL2Rv&#10;d25yZXYueG1sUEsFBgAAAAAEAAQA9QAAAIgDAAAAAA==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2 Rectángulo" o:spid="_x0000_s1705" style="position:absolute;left:10607;top:69128;width:6400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4p8AA&#10;AADbAAAADwAAAGRycy9kb3ducmV2LnhtbERPTYvCMBC9L/gfwgh7WTRdD6LVKCIuyHrR6sXb2IxN&#10;sZnUJmr99+YgeHy87+m8tZW4U+NLxwp++wkI4tzpkgsFh/1fbwTCB2SNlWNS8CQP81nna4qpdg/e&#10;0T0LhYgh7FNUYEKoUyl9bsii77uaOHJn11gMETaF1A0+Yrit5CBJhtJiybHBYE1LQ/klu1kF+5+w&#10;uh5O2f9tlZtyu9kex2ZRK/XdbRcTEIHa8BG/3WutYBzXxy/xB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y4p8AAAADbAAAADwAAAAAAAAAAAAAAAACYAgAAZHJzL2Rvd25y&#10;ZXYueG1sUEsFBgAAAAAEAAQA9QAAAIUDAAAAAA=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</v:group>
        </w:pict>
      </w:r>
    </w:p>
    <w:p w:rsidR="0001519B" w:rsidRPr="007C179C" w:rsidRDefault="0001519B" w:rsidP="00285804">
      <w:pPr>
        <w:tabs>
          <w:tab w:val="left" w:pos="7387"/>
        </w:tabs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1E4BF5" w:rsidP="000151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251460</wp:posOffset>
            </wp:positionV>
            <wp:extent cx="1296035" cy="1347470"/>
            <wp:effectExtent l="19050" t="0" r="0" b="0"/>
            <wp:wrapSquare wrapText="bothSides"/>
            <wp:docPr id="9" name="1 Imagen" descr="logo_espol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logo_espol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19B" w:rsidRPr="007C179C" w:rsidRDefault="000B7E03" w:rsidP="0001519B">
      <w:pPr>
        <w:rPr>
          <w:rFonts w:ascii="Times New Roman" w:hAnsi="Times New Roman" w:cs="Times New Roman"/>
        </w:rPr>
      </w:pPr>
      <w:r w:rsidRPr="000B7E03">
        <w:rPr>
          <w:rFonts w:ascii="Times New Roman" w:hAnsi="Times New Roman" w:cs="Times New Roman"/>
          <w:noProof/>
        </w:rPr>
        <w:pict>
          <v:shape id="Text Box 16" o:spid="_x0000_s1031" type="#_x0000_t202" style="position:absolute;margin-left:203.35pt;margin-top:15.25pt;width:217.4pt;height:78.2pt;z-index:25162496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" stroked="f">
            <v:fill opacity="0"/>
            <v:textbox style="mso-next-textbox:#Text Box 16" inset="0,0,0,0">
              <w:txbxContent>
                <w:p w:rsidR="00382DF1" w:rsidRPr="00720C0E" w:rsidRDefault="00382DF1" w:rsidP="00720C0E">
                  <w:pPr>
                    <w:pStyle w:val="Ttulo1"/>
                    <w:numPr>
                      <w:ilvl w:val="0"/>
                      <w:numId w:val="0"/>
                    </w:numPr>
                    <w:jc w:val="center"/>
                    <w:rPr>
                      <w:u w:val="single"/>
                    </w:rPr>
                  </w:pPr>
                  <w:bookmarkStart w:id="93" w:name="_Toc307870254"/>
                  <w:bookmarkStart w:id="94" w:name="_Toc307870360"/>
                  <w:bookmarkStart w:id="95" w:name="_Toc308302085"/>
                  <w:bookmarkStart w:id="96" w:name="_Toc308302452"/>
                  <w:bookmarkStart w:id="97" w:name="_Toc308341981"/>
                  <w:r w:rsidRPr="00720C0E">
                    <w:rPr>
                      <w:u w:val="single"/>
                    </w:rPr>
                    <w:t>CAPÍTULO  3</w:t>
                  </w:r>
                  <w:bookmarkEnd w:id="93"/>
                  <w:bookmarkEnd w:id="94"/>
                  <w:bookmarkEnd w:id="95"/>
                  <w:bookmarkEnd w:id="96"/>
                  <w:bookmarkEnd w:id="97"/>
                </w:p>
                <w:p w:rsidR="00382DF1" w:rsidRPr="00B67948" w:rsidRDefault="00382DF1" w:rsidP="00720C0E">
                  <w:pPr>
                    <w:pStyle w:val="Ttulo1"/>
                    <w:numPr>
                      <w:ilvl w:val="0"/>
                      <w:numId w:val="0"/>
                    </w:numPr>
                    <w:rPr>
                      <w:lang w:val="es-ES"/>
                    </w:rPr>
                  </w:pPr>
                  <w:bookmarkStart w:id="98" w:name="_Toc307870255"/>
                  <w:bookmarkStart w:id="99" w:name="_Toc307870361"/>
                  <w:bookmarkStart w:id="100" w:name="_Toc308302086"/>
                  <w:bookmarkStart w:id="101" w:name="_Toc308341982"/>
                  <w:r>
                    <w:rPr>
                      <w:lang w:val="es-ES"/>
                    </w:rPr>
                    <w:t xml:space="preserve">         ESTUDIO TÉ</w:t>
                  </w:r>
                  <w:r w:rsidRPr="00B67948">
                    <w:rPr>
                      <w:lang w:val="es-ES"/>
                    </w:rPr>
                    <w:t>CNICO</w:t>
                  </w:r>
                  <w:bookmarkEnd w:id="98"/>
                  <w:bookmarkEnd w:id="99"/>
                  <w:bookmarkEnd w:id="100"/>
                  <w:bookmarkEnd w:id="101"/>
                </w:p>
              </w:txbxContent>
            </v:textbox>
          </v:shape>
        </w:pict>
      </w: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rPr>
          <w:rFonts w:ascii="Times New Roman" w:hAnsi="Times New Roman" w:cs="Times New Roman"/>
        </w:rPr>
      </w:pPr>
    </w:p>
    <w:p w:rsidR="0001519B" w:rsidRPr="007C179C" w:rsidRDefault="0001519B" w:rsidP="0001519B">
      <w:pPr>
        <w:jc w:val="right"/>
        <w:rPr>
          <w:rFonts w:ascii="Times New Roman" w:hAnsi="Times New Roman" w:cs="Times New Roman"/>
        </w:rPr>
        <w:sectPr w:rsidR="0001519B" w:rsidRPr="007C179C" w:rsidSect="002723F1">
          <w:headerReference w:type="default" r:id="rId57"/>
          <w:footerReference w:type="default" r:id="rId58"/>
          <w:pgSz w:w="11906" w:h="16838" w:code="9"/>
          <w:pgMar w:top="1418" w:right="1418" w:bottom="1418" w:left="1985" w:header="851" w:footer="851" w:gutter="0"/>
          <w:pgNumType w:start="12"/>
          <w:cols w:space="708"/>
          <w:docGrid w:linePitch="360"/>
        </w:sectPr>
      </w:pPr>
    </w:p>
    <w:p w:rsidR="0063697A" w:rsidRPr="0063697A" w:rsidRDefault="00EB5BCC" w:rsidP="009611D6">
      <w:pPr>
        <w:pStyle w:val="Ttulo1"/>
        <w:numPr>
          <w:ilvl w:val="0"/>
          <w:numId w:val="27"/>
        </w:numPr>
        <w:tabs>
          <w:tab w:val="clear" w:pos="426"/>
        </w:tabs>
        <w:ind w:left="284" w:hanging="284"/>
        <w:rPr>
          <w:szCs w:val="32"/>
          <w:lang w:val="es-ES"/>
        </w:rPr>
      </w:pPr>
      <w:bookmarkStart w:id="102" w:name="_Toc307870256"/>
      <w:bookmarkStart w:id="103" w:name="_Toc307870362"/>
      <w:bookmarkStart w:id="104" w:name="_Toc308341983"/>
      <w:bookmarkStart w:id="105" w:name="_Toc299636010"/>
      <w:r>
        <w:rPr>
          <w:szCs w:val="32"/>
          <w:lang w:val="es-ES"/>
        </w:rPr>
        <w:lastRenderedPageBreak/>
        <w:t>ESTUDIO TÉ</w:t>
      </w:r>
      <w:r w:rsidR="0063697A" w:rsidRPr="0063697A">
        <w:rPr>
          <w:szCs w:val="32"/>
          <w:lang w:val="es-ES"/>
        </w:rPr>
        <w:t>CNICO</w:t>
      </w:r>
      <w:bookmarkEnd w:id="102"/>
      <w:bookmarkEnd w:id="103"/>
      <w:bookmarkEnd w:id="104"/>
    </w:p>
    <w:p w:rsidR="00D20203" w:rsidRPr="003A5DEE" w:rsidRDefault="00FC11FF" w:rsidP="008524A0">
      <w:pPr>
        <w:pStyle w:val="Ttulo2"/>
        <w:spacing w:after="240" w:line="240" w:lineRule="auto"/>
      </w:pPr>
      <w:bookmarkStart w:id="106" w:name="_Toc307870257"/>
      <w:bookmarkStart w:id="107" w:name="_Toc307870363"/>
      <w:bookmarkStart w:id="108" w:name="_Toc308341984"/>
      <w:r>
        <w:t xml:space="preserve">3.1 </w:t>
      </w:r>
      <w:r w:rsidR="00D20203" w:rsidRPr="001821B9">
        <w:t>ANÁLISIS Y DISEÑO DEL PROYECTO</w:t>
      </w:r>
      <w:bookmarkEnd w:id="105"/>
      <w:bookmarkEnd w:id="106"/>
      <w:bookmarkEnd w:id="107"/>
      <w:bookmarkEnd w:id="108"/>
    </w:p>
    <w:p w:rsidR="00D20203" w:rsidRDefault="001821B9" w:rsidP="008524A0">
      <w:pPr>
        <w:pStyle w:val="Ttulo2"/>
        <w:spacing w:after="240" w:line="240" w:lineRule="auto"/>
      </w:pPr>
      <w:bookmarkStart w:id="109" w:name="_Toc299636011"/>
      <w:bookmarkStart w:id="110" w:name="_Toc307870258"/>
      <w:bookmarkStart w:id="111" w:name="_Toc307870364"/>
      <w:bookmarkStart w:id="112" w:name="_Toc308341985"/>
      <w:r>
        <w:t>3.1</w:t>
      </w:r>
      <w:r w:rsidR="0063697A">
        <w:t>.1</w:t>
      </w:r>
      <w:r w:rsidR="00FC11FF">
        <w:t xml:space="preserve"> </w:t>
      </w:r>
      <w:r w:rsidR="00D20203" w:rsidRPr="001821B9">
        <w:t>SOLUCIÓN PROPUESTA</w:t>
      </w:r>
      <w:bookmarkEnd w:id="109"/>
      <w:bookmarkEnd w:id="110"/>
      <w:bookmarkEnd w:id="111"/>
      <w:bookmarkEnd w:id="112"/>
    </w:p>
    <w:p w:rsidR="00D20203" w:rsidRDefault="009A0E3B" w:rsidP="00D20203">
      <w:pPr>
        <w:spacing w:line="360" w:lineRule="auto"/>
        <w:jc w:val="both"/>
        <w:rPr>
          <w:rStyle w:val="FontStyle12"/>
          <w:rFonts w:ascii="Times New Roman" w:hAnsi="Times New Roman" w:cs="Times New Roman"/>
          <w:lang w:eastAsia="es-ES_tradnl"/>
        </w:rPr>
      </w:pPr>
      <w:r>
        <w:rPr>
          <w:rStyle w:val="FontStyle12"/>
          <w:rFonts w:ascii="Times New Roman" w:hAnsi="Times New Roman" w:cs="Times New Roman"/>
          <w:lang w:eastAsia="es-ES_tradnl"/>
        </w:rPr>
        <w:t>Como</w:t>
      </w:r>
      <w:r w:rsidR="00D20203">
        <w:rPr>
          <w:rStyle w:val="FontStyle12"/>
          <w:rFonts w:ascii="Times New Roman" w:hAnsi="Times New Roman" w:cs="Times New Roman"/>
          <w:lang w:eastAsia="es-ES_tradnl"/>
        </w:rPr>
        <w:t xml:space="preserve"> solución propuesta 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se recomienda la implementación </w:t>
      </w:r>
      <w:r w:rsidR="001821B9">
        <w:rPr>
          <w:rStyle w:val="FontStyle12"/>
          <w:rFonts w:ascii="Times New Roman" w:hAnsi="Times New Roman" w:cs="Times New Roman"/>
          <w:lang w:eastAsia="es-ES_tradnl"/>
        </w:rPr>
        <w:t xml:space="preserve"> </w:t>
      </w:r>
      <w:r w:rsidR="006C4FAA">
        <w:rPr>
          <w:rStyle w:val="FontStyle12"/>
          <w:rFonts w:ascii="Times New Roman" w:hAnsi="Times New Roman" w:cs="Times New Roman"/>
          <w:lang w:eastAsia="es-ES_tradnl"/>
        </w:rPr>
        <w:t>“</w:t>
      </w:r>
      <w:r w:rsidR="00D20203">
        <w:rPr>
          <w:rStyle w:val="FontStyle12"/>
          <w:rFonts w:ascii="Times New Roman" w:hAnsi="Times New Roman" w:cs="Times New Roman"/>
          <w:lang w:eastAsia="es-ES_tradnl"/>
        </w:rPr>
        <w:t>Sistema</w:t>
      </w:r>
      <w:r w:rsidR="006C4FAA">
        <w:rPr>
          <w:rStyle w:val="FontStyle12"/>
          <w:rFonts w:ascii="Times New Roman" w:hAnsi="Times New Roman" w:cs="Times New Roman"/>
          <w:lang w:eastAsia="es-ES_tradnl"/>
        </w:rPr>
        <w:t>”</w:t>
      </w:r>
      <w:r w:rsidR="00D20203">
        <w:rPr>
          <w:rStyle w:val="FontStyle12"/>
          <w:rFonts w:ascii="Times New Roman" w:hAnsi="Times New Roman" w:cs="Times New Roman"/>
          <w:lang w:eastAsia="es-ES_tradnl"/>
        </w:rPr>
        <w:t xml:space="preserve"> </w:t>
      </w:r>
      <w:r>
        <w:rPr>
          <w:rStyle w:val="FontStyle12"/>
          <w:rFonts w:ascii="Times New Roman" w:hAnsi="Times New Roman" w:cs="Times New Roman"/>
          <w:lang w:eastAsia="es-ES_tradnl"/>
        </w:rPr>
        <w:t>orientado a</w:t>
      </w:r>
      <w:r w:rsidR="00D20203">
        <w:rPr>
          <w:rStyle w:val="FontStyle12"/>
          <w:rFonts w:ascii="Times New Roman" w:hAnsi="Times New Roman" w:cs="Times New Roman"/>
          <w:lang w:eastAsia="es-ES_tradnl"/>
        </w:rPr>
        <w:t xml:space="preserve"> la Industria</w:t>
      </w:r>
      <w:r w:rsidR="0003574E">
        <w:rPr>
          <w:rStyle w:val="FontStyle12"/>
          <w:rFonts w:ascii="Times New Roman" w:hAnsi="Times New Roman" w:cs="Times New Roman"/>
          <w:lang w:eastAsia="es-ES_tradnl"/>
        </w:rPr>
        <w:t xml:space="preserve"> metalúrgica</w:t>
      </w:r>
      <w:r w:rsidR="00D20203">
        <w:rPr>
          <w:rStyle w:val="FontStyle12"/>
          <w:rFonts w:ascii="Times New Roman" w:hAnsi="Times New Roman" w:cs="Times New Roman"/>
          <w:lang w:eastAsia="es-ES_tradnl"/>
        </w:rPr>
        <w:t xml:space="preserve"> </w:t>
      </w:r>
      <w:r w:rsidR="00720D70">
        <w:rPr>
          <w:rStyle w:val="FontStyle12"/>
          <w:rFonts w:ascii="Times New Roman" w:hAnsi="Times New Roman" w:cs="Times New Roman"/>
          <w:lang w:eastAsia="es-ES_tradnl"/>
        </w:rPr>
        <w:t xml:space="preserve">FABRICANTES DE EQUIPOS </w:t>
      </w:r>
      <w:r w:rsidR="00183532">
        <w:rPr>
          <w:rStyle w:val="FontStyle12"/>
          <w:rFonts w:ascii="Times New Roman" w:hAnsi="Times New Roman" w:cs="Times New Roman"/>
          <w:lang w:eastAsia="es-ES_tradnl"/>
        </w:rPr>
        <w:t>INDUSTRIALES DE LÍNEA FRIA</w:t>
      </w:r>
      <w:r w:rsidR="00720D70">
        <w:rPr>
          <w:rStyle w:val="FontStyle12"/>
          <w:rFonts w:ascii="Times New Roman" w:hAnsi="Times New Roman" w:cs="Times New Roman"/>
          <w:lang w:eastAsia="es-ES_tradnl"/>
        </w:rPr>
        <w:t xml:space="preserve"> Y CALIENTE</w:t>
      </w:r>
      <w:r w:rsidR="00D20203">
        <w:rPr>
          <w:rStyle w:val="FontStyle12"/>
          <w:rFonts w:ascii="Times New Roman" w:hAnsi="Times New Roman" w:cs="Times New Roman"/>
          <w:lang w:eastAsia="es-ES_tradnl"/>
        </w:rPr>
        <w:t xml:space="preserve">, es una aplicación </w:t>
      </w:r>
      <w:r w:rsidR="001821B9">
        <w:rPr>
          <w:rStyle w:val="FontStyle12"/>
          <w:rFonts w:ascii="Times New Roman" w:hAnsi="Times New Roman" w:cs="Times New Roman"/>
          <w:lang w:eastAsia="es-ES_tradnl"/>
        </w:rPr>
        <w:t xml:space="preserve"> realizada en plataforma ORACLE</w:t>
      </w:r>
      <w:r>
        <w:rPr>
          <w:rStyle w:val="FontStyle12"/>
          <w:rFonts w:ascii="Times New Roman" w:hAnsi="Times New Roman" w:cs="Times New Roman"/>
          <w:lang w:eastAsia="es-ES_tradnl"/>
        </w:rPr>
        <w:t>, que permite</w:t>
      </w:r>
      <w:r w:rsidR="00D20203">
        <w:rPr>
          <w:rStyle w:val="FontStyle12"/>
          <w:rFonts w:ascii="Times New Roman" w:hAnsi="Times New Roman" w:cs="Times New Roman"/>
          <w:lang w:eastAsia="es-ES_tradnl"/>
        </w:rPr>
        <w:t xml:space="preserve"> determinar y controlar los costos de producción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 de forma eficiente</w:t>
      </w:r>
      <w:r w:rsidR="00D20203">
        <w:rPr>
          <w:rStyle w:val="FontStyle12"/>
          <w:rFonts w:ascii="Times New Roman" w:hAnsi="Times New Roman" w:cs="Times New Roman"/>
          <w:lang w:eastAsia="es-ES_tradnl"/>
        </w:rPr>
        <w:t>.</w:t>
      </w:r>
    </w:p>
    <w:p w:rsidR="00D20203" w:rsidRPr="001821B9" w:rsidRDefault="0063697A" w:rsidP="009611D6">
      <w:pPr>
        <w:pStyle w:val="Ttulo2"/>
        <w:spacing w:after="240" w:line="240" w:lineRule="auto"/>
        <w:rPr>
          <w:rStyle w:val="FontStyle12"/>
          <w:rFonts w:ascii="Times New Roman" w:hAnsi="Times New Roman" w:cstheme="majorBidi"/>
          <w:sz w:val="28"/>
        </w:rPr>
      </w:pPr>
      <w:bookmarkStart w:id="113" w:name="_Toc299636012"/>
      <w:bookmarkStart w:id="114" w:name="_Toc307870259"/>
      <w:bookmarkStart w:id="115" w:name="_Toc307870365"/>
      <w:bookmarkStart w:id="116" w:name="_Toc308341986"/>
      <w:r>
        <w:t xml:space="preserve">3.1.2 </w:t>
      </w:r>
      <w:r w:rsidR="00D20203" w:rsidRPr="001821B9">
        <w:t>REQUERIMIENTOS DE HARDWARE</w:t>
      </w:r>
      <w:bookmarkEnd w:id="113"/>
      <w:r w:rsidR="006C4FAA">
        <w:t xml:space="preserve"> Y SOFTWARE</w:t>
      </w:r>
      <w:bookmarkEnd w:id="114"/>
      <w:bookmarkEnd w:id="115"/>
      <w:bookmarkEnd w:id="116"/>
    </w:p>
    <w:p w:rsidR="00D20203" w:rsidRDefault="00D20203" w:rsidP="00D20203">
      <w:pPr>
        <w:spacing w:line="360" w:lineRule="auto"/>
        <w:jc w:val="both"/>
        <w:rPr>
          <w:rStyle w:val="FontStyle12"/>
          <w:rFonts w:ascii="Times New Roman" w:hAnsi="Times New Roman" w:cs="Times New Roman"/>
          <w:lang w:eastAsia="es-ES_tradnl"/>
        </w:rPr>
      </w:pPr>
      <w:r>
        <w:rPr>
          <w:rStyle w:val="FontStyle12"/>
          <w:rFonts w:ascii="Times New Roman" w:hAnsi="Times New Roman" w:cs="Times New Roman"/>
          <w:lang w:eastAsia="es-ES_tradnl"/>
        </w:rPr>
        <w:t xml:space="preserve">La aplicación está </w:t>
      </w:r>
      <w:r w:rsidR="00C8554C">
        <w:rPr>
          <w:rStyle w:val="FontStyle12"/>
          <w:rFonts w:ascii="Times New Roman" w:hAnsi="Times New Roman" w:cs="Times New Roman"/>
          <w:lang w:eastAsia="es-ES_tradnl"/>
        </w:rPr>
        <w:t>orientada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 para </w:t>
      </w:r>
      <w:r w:rsidR="005E06C6">
        <w:rPr>
          <w:rStyle w:val="FontStyle12"/>
          <w:rFonts w:ascii="Times New Roman" w:hAnsi="Times New Roman" w:cs="Times New Roman"/>
          <w:lang w:eastAsia="es-ES_tradnl"/>
        </w:rPr>
        <w:t xml:space="preserve">el departamento de </w:t>
      </w:r>
      <w:r>
        <w:rPr>
          <w:rStyle w:val="FontStyle12"/>
          <w:rFonts w:ascii="Times New Roman" w:hAnsi="Times New Roman" w:cs="Times New Roman"/>
          <w:lang w:eastAsia="es-ES_tradnl"/>
        </w:rPr>
        <w:t>producción así como</w:t>
      </w:r>
      <w:r w:rsidR="005E06C6">
        <w:rPr>
          <w:rStyle w:val="FontStyle12"/>
          <w:rFonts w:ascii="Times New Roman" w:hAnsi="Times New Roman" w:cs="Times New Roman"/>
          <w:lang w:eastAsia="es-ES_tradnl"/>
        </w:rPr>
        <w:t xml:space="preserve"> el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 de</w:t>
      </w:r>
      <w:r w:rsidR="00E07E61">
        <w:rPr>
          <w:rStyle w:val="FontStyle12"/>
          <w:rFonts w:ascii="Times New Roman" w:hAnsi="Times New Roman" w:cs="Times New Roman"/>
          <w:lang w:eastAsia="es-ES_tradnl"/>
        </w:rPr>
        <w:t xml:space="preserve"> </w:t>
      </w:r>
      <w:r w:rsidR="005E06C6">
        <w:rPr>
          <w:rStyle w:val="FontStyle12"/>
          <w:rFonts w:ascii="Times New Roman" w:hAnsi="Times New Roman" w:cs="Times New Roman"/>
          <w:lang w:eastAsia="es-ES_tradnl"/>
        </w:rPr>
        <w:t>contabilidad y compra</w:t>
      </w:r>
      <w:r w:rsidR="006D05DD">
        <w:rPr>
          <w:rStyle w:val="FontStyle12"/>
          <w:rFonts w:ascii="Times New Roman" w:hAnsi="Times New Roman" w:cs="Times New Roman"/>
          <w:lang w:eastAsia="es-ES_tradnl"/>
        </w:rPr>
        <w:t>.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 </w:t>
      </w:r>
      <w:r w:rsidR="006D05DD">
        <w:rPr>
          <w:rStyle w:val="FontStyle12"/>
          <w:rFonts w:ascii="Times New Roman" w:hAnsi="Times New Roman" w:cs="Times New Roman"/>
          <w:lang w:eastAsia="es-ES_tradnl"/>
        </w:rPr>
        <w:t>Sin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 embargo</w:t>
      </w:r>
      <w:r w:rsidR="005E06C6">
        <w:rPr>
          <w:rStyle w:val="FontStyle12"/>
          <w:rFonts w:ascii="Times New Roman" w:hAnsi="Times New Roman" w:cs="Times New Roman"/>
          <w:lang w:eastAsia="es-ES_tradnl"/>
        </w:rPr>
        <w:t>,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 el departamento</w:t>
      </w:r>
      <w:r w:rsidR="005E06C6">
        <w:rPr>
          <w:rStyle w:val="FontStyle12"/>
          <w:rFonts w:ascii="Times New Roman" w:hAnsi="Times New Roman" w:cs="Times New Roman"/>
          <w:lang w:eastAsia="es-ES_tradnl"/>
        </w:rPr>
        <w:t xml:space="preserve"> de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 </w:t>
      </w:r>
      <w:r w:rsidR="00C8554C">
        <w:rPr>
          <w:rStyle w:val="FontStyle12"/>
          <w:rFonts w:ascii="Times New Roman" w:hAnsi="Times New Roman" w:cs="Times New Roman"/>
          <w:lang w:eastAsia="es-ES_tradnl"/>
        </w:rPr>
        <w:t xml:space="preserve">contabilidad 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es el responsable de </w:t>
      </w:r>
      <w:r w:rsidR="00C8554C">
        <w:rPr>
          <w:rStyle w:val="FontStyle12"/>
          <w:rFonts w:ascii="Times New Roman" w:hAnsi="Times New Roman" w:cs="Times New Roman"/>
          <w:lang w:eastAsia="es-ES_tradnl"/>
        </w:rPr>
        <w:t xml:space="preserve">controlar </w:t>
      </w:r>
      <w:r>
        <w:rPr>
          <w:rStyle w:val="FontStyle12"/>
          <w:rFonts w:ascii="Times New Roman" w:hAnsi="Times New Roman" w:cs="Times New Roman"/>
          <w:lang w:eastAsia="es-ES_tradnl"/>
        </w:rPr>
        <w:t>los resultados en los respectivos balances.</w:t>
      </w:r>
    </w:p>
    <w:p w:rsidR="00D20203" w:rsidRDefault="00D20203" w:rsidP="00D20203">
      <w:pPr>
        <w:spacing w:line="360" w:lineRule="auto"/>
        <w:jc w:val="both"/>
        <w:rPr>
          <w:rStyle w:val="FontStyle12"/>
          <w:rFonts w:ascii="Times New Roman" w:hAnsi="Times New Roman" w:cs="Times New Roman"/>
          <w:lang w:eastAsia="es-ES_tradnl"/>
        </w:rPr>
      </w:pPr>
      <w:r>
        <w:rPr>
          <w:rStyle w:val="FontStyle12"/>
          <w:rFonts w:ascii="Times New Roman" w:hAnsi="Times New Roman" w:cs="Times New Roman"/>
          <w:lang w:eastAsia="es-ES_tradnl"/>
        </w:rPr>
        <w:t>La apli</w:t>
      </w:r>
      <w:r w:rsidR="009A7B8B">
        <w:rPr>
          <w:rStyle w:val="FontStyle12"/>
          <w:rFonts w:ascii="Times New Roman" w:hAnsi="Times New Roman" w:cs="Times New Roman"/>
          <w:lang w:eastAsia="es-ES_tradnl"/>
        </w:rPr>
        <w:t>cación a desarrollar involucra 2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 elementos principales para su funcionamiento, a decir: El servidor</w:t>
      </w:r>
      <w:r w:rsidR="009A7B8B">
        <w:rPr>
          <w:rStyle w:val="FontStyle12"/>
          <w:rFonts w:ascii="Times New Roman" w:hAnsi="Times New Roman" w:cs="Times New Roman"/>
          <w:lang w:eastAsia="es-ES_tradnl"/>
        </w:rPr>
        <w:t xml:space="preserve"> de Base de Datos Oracle y lo</w:t>
      </w:r>
      <w:r w:rsidR="006C4FAA">
        <w:rPr>
          <w:rStyle w:val="FontStyle12"/>
          <w:rFonts w:ascii="Times New Roman" w:hAnsi="Times New Roman" w:cs="Times New Roman"/>
          <w:lang w:eastAsia="es-ES_tradnl"/>
        </w:rPr>
        <w:t xml:space="preserve">s </w:t>
      </w:r>
      <w:r w:rsidR="00E07E61">
        <w:rPr>
          <w:rStyle w:val="FontStyle12"/>
          <w:rFonts w:ascii="Times New Roman" w:hAnsi="Times New Roman" w:cs="Times New Roman"/>
          <w:lang w:eastAsia="es-ES_tradnl"/>
        </w:rPr>
        <w:t>3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 </w:t>
      </w:r>
      <w:r w:rsidR="009A7B8B">
        <w:rPr>
          <w:rStyle w:val="FontStyle12"/>
          <w:rFonts w:ascii="Times New Roman" w:hAnsi="Times New Roman" w:cs="Times New Roman"/>
          <w:lang w:eastAsia="es-ES_tradnl"/>
        </w:rPr>
        <w:t xml:space="preserve">departamentos que van utilizar el 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sistema que </w:t>
      </w:r>
      <w:r w:rsidR="009A7B8B">
        <w:rPr>
          <w:rStyle w:val="FontStyle12"/>
          <w:rFonts w:ascii="Times New Roman" w:hAnsi="Times New Roman" w:cs="Times New Roman"/>
          <w:lang w:eastAsia="es-ES_tradnl"/>
        </w:rPr>
        <w:t>son:</w:t>
      </w:r>
      <w:r w:rsidR="00E07E61">
        <w:rPr>
          <w:rStyle w:val="FontStyle12"/>
          <w:rFonts w:ascii="Times New Roman" w:hAnsi="Times New Roman" w:cs="Times New Roman"/>
          <w:lang w:eastAsia="es-ES_tradnl"/>
        </w:rPr>
        <w:t xml:space="preserve"> </w:t>
      </w:r>
      <w:r w:rsidR="006C4FAA">
        <w:rPr>
          <w:rStyle w:val="FontStyle12"/>
          <w:rFonts w:ascii="Times New Roman" w:hAnsi="Times New Roman" w:cs="Times New Roman"/>
          <w:lang w:eastAsia="es-ES_tradnl"/>
        </w:rPr>
        <w:t>pr</w:t>
      </w:r>
      <w:r w:rsidR="009A7B8B">
        <w:rPr>
          <w:rStyle w:val="FontStyle12"/>
          <w:rFonts w:ascii="Times New Roman" w:hAnsi="Times New Roman" w:cs="Times New Roman"/>
          <w:lang w:eastAsia="es-ES_tradnl"/>
        </w:rPr>
        <w:t>oducción, contabilidad y compra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, quienes son los responsables de ingresar información y la elaboración de </w:t>
      </w:r>
      <w:r w:rsidR="006C4FAA">
        <w:rPr>
          <w:rStyle w:val="FontStyle12"/>
          <w:rFonts w:ascii="Times New Roman" w:hAnsi="Times New Roman" w:cs="Times New Roman"/>
          <w:lang w:eastAsia="es-ES_tradnl"/>
        </w:rPr>
        <w:t>reportes</w:t>
      </w:r>
      <w:r>
        <w:rPr>
          <w:rStyle w:val="FontStyle12"/>
          <w:rFonts w:ascii="Times New Roman" w:hAnsi="Times New Roman" w:cs="Times New Roman"/>
          <w:lang w:eastAsia="es-ES_tradnl"/>
        </w:rPr>
        <w:t xml:space="preserve">.    </w:t>
      </w:r>
    </w:p>
    <w:tbl>
      <w:tblPr>
        <w:tblStyle w:val="Tablaconcuadrcula"/>
        <w:tblW w:w="0" w:type="auto"/>
        <w:tblInd w:w="215" w:type="dxa"/>
        <w:tblLook w:val="04A0"/>
      </w:tblPr>
      <w:tblGrid>
        <w:gridCol w:w="2666"/>
        <w:gridCol w:w="2881"/>
        <w:gridCol w:w="2816"/>
      </w:tblGrid>
      <w:tr w:rsidR="00C8554C" w:rsidTr="00D10009">
        <w:tc>
          <w:tcPr>
            <w:tcW w:w="2666" w:type="dxa"/>
            <w:shd w:val="clear" w:color="auto" w:fill="D6E3BC" w:themeFill="accent3" w:themeFillTint="66"/>
            <w:vAlign w:val="center"/>
          </w:tcPr>
          <w:p w:rsidR="00C8554C" w:rsidRDefault="00221673" w:rsidP="00221673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eastAsia="es-ES_tradnl"/>
              </w:rPr>
            </w:pPr>
            <w:r>
              <w:rPr>
                <w:rStyle w:val="FontStyle12"/>
                <w:rFonts w:ascii="Times New Roman" w:hAnsi="Times New Roman" w:cs="Times New Roman"/>
                <w:lang w:eastAsia="es-ES_tradnl"/>
              </w:rPr>
              <w:t>Departamento</w:t>
            </w:r>
          </w:p>
        </w:tc>
        <w:tc>
          <w:tcPr>
            <w:tcW w:w="2881" w:type="dxa"/>
            <w:shd w:val="clear" w:color="auto" w:fill="D6E3BC" w:themeFill="accent3" w:themeFillTint="66"/>
            <w:vAlign w:val="center"/>
          </w:tcPr>
          <w:p w:rsidR="00C8554C" w:rsidRDefault="00C8554C" w:rsidP="00221673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eastAsia="es-ES_tradnl"/>
              </w:rPr>
            </w:pPr>
            <w:r>
              <w:t>Hardware</w:t>
            </w:r>
          </w:p>
        </w:tc>
        <w:tc>
          <w:tcPr>
            <w:tcW w:w="2816" w:type="dxa"/>
            <w:shd w:val="clear" w:color="auto" w:fill="D6E3BC" w:themeFill="accent3" w:themeFillTint="66"/>
            <w:vAlign w:val="center"/>
          </w:tcPr>
          <w:p w:rsidR="00C8554C" w:rsidRDefault="00C8554C" w:rsidP="00221673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eastAsia="es-ES_tradnl"/>
              </w:rPr>
            </w:pPr>
            <w:r>
              <w:t>Requerimiento de software</w:t>
            </w:r>
          </w:p>
        </w:tc>
      </w:tr>
      <w:tr w:rsidR="00C8554C" w:rsidRPr="000D3663" w:rsidTr="00D10009">
        <w:trPr>
          <w:trHeight w:val="944"/>
        </w:trPr>
        <w:tc>
          <w:tcPr>
            <w:tcW w:w="2666" w:type="dxa"/>
            <w:vAlign w:val="center"/>
          </w:tcPr>
          <w:p w:rsidR="00C8554C" w:rsidRDefault="00221673" w:rsidP="00221673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eastAsia="es-ES_tradnl"/>
              </w:rPr>
            </w:pPr>
            <w:r>
              <w:rPr>
                <w:rStyle w:val="FontStyle12"/>
                <w:rFonts w:ascii="Times New Roman" w:hAnsi="Times New Roman" w:cs="Times New Roman"/>
                <w:lang w:eastAsia="es-ES_tradnl"/>
              </w:rPr>
              <w:t>Sistema</w:t>
            </w:r>
          </w:p>
        </w:tc>
        <w:tc>
          <w:tcPr>
            <w:tcW w:w="2881" w:type="dxa"/>
            <w:vAlign w:val="center"/>
          </w:tcPr>
          <w:p w:rsidR="00C8554C" w:rsidRDefault="00C8554C" w:rsidP="00221673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eastAsia="es-ES_tradnl"/>
              </w:rPr>
            </w:pPr>
            <w:r>
              <w:t>Servidor</w:t>
            </w:r>
          </w:p>
        </w:tc>
        <w:tc>
          <w:tcPr>
            <w:tcW w:w="2816" w:type="dxa"/>
          </w:tcPr>
          <w:p w:rsidR="00C8554C" w:rsidRPr="005075E4" w:rsidRDefault="00C8554C" w:rsidP="00A26DD8">
            <w:pPr>
              <w:spacing w:before="80" w:after="80"/>
              <w:jc w:val="center"/>
              <w:rPr>
                <w:lang w:val="en-US"/>
              </w:rPr>
            </w:pPr>
            <w:r w:rsidRPr="005075E4">
              <w:rPr>
                <w:lang w:val="en-US"/>
              </w:rPr>
              <w:t>Windows Server 2003 o 2008</w:t>
            </w:r>
          </w:p>
          <w:p w:rsidR="00C8554C" w:rsidRDefault="00C8554C" w:rsidP="00A26DD8">
            <w:pPr>
              <w:spacing w:line="360" w:lineRule="auto"/>
              <w:jc w:val="center"/>
              <w:rPr>
                <w:lang w:val="en-US"/>
              </w:rPr>
            </w:pPr>
            <w:r w:rsidRPr="005075E4">
              <w:rPr>
                <w:lang w:val="en-US"/>
              </w:rPr>
              <w:t>Oracle Database 9i</w:t>
            </w:r>
          </w:p>
          <w:p w:rsidR="00A26DD8" w:rsidRPr="00C8554C" w:rsidRDefault="00A26DD8" w:rsidP="00A26DD8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val="en-US" w:eastAsia="es-ES_tradnl"/>
              </w:rPr>
            </w:pPr>
            <w:r w:rsidRPr="0003574E">
              <w:rPr>
                <w:lang w:val="en-US"/>
              </w:rPr>
              <w:t>Oracle Developer 6i</w:t>
            </w:r>
          </w:p>
        </w:tc>
      </w:tr>
      <w:tr w:rsidR="00C8554C" w:rsidRPr="00C8554C" w:rsidTr="007456B3">
        <w:trPr>
          <w:trHeight w:val="537"/>
        </w:trPr>
        <w:tc>
          <w:tcPr>
            <w:tcW w:w="2666" w:type="dxa"/>
            <w:vAlign w:val="center"/>
          </w:tcPr>
          <w:p w:rsidR="007456B3" w:rsidRDefault="007456B3" w:rsidP="00745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21673" w:rsidRPr="00221673" w:rsidRDefault="00221673" w:rsidP="00745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16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Contabilidad</w:t>
            </w:r>
          </w:p>
          <w:p w:rsidR="00C8554C" w:rsidRPr="00C8554C" w:rsidRDefault="00C8554C" w:rsidP="007456B3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val="en-US" w:eastAsia="es-ES_tradnl"/>
              </w:rPr>
            </w:pPr>
          </w:p>
        </w:tc>
        <w:tc>
          <w:tcPr>
            <w:tcW w:w="2881" w:type="dxa"/>
            <w:vAlign w:val="center"/>
          </w:tcPr>
          <w:p w:rsidR="00C8554C" w:rsidRPr="00C8554C" w:rsidRDefault="00221673" w:rsidP="00221673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val="en-US" w:eastAsia="es-ES_tradnl"/>
              </w:rPr>
            </w:pPr>
            <w:r>
              <w:rPr>
                <w:rStyle w:val="FontStyle12"/>
                <w:rFonts w:ascii="Times New Roman" w:hAnsi="Times New Roman" w:cs="Times New Roman"/>
                <w:lang w:val="en-US" w:eastAsia="es-ES_tradnl"/>
              </w:rPr>
              <w:t>Pc</w:t>
            </w:r>
          </w:p>
        </w:tc>
        <w:tc>
          <w:tcPr>
            <w:tcW w:w="2816" w:type="dxa"/>
            <w:vAlign w:val="center"/>
          </w:tcPr>
          <w:p w:rsidR="00C8554C" w:rsidRDefault="00C8554C" w:rsidP="007456B3">
            <w:pPr>
              <w:spacing w:before="80" w:after="80"/>
              <w:jc w:val="center"/>
            </w:pPr>
            <w:r>
              <w:t>Windows XP</w:t>
            </w:r>
          </w:p>
          <w:p w:rsidR="00C8554C" w:rsidRPr="00C8554C" w:rsidRDefault="00C8554C" w:rsidP="007456B3">
            <w:pPr>
              <w:spacing w:before="80" w:after="80"/>
              <w:jc w:val="center"/>
              <w:rPr>
                <w:rStyle w:val="FontStyle12"/>
                <w:rFonts w:ascii="Times New Roman" w:hAnsi="Times New Roman" w:cs="Times New Roman"/>
                <w:lang w:val="en-US" w:eastAsia="es-ES_tradnl"/>
              </w:rPr>
            </w:pPr>
          </w:p>
        </w:tc>
      </w:tr>
      <w:tr w:rsidR="00C8554C" w:rsidRPr="00C8554C" w:rsidTr="007456B3">
        <w:tc>
          <w:tcPr>
            <w:tcW w:w="2666" w:type="dxa"/>
            <w:vAlign w:val="center"/>
          </w:tcPr>
          <w:p w:rsidR="00C8554C" w:rsidRPr="00C8554C" w:rsidRDefault="00221673" w:rsidP="00221673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val="en-US" w:eastAsia="es-ES_tradnl"/>
              </w:rPr>
            </w:pPr>
            <w:r w:rsidRPr="00221673">
              <w:rPr>
                <w:rStyle w:val="FontStyle12"/>
                <w:rFonts w:ascii="Times New Roman" w:hAnsi="Times New Roman" w:cs="Times New Roman"/>
                <w:lang w:eastAsia="es-ES_tradnl"/>
              </w:rPr>
              <w:t>Compra</w:t>
            </w:r>
          </w:p>
        </w:tc>
        <w:tc>
          <w:tcPr>
            <w:tcW w:w="2881" w:type="dxa"/>
            <w:vAlign w:val="center"/>
          </w:tcPr>
          <w:p w:rsidR="00C8554C" w:rsidRPr="00C8554C" w:rsidRDefault="00221673" w:rsidP="00221673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val="en-US" w:eastAsia="es-ES_tradnl"/>
              </w:rPr>
            </w:pPr>
            <w:r>
              <w:rPr>
                <w:rStyle w:val="FontStyle12"/>
                <w:rFonts w:ascii="Times New Roman" w:hAnsi="Times New Roman" w:cs="Times New Roman"/>
                <w:lang w:val="en-US" w:eastAsia="es-ES_tradnl"/>
              </w:rPr>
              <w:t>Pc</w:t>
            </w:r>
          </w:p>
        </w:tc>
        <w:tc>
          <w:tcPr>
            <w:tcW w:w="2816" w:type="dxa"/>
            <w:vAlign w:val="center"/>
          </w:tcPr>
          <w:p w:rsidR="00ED642C" w:rsidRDefault="00FC11FF" w:rsidP="007456B3">
            <w:pPr>
              <w:spacing w:before="80" w:after="80"/>
              <w:jc w:val="center"/>
            </w:pPr>
            <w:r>
              <w:t>Windows XP</w:t>
            </w:r>
          </w:p>
          <w:p w:rsidR="00C8554C" w:rsidRPr="00C8554C" w:rsidRDefault="00C8554C" w:rsidP="007456B3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val="en-US" w:eastAsia="es-ES_tradnl"/>
              </w:rPr>
            </w:pPr>
          </w:p>
        </w:tc>
      </w:tr>
      <w:tr w:rsidR="00221673" w:rsidRPr="00C8554C" w:rsidTr="007456B3">
        <w:tc>
          <w:tcPr>
            <w:tcW w:w="2666" w:type="dxa"/>
            <w:vAlign w:val="center"/>
          </w:tcPr>
          <w:p w:rsidR="00221673" w:rsidRDefault="00FC11FF" w:rsidP="00221673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val="en-US" w:eastAsia="es-ES_tradnl"/>
              </w:rPr>
            </w:pPr>
            <w:r>
              <w:rPr>
                <w:rStyle w:val="FontStyle12"/>
                <w:rFonts w:ascii="Times New Roman" w:hAnsi="Times New Roman" w:cs="Times New Roman"/>
                <w:lang w:eastAsia="es-ES_tradnl"/>
              </w:rPr>
              <w:t>P</w:t>
            </w:r>
            <w:r w:rsidR="00221673">
              <w:rPr>
                <w:rStyle w:val="FontStyle12"/>
                <w:rFonts w:ascii="Times New Roman" w:hAnsi="Times New Roman" w:cs="Times New Roman"/>
                <w:lang w:eastAsia="es-ES_tradnl"/>
              </w:rPr>
              <w:t>roducción</w:t>
            </w:r>
          </w:p>
        </w:tc>
        <w:tc>
          <w:tcPr>
            <w:tcW w:w="2881" w:type="dxa"/>
            <w:vAlign w:val="center"/>
          </w:tcPr>
          <w:p w:rsidR="00221673" w:rsidRDefault="00ED642C" w:rsidP="00221673">
            <w:pPr>
              <w:spacing w:line="360" w:lineRule="auto"/>
              <w:jc w:val="center"/>
              <w:rPr>
                <w:rStyle w:val="FontStyle12"/>
                <w:rFonts w:ascii="Times New Roman" w:hAnsi="Times New Roman" w:cs="Times New Roman"/>
                <w:lang w:val="en-US" w:eastAsia="es-ES_tradnl"/>
              </w:rPr>
            </w:pPr>
            <w:r>
              <w:rPr>
                <w:rStyle w:val="FontStyle12"/>
                <w:rFonts w:ascii="Times New Roman" w:hAnsi="Times New Roman" w:cs="Times New Roman"/>
                <w:lang w:val="en-US" w:eastAsia="es-ES_tradnl"/>
              </w:rPr>
              <w:t>Pc</w:t>
            </w:r>
          </w:p>
        </w:tc>
        <w:tc>
          <w:tcPr>
            <w:tcW w:w="2816" w:type="dxa"/>
            <w:vAlign w:val="center"/>
          </w:tcPr>
          <w:p w:rsidR="00ED642C" w:rsidRDefault="00FC11FF" w:rsidP="007456B3">
            <w:pPr>
              <w:spacing w:before="80" w:after="80"/>
              <w:jc w:val="center"/>
            </w:pPr>
            <w:r>
              <w:t>Windows XP</w:t>
            </w:r>
          </w:p>
          <w:p w:rsidR="00221673" w:rsidRDefault="00221673" w:rsidP="007456B3">
            <w:pPr>
              <w:keepNext/>
              <w:spacing w:before="80" w:after="80"/>
              <w:jc w:val="center"/>
            </w:pPr>
          </w:p>
        </w:tc>
      </w:tr>
    </w:tbl>
    <w:p w:rsidR="00C8554C" w:rsidRPr="0063697A" w:rsidRDefault="006C4FAA" w:rsidP="00554F3C">
      <w:pPr>
        <w:pStyle w:val="Epgrafe"/>
        <w:jc w:val="center"/>
        <w:rPr>
          <w:rFonts w:ascii="Times New Roman" w:hAnsi="Times New Roman" w:cs="Times New Roman"/>
        </w:rPr>
      </w:pPr>
      <w:bookmarkStart w:id="117" w:name="_Toc308342582"/>
      <w:r w:rsidRPr="0063697A">
        <w:rPr>
          <w:rFonts w:ascii="Times New Roman" w:hAnsi="Times New Roman" w:cs="Times New Roman"/>
        </w:rPr>
        <w:t>Tabla 3-</w:t>
      </w:r>
      <w:r w:rsidR="000B7E03" w:rsidRPr="0063697A">
        <w:rPr>
          <w:rFonts w:ascii="Times New Roman" w:hAnsi="Times New Roman" w:cs="Times New Roman"/>
        </w:rPr>
        <w:fldChar w:fldCharType="begin"/>
      </w:r>
      <w:r w:rsidRPr="0063697A">
        <w:rPr>
          <w:rFonts w:ascii="Times New Roman" w:hAnsi="Times New Roman" w:cs="Times New Roman"/>
        </w:rPr>
        <w:instrText xml:space="preserve"> SEQ Tabla_3- \* ARABIC </w:instrText>
      </w:r>
      <w:r w:rsidR="000B7E03" w:rsidRPr="0063697A">
        <w:rPr>
          <w:rFonts w:ascii="Times New Roman" w:hAnsi="Times New Roman" w:cs="Times New Roman"/>
        </w:rPr>
        <w:fldChar w:fldCharType="separate"/>
      </w:r>
      <w:r w:rsidRPr="0063697A">
        <w:rPr>
          <w:rFonts w:ascii="Times New Roman" w:hAnsi="Times New Roman" w:cs="Times New Roman"/>
          <w:noProof/>
        </w:rPr>
        <w:t>1</w:t>
      </w:r>
      <w:r w:rsidR="000B7E03" w:rsidRPr="0063697A">
        <w:rPr>
          <w:rFonts w:ascii="Times New Roman" w:hAnsi="Times New Roman" w:cs="Times New Roman"/>
        </w:rPr>
        <w:fldChar w:fldCharType="end"/>
      </w:r>
      <w:r w:rsidRPr="0063697A">
        <w:rPr>
          <w:rFonts w:ascii="Times New Roman" w:hAnsi="Times New Roman" w:cs="Times New Roman"/>
        </w:rPr>
        <w:t xml:space="preserve"> Requerimiento de Hardware y Software</w:t>
      </w:r>
      <w:bookmarkEnd w:id="117"/>
    </w:p>
    <w:p w:rsidR="006C4FAA" w:rsidRPr="006C4FAA" w:rsidRDefault="006C4FAA" w:rsidP="006C4FAA">
      <w:pPr>
        <w:rPr>
          <w:lang w:eastAsia="ar-SA"/>
        </w:rPr>
      </w:pPr>
    </w:p>
    <w:p w:rsidR="006C4FAA" w:rsidRPr="006C4FAA" w:rsidRDefault="006C4FAA" w:rsidP="006C4FAA">
      <w:pPr>
        <w:rPr>
          <w:lang w:eastAsia="ar-SA"/>
        </w:rPr>
      </w:pPr>
    </w:p>
    <w:p w:rsidR="001360F1" w:rsidRPr="007C179C" w:rsidRDefault="0020677B" w:rsidP="009611D6">
      <w:pPr>
        <w:pStyle w:val="Ttulo2"/>
        <w:spacing w:after="240" w:line="240" w:lineRule="auto"/>
      </w:pPr>
      <w:bookmarkStart w:id="118" w:name="_Toc298047277"/>
      <w:bookmarkStart w:id="119" w:name="_Toc307870260"/>
      <w:bookmarkStart w:id="120" w:name="_Toc307870366"/>
      <w:bookmarkStart w:id="121" w:name="_Toc308341987"/>
      <w:r>
        <w:lastRenderedPageBreak/>
        <w:t>3.2</w:t>
      </w:r>
      <w:r w:rsidR="001360F1" w:rsidRPr="007C179C">
        <w:t xml:space="preserve"> DIAGRAMA GENERAL DEL SISTEMA</w:t>
      </w:r>
      <w:bookmarkEnd w:id="118"/>
      <w:bookmarkEnd w:id="119"/>
      <w:bookmarkEnd w:id="120"/>
      <w:bookmarkEnd w:id="121"/>
    </w:p>
    <w:p w:rsidR="00DE1805" w:rsidRPr="007C179C" w:rsidRDefault="007B59F9" w:rsidP="00B304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s</w:t>
      </w:r>
      <w:r w:rsidR="001360F1" w:rsidRPr="007C179C">
        <w:rPr>
          <w:rFonts w:ascii="Times New Roman" w:hAnsi="Times New Roman" w:cs="Times New Roman"/>
          <w:sz w:val="24"/>
          <w:szCs w:val="24"/>
        </w:rPr>
        <w:t xml:space="preserve">ímbolos usados en el diseño del Diagrama General del Sistema Detallado se detallan a </w:t>
      </w:r>
      <w:r w:rsidR="00DE1805" w:rsidRPr="007C179C">
        <w:rPr>
          <w:rFonts w:ascii="Times New Roman" w:hAnsi="Times New Roman" w:cs="Times New Roman"/>
          <w:sz w:val="24"/>
          <w:szCs w:val="24"/>
        </w:rPr>
        <w:t>continuación.</w:t>
      </w:r>
    </w:p>
    <w:p w:rsidR="00B304AC" w:rsidRPr="00B304AC" w:rsidRDefault="00B304AC" w:rsidP="00B304A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Spec="center" w:tblpY="3097"/>
        <w:tblW w:w="0" w:type="auto"/>
        <w:tblLayout w:type="fixed"/>
        <w:tblLook w:val="01E0"/>
      </w:tblPr>
      <w:tblGrid>
        <w:gridCol w:w="2474"/>
        <w:gridCol w:w="1236"/>
        <w:gridCol w:w="34"/>
        <w:gridCol w:w="1204"/>
        <w:gridCol w:w="2411"/>
      </w:tblGrid>
      <w:tr w:rsidR="0063697A" w:rsidRPr="007C179C" w:rsidTr="00A10B53">
        <w:trPr>
          <w:trHeight w:val="44"/>
        </w:trPr>
        <w:tc>
          <w:tcPr>
            <w:tcW w:w="7359" w:type="dxa"/>
            <w:gridSpan w:val="5"/>
            <w:shd w:val="clear" w:color="auto" w:fill="D6E3BC" w:themeFill="accent3" w:themeFillTint="66"/>
          </w:tcPr>
          <w:p w:rsidR="0063697A" w:rsidRPr="00B304AC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4AC">
              <w:rPr>
                <w:rFonts w:ascii="Times New Roman" w:hAnsi="Times New Roman" w:cs="Times New Roman"/>
                <w:b/>
                <w:sz w:val="24"/>
                <w:szCs w:val="24"/>
              </w:rPr>
              <w:t>SIMBOLOGÍA</w:t>
            </w:r>
          </w:p>
        </w:tc>
      </w:tr>
      <w:tr w:rsidR="0063697A" w:rsidRPr="007C179C" w:rsidTr="00A10B53">
        <w:trPr>
          <w:trHeight w:val="835"/>
        </w:trPr>
        <w:tc>
          <w:tcPr>
            <w:tcW w:w="3710" w:type="dxa"/>
            <w:gridSpan w:val="2"/>
          </w:tcPr>
          <w:p w:rsidR="0063697A" w:rsidRPr="00B304AC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4AC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  <w:p w:rsidR="0063697A" w:rsidRPr="007C179C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49" w:type="dxa"/>
            <w:gridSpan w:val="3"/>
          </w:tcPr>
          <w:p w:rsidR="0003574E" w:rsidRPr="005F3334" w:rsidRDefault="0003574E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63697A" w:rsidRPr="007C179C" w:rsidRDefault="00C04BE7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63697A" w:rsidRPr="007C179C" w:rsidTr="00A10B53">
        <w:trPr>
          <w:trHeight w:val="983"/>
        </w:trPr>
        <w:tc>
          <w:tcPr>
            <w:tcW w:w="2474" w:type="dxa"/>
          </w:tcPr>
          <w:p w:rsidR="0063697A" w:rsidRPr="00B304AC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4AC">
              <w:rPr>
                <w:rFonts w:ascii="Times New Roman" w:hAnsi="Times New Roman" w:cs="Times New Roman"/>
                <w:b/>
                <w:sz w:val="24"/>
                <w:szCs w:val="24"/>
              </w:rPr>
              <w:t>FECHA DE DISEÑO</w:t>
            </w:r>
          </w:p>
          <w:p w:rsidR="0063697A" w:rsidRPr="007C179C" w:rsidRDefault="007B59F9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15/07</w:t>
            </w:r>
            <w:r w:rsidRPr="00941F73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4" w:type="dxa"/>
            <w:gridSpan w:val="3"/>
          </w:tcPr>
          <w:p w:rsidR="0063697A" w:rsidRPr="007C179C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VERSIÓN</w:t>
            </w:r>
          </w:p>
          <w:p w:rsidR="0063697A" w:rsidRPr="007B59F9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59F9">
              <w:rPr>
                <w:rFonts w:ascii="Times New Roman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2411" w:type="dxa"/>
          </w:tcPr>
          <w:p w:rsidR="0063697A" w:rsidRPr="00B304AC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4AC">
              <w:rPr>
                <w:rFonts w:ascii="Times New Roman" w:hAnsi="Times New Roman" w:cs="Times New Roman"/>
                <w:b/>
                <w:sz w:val="24"/>
                <w:szCs w:val="24"/>
              </w:rPr>
              <w:t>AUTOR</w:t>
            </w:r>
          </w:p>
          <w:p w:rsidR="0063697A" w:rsidRPr="007C179C" w:rsidRDefault="0063697A" w:rsidP="0063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 xml:space="preserve">FREDY SARANGO </w:t>
            </w:r>
          </w:p>
          <w:p w:rsidR="0063697A" w:rsidRPr="007C179C" w:rsidRDefault="0063697A" w:rsidP="0063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ROBERTO LEÓN</w:t>
            </w:r>
          </w:p>
        </w:tc>
      </w:tr>
      <w:tr w:rsidR="0063697A" w:rsidRPr="007C179C" w:rsidTr="00A10B53">
        <w:trPr>
          <w:trHeight w:val="426"/>
        </w:trPr>
        <w:tc>
          <w:tcPr>
            <w:tcW w:w="3744" w:type="dxa"/>
            <w:gridSpan w:val="3"/>
            <w:shd w:val="clear" w:color="auto" w:fill="D6E3BC" w:themeFill="accent3" w:themeFillTint="66"/>
          </w:tcPr>
          <w:p w:rsidR="0063697A" w:rsidRPr="00B304AC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04AC">
              <w:rPr>
                <w:rFonts w:ascii="Times New Roman" w:hAnsi="Times New Roman" w:cs="Times New Roman"/>
                <w:b/>
                <w:sz w:val="20"/>
                <w:szCs w:val="20"/>
              </w:rPr>
              <w:t>SÍMBOLO</w:t>
            </w:r>
          </w:p>
        </w:tc>
        <w:tc>
          <w:tcPr>
            <w:tcW w:w="3615" w:type="dxa"/>
            <w:gridSpan w:val="2"/>
            <w:shd w:val="clear" w:color="auto" w:fill="D6E3BC" w:themeFill="accent3" w:themeFillTint="66"/>
          </w:tcPr>
          <w:p w:rsidR="0063697A" w:rsidRPr="00B304AC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4AC">
              <w:rPr>
                <w:rFonts w:ascii="Times New Roman" w:hAnsi="Times New Roman" w:cs="Times New Roman"/>
                <w:b/>
                <w:sz w:val="24"/>
                <w:szCs w:val="24"/>
              </w:rPr>
              <w:t>NOMBRE</w:t>
            </w:r>
          </w:p>
        </w:tc>
      </w:tr>
      <w:tr w:rsidR="0063697A" w:rsidRPr="007C179C" w:rsidTr="00A10B53">
        <w:trPr>
          <w:trHeight w:val="313"/>
        </w:trPr>
        <w:tc>
          <w:tcPr>
            <w:tcW w:w="3744" w:type="dxa"/>
            <w:gridSpan w:val="3"/>
          </w:tcPr>
          <w:p w:rsidR="0063697A" w:rsidRPr="007C179C" w:rsidRDefault="0063697A" w:rsidP="00CC6CF0">
            <w:pPr>
              <w:keepNext/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object w:dxaOrig="1473" w:dyaOrig="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31.5pt" o:ole="">
                  <v:imagedata r:id="rId59" o:title=""/>
                </v:shape>
                <o:OLEObject Type="Embed" ProgID="Visio.Drawing.11" ShapeID="_x0000_i1025" DrawAspect="Content" ObjectID="_1385792217" r:id="rId60"/>
              </w:object>
            </w:r>
          </w:p>
          <w:p w:rsidR="0063697A" w:rsidRPr="007C179C" w:rsidRDefault="0063697A" w:rsidP="0063697A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  <w:bookmarkStart w:id="122" w:name="_Toc308342532"/>
            <w:r w:rsidRPr="007C179C">
              <w:rPr>
                <w:rFonts w:ascii="Times New Roman" w:hAnsi="Times New Roman" w:cs="Times New Roman"/>
              </w:rPr>
              <w:t>Imagen 3-</w:t>
            </w:r>
            <w:r w:rsidR="000B7E03" w:rsidRPr="007C179C">
              <w:rPr>
                <w:rFonts w:ascii="Times New Roman" w:hAnsi="Times New Roman" w:cs="Times New Roman"/>
              </w:rPr>
              <w:fldChar w:fldCharType="begin"/>
            </w:r>
            <w:r w:rsidRPr="007C179C">
              <w:rPr>
                <w:rFonts w:ascii="Times New Roman" w:hAnsi="Times New Roman" w:cs="Times New Roman"/>
              </w:rPr>
              <w:instrText xml:space="preserve"> SEQ Imagen_3- \* ARABIC </w:instrText>
            </w:r>
            <w:r w:rsidR="000B7E03" w:rsidRPr="007C179C">
              <w:rPr>
                <w:rFonts w:ascii="Times New Roman" w:hAnsi="Times New Roman" w:cs="Times New Roman"/>
              </w:rPr>
              <w:fldChar w:fldCharType="separate"/>
            </w:r>
            <w:r w:rsidRPr="007C179C">
              <w:rPr>
                <w:rFonts w:ascii="Times New Roman" w:hAnsi="Times New Roman" w:cs="Times New Roman"/>
                <w:noProof/>
              </w:rPr>
              <w:t>1</w:t>
            </w:r>
            <w:r w:rsidR="000B7E03" w:rsidRPr="007C179C">
              <w:rPr>
                <w:rFonts w:ascii="Times New Roman" w:hAnsi="Times New Roman" w:cs="Times New Roman"/>
                <w:noProof/>
              </w:rPr>
              <w:fldChar w:fldCharType="end"/>
            </w:r>
            <w:r w:rsidRPr="007C179C">
              <w:rPr>
                <w:rFonts w:ascii="Times New Roman" w:hAnsi="Times New Roman" w:cs="Times New Roman"/>
              </w:rPr>
              <w:t xml:space="preserve"> Símbolo Ingreso</w:t>
            </w:r>
            <w:bookmarkEnd w:id="122"/>
          </w:p>
          <w:p w:rsidR="0063697A" w:rsidRPr="007C179C" w:rsidRDefault="0063697A" w:rsidP="0063697A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15" w:type="dxa"/>
            <w:gridSpan w:val="2"/>
            <w:vAlign w:val="center"/>
          </w:tcPr>
          <w:p w:rsidR="0063697A" w:rsidRPr="007C179C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Ingreso por Teclado</w:t>
            </w:r>
          </w:p>
        </w:tc>
      </w:tr>
      <w:tr w:rsidR="0063697A" w:rsidRPr="007C179C" w:rsidTr="00A10B53">
        <w:trPr>
          <w:trHeight w:val="1276"/>
        </w:trPr>
        <w:tc>
          <w:tcPr>
            <w:tcW w:w="3744" w:type="dxa"/>
            <w:gridSpan w:val="3"/>
          </w:tcPr>
          <w:p w:rsidR="0063697A" w:rsidRPr="007C179C" w:rsidRDefault="0063697A" w:rsidP="00CC6CF0">
            <w:pPr>
              <w:keepNext/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object w:dxaOrig="1473" w:dyaOrig="905">
                <v:shape id="_x0000_i1026" type="#_x0000_t75" style="width:74.25pt;height:38.25pt" o:ole="">
                  <v:imagedata r:id="rId61" o:title=""/>
                </v:shape>
                <o:OLEObject Type="Embed" ProgID="Visio.Drawing.11" ShapeID="_x0000_i1026" DrawAspect="Content" ObjectID="_1385792218" r:id="rId62"/>
              </w:object>
            </w:r>
          </w:p>
          <w:p w:rsidR="0063697A" w:rsidRPr="007C179C" w:rsidRDefault="0063697A" w:rsidP="0063697A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  <w:bookmarkStart w:id="123" w:name="_Toc308342533"/>
            <w:r w:rsidRPr="007C179C">
              <w:rPr>
                <w:rFonts w:ascii="Times New Roman" w:hAnsi="Times New Roman" w:cs="Times New Roman"/>
              </w:rPr>
              <w:t>Imagen 3-</w:t>
            </w:r>
            <w:r w:rsidR="000B7E03" w:rsidRPr="007C179C">
              <w:rPr>
                <w:rFonts w:ascii="Times New Roman" w:hAnsi="Times New Roman" w:cs="Times New Roman"/>
              </w:rPr>
              <w:fldChar w:fldCharType="begin"/>
            </w:r>
            <w:r w:rsidRPr="007C179C">
              <w:rPr>
                <w:rFonts w:ascii="Times New Roman" w:hAnsi="Times New Roman" w:cs="Times New Roman"/>
              </w:rPr>
              <w:instrText xml:space="preserve"> SEQ Imagen_3- \* ARABIC </w:instrText>
            </w:r>
            <w:r w:rsidR="000B7E03" w:rsidRPr="007C179C">
              <w:rPr>
                <w:rFonts w:ascii="Times New Roman" w:hAnsi="Times New Roman" w:cs="Times New Roman"/>
              </w:rPr>
              <w:fldChar w:fldCharType="separate"/>
            </w:r>
            <w:r w:rsidRPr="007C179C">
              <w:rPr>
                <w:rFonts w:ascii="Times New Roman" w:hAnsi="Times New Roman" w:cs="Times New Roman"/>
                <w:noProof/>
              </w:rPr>
              <w:t>2</w:t>
            </w:r>
            <w:r w:rsidR="000B7E03" w:rsidRPr="007C179C">
              <w:rPr>
                <w:rFonts w:ascii="Times New Roman" w:hAnsi="Times New Roman" w:cs="Times New Roman"/>
                <w:noProof/>
              </w:rPr>
              <w:fldChar w:fldCharType="end"/>
            </w:r>
            <w:r w:rsidR="00E863A5">
              <w:rPr>
                <w:rFonts w:ascii="Times New Roman" w:hAnsi="Times New Roman" w:cs="Times New Roman"/>
              </w:rPr>
              <w:t xml:space="preserve"> Símbolo P</w:t>
            </w:r>
            <w:r w:rsidRPr="007C179C">
              <w:rPr>
                <w:rFonts w:ascii="Times New Roman" w:hAnsi="Times New Roman" w:cs="Times New Roman"/>
              </w:rPr>
              <w:t>roceso</w:t>
            </w:r>
            <w:bookmarkEnd w:id="123"/>
          </w:p>
          <w:p w:rsidR="0063697A" w:rsidRPr="007C179C" w:rsidRDefault="0063697A" w:rsidP="0063697A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15" w:type="dxa"/>
            <w:gridSpan w:val="2"/>
            <w:vAlign w:val="center"/>
          </w:tcPr>
          <w:p w:rsidR="0063697A" w:rsidRPr="007C179C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Proceso</w:t>
            </w:r>
          </w:p>
        </w:tc>
      </w:tr>
      <w:tr w:rsidR="0063697A" w:rsidRPr="007C179C" w:rsidTr="00A10B53">
        <w:trPr>
          <w:trHeight w:val="1265"/>
        </w:trPr>
        <w:tc>
          <w:tcPr>
            <w:tcW w:w="3744" w:type="dxa"/>
            <w:gridSpan w:val="3"/>
          </w:tcPr>
          <w:p w:rsidR="0063697A" w:rsidRPr="007C179C" w:rsidRDefault="0063697A" w:rsidP="00CC6CF0">
            <w:pPr>
              <w:keepNext/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object w:dxaOrig="1321" w:dyaOrig="836">
                <v:shape id="_x0000_i1027" type="#_x0000_t75" style="width:67.5pt;height:31.5pt" o:ole="">
                  <v:imagedata r:id="rId63" o:title=""/>
                </v:shape>
                <o:OLEObject Type="Embed" ProgID="Visio.Drawing.11" ShapeID="_x0000_i1027" DrawAspect="Content" ObjectID="_1385792219" r:id="rId64"/>
              </w:object>
            </w:r>
          </w:p>
          <w:p w:rsidR="0063697A" w:rsidRPr="007C179C" w:rsidRDefault="0063697A" w:rsidP="0063697A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  <w:bookmarkStart w:id="124" w:name="_Toc308342534"/>
            <w:r w:rsidRPr="007C179C">
              <w:rPr>
                <w:rFonts w:ascii="Times New Roman" w:hAnsi="Times New Roman" w:cs="Times New Roman"/>
              </w:rPr>
              <w:t>Imagen 3-</w:t>
            </w:r>
            <w:r w:rsidR="000B7E03" w:rsidRPr="007C179C">
              <w:rPr>
                <w:rFonts w:ascii="Times New Roman" w:hAnsi="Times New Roman" w:cs="Times New Roman"/>
              </w:rPr>
              <w:fldChar w:fldCharType="begin"/>
            </w:r>
            <w:r w:rsidRPr="007C179C">
              <w:rPr>
                <w:rFonts w:ascii="Times New Roman" w:hAnsi="Times New Roman" w:cs="Times New Roman"/>
              </w:rPr>
              <w:instrText xml:space="preserve"> SEQ Imagen_3- \* ARABIC </w:instrText>
            </w:r>
            <w:r w:rsidR="000B7E03" w:rsidRPr="007C179C">
              <w:rPr>
                <w:rFonts w:ascii="Times New Roman" w:hAnsi="Times New Roman" w:cs="Times New Roman"/>
              </w:rPr>
              <w:fldChar w:fldCharType="separate"/>
            </w:r>
            <w:r w:rsidRPr="007C179C">
              <w:rPr>
                <w:rFonts w:ascii="Times New Roman" w:hAnsi="Times New Roman" w:cs="Times New Roman"/>
                <w:noProof/>
              </w:rPr>
              <w:t>3</w:t>
            </w:r>
            <w:r w:rsidR="000B7E03" w:rsidRPr="007C179C">
              <w:rPr>
                <w:rFonts w:ascii="Times New Roman" w:hAnsi="Times New Roman" w:cs="Times New Roman"/>
                <w:noProof/>
              </w:rPr>
              <w:fldChar w:fldCharType="end"/>
            </w:r>
            <w:r w:rsidR="00E863A5">
              <w:rPr>
                <w:rFonts w:ascii="Times New Roman" w:hAnsi="Times New Roman" w:cs="Times New Roman"/>
              </w:rPr>
              <w:t xml:space="preserve"> Símbolo Base de D</w:t>
            </w:r>
            <w:r w:rsidRPr="007C179C">
              <w:rPr>
                <w:rFonts w:ascii="Times New Roman" w:hAnsi="Times New Roman" w:cs="Times New Roman"/>
              </w:rPr>
              <w:t>atos</w:t>
            </w:r>
            <w:bookmarkEnd w:id="124"/>
          </w:p>
          <w:p w:rsidR="0063697A" w:rsidRPr="007C179C" w:rsidRDefault="0063697A" w:rsidP="0063697A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15" w:type="dxa"/>
            <w:gridSpan w:val="2"/>
            <w:vAlign w:val="center"/>
          </w:tcPr>
          <w:p w:rsidR="0063697A" w:rsidRPr="007C179C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Almacenamiento en Base de Datos</w:t>
            </w:r>
          </w:p>
        </w:tc>
      </w:tr>
      <w:tr w:rsidR="0063697A" w:rsidRPr="007C179C" w:rsidTr="00A10B53">
        <w:trPr>
          <w:trHeight w:val="319"/>
        </w:trPr>
        <w:tc>
          <w:tcPr>
            <w:tcW w:w="3744" w:type="dxa"/>
            <w:gridSpan w:val="3"/>
          </w:tcPr>
          <w:p w:rsidR="0063697A" w:rsidRPr="007C179C" w:rsidRDefault="0063697A" w:rsidP="00CC6CF0">
            <w:pPr>
              <w:keepNext/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object w:dxaOrig="1492" w:dyaOrig="727">
                <v:shape id="_x0000_i1028" type="#_x0000_t75" style="width:74.25pt;height:31.5pt" o:ole="">
                  <v:imagedata r:id="rId65" o:title=""/>
                </v:shape>
                <o:OLEObject Type="Embed" ProgID="Visio.Drawing.11" ShapeID="_x0000_i1028" DrawAspect="Content" ObjectID="_1385792220" r:id="rId66"/>
              </w:object>
            </w:r>
          </w:p>
          <w:p w:rsidR="0063697A" w:rsidRPr="007C179C" w:rsidRDefault="0063697A" w:rsidP="0063697A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  <w:bookmarkStart w:id="125" w:name="_Toc308342535"/>
            <w:r w:rsidRPr="007C179C">
              <w:rPr>
                <w:rFonts w:ascii="Times New Roman" w:hAnsi="Times New Roman" w:cs="Times New Roman"/>
              </w:rPr>
              <w:t>Imagen 3-</w:t>
            </w:r>
            <w:r w:rsidR="000B7E03" w:rsidRPr="007C179C">
              <w:rPr>
                <w:rFonts w:ascii="Times New Roman" w:hAnsi="Times New Roman" w:cs="Times New Roman"/>
              </w:rPr>
              <w:fldChar w:fldCharType="begin"/>
            </w:r>
            <w:r w:rsidRPr="007C179C">
              <w:rPr>
                <w:rFonts w:ascii="Times New Roman" w:hAnsi="Times New Roman" w:cs="Times New Roman"/>
              </w:rPr>
              <w:instrText xml:space="preserve"> SEQ Imagen_3- \* ARABIC </w:instrText>
            </w:r>
            <w:r w:rsidR="000B7E03" w:rsidRPr="007C179C">
              <w:rPr>
                <w:rFonts w:ascii="Times New Roman" w:hAnsi="Times New Roman" w:cs="Times New Roman"/>
              </w:rPr>
              <w:fldChar w:fldCharType="separate"/>
            </w:r>
            <w:r w:rsidRPr="007C179C">
              <w:rPr>
                <w:rFonts w:ascii="Times New Roman" w:hAnsi="Times New Roman" w:cs="Times New Roman"/>
                <w:noProof/>
              </w:rPr>
              <w:t>4</w:t>
            </w:r>
            <w:r w:rsidR="000B7E03" w:rsidRPr="007C179C">
              <w:rPr>
                <w:rFonts w:ascii="Times New Roman" w:hAnsi="Times New Roman" w:cs="Times New Roman"/>
                <w:noProof/>
              </w:rPr>
              <w:fldChar w:fldCharType="end"/>
            </w:r>
            <w:r w:rsidR="00EB5BCC">
              <w:rPr>
                <w:rFonts w:ascii="Times New Roman" w:hAnsi="Times New Roman" w:cs="Times New Roman"/>
              </w:rPr>
              <w:t xml:space="preserve"> </w:t>
            </w:r>
            <w:r w:rsidR="00E863A5">
              <w:rPr>
                <w:rFonts w:ascii="Times New Roman" w:hAnsi="Times New Roman" w:cs="Times New Roman"/>
              </w:rPr>
              <w:t>Símbolo Mostrar por P</w:t>
            </w:r>
            <w:r w:rsidRPr="007C179C">
              <w:rPr>
                <w:rFonts w:ascii="Times New Roman" w:hAnsi="Times New Roman" w:cs="Times New Roman"/>
              </w:rPr>
              <w:t>antalla</w:t>
            </w:r>
            <w:bookmarkEnd w:id="125"/>
          </w:p>
          <w:p w:rsidR="0063697A" w:rsidRPr="007C179C" w:rsidRDefault="0063697A" w:rsidP="0063697A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15" w:type="dxa"/>
            <w:gridSpan w:val="2"/>
            <w:vAlign w:val="center"/>
          </w:tcPr>
          <w:p w:rsidR="0063697A" w:rsidRPr="007C179C" w:rsidRDefault="0063697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Mostrar por Pantalla</w:t>
            </w:r>
          </w:p>
        </w:tc>
      </w:tr>
      <w:tr w:rsidR="0063697A" w:rsidRPr="007C179C" w:rsidTr="00A10B53">
        <w:trPr>
          <w:trHeight w:val="1461"/>
        </w:trPr>
        <w:tc>
          <w:tcPr>
            <w:tcW w:w="3744" w:type="dxa"/>
            <w:gridSpan w:val="3"/>
          </w:tcPr>
          <w:p w:rsidR="0063697A" w:rsidRPr="007C179C" w:rsidRDefault="0063697A" w:rsidP="00CC6CF0">
            <w:pPr>
              <w:keepNext/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C179C">
              <w:rPr>
                <w:rFonts w:ascii="Times New Roman" w:hAnsi="Times New Roman" w:cs="Times New Roman"/>
              </w:rPr>
              <w:object w:dxaOrig="2691" w:dyaOrig="1160">
                <v:shape id="_x0000_i1029" type="#_x0000_t75" style="width:96.75pt;height:29.25pt" o:ole="">
                  <v:imagedata r:id="rId67" o:title=""/>
                </v:shape>
                <o:OLEObject Type="Embed" ProgID="Visio.Drawing.11" ShapeID="_x0000_i1029" DrawAspect="Content" ObjectID="_1385792221" r:id="rId68"/>
              </w:object>
            </w:r>
          </w:p>
          <w:p w:rsidR="0063697A" w:rsidRPr="007C179C" w:rsidRDefault="0063697A" w:rsidP="0063697A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  <w:bookmarkStart w:id="126" w:name="_Toc308342536"/>
            <w:r w:rsidRPr="007C179C">
              <w:rPr>
                <w:rFonts w:ascii="Times New Roman" w:hAnsi="Times New Roman" w:cs="Times New Roman"/>
              </w:rPr>
              <w:t>Imagen 3-</w:t>
            </w:r>
            <w:r w:rsidR="000B7E03" w:rsidRPr="007C179C">
              <w:rPr>
                <w:rFonts w:ascii="Times New Roman" w:hAnsi="Times New Roman" w:cs="Times New Roman"/>
              </w:rPr>
              <w:fldChar w:fldCharType="begin"/>
            </w:r>
            <w:r w:rsidRPr="007C179C">
              <w:rPr>
                <w:rFonts w:ascii="Times New Roman" w:hAnsi="Times New Roman" w:cs="Times New Roman"/>
              </w:rPr>
              <w:instrText xml:space="preserve"> SEQ Imagen_3- \* ARABIC </w:instrText>
            </w:r>
            <w:r w:rsidR="000B7E03" w:rsidRPr="007C179C">
              <w:rPr>
                <w:rFonts w:ascii="Times New Roman" w:hAnsi="Times New Roman" w:cs="Times New Roman"/>
              </w:rPr>
              <w:fldChar w:fldCharType="separate"/>
            </w:r>
            <w:r w:rsidRPr="007C179C">
              <w:rPr>
                <w:rFonts w:ascii="Times New Roman" w:hAnsi="Times New Roman" w:cs="Times New Roman"/>
                <w:noProof/>
              </w:rPr>
              <w:t>5</w:t>
            </w:r>
            <w:r w:rsidR="000B7E03" w:rsidRPr="007C179C">
              <w:rPr>
                <w:rFonts w:ascii="Times New Roman" w:hAnsi="Times New Roman" w:cs="Times New Roman"/>
                <w:noProof/>
              </w:rPr>
              <w:fldChar w:fldCharType="end"/>
            </w:r>
            <w:r w:rsidR="00EB5BCC">
              <w:rPr>
                <w:rFonts w:ascii="Times New Roman" w:hAnsi="Times New Roman" w:cs="Times New Roman"/>
              </w:rPr>
              <w:t xml:space="preserve"> </w:t>
            </w:r>
            <w:r w:rsidR="00E863A5">
              <w:rPr>
                <w:rFonts w:ascii="Times New Roman" w:hAnsi="Times New Roman" w:cs="Times New Roman"/>
              </w:rPr>
              <w:t>Símbolo D</w:t>
            </w:r>
            <w:r w:rsidRPr="007C179C">
              <w:rPr>
                <w:rFonts w:ascii="Times New Roman" w:hAnsi="Times New Roman" w:cs="Times New Roman"/>
              </w:rPr>
              <w:t>ocumento</w:t>
            </w:r>
            <w:bookmarkEnd w:id="126"/>
          </w:p>
          <w:p w:rsidR="0063697A" w:rsidRPr="007C179C" w:rsidRDefault="0063697A" w:rsidP="0063697A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15" w:type="dxa"/>
            <w:gridSpan w:val="2"/>
            <w:vAlign w:val="center"/>
          </w:tcPr>
          <w:p w:rsidR="0063697A" w:rsidRPr="007C179C" w:rsidRDefault="0063697A" w:rsidP="00CC6CF0">
            <w:pPr>
              <w:keepNext/>
              <w:spacing w:beforeLines="60" w:afterLines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Documento</w:t>
            </w:r>
          </w:p>
        </w:tc>
      </w:tr>
    </w:tbl>
    <w:p w:rsidR="004273A5" w:rsidRPr="004273A5" w:rsidRDefault="004273A5" w:rsidP="004273A5">
      <w:pPr>
        <w:rPr>
          <w:rFonts w:ascii="Times New Roman" w:hAnsi="Times New Roman" w:cs="Times New Roman"/>
          <w:sz w:val="24"/>
          <w:szCs w:val="24"/>
        </w:rPr>
      </w:pPr>
    </w:p>
    <w:p w:rsidR="004273A5" w:rsidRPr="004273A5" w:rsidRDefault="004273A5" w:rsidP="004273A5">
      <w:pPr>
        <w:rPr>
          <w:rFonts w:ascii="Times New Roman" w:hAnsi="Times New Roman" w:cs="Times New Roman"/>
          <w:sz w:val="24"/>
          <w:szCs w:val="24"/>
        </w:rPr>
      </w:pPr>
    </w:p>
    <w:p w:rsidR="0063697A" w:rsidRDefault="0063697A" w:rsidP="004273A5">
      <w:pPr>
        <w:pStyle w:val="Epgrafe"/>
        <w:spacing w:after="0"/>
        <w:ind w:left="2124"/>
        <w:rPr>
          <w:rFonts w:ascii="Times New Roman" w:hAnsi="Times New Roman" w:cs="Times New Roman"/>
        </w:rPr>
      </w:pPr>
    </w:p>
    <w:p w:rsidR="0063697A" w:rsidRDefault="0063697A" w:rsidP="004273A5">
      <w:pPr>
        <w:pStyle w:val="Epgrafe"/>
        <w:spacing w:after="0"/>
        <w:ind w:left="2124"/>
        <w:rPr>
          <w:rFonts w:ascii="Times New Roman" w:hAnsi="Times New Roman" w:cs="Times New Roman"/>
        </w:rPr>
      </w:pPr>
    </w:p>
    <w:p w:rsidR="004273A5" w:rsidRPr="007C179C" w:rsidRDefault="004273A5" w:rsidP="00A10B53">
      <w:pPr>
        <w:pStyle w:val="Epgrafe"/>
        <w:spacing w:after="0" w:line="240" w:lineRule="auto"/>
        <w:ind w:left="2124"/>
        <w:rPr>
          <w:rFonts w:ascii="Times New Roman" w:hAnsi="Times New Roman" w:cs="Times New Roman"/>
        </w:rPr>
      </w:pPr>
      <w:bookmarkStart w:id="127" w:name="_Toc308342583"/>
      <w:r w:rsidRPr="007C179C">
        <w:rPr>
          <w:rFonts w:ascii="Times New Roman" w:hAnsi="Times New Roman" w:cs="Times New Roman"/>
        </w:rPr>
        <w:t>Tabla 3-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Tabla_3-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="006C4FAA">
        <w:rPr>
          <w:rFonts w:ascii="Times New Roman" w:hAnsi="Times New Roman" w:cs="Times New Roman"/>
          <w:noProof/>
        </w:rPr>
        <w:t>2</w:t>
      </w:r>
      <w:r w:rsidR="000B7E03" w:rsidRPr="007C179C">
        <w:rPr>
          <w:rFonts w:ascii="Times New Roman" w:hAnsi="Times New Roman" w:cs="Times New Roman"/>
        </w:rPr>
        <w:fldChar w:fldCharType="end"/>
      </w:r>
      <w:r w:rsidR="00E863A5">
        <w:rPr>
          <w:rFonts w:ascii="Times New Roman" w:hAnsi="Times New Roman" w:cs="Times New Roman"/>
        </w:rPr>
        <w:t xml:space="preserve"> Simbología de Diagrama G</w:t>
      </w:r>
      <w:r w:rsidRPr="007C179C">
        <w:rPr>
          <w:rFonts w:ascii="Times New Roman" w:hAnsi="Times New Roman" w:cs="Times New Roman"/>
        </w:rPr>
        <w:t>eneral</w:t>
      </w:r>
      <w:bookmarkEnd w:id="127"/>
    </w:p>
    <w:p w:rsidR="00B304AC" w:rsidRPr="004273A5" w:rsidRDefault="00B304AC" w:rsidP="004273A5">
      <w:pPr>
        <w:rPr>
          <w:rFonts w:ascii="Times New Roman" w:hAnsi="Times New Roman" w:cs="Times New Roman"/>
          <w:sz w:val="24"/>
          <w:szCs w:val="24"/>
        </w:rPr>
      </w:pPr>
    </w:p>
    <w:p w:rsidR="001360F1" w:rsidRPr="007C179C" w:rsidRDefault="009952EB" w:rsidP="004273A5">
      <w:pPr>
        <w:pStyle w:val="Ttulo2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-1198880</wp:posOffset>
            </wp:positionH>
            <wp:positionV relativeFrom="paragraph">
              <wp:posOffset>1508125</wp:posOffset>
            </wp:positionV>
            <wp:extent cx="8096250" cy="5120005"/>
            <wp:effectExtent l="0" t="1485900" r="0" b="1471295"/>
            <wp:wrapSquare wrapText="bothSides"/>
            <wp:docPr id="2" name="1 Imagen" descr="diagramagener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general.bmp"/>
                    <pic:cNvPicPr/>
                  </pic:nvPicPr>
                  <pic:blipFill>
                    <a:blip r:embed="rId69" cstate="print"/>
                    <a:srcRect r="1307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62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2EB" w:rsidRPr="00E863A5" w:rsidRDefault="001B014A" w:rsidP="001B014A">
      <w:pPr>
        <w:pStyle w:val="Epgrafe"/>
        <w:jc w:val="center"/>
        <w:rPr>
          <w:rFonts w:ascii="Times New Roman" w:hAnsi="Times New Roman" w:cs="Times New Roman"/>
          <w:sz w:val="24"/>
          <w:szCs w:val="24"/>
        </w:rPr>
      </w:pPr>
      <w:r w:rsidRPr="00E863A5">
        <w:rPr>
          <w:rFonts w:ascii="Times New Roman" w:hAnsi="Times New Roman" w:cs="Times New Roman"/>
        </w:rPr>
        <w:t>Imagen 3</w:t>
      </w:r>
      <w:r w:rsidR="006D0812" w:rsidRPr="00E863A5">
        <w:rPr>
          <w:rFonts w:ascii="Times New Roman" w:hAnsi="Times New Roman" w:cs="Times New Roman"/>
        </w:rPr>
        <w:t>-</w:t>
      </w:r>
      <w:r w:rsidRPr="00E863A5">
        <w:rPr>
          <w:rFonts w:ascii="Times New Roman" w:hAnsi="Times New Roman" w:cs="Times New Roman"/>
        </w:rPr>
        <w:t>6 Diagrama General del Sistema</w:t>
      </w:r>
    </w:p>
    <w:p w:rsidR="001360F1" w:rsidRPr="007C179C" w:rsidRDefault="000464E8" w:rsidP="009611D6">
      <w:pPr>
        <w:pStyle w:val="Ttulo2"/>
        <w:spacing w:after="240" w:line="240" w:lineRule="auto"/>
      </w:pPr>
      <w:bookmarkStart w:id="128" w:name="_Toc298047280"/>
      <w:bookmarkStart w:id="129" w:name="_Toc307870261"/>
      <w:bookmarkStart w:id="130" w:name="_Toc307870367"/>
      <w:bookmarkStart w:id="131" w:name="_Toc308341988"/>
      <w:r w:rsidRPr="007C179C">
        <w:lastRenderedPageBreak/>
        <w:t>3</w:t>
      </w:r>
      <w:r w:rsidR="0020677B">
        <w:t>.</w:t>
      </w:r>
      <w:r w:rsidR="0047094E">
        <w:t>3</w:t>
      </w:r>
      <w:r w:rsidR="001360F1" w:rsidRPr="007C179C">
        <w:t xml:space="preserve"> DIAGRAMA DE FLUJO DE DATOS</w:t>
      </w:r>
      <w:bookmarkEnd w:id="128"/>
      <w:bookmarkEnd w:id="129"/>
      <w:bookmarkEnd w:id="130"/>
      <w:bookmarkEnd w:id="131"/>
    </w:p>
    <w:p w:rsidR="001360F1" w:rsidRPr="007C179C" w:rsidRDefault="001360F1" w:rsidP="001360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>De acuerdo a los módulos que el Sistema realizar</w:t>
      </w:r>
      <w:r w:rsidR="008B0275">
        <w:rPr>
          <w:rFonts w:ascii="Times New Roman" w:hAnsi="Times New Roman" w:cs="Times New Roman"/>
          <w:sz w:val="24"/>
          <w:szCs w:val="24"/>
        </w:rPr>
        <w:t>á</w:t>
      </w:r>
      <w:r w:rsidRPr="007C179C">
        <w:rPr>
          <w:rFonts w:ascii="Times New Roman" w:hAnsi="Times New Roman" w:cs="Times New Roman"/>
          <w:sz w:val="24"/>
          <w:szCs w:val="24"/>
        </w:rPr>
        <w:t xml:space="preserve">, se refleja los siguientes DFD: </w:t>
      </w:r>
    </w:p>
    <w:p w:rsidR="001360F1" w:rsidRPr="007C179C" w:rsidRDefault="000464E8" w:rsidP="009611D6">
      <w:pPr>
        <w:pStyle w:val="Ttulo2"/>
        <w:spacing w:line="240" w:lineRule="auto"/>
        <w:rPr>
          <w:rFonts w:cs="Times New Roman"/>
          <w:sz w:val="24"/>
          <w:szCs w:val="24"/>
        </w:rPr>
      </w:pPr>
      <w:bookmarkStart w:id="132" w:name="_Toc298047282"/>
      <w:bookmarkStart w:id="133" w:name="_Toc307870262"/>
      <w:bookmarkStart w:id="134" w:name="_Toc307870368"/>
      <w:bookmarkStart w:id="135" w:name="_Toc308341989"/>
      <w:r w:rsidRPr="007C179C">
        <w:rPr>
          <w:rFonts w:cs="Times New Roman"/>
        </w:rPr>
        <w:t>3</w:t>
      </w:r>
      <w:r w:rsidR="00FB38F1">
        <w:rPr>
          <w:rFonts w:cs="Times New Roman"/>
        </w:rPr>
        <w:t>.</w:t>
      </w:r>
      <w:r w:rsidR="0047094E">
        <w:rPr>
          <w:rFonts w:cs="Times New Roman"/>
        </w:rPr>
        <w:t>3</w:t>
      </w:r>
      <w:r w:rsidR="00FB38F1">
        <w:rPr>
          <w:rFonts w:cs="Times New Roman"/>
        </w:rPr>
        <w:t>.1</w:t>
      </w:r>
      <w:r w:rsidR="008B0275">
        <w:rPr>
          <w:rFonts w:cs="Times New Roman"/>
        </w:rPr>
        <w:t xml:space="preserve"> </w:t>
      </w:r>
      <w:r w:rsidR="00402ACA" w:rsidRPr="007C179C">
        <w:rPr>
          <w:rFonts w:cs="Times New Roman"/>
        </w:rPr>
        <w:t xml:space="preserve">DFD </w:t>
      </w:r>
      <w:r w:rsidR="001360F1" w:rsidRPr="007C179C">
        <w:rPr>
          <w:rFonts w:cs="Times New Roman"/>
        </w:rPr>
        <w:t xml:space="preserve">PROCESO DE </w:t>
      </w:r>
      <w:r w:rsidR="00237EDE" w:rsidRPr="007C179C">
        <w:rPr>
          <w:rFonts w:cs="Times New Roman"/>
        </w:rPr>
        <w:t>PRODUCCIÓN</w:t>
      </w:r>
      <w:bookmarkEnd w:id="132"/>
      <w:bookmarkEnd w:id="133"/>
      <w:bookmarkEnd w:id="134"/>
      <w:bookmarkEnd w:id="135"/>
    </w:p>
    <w:tbl>
      <w:tblPr>
        <w:tblpPr w:leftFromText="141" w:rightFromText="141" w:vertAnchor="text" w:tblpXSpec="center" w:tblpY="1"/>
        <w:tblOverlap w:val="never"/>
        <w:tblW w:w="8168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1E0"/>
      </w:tblPr>
      <w:tblGrid>
        <w:gridCol w:w="2842"/>
        <w:gridCol w:w="1333"/>
        <w:gridCol w:w="1337"/>
        <w:gridCol w:w="2656"/>
      </w:tblGrid>
      <w:tr w:rsidR="001360F1" w:rsidRPr="007C179C" w:rsidTr="00C87493">
        <w:trPr>
          <w:trHeight w:val="573"/>
        </w:trPr>
        <w:tc>
          <w:tcPr>
            <w:tcW w:w="8167" w:type="dxa"/>
            <w:gridSpan w:val="4"/>
            <w:shd w:val="clear" w:color="auto" w:fill="D6E3BC" w:themeFill="accent3" w:themeFillTint="66"/>
            <w:vAlign w:val="center"/>
          </w:tcPr>
          <w:p w:rsidR="001360F1" w:rsidRPr="00C96D56" w:rsidRDefault="006E24BA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DFD DEL MÓDULO DE COSTO </w:t>
            </w:r>
            <w:r w:rsidR="00237EDE" w:rsidRPr="00C9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PRODUCCIÓN</w:t>
            </w:r>
          </w:p>
        </w:tc>
      </w:tr>
      <w:tr w:rsidR="001360F1" w:rsidRPr="007C179C" w:rsidTr="00C87493">
        <w:trPr>
          <w:trHeight w:val="1422"/>
        </w:trPr>
        <w:tc>
          <w:tcPr>
            <w:tcW w:w="4175" w:type="dxa"/>
            <w:gridSpan w:val="2"/>
            <w:shd w:val="clear" w:color="auto" w:fill="auto"/>
            <w:vAlign w:val="center"/>
          </w:tcPr>
          <w:p w:rsidR="001360F1" w:rsidRPr="00C96D56" w:rsidRDefault="001360F1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6D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C96D56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1360F1" w:rsidRPr="007C179C" w:rsidRDefault="001360F1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92" w:type="dxa"/>
            <w:gridSpan w:val="2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1360F1" w:rsidRPr="007C179C" w:rsidRDefault="00C04BE7" w:rsidP="00C04BE7">
            <w:pPr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1360F1" w:rsidRPr="007C179C" w:rsidTr="00C87493">
        <w:trPr>
          <w:trHeight w:val="977"/>
        </w:trPr>
        <w:tc>
          <w:tcPr>
            <w:tcW w:w="2842" w:type="dxa"/>
          </w:tcPr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FECHA DE DISEÑO</w:t>
            </w:r>
          </w:p>
          <w:p w:rsidR="001360F1" w:rsidRPr="007C179C" w:rsidRDefault="008B0275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15/07</w:t>
            </w:r>
            <w:r w:rsidRPr="00941F73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0" w:type="dxa"/>
            <w:gridSpan w:val="2"/>
            <w:shd w:val="clear" w:color="auto" w:fill="auto"/>
          </w:tcPr>
          <w:p w:rsidR="001360F1" w:rsidRPr="00DA5B7E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5B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VERSIÓN</w:t>
            </w:r>
          </w:p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2656" w:type="dxa"/>
          </w:tcPr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1360F1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FREDY SARANGO</w:t>
            </w:r>
          </w:p>
          <w:p w:rsidR="005C7C30" w:rsidRPr="007C179C" w:rsidRDefault="008B0275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ROBERTO LEÓ</w:t>
            </w:r>
            <w:r w:rsidR="005C7C30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</w:p>
        </w:tc>
      </w:tr>
      <w:tr w:rsidR="001360F1" w:rsidRPr="007C179C" w:rsidTr="00C87493">
        <w:trPr>
          <w:trHeight w:val="573"/>
        </w:trPr>
        <w:tc>
          <w:tcPr>
            <w:tcW w:w="8167" w:type="dxa"/>
            <w:gridSpan w:val="4"/>
            <w:shd w:val="clear" w:color="auto" w:fill="D6E3BC" w:themeFill="accent3" w:themeFillTint="66"/>
            <w:vAlign w:val="center"/>
          </w:tcPr>
          <w:p w:rsidR="001360F1" w:rsidRPr="00DA5B7E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5B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PROCESO DE </w:t>
            </w:r>
            <w:r w:rsidR="00237EDE" w:rsidRPr="00DA5B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PRODUCCIÓN</w:t>
            </w:r>
          </w:p>
        </w:tc>
      </w:tr>
      <w:tr w:rsidR="001360F1" w:rsidRPr="007C179C" w:rsidTr="009A03FC">
        <w:trPr>
          <w:trHeight w:val="7237"/>
        </w:trPr>
        <w:tc>
          <w:tcPr>
            <w:tcW w:w="8167" w:type="dxa"/>
            <w:gridSpan w:val="4"/>
            <w:shd w:val="clear" w:color="auto" w:fill="FFFFFF" w:themeFill="background1"/>
          </w:tcPr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360F1" w:rsidRPr="007C179C" w:rsidRDefault="00503659" w:rsidP="00CC6CF0">
            <w:pPr>
              <w:keepNext/>
              <w:spacing w:afterLines="60"/>
              <w:jc w:val="center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object w:dxaOrig="15300" w:dyaOrig="8223">
                <v:shape id="_x0000_i1030" type="#_x0000_t75" style="width:396pt;height:283.5pt" o:ole="">
                  <v:imagedata r:id="rId70" o:title=""/>
                </v:shape>
                <o:OLEObject Type="Embed" ProgID="Visio.Drawing.11" ShapeID="_x0000_i1030" DrawAspect="Content" ObjectID="_1385792222" r:id="rId71"/>
              </w:object>
            </w:r>
          </w:p>
          <w:p w:rsidR="001360F1" w:rsidRPr="007C179C" w:rsidRDefault="001360F1" w:rsidP="00B82A75">
            <w:pPr>
              <w:pStyle w:val="Epgrafe"/>
              <w:keepNext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C87493" w:rsidRPr="00C87493" w:rsidRDefault="00C87493" w:rsidP="00C87493">
      <w:pPr>
        <w:pStyle w:val="Epgrafe"/>
        <w:jc w:val="center"/>
      </w:pPr>
      <w:bookmarkStart w:id="136" w:name="_Toc308342584"/>
      <w:r w:rsidRPr="007C179C">
        <w:rPr>
          <w:rFonts w:ascii="Times New Roman" w:hAnsi="Times New Roman" w:cs="Times New Roman"/>
        </w:rPr>
        <w:t>Tabla 3-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Tabla_3-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3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DFD Proceso </w:t>
      </w:r>
      <w:r>
        <w:rPr>
          <w:rFonts w:ascii="Times New Roman" w:hAnsi="Times New Roman" w:cs="Times New Roman"/>
        </w:rPr>
        <w:t>Producción</w:t>
      </w:r>
      <w:bookmarkEnd w:id="136"/>
    </w:p>
    <w:tbl>
      <w:tblPr>
        <w:tblpPr w:leftFromText="141" w:rightFromText="141" w:vertAnchor="text" w:horzAnchor="margin" w:tblpXSpec="center" w:tblpY="70"/>
        <w:tblOverlap w:val="never"/>
        <w:tblW w:w="8325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1E0"/>
      </w:tblPr>
      <w:tblGrid>
        <w:gridCol w:w="3136"/>
        <w:gridCol w:w="1413"/>
        <w:gridCol w:w="1411"/>
        <w:gridCol w:w="2365"/>
      </w:tblGrid>
      <w:tr w:rsidR="001360F1" w:rsidRPr="007C179C" w:rsidTr="005D2123">
        <w:trPr>
          <w:trHeight w:val="392"/>
        </w:trPr>
        <w:tc>
          <w:tcPr>
            <w:tcW w:w="8325" w:type="dxa"/>
            <w:gridSpan w:val="4"/>
            <w:shd w:val="clear" w:color="auto" w:fill="D6E3BC" w:themeFill="accent3" w:themeFillTint="66"/>
            <w:vAlign w:val="center"/>
          </w:tcPr>
          <w:p w:rsidR="001360F1" w:rsidRPr="007C179C" w:rsidRDefault="006E24BA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DFD DEL MÓDULO DE COSTO </w:t>
            </w:r>
            <w:r w:rsidR="00237EDE" w:rsidRPr="007C17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PRODUCCIÓN</w:t>
            </w:r>
          </w:p>
        </w:tc>
      </w:tr>
      <w:tr w:rsidR="001360F1" w:rsidRPr="007C179C" w:rsidTr="005D2123">
        <w:trPr>
          <w:trHeight w:val="989"/>
        </w:trPr>
        <w:tc>
          <w:tcPr>
            <w:tcW w:w="4549" w:type="dxa"/>
            <w:gridSpan w:val="2"/>
            <w:shd w:val="clear" w:color="auto" w:fill="auto"/>
          </w:tcPr>
          <w:p w:rsidR="001360F1" w:rsidRPr="002C202A" w:rsidRDefault="001360F1" w:rsidP="00CC6CF0">
            <w:pPr>
              <w:spacing w:beforeLines="6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0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2C202A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1360F1" w:rsidRPr="007C179C" w:rsidRDefault="001360F1" w:rsidP="00CC6CF0">
            <w:pPr>
              <w:spacing w:beforeLines="6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gridSpan w:val="2"/>
            <w:shd w:val="clear" w:color="auto" w:fill="auto"/>
          </w:tcPr>
          <w:p w:rsidR="00C04BE7" w:rsidRPr="005F3334" w:rsidRDefault="00C04BE7" w:rsidP="00CC6CF0">
            <w:pPr>
              <w:spacing w:beforeLines="60" w:afterLines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1360F1" w:rsidRPr="007C179C" w:rsidRDefault="00C04BE7" w:rsidP="005D2123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1360F1" w:rsidRPr="007C179C" w:rsidTr="005D2123">
        <w:trPr>
          <w:trHeight w:val="852"/>
        </w:trPr>
        <w:tc>
          <w:tcPr>
            <w:tcW w:w="3136" w:type="dxa"/>
          </w:tcPr>
          <w:p w:rsidR="005C7C30" w:rsidRDefault="005C7C3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360F1" w:rsidRPr="007C179C" w:rsidRDefault="001360F1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FECHA DE DISEÑO</w:t>
            </w:r>
          </w:p>
          <w:p w:rsidR="001360F1" w:rsidRPr="007C179C" w:rsidRDefault="008B0275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15/07</w:t>
            </w:r>
            <w:r w:rsidRPr="00941F73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4" w:type="dxa"/>
            <w:gridSpan w:val="2"/>
            <w:shd w:val="clear" w:color="auto" w:fill="auto"/>
            <w:vAlign w:val="center"/>
          </w:tcPr>
          <w:p w:rsidR="005C7C30" w:rsidRDefault="005C7C3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360F1" w:rsidRPr="002C202A" w:rsidRDefault="001360F1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0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VERSIÓN</w:t>
            </w:r>
          </w:p>
          <w:p w:rsidR="001360F1" w:rsidRPr="007C179C" w:rsidRDefault="001360F1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2365" w:type="dxa"/>
          </w:tcPr>
          <w:p w:rsidR="001360F1" w:rsidRPr="007C179C" w:rsidRDefault="001360F1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1360F1" w:rsidRDefault="001360F1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FREDY SARANGO</w:t>
            </w:r>
          </w:p>
          <w:p w:rsidR="005C7C30" w:rsidRPr="007C179C" w:rsidRDefault="008B0275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ROBERTO LEÓ</w:t>
            </w:r>
            <w:r w:rsidR="005C7C30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</w:p>
        </w:tc>
      </w:tr>
      <w:tr w:rsidR="001360F1" w:rsidRPr="007C179C" w:rsidTr="005D2123">
        <w:trPr>
          <w:trHeight w:val="392"/>
        </w:trPr>
        <w:tc>
          <w:tcPr>
            <w:tcW w:w="8325" w:type="dxa"/>
            <w:gridSpan w:val="4"/>
            <w:shd w:val="clear" w:color="auto" w:fill="D6E3BC" w:themeFill="accent3" w:themeFillTint="66"/>
            <w:vAlign w:val="center"/>
          </w:tcPr>
          <w:p w:rsidR="001360F1" w:rsidRPr="002C202A" w:rsidRDefault="001360F1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0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NAR</w:t>
            </w:r>
            <w:r w:rsidR="00237EDE" w:rsidRPr="002C20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RATIVA DEL  PROCESO DE  PRODUCCIÓN</w:t>
            </w:r>
          </w:p>
        </w:tc>
      </w:tr>
      <w:tr w:rsidR="001360F1" w:rsidRPr="007C179C" w:rsidTr="005D2123">
        <w:trPr>
          <w:trHeight w:val="4928"/>
        </w:trPr>
        <w:tc>
          <w:tcPr>
            <w:tcW w:w="8325" w:type="dxa"/>
            <w:gridSpan w:val="4"/>
            <w:shd w:val="clear" w:color="auto" w:fill="FFFFFF" w:themeFill="background1"/>
          </w:tcPr>
          <w:p w:rsidR="001360F1" w:rsidRPr="007C179C" w:rsidRDefault="00E4562B" w:rsidP="00CC6CF0">
            <w:pPr>
              <w:pStyle w:val="Prrafodelista"/>
              <w:numPr>
                <w:ilvl w:val="0"/>
                <w:numId w:val="12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empleado genera una orden de pedido que es emitida por un cliente</w:t>
            </w:r>
            <w:r w:rsidR="001360F1"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60F1" w:rsidRDefault="00E4562B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562B">
              <w:rPr>
                <w:rFonts w:ascii="Times New Roman" w:hAnsi="Times New Roman" w:cs="Times New Roman"/>
                <w:bCs/>
                <w:sz w:val="24"/>
                <w:szCs w:val="24"/>
              </w:rPr>
              <w:t>La orden de pedido es enviada al jefe de producción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4562B" w:rsidRDefault="00E4562B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 jefe de producción analiza y procede aprobar los productos a fabricar de una orden</w:t>
            </w:r>
            <w:r w:rsidR="001B55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 pedido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4562B" w:rsidRDefault="00B46320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Genera una orden de producción.</w:t>
            </w:r>
          </w:p>
          <w:p w:rsidR="00B46320" w:rsidRDefault="00B46320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Las órdenes de producción serán repartidas a los empleados para su fabricación.</w:t>
            </w:r>
          </w:p>
          <w:p w:rsidR="00B46320" w:rsidRDefault="00B46320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 empleado identifica los productos.</w:t>
            </w:r>
          </w:p>
          <w:p w:rsidR="00B46320" w:rsidRDefault="00B46320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 consulta las plantillas de los productos para determinar la cantidad de materia prima y las operaciones a seguir para fabricarlos.</w:t>
            </w:r>
          </w:p>
          <w:p w:rsidR="00B46320" w:rsidRDefault="00B46320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Se consulta </w:t>
            </w:r>
            <w:r w:rsidR="001B55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en bodega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 materia prima que se va utilizar para producir.</w:t>
            </w:r>
          </w:p>
          <w:p w:rsidR="001B55EB" w:rsidRDefault="00D4521F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Genera una orden de requisición de materia prima</w:t>
            </w:r>
          </w:p>
          <w:p w:rsidR="00B46320" w:rsidRDefault="001B55EB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D4521F">
              <w:rPr>
                <w:rFonts w:ascii="Times New Roman" w:hAnsi="Times New Roman" w:cs="Times New Roman"/>
                <w:bCs/>
                <w:sz w:val="24"/>
                <w:szCs w:val="24"/>
              </w:rPr>
              <w:t>e envía al jefe de bodega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 orden de requisición</w:t>
            </w:r>
            <w:r w:rsidR="00D4521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4521F" w:rsidRDefault="00D4521F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Jefe de bodega analiza las órdenes de requisición para aprobarlas.</w:t>
            </w:r>
          </w:p>
          <w:p w:rsidR="00D4521F" w:rsidRDefault="00D4521F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 le envía al empleado la orden requisición aprobada con la materia prima.</w:t>
            </w:r>
          </w:p>
          <w:p w:rsidR="00D4521F" w:rsidRDefault="00D4521F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 empleado realiza la producción con la materia prima solicitada.</w:t>
            </w:r>
          </w:p>
          <w:p w:rsidR="001B55EB" w:rsidRPr="00E4562B" w:rsidRDefault="008B0275" w:rsidP="00CC6CF0">
            <w:pPr>
              <w:pStyle w:val="Prrafodelista"/>
              <w:keepNext/>
              <w:numPr>
                <w:ilvl w:val="0"/>
                <w:numId w:val="12"/>
              </w:numPr>
              <w:spacing w:afterLines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 envía al jef</w:t>
            </w:r>
            <w:r w:rsidR="001B55EB">
              <w:rPr>
                <w:rFonts w:ascii="Times New Roman" w:hAnsi="Times New Roman" w:cs="Times New Roman"/>
                <w:bCs/>
                <w:sz w:val="24"/>
                <w:szCs w:val="24"/>
              </w:rPr>
              <w:t>e de producción la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 ó</w:t>
            </w:r>
            <w:r w:rsidR="001B55EB">
              <w:rPr>
                <w:rFonts w:ascii="Times New Roman" w:hAnsi="Times New Roman" w:cs="Times New Roman"/>
                <w:bCs/>
                <w:sz w:val="24"/>
                <w:szCs w:val="24"/>
              </w:rPr>
              <w:t>rdenes de producción producidas.</w:t>
            </w:r>
          </w:p>
        </w:tc>
      </w:tr>
    </w:tbl>
    <w:p w:rsidR="00222A77" w:rsidRPr="007C179C" w:rsidRDefault="00222A77" w:rsidP="007F1119">
      <w:pPr>
        <w:pStyle w:val="Epgrafe"/>
        <w:jc w:val="center"/>
        <w:rPr>
          <w:rFonts w:ascii="Times New Roman" w:hAnsi="Times New Roman" w:cs="Times New Roman"/>
        </w:rPr>
      </w:pPr>
      <w:bookmarkStart w:id="137" w:name="_Toc308342585"/>
      <w:r w:rsidRPr="007C179C">
        <w:rPr>
          <w:rFonts w:ascii="Times New Roman" w:hAnsi="Times New Roman" w:cs="Times New Roman"/>
        </w:rPr>
        <w:t>Tabla 3-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Tabla_3-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="006C4FAA">
        <w:rPr>
          <w:rFonts w:ascii="Times New Roman" w:hAnsi="Times New Roman" w:cs="Times New Roman"/>
          <w:noProof/>
        </w:rPr>
        <w:t>4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Narrativa Proceso P</w:t>
      </w:r>
      <w:r>
        <w:rPr>
          <w:rFonts w:ascii="Times New Roman" w:hAnsi="Times New Roman" w:cs="Times New Roman"/>
        </w:rPr>
        <w:t>roducción</w:t>
      </w:r>
      <w:bookmarkEnd w:id="137"/>
    </w:p>
    <w:p w:rsidR="002C202A" w:rsidRPr="007C179C" w:rsidRDefault="002C202A" w:rsidP="00CC6CF0">
      <w:pPr>
        <w:spacing w:afterLines="60"/>
        <w:rPr>
          <w:rFonts w:ascii="Times New Roman" w:hAnsi="Times New Roman" w:cs="Times New Roman"/>
          <w:b/>
          <w:bCs/>
          <w:sz w:val="24"/>
          <w:szCs w:val="24"/>
        </w:rPr>
      </w:pPr>
    </w:p>
    <w:p w:rsidR="00222A77" w:rsidRDefault="00222A77" w:rsidP="006E464A">
      <w:pPr>
        <w:pStyle w:val="Ttulo2"/>
        <w:rPr>
          <w:rFonts w:cs="Times New Roman"/>
        </w:rPr>
      </w:pPr>
      <w:bookmarkStart w:id="138" w:name="_Toc298047286"/>
    </w:p>
    <w:p w:rsidR="00222A77" w:rsidRDefault="00222A77" w:rsidP="00222A77"/>
    <w:p w:rsidR="009611D6" w:rsidRDefault="009611D6" w:rsidP="00222A77"/>
    <w:p w:rsidR="009611D6" w:rsidRDefault="009611D6" w:rsidP="00222A77"/>
    <w:p w:rsidR="009611D6" w:rsidRDefault="009611D6" w:rsidP="00222A77"/>
    <w:p w:rsidR="009611D6" w:rsidRDefault="009611D6" w:rsidP="00222A77"/>
    <w:p w:rsidR="001C646B" w:rsidRDefault="001C646B" w:rsidP="00222A77"/>
    <w:p w:rsidR="009611D6" w:rsidRPr="00222A77" w:rsidRDefault="009611D6" w:rsidP="00222A77"/>
    <w:p w:rsidR="001360F1" w:rsidRPr="007C179C" w:rsidRDefault="000464E8" w:rsidP="007F1119">
      <w:pPr>
        <w:pStyle w:val="Ttulo2"/>
        <w:spacing w:after="240" w:line="240" w:lineRule="auto"/>
        <w:rPr>
          <w:rFonts w:cs="Times New Roman"/>
          <w:b w:val="0"/>
          <w:bCs w:val="0"/>
          <w:sz w:val="24"/>
          <w:szCs w:val="24"/>
        </w:rPr>
      </w:pPr>
      <w:bookmarkStart w:id="139" w:name="_Toc307870263"/>
      <w:bookmarkStart w:id="140" w:name="_Toc307870369"/>
      <w:bookmarkStart w:id="141" w:name="_Toc308341990"/>
      <w:r w:rsidRPr="007C179C">
        <w:rPr>
          <w:rFonts w:cs="Times New Roman"/>
        </w:rPr>
        <w:lastRenderedPageBreak/>
        <w:t>3</w:t>
      </w:r>
      <w:r w:rsidR="0020677B">
        <w:rPr>
          <w:rFonts w:cs="Times New Roman"/>
        </w:rPr>
        <w:t>.</w:t>
      </w:r>
      <w:r w:rsidR="0047094E">
        <w:rPr>
          <w:rFonts w:cs="Times New Roman"/>
        </w:rPr>
        <w:t>3</w:t>
      </w:r>
      <w:r w:rsidR="00FB38F1">
        <w:rPr>
          <w:rFonts w:cs="Times New Roman"/>
        </w:rPr>
        <w:t>.2</w:t>
      </w:r>
      <w:r w:rsidR="001360F1" w:rsidRPr="007C179C">
        <w:rPr>
          <w:rFonts w:cs="Times New Roman"/>
        </w:rPr>
        <w:t xml:space="preserve"> COMPRA DE PRODUCTO</w:t>
      </w:r>
      <w:bookmarkEnd w:id="138"/>
      <w:bookmarkEnd w:id="139"/>
      <w:bookmarkEnd w:id="140"/>
      <w:bookmarkEnd w:id="141"/>
    </w:p>
    <w:tbl>
      <w:tblPr>
        <w:tblpPr w:leftFromText="141" w:rightFromText="141" w:vertAnchor="text" w:horzAnchor="margin" w:tblpXSpec="center" w:tblpY="5"/>
        <w:tblW w:w="8330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1E0"/>
      </w:tblPr>
      <w:tblGrid>
        <w:gridCol w:w="2829"/>
        <w:gridCol w:w="1416"/>
        <w:gridCol w:w="1413"/>
        <w:gridCol w:w="2672"/>
      </w:tblGrid>
      <w:tr w:rsidR="001360F1" w:rsidRPr="007C179C" w:rsidTr="00210DA5">
        <w:trPr>
          <w:trHeight w:val="527"/>
        </w:trPr>
        <w:tc>
          <w:tcPr>
            <w:tcW w:w="8330" w:type="dxa"/>
            <w:gridSpan w:val="4"/>
            <w:shd w:val="clear" w:color="auto" w:fill="D6E3BC" w:themeFill="accent3" w:themeFillTint="66"/>
            <w:vAlign w:val="center"/>
          </w:tcPr>
          <w:p w:rsidR="001360F1" w:rsidRPr="00EB3EE0" w:rsidRDefault="006E24BA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DFD DEL MÓDULO DE COSTO </w:t>
            </w:r>
            <w:r w:rsidR="00237EDE" w:rsidRPr="00EB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PRODUCCIÓN</w:t>
            </w:r>
          </w:p>
        </w:tc>
      </w:tr>
      <w:tr w:rsidR="001360F1" w:rsidRPr="007C179C" w:rsidTr="00210DA5">
        <w:trPr>
          <w:trHeight w:val="1307"/>
        </w:trPr>
        <w:tc>
          <w:tcPr>
            <w:tcW w:w="4245" w:type="dxa"/>
            <w:gridSpan w:val="2"/>
            <w:shd w:val="clear" w:color="auto" w:fill="auto"/>
          </w:tcPr>
          <w:p w:rsidR="001360F1" w:rsidRPr="00EB3EE0" w:rsidRDefault="001360F1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EB3EE0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5" w:type="dxa"/>
            <w:gridSpan w:val="2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1360F1" w:rsidRPr="007C179C" w:rsidRDefault="00C04BE7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1360F1" w:rsidRPr="007C179C" w:rsidTr="00210DA5">
        <w:trPr>
          <w:trHeight w:val="1304"/>
        </w:trPr>
        <w:tc>
          <w:tcPr>
            <w:tcW w:w="2829" w:type="dxa"/>
          </w:tcPr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FECHA DE DISEÑO</w:t>
            </w:r>
          </w:p>
          <w:p w:rsidR="001360F1" w:rsidRPr="007C179C" w:rsidRDefault="008B0275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15/07</w:t>
            </w:r>
            <w:r w:rsidRPr="00941F73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gridSpan w:val="2"/>
            <w:shd w:val="clear" w:color="auto" w:fill="auto"/>
          </w:tcPr>
          <w:p w:rsidR="001360F1" w:rsidRPr="00EB3EE0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VERSIÓN</w:t>
            </w:r>
          </w:p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2672" w:type="dxa"/>
          </w:tcPr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1360F1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FREDY SARANGO</w:t>
            </w:r>
          </w:p>
          <w:p w:rsidR="008B0275" w:rsidRPr="007C179C" w:rsidRDefault="008B0275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ROBERTO LEÓN</w:t>
            </w:r>
          </w:p>
        </w:tc>
      </w:tr>
      <w:tr w:rsidR="001360F1" w:rsidRPr="007C179C" w:rsidTr="00210DA5">
        <w:trPr>
          <w:trHeight w:val="728"/>
        </w:trPr>
        <w:tc>
          <w:tcPr>
            <w:tcW w:w="8330" w:type="dxa"/>
            <w:gridSpan w:val="4"/>
            <w:shd w:val="clear" w:color="auto" w:fill="D6E3BC" w:themeFill="accent3" w:themeFillTint="66"/>
            <w:vAlign w:val="center"/>
          </w:tcPr>
          <w:p w:rsidR="001360F1" w:rsidRPr="007C179C" w:rsidRDefault="006E24BA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COMPRA DE PRODUCTO</w:t>
            </w:r>
          </w:p>
        </w:tc>
      </w:tr>
      <w:tr w:rsidR="001360F1" w:rsidRPr="007C179C" w:rsidTr="00210DA5">
        <w:trPr>
          <w:trHeight w:val="7890"/>
        </w:trPr>
        <w:tc>
          <w:tcPr>
            <w:tcW w:w="8330" w:type="dxa"/>
            <w:gridSpan w:val="4"/>
            <w:shd w:val="clear" w:color="auto" w:fill="FFFFFF" w:themeFill="background1"/>
          </w:tcPr>
          <w:p w:rsidR="001360F1" w:rsidRPr="007C179C" w:rsidRDefault="001360F1" w:rsidP="00CC6CF0">
            <w:pPr>
              <w:spacing w:beforeLines="60" w:afterLines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60F1" w:rsidRPr="007C179C" w:rsidRDefault="000F051F" w:rsidP="00CC6CF0">
            <w:pPr>
              <w:keepNext/>
              <w:spacing w:beforeLines="60" w:afterLines="60"/>
              <w:jc w:val="both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object w:dxaOrig="15703" w:dyaOrig="6409">
                <v:shape id="_x0000_i1031" type="#_x0000_t75" style="width:407.25pt;height:303.75pt" o:ole="">
                  <v:imagedata r:id="rId72" o:title=""/>
                </v:shape>
                <o:OLEObject Type="Embed" ProgID="Visio.Drawing.11" ShapeID="_x0000_i1031" DrawAspect="Content" ObjectID="_1385792223" r:id="rId73"/>
              </w:object>
            </w:r>
          </w:p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360F1" w:rsidRPr="007C179C" w:rsidRDefault="001360F1" w:rsidP="00CC6CF0">
            <w:pPr>
              <w:keepNext/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B3EE0" w:rsidRDefault="001716DF" w:rsidP="001716DF">
      <w:pPr>
        <w:pStyle w:val="Epgrafe"/>
        <w:jc w:val="center"/>
        <w:rPr>
          <w:rFonts w:ascii="Times New Roman" w:hAnsi="Times New Roman" w:cs="Times New Roman"/>
        </w:rPr>
      </w:pPr>
      <w:bookmarkStart w:id="142" w:name="_Toc308342586"/>
      <w:r w:rsidRPr="007C179C">
        <w:rPr>
          <w:rFonts w:ascii="Times New Roman" w:hAnsi="Times New Roman" w:cs="Times New Roman"/>
        </w:rPr>
        <w:t>Tabla 3-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Tabla_3-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5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DFD Compra Producto</w:t>
      </w:r>
      <w:bookmarkEnd w:id="142"/>
    </w:p>
    <w:p w:rsidR="0040761A" w:rsidRPr="0040761A" w:rsidRDefault="0040761A" w:rsidP="0040761A">
      <w:pPr>
        <w:rPr>
          <w:lang w:eastAsia="ar-SA"/>
        </w:rPr>
      </w:pPr>
    </w:p>
    <w:tbl>
      <w:tblPr>
        <w:tblpPr w:leftFromText="141" w:rightFromText="141" w:vertAnchor="text" w:horzAnchor="margin" w:tblpXSpec="center" w:tblpY="26"/>
        <w:tblW w:w="8358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1E0"/>
      </w:tblPr>
      <w:tblGrid>
        <w:gridCol w:w="2736"/>
        <w:gridCol w:w="1425"/>
        <w:gridCol w:w="1419"/>
        <w:gridCol w:w="2778"/>
      </w:tblGrid>
      <w:tr w:rsidR="005D2123" w:rsidRPr="007C179C" w:rsidTr="005D2123">
        <w:trPr>
          <w:trHeight w:val="540"/>
        </w:trPr>
        <w:tc>
          <w:tcPr>
            <w:tcW w:w="8358" w:type="dxa"/>
            <w:gridSpan w:val="4"/>
            <w:shd w:val="clear" w:color="auto" w:fill="D6E3BC" w:themeFill="accent3" w:themeFillTint="66"/>
            <w:vAlign w:val="center"/>
          </w:tcPr>
          <w:p w:rsidR="005D2123" w:rsidRPr="00EB3EE0" w:rsidRDefault="005D2123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43" w:name="_Toc308342587"/>
            <w:r w:rsidRPr="00EB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DFD DEL MÓDULO DE COSTO PRODUCCIÓN</w:t>
            </w:r>
          </w:p>
        </w:tc>
      </w:tr>
      <w:tr w:rsidR="005D2123" w:rsidRPr="007C179C" w:rsidTr="005D2123">
        <w:trPr>
          <w:trHeight w:val="1338"/>
        </w:trPr>
        <w:tc>
          <w:tcPr>
            <w:tcW w:w="4161" w:type="dxa"/>
            <w:gridSpan w:val="2"/>
            <w:shd w:val="clear" w:color="auto" w:fill="auto"/>
          </w:tcPr>
          <w:p w:rsidR="005D2123" w:rsidRPr="00EB3EE0" w:rsidRDefault="005D2123" w:rsidP="00CC6CF0">
            <w:pPr>
              <w:spacing w:beforeLines="6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E0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  <w:p w:rsidR="005D2123" w:rsidRPr="007C179C" w:rsidRDefault="005D2123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97" w:type="dxa"/>
            <w:gridSpan w:val="2"/>
            <w:shd w:val="clear" w:color="auto" w:fill="auto"/>
          </w:tcPr>
          <w:p w:rsidR="005D2123" w:rsidRPr="005F3334" w:rsidRDefault="005D2123" w:rsidP="00CC6CF0">
            <w:pPr>
              <w:spacing w:beforeLines="60" w:afterLines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5D2123" w:rsidRPr="007C179C" w:rsidRDefault="005D2123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5D2123" w:rsidRPr="007C179C" w:rsidTr="005D2123">
        <w:trPr>
          <w:trHeight w:val="959"/>
        </w:trPr>
        <w:tc>
          <w:tcPr>
            <w:tcW w:w="2736" w:type="dxa"/>
          </w:tcPr>
          <w:p w:rsidR="005D2123" w:rsidRPr="007C179C" w:rsidRDefault="005D2123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FECHA DE DISEÑO</w:t>
            </w:r>
          </w:p>
          <w:p w:rsidR="005D2123" w:rsidRPr="007C179C" w:rsidRDefault="005D2123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15/07</w:t>
            </w:r>
            <w:r w:rsidRPr="00941F73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4" w:type="dxa"/>
            <w:gridSpan w:val="2"/>
            <w:shd w:val="clear" w:color="auto" w:fill="auto"/>
          </w:tcPr>
          <w:p w:rsidR="005D2123" w:rsidRPr="00EB3EE0" w:rsidRDefault="005D2123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3E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VERSIÓN</w:t>
            </w:r>
          </w:p>
          <w:p w:rsidR="005D2123" w:rsidRPr="007C179C" w:rsidRDefault="005D2123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2778" w:type="dxa"/>
          </w:tcPr>
          <w:p w:rsidR="005D2123" w:rsidRPr="007C179C" w:rsidRDefault="005D2123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5D2123" w:rsidRDefault="005D2123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FREDY SARANGO</w:t>
            </w:r>
          </w:p>
          <w:p w:rsidR="005D2123" w:rsidRPr="007C179C" w:rsidRDefault="005D2123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ROBERTO LEÓN</w:t>
            </w:r>
          </w:p>
        </w:tc>
      </w:tr>
      <w:tr w:rsidR="005D2123" w:rsidRPr="007C179C" w:rsidTr="005D2123">
        <w:trPr>
          <w:trHeight w:val="540"/>
        </w:trPr>
        <w:tc>
          <w:tcPr>
            <w:tcW w:w="8358" w:type="dxa"/>
            <w:gridSpan w:val="4"/>
            <w:shd w:val="clear" w:color="auto" w:fill="D6E3BC" w:themeFill="accent3" w:themeFillTint="66"/>
            <w:vAlign w:val="center"/>
          </w:tcPr>
          <w:p w:rsidR="005D2123" w:rsidRPr="007C179C" w:rsidRDefault="005D2123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NARRATIVA DE COMPRA DE PRODUCTOS</w:t>
            </w:r>
          </w:p>
        </w:tc>
      </w:tr>
      <w:tr w:rsidR="005D2123" w:rsidRPr="007C179C" w:rsidTr="005D2123">
        <w:trPr>
          <w:trHeight w:val="4671"/>
        </w:trPr>
        <w:tc>
          <w:tcPr>
            <w:tcW w:w="8358" w:type="dxa"/>
            <w:gridSpan w:val="4"/>
            <w:shd w:val="clear" w:color="auto" w:fill="FFFFFF" w:themeFill="background1"/>
          </w:tcPr>
          <w:p w:rsidR="005D2123" w:rsidRPr="00053B3E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empleado genera una orden de requisición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123" w:rsidRPr="00053B3E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orden de requisición es enviada al jefe de bodega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123" w:rsidRPr="00053B3E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jefe de bodega analiza la materia prima solicitada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123" w:rsidRPr="00053B3E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consulta la existencia en bodega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123" w:rsidRPr="00053B3E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Realiza  una orden de compra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123" w:rsidRPr="00053B3E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envía la orden de compra al departamento de compra.</w:t>
            </w:r>
          </w:p>
          <w:p w:rsidR="005D2123" w:rsidRPr="00053B3E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jefe de compra verifica la materia prima solicitada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123" w:rsidRPr="00053B3E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Realiza  una compra de materia prima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123" w:rsidRPr="00053B3E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envía la compra a un proveedor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123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proveedor le entrega la factura con la materia prima solicitada al jefe de compra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123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departamento de compra genera el pago en cheque.</w:t>
            </w:r>
          </w:p>
          <w:p w:rsidR="005D2123" w:rsidRPr="00B6524E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24E">
              <w:rPr>
                <w:rFonts w:ascii="Times New Roman" w:hAnsi="Times New Roman" w:cs="Times New Roman"/>
                <w:sz w:val="24"/>
                <w:szCs w:val="24"/>
              </w:rPr>
              <w:t>El jefe de compra envía la materia prima a bodega.</w:t>
            </w:r>
          </w:p>
          <w:p w:rsidR="005D2123" w:rsidRPr="00B6524E" w:rsidRDefault="005D2123" w:rsidP="00CC6CF0">
            <w:pPr>
              <w:pStyle w:val="Prrafodelista"/>
              <w:numPr>
                <w:ilvl w:val="0"/>
                <w:numId w:val="5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24E">
              <w:rPr>
                <w:rFonts w:ascii="Times New Roman" w:hAnsi="Times New Roman" w:cs="Times New Roman"/>
                <w:sz w:val="24"/>
                <w:szCs w:val="24"/>
              </w:rPr>
              <w:t>Se actualiza el inventario de materia prima.</w:t>
            </w:r>
          </w:p>
          <w:p w:rsidR="005D2123" w:rsidRPr="007C179C" w:rsidRDefault="005D2123" w:rsidP="00CC6CF0">
            <w:pPr>
              <w:keepNext/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6524E" w:rsidRPr="00B6524E" w:rsidRDefault="00B6524E" w:rsidP="00B6524E">
      <w:pPr>
        <w:pStyle w:val="Epgrafe"/>
        <w:jc w:val="center"/>
        <w:rPr>
          <w:rFonts w:ascii="Times New Roman" w:hAnsi="Times New Roman" w:cs="Times New Roman"/>
        </w:rPr>
      </w:pPr>
      <w:r w:rsidRPr="00B6524E">
        <w:rPr>
          <w:rFonts w:ascii="Times New Roman" w:hAnsi="Times New Roman" w:cs="Times New Roman"/>
        </w:rPr>
        <w:t>Tabla 3-</w:t>
      </w:r>
      <w:r w:rsidR="000B7E03" w:rsidRPr="00B6524E">
        <w:rPr>
          <w:rFonts w:ascii="Times New Roman" w:hAnsi="Times New Roman" w:cs="Times New Roman"/>
        </w:rPr>
        <w:fldChar w:fldCharType="begin"/>
      </w:r>
      <w:r w:rsidRPr="00B6524E">
        <w:rPr>
          <w:rFonts w:ascii="Times New Roman" w:hAnsi="Times New Roman" w:cs="Times New Roman"/>
        </w:rPr>
        <w:instrText xml:space="preserve"> SEQ Tabla_3- \* ARABIC </w:instrText>
      </w:r>
      <w:r w:rsidR="000B7E03" w:rsidRPr="00B6524E">
        <w:rPr>
          <w:rFonts w:ascii="Times New Roman" w:hAnsi="Times New Roman" w:cs="Times New Roman"/>
        </w:rPr>
        <w:fldChar w:fldCharType="separate"/>
      </w:r>
      <w:r w:rsidR="006C4FAA">
        <w:rPr>
          <w:rFonts w:ascii="Times New Roman" w:hAnsi="Times New Roman" w:cs="Times New Roman"/>
          <w:noProof/>
        </w:rPr>
        <w:t>6</w:t>
      </w:r>
      <w:r w:rsidR="000B7E03" w:rsidRPr="00B6524E">
        <w:rPr>
          <w:rFonts w:ascii="Times New Roman" w:hAnsi="Times New Roman" w:cs="Times New Roman"/>
        </w:rPr>
        <w:fldChar w:fldCharType="end"/>
      </w:r>
      <w:r w:rsidRPr="00B6524E">
        <w:rPr>
          <w:rFonts w:ascii="Times New Roman" w:hAnsi="Times New Roman" w:cs="Times New Roman"/>
        </w:rPr>
        <w:t xml:space="preserve"> Narrativa Compra de Producto</w:t>
      </w:r>
      <w:bookmarkEnd w:id="143"/>
    </w:p>
    <w:p w:rsidR="00B6524E" w:rsidRDefault="00B6524E" w:rsidP="00BE4C33">
      <w:pPr>
        <w:pStyle w:val="Ttulo1"/>
        <w:numPr>
          <w:ilvl w:val="0"/>
          <w:numId w:val="0"/>
        </w:numPr>
        <w:ind w:left="2276" w:hanging="2418"/>
      </w:pPr>
    </w:p>
    <w:p w:rsidR="009611D6" w:rsidRDefault="009611D6" w:rsidP="009611D6">
      <w:pPr>
        <w:rPr>
          <w:lang w:eastAsia="es-ES"/>
        </w:rPr>
      </w:pPr>
    </w:p>
    <w:p w:rsidR="00053B3E" w:rsidRDefault="00053B3E" w:rsidP="009611D6">
      <w:pPr>
        <w:rPr>
          <w:lang w:eastAsia="es-ES"/>
        </w:rPr>
      </w:pPr>
    </w:p>
    <w:p w:rsidR="00053B3E" w:rsidRDefault="00053B3E" w:rsidP="009611D6">
      <w:pPr>
        <w:rPr>
          <w:lang w:eastAsia="es-ES"/>
        </w:rPr>
      </w:pPr>
    </w:p>
    <w:p w:rsidR="00053B3E" w:rsidRDefault="00053B3E" w:rsidP="009611D6">
      <w:pPr>
        <w:rPr>
          <w:lang w:eastAsia="es-ES"/>
        </w:rPr>
      </w:pPr>
    </w:p>
    <w:p w:rsidR="001B1403" w:rsidRDefault="001B1403" w:rsidP="009611D6">
      <w:pPr>
        <w:rPr>
          <w:lang w:eastAsia="es-ES"/>
        </w:rPr>
      </w:pPr>
    </w:p>
    <w:p w:rsidR="00053B3E" w:rsidRDefault="00053B3E" w:rsidP="009611D6">
      <w:pPr>
        <w:rPr>
          <w:lang w:eastAsia="es-ES"/>
        </w:rPr>
      </w:pPr>
    </w:p>
    <w:p w:rsidR="00053B3E" w:rsidRPr="009611D6" w:rsidRDefault="00053B3E" w:rsidP="009611D6">
      <w:pPr>
        <w:rPr>
          <w:lang w:eastAsia="es-ES"/>
        </w:rPr>
      </w:pPr>
    </w:p>
    <w:p w:rsidR="00B6524E" w:rsidRPr="00B6524E" w:rsidRDefault="00B6524E" w:rsidP="00B6524E">
      <w:pPr>
        <w:rPr>
          <w:lang w:eastAsia="es-ES"/>
        </w:rPr>
      </w:pPr>
    </w:p>
    <w:p w:rsidR="001360F1" w:rsidRPr="007C179C" w:rsidRDefault="0020677B" w:rsidP="007F1119">
      <w:pPr>
        <w:pStyle w:val="Ttulo2"/>
        <w:spacing w:after="240" w:line="240" w:lineRule="auto"/>
        <w:rPr>
          <w:sz w:val="24"/>
          <w:szCs w:val="24"/>
        </w:rPr>
      </w:pPr>
      <w:bookmarkStart w:id="144" w:name="_Toc307870264"/>
      <w:bookmarkStart w:id="145" w:name="_Toc307870370"/>
      <w:bookmarkStart w:id="146" w:name="_Toc308341991"/>
      <w:r>
        <w:lastRenderedPageBreak/>
        <w:t>3.</w:t>
      </w:r>
      <w:r w:rsidR="0047094E">
        <w:t>4</w:t>
      </w:r>
      <w:r w:rsidR="008B0275">
        <w:t xml:space="preserve"> </w:t>
      </w:r>
      <w:r w:rsidR="001360F1" w:rsidRPr="007C179C">
        <w:t>DIAGRA</w:t>
      </w:r>
      <w:r w:rsidR="003C1438" w:rsidRPr="007C179C">
        <w:t>MA DE FLUJO DE INFORMACIÓN</w:t>
      </w:r>
      <w:bookmarkEnd w:id="144"/>
      <w:bookmarkEnd w:id="145"/>
      <w:bookmarkEnd w:id="146"/>
    </w:p>
    <w:p w:rsidR="001360F1" w:rsidRDefault="001360F1" w:rsidP="00BE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t>Los Símbolos usados en el diseño de las Narrativas del Programa se detallan a continuación:</w:t>
      </w:r>
    </w:p>
    <w:p w:rsidR="00BE4C33" w:rsidRPr="007C179C" w:rsidRDefault="00BE4C33" w:rsidP="00BE4C33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Cuadrculamedia1-nfasis5"/>
        <w:tblW w:w="0" w:type="auto"/>
        <w:tblInd w:w="250" w:type="dxa"/>
        <w:tblLayout w:type="fixed"/>
        <w:tblLook w:val="01E0"/>
      </w:tblPr>
      <w:tblGrid>
        <w:gridCol w:w="2603"/>
        <w:gridCol w:w="1425"/>
        <w:gridCol w:w="38"/>
        <w:gridCol w:w="1387"/>
        <w:gridCol w:w="2776"/>
      </w:tblGrid>
      <w:tr w:rsidR="005425A5" w:rsidRPr="007C179C" w:rsidTr="00210DA5">
        <w:trPr>
          <w:cnfStyle w:val="100000000000"/>
          <w:trHeight w:val="840"/>
        </w:trPr>
        <w:tc>
          <w:tcPr>
            <w:cnfStyle w:val="001000000000"/>
            <w:tcW w:w="8228" w:type="dxa"/>
            <w:gridSpan w:val="5"/>
            <w:shd w:val="clear" w:color="auto" w:fill="D6E3BC" w:themeFill="accent3" w:themeFillTint="66"/>
            <w:vAlign w:val="center"/>
          </w:tcPr>
          <w:p w:rsidR="005D764E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 w:val="0"/>
                <w:sz w:val="24"/>
                <w:szCs w:val="24"/>
              </w:rPr>
              <w:br w:type="page"/>
            </w:r>
          </w:p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 xml:space="preserve">SIMBOLOGÍA </w:t>
            </w:r>
          </w:p>
        </w:tc>
      </w:tr>
      <w:tr w:rsidR="005425A5" w:rsidRPr="007C179C" w:rsidTr="00210DA5">
        <w:trPr>
          <w:cnfStyle w:val="000000100000"/>
          <w:trHeight w:val="960"/>
        </w:trPr>
        <w:tc>
          <w:tcPr>
            <w:cnfStyle w:val="001000000000"/>
            <w:tcW w:w="4028" w:type="dxa"/>
            <w:gridSpan w:val="2"/>
            <w:shd w:val="clear" w:color="auto" w:fill="auto"/>
          </w:tcPr>
          <w:p w:rsidR="005425A5" w:rsidRPr="007C179C" w:rsidRDefault="00113A37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SISTEMA CONTROL DE COSTOS DE </w:t>
            </w:r>
            <w:r w:rsidR="00237EDE" w:rsidRPr="007C179C">
              <w:rPr>
                <w:rFonts w:ascii="Times New Roman" w:hAnsi="Times New Roman" w:cs="Times New Roman"/>
                <w:b w:val="0"/>
                <w:sz w:val="28"/>
                <w:szCs w:val="28"/>
              </w:rPr>
              <w:t>PRODUCCIÓN</w:t>
            </w:r>
          </w:p>
        </w:tc>
        <w:tc>
          <w:tcPr>
            <w:cnfStyle w:val="000100000000"/>
            <w:tcW w:w="4200" w:type="dxa"/>
            <w:gridSpan w:val="3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sz w:val="24"/>
                <w:szCs w:val="24"/>
              </w:rPr>
              <w:t xml:space="preserve">INDUSTRIA </w:t>
            </w:r>
          </w:p>
          <w:p w:rsidR="005425A5" w:rsidRPr="007C179C" w:rsidRDefault="00C04BE7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04BE7">
              <w:rPr>
                <w:rFonts w:ascii="Times New Roman" w:hAnsi="Times New Roman" w:cs="Times New Roman"/>
                <w:b w:val="0"/>
                <w:sz w:val="24"/>
                <w:szCs w:val="24"/>
              </w:rPr>
              <w:t>METALÚRGICA</w:t>
            </w:r>
          </w:p>
        </w:tc>
      </w:tr>
      <w:tr w:rsidR="005425A5" w:rsidRPr="007C179C" w:rsidTr="00210DA5">
        <w:trPr>
          <w:trHeight w:val="1260"/>
        </w:trPr>
        <w:tc>
          <w:tcPr>
            <w:cnfStyle w:val="001000000000"/>
            <w:tcW w:w="2603" w:type="dxa"/>
            <w:shd w:val="clear" w:color="auto" w:fill="auto"/>
          </w:tcPr>
          <w:p w:rsidR="005D764E" w:rsidRDefault="005D764E" w:rsidP="00CC6CF0">
            <w:pPr>
              <w:spacing w:afterLines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5425A5" w:rsidRPr="008B0275" w:rsidRDefault="008B0275" w:rsidP="00CC6CF0">
            <w:pPr>
              <w:spacing w:afterLines="6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B0275">
              <w:rPr>
                <w:rFonts w:ascii="Times New Roman" w:hAnsi="Times New Roman" w:cs="Times New Roman"/>
                <w:b w:val="0"/>
                <w:sz w:val="24"/>
                <w:szCs w:val="24"/>
              </w:rPr>
              <w:t>15/07/2011</w:t>
            </w:r>
          </w:p>
        </w:tc>
        <w:tc>
          <w:tcPr>
            <w:cnfStyle w:val="000010000000"/>
            <w:tcW w:w="2850" w:type="dxa"/>
            <w:gridSpan w:val="3"/>
            <w:shd w:val="clear" w:color="auto" w:fill="auto"/>
            <w:vAlign w:val="center"/>
          </w:tcPr>
          <w:p w:rsidR="005D764E" w:rsidRDefault="005D764E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25A5" w:rsidRPr="002C2A24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2A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VERSIÓN</w:t>
            </w:r>
          </w:p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cnfStyle w:val="000100000000"/>
            <w:tcW w:w="2776" w:type="dxa"/>
            <w:shd w:val="clear" w:color="auto" w:fill="auto"/>
          </w:tcPr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AUTORES</w:t>
            </w:r>
          </w:p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5425A5" w:rsidRPr="005D764E" w:rsidRDefault="005D764E" w:rsidP="00CC6CF0">
            <w:pPr>
              <w:spacing w:afterLines="6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ROB</w:t>
            </w:r>
            <w:r w:rsidR="008B027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ERTO LEÓ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</w:t>
            </w:r>
          </w:p>
        </w:tc>
      </w:tr>
      <w:tr w:rsidR="005425A5" w:rsidRPr="007C179C" w:rsidTr="00210DA5">
        <w:trPr>
          <w:cnfStyle w:val="000000100000"/>
          <w:trHeight w:val="390"/>
        </w:trPr>
        <w:tc>
          <w:tcPr>
            <w:cnfStyle w:val="001000000000"/>
            <w:tcW w:w="4066" w:type="dxa"/>
            <w:gridSpan w:val="3"/>
            <w:shd w:val="clear" w:color="auto" w:fill="D6E3BC" w:themeFill="accent3" w:themeFillTint="66"/>
          </w:tcPr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 w:val="0"/>
                <w:sz w:val="24"/>
                <w:szCs w:val="24"/>
              </w:rPr>
              <w:t>SÍMBOLO</w:t>
            </w:r>
          </w:p>
        </w:tc>
        <w:tc>
          <w:tcPr>
            <w:cnfStyle w:val="000100000000"/>
            <w:tcW w:w="4161" w:type="dxa"/>
            <w:gridSpan w:val="2"/>
            <w:shd w:val="clear" w:color="auto" w:fill="D6E3BC" w:themeFill="accent3" w:themeFillTint="66"/>
          </w:tcPr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 w:val="0"/>
                <w:sz w:val="24"/>
                <w:szCs w:val="24"/>
              </w:rPr>
              <w:t>NOMBRE</w:t>
            </w:r>
          </w:p>
        </w:tc>
      </w:tr>
      <w:tr w:rsidR="005425A5" w:rsidRPr="007C179C" w:rsidTr="00210DA5">
        <w:trPr>
          <w:trHeight w:val="1860"/>
        </w:trPr>
        <w:tc>
          <w:tcPr>
            <w:cnfStyle w:val="001000000000"/>
            <w:tcW w:w="4066" w:type="dxa"/>
            <w:gridSpan w:val="3"/>
            <w:shd w:val="clear" w:color="auto" w:fill="auto"/>
          </w:tcPr>
          <w:p w:rsidR="00F10878" w:rsidRPr="007C179C" w:rsidRDefault="005425A5" w:rsidP="00CC6CF0">
            <w:pPr>
              <w:keepNext/>
              <w:spacing w:afterLines="6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C179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object w:dxaOrig="2040" w:dyaOrig="1472">
                <v:shape id="_x0000_i1032" type="#_x0000_t75" style="width:103.5pt;height:74.25pt" o:ole="">
                  <v:imagedata r:id="rId74" o:title=""/>
                </v:shape>
                <o:OLEObject Type="Embed" ProgID="Visio.Drawing.11" ShapeID="_x0000_i1032" DrawAspect="Content" ObjectID="_1385792224" r:id="rId75"/>
              </w:object>
            </w:r>
          </w:p>
          <w:p w:rsidR="005425A5" w:rsidRPr="007C179C" w:rsidRDefault="00F10878" w:rsidP="00BF6D57">
            <w:pPr>
              <w:pStyle w:val="Epgr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</w:rPr>
              <w:t>Im</w:t>
            </w:r>
            <w:r w:rsidR="00EB5BCC">
              <w:rPr>
                <w:rFonts w:ascii="Times New Roman" w:hAnsi="Times New Roman" w:cs="Times New Roman"/>
              </w:rPr>
              <w:t>agen 3-</w:t>
            </w:r>
            <w:r w:rsidR="00BF6D57">
              <w:rPr>
                <w:rFonts w:ascii="Times New Roman" w:hAnsi="Times New Roman" w:cs="Times New Roman"/>
              </w:rPr>
              <w:t>7</w:t>
            </w:r>
            <w:r w:rsidRPr="007C179C">
              <w:rPr>
                <w:rFonts w:ascii="Times New Roman" w:hAnsi="Times New Roman" w:cs="Times New Roman"/>
              </w:rPr>
              <w:t xml:space="preserve"> Símbolo Documentos</w:t>
            </w:r>
          </w:p>
        </w:tc>
        <w:tc>
          <w:tcPr>
            <w:cnfStyle w:val="000100000000"/>
            <w:tcW w:w="4161" w:type="dxa"/>
            <w:gridSpan w:val="2"/>
            <w:shd w:val="clear" w:color="auto" w:fill="auto"/>
          </w:tcPr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 w:val="0"/>
                <w:sz w:val="24"/>
                <w:szCs w:val="24"/>
              </w:rPr>
              <w:t>Documento Múltiple</w:t>
            </w:r>
          </w:p>
        </w:tc>
      </w:tr>
      <w:tr w:rsidR="005425A5" w:rsidRPr="007C179C" w:rsidTr="00210DA5">
        <w:trPr>
          <w:cnfStyle w:val="000000100000"/>
          <w:trHeight w:val="1320"/>
        </w:trPr>
        <w:tc>
          <w:tcPr>
            <w:cnfStyle w:val="001000000000"/>
            <w:tcW w:w="4066" w:type="dxa"/>
            <w:gridSpan w:val="3"/>
            <w:shd w:val="clear" w:color="auto" w:fill="auto"/>
          </w:tcPr>
          <w:p w:rsidR="00F10878" w:rsidRPr="007C179C" w:rsidRDefault="005425A5" w:rsidP="00CC6CF0">
            <w:pPr>
              <w:keepNext/>
              <w:spacing w:afterLines="6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C179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object w:dxaOrig="1473" w:dyaOrig="905">
                <v:shape id="_x0000_i1033" type="#_x0000_t75" style="width:74.25pt;height:47.25pt" o:ole="">
                  <v:imagedata r:id="rId76" o:title=""/>
                </v:shape>
                <o:OLEObject Type="Embed" ProgID="Visio.Drawing.11" ShapeID="_x0000_i1033" DrawAspect="Content" ObjectID="_1385792225" r:id="rId77"/>
              </w:object>
            </w:r>
          </w:p>
          <w:p w:rsidR="005425A5" w:rsidRPr="007C179C" w:rsidRDefault="00EB5BCC" w:rsidP="00BF6D57">
            <w:pPr>
              <w:pStyle w:val="Epgr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Imagen 3-</w:t>
            </w:r>
            <w:r w:rsidR="00BF6D57">
              <w:rPr>
                <w:rFonts w:ascii="Times New Roman" w:hAnsi="Times New Roman" w:cs="Times New Roman"/>
              </w:rPr>
              <w:t>8</w:t>
            </w:r>
            <w:r w:rsidR="00F10878" w:rsidRPr="007C179C">
              <w:rPr>
                <w:rFonts w:ascii="Times New Roman" w:hAnsi="Times New Roman" w:cs="Times New Roman"/>
              </w:rPr>
              <w:t xml:space="preserve"> Símbolo Procesos</w:t>
            </w:r>
          </w:p>
        </w:tc>
        <w:tc>
          <w:tcPr>
            <w:cnfStyle w:val="000100000000"/>
            <w:tcW w:w="4161" w:type="dxa"/>
            <w:gridSpan w:val="2"/>
            <w:shd w:val="clear" w:color="auto" w:fill="auto"/>
          </w:tcPr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 w:val="0"/>
                <w:sz w:val="24"/>
                <w:szCs w:val="24"/>
              </w:rPr>
              <w:t>Proceso</w:t>
            </w:r>
          </w:p>
        </w:tc>
      </w:tr>
      <w:tr w:rsidR="005425A5" w:rsidRPr="007C179C" w:rsidTr="00210DA5">
        <w:trPr>
          <w:trHeight w:val="840"/>
        </w:trPr>
        <w:tc>
          <w:tcPr>
            <w:cnfStyle w:val="001000000000"/>
            <w:tcW w:w="4066" w:type="dxa"/>
            <w:gridSpan w:val="3"/>
            <w:shd w:val="clear" w:color="auto" w:fill="auto"/>
          </w:tcPr>
          <w:p w:rsidR="00F10878" w:rsidRPr="007C179C" w:rsidRDefault="005425A5" w:rsidP="00CC6CF0">
            <w:pPr>
              <w:keepNext/>
              <w:spacing w:afterLines="6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C179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object w:dxaOrig="2603" w:dyaOrig="397">
                <v:shape id="_x0000_i1034" type="#_x0000_t75" style="width:126pt;height:18pt" o:ole="">
                  <v:imagedata r:id="rId78" o:title=""/>
                </v:shape>
                <o:OLEObject Type="Embed" ProgID="Visio.Drawing.11" ShapeID="_x0000_i1034" DrawAspect="Content" ObjectID="_1385792226" r:id="rId79"/>
              </w:object>
            </w:r>
          </w:p>
          <w:p w:rsidR="005425A5" w:rsidRPr="007C179C" w:rsidRDefault="00F10878" w:rsidP="00BF6D57">
            <w:pPr>
              <w:pStyle w:val="Epgr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</w:rPr>
              <w:t>Imagen 3-</w:t>
            </w:r>
            <w:r w:rsidR="00BF6D57">
              <w:rPr>
                <w:rFonts w:ascii="Times New Roman" w:hAnsi="Times New Roman" w:cs="Times New Roman"/>
              </w:rPr>
              <w:t>9</w:t>
            </w:r>
            <w:r w:rsidRPr="007C179C">
              <w:rPr>
                <w:rFonts w:ascii="Times New Roman" w:hAnsi="Times New Roman" w:cs="Times New Roman"/>
              </w:rPr>
              <w:t xml:space="preserve"> Símbolo Flujo Datos</w:t>
            </w:r>
          </w:p>
        </w:tc>
        <w:tc>
          <w:tcPr>
            <w:cnfStyle w:val="000100000000"/>
            <w:tcW w:w="4161" w:type="dxa"/>
            <w:gridSpan w:val="2"/>
            <w:shd w:val="clear" w:color="auto" w:fill="auto"/>
          </w:tcPr>
          <w:p w:rsidR="005425A5" w:rsidRPr="007C179C" w:rsidRDefault="005425A5" w:rsidP="00CC6CF0">
            <w:pPr>
              <w:spacing w:afterLines="6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 w:val="0"/>
                <w:sz w:val="24"/>
                <w:szCs w:val="24"/>
              </w:rPr>
              <w:t>Flujo de Datos</w:t>
            </w:r>
          </w:p>
        </w:tc>
      </w:tr>
      <w:tr w:rsidR="005425A5" w:rsidRPr="007C179C" w:rsidTr="00210DA5">
        <w:trPr>
          <w:cnfStyle w:val="010000000000"/>
          <w:trHeight w:val="1080"/>
        </w:trPr>
        <w:tc>
          <w:tcPr>
            <w:cnfStyle w:val="001000000000"/>
            <w:tcW w:w="4066" w:type="dxa"/>
            <w:gridSpan w:val="3"/>
            <w:shd w:val="clear" w:color="auto" w:fill="auto"/>
          </w:tcPr>
          <w:p w:rsidR="009D5276" w:rsidRPr="007C179C" w:rsidRDefault="005425A5" w:rsidP="00CC6CF0">
            <w:pPr>
              <w:keepNext/>
              <w:spacing w:afterLines="6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C179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object w:dxaOrig="1473" w:dyaOrig="735">
                <v:shape id="_x0000_i1035" type="#_x0000_t75" style="width:74.25pt;height:38.25pt" o:ole="">
                  <v:imagedata r:id="rId80" o:title=""/>
                </v:shape>
                <o:OLEObject Type="Embed" ProgID="Visio.Drawing.11" ShapeID="_x0000_i1035" DrawAspect="Content" ObjectID="_1385792227" r:id="rId81"/>
              </w:object>
            </w:r>
          </w:p>
          <w:p w:rsidR="005425A5" w:rsidRPr="007C179C" w:rsidRDefault="009D5276" w:rsidP="009D5276">
            <w:pPr>
              <w:pStyle w:val="Epgraf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7" w:name="_Toc308342537"/>
            <w:r w:rsidRPr="007C179C">
              <w:rPr>
                <w:rFonts w:ascii="Times New Roman" w:hAnsi="Times New Roman" w:cs="Times New Roman"/>
              </w:rPr>
              <w:t>Imagen 3-</w:t>
            </w:r>
            <w:r w:rsidR="000B7E03" w:rsidRPr="007C179C">
              <w:rPr>
                <w:rFonts w:ascii="Times New Roman" w:hAnsi="Times New Roman" w:cs="Times New Roman"/>
              </w:rPr>
              <w:fldChar w:fldCharType="begin"/>
            </w:r>
            <w:r w:rsidRPr="007C179C">
              <w:rPr>
                <w:rFonts w:ascii="Times New Roman" w:hAnsi="Times New Roman" w:cs="Times New Roman"/>
              </w:rPr>
              <w:instrText xml:space="preserve"> SEQ Imagen_3- \* ARABIC </w:instrText>
            </w:r>
            <w:r w:rsidR="000B7E03" w:rsidRPr="007C179C">
              <w:rPr>
                <w:rFonts w:ascii="Times New Roman" w:hAnsi="Times New Roman" w:cs="Times New Roman"/>
              </w:rPr>
              <w:fldChar w:fldCharType="separate"/>
            </w:r>
            <w:r w:rsidRPr="007C179C">
              <w:rPr>
                <w:rFonts w:ascii="Times New Roman" w:hAnsi="Times New Roman" w:cs="Times New Roman"/>
              </w:rPr>
              <w:t>10</w:t>
            </w:r>
            <w:r w:rsidR="000B7E03" w:rsidRPr="007C179C">
              <w:rPr>
                <w:rFonts w:ascii="Times New Roman" w:hAnsi="Times New Roman" w:cs="Times New Roman"/>
              </w:rPr>
              <w:fldChar w:fldCharType="end"/>
            </w:r>
            <w:r w:rsidR="00FC1E6F">
              <w:rPr>
                <w:rFonts w:ascii="Times New Roman" w:hAnsi="Times New Roman" w:cs="Times New Roman"/>
              </w:rPr>
              <w:t xml:space="preserve"> Símbolo E</w:t>
            </w:r>
            <w:r w:rsidRPr="007C179C">
              <w:rPr>
                <w:rFonts w:ascii="Times New Roman" w:hAnsi="Times New Roman" w:cs="Times New Roman"/>
              </w:rPr>
              <w:t>ntrada de Datos</w:t>
            </w:r>
            <w:bookmarkEnd w:id="147"/>
          </w:p>
        </w:tc>
        <w:tc>
          <w:tcPr>
            <w:cnfStyle w:val="000100000000"/>
            <w:tcW w:w="4161" w:type="dxa"/>
            <w:gridSpan w:val="2"/>
            <w:shd w:val="clear" w:color="auto" w:fill="auto"/>
          </w:tcPr>
          <w:p w:rsidR="005425A5" w:rsidRPr="007C179C" w:rsidRDefault="005425A5" w:rsidP="00CC6CF0">
            <w:pPr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:rsidR="005425A5" w:rsidRPr="007C179C" w:rsidRDefault="005425A5" w:rsidP="00CC6CF0">
            <w:pPr>
              <w:keepNext/>
              <w:spacing w:afterLines="6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 w:val="0"/>
                <w:sz w:val="24"/>
                <w:szCs w:val="24"/>
              </w:rPr>
              <w:t>Entrada Manual</w:t>
            </w:r>
          </w:p>
        </w:tc>
      </w:tr>
    </w:tbl>
    <w:p w:rsidR="001360F1" w:rsidRPr="007C179C" w:rsidRDefault="009D5276" w:rsidP="009D5276">
      <w:pPr>
        <w:pStyle w:val="Epgrafe"/>
        <w:jc w:val="center"/>
        <w:rPr>
          <w:rFonts w:ascii="Times New Roman" w:eastAsiaTheme="majorEastAsia" w:hAnsi="Times New Roman" w:cs="Times New Roman"/>
          <w:sz w:val="28"/>
        </w:rPr>
      </w:pPr>
      <w:bookmarkStart w:id="148" w:name="_Toc308342588"/>
      <w:r w:rsidRPr="007C179C">
        <w:rPr>
          <w:rFonts w:ascii="Times New Roman" w:hAnsi="Times New Roman" w:cs="Times New Roman"/>
        </w:rPr>
        <w:t>Tabla 3-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Tabla_3-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="006C4FAA">
        <w:rPr>
          <w:rFonts w:ascii="Times New Roman" w:hAnsi="Times New Roman" w:cs="Times New Roman"/>
          <w:noProof/>
        </w:rPr>
        <w:t>7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Diagrama de </w:t>
      </w:r>
      <w:r w:rsidR="00512D48">
        <w:rPr>
          <w:rFonts w:ascii="Times New Roman" w:hAnsi="Times New Roman" w:cs="Times New Roman"/>
        </w:rPr>
        <w:t>Flujo de I</w:t>
      </w:r>
      <w:r w:rsidRPr="007C179C">
        <w:rPr>
          <w:rFonts w:ascii="Times New Roman" w:hAnsi="Times New Roman" w:cs="Times New Roman"/>
        </w:rPr>
        <w:t>nformación</w:t>
      </w:r>
      <w:bookmarkEnd w:id="148"/>
    </w:p>
    <w:p w:rsidR="001360F1" w:rsidRPr="007C179C" w:rsidRDefault="001360F1" w:rsidP="001360F1">
      <w:pPr>
        <w:rPr>
          <w:rFonts w:ascii="Times New Roman" w:eastAsiaTheme="majorEastAsia" w:hAnsi="Times New Roman" w:cs="Times New Roman"/>
          <w:sz w:val="28"/>
        </w:rPr>
      </w:pPr>
      <w:r w:rsidRPr="007C179C">
        <w:rPr>
          <w:rFonts w:ascii="Times New Roman" w:eastAsiaTheme="majorEastAsia" w:hAnsi="Times New Roman" w:cs="Times New Roman"/>
          <w:sz w:val="28"/>
        </w:rPr>
        <w:br w:type="page"/>
      </w:r>
    </w:p>
    <w:p w:rsidR="001360F1" w:rsidRPr="007C179C" w:rsidRDefault="0047094E" w:rsidP="007F1119">
      <w:pPr>
        <w:pStyle w:val="Ttulo2"/>
        <w:spacing w:after="240" w:line="240" w:lineRule="auto"/>
        <w:rPr>
          <w:rFonts w:cs="Times New Roman"/>
        </w:rPr>
      </w:pPr>
      <w:bookmarkStart w:id="149" w:name="_Toc307870265"/>
      <w:bookmarkStart w:id="150" w:name="_Toc307870371"/>
      <w:bookmarkStart w:id="151" w:name="_Toc308341992"/>
      <w:r>
        <w:rPr>
          <w:rFonts w:cs="Times New Roman"/>
        </w:rPr>
        <w:lastRenderedPageBreak/>
        <w:t>3.4</w:t>
      </w:r>
      <w:r w:rsidR="003C1438" w:rsidRPr="007C179C">
        <w:rPr>
          <w:rFonts w:cs="Times New Roman"/>
        </w:rPr>
        <w:t>.1</w:t>
      </w:r>
      <w:bookmarkStart w:id="152" w:name="_Toc298047291"/>
      <w:r w:rsidR="0040407A">
        <w:rPr>
          <w:rFonts w:cs="Times New Roman"/>
        </w:rPr>
        <w:t xml:space="preserve"> </w:t>
      </w:r>
      <w:r w:rsidR="001360F1" w:rsidRPr="007C179C">
        <w:rPr>
          <w:rFonts w:cs="Times New Roman"/>
        </w:rPr>
        <w:t xml:space="preserve">DFI  </w:t>
      </w:r>
      <w:r w:rsidR="00237EDE" w:rsidRPr="007C179C">
        <w:rPr>
          <w:rFonts w:cs="Times New Roman"/>
        </w:rPr>
        <w:t>PRODUCCIÓN</w:t>
      </w:r>
      <w:bookmarkEnd w:id="149"/>
      <w:bookmarkEnd w:id="150"/>
      <w:bookmarkEnd w:id="151"/>
      <w:bookmarkEnd w:id="152"/>
    </w:p>
    <w:tbl>
      <w:tblPr>
        <w:tblpPr w:leftFromText="141" w:rightFromText="141" w:vertAnchor="text" w:tblpXSpec="center" w:tblpY="1"/>
        <w:tblOverlap w:val="never"/>
        <w:tblW w:w="8276" w:type="dxa"/>
        <w:jc w:val="center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1E0"/>
      </w:tblPr>
      <w:tblGrid>
        <w:gridCol w:w="2709"/>
        <w:gridCol w:w="1411"/>
        <w:gridCol w:w="1406"/>
        <w:gridCol w:w="2750"/>
      </w:tblGrid>
      <w:tr w:rsidR="001360F1" w:rsidRPr="007C179C" w:rsidTr="00686F46">
        <w:trPr>
          <w:trHeight w:val="321"/>
          <w:jc w:val="center"/>
        </w:trPr>
        <w:tc>
          <w:tcPr>
            <w:tcW w:w="8276" w:type="dxa"/>
            <w:gridSpan w:val="4"/>
            <w:shd w:val="clear" w:color="auto" w:fill="D6E3BC" w:themeFill="accent3" w:themeFillTint="66"/>
            <w:vAlign w:val="center"/>
          </w:tcPr>
          <w:p w:rsidR="005D764E" w:rsidRDefault="005D764E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360F1" w:rsidRPr="007C179C" w:rsidRDefault="003C1438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DFI </w:t>
            </w:r>
            <w:r w:rsidR="008264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MÓDULO</w:t>
            </w:r>
            <w:r w:rsidR="001360F1"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</w:t>
            </w: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COSTO </w:t>
            </w:r>
            <w:r w:rsidR="009C10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PRODUCCIÓ</w:t>
            </w:r>
            <w:r w:rsidR="001360F1"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</w:tr>
      <w:tr w:rsidR="001360F1" w:rsidRPr="007C179C" w:rsidTr="00686F46">
        <w:trPr>
          <w:trHeight w:val="796"/>
          <w:jc w:val="center"/>
        </w:trPr>
        <w:tc>
          <w:tcPr>
            <w:tcW w:w="4120" w:type="dxa"/>
            <w:gridSpan w:val="2"/>
            <w:shd w:val="clear" w:color="auto" w:fill="auto"/>
          </w:tcPr>
          <w:p w:rsidR="001360F1" w:rsidRPr="007C179C" w:rsidRDefault="001360F1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7C179C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</w:tc>
        <w:tc>
          <w:tcPr>
            <w:tcW w:w="4156" w:type="dxa"/>
            <w:gridSpan w:val="2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>INDUSTRIA</w:t>
            </w:r>
          </w:p>
          <w:p w:rsidR="001360F1" w:rsidRPr="007C179C" w:rsidRDefault="00C04BE7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1360F1" w:rsidRPr="007C179C" w:rsidTr="005D764E">
        <w:trPr>
          <w:trHeight w:val="1044"/>
          <w:jc w:val="center"/>
        </w:trPr>
        <w:tc>
          <w:tcPr>
            <w:tcW w:w="2709" w:type="dxa"/>
            <w:vAlign w:val="center"/>
          </w:tcPr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FECHA DE DISEÑO</w:t>
            </w:r>
          </w:p>
          <w:p w:rsidR="001360F1" w:rsidRPr="00E743B9" w:rsidRDefault="00E743B9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3B9">
              <w:rPr>
                <w:rFonts w:ascii="Times New Roman" w:hAnsi="Times New Roman" w:cs="Times New Roman"/>
                <w:sz w:val="24"/>
                <w:szCs w:val="24"/>
              </w:rPr>
              <w:t>15/07/2011</w:t>
            </w:r>
          </w:p>
        </w:tc>
        <w:tc>
          <w:tcPr>
            <w:tcW w:w="2817" w:type="dxa"/>
            <w:gridSpan w:val="2"/>
            <w:shd w:val="clear" w:color="auto" w:fill="auto"/>
            <w:vAlign w:val="center"/>
          </w:tcPr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VERSIÓN</w:t>
            </w:r>
          </w:p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2750" w:type="dxa"/>
          </w:tcPr>
          <w:p w:rsidR="001360F1" w:rsidRPr="00E743B9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8B0275" w:rsidRPr="00E743B9" w:rsidRDefault="008B0275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3B9">
              <w:rPr>
                <w:rFonts w:ascii="Times New Roman" w:hAnsi="Times New Roman" w:cs="Times New Roman"/>
                <w:sz w:val="24"/>
                <w:szCs w:val="24"/>
              </w:rPr>
              <w:t>FREDY SARANGO</w:t>
            </w:r>
          </w:p>
          <w:p w:rsidR="005D764E" w:rsidRPr="007C179C" w:rsidRDefault="008B0275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3B9">
              <w:rPr>
                <w:rFonts w:ascii="Times New Roman" w:hAnsi="Times New Roman" w:cs="Times New Roman"/>
                <w:bCs/>
                <w:sz w:val="24"/>
                <w:szCs w:val="24"/>
              </w:rPr>
              <w:t>ROBERTO LEÓN</w:t>
            </w:r>
          </w:p>
        </w:tc>
      </w:tr>
      <w:bookmarkStart w:id="153" w:name="OLE_LINK3"/>
      <w:bookmarkStart w:id="154" w:name="OLE_LINK4"/>
      <w:tr w:rsidR="001360F1" w:rsidRPr="007C179C" w:rsidTr="00686F46">
        <w:trPr>
          <w:trHeight w:val="1347"/>
          <w:jc w:val="center"/>
        </w:trPr>
        <w:tc>
          <w:tcPr>
            <w:tcW w:w="8276" w:type="dxa"/>
            <w:gridSpan w:val="4"/>
            <w:shd w:val="clear" w:color="auto" w:fill="FFFFFF" w:themeFill="background1"/>
          </w:tcPr>
          <w:p w:rsidR="001360F1" w:rsidRPr="007C179C" w:rsidRDefault="00AB4BF9" w:rsidP="00CC6CF0">
            <w:pPr>
              <w:keepNext/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object w:dxaOrig="10090" w:dyaOrig="11223">
                <v:shape id="_x0000_i1036" type="#_x0000_t75" style="width:414pt;height:389.25pt" o:ole="">
                  <v:imagedata r:id="rId82" o:title=""/>
                </v:shape>
                <o:OLEObject Type="Embed" ProgID="Visio.Drawing.11" ShapeID="_x0000_i1036" DrawAspect="Content" ObjectID="_1385792228" r:id="rId83"/>
              </w:object>
            </w:r>
            <w:bookmarkEnd w:id="153"/>
            <w:bookmarkEnd w:id="154"/>
          </w:p>
        </w:tc>
      </w:tr>
    </w:tbl>
    <w:p w:rsidR="009D5276" w:rsidRPr="007C179C" w:rsidRDefault="009D5276" w:rsidP="009D5276">
      <w:pPr>
        <w:pStyle w:val="Epgrafe"/>
        <w:jc w:val="center"/>
        <w:rPr>
          <w:rFonts w:ascii="Times New Roman" w:hAnsi="Times New Roman" w:cs="Times New Roman"/>
        </w:rPr>
      </w:pPr>
      <w:bookmarkStart w:id="155" w:name="_Toc308342589"/>
      <w:r w:rsidRPr="007C179C">
        <w:rPr>
          <w:rFonts w:ascii="Times New Roman" w:hAnsi="Times New Roman" w:cs="Times New Roman"/>
        </w:rPr>
        <w:t>Tabla 3-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Tabla_3-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="006C4FAA">
        <w:rPr>
          <w:rFonts w:ascii="Times New Roman" w:hAnsi="Times New Roman" w:cs="Times New Roman"/>
          <w:noProof/>
        </w:rPr>
        <w:t>8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DFI Proceso de </w:t>
      </w:r>
      <w:r w:rsidR="00237EDE" w:rsidRPr="007C179C">
        <w:rPr>
          <w:rFonts w:ascii="Times New Roman" w:hAnsi="Times New Roman" w:cs="Times New Roman"/>
        </w:rPr>
        <w:t>P</w:t>
      </w:r>
      <w:r w:rsidR="00351126">
        <w:rPr>
          <w:rFonts w:ascii="Times New Roman" w:hAnsi="Times New Roman" w:cs="Times New Roman"/>
        </w:rPr>
        <w:t>roducción</w:t>
      </w:r>
      <w:bookmarkEnd w:id="155"/>
    </w:p>
    <w:p w:rsidR="001360F1" w:rsidRDefault="001360F1" w:rsidP="00CC6CF0">
      <w:pPr>
        <w:spacing w:afterLines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2890" w:rsidRDefault="00252890" w:rsidP="00CC6CF0">
      <w:pPr>
        <w:spacing w:afterLines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41" w:rightFromText="141" w:vertAnchor="text" w:horzAnchor="margin" w:tblpXSpec="center" w:tblpY="75"/>
        <w:tblOverlap w:val="never"/>
        <w:tblW w:w="8297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1E0"/>
      </w:tblPr>
      <w:tblGrid>
        <w:gridCol w:w="2717"/>
        <w:gridCol w:w="1414"/>
        <w:gridCol w:w="1411"/>
        <w:gridCol w:w="2755"/>
      </w:tblGrid>
      <w:tr w:rsidR="00252890" w:rsidRPr="007C179C" w:rsidTr="00252890">
        <w:trPr>
          <w:trHeight w:val="487"/>
        </w:trPr>
        <w:tc>
          <w:tcPr>
            <w:tcW w:w="8297" w:type="dxa"/>
            <w:gridSpan w:val="4"/>
            <w:shd w:val="clear" w:color="auto" w:fill="D6E3BC" w:themeFill="accent3" w:themeFillTint="66"/>
            <w:vAlign w:val="center"/>
          </w:tcPr>
          <w:p w:rsidR="00252890" w:rsidRDefault="00252890" w:rsidP="00CC6CF0">
            <w:pPr>
              <w:spacing w:afterLines="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52890" w:rsidRPr="007C179C" w:rsidRDefault="0025289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DFI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MÓDULO</w:t>
            </w: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COSTO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PRODUCCIÓN</w:t>
            </w:r>
          </w:p>
        </w:tc>
      </w:tr>
      <w:tr w:rsidR="00252890" w:rsidRPr="007C179C" w:rsidTr="00252890">
        <w:trPr>
          <w:trHeight w:val="1206"/>
        </w:trPr>
        <w:tc>
          <w:tcPr>
            <w:tcW w:w="4131" w:type="dxa"/>
            <w:gridSpan w:val="2"/>
            <w:shd w:val="clear" w:color="auto" w:fill="auto"/>
          </w:tcPr>
          <w:p w:rsidR="00252890" w:rsidRPr="007C179C" w:rsidRDefault="00252890" w:rsidP="00CC6CF0">
            <w:pPr>
              <w:spacing w:beforeLines="6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</w:tc>
        <w:tc>
          <w:tcPr>
            <w:tcW w:w="4166" w:type="dxa"/>
            <w:gridSpan w:val="2"/>
            <w:shd w:val="clear" w:color="auto" w:fill="auto"/>
          </w:tcPr>
          <w:p w:rsidR="00252890" w:rsidRPr="006D0812" w:rsidRDefault="00252890" w:rsidP="00CC6CF0">
            <w:pPr>
              <w:spacing w:beforeLines="60" w:afterLines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8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252890" w:rsidRPr="007C179C" w:rsidRDefault="0025289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252890" w:rsidRPr="007C179C" w:rsidTr="00252890">
        <w:trPr>
          <w:trHeight w:val="907"/>
        </w:trPr>
        <w:tc>
          <w:tcPr>
            <w:tcW w:w="2717" w:type="dxa"/>
            <w:vAlign w:val="center"/>
          </w:tcPr>
          <w:p w:rsidR="00252890" w:rsidRPr="007C179C" w:rsidRDefault="0025289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FECHA DE DISEÑO</w:t>
            </w:r>
          </w:p>
          <w:p w:rsidR="00252890" w:rsidRPr="0040407A" w:rsidRDefault="0025289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407A">
              <w:rPr>
                <w:rFonts w:ascii="Times New Roman" w:hAnsi="Times New Roman" w:cs="Times New Roman"/>
                <w:sz w:val="24"/>
                <w:szCs w:val="24"/>
              </w:rPr>
              <w:t>15/07/2011</w:t>
            </w:r>
          </w:p>
        </w:tc>
        <w:tc>
          <w:tcPr>
            <w:tcW w:w="2825" w:type="dxa"/>
            <w:gridSpan w:val="2"/>
            <w:shd w:val="clear" w:color="auto" w:fill="auto"/>
            <w:vAlign w:val="center"/>
          </w:tcPr>
          <w:p w:rsidR="00252890" w:rsidRPr="007C179C" w:rsidRDefault="0025289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VERSIÓN</w:t>
            </w:r>
          </w:p>
          <w:p w:rsidR="00252890" w:rsidRPr="007C179C" w:rsidRDefault="0025289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2755" w:type="dxa"/>
          </w:tcPr>
          <w:p w:rsidR="00252890" w:rsidRPr="007C179C" w:rsidRDefault="0025289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252890" w:rsidRDefault="0025289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FREDY SARANGO</w:t>
            </w:r>
          </w:p>
          <w:p w:rsidR="00252890" w:rsidRPr="007C179C" w:rsidRDefault="0025289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ROBERTO LEÓN</w:t>
            </w:r>
          </w:p>
        </w:tc>
      </w:tr>
      <w:tr w:rsidR="00252890" w:rsidRPr="007C179C" w:rsidTr="00252890">
        <w:trPr>
          <w:trHeight w:val="487"/>
        </w:trPr>
        <w:tc>
          <w:tcPr>
            <w:tcW w:w="8297" w:type="dxa"/>
            <w:gridSpan w:val="4"/>
            <w:shd w:val="clear" w:color="auto" w:fill="D6E3BC" w:themeFill="accent3" w:themeFillTint="66"/>
            <w:vAlign w:val="center"/>
          </w:tcPr>
          <w:p w:rsidR="00252890" w:rsidRDefault="0025289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52890" w:rsidRPr="007C179C" w:rsidRDefault="0025289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NARRATIVA DEL  PROCESO DE PRODUCCIÓN</w:t>
            </w:r>
          </w:p>
        </w:tc>
      </w:tr>
      <w:tr w:rsidR="00252890" w:rsidRPr="007C179C" w:rsidTr="00252890">
        <w:trPr>
          <w:trHeight w:val="487"/>
        </w:trPr>
        <w:tc>
          <w:tcPr>
            <w:tcW w:w="8297" w:type="dxa"/>
            <w:gridSpan w:val="4"/>
            <w:shd w:val="clear" w:color="auto" w:fill="FFFFFF" w:themeFill="background1"/>
          </w:tcPr>
          <w:p w:rsidR="00252890" w:rsidRPr="007C179C" w:rsidRDefault="00252890" w:rsidP="00CC6CF0">
            <w:pPr>
              <w:pStyle w:val="Prrafodelista"/>
              <w:numPr>
                <w:ilvl w:val="0"/>
                <w:numId w:val="7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 xml:space="preserve">Las órdenes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producción pasan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 jefe de  producción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2890" w:rsidRPr="007C179C" w:rsidRDefault="00252890" w:rsidP="00CC6CF0">
            <w:pPr>
              <w:pStyle w:val="Prrafodelista"/>
              <w:numPr>
                <w:ilvl w:val="0"/>
                <w:numId w:val="7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 jefe de producción analiza las órdenes de producción para aprobar. </w:t>
            </w:r>
          </w:p>
          <w:p w:rsidR="00252890" w:rsidRPr="007C179C" w:rsidRDefault="00252890" w:rsidP="00CC6CF0">
            <w:pPr>
              <w:pStyle w:val="Prrafodelista"/>
              <w:numPr>
                <w:ilvl w:val="0"/>
                <w:numId w:val="7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envía las órdenes de producción a los empleados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2890" w:rsidRPr="007C179C" w:rsidRDefault="00252890" w:rsidP="00CC6CF0">
            <w:pPr>
              <w:pStyle w:val="Prrafodelista"/>
              <w:numPr>
                <w:ilvl w:val="0"/>
                <w:numId w:val="7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empleado envía una orden de requisición al jefe de producción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2890" w:rsidRPr="007C179C" w:rsidRDefault="00252890" w:rsidP="00CC6CF0">
            <w:pPr>
              <w:pStyle w:val="Prrafodelista"/>
              <w:numPr>
                <w:ilvl w:val="0"/>
                <w:numId w:val="7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jefe de producción envía las órdenes de requisición a bodega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2890" w:rsidRPr="007C179C" w:rsidRDefault="00252890" w:rsidP="00CC6CF0">
            <w:pPr>
              <w:pStyle w:val="Prrafodelista"/>
              <w:numPr>
                <w:ilvl w:val="0"/>
                <w:numId w:val="7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Bodega aprueba las órdenes y son enviadas a los empleados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2890" w:rsidRPr="007C179C" w:rsidRDefault="00252890" w:rsidP="00CC6CF0">
            <w:pPr>
              <w:pStyle w:val="Prrafodelista"/>
              <w:numPr>
                <w:ilvl w:val="0"/>
                <w:numId w:val="7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empleado después de producir una orden de producción le envía al jefe de producción las órdenes producidas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2890" w:rsidRPr="007C179C" w:rsidRDefault="00252890" w:rsidP="00CC6CF0">
            <w:pPr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52890" w:rsidRPr="007C179C" w:rsidRDefault="00252890" w:rsidP="00CC6CF0">
            <w:pPr>
              <w:keepNext/>
              <w:spacing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52890" w:rsidRPr="007C179C" w:rsidRDefault="00252890" w:rsidP="00252890">
      <w:pPr>
        <w:pStyle w:val="Epgrafe"/>
        <w:framePr w:hSpace="141" w:wrap="around" w:vAnchor="text" w:hAnchor="page" w:x="4554" w:y="7761"/>
        <w:suppressOverlap/>
        <w:jc w:val="center"/>
        <w:rPr>
          <w:rFonts w:ascii="Times New Roman" w:hAnsi="Times New Roman" w:cs="Times New Roman"/>
        </w:rPr>
      </w:pPr>
      <w:bookmarkStart w:id="156" w:name="_Toc308342590"/>
      <w:r w:rsidRPr="007C179C">
        <w:rPr>
          <w:rFonts w:ascii="Times New Roman" w:hAnsi="Times New Roman" w:cs="Times New Roman"/>
        </w:rPr>
        <w:t>Tabla 3-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Tabla_3-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9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Narrativa  DFI de Proceso </w:t>
      </w:r>
      <w:r>
        <w:rPr>
          <w:rFonts w:ascii="Times New Roman" w:hAnsi="Times New Roman" w:cs="Times New Roman"/>
        </w:rPr>
        <w:t>Producción</w:t>
      </w:r>
      <w:bookmarkEnd w:id="156"/>
    </w:p>
    <w:p w:rsidR="00252890" w:rsidRPr="007C179C" w:rsidRDefault="00252890" w:rsidP="00CC6CF0">
      <w:pPr>
        <w:spacing w:afterLines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6D57" w:rsidRDefault="00E36D57" w:rsidP="003C1438">
      <w:pPr>
        <w:pStyle w:val="Ttulo2"/>
        <w:rPr>
          <w:rFonts w:cs="Times New Roman"/>
        </w:rPr>
      </w:pPr>
      <w:bookmarkStart w:id="157" w:name="_Toc237426097"/>
      <w:bookmarkStart w:id="158" w:name="_Toc237427266"/>
      <w:bookmarkStart w:id="159" w:name="_Toc307870266"/>
      <w:bookmarkStart w:id="160" w:name="_Toc307870372"/>
      <w:bookmarkStart w:id="161" w:name="_Toc308341993"/>
    </w:p>
    <w:p w:rsidR="00252890" w:rsidRDefault="00252890" w:rsidP="00252890"/>
    <w:p w:rsidR="00252890" w:rsidRDefault="00252890" w:rsidP="00252890"/>
    <w:p w:rsidR="00252890" w:rsidRPr="00252890" w:rsidRDefault="00252890" w:rsidP="00252890"/>
    <w:p w:rsidR="00E36D57" w:rsidRDefault="00E36D57" w:rsidP="003C1438">
      <w:pPr>
        <w:pStyle w:val="Ttulo2"/>
        <w:rPr>
          <w:rFonts w:cs="Times New Roman"/>
        </w:rPr>
      </w:pPr>
    </w:p>
    <w:p w:rsidR="00252890" w:rsidRDefault="00252890" w:rsidP="007F1119">
      <w:pPr>
        <w:pStyle w:val="Ttulo2"/>
        <w:spacing w:after="240" w:line="240" w:lineRule="auto"/>
        <w:rPr>
          <w:rFonts w:cs="Times New Roman"/>
        </w:rPr>
      </w:pPr>
    </w:p>
    <w:p w:rsidR="00252890" w:rsidRDefault="00252890" w:rsidP="00252890"/>
    <w:p w:rsidR="00252890" w:rsidRDefault="00252890" w:rsidP="00252890"/>
    <w:p w:rsidR="00252890" w:rsidRPr="00252890" w:rsidRDefault="00252890" w:rsidP="00252890"/>
    <w:p w:rsidR="001360F1" w:rsidRPr="007C179C" w:rsidRDefault="0047094E" w:rsidP="007F1119">
      <w:pPr>
        <w:pStyle w:val="Ttulo2"/>
        <w:spacing w:after="240" w:line="240" w:lineRule="auto"/>
        <w:rPr>
          <w:rFonts w:cs="Times New Roman"/>
        </w:rPr>
      </w:pPr>
      <w:r>
        <w:rPr>
          <w:rFonts w:cs="Times New Roman"/>
        </w:rPr>
        <w:lastRenderedPageBreak/>
        <w:t>3.4</w:t>
      </w:r>
      <w:r w:rsidR="003C1438" w:rsidRPr="007C179C">
        <w:rPr>
          <w:rFonts w:cs="Times New Roman"/>
        </w:rPr>
        <w:t>.2</w:t>
      </w:r>
      <w:bookmarkStart w:id="162" w:name="_Toc298047292"/>
      <w:r w:rsidR="0040407A">
        <w:rPr>
          <w:rFonts w:cs="Times New Roman"/>
        </w:rPr>
        <w:t xml:space="preserve"> </w:t>
      </w:r>
      <w:r w:rsidR="003C1438" w:rsidRPr="007C179C">
        <w:rPr>
          <w:rFonts w:cs="Times New Roman"/>
        </w:rPr>
        <w:t>DFI COMPRA</w:t>
      </w:r>
      <w:bookmarkEnd w:id="157"/>
      <w:bookmarkEnd w:id="158"/>
      <w:bookmarkEnd w:id="159"/>
      <w:bookmarkEnd w:id="160"/>
      <w:bookmarkEnd w:id="161"/>
      <w:bookmarkEnd w:id="162"/>
    </w:p>
    <w:tbl>
      <w:tblPr>
        <w:tblpPr w:leftFromText="141" w:rightFromText="141" w:vertAnchor="text" w:tblpXSpec="center" w:tblpY="1"/>
        <w:tblOverlap w:val="never"/>
        <w:tblW w:w="8360" w:type="dxa"/>
        <w:jc w:val="center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1E0"/>
      </w:tblPr>
      <w:tblGrid>
        <w:gridCol w:w="2666"/>
        <w:gridCol w:w="1442"/>
        <w:gridCol w:w="1440"/>
        <w:gridCol w:w="2812"/>
      </w:tblGrid>
      <w:tr w:rsidR="001360F1" w:rsidRPr="007C179C" w:rsidTr="00686F46">
        <w:trPr>
          <w:trHeight w:val="319"/>
          <w:jc w:val="center"/>
        </w:trPr>
        <w:tc>
          <w:tcPr>
            <w:tcW w:w="8360" w:type="dxa"/>
            <w:gridSpan w:val="4"/>
            <w:shd w:val="clear" w:color="auto" w:fill="D6E3BC" w:themeFill="accent3" w:themeFillTint="66"/>
            <w:vAlign w:val="center"/>
          </w:tcPr>
          <w:p w:rsidR="00845321" w:rsidRDefault="0084532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360F1" w:rsidRPr="007C179C" w:rsidRDefault="003C1438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DFI  </w:t>
            </w:r>
            <w:r w:rsidR="008264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MÓDULO</w:t>
            </w: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COSTO </w:t>
            </w:r>
            <w:r w:rsidR="009C10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PRODUCCIÓN</w:t>
            </w:r>
          </w:p>
        </w:tc>
      </w:tr>
      <w:tr w:rsidR="001360F1" w:rsidRPr="007C179C" w:rsidTr="00686F46">
        <w:trPr>
          <w:trHeight w:val="793"/>
          <w:jc w:val="center"/>
        </w:trPr>
        <w:tc>
          <w:tcPr>
            <w:tcW w:w="4108" w:type="dxa"/>
            <w:gridSpan w:val="2"/>
            <w:shd w:val="clear" w:color="auto" w:fill="auto"/>
          </w:tcPr>
          <w:p w:rsidR="001360F1" w:rsidRPr="007C179C" w:rsidRDefault="001360F1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7C179C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shd w:val="clear" w:color="auto" w:fill="auto"/>
          </w:tcPr>
          <w:p w:rsidR="00C04BE7" w:rsidRPr="006D0812" w:rsidRDefault="00C04BE7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8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1360F1" w:rsidRPr="007C179C" w:rsidRDefault="00C04BE7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1360F1" w:rsidRPr="007C179C" w:rsidTr="00845321">
        <w:trPr>
          <w:trHeight w:val="1141"/>
          <w:jc w:val="center"/>
        </w:trPr>
        <w:tc>
          <w:tcPr>
            <w:tcW w:w="2666" w:type="dxa"/>
            <w:vAlign w:val="center"/>
          </w:tcPr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FECHA DE DISEÑO</w:t>
            </w:r>
          </w:p>
          <w:p w:rsidR="001360F1" w:rsidRPr="0040407A" w:rsidRDefault="0040407A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407A">
              <w:rPr>
                <w:rFonts w:ascii="Times New Roman" w:hAnsi="Times New Roman" w:cs="Times New Roman"/>
                <w:sz w:val="24"/>
                <w:szCs w:val="24"/>
              </w:rPr>
              <w:t>15/07/2011</w:t>
            </w:r>
          </w:p>
        </w:tc>
        <w:tc>
          <w:tcPr>
            <w:tcW w:w="2882" w:type="dxa"/>
            <w:gridSpan w:val="2"/>
            <w:shd w:val="clear" w:color="auto" w:fill="auto"/>
            <w:vAlign w:val="center"/>
          </w:tcPr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VERSIÓN</w:t>
            </w:r>
          </w:p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2812" w:type="dxa"/>
          </w:tcPr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1360F1" w:rsidRPr="007C179C" w:rsidRDefault="001360F1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FREDY SARANGO</w:t>
            </w:r>
          </w:p>
          <w:p w:rsidR="001360F1" w:rsidRPr="00845321" w:rsidRDefault="0040407A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ROBERTO LEÓ</w:t>
            </w:r>
            <w:r w:rsidR="00845321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</w:p>
        </w:tc>
      </w:tr>
      <w:tr w:rsidR="001360F1" w:rsidRPr="007C179C" w:rsidTr="00686F46">
        <w:trPr>
          <w:trHeight w:val="1342"/>
          <w:jc w:val="center"/>
        </w:trPr>
        <w:tc>
          <w:tcPr>
            <w:tcW w:w="8360" w:type="dxa"/>
            <w:gridSpan w:val="4"/>
            <w:shd w:val="clear" w:color="auto" w:fill="FFFFFF" w:themeFill="background1"/>
          </w:tcPr>
          <w:p w:rsidR="001360F1" w:rsidRPr="007C179C" w:rsidRDefault="00611C6E" w:rsidP="00CC6CF0">
            <w:pPr>
              <w:keepNext/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object w:dxaOrig="10090" w:dyaOrig="11223">
                <v:shape id="_x0000_i1037" type="#_x0000_t75" style="width:414pt;height:389.25pt" o:ole="">
                  <v:imagedata r:id="rId84" o:title=""/>
                </v:shape>
                <o:OLEObject Type="Embed" ProgID="Visio.Drawing.11" ShapeID="_x0000_i1037" DrawAspect="Content" ObjectID="_1385792229" r:id="rId85"/>
              </w:object>
            </w:r>
          </w:p>
        </w:tc>
      </w:tr>
    </w:tbl>
    <w:p w:rsidR="00026D2B" w:rsidRPr="007C179C" w:rsidRDefault="00026D2B" w:rsidP="00026D2B">
      <w:pPr>
        <w:pStyle w:val="Epgrafe"/>
        <w:jc w:val="center"/>
        <w:rPr>
          <w:rFonts w:ascii="Times New Roman" w:hAnsi="Times New Roman" w:cs="Times New Roman"/>
        </w:rPr>
      </w:pPr>
      <w:bookmarkStart w:id="163" w:name="_Toc308342591"/>
      <w:r w:rsidRPr="007C179C">
        <w:rPr>
          <w:rFonts w:ascii="Times New Roman" w:hAnsi="Times New Roman" w:cs="Times New Roman"/>
        </w:rPr>
        <w:t>Tabla 3-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Tabla_3-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="006C4FAA">
        <w:rPr>
          <w:rFonts w:ascii="Times New Roman" w:hAnsi="Times New Roman" w:cs="Times New Roman"/>
          <w:noProof/>
        </w:rPr>
        <w:t>10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DFI Compra</w:t>
      </w:r>
      <w:bookmarkEnd w:id="163"/>
    </w:p>
    <w:p w:rsidR="006E464A" w:rsidRDefault="006E464A" w:rsidP="00CC6CF0">
      <w:pPr>
        <w:spacing w:afterLines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10009" w:rsidRPr="00D10009" w:rsidRDefault="000B7E03" w:rsidP="00CC6CF0">
      <w:pPr>
        <w:spacing w:afterLines="60"/>
        <w:rPr>
          <w:rFonts w:ascii="Times New Roman" w:hAnsi="Times New Roman" w:cs="Times New Roman"/>
          <w:b/>
          <w:bCs/>
          <w:sz w:val="16"/>
          <w:szCs w:val="16"/>
        </w:rPr>
      </w:pPr>
      <w:r w:rsidRPr="000B7E03">
        <w:rPr>
          <w:rFonts w:cs="Times New Roman"/>
          <w:noProof/>
          <w:lang w:val="es-ES" w:eastAsia="es-ES"/>
        </w:rPr>
        <w:pict>
          <v:shape id="_x0000_s1806" type="#_x0000_t202" style="position:absolute;margin-left:115.5pt;margin-top:489.95pt;width:203.5pt;height:27pt;z-index:251725312" filled="f" stroked="f" strokecolor="blue">
            <v:textbox>
              <w:txbxContent>
                <w:p w:rsidR="00382DF1" w:rsidRPr="007C179C" w:rsidRDefault="00382DF1" w:rsidP="00D10009">
                  <w:pPr>
                    <w:pStyle w:val="Epgrafe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bookmarkStart w:id="164" w:name="_Toc308342592"/>
                  <w:r w:rsidRPr="007C179C">
                    <w:rPr>
                      <w:rFonts w:ascii="Times New Roman" w:hAnsi="Times New Roman" w:cs="Times New Roman"/>
                    </w:rPr>
                    <w:t>Tabla 3-</w:t>
                  </w:r>
                  <w:r w:rsidRPr="007C179C">
                    <w:rPr>
                      <w:rFonts w:ascii="Times New Roman" w:hAnsi="Times New Roman" w:cs="Times New Roman"/>
                    </w:rPr>
                    <w:fldChar w:fldCharType="begin"/>
                  </w:r>
                  <w:r w:rsidRPr="007C179C">
                    <w:rPr>
                      <w:rFonts w:ascii="Times New Roman" w:hAnsi="Times New Roman" w:cs="Times New Roman"/>
                    </w:rPr>
                    <w:instrText xml:space="preserve"> SEQ Tabla_3- \* ARABIC </w:instrText>
                  </w:r>
                  <w:r w:rsidRPr="007C179C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noProof/>
                    </w:rPr>
                    <w:t>11</w:t>
                  </w:r>
                  <w:r w:rsidRPr="007C179C">
                    <w:rPr>
                      <w:rFonts w:ascii="Times New Roman" w:hAnsi="Times New Roman" w:cs="Times New Roman"/>
                    </w:rPr>
                    <w:fldChar w:fldCharType="end"/>
                  </w:r>
                  <w:r w:rsidRPr="007C179C">
                    <w:rPr>
                      <w:rFonts w:ascii="Times New Roman" w:hAnsi="Times New Roman" w:cs="Times New Roman"/>
                    </w:rPr>
                    <w:t xml:space="preserve"> Narrativa DFI Compra</w:t>
                  </w:r>
                  <w:bookmarkEnd w:id="164"/>
                </w:p>
                <w:p w:rsidR="00382DF1" w:rsidRDefault="00382DF1"/>
              </w:txbxContent>
            </v:textbox>
          </v:shape>
        </w:pict>
      </w:r>
    </w:p>
    <w:tbl>
      <w:tblPr>
        <w:tblpPr w:leftFromText="141" w:rightFromText="141" w:vertAnchor="text" w:horzAnchor="margin" w:tblpXSpec="center" w:tblpY="67"/>
        <w:tblW w:w="8188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ayout w:type="fixed"/>
        <w:tblLook w:val="01E0"/>
      </w:tblPr>
      <w:tblGrid>
        <w:gridCol w:w="2915"/>
        <w:gridCol w:w="1371"/>
        <w:gridCol w:w="1368"/>
        <w:gridCol w:w="2534"/>
      </w:tblGrid>
      <w:tr w:rsidR="00731428" w:rsidRPr="007C179C" w:rsidTr="00A2021C">
        <w:trPr>
          <w:trHeight w:val="530"/>
        </w:trPr>
        <w:tc>
          <w:tcPr>
            <w:tcW w:w="8188" w:type="dxa"/>
            <w:gridSpan w:val="4"/>
            <w:shd w:val="clear" w:color="auto" w:fill="D6E3BC" w:themeFill="accent3" w:themeFillTint="66"/>
            <w:vAlign w:val="center"/>
          </w:tcPr>
          <w:p w:rsidR="00731428" w:rsidRPr="007C179C" w:rsidRDefault="00731428" w:rsidP="00CC6CF0">
            <w:pPr>
              <w:spacing w:before="24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DFI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MÓDULO</w:t>
            </w: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COSTO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PRODUCCIÓN</w:t>
            </w:r>
          </w:p>
        </w:tc>
      </w:tr>
      <w:tr w:rsidR="00731428" w:rsidRPr="007C179C" w:rsidTr="00A2021C">
        <w:trPr>
          <w:trHeight w:val="1313"/>
        </w:trPr>
        <w:tc>
          <w:tcPr>
            <w:tcW w:w="4286" w:type="dxa"/>
            <w:gridSpan w:val="2"/>
            <w:shd w:val="clear" w:color="auto" w:fill="auto"/>
          </w:tcPr>
          <w:p w:rsidR="00731428" w:rsidRPr="007C179C" w:rsidRDefault="00731428" w:rsidP="00CC6CF0">
            <w:pPr>
              <w:spacing w:beforeLines="6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  <w:p w:rsidR="00731428" w:rsidRPr="007C179C" w:rsidRDefault="00731428" w:rsidP="00CC6CF0">
            <w:pPr>
              <w:spacing w:before="24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02" w:type="dxa"/>
            <w:gridSpan w:val="2"/>
            <w:shd w:val="clear" w:color="auto" w:fill="auto"/>
          </w:tcPr>
          <w:p w:rsidR="00731428" w:rsidRPr="005F3334" w:rsidRDefault="00731428" w:rsidP="00CC6CF0">
            <w:pPr>
              <w:spacing w:beforeLines="60" w:afterLines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731428" w:rsidRPr="007C179C" w:rsidRDefault="00731428" w:rsidP="00CC6CF0">
            <w:pPr>
              <w:spacing w:before="240"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731428" w:rsidRPr="007C179C" w:rsidTr="00A2021C">
        <w:trPr>
          <w:trHeight w:val="1324"/>
        </w:trPr>
        <w:tc>
          <w:tcPr>
            <w:tcW w:w="2915" w:type="dxa"/>
            <w:vAlign w:val="center"/>
          </w:tcPr>
          <w:p w:rsidR="00731428" w:rsidRPr="007C179C" w:rsidRDefault="00731428" w:rsidP="00CC6CF0">
            <w:pPr>
              <w:spacing w:before="24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FECHA DE DISEÑO</w:t>
            </w:r>
          </w:p>
          <w:p w:rsidR="00731428" w:rsidRPr="0040407A" w:rsidRDefault="00731428" w:rsidP="00CC6CF0">
            <w:pPr>
              <w:spacing w:before="240"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407A">
              <w:rPr>
                <w:rFonts w:ascii="Times New Roman" w:hAnsi="Times New Roman" w:cs="Times New Roman"/>
                <w:sz w:val="24"/>
                <w:szCs w:val="24"/>
              </w:rPr>
              <w:t>15/07/2011</w:t>
            </w:r>
          </w:p>
        </w:tc>
        <w:tc>
          <w:tcPr>
            <w:tcW w:w="2739" w:type="dxa"/>
            <w:gridSpan w:val="2"/>
            <w:shd w:val="clear" w:color="auto" w:fill="auto"/>
            <w:vAlign w:val="center"/>
          </w:tcPr>
          <w:p w:rsidR="00731428" w:rsidRPr="007C179C" w:rsidRDefault="00731428" w:rsidP="00CC6CF0">
            <w:pPr>
              <w:spacing w:before="24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VERSIÓN</w:t>
            </w:r>
          </w:p>
          <w:p w:rsidR="00731428" w:rsidRPr="007C179C" w:rsidRDefault="00731428" w:rsidP="00CC6CF0">
            <w:pPr>
              <w:spacing w:before="240"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1.0</w:t>
            </w:r>
          </w:p>
        </w:tc>
        <w:tc>
          <w:tcPr>
            <w:tcW w:w="2534" w:type="dxa"/>
          </w:tcPr>
          <w:p w:rsidR="00731428" w:rsidRPr="007C179C" w:rsidRDefault="00731428" w:rsidP="00CC6CF0">
            <w:pPr>
              <w:spacing w:before="24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731428" w:rsidRPr="007C179C" w:rsidRDefault="00731428" w:rsidP="00CC6CF0">
            <w:pPr>
              <w:spacing w:before="240" w:afterLines="6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FREDY SARANGO</w:t>
            </w:r>
          </w:p>
          <w:p w:rsidR="00731428" w:rsidRPr="007C179C" w:rsidRDefault="00731428" w:rsidP="00CC6CF0">
            <w:pPr>
              <w:spacing w:before="24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ROBERTO LEÓN</w:t>
            </w:r>
          </w:p>
        </w:tc>
      </w:tr>
      <w:tr w:rsidR="00731428" w:rsidRPr="007C179C" w:rsidTr="00A2021C">
        <w:trPr>
          <w:trHeight w:val="530"/>
        </w:trPr>
        <w:tc>
          <w:tcPr>
            <w:tcW w:w="8188" w:type="dxa"/>
            <w:gridSpan w:val="4"/>
            <w:shd w:val="clear" w:color="auto" w:fill="D6E3BC" w:themeFill="accent3" w:themeFillTint="66"/>
            <w:vAlign w:val="center"/>
          </w:tcPr>
          <w:p w:rsidR="00731428" w:rsidRPr="007C179C" w:rsidRDefault="00731428" w:rsidP="00CC6CF0">
            <w:pPr>
              <w:spacing w:before="24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NARRATIVA DE COMPRA </w:t>
            </w:r>
          </w:p>
        </w:tc>
      </w:tr>
      <w:tr w:rsidR="00731428" w:rsidRPr="007C179C" w:rsidTr="00A2021C">
        <w:trPr>
          <w:trHeight w:val="2502"/>
        </w:trPr>
        <w:tc>
          <w:tcPr>
            <w:tcW w:w="8188" w:type="dxa"/>
            <w:gridSpan w:val="4"/>
            <w:shd w:val="clear" w:color="auto" w:fill="FFFFFF" w:themeFill="background1"/>
          </w:tcPr>
          <w:p w:rsidR="00731428" w:rsidRPr="007C179C" w:rsidRDefault="00731428" w:rsidP="00CC6CF0">
            <w:pPr>
              <w:pStyle w:val="Prrafodelista"/>
              <w:spacing w:beforeLines="60" w:afterLines="6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428" w:rsidRPr="007C179C" w:rsidRDefault="00731428" w:rsidP="00CC6CF0">
            <w:pPr>
              <w:pStyle w:val="Prrafodelista"/>
              <w:numPr>
                <w:ilvl w:val="0"/>
                <w:numId w:val="6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jefe de bodega realiza una orden de compra envía a compras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1428" w:rsidRPr="007C179C" w:rsidRDefault="00731428" w:rsidP="00CC6CF0">
            <w:pPr>
              <w:pStyle w:val="Prrafodelista"/>
              <w:numPr>
                <w:ilvl w:val="0"/>
                <w:numId w:val="6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jefe de compras analiza las órdenes y realiza una compra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1428" w:rsidRPr="007C179C" w:rsidRDefault="00731428" w:rsidP="00CC6CF0">
            <w:pPr>
              <w:pStyle w:val="Prrafodelista"/>
              <w:numPr>
                <w:ilvl w:val="0"/>
                <w:numId w:val="6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compra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 xml:space="preserve"> es enviada al proveedor.</w:t>
            </w:r>
          </w:p>
          <w:p w:rsidR="00731428" w:rsidRPr="007C179C" w:rsidRDefault="00731428" w:rsidP="00CC6CF0">
            <w:pPr>
              <w:pStyle w:val="Prrafodelista"/>
              <w:numPr>
                <w:ilvl w:val="0"/>
                <w:numId w:val="6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El proveedor genera una factura.</w:t>
            </w:r>
          </w:p>
          <w:p w:rsidR="00731428" w:rsidRPr="007C179C" w:rsidRDefault="00731428" w:rsidP="00CC6CF0">
            <w:pPr>
              <w:pStyle w:val="Prrafodelista"/>
              <w:numPr>
                <w:ilvl w:val="0"/>
                <w:numId w:val="6"/>
              </w:numPr>
              <w:spacing w:beforeLines="60" w:afterLines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 xml:space="preserve">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jefe de compra 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 xml:space="preserve"> recepta la factura.</w:t>
            </w:r>
          </w:p>
          <w:p w:rsidR="00731428" w:rsidRPr="007C179C" w:rsidRDefault="00731428" w:rsidP="00CC6CF0">
            <w:pPr>
              <w:spacing w:before="24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31428" w:rsidRPr="007C179C" w:rsidRDefault="00731428" w:rsidP="00CC6CF0">
            <w:pPr>
              <w:keepNext/>
              <w:spacing w:before="24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E464A" w:rsidRPr="00376BFE" w:rsidRDefault="00A10B53" w:rsidP="005D538C">
      <w:pPr>
        <w:pStyle w:val="Ttulo2"/>
        <w:spacing w:before="0" w:line="240" w:lineRule="auto"/>
        <w:jc w:val="center"/>
        <w:rPr>
          <w:rFonts w:eastAsia="Calibri" w:cs="Times New Roman"/>
          <w:color w:val="auto"/>
          <w:sz w:val="20"/>
          <w:szCs w:val="20"/>
          <w:lang w:eastAsia="ar-SA"/>
        </w:rPr>
      </w:pPr>
      <w:r w:rsidRPr="00376BFE">
        <w:rPr>
          <w:rFonts w:eastAsia="Calibri" w:cs="Times New Roman"/>
          <w:color w:val="auto"/>
          <w:sz w:val="20"/>
          <w:szCs w:val="20"/>
          <w:lang w:eastAsia="ar-SA"/>
        </w:rPr>
        <w:t xml:space="preserve"> </w:t>
      </w:r>
      <w:r w:rsidR="00376BFE" w:rsidRPr="00376BFE">
        <w:rPr>
          <w:rFonts w:eastAsia="Calibri" w:cs="Times New Roman"/>
          <w:color w:val="auto"/>
          <w:sz w:val="20"/>
          <w:szCs w:val="20"/>
          <w:lang w:eastAsia="ar-SA"/>
        </w:rPr>
        <w:t xml:space="preserve">Tabla 3-11 </w:t>
      </w:r>
      <w:r w:rsidR="00376BFE">
        <w:rPr>
          <w:rFonts w:eastAsia="Calibri" w:cs="Times New Roman"/>
          <w:color w:val="auto"/>
          <w:sz w:val="20"/>
          <w:szCs w:val="20"/>
          <w:lang w:eastAsia="ar-SA"/>
        </w:rPr>
        <w:t>Narrativa DFI Compra</w:t>
      </w:r>
    </w:p>
    <w:p w:rsidR="000014C2" w:rsidRDefault="000014C2" w:rsidP="001360F1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376BFE" w:rsidRDefault="00376BFE" w:rsidP="001360F1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053B3E" w:rsidRDefault="00053B3E" w:rsidP="001360F1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053B3E" w:rsidRDefault="00053B3E" w:rsidP="001360F1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376BFE" w:rsidRDefault="00376BFE" w:rsidP="001360F1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376BFE" w:rsidRDefault="00376BFE" w:rsidP="001360F1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0014C2" w:rsidRDefault="000014C2" w:rsidP="001360F1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4C70BA" w:rsidRDefault="004C70BA" w:rsidP="001360F1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A10B53" w:rsidRDefault="00A10B53" w:rsidP="00215F86">
      <w:pPr>
        <w:pStyle w:val="Ttulo2"/>
        <w:spacing w:before="0" w:line="240" w:lineRule="auto"/>
        <w:rPr>
          <w:rStyle w:val="Ttulo1Car"/>
          <w:rFonts w:eastAsiaTheme="majorEastAsia" w:cstheme="majorBidi"/>
          <w:b/>
          <w:sz w:val="28"/>
          <w:szCs w:val="26"/>
          <w:lang w:val="es-ES_tradnl" w:eastAsia="en-US"/>
        </w:rPr>
      </w:pPr>
      <w:bookmarkStart w:id="165" w:name="_Toc307870267"/>
      <w:bookmarkStart w:id="166" w:name="_Toc307870373"/>
      <w:bookmarkStart w:id="167" w:name="_Toc308341994"/>
      <w:bookmarkStart w:id="168" w:name="_Toc298047298"/>
      <w:bookmarkStart w:id="169" w:name="_Toc307870268"/>
      <w:bookmarkStart w:id="170" w:name="_Toc307870374"/>
      <w:bookmarkStart w:id="171" w:name="_Toc308341995"/>
    </w:p>
    <w:p w:rsidR="00A10B53" w:rsidRDefault="00A10B53" w:rsidP="00A10B53">
      <w:pPr>
        <w:rPr>
          <w:lang w:val="es-ES_tradnl" w:eastAsia="en-US"/>
        </w:rPr>
      </w:pPr>
    </w:p>
    <w:p w:rsidR="00A10B53" w:rsidRPr="00A10B53" w:rsidRDefault="00A10B53" w:rsidP="00A10B53">
      <w:pPr>
        <w:rPr>
          <w:lang w:val="es-ES_tradnl" w:eastAsia="en-US"/>
        </w:rPr>
      </w:pPr>
    </w:p>
    <w:p w:rsidR="00A10B53" w:rsidRDefault="00A10B53" w:rsidP="00A10B53">
      <w:pPr>
        <w:tabs>
          <w:tab w:val="left" w:pos="2136"/>
        </w:tabs>
        <w:rPr>
          <w:rStyle w:val="Ttulo1Car"/>
          <w:rFonts w:eastAsiaTheme="majorEastAsia" w:cstheme="majorBidi"/>
          <w:b w:val="0"/>
          <w:sz w:val="28"/>
          <w:szCs w:val="26"/>
          <w:lang w:val="es-ES_tradnl" w:eastAsia="en-US"/>
        </w:rPr>
      </w:pPr>
      <w:r>
        <w:rPr>
          <w:lang w:val="es-ES_tradnl" w:eastAsia="en-US"/>
        </w:rPr>
        <w:tab/>
      </w:r>
    </w:p>
    <w:p w:rsidR="004C70BA" w:rsidRDefault="004C70BA" w:rsidP="00215F86">
      <w:pPr>
        <w:pStyle w:val="Ttulo2"/>
        <w:spacing w:before="0" w:line="240" w:lineRule="auto"/>
        <w:rPr>
          <w:rStyle w:val="Ttulo1Car"/>
          <w:rFonts w:eastAsiaTheme="majorEastAsia" w:cstheme="majorBidi"/>
          <w:b/>
          <w:sz w:val="28"/>
          <w:szCs w:val="26"/>
          <w:lang w:val="es-ES_tradnl" w:eastAsia="en-US"/>
        </w:rPr>
      </w:pPr>
      <w:r w:rsidRPr="00BF6D57">
        <w:rPr>
          <w:rStyle w:val="Ttulo1Car"/>
          <w:rFonts w:eastAsiaTheme="majorEastAsia" w:cstheme="majorBidi"/>
          <w:b/>
          <w:sz w:val="28"/>
          <w:szCs w:val="26"/>
          <w:lang w:val="es-ES_tradnl" w:eastAsia="en-US"/>
        </w:rPr>
        <w:lastRenderedPageBreak/>
        <w:t xml:space="preserve">3.5 </w:t>
      </w:r>
      <w:r>
        <w:rPr>
          <w:rStyle w:val="Ttulo1Car"/>
          <w:rFonts w:eastAsiaTheme="majorEastAsia" w:cstheme="majorBidi"/>
          <w:b/>
          <w:sz w:val="28"/>
          <w:szCs w:val="26"/>
          <w:lang w:val="es-ES_tradnl" w:eastAsia="en-US"/>
        </w:rPr>
        <w:t>DIAGRAMA JERÁ</w:t>
      </w:r>
      <w:r w:rsidRPr="00BF6D57">
        <w:rPr>
          <w:rStyle w:val="Ttulo1Car"/>
          <w:rFonts w:eastAsiaTheme="majorEastAsia" w:cstheme="majorBidi"/>
          <w:b/>
          <w:sz w:val="28"/>
          <w:szCs w:val="26"/>
          <w:lang w:val="es-ES_tradnl" w:eastAsia="en-US"/>
        </w:rPr>
        <w:t>RQUICO DEL SISTEMA</w:t>
      </w:r>
      <w:bookmarkEnd w:id="165"/>
      <w:bookmarkEnd w:id="166"/>
      <w:bookmarkEnd w:id="167"/>
    </w:p>
    <w:p w:rsidR="001360F1" w:rsidRPr="007C179C" w:rsidRDefault="0047094E" w:rsidP="007F1119">
      <w:pPr>
        <w:pStyle w:val="Ttulo2"/>
        <w:spacing w:after="240" w:line="240" w:lineRule="auto"/>
        <w:rPr>
          <w:rFonts w:cs="Times New Roman"/>
        </w:rPr>
      </w:pPr>
      <w:r>
        <w:rPr>
          <w:rFonts w:cs="Times New Roman"/>
        </w:rPr>
        <w:t>3.5</w:t>
      </w:r>
      <w:r w:rsidR="00522663" w:rsidRPr="007C179C">
        <w:rPr>
          <w:rFonts w:cs="Times New Roman"/>
        </w:rPr>
        <w:t xml:space="preserve">.1 </w:t>
      </w:r>
      <w:r w:rsidR="001360F1" w:rsidRPr="007C179C">
        <w:rPr>
          <w:rFonts w:cs="Times New Roman"/>
        </w:rPr>
        <w:t xml:space="preserve">DIAGRAMA JERÁRQUICO DEL </w:t>
      </w:r>
      <w:r w:rsidR="0082641E">
        <w:rPr>
          <w:rFonts w:cs="Times New Roman"/>
        </w:rPr>
        <w:t>MÓDULO</w:t>
      </w:r>
      <w:r w:rsidR="001360F1" w:rsidRPr="007C179C">
        <w:rPr>
          <w:rFonts w:cs="Times New Roman"/>
        </w:rPr>
        <w:t xml:space="preserve"> DE </w:t>
      </w:r>
      <w:bookmarkEnd w:id="168"/>
      <w:r w:rsidR="00C930D8" w:rsidRPr="007C179C">
        <w:rPr>
          <w:rFonts w:cs="Times New Roman"/>
        </w:rPr>
        <w:t>CO</w:t>
      </w:r>
      <w:r w:rsidR="001A7966" w:rsidRPr="007C179C">
        <w:rPr>
          <w:rFonts w:cs="Times New Roman"/>
        </w:rPr>
        <w:t>NTABILIDAD</w:t>
      </w:r>
      <w:bookmarkEnd w:id="169"/>
      <w:bookmarkEnd w:id="170"/>
      <w:bookmarkEnd w:id="171"/>
    </w:p>
    <w:tbl>
      <w:tblPr>
        <w:tblpPr w:leftFromText="141" w:rightFromText="141" w:vertAnchor="page" w:horzAnchor="margin" w:tblpY="2992"/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271"/>
        <w:gridCol w:w="1310"/>
        <w:gridCol w:w="2749"/>
      </w:tblGrid>
      <w:tr w:rsidR="00053B3E" w:rsidRPr="007C179C" w:rsidTr="00053B3E">
        <w:trPr>
          <w:trHeight w:val="65"/>
        </w:trPr>
        <w:tc>
          <w:tcPr>
            <w:tcW w:w="8330" w:type="dxa"/>
            <w:gridSpan w:val="3"/>
            <w:shd w:val="clear" w:color="auto" w:fill="D6E3BC" w:themeFill="accent3" w:themeFillTint="66"/>
            <w:vAlign w:val="center"/>
          </w:tcPr>
          <w:p w:rsidR="00053B3E" w:rsidRPr="00DF6495" w:rsidRDefault="00053B3E" w:rsidP="00053B3E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72" w:name="_Toc308342593"/>
            <w:r w:rsidRPr="00DF6495">
              <w:rPr>
                <w:rFonts w:ascii="Times New Roman" w:hAnsi="Times New Roman" w:cs="Times New Roman"/>
                <w:b/>
                <w:sz w:val="24"/>
                <w:szCs w:val="24"/>
              </w:rPr>
              <w:t>MÓDULO DE CONTABILIDAD</w:t>
            </w:r>
          </w:p>
        </w:tc>
      </w:tr>
      <w:tr w:rsidR="00053B3E" w:rsidRPr="007C179C" w:rsidTr="00053B3E">
        <w:trPr>
          <w:trHeight w:val="871"/>
        </w:trPr>
        <w:tc>
          <w:tcPr>
            <w:tcW w:w="5581" w:type="dxa"/>
            <w:gridSpan w:val="2"/>
            <w:shd w:val="clear" w:color="auto" w:fill="auto"/>
          </w:tcPr>
          <w:p w:rsidR="00053B3E" w:rsidRPr="007C179C" w:rsidRDefault="00053B3E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F6495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</w:tc>
        <w:tc>
          <w:tcPr>
            <w:tcW w:w="2749" w:type="dxa"/>
            <w:shd w:val="clear" w:color="auto" w:fill="auto"/>
          </w:tcPr>
          <w:p w:rsidR="00053B3E" w:rsidRPr="005F3334" w:rsidRDefault="00053B3E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053B3E" w:rsidRPr="00F153FC" w:rsidRDefault="00053B3E" w:rsidP="00053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053B3E" w:rsidRPr="007C179C" w:rsidTr="00053B3E">
        <w:trPr>
          <w:trHeight w:val="165"/>
        </w:trPr>
        <w:tc>
          <w:tcPr>
            <w:tcW w:w="4271" w:type="dxa"/>
            <w:shd w:val="clear" w:color="auto" w:fill="auto"/>
          </w:tcPr>
          <w:p w:rsidR="00053B3E" w:rsidRPr="00DF6495" w:rsidRDefault="00053B3E" w:rsidP="00053B3E">
            <w:pPr>
              <w:pStyle w:val="SubtituloTesis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B3E" w:rsidRPr="00DF6495" w:rsidRDefault="00053B3E" w:rsidP="00053B3E">
            <w:pPr>
              <w:pStyle w:val="SubtituloTesis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495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053B3E" w:rsidRPr="00152ED0" w:rsidRDefault="00053B3E" w:rsidP="00053B3E">
            <w:pPr>
              <w:pStyle w:val="SubtituloTesis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8B0275">
              <w:rPr>
                <w:rFonts w:ascii="Times New Roman" w:hAnsi="Times New Roman" w:cs="Times New Roman"/>
                <w:b w:val="0"/>
                <w:sz w:val="24"/>
                <w:szCs w:val="24"/>
              </w:rPr>
              <w:t>15/07/2011</w:t>
            </w:r>
          </w:p>
        </w:tc>
        <w:tc>
          <w:tcPr>
            <w:tcW w:w="1310" w:type="dxa"/>
            <w:shd w:val="clear" w:color="auto" w:fill="auto"/>
          </w:tcPr>
          <w:p w:rsidR="00053B3E" w:rsidRPr="007C179C" w:rsidRDefault="00053B3E" w:rsidP="00053B3E">
            <w:pPr>
              <w:pStyle w:val="SubtituloTesis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053B3E" w:rsidRPr="00DF6495" w:rsidRDefault="00053B3E" w:rsidP="00053B3E">
            <w:pPr>
              <w:pStyle w:val="SubtituloTesis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495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053B3E" w:rsidRPr="00152ED0" w:rsidRDefault="00053B3E" w:rsidP="00053B3E">
            <w:pPr>
              <w:pStyle w:val="SubtituloTesis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152ED0">
              <w:rPr>
                <w:rFonts w:ascii="Times New Roman" w:hAnsi="Times New Roman" w:cs="Times New Roman"/>
                <w:b w:val="0"/>
                <w:sz w:val="20"/>
                <w:szCs w:val="24"/>
              </w:rPr>
              <w:t>1.0</w:t>
            </w:r>
          </w:p>
        </w:tc>
        <w:tc>
          <w:tcPr>
            <w:tcW w:w="2749" w:type="dxa"/>
            <w:shd w:val="clear" w:color="auto" w:fill="auto"/>
          </w:tcPr>
          <w:p w:rsidR="00053B3E" w:rsidRDefault="00053B3E" w:rsidP="00053B3E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AUTORES</w:t>
            </w:r>
          </w:p>
          <w:p w:rsidR="00053B3E" w:rsidRPr="00F153FC" w:rsidRDefault="00053B3E" w:rsidP="00053B3E">
            <w:pPr>
              <w:pStyle w:val="SubtituloTesis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153FC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053B3E" w:rsidRPr="00152ED0" w:rsidRDefault="00053B3E" w:rsidP="00053B3E">
            <w:pPr>
              <w:pStyle w:val="SubtituloTesis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</w:t>
            </w:r>
            <w:r w:rsidRPr="00F153FC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N</w:t>
            </w:r>
          </w:p>
        </w:tc>
      </w:tr>
      <w:tr w:rsidR="00053B3E" w:rsidRPr="007C179C" w:rsidTr="00053B3E">
        <w:trPr>
          <w:trHeight w:val="7804"/>
        </w:trPr>
        <w:tc>
          <w:tcPr>
            <w:tcW w:w="8330" w:type="dxa"/>
            <w:gridSpan w:val="3"/>
            <w:shd w:val="clear" w:color="auto" w:fill="auto"/>
          </w:tcPr>
          <w:p w:rsidR="00053B3E" w:rsidRPr="007C179C" w:rsidRDefault="000B7E03" w:rsidP="00053B3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7E03">
              <w:rPr>
                <w:rFonts w:ascii="Times New Roman" w:hAnsi="Times New Roman" w:cs="Times New Roman"/>
                <w:b/>
                <w:noProof/>
                <w:sz w:val="20"/>
                <w:lang w:val="es-ES" w:eastAsia="es-ES"/>
              </w:rPr>
              <w:pict>
                <v:shape id="_x0000_s1822" type="#_x0000_t75" style="position:absolute;margin-left:18.9pt;margin-top:3.05pt;width:364.8pt;height:358pt;z-index:251727360;mso-position-horizontal-relative:text;mso-position-vertical-relative:text" filled="t">
                  <v:fill color2="black"/>
                  <v:imagedata r:id="rId86" o:title=""/>
                  <w10:wrap type="square"/>
                </v:shape>
                <o:OLEObject Type="Embed" ProgID="Visio.Drawing.11" ShapeID="_x0000_s1822" DrawAspect="Content" ObjectID="_1385792230" r:id="rId87"/>
              </w:pict>
            </w:r>
          </w:p>
        </w:tc>
      </w:tr>
    </w:tbl>
    <w:bookmarkEnd w:id="172"/>
    <w:p w:rsidR="004C70BA" w:rsidRDefault="004C70BA" w:rsidP="004C70BA">
      <w:pPr>
        <w:pStyle w:val="Epgrafe"/>
        <w:jc w:val="center"/>
        <w:rPr>
          <w:rFonts w:ascii="Times New Roman" w:hAnsi="Times New Roman" w:cs="Times New Roman"/>
        </w:rPr>
      </w:pPr>
      <w:r>
        <w:tab/>
      </w:r>
      <w:r w:rsidRPr="007C179C">
        <w:rPr>
          <w:rFonts w:ascii="Times New Roman" w:hAnsi="Times New Roman" w:cs="Times New Roman"/>
        </w:rPr>
        <w:t>Tabla 3-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Tabla_3-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12</w:t>
      </w:r>
      <w:r w:rsidR="000B7E03" w:rsidRPr="007C179C">
        <w:rPr>
          <w:rFonts w:ascii="Times New Roman" w:hAnsi="Times New Roman" w:cs="Times New Roman"/>
          <w:noProof/>
        </w:rPr>
        <w:fldChar w:fldCharType="end"/>
      </w:r>
      <w:r w:rsidRPr="007C179C">
        <w:rPr>
          <w:rFonts w:ascii="Times New Roman" w:hAnsi="Times New Roman" w:cs="Times New Roman"/>
        </w:rPr>
        <w:t xml:space="preserve"> Diagrama Jerárquico del </w:t>
      </w:r>
      <w:r>
        <w:rPr>
          <w:rFonts w:ascii="Times New Roman" w:hAnsi="Times New Roman" w:cs="Times New Roman"/>
        </w:rPr>
        <w:t>Módulo</w:t>
      </w:r>
      <w:r w:rsidRPr="007C179C">
        <w:rPr>
          <w:rFonts w:ascii="Times New Roman" w:hAnsi="Times New Roman" w:cs="Times New Roman"/>
        </w:rPr>
        <w:t xml:space="preserve"> Contabilidad</w:t>
      </w:r>
    </w:p>
    <w:p w:rsidR="00FE72C5" w:rsidRDefault="00FE72C5" w:rsidP="004C70BA">
      <w:pPr>
        <w:tabs>
          <w:tab w:val="left" w:pos="1720"/>
        </w:tabs>
        <w:rPr>
          <w:lang w:eastAsia="ar-SA"/>
        </w:rPr>
      </w:pPr>
    </w:p>
    <w:p w:rsidR="00D10009" w:rsidRDefault="00D10009" w:rsidP="004C70BA">
      <w:pPr>
        <w:tabs>
          <w:tab w:val="left" w:pos="1720"/>
        </w:tabs>
        <w:rPr>
          <w:lang w:eastAsia="ar-SA"/>
        </w:rPr>
      </w:pPr>
    </w:p>
    <w:p w:rsidR="00D10009" w:rsidRPr="00D10009" w:rsidRDefault="00D10009" w:rsidP="004C70BA">
      <w:pPr>
        <w:tabs>
          <w:tab w:val="left" w:pos="1720"/>
        </w:tabs>
        <w:rPr>
          <w:sz w:val="16"/>
          <w:szCs w:val="16"/>
          <w:lang w:eastAsia="ar-SA"/>
        </w:rPr>
      </w:pPr>
    </w:p>
    <w:tbl>
      <w:tblPr>
        <w:tblpPr w:leftFromText="141" w:rightFromText="141" w:vertAnchor="page" w:horzAnchor="margin" w:tblpXSpec="center" w:tblpY="1668"/>
        <w:tblW w:w="8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681"/>
        <w:gridCol w:w="1683"/>
        <w:gridCol w:w="2892"/>
      </w:tblGrid>
      <w:tr w:rsidR="006975BC" w:rsidRPr="007C179C" w:rsidTr="006975BC">
        <w:trPr>
          <w:trHeight w:val="403"/>
        </w:trPr>
        <w:tc>
          <w:tcPr>
            <w:tcW w:w="8256" w:type="dxa"/>
            <w:gridSpan w:val="3"/>
            <w:shd w:val="clear" w:color="auto" w:fill="D6E3BC" w:themeFill="accent3" w:themeFillTint="66"/>
            <w:vAlign w:val="center"/>
          </w:tcPr>
          <w:p w:rsidR="006975BC" w:rsidRPr="00AB2D27" w:rsidRDefault="006975BC" w:rsidP="006975B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73" w:name="_Toc308342594"/>
            <w:r w:rsidRPr="00AB2D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MÓDULO DE CONTABILIDAD</w:t>
            </w:r>
          </w:p>
        </w:tc>
      </w:tr>
      <w:tr w:rsidR="006975BC" w:rsidRPr="007C179C" w:rsidTr="006975BC">
        <w:trPr>
          <w:trHeight w:val="988"/>
        </w:trPr>
        <w:tc>
          <w:tcPr>
            <w:tcW w:w="5364" w:type="dxa"/>
            <w:gridSpan w:val="2"/>
            <w:shd w:val="clear" w:color="auto" w:fill="auto"/>
          </w:tcPr>
          <w:p w:rsidR="006975BC" w:rsidRPr="00AB2D27" w:rsidRDefault="006975BC" w:rsidP="00CC6CF0">
            <w:pPr>
              <w:spacing w:beforeLines="60" w:afterLines="6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2D27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  <w:p w:rsidR="006975BC" w:rsidRPr="007C179C" w:rsidRDefault="006975BC" w:rsidP="006975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892" w:type="dxa"/>
            <w:shd w:val="clear" w:color="auto" w:fill="auto"/>
          </w:tcPr>
          <w:p w:rsidR="006975BC" w:rsidRPr="005F3334" w:rsidRDefault="006975BC" w:rsidP="00CC6CF0">
            <w:pPr>
              <w:spacing w:beforeLines="60" w:afterLines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6975BC" w:rsidRPr="00AB2D27" w:rsidRDefault="006975BC" w:rsidP="00697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6975BC" w:rsidRPr="007C179C" w:rsidTr="006975BC">
        <w:trPr>
          <w:trHeight w:val="594"/>
        </w:trPr>
        <w:tc>
          <w:tcPr>
            <w:tcW w:w="3681" w:type="dxa"/>
            <w:shd w:val="clear" w:color="auto" w:fill="auto"/>
            <w:vAlign w:val="center"/>
          </w:tcPr>
          <w:p w:rsidR="006975BC" w:rsidRPr="00AB2D27" w:rsidRDefault="006975BC" w:rsidP="006975BC">
            <w:pPr>
              <w:pStyle w:val="SubtituloTesis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27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6975BC" w:rsidRPr="00152ED0" w:rsidRDefault="006975BC" w:rsidP="006975BC">
            <w:pPr>
              <w:pStyle w:val="SubtituloTesis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8B0275">
              <w:rPr>
                <w:rFonts w:ascii="Times New Roman" w:hAnsi="Times New Roman" w:cs="Times New Roman"/>
                <w:b w:val="0"/>
                <w:sz w:val="24"/>
                <w:szCs w:val="24"/>
              </w:rPr>
              <w:t>15/07/2011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6975BC" w:rsidRPr="00AB2D27" w:rsidRDefault="006975BC" w:rsidP="006975BC">
            <w:pPr>
              <w:pStyle w:val="SubtituloTesis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D27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6975BC" w:rsidRPr="00152ED0" w:rsidRDefault="006975BC" w:rsidP="006975BC">
            <w:pPr>
              <w:pStyle w:val="SubtituloTesis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152ED0">
              <w:rPr>
                <w:rFonts w:ascii="Times New Roman" w:hAnsi="Times New Roman" w:cs="Times New Roman"/>
                <w:b w:val="0"/>
                <w:sz w:val="20"/>
                <w:szCs w:val="24"/>
              </w:rPr>
              <w:t>1.0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6975BC" w:rsidRPr="00AB2D27" w:rsidRDefault="006975BC" w:rsidP="006975B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D27">
              <w:rPr>
                <w:rFonts w:ascii="Times New Roman" w:hAnsi="Times New Roman" w:cs="Times New Roman"/>
                <w:b/>
                <w:sz w:val="24"/>
                <w:szCs w:val="24"/>
              </w:rPr>
              <w:t>AUTORES</w:t>
            </w:r>
          </w:p>
          <w:p w:rsidR="006975BC" w:rsidRPr="00B4763A" w:rsidRDefault="006975BC" w:rsidP="006975BC">
            <w:pPr>
              <w:pStyle w:val="SubtituloTesis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6975BC" w:rsidRPr="00B4763A" w:rsidRDefault="006975BC" w:rsidP="006975BC">
            <w:pPr>
              <w:pStyle w:val="SubtituloTesis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</w:t>
            </w:r>
            <w:r w:rsidRPr="00B4763A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N</w:t>
            </w:r>
          </w:p>
        </w:tc>
      </w:tr>
      <w:tr w:rsidR="006975BC" w:rsidRPr="007C179C" w:rsidTr="006975BC">
        <w:trPr>
          <w:trHeight w:val="274"/>
        </w:trPr>
        <w:tc>
          <w:tcPr>
            <w:tcW w:w="8256" w:type="dxa"/>
            <w:gridSpan w:val="3"/>
            <w:shd w:val="clear" w:color="auto" w:fill="D6E3BC" w:themeFill="accent3" w:themeFillTint="66"/>
            <w:vAlign w:val="center"/>
          </w:tcPr>
          <w:p w:rsidR="006975BC" w:rsidRPr="00845321" w:rsidRDefault="006975BC" w:rsidP="006975B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3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NARRATIVAS </w:t>
            </w:r>
          </w:p>
        </w:tc>
      </w:tr>
      <w:tr w:rsidR="006975BC" w:rsidRPr="007C179C" w:rsidTr="006975BC">
        <w:trPr>
          <w:trHeight w:val="1374"/>
        </w:trPr>
        <w:tc>
          <w:tcPr>
            <w:tcW w:w="8256" w:type="dxa"/>
            <w:gridSpan w:val="3"/>
            <w:shd w:val="clear" w:color="auto" w:fill="auto"/>
          </w:tcPr>
          <w:p w:rsidR="006975BC" w:rsidRPr="007C179C" w:rsidRDefault="006975BC" w:rsidP="007F1119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000 </w:t>
            </w:r>
            <w:r w:rsidRPr="007C179C">
              <w:rPr>
                <w:rFonts w:cs="Times New Roman"/>
              </w:rPr>
              <w:t>Este módulo va a permitir llevar un control de los registros de las transacciones contables  mediante las siguientes opciones: Mantenimientos, Procesos y Consultas.</w:t>
            </w:r>
          </w:p>
          <w:p w:rsidR="006975BC" w:rsidRPr="007C179C" w:rsidRDefault="006975BC" w:rsidP="007F1119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100 </w:t>
            </w:r>
            <w:r w:rsidRPr="007C179C">
              <w:rPr>
                <w:rFonts w:cs="Times New Roman"/>
              </w:rPr>
              <w:t>Esta opción permite acceder a los distintos mantenimientos del módulo.</w:t>
            </w:r>
          </w:p>
          <w:p w:rsidR="006975BC" w:rsidRPr="007C179C" w:rsidRDefault="006975BC" w:rsidP="007F1119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110 </w:t>
            </w:r>
            <w:r w:rsidRPr="007C179C">
              <w:rPr>
                <w:rFonts w:cs="Times New Roman"/>
              </w:rPr>
              <w:t>Este es un programa diseñado para dar mantenimiento a las distintas cuentas  existentes en la empresa permitiendo el ingreso, consulta, modificación y eliminación de los datos de las mismas.</w:t>
            </w:r>
          </w:p>
          <w:p w:rsidR="006975BC" w:rsidRDefault="006975BC" w:rsidP="007F1119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200 </w:t>
            </w:r>
            <w:r w:rsidRPr="007C179C">
              <w:rPr>
                <w:rFonts w:cs="Times New Roman"/>
              </w:rPr>
              <w:t>Esta opción permite acceder a los distintos procesos del módulo.</w:t>
            </w:r>
          </w:p>
          <w:p w:rsidR="006975BC" w:rsidRPr="007C179C" w:rsidRDefault="006975BC" w:rsidP="007F1119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210 </w:t>
            </w:r>
            <w:r w:rsidRPr="007C179C">
              <w:rPr>
                <w:rFonts w:cs="Times New Roman"/>
              </w:rPr>
              <w:t>Este programa permite el registro de los débitos y créditos de las    cuentas que se utilizarán en las transacciones que realiza la empresa diariamente.</w:t>
            </w:r>
          </w:p>
          <w:p w:rsidR="006975BC" w:rsidRPr="007C179C" w:rsidRDefault="006975BC" w:rsidP="007F1119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300 </w:t>
            </w:r>
            <w:r w:rsidRPr="007C179C">
              <w:rPr>
                <w:rFonts w:cs="Times New Roman"/>
              </w:rPr>
              <w:t>Esta opción permite acceder a los distintos reportes del módulo.</w:t>
            </w:r>
          </w:p>
          <w:p w:rsidR="006975BC" w:rsidRPr="007C179C" w:rsidRDefault="006975BC" w:rsidP="007F1119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  <w:bCs/>
                <w:iCs/>
              </w:rPr>
            </w:pPr>
            <w:r w:rsidRPr="007C179C">
              <w:rPr>
                <w:rFonts w:cs="Times New Roman"/>
                <w:b/>
                <w:bCs/>
                <w:iCs/>
              </w:rPr>
              <w:t xml:space="preserve">310 </w:t>
            </w:r>
            <w:r w:rsidRPr="007C179C">
              <w:rPr>
                <w:rFonts w:cs="Times New Roman"/>
                <w:bCs/>
                <w:iCs/>
              </w:rPr>
              <w:t>Este programa va a permitir emitir reportes o listas del plan de cuentas que tenga la empresa.</w:t>
            </w:r>
          </w:p>
          <w:p w:rsidR="006975BC" w:rsidRPr="007C179C" w:rsidRDefault="006975BC" w:rsidP="007F1119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  <w:bCs/>
                <w:iCs/>
              </w:rPr>
            </w:pPr>
            <w:r w:rsidRPr="007C179C">
              <w:rPr>
                <w:rFonts w:cs="Times New Roman"/>
                <w:b/>
                <w:bCs/>
                <w:iCs/>
              </w:rPr>
              <w:t xml:space="preserve">320 </w:t>
            </w:r>
            <w:r w:rsidRPr="007C179C">
              <w:rPr>
                <w:rFonts w:cs="Times New Roman"/>
                <w:bCs/>
                <w:iCs/>
              </w:rPr>
              <w:t>Este programa va a permitir emitir reportes o listas de todas las transacciones realizadas por la empresa.</w:t>
            </w:r>
          </w:p>
          <w:p w:rsidR="006975BC" w:rsidRPr="007C179C" w:rsidRDefault="006975BC" w:rsidP="007F1119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  <w:bCs/>
                <w:iCs/>
              </w:rPr>
            </w:pPr>
            <w:r w:rsidRPr="007C179C">
              <w:rPr>
                <w:rFonts w:cs="Times New Roman"/>
                <w:b/>
                <w:bCs/>
                <w:iCs/>
              </w:rPr>
              <w:t xml:space="preserve">330 </w:t>
            </w:r>
            <w:r w:rsidRPr="007C179C">
              <w:rPr>
                <w:rFonts w:cs="Times New Roman"/>
                <w:bCs/>
                <w:iCs/>
              </w:rPr>
              <w:t>Este programa va a permitir acceder a los distintos reportes o listas de  los informes financieros que tenga  la empresa.</w:t>
            </w:r>
          </w:p>
          <w:p w:rsidR="006975BC" w:rsidRPr="007C179C" w:rsidRDefault="006975BC" w:rsidP="007F1119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  <w:bCs/>
                <w:iCs/>
              </w:rPr>
            </w:pPr>
            <w:r w:rsidRPr="007C179C">
              <w:rPr>
                <w:rFonts w:cs="Times New Roman"/>
                <w:b/>
                <w:bCs/>
                <w:iCs/>
              </w:rPr>
              <w:t xml:space="preserve">331 </w:t>
            </w:r>
            <w:r w:rsidRPr="007C179C">
              <w:rPr>
                <w:rFonts w:cs="Times New Roman"/>
                <w:bCs/>
                <w:iCs/>
              </w:rPr>
              <w:t>Este programa va a permitir emitir reportes o listas de los informes de la situación financiera de la empresa en una fecha determinada.</w:t>
            </w:r>
          </w:p>
          <w:p w:rsidR="006975BC" w:rsidRPr="007C179C" w:rsidRDefault="006975BC" w:rsidP="007F1119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  <w:bCs/>
                <w:iCs/>
              </w:rPr>
            </w:pPr>
            <w:r w:rsidRPr="007C179C">
              <w:rPr>
                <w:rFonts w:cs="Times New Roman"/>
                <w:b/>
                <w:bCs/>
                <w:iCs/>
              </w:rPr>
              <w:t xml:space="preserve">332 </w:t>
            </w:r>
            <w:r w:rsidRPr="007C179C">
              <w:rPr>
                <w:rFonts w:cs="Times New Roman"/>
                <w:bCs/>
                <w:iCs/>
              </w:rPr>
              <w:t>Este programa va a permitir emitir reportes o listas de informes que demuestren la composición de productos fabricados y en procesos que tiene  la empresa.</w:t>
            </w:r>
          </w:p>
          <w:p w:rsidR="006975BC" w:rsidRPr="007C179C" w:rsidRDefault="006975BC" w:rsidP="007F1119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333 </w:t>
            </w:r>
            <w:r w:rsidRPr="007C179C">
              <w:rPr>
                <w:rFonts w:cs="Times New Roman"/>
              </w:rPr>
              <w:t>Este programa</w:t>
            </w:r>
            <w:r>
              <w:rPr>
                <w:rFonts w:cs="Times New Roman"/>
              </w:rPr>
              <w:t xml:space="preserve"> va a permitir emitir reportes </w:t>
            </w:r>
            <w:r w:rsidRPr="007C179C">
              <w:rPr>
                <w:rFonts w:cs="Times New Roman"/>
              </w:rPr>
              <w:t>que muestran detallada y ordenadamente la utilidad o pérdida  de la empresa en determinada fecha.</w:t>
            </w:r>
          </w:p>
        </w:tc>
      </w:tr>
    </w:tbl>
    <w:bookmarkEnd w:id="173"/>
    <w:p w:rsidR="006975BC" w:rsidRDefault="006975BC" w:rsidP="006975BC">
      <w:pPr>
        <w:pStyle w:val="Epgrafe"/>
        <w:spacing w:after="0" w:line="240" w:lineRule="auto"/>
        <w:jc w:val="center"/>
        <w:rPr>
          <w:rFonts w:ascii="Times New Roman" w:hAnsi="Times New Roman" w:cs="Times New Roman"/>
        </w:rPr>
      </w:pPr>
      <w:r w:rsidRPr="007C179C">
        <w:rPr>
          <w:rFonts w:ascii="Times New Roman" w:hAnsi="Times New Roman" w:cs="Times New Roman"/>
        </w:rPr>
        <w:t>Tabla 3-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Tabla_3-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13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Narrativa </w:t>
      </w:r>
      <w:r>
        <w:rPr>
          <w:rFonts w:ascii="Times New Roman" w:hAnsi="Times New Roman" w:cs="Times New Roman"/>
        </w:rPr>
        <w:t>Módulo</w:t>
      </w:r>
      <w:r w:rsidRPr="007C179C">
        <w:rPr>
          <w:rFonts w:ascii="Times New Roman" w:hAnsi="Times New Roman" w:cs="Times New Roman"/>
        </w:rPr>
        <w:t xml:space="preserve"> de Contabilidad</w:t>
      </w:r>
    </w:p>
    <w:p w:rsidR="006975BC" w:rsidRDefault="006975BC" w:rsidP="00215F86">
      <w:pPr>
        <w:rPr>
          <w:lang w:eastAsia="ar-SA"/>
        </w:rPr>
      </w:pPr>
    </w:p>
    <w:p w:rsidR="00215F86" w:rsidRDefault="00215F86" w:rsidP="00215F86">
      <w:pPr>
        <w:rPr>
          <w:lang w:eastAsia="ar-SA"/>
        </w:rPr>
      </w:pPr>
    </w:p>
    <w:p w:rsidR="001F730A" w:rsidRPr="001F730A" w:rsidRDefault="00FB38F1" w:rsidP="00215F86">
      <w:pPr>
        <w:pStyle w:val="Ttulo2"/>
        <w:spacing w:after="240" w:line="240" w:lineRule="auto"/>
      </w:pPr>
      <w:bookmarkStart w:id="174" w:name="_Toc307870269"/>
      <w:bookmarkStart w:id="175" w:name="_Toc307870375"/>
      <w:bookmarkStart w:id="176" w:name="_Toc308341996"/>
      <w:r>
        <w:rPr>
          <w:rFonts w:cs="Times New Roman"/>
        </w:rPr>
        <w:lastRenderedPageBreak/>
        <w:t>3.</w:t>
      </w:r>
      <w:r w:rsidR="0047094E">
        <w:rPr>
          <w:rFonts w:cs="Times New Roman"/>
        </w:rPr>
        <w:t>5</w:t>
      </w:r>
      <w:r w:rsidR="00EA6491" w:rsidRPr="007C179C">
        <w:rPr>
          <w:rFonts w:cs="Times New Roman"/>
        </w:rPr>
        <w:t xml:space="preserve">.2  </w:t>
      </w:r>
      <w:r w:rsidR="00EA6491" w:rsidRPr="001F730A">
        <w:rPr>
          <w:rFonts w:cs="Times New Roman"/>
          <w:szCs w:val="28"/>
        </w:rPr>
        <w:t>DIAGRAMA JERÁRQUICO DEL MÓDULO</w:t>
      </w:r>
      <w:r w:rsidR="001F730A" w:rsidRPr="001F730A">
        <w:rPr>
          <w:rFonts w:cs="Times New Roman"/>
          <w:szCs w:val="28"/>
        </w:rPr>
        <w:t xml:space="preserve"> DE COSTO DE PRODUCCIÓN</w:t>
      </w:r>
      <w:bookmarkEnd w:id="174"/>
      <w:bookmarkEnd w:id="175"/>
      <w:bookmarkEnd w:id="176"/>
    </w:p>
    <w:tbl>
      <w:tblPr>
        <w:tblStyle w:val="Tablaconcuadrcula"/>
        <w:tblW w:w="0" w:type="auto"/>
        <w:tblInd w:w="250" w:type="dxa"/>
        <w:tblLook w:val="04A0"/>
      </w:tblPr>
      <w:tblGrid>
        <w:gridCol w:w="2622"/>
        <w:gridCol w:w="2765"/>
        <w:gridCol w:w="2835"/>
      </w:tblGrid>
      <w:tr w:rsidR="00EA6491" w:rsidTr="00291731">
        <w:tc>
          <w:tcPr>
            <w:tcW w:w="8222" w:type="dxa"/>
            <w:gridSpan w:val="3"/>
            <w:shd w:val="clear" w:color="auto" w:fill="D6E3BC" w:themeFill="accent3" w:themeFillTint="66"/>
          </w:tcPr>
          <w:p w:rsidR="00EA6491" w:rsidRDefault="00EA6491" w:rsidP="00EA6491">
            <w:pPr>
              <w:pStyle w:val="Ttulo2"/>
              <w:jc w:val="center"/>
              <w:outlineLvl w:val="1"/>
              <w:rPr>
                <w:rFonts w:cs="Times New Roman"/>
              </w:rPr>
            </w:pPr>
            <w:bookmarkStart w:id="177" w:name="_Toc301995062"/>
            <w:bookmarkStart w:id="178" w:name="_Toc307870270"/>
            <w:bookmarkStart w:id="179" w:name="_Toc307870376"/>
            <w:bookmarkStart w:id="180" w:name="_Toc308302468"/>
            <w:bookmarkStart w:id="181" w:name="_Toc308303379"/>
            <w:bookmarkStart w:id="182" w:name="_Toc308341997"/>
            <w:r w:rsidRPr="00A33497">
              <w:rPr>
                <w:rFonts w:cs="Times New Roman"/>
                <w:sz w:val="24"/>
                <w:szCs w:val="24"/>
              </w:rPr>
              <w:t>MÓDULO DE PRODUCCIÓN</w:t>
            </w:r>
            <w:bookmarkEnd w:id="177"/>
            <w:bookmarkEnd w:id="178"/>
            <w:bookmarkEnd w:id="179"/>
            <w:bookmarkEnd w:id="180"/>
            <w:bookmarkEnd w:id="181"/>
            <w:bookmarkEnd w:id="182"/>
          </w:p>
        </w:tc>
      </w:tr>
      <w:tr w:rsidR="0039168C" w:rsidTr="00291731">
        <w:tc>
          <w:tcPr>
            <w:tcW w:w="5387" w:type="dxa"/>
            <w:gridSpan w:val="2"/>
          </w:tcPr>
          <w:p w:rsidR="0039168C" w:rsidRPr="00A33497" w:rsidRDefault="0039168C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3497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</w:tc>
        <w:tc>
          <w:tcPr>
            <w:tcW w:w="2835" w:type="dxa"/>
          </w:tcPr>
          <w:p w:rsidR="0039168C" w:rsidRPr="00C04BE7" w:rsidRDefault="00C04BE7" w:rsidP="00CC6CF0">
            <w:pPr>
              <w:spacing w:beforeLines="60" w:afterLines="6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  <w:r w:rsidRPr="00C04BE7"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B9586C" w:rsidTr="00291731">
        <w:tc>
          <w:tcPr>
            <w:tcW w:w="2622" w:type="dxa"/>
            <w:vAlign w:val="center"/>
          </w:tcPr>
          <w:p w:rsidR="00B9586C" w:rsidRPr="000E1908" w:rsidRDefault="00B9586C" w:rsidP="00B9586C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908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B9586C" w:rsidRPr="00231CBA" w:rsidRDefault="00231CB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CBA">
              <w:rPr>
                <w:rFonts w:ascii="Times New Roman" w:hAnsi="Times New Roman" w:cs="Times New Roman"/>
                <w:sz w:val="24"/>
                <w:szCs w:val="24"/>
              </w:rPr>
              <w:t>15/07/2011</w:t>
            </w:r>
          </w:p>
        </w:tc>
        <w:tc>
          <w:tcPr>
            <w:tcW w:w="2765" w:type="dxa"/>
            <w:vAlign w:val="center"/>
          </w:tcPr>
          <w:p w:rsidR="00B9586C" w:rsidRPr="00A33497" w:rsidRDefault="00B9586C" w:rsidP="00B9586C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497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B9586C" w:rsidRPr="00A33497" w:rsidRDefault="00B9586C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1.0</w:t>
            </w:r>
          </w:p>
        </w:tc>
        <w:tc>
          <w:tcPr>
            <w:tcW w:w="2835" w:type="dxa"/>
            <w:vAlign w:val="center"/>
          </w:tcPr>
          <w:p w:rsidR="00B9586C" w:rsidRPr="000E1908" w:rsidRDefault="00B9586C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908">
              <w:rPr>
                <w:rFonts w:ascii="Times New Roman" w:hAnsi="Times New Roman" w:cs="Times New Roman"/>
                <w:b/>
                <w:sz w:val="24"/>
                <w:szCs w:val="24"/>
              </w:rPr>
              <w:t>AUTORES</w:t>
            </w:r>
          </w:p>
          <w:p w:rsidR="00B4763A" w:rsidRPr="00B4763A" w:rsidRDefault="00B4763A" w:rsidP="00B4763A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B9586C" w:rsidRPr="00B4763A" w:rsidRDefault="00B4763A" w:rsidP="00231CB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Cs/>
                <w:sz w:val="24"/>
                <w:szCs w:val="24"/>
              </w:rPr>
              <w:t>ROBERTO LE</w:t>
            </w:r>
            <w:r w:rsidR="00231CBA">
              <w:rPr>
                <w:rFonts w:ascii="Times New Roman" w:hAnsi="Times New Roman" w:cs="Times New Roman"/>
                <w:bCs/>
                <w:sz w:val="24"/>
                <w:szCs w:val="24"/>
              </w:rPr>
              <w:t>Ó</w:t>
            </w:r>
            <w:r w:rsidRPr="00B4763A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</w:p>
        </w:tc>
      </w:tr>
      <w:tr w:rsidR="00A570F4" w:rsidTr="00291731">
        <w:tc>
          <w:tcPr>
            <w:tcW w:w="8222" w:type="dxa"/>
            <w:gridSpan w:val="3"/>
          </w:tcPr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A570F4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70F4" w:rsidRDefault="000B7E03" w:rsidP="00B958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ES" w:eastAsia="es-ES"/>
              </w:rPr>
              <w:pict>
                <v:shape id="_x0000_s1501" type="#_x0000_t75" style="position:absolute;left:0;text-align:left;margin-left:35pt;margin-top:-367pt;width:331.55pt;height:360.75pt;z-index:251710976" filled="t">
                  <v:fill color2="black"/>
                  <v:imagedata r:id="rId88" o:title=""/>
                  <w10:wrap type="square"/>
                </v:shape>
                <o:OLEObject Type="Embed" ProgID="Visio.Drawing.11" ShapeID="_x0000_s1501" DrawAspect="Content" ObjectID="_1385792231" r:id="rId89"/>
              </w:pict>
            </w:r>
          </w:p>
          <w:p w:rsidR="00A570F4" w:rsidRPr="000E1908" w:rsidRDefault="000B7E03" w:rsidP="00544236">
            <w:pPr>
              <w:tabs>
                <w:tab w:val="left" w:pos="620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ES" w:eastAsia="es-ES"/>
              </w:rPr>
              <w:pict>
                <v:shape id="_x0000_s1807" type="#_x0000_t202" style="position:absolute;margin-left:116.9pt;margin-top:10.85pt;width:225.5pt;height:36pt;z-index:251726336" filled="f" stroked="f">
                  <v:textbox>
                    <w:txbxContent>
                      <w:p w:rsidR="00382DF1" w:rsidRPr="00A10B53" w:rsidRDefault="00382DF1">
                        <w:pPr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  <w:lang w:eastAsia="ar-SA"/>
                          </w:rPr>
                        </w:pPr>
                        <w:bookmarkStart w:id="183" w:name="_Toc308342595"/>
                        <w:r w:rsidRPr="00A10B53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  <w:lang w:eastAsia="ar-SA"/>
                          </w:rPr>
                          <w:t>Tabla 3-</w:t>
                        </w:r>
                        <w:r w:rsidRPr="00A10B53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  <w:lang w:eastAsia="ar-SA"/>
                          </w:rPr>
                          <w:fldChar w:fldCharType="begin"/>
                        </w:r>
                        <w:r w:rsidRPr="00A10B53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  <w:lang w:eastAsia="ar-SA"/>
                          </w:rPr>
                          <w:instrText xml:space="preserve"> SEQ Tabla_3- \* ARABIC </w:instrText>
                        </w:r>
                        <w:r w:rsidRPr="00A10B53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  <w:lang w:eastAsia="ar-SA"/>
                          </w:rPr>
                          <w:fldChar w:fldCharType="separate"/>
                        </w:r>
                        <w:r w:rsidRPr="00A10B53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  <w:lang w:eastAsia="ar-SA"/>
                          </w:rPr>
                          <w:t>14</w:t>
                        </w:r>
                        <w:r w:rsidRPr="00A10B53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  <w:lang w:eastAsia="ar-SA"/>
                          </w:rPr>
                          <w:fldChar w:fldCharType="end"/>
                        </w:r>
                        <w:r w:rsidRPr="00A10B53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0"/>
                            <w:szCs w:val="20"/>
                            <w:lang w:eastAsia="ar-SA"/>
                          </w:rPr>
                          <w:t xml:space="preserve"> Módulo de Producción</w:t>
                        </w:r>
                        <w:bookmarkEnd w:id="183"/>
                      </w:p>
                    </w:txbxContent>
                  </v:textbox>
                </v:shape>
              </w:pict>
            </w:r>
            <w:r w:rsidR="0054423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</w:tbl>
    <w:p w:rsidR="000C26D7" w:rsidRDefault="000C26D7" w:rsidP="001B614C">
      <w:pPr>
        <w:rPr>
          <w:rFonts w:eastAsiaTheme="minorHAnsi"/>
          <w:b/>
          <w:bCs/>
        </w:rPr>
      </w:pPr>
    </w:p>
    <w:p w:rsidR="00FE72C5" w:rsidRDefault="00FE72C5" w:rsidP="00FE72C5"/>
    <w:p w:rsidR="001B614C" w:rsidRDefault="001B614C" w:rsidP="00FE72C5"/>
    <w:p w:rsidR="00D10009" w:rsidRDefault="00D10009" w:rsidP="00FE72C5"/>
    <w:p w:rsidR="001B614C" w:rsidRDefault="001B614C" w:rsidP="00FE72C5"/>
    <w:tbl>
      <w:tblPr>
        <w:tblStyle w:val="Tablaconcuadrcula"/>
        <w:tblpPr w:leftFromText="141" w:rightFromText="141" w:vertAnchor="page" w:horzAnchor="margin" w:tblpXSpec="center" w:tblpY="1643"/>
        <w:tblW w:w="0" w:type="auto"/>
        <w:tblLook w:val="04A0"/>
      </w:tblPr>
      <w:tblGrid>
        <w:gridCol w:w="2798"/>
        <w:gridCol w:w="1399"/>
        <w:gridCol w:w="1399"/>
        <w:gridCol w:w="2626"/>
      </w:tblGrid>
      <w:tr w:rsidR="000C26D7" w:rsidTr="004C0186">
        <w:tc>
          <w:tcPr>
            <w:tcW w:w="8222" w:type="dxa"/>
            <w:gridSpan w:val="4"/>
            <w:shd w:val="clear" w:color="auto" w:fill="D6E3BC" w:themeFill="accent3" w:themeFillTint="66"/>
          </w:tcPr>
          <w:p w:rsidR="000C26D7" w:rsidRDefault="000C26D7" w:rsidP="005D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26D7" w:rsidRDefault="000C26D7" w:rsidP="005D538C">
            <w:pPr>
              <w:jc w:val="center"/>
            </w:pPr>
            <w:r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>MÓDULO DE PRODUCCIÓN</w:t>
            </w:r>
          </w:p>
        </w:tc>
      </w:tr>
      <w:tr w:rsidR="0001543A" w:rsidTr="004C0186">
        <w:trPr>
          <w:trHeight w:val="843"/>
        </w:trPr>
        <w:tc>
          <w:tcPr>
            <w:tcW w:w="4197" w:type="dxa"/>
            <w:gridSpan w:val="2"/>
          </w:tcPr>
          <w:p w:rsidR="000C26D7" w:rsidRPr="00941F73" w:rsidRDefault="000C26D7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  <w:p w:rsidR="000C26D7" w:rsidRDefault="000C26D7" w:rsidP="005D538C"/>
        </w:tc>
        <w:tc>
          <w:tcPr>
            <w:tcW w:w="4025" w:type="dxa"/>
            <w:gridSpan w:val="2"/>
          </w:tcPr>
          <w:p w:rsidR="00C04BE7" w:rsidRPr="005F3334" w:rsidRDefault="00C04BE7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0C26D7" w:rsidRPr="00B4763A" w:rsidRDefault="00C04BE7" w:rsidP="005D538C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9A03FC" w:rsidTr="004C0186">
        <w:tc>
          <w:tcPr>
            <w:tcW w:w="2798" w:type="dxa"/>
            <w:vAlign w:val="center"/>
          </w:tcPr>
          <w:p w:rsidR="000C26D7" w:rsidRPr="00941F73" w:rsidRDefault="000C26D7" w:rsidP="005D538C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73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0C26D7" w:rsidRPr="007874C5" w:rsidRDefault="007874C5" w:rsidP="005D538C">
            <w:pPr>
              <w:jc w:val="center"/>
            </w:pPr>
            <w:r w:rsidRPr="007874C5">
              <w:rPr>
                <w:rFonts w:ascii="Times New Roman" w:hAnsi="Times New Roman" w:cs="Times New Roman"/>
                <w:sz w:val="24"/>
                <w:szCs w:val="24"/>
              </w:rPr>
              <w:t>15/07/2011</w:t>
            </w:r>
          </w:p>
        </w:tc>
        <w:tc>
          <w:tcPr>
            <w:tcW w:w="2798" w:type="dxa"/>
            <w:gridSpan w:val="2"/>
            <w:vAlign w:val="center"/>
          </w:tcPr>
          <w:p w:rsidR="000C26D7" w:rsidRPr="007C179C" w:rsidRDefault="000C26D7" w:rsidP="005D538C">
            <w:pPr>
              <w:pStyle w:val="SubtituloTesis"/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0C26D7" w:rsidRPr="00941F73" w:rsidRDefault="000C26D7" w:rsidP="005D538C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73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0C26D7" w:rsidRDefault="000C26D7" w:rsidP="005D538C">
            <w:pPr>
              <w:jc w:val="center"/>
            </w:pPr>
            <w:r w:rsidRPr="00941F73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2626" w:type="dxa"/>
          </w:tcPr>
          <w:p w:rsidR="000C26D7" w:rsidRPr="00941F73" w:rsidRDefault="000C26D7" w:rsidP="005D538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>AUTORES</w:t>
            </w:r>
          </w:p>
          <w:p w:rsidR="00B4763A" w:rsidRPr="00B4763A" w:rsidRDefault="00B4763A" w:rsidP="005D538C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B4763A" w:rsidRDefault="007874C5" w:rsidP="005D538C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ROBERTO LEÓ</w:t>
            </w:r>
            <w:r w:rsidR="00B4763A" w:rsidRPr="00B4763A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</w:p>
        </w:tc>
      </w:tr>
      <w:tr w:rsidR="00212E33" w:rsidTr="004C0186">
        <w:tc>
          <w:tcPr>
            <w:tcW w:w="8222" w:type="dxa"/>
            <w:gridSpan w:val="4"/>
            <w:vAlign w:val="center"/>
          </w:tcPr>
          <w:p w:rsidR="00212E33" w:rsidRPr="00941F73" w:rsidRDefault="00212E33" w:rsidP="005D538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6D7">
              <w:rPr>
                <w:rFonts w:ascii="Times New Roman" w:hAnsi="Times New Roman" w:cs="Times New Roman"/>
                <w:b/>
                <w:sz w:val="24"/>
                <w:szCs w:val="24"/>
              </w:rPr>
              <w:t>NARRATIVAS</w:t>
            </w:r>
          </w:p>
        </w:tc>
      </w:tr>
      <w:tr w:rsidR="00212E33" w:rsidTr="005774F8">
        <w:trPr>
          <w:trHeight w:val="3103"/>
        </w:trPr>
        <w:tc>
          <w:tcPr>
            <w:tcW w:w="8222" w:type="dxa"/>
            <w:gridSpan w:val="4"/>
          </w:tcPr>
          <w:p w:rsidR="00212E33" w:rsidRPr="007C179C" w:rsidRDefault="00212E33" w:rsidP="005D538C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000 </w:t>
            </w:r>
            <w:r w:rsidRPr="007C179C">
              <w:rPr>
                <w:rFonts w:cs="Times New Roman"/>
              </w:rPr>
              <w:t>Este módulo va a permitir identificar y controlar  aquellos costos que influyen en los resultados de la organización  mediante las siguientes opciones: Mantenimientos, Procesos y Consultas.</w:t>
            </w:r>
          </w:p>
          <w:p w:rsidR="00212E33" w:rsidRPr="007C179C" w:rsidRDefault="00212E33" w:rsidP="005D538C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100 </w:t>
            </w:r>
            <w:r w:rsidRPr="007C179C">
              <w:rPr>
                <w:rFonts w:cs="Times New Roman"/>
              </w:rPr>
              <w:t>Esta opción permite acceder a los distintos mantenimientos del módulo.</w:t>
            </w:r>
          </w:p>
          <w:p w:rsidR="00212E33" w:rsidRPr="001716DF" w:rsidRDefault="00212E33" w:rsidP="005D538C">
            <w:pPr>
              <w:spacing w:before="24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es-ES" w:eastAsia="ar-SA"/>
              </w:rPr>
            </w:pPr>
            <w:r w:rsidRPr="007C179C">
              <w:rPr>
                <w:rFonts w:cs="Times New Roman"/>
                <w:b/>
              </w:rPr>
              <w:t xml:space="preserve">110 </w:t>
            </w:r>
            <w:r w:rsidRPr="001716DF">
              <w:rPr>
                <w:rFonts w:ascii="Times New Roman" w:eastAsia="SimSun" w:hAnsi="Times New Roman" w:cs="Times New Roman"/>
                <w:sz w:val="24"/>
                <w:szCs w:val="24"/>
                <w:lang w:val="es-ES" w:eastAsia="ar-SA"/>
              </w:rPr>
              <w:t>Este es un programa diseñado para dar mantenimiento de las distintas materias primas existentes en la empresa, permitiendo el ingreso, consulta, modificación y eliminación de los datos de las mismas.</w:t>
            </w:r>
          </w:p>
          <w:p w:rsidR="00212E33" w:rsidRPr="007C179C" w:rsidRDefault="00212E33" w:rsidP="005D538C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120 </w:t>
            </w:r>
            <w:r w:rsidRPr="007C179C">
              <w:rPr>
                <w:rFonts w:cs="Times New Roman"/>
              </w:rPr>
              <w:t>Este es un programa diseñado para dar mantenimiento a los distintos productos existentes en la empresa  permitiendo el ingreso, consulta, modificación y eliminación de los datos de los mismos.</w:t>
            </w:r>
          </w:p>
          <w:p w:rsidR="00212E33" w:rsidRPr="007C179C" w:rsidRDefault="00212E33" w:rsidP="005D538C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 xml:space="preserve"> Este programa permite identificar las empresas a los cuales se les compran las materias primas para la creación de productos.</w:t>
            </w:r>
          </w:p>
          <w:p w:rsidR="00212E33" w:rsidRPr="007C179C" w:rsidRDefault="00212E33" w:rsidP="005D538C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140 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 xml:space="preserve">Este programa permite identificar los empleados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 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que cuenta la empresa.</w:t>
            </w:r>
          </w:p>
          <w:p w:rsidR="00212E33" w:rsidRPr="007C179C" w:rsidRDefault="00212E33" w:rsidP="005D538C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150 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Este programa permite identificar las maquinarias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con 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que cuenta la empresa.</w:t>
            </w:r>
          </w:p>
          <w:p w:rsidR="00212E33" w:rsidRDefault="00212E33" w:rsidP="005D538C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  <w:r w:rsidR="00F812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Este programa permite identificar los clientes a los cuales se les vende productos.</w:t>
            </w:r>
          </w:p>
          <w:p w:rsidR="00212E33" w:rsidRPr="007C179C" w:rsidRDefault="00212E33" w:rsidP="005D538C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>200</w:t>
            </w:r>
            <w:r w:rsidRPr="007C179C">
              <w:rPr>
                <w:rFonts w:cs="Times New Roman"/>
              </w:rPr>
              <w:t xml:space="preserve"> Esta opción permite acceder a los distintos procesos del módulo.</w:t>
            </w:r>
          </w:p>
          <w:p w:rsidR="00212E33" w:rsidRPr="007C179C" w:rsidRDefault="00212E33" w:rsidP="005D538C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210 </w:t>
            </w:r>
            <w:r w:rsidRPr="007C179C">
              <w:rPr>
                <w:rFonts w:cs="Times New Roman"/>
              </w:rPr>
              <w:t>Este programa permite asignar las respectiva</w:t>
            </w:r>
            <w:r>
              <w:rPr>
                <w:rFonts w:cs="Times New Roman"/>
              </w:rPr>
              <w:t>s</w:t>
            </w:r>
            <w:r w:rsidRPr="007C179C">
              <w:rPr>
                <w:rFonts w:cs="Times New Roman"/>
              </w:rPr>
              <w:t xml:space="preserve"> materia</w:t>
            </w:r>
            <w:r>
              <w:rPr>
                <w:rFonts w:cs="Times New Roman"/>
              </w:rPr>
              <w:t>s</w:t>
            </w:r>
            <w:r w:rsidRPr="007C179C">
              <w:rPr>
                <w:rFonts w:cs="Times New Roman"/>
              </w:rPr>
              <w:t xml:space="preserve"> prima</w:t>
            </w:r>
            <w:r>
              <w:rPr>
                <w:rFonts w:cs="Times New Roman"/>
              </w:rPr>
              <w:t>s</w:t>
            </w:r>
            <w:r w:rsidRPr="007C179C">
              <w:rPr>
                <w:rFonts w:cs="Times New Roman"/>
              </w:rPr>
              <w:t>, mano de obra y maquinaria a un producto determinado y calcula el precio del mismo.</w:t>
            </w:r>
          </w:p>
          <w:p w:rsidR="00212E33" w:rsidRDefault="00212E33" w:rsidP="005D538C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>220</w:t>
            </w:r>
            <w:r w:rsidR="00F81211">
              <w:rPr>
                <w:rFonts w:cs="Times New Roman"/>
                <w:b/>
              </w:rPr>
              <w:t xml:space="preserve"> </w:t>
            </w:r>
            <w:r w:rsidRPr="007C179C">
              <w:rPr>
                <w:rFonts w:cs="Times New Roman"/>
              </w:rPr>
              <w:t xml:space="preserve">Este programa permite realizar una orden de pedido a </w:t>
            </w:r>
            <w:r>
              <w:rPr>
                <w:rFonts w:cs="Times New Roman"/>
              </w:rPr>
              <w:t>producción</w:t>
            </w:r>
            <w:r w:rsidRPr="007C179C">
              <w:rPr>
                <w:rFonts w:cs="Times New Roman"/>
              </w:rPr>
              <w:t xml:space="preserve"> para la elaboración de un producto.</w:t>
            </w:r>
          </w:p>
          <w:p w:rsidR="007F1119" w:rsidRDefault="00212E33" w:rsidP="005D538C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>230</w:t>
            </w:r>
            <w:r w:rsidRPr="007C179C">
              <w:rPr>
                <w:rFonts w:cs="Times New Roman"/>
              </w:rPr>
              <w:t xml:space="preserve"> Este programa permite realizar una orden de </w:t>
            </w:r>
            <w:r>
              <w:rPr>
                <w:rFonts w:cs="Times New Roman"/>
              </w:rPr>
              <w:t>producción</w:t>
            </w:r>
            <w:r w:rsidRPr="007C179C">
              <w:rPr>
                <w:rFonts w:cs="Times New Roman"/>
              </w:rPr>
              <w:t xml:space="preserve"> donde son aprobadas las órdenes de pedido.</w:t>
            </w:r>
          </w:p>
          <w:p w:rsidR="004369D5" w:rsidRPr="007C179C" w:rsidRDefault="004369D5" w:rsidP="005D538C">
            <w:pPr>
              <w:pStyle w:val="Sangra2detindependiente1"/>
              <w:spacing w:before="240"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240 </w:t>
            </w:r>
            <w:r w:rsidRPr="007C179C">
              <w:rPr>
                <w:rFonts w:cs="Times New Roman"/>
              </w:rPr>
              <w:t>Este programa permite realizar una orden de compra de materia prima de los diferentes departamentos  de la empresa.</w:t>
            </w:r>
          </w:p>
          <w:p w:rsidR="004369D5" w:rsidRDefault="004369D5" w:rsidP="005D538C">
            <w:pPr>
              <w:pStyle w:val="Sangra2detindependiente1"/>
              <w:spacing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250 </w:t>
            </w:r>
            <w:r w:rsidRPr="007C179C">
              <w:rPr>
                <w:rFonts w:cs="Times New Roman"/>
              </w:rPr>
              <w:t>Este programa permite aprobar órdenes de compra y realizar la compra a un proveedor específico.</w:t>
            </w:r>
          </w:p>
          <w:p w:rsidR="004369D5" w:rsidRPr="007C179C" w:rsidRDefault="004369D5" w:rsidP="005D538C">
            <w:pPr>
              <w:pStyle w:val="Sangra2detindependiente1"/>
              <w:spacing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lastRenderedPageBreak/>
              <w:t xml:space="preserve">260 </w:t>
            </w:r>
            <w:r w:rsidRPr="007C179C">
              <w:rPr>
                <w:rFonts w:cs="Times New Roman"/>
              </w:rPr>
              <w:t xml:space="preserve">Este programa permite aprobar órdenes de </w:t>
            </w:r>
            <w:r>
              <w:rPr>
                <w:rFonts w:cs="Times New Roman"/>
              </w:rPr>
              <w:t>producción y realizar la producción</w:t>
            </w:r>
            <w:r w:rsidRPr="007C179C">
              <w:rPr>
                <w:rFonts w:cs="Times New Roman"/>
              </w:rPr>
              <w:t xml:space="preserve"> de la misma.</w:t>
            </w:r>
          </w:p>
          <w:p w:rsidR="004369D5" w:rsidRPr="007C179C" w:rsidRDefault="004369D5" w:rsidP="005D538C">
            <w:pPr>
              <w:pStyle w:val="Sangra2detindependiente1"/>
              <w:spacing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270 </w:t>
            </w:r>
            <w:r w:rsidRPr="007C179C">
              <w:rPr>
                <w:rFonts w:cs="Times New Roman"/>
              </w:rPr>
              <w:t xml:space="preserve">Este programa permite asignar materia prima a órdenes de </w:t>
            </w:r>
            <w:r>
              <w:rPr>
                <w:rFonts w:cs="Times New Roman"/>
              </w:rPr>
              <w:t>producción</w:t>
            </w:r>
            <w:r w:rsidRPr="007C179C">
              <w:rPr>
                <w:rFonts w:cs="Times New Roman"/>
              </w:rPr>
              <w:t>.</w:t>
            </w:r>
          </w:p>
          <w:p w:rsidR="004369D5" w:rsidRPr="007C179C" w:rsidRDefault="004369D5" w:rsidP="005D538C">
            <w:pPr>
              <w:pStyle w:val="Sangra2detindependiente1"/>
              <w:spacing w:line="240" w:lineRule="auto"/>
              <w:ind w:left="0"/>
              <w:jc w:val="both"/>
              <w:rPr>
                <w:rFonts w:cs="Times New Roman"/>
              </w:rPr>
            </w:pPr>
            <w:r w:rsidRPr="007C179C">
              <w:rPr>
                <w:rFonts w:cs="Times New Roman"/>
                <w:b/>
              </w:rPr>
              <w:t xml:space="preserve">300 </w:t>
            </w:r>
            <w:r w:rsidRPr="007C179C">
              <w:rPr>
                <w:rFonts w:cs="Times New Roman"/>
              </w:rPr>
              <w:t>Esta opción permite acceder a los distintos reportes del módulo.</w:t>
            </w:r>
          </w:p>
          <w:p w:rsidR="004369D5" w:rsidRPr="000C26D7" w:rsidRDefault="004369D5" w:rsidP="005D538C">
            <w:pPr>
              <w:pStyle w:val="Sangra2detindependiente1"/>
              <w:spacing w:line="240" w:lineRule="auto"/>
              <w:ind w:left="0"/>
              <w:jc w:val="both"/>
              <w:rPr>
                <w:rFonts w:cs="Times New Roman"/>
                <w:b/>
              </w:rPr>
            </w:pPr>
            <w:r w:rsidRPr="007C179C">
              <w:rPr>
                <w:rFonts w:cs="Times New Roman"/>
                <w:b/>
                <w:bCs/>
                <w:iCs/>
              </w:rPr>
              <w:t>310</w:t>
            </w:r>
            <w:r w:rsidR="00F81211">
              <w:rPr>
                <w:rFonts w:cs="Times New Roman"/>
                <w:bCs/>
                <w:iCs/>
              </w:rPr>
              <w:t xml:space="preserve"> </w:t>
            </w:r>
            <w:r w:rsidRPr="007C179C">
              <w:rPr>
                <w:rFonts w:cs="Times New Roman"/>
                <w:bCs/>
                <w:iCs/>
              </w:rPr>
              <w:t>Este programa permite emitir reportes de la cantidad de materia prima y</w:t>
            </w:r>
            <w:r>
              <w:rPr>
                <w:rFonts w:cs="Times New Roman"/>
                <w:bCs/>
                <w:iCs/>
              </w:rPr>
              <w:t xml:space="preserve"> de un</w:t>
            </w:r>
            <w:r w:rsidRPr="007C179C">
              <w:rPr>
                <w:rFonts w:cs="Times New Roman"/>
                <w:bCs/>
                <w:iCs/>
              </w:rPr>
              <w:t xml:space="preserve"> producto que se encuentra en existencia.</w:t>
            </w:r>
          </w:p>
        </w:tc>
      </w:tr>
    </w:tbl>
    <w:p w:rsidR="00FA0F55" w:rsidRDefault="000C26D7" w:rsidP="00656BF3">
      <w:pPr>
        <w:pStyle w:val="Epgrafe"/>
        <w:jc w:val="center"/>
        <w:rPr>
          <w:rFonts w:ascii="Times New Roman" w:hAnsi="Times New Roman" w:cs="Times New Roman"/>
        </w:rPr>
      </w:pPr>
      <w:bookmarkStart w:id="184" w:name="_Toc308342596"/>
      <w:r w:rsidRPr="007C179C">
        <w:rPr>
          <w:rFonts w:ascii="Times New Roman" w:hAnsi="Times New Roman" w:cs="Times New Roman"/>
        </w:rPr>
        <w:lastRenderedPageBreak/>
        <w:t>Tabla 3-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Tabla_3-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="006C4FAA">
        <w:rPr>
          <w:rFonts w:ascii="Times New Roman" w:hAnsi="Times New Roman" w:cs="Times New Roman"/>
          <w:noProof/>
        </w:rPr>
        <w:t>15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Narrativa de </w:t>
      </w:r>
      <w:r>
        <w:rPr>
          <w:rFonts w:ascii="Times New Roman" w:hAnsi="Times New Roman" w:cs="Times New Roman"/>
        </w:rPr>
        <w:t>Módulo</w:t>
      </w:r>
      <w:r w:rsidRPr="007C179C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Producción</w:t>
      </w:r>
      <w:bookmarkStart w:id="185" w:name="_Toc294656987"/>
      <w:bookmarkStart w:id="186" w:name="_Toc307870271"/>
      <w:bookmarkStart w:id="187" w:name="_Toc307870377"/>
      <w:bookmarkStart w:id="188" w:name="_Toc308341998"/>
      <w:bookmarkEnd w:id="184"/>
    </w:p>
    <w:p w:rsidR="006C498A" w:rsidRDefault="006C498A" w:rsidP="00ED7A3A">
      <w:pPr>
        <w:pStyle w:val="Ttulo2"/>
        <w:spacing w:after="240" w:line="240" w:lineRule="auto"/>
        <w:rPr>
          <w:lang w:val="es-ES"/>
        </w:rPr>
      </w:pPr>
    </w:p>
    <w:p w:rsidR="001360F1" w:rsidRPr="00933600" w:rsidRDefault="0047094E" w:rsidP="00ED7A3A">
      <w:pPr>
        <w:pStyle w:val="Ttulo2"/>
        <w:spacing w:after="240" w:line="240" w:lineRule="auto"/>
        <w:rPr>
          <w:lang w:val="es-ES"/>
        </w:rPr>
      </w:pPr>
      <w:r>
        <w:rPr>
          <w:lang w:val="es-ES"/>
        </w:rPr>
        <w:t>3.6</w:t>
      </w:r>
      <w:r w:rsidR="006809F0">
        <w:rPr>
          <w:lang w:val="es-ES"/>
        </w:rPr>
        <w:t xml:space="preserve"> </w:t>
      </w:r>
      <w:r w:rsidR="001360F1" w:rsidRPr="00933600">
        <w:rPr>
          <w:lang w:val="es-ES"/>
        </w:rPr>
        <w:t>DIAGRAMAS INPUT PROCES</w:t>
      </w:r>
      <w:r w:rsidR="002C71C1" w:rsidRPr="00933600">
        <w:rPr>
          <w:lang w:val="es-ES"/>
        </w:rPr>
        <w:t>O</w:t>
      </w:r>
      <w:r w:rsidR="001360F1" w:rsidRPr="00933600">
        <w:rPr>
          <w:lang w:val="es-ES"/>
        </w:rPr>
        <w:t>S OUTPUT (IPO)</w:t>
      </w:r>
      <w:bookmarkEnd w:id="185"/>
      <w:bookmarkEnd w:id="186"/>
      <w:bookmarkEnd w:id="187"/>
      <w:bookmarkEnd w:id="188"/>
    </w:p>
    <w:p w:rsidR="00803343" w:rsidRDefault="000B7E03" w:rsidP="006C498A">
      <w:pPr>
        <w:pStyle w:val="Ttulo2"/>
        <w:spacing w:after="240" w:line="240" w:lineRule="auto"/>
      </w:pPr>
      <w:r w:rsidRPr="000B7E03">
        <w:rPr>
          <w:rFonts w:cs="Times New Roman"/>
          <w:noProof/>
        </w:rPr>
        <w:pict>
          <v:group id="Group 158" o:spid="_x0000_s1033" style="position:absolute;margin-left:5.1pt;margin-top:30.75pt;width:421.8pt;height:243.95pt;z-index:251673088" coordorigin="1750,8918" coordsize="9419,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">
            <v:shape id="Text Box 159" o:spid="_x0000_s1034" type="#_x0000_t202" style="position:absolute;left:1750;top:10082;width:2719;height:25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VAcQA&#10;AADcAAAADwAAAGRycy9kb3ducmV2LnhtbESPQWsCMRSE7wX/Q3hCbzWr1SKrURaxtNBetHp/bJ6b&#10;1c3LkqTrtr++KQgeh5n5hlmue9uIjnyoHSsYjzIQxKXTNVcKDl+vT3MQISJrbByTgh8KsF4NHpaY&#10;a3flHXX7WIkE4ZCjAhNjm0sZSkMWw8i1xMk7OW8xJukrqT1eE9w2cpJlL9JizWnBYEsbQ+Vl/20V&#10;PE9dwedfLHbu7Wi6+JF5+blV6nHYFwsQkfp4D9/a71rBdDKD/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N1QHEAAAA3AAAAA8AAAAAAAAAAAAAAAAAmAIAAGRycy9k&#10;b3ducmV2LnhtbFBLBQYAAAAABAAEAPUAAACJAwAAAAA=&#10;" strokeweight=".5pt">
              <v:textbox style="mso-next-textbox:#Text Box 159" inset="7.45pt,3.85pt,7.45pt,3.85pt">
                <w:txbxContent>
                  <w:p w:rsidR="00382DF1" w:rsidRDefault="00382DF1" w:rsidP="006809F0">
                    <w:pPr>
                      <w:tabs>
                        <w:tab w:val="left" w:pos="360"/>
                      </w:tabs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Datos del plan de cuentas.</w:t>
                    </w:r>
                  </w:p>
                  <w:p w:rsidR="00382DF1" w:rsidRDefault="00382DF1" w:rsidP="006809F0">
                    <w:pPr>
                      <w:tabs>
                        <w:tab w:val="left" w:pos="360"/>
                      </w:tabs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Datos de los movimientos de las cuentas.</w:t>
                    </w:r>
                  </w:p>
                  <w:p w:rsidR="00382DF1" w:rsidRDefault="00382DF1" w:rsidP="001360F1"/>
                  <w:p w:rsidR="00382DF1" w:rsidRDefault="00382DF1" w:rsidP="001360F1"/>
                  <w:p w:rsidR="00382DF1" w:rsidRDefault="00382DF1" w:rsidP="001360F1"/>
                  <w:p w:rsidR="00382DF1" w:rsidRDefault="00382DF1" w:rsidP="008F4F03">
                    <w:pPr>
                      <w:numPr>
                        <w:ilvl w:val="0"/>
                        <w:numId w:val="8"/>
                      </w:numPr>
                      <w:tabs>
                        <w:tab w:val="left" w:pos="360"/>
                      </w:tabs>
                      <w:spacing w:after="0" w:line="240" w:lineRule="auto"/>
                      <w:ind w:left="360" w:hanging="720"/>
                    </w:pP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160" o:spid="_x0000_s1035" type="#_x0000_t13" style="position:absolute;left:4545;top:11167;width:825;height:90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0KbcMA&#10;AADcAAAADwAAAGRycy9kb3ducmV2LnhtbESPT4vCMBTE7wt+h/AEb2uqiEo1igq79LTgP/D4aJ5N&#10;sXkJTdT67c3Cwh6HmfkNs1x3thEPakPtWMFomIEgLp2uuVJwOn59zkGEiKyxcUwKXhRgvep9LDHX&#10;7sl7ehxiJRKEQ44KTIw+lzKUhiyGofPEybu61mJMsq2kbvGZ4LaR4yybSos1pwWDnnaGytvhbhUc&#10;993Mmzi7fBfF5bzdIdUn/6PUoN9tFiAidfE//NcutILJeAq/Z9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0KbcMAAADcAAAADwAAAAAAAAAAAAAAAACYAgAAZHJzL2Rv&#10;d25yZXYueG1sUEsFBgAAAAAEAAQA9QAAAIgDAAAAAA==&#10;" strokeweight=".26mm"/>
            <v:shape id="Text Box 161" o:spid="_x0000_s1036" type="#_x0000_t202" style="position:absolute;left:5380;top:10082;width:2539;height:5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u7cQA&#10;AADcAAAADwAAAGRycy9kb3ducmV2LnhtbESPQWsCMRSE7wX/Q3hCbzWrFSurURaxtNBetHp/bJ6b&#10;1c3LkqTrtr++KQgeh5n5hlmue9uIjnyoHSsYjzIQxKXTNVcKDl+vT3MQISJrbByTgh8KsF4NHpaY&#10;a3flHXX7WIkE4ZCjAhNjm0sZSkMWw8i1xMk7OW8xJukrqT1eE9w2cpJlM2mx5rRgsKWNofKy/7YK&#10;nqeu4PMvFjv3djRd/Mi8/Nwq9TjsiwWISH28h2/td61gOnmB/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T7u3EAAAA3AAAAA8AAAAAAAAAAAAAAAAAmAIAAGRycy9k&#10;b3ducmV2LnhtbFBLBQYAAAAABAAEAPUAAACJAwAAAAA=&#10;" strokeweight=".5pt">
              <v:textbox style="mso-next-textbox:#Text Box 161" inset="7.45pt,3.85pt,7.45pt,3.85pt">
                <w:txbxContent>
                  <w:p w:rsidR="00382DF1" w:rsidRPr="00893FC0" w:rsidRDefault="00382DF1" w:rsidP="001360F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El sistema procesa toda la información que ha sido ingresada. Almacena nuevos registros, modifica o elimina registros existentes. Registra los asientos contables que reflejan las transacciones. </w:t>
                    </w:r>
                  </w:p>
                </w:txbxContent>
              </v:textbox>
            </v:shape>
            <v:shape id="AutoShape 162" o:spid="_x0000_s1037" type="#_x0000_t13" style="position:absolute;left:7990;top:11167;width:825;height:90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7hL8A&#10;AADcAAAADwAAAGRycy9kb3ducmV2LnhtbERPy4rCMBTdC/5DuMLsNFWGUapRVFC6GvAFLi/NnaZM&#10;cxOaqPXvzUJweTjvxaqzjbhTG2rHCsajDARx6XTNlYLzaTecgQgRWWPjmBQ8KcBq2e8tMNfuwQe6&#10;H2MlUgiHHBWYGH0uZSgNWQwj54kT9+daizHBtpK6xUcKt42cZNmPtFhzajDoaWuo/D/erILToZt6&#10;E6fXfVFcL5stUn32v0p9Dbr1HESkLn7Eb3ehFXxP0tp0Jh0B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vjuEvwAAANwAAAAPAAAAAAAAAAAAAAAAAJgCAABkcnMvZG93bnJl&#10;di54bWxQSwUGAAAAAAQABAD1AAAAhAMAAAAA&#10;" strokeweight=".26mm"/>
            <v:shape id="Text Box 163" o:spid="_x0000_s1038" type="#_x0000_t202" style="position:absolute;left:8875;top:10082;width:2179;height:39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fBMQA&#10;AADcAAAADwAAAGRycy9kb3ducmV2LnhtbESPQWsCMRSE7wX/Q3hCbzWrFamrURaxtNBetHp/bJ6b&#10;1c3LkqTrtr++KQgeh5n5hlmue9uIjnyoHSsYjzIQxKXTNVcKDl+vTy8gQkTW2DgmBT8UYL0aPCwx&#10;1+7KO+r2sRIJwiFHBSbGNpcylIYshpFriZN3ct5iTNJXUnu8Jrht5CTLZtJizWnBYEsbQ+Vl/20V&#10;PE9dwedfLHbu7Wi6+JF5+blV6nHYFwsQkfp4D9/a71rBdDKH/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A3wTEAAAA3AAAAA8AAAAAAAAAAAAAAAAAmAIAAGRycy9k&#10;b3ducmV2LnhtbFBLBQYAAAAABAAEAPUAAACJAwAAAAA=&#10;" strokeweight=".5pt">
              <v:textbox style="mso-next-textbox:#Text Box 163" inset="7.45pt,3.85pt,7.45pt,3.85pt">
                <w:txbxContent>
                  <w:p w:rsidR="00382DF1" w:rsidRDefault="00382DF1" w:rsidP="006809F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Plan de cuentas.</w:t>
                    </w:r>
                  </w:p>
                  <w:p w:rsidR="00382DF1" w:rsidRDefault="00382DF1" w:rsidP="006651F8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Saldo de las cuentas.</w:t>
                    </w:r>
                  </w:p>
                  <w:p w:rsidR="00382DF1" w:rsidRDefault="00382DF1" w:rsidP="006809F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Diario General.</w:t>
                    </w:r>
                  </w:p>
                  <w:p w:rsidR="00382DF1" w:rsidRDefault="00382DF1" w:rsidP="006809F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Balance General.</w:t>
                    </w:r>
                  </w:p>
                  <w:p w:rsidR="00382DF1" w:rsidRDefault="00382DF1" w:rsidP="006809F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Estado de Fabricación.</w:t>
                    </w:r>
                  </w:p>
                  <w:p w:rsidR="00382DF1" w:rsidRPr="00665E7D" w:rsidRDefault="00382DF1" w:rsidP="006809F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65E7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Estado de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r</w:t>
                    </w:r>
                    <w:r w:rsidRPr="00665E7D">
                      <w:rPr>
                        <w:rFonts w:ascii="Arial" w:hAnsi="Arial" w:cs="Arial"/>
                        <w:sz w:val="20"/>
                        <w:szCs w:val="20"/>
                      </w:rPr>
                      <w:t>esultado.</w:t>
                    </w:r>
                  </w:p>
                </w:txbxContent>
              </v:textbox>
            </v:shape>
            <v:shape id="Text Box 164" o:spid="_x0000_s1039" type="#_x0000_t202" style="position:absolute;left:1905;top:8918;width:2409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<o:lock v:ext="edit" aspectratio="t"/>
              <v:textbox style="mso-next-textbox:#Text Box 164" inset="0,0,0,0">
                <w:txbxContent>
                  <w:p w:rsidR="00382DF1" w:rsidRPr="000D4723" w:rsidRDefault="00382DF1" w:rsidP="00AC5363">
                    <w:pPr>
                      <w:pStyle w:val="Ttulo6"/>
                      <w:numPr>
                        <w:ilvl w:val="0"/>
                        <w:numId w:val="0"/>
                      </w:numPr>
                      <w:jc w:val="center"/>
                      <w:rPr>
                        <w:rStyle w:val="nfasis"/>
                      </w:rPr>
                    </w:pPr>
                    <w:r w:rsidRPr="000D4723">
                      <w:t>ENTRADAS</w:t>
                    </w:r>
                  </w:p>
                  <w:p w:rsidR="00382DF1" w:rsidRDefault="00382DF1" w:rsidP="001360F1"/>
                </w:txbxContent>
              </v:textbox>
            </v:shape>
            <v:shape id="Text Box 165" o:spid="_x0000_s1040" type="#_x0000_t202" style="position:absolute;left:5445;top:8918;width:2409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6qcUA&#10;AADcAAAADwAAAGRycy9kb3ducmV2LnhtbESPzYvCMBTE7wv+D+EJe1nWVF1EukbxYwUP68EPPD+a&#10;Z1tsXkoSbf3vjSB4HGbmN8xk1ppK3Mj50rKCfi8BQZxZXXKu4HhYf49B+ICssbJMCu7kYTbtfEww&#10;1bbhHd32IRcRwj5FBUUIdSqlzwoy6Hu2Jo7e2TqDIUqXS+2wiXBTyUGSjKTBkuNCgTUtC8ou+6tR&#10;MFq5a7Pj5dfq+PeP2zofnBb3k1Kf3Xb+CyJQG97hV3ujFfwM+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XqpxQAAANwAAAAPAAAAAAAAAAAAAAAAAJgCAABkcnMv&#10;ZG93bnJldi54bWxQSwUGAAAAAAQABAD1AAAAigMAAAAA&#10;" stroked="f">
              <o:lock v:ext="edit" aspectratio="t"/>
              <v:textbox style="mso-next-textbox:#Text Box 165" inset="0,0,0,0">
                <w:txbxContent>
                  <w:p w:rsidR="00382DF1" w:rsidRDefault="00382DF1" w:rsidP="00AC5363">
                    <w:pPr>
                      <w:pStyle w:val="Ttulo6"/>
                      <w:numPr>
                        <w:ilvl w:val="0"/>
                        <w:numId w:val="0"/>
                      </w:num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0D4723">
                      <w:t>PROCESOS</w:t>
                    </w:r>
                  </w:p>
                </w:txbxContent>
              </v:textbox>
            </v:shape>
            <v:shape id="Text Box 166" o:spid="_x0000_s1041" type="#_x0000_t202" style="position:absolute;left:8760;top:8918;width:2409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k3s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/ga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+TexQAAANwAAAAPAAAAAAAAAAAAAAAAAJgCAABkcnMv&#10;ZG93bnJldi54bWxQSwUGAAAAAAQABAD1AAAAigMAAAAA&#10;" stroked="f">
              <o:lock v:ext="edit" aspectratio="t"/>
              <v:textbox style="mso-next-textbox:#Text Box 166" inset="0,0,0,0">
                <w:txbxContent>
                  <w:p w:rsidR="00382DF1" w:rsidRDefault="00382DF1" w:rsidP="00AC5363">
                    <w:pPr>
                      <w:pStyle w:val="Ttulo6"/>
                      <w:numPr>
                        <w:ilvl w:val="0"/>
                        <w:numId w:val="0"/>
                      </w:numPr>
                      <w:jc w:val="center"/>
                    </w:pPr>
                    <w:r>
                      <w:t>SALIDAS</w:t>
                    </w:r>
                  </w:p>
                </w:txbxContent>
              </v:textbox>
            </v:shape>
          </v:group>
        </w:pict>
      </w:r>
      <w:bookmarkStart w:id="189" w:name="_Toc307870272"/>
      <w:bookmarkStart w:id="190" w:name="_Toc307870378"/>
      <w:bookmarkStart w:id="191" w:name="_Toc308341999"/>
      <w:r w:rsidR="0047094E">
        <w:rPr>
          <w:rFonts w:cs="Times New Roman"/>
        </w:rPr>
        <w:t>3.6</w:t>
      </w:r>
      <w:r w:rsidR="001A7966" w:rsidRPr="007C179C">
        <w:rPr>
          <w:rFonts w:cs="Times New Roman"/>
        </w:rPr>
        <w:t xml:space="preserve">.1 </w:t>
      </w:r>
      <w:r w:rsidR="001360F1" w:rsidRPr="007C179C">
        <w:rPr>
          <w:rFonts w:cs="Times New Roman"/>
        </w:rPr>
        <w:t xml:space="preserve">IPO DEL </w:t>
      </w:r>
      <w:r w:rsidR="0082641E">
        <w:rPr>
          <w:rFonts w:cs="Times New Roman"/>
        </w:rPr>
        <w:t>MÓDULO</w:t>
      </w:r>
      <w:r w:rsidR="001360F1" w:rsidRPr="007C179C">
        <w:rPr>
          <w:rFonts w:cs="Times New Roman"/>
        </w:rPr>
        <w:t xml:space="preserve"> CONTABILIDAD</w:t>
      </w:r>
      <w:bookmarkEnd w:id="189"/>
      <w:bookmarkEnd w:id="190"/>
      <w:bookmarkEnd w:id="191"/>
    </w:p>
    <w:p w:rsidR="00803343" w:rsidRPr="00803343" w:rsidRDefault="00803343" w:rsidP="00803343"/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5D2123" w:rsidRDefault="005D2123" w:rsidP="001360F1">
      <w:pPr>
        <w:jc w:val="both"/>
        <w:rPr>
          <w:rFonts w:ascii="Times New Roman" w:hAnsi="Times New Roman" w:cs="Times New Roman"/>
          <w:lang w:val="es-ES"/>
        </w:rPr>
      </w:pPr>
    </w:p>
    <w:p w:rsidR="005774F8" w:rsidRDefault="005774F8" w:rsidP="001360F1">
      <w:pPr>
        <w:jc w:val="both"/>
        <w:rPr>
          <w:rFonts w:ascii="Times New Roman" w:hAnsi="Times New Roman" w:cs="Times New Roman"/>
          <w:lang w:val="es-ES"/>
        </w:rPr>
      </w:pPr>
    </w:p>
    <w:p w:rsidR="005774F8" w:rsidRDefault="005774F8" w:rsidP="001360F1">
      <w:pPr>
        <w:jc w:val="both"/>
        <w:rPr>
          <w:rFonts w:ascii="Times New Roman" w:hAnsi="Times New Roman" w:cs="Times New Roman"/>
          <w:lang w:val="es-ES"/>
        </w:rPr>
      </w:pPr>
    </w:p>
    <w:p w:rsidR="005774F8" w:rsidRDefault="005774F8" w:rsidP="001360F1">
      <w:pPr>
        <w:jc w:val="both"/>
        <w:rPr>
          <w:rFonts w:ascii="Times New Roman" w:hAnsi="Times New Roman" w:cs="Times New Roman"/>
          <w:lang w:val="es-ES"/>
        </w:rPr>
      </w:pPr>
    </w:p>
    <w:p w:rsidR="005774F8" w:rsidRDefault="005774F8" w:rsidP="001360F1">
      <w:pPr>
        <w:jc w:val="both"/>
        <w:rPr>
          <w:rFonts w:ascii="Times New Roman" w:hAnsi="Times New Roman" w:cs="Times New Roman"/>
          <w:lang w:val="es-ES"/>
        </w:rPr>
      </w:pPr>
    </w:p>
    <w:p w:rsidR="005D2123" w:rsidRPr="007C179C" w:rsidRDefault="005D2123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47094E" w:rsidP="006C498A">
      <w:pPr>
        <w:pStyle w:val="Ttulo2"/>
        <w:spacing w:after="240" w:line="240" w:lineRule="auto"/>
        <w:rPr>
          <w:rFonts w:cs="Times New Roman"/>
        </w:rPr>
      </w:pPr>
      <w:bookmarkStart w:id="192" w:name="_Toc307870273"/>
      <w:bookmarkStart w:id="193" w:name="_Toc307870379"/>
      <w:bookmarkStart w:id="194" w:name="_Toc308342000"/>
      <w:r>
        <w:rPr>
          <w:rFonts w:cs="Times New Roman"/>
        </w:rPr>
        <w:lastRenderedPageBreak/>
        <w:t>3.6</w:t>
      </w:r>
      <w:r w:rsidR="001A7966" w:rsidRPr="007C179C">
        <w:rPr>
          <w:rFonts w:cs="Times New Roman"/>
        </w:rPr>
        <w:t xml:space="preserve">.2 </w:t>
      </w:r>
      <w:r w:rsidR="001360F1" w:rsidRPr="007C179C">
        <w:rPr>
          <w:rFonts w:cs="Times New Roman"/>
        </w:rPr>
        <w:t xml:space="preserve">IPO DEL </w:t>
      </w:r>
      <w:r w:rsidR="0082641E">
        <w:rPr>
          <w:rFonts w:cs="Times New Roman"/>
        </w:rPr>
        <w:t>MÓDULO</w:t>
      </w:r>
      <w:r w:rsidR="006C6F9F">
        <w:rPr>
          <w:rFonts w:cs="Times New Roman"/>
        </w:rPr>
        <w:t xml:space="preserve"> </w:t>
      </w:r>
      <w:r w:rsidR="00237EDE" w:rsidRPr="007C179C">
        <w:rPr>
          <w:rFonts w:cs="Times New Roman"/>
        </w:rPr>
        <w:t>PRODUCCIÓN</w:t>
      </w:r>
      <w:bookmarkEnd w:id="192"/>
      <w:bookmarkEnd w:id="193"/>
      <w:bookmarkEnd w:id="194"/>
    </w:p>
    <w:p w:rsidR="001360F1" w:rsidRPr="007C179C" w:rsidRDefault="000B7E03" w:rsidP="001360F1">
      <w:pPr>
        <w:jc w:val="both"/>
        <w:rPr>
          <w:rFonts w:ascii="Times New Roman" w:hAnsi="Times New Roman" w:cs="Times New Roman"/>
          <w:lang w:val="es-ES"/>
        </w:rPr>
      </w:pPr>
      <w:r w:rsidRPr="000B7E03">
        <w:rPr>
          <w:rFonts w:ascii="Times New Roman" w:hAnsi="Times New Roman" w:cs="Times New Roman"/>
          <w:noProof/>
        </w:rPr>
        <w:pict>
          <v:group id="Group 167" o:spid="_x0000_s1042" style="position:absolute;left:0;text-align:left;margin-left:5.1pt;margin-top:7.55pt;width:421.8pt;height:361.2pt;z-index:251674112" coordorigin="1750,8918" coordsize="9419,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">
            <v:shape id="Text Box 168" o:spid="_x0000_s1043" type="#_x0000_t202" style="position:absolute;left:1750;top:10082;width:2719;height:25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By8MA&#10;AADcAAAADwAAAGRycy9kb3ducmV2LnhtbESPQWsCMRSE74L/ITyhN83aishqlEUsCu1Fbe+PzXOz&#10;7eZlSeK69tc3hYLHYWa+YVab3jaiIx9qxwqmkwwEcel0zZWCj/PreAEiRGSNjWNScKcAm/VwsMJc&#10;uxsfqTvFSiQIhxwVmBjbXMpQGrIYJq4lTt7FeYsxSV9J7fGW4LaRz1k2lxZrTgsGW9oaKr9PV6vg&#10;ZeYK/vrB4uj2n6aLb5mX7zulnkZ9sQQRqY+P8H/7oBXMpnP4O5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OBy8MAAADcAAAADwAAAAAAAAAAAAAAAACYAgAAZHJzL2Rv&#10;d25yZXYueG1sUEsFBgAAAAAEAAQA9QAAAIgDAAAAAA==&#10;" strokeweight=".5pt">
              <v:textbox style="mso-next-textbox:#Text Box 168" inset="7.45pt,3.85pt,7.45pt,3.85pt">
                <w:txbxContent>
                  <w:p w:rsidR="00382DF1" w:rsidRDefault="00382DF1" w:rsidP="006809F0">
                    <w:pPr>
                      <w:tabs>
                        <w:tab w:val="left" w:pos="360"/>
                      </w:tabs>
                      <w:spacing w:after="0" w:line="240" w:lineRule="auto"/>
                      <w:ind w:left="36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Datos de la materia prima.</w:t>
                    </w:r>
                  </w:p>
                  <w:p w:rsidR="00382DF1" w:rsidRDefault="00382DF1" w:rsidP="006809F0">
                    <w:pPr>
                      <w:tabs>
                        <w:tab w:val="left" w:pos="360"/>
                      </w:tabs>
                      <w:spacing w:after="0" w:line="240" w:lineRule="auto"/>
                      <w:ind w:left="36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Dato</w:t>
                    </w:r>
                    <w:r w:rsidRPr="00AF11B8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de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p</w:t>
                    </w:r>
                    <w:r w:rsidRPr="00AF11B8">
                      <w:rPr>
                        <w:rFonts w:ascii="Arial" w:hAnsi="Arial" w:cs="Arial"/>
                        <w:sz w:val="20"/>
                        <w:szCs w:val="20"/>
                      </w:rPr>
                      <w:t>roductos terminados.</w:t>
                    </w:r>
                  </w:p>
                  <w:p w:rsidR="00382DF1" w:rsidRPr="00ED6A48" w:rsidRDefault="00382DF1" w:rsidP="006809F0">
                    <w:pPr>
                      <w:tabs>
                        <w:tab w:val="left" w:pos="360"/>
                      </w:tabs>
                      <w:spacing w:after="0" w:line="240" w:lineRule="auto"/>
                      <w:ind w:left="36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Datos de la plantilla.</w:t>
                    </w:r>
                  </w:p>
                  <w:p w:rsidR="00382DF1" w:rsidRDefault="00382DF1" w:rsidP="001360F1"/>
                  <w:p w:rsidR="00382DF1" w:rsidRDefault="00382DF1" w:rsidP="008F4F03">
                    <w:pPr>
                      <w:numPr>
                        <w:ilvl w:val="0"/>
                        <w:numId w:val="8"/>
                      </w:numPr>
                      <w:tabs>
                        <w:tab w:val="left" w:pos="360"/>
                      </w:tabs>
                      <w:spacing w:after="0" w:line="240" w:lineRule="auto"/>
                      <w:ind w:left="360" w:hanging="720"/>
                    </w:pPr>
                  </w:p>
                </w:txbxContent>
              </v:textbox>
            </v:shape>
            <v:shape id="AutoShape 169" o:spid="_x0000_s1044" type="#_x0000_t13" style="position:absolute;left:4545;top:11167;width:825;height:90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1lS8MA&#10;AADcAAAADwAAAGRycy9kb3ducmV2LnhtbESPQWsCMRSE70L/Q3iF3jSrSFe2RlGhsidBV8HjY/O6&#10;Wdy8hE2q239vCoUeh5n5hlmuB9uJO/WhdaxgOslAENdOt9woOFef4wWIEJE1do5JwQ8FWK9eRkss&#10;tHvwke6n2IgE4VCgAhOjL6QMtSGLYeI8cfK+XG8xJtk3Uvf4SHDbyVmWvUuLLacFg552hurb6dsq&#10;qI5D7k3Mr/uyvF62O6T27A9Kvb0Omw8QkYb4H/5rl1rBfJrD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1lS8MAAADcAAAADwAAAAAAAAAAAAAAAACYAgAAZHJzL2Rv&#10;d25yZXYueG1sUEsFBgAAAAAEAAQA9QAAAIgDAAAAAA==&#10;" strokeweight=".26mm"/>
            <v:shape id="Text Box 170" o:spid="_x0000_s1045" type="#_x0000_t202" style="position:absolute;left:5380;top:10082;width:2539;height:5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wIsAA&#10;AADcAAAADwAAAGRycy9kb3ducmV2LnhtbERPy2oCMRTdC/5DuEJ3mrFKkdEog7RYsBtf+8vkOhmd&#10;3AxJOk779WZR6PJw3qtNbxvRkQ+1YwXTSQaCuHS65krB+fQxXoAIEVlj45gU/FCAzXo4WGGu3YMP&#10;1B1jJVIIhxwVmBjbXMpQGrIYJq4lTtzVeYsxQV9J7fGRwm0jX7PsTVqsOTUYbGlrqLwfv62C2dwV&#10;fPvF4uB2F9PFfebl17tSL6O+WIKI1Md/8Z/7UyuYT9PadC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CwIsAAAADcAAAADwAAAAAAAAAAAAAAAACYAgAAZHJzL2Rvd25y&#10;ZXYueG1sUEsFBgAAAAAEAAQA9QAAAIUDAAAAAA==&#10;" strokeweight=".5pt">
              <v:textbox style="mso-next-textbox:#Text Box 170" inset="7.45pt,3.85pt,7.45pt,3.85pt">
                <w:txbxContent>
                  <w:p w:rsidR="00382DF1" w:rsidRPr="007752D6" w:rsidRDefault="00382DF1" w:rsidP="001360F1">
                    <w:pPr>
                      <w:rPr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El sistema procesa toda la información que ha sido ingresada. Almacena nuevos registros, modifica o elimina registros existentes. Registra la entrada y salida de materia prima, productos y de los productos terminados. Determina el costo de materia prima de cada equipo industrial. Además registra las existencias reales de materia prima almacenada para  su valorización.</w:t>
                    </w:r>
                  </w:p>
                </w:txbxContent>
              </v:textbox>
            </v:shape>
            <v:shape id="AutoShape 171" o:spid="_x0000_s1046" type="#_x0000_t13" style="position:absolute;left:7990;top:11167;width:825;height:90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5UosMA&#10;AADcAAAADwAAAGRycy9kb3ducmV2LnhtbESPT2sCMRTE7wW/Q3iCt5q1SNXVKFZo2ZPgP/D42Dw3&#10;i5uXsEl1++0bQfA4zMxvmMWqs424URtqxwpGwwwEcel0zZWC4+H7fQoiRGSNjWNS8EcBVsve2wJz&#10;7e68o9s+ViJBOOSowMTocylDachiGDpPnLyLay3GJNtK6hbvCW4b+ZFln9JizWnBoKeNofK6/7UK&#10;Drtu4k2cnH+K4nz62iDVR79VatDv1nMQkbr4Cj/bhVYwHs3gcS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5UosMAAADcAAAADwAAAAAAAAAAAAAAAACYAgAAZHJzL2Rv&#10;d25yZXYueG1sUEsFBgAAAAAEAAQA9QAAAIgDAAAAAA==&#10;" strokeweight=".26mm"/>
            <v:shape id="Text Box 172" o:spid="_x0000_s1047" type="#_x0000_t202" style="position:absolute;left:8875;top:10082;width:2179;height:39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2mcAA&#10;AADcAAAADwAAAGRycy9kb3ducmV2LnhtbERPz2vCMBS+C/4P4QneNNXJGNUoZWxMcBd13h/Ns6k2&#10;LyXJavWvN4fBjh/f79Wmt43oyIfasYLZNANBXDpdc6Xg5/g5eQMRIrLGxjEpuFOAzXo4WGGu3Y33&#10;1B1iJVIIhxwVmBjbXMpQGrIYpq4lTtzZeYsxQV9J7fGWwm0j51n2Ki3WnBoMtvRuqLwefq2Cl4Ur&#10;+PLAYu++TqaLu8zL7w+lxqO+WIKI1Md/8Z97qxUs5ml+OpOO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p2mcAAAADcAAAADwAAAAAAAAAAAAAAAACYAgAAZHJzL2Rvd25y&#10;ZXYueG1sUEsFBgAAAAAEAAQA9QAAAIUDAAAAAA==&#10;" strokeweight=".5pt">
              <v:textbox style="mso-next-textbox:#Text Box 172" inset="7.45pt,3.85pt,7.45pt,3.85pt">
                <w:txbxContent>
                  <w:p w:rsidR="00382DF1" w:rsidRDefault="00382DF1" w:rsidP="006809F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Materia prima adquirida.</w:t>
                    </w:r>
                  </w:p>
                  <w:p w:rsidR="00382DF1" w:rsidRDefault="00382DF1" w:rsidP="006809F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Productos terminados.</w:t>
                    </w:r>
                  </w:p>
                  <w:p w:rsidR="00382DF1" w:rsidRDefault="00382DF1" w:rsidP="006809F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Productos en proceso.</w:t>
                    </w:r>
                  </w:p>
                  <w:p w:rsidR="00382DF1" w:rsidRDefault="00382DF1" w:rsidP="006809F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Ordenes de Producción.</w:t>
                    </w:r>
                  </w:p>
                  <w:p w:rsidR="00382DF1" w:rsidRDefault="00382DF1" w:rsidP="001360F1">
                    <w:pPr>
                      <w:spacing w:after="0" w:line="240" w:lineRule="auto"/>
                      <w:ind w:left="36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173" o:spid="_x0000_s1048" type="#_x0000_t202" style="position:absolute;left:1905;top:8918;width:2409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<o:lock v:ext="edit" aspectratio="t"/>
              <v:textbox style="mso-next-textbox:#Text Box 173" inset="0,0,0,0">
                <w:txbxContent>
                  <w:p w:rsidR="00382DF1" w:rsidRPr="000D4723" w:rsidRDefault="00382DF1" w:rsidP="00857E23">
                    <w:pPr>
                      <w:pStyle w:val="Ttulo6"/>
                      <w:numPr>
                        <w:ilvl w:val="0"/>
                        <w:numId w:val="0"/>
                      </w:numPr>
                      <w:jc w:val="center"/>
                      <w:rPr>
                        <w:rStyle w:val="nfasis"/>
                      </w:rPr>
                    </w:pPr>
                    <w:r w:rsidRPr="000D4723">
                      <w:t>ENTRADAS</w:t>
                    </w:r>
                  </w:p>
                  <w:p w:rsidR="00382DF1" w:rsidRDefault="00382DF1" w:rsidP="001360F1"/>
                </w:txbxContent>
              </v:textbox>
            </v:shape>
            <v:shape id="Text Box 174" o:spid="_x0000_s1049" type="#_x0000_t202" style="position:absolute;left:5445;top:8918;width:2409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yA8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mK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cgPEAAAA3AAAAA8AAAAAAAAAAAAAAAAAmAIAAGRycy9k&#10;b3ducmV2LnhtbFBLBQYAAAAABAAEAPUAAACJAwAAAAA=&#10;" stroked="f">
              <o:lock v:ext="edit" aspectratio="t"/>
              <v:textbox style="mso-next-textbox:#Text Box 174" inset="0,0,0,0">
                <w:txbxContent>
                  <w:p w:rsidR="00382DF1" w:rsidRDefault="00382DF1" w:rsidP="00857E23">
                    <w:pPr>
                      <w:pStyle w:val="Ttulo6"/>
                      <w:numPr>
                        <w:ilvl w:val="0"/>
                        <w:numId w:val="0"/>
                      </w:num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0D4723">
                      <w:t>PROCESOS</w:t>
                    </w:r>
                  </w:p>
                </w:txbxContent>
              </v:textbox>
            </v:shape>
            <v:shape id="Text Box 175" o:spid="_x0000_s1050" type="#_x0000_t202" style="position:absolute;left:8760;top:8918;width:2409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XmM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/hKR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teYxQAAANwAAAAPAAAAAAAAAAAAAAAAAJgCAABkcnMv&#10;ZG93bnJldi54bWxQSwUGAAAAAAQABAD1AAAAigMAAAAA&#10;" stroked="f">
              <o:lock v:ext="edit" aspectratio="t"/>
              <v:textbox style="mso-next-textbox:#Text Box 175" inset="0,0,0,0">
                <w:txbxContent>
                  <w:p w:rsidR="00382DF1" w:rsidRDefault="00382DF1" w:rsidP="00857E23">
                    <w:pPr>
                      <w:pStyle w:val="Ttulo6"/>
                      <w:numPr>
                        <w:ilvl w:val="0"/>
                        <w:numId w:val="0"/>
                      </w:numPr>
                      <w:jc w:val="center"/>
                    </w:pPr>
                    <w:r>
                      <w:t>SALIDAS</w:t>
                    </w:r>
                  </w:p>
                </w:txbxContent>
              </v:textbox>
            </v:shape>
          </v:group>
        </w:pict>
      </w: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4271DB" w:rsidRPr="007C179C" w:rsidRDefault="004271DB" w:rsidP="001360F1">
      <w:pPr>
        <w:jc w:val="both"/>
        <w:rPr>
          <w:rFonts w:ascii="Times New Roman" w:hAnsi="Times New Roman" w:cs="Times New Roman"/>
          <w:lang w:val="es-ES"/>
        </w:rPr>
        <w:sectPr w:rsidR="004271DB" w:rsidRPr="007C179C" w:rsidSect="00F16EC0">
          <w:headerReference w:type="default" r:id="rId90"/>
          <w:footerReference w:type="default" r:id="rId91"/>
          <w:pgSz w:w="11906" w:h="16838" w:code="9"/>
          <w:pgMar w:top="1418" w:right="1418" w:bottom="1418" w:left="1985" w:header="851" w:footer="851" w:gutter="0"/>
          <w:pgNumType w:start="27"/>
          <w:cols w:space="708"/>
          <w:docGrid w:linePitch="360"/>
        </w:sectPr>
      </w:pPr>
    </w:p>
    <w:p w:rsidR="001360F1" w:rsidRPr="007C179C" w:rsidRDefault="000B7E03" w:rsidP="001360F1">
      <w:pPr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val="es-ES" w:eastAsia="es-ES"/>
        </w:rPr>
        <w:lastRenderedPageBreak/>
        <w:pict>
          <v:group id="_x0000_s1732" style="position:absolute;left:0;text-align:left;margin-left:5.35pt;margin-top:16.55pt;width:146.85pt;height:558.45pt;z-index:251718144" coordsize="18652,98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">
            <v:rect id="448 Rectángulo" o:spid="_x0000_s1733" style="position:absolute;width:18652;height:982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HEcUA&#10;AADbAAAADwAAAGRycy9kb3ducmV2LnhtbESPQWvCQBCF70L/wzJCb2ajB4kxq0ihRQo9NIrtccxO&#10;k7TZ2ZDdJml/vSsIHh9v3vfmZdvRNKKnztWWFcyjGARxYXXNpYLj4XmWgHAeWWNjmRT8kYPt5mGS&#10;YartwO/U574UAcIuRQWV920qpSsqMugi2xIH78t2Bn2QXSl1h0OAm0Yu4ngpDdYcGips6ami4if/&#10;NeGN/0/3tv+QZ//9muuT7V92K1oo9Tgdd2sQnkZ/P76l91pBsoTrlgAA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AcRxQAAANsAAAAPAAAAAAAAAAAAAAAAAJgCAABkcnMv&#10;ZG93bnJldi54bWxQSwUGAAAAAAQABAD1AAAAigMAAAAA&#10;" fillcolor="white [3212]" stroked="f">
              <v:fill opacity="44461f" color2="#7faadd" rotate="t" angle="180" colors="0 white;52429f #b7cfeb;1 #7faadd" focus="100%" type="gradient">
                <o:fill v:ext="view" type="gradientUnscaled"/>
              </v:fill>
            </v:rect>
            <v:rect id="449 Rectángulo" o:spid="_x0000_s1734" style="position:absolute;left:3840;top:56327;width:6401;height:60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V/cIA&#10;AADbAAAADwAAAGRycy9kb3ducmV2LnhtbESPT4vCMBTE74LfITzBi6ypIupWoxRB8CLiP/b6aN62&#10;xealNLGt394IC3scZuY3zHrbmVI0VLvCsoLJOAJBnFpdcKbgdt1/LUE4j6yxtEwKXuRgu+n31hhr&#10;2/KZmovPRICwi1FB7n0VS+nSnAy6sa2Ig/dra4M+yDqTusY2wE0pp1E0lwYLDgs5VrTLKX1cnkbB&#10;6P6910kAV6fsOMPFqZ39NIlSw0GXrEB46vx/+K990AqWC/h8CT9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BX9wgAAANsAAAAPAAAAAAAAAAAAAAAAAJgCAABkcnMvZG93&#10;bnJldi54bWxQSwUGAAAAAAQABAD1AAAAhwMAAAAA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0 Rectángulo" o:spid="_x0000_s1735" style="position:absolute;left:4023;top:62727;width:6401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ifMEA&#10;AADbAAAADwAAAGRycy9kb3ducmV2LnhtbERPTYvCMBC9C/6HMIIX0VQPi1ajiLiw7F7c1ou3sRmb&#10;YjOpTdTuvzcHYY+P973adLYWD2p95VjBdJKAIC6crrhUcMw/x3MQPiBrrB2Tgj/ysFn3eytMtXvy&#10;Lz2yUIoYwj5FBSaEJpXSF4Ys+olriCN3ca3FEGFbSt3iM4bbWs6S5ENarDg2GGxoZ6i4ZnerIB+F&#10;/e14zr7v+8JUh5/DaWG2jVLDQbddggjUhX/x2/2lFczj2Pgl/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TInzBAAAA2wAAAA8AAAAAAAAAAAAAAAAAmAIAAGRycy9kb3du&#10;cmV2LnhtbFBLBQYAAAAABAAEAPUAAACGAwAAAAA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  <v:rect id="451 Rectángulo" o:spid="_x0000_s1736" style="position:absolute;left:10607;top:62727;width:6400;height:60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kFMMA&#10;AADbAAAADwAAAGRycy9kb3ducmV2LnhtbESPT4vCMBTE78J+h/AWvMiaKuKfrlGKIHgRsbrs9dG8&#10;bcs2L6WJbf32RhA8DjPzG2a97U0lWmpcaVnBZByBIM6sLjlXcL3sv5YgnEfWWFkmBXdysN18DNYY&#10;a9vxmdrU5yJA2MWooPC+jqV0WUEG3djWxMH7s41BH2STS91gF+CmktMomkuDJYeFAmvaFZT9pzej&#10;YPSz2uskgOtTfpzh4tTNfttEqeFnn3yD8NT7d/jVPmgFyxU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skFMMAAADbAAAADwAAAAAAAAAAAAAAAACYAgAAZHJzL2Rv&#10;d25yZXYueG1sUEsFBgAAAAAEAAQA9QAAAIgDAAAAAA==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2 Rectángulo" o:spid="_x0000_s1737" style="position:absolute;left:10607;top:69128;width:6400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4p8AA&#10;AADbAAAADwAAAGRycy9kb3ducmV2LnhtbERPTYvCMBC9L/gfwgh7WTRdD6LVKCIuyHrR6sXb2IxN&#10;sZnUJmr99+YgeHy87+m8tZW4U+NLxwp++wkI4tzpkgsFh/1fbwTCB2SNlWNS8CQP81nna4qpdg/e&#10;0T0LhYgh7FNUYEKoUyl9bsii77uaOHJn11gMETaF1A0+Yrit5CBJhtJiybHBYE1LQ/klu1kF+5+w&#10;uh5O2f9tlZtyu9kex2ZRK/XdbRcTEIHa8BG/3WutYBzXxy/xB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y4p8AAAADbAAAADwAAAAAAAAAAAAAAAACYAgAAZHJzL2Rvd25y&#10;ZXYueG1sUEsFBgAAAAAEAAQA9QAAAIUDAAAAAA=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</v:group>
        </w:pict>
      </w:r>
    </w:p>
    <w:p w:rsidR="001360F1" w:rsidRPr="007C179C" w:rsidRDefault="001360F1" w:rsidP="001360F1">
      <w:pPr>
        <w:jc w:val="both"/>
        <w:rPr>
          <w:rFonts w:ascii="Times New Roman" w:hAnsi="Times New Roman" w:cs="Times New Roman"/>
          <w:lang w:val="es-ES"/>
        </w:rPr>
      </w:pPr>
    </w:p>
    <w:p w:rsidR="00ED4691" w:rsidRPr="007C179C" w:rsidRDefault="00ED4691" w:rsidP="001360F1">
      <w:pPr>
        <w:jc w:val="both"/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5774F8" w:rsidP="00ED4691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114300</wp:posOffset>
            </wp:positionV>
            <wp:extent cx="1314450" cy="1348740"/>
            <wp:effectExtent l="19050" t="0" r="0" b="0"/>
            <wp:wrapSquare wrapText="bothSides"/>
            <wp:docPr id="13" name="1 Imagen" descr="logo_espol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logo_espol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759" w:rsidRPr="000B7E03">
        <w:rPr>
          <w:rFonts w:ascii="Times New Roman" w:hAnsi="Times New Roman" w:cs="Times New Roman"/>
          <w:noProof/>
        </w:rPr>
        <w:pict>
          <v:shape id="Text Box 214" o:spid="_x0000_s1051" type="#_x0000_t202" style="position:absolute;margin-left:17.1pt;margin-top:19.65pt;width:262.5pt;height:78.2pt;z-index:251675136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" stroked="f">
            <v:fill opacity="0"/>
            <v:textbox style="mso-next-textbox:#Text Box 214" inset="0,0,0,0">
              <w:txbxContent>
                <w:p w:rsidR="00382DF1" w:rsidRPr="008318FE" w:rsidRDefault="00382DF1" w:rsidP="008318FE">
                  <w:pPr>
                    <w:pStyle w:val="Ttulo1"/>
                    <w:numPr>
                      <w:ilvl w:val="0"/>
                      <w:numId w:val="0"/>
                    </w:numPr>
                    <w:jc w:val="center"/>
                    <w:rPr>
                      <w:u w:val="single"/>
                    </w:rPr>
                  </w:pPr>
                  <w:bookmarkStart w:id="195" w:name="_Toc307870274"/>
                  <w:bookmarkStart w:id="196" w:name="_Toc307870380"/>
                  <w:bookmarkStart w:id="197" w:name="_Toc308302105"/>
                  <w:bookmarkStart w:id="198" w:name="_Toc308302472"/>
                  <w:bookmarkStart w:id="199" w:name="_Toc308342001"/>
                  <w:r w:rsidRPr="008318FE">
                    <w:rPr>
                      <w:u w:val="single"/>
                    </w:rPr>
                    <w:t>CAPÍTULO  4</w:t>
                  </w:r>
                  <w:bookmarkEnd w:id="195"/>
                  <w:bookmarkEnd w:id="196"/>
                  <w:bookmarkEnd w:id="197"/>
                  <w:bookmarkEnd w:id="198"/>
                  <w:bookmarkEnd w:id="199"/>
                </w:p>
                <w:p w:rsidR="00382DF1" w:rsidRPr="00CD3FF5" w:rsidRDefault="00382DF1" w:rsidP="0033020E">
                  <w:pPr>
                    <w:pStyle w:val="Ttulo1"/>
                    <w:numPr>
                      <w:ilvl w:val="0"/>
                      <w:numId w:val="0"/>
                    </w:numPr>
                    <w:ind w:left="2276" w:hanging="2134"/>
                    <w:rPr>
                      <w:lang w:val="es-ES"/>
                    </w:rPr>
                  </w:pPr>
                  <w:bookmarkStart w:id="200" w:name="_Toc307870275"/>
                  <w:bookmarkStart w:id="201" w:name="_Toc307870381"/>
                  <w:bookmarkStart w:id="202" w:name="_Toc308302106"/>
                  <w:bookmarkStart w:id="203" w:name="_Toc308342002"/>
                  <w:r w:rsidRPr="00CD3FF5">
                    <w:rPr>
                      <w:lang w:val="es-ES"/>
                    </w:rPr>
                    <w:t>MODELO ENTIDAD RELACIÓN</w:t>
                  </w:r>
                  <w:bookmarkEnd w:id="200"/>
                  <w:bookmarkEnd w:id="201"/>
                  <w:bookmarkEnd w:id="202"/>
                  <w:bookmarkEnd w:id="203"/>
                </w:p>
              </w:txbxContent>
            </v:textbox>
          </v:shape>
        </w:pict>
      </w: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rPr>
          <w:rFonts w:ascii="Times New Roman" w:hAnsi="Times New Roman" w:cs="Times New Roman"/>
          <w:lang w:val="es-ES"/>
        </w:rPr>
      </w:pPr>
    </w:p>
    <w:p w:rsidR="00ED4691" w:rsidRPr="007C179C" w:rsidRDefault="00ED4691" w:rsidP="00ED4691">
      <w:pPr>
        <w:tabs>
          <w:tab w:val="left" w:pos="6471"/>
        </w:tabs>
        <w:rPr>
          <w:rFonts w:ascii="Times New Roman" w:hAnsi="Times New Roman" w:cs="Times New Roman"/>
          <w:lang w:val="es-ES"/>
        </w:rPr>
        <w:sectPr w:rsidR="00ED4691" w:rsidRPr="007C179C" w:rsidSect="002723F1">
          <w:headerReference w:type="default" r:id="rId92"/>
          <w:footerReference w:type="default" r:id="rId93"/>
          <w:pgSz w:w="11906" w:h="16838" w:code="9"/>
          <w:pgMar w:top="1418" w:right="1418" w:bottom="1418" w:left="1985" w:header="851" w:footer="851" w:gutter="0"/>
          <w:cols w:space="708"/>
          <w:docGrid w:linePitch="360"/>
        </w:sectPr>
      </w:pPr>
    </w:p>
    <w:p w:rsidR="000A5507" w:rsidRPr="007C179C" w:rsidRDefault="00CD3FF5" w:rsidP="006679AA">
      <w:pPr>
        <w:pStyle w:val="Ttulo1"/>
        <w:numPr>
          <w:ilvl w:val="0"/>
          <w:numId w:val="0"/>
        </w:numPr>
      </w:pPr>
      <w:bookmarkStart w:id="204" w:name="_Toc307870276"/>
      <w:bookmarkStart w:id="205" w:name="_Toc307870382"/>
      <w:bookmarkStart w:id="206" w:name="_Toc308342003"/>
      <w:r>
        <w:lastRenderedPageBreak/>
        <w:t>4</w:t>
      </w:r>
      <w:r w:rsidR="001F730A">
        <w:t xml:space="preserve"> MODELO ENTIDAD RELACIÓN</w:t>
      </w:r>
      <w:bookmarkEnd w:id="204"/>
      <w:bookmarkEnd w:id="205"/>
      <w:bookmarkEnd w:id="206"/>
    </w:p>
    <w:p w:rsidR="00ED4691" w:rsidRDefault="00ED4691" w:rsidP="0041396E">
      <w:pPr>
        <w:jc w:val="center"/>
        <w:rPr>
          <w:rFonts w:ascii="Times New Roman" w:hAnsi="Times New Roman" w:cs="Times New Roman"/>
          <w:lang w:val="es-ES"/>
        </w:rPr>
      </w:pPr>
    </w:p>
    <w:p w:rsidR="00A970A2" w:rsidRDefault="0041396E" w:rsidP="00A526FD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506095</wp:posOffset>
            </wp:positionV>
            <wp:extent cx="6089015" cy="5221605"/>
            <wp:effectExtent l="0" t="438150" r="0" b="417195"/>
            <wp:wrapSquare wrapText="bothSides"/>
            <wp:docPr id="16" name="15 Imagen" descr="mer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1.bmp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89015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069" w:rsidRDefault="00A25069" w:rsidP="00A526FD">
      <w:pPr>
        <w:rPr>
          <w:rFonts w:ascii="Times New Roman" w:hAnsi="Times New Roman" w:cs="Times New Roman"/>
          <w:lang w:val="es-ES"/>
        </w:rPr>
      </w:pPr>
    </w:p>
    <w:p w:rsidR="00A25069" w:rsidRPr="00A25069" w:rsidRDefault="00A25069" w:rsidP="00A25069">
      <w:pPr>
        <w:rPr>
          <w:rFonts w:ascii="Times New Roman" w:hAnsi="Times New Roman" w:cs="Times New Roman"/>
          <w:lang w:val="es-ES"/>
        </w:rPr>
      </w:pPr>
    </w:p>
    <w:p w:rsidR="00A25069" w:rsidRDefault="00A25069" w:rsidP="00A25069">
      <w:pPr>
        <w:rPr>
          <w:rFonts w:ascii="Times New Roman" w:hAnsi="Times New Roman" w:cs="Times New Roman"/>
          <w:lang w:val="es-ES"/>
        </w:rPr>
      </w:pPr>
    </w:p>
    <w:p w:rsidR="0041396E" w:rsidRDefault="0041396E" w:rsidP="00A25069">
      <w:pPr>
        <w:jc w:val="center"/>
        <w:rPr>
          <w:rFonts w:ascii="Times New Roman" w:hAnsi="Times New Roman" w:cs="Times New Roman"/>
          <w:noProof/>
          <w:lang w:val="es-ES" w:eastAsia="es-ES"/>
        </w:rPr>
      </w:pPr>
    </w:p>
    <w:p w:rsidR="0041396E" w:rsidRDefault="0041396E" w:rsidP="00A25069">
      <w:pPr>
        <w:jc w:val="center"/>
        <w:rPr>
          <w:rFonts w:ascii="Times New Roman" w:hAnsi="Times New Roman" w:cs="Times New Roman"/>
          <w:noProof/>
          <w:lang w:val="es-ES" w:eastAsia="es-ES"/>
        </w:rPr>
      </w:pPr>
    </w:p>
    <w:p w:rsidR="0041396E" w:rsidRDefault="0041396E" w:rsidP="0041396E">
      <w:pPr>
        <w:jc w:val="center"/>
        <w:rPr>
          <w:rFonts w:ascii="Times New Roman" w:hAnsi="Times New Roman" w:cs="Times New Roman"/>
          <w:noProof/>
          <w:lang w:val="es-ES" w:eastAsia="es-ES"/>
        </w:rPr>
      </w:pPr>
      <w:r>
        <w:rPr>
          <w:rFonts w:ascii="Times New Roman" w:hAnsi="Times New Roman" w:cs="Times New Roman"/>
          <w:noProof/>
          <w:lang w:val="es-ES" w:eastAsia="es-ES"/>
        </w:rPr>
        <w:lastRenderedPageBreak/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-1006475</wp:posOffset>
            </wp:positionH>
            <wp:positionV relativeFrom="paragraph">
              <wp:posOffset>1466215</wp:posOffset>
            </wp:positionV>
            <wp:extent cx="7492365" cy="5082540"/>
            <wp:effectExtent l="0" t="1200150" r="0" b="1184910"/>
            <wp:wrapSquare wrapText="bothSides"/>
            <wp:docPr id="24" name="17 Imagen" descr="mer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2.bmp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236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069" w:rsidRDefault="00A25069" w:rsidP="0041396E">
      <w:pPr>
        <w:rPr>
          <w:rFonts w:ascii="Times New Roman" w:hAnsi="Times New Roman" w:cs="Times New Roman"/>
          <w:lang w:val="es-ES"/>
        </w:rPr>
      </w:pPr>
    </w:p>
    <w:p w:rsidR="00A970A2" w:rsidRPr="00A25069" w:rsidRDefault="00A970A2" w:rsidP="000F3CC6">
      <w:pPr>
        <w:jc w:val="center"/>
        <w:rPr>
          <w:rFonts w:ascii="Times New Roman" w:hAnsi="Times New Roman" w:cs="Times New Roman"/>
          <w:lang w:val="es-ES"/>
        </w:rPr>
        <w:sectPr w:rsidR="00A970A2" w:rsidRPr="00A25069" w:rsidSect="002723F1">
          <w:headerReference w:type="default" r:id="rId96"/>
          <w:footerReference w:type="default" r:id="rId97"/>
          <w:pgSz w:w="11906" w:h="16838" w:code="9"/>
          <w:pgMar w:top="1418" w:right="1418" w:bottom="1418" w:left="1985" w:header="851" w:footer="851" w:gutter="0"/>
          <w:cols w:space="708"/>
          <w:docGrid w:linePitch="360"/>
        </w:sectPr>
      </w:pPr>
    </w:p>
    <w:p w:rsidR="00ED4691" w:rsidRPr="007C179C" w:rsidRDefault="000B7E03" w:rsidP="00ED4691">
      <w:pPr>
        <w:tabs>
          <w:tab w:val="left" w:pos="9295"/>
        </w:tabs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val="es-ES" w:eastAsia="es-ES"/>
        </w:rPr>
        <w:lastRenderedPageBreak/>
        <w:pict>
          <v:group id="_x0000_s1706" style="position:absolute;margin-left:6.95pt;margin-top:8.55pt;width:146.85pt;height:558.45pt;z-index:251716096" coordsize="18652,98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">
            <v:rect id="448 Rectángulo" o:spid="_x0000_s1707" style="position:absolute;width:18652;height:982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HEcUA&#10;AADbAAAADwAAAGRycy9kb3ducmV2LnhtbESPQWvCQBCF70L/wzJCb2ajB4kxq0ihRQo9NIrtccxO&#10;k7TZ2ZDdJml/vSsIHh9v3vfmZdvRNKKnztWWFcyjGARxYXXNpYLj4XmWgHAeWWNjmRT8kYPt5mGS&#10;YartwO/U574UAcIuRQWV920qpSsqMugi2xIH78t2Bn2QXSl1h0OAm0Yu4ngpDdYcGips6ami4if/&#10;NeGN/0/3tv+QZ//9muuT7V92K1oo9Tgdd2sQnkZ/P76l91pBsoTrlgAA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AcRxQAAANsAAAAPAAAAAAAAAAAAAAAAAJgCAABkcnMv&#10;ZG93bnJldi54bWxQSwUGAAAAAAQABAD1AAAAigMAAAAA&#10;" fillcolor="white [3212]" stroked="f">
              <v:fill opacity="44461f" color2="#7faadd" rotate="t" angle="180" colors="0 white;52429f #b7cfeb;1 #7faadd" focus="100%" type="gradient">
                <o:fill v:ext="view" type="gradientUnscaled"/>
              </v:fill>
            </v:rect>
            <v:rect id="449 Rectángulo" o:spid="_x0000_s1708" style="position:absolute;left:3840;top:56327;width:6401;height:60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V/cIA&#10;AADbAAAADwAAAGRycy9kb3ducmV2LnhtbESPT4vCMBTE74LfITzBi6ypIupWoxRB8CLiP/b6aN62&#10;xealNLGt394IC3scZuY3zHrbmVI0VLvCsoLJOAJBnFpdcKbgdt1/LUE4j6yxtEwKXuRgu+n31hhr&#10;2/KZmovPRICwi1FB7n0VS+nSnAy6sa2Ig/dra4M+yDqTusY2wE0pp1E0lwYLDgs5VrTLKX1cnkbB&#10;6P6910kAV6fsOMPFqZ39NIlSw0GXrEB46vx/+K990AqWC/h8CT9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BX9wgAAANsAAAAPAAAAAAAAAAAAAAAAAJgCAABkcnMvZG93&#10;bnJldi54bWxQSwUGAAAAAAQABAD1AAAAhwMAAAAA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0 Rectángulo" o:spid="_x0000_s1709" style="position:absolute;left:4023;top:62727;width:6401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ifMEA&#10;AADbAAAADwAAAGRycy9kb3ducmV2LnhtbERPTYvCMBC9C/6HMIIX0VQPi1ajiLiw7F7c1ou3sRmb&#10;YjOpTdTuvzcHYY+P973adLYWD2p95VjBdJKAIC6crrhUcMw/x3MQPiBrrB2Tgj/ysFn3eytMtXvy&#10;Lz2yUIoYwj5FBSaEJpXSF4Ys+olriCN3ca3FEGFbSt3iM4bbWs6S5ENarDg2GGxoZ6i4ZnerIB+F&#10;/e14zr7v+8JUh5/DaWG2jVLDQbddggjUhX/x2/2lFczj2Pgl/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TInzBAAAA2wAAAA8AAAAAAAAAAAAAAAAAmAIAAGRycy9kb3du&#10;cmV2LnhtbFBLBQYAAAAABAAEAPUAAACGAwAAAAA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  <v:rect id="451 Rectángulo" o:spid="_x0000_s1710" style="position:absolute;left:10607;top:62727;width:6400;height:60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kFMMA&#10;AADbAAAADwAAAGRycy9kb3ducmV2LnhtbESPT4vCMBTE78J+h/AWvMiaKuKfrlGKIHgRsbrs9dG8&#10;bcs2L6WJbf32RhA8DjPzG2a97U0lWmpcaVnBZByBIM6sLjlXcL3sv5YgnEfWWFkmBXdysN18DNYY&#10;a9vxmdrU5yJA2MWooPC+jqV0WUEG3djWxMH7s41BH2STS91gF+CmktMomkuDJYeFAmvaFZT9pzej&#10;YPSz2uskgOtTfpzh4tTNfttEqeFnn3yD8NT7d/jVPmgFyxU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skFMMAAADbAAAADwAAAAAAAAAAAAAAAACYAgAAZHJzL2Rv&#10;d25yZXYueG1sUEsFBgAAAAAEAAQA9QAAAIgDAAAAAA==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2 Rectángulo" o:spid="_x0000_s1711" style="position:absolute;left:10607;top:69128;width:6400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4p8AA&#10;AADbAAAADwAAAGRycy9kb3ducmV2LnhtbERPTYvCMBC9L/gfwgh7WTRdD6LVKCIuyHrR6sXb2IxN&#10;sZnUJmr99+YgeHy87+m8tZW4U+NLxwp++wkI4tzpkgsFh/1fbwTCB2SNlWNS8CQP81nna4qpdg/e&#10;0T0LhYgh7FNUYEKoUyl9bsii77uaOHJn11gMETaF1A0+Yrit5CBJhtJiybHBYE1LQ/klu1kF+5+w&#10;uh5O2f9tlZtyu9kex2ZRK/XdbRcTEIHa8BG/3WutYBzXxy/xB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y4p8AAAADbAAAADwAAAAAAAAAAAAAAAACYAgAAZHJzL2Rvd25y&#10;ZXYueG1sUEsFBgAAAAAEAAQA9QAAAIUDAAAAAA=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</v:group>
        </w:pict>
      </w:r>
    </w:p>
    <w:p w:rsidR="00ED4691" w:rsidRPr="007C179C" w:rsidRDefault="000B7E03" w:rsidP="00ED4691">
      <w:pPr>
        <w:rPr>
          <w:rFonts w:ascii="Times New Roman" w:hAnsi="Times New Roman" w:cs="Times New Roman"/>
          <w:lang w:val="es-ES"/>
        </w:rPr>
      </w:pPr>
      <w:r w:rsidRPr="000B7E03">
        <w:rPr>
          <w:rFonts w:ascii="Times New Roman" w:hAnsi="Times New Roman" w:cs="Times New Roman"/>
          <w:noProof/>
        </w:rPr>
        <w:pict>
          <v:shape id="Text Box 218" o:spid="_x0000_s1052" type="#_x0000_t202" style="position:absolute;margin-left:181.15pt;margin-top:552.45pt;width:210.95pt;height:78.2pt;z-index:25167616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" stroked="f">
            <v:fill opacity="0"/>
            <v:textbox style="mso-next-textbox:#Text Box 218" inset="0,0,0,0">
              <w:txbxContent>
                <w:p w:rsidR="00382DF1" w:rsidRPr="004369D5" w:rsidRDefault="00382DF1" w:rsidP="004369D5">
                  <w:pPr>
                    <w:pStyle w:val="Ttulo1"/>
                    <w:numPr>
                      <w:ilvl w:val="0"/>
                      <w:numId w:val="0"/>
                    </w:numPr>
                    <w:jc w:val="center"/>
                    <w:rPr>
                      <w:u w:val="single"/>
                    </w:rPr>
                  </w:pPr>
                  <w:bookmarkStart w:id="207" w:name="_Toc307870277"/>
                  <w:bookmarkStart w:id="208" w:name="_Toc307870383"/>
                  <w:bookmarkStart w:id="209" w:name="_Toc308302108"/>
                  <w:bookmarkStart w:id="210" w:name="_Toc308302475"/>
                  <w:bookmarkStart w:id="211" w:name="_Toc308342004"/>
                  <w:r w:rsidRPr="004369D5">
                    <w:rPr>
                      <w:u w:val="single"/>
                    </w:rPr>
                    <w:t>CAPÍTULO 5</w:t>
                  </w:r>
                  <w:bookmarkEnd w:id="207"/>
                  <w:bookmarkEnd w:id="208"/>
                  <w:bookmarkEnd w:id="209"/>
                  <w:bookmarkEnd w:id="210"/>
                  <w:bookmarkEnd w:id="211"/>
                </w:p>
                <w:p w:rsidR="00382DF1" w:rsidRPr="00CD3FF5" w:rsidRDefault="00382DF1" w:rsidP="004369D5">
                  <w:pPr>
                    <w:pStyle w:val="Ttulo1"/>
                    <w:numPr>
                      <w:ilvl w:val="0"/>
                      <w:numId w:val="0"/>
                    </w:numPr>
                    <w:ind w:left="2276" w:hanging="1709"/>
                    <w:rPr>
                      <w:lang w:val="es-ES"/>
                    </w:rPr>
                  </w:pPr>
                  <w:bookmarkStart w:id="212" w:name="_Toc307870278"/>
                  <w:bookmarkStart w:id="213" w:name="_Toc307870384"/>
                  <w:bookmarkStart w:id="214" w:name="_Toc308302109"/>
                  <w:bookmarkStart w:id="215" w:name="_Toc308342005"/>
                  <w:r w:rsidRPr="00CD3FF5">
                    <w:rPr>
                      <w:lang w:val="es-ES"/>
                    </w:rPr>
                    <w:t>ESTANDARIZACIÓN</w:t>
                  </w:r>
                  <w:bookmarkEnd w:id="212"/>
                  <w:bookmarkEnd w:id="213"/>
                  <w:bookmarkEnd w:id="214"/>
                  <w:bookmarkEnd w:id="215"/>
                </w:p>
              </w:txbxContent>
            </v:textbox>
          </v:shape>
        </w:pict>
      </w:r>
      <w:r w:rsidR="00D10009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6882765</wp:posOffset>
            </wp:positionV>
            <wp:extent cx="1315085" cy="1346835"/>
            <wp:effectExtent l="0" t="0" r="0" b="0"/>
            <wp:wrapSquare wrapText="bothSides"/>
            <wp:docPr id="10" name="1 Imagen" descr="logo_espol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logo_espol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3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0F1" w:rsidRPr="007C179C" w:rsidRDefault="001360F1" w:rsidP="00ED4691">
      <w:pPr>
        <w:rPr>
          <w:rFonts w:ascii="Times New Roman" w:hAnsi="Times New Roman" w:cs="Times New Roman"/>
          <w:lang w:val="es-ES"/>
        </w:rPr>
        <w:sectPr w:rsidR="001360F1" w:rsidRPr="007C179C" w:rsidSect="002723F1">
          <w:headerReference w:type="default" r:id="rId98"/>
          <w:footerReference w:type="default" r:id="rId99"/>
          <w:pgSz w:w="11906" w:h="16838" w:code="9"/>
          <w:pgMar w:top="1418" w:right="1418" w:bottom="1418" w:left="1985" w:header="851" w:footer="851" w:gutter="0"/>
          <w:cols w:space="708"/>
          <w:docGrid w:linePitch="360"/>
        </w:sectPr>
      </w:pPr>
    </w:p>
    <w:p w:rsidR="001360F1" w:rsidRPr="007C179C" w:rsidRDefault="00A0009E" w:rsidP="006679AA">
      <w:pPr>
        <w:pStyle w:val="Ttulo1"/>
        <w:numPr>
          <w:ilvl w:val="0"/>
          <w:numId w:val="0"/>
        </w:numPr>
        <w:ind w:left="1844" w:hanging="1844"/>
      </w:pPr>
      <w:bookmarkStart w:id="216" w:name="_Toc307870279"/>
      <w:bookmarkStart w:id="217" w:name="_Toc307870385"/>
      <w:bookmarkStart w:id="218" w:name="_Toc308342006"/>
      <w:r>
        <w:lastRenderedPageBreak/>
        <w:t>5</w:t>
      </w:r>
      <w:r w:rsidR="00BB06ED">
        <w:t xml:space="preserve"> </w:t>
      </w:r>
      <w:r w:rsidR="00575F89">
        <w:t>ESTANDARIZACIÓN DE CÓ</w:t>
      </w:r>
      <w:r w:rsidR="001360F1" w:rsidRPr="007C179C">
        <w:t>DIGOS Y FORMATOS</w:t>
      </w:r>
      <w:bookmarkEnd w:id="216"/>
      <w:bookmarkEnd w:id="217"/>
      <w:bookmarkEnd w:id="218"/>
    </w:p>
    <w:p w:rsidR="001360F1" w:rsidRPr="007C179C" w:rsidRDefault="00A0009E" w:rsidP="006C498A">
      <w:pPr>
        <w:pStyle w:val="Ttulo2"/>
        <w:spacing w:after="240" w:line="240" w:lineRule="auto"/>
      </w:pPr>
      <w:bookmarkStart w:id="219" w:name="_Toc307870280"/>
      <w:bookmarkStart w:id="220" w:name="_Toc307870386"/>
      <w:bookmarkStart w:id="221" w:name="_Toc308342007"/>
      <w:r>
        <w:t xml:space="preserve">5.1 </w:t>
      </w:r>
      <w:r w:rsidR="001360F1" w:rsidRPr="007C179C">
        <w:t>FORMATOS DE ALMACENAMIENTO DE INFORMACIÓN</w:t>
      </w:r>
      <w:bookmarkEnd w:id="219"/>
      <w:bookmarkEnd w:id="220"/>
      <w:bookmarkEnd w:id="221"/>
    </w:p>
    <w:p w:rsidR="003F189D" w:rsidRPr="007C179C" w:rsidRDefault="003F189D" w:rsidP="003F189D">
      <w:pPr>
        <w:pStyle w:val="Prrafodelista"/>
        <w:ind w:left="360"/>
        <w:rPr>
          <w:rFonts w:ascii="Times New Roman" w:hAnsi="Times New Roman" w:cs="Times New Roman"/>
          <w:lang w:eastAsia="es-ES"/>
        </w:rPr>
      </w:pPr>
    </w:p>
    <w:p w:rsidR="001360F1" w:rsidRPr="007C179C" w:rsidRDefault="00CD3FF5" w:rsidP="006C498A">
      <w:pPr>
        <w:pStyle w:val="Ttulo2"/>
        <w:spacing w:after="240" w:line="240" w:lineRule="auto"/>
        <w:rPr>
          <w:rFonts w:cs="Times New Roman"/>
          <w:b w:val="0"/>
          <w:sz w:val="24"/>
          <w:szCs w:val="24"/>
        </w:rPr>
      </w:pPr>
      <w:bookmarkStart w:id="222" w:name="_Toc307870281"/>
      <w:bookmarkStart w:id="223" w:name="_Toc307870387"/>
      <w:bookmarkStart w:id="224" w:name="_Toc308342008"/>
      <w:r w:rsidRPr="007C179C">
        <w:rPr>
          <w:rFonts w:cs="Times New Roman"/>
        </w:rPr>
        <w:t>5.1.1 NOMBRE DE LA BASE DE DATOS</w:t>
      </w:r>
      <w:bookmarkEnd w:id="222"/>
      <w:bookmarkEnd w:id="223"/>
      <w:bookmarkEnd w:id="224"/>
    </w:p>
    <w:p w:rsidR="001360F1" w:rsidRPr="007C179C" w:rsidRDefault="000B7E03" w:rsidP="00F3068F">
      <w:pPr>
        <w:tabs>
          <w:tab w:val="left" w:pos="709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27" o:spid="_x0000_s1652" style="position:absolute;margin-left:125.05pt;margin-top:13.8pt;width:33.6pt;height:31.45pt;z-index:251629056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">
            <v:line id="Line 28" o:spid="_x0000_s1654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SIScYAAADcAAAADwAAAGRycy9kb3ducmV2LnhtbESPW2vCQBSE3wX/w3KEvulGoV6iq4hg&#10;2xcLXvD5mD0m0ezZmN2a6K/vFgo+DjPzDTNbNKYQd6pcbllBvxeBIE6szjlVcNivu2MQziNrLCyT&#10;ggc5WMzbrRnG2ta8pfvOpyJA2MWoIPO+jKV0SUYGXc+WxME728qgD7JKpa6wDnBTyEEUDaXBnMNC&#10;hiWtMkquux+jQH5uRis+vtffm+f6cvy46dMhnyj11mmWUxCeGv8K/7e/tILhYAR/Z8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kiEnGAAAA3AAAAA8AAAAAAAAA&#10;AAAAAAAAoQIAAGRycy9kb3ducmV2LnhtbFBLBQYAAAAABAAEAPkAAACUAwAAAAA=&#10;" strokecolor="#4f81bd" strokeweight="1pt"/>
            <v:line id="Line 29" o:spid="_x0000_s1653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CDVsAAAADcAAAADwAAAGRycy9kb3ducmV2LnhtbERPy4rCMBTdD/gP4QqzG1NlcLQaRdQB&#10;V8L42F+aa1ptbmITtfP3ZiG4PJz3dN7aWtypCZVjBf1eBoK4cLpio+Cw//0agQgRWWPtmBT8U4D5&#10;rPMxxVy7B//RfReNSCEcclRQxuhzKUNRksXQc544cSfXWIwJNkbqBh8p3NZykGVDabHi1FCip2VJ&#10;xWV3swrOW3/9+d5cxnzNjnG9NN6cV16pz267mICI1Ma3+OXeaAXDQVqbzqQjIG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wg1bAAAAA3AAAAA8AAAAAAAAAAAAAAAAA&#10;oQIAAGRycy9kb3ducmV2LnhtbFBLBQYAAAAABAAEAPkAAACOAwAAAAA=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24" o:spid="_x0000_s1649" style="position:absolute;margin-left:64.6pt;margin-top:13.8pt;width:94.05pt;height:53.65pt;z-index:251628032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">
            <v:line id="Line 25" o:spid="_x0000_s1651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YWPsUAAADcAAAADwAAAGRycy9kb3ducmV2LnhtbESPQWvCQBSE74L/YXkFb7qpWKvRVUSw&#10;9qJQFc/P7GuSmn0bs1uT+uvdguBxmJlvmOm8MYW4UuVyywpeexEI4sTqnFMFh/2qOwLhPLLGwjIp&#10;+CMH81m7NcVY25q/6LrzqQgQdjEqyLwvYyldkpFB17MlcfC+bWXQB1mlUldYB7gpZD+KhtJgzmEh&#10;w5KWGSXn3a9RINeb9yUf3+rt5rb6OX5c9OmQj5XqvDSLCQhPjX+GH+1PrWDYH8D/mXA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YWPsUAAADcAAAADwAAAAAAAAAA&#10;AAAAAAChAgAAZHJzL2Rvd25yZXYueG1sUEsFBgAAAAAEAAQA+QAAAJMDAAAAAA==&#10;" strokecolor="#4f81bd" strokeweight="1pt"/>
            <v:line id="Line 26" o:spid="_x0000_s1650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EsyMMAAADcAAAADwAAAGRycy9kb3ducmV2LnhtbESPT2sCMRTE74LfITzBm2YrVu3WKMW2&#10;4Kngv/tj85pd3bzETarrtzcFweMwM79h5svW1uJCTagcK3gZZiCIC6crNgr2u+/BDESIyBprx6Tg&#10;RgGWi25njrl2V97QZRuNSBAOOSooY/S5lKEoyWIYOk+cvF/XWIxJNkbqBq8Jbms5yrKJtFhxWijR&#10;06qk4rT9swqOP/48Ha9Pb3zODvFrZbw5fnql+r324x1EpDY+w4/2WiuYjF7h/0w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xLMjDAAAA3AAAAA8AAAAAAAAAAAAA&#10;AAAAoQIAAGRycy9kb3ducmV2LnhtbFBLBQYAAAAABAAEAPkAAACRAwAAAAA=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21" o:spid="_x0000_s1646" style="position:absolute;margin-left:31.4pt;margin-top:13.8pt;width:127.25pt;height:75.4pt;z-index:251627008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">
            <v:line id="Line 22" o:spid="_x0000_s1648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1psYAAADcAAAADwAAAGRycy9kb3ducmV2LnhtbESPT2vCQBTE70K/w/IEb2ajoNboKkXQ&#10;9mLBP3h+Zp9JNPs2Zrcm7afvFoQeh5n5DTNftqYUD6pdYVnBIIpBEKdWF5wpOB7W/VcQziNrLC2T&#10;gm9ysFy8dOaYaNvwjh57n4kAYZeggtz7KpHSpTkZdJGtiIN3sbVBH2SdSV1jE+CmlMM4HkuDBYeF&#10;HCta5ZTe9l9GgXzfTlZ8GjWf25/19bS56/OxmCrV67ZvMxCeWv8ffrY/tILxcAB/Z8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BtabGAAAA3AAAAA8AAAAAAAAA&#10;AAAAAAAAoQIAAGRycy9kb3ducmV2LnhtbFBLBQYAAAAABAAEAPkAAACUAwAAAAA=&#10;" strokecolor="#4f81bd" strokeweight="1pt"/>
            <v:line id="Line 23" o:spid="_x0000_s1647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i0vMQAAADcAAAADwAAAGRycy9kb3ducmV2LnhtbESPQWsCMRSE7wX/Q3iCt5rtIlZXoxRb&#10;wVOh2t4fm9fsrpuXuEnX9d83hYLHYWa+Ydbbwbaipy7UjhU8TTMQxKXTNRsFn6f94wJEiMgaW8ek&#10;4EYBtpvRwxoL7a78Qf0xGpEgHApUUMXoCylDWZHFMHWeOHnfrrMYk+yM1B1eE9y2Ms+yubRYc1qo&#10;0NOuovJ8/LEKmnd/eZ4dzku+ZF/xbWe8aV69UpPx8LICEWmI9/B/+6AVzPMc/s6k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GLS8xAAAANwAAAAPAAAAAAAAAAAA&#10;AAAAAKECAABkcnMvZG93bnJldi54bWxQSwUGAAAAAAQABAD5AAAAkgMAAAAA&#10;" strokecolor="#4f81bd" strokeweight="1pt">
              <v:stroke endarrow="block"/>
            </v:line>
          </v:group>
        </w:pict>
      </w:r>
      <w:r w:rsidR="00053B3E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</w:rPr>
        <w:t>XXX_XXXXXXXX.XXX</w:t>
      </w:r>
    </w:p>
    <w:p w:rsidR="001360F1" w:rsidRPr="007C179C" w:rsidRDefault="000B7E03" w:rsidP="001360F1">
      <w:pPr>
        <w:ind w:left="708"/>
        <w:rPr>
          <w:rFonts w:ascii="Times New Roman" w:hAnsi="Times New Roman" w:cs="Times New Roman"/>
          <w:b/>
          <w:bCs/>
          <w:sz w:val="24"/>
          <w:szCs w:val="24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20" o:spid="_x0000_s1053" style="position:absolute;left:0;text-align:left;margin-left:165pt;margin-top:11pt;width:188.45pt;height:74.35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" filled="f" stroked="f">
            <v:textbox style="mso-next-textbox:#Rectangle 20">
              <w:txbxContent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Extensión</w:t>
                  </w:r>
                </w:p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Nombre de la Base de Dato</w:t>
                  </w: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Iniciales del Sistema</w:t>
                  </w:r>
                </w:p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C80EA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 del Bloque de Ubicación</w:t>
                  </w: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1360F1" w:rsidRPr="007C179C" w:rsidRDefault="001360F1" w:rsidP="001360F1">
      <w:pPr>
        <w:ind w:left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1360F1" w:rsidRPr="007C179C" w:rsidRDefault="001360F1" w:rsidP="001360F1">
      <w:pPr>
        <w:ind w:left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1360F1" w:rsidRPr="007C179C" w:rsidRDefault="001360F1" w:rsidP="001360F1">
      <w:pPr>
        <w:ind w:left="708"/>
        <w:rPr>
          <w:rFonts w:ascii="Times New Roman" w:hAnsi="Times New Roman" w:cs="Times New Roman"/>
          <w:b/>
          <w:bCs/>
          <w:sz w:val="24"/>
          <w:szCs w:val="24"/>
        </w:rPr>
      </w:pPr>
      <w:r w:rsidRPr="007C179C">
        <w:rPr>
          <w:rFonts w:ascii="Times New Roman" w:hAnsi="Times New Roman" w:cs="Times New Roman"/>
          <w:b/>
          <w:bCs/>
          <w:sz w:val="24"/>
          <w:szCs w:val="24"/>
        </w:rPr>
        <w:t xml:space="preserve">Ejemplo: </w:t>
      </w:r>
    </w:p>
    <w:p w:rsidR="001360F1" w:rsidRPr="007C179C" w:rsidRDefault="000B7E03" w:rsidP="00F306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B7E03">
        <w:rPr>
          <w:rFonts w:ascii="Times New Roman" w:hAnsi="Times New Roman" w:cs="Times New Roman"/>
          <w:b/>
          <w:noProof/>
          <w:sz w:val="24"/>
          <w:szCs w:val="24"/>
        </w:rPr>
        <w:pict>
          <v:group id="Group 31" o:spid="_x0000_s1643" style="position:absolute;margin-left:42.95pt;margin-top:13.8pt;width:115.7pt;height:75.05pt;z-index:251631104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">
            <v:line id="Line 32" o:spid="_x0000_s1645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hC9MYAAADcAAAADwAAAGRycy9kb3ducmV2LnhtbESPW2vCQBSE3wv+h+UIvtWNhXqJriKC&#10;1RcLXvD5mD0m0ezZNLua6K/vFgo+DjPzDTOZNaYQd6pcbllBrxuBIE6szjlVcNgv34cgnEfWWFgm&#10;BQ9yMJu23iYYa1vzlu47n4oAYRejgsz7MpbSJRkZdF1bEgfvbCuDPsgqlbrCOsBNIT+iqC8N5hwW&#10;MixpkVFy3d2MArnaDBZ8/Ky/N8/l5fj1o0+HfKRUp93MxyA8Nf4V/m+vtYJ+bwB/Z8IRk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IQvTGAAAA3AAAAA8AAAAAAAAA&#10;AAAAAAAAoQIAAGRycy9kb3ducmV2LnhtbFBLBQYAAAAABAAEAPkAAACUAwAAAAA=&#10;" strokecolor="#4f81bd" strokeweight="1pt"/>
            <v:line id="Line 33" o:spid="_x0000_s1644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xJ68EAAADcAAAADwAAAGRycy9kb3ducmV2LnhtbERPz2vCMBS+C/sfwht401SROqtRRt2g&#10;p4Fuuz+at7TavKRNpt1/vxwGO358v3eH0XbiRkNoHStYzDMQxLXTLRsFH++vsycQISJr7ByTgh8K&#10;cNg/THZYaHfnE93O0YgUwqFABU2MvpAy1A1ZDHPniRP35QaLMcHBSD3gPYXbTi6zLJcWW04NDXoq&#10;G6qv52+r4PLm+/Wqum64zz7jS2m8uRy9UtPH8XkLItIY/8V/7koryBdpbTqTjoD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nEnrwQAAANwAAAAPAAAAAAAAAAAAAAAA&#10;AKECAABkcnMvZG93bnJldi54bWxQSwUGAAAAAAQABAD5AAAAjwMAAAAA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b/>
          <w:noProof/>
          <w:sz w:val="24"/>
          <w:szCs w:val="24"/>
        </w:rPr>
        <w:pict>
          <v:group id="Group 34" o:spid="_x0000_s1640" style="position:absolute;margin-left:76.15pt;margin-top:13.8pt;width:82.5pt;height:53.15pt;z-index:251632128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">
            <v:line id="Line 35" o:spid="_x0000_s1642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cg8YAAADcAAAADwAAAGRycy9kb3ducmV2LnhtbESPW2vCQBSE34X+h+UUfNONxWt0lSJY&#10;fVHwgs/H7GmSNns2zW5N6q93C4KPw8x8w8wWjSnElSqXW1bQ60YgiBOrc04VnI6rzhiE88gaC8uk&#10;4I8cLOYvrRnG2ta8p+vBpyJA2MWoIPO+jKV0SUYGXdeWxMH7tJVBH2SVSl1hHeCmkG9RNJQGcw4L&#10;GZa0zCj5PvwaBXK9HS35PKh329vq6/zxoy+nfKJU+7V5n4Lw1Phn+NHeaAXDXh/+z4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a3IPGAAAA3AAAAA8AAAAAAAAA&#10;AAAAAAAAoQIAAGRycy9kb3ducmV2LnhtbFBLBQYAAAAABAAEAPkAAACUAwAAAAA=&#10;" strokecolor="#4f81bd" strokeweight="1pt"/>
            <v:line id="Line 36" o:spid="_x0000_s1641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3mdcMAAADcAAAADwAAAGRycy9kb3ducmV2LnhtbESPQWsCMRSE70L/Q3hCb5pVqtbVKEUr&#10;eBK07f2xeWZXNy9xk+r23zeC4HGYmW+Y+bK1tbhSEyrHCgb9DARx4XTFRsH316b3DiJEZI21Y1Lw&#10;RwGWi5fOHHPtbryn6yEakSAcclRQxuhzKUNRksXQd544eUfXWIxJNkbqBm8Jbms5zLKxtFhxWijR&#10;06qk4nz4tQpOO3+ZvG3PU75kP/FzZbw5rb1Sr932YwYiUhuf4Ud7qxWMByO4n0lH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d5nXDAAAA3AAAAA8AAAAAAAAAAAAA&#10;AAAAoQIAAGRycy9kb3ducmV2LnhtbFBLBQYAAAAABAAEAPkAAACRAwAAAAA=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b/>
          <w:noProof/>
          <w:sz w:val="24"/>
          <w:szCs w:val="24"/>
          <w:lang w:val="es-ES" w:eastAsia="es-ES"/>
        </w:rPr>
        <w:pict>
          <v:group id="_x0000_s1837" style="position:absolute;margin-left:125.05pt;margin-top:13.65pt;width:33.6pt;height:31.45pt;z-index:251728384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">
            <v:line id="Line 28" o:spid="_x0000_s1838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SIScYAAADcAAAADwAAAGRycy9kb3ducmV2LnhtbESPW2vCQBSE3wX/w3KEvulGoV6iq4hg&#10;2xcLXvD5mD0m0ezZmN2a6K/vFgo+DjPzDTNbNKYQd6pcbllBvxeBIE6szjlVcNivu2MQziNrLCyT&#10;ggc5WMzbrRnG2ta8pfvOpyJA2MWoIPO+jKV0SUYGXc+WxME728qgD7JKpa6wDnBTyEEUDaXBnMNC&#10;hiWtMkquux+jQH5uRis+vtffm+f6cvy46dMhnyj11mmWUxCeGv8K/7e/tILhYAR/Z8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kiEnGAAAA3AAAAA8AAAAAAAAA&#10;AAAAAAAAoQIAAGRycy9kb3ducmV2LnhtbFBLBQYAAAAABAAEAPkAAACUAwAAAAA=&#10;" strokecolor="#4f81bd" strokeweight="1pt"/>
            <v:line id="Line 29" o:spid="_x0000_s1839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CDVsAAAADcAAAADwAAAGRycy9kb3ducmV2LnhtbERPy4rCMBTdD/gP4QqzG1NlcLQaRdQB&#10;V8L42F+aa1ptbmITtfP3ZiG4PJz3dN7aWtypCZVjBf1eBoK4cLpio+Cw//0agQgRWWPtmBT8U4D5&#10;rPMxxVy7B//RfReNSCEcclRQxuhzKUNRksXQc544cSfXWIwJNkbqBh8p3NZykGVDabHi1FCip2VJ&#10;xWV3swrOW3/9+d5cxnzNjnG9NN6cV16pz267mICI1Ma3+OXeaAXDQVqbzqQjIG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wg1bAAAAA3AAAAA8AAAAAAAAAAAAAAAAA&#10;oQIAAGRycy9kb3ducmV2LnhtbFBLBQYAAAAABAAEAPkAAACOAwAAAAA=&#10;" strokecolor="#4f81bd" strokeweight="1pt">
              <v:stroke endarrow="block"/>
            </v:line>
          </v:group>
        </w:pict>
      </w:r>
      <w:r w:rsidR="00F3068F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t xml:space="preserve">       </w:t>
      </w:r>
      <w:r w:rsidR="001360F1" w:rsidRPr="007C179C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t>SCP_BASEDATO.DBF</w:t>
      </w:r>
    </w:p>
    <w:p w:rsidR="001360F1" w:rsidRPr="007C179C" w:rsidRDefault="000B7E03" w:rsidP="001360F1">
      <w:pPr>
        <w:ind w:left="708"/>
        <w:rPr>
          <w:rFonts w:ascii="Times New Roman" w:hAnsi="Times New Roman" w:cs="Times New Roman"/>
          <w:b/>
          <w:bCs/>
          <w:sz w:val="24"/>
          <w:szCs w:val="24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30" o:spid="_x0000_s1054" style="position:absolute;left:0;text-align:left;margin-left:165.2pt;margin-top:11pt;width:188.45pt;height:74.3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" filled="f" stroked="f">
            <v:textbox style="mso-next-textbox:#Rectangle 30">
              <w:txbxContent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Extensión</w:t>
                  </w:r>
                </w:p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Nombre de la Base de Dato</w:t>
                  </w: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Iniciales del Sistema</w:t>
                  </w:r>
                </w:p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C80EA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 del Bloque de Ubicación</w:t>
                  </w: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1360F1" w:rsidRPr="007C179C" w:rsidRDefault="001360F1" w:rsidP="001360F1">
      <w:pPr>
        <w:ind w:left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1360F1" w:rsidRPr="007C179C" w:rsidRDefault="001360F1" w:rsidP="001360F1">
      <w:pPr>
        <w:ind w:left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1360F1" w:rsidRPr="007C179C" w:rsidRDefault="001360F1" w:rsidP="001360F1">
      <w:pPr>
        <w:ind w:left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1360F1" w:rsidRPr="007C179C" w:rsidRDefault="00CD3FF5" w:rsidP="00F3068F">
      <w:pPr>
        <w:pStyle w:val="Ttulo2"/>
        <w:spacing w:before="0" w:line="240" w:lineRule="auto"/>
        <w:rPr>
          <w:rFonts w:cs="Times New Roman"/>
        </w:rPr>
      </w:pPr>
      <w:bookmarkStart w:id="225" w:name="_Toc307870282"/>
      <w:bookmarkStart w:id="226" w:name="_Toc307870388"/>
      <w:bookmarkStart w:id="227" w:name="_Toc308342009"/>
      <w:r w:rsidRPr="007C179C">
        <w:rPr>
          <w:rFonts w:cs="Times New Roman"/>
        </w:rPr>
        <w:t>5.1.2 NOMBRE DE LAS TABLAS</w:t>
      </w:r>
      <w:bookmarkEnd w:id="225"/>
      <w:bookmarkEnd w:id="226"/>
      <w:bookmarkEnd w:id="227"/>
    </w:p>
    <w:p w:rsidR="001360F1" w:rsidRPr="007C179C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360F1" w:rsidRPr="007C179C" w:rsidRDefault="000B7E03" w:rsidP="00F306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47" o:spid="_x0000_s1631" style="position:absolute;margin-left:94.9pt;margin-top:13.8pt;width:63.75pt;height:31.3pt;z-index:251636224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">
            <v:line id="Line 48" o:spid="_x0000_s1633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NKXsYAAADcAAAADwAAAGRycy9kb3ducmV2LnhtbESPW2vCQBSE3wv+h+UIfaublmo1dRUR&#10;vLwoeMHnY/Y0Sc2eTbOrif56VxD6OMzMN8xw3JhCXKhyuWUF750IBHFidc6pgv1u9tYH4TyyxsIy&#10;KbiSg/Go9TLEWNuaN3TZ+lQECLsYFWTel7GULsnIoOvYkjh4P7Yy6IOsUqkrrAPcFPIjinrSYM5h&#10;IcOSphklp+3ZKJCL1deUD916vbrNfg/zP33c5wOlXtvN5BuEp8b/h5/tpVbQiz7hcSYcAT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DSl7GAAAA3AAAAA8AAAAAAAAA&#10;AAAAAAAAoQIAAGRycy9kb3ducmV2LnhtbFBLBQYAAAAABAAEAPkAAACUAwAAAAA=&#10;" strokecolor="#4f81bd" strokeweight="1pt"/>
            <v:line id="Line 49" o:spid="_x0000_s1632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RwqMMAAADcAAAADwAAAGRycy9kb3ducmV2LnhtbESPQWsCMRSE74L/ITyhN00srbZbo4ht&#10;wVNBbe+PzWt2dfMSN6mu/94UBI/DzHzDzBada8SJ2lh71jAeKRDEpTc1Ww3fu8/hC4iYkA02nknD&#10;hSIs5v3eDAvjz7yh0zZZkSEcC9RQpRQKKWNZkcM48oE4e7++dZiybK00LZ4z3DXyUamJdFhzXqgw&#10;0Kqi8rD9cxr2X+E4fVofXvmoftLHyga7fw9aPwy65RuIRF26h2/ttdEwUc/wfyYfATm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EcKjDAAAA3AAAAA8AAAAAAAAAAAAA&#10;AAAAoQIAAGRycy9kb3ducmV2LnhtbFBLBQYAAAAABAAEAPkAAACRAwAAAAA=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41" o:spid="_x0000_s1634" style="position:absolute;margin-left:36.45pt;margin-top:13.8pt;width:122.2pt;height:75.4pt;z-index:251634176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">
            <v:line id="Line 42" o:spid="_x0000_s1636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HUKcYAAADcAAAADwAAAGRycy9kb3ducmV2LnhtbESPQWvCQBSE7wX/w/IEb83GglpjNiKC&#10;thcLWvH8zD6TtNm3aXY1aX99t1DwOMzMN0y67E0tbtS6yrKCcRSDIM6trrhQcHzfPD6DcB5ZY22Z&#10;FHyTg2U2eEgx0bbjPd0OvhABwi5BBaX3TSKly0sy6CLbEAfvYluDPsi2kLrFLsBNLZ/ieCoNVhwW&#10;SmxoXVL+ebgaBfJlN1vzadK97X42H6ftlz4fq7lSo2G/WoDw1Pt7+L/9qhVM4xn8nQ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R1CnGAAAA3AAAAA8AAAAAAAAA&#10;AAAAAAAAoQIAAGRycy9kb3ducmV2LnhtbFBLBQYAAAAABAAEAPkAAACUAwAAAAA=&#10;" strokecolor="#4f81bd" strokeweight="1pt"/>
            <v:line id="Line 43" o:spid="_x0000_s1635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XfNsAAAADcAAAADwAAAGRycy9kb3ducmV2LnhtbERPTWsCMRC9F/ofwhS81aQi1q5GKVrB&#10;k1C192EzZlc3k7hJdf335iB4fLzv6bxzjbhQG2vPGj76CgRx6U3NVsN+t3ofg4gJ2WDjmTTcKMJ8&#10;9voyxcL4K//SZZusyCEcC9RQpRQKKWNZkcPY94E4cwffOkwZtlaaFq853DVyoNRIOqw5N1QYaFFR&#10;edr+Ow3HTTh/DtenLz6rv/SzsMEel0Hr3lv3PQGRqEtP8cO9NhpGKq/NZ/IRkLM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5F3zbAAAAA3AAAAA8AAAAAAAAAAAAAAAAA&#10;oQIAAGRycy9kb3ducmV2LnhtbFBLBQYAAAAABAAEAPkAAACOAwAAAAA=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44" o:spid="_x0000_s1628" style="position:absolute;margin-left:58.15pt;margin-top:13.8pt;width:100.5pt;height:53.65pt;z-index:251635200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">
            <v:line id="Line 45" o:spid="_x0000_s1630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pxsUAAADcAAAADwAAAGRycy9kb3ducmV2LnhtbESPQWvCQBSE7wX/w/IEb3WjoNWYjYhg&#10;7cVCVTw/s88kmn2bZleT9td3C4Ueh5n5hkmWnanEgxpXWlYwGkYgiDOrS84VHA+b5xkI55E1VpZJ&#10;wRc5WKa9pwRjbVv+oMfe5yJA2MWooPC+jqV0WUEG3dDWxMG72MagD7LJpW6wDXBTyXEUTaXBksNC&#10;gTWtC8pu+7tRILe7lzWfJu377ntzPb1+6vOxnCs16HerBQhPnf8P/7XftIJpNILfM+EIy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TpxsUAAADcAAAADwAAAAAAAAAA&#10;AAAAAAChAgAAZHJzL2Rvd25yZXYueG1sUEsFBgAAAAAEAAQA+QAAAJMDAAAAAA==&#10;" strokecolor="#4f81bd" strokeweight="1pt"/>
            <v:line id="Line 46" o:spid="_x0000_s1629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3o3MMAAADcAAAADwAAAGRycy9kb3ducmV2LnhtbESPQWsCMRSE74L/ITzBmyYV0XZrFNEW&#10;PBW07f2xec2ubl7iJtXtv28EweMwM98wi1XnGnGhNtaeNTyNFQji0puarYavz/fRM4iYkA02nknD&#10;H0VYLfu9BRbGX3lPl0OyIkM4FqihSikUUsayIodx7ANx9n586zBl2VppWrxmuGvkRKmZdFhzXqgw&#10;0Kai8nT4dRqOH+E8n+5OL3xW3+ltY4M9boPWw0G3fgWRqEuP8L29MxpmagK3M/k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t6NzDAAAA3AAAAA8AAAAAAAAAAAAA&#10;AAAAoQIAAGRycy9kb3ducmV2LnhtbFBLBQYAAAAABAAEAPkAAACRAwAAAAA=&#10;" strokecolor="#4f81bd" strokeweight="1pt">
              <v:stroke endarrow="block"/>
            </v:line>
          </v:group>
        </w:pict>
      </w:r>
      <w:r w:rsidR="00053B3E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</w:rPr>
        <w:t>XXX_X_XXXXXXXXXX</w:t>
      </w:r>
    </w:p>
    <w:p w:rsidR="001360F1" w:rsidRPr="007C179C" w:rsidRDefault="000B7E03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40" o:spid="_x0000_s1055" style="position:absolute;left:0;text-align:left;margin-left:164.1pt;margin-top:11pt;width:188.45pt;height:74.35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" filled="f" stroked="f">
            <v:textbox style="mso-next-textbox:#Rectangle 40">
              <w:txbxContent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Nombre de la Tabla</w:t>
                  </w:r>
                </w:p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Tipo de Tabla</w:t>
                  </w:r>
                </w:p>
                <w:p w:rsidR="00382DF1" w:rsidRPr="00C80EA4" w:rsidRDefault="00382DF1" w:rsidP="00C328C5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Iniciales del Sistema</w:t>
                  </w:r>
                </w:p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C80EA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 del Bloque de Ubicación</w:t>
                  </w: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1360F1" w:rsidRPr="007C179C" w:rsidRDefault="001360F1" w:rsidP="00F3068F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360F1" w:rsidRDefault="001360F1" w:rsidP="00C328C5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C544CF" w:rsidRPr="007C179C" w:rsidRDefault="00C544CF" w:rsidP="00C328C5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360F1" w:rsidRPr="007C179C" w:rsidRDefault="00234126" w:rsidP="006C498A">
      <w:pPr>
        <w:pStyle w:val="Ttulo2"/>
        <w:spacing w:after="240"/>
        <w:rPr>
          <w:rFonts w:cs="Times New Roman"/>
        </w:rPr>
      </w:pPr>
      <w:bookmarkStart w:id="228" w:name="_Toc237426106"/>
      <w:bookmarkStart w:id="229" w:name="_Toc237427275"/>
      <w:bookmarkStart w:id="230" w:name="_Toc298047304"/>
      <w:bookmarkStart w:id="231" w:name="_Toc307870283"/>
      <w:bookmarkStart w:id="232" w:name="_Toc307870389"/>
      <w:bookmarkStart w:id="233" w:name="_Toc308342010"/>
      <w:r w:rsidRPr="007C179C">
        <w:rPr>
          <w:rFonts w:cs="Times New Roman"/>
        </w:rPr>
        <w:t xml:space="preserve">5.1.3 </w:t>
      </w:r>
      <w:r w:rsidR="001360F1" w:rsidRPr="007C179C">
        <w:rPr>
          <w:rFonts w:cs="Times New Roman"/>
        </w:rPr>
        <w:t>TIPOS DE TABLA</w:t>
      </w:r>
      <w:bookmarkEnd w:id="228"/>
      <w:bookmarkEnd w:id="229"/>
      <w:bookmarkEnd w:id="230"/>
      <w:bookmarkEnd w:id="231"/>
      <w:bookmarkEnd w:id="232"/>
      <w:bookmarkEnd w:id="23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19"/>
        <w:gridCol w:w="2819"/>
      </w:tblGrid>
      <w:tr w:rsidR="001360F1" w:rsidRPr="007C179C" w:rsidTr="00434FB9">
        <w:trPr>
          <w:trHeight w:val="491"/>
          <w:jc w:val="center"/>
        </w:trPr>
        <w:tc>
          <w:tcPr>
            <w:tcW w:w="2819" w:type="dxa"/>
            <w:shd w:val="clear" w:color="auto" w:fill="D6E3BC" w:themeFill="accent3" w:themeFillTint="66"/>
            <w:vAlign w:val="center"/>
          </w:tcPr>
          <w:p w:rsidR="001360F1" w:rsidRPr="00B67948" w:rsidRDefault="001360F1" w:rsidP="006F6A9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8">
              <w:rPr>
                <w:rFonts w:ascii="Times New Roman" w:hAnsi="Times New Roman" w:cs="Times New Roman"/>
                <w:b/>
                <w:sz w:val="24"/>
                <w:szCs w:val="24"/>
              </w:rPr>
              <w:t>IDENTIFICADOR</w:t>
            </w:r>
          </w:p>
        </w:tc>
        <w:tc>
          <w:tcPr>
            <w:tcW w:w="2819" w:type="dxa"/>
            <w:shd w:val="clear" w:color="auto" w:fill="D6E3BC" w:themeFill="accent3" w:themeFillTint="66"/>
            <w:vAlign w:val="center"/>
          </w:tcPr>
          <w:p w:rsidR="001360F1" w:rsidRPr="007C179C" w:rsidRDefault="00B67948" w:rsidP="006F6A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</w:t>
            </w: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</w:tr>
      <w:tr w:rsidR="001360F1" w:rsidRPr="007C179C" w:rsidTr="006F6A96">
        <w:trPr>
          <w:trHeight w:val="491"/>
          <w:jc w:val="center"/>
        </w:trPr>
        <w:tc>
          <w:tcPr>
            <w:tcW w:w="2819" w:type="dxa"/>
            <w:vAlign w:val="center"/>
          </w:tcPr>
          <w:p w:rsidR="001360F1" w:rsidRPr="007C179C" w:rsidRDefault="001360F1" w:rsidP="006F6A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2819" w:type="dxa"/>
            <w:vAlign w:val="center"/>
          </w:tcPr>
          <w:p w:rsidR="001360F1" w:rsidRPr="007C179C" w:rsidRDefault="001360F1" w:rsidP="006F6A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</w:rPr>
              <w:t>Maestra</w:t>
            </w:r>
          </w:p>
        </w:tc>
      </w:tr>
      <w:tr w:rsidR="001360F1" w:rsidRPr="007C179C" w:rsidTr="006F6A96">
        <w:trPr>
          <w:trHeight w:val="491"/>
          <w:jc w:val="center"/>
        </w:trPr>
        <w:tc>
          <w:tcPr>
            <w:tcW w:w="2819" w:type="dxa"/>
            <w:vAlign w:val="center"/>
          </w:tcPr>
          <w:p w:rsidR="001360F1" w:rsidRPr="007C179C" w:rsidRDefault="001360F1" w:rsidP="006F6A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2819" w:type="dxa"/>
            <w:vAlign w:val="center"/>
          </w:tcPr>
          <w:p w:rsidR="001360F1" w:rsidRPr="007C179C" w:rsidRDefault="001360F1" w:rsidP="006F6A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</w:rPr>
              <w:t>Transaccional</w:t>
            </w:r>
          </w:p>
        </w:tc>
      </w:tr>
      <w:tr w:rsidR="001360F1" w:rsidRPr="007C179C" w:rsidTr="006F6A96">
        <w:trPr>
          <w:trHeight w:val="491"/>
          <w:jc w:val="center"/>
        </w:trPr>
        <w:tc>
          <w:tcPr>
            <w:tcW w:w="2819" w:type="dxa"/>
            <w:vAlign w:val="center"/>
          </w:tcPr>
          <w:p w:rsidR="001360F1" w:rsidRPr="007C179C" w:rsidRDefault="001360F1" w:rsidP="006F6A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2819" w:type="dxa"/>
            <w:vAlign w:val="center"/>
          </w:tcPr>
          <w:p w:rsidR="001360F1" w:rsidRPr="007C179C" w:rsidRDefault="001360F1" w:rsidP="003F189D">
            <w:pPr>
              <w:keepNext/>
              <w:spacing w:after="0"/>
              <w:jc w:val="center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</w:rPr>
              <w:t>Histórica</w:t>
            </w:r>
          </w:p>
        </w:tc>
      </w:tr>
    </w:tbl>
    <w:p w:rsidR="003F189D" w:rsidRPr="007C179C" w:rsidRDefault="003F189D" w:rsidP="003F189D">
      <w:pPr>
        <w:pStyle w:val="Epgrafe"/>
        <w:jc w:val="center"/>
        <w:rPr>
          <w:rFonts w:ascii="Times New Roman" w:hAnsi="Times New Roman" w:cs="Times New Roman"/>
          <w:b w:val="0"/>
          <w:bCs w:val="0"/>
        </w:rPr>
      </w:pPr>
      <w:bookmarkStart w:id="234" w:name="_Toc308342597"/>
      <w:r w:rsidRPr="007C179C">
        <w:rPr>
          <w:rFonts w:ascii="Times New Roman" w:hAnsi="Times New Roman" w:cs="Times New Roman"/>
        </w:rPr>
        <w:t>Tabla 5-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Tabla_5-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="00E5509C" w:rsidRPr="007C179C">
        <w:rPr>
          <w:rFonts w:ascii="Times New Roman" w:hAnsi="Times New Roman" w:cs="Times New Roman"/>
          <w:noProof/>
        </w:rPr>
        <w:t>1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Tipos de Tabla</w:t>
      </w:r>
      <w:bookmarkEnd w:id="234"/>
    </w:p>
    <w:p w:rsidR="001360F1" w:rsidRPr="007C179C" w:rsidRDefault="001360F1" w:rsidP="009057DF">
      <w:pPr>
        <w:spacing w:before="24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7C179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Ejemplo: </w:t>
      </w:r>
    </w:p>
    <w:p w:rsidR="001360F1" w:rsidRPr="007C179C" w:rsidRDefault="000B7E03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51" o:spid="_x0000_s1625" style="position:absolute;left:0;text-align:left;margin-left:40.45pt;margin-top:13.8pt;width:118.35pt;height:75.05pt;z-index:251638272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">
            <v:line id="Line 52" o:spid="_x0000_s1627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4g0sUAAADcAAAADwAAAGRycy9kb3ducmV2LnhtbESPT2vCQBTE7wW/w/KE3urGglWjq4hg&#10;7cWCf/D8zD6TaPZtml1N9NO7QsHjMDO/YcbTxhTiSpXLLSvodiIQxInVOacKdtvFxwCE88gaC8uk&#10;4EYOppPW2xhjbWte03XjUxEg7GJUkHlfxlK6JCODrmNL4uAdbWXQB1mlUldYB7gp5GcUfUmDOYeF&#10;DEuaZ5ScNxejQC5X/Tnve/Xv6r447b//9GGXD5V6bzezEQhPjX+F/9s/WkFv2IfnmXAE5O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4g0sUAAADcAAAADwAAAAAAAAAA&#10;AAAAAAChAgAAZHJzL2Rvd25yZXYueG1sUEsFBgAAAAAEAAQA+QAAAJMDAAAAAA==&#10;" strokecolor="#4f81bd" strokeweight="1pt"/>
            <v:line id="Line 53" o:spid="_x0000_s1626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orzcEAAADcAAAADwAAAGRycy9kb3ducmV2LnhtbERPy2oCMRTdF/oP4Ra6q5lKrToapfgA&#10;V4LTur9MrpnRyU2cRB3/3iyELg/nPZ13thFXakPtWMFnLwNBXDpds1Hw97v+GIEIEVlj45gU3CnA&#10;fPb6MsVcuxvv6FpEI1IIhxwVVDH6XMpQVmQx9JwnTtzBtRZjgq2RusVbCreN7GfZt7RYc2qo0NOi&#10;ovJUXKyC49afh1+b05jP2T6uFsab49Ir9f7W/UxAROriv/jp3mgFg3Fam86kIy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aivNwQAAANwAAAAPAAAAAAAAAAAAAAAA&#10;AKECAABkcnMvZG93bnJldi54bWxQSwUGAAAAAAQABAD5AAAAjwMAAAAA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54" o:spid="_x0000_s1619" style="position:absolute;left:0;text-align:left;margin-left:63.75pt;margin-top:13.8pt;width:95.05pt;height:53.4pt;z-index:251639296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">
            <v:line id="Line 55" o:spid="_x0000_s1621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4psMAAADcAAAADwAAAGRycy9kb3ducmV2LnhtbERPTWvCQBC9C/6HZQq96aaCVlPXIAFb&#10;LxG04nmanSZps7Mxu03S/nr3UPD4eN/rZDC16Kh1lWUFT9MIBHFudcWFgvP7brIE4TyyxtoyKfgl&#10;B8lmPFpjrG3PR+pOvhAhhF2MCkrvm1hKl5dk0E1tQxy4T9sa9AG2hdQt9iHc1HIWRQtpsOLQUGJD&#10;aUn59+nHKJBv2XPKl3l/yP52X5fXq/44VyulHh+G7QsIT4O/i//de61gvgrzw5lwBO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XuKbDAAAA3AAAAA8AAAAAAAAAAAAA&#10;AAAAoQIAAGRycy9kb3ducmV2LnhtbFBLBQYAAAAABAAEAPkAAACRAwAAAAA=&#10;" strokecolor="#4f81bd" strokeweight="1pt"/>
            <v:line id="Line 56" o:spid="_x0000_s1620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CCUMMAAADcAAAADwAAAGRycy9kb3ducmV2LnhtbESPT2sCMRTE70K/Q3iF3jRr0VZXoxT/&#10;gKdCbb0/Ns/s6uYlblJdv70RBI/DzPyGmc5bW4szNaFyrKDfy0AQF05XbBT8/a67IxAhImusHZOC&#10;KwWYz146U8y1u/APnbfRiAThkKOCMkafSxmKkiyGnvPEydu7xmJMsjFSN3hJcFvL9yz7kBYrTgsl&#10;elqUVBy3/1bB4dufPgeb45hP2S6uFsabw9Ir9fbafk1ARGrjM/xob7SC4bgP9zPpCM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QglDDAAAA3AAAAA8AAAAAAAAAAAAA&#10;AAAAoQIAAGRycy9kb3ducmV2LnhtbFBLBQYAAAAABAAEAPkAAACRAwAAAAA=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57" o:spid="_x0000_s1622" style="position:absolute;left:0;text-align:left;margin-left:92.9pt;margin-top:13.8pt;width:65.9pt;height:31.45pt;z-index:251640320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">
            <v:line id="Line 58" o:spid="_x0000_s1624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Um0cUAAADcAAAADwAAAGRycy9kb3ducmV2LnhtbESPQWvCQBSE70L/w/IK3nRjxVajq4hg&#10;7UWhKp6f2WcSzb5Ns1uT+utdoeBxmJlvmMmsMYW4UuVyywp63QgEcWJ1zqmC/W7ZGYJwHlljYZkU&#10;/JGD2fSlNcFY25q/6br1qQgQdjEqyLwvYyldkpFB17UlcfBOtjLog6xSqSusA9wU8i2K3qXBnMNC&#10;hiUtMkou21+jQK7WHws+DOrN+rY8Hz5/9HGfj5RqvzbzMQhPjX+G/9tfWsFg1If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Um0cUAAADcAAAADwAAAAAAAAAA&#10;AAAAAAChAgAAZHJzL2Rvd25yZXYueG1sUEsFBgAAAAAEAAQA+QAAAJMDAAAAAA==&#10;" strokecolor="#4f81bd" strokeweight="1pt"/>
            <v:line id="Line 59" o:spid="_x0000_s1623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chyMMAAADcAAAADwAAAGRycy9kb3ducmV2LnhtbESPT2sCMRTE74V+h/AEbzVrsa2uRilW&#10;wVOhtt4fm2f2X17iJur22xuh0OMwM79hFqvetuJCXagcKxiPMhDEhdMVGwU/39unKYgQkTW2jknB&#10;LwVYLR8fFphrd+UvuuyjEQnCIUcFZYw+lzIUJVkMI+eJk3d0ncWYZGek7vCa4LaVz1n2Ki1WnBZK&#10;9LQuqWj2Z6ug/vSnt8mumfEpO8TN2nhTf3ilhoP+fQ4iUh//w3/tnVbwMpvA/Uw6An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nIcjDAAAA3AAAAA8AAAAAAAAAAAAA&#10;AAAAoQIAAGRycy9kb3ducmV2LnhtbFBLBQYAAAAABAAEAPkAAACRAwAAAAA=&#10;" strokecolor="#4f81bd" strokeweight="1pt">
              <v:stroke endarrow="block"/>
            </v:line>
          </v:group>
        </w:pict>
      </w:r>
      <w:r w:rsidR="00053B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</w:rPr>
        <w:t>SCP_M_EMPLEADO</w:t>
      </w:r>
    </w:p>
    <w:p w:rsidR="001360F1" w:rsidRPr="007C179C" w:rsidRDefault="000B7E03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50" o:spid="_x0000_s1056" style="position:absolute;left:0;text-align:left;margin-left:163.2pt;margin-top:11pt;width:188.45pt;height:74.3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" filled="f" stroked="f">
            <v:textbox style="mso-next-textbox:#Rectangle 50">
              <w:txbxContent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Nombre de la Tabla</w:t>
                  </w:r>
                </w:p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Tipo de Tabla</w:t>
                  </w: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Iniciales del Sistema</w:t>
                  </w:r>
                </w:p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C80EA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 del Bloque de Ubicación</w:t>
                  </w: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C80EA4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360F1" w:rsidRPr="007C179C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360F1" w:rsidRPr="007C179C" w:rsidRDefault="00234126" w:rsidP="0036027C">
      <w:pPr>
        <w:pStyle w:val="Ttulo2"/>
        <w:spacing w:after="240" w:line="240" w:lineRule="auto"/>
        <w:rPr>
          <w:rFonts w:cs="Times New Roman"/>
          <w:b w:val="0"/>
          <w:sz w:val="24"/>
          <w:szCs w:val="24"/>
        </w:rPr>
      </w:pPr>
      <w:bookmarkStart w:id="235" w:name="_Toc307870284"/>
      <w:bookmarkStart w:id="236" w:name="_Toc307870390"/>
      <w:bookmarkStart w:id="237" w:name="_Toc308342011"/>
      <w:r w:rsidRPr="007C179C">
        <w:rPr>
          <w:rFonts w:cs="Times New Roman"/>
        </w:rPr>
        <w:t xml:space="preserve">5.2 </w:t>
      </w:r>
      <w:r w:rsidR="001360F1" w:rsidRPr="007C179C">
        <w:rPr>
          <w:rFonts w:cs="Times New Roman"/>
        </w:rPr>
        <w:t>FORMATO DE VARIABLES DEL SISTEMA</w:t>
      </w:r>
      <w:bookmarkEnd w:id="235"/>
      <w:bookmarkEnd w:id="236"/>
      <w:bookmarkEnd w:id="237"/>
    </w:p>
    <w:p w:rsidR="001360F1" w:rsidRPr="007C179C" w:rsidRDefault="00C029F7" w:rsidP="006679AA">
      <w:pPr>
        <w:pStyle w:val="Ttulo2"/>
        <w:spacing w:line="240" w:lineRule="auto"/>
        <w:rPr>
          <w:rFonts w:cs="Times New Roman"/>
        </w:rPr>
      </w:pPr>
      <w:bookmarkStart w:id="238" w:name="_Toc307870285"/>
      <w:bookmarkStart w:id="239" w:name="_Toc307870391"/>
      <w:bookmarkStart w:id="240" w:name="_Toc308342012"/>
      <w:r w:rsidRPr="007C179C">
        <w:rPr>
          <w:rFonts w:cs="Times New Roman"/>
        </w:rPr>
        <w:t>5.2.1 NOMBRE DEL PROYECTO</w:t>
      </w:r>
      <w:bookmarkEnd w:id="238"/>
      <w:bookmarkEnd w:id="239"/>
      <w:bookmarkEnd w:id="240"/>
    </w:p>
    <w:p w:rsidR="001360F1" w:rsidRPr="007C179C" w:rsidRDefault="001360F1" w:rsidP="0076741E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360F1" w:rsidRPr="007C179C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 w:rsidRPr="007C179C">
        <w:rPr>
          <w:rFonts w:ascii="Times New Roman" w:hAnsi="Times New Roman" w:cs="Times New Roman"/>
          <w:b/>
          <w:sz w:val="24"/>
          <w:szCs w:val="24"/>
        </w:rPr>
        <w:t>SISCOST-PRO</w:t>
      </w:r>
    </w:p>
    <w:p w:rsidR="001360F1" w:rsidRPr="007C179C" w:rsidRDefault="000B7E03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 w:rsidRPr="000B7E03">
        <w:rPr>
          <w:rFonts w:ascii="Times New Roman" w:hAnsi="Times New Roman" w:cs="Times New Roman"/>
          <w:b/>
          <w:noProof/>
          <w:sz w:val="24"/>
          <w:szCs w:val="24"/>
        </w:rPr>
        <w:pict>
          <v:group id="Group 94" o:spid="_x0000_s1616" style="position:absolute;margin-left:33.7pt;margin-top:.85pt;width:67.3pt;height:20.85pt;z-index:251655680" coordorigin="2781,7173" coordsize="25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">
            <v:line id="Line 95" o:spid="_x0000_s1618" style="position:absolute;visibility:visible" from="2781,8072" to="5301,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CM+cQAAADcAAAADwAAAGRycy9kb3ducmV2LnhtbESPW2sCMRSE3wv+h3AKfavZltbqahSx&#10;Fnwq1Mv7YXPM3nISN1HXf28KhT4OM/MNM1v0thUX6kLlWMHLMANBXDhdsVGw3309j0GEiKyxdUwK&#10;bhRgMR88zDDX7so/dNlGIxKEQ44Kyhh9LmUoSrIYhs4TJ+/oOosxyc5I3eE1wW0rX7NsJC1WnBZK&#10;9LQqqWi2Z6ug/vanj7dNM+FTdojrlfGm/vRKPT32yymISH38D/+1N1rB+3gEv2fSEZ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YIz5xAAAANwAAAAPAAAAAAAAAAAA&#10;AAAAAKECAABkcnMvZG93bnJldi54bWxQSwUGAAAAAAQABAD5AAAAkgMAAAAA&#10;" strokecolor="#4f81bd" strokeweight="1pt">
              <v:stroke endarrow="block"/>
            </v:line>
            <v:line id="Line 96" o:spid="_x0000_s1617" style="position:absolute;visibility:visible" from="2781,7173" to="2781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e2D8YAAADcAAAADwAAAGRycy9kb3ducmV2LnhtbESPT2vCQBTE74V+h+UVems2Fqwas5Ei&#10;WL0o+AfPz+wziWbfptmtSfvp3UKhx2FmfsOks97U4katqywrGEQxCOLc6ooLBYf94mUMwnlkjbVl&#10;UvBNDmbZ40OKibYdb+m284UIEHYJKii9bxIpXV6SQRfZhjh4Z9sa9EG2hdQtdgFuavkax2/SYMVh&#10;ocSG5iXl192XUSCX69Gcj8Nus/5ZXI4fn/p0qCZKPT/171MQnnr/H/5rr7SC4XgEv2fCEZD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ntg/GAAAA3AAAAA8AAAAAAAAA&#10;AAAAAAAAoQIAAGRycy9kb3ducmV2LnhtbFBLBQYAAAAABAAEAPkAAACUAwAAAAA=&#10;" strokecolor="#4f81bd" strokeweight="1pt"/>
          </v:group>
        </w:pict>
      </w:r>
    </w:p>
    <w:p w:rsidR="009A5D95" w:rsidRDefault="001360F1" w:rsidP="009A5D95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79C">
        <w:rPr>
          <w:rFonts w:ascii="Times New Roman" w:hAnsi="Times New Roman" w:cs="Times New Roman"/>
          <w:b/>
          <w:sz w:val="24"/>
          <w:szCs w:val="24"/>
        </w:rPr>
        <w:t>SISTEMA DE CONTROL DE COSTOS</w:t>
      </w:r>
    </w:p>
    <w:p w:rsidR="001360F1" w:rsidRPr="007C179C" w:rsidRDefault="009A5D95" w:rsidP="009A5D95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1360F1" w:rsidRPr="007C179C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237EDE" w:rsidRPr="007C179C">
        <w:rPr>
          <w:rFonts w:ascii="Times New Roman" w:hAnsi="Times New Roman" w:cs="Times New Roman"/>
          <w:b/>
          <w:sz w:val="24"/>
          <w:szCs w:val="24"/>
        </w:rPr>
        <w:t>PRODUCCIÓN</w:t>
      </w:r>
    </w:p>
    <w:p w:rsidR="009C504D" w:rsidRPr="007C179C" w:rsidRDefault="009C504D" w:rsidP="00234126">
      <w:pPr>
        <w:pStyle w:val="Ttulo2"/>
        <w:rPr>
          <w:rFonts w:cs="Times New Roman"/>
        </w:rPr>
      </w:pPr>
    </w:p>
    <w:p w:rsidR="001360F1" w:rsidRPr="007C179C" w:rsidRDefault="00CD3FF5" w:rsidP="0036027C">
      <w:pPr>
        <w:pStyle w:val="Ttulo2"/>
        <w:spacing w:after="240" w:line="240" w:lineRule="auto"/>
        <w:rPr>
          <w:rFonts w:cs="Times New Roman"/>
          <w:b w:val="0"/>
          <w:sz w:val="24"/>
          <w:szCs w:val="24"/>
        </w:rPr>
      </w:pPr>
      <w:bookmarkStart w:id="241" w:name="_Toc307870286"/>
      <w:bookmarkStart w:id="242" w:name="_Toc307870392"/>
      <w:bookmarkStart w:id="243" w:name="_Toc308342013"/>
      <w:r w:rsidRPr="007C179C">
        <w:rPr>
          <w:rFonts w:cs="Times New Roman"/>
        </w:rPr>
        <w:t>5.2.</w:t>
      </w:r>
      <w:r w:rsidR="00C029F7">
        <w:rPr>
          <w:rFonts w:cs="Times New Roman"/>
        </w:rPr>
        <w:t>2</w:t>
      </w:r>
      <w:r w:rsidRPr="007C179C">
        <w:rPr>
          <w:rFonts w:cs="Times New Roman"/>
        </w:rPr>
        <w:t xml:space="preserve"> NOMBRE LÓGICO Y FÍSICO DE FORMAS</w:t>
      </w:r>
      <w:bookmarkEnd w:id="241"/>
      <w:bookmarkEnd w:id="242"/>
      <w:bookmarkEnd w:id="243"/>
    </w:p>
    <w:p w:rsidR="001360F1" w:rsidRPr="007C179C" w:rsidRDefault="000B7E03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0B7E03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group id="Group 88" o:spid="_x0000_s1610" style="position:absolute;left:0;text-align:left;margin-left:36.75pt;margin-top:16.35pt;width:122.05pt;height:49.2pt;z-index:251653632" coordorigin="2781,7173" coordsize="25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">
            <v:line id="Line 89" o:spid="_x0000_s1612" style="position:absolute;visibility:visible" from="2781,8072" to="5301,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WxFsEAAADcAAAADwAAAGRycy9kb3ducmV2LnhtbERPyW7CMBC9I/EP1iBxA4eKUkhjEKKt&#10;xKlSWe6jeOokxGMTu5D+fX2oxPHp7cWmt624URdqxwpm0wwEcel0zUbB6fgxWYIIEVlj65gU/FKA&#10;zXo4KDDX7s5fdDtEI1IIhxwVVDH6XMpQVmQxTJ0nTty36yzGBDsjdYf3FG5b+ZRlC2mx5tRQoadd&#10;ReXl8GMVNJ/++jLfX1Z8zc7xfWe8ad68UuNRv30FEamPD/G/e68VPC/T/HQmH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xbEWwQAAANwAAAAPAAAAAAAAAAAAAAAA&#10;AKECAABkcnMvZG93bnJldi54bWxQSwUGAAAAAAQABAD5AAAAjwMAAAAA&#10;" strokecolor="#4f81bd" strokeweight="1pt">
              <v:stroke endarrow="block"/>
            </v:line>
            <v:line id="Line 90" o:spid="_x0000_s1611" style="position:absolute;visibility:visible" from="2781,7173" to="2781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KL4MYAAADcAAAADwAAAGRycy9kb3ducmV2LnhtbESPQWvCQBSE74L/YXkFb7qxYGtjNiKC&#10;2osFrXh+Zl+TtNm3aXY10V/fLQgeh5n5hknmnanEhRpXWlYwHkUgiDOrS84VHD5XwykI55E1VpZJ&#10;wZUczNN+L8FY25Z3dNn7XAQIuxgVFN7XsZQuK8igG9maOHhftjHog2xyqRtsA9xU8jmKXqTBksNC&#10;gTUtC8p+9mejQG62r0s+TtqP7W31fVz/6tOhfFNq8NQtZiA8df4RvrfftYLJdAz/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Ci+DGAAAA3AAAAA8AAAAAAAAA&#10;AAAAAAAAoQIAAGRycy9kb3ducmV2LnhtbFBLBQYAAAAABAAEAPkAAACUAwAAAAA=&#10;" strokecolor="#4f81bd" strokeweight="1pt"/>
          </v:group>
        </w:pict>
      </w:r>
      <w:r w:rsidRPr="000B7E03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group id="Group 91" o:spid="_x0000_s1613" style="position:absolute;left:0;text-align:left;margin-left:111.05pt;margin-top:16.3pt;width:48.35pt;height:20.85pt;z-index:251654656" coordorigin="2781,7173" coordsize="25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">
            <v:line id="Line 92" o:spid="_x0000_s1615" style="position:absolute;visibility:visible" from="2781,8072" to="5301,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cvYcQAAADcAAAADwAAAGRycy9kb3ducmV2LnhtbESPQWsCMRSE70L/Q3iCN81aa2u3RhHb&#10;gifBbXt/bF6zq5uXuIm6/feNIHgcZuYbZr7sbCPO1IbasYLxKANBXDpds1Hw/fU5nIEIEVlj45gU&#10;/FGA5eKhN8dcuwvv6FxEIxKEQ44Kqhh9LmUoK7IYRs4TJ+/XtRZjkq2RusVLgttGPmbZs7RYc1qo&#10;0NO6ovJQnKyC/dYfX542h1c+Zj/xY2282b97pQb9bvUGIlIX7+Fbe6MVTGcTuJ5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y9hxAAAANwAAAAPAAAAAAAAAAAA&#10;AAAAAKECAABkcnMvZG93bnJldi54bWxQSwUGAAAAAAQABAD5AAAAkgMAAAAA&#10;" strokecolor="#4f81bd" strokeweight="1pt">
              <v:stroke endarrow="block"/>
            </v:line>
            <v:line id="Line 93" o:spid="_x0000_s1614" style="position:absolute;visibility:visible" from="2781,7173" to="2781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oeMYAAADcAAAADwAAAGRycy9kb3ducmV2LnhtbESPT2vCQBTE70K/w/IKvemmpVaNriKC&#10;1YuCf/D8zD6T1OzbNLs10U/vCgWPw8z8hhlNGlOIC1Uut6zgvROBIE6szjlVsN/N230QziNrLCyT&#10;gis5mIxfWiOMta15Q5etT0WAsItRQeZ9GUvpkowMuo4tiYN3spVBH2SVSl1hHeCmkB9R9CUN5hwW&#10;MixpllFy3v4ZBXKx6s340K3Xq9v85/D9q4/7fKDU22szHYLw1Phn+L+91Aq6/U94nAlHQI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1KHjGAAAA3AAAAA8AAAAAAAAA&#10;AAAAAAAAoQIAAGRycy9kb3ducmV2LnhtbFBLBQYAAAAABAAEAPkAAACUAwAAAAA=&#10;" strokecolor="#4f81bd" strokeweight="1pt"/>
          </v:group>
        </w:pic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XXX _XXXXXXX.XX</w:t>
      </w:r>
    </w:p>
    <w:p w:rsidR="001360F1" w:rsidRPr="007C179C" w:rsidRDefault="000B7E03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shape id="Text Box 87" o:spid="_x0000_s1057" type="#_x0000_t202" style="position:absolute;left:0;text-align:left;margin-left:164.8pt;margin-top:7.7pt;width:78pt;height:55.2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" stroked="f">
            <v:textbox style="mso-next-textbox:#Text Box 87">
              <w:txbxContent>
                <w:p w:rsidR="00382DF1" w:rsidRPr="00385655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85655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Extensión</w:t>
                  </w:r>
                </w:p>
                <w:p w:rsidR="00382DF1" w:rsidRPr="00385655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85655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Descripción</w:t>
                  </w:r>
                </w:p>
                <w:p w:rsidR="00382DF1" w:rsidRPr="00385655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385655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85655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Forma</w:t>
                  </w:r>
                </w:p>
              </w:txbxContent>
            </v:textbox>
          </v:shape>
        </w:pict>
      </w: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Ejemplo:</w:t>
      </w: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            FRM_FABRICACIONPRODUCTO.FMB</w:t>
      </w:r>
    </w:p>
    <w:p w:rsidR="001360F1" w:rsidRPr="007C179C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360F1" w:rsidRPr="007C179C" w:rsidRDefault="00CD3FF5" w:rsidP="0036027C">
      <w:pPr>
        <w:pStyle w:val="Ttulo2"/>
        <w:spacing w:after="240" w:line="240" w:lineRule="auto"/>
        <w:rPr>
          <w:rFonts w:cs="Times New Roman"/>
          <w:b w:val="0"/>
          <w:sz w:val="24"/>
          <w:szCs w:val="24"/>
        </w:rPr>
      </w:pPr>
      <w:bookmarkStart w:id="244" w:name="_Toc307870287"/>
      <w:bookmarkStart w:id="245" w:name="_Toc307870393"/>
      <w:bookmarkStart w:id="246" w:name="_Toc308342014"/>
      <w:r w:rsidRPr="007C179C">
        <w:rPr>
          <w:rFonts w:cs="Times New Roman"/>
        </w:rPr>
        <w:t>5.2.</w:t>
      </w:r>
      <w:r w:rsidR="00C029F7">
        <w:rPr>
          <w:rFonts w:cs="Times New Roman"/>
        </w:rPr>
        <w:t>3</w:t>
      </w:r>
      <w:r w:rsidRPr="007C179C">
        <w:rPr>
          <w:rFonts w:cs="Times New Roman"/>
        </w:rPr>
        <w:t xml:space="preserve"> NOMBRE DE CONTROLES</w:t>
      </w:r>
      <w:bookmarkEnd w:id="244"/>
      <w:bookmarkEnd w:id="245"/>
      <w:bookmarkEnd w:id="246"/>
    </w:p>
    <w:p w:rsidR="001360F1" w:rsidRPr="007C179C" w:rsidRDefault="000B7E03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0B7E03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group id="Group 61" o:spid="_x0000_s1604" style="position:absolute;left:0;text-align:left;margin-left:37.35pt;margin-top:13.95pt;width:121.45pt;height:40.4pt;z-index:251642368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">
            <v:line id="Line 62" o:spid="_x0000_s1606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b/hMcAAADcAAAADwAAAGRycy9kb3ducmV2LnhtbESPS2/CMBCE70j8B2uRuIFDaXkEDKqQ&#10;aHsBiYc4L/GShMbrNHZJ2l+PK1XiOJqZbzTzZWMKcaPK5ZYVDPoRCOLE6pxTBcfDujcB4TyyxsIy&#10;KfghB8tFuzXHWNuad3Tb+1QECLsYFWTel7GULsnIoOvbkjh4F1sZ9EFWqdQV1gFuCvkURSNpMOew&#10;kGFJq4ySz/23USDfN+MVn17q7eZ3fT29fenzMZ8q1e00rzMQnhr/CP+3P7SC4fMU/s6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Bv+ExwAAANwAAAAPAAAAAAAA&#10;AAAAAAAAAKECAABkcnMvZG93bnJldi54bWxQSwUGAAAAAAQABAD5AAAAlQMAAAAA&#10;" strokecolor="#4f81bd" strokeweight="1pt"/>
            <v:line id="Line 63" o:spid="_x0000_s1605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5fqcEAAADcAAAADwAAAGRycy9kb3ducmV2LnhtbERPyW7CMBC9V+o/WFOJGzgta9MYVFEq&#10;capUlvsonjoJ8djELqR/jw9IPT69vVj1thUX6kLtWMHzKANBXDpds1Fw2H8OFyBCRNbYOiYFfxRg&#10;tXx8KDDX7srfdNlFI1IIhxwVVDH6XMpQVmQxjJwnTtyP6yzGBDsjdYfXFG5b+ZJlM2mx5tRQoad1&#10;ReVp92sVNF/+PJ9sT698zo5xszbeNB9eqcFT//4GIlIf/8V391YrGE/T/HQmHQG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7l+pwQAAANwAAAAPAAAAAAAAAAAAAAAA&#10;AKECAABkcnMvZG93bnJldi54bWxQSwUGAAAAAAQABAD5AAAAjwMAAAAA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group id="Group 64" o:spid="_x0000_s1607" style="position:absolute;left:0;text-align:left;margin-left:85.85pt;margin-top:13.95pt;width:72.95pt;height:19.05pt;z-index:251643392" coordorigin="2531,4192" coordsize="25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">
            <v:line id="Line 65" o:spid="_x0000_s1609" style="position:absolute;visibility:visible" from="2533,4192" to="2533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5js8UAAADcAAAADwAAAGRycy9kb3ducmV2LnhtbESPT2vCQBTE74LfYXmCN91U8E+jq4ig&#10;7UVBK56f2dckbfZtzK4m7ad3BcHjMDO/YWaLxhTiRpXLLSt460cgiBOrc04VHL/WvQkI55E1FpZJ&#10;wR85WMzbrRnG2ta8p9vBpyJA2MWoIPO+jKV0SUYGXd+WxMH7tpVBH2SVSl1hHeCmkIMoGkmDOYeF&#10;DEtaZZT8Hq5GgfzYjld8Gta77f/657S56PMxf1eq22mWUxCeGv8KP9ufWsFwPIL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5js8UAAADcAAAADwAAAAAAAAAA&#10;AAAAAAChAgAAZHJzL2Rvd25yZXYueG1sUEsFBgAAAAAEAAQA+QAAAJMDAAAAAA==&#10;" strokecolor="#4f81bd" strokeweight="1pt"/>
            <v:line id="Line 66" o:spid="_x0000_s1608" style="position:absolute;visibility:visible" from="2531,5625" to="5078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lZRcMAAADcAAAADwAAAGRycy9kb3ducmV2LnhtbESPQWsCMRSE7wX/Q3iCt5q12G7dGkWs&#10;BU8Ftd4fm9fs6uYlbqKu/94UCh6HmfmGmc4724gLtaF2rGA0zEAQl07XbBT87L6e30GEiKyxcUwK&#10;bhRgPus9TbHQ7sobumyjEQnCoUAFVYy+kDKUFVkMQ+eJk/frWosxydZI3eI1wW0jX7LsTVqsOS1U&#10;6GlZUXncnq2Cw7c/5eP1ccKnbB9XS+PN4dMrNeh3iw8Qkbr4CP+311rBa57D35l0BO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5WUXDAAAA3AAAAA8AAAAAAAAAAAAA&#10;AAAAoQIAAGRycy9kb3ducmV2LnhtbFBLBQYAAAAABAAEAPkAAACRAwAAAAA=&#10;" strokecolor="#4f81bd" strokeweight="1pt">
              <v:stroke endarrow="block"/>
            </v:line>
          </v:group>
        </w:pic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XXX _XXXXXXXX</w:t>
      </w:r>
    </w:p>
    <w:p w:rsidR="001360F1" w:rsidRPr="007C179C" w:rsidRDefault="000B7E03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60" o:spid="_x0000_s1058" style="position:absolute;left:0;text-align:left;margin-left:165pt;margin-top:1.6pt;width:156pt;height:4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" stroked="f">
            <v:textbox style="mso-next-textbox:#Rectangle 60">
              <w:txbxContent>
                <w:p w:rsidR="00382DF1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Descripción</w:t>
                  </w:r>
                </w:p>
                <w:p w:rsidR="00382DF1" w:rsidRPr="00372868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</w:t>
                  </w:r>
                  <w:r w:rsidRPr="00372868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ciales de Control </w:t>
                  </w:r>
                </w:p>
              </w:txbxContent>
            </v:textbox>
          </v:rect>
        </w:pict>
      </w: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76741E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Ejemplo:</w:t>
      </w:r>
    </w:p>
    <w:p w:rsidR="001360F1" w:rsidRPr="007C179C" w:rsidRDefault="001360F1" w:rsidP="001360F1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txt_codigo</w:t>
      </w:r>
      <w:bookmarkStart w:id="247" w:name="_Toc237426110"/>
      <w:bookmarkStart w:id="248" w:name="_Toc237427279"/>
    </w:p>
    <w:p w:rsidR="001360F1" w:rsidRPr="00C029F7" w:rsidRDefault="009C504D" w:rsidP="006C498A">
      <w:pPr>
        <w:pStyle w:val="Ttulo2"/>
        <w:spacing w:after="240" w:line="240" w:lineRule="auto"/>
        <w:rPr>
          <w:rFonts w:cs="Times New Roman"/>
        </w:rPr>
      </w:pPr>
      <w:bookmarkStart w:id="249" w:name="_Toc298047305"/>
      <w:bookmarkStart w:id="250" w:name="_Toc307870288"/>
      <w:bookmarkStart w:id="251" w:name="_Toc307870394"/>
      <w:bookmarkStart w:id="252" w:name="_Toc308342015"/>
      <w:r w:rsidRPr="007C179C">
        <w:rPr>
          <w:rFonts w:cs="Times New Roman"/>
        </w:rPr>
        <w:lastRenderedPageBreak/>
        <w:t>5.2.</w:t>
      </w:r>
      <w:r w:rsidR="00C029F7">
        <w:rPr>
          <w:rFonts w:cs="Times New Roman"/>
        </w:rPr>
        <w:t>4</w:t>
      </w:r>
      <w:r w:rsidRPr="007C179C">
        <w:rPr>
          <w:rFonts w:cs="Times New Roman"/>
        </w:rPr>
        <w:t xml:space="preserve"> </w:t>
      </w:r>
      <w:r w:rsidR="001360F1" w:rsidRPr="007C179C">
        <w:rPr>
          <w:rFonts w:cs="Times New Roman"/>
        </w:rPr>
        <w:t>DI</w:t>
      </w:r>
      <w:r w:rsidR="00A75F53">
        <w:rPr>
          <w:rFonts w:cs="Times New Roman"/>
        </w:rPr>
        <w:t>CCIONARIO DE CÓDIGO PARA LAS INI</w:t>
      </w:r>
      <w:r w:rsidR="001360F1" w:rsidRPr="007C179C">
        <w:rPr>
          <w:rFonts w:cs="Times New Roman"/>
        </w:rPr>
        <w:t>CIALES DEL CONTROL</w:t>
      </w:r>
      <w:bookmarkEnd w:id="247"/>
      <w:bookmarkEnd w:id="248"/>
      <w:bookmarkEnd w:id="249"/>
      <w:bookmarkEnd w:id="250"/>
      <w:bookmarkEnd w:id="251"/>
      <w:bookmarkEnd w:id="252"/>
    </w:p>
    <w:tbl>
      <w:tblPr>
        <w:tblStyle w:val="Listaclara1"/>
        <w:tblW w:w="0" w:type="auto"/>
        <w:jc w:val="center"/>
        <w:tblLayout w:type="fixed"/>
        <w:tblLook w:val="0000"/>
      </w:tblPr>
      <w:tblGrid>
        <w:gridCol w:w="3119"/>
        <w:gridCol w:w="3119"/>
      </w:tblGrid>
      <w:tr w:rsidR="001360F1" w:rsidRPr="007C179C" w:rsidTr="00B67948">
        <w:trPr>
          <w:cnfStyle w:val="000000100000"/>
          <w:trHeight w:val="20"/>
          <w:jc w:val="center"/>
        </w:trPr>
        <w:tc>
          <w:tcPr>
            <w:cnfStyle w:val="000010000000"/>
            <w:tcW w:w="3119" w:type="dxa"/>
            <w:shd w:val="clear" w:color="auto" w:fill="D6E3BC" w:themeFill="accent3" w:themeFillTint="66"/>
            <w:vAlign w:val="center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CONTROL</w:t>
            </w:r>
          </w:p>
        </w:tc>
        <w:tc>
          <w:tcPr>
            <w:tcW w:w="3119" w:type="dxa"/>
            <w:shd w:val="clear" w:color="auto" w:fill="D6E3BC" w:themeFill="accent3" w:themeFillTint="66"/>
            <w:vAlign w:val="center"/>
          </w:tcPr>
          <w:p w:rsidR="001360F1" w:rsidRPr="007C179C" w:rsidRDefault="00434FB9" w:rsidP="006F6A96">
            <w:pPr>
              <w:spacing w:before="40" w:after="40"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</w:t>
            </w:r>
            <w:r w:rsidR="001360F1"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</w:tr>
      <w:tr w:rsidR="001360F1" w:rsidRPr="007C179C" w:rsidTr="003A42A0">
        <w:trPr>
          <w:trHeight w:val="20"/>
          <w:jc w:val="center"/>
        </w:trPr>
        <w:tc>
          <w:tcPr>
            <w:cnfStyle w:val="000010000000"/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Txt</w:t>
            </w:r>
            <w:proofErr w:type="spellEnd"/>
          </w:p>
        </w:tc>
        <w:tc>
          <w:tcPr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TextBox</w:t>
            </w:r>
            <w:proofErr w:type="spellEnd"/>
          </w:p>
        </w:tc>
      </w:tr>
      <w:tr w:rsidR="001360F1" w:rsidRPr="007C179C" w:rsidTr="003A42A0">
        <w:trPr>
          <w:cnfStyle w:val="000000100000"/>
          <w:trHeight w:val="20"/>
          <w:jc w:val="center"/>
        </w:trPr>
        <w:tc>
          <w:tcPr>
            <w:cnfStyle w:val="000010000000"/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Tlb</w:t>
            </w:r>
            <w:proofErr w:type="spellEnd"/>
          </w:p>
        </w:tc>
        <w:tc>
          <w:tcPr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Toolbar</w:t>
            </w:r>
            <w:proofErr w:type="spellEnd"/>
          </w:p>
        </w:tc>
      </w:tr>
      <w:tr w:rsidR="001360F1" w:rsidRPr="007C179C" w:rsidTr="003A42A0">
        <w:trPr>
          <w:trHeight w:val="20"/>
          <w:jc w:val="center"/>
        </w:trPr>
        <w:tc>
          <w:tcPr>
            <w:cnfStyle w:val="000010000000"/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Stb</w:t>
            </w:r>
            <w:proofErr w:type="spellEnd"/>
          </w:p>
        </w:tc>
        <w:tc>
          <w:tcPr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StatusBar</w:t>
            </w:r>
            <w:proofErr w:type="spellEnd"/>
          </w:p>
        </w:tc>
      </w:tr>
      <w:tr w:rsidR="001360F1" w:rsidRPr="007C179C" w:rsidTr="003A42A0">
        <w:trPr>
          <w:cnfStyle w:val="000000100000"/>
          <w:trHeight w:val="20"/>
          <w:jc w:val="center"/>
        </w:trPr>
        <w:tc>
          <w:tcPr>
            <w:cnfStyle w:val="000010000000"/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Lbl</w:t>
            </w:r>
            <w:proofErr w:type="spellEnd"/>
          </w:p>
        </w:tc>
        <w:tc>
          <w:tcPr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Label</w:t>
            </w:r>
            <w:proofErr w:type="spellEnd"/>
          </w:p>
        </w:tc>
      </w:tr>
      <w:tr w:rsidR="001360F1" w:rsidRPr="007C179C" w:rsidTr="003A42A0">
        <w:trPr>
          <w:trHeight w:val="20"/>
          <w:jc w:val="center"/>
        </w:trPr>
        <w:tc>
          <w:tcPr>
            <w:cnfStyle w:val="000010000000"/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Btn</w:t>
            </w:r>
            <w:proofErr w:type="spellEnd"/>
          </w:p>
        </w:tc>
        <w:tc>
          <w:tcPr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CommandButton</w:t>
            </w:r>
            <w:proofErr w:type="spellEnd"/>
          </w:p>
        </w:tc>
      </w:tr>
      <w:tr w:rsidR="001360F1" w:rsidRPr="007C179C" w:rsidTr="003A42A0">
        <w:trPr>
          <w:cnfStyle w:val="000000100000"/>
          <w:trHeight w:val="20"/>
          <w:jc w:val="center"/>
        </w:trPr>
        <w:tc>
          <w:tcPr>
            <w:cnfStyle w:val="000010000000"/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Img</w:t>
            </w:r>
            <w:proofErr w:type="spellEnd"/>
          </w:p>
        </w:tc>
        <w:tc>
          <w:tcPr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Image</w:t>
            </w:r>
            <w:proofErr w:type="spellEnd"/>
          </w:p>
        </w:tc>
      </w:tr>
      <w:tr w:rsidR="001360F1" w:rsidRPr="007C179C" w:rsidTr="003A42A0">
        <w:trPr>
          <w:trHeight w:val="20"/>
          <w:jc w:val="center"/>
        </w:trPr>
        <w:tc>
          <w:tcPr>
            <w:cnfStyle w:val="000010000000"/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Pic</w:t>
            </w:r>
            <w:proofErr w:type="spellEnd"/>
          </w:p>
        </w:tc>
        <w:tc>
          <w:tcPr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PictureBox</w:t>
            </w:r>
            <w:proofErr w:type="spellEnd"/>
          </w:p>
        </w:tc>
      </w:tr>
      <w:tr w:rsidR="001360F1" w:rsidRPr="007C179C" w:rsidTr="003A42A0">
        <w:trPr>
          <w:cnfStyle w:val="000000100000"/>
          <w:trHeight w:val="20"/>
          <w:jc w:val="center"/>
        </w:trPr>
        <w:tc>
          <w:tcPr>
            <w:cnfStyle w:val="000010000000"/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Cmb</w:t>
            </w:r>
            <w:proofErr w:type="spellEnd"/>
          </w:p>
        </w:tc>
        <w:tc>
          <w:tcPr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ComboBox</w:t>
            </w:r>
            <w:proofErr w:type="spellEnd"/>
          </w:p>
        </w:tc>
      </w:tr>
      <w:tr w:rsidR="001360F1" w:rsidRPr="007C179C" w:rsidTr="003A42A0">
        <w:trPr>
          <w:trHeight w:val="20"/>
          <w:jc w:val="center"/>
        </w:trPr>
        <w:tc>
          <w:tcPr>
            <w:cnfStyle w:val="000010000000"/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Dtp</w:t>
            </w:r>
            <w:proofErr w:type="spellEnd"/>
          </w:p>
        </w:tc>
        <w:tc>
          <w:tcPr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DtPicker</w:t>
            </w:r>
            <w:proofErr w:type="spellEnd"/>
          </w:p>
        </w:tc>
      </w:tr>
      <w:tr w:rsidR="001360F1" w:rsidRPr="007C179C" w:rsidTr="003A42A0">
        <w:trPr>
          <w:cnfStyle w:val="000000100000"/>
          <w:trHeight w:val="20"/>
          <w:jc w:val="center"/>
        </w:trPr>
        <w:tc>
          <w:tcPr>
            <w:cnfStyle w:val="000010000000"/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Chk</w:t>
            </w:r>
            <w:proofErr w:type="spellEnd"/>
          </w:p>
        </w:tc>
        <w:tc>
          <w:tcPr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CheckBox</w:t>
            </w:r>
            <w:proofErr w:type="spellEnd"/>
          </w:p>
        </w:tc>
      </w:tr>
      <w:tr w:rsidR="001360F1" w:rsidRPr="007C179C" w:rsidTr="003A42A0">
        <w:trPr>
          <w:trHeight w:val="20"/>
          <w:jc w:val="center"/>
        </w:trPr>
        <w:tc>
          <w:tcPr>
            <w:cnfStyle w:val="000010000000"/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Lst</w:t>
            </w:r>
            <w:proofErr w:type="spellEnd"/>
          </w:p>
        </w:tc>
        <w:tc>
          <w:tcPr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ListBox</w:t>
            </w:r>
            <w:proofErr w:type="spellEnd"/>
          </w:p>
        </w:tc>
      </w:tr>
      <w:tr w:rsidR="001360F1" w:rsidRPr="007C179C" w:rsidTr="003A42A0">
        <w:trPr>
          <w:cnfStyle w:val="000000100000"/>
          <w:trHeight w:val="20"/>
          <w:jc w:val="center"/>
        </w:trPr>
        <w:tc>
          <w:tcPr>
            <w:cnfStyle w:val="000010000000"/>
            <w:tcW w:w="3119" w:type="dxa"/>
          </w:tcPr>
          <w:p w:rsidR="001360F1" w:rsidRPr="007C179C" w:rsidRDefault="001360F1" w:rsidP="006F6A96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Opt</w:t>
            </w:r>
            <w:proofErr w:type="spellEnd"/>
          </w:p>
        </w:tc>
        <w:tc>
          <w:tcPr>
            <w:tcW w:w="3119" w:type="dxa"/>
          </w:tcPr>
          <w:p w:rsidR="001360F1" w:rsidRPr="007C179C" w:rsidRDefault="001360F1" w:rsidP="003F189D">
            <w:pPr>
              <w:keepNext/>
              <w:spacing w:before="40" w:after="4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4"/>
                <w:szCs w:val="24"/>
              </w:rPr>
              <w:t>OptionButton</w:t>
            </w:r>
            <w:proofErr w:type="spellEnd"/>
          </w:p>
        </w:tc>
      </w:tr>
    </w:tbl>
    <w:p w:rsidR="001360F1" w:rsidRDefault="003F189D" w:rsidP="003F189D">
      <w:pPr>
        <w:pStyle w:val="Epgrafe"/>
        <w:jc w:val="center"/>
        <w:rPr>
          <w:rFonts w:ascii="Times New Roman" w:hAnsi="Times New Roman" w:cs="Times New Roman"/>
        </w:rPr>
      </w:pPr>
      <w:bookmarkStart w:id="253" w:name="_Toc308342598"/>
      <w:r w:rsidRPr="007C179C">
        <w:rPr>
          <w:rFonts w:ascii="Times New Roman" w:hAnsi="Times New Roman" w:cs="Times New Roman"/>
        </w:rPr>
        <w:t>Tabla 5-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Tabla_5-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="00E5509C" w:rsidRPr="007C179C">
        <w:rPr>
          <w:rFonts w:ascii="Times New Roman" w:hAnsi="Times New Roman" w:cs="Times New Roman"/>
          <w:noProof/>
        </w:rPr>
        <w:t>2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Diccionario Código</w:t>
      </w:r>
      <w:bookmarkEnd w:id="253"/>
    </w:p>
    <w:p w:rsidR="006C498A" w:rsidRPr="006C498A" w:rsidRDefault="006C498A" w:rsidP="006C498A">
      <w:pPr>
        <w:rPr>
          <w:lang w:eastAsia="ar-SA"/>
        </w:rPr>
      </w:pPr>
    </w:p>
    <w:p w:rsidR="001360F1" w:rsidRPr="007C179C" w:rsidRDefault="00C029F7" w:rsidP="009C504D">
      <w:pPr>
        <w:pStyle w:val="Ttulo2"/>
        <w:rPr>
          <w:rFonts w:cs="Times New Roman"/>
        </w:rPr>
      </w:pPr>
      <w:bookmarkStart w:id="254" w:name="_Toc307870289"/>
      <w:bookmarkStart w:id="255" w:name="_Toc307870395"/>
      <w:bookmarkStart w:id="256" w:name="_Toc308342016"/>
      <w:r>
        <w:rPr>
          <w:rFonts w:cs="Times New Roman"/>
        </w:rPr>
        <w:t>5.2.5</w:t>
      </w:r>
      <w:r w:rsidR="00CD3FF5" w:rsidRPr="007C179C">
        <w:rPr>
          <w:rFonts w:cs="Times New Roman"/>
        </w:rPr>
        <w:t xml:space="preserve"> NOMBRE DE VARIABLES</w:t>
      </w:r>
      <w:bookmarkEnd w:id="254"/>
      <w:bookmarkEnd w:id="255"/>
      <w:bookmarkEnd w:id="256"/>
    </w:p>
    <w:p w:rsidR="001360F1" w:rsidRPr="007C179C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360F1" w:rsidRPr="007C179C" w:rsidRDefault="000B7E03" w:rsidP="009F5662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125" o:spid="_x0000_s1601" style="position:absolute;left:0;text-align:left;margin-left:72.55pt;margin-top:11pt;width:86.2pt;height:42.65pt;z-index:251668992" coordorigin="3261,7173" coordsize="20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">
            <v:line id="Line 126" o:spid="_x0000_s1603" style="position:absolute;visibility:visible" from="3261,7173" to="3261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v1gcYAAADcAAAADwAAAGRycy9kb3ducmV2LnhtbESPT2vCQBTE74LfYXlCb7pp/demrlIE&#10;qxeFRvH8mn1N0mbfxuzWxH56VxB6HGbmN8xs0ZpSnKl2hWUFj4MIBHFqdcGZgsN+1X8G4TyyxtIy&#10;KbiQg8W825lhrG3DH3ROfCYChF2MCnLvq1hKl+Zk0A1sRRy8L1sb9EHWmdQ1NgFuSvkURRNpsOCw&#10;kGNFy5zSn+TXKJDr7XTJx3Gz2/6tvo/vJ/15KF6Ueui1b68gPLX+P3xvb7SC4WgMtzPh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L9YHGAAAA3AAAAA8AAAAAAAAA&#10;AAAAAAAAoQIAAGRycy9kb3ducmV2LnhtbFBLBQYAAAAABAAEAPkAAACUAwAAAAA=&#10;" strokecolor="#4f81bd" strokeweight="1pt"/>
            <v:line id="Line 127" o:spid="_x0000_s1602" style="position:absolute;visibility:visible" from="3261,7712" to="5301,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L0m8QAAADcAAAADwAAAGRycy9kb3ducmV2LnhtbESPW2sCMRSE3wv9D+EUfKvZqqjdGkW8&#10;gE+Ct/fD5jS7ujmJm6jbf98IhT4OM/MNM5m1thZ3akLlWMFHNwNBXDhdsVFwPKzfxyBCRNZYOyYF&#10;PxRgNn19mWCu3YN3dN9HIxKEQ44Kyhh9LmUoSrIYus4TJ+/bNRZjko2RusFHgtta9rJsKC1WnBZK&#10;9LQoqbjsb1bBeeuvo8Hm8snX7BRXC+PNeemV6ry18y8Qkdr4H/5rb7SC/mAIzzPpCMjp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kvSbxAAAANwAAAAPAAAAAAAAAAAA&#10;AAAAAKECAABkcnMvZG93bnJldi54bWxQSwUGAAAAAAQABAD5AAAAkgMAAAAA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128" o:spid="_x0000_s1059" style="position:absolute;left:0;text-align:left;margin-left:165.4pt;margin-top:17.9pt;width:105.4pt;height:61.2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" stroked="f">
            <v:textbox style="mso-next-textbox:#Rectangle 128">
              <w:txbxContent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Descripción</w:t>
                  </w: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XXXXX _XXXXXX</w:t>
      </w: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Ejemplo:</w:t>
      </w:r>
    </w:p>
    <w:p w:rsidR="001360F1" w:rsidRPr="007C179C" w:rsidRDefault="00EB17F7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129" o:spid="_x0000_s1598" style="position:absolute;left:0;text-align:left;margin-left:54.45pt;margin-top:9.7pt;width:104.3pt;height:44.15pt;z-index:251671040" coordorigin="3261,7173" coordsize="20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">
            <v:line id="Line 130" o:spid="_x0000_s1600" style="position:absolute;visibility:visible" from="3261,7173" to="3261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DzgsYAAADcAAAADwAAAGRycy9kb3ducmV2LnhtbESPQWvCQBSE74L/YXlCb7rR1tpGVymC&#10;rRcLjeL5mX0m0ezbNLs1aX+9Kwg9DjPzDTNbtKYUF6pdYVnBcBCBIE6tLjhTsNuu+i8gnEfWWFom&#10;Bb/kYDHvdmYYa9vwF10Sn4kAYRejgtz7KpbSpTkZdANbEQfvaGuDPsg6k7rGJsBNKUdR9CwNFhwW&#10;cqxomVN6Tn6MAvmxmSx5P24+N3+r0/79Wx92xatSD732bQrCU+v/w/f2Wit4fBrC7Uw4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w84LGAAAA3AAAAA8AAAAAAAAA&#10;AAAAAAAAoQIAAGRycy9kb3ducmV2LnhtbFBLBQYAAAAABAAEAPkAAACUAwAAAAA=&#10;" strokecolor="#4f81bd" strokeweight="1pt"/>
            <v:line id="Line 131" o:spid="_x0000_s1599" style="position:absolute;visibility:visible" from="3261,7712" to="5301,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nymMQAAADcAAAADwAAAGRycy9kb3ducmV2LnhtbESPT2sCMRTE74V+h/AKvdWsVlpdN4qo&#10;BU+F+uf+2Dyzu25e4ibq9ts3hUKPw8z8hikWvW3FjbpQO1YwHGQgiEunazYKDvuPlwmIEJE1to5J&#10;wTcFWMwfHwrMtbvzF9120YgE4ZCjgipGn0sZyooshoHzxMk7uc5iTLIzUnd4T3DbylGWvUmLNaeF&#10;Cj2tKirPu6tV0Hz6y/t4e57yJTvGzcp406y9Us9P/XIGIlIf/8N/7a1W8Doewe+ZdAT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fKYxAAAANwAAAAPAAAAAAAAAAAA&#10;AAAAAKECAABkcnMvZG93bnJldi54bWxQSwUGAAAAAAQABAD5AAAAkgMAAAAA&#10;" strokecolor="#4f81bd" strokeweight="1pt">
              <v:stroke endarrow="block"/>
            </v:line>
          </v:group>
        </w:pict>
      </w:r>
      <w:r w:rsidR="000B7E03"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132" o:spid="_x0000_s1060" style="position:absolute;left:0;text-align:left;margin-left:165.35pt;margin-top:17.9pt;width:105.4pt;height:76.2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" stroked="f">
            <v:textbox style="mso-next-textbox:#Rectangle 132">
              <w:txbxContent>
                <w:p w:rsidR="00382DF1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Descripción</w:t>
                  </w: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horas_sueldo</w:t>
      </w:r>
    </w:p>
    <w:p w:rsidR="001360F1" w:rsidRPr="007C179C" w:rsidRDefault="001360F1" w:rsidP="001360F1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1360F1" w:rsidRPr="007C179C" w:rsidRDefault="001360F1" w:rsidP="001360F1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1360F1" w:rsidRPr="007C179C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360F1" w:rsidRPr="007C179C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360F1" w:rsidRPr="007C179C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360F1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6679AA" w:rsidRDefault="006679AA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6679AA" w:rsidRDefault="006679AA" w:rsidP="006679AA">
      <w:pPr>
        <w:pStyle w:val="Ttulo2"/>
        <w:spacing w:before="0" w:line="240" w:lineRule="auto"/>
        <w:rPr>
          <w:rFonts w:cs="Times New Roman"/>
        </w:rPr>
      </w:pPr>
      <w:bookmarkStart w:id="257" w:name="_Toc307870290"/>
      <w:bookmarkStart w:id="258" w:name="_Toc307870396"/>
      <w:bookmarkStart w:id="259" w:name="_Toc308342017"/>
    </w:p>
    <w:p w:rsidR="006C498A" w:rsidRPr="006C498A" w:rsidRDefault="006C498A" w:rsidP="006C498A"/>
    <w:p w:rsidR="001360F1" w:rsidRPr="007C179C" w:rsidRDefault="00C029F7" w:rsidP="00AB5A99">
      <w:pPr>
        <w:pStyle w:val="Ttulo2"/>
        <w:spacing w:before="0" w:line="240" w:lineRule="auto"/>
        <w:rPr>
          <w:rFonts w:cs="Times New Roman"/>
          <w:b w:val="0"/>
          <w:sz w:val="24"/>
          <w:szCs w:val="24"/>
        </w:rPr>
      </w:pPr>
      <w:r>
        <w:rPr>
          <w:rFonts w:cs="Times New Roman"/>
        </w:rPr>
        <w:lastRenderedPageBreak/>
        <w:t>5.2.6</w:t>
      </w:r>
      <w:r w:rsidR="00CD3FF5" w:rsidRPr="007C179C">
        <w:rPr>
          <w:rFonts w:cs="Times New Roman"/>
        </w:rPr>
        <w:t xml:space="preserve"> NOMBRE DE MÓDULOS</w:t>
      </w:r>
      <w:bookmarkEnd w:id="257"/>
      <w:bookmarkEnd w:id="258"/>
      <w:bookmarkEnd w:id="259"/>
    </w:p>
    <w:p w:rsidR="001360F1" w:rsidRPr="007C179C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360F1" w:rsidRPr="007C179C" w:rsidRDefault="000B7E03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103" o:spid="_x0000_s1061" style="position:absolute;left:0;text-align:left;margin-left:164.6pt;margin-top:16.75pt;width:105.4pt;height:76.2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" stroked="f">
            <v:textbox style="mso-next-textbox:#Rectangle 103">
              <w:txbxContent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Descripción</w:t>
                  </w: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Iniciales (MOD)</w:t>
                  </w: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100" o:spid="_x0000_s1592" style="position:absolute;left:0;text-align:left;margin-left:37.35pt;margin-top:10.9pt;width:117.4pt;height:70.35pt;z-index:251657728" coordorigin="2781,7173" coordsize="25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">
            <v:line id="Line 101" o:spid="_x0000_s1594" style="position:absolute;visibility:visible" from="2781,8072" to="5301,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q8CsMAAADcAAAADwAAAGRycy9kb3ducmV2LnhtbESPT2sCMRTE70K/Q3gFbzXrH7SuRhGt&#10;4EnQtvfH5pld3bzETarrt28KBY/DzPyGmS9bW4sbNaFyrKDfy0AQF05XbBR8fW7f3kGEiKyxdkwK&#10;HhRguXjpzDHX7s4Huh2jEQnCIUcFZYw+lzIUJVkMPeeJk3dyjcWYZGOkbvCe4LaWgywbS4sVp4US&#10;Pa1LKi7HH6vgvPfXyWh3mfI1+44fa+PNeeOV6r62qxmISG18hv/bO61gOBzB35l0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KvArDAAAA3AAAAA8AAAAAAAAAAAAA&#10;AAAAoQIAAGRycy9kb3ducmV2LnhtbFBLBQYAAAAABAAEAPkAAACRAwAAAAA=&#10;" strokecolor="#4f81bd" strokeweight="1pt">
              <v:stroke endarrow="block"/>
            </v:line>
            <v:line id="Line 102" o:spid="_x0000_s1593" style="position:absolute;visibility:visible" from="2781,7173" to="2781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2G/MYAAADcAAAADwAAAGRycy9kb3ducmV2LnhtbESPT2vCQBTE70K/w/KE3nRjxX+pm1AE&#10;214UtOL5NftMYrNv0+zWpH76riD0OMzMb5hl2plKXKhxpWUFo2EEgjizuuRcweFjPZiDcB5ZY2WZ&#10;FPySgzR56C0x1rblHV32PhcBwi5GBYX3dSylywoy6Ia2Jg7eyTYGfZBNLnWDbYCbSj5F0VQaLDks&#10;FFjTqqDsa/9jFMi3zWzFx0m73VzX5+Prt/48lAulHvvdyzMIT53/D9/b71rBeDyB25lwBG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NhvzGAAAA3AAAAA8AAAAAAAAA&#10;AAAAAAAAoQIAAGRycy9kb3ducmV2LnhtbFBLBQYAAAAABAAEAPkAAACUAwAAAAA=&#10;" strokecolor="#4f81bd" strokeweight="1pt"/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97" o:spid="_x0000_s1595" style="position:absolute;left:0;text-align:left;margin-left:103.5pt;margin-top:11pt;width:51.25pt;height:42.75pt;z-index:251656704" coordorigin="3261,7173" coordsize="20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">
            <v:line id="Line 98" o:spid="_x0000_s1597" style="position:absolute;visibility:visible" from="3261,7173" to="3261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O9EMYAAADcAAAADwAAAGRycy9kb3ducmV2LnhtbESPT2vCQBTE74LfYXkFb7qpUv9EVxFB&#10;24tCVTw/s69JavZtzK4m9dN3CwWPw8z8hpktGlOIO1Uut6zgtReBIE6szjlVcDysu2MQziNrLCyT&#10;gh9ysJi3WzOMta35k+57n4oAYRejgsz7MpbSJRkZdD1bEgfvy1YGfZBVKnWFdYCbQvajaCgN5hwW&#10;MixplVFy2d+MAvm+Ha349Fbvto/192lz1edjPlGq89IspyA8Nf4Z/m9/aAWDwQj+zo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TvRDGAAAA3AAAAA8AAAAAAAAA&#10;AAAAAAAAoQIAAGRycy9kb3ducmV2LnhtbFBLBQYAAAAABAAEAPkAAACUAwAAAAA=&#10;" strokecolor="#4f81bd" strokeweight="1pt"/>
            <v:line id="Line 99" o:spid="_x0000_s1596" style="position:absolute;visibility:visible" from="3261,7712" to="5301,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e2D8AAAADcAAAADwAAAGRycy9kb3ducmV2LnhtbERPy04CMRTdk/gPzTVxBx2FAI4UYlAS&#10;ViSMsr+ZXjuv3pZphfHv7YKE5cl5rzaD7cSF+lA7VvA8yUAQl07XbBR8f+3GSxAhImvsHJOCPwqw&#10;WT+MVphrd+UjXYpoRArhkKOCKkafSxnKiiyGifPEiftxvcWYYG+k7vGawm0nX7JsLi3WnBoq9LSt&#10;qGyLX6ugOfjzYrZvX/mcneLn1njTfHilnh6H9zcQkYZ4F9/ce61gOk1r05l0BO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1Htg/AAAAA3AAAAA8AAAAAAAAAAAAAAAAA&#10;oQIAAGRycy9kb3ducmV2LnhtbFBLBQYAAAAABAAEAPkAAACOAwAAAAA=&#10;" strokecolor="#4f81bd" strokeweight="1pt">
              <v:stroke endarrow="block"/>
            </v:line>
          </v:group>
        </w:pic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XXX _XXXXXXXXXXXX</w:t>
      </w: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Ejemplo:</w:t>
      </w:r>
    </w:p>
    <w:p w:rsidR="001360F1" w:rsidRPr="007C179C" w:rsidRDefault="000B7E03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110" o:spid="_x0000_s1062" style="position:absolute;left:0;text-align:left;margin-left:164.4pt;margin-top:17.75pt;width:105.4pt;height:76.2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" stroked="f">
            <v:textbox style="mso-next-textbox:#Rectangle 110">
              <w:txbxContent>
                <w:p w:rsidR="00382DF1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Descripción</w:t>
                  </w: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Iniciales (MOD)</w:t>
                  </w: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107" o:spid="_x0000_s1586" style="position:absolute;left:0;text-align:left;margin-left:37.35pt;margin-top:11pt;width:117.4pt;height:70.55pt;z-index:251660800" coordorigin="2781,7173" coordsize="25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">
            <v:line id="Line 108" o:spid="_x0000_s1588" style="position:absolute;visibility:visible" from="2781,8072" to="5301,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0RO8MAAADcAAAADwAAAGRycy9kb3ducmV2LnhtbESPT2sCMRTE74LfITzBm2arRe3WKMW2&#10;4Kngv/tj85pd3bzETarrtzcFweMwM79h5svW1uJCTagcK3gZZiCIC6crNgr2u+/BDESIyBprx6Tg&#10;RgGWi25njrl2V97QZRuNSBAOOSooY/S5lKEoyWIYOk+cvF/XWIxJNkbqBq8Jbms5yrKJtFhxWijR&#10;06qk4rT9swqOP/48fV2f3vicHeLXynhz/PRK9XvtxzuISG18hh/ttVYwHk3g/0w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NETvDAAAA3AAAAA8AAAAAAAAAAAAA&#10;AAAAoQIAAGRycy9kb3ducmV2LnhtbFBLBQYAAAAABAAEAPkAAACRAwAAAAA=&#10;" strokecolor="#4f81bd" strokeweight="1pt">
              <v:stroke endarrow="block"/>
            </v:line>
            <v:line id="Line 109" o:spid="_x0000_s1587" style="position:absolute;visibility:visible" from="2781,7173" to="2781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W/v8MAAADcAAAADwAAAGRycy9kb3ducmV2LnhtbERPTU/CQBC9k/gfNmPiDbZiFKhdCCFB&#10;vUBCIT0P3bGtdGdrd6XFX88eSDi+vO9k0ZtanKl1lWUFz6MIBHFudcWFgsN+PZyCcB5ZY22ZFFzI&#10;wWL+MEgw1rbjHZ1TX4gQwi5GBaX3TSyly0sy6Ea2IQ7ct20N+gDbQuoWuxBuajmOojdpsOLQUGJD&#10;q5LyU/pnFMjPzWTF2Wu33fyvf7KPX308VDOlnh775TsIT72/i2/uL63gZRzWhjPhCM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Vv7/DAAAA3AAAAA8AAAAAAAAAAAAA&#10;AAAAoQIAAGRycy9kb3ducmV2LnhtbFBLBQYAAAAABAAEAPkAAACRAwAAAAA=&#10;" strokecolor="#4f81bd" strokeweight="1pt"/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104" o:spid="_x0000_s1589" style="position:absolute;left:0;text-align:left;margin-left:71.8pt;margin-top:11pt;width:82.95pt;height:42.95pt;z-index:251659776" coordorigin="3261,7173" coordsize="20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">
            <v:line id="Line 105" o:spid="_x0000_s1591" style="position:absolute;visibility:visible" from="3261,7173" to="3261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olZMMAAADcAAAADwAAAGRycy9kb3ducmV2LnhtbERPTU/CQBC9k/AfNkPiTbZCEKldiCFB&#10;uEBCJT0P3bGtdmdLd6HVX+8eTDi+vO9k1Zta3Kh1lWUFT+MIBHFudcWFgtPH5vEFhPPIGmvLpOCH&#10;HKyWw0GCsbYdH+mW+kKEEHYxKii9b2IpXV6SQTe2DXHgPm1r0AfYFlK32IVwU8tJFD1LgxWHhhIb&#10;WpeUf6dXo0Bu9/M1Z7PusP/dfGXvF30+VQulHkb92ysIT72/i//dO61gOg3zw5lw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6JWTDAAAA3AAAAA8AAAAAAAAAAAAA&#10;AAAAoQIAAGRycy9kb3ducmV2LnhtbFBLBQYAAAAABAAEAPkAAACRAwAAAAA=&#10;" strokecolor="#4f81bd" strokeweight="1pt"/>
            <v:line id="Line 106" o:spid="_x0000_s1590" style="position:absolute;visibility:visible" from="3261,7712" to="5301,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0fksQAAADcAAAADwAAAGRycy9kb3ducmV2LnhtbESPW2sCMRSE3wv+h3AE32rWC21djSJe&#10;wKdCbft+2Byzq5uTuIm6/nsjFPo4zMw3zGzR2lpcqQmVYwWDfgaCuHC6YqPg53v7+gEiRGSNtWNS&#10;cKcAi3nnZYa5djf+ous+GpEgHHJUUMbocylDUZLF0HeeOHkH11iMSTZG6gZvCW5rOcyyN2mx4rRQ&#10;oqdVScVpf7EKjp/+/D7enSZ8zn7jZmW8Oa69Ur1uu5yCiNTG//Bfe6cVjEYDeJ5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fR+SxAAAANwAAAAPAAAAAAAAAAAA&#10;AAAAAKECAABkcnMvZG93bnJldi54bWxQSwUGAAAAAAQABAD5AAAAkgMAAAAA&#10;" strokecolor="#4f81bd" strokeweight="1pt">
              <v:stroke endarrow="block"/>
            </v:line>
          </v:group>
        </w:pict>
      </w:r>
      <w:r w:rsidR="001360F1" w:rsidRPr="007C179C">
        <w:rPr>
          <w:rFonts w:ascii="Times New Roman" w:hAnsi="Times New Roman" w:cs="Times New Roman"/>
          <w:noProof/>
          <w:sz w:val="24"/>
          <w:szCs w:val="24"/>
          <w:lang w:val="es-ES"/>
        </w:rPr>
        <w:t>MOD</w: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 _INVENTARIO</w:t>
      </w: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1360F1" w:rsidRPr="007C179C" w:rsidRDefault="001360F1" w:rsidP="001360F1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1360F1" w:rsidRPr="007C179C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360F1" w:rsidRPr="007C179C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360F1" w:rsidRPr="00CD3FF5" w:rsidRDefault="00C029F7" w:rsidP="006679AA">
      <w:pPr>
        <w:pStyle w:val="Ttulo2"/>
        <w:spacing w:before="0" w:line="240" w:lineRule="auto"/>
      </w:pPr>
      <w:bookmarkStart w:id="260" w:name="_Toc307870291"/>
      <w:bookmarkStart w:id="261" w:name="_Toc307870397"/>
      <w:bookmarkStart w:id="262" w:name="_Toc308342018"/>
      <w:r>
        <w:t>5.2.6</w:t>
      </w:r>
      <w:r w:rsidR="00CD3FF5" w:rsidRPr="00CD3FF5">
        <w:t xml:space="preserve"> NOMBRE DE PROCEDIMIENTOS Y FUNCIONES</w:t>
      </w:r>
      <w:bookmarkEnd w:id="260"/>
      <w:bookmarkEnd w:id="261"/>
      <w:bookmarkEnd w:id="262"/>
    </w:p>
    <w:p w:rsidR="001360F1" w:rsidRPr="007C179C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</w:p>
    <w:p w:rsidR="001360F1" w:rsidRPr="007C179C" w:rsidRDefault="000B7E03" w:rsidP="003E47EE">
      <w:pPr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117" o:spid="_x0000_s1063" style="position:absolute;margin-left:164.4pt;margin-top:15.8pt;width:105.4pt;height:76.2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" stroked="f">
            <v:textbox style="mso-next-textbox:#Rectangle 117">
              <w:txbxContent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Descripción</w:t>
                  </w: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Iniciales (STR)</w:t>
                  </w: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114" o:spid="_x0000_s1580" style="position:absolute;margin-left:37.35pt;margin-top:11pt;width:117.4pt;height:70.55pt;z-index:251663872" coordorigin="2781,7173" coordsize="25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">
            <v:line id="Line 115" o:spid="_x0000_s1582" style="position:absolute;visibility:visible" from="2781,8072" to="5301,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k+IsMAAADbAAAADwAAAGRycy9kb3ducmV2LnhtbESPT2sCMRTE70K/Q3iCN836B9tujVK0&#10;gidB294fm9fs6uYlblJdv70RBI/DzPyGmS1aW4szNaFyrGA4yEAQF05XbBT8fK/7byBCRNZYOyYF&#10;VwqwmL90Zphrd+EdnffRiAThkKOCMkafSxmKkiyGgfPEyftzjcWYZGOkbvCS4LaWoyybSosVp4US&#10;PS1LKo77f6vgsPWn18nm+M6n7Dd+LY03h5VXqtdtPz9ARGrjM/xob7SC6RjuX9I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pPiLDAAAA2wAAAA8AAAAAAAAAAAAA&#10;AAAAoQIAAGRycy9kb3ducmV2LnhtbFBLBQYAAAAABAAEAPkAAACRAwAAAAA=&#10;" strokecolor="#4f81bd" strokeweight="1pt">
              <v:stroke endarrow="block"/>
            </v:line>
            <v:line id="Line 116" o:spid="_x0000_s1581" style="position:absolute;visibility:visible" from="2781,7173" to="2781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OzucMAAADcAAAADwAAAGRycy9kb3ducmV2LnhtbERPTU/CQBC9k/gfNmPiDbZiFKhdCCFB&#10;vUBCIT0P3bGtdGdrd6XFX88eSDi+vO9k0ZtanKl1lWUFz6MIBHFudcWFgsN+PZyCcB5ZY22ZFFzI&#10;wWL+MEgw1rbjHZ1TX4gQwi5GBaX3TSyly0sy6Ea2IQ7ct20N+gDbQuoWuxBuajmOojdpsOLQUGJD&#10;q5LyU/pnFMjPzWTF2Wu33fyvf7KPX308VDOlnh775TsIT72/i2/uL63gZRzmhzPhCM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js7nDAAAA3AAAAA8AAAAAAAAAAAAA&#10;AAAAoQIAAGRycy9kb3ducmV2LnhtbFBLBQYAAAAABAAEAPkAAACRAwAAAAA=&#10;" strokecolor="#4f81bd" strokeweight="1pt"/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111" o:spid="_x0000_s1583" style="position:absolute;margin-left:103.5pt;margin-top:11pt;width:51.25pt;height:42.95pt;z-index:251662848" coordorigin="3261,7173" coordsize="20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">
            <v:line id="Line 112" o:spid="_x0000_s1585" style="position:absolute;visibility:visible" from="3261,7173" to="3261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2IVcYAAADcAAAADwAAAGRycy9kb3ducmV2LnhtbESPQWvCQBSE70L/w/IKvZlNI9qaukoR&#10;rF4UtOL5mX1N0mbfxuxqYn+9WxB6HGbmG2Yy60wlLtS40rKC5ygGQZxZXXKuYP+56L+CcB5ZY2WZ&#10;FFzJwWz60Jtgqm3LW7rsfC4ChF2KCgrv61RKlxVk0EW2Jg7el20M+iCbXOoG2wA3lUzieCQNlhwW&#10;CqxpXlD2szsbBXK5fpnzYdhu1r+L78PHSR/35Vipp8fu/Q2Ep87/h+/tlVYwSBL4OxOO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9iFXGAAAA3AAAAA8AAAAAAAAA&#10;AAAAAAAAoQIAAGRycy9kb3ducmV2LnhtbFBLBQYAAAAABAAEAPkAAACUAwAAAAA=&#10;" strokecolor="#4f81bd" strokeweight="1pt"/>
            <v:line id="Line 113" o:spid="_x0000_s1584" style="position:absolute;visibility:visible" from="3261,7712" to="5301,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qyo8QAAADcAAAADwAAAGRycy9kb3ducmV2LnhtbESPT2sCMRTE7wW/Q3iCt5qtFm23G0X8&#10;A54EbXt/bF6zu25e4ibq9ts3hUKPw8z8himWvW3FjbpQO1bwNM5AEJdO12wUfLzvHl9AhIissXVM&#10;Cr4pwHIxeCgw1+7OR7qdohEJwiFHBVWMPpcylBVZDGPniZP35TqLMcnOSN3hPcFtKydZNpMWa04L&#10;FXpaV1SeT1eroDn4y/x5f37lS/YZt2vjTbPxSo2G/eoNRKQ+/of/2nutYDqZwu+ZdAT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OrKjxAAAANwAAAAPAAAAAAAAAAAA&#10;AAAAAKECAABkcnMvZG93bnJldi54bWxQSwUGAAAAAAQABAD5AAAAkgMAAAAA&#10;" strokecolor="#4f81bd" strokeweight="1pt">
              <v:stroke endarrow="block"/>
            </v:line>
          </v:group>
        </w:pict>
      </w:r>
      <w:r w:rsidR="001E4BF5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        </w:t>
      </w:r>
      <w:r w:rsidR="00033CC1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 </w:t>
      </w:r>
      <w:r w:rsidR="009F5662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 </w: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XXX _XXXXXXXXXXXXXXX</w:t>
      </w: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Ejemplo:</w:t>
      </w:r>
    </w:p>
    <w:p w:rsidR="001360F1" w:rsidRPr="007C179C" w:rsidRDefault="000B7E03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124" o:spid="_x0000_s1064" style="position:absolute;left:0;text-align:left;margin-left:164.6pt;margin-top:16.35pt;width:105.4pt;height:76.2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" stroked="f">
            <v:textbox style="mso-next-textbox:#Rectangle 124">
              <w:txbxContent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Descripción</w:t>
                  </w: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Iniciales (STR)</w:t>
                  </w: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121" o:spid="_x0000_s1574" style="position:absolute;left:0;text-align:left;margin-left:37.35pt;margin-top:11pt;width:117.4pt;height:70.55pt;z-index:251666944" coordorigin="2781,7173" coordsize="25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">
            <v:line id="Line 122" o:spid="_x0000_s1576" style="position:absolute;visibility:visible" from="2781,8072" to="5301,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JXB8IAAADbAAAADwAAAGRycy9kb3ducmV2LnhtbESPQWsCMRSE70L/Q3iCN80qatutUYpW&#10;8CRo2/tj85pd3bzETarrvzeC4HGYmW+Y2aK1tThTEyrHCoaDDARx4XTFRsHP97r/BiJEZI21Y1Jw&#10;pQCL+Utnhrl2F97ReR+NSBAOOSooY/S5lKEoyWIYOE+cvD/XWIxJNkbqBi8Jbms5yrKptFhxWijR&#10;07Kk4rj/twoOW396HW+O73zKfuPX0nhzWHmlet328wNEpDY+w4/2RiuYTOH+Jf0A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7JXB8IAAADbAAAADwAAAAAAAAAAAAAA&#10;AAChAgAAZHJzL2Rvd25yZXYueG1sUEsFBgAAAAAEAAQA+QAAAJADAAAAAA==&#10;" strokecolor="#4f81bd" strokeweight="1pt">
              <v:stroke endarrow="block"/>
            </v:line>
            <v:line id="Line 123" o:spid="_x0000_s1575" style="position:absolute;visibility:visible" from="2781,7173" to="2781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0d3sYAAADbAAAADwAAAGRycy9kb3ducmV2LnhtbESPT2vCQBTE7wW/w/IEb81GQW3TbEQE&#10;/1wsaMXza/Y1SZt9G7OrSfvpu4WCx2FmfsOki97U4katqywrGEcxCOLc6ooLBae39eMTCOeRNdaW&#10;ScE3OVhkg4cUE207PtDt6AsRIOwSVFB63yRSurwkgy6yDXHwPmxr0AfZFlK32AW4qeUkjmfSYMVh&#10;ocSGViXlX8erUSC3+/mKz9Pudf+z/jxvLvr9VD0rNRr2yxcQnnp/D/+3d1rBdA5/X8IP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dHd7GAAAA2wAAAA8AAAAAAAAA&#10;AAAAAAAAoQIAAGRycy9kb3ducmV2LnhtbFBLBQYAAAAABAAEAPkAAACUAwAAAAA=&#10;" strokecolor="#4f81bd" strokeweight="1pt"/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118" o:spid="_x0000_s1577" style="position:absolute;left:0;text-align:left;margin-left:71.8pt;margin-top:11pt;width:82.95pt;height:42.95pt;z-index:251665920" coordorigin="3261,7173" coordsize="20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">
            <v:line id="Line 119" o:spid="_x0000_s1579" style="position:absolute;visibility:visible" from="3261,7173" to="3261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4sN8UAAADbAAAADwAAAGRycy9kb3ducmV2LnhtbESPT2vCQBTE7wW/w/IEb3WjYNU0q4jg&#10;n4uFquT8mn1NUrNvY3Y1aT99tyD0OMzMb5hk2ZlK3KlxpWUFo2EEgjizuuRcwfm0eZ6BcB5ZY2WZ&#10;FHyTg+Wi95RgrG3L73Q/+lwECLsYFRTe17GULivIoBvamjh4n7Yx6INscqkbbAPcVHIcRS/SYMlh&#10;ocCa1gVll+PNKJC7w3TN6aR9O/xsvtLtVX+cy7lSg363egXhqfP/4Ud7rxVM5vD3Jfw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4sN8UAAADbAAAADwAAAAAAAAAA&#10;AAAAAAChAgAAZHJzL2Rvd25yZXYueG1sUEsFBgAAAAAEAAQA+QAAAJMDAAAAAA==&#10;" strokecolor="#4f81bd" strokeweight="1pt"/>
            <v:line id="Line 120" o:spid="_x0000_s1578" style="position:absolute;visibility:visible" from="3261,7712" to="5301,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ugVcEAAADbAAAADwAAAGRycy9kb3ducmV2LnhtbERPW2vCMBR+H/gfwhnsbaYbw2k1FXEb&#10;9GkwL++H5pjWNiexyWz375cHwceP775aj7YTV+pD41jByzQDQVw53bBRcNh/Pc9BhIissXNMCv4o&#10;wLqYPKww127gH7ruohEphEOOCuoYfS5lqGqyGKbOEyfu5HqLMcHeSN3jkMJtJ1+zbCYtNpwaavS0&#10;ralqd79WwfnbX97fynbBl+wYP7fGm/OHV+rpcdwsQUQa4118c5dawSytT1/SD5D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e6BVwQAAANsAAAAPAAAAAAAAAAAAAAAA&#10;AKECAABkcnMvZG93bnJldi54bWxQSwUGAAAAAAQABAD5AAAAjwMAAAAA&#10;" strokecolor="#4f81bd" strokeweight="1pt">
              <v:stroke endarrow="block"/>
            </v:line>
          </v:group>
        </w:pict>
      </w:r>
      <w:r w:rsidR="001360F1" w:rsidRPr="00C029F7">
        <w:rPr>
          <w:rFonts w:ascii="Times New Roman" w:hAnsi="Times New Roman" w:cs="Times New Roman"/>
          <w:noProof/>
          <w:sz w:val="24"/>
          <w:szCs w:val="24"/>
          <w:lang w:val="es-ES"/>
        </w:rPr>
        <w:t>STR</w: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 _PROCEDURE</w:t>
      </w: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1360F1" w:rsidRPr="007C179C" w:rsidRDefault="001360F1" w:rsidP="00033CC1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1360F1" w:rsidRPr="00C029F7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1360F1" w:rsidRPr="00C029F7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1360F1" w:rsidRPr="00C029F7" w:rsidRDefault="001360F1" w:rsidP="001360F1">
      <w:pPr>
        <w:pStyle w:val="Sinespaciado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1360F1" w:rsidRPr="00C029F7" w:rsidRDefault="00C029F7" w:rsidP="009057DF">
      <w:pPr>
        <w:pStyle w:val="Ttulo2"/>
        <w:spacing w:after="240" w:line="240" w:lineRule="auto"/>
        <w:rPr>
          <w:rFonts w:cs="Times New Roman"/>
          <w:lang w:val="es-ES"/>
        </w:rPr>
      </w:pPr>
      <w:bookmarkStart w:id="263" w:name="_Toc307870292"/>
      <w:bookmarkStart w:id="264" w:name="_Toc307870398"/>
      <w:bookmarkStart w:id="265" w:name="_Toc308342019"/>
      <w:r>
        <w:rPr>
          <w:rFonts w:cs="Times New Roman"/>
          <w:lang w:val="es-ES"/>
        </w:rPr>
        <w:lastRenderedPageBreak/>
        <w:t>5.2.7</w:t>
      </w:r>
      <w:r w:rsidR="00CD3FF5" w:rsidRPr="00C029F7">
        <w:rPr>
          <w:rFonts w:cs="Times New Roman"/>
          <w:lang w:val="es-ES"/>
        </w:rPr>
        <w:t xml:space="preserve"> REPORTES</w:t>
      </w:r>
      <w:bookmarkEnd w:id="263"/>
      <w:bookmarkEnd w:id="264"/>
      <w:bookmarkEnd w:id="265"/>
    </w:p>
    <w:p w:rsidR="001360F1" w:rsidRPr="007C179C" w:rsidRDefault="000B7E03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73" o:spid="_x0000_s1565" style="position:absolute;left:0;text-align:left;margin-left:224.75pt;margin-top:11pt;width:45.25pt;height:18pt;z-index:251646464" coordorigin="4461,7173" coordsize="8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">
            <v:line id="Line 74" o:spid="_x0000_s1567" style="position:absolute;visibility:visible" from="4461,7173" to="4461,7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qw78YAAADbAAAADwAAAGRycy9kb3ducmV2LnhtbESPT2vCQBTE74LfYXlCb7ppqVVTN6EI&#10;ai8K/sHzM/uapM2+TbOrSfvp3ULB4zAzv2HmaWcqcaXGlZYVPI4iEMSZ1SXnCo6H5XAKwnlkjZVl&#10;UvBDDtKk35tjrG3LO7rufS4ChF2MCgrv61hKlxVk0I1sTRy8D9sY9EE2udQNtgFuKvkURS/SYMlh&#10;ocCaFgVlX/uLUSDXm8mCT+N2u/ldfp5W3/p8LGdKPQy6t1cQnjp/D/+337WC5zH8fQk/QC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asO/GAAAA2wAAAA8AAAAAAAAA&#10;AAAAAAAAoQIAAGRycy9kb3ducmV2LnhtbFBLBQYAAAAABAAEAPkAAACUAwAAAAA=&#10;" strokecolor="#4f81bd" strokeweight="1pt"/>
            <v:line id="Line 75" o:spid="_x0000_s1566" style="position:absolute;visibility:visible" from="4461,7353" to="5301,7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vB2sMAAADbAAAADwAAAGRycy9kb3ducmV2LnhtbESPQWsCMRSE70L/Q3gFb5q1iNbVKGWr&#10;4Kmgbe+PzTO7unnJblJd/31TKHgcZuYbZrXpbSOu1IXasYLJOANBXDpds1Hw9bkbvYIIEVlj45gU&#10;3CnAZv00WGGu3Y0PdD1GIxKEQ44Kqhh9LmUoK7IYxs4TJ+/kOosxyc5I3eEtwW0jX7JsJi3WnBYq&#10;9FRUVF6OP1bB+cO38+n+suA2+47bwnhzfvdKDZ/7tyWISH18hP/be61gOoO/L+kH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rwdrDAAAA2wAAAA8AAAAAAAAAAAAA&#10;AAAAoQIAAGRycy9kb3ducmV2LnhtbFBLBQYAAAAABAAEAPkAAACRAwAAAAA=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67" o:spid="_x0000_s1571" style="position:absolute;left:0;text-align:left;margin-left:103.5pt;margin-top:11pt;width:166.5pt;height:42.95pt;z-index:251644416" coordorigin="3261,7173" coordsize="20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">
            <v:line id="Line 68" o:spid="_x0000_s1573" style="position:absolute;visibility:visible" from="3261,7173" to="3261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q+RsQAAADbAAAADwAAAGRycy9kb3ducmV2LnhtbESPQWvCQBSE7wX/w/KE3pqNglqjq4ig&#10;7cWCVjw/s88kbfZtzG5N9Ne7BcHjMDPfMNN5a0pxodoVlhX0ohgEcWp1wZmC/ffq7R2E88gaS8uk&#10;4EoO5rPOyxQTbRve0mXnMxEg7BJUkHtfJVK6NCeDLrIVcfBOtjbog6wzqWtsAtyUsh/HQ2mw4LCQ&#10;Y0XLnNLf3Z9RID82oyUfBs3X5rb6OazP+rgvxkq9dtvFBISn1j/Dj/anVjDow/+X8AP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6r5GxAAAANsAAAAPAAAAAAAAAAAA&#10;AAAAAKECAABkcnMvZG93bnJldi54bWxQSwUGAAAAAAQABAD5AAAAkgMAAAAA&#10;" strokecolor="#4f81bd" strokeweight="1pt"/>
            <v:line id="Line 69" o:spid="_x0000_s1572" style="position:absolute;visibility:visible" from="3261,7712" to="5301,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X0n8MAAADbAAAADwAAAGRycy9kb3ducmV2LnhtbESPW2sCMRSE3wv+h3AKfavZautlNYrY&#10;Cj4J3t4Pm2N2dXMSN6lu/70pFPo4zMw3zHTe2lrcqAmVYwVv3QwEceF0xUbBYb96HYEIEVlj7ZgU&#10;/FCA+azzNMVcuztv6baLRiQIhxwVlDH6XMpQlGQxdJ0nTt7JNRZjko2RusF7gtta9rJsIC1WnBZK&#10;9LQsqbjsvq2C88Zfh+/ry5iv2TF+LY0350+v1Mtzu5iAiNTG//Bfe60VfPTh90v6A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F9J/DAAAA2wAAAA8AAAAAAAAAAAAA&#10;AAAAoQIAAGRycy9kb3ducmV2LnhtbFBLBQYAAAAABAAEAPkAAACRAwAAAAA=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70" o:spid="_x0000_s1568" style="position:absolute;left:0;text-align:left;margin-left:37.35pt;margin-top:11pt;width:232.65pt;height:70.55pt;z-index:251645440" coordorigin="2781,7173" coordsize="25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">
            <v:line id="Line 71" o:spid="_x0000_s1570" style="position:absolute;visibility:visible" from="2781,8072" to="5301,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RVqMIAAADbAAAADwAAAGRycy9kb3ducmV2LnhtbESPQWsCMRSE74L/ITyhNzerSNWtUURb&#10;8CSo7f2xec2ubl7iJtXtvzeFgsdhZr5hFqvONuJGbagdKxhlOQji0umajYLP08dwBiJEZI2NY1Lw&#10;SwFWy35vgYV2dz7Q7RiNSBAOBSqoYvSFlKGsyGLInCdO3rdrLcYkWyN1i/cEt40c5/mrtFhzWqjQ&#10;06ai8nL8sQrOe3+dTnaXOV/zr/i+Md6ct16pl0G3fgMRqYvP8H97pxVM5vD3Jf0A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/RVqMIAAADbAAAADwAAAAAAAAAAAAAA&#10;AAChAgAAZHJzL2Rvd25yZXYueG1sUEsFBgAAAAAEAAQA+QAAAJADAAAAAA==&#10;" strokecolor="#4f81bd" strokeweight="1pt">
              <v:stroke endarrow="block"/>
            </v:line>
            <v:line id="Line 72" o:spid="_x0000_s1569" style="position:absolute;visibility:visible" from="2781,7173" to="2781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SFqsIAAADbAAAADwAAAGRycy9kb3ducmV2LnhtbERPTWvCQBC9F/wPywje6sZCWo2uIoHY&#10;XixUxfOYHZNodjbNbpO0v757KPT4eN+rzWBq0VHrKssKZtMIBHFudcWFgtMxe5yDcB5ZY22ZFHyT&#10;g8169LDCRNueP6g7+EKEEHYJKii9bxIpXV6SQTe1DXHgrrY16ANsC6lb7EO4qeVTFD1LgxWHhhIb&#10;SkvK74cvo0C+7l9SPsf9+/4nu513n/pyqhZKTcbDdgnC0+D/xX/uN60gDuvDl/AD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SFqsIAAADbAAAADwAAAAAAAAAAAAAA&#10;AAChAgAAZHJzL2Rvd25yZXYueG1sUEsFBgAAAAAEAAQA+QAAAJADAAAAAA==&#10;" strokecolor="#4f81bd" strokeweight="1pt"/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76" o:spid="_x0000_s1065" style="position:absolute;left:0;text-align:left;margin-left:269.4pt;margin-top:17.9pt;width:105.4pt;height:76.2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" stroked="f">
            <v:textbox style="mso-next-textbox:#Rectangle 76">
              <w:txbxContent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Extensión</w:t>
                  </w: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Descripción</w:t>
                  </w: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Iniciales (RPT)</w:t>
                  </w: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XXX _XXXXXXXXXXXXXXXX . XXX</w:t>
      </w: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Ejemplo:</w:t>
      </w:r>
    </w:p>
    <w:p w:rsidR="001360F1" w:rsidRPr="007C179C" w:rsidRDefault="000B7E03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83" o:spid="_x0000_s1559" style="position:absolute;left:0;text-align:left;margin-left:120.75pt;margin-top:11pt;width:149.25pt;height:18pt;z-index:251650560" coordorigin="4461,7173" coordsize="8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">
            <v:line id="Line 84" o:spid="_x0000_s1561" style="position:absolute;visibility:visible" from="4461,7173" to="4461,7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1sDMIAAADbAAAADwAAAGRycy9kb3ducmV2LnhtbERPTWvCQBC9F/oflhF6qxstVo2uIoLV&#10;i4JRPI/ZMYnNzqbZ1cT+evdQ6PHxvqfz1pTiTrUrLCvodSMQxKnVBWcKjofV+wiE88gaS8uk4EEO&#10;5rPXlynG2ja8p3viMxFC2MWoIPe+iqV0aU4GXddWxIG72NqgD7DOpK6xCeGmlP0o+pQGCw4NOVa0&#10;zCn9Tm5GgVxvh0s+DZrd9nd1PX396POxGCv11mkXExCeWv8v/nNvtIKPMDZ8CT9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1sDMIAAADbAAAADwAAAAAAAAAAAAAA&#10;AAChAgAAZHJzL2Rvd25yZXYueG1sUEsFBgAAAAAEAAQA+QAAAJADAAAAAA==&#10;" strokecolor="#4f81bd" strokeweight="1pt"/>
            <v:line id="Line 85" o:spid="_x0000_s1560" style="position:absolute;visibility:visible" from="4461,7353" to="5301,7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Im1cMAAADbAAAADwAAAGRycy9kb3ducmV2LnhtbESPT2sCMRTE7wW/Q3iCt5ptFatboxT/&#10;gCdBa++PzWt2dfMSN1HXb2+EQo/DzPyGmc5bW4srNaFyrOCtn4EgLpyu2Cg4fK9fxyBCRNZYOyYF&#10;dwown3Vepphrd+MdXffRiAThkKOCMkafSxmKkiyGvvPEyft1jcWYZGOkbvCW4LaW71k2khYrTgsl&#10;elqUVJz2F6vguPXnj+HmNOFz9hNXC+PNcemV6nXbr08Qkdr4H/5rb7SCwQSeX9IP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yJtXDAAAA2wAAAA8AAAAAAAAAAAAA&#10;AAAAoQIAAGRycy9kb3ducmV2LnhtbFBLBQYAAAAABAAEAPkAAACRAwAAAAA=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77" o:spid="_x0000_s1562" style="position:absolute;left:0;text-align:left;margin-left:71.8pt;margin-top:11pt;width:198.2pt;height:42.95pt;z-index:251648512" coordorigin="3261,7173" coordsize="20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">
            <v:line id="Line 78" o:spid="_x0000_s1564" style="position:absolute;visibility:visible" from="3261,7173" to="3261,7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G27MYAAADbAAAADwAAAGRycy9kb3ducmV2LnhtbESPT2vCQBTE74LfYXmF3nQTaa2mbkQE&#10;214U/IPnZ/Y1Sc2+TbNbk/rpu4LQ4zAzv2Fm885U4kKNKy0riIcRCOLM6pJzBYf9ajAB4Tyyxsoy&#10;KfglB/O035thom3LW7rsfC4ChF2CCgrv60RKlxVk0A1tTRy8T9sY9EE2udQNtgFuKjmKorE0WHJY&#10;KLCmZUHZefdjFMj39cuSj8/tZn1dfR3fvvXpUE6VenzoFq8gPHX+P3xvf2gFTzHcvoQfI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htuzGAAAA2wAAAA8AAAAAAAAA&#10;AAAAAAAAoQIAAGRycy9kb3ducmV2LnhtbFBLBQYAAAAABAAEAPkAAACUAwAAAAA=&#10;" strokecolor="#4f81bd" strokeweight="1pt"/>
            <v:line id="Line 79" o:spid="_x0000_s1563" style="position:absolute;visibility:visible" from="3261,7712" to="5301,7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xiQsMAAADbAAAADwAAAGRycy9kb3ducmV2LnhtbESPW2sCMRSE3wv+h3AE32rWC2q3RhFt&#10;wSfBS98Pm9Ps6uYkblLd/nsjFPo4zMw3zHzZ2lrcqAmVYwWDfgaCuHC6YqPgdPx8nYEIEVlj7ZgU&#10;/FKA5aLzMsdcuzvv6XaIRiQIhxwVlDH6XMpQlGQx9J0nTt63ayzGJBsjdYP3BLe1HGbZRFqsOC2U&#10;6GldUnE5/FgF552/Tsfbyxtfs6/4sTbenDdeqV63Xb2DiNTG//Bfe6sVjEfw/JJ+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cYkLDAAAA2wAAAA8AAAAAAAAAAAAA&#10;AAAAoQIAAGRycy9kb3ducmV2LnhtbFBLBQYAAAAABAAEAPkAAACRAwAAAAA=&#10;" strokecolor="#4f81bd" strokeweight="1pt">
              <v:stroke endarrow="block"/>
            </v:line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group id="Group 80" o:spid="_x0000_s1556" style="position:absolute;left:0;text-align:left;margin-left:37.35pt;margin-top:11pt;width:232.65pt;height:70.55pt;z-index:251649536" coordorigin="2781,7173" coordsize="25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">
            <v:line id="Line 81" o:spid="_x0000_s1558" style="position:absolute;visibility:visible" from="2781,8072" to="5301,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8s0MMAAADbAAAADwAAAGRycy9kb3ducmV2LnhtbESPW2sCMRSE3wv+h3AKfavZautlNYrY&#10;Cj4J3t4Pm2N2dXMSN6lu/70pFPo4zMw3zHTe2lrcqAmVYwVv3QwEceF0xUbBYb96HYEIEVlj7ZgU&#10;/FCA+azzNMVcuztv6baLRiQIhxwVlDH6XMpQlGQxdJ0nTt7JNRZjko2RusF7gtta9rJsIC1WnBZK&#10;9LQsqbjsvq2C88Zfh+/ry5iv2TF+LY0350+v1Mtzu5iAiNTG//Bfe60V9D/g90v6A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/LNDDAAAA2wAAAA8AAAAAAAAAAAAA&#10;AAAAoQIAAGRycy9kb3ducmV2LnhtbFBLBQYAAAAABAAEAPkAAACRAwAAAAA=&#10;" strokecolor="#4f81bd" strokeweight="1pt">
              <v:stroke endarrow="block"/>
            </v:line>
            <v:line id="Line 82" o:spid="_x0000_s1557" style="position:absolute;visibility:visible" from="2781,7173" to="2781,8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5d5cUAAADbAAAADwAAAGRycy9kb3ducmV2LnhtbESPQWvCQBSE74L/YXmCN92oVNvoJhTB&#10;thcLteL5NftMYrNvY3ZrUn99tyB4HGbmG2aVdqYSF2pcaVnBZByBIM6sLjlXsP/cjB5BOI+ssbJM&#10;Cn7JQZr0eyuMtW35gy47n4sAYRejgsL7OpbSZQUZdGNbEwfvaBuDPsgml7rBNsBNJadRNJcGSw4L&#10;Bda0Lij73v0YBfJ1u1jz4aF93143p8PLWX/tyyelhoPueQnCU+fv4Vv7TSuYzeH/S/gBM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5d5cUAAADbAAAADwAAAAAAAAAA&#10;AAAAAAChAgAAZHJzL2Rvd25yZXYueG1sUEsFBgAAAAAEAAQA+QAAAJMDAAAAAA==&#10;" strokecolor="#4f81bd" strokeweight="1pt"/>
          </v:group>
        </w:pict>
      </w:r>
      <w:r w:rsidRPr="000B7E03">
        <w:rPr>
          <w:rFonts w:ascii="Times New Roman" w:hAnsi="Times New Roman" w:cs="Times New Roman"/>
          <w:noProof/>
          <w:sz w:val="24"/>
          <w:szCs w:val="24"/>
        </w:rPr>
        <w:pict>
          <v:rect id="Rectangle 86" o:spid="_x0000_s1066" style="position:absolute;left:0;text-align:left;margin-left:269.4pt;margin-top:17.9pt;width:105.4pt;height:76.2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" stroked="f">
            <v:textbox style="mso-next-textbox:#Rectangle 86">
              <w:txbxContent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Extensión</w:t>
                  </w: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Descripción</w:t>
                  </w:r>
                </w:p>
                <w:p w:rsidR="00382DF1" w:rsidRPr="00E70349" w:rsidRDefault="00382DF1" w:rsidP="001360F1">
                  <w:pPr>
                    <w:spacing w:line="360" w:lineRule="auto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Iniciales (RPT)</w:t>
                  </w: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  <w:p w:rsidR="00382DF1" w:rsidRPr="00E70349" w:rsidRDefault="00382DF1" w:rsidP="001360F1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1360F1" w:rsidRPr="007C179C">
        <w:rPr>
          <w:rFonts w:ascii="Times New Roman" w:hAnsi="Times New Roman" w:cs="Times New Roman"/>
          <w:b/>
          <w:bCs/>
          <w:sz w:val="24"/>
          <w:szCs w:val="24"/>
          <w:lang w:val="it-IT"/>
        </w:rPr>
        <w:t>REP _VENTAS.DOC</w:t>
      </w:r>
    </w:p>
    <w:p w:rsidR="001360F1" w:rsidRPr="007C179C" w:rsidRDefault="001360F1" w:rsidP="001360F1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1360F1" w:rsidRPr="007C179C" w:rsidRDefault="001360F1" w:rsidP="001360F1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1360F1" w:rsidRPr="007C179C" w:rsidRDefault="001360F1" w:rsidP="007D157C">
      <w:pPr>
        <w:pStyle w:val="Subttulo"/>
        <w:numPr>
          <w:ilvl w:val="0"/>
          <w:numId w:val="0"/>
        </w:numPr>
        <w:ind w:left="495"/>
        <w:rPr>
          <w:rFonts w:ascii="Times New Roman" w:hAnsi="Times New Roman" w:cs="Times New Roman"/>
        </w:rPr>
      </w:pPr>
    </w:p>
    <w:p w:rsidR="001360F1" w:rsidRPr="007C179C" w:rsidRDefault="001360F1" w:rsidP="001360F1">
      <w:pPr>
        <w:rPr>
          <w:rFonts w:ascii="Times New Roman" w:hAnsi="Times New Roman" w:cs="Times New Roman"/>
          <w:b/>
          <w:sz w:val="24"/>
          <w:szCs w:val="24"/>
        </w:rPr>
      </w:pPr>
      <w:r w:rsidRPr="007C179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962F6" w:rsidRPr="00C8573A" w:rsidRDefault="001B27D7" w:rsidP="006679AA">
      <w:pPr>
        <w:pStyle w:val="Ttulo2"/>
        <w:spacing w:after="240" w:line="240" w:lineRule="auto"/>
      </w:pPr>
      <w:bookmarkStart w:id="266" w:name="_Toc307870293"/>
      <w:bookmarkStart w:id="267" w:name="_Toc307870399"/>
      <w:bookmarkStart w:id="268" w:name="_Toc308342020"/>
      <w:r>
        <w:lastRenderedPageBreak/>
        <w:t xml:space="preserve">5.3 </w:t>
      </w:r>
      <w:r w:rsidR="001360F1" w:rsidRPr="00C8573A">
        <w:t>ESTANDARIZACIÓN DE FORMATOS</w:t>
      </w:r>
      <w:bookmarkEnd w:id="266"/>
      <w:bookmarkEnd w:id="267"/>
      <w:bookmarkEnd w:id="268"/>
    </w:p>
    <w:p w:rsidR="001360F1" w:rsidRPr="007C179C" w:rsidRDefault="00FF6388" w:rsidP="009057DF">
      <w:pPr>
        <w:pStyle w:val="Ttulo2"/>
        <w:spacing w:after="240" w:line="240" w:lineRule="auto"/>
        <w:rPr>
          <w:rFonts w:cs="Times New Roman"/>
        </w:rPr>
      </w:pPr>
      <w:bookmarkStart w:id="269" w:name="_Toc294656990"/>
      <w:bookmarkStart w:id="270" w:name="_Toc307870294"/>
      <w:bookmarkStart w:id="271" w:name="_Toc307870400"/>
      <w:bookmarkStart w:id="272" w:name="_Toc308342021"/>
      <w:r w:rsidRPr="007C179C">
        <w:rPr>
          <w:rFonts w:cs="Times New Roman"/>
        </w:rPr>
        <w:t xml:space="preserve">5.3.1 </w:t>
      </w:r>
      <w:r w:rsidR="001360F1" w:rsidRPr="007C179C">
        <w:rPr>
          <w:rFonts w:cs="Times New Roman"/>
        </w:rPr>
        <w:t>ESTANDARIZACIÓN DE PANTALLA PRINCIPAL</w:t>
      </w:r>
      <w:bookmarkEnd w:id="269"/>
      <w:bookmarkEnd w:id="270"/>
      <w:bookmarkEnd w:id="271"/>
      <w:bookmarkEnd w:id="272"/>
    </w:p>
    <w:tbl>
      <w:tblPr>
        <w:tblStyle w:val="Cuadrculaclara-nfasis11"/>
        <w:tblW w:w="0" w:type="auto"/>
        <w:tblInd w:w="250" w:type="dxa"/>
        <w:tblLayout w:type="fixed"/>
        <w:tblLook w:val="0000"/>
      </w:tblPr>
      <w:tblGrid>
        <w:gridCol w:w="284"/>
        <w:gridCol w:w="1842"/>
        <w:gridCol w:w="747"/>
        <w:gridCol w:w="954"/>
        <w:gridCol w:w="477"/>
        <w:gridCol w:w="1224"/>
        <w:gridCol w:w="123"/>
        <w:gridCol w:w="1153"/>
        <w:gridCol w:w="1276"/>
      </w:tblGrid>
      <w:tr w:rsidR="0021667F" w:rsidRPr="007C179C" w:rsidTr="00A67025">
        <w:trPr>
          <w:cnfStyle w:val="000000100000"/>
        </w:trPr>
        <w:tc>
          <w:tcPr>
            <w:cnfStyle w:val="000010000000"/>
            <w:tcW w:w="8080" w:type="dxa"/>
            <w:gridSpan w:val="9"/>
            <w:shd w:val="clear" w:color="auto" w:fill="D6E3BC" w:themeFill="accent3" w:themeFillTint="66"/>
            <w:vAlign w:val="center"/>
          </w:tcPr>
          <w:p w:rsidR="00434FB9" w:rsidRDefault="00434FB9" w:rsidP="00434FB9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4FB9" w:rsidRPr="00434FB9" w:rsidRDefault="0021667F" w:rsidP="00434FB9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FB9">
              <w:rPr>
                <w:rFonts w:ascii="Times New Roman" w:hAnsi="Times New Roman" w:cs="Times New Roman"/>
                <w:b/>
                <w:sz w:val="24"/>
                <w:szCs w:val="24"/>
              </w:rPr>
              <w:t>ESTANDARIZACIÓN DE PANTALLAS</w:t>
            </w:r>
          </w:p>
        </w:tc>
      </w:tr>
      <w:tr w:rsidR="0021667F" w:rsidRPr="007C179C" w:rsidTr="00A67025">
        <w:trPr>
          <w:cnfStyle w:val="000000010000"/>
        </w:trPr>
        <w:tc>
          <w:tcPr>
            <w:cnfStyle w:val="000010000000"/>
            <w:tcW w:w="4304" w:type="dxa"/>
            <w:gridSpan w:val="5"/>
            <w:shd w:val="clear" w:color="auto" w:fill="auto"/>
            <w:vAlign w:val="center"/>
          </w:tcPr>
          <w:p w:rsidR="00A345F0" w:rsidRPr="00F05B6C" w:rsidRDefault="00A345F0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B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F05B6C" w:rsidRPr="00F05B6C">
              <w:rPr>
                <w:rFonts w:ascii="Times New Roman" w:hAnsi="Times New Roman" w:cs="Times New Roman"/>
                <w:b/>
                <w:sz w:val="24"/>
                <w:szCs w:val="24"/>
              </w:rPr>
              <w:t>PRODUCCIÒ</w:t>
            </w:r>
            <w:r w:rsidR="00237EDE" w:rsidRPr="00F05B6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  <w:p w:rsidR="0021667F" w:rsidRPr="007C179C" w:rsidRDefault="0021667F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776" w:type="dxa"/>
            <w:gridSpan w:val="4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21667F" w:rsidRPr="007C179C" w:rsidRDefault="00C04BE7" w:rsidP="00CC6CF0">
            <w:pPr>
              <w:spacing w:before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21667F" w:rsidRPr="007C179C" w:rsidTr="00A67025">
        <w:trPr>
          <w:cnfStyle w:val="000000100000"/>
        </w:trPr>
        <w:tc>
          <w:tcPr>
            <w:cnfStyle w:val="000010000000"/>
            <w:tcW w:w="2873" w:type="dxa"/>
            <w:gridSpan w:val="3"/>
            <w:shd w:val="clear" w:color="auto" w:fill="auto"/>
          </w:tcPr>
          <w:p w:rsidR="0021667F" w:rsidRPr="007C179C" w:rsidRDefault="0021667F" w:rsidP="00E50629">
            <w:pPr>
              <w:pStyle w:val="SubtituloTesis"/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21667F" w:rsidRPr="00F05B6C" w:rsidRDefault="0021667F" w:rsidP="00E50629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B6C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21667F" w:rsidRPr="00F45A84" w:rsidRDefault="00F45A84" w:rsidP="00E50629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F45A84">
              <w:rPr>
                <w:rFonts w:ascii="Times New Roman" w:hAnsi="Times New Roman" w:cs="Times New Roman"/>
                <w:b w:val="0"/>
                <w:sz w:val="24"/>
                <w:szCs w:val="24"/>
              </w:rPr>
              <w:t>15/07/2011</w:t>
            </w:r>
          </w:p>
        </w:tc>
        <w:tc>
          <w:tcPr>
            <w:tcW w:w="2778" w:type="dxa"/>
            <w:gridSpan w:val="4"/>
            <w:shd w:val="clear" w:color="auto" w:fill="auto"/>
          </w:tcPr>
          <w:p w:rsidR="0021667F" w:rsidRPr="007C179C" w:rsidRDefault="0021667F" w:rsidP="00E50629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21667F" w:rsidRPr="0091613E" w:rsidRDefault="00152ED0" w:rsidP="00E50629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1613E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21667F" w:rsidRPr="00F05B6C" w:rsidRDefault="0021667F" w:rsidP="00E50629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F05B6C">
              <w:rPr>
                <w:rFonts w:ascii="Times New Roman" w:hAnsi="Times New Roman" w:cs="Times New Roman"/>
                <w:b w:val="0"/>
                <w:sz w:val="20"/>
                <w:szCs w:val="24"/>
              </w:rPr>
              <w:t>1.0</w:t>
            </w:r>
          </w:p>
        </w:tc>
        <w:tc>
          <w:tcPr>
            <w:cnfStyle w:val="000010000000"/>
            <w:tcW w:w="2429" w:type="dxa"/>
            <w:gridSpan w:val="2"/>
            <w:shd w:val="clear" w:color="auto" w:fill="auto"/>
          </w:tcPr>
          <w:p w:rsidR="0021667F" w:rsidRPr="007C179C" w:rsidRDefault="0021667F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21667F" w:rsidRPr="007C179C" w:rsidRDefault="0021667F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FREDY SARANGO</w:t>
            </w:r>
          </w:p>
          <w:p w:rsidR="0021667F" w:rsidRPr="00F45A84" w:rsidRDefault="00F45A84" w:rsidP="00CC6CF0">
            <w:pPr>
              <w:spacing w:afterLines="6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45A84">
              <w:rPr>
                <w:rFonts w:ascii="Times New Roman" w:hAnsi="Times New Roman" w:cs="Times New Roman"/>
                <w:bCs/>
                <w:sz w:val="24"/>
                <w:szCs w:val="24"/>
              </w:rPr>
              <w:t>ROBERTO LEÓN</w:t>
            </w:r>
          </w:p>
        </w:tc>
      </w:tr>
      <w:tr w:rsidR="0021667F" w:rsidRPr="007C179C" w:rsidTr="00A67025">
        <w:trPr>
          <w:cnfStyle w:val="000000010000"/>
        </w:trPr>
        <w:tc>
          <w:tcPr>
            <w:cnfStyle w:val="000010000000"/>
            <w:tcW w:w="8080" w:type="dxa"/>
            <w:gridSpan w:val="9"/>
            <w:shd w:val="clear" w:color="auto" w:fill="D6E3BC" w:themeFill="accent3" w:themeFillTint="66"/>
          </w:tcPr>
          <w:p w:rsidR="00B07898" w:rsidRDefault="00B07898" w:rsidP="00E5062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PANTALLA PRINCIPAL</w:t>
            </w:r>
          </w:p>
        </w:tc>
      </w:tr>
      <w:tr w:rsidR="0021667F" w:rsidRPr="007C179C" w:rsidTr="00A67025">
        <w:trPr>
          <w:cnfStyle w:val="000000100000"/>
        </w:trPr>
        <w:tc>
          <w:tcPr>
            <w:cnfStyle w:val="000010000000"/>
            <w:tcW w:w="8080" w:type="dxa"/>
            <w:gridSpan w:val="9"/>
            <w:shd w:val="clear" w:color="auto" w:fill="auto"/>
            <w:vAlign w:val="center"/>
          </w:tcPr>
          <w:p w:rsidR="0091613E" w:rsidRPr="0091613E" w:rsidRDefault="0091613E" w:rsidP="00E50629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667F" w:rsidRPr="0091613E" w:rsidRDefault="0091613E" w:rsidP="00E5062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61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DESCRIPCIÓ</w:t>
            </w:r>
            <w:r w:rsidR="0021667F" w:rsidRPr="009161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="0021667F" w:rsidRPr="0091613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670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1667F" w:rsidRPr="00916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Pantalla para el menú principal del sistema</w:t>
            </w:r>
          </w:p>
        </w:tc>
      </w:tr>
      <w:tr w:rsidR="0021667F" w:rsidRPr="007C179C" w:rsidTr="00A67025">
        <w:trPr>
          <w:cnfStyle w:val="000000010000"/>
          <w:trHeight w:val="4534"/>
        </w:trPr>
        <w:tc>
          <w:tcPr>
            <w:cnfStyle w:val="000010000000"/>
            <w:tcW w:w="8080" w:type="dxa"/>
            <w:gridSpan w:val="9"/>
            <w:shd w:val="clear" w:color="auto" w:fill="auto"/>
          </w:tcPr>
          <w:p w:rsidR="0021667F" w:rsidRPr="00766668" w:rsidRDefault="00714EE2" w:rsidP="007A45CC">
            <w:pPr>
              <w:pStyle w:val="Epgrafe"/>
              <w:jc w:val="center"/>
              <w:rPr>
                <w:rStyle w:val="nfasis"/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589120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28575</wp:posOffset>
                  </wp:positionV>
                  <wp:extent cx="4873625" cy="3048000"/>
                  <wp:effectExtent l="19050" t="0" r="3175" b="0"/>
                  <wp:wrapSquare wrapText="bothSides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2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7E03" w:rsidRPr="000B7E03">
              <w:rPr>
                <w:rFonts w:ascii="Times New Roman" w:hAnsi="Times New Roman" w:cs="Times New Roman"/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234" o:spid="_x0000_s1071" type="#_x0000_t62" style="position:absolute;left:0;text-align:left;margin-left:5.85pt;margin-top:44.4pt;width:31.8pt;height:28.4pt;z-index:25167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" adj="3634,-24908" strokeweight=".26mm">
                  <v:textbox style="mso-next-textbox:#AutoShape 234">
                    <w:txbxContent>
                      <w:p w:rsidR="00382DF1" w:rsidRDefault="00382DF1" w:rsidP="0021667F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="000B7E03" w:rsidRPr="000B7E03">
              <w:rPr>
                <w:rFonts w:ascii="Times New Roman" w:hAnsi="Times New Roman" w:cs="Times New Roman"/>
                <w:noProof/>
              </w:rPr>
              <w:pict>
                <v:shape id="AutoShape 235" o:spid="_x0000_s1070" type="#_x0000_t62" style="position:absolute;left:0;text-align:left;margin-left:54.45pt;margin-top:37.3pt;width:37.35pt;height:29.65pt;z-index:2516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" adj="2338,-18720" strokeweight=".26mm">
                  <v:textbox style="mso-next-textbox:#AutoShape 235">
                    <w:txbxContent>
                      <w:p w:rsidR="00382DF1" w:rsidRDefault="00382DF1" w:rsidP="0021667F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 w:rsidR="000B7E03" w:rsidRPr="000B7E03">
              <w:rPr>
                <w:rFonts w:ascii="Times New Roman" w:hAnsi="Times New Roman" w:cs="Times New Roman"/>
                <w:noProof/>
              </w:rPr>
              <w:pict>
                <v:shape id="AutoShape 237" o:spid="_x0000_s1069" type="#_x0000_t62" style="position:absolute;left:0;text-align:left;margin-left:271.3pt;margin-top:179pt;width:31.6pt;height:34.3pt;z-index:25168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" adj="-5130,-14720" strokeweight=".26mm">
                  <v:textbox style="mso-next-textbox:#AutoShape 237">
                    <w:txbxContent>
                      <w:p w:rsidR="00382DF1" w:rsidRDefault="00382DF1" w:rsidP="0021667F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 w:rsidR="000B7E03" w:rsidRPr="000B7E03">
              <w:rPr>
                <w:rFonts w:ascii="Times New Roman" w:hAnsi="Times New Roman" w:cs="Times New Roman"/>
                <w:noProof/>
              </w:rPr>
              <w:pict>
                <v:shape id="AutoShape 238" o:spid="_x0000_s1068" type="#_x0000_t62" style="position:absolute;left:0;text-align:left;margin-left:266.4pt;margin-top:29.3pt;width:31.55pt;height:32.35pt;z-index: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" adj="-4680,-13120" strokeweight=".26mm">
                  <v:textbox style="mso-next-textbox:#AutoShape 238">
                    <w:txbxContent>
                      <w:p w:rsidR="00382DF1" w:rsidRDefault="00382DF1" w:rsidP="0021667F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  <w:r w:rsidR="000B7E03" w:rsidRPr="000B7E03">
              <w:rPr>
                <w:rFonts w:ascii="Times New Roman" w:hAnsi="Times New Roman" w:cs="Times New Roman"/>
                <w:noProof/>
              </w:rPr>
              <w:pict>
                <v:shape id="AutoShape 236" o:spid="_x0000_s1067" type="#_x0000_t62" style="position:absolute;left:0;text-align:left;margin-left:361.55pt;margin-top:44.4pt;width:24.3pt;height:27pt;z-index:25167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" adj="19378,-27200" strokeweight=".26mm">
                  <v:textbox style="mso-next-textbox:#AutoShape 236">
                    <w:txbxContent>
                      <w:p w:rsidR="00382DF1" w:rsidRDefault="00382DF1" w:rsidP="0021667F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bookmarkStart w:id="273" w:name="_Toc308342549"/>
            <w:r w:rsidR="00A67025" w:rsidRPr="00766668">
              <w:rPr>
                <w:rFonts w:ascii="Times New Roman" w:hAnsi="Times New Roman" w:cs="Times New Roman"/>
              </w:rPr>
              <w:t>Imagen</w:t>
            </w:r>
            <w:r w:rsidR="006D0812" w:rsidRPr="00766668">
              <w:rPr>
                <w:rFonts w:ascii="Times New Roman" w:hAnsi="Times New Roman" w:cs="Times New Roman"/>
              </w:rPr>
              <w:t xml:space="preserve"> </w:t>
            </w:r>
            <w:r w:rsidR="00A67025" w:rsidRPr="00766668">
              <w:rPr>
                <w:rFonts w:ascii="Times New Roman" w:hAnsi="Times New Roman" w:cs="Times New Roman"/>
              </w:rPr>
              <w:t>5-</w:t>
            </w:r>
            <w:r w:rsidR="000B7E03" w:rsidRPr="00766668">
              <w:rPr>
                <w:rFonts w:ascii="Times New Roman" w:hAnsi="Times New Roman" w:cs="Times New Roman"/>
              </w:rPr>
              <w:fldChar w:fldCharType="begin"/>
            </w:r>
            <w:r w:rsidR="00A67025" w:rsidRPr="00766668">
              <w:rPr>
                <w:rFonts w:ascii="Times New Roman" w:hAnsi="Times New Roman" w:cs="Times New Roman"/>
              </w:rPr>
              <w:instrText xml:space="preserve"> SEQ Imagen5- \* ARABIC </w:instrText>
            </w:r>
            <w:r w:rsidR="000B7E03" w:rsidRPr="00766668">
              <w:rPr>
                <w:rFonts w:ascii="Times New Roman" w:hAnsi="Times New Roman" w:cs="Times New Roman"/>
              </w:rPr>
              <w:fldChar w:fldCharType="separate"/>
            </w:r>
            <w:r w:rsidR="00A67025" w:rsidRPr="00766668">
              <w:rPr>
                <w:rFonts w:ascii="Times New Roman" w:hAnsi="Times New Roman" w:cs="Times New Roman"/>
                <w:noProof/>
              </w:rPr>
              <w:t>1</w:t>
            </w:r>
            <w:r w:rsidR="000B7E03" w:rsidRPr="00766668">
              <w:rPr>
                <w:rFonts w:ascii="Times New Roman" w:hAnsi="Times New Roman" w:cs="Times New Roman"/>
              </w:rPr>
              <w:fldChar w:fldCharType="end"/>
            </w:r>
            <w:r w:rsidR="00A67025" w:rsidRPr="00766668">
              <w:rPr>
                <w:rFonts w:ascii="Times New Roman" w:hAnsi="Times New Roman" w:cs="Times New Roman"/>
              </w:rPr>
              <w:t xml:space="preserve"> Pantalla Principal</w:t>
            </w:r>
            <w:bookmarkEnd w:id="273"/>
          </w:p>
        </w:tc>
      </w:tr>
      <w:tr w:rsidR="0021667F" w:rsidRPr="007C179C" w:rsidTr="00A67025">
        <w:trPr>
          <w:cnfStyle w:val="000000100000"/>
        </w:trPr>
        <w:tc>
          <w:tcPr>
            <w:cnfStyle w:val="000010000000"/>
            <w:tcW w:w="2126" w:type="dxa"/>
            <w:gridSpan w:val="2"/>
            <w:shd w:val="clear" w:color="auto" w:fill="D6E3BC" w:themeFill="accent3" w:themeFillTint="66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Componentes</w:t>
            </w:r>
          </w:p>
        </w:tc>
        <w:tc>
          <w:tcPr>
            <w:tcW w:w="1701" w:type="dxa"/>
            <w:gridSpan w:val="2"/>
            <w:shd w:val="clear" w:color="auto" w:fill="D6E3BC" w:themeFill="accent3" w:themeFillTint="66"/>
          </w:tcPr>
          <w:p w:rsidR="0021667F" w:rsidRPr="007C179C" w:rsidRDefault="0021667F" w:rsidP="00E5062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Fuente</w:t>
            </w:r>
          </w:p>
        </w:tc>
        <w:tc>
          <w:tcPr>
            <w:cnfStyle w:val="000010000000"/>
            <w:tcW w:w="1701" w:type="dxa"/>
            <w:gridSpan w:val="2"/>
            <w:shd w:val="clear" w:color="auto" w:fill="D6E3BC" w:themeFill="accent3" w:themeFillTint="66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Estilo</w:t>
            </w:r>
          </w:p>
        </w:tc>
        <w:tc>
          <w:tcPr>
            <w:tcW w:w="1276" w:type="dxa"/>
            <w:gridSpan w:val="2"/>
            <w:shd w:val="clear" w:color="auto" w:fill="D6E3BC" w:themeFill="accent3" w:themeFillTint="66"/>
          </w:tcPr>
          <w:p w:rsidR="0021667F" w:rsidRPr="007C179C" w:rsidRDefault="0021667F" w:rsidP="00E5062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Tamaño</w:t>
            </w:r>
          </w:p>
        </w:tc>
        <w:tc>
          <w:tcPr>
            <w:cnfStyle w:val="000010000000"/>
            <w:tcW w:w="1276" w:type="dxa"/>
            <w:shd w:val="clear" w:color="auto" w:fill="D6E3BC" w:themeFill="accent3" w:themeFillTint="66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Color</w:t>
            </w:r>
          </w:p>
        </w:tc>
      </w:tr>
      <w:tr w:rsidR="0021667F" w:rsidRPr="007C179C" w:rsidTr="00A67025">
        <w:trPr>
          <w:cnfStyle w:val="000000010000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</w:t>
            </w:r>
          </w:p>
        </w:tc>
        <w:tc>
          <w:tcPr>
            <w:tcW w:w="1842" w:type="dxa"/>
          </w:tcPr>
          <w:p w:rsidR="0021667F" w:rsidRPr="007C179C" w:rsidRDefault="00A809B0" w:rsidP="00E50629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Ícono </w:t>
            </w:r>
          </w:p>
        </w:tc>
        <w:tc>
          <w:tcPr>
            <w:cnfStyle w:val="000010000000"/>
            <w:tcW w:w="1701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2"/>
          </w:tcPr>
          <w:p w:rsidR="0021667F" w:rsidRPr="007C179C" w:rsidRDefault="0021667F" w:rsidP="00E5062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76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276" w:type="dxa"/>
          </w:tcPr>
          <w:p w:rsidR="0021667F" w:rsidRPr="007C179C" w:rsidRDefault="0021667F" w:rsidP="00E5062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21667F" w:rsidRPr="007C179C" w:rsidTr="00A67025">
        <w:trPr>
          <w:cnfStyle w:val="000000100000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B</w:t>
            </w:r>
          </w:p>
        </w:tc>
        <w:tc>
          <w:tcPr>
            <w:tcW w:w="1842" w:type="dxa"/>
            <w:shd w:val="clear" w:color="auto" w:fill="auto"/>
          </w:tcPr>
          <w:p w:rsidR="0021667F" w:rsidRPr="007C179C" w:rsidRDefault="0021667F" w:rsidP="00E50629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Nombre de la</w:t>
            </w:r>
            <w:r w:rsidR="00A809B0">
              <w:rPr>
                <w:rFonts w:ascii="Times New Roman" w:hAnsi="Times New Roman" w:cs="Times New Roman"/>
                <w:sz w:val="20"/>
                <w:szCs w:val="24"/>
              </w:rPr>
              <w:t>s</w:t>
            </w: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A809B0" w:rsidRPr="007C179C">
              <w:rPr>
                <w:rFonts w:ascii="Times New Roman" w:hAnsi="Times New Roman" w:cs="Times New Roman"/>
                <w:sz w:val="20"/>
                <w:szCs w:val="24"/>
              </w:rPr>
              <w:t>opcion</w:t>
            </w:r>
            <w:r w:rsidR="00A809B0">
              <w:rPr>
                <w:rFonts w:ascii="Times New Roman" w:hAnsi="Times New Roman" w:cs="Times New Roman"/>
                <w:sz w:val="20"/>
                <w:szCs w:val="24"/>
              </w:rPr>
              <w:t xml:space="preserve">es en barra </w:t>
            </w:r>
          </w:p>
        </w:tc>
        <w:tc>
          <w:tcPr>
            <w:cnfStyle w:val="000010000000"/>
            <w:tcW w:w="1701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76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276" w:type="dxa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21667F" w:rsidRPr="007C179C" w:rsidTr="00A67025">
        <w:trPr>
          <w:cnfStyle w:val="000000010000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</w:t>
            </w:r>
          </w:p>
        </w:tc>
        <w:tc>
          <w:tcPr>
            <w:tcW w:w="1842" w:type="dxa"/>
          </w:tcPr>
          <w:p w:rsidR="0021667F" w:rsidRPr="007C179C" w:rsidRDefault="0021667F" w:rsidP="00E50629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Botones de minimizar, maximizar y cerrar</w:t>
            </w:r>
          </w:p>
        </w:tc>
        <w:tc>
          <w:tcPr>
            <w:cnfStyle w:val="000010000000"/>
            <w:tcW w:w="1701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76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276" w:type="dxa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21667F" w:rsidRPr="007C179C" w:rsidTr="00A67025">
        <w:trPr>
          <w:cnfStyle w:val="000000100000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</w:t>
            </w:r>
          </w:p>
        </w:tc>
        <w:tc>
          <w:tcPr>
            <w:tcW w:w="1842" w:type="dxa"/>
            <w:shd w:val="clear" w:color="auto" w:fill="auto"/>
          </w:tcPr>
          <w:p w:rsidR="0021667F" w:rsidRPr="007C179C" w:rsidRDefault="0021667F" w:rsidP="00E50629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Fondo</w:t>
            </w:r>
          </w:p>
        </w:tc>
        <w:tc>
          <w:tcPr>
            <w:cnfStyle w:val="000010000000"/>
            <w:tcW w:w="1701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76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276" w:type="dxa"/>
            <w:shd w:val="clear" w:color="auto" w:fill="auto"/>
          </w:tcPr>
          <w:p w:rsidR="0021667F" w:rsidRPr="007C179C" w:rsidRDefault="00A809B0" w:rsidP="00E5062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Blanco</w:t>
            </w:r>
          </w:p>
        </w:tc>
      </w:tr>
      <w:tr w:rsidR="0021667F" w:rsidRPr="007C179C" w:rsidTr="00A67025">
        <w:trPr>
          <w:cnfStyle w:val="000000010000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E</w:t>
            </w:r>
          </w:p>
        </w:tc>
        <w:tc>
          <w:tcPr>
            <w:tcW w:w="1842" w:type="dxa"/>
          </w:tcPr>
          <w:p w:rsidR="0021667F" w:rsidRPr="007C179C" w:rsidRDefault="0021667F" w:rsidP="00A809B0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Barra de Menú</w:t>
            </w:r>
          </w:p>
        </w:tc>
        <w:tc>
          <w:tcPr>
            <w:cnfStyle w:val="000010000000"/>
            <w:tcW w:w="1701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76" w:type="dxa"/>
            <w:gridSpan w:val="2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276" w:type="dxa"/>
            <w:shd w:val="clear" w:color="auto" w:fill="auto"/>
          </w:tcPr>
          <w:p w:rsidR="0021667F" w:rsidRPr="007C179C" w:rsidRDefault="0021667F" w:rsidP="00E5062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21667F" w:rsidRPr="007C179C" w:rsidTr="00A67025">
        <w:trPr>
          <w:cnfStyle w:val="000000100000"/>
          <w:trHeight w:val="719"/>
        </w:trPr>
        <w:tc>
          <w:tcPr>
            <w:cnfStyle w:val="000010000000"/>
            <w:tcW w:w="8080" w:type="dxa"/>
            <w:gridSpan w:val="9"/>
            <w:shd w:val="clear" w:color="auto" w:fill="auto"/>
          </w:tcPr>
          <w:p w:rsidR="0021667F" w:rsidRPr="007C179C" w:rsidRDefault="0021667F" w:rsidP="00891FFA">
            <w:pPr>
              <w:keepNext/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1360F1" w:rsidRPr="007C179C" w:rsidRDefault="00891FFA" w:rsidP="00891FFA">
      <w:pPr>
        <w:pStyle w:val="Epgrafe"/>
        <w:jc w:val="center"/>
        <w:rPr>
          <w:rFonts w:ascii="Times New Roman" w:hAnsi="Times New Roman" w:cs="Times New Roman"/>
          <w:b w:val="0"/>
        </w:rPr>
      </w:pPr>
      <w:bookmarkStart w:id="274" w:name="_Toc308342599"/>
      <w:r w:rsidRPr="007C179C">
        <w:rPr>
          <w:rFonts w:ascii="Times New Roman" w:hAnsi="Times New Roman" w:cs="Times New Roman"/>
        </w:rPr>
        <w:t>Tabla 5-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Tabla_5-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="00E5509C" w:rsidRPr="007C179C">
        <w:rPr>
          <w:rFonts w:ascii="Times New Roman" w:hAnsi="Times New Roman" w:cs="Times New Roman"/>
          <w:noProof/>
        </w:rPr>
        <w:t>3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Estandarización de Pantalla Principal</w:t>
      </w:r>
      <w:bookmarkEnd w:id="274"/>
    </w:p>
    <w:p w:rsidR="00B56DDA" w:rsidRPr="007C179C" w:rsidRDefault="00B56DDA" w:rsidP="009057DF">
      <w:pPr>
        <w:pStyle w:val="Ttulo2"/>
        <w:spacing w:after="240" w:line="240" w:lineRule="auto"/>
        <w:rPr>
          <w:rFonts w:cs="Times New Roman"/>
        </w:rPr>
      </w:pPr>
      <w:bookmarkStart w:id="275" w:name="_Toc307870295"/>
      <w:bookmarkStart w:id="276" w:name="_Toc307870401"/>
      <w:bookmarkStart w:id="277" w:name="_Toc308342022"/>
      <w:bookmarkStart w:id="278" w:name="_Toc294656991"/>
      <w:r w:rsidRPr="007C179C">
        <w:rPr>
          <w:rFonts w:cs="Times New Roman"/>
        </w:rPr>
        <w:lastRenderedPageBreak/>
        <w:t>5.3.2  PANTALLAS DE CONEXIÓN A LA  BASE</w:t>
      </w:r>
      <w:bookmarkEnd w:id="275"/>
      <w:bookmarkEnd w:id="276"/>
      <w:bookmarkEnd w:id="277"/>
    </w:p>
    <w:tbl>
      <w:tblPr>
        <w:tblStyle w:val="Cuadrculaclara-nfasis11"/>
        <w:tblW w:w="0" w:type="auto"/>
        <w:tblInd w:w="250" w:type="dxa"/>
        <w:tblLayout w:type="fixed"/>
        <w:tblLook w:val="0000"/>
      </w:tblPr>
      <w:tblGrid>
        <w:gridCol w:w="284"/>
        <w:gridCol w:w="1847"/>
        <w:gridCol w:w="742"/>
        <w:gridCol w:w="954"/>
        <w:gridCol w:w="8"/>
        <w:gridCol w:w="469"/>
        <w:gridCol w:w="1224"/>
        <w:gridCol w:w="123"/>
        <w:gridCol w:w="1153"/>
        <w:gridCol w:w="14"/>
        <w:gridCol w:w="1409"/>
        <w:gridCol w:w="8"/>
      </w:tblGrid>
      <w:tr w:rsidR="00B56DDA" w:rsidRPr="007C179C" w:rsidTr="00241F40">
        <w:trPr>
          <w:cnfStyle w:val="000000100000"/>
        </w:trPr>
        <w:tc>
          <w:tcPr>
            <w:cnfStyle w:val="000010000000"/>
            <w:tcW w:w="8235" w:type="dxa"/>
            <w:gridSpan w:val="12"/>
            <w:shd w:val="clear" w:color="auto" w:fill="D6E3BC" w:themeFill="accent3" w:themeFillTint="66"/>
          </w:tcPr>
          <w:p w:rsidR="00616104" w:rsidRDefault="00616104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DDA" w:rsidRPr="00616104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104">
              <w:rPr>
                <w:rFonts w:ascii="Times New Roman" w:hAnsi="Times New Roman" w:cs="Times New Roman"/>
                <w:b/>
                <w:sz w:val="24"/>
                <w:szCs w:val="24"/>
              </w:rPr>
              <w:t>ESTANDARIZACIÓN DE PANTALLAS</w:t>
            </w:r>
          </w:p>
        </w:tc>
      </w:tr>
      <w:tr w:rsidR="00B56DDA" w:rsidRPr="007C179C" w:rsidTr="00241F40">
        <w:trPr>
          <w:cnfStyle w:val="000000010000"/>
        </w:trPr>
        <w:tc>
          <w:tcPr>
            <w:cnfStyle w:val="000010000000"/>
            <w:tcW w:w="4304" w:type="dxa"/>
            <w:gridSpan w:val="6"/>
            <w:shd w:val="clear" w:color="auto" w:fill="auto"/>
            <w:vAlign w:val="center"/>
          </w:tcPr>
          <w:p w:rsidR="00A345F0" w:rsidRPr="00616104" w:rsidRDefault="00A345F0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6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616104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B56DDA" w:rsidRPr="007C179C" w:rsidRDefault="00B56DDA" w:rsidP="00A345F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31" w:type="dxa"/>
            <w:gridSpan w:val="6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B56DDA" w:rsidRPr="007C179C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B56DDA" w:rsidRPr="007C179C" w:rsidTr="00241F40">
        <w:trPr>
          <w:cnfStyle w:val="000000100000"/>
        </w:trPr>
        <w:tc>
          <w:tcPr>
            <w:cnfStyle w:val="000010000000"/>
            <w:tcW w:w="2873" w:type="dxa"/>
            <w:gridSpan w:val="3"/>
            <w:shd w:val="clear" w:color="auto" w:fill="auto"/>
            <w:vAlign w:val="center"/>
          </w:tcPr>
          <w:p w:rsidR="00B56DDA" w:rsidRPr="007C179C" w:rsidRDefault="00B56DDA" w:rsidP="00A345F0">
            <w:pPr>
              <w:pStyle w:val="SubtituloTesis"/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56DDA" w:rsidRPr="00616104" w:rsidRDefault="00B56DDA" w:rsidP="00A345F0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104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B56DDA" w:rsidRPr="00F05B6C" w:rsidRDefault="006C514E" w:rsidP="00A345F0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F45A84">
              <w:rPr>
                <w:rFonts w:ascii="Times New Roman" w:hAnsi="Times New Roman" w:cs="Times New Roman"/>
                <w:b w:val="0"/>
                <w:sz w:val="24"/>
                <w:szCs w:val="24"/>
              </w:rPr>
              <w:t>15/07/2011</w:t>
            </w:r>
          </w:p>
        </w:tc>
        <w:tc>
          <w:tcPr>
            <w:tcW w:w="2778" w:type="dxa"/>
            <w:gridSpan w:val="5"/>
            <w:shd w:val="clear" w:color="auto" w:fill="auto"/>
            <w:vAlign w:val="center"/>
          </w:tcPr>
          <w:p w:rsidR="00B56DDA" w:rsidRPr="007C179C" w:rsidRDefault="00B56DDA" w:rsidP="00A345F0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56DDA" w:rsidRPr="00616104" w:rsidRDefault="00152ED0" w:rsidP="00A345F0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16104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B56DDA" w:rsidRPr="00F05B6C" w:rsidRDefault="00B56DDA" w:rsidP="00A345F0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F05B6C">
              <w:rPr>
                <w:rFonts w:ascii="Times New Roman" w:hAnsi="Times New Roman" w:cs="Times New Roman"/>
                <w:b w:val="0"/>
                <w:sz w:val="20"/>
                <w:szCs w:val="24"/>
              </w:rPr>
              <w:t>1.0</w:t>
            </w:r>
          </w:p>
        </w:tc>
        <w:tc>
          <w:tcPr>
            <w:cnfStyle w:val="000010000000"/>
            <w:tcW w:w="2584" w:type="dxa"/>
            <w:gridSpan w:val="4"/>
            <w:shd w:val="clear" w:color="auto" w:fill="auto"/>
          </w:tcPr>
          <w:p w:rsidR="00B56DDA" w:rsidRPr="007C179C" w:rsidRDefault="00B56DDA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6C514E" w:rsidRDefault="006C514E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FREDY SARANGO</w:t>
            </w:r>
          </w:p>
          <w:p w:rsidR="00B56DDA" w:rsidRPr="006C514E" w:rsidRDefault="006C514E" w:rsidP="006C514E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6C514E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B56DDA" w:rsidRPr="007C179C" w:rsidTr="00B07898">
        <w:trPr>
          <w:cnfStyle w:val="000000010000"/>
        </w:trPr>
        <w:tc>
          <w:tcPr>
            <w:cnfStyle w:val="000010000000"/>
            <w:tcW w:w="8235" w:type="dxa"/>
            <w:gridSpan w:val="12"/>
            <w:shd w:val="clear" w:color="auto" w:fill="D6E3BC" w:themeFill="accent3" w:themeFillTint="66"/>
            <w:vAlign w:val="center"/>
          </w:tcPr>
          <w:p w:rsidR="00B07898" w:rsidRDefault="00B07898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DDA" w:rsidRPr="00616104" w:rsidRDefault="00891FF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104">
              <w:rPr>
                <w:rFonts w:ascii="Times New Roman" w:hAnsi="Times New Roman" w:cs="Times New Roman"/>
                <w:b/>
                <w:sz w:val="24"/>
                <w:szCs w:val="24"/>
              </w:rPr>
              <w:t>PANTALLA INICIO SESIÓ</w:t>
            </w:r>
            <w:r w:rsidR="00B56DDA" w:rsidRPr="00616104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</w:tr>
      <w:tr w:rsidR="00B56DDA" w:rsidRPr="007C179C" w:rsidTr="00B07898">
        <w:trPr>
          <w:cnfStyle w:val="000000100000"/>
        </w:trPr>
        <w:tc>
          <w:tcPr>
            <w:cnfStyle w:val="000010000000"/>
            <w:tcW w:w="8235" w:type="dxa"/>
            <w:gridSpan w:val="12"/>
            <w:shd w:val="clear" w:color="auto" w:fill="auto"/>
            <w:vAlign w:val="center"/>
          </w:tcPr>
          <w:p w:rsidR="00B56DDA" w:rsidRPr="007C179C" w:rsidRDefault="00B56DDA" w:rsidP="00A345F0">
            <w:pPr>
              <w:snapToGri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61610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DESCRIPCIÓN</w:t>
            </w:r>
            <w:r w:rsidRPr="0061610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6C51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6104">
              <w:rPr>
                <w:rFonts w:ascii="Times New Roman" w:hAnsi="Times New Roman" w:cs="Times New Roman"/>
                <w:sz w:val="24"/>
                <w:szCs w:val="24"/>
              </w:rPr>
              <w:t xml:space="preserve">Pantalla para </w:t>
            </w:r>
            <w:r w:rsidRPr="00616104">
              <w:rPr>
                <w:rFonts w:ascii="Times New Roman" w:hAnsi="Times New Roman" w:cs="Times New Roman"/>
                <w:iCs/>
                <w:sz w:val="24"/>
                <w:szCs w:val="24"/>
              </w:rPr>
              <w:t>Inicio de Sesión</w:t>
            </w:r>
          </w:p>
        </w:tc>
      </w:tr>
      <w:tr w:rsidR="00B56DDA" w:rsidRPr="007C179C" w:rsidTr="00241F40">
        <w:trPr>
          <w:cnfStyle w:val="000000010000"/>
          <w:trHeight w:val="3382"/>
        </w:trPr>
        <w:tc>
          <w:tcPr>
            <w:cnfStyle w:val="000010000000"/>
            <w:tcW w:w="8235" w:type="dxa"/>
            <w:gridSpan w:val="12"/>
            <w:shd w:val="clear" w:color="auto" w:fill="auto"/>
          </w:tcPr>
          <w:p w:rsidR="00B56DDA" w:rsidRPr="007C179C" w:rsidRDefault="000B7E03" w:rsidP="00A345F0">
            <w:pPr>
              <w:rPr>
                <w:rFonts w:ascii="Times New Roman" w:hAnsi="Times New Roman" w:cs="Times New Roman"/>
                <w:sz w:val="20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08" o:spid="_x0000_s1076" type="#_x0000_t202" style="position:absolute;margin-left:46.45pt;margin-top:116.6pt;width:323.5pt;height:23.2pt;z-index:25169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" filled="f" fillcolor="#dbe5f1 [660]" stroked="f">
                  <v:textbox style="mso-next-textbox:#Text Box 408;mso-fit-shape-to-text:t" inset="0,0,0,0">
                    <w:txbxContent>
                      <w:p w:rsidR="00382DF1" w:rsidRPr="00766668" w:rsidRDefault="00382DF1" w:rsidP="00891FFA">
                        <w:pPr>
                          <w:pStyle w:val="Epgrafe"/>
                          <w:jc w:val="center"/>
                          <w:cnfStyle w:val="000010010000"/>
                          <w:rPr>
                            <w:rFonts w:ascii="Times New Roman" w:eastAsiaTheme="minorHAnsi" w:hAnsi="Times New Roman" w:cs="Times New Roman"/>
                            <w:noProof/>
                          </w:rPr>
                        </w:pPr>
                        <w:bookmarkStart w:id="279" w:name="_Toc308342550"/>
                        <w:r w:rsidRPr="00766668"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766668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766668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766668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766668">
                          <w:rPr>
                            <w:rFonts w:ascii="Times New Roman" w:hAnsi="Times New Roman" w:cs="Times New Roman"/>
                            <w:noProof/>
                          </w:rPr>
                          <w:t>2</w:t>
                        </w:r>
                        <w:r w:rsidRPr="00766668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 w:rsidRPr="00766668">
                          <w:rPr>
                            <w:rFonts w:ascii="Times New Roman" w:hAnsi="Times New Roman" w:cs="Times New Roman"/>
                          </w:rPr>
                          <w:t xml:space="preserve"> Pantalla de Sesión</w:t>
                        </w:r>
                        <w:bookmarkEnd w:id="279"/>
                      </w:p>
                    </w:txbxContent>
                  </v:textbox>
                  <w10:wrap type="square"/>
                </v:shape>
              </w:pict>
            </w:r>
            <w:r w:rsidRPr="000B7E03">
              <w:rPr>
                <w:rFonts w:ascii="Times New Roman" w:hAnsi="Times New Roman" w:cs="Times New Roman"/>
                <w:noProof/>
              </w:rPr>
              <w:pict>
                <v:shape id="AutoShape 338" o:spid="_x0000_s1073" type="#_x0000_t62" style="position:absolute;margin-left:72.1pt;margin-top:98.55pt;width:36pt;height:27pt;z-index:25168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" adj="50340,2040" strokeweight=".26mm">
                  <v:textbox style="mso-next-textbox:#AutoShape 338">
                    <w:txbxContent>
                      <w:p w:rsidR="00382DF1" w:rsidRPr="003A43FF" w:rsidRDefault="00382DF1" w:rsidP="00B56DDA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Pr="000B7E03">
              <w:rPr>
                <w:rFonts w:ascii="Times New Roman" w:hAnsi="Times New Roman" w:cs="Times New Roman"/>
                <w:noProof/>
              </w:rPr>
              <w:pict>
                <v:shape id="AutoShape 337" o:spid="_x0000_s1074" type="#_x0000_t62" style="position:absolute;margin-left:359.9pt;margin-top:66.65pt;width:30.25pt;height:27pt;z-index:25168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" adj="-3784,-34560" strokeweight=".26mm">
                  <v:textbox style="mso-next-textbox:#AutoShape 337">
                    <w:txbxContent>
                      <w:p w:rsidR="00382DF1" w:rsidRPr="003A43FF" w:rsidRDefault="00382DF1" w:rsidP="00B56DDA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 w:rsidRPr="000B7E03">
              <w:rPr>
                <w:rFonts w:ascii="Times New Roman" w:hAnsi="Times New Roman" w:cs="Times New Roman"/>
                <w:noProof/>
              </w:rPr>
              <w:pict>
                <v:shape id="AutoShape 339" o:spid="_x0000_s1075" type="#_x0000_t62" style="position:absolute;margin-left:354.15pt;margin-top:108.25pt;width:36pt;height:27pt;z-index:25168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" adj="-34200,-2920" strokeweight=".26mm">
                  <v:textbox style="mso-next-textbox:#AutoShape 339">
                    <w:txbxContent>
                      <w:p w:rsidR="00382DF1" w:rsidRPr="003A43FF" w:rsidRDefault="00382DF1" w:rsidP="00B56DDA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</w:p>
          <w:p w:rsidR="00B56DDA" w:rsidRPr="007C179C" w:rsidRDefault="00B56DDA" w:rsidP="00A345F0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591168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43180</wp:posOffset>
                  </wp:positionV>
                  <wp:extent cx="4108450" cy="1286510"/>
                  <wp:effectExtent l="19050" t="0" r="6350" b="0"/>
                  <wp:wrapSquare wrapText="bothSides"/>
                  <wp:docPr id="1" name="Imagen 24" descr="C:\Documents and Settings\Roberto\Escritorio\DISEÑO DE PANTALLAS\pantallas persona\iniciose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Roberto\Escritorio\DISEÑO DE PANTALLAS\pantallas persona\iniciose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  <w:bookmarkStart w:id="280" w:name="_Toc294658192"/>
            <w:bookmarkStart w:id="281" w:name="_Toc294658624"/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0B7E03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  <w:r w:rsidRPr="000B7E03">
              <w:rPr>
                <w:rFonts w:ascii="Times New Roman" w:hAnsi="Times New Roman" w:cs="Times New Roman"/>
                <w:noProof/>
                <w:lang w:eastAsia="es-EC"/>
              </w:rPr>
              <w:pict>
                <v:shape id="AutoShape 336" o:spid="_x0000_s1077" type="#_x0000_t62" style="position:absolute;left:0;text-align:left;margin-left:7.25pt;margin-top:7.55pt;width:33.9pt;height:26.3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" adj="30648,-26405" strokeweight=".26mm">
                  <v:textbox style="mso-next-textbox:#AutoShape 336">
                    <w:txbxContent>
                      <w:p w:rsidR="00382DF1" w:rsidRPr="003A43FF" w:rsidRDefault="00382DF1" w:rsidP="00B56DDA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bookmarkEnd w:id="280"/>
          <w:bookmarkEnd w:id="281"/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6DDA" w:rsidRPr="007C179C" w:rsidTr="00241F40">
        <w:trPr>
          <w:cnfStyle w:val="000000100000"/>
        </w:trPr>
        <w:tc>
          <w:tcPr>
            <w:cnfStyle w:val="000010000000"/>
            <w:tcW w:w="2131" w:type="dxa"/>
            <w:gridSpan w:val="2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Componentes</w:t>
            </w:r>
          </w:p>
        </w:tc>
        <w:tc>
          <w:tcPr>
            <w:tcW w:w="1704" w:type="dxa"/>
            <w:gridSpan w:val="3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Fuente</w:t>
            </w:r>
          </w:p>
        </w:tc>
        <w:tc>
          <w:tcPr>
            <w:cnfStyle w:val="000010000000"/>
            <w:tcW w:w="1693" w:type="dxa"/>
            <w:gridSpan w:val="2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Estilo</w:t>
            </w:r>
          </w:p>
        </w:tc>
        <w:tc>
          <w:tcPr>
            <w:tcW w:w="1290" w:type="dxa"/>
            <w:gridSpan w:val="3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Tamaño</w:t>
            </w:r>
          </w:p>
        </w:tc>
        <w:tc>
          <w:tcPr>
            <w:cnfStyle w:val="000010000000"/>
            <w:tcW w:w="1417" w:type="dxa"/>
            <w:gridSpan w:val="2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Color</w:t>
            </w:r>
          </w:p>
        </w:tc>
      </w:tr>
      <w:tr w:rsidR="00B56DDA" w:rsidRPr="007C179C" w:rsidTr="00241F40">
        <w:trPr>
          <w:gridAfter w:val="1"/>
          <w:cnfStyle w:val="000000010000"/>
          <w:wAfter w:w="8" w:type="dxa"/>
          <w:trHeight w:val="772"/>
        </w:trPr>
        <w:tc>
          <w:tcPr>
            <w:cnfStyle w:val="000010000000"/>
            <w:tcW w:w="284" w:type="dxa"/>
            <w:shd w:val="clear" w:color="auto" w:fill="D6E3BC" w:themeFill="accent3" w:themeFillTint="66"/>
            <w:vAlign w:val="center"/>
          </w:tcPr>
          <w:p w:rsidR="00BA556E" w:rsidRDefault="00B56DDA" w:rsidP="00BA556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</w:t>
            </w:r>
          </w:p>
          <w:p w:rsidR="00B56DDA" w:rsidRPr="00BA556E" w:rsidRDefault="00B56DDA" w:rsidP="00BA55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847" w:type="dxa"/>
          </w:tcPr>
          <w:p w:rsidR="00B56DDA" w:rsidRPr="007C179C" w:rsidRDefault="00B56DDA" w:rsidP="00A345F0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Nombre de la opción</w:t>
            </w:r>
          </w:p>
        </w:tc>
        <w:tc>
          <w:tcPr>
            <w:cnfStyle w:val="000010000000"/>
            <w:tcW w:w="1696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3"/>
          </w:tcPr>
          <w:p w:rsidR="00B56DDA" w:rsidRPr="007C179C" w:rsidRDefault="00B56DDA" w:rsidP="00A345F0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76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423" w:type="dxa"/>
            <w:gridSpan w:val="2"/>
          </w:tcPr>
          <w:p w:rsidR="00B56DDA" w:rsidRPr="007C179C" w:rsidRDefault="00B56DDA" w:rsidP="00A345F0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B56DDA" w:rsidRPr="007C179C" w:rsidTr="00241F40">
        <w:trPr>
          <w:gridAfter w:val="1"/>
          <w:cnfStyle w:val="000000100000"/>
          <w:wAfter w:w="8" w:type="dxa"/>
          <w:trHeight w:val="729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B56DDA" w:rsidRPr="007C179C" w:rsidRDefault="00B56DDA" w:rsidP="00BA556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B</w:t>
            </w:r>
          </w:p>
        </w:tc>
        <w:tc>
          <w:tcPr>
            <w:tcW w:w="1847" w:type="dxa"/>
            <w:shd w:val="clear" w:color="auto" w:fill="auto"/>
          </w:tcPr>
          <w:p w:rsidR="00B56DDA" w:rsidRPr="007C179C" w:rsidRDefault="00B56DDA" w:rsidP="00A345F0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Botón cerrar</w:t>
            </w:r>
          </w:p>
        </w:tc>
        <w:tc>
          <w:tcPr>
            <w:cnfStyle w:val="000010000000"/>
            <w:tcW w:w="1696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76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423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B56DDA" w:rsidRPr="007C179C" w:rsidTr="00241F40">
        <w:trPr>
          <w:gridAfter w:val="1"/>
          <w:cnfStyle w:val="000000010000"/>
          <w:wAfter w:w="8" w:type="dxa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B56DDA" w:rsidRPr="007C179C" w:rsidRDefault="00B56DDA" w:rsidP="00BA556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</w:t>
            </w:r>
          </w:p>
        </w:tc>
        <w:tc>
          <w:tcPr>
            <w:tcW w:w="1847" w:type="dxa"/>
          </w:tcPr>
          <w:p w:rsidR="00B56DDA" w:rsidRPr="007C179C" w:rsidRDefault="003A43FF" w:rsidP="00A345F0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Botón conectar</w:t>
            </w:r>
          </w:p>
        </w:tc>
        <w:tc>
          <w:tcPr>
            <w:cnfStyle w:val="000010000000"/>
            <w:tcW w:w="1696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76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423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B56DDA" w:rsidRPr="007C179C" w:rsidTr="00241F40">
        <w:trPr>
          <w:gridAfter w:val="1"/>
          <w:cnfStyle w:val="000000100000"/>
          <w:wAfter w:w="8" w:type="dxa"/>
          <w:trHeight w:val="296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B56DDA" w:rsidRPr="007C179C" w:rsidRDefault="00B56DDA" w:rsidP="00BA556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</w:t>
            </w:r>
          </w:p>
        </w:tc>
        <w:tc>
          <w:tcPr>
            <w:tcW w:w="1847" w:type="dxa"/>
            <w:shd w:val="clear" w:color="auto" w:fill="auto"/>
          </w:tcPr>
          <w:p w:rsidR="00B56DDA" w:rsidRPr="007C179C" w:rsidRDefault="003A43FF" w:rsidP="00A345F0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Botón cancelar</w:t>
            </w:r>
          </w:p>
        </w:tc>
        <w:tc>
          <w:tcPr>
            <w:cnfStyle w:val="000010000000"/>
            <w:tcW w:w="1696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76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423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B56DDA" w:rsidRPr="007C179C" w:rsidTr="00241F40">
        <w:trPr>
          <w:cnfStyle w:val="000000010000"/>
          <w:trHeight w:val="527"/>
        </w:trPr>
        <w:tc>
          <w:tcPr>
            <w:cnfStyle w:val="000010000000"/>
            <w:tcW w:w="8235" w:type="dxa"/>
            <w:gridSpan w:val="12"/>
            <w:shd w:val="clear" w:color="auto" w:fill="auto"/>
          </w:tcPr>
          <w:p w:rsidR="00B56DDA" w:rsidRPr="007C179C" w:rsidRDefault="00B56DDA" w:rsidP="00A345F0">
            <w:pPr>
              <w:snapToGri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</w:rPr>
              <w:br w:type="page"/>
            </w: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  <w:p w:rsidR="00B56DDA" w:rsidRPr="007C179C" w:rsidRDefault="00B56DDA" w:rsidP="000C31C2">
            <w:pPr>
              <w:keepNext/>
              <w:snapToGrid w:val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0C31C2" w:rsidRPr="007C179C" w:rsidRDefault="000C31C2" w:rsidP="000C31C2">
      <w:pPr>
        <w:pStyle w:val="Epgrafe"/>
        <w:jc w:val="center"/>
        <w:rPr>
          <w:rFonts w:ascii="Times New Roman" w:hAnsi="Times New Roman" w:cs="Times New Roman"/>
        </w:rPr>
      </w:pPr>
      <w:bookmarkStart w:id="282" w:name="_Toc308342600"/>
      <w:r w:rsidRPr="007C179C">
        <w:rPr>
          <w:rFonts w:ascii="Times New Roman" w:hAnsi="Times New Roman" w:cs="Times New Roman"/>
        </w:rPr>
        <w:t>Tabla 5-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Tabla_5-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="00E5509C" w:rsidRPr="007C179C">
        <w:rPr>
          <w:rFonts w:ascii="Times New Roman" w:hAnsi="Times New Roman" w:cs="Times New Roman"/>
          <w:noProof/>
        </w:rPr>
        <w:t>4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Estandarización de Pantalla de Inicio de Sesión</w:t>
      </w:r>
      <w:bookmarkEnd w:id="282"/>
    </w:p>
    <w:p w:rsidR="00B56DDA" w:rsidRPr="007C179C" w:rsidRDefault="00B56DDA" w:rsidP="00B56DDA">
      <w:pPr>
        <w:rPr>
          <w:rFonts w:ascii="Times New Roman" w:hAnsi="Times New Roman" w:cs="Times New Roman"/>
        </w:rPr>
      </w:pPr>
      <w:r w:rsidRPr="007C179C">
        <w:rPr>
          <w:rFonts w:ascii="Times New Roman" w:hAnsi="Times New Roman" w:cs="Times New Roman"/>
        </w:rPr>
        <w:br w:type="page"/>
      </w:r>
    </w:p>
    <w:p w:rsidR="00B56DDA" w:rsidRPr="007C179C" w:rsidRDefault="00B56DDA" w:rsidP="009057DF">
      <w:pPr>
        <w:pStyle w:val="Ttulo2"/>
        <w:spacing w:after="240" w:line="240" w:lineRule="auto"/>
        <w:rPr>
          <w:rFonts w:cs="Times New Roman"/>
        </w:rPr>
      </w:pPr>
      <w:bookmarkStart w:id="283" w:name="_Toc307870296"/>
      <w:bookmarkStart w:id="284" w:name="_Toc307870402"/>
      <w:bookmarkStart w:id="285" w:name="_Toc308342023"/>
      <w:r w:rsidRPr="007C179C">
        <w:rPr>
          <w:rFonts w:cs="Times New Roman"/>
        </w:rPr>
        <w:lastRenderedPageBreak/>
        <w:t>5.3.3  PANTALLAS DE MANTENIMIENTO</w:t>
      </w:r>
      <w:bookmarkEnd w:id="283"/>
      <w:bookmarkEnd w:id="284"/>
      <w:bookmarkEnd w:id="285"/>
    </w:p>
    <w:tbl>
      <w:tblPr>
        <w:tblStyle w:val="Cuadrculaclara-nfasis11"/>
        <w:tblW w:w="0" w:type="auto"/>
        <w:tblInd w:w="250" w:type="dxa"/>
        <w:tblLayout w:type="fixed"/>
        <w:tblLook w:val="0000"/>
      </w:tblPr>
      <w:tblGrid>
        <w:gridCol w:w="284"/>
        <w:gridCol w:w="1827"/>
        <w:gridCol w:w="15"/>
        <w:gridCol w:w="726"/>
        <w:gridCol w:w="975"/>
        <w:gridCol w:w="447"/>
        <w:gridCol w:w="1254"/>
        <w:gridCol w:w="84"/>
        <w:gridCol w:w="1178"/>
        <w:gridCol w:w="14"/>
        <w:gridCol w:w="1418"/>
      </w:tblGrid>
      <w:tr w:rsidR="00B56DDA" w:rsidRPr="007C179C" w:rsidTr="00BA556E">
        <w:trPr>
          <w:cnfStyle w:val="000000100000"/>
          <w:trHeight w:val="322"/>
        </w:trPr>
        <w:tc>
          <w:tcPr>
            <w:cnfStyle w:val="000010000000"/>
            <w:tcW w:w="8222" w:type="dxa"/>
            <w:gridSpan w:val="11"/>
            <w:shd w:val="clear" w:color="auto" w:fill="D6E3BC" w:themeFill="accent3" w:themeFillTint="66"/>
          </w:tcPr>
          <w:p w:rsidR="009B57D5" w:rsidRDefault="009B57D5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B56DDA" w:rsidRPr="009B57D5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7D5">
              <w:rPr>
                <w:rFonts w:ascii="Times New Roman" w:hAnsi="Times New Roman" w:cs="Times New Roman"/>
                <w:b/>
                <w:sz w:val="24"/>
                <w:szCs w:val="24"/>
              </w:rPr>
              <w:t>ESTANDARIZACIÓN DE PANTALLAS</w:t>
            </w:r>
          </w:p>
        </w:tc>
      </w:tr>
      <w:tr w:rsidR="00B56DDA" w:rsidRPr="007C179C" w:rsidTr="00BA556E">
        <w:trPr>
          <w:cnfStyle w:val="000000010000"/>
          <w:trHeight w:val="615"/>
        </w:trPr>
        <w:tc>
          <w:tcPr>
            <w:cnfStyle w:val="000010000000"/>
            <w:tcW w:w="4274" w:type="dxa"/>
            <w:gridSpan w:val="6"/>
            <w:shd w:val="clear" w:color="auto" w:fill="auto"/>
          </w:tcPr>
          <w:p w:rsidR="002D4581" w:rsidRPr="009B57D5" w:rsidRDefault="002D4581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7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9B57D5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B56DDA" w:rsidRPr="007C179C" w:rsidRDefault="00B56DDA" w:rsidP="00A345F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48" w:type="dxa"/>
            <w:gridSpan w:val="5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B56DDA" w:rsidRPr="009B57D5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B56DDA" w:rsidRPr="007C179C" w:rsidTr="00BA556E">
        <w:trPr>
          <w:cnfStyle w:val="000000100000"/>
          <w:trHeight w:val="1026"/>
        </w:trPr>
        <w:tc>
          <w:tcPr>
            <w:cnfStyle w:val="000010000000"/>
            <w:tcW w:w="2852" w:type="dxa"/>
            <w:gridSpan w:val="4"/>
            <w:shd w:val="clear" w:color="auto" w:fill="auto"/>
          </w:tcPr>
          <w:p w:rsidR="00B56DDA" w:rsidRPr="007C179C" w:rsidRDefault="00B56DDA" w:rsidP="00A345F0">
            <w:pPr>
              <w:pStyle w:val="SubtituloTesis"/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56DDA" w:rsidRPr="007C179C" w:rsidRDefault="00B56DDA" w:rsidP="00A345F0">
            <w:pPr>
              <w:pStyle w:val="SubtituloTesis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56DDA" w:rsidRPr="009B57D5" w:rsidRDefault="00B56DDA" w:rsidP="00A345F0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7D5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B56DDA" w:rsidRPr="007C179C" w:rsidRDefault="006C514E" w:rsidP="00A345F0">
            <w:pPr>
              <w:pStyle w:val="SubtituloTesis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15</w:t>
            </w:r>
            <w:r w:rsidR="00B56DDA" w:rsidRPr="007C179C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r w:rsidR="00B56DDA" w:rsidRPr="00241F40">
              <w:rPr>
                <w:rFonts w:ascii="Times New Roman" w:hAnsi="Times New Roman" w:cs="Times New Roman"/>
                <w:b w:val="0"/>
                <w:sz w:val="20"/>
                <w:szCs w:val="24"/>
              </w:rPr>
              <w:t>0</w:t>
            </w:r>
            <w:r>
              <w:rPr>
                <w:rFonts w:ascii="Times New Roman" w:hAnsi="Times New Roman" w:cs="Times New Roman"/>
                <w:b w:val="0"/>
                <w:sz w:val="20"/>
                <w:szCs w:val="24"/>
              </w:rPr>
              <w:t>7</w:t>
            </w:r>
            <w:r w:rsidR="00B56DDA" w:rsidRPr="007C179C">
              <w:rPr>
                <w:rFonts w:ascii="Times New Roman" w:hAnsi="Times New Roman" w:cs="Times New Roman"/>
                <w:sz w:val="20"/>
                <w:szCs w:val="24"/>
              </w:rPr>
              <w:t>/2010</w:t>
            </w:r>
          </w:p>
        </w:tc>
        <w:tc>
          <w:tcPr>
            <w:tcW w:w="2760" w:type="dxa"/>
            <w:gridSpan w:val="4"/>
            <w:shd w:val="clear" w:color="auto" w:fill="auto"/>
          </w:tcPr>
          <w:p w:rsidR="00B56DDA" w:rsidRPr="007C179C" w:rsidRDefault="00B56DDA" w:rsidP="00A345F0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56DDA" w:rsidRPr="007C179C" w:rsidRDefault="00B56DDA" w:rsidP="00A345F0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56DDA" w:rsidRPr="009B57D5" w:rsidRDefault="00152ED0" w:rsidP="00A345F0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B57D5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B56DDA" w:rsidRPr="00241F40" w:rsidRDefault="00B56DDA" w:rsidP="00A345F0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241F40">
              <w:rPr>
                <w:rFonts w:ascii="Times New Roman" w:hAnsi="Times New Roman" w:cs="Times New Roman"/>
                <w:b w:val="0"/>
                <w:sz w:val="20"/>
                <w:szCs w:val="24"/>
              </w:rPr>
              <w:t>1.0</w:t>
            </w:r>
          </w:p>
        </w:tc>
        <w:tc>
          <w:tcPr>
            <w:cnfStyle w:val="000010000000"/>
            <w:tcW w:w="2610" w:type="dxa"/>
            <w:gridSpan w:val="3"/>
            <w:shd w:val="clear" w:color="auto" w:fill="auto"/>
          </w:tcPr>
          <w:p w:rsidR="00B56DDA" w:rsidRPr="007C179C" w:rsidRDefault="00B56DDA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6C514E" w:rsidRDefault="006C514E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FREDY SARANGO</w:t>
            </w:r>
          </w:p>
          <w:p w:rsidR="00B56DDA" w:rsidRPr="006C514E" w:rsidRDefault="006C514E" w:rsidP="006C514E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6C514E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B56DDA" w:rsidRPr="007C179C" w:rsidTr="00BA556E">
        <w:trPr>
          <w:cnfStyle w:val="000000010000"/>
          <w:trHeight w:val="427"/>
        </w:trPr>
        <w:tc>
          <w:tcPr>
            <w:cnfStyle w:val="000010000000"/>
            <w:tcW w:w="8222" w:type="dxa"/>
            <w:gridSpan w:val="11"/>
            <w:shd w:val="clear" w:color="auto" w:fill="D6E3BC" w:themeFill="accent3" w:themeFillTint="66"/>
            <w:vAlign w:val="center"/>
          </w:tcPr>
          <w:p w:rsidR="00B07898" w:rsidRDefault="00B07898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DDA" w:rsidRPr="009B57D5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7D5">
              <w:rPr>
                <w:rFonts w:ascii="Times New Roman" w:hAnsi="Times New Roman" w:cs="Times New Roman"/>
                <w:b/>
                <w:sz w:val="24"/>
                <w:szCs w:val="24"/>
              </w:rPr>
              <w:t>PANTALLA MANTENIMIENTO</w:t>
            </w:r>
          </w:p>
        </w:tc>
      </w:tr>
      <w:tr w:rsidR="00B56DDA" w:rsidRPr="007C179C" w:rsidTr="00241F40">
        <w:trPr>
          <w:cnfStyle w:val="000000100000"/>
          <w:trHeight w:val="427"/>
        </w:trPr>
        <w:tc>
          <w:tcPr>
            <w:cnfStyle w:val="000010000000"/>
            <w:tcW w:w="8222" w:type="dxa"/>
            <w:gridSpan w:val="11"/>
            <w:shd w:val="clear" w:color="auto" w:fill="auto"/>
            <w:vAlign w:val="center"/>
          </w:tcPr>
          <w:p w:rsidR="00B56DDA" w:rsidRPr="007C179C" w:rsidRDefault="00B56DDA" w:rsidP="00A345F0">
            <w:pPr>
              <w:snapToGri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DESCRIPCIÓN</w:t>
            </w: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: </w:t>
            </w:r>
            <w:r w:rsidRPr="009B57D5">
              <w:rPr>
                <w:rFonts w:ascii="Times New Roman" w:hAnsi="Times New Roman" w:cs="Times New Roman"/>
                <w:sz w:val="24"/>
                <w:szCs w:val="24"/>
              </w:rPr>
              <w:t xml:space="preserve">Pantalla para mantenimiento de </w:t>
            </w:r>
            <w:r w:rsidRPr="009B5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Insumo</w:t>
            </w:r>
          </w:p>
        </w:tc>
      </w:tr>
      <w:tr w:rsidR="00B56DDA" w:rsidRPr="007C179C" w:rsidTr="00BA556E">
        <w:trPr>
          <w:cnfStyle w:val="000000010000"/>
          <w:trHeight w:val="4487"/>
        </w:trPr>
        <w:tc>
          <w:tcPr>
            <w:cnfStyle w:val="000010000000"/>
            <w:tcW w:w="8222" w:type="dxa"/>
            <w:gridSpan w:val="11"/>
            <w:shd w:val="clear" w:color="auto" w:fill="auto"/>
          </w:tcPr>
          <w:p w:rsidR="00B56DDA" w:rsidRPr="007C179C" w:rsidRDefault="00B56DDA" w:rsidP="00A345F0">
            <w:pPr>
              <w:snapToGrid w:val="0"/>
              <w:rPr>
                <w:rFonts w:ascii="Times New Roman" w:hAnsi="Times New Roman" w:cs="Times New Roman"/>
                <w:b/>
                <w:sz w:val="20"/>
              </w:rPr>
            </w:pPr>
          </w:p>
          <w:p w:rsidR="003A43FF" w:rsidRPr="007C179C" w:rsidRDefault="000B7E03" w:rsidP="003A43FF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AutoShape 342" o:spid="_x0000_s1081" type="#_x0000_t62" style="position:absolute;left:0;text-align:left;margin-left:357.2pt;margin-top:49.4pt;width:36pt;height:27.0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" adj="8820,-35654" strokeweight=".26mm">
                  <v:textbox style="mso-next-textbox:#AutoShape 342">
                    <w:txbxContent>
                      <w:p w:rsidR="00382DF1" w:rsidRDefault="00382DF1" w:rsidP="00B56DDA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Pr="000B7E03">
              <w:rPr>
                <w:rFonts w:ascii="Times New Roman" w:hAnsi="Times New Roman" w:cs="Times New Roman"/>
                <w:noProof/>
              </w:rPr>
              <w:pict>
                <v:shape id="AutoShape 343" o:spid="_x0000_s1078" type="#_x0000_t62" style="position:absolute;left:0;text-align:left;margin-left:321.2pt;margin-top:117.8pt;width:36pt;height:33.2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" adj="-4680,-13122" strokeweight=".26mm">
                  <v:textbox style="mso-next-textbox:#AutoShape 343">
                    <w:txbxContent>
                      <w:p w:rsidR="00382DF1" w:rsidRPr="002158BE" w:rsidRDefault="00382DF1" w:rsidP="00B56DDA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  <w:lang w:val="es-ES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  <w:lang w:val="es-ES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 w:rsidRPr="000B7E03">
              <w:rPr>
                <w:rFonts w:ascii="Times New Roman" w:hAnsi="Times New Roman" w:cs="Times New Roman"/>
                <w:noProof/>
              </w:rPr>
              <w:pict>
                <v:shape id="AutoShape 340" o:spid="_x0000_s1079" type="#_x0000_t62" style="position:absolute;left:0;text-align:left;margin-left:6.55pt;margin-top:49.45pt;width:36pt;height:27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" adj="12390,-35880" strokeweight=".26mm">
                  <v:textbox style="mso-next-textbox:#AutoShape 340">
                    <w:txbxContent>
                      <w:p w:rsidR="00382DF1" w:rsidRDefault="00382DF1" w:rsidP="00B56DDA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Pr="000B7E03">
              <w:rPr>
                <w:rFonts w:ascii="Times New Roman" w:hAnsi="Times New Roman" w:cs="Times New Roman"/>
                <w:noProof/>
              </w:rPr>
              <w:pict>
                <v:shape id="AutoShape 341" o:spid="_x0000_s1080" type="#_x0000_t62" style="position:absolute;left:0;text-align:left;margin-left:111.95pt;margin-top:45.6pt;width:44.8pt;height:30.8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" adj="-15718,-26641" strokeweight=".26mm">
                  <v:textbox style="mso-next-textbox:#AutoShape 341">
                    <w:txbxContent>
                      <w:p w:rsidR="00382DF1" w:rsidRDefault="00382DF1" w:rsidP="00B56DDA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 w:rsidR="008F5E40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inline distT="0" distB="0" distL="0" distR="0">
                  <wp:extent cx="4613910" cy="2804160"/>
                  <wp:effectExtent l="19050" t="0" r="0" b="0"/>
                  <wp:docPr id="5" name="4 Imagen" descr="proveedo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veedor.bmp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101" cy="280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6DDA" w:rsidRPr="007C179C" w:rsidRDefault="003A43FF" w:rsidP="003A43FF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  <w:bookmarkStart w:id="286" w:name="_Toc308342551"/>
            <w:r w:rsidRPr="007C179C">
              <w:rPr>
                <w:rFonts w:ascii="Times New Roman" w:hAnsi="Times New Roman" w:cs="Times New Roman"/>
              </w:rPr>
              <w:t>Imagen</w:t>
            </w:r>
            <w:r w:rsidR="005F3334">
              <w:rPr>
                <w:rFonts w:ascii="Times New Roman" w:hAnsi="Times New Roman" w:cs="Times New Roman"/>
              </w:rPr>
              <w:t xml:space="preserve"> </w:t>
            </w:r>
            <w:r w:rsidRPr="007C179C">
              <w:rPr>
                <w:rFonts w:ascii="Times New Roman" w:hAnsi="Times New Roman" w:cs="Times New Roman"/>
              </w:rPr>
              <w:t>5-</w:t>
            </w:r>
            <w:r w:rsidR="000B7E03" w:rsidRPr="007C179C">
              <w:rPr>
                <w:rFonts w:ascii="Times New Roman" w:hAnsi="Times New Roman" w:cs="Times New Roman"/>
              </w:rPr>
              <w:fldChar w:fldCharType="begin"/>
            </w:r>
            <w:r w:rsidRPr="007C179C">
              <w:rPr>
                <w:rFonts w:ascii="Times New Roman" w:hAnsi="Times New Roman" w:cs="Times New Roman"/>
              </w:rPr>
              <w:instrText xml:space="preserve"> SEQ Imagen5- \* ARABIC </w:instrText>
            </w:r>
            <w:r w:rsidR="000B7E03" w:rsidRPr="007C179C">
              <w:rPr>
                <w:rFonts w:ascii="Times New Roman" w:hAnsi="Times New Roman" w:cs="Times New Roman"/>
              </w:rPr>
              <w:fldChar w:fldCharType="separate"/>
            </w:r>
            <w:r w:rsidR="004A187C" w:rsidRPr="007C179C">
              <w:rPr>
                <w:rFonts w:ascii="Times New Roman" w:hAnsi="Times New Roman" w:cs="Times New Roman"/>
                <w:noProof/>
              </w:rPr>
              <w:t>3</w:t>
            </w:r>
            <w:r w:rsidR="000B7E03" w:rsidRPr="007C179C">
              <w:rPr>
                <w:rFonts w:ascii="Times New Roman" w:hAnsi="Times New Roman" w:cs="Times New Roman"/>
              </w:rPr>
              <w:fldChar w:fldCharType="end"/>
            </w:r>
            <w:r w:rsidRPr="007C179C">
              <w:rPr>
                <w:rFonts w:ascii="Times New Roman" w:hAnsi="Times New Roman" w:cs="Times New Roman"/>
              </w:rPr>
              <w:t xml:space="preserve"> Mantenimiento Proveedor</w:t>
            </w:r>
            <w:bookmarkEnd w:id="286"/>
          </w:p>
          <w:p w:rsidR="00B56DDA" w:rsidRPr="007C179C" w:rsidRDefault="00B56DDA" w:rsidP="003A43FF">
            <w:pPr>
              <w:pStyle w:val="Epgrafe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</w:tr>
      <w:tr w:rsidR="00B56DDA" w:rsidRPr="007C179C" w:rsidTr="00241F40">
        <w:trPr>
          <w:cnfStyle w:val="000000100000"/>
          <w:trHeight w:val="427"/>
        </w:trPr>
        <w:tc>
          <w:tcPr>
            <w:cnfStyle w:val="000010000000"/>
            <w:tcW w:w="2111" w:type="dxa"/>
            <w:gridSpan w:val="2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Componentes</w:t>
            </w:r>
          </w:p>
        </w:tc>
        <w:tc>
          <w:tcPr>
            <w:tcW w:w="1716" w:type="dxa"/>
            <w:gridSpan w:val="3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Fuente</w:t>
            </w:r>
          </w:p>
        </w:tc>
        <w:tc>
          <w:tcPr>
            <w:cnfStyle w:val="000010000000"/>
            <w:tcW w:w="1701" w:type="dxa"/>
            <w:gridSpan w:val="2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Estilo</w:t>
            </w:r>
          </w:p>
        </w:tc>
        <w:tc>
          <w:tcPr>
            <w:tcW w:w="1276" w:type="dxa"/>
            <w:gridSpan w:val="3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Tamaño</w:t>
            </w:r>
          </w:p>
        </w:tc>
        <w:tc>
          <w:tcPr>
            <w:cnfStyle w:val="000010000000"/>
            <w:tcW w:w="1418" w:type="dxa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Color</w:t>
            </w:r>
          </w:p>
        </w:tc>
      </w:tr>
      <w:tr w:rsidR="00B56DDA" w:rsidRPr="007C179C" w:rsidTr="00344458">
        <w:trPr>
          <w:cnfStyle w:val="000000010000"/>
          <w:trHeight w:val="679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</w:t>
            </w:r>
          </w:p>
        </w:tc>
        <w:tc>
          <w:tcPr>
            <w:tcW w:w="1842" w:type="dxa"/>
            <w:gridSpan w:val="2"/>
          </w:tcPr>
          <w:p w:rsidR="00B56DDA" w:rsidRPr="007C179C" w:rsidRDefault="003B17A5" w:rsidP="00A345F0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Logotipo</w:t>
            </w:r>
          </w:p>
        </w:tc>
        <w:tc>
          <w:tcPr>
            <w:cnfStyle w:val="000010000000"/>
            <w:tcW w:w="1701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2"/>
          </w:tcPr>
          <w:p w:rsidR="00B56DDA" w:rsidRPr="007C179C" w:rsidRDefault="00B56DDA" w:rsidP="00A345F0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62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432" w:type="dxa"/>
            <w:gridSpan w:val="2"/>
          </w:tcPr>
          <w:p w:rsidR="00B56DDA" w:rsidRPr="007C179C" w:rsidRDefault="00B56DDA" w:rsidP="00A345F0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B56DDA" w:rsidRPr="007C179C" w:rsidTr="00344458">
        <w:trPr>
          <w:cnfStyle w:val="000000100000"/>
          <w:trHeight w:val="695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B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Nombre de la opción</w:t>
            </w:r>
          </w:p>
        </w:tc>
        <w:tc>
          <w:tcPr>
            <w:cnfStyle w:val="000010000000"/>
            <w:tcW w:w="1701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62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432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B56DDA" w:rsidRPr="007C179C" w:rsidTr="00344458">
        <w:trPr>
          <w:cnfStyle w:val="000000010000"/>
          <w:trHeight w:val="932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</w:t>
            </w:r>
          </w:p>
        </w:tc>
        <w:tc>
          <w:tcPr>
            <w:tcW w:w="1842" w:type="dxa"/>
            <w:gridSpan w:val="2"/>
          </w:tcPr>
          <w:p w:rsidR="00B56DDA" w:rsidRPr="007C179C" w:rsidRDefault="00B56DDA" w:rsidP="00A345F0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Botones de minimizar, maximizar y cerrar</w:t>
            </w:r>
          </w:p>
        </w:tc>
        <w:tc>
          <w:tcPr>
            <w:cnfStyle w:val="000010000000"/>
            <w:tcW w:w="1701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2"/>
          </w:tcPr>
          <w:p w:rsidR="00B56DDA" w:rsidRPr="007C179C" w:rsidRDefault="00B56DDA" w:rsidP="00A345F0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62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432" w:type="dxa"/>
            <w:gridSpan w:val="2"/>
          </w:tcPr>
          <w:p w:rsidR="00B56DDA" w:rsidRPr="007C179C" w:rsidRDefault="00B56DDA" w:rsidP="00A345F0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B56DDA" w:rsidRPr="007C179C" w:rsidTr="00344458">
        <w:trPr>
          <w:cnfStyle w:val="000000100000"/>
          <w:trHeight w:val="442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Forma (Fondo)</w:t>
            </w:r>
          </w:p>
        </w:tc>
        <w:tc>
          <w:tcPr>
            <w:cnfStyle w:val="000010000000"/>
            <w:tcW w:w="1701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62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432" w:type="dxa"/>
            <w:gridSpan w:val="2"/>
            <w:shd w:val="clear" w:color="auto" w:fill="auto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B56DDA" w:rsidRPr="007C179C" w:rsidTr="000A46EB">
        <w:trPr>
          <w:cnfStyle w:val="000000010000"/>
          <w:trHeight w:val="583"/>
        </w:trPr>
        <w:tc>
          <w:tcPr>
            <w:cnfStyle w:val="000010000000"/>
            <w:tcW w:w="8222" w:type="dxa"/>
            <w:gridSpan w:val="11"/>
            <w:shd w:val="clear" w:color="auto" w:fill="auto"/>
          </w:tcPr>
          <w:p w:rsidR="00B56DDA" w:rsidRPr="007C179C" w:rsidRDefault="00B56DDA" w:rsidP="00E5509C">
            <w:pPr>
              <w:keepNext/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E5509C" w:rsidRPr="007C179C" w:rsidRDefault="00E5509C" w:rsidP="00E5509C">
      <w:pPr>
        <w:pStyle w:val="Epgrafe"/>
        <w:jc w:val="center"/>
        <w:rPr>
          <w:rFonts w:ascii="Times New Roman" w:hAnsi="Times New Roman" w:cs="Times New Roman"/>
        </w:rPr>
      </w:pPr>
      <w:bookmarkStart w:id="287" w:name="_Toc308342601"/>
      <w:bookmarkStart w:id="288" w:name="_Toc294656992"/>
      <w:r w:rsidRPr="007C179C">
        <w:rPr>
          <w:rFonts w:ascii="Times New Roman" w:hAnsi="Times New Roman" w:cs="Times New Roman"/>
        </w:rPr>
        <w:t>Tabla 5-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Tabla_5-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Pr="007C179C">
        <w:rPr>
          <w:rFonts w:ascii="Times New Roman" w:hAnsi="Times New Roman" w:cs="Times New Roman"/>
          <w:noProof/>
        </w:rPr>
        <w:t>5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Estandarización de Pantalla de Mantenimiento</w:t>
      </w:r>
      <w:bookmarkEnd w:id="287"/>
    </w:p>
    <w:p w:rsidR="00B56DDA" w:rsidRPr="007C179C" w:rsidRDefault="00B56DDA" w:rsidP="009057DF">
      <w:pPr>
        <w:pStyle w:val="Ttulo2"/>
        <w:spacing w:after="240" w:line="240" w:lineRule="auto"/>
        <w:rPr>
          <w:rFonts w:cs="Times New Roman"/>
          <w:b w:val="0"/>
          <w:sz w:val="24"/>
          <w:szCs w:val="24"/>
        </w:rPr>
      </w:pPr>
      <w:bookmarkStart w:id="289" w:name="_Toc307870297"/>
      <w:bookmarkStart w:id="290" w:name="_Toc307870403"/>
      <w:bookmarkStart w:id="291" w:name="_Toc308342024"/>
      <w:r w:rsidRPr="007C179C">
        <w:rPr>
          <w:rFonts w:cs="Times New Roman"/>
        </w:rPr>
        <w:lastRenderedPageBreak/>
        <w:t>5.3.4 ESTANDARIZACIÓN DE REPORTES</w:t>
      </w:r>
      <w:bookmarkEnd w:id="288"/>
      <w:bookmarkEnd w:id="289"/>
      <w:bookmarkEnd w:id="290"/>
      <w:bookmarkEnd w:id="291"/>
    </w:p>
    <w:tbl>
      <w:tblPr>
        <w:tblStyle w:val="Cuadrculaclara-nfasis11"/>
        <w:tblW w:w="0" w:type="auto"/>
        <w:tblInd w:w="250" w:type="dxa"/>
        <w:tblLayout w:type="fixed"/>
        <w:tblLook w:val="0000"/>
      </w:tblPr>
      <w:tblGrid>
        <w:gridCol w:w="284"/>
        <w:gridCol w:w="1847"/>
        <w:gridCol w:w="748"/>
        <w:gridCol w:w="958"/>
        <w:gridCol w:w="1708"/>
        <w:gridCol w:w="124"/>
        <w:gridCol w:w="7"/>
        <w:gridCol w:w="1149"/>
        <w:gridCol w:w="1397"/>
      </w:tblGrid>
      <w:tr w:rsidR="00B56DDA" w:rsidRPr="007C179C" w:rsidTr="001E6631">
        <w:trPr>
          <w:cnfStyle w:val="000000100000"/>
          <w:trHeight w:val="441"/>
        </w:trPr>
        <w:tc>
          <w:tcPr>
            <w:cnfStyle w:val="000010000000"/>
            <w:tcW w:w="8222" w:type="dxa"/>
            <w:gridSpan w:val="9"/>
            <w:shd w:val="clear" w:color="auto" w:fill="D6E3BC" w:themeFill="accent3" w:themeFillTint="66"/>
            <w:vAlign w:val="center"/>
          </w:tcPr>
          <w:p w:rsidR="00C8573A" w:rsidRDefault="00C8573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DDA" w:rsidRPr="00C8573A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73A">
              <w:rPr>
                <w:rFonts w:ascii="Times New Roman" w:hAnsi="Times New Roman" w:cs="Times New Roman"/>
                <w:b/>
                <w:sz w:val="24"/>
                <w:szCs w:val="24"/>
              </w:rPr>
              <w:t>ESTANDARIZACIÓN DE REPORTES</w:t>
            </w:r>
          </w:p>
        </w:tc>
      </w:tr>
      <w:tr w:rsidR="00B56DDA" w:rsidRPr="007C179C" w:rsidTr="001E6631">
        <w:trPr>
          <w:cnfStyle w:val="000000010000"/>
          <w:trHeight w:val="898"/>
        </w:trPr>
        <w:tc>
          <w:tcPr>
            <w:cnfStyle w:val="000010000000"/>
            <w:tcW w:w="5676" w:type="dxa"/>
            <w:gridSpan w:val="7"/>
            <w:shd w:val="clear" w:color="auto" w:fill="auto"/>
          </w:tcPr>
          <w:p w:rsidR="006E237B" w:rsidRPr="001B40DD" w:rsidRDefault="006E237B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40DD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  <w:p w:rsidR="00B56DDA" w:rsidRPr="007C179C" w:rsidRDefault="00B56DDA" w:rsidP="00A345F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46" w:type="dxa"/>
            <w:gridSpan w:val="2"/>
          </w:tcPr>
          <w:p w:rsidR="00C04BE7" w:rsidRPr="006B6C90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C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B56DDA" w:rsidRPr="00C8573A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B56DDA" w:rsidRPr="007C179C" w:rsidTr="001E6631">
        <w:trPr>
          <w:cnfStyle w:val="000000100000"/>
          <w:trHeight w:val="929"/>
        </w:trPr>
        <w:tc>
          <w:tcPr>
            <w:cnfStyle w:val="000010000000"/>
            <w:tcW w:w="2879" w:type="dxa"/>
            <w:gridSpan w:val="3"/>
            <w:shd w:val="clear" w:color="auto" w:fill="auto"/>
            <w:vAlign w:val="center"/>
          </w:tcPr>
          <w:p w:rsidR="00B56DDA" w:rsidRPr="00FB5125" w:rsidRDefault="00B56DDA" w:rsidP="00A345F0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B56DDA" w:rsidRPr="00C8573A" w:rsidRDefault="00B56DDA" w:rsidP="00A345F0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FB5125">
              <w:rPr>
                <w:rFonts w:ascii="Times New Roman" w:hAnsi="Times New Roman" w:cs="Times New Roman"/>
                <w:b w:val="0"/>
                <w:sz w:val="24"/>
                <w:szCs w:val="24"/>
              </w:rPr>
              <w:t>30/04/2010</w:t>
            </w:r>
          </w:p>
        </w:tc>
        <w:tc>
          <w:tcPr>
            <w:tcW w:w="2790" w:type="dxa"/>
            <w:gridSpan w:val="3"/>
            <w:shd w:val="clear" w:color="auto" w:fill="auto"/>
            <w:vAlign w:val="center"/>
          </w:tcPr>
          <w:p w:rsidR="00B56DDA" w:rsidRPr="00FB5125" w:rsidRDefault="00152ED0" w:rsidP="00A345F0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B56DDA" w:rsidRPr="00C8573A" w:rsidRDefault="00B56DDA" w:rsidP="00A345F0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C8573A">
              <w:rPr>
                <w:rFonts w:ascii="Times New Roman" w:hAnsi="Times New Roman" w:cs="Times New Roman"/>
                <w:b w:val="0"/>
                <w:sz w:val="20"/>
                <w:szCs w:val="24"/>
              </w:rPr>
              <w:t>1.0</w:t>
            </w:r>
          </w:p>
        </w:tc>
        <w:tc>
          <w:tcPr>
            <w:cnfStyle w:val="000010000000"/>
            <w:tcW w:w="2553" w:type="dxa"/>
            <w:gridSpan w:val="3"/>
            <w:shd w:val="clear" w:color="auto" w:fill="auto"/>
          </w:tcPr>
          <w:p w:rsidR="00B56DDA" w:rsidRPr="007C179C" w:rsidRDefault="00B56DDA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B56DDA" w:rsidRDefault="00B56DDA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FREDY SARANGO</w:t>
            </w:r>
          </w:p>
          <w:p w:rsidR="00B56DDA" w:rsidRPr="007C179C" w:rsidRDefault="006C514E" w:rsidP="00CC6CF0">
            <w:pPr>
              <w:spacing w:afterLines="6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ROBERTO LEÓ</w:t>
            </w:r>
            <w:r w:rsidR="00F05B6C"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</w:p>
        </w:tc>
      </w:tr>
      <w:tr w:rsidR="00B56DDA" w:rsidRPr="007C179C" w:rsidTr="001E6631">
        <w:trPr>
          <w:cnfStyle w:val="000000010000"/>
          <w:trHeight w:val="441"/>
        </w:trPr>
        <w:tc>
          <w:tcPr>
            <w:cnfStyle w:val="000010000000"/>
            <w:tcW w:w="8222" w:type="dxa"/>
            <w:gridSpan w:val="9"/>
            <w:shd w:val="clear" w:color="auto" w:fill="D6E3BC" w:themeFill="accent3" w:themeFillTint="66"/>
            <w:vAlign w:val="center"/>
          </w:tcPr>
          <w:p w:rsidR="00FB5125" w:rsidRDefault="00FB5125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6DDA" w:rsidRPr="00FB5125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1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REPORTE DE </w:t>
            </w:r>
            <w:r w:rsidR="001C7C38" w:rsidRPr="00FB5125">
              <w:rPr>
                <w:rFonts w:ascii="Times New Roman" w:hAnsi="Times New Roman" w:cs="Times New Roman"/>
                <w:b/>
                <w:sz w:val="24"/>
                <w:szCs w:val="24"/>
              </w:rPr>
              <w:t>ESTADO DE FABRICACIÓN</w:t>
            </w:r>
          </w:p>
        </w:tc>
      </w:tr>
      <w:tr w:rsidR="00B56DDA" w:rsidRPr="007C179C" w:rsidTr="00241F40">
        <w:trPr>
          <w:cnfStyle w:val="000000100000"/>
          <w:trHeight w:val="441"/>
        </w:trPr>
        <w:tc>
          <w:tcPr>
            <w:cnfStyle w:val="000010000000"/>
            <w:tcW w:w="8222" w:type="dxa"/>
            <w:gridSpan w:val="9"/>
            <w:shd w:val="clear" w:color="auto" w:fill="auto"/>
            <w:vAlign w:val="center"/>
          </w:tcPr>
          <w:p w:rsidR="00B56DDA" w:rsidRPr="007C179C" w:rsidRDefault="00B56DDA" w:rsidP="00A345F0">
            <w:pPr>
              <w:snapToGri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DESCRIPCIÓN</w:t>
            </w:r>
            <w:r w:rsidRPr="00C8573A">
              <w:rPr>
                <w:rFonts w:ascii="Times New Roman" w:hAnsi="Times New Roman" w:cs="Times New Roman"/>
                <w:sz w:val="24"/>
                <w:szCs w:val="24"/>
              </w:rPr>
              <w:t>: Reporte de Estado de Fabricación</w:t>
            </w:r>
          </w:p>
        </w:tc>
      </w:tr>
      <w:tr w:rsidR="00B56DDA" w:rsidRPr="007C179C" w:rsidTr="001E6631">
        <w:trPr>
          <w:cnfStyle w:val="000000010000"/>
          <w:trHeight w:val="4636"/>
        </w:trPr>
        <w:tc>
          <w:tcPr>
            <w:cnfStyle w:val="000010000000"/>
            <w:tcW w:w="8222" w:type="dxa"/>
            <w:gridSpan w:val="9"/>
            <w:shd w:val="clear" w:color="auto" w:fill="auto"/>
          </w:tcPr>
          <w:p w:rsidR="00B56DDA" w:rsidRPr="007C179C" w:rsidRDefault="00B56DDA" w:rsidP="00A345F0">
            <w:pPr>
              <w:snapToGrid w:val="0"/>
              <w:rPr>
                <w:rFonts w:ascii="Times New Roman" w:hAnsi="Times New Roman" w:cs="Times New Roman"/>
                <w:b/>
                <w:sz w:val="20"/>
              </w:rPr>
            </w:pPr>
          </w:p>
          <w:p w:rsidR="00B56DDA" w:rsidRPr="007C179C" w:rsidRDefault="00B56DDA" w:rsidP="00A345F0">
            <w:pPr>
              <w:keepNext/>
              <w:snapToGrid w:val="0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keepNext/>
              <w:snapToGrid w:val="0"/>
              <w:rPr>
                <w:rFonts w:ascii="Times New Roman" w:hAnsi="Times New Roman" w:cs="Times New Roman"/>
              </w:rPr>
            </w:pPr>
          </w:p>
          <w:p w:rsidR="00B56DDA" w:rsidRPr="007C179C" w:rsidRDefault="000B7E03" w:rsidP="00A345F0">
            <w:pPr>
              <w:keepNext/>
              <w:snapToGrid w:val="0"/>
              <w:rPr>
                <w:rFonts w:ascii="Times New Roman" w:hAnsi="Times New Roman" w:cs="Times New Roman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AutoShape 354" o:spid="_x0000_s1082" type="#_x0000_t62" style="position:absolute;margin-left:96.9pt;margin-top:97.45pt;width:36pt;height:27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" adj="-3780,-34560" strokeweight=".26mm">
                  <v:textbox style="mso-next-textbox:#AutoShape 354">
                    <w:txbxContent>
                      <w:p w:rsidR="00382DF1" w:rsidRDefault="00382DF1" w:rsidP="00B56DDA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</w:p>
          <w:p w:rsidR="00B56DDA" w:rsidRPr="007C179C" w:rsidRDefault="000B7E03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  <w:r w:rsidRPr="000B7E03">
              <w:rPr>
                <w:rFonts w:ascii="Times New Roman" w:hAnsi="Times New Roman" w:cs="Times New Roman"/>
                <w:noProof/>
                <w:lang w:eastAsia="es-EC"/>
              </w:rPr>
              <w:pict>
                <v:shape id="AutoShape 352" o:spid="_x0000_s1083" type="#_x0000_t62" style="position:absolute;left:0;text-align:left;margin-left:36.15pt;margin-top:2pt;width:36pt;height:27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" adj="23910,-35880" strokeweight=".26mm">
                  <v:textbox style="mso-next-textbox:#AutoShape 352">
                    <w:txbxContent>
                      <w:p w:rsidR="00382DF1" w:rsidRDefault="00382DF1" w:rsidP="00B56DDA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B56DDA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</w:p>
          <w:p w:rsidR="00B56DDA" w:rsidRPr="007C179C" w:rsidRDefault="000B7E03" w:rsidP="00A345F0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  <w:r w:rsidRPr="000B7E03">
              <w:rPr>
                <w:rFonts w:ascii="Times New Roman" w:hAnsi="Times New Roman" w:cs="Times New Roman"/>
                <w:noProof/>
                <w:lang w:eastAsia="es-EC"/>
              </w:rPr>
              <w:pict>
                <v:shape id="AutoShape 355" o:spid="_x0000_s1084" type="#_x0000_t62" style="position:absolute;left:0;text-align:left;margin-left:258.6pt;margin-top:-181.1pt;width:36pt;height:27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" adj="-34680,18840" strokeweight=".26mm">
                  <v:textbox style="mso-next-textbox:#AutoShape 355">
                    <w:txbxContent>
                      <w:p w:rsidR="00382DF1" w:rsidRDefault="00382DF1" w:rsidP="00B56DDA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 w:rsidR="00B56DDA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590144" behindDoc="0" locked="0" layoutInCell="1" allowOverlap="1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-2931160</wp:posOffset>
                  </wp:positionV>
                  <wp:extent cx="3086735" cy="2916555"/>
                  <wp:effectExtent l="19050" t="19050" r="0" b="0"/>
                  <wp:wrapSquare wrapText="bothSides"/>
                  <wp:docPr id="327" name="323 Imagen" descr="perdid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didas.bmp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35" cy="291655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6DDA" w:rsidRPr="007C179C" w:rsidRDefault="000B7E03" w:rsidP="00A345F0">
            <w:pPr>
              <w:pStyle w:val="Epgrafe"/>
              <w:jc w:val="center"/>
              <w:rPr>
                <w:rFonts w:ascii="Times New Roman" w:hAnsi="Times New Roman" w:cs="Times New Roman"/>
                <w:b w:val="0"/>
              </w:rPr>
            </w:pPr>
            <w:r w:rsidRPr="000B7E03">
              <w:rPr>
                <w:rFonts w:ascii="Times New Roman" w:hAnsi="Times New Roman" w:cs="Times New Roman"/>
                <w:noProof/>
                <w:lang w:eastAsia="es-EC"/>
              </w:rPr>
              <w:pict>
                <v:shape id="Text Box 409" o:spid="_x0000_s1086" type="#_x0000_t202" style="position:absolute;left:0;text-align:left;margin-left:71.05pt;margin-top:.65pt;width:243.05pt;height:23.2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" filled="f" fillcolor="#dbe5f1 [660]" stroked="f">
                  <v:textbox style="mso-next-textbox:#Text Box 409;mso-fit-shape-to-text:t" inset="0,0,0,0">
                    <w:txbxContent>
                      <w:p w:rsidR="00382DF1" w:rsidRPr="00766668" w:rsidRDefault="00382DF1" w:rsidP="00DC1273">
                        <w:pPr>
                          <w:pStyle w:val="Epgrafe"/>
                          <w:jc w:val="center"/>
                          <w:cnfStyle w:val="00001001000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bookmarkStart w:id="292" w:name="_Toc308342552"/>
                        <w:r w:rsidRPr="00766668"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766668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766668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766668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766668">
                          <w:rPr>
                            <w:rFonts w:ascii="Times New Roman" w:hAnsi="Times New Roman" w:cs="Times New Roman"/>
                            <w:noProof/>
                          </w:rPr>
                          <w:t>4</w:t>
                        </w:r>
                        <w:r w:rsidRPr="00766668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 w:rsidRPr="00766668">
                          <w:rPr>
                            <w:rFonts w:ascii="Times New Roman" w:hAnsi="Times New Roman" w:cs="Times New Roman"/>
                          </w:rPr>
                          <w:t xml:space="preserve"> Reporte de Estado Fabricación</w:t>
                        </w:r>
                        <w:bookmarkEnd w:id="292"/>
                      </w:p>
                    </w:txbxContent>
                  </v:textbox>
                  <w10:wrap type="square"/>
                </v:shape>
              </w:pict>
            </w:r>
            <w:r w:rsidRPr="000B7E03">
              <w:rPr>
                <w:rFonts w:ascii="Times New Roman" w:hAnsi="Times New Roman" w:cs="Times New Roman"/>
                <w:noProof/>
                <w:lang w:eastAsia="es-EC"/>
              </w:rPr>
              <w:pict>
                <v:shape id="AutoShape 353" o:spid="_x0000_s1085" type="#_x0000_t62" style="position:absolute;left:0;text-align:left;margin-left:185.35pt;margin-top:-223.45pt;width:44.8pt;height:30.8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" adj="-24107,-2451" strokeweight=".26mm">
                  <v:textbox style="mso-next-textbox:#AutoShape 353">
                    <w:txbxContent>
                      <w:p w:rsidR="00382DF1" w:rsidRDefault="00382DF1" w:rsidP="00B56DDA">
                        <w:pPr>
                          <w:jc w:val="center"/>
                          <w:cnfStyle w:val="000010010000"/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rlin Sans FB" w:hAnsi="Berlin Sans FB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</w:p>
        </w:tc>
      </w:tr>
      <w:tr w:rsidR="00B56DDA" w:rsidRPr="007C179C" w:rsidTr="001E6631">
        <w:trPr>
          <w:cnfStyle w:val="000000100000"/>
          <w:trHeight w:val="441"/>
        </w:trPr>
        <w:tc>
          <w:tcPr>
            <w:cnfStyle w:val="000010000000"/>
            <w:tcW w:w="2131" w:type="dxa"/>
            <w:gridSpan w:val="2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Componentes</w:t>
            </w:r>
          </w:p>
        </w:tc>
        <w:tc>
          <w:tcPr>
            <w:tcW w:w="1706" w:type="dxa"/>
            <w:gridSpan w:val="2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Fuente</w:t>
            </w:r>
          </w:p>
        </w:tc>
        <w:tc>
          <w:tcPr>
            <w:cnfStyle w:val="000010000000"/>
            <w:tcW w:w="1708" w:type="dxa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Estilo</w:t>
            </w:r>
          </w:p>
        </w:tc>
        <w:tc>
          <w:tcPr>
            <w:tcW w:w="1280" w:type="dxa"/>
            <w:gridSpan w:val="3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Tamaño</w:t>
            </w:r>
          </w:p>
        </w:tc>
        <w:tc>
          <w:tcPr>
            <w:cnfStyle w:val="000010000000"/>
            <w:tcW w:w="1397" w:type="dxa"/>
            <w:shd w:val="clear" w:color="auto" w:fill="D6E3BC" w:themeFill="accent3" w:themeFillTint="66"/>
            <w:vAlign w:val="center"/>
          </w:tcPr>
          <w:p w:rsidR="00B56DDA" w:rsidRPr="007C179C" w:rsidRDefault="00B56DDA" w:rsidP="00A345F0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Color</w:t>
            </w:r>
          </w:p>
        </w:tc>
      </w:tr>
      <w:tr w:rsidR="006C514E" w:rsidRPr="007C179C" w:rsidTr="001E6631">
        <w:trPr>
          <w:cnfStyle w:val="000000010000"/>
          <w:trHeight w:val="702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6C514E" w:rsidRPr="007C179C" w:rsidRDefault="006C514E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</w:t>
            </w:r>
          </w:p>
        </w:tc>
        <w:tc>
          <w:tcPr>
            <w:tcW w:w="1847" w:type="dxa"/>
            <w:shd w:val="clear" w:color="auto" w:fill="auto"/>
          </w:tcPr>
          <w:p w:rsidR="006C514E" w:rsidRPr="007C179C" w:rsidRDefault="006C514E" w:rsidP="00A345F0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Logotipo</w:t>
            </w:r>
          </w:p>
        </w:tc>
        <w:tc>
          <w:tcPr>
            <w:cnfStyle w:val="000010000000"/>
            <w:tcW w:w="1706" w:type="dxa"/>
            <w:gridSpan w:val="2"/>
            <w:shd w:val="clear" w:color="auto" w:fill="auto"/>
          </w:tcPr>
          <w:p w:rsidR="006C514E" w:rsidRPr="007C179C" w:rsidRDefault="006C514E" w:rsidP="008D476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8" w:type="dxa"/>
            <w:shd w:val="clear" w:color="auto" w:fill="auto"/>
          </w:tcPr>
          <w:p w:rsidR="006C514E" w:rsidRPr="007C179C" w:rsidRDefault="006C514E" w:rsidP="008D4760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80" w:type="dxa"/>
            <w:gridSpan w:val="3"/>
            <w:shd w:val="clear" w:color="auto" w:fill="auto"/>
          </w:tcPr>
          <w:p w:rsidR="006C514E" w:rsidRPr="007C179C" w:rsidRDefault="006C514E" w:rsidP="008D476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397" w:type="dxa"/>
            <w:shd w:val="clear" w:color="auto" w:fill="auto"/>
          </w:tcPr>
          <w:p w:rsidR="006C514E" w:rsidRPr="007C179C" w:rsidRDefault="006C514E" w:rsidP="008D4760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6C514E" w:rsidRPr="007C179C" w:rsidTr="001E6631">
        <w:trPr>
          <w:cnfStyle w:val="000000100000"/>
          <w:trHeight w:val="619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6C514E" w:rsidRPr="007C179C" w:rsidRDefault="006C514E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B</w:t>
            </w:r>
          </w:p>
        </w:tc>
        <w:tc>
          <w:tcPr>
            <w:tcW w:w="1847" w:type="dxa"/>
            <w:shd w:val="clear" w:color="auto" w:fill="auto"/>
          </w:tcPr>
          <w:p w:rsidR="006C514E" w:rsidRPr="007C179C" w:rsidRDefault="006C514E" w:rsidP="00A345F0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Título del reporte</w:t>
            </w:r>
          </w:p>
        </w:tc>
        <w:tc>
          <w:tcPr>
            <w:cnfStyle w:val="000010000000"/>
            <w:tcW w:w="1706" w:type="dxa"/>
            <w:gridSpan w:val="2"/>
            <w:shd w:val="clear" w:color="auto" w:fill="auto"/>
          </w:tcPr>
          <w:p w:rsidR="006C514E" w:rsidRPr="007C179C" w:rsidRDefault="006C514E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8" w:type="dxa"/>
            <w:shd w:val="clear" w:color="auto" w:fill="auto"/>
          </w:tcPr>
          <w:p w:rsidR="006C514E" w:rsidRPr="007C179C" w:rsidRDefault="006C514E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80" w:type="dxa"/>
            <w:gridSpan w:val="3"/>
            <w:shd w:val="clear" w:color="auto" w:fill="auto"/>
          </w:tcPr>
          <w:p w:rsidR="006C514E" w:rsidRPr="007C179C" w:rsidRDefault="006C514E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397" w:type="dxa"/>
            <w:shd w:val="clear" w:color="auto" w:fill="auto"/>
          </w:tcPr>
          <w:p w:rsidR="006C514E" w:rsidRPr="007C179C" w:rsidRDefault="006C514E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6C514E" w:rsidRPr="007C179C" w:rsidTr="001E6631">
        <w:trPr>
          <w:cnfStyle w:val="000000010000"/>
          <w:trHeight w:val="702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6C514E" w:rsidRPr="007C179C" w:rsidRDefault="006C514E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</w:t>
            </w:r>
          </w:p>
        </w:tc>
        <w:tc>
          <w:tcPr>
            <w:tcW w:w="1847" w:type="dxa"/>
            <w:shd w:val="clear" w:color="auto" w:fill="auto"/>
          </w:tcPr>
          <w:p w:rsidR="006C514E" w:rsidRPr="007C179C" w:rsidRDefault="006C514E" w:rsidP="00A345F0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Cabecera de los campos</w:t>
            </w:r>
          </w:p>
        </w:tc>
        <w:tc>
          <w:tcPr>
            <w:cnfStyle w:val="000010000000"/>
            <w:tcW w:w="1706" w:type="dxa"/>
            <w:gridSpan w:val="2"/>
            <w:shd w:val="clear" w:color="auto" w:fill="auto"/>
          </w:tcPr>
          <w:p w:rsidR="006C514E" w:rsidRPr="007C179C" w:rsidRDefault="006C514E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8" w:type="dxa"/>
            <w:shd w:val="clear" w:color="auto" w:fill="auto"/>
          </w:tcPr>
          <w:p w:rsidR="006C514E" w:rsidRPr="007C179C" w:rsidRDefault="006C514E" w:rsidP="00A345F0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80" w:type="dxa"/>
            <w:gridSpan w:val="3"/>
            <w:shd w:val="clear" w:color="auto" w:fill="auto"/>
          </w:tcPr>
          <w:p w:rsidR="006C514E" w:rsidRPr="007C179C" w:rsidRDefault="006C514E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397" w:type="dxa"/>
            <w:shd w:val="clear" w:color="auto" w:fill="auto"/>
          </w:tcPr>
          <w:p w:rsidR="006C514E" w:rsidRPr="007C179C" w:rsidRDefault="006C514E" w:rsidP="00A345F0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6C514E" w:rsidRPr="007C179C" w:rsidTr="001E6631">
        <w:trPr>
          <w:cnfStyle w:val="000000100000"/>
          <w:trHeight w:val="457"/>
        </w:trPr>
        <w:tc>
          <w:tcPr>
            <w:cnfStyle w:val="000010000000"/>
            <w:tcW w:w="284" w:type="dxa"/>
            <w:shd w:val="clear" w:color="auto" w:fill="D6E3BC" w:themeFill="accent3" w:themeFillTint="66"/>
          </w:tcPr>
          <w:p w:rsidR="006C514E" w:rsidRPr="007C179C" w:rsidRDefault="006C514E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</w:t>
            </w:r>
          </w:p>
        </w:tc>
        <w:tc>
          <w:tcPr>
            <w:tcW w:w="1847" w:type="dxa"/>
            <w:shd w:val="clear" w:color="auto" w:fill="auto"/>
          </w:tcPr>
          <w:p w:rsidR="006C514E" w:rsidRPr="007C179C" w:rsidRDefault="006C514E" w:rsidP="00A345F0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Total de cada campo</w:t>
            </w:r>
          </w:p>
        </w:tc>
        <w:tc>
          <w:tcPr>
            <w:cnfStyle w:val="000010000000"/>
            <w:tcW w:w="1706" w:type="dxa"/>
            <w:gridSpan w:val="2"/>
            <w:shd w:val="clear" w:color="auto" w:fill="auto"/>
          </w:tcPr>
          <w:p w:rsidR="006C514E" w:rsidRPr="007C179C" w:rsidRDefault="006C514E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tcW w:w="1708" w:type="dxa"/>
            <w:shd w:val="clear" w:color="auto" w:fill="auto"/>
          </w:tcPr>
          <w:p w:rsidR="006C514E" w:rsidRPr="007C179C" w:rsidRDefault="006C514E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Predeterminado</w:t>
            </w:r>
          </w:p>
        </w:tc>
        <w:tc>
          <w:tcPr>
            <w:cnfStyle w:val="000010000000"/>
            <w:tcW w:w="1280" w:type="dxa"/>
            <w:gridSpan w:val="3"/>
            <w:shd w:val="clear" w:color="auto" w:fill="auto"/>
          </w:tcPr>
          <w:p w:rsidR="006C514E" w:rsidRPr="007C179C" w:rsidRDefault="006C514E" w:rsidP="00A345F0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  <w:tc>
          <w:tcPr>
            <w:tcW w:w="1397" w:type="dxa"/>
            <w:shd w:val="clear" w:color="auto" w:fill="auto"/>
          </w:tcPr>
          <w:p w:rsidR="006C514E" w:rsidRPr="007C179C" w:rsidRDefault="006C514E" w:rsidP="00A345F0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Automático</w:t>
            </w:r>
          </w:p>
        </w:tc>
      </w:tr>
      <w:tr w:rsidR="006C514E" w:rsidRPr="007C179C" w:rsidTr="001E6631">
        <w:trPr>
          <w:cnfStyle w:val="000000010000"/>
          <w:trHeight w:val="566"/>
        </w:trPr>
        <w:tc>
          <w:tcPr>
            <w:cnfStyle w:val="000010000000"/>
            <w:tcW w:w="8222" w:type="dxa"/>
            <w:gridSpan w:val="9"/>
            <w:shd w:val="clear" w:color="auto" w:fill="auto"/>
          </w:tcPr>
          <w:p w:rsidR="006C514E" w:rsidRPr="007C179C" w:rsidRDefault="006C514E" w:rsidP="00E5509C">
            <w:pPr>
              <w:keepNext/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B56DDA" w:rsidRPr="007C179C" w:rsidRDefault="00E5509C" w:rsidP="00E5509C">
      <w:pPr>
        <w:pStyle w:val="Epgrafe"/>
        <w:jc w:val="center"/>
        <w:rPr>
          <w:rFonts w:ascii="Times New Roman" w:hAnsi="Times New Roman" w:cs="Times New Roman"/>
          <w:b w:val="0"/>
        </w:rPr>
      </w:pPr>
      <w:bookmarkStart w:id="293" w:name="_Toc308342602"/>
      <w:bookmarkStart w:id="294" w:name="_Toc294656993"/>
      <w:r w:rsidRPr="007C179C">
        <w:rPr>
          <w:rFonts w:ascii="Times New Roman" w:hAnsi="Times New Roman" w:cs="Times New Roman"/>
        </w:rPr>
        <w:t>Tabla 5-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Tabla_5-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Pr="007C179C">
        <w:rPr>
          <w:rFonts w:ascii="Times New Roman" w:hAnsi="Times New Roman" w:cs="Times New Roman"/>
          <w:noProof/>
        </w:rPr>
        <w:t>6</w:t>
      </w:r>
      <w:r w:rsidR="000B7E03" w:rsidRPr="007C179C">
        <w:rPr>
          <w:rFonts w:ascii="Times New Roman" w:hAnsi="Times New Roman" w:cs="Times New Roman"/>
        </w:rPr>
        <w:fldChar w:fldCharType="end"/>
      </w:r>
      <w:r w:rsidRPr="007C179C">
        <w:rPr>
          <w:rFonts w:ascii="Times New Roman" w:hAnsi="Times New Roman" w:cs="Times New Roman"/>
        </w:rPr>
        <w:t xml:space="preserve"> Estandarización de Reportes</w:t>
      </w:r>
      <w:bookmarkEnd w:id="293"/>
    </w:p>
    <w:p w:rsidR="00B56DDA" w:rsidRPr="007C179C" w:rsidRDefault="00B56DDA" w:rsidP="009057DF">
      <w:pPr>
        <w:pStyle w:val="Ttulo2"/>
        <w:spacing w:after="240" w:line="240" w:lineRule="auto"/>
        <w:rPr>
          <w:rFonts w:cs="Times New Roman"/>
          <w:b w:val="0"/>
          <w:sz w:val="24"/>
          <w:szCs w:val="24"/>
        </w:rPr>
      </w:pPr>
      <w:r w:rsidRPr="007C179C">
        <w:rPr>
          <w:rFonts w:cs="Times New Roman"/>
          <w:sz w:val="24"/>
          <w:szCs w:val="24"/>
        </w:rPr>
        <w:br w:type="page"/>
      </w:r>
      <w:bookmarkStart w:id="295" w:name="_Toc307870298"/>
      <w:bookmarkStart w:id="296" w:name="_Toc307870404"/>
      <w:bookmarkStart w:id="297" w:name="_Toc308342025"/>
      <w:r w:rsidRPr="007C179C">
        <w:rPr>
          <w:rFonts w:cs="Times New Roman"/>
        </w:rPr>
        <w:lastRenderedPageBreak/>
        <w:t>5.3.5 ESTANDARIZACIÓN DE CONTROLES</w:t>
      </w:r>
      <w:bookmarkEnd w:id="294"/>
      <w:bookmarkEnd w:id="295"/>
      <w:bookmarkEnd w:id="296"/>
      <w:bookmarkEnd w:id="297"/>
    </w:p>
    <w:tbl>
      <w:tblPr>
        <w:tblStyle w:val="Cuadrculaclara-nfasis11"/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5"/>
        <w:gridCol w:w="278"/>
        <w:gridCol w:w="2410"/>
        <w:gridCol w:w="635"/>
        <w:gridCol w:w="2205"/>
      </w:tblGrid>
      <w:tr w:rsidR="00B56DDA" w:rsidRPr="007C179C" w:rsidTr="009A7462">
        <w:trPr>
          <w:cnfStyle w:val="000000100000"/>
        </w:trPr>
        <w:tc>
          <w:tcPr>
            <w:cnfStyle w:val="000010000000"/>
            <w:tcW w:w="8193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B56DDA" w:rsidRPr="001B40DD" w:rsidRDefault="00B56DDA" w:rsidP="00F019C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40DD">
              <w:rPr>
                <w:rFonts w:ascii="Times New Roman" w:hAnsi="Times New Roman" w:cs="Times New Roman"/>
                <w:b/>
                <w:sz w:val="24"/>
                <w:szCs w:val="24"/>
              </w:rPr>
              <w:t>ESTANDARIZACIÓN DE CONTROLES</w:t>
            </w:r>
          </w:p>
        </w:tc>
      </w:tr>
      <w:tr w:rsidR="00B56DDA" w:rsidRPr="007C179C" w:rsidTr="009A7462">
        <w:trPr>
          <w:cnfStyle w:val="000000010000"/>
          <w:trHeight w:val="1097"/>
        </w:trPr>
        <w:tc>
          <w:tcPr>
            <w:cnfStyle w:val="000010000000"/>
            <w:tcW w:w="5988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D4581" w:rsidRPr="001B40DD" w:rsidRDefault="002D4581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40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1B40DD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B56DDA" w:rsidRPr="007C179C" w:rsidRDefault="00B56DDA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B56DDA" w:rsidRPr="001B40DD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B56DDA" w:rsidRPr="007C179C" w:rsidTr="009A7462">
        <w:trPr>
          <w:cnfStyle w:val="000000100000"/>
          <w:trHeight w:val="1257"/>
        </w:trPr>
        <w:tc>
          <w:tcPr>
            <w:cnfStyle w:val="000010000000"/>
            <w:tcW w:w="26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1B40DD" w:rsidRDefault="00B56DDA" w:rsidP="00F019CF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0DD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B56DDA" w:rsidRPr="00C90C07" w:rsidRDefault="00214345" w:rsidP="00F019CF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4"/>
              </w:rPr>
              <w:t>15/07</w:t>
            </w:r>
            <w:r w:rsidR="00B56DDA" w:rsidRPr="00C90C07">
              <w:rPr>
                <w:rFonts w:ascii="Times New Roman" w:hAnsi="Times New Roman" w:cs="Times New Roman"/>
                <w:b w:val="0"/>
                <w:sz w:val="20"/>
                <w:szCs w:val="24"/>
              </w:rPr>
              <w:t>/2010</w:t>
            </w:r>
          </w:p>
        </w:tc>
        <w:tc>
          <w:tcPr>
            <w:tcW w:w="332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1B40DD" w:rsidRDefault="00152ED0" w:rsidP="00F019CF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B40DD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B56DDA" w:rsidRPr="001B40DD" w:rsidRDefault="00B56DDA" w:rsidP="00F019CF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1B40DD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2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1B40DD" w:rsidRDefault="00B56DDA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40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B56DDA" w:rsidRPr="007C179C" w:rsidRDefault="00B56DDA" w:rsidP="00CC6CF0">
            <w:pPr>
              <w:spacing w:afterLines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FREDY SARANGO</w:t>
            </w:r>
          </w:p>
          <w:p w:rsidR="00B56DDA" w:rsidRPr="007C179C" w:rsidRDefault="00214345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ROBERTO LEÓ</w:t>
            </w:r>
            <w:r w:rsidR="00B6250F" w:rsidRPr="007C179C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</w:p>
        </w:tc>
      </w:tr>
      <w:tr w:rsidR="00B56DDA" w:rsidRPr="007C179C" w:rsidTr="009A7462">
        <w:trPr>
          <w:cnfStyle w:val="000000010000"/>
        </w:trPr>
        <w:tc>
          <w:tcPr>
            <w:cnfStyle w:val="000010000000"/>
            <w:tcW w:w="8193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  <w:vAlign w:val="center"/>
          </w:tcPr>
          <w:p w:rsidR="001B40DD" w:rsidRDefault="001B40DD" w:rsidP="00F019C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B56DDA" w:rsidRPr="007C179C" w:rsidRDefault="00214345" w:rsidP="00F019C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FORMATO PARA EL NOMBRE DE Í</w:t>
            </w:r>
            <w:r w:rsidR="00843B46" w:rsidRPr="004812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CONO Y CONTROLES</w:t>
            </w:r>
          </w:p>
        </w:tc>
      </w:tr>
      <w:tr w:rsidR="00B56DDA" w:rsidRPr="007C179C" w:rsidTr="009A7462">
        <w:trPr>
          <w:cnfStyle w:val="000000100000"/>
        </w:trPr>
        <w:tc>
          <w:tcPr>
            <w:cnfStyle w:val="000010000000"/>
            <w:tcW w:w="8193" w:type="dxa"/>
            <w:gridSpan w:val="5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7C179C" w:rsidRDefault="00434FB9" w:rsidP="00F019CF">
            <w:pPr>
              <w:snapToGrid w:val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DESCRIPCIÓN</w:t>
            </w:r>
            <w:r w:rsidR="00B56DDA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: </w:t>
            </w:r>
            <w:r w:rsidR="00214345">
              <w:rPr>
                <w:rFonts w:ascii="Times New Roman" w:hAnsi="Times New Roman" w:cs="Times New Roman"/>
                <w:b/>
                <w:sz w:val="24"/>
                <w:szCs w:val="24"/>
              </w:rPr>
              <w:t>Í</w:t>
            </w:r>
            <w:r w:rsidR="00500FF4" w:rsidRPr="00241F40">
              <w:rPr>
                <w:rFonts w:ascii="Times New Roman" w:hAnsi="Times New Roman" w:cs="Times New Roman"/>
                <w:b/>
                <w:sz w:val="24"/>
                <w:szCs w:val="24"/>
              </w:rPr>
              <w:t>cono</w:t>
            </w:r>
            <w:r w:rsidR="00B56DDA" w:rsidRPr="00241F40">
              <w:rPr>
                <w:rFonts w:ascii="Times New Roman" w:hAnsi="Times New Roman" w:cs="Times New Roman"/>
                <w:b/>
                <w:sz w:val="24"/>
                <w:szCs w:val="24"/>
              </w:rPr>
              <w:t>s utilizados en el Sistema de Control de Costos</w:t>
            </w:r>
          </w:p>
        </w:tc>
      </w:tr>
      <w:tr w:rsidR="00B56DDA" w:rsidRPr="007C179C" w:rsidTr="001C0E53">
        <w:trPr>
          <w:cnfStyle w:val="000000010000"/>
          <w:trHeight w:val="1533"/>
        </w:trPr>
        <w:tc>
          <w:tcPr>
            <w:cnfStyle w:val="000010000000"/>
            <w:tcW w:w="8193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DA" w:rsidRPr="007C179C" w:rsidRDefault="00B56DDA" w:rsidP="00F019CF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B56DDA" w:rsidRPr="007C179C" w:rsidRDefault="00B56DDA" w:rsidP="00F019C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            XXX_ XXXXXXX</w:t>
            </w:r>
          </w:p>
          <w:p w:rsidR="00B56DDA" w:rsidRPr="007C179C" w:rsidRDefault="000B7E03" w:rsidP="00F019C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group id="Group 344" o:spid="_x0000_s1087" style="position:absolute;margin-left:54.2pt;margin-top:1.45pt;width:261.1pt;height:54pt;z-index:251690496;mso-wrap-distance-left:0;mso-wrap-distance-right:0" coordorigin="1084,29" coordsize="5221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">
                  <v:shape id="Text Box 345" o:spid="_x0000_s1088" type="#_x0000_t202" style="position:absolute;left:3426;top:569;width:2879;height:5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  <v:stroke joinstyle="round"/>
                    <v:textbox style="mso-next-textbox:#Text Box 345">
                      <w:txbxContent>
                        <w:p w:rsidR="00382DF1" w:rsidRDefault="00382DF1" w:rsidP="00B56DDA">
                          <w:pPr>
                            <w:cnfStyle w:val="000010010000"/>
                            <w:rPr>
                              <w:rFonts w:ascii="Berlin Sans FB Demi" w:hAnsi="Berlin Sans FB Demi"/>
                            </w:rPr>
                          </w:pPr>
                          <w:r>
                            <w:rPr>
                              <w:rFonts w:ascii="Berlin Sans FB Demi" w:hAnsi="Berlin Sans FB Demi"/>
                            </w:rPr>
                            <w:t>Prefijo de objeto</w:t>
                          </w:r>
                        </w:p>
                      </w:txbxContent>
                    </v:textbox>
                  </v:shape>
                  <v:line id="Line 346" o:spid="_x0000_s1089" style="position:absolute;visibility:visible" from="1084,29" to="1084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na8cQAAADcAAAADwAAAGRycy9kb3ducmV2LnhtbESPUWvCMBSF3wf+h3CFvc1UiWOrRlHZ&#10;hoIvc/6AS3PXlDU3bZPZ7t8bQdjj4ZzzHc5yPbhaXKgLlWcN00kGgrjwpuJSw/nr/ekFRIjIBmvP&#10;pOGPAqxXo4cl5sb3/EmXUyxFgnDIUYONscmlDIUlh2HiG+LkffvOYUyyK6XpsE9wV8tZlj1LhxWn&#10;BYsN7SwVP6dfp0G+qddW2bZX25aOqLLCHz6C1o/jYbMAEWmI/+F7e280qPkMbmfSEZ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udrxxAAAANwAAAAPAAAAAAAAAAAA&#10;AAAAAKECAABkcnMvZG93bnJldi54bWxQSwUGAAAAAAQABAD5AAAAkgMAAAAA&#10;" strokeweight=".26mm">
                    <v:stroke joinstyle="miter"/>
                  </v:line>
                  <v:line id="Line 347" o:spid="_x0000_s1090" style="position:absolute;visibility:visible" from="1084,749" to="3423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59c8QAAADcAAAADwAAAGRycy9kb3ducmV2LnhtbESPQWsCMRSE74X+h/AK3mq2tSuyNUpp&#10;FaQexNWLt8fmdXfp5mVJohv/fVMQPA4z3wwzX0bTiQs531pW8DLOQBBXVrdcKzge1s8zED4ga+ws&#10;k4IreVguHh/mWGg78J4uZahFKmFfoIImhL6Q0lcNGfRj2xMn78c6gyFJV0vtcEjlppOvWTaVBltO&#10;Cw329NlQ9VuejYK3XfyKtJ3kPHyf6i7mbjesnFKjp/jxDiJQDPfwjd7oxOUT+D+Tjo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n1zxAAAANwAAAAPAAAAAAAAAAAA&#10;AAAAAKECAABkcnMvZG93bnJldi54bWxQSwUGAAAAAAQABAD5AAAAkgMAAAAA&#10;" strokeweight=".26mm">
                    <v:stroke endarrow="block" joinstyle="miter"/>
                  </v:line>
                </v:group>
              </w:pict>
            </w:r>
            <w:r w:rsidRPr="000B7E03">
              <w:rPr>
                <w:rFonts w:ascii="Times New Roman" w:hAnsi="Times New Roman" w:cs="Times New Roman"/>
                <w:noProof/>
              </w:rPr>
              <w:pict>
                <v:group id="Group 348" o:spid="_x0000_s1091" style="position:absolute;margin-left:99.2pt;margin-top:5.9pt;width:206.85pt;height:27pt;z-index:251691520;mso-wrap-distance-left:0;mso-wrap-distance-right:0" coordorigin="1984,118" coordsize="4136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">
                  <v:shape id="Text Box 349" o:spid="_x0000_s1092" type="#_x0000_t202" style="position:absolute;left:3241;top:118;width:2879;height:5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stroke joinstyle="round"/>
                    <v:textbox style="mso-next-textbox:#Text Box 349">
                      <w:txbxContent>
                        <w:p w:rsidR="00382DF1" w:rsidRDefault="00382DF1" w:rsidP="00B56DDA">
                          <w:pPr>
                            <w:cnfStyle w:val="000010010000"/>
                            <w:rPr>
                              <w:rFonts w:ascii="Berlin Sans FB Demi" w:hAnsi="Berlin Sans FB Demi"/>
                            </w:rPr>
                          </w:pPr>
                          <w:r>
                            <w:rPr>
                              <w:rFonts w:ascii="Berlin Sans FB Demi" w:hAnsi="Berlin Sans FB Demi"/>
                            </w:rPr>
                            <w:t>Descripción del control</w:t>
                          </w:r>
                        </w:p>
                      </w:txbxContent>
                    </v:textbox>
                  </v:shape>
                  <v:line id="Line 350" o:spid="_x0000_s1093" style="position:absolute;visibility:visible" from="1984,118" to="1984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LgMAAAADbAAAADwAAAGRycy9kb3ducmV2LnhtbERP3WrCMBS+F3yHcAbeabqtiOtMixtT&#10;FLzR7QEOzVlT1py0TWbr25sLwcuP739djLYRF+p97VjB8yIBQVw6XXOl4Od7O1+B8AFZY+OYFFzJ&#10;Q5FPJ2vMtBv4RJdzqEQMYZ+hAhNCm0npS0MW/cK1xJH7db3FEGFfSd3jEMNtI1+SZCkt1hwbDLb0&#10;aaj8O/9bBfIrfetS0w3pR0dHTJPSHXZeqdnTuHkHEWgMD/HdvdcKXuP6+CX+AJn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6ai4DAAAAA2wAAAA8AAAAAAAAAAAAAAAAA&#10;oQIAAGRycy9kb3ducmV2LnhtbFBLBQYAAAAABAAEAPkAAACOAwAAAAA=&#10;" strokeweight=".26mm">
                    <v:stroke joinstyle="miter"/>
                  </v:line>
                  <v:line id="Line 351" o:spid="_x0000_s1094" style="position:absolute;visibility:visible" from="1984,298" to="3063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/cRMQAAADcAAAADwAAAGRycy9kb3ducmV2LnhtbESPQWsCMRSE74L/ITyht5rVamlXo0hb&#10;odjDUvXS22Pz3F3cvCxJ6sZ/3wgFj8PMN8Ms19G04kLON5YVTMYZCOLS6oYrBcfD9vEFhA/IGlvL&#10;pOBKHtar4WCJubY9f9NlHyqRStjnqKAOocul9GVNBv3YdsTJO1lnMCTpKqkd9qnctHKaZc/SYMNp&#10;ocaO3moqz/tfo2BWxPdIX09z7nc/VRvnrug/nFIPo7hZgAgUwz38T3/qxM1e4XYmH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v9xExAAAANwAAAAPAAAAAAAAAAAA&#10;AAAAAKECAABkcnMvZG93bnJldi54bWxQSwUGAAAAAAQABAD5AAAAkgMAAAAA&#10;" strokeweight=".26mm">
                    <v:stroke endarrow="block" joinstyle="miter"/>
                  </v:line>
                </v:group>
              </w:pict>
            </w:r>
          </w:p>
          <w:p w:rsidR="00B56DDA" w:rsidRPr="007C179C" w:rsidRDefault="00B56DDA" w:rsidP="00F019C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B56DDA" w:rsidRPr="007C179C" w:rsidRDefault="001B40DD" w:rsidP="00F019CF">
            <w:pPr>
              <w:tabs>
                <w:tab w:val="left" w:pos="7244"/>
              </w:tabs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ab/>
            </w:r>
          </w:p>
        </w:tc>
      </w:tr>
      <w:tr w:rsidR="009A7462" w:rsidRPr="007C179C" w:rsidTr="009A7462">
        <w:trPr>
          <w:cnfStyle w:val="000000100000"/>
          <w:trHeight w:val="377"/>
        </w:trPr>
        <w:tc>
          <w:tcPr>
            <w:cnfStyle w:val="000010000000"/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56DDA" w:rsidRPr="00500FF4" w:rsidRDefault="00500FF4" w:rsidP="00F019C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FF4">
              <w:rPr>
                <w:rFonts w:ascii="Times New Roman" w:hAnsi="Times New Roman" w:cs="Times New Roman"/>
                <w:b/>
                <w:sz w:val="24"/>
                <w:szCs w:val="24"/>
              </w:rPr>
              <w:t>Ícono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56DDA" w:rsidRPr="00500FF4" w:rsidRDefault="00B56DDA" w:rsidP="00F019CF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FF4">
              <w:rPr>
                <w:rFonts w:ascii="Times New Roman" w:hAnsi="Times New Roman" w:cs="Times New Roman"/>
                <w:b/>
                <w:sz w:val="24"/>
                <w:szCs w:val="24"/>
              </w:rPr>
              <w:t>Nombre</w:t>
            </w:r>
          </w:p>
        </w:tc>
        <w:tc>
          <w:tcPr>
            <w:cnfStyle w:val="000010000000"/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56DDA" w:rsidRPr="00500FF4" w:rsidRDefault="00B56DDA" w:rsidP="00F019C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FF4">
              <w:rPr>
                <w:rFonts w:ascii="Times New Roman" w:hAnsi="Times New Roman" w:cs="Times New Roman"/>
                <w:b/>
                <w:sz w:val="24"/>
                <w:szCs w:val="24"/>
              </w:rPr>
              <w:t>Descripción</w:t>
            </w:r>
          </w:p>
        </w:tc>
      </w:tr>
      <w:tr w:rsidR="00B56DDA" w:rsidRPr="007C179C" w:rsidTr="009A7462">
        <w:trPr>
          <w:cnfStyle w:val="000000010000"/>
          <w:trHeight w:val="709"/>
        </w:trPr>
        <w:tc>
          <w:tcPr>
            <w:cnfStyle w:val="000010000000"/>
            <w:tcW w:w="2943" w:type="dxa"/>
            <w:gridSpan w:val="2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DA" w:rsidRPr="007C179C" w:rsidRDefault="000B7E03" w:rsidP="00F019C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37" o:spid="_x0000_s1095" type="#_x0000_t202" style="position:absolute;left:0;text-align:left;margin-left:11.95pt;margin-top:23.4pt;width:118.85pt;height:12.5pt;z-index:25170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" filled="f" stroked="f">
                  <v:textbox style="mso-next-textbox:#Text Box 437" inset="0,0,0,0">
                    <w:txbxContent>
                      <w:p w:rsidR="00382DF1" w:rsidRPr="005B37C8" w:rsidRDefault="00382DF1" w:rsidP="008761EC">
                        <w:pPr>
                          <w:pStyle w:val="Epgrafe"/>
                          <w:jc w:val="center"/>
                          <w:cnfStyle w:val="000010010000"/>
                          <w:rPr>
                            <w:rFonts w:ascii="Times New Roman" w:eastAsiaTheme="minorHAnsi" w:hAnsi="Times New Roman" w:cs="Times New Roman"/>
                            <w:noProof/>
                          </w:rPr>
                        </w:pPr>
                        <w:bookmarkStart w:id="298" w:name="_Toc308342553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5B37C8">
                          <w:rPr>
                            <w:rFonts w:ascii="Times New Roman" w:hAnsi="Times New Roman" w:cs="Times New Roman"/>
                            <w:noProof/>
                          </w:rPr>
                          <w:t>5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N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t>uevo</w:t>
                        </w:r>
                        <w:bookmarkEnd w:id="298"/>
                      </w:p>
                    </w:txbxContent>
                  </v:textbox>
                  <w10:wrap type="square"/>
                </v:shape>
              </w:pict>
            </w:r>
            <w:r w:rsidR="00B56DDA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592192" behindDoc="0" locked="0" layoutInCell="1" allowOverlap="1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34290</wp:posOffset>
                  </wp:positionV>
                  <wp:extent cx="289560" cy="260985"/>
                  <wp:effectExtent l="19050" t="0" r="0" b="0"/>
                  <wp:wrapSquare wrapText="bothSides"/>
                  <wp:docPr id="440" name="Imagen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136FD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btn_nuevo</w:t>
            </w:r>
            <w:proofErr w:type="spellEnd"/>
          </w:p>
        </w:tc>
        <w:tc>
          <w:tcPr>
            <w:cnfStyle w:val="000010000000"/>
            <w:tcW w:w="2840" w:type="dxa"/>
            <w:gridSpan w:val="2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5F33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Nuevo registro</w:t>
            </w:r>
          </w:p>
        </w:tc>
      </w:tr>
      <w:tr w:rsidR="00B56DDA" w:rsidRPr="007C179C" w:rsidTr="009A7462">
        <w:trPr>
          <w:cnfStyle w:val="000000100000"/>
          <w:trHeight w:val="820"/>
        </w:trPr>
        <w:tc>
          <w:tcPr>
            <w:cnfStyle w:val="000010000000"/>
            <w:tcW w:w="294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DA" w:rsidRPr="007C179C" w:rsidRDefault="000B7E03" w:rsidP="00F019CF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38" o:spid="_x0000_s1096" type="#_x0000_t202" style="position:absolute;left:0;text-align:left;margin-left:9.3pt;margin-top:20.8pt;width:128.7pt;height:18.25pt;z-index:25170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" filled="f" stroked="f">
                  <v:textbox style="mso-next-textbox:#Text Box 438" inset="0,0,0,0">
                    <w:txbxContent>
                      <w:p w:rsidR="00382DF1" w:rsidRPr="005B37C8" w:rsidRDefault="00382DF1" w:rsidP="008761EC">
                        <w:pPr>
                          <w:pStyle w:val="Epgrafe"/>
                          <w:jc w:val="center"/>
                          <w:cnfStyle w:val="000010100000"/>
                          <w:rPr>
                            <w:rFonts w:ascii="Times New Roman" w:hAnsi="Times New Roman" w:cs="Times New Roman"/>
                          </w:rPr>
                        </w:pPr>
                        <w:bookmarkStart w:id="299" w:name="_Toc308342554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t>6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G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t>uardar</w:t>
                        </w:r>
                        <w:bookmarkEnd w:id="299"/>
                      </w:p>
                    </w:txbxContent>
                  </v:textbox>
                  <w10:wrap type="square"/>
                </v:shape>
              </w:pict>
            </w:r>
            <w:r w:rsidR="00B56DDA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593216" behindDoc="0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46355</wp:posOffset>
                  </wp:positionV>
                  <wp:extent cx="289560" cy="213360"/>
                  <wp:effectExtent l="19050" t="0" r="0" b="0"/>
                  <wp:wrapSquare wrapText="bothSides"/>
                  <wp:docPr id="441" name="Imagen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13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F019CF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btn_grabar</w:t>
            </w:r>
            <w:proofErr w:type="spellEnd"/>
          </w:p>
        </w:tc>
        <w:tc>
          <w:tcPr>
            <w:cnfStyle w:val="000010000000"/>
            <w:tcW w:w="28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5F33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Permite grabar un registro directamente a la Base de datos.</w:t>
            </w:r>
          </w:p>
        </w:tc>
      </w:tr>
      <w:tr w:rsidR="00B56DDA" w:rsidRPr="007C179C" w:rsidTr="009A7462">
        <w:trPr>
          <w:cnfStyle w:val="000000010000"/>
          <w:trHeight w:val="677"/>
        </w:trPr>
        <w:tc>
          <w:tcPr>
            <w:cnfStyle w:val="000010000000"/>
            <w:tcW w:w="294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DA" w:rsidRPr="007C179C" w:rsidRDefault="000B7E03" w:rsidP="00F019C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39" o:spid="_x0000_s1097" type="#_x0000_t202" style="position:absolute;left:0;text-align:left;margin-left:2.1pt;margin-top:19.65pt;width:126.4pt;height:13pt;z-index:25170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" filled="f" stroked="f">
                  <v:textbox style="mso-next-textbox:#Text Box 439" inset="0,0,0,0">
                    <w:txbxContent>
                      <w:p w:rsidR="00382DF1" w:rsidRPr="005B37C8" w:rsidRDefault="00382DF1" w:rsidP="008761EC">
                        <w:pPr>
                          <w:pStyle w:val="Epgrafe"/>
                          <w:jc w:val="center"/>
                          <w:cnfStyle w:val="000010010000"/>
                          <w:rPr>
                            <w:rFonts w:ascii="Times New Roman" w:hAnsi="Times New Roman" w:cs="Times New Roman"/>
                          </w:rPr>
                        </w:pPr>
                        <w:bookmarkStart w:id="300" w:name="_Toc308342555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5B37C8">
                          <w:rPr>
                            <w:rFonts w:ascii="Times New Roman" w:hAnsi="Times New Roman" w:cs="Times New Roman"/>
                            <w:noProof/>
                          </w:rPr>
                          <w:t>7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C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t>onsulta</w:t>
                        </w:r>
                        <w:bookmarkEnd w:id="300"/>
                      </w:p>
                    </w:txbxContent>
                  </v:textbox>
                  <w10:wrap type="square"/>
                </v:shape>
              </w:pict>
            </w:r>
            <w:r w:rsidR="00B56DDA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594240" behindDoc="0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24130</wp:posOffset>
                  </wp:positionV>
                  <wp:extent cx="325120" cy="237490"/>
                  <wp:effectExtent l="19050" t="0" r="0" b="0"/>
                  <wp:wrapSquare wrapText="bothSides"/>
                  <wp:docPr id="442" name="Imagen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F019CF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btn_consulta</w:t>
            </w:r>
            <w:proofErr w:type="spellEnd"/>
          </w:p>
        </w:tc>
        <w:tc>
          <w:tcPr>
            <w:cnfStyle w:val="000010000000"/>
            <w:tcW w:w="28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5F33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Permite realizar una consulta</w:t>
            </w:r>
          </w:p>
        </w:tc>
      </w:tr>
      <w:tr w:rsidR="00B56DDA" w:rsidRPr="007C179C" w:rsidTr="009A7462">
        <w:trPr>
          <w:cnfStyle w:val="000000100000"/>
        </w:trPr>
        <w:tc>
          <w:tcPr>
            <w:cnfStyle w:val="000010000000"/>
            <w:tcW w:w="294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DA" w:rsidRPr="007C179C" w:rsidRDefault="000B7E03" w:rsidP="00F019CF">
            <w:pPr>
              <w:snapToGrid w:val="0"/>
              <w:rPr>
                <w:rFonts w:ascii="Times New Roman" w:hAnsi="Times New Roman" w:cs="Times New Roman"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40" o:spid="_x0000_s1098" type="#_x0000_t202" style="position:absolute;margin-left:-4.9pt;margin-top:22.5pt;width:137.6pt;height:20.5pt;z-index:25170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" stroked="f">
                  <v:textbox style="mso-next-textbox:#Text Box 440" inset="0,0,0,0">
                    <w:txbxContent>
                      <w:p w:rsidR="00382DF1" w:rsidRPr="005B37C8" w:rsidRDefault="00382DF1" w:rsidP="00255F4E">
                        <w:pPr>
                          <w:pStyle w:val="Epgrafe"/>
                          <w:jc w:val="center"/>
                          <w:cnfStyle w:val="000010100000"/>
                          <w:rPr>
                            <w:rFonts w:ascii="Times New Roman" w:hAnsi="Times New Roman" w:cs="Times New Roman"/>
                          </w:rPr>
                        </w:pPr>
                        <w:bookmarkStart w:id="301" w:name="_Toc308342556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5B37C8">
                          <w:rPr>
                            <w:rFonts w:ascii="Times New Roman" w:hAnsi="Times New Roman" w:cs="Times New Roman"/>
                            <w:noProof/>
                          </w:rPr>
                          <w:t>8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R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t>egistro Anterior</w:t>
                        </w:r>
                        <w:bookmarkEnd w:id="301"/>
                      </w:p>
                    </w:txbxContent>
                  </v:textbox>
                  <w10:wrap type="square"/>
                </v:shape>
              </w:pict>
            </w:r>
            <w:r w:rsidR="00B56DDA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595264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22225</wp:posOffset>
                  </wp:positionV>
                  <wp:extent cx="289560" cy="260985"/>
                  <wp:effectExtent l="19050" t="0" r="0" b="0"/>
                  <wp:wrapSquare wrapText="bothSides"/>
                  <wp:docPr id="443" name="Imagen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F019CF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btn_anterior_registro</w:t>
            </w:r>
            <w:proofErr w:type="spellEnd"/>
          </w:p>
        </w:tc>
        <w:tc>
          <w:tcPr>
            <w:cnfStyle w:val="000010000000"/>
            <w:tcW w:w="28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5F33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Permite ir al primer registro</w:t>
            </w:r>
          </w:p>
        </w:tc>
      </w:tr>
      <w:tr w:rsidR="00B56DDA" w:rsidRPr="007C179C" w:rsidTr="009A7462">
        <w:trPr>
          <w:cnfStyle w:val="000000010000"/>
          <w:trHeight w:val="677"/>
        </w:trPr>
        <w:tc>
          <w:tcPr>
            <w:cnfStyle w:val="000010000000"/>
            <w:tcW w:w="294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DA" w:rsidRPr="007C179C" w:rsidRDefault="000B7E03" w:rsidP="00F019CF">
            <w:pPr>
              <w:snapToGrid w:val="0"/>
              <w:rPr>
                <w:rFonts w:ascii="Times New Roman" w:hAnsi="Times New Roman" w:cs="Times New Roman"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41" o:spid="_x0000_s1099" type="#_x0000_t202" style="position:absolute;margin-left:9.3pt;margin-top:20.3pt;width:121.5pt;height:12.65pt;z-index:25170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" stroked="f">
                  <v:textbox style="mso-next-textbox:#Text Box 441" inset="0,0,0,0">
                    <w:txbxContent>
                      <w:p w:rsidR="00382DF1" w:rsidRPr="005B37C8" w:rsidRDefault="00382DF1" w:rsidP="008761EC">
                        <w:pPr>
                          <w:pStyle w:val="Epgrafe"/>
                          <w:jc w:val="center"/>
                          <w:cnfStyle w:val="000010010000"/>
                          <w:rPr>
                            <w:rFonts w:ascii="Times New Roman" w:hAnsi="Times New Roman" w:cs="Times New Roman"/>
                          </w:rPr>
                        </w:pPr>
                        <w:bookmarkStart w:id="302" w:name="_Toc308342557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5B37C8">
                          <w:rPr>
                            <w:rFonts w:ascii="Times New Roman" w:hAnsi="Times New Roman" w:cs="Times New Roman"/>
                            <w:noProof/>
                          </w:rPr>
                          <w:t>9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A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t>trás</w:t>
                        </w:r>
                        <w:bookmarkEnd w:id="302"/>
                      </w:p>
                    </w:txbxContent>
                  </v:textbox>
                  <w10:wrap type="square"/>
                </v:shape>
              </w:pict>
            </w:r>
            <w:r w:rsidR="00B56DDA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596288" behindDoc="0" locked="0" layoutInCell="1" allowOverlap="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39370</wp:posOffset>
                  </wp:positionV>
                  <wp:extent cx="275590" cy="227965"/>
                  <wp:effectExtent l="19050" t="0" r="0" b="0"/>
                  <wp:wrapSquare wrapText="bothSides"/>
                  <wp:docPr id="444" name="Imagen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F019CF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btn_atras</w:t>
            </w:r>
            <w:proofErr w:type="spellEnd"/>
          </w:p>
        </w:tc>
        <w:tc>
          <w:tcPr>
            <w:cnfStyle w:val="000010000000"/>
            <w:tcW w:w="28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5F33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Permite ir al siguiente registro</w:t>
            </w:r>
          </w:p>
        </w:tc>
      </w:tr>
      <w:tr w:rsidR="00B56DDA" w:rsidRPr="007C179C" w:rsidTr="009A7462">
        <w:trPr>
          <w:cnfStyle w:val="000000100000"/>
          <w:trHeight w:val="702"/>
        </w:trPr>
        <w:tc>
          <w:tcPr>
            <w:cnfStyle w:val="000010000000"/>
            <w:tcW w:w="294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DA" w:rsidRPr="007C179C" w:rsidRDefault="000B7E03" w:rsidP="00F019CF">
            <w:pPr>
              <w:snapToGri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42" o:spid="_x0000_s1100" type="#_x0000_t202" style="position:absolute;margin-left:-6.8pt;margin-top:21.05pt;width:137.6pt;height:12.9pt;z-index:25170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" stroked="f">
                  <v:textbox style="mso-next-textbox:#Text Box 442" inset="0,0,0,0">
                    <w:txbxContent>
                      <w:p w:rsidR="00382DF1" w:rsidRPr="005B37C8" w:rsidRDefault="00382DF1" w:rsidP="008761EC">
                        <w:pPr>
                          <w:pStyle w:val="Epgrafe"/>
                          <w:jc w:val="center"/>
                          <w:cnfStyle w:val="000010100000"/>
                          <w:rPr>
                            <w:rFonts w:ascii="Times New Roman" w:hAnsi="Times New Roman" w:cs="Times New Roman"/>
                          </w:rPr>
                        </w:pPr>
                        <w:bookmarkStart w:id="303" w:name="_Toc308342558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5B37C8">
                          <w:rPr>
                            <w:rFonts w:ascii="Times New Roman" w:hAnsi="Times New Roman" w:cs="Times New Roman"/>
                            <w:noProof/>
                          </w:rPr>
                          <w:t>10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S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t>iguiente</w:t>
                        </w:r>
                        <w:bookmarkEnd w:id="303"/>
                      </w:p>
                    </w:txbxContent>
                  </v:textbox>
                  <w10:wrap type="square"/>
                </v:shape>
              </w:pict>
            </w:r>
            <w:r w:rsidR="00B56DDA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597312" behindDoc="0" locked="0" layoutInCell="1" allowOverlap="1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26670</wp:posOffset>
                  </wp:positionV>
                  <wp:extent cx="289560" cy="237490"/>
                  <wp:effectExtent l="19050" t="0" r="0" b="0"/>
                  <wp:wrapSquare wrapText="bothSides"/>
                  <wp:docPr id="445" name="Imagen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F019CF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btn_siguiente</w:t>
            </w:r>
            <w:proofErr w:type="spellEnd"/>
          </w:p>
        </w:tc>
        <w:tc>
          <w:tcPr>
            <w:cnfStyle w:val="000010000000"/>
            <w:tcW w:w="28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5F33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Permite ir al anterior registro</w:t>
            </w:r>
          </w:p>
        </w:tc>
      </w:tr>
      <w:tr w:rsidR="00B56DDA" w:rsidRPr="007C179C" w:rsidTr="009A7462">
        <w:trPr>
          <w:cnfStyle w:val="000000010000"/>
          <w:trHeight w:val="909"/>
        </w:trPr>
        <w:tc>
          <w:tcPr>
            <w:cnfStyle w:val="000010000000"/>
            <w:tcW w:w="294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DA" w:rsidRPr="007C179C" w:rsidRDefault="000B7E03" w:rsidP="00F019C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43" o:spid="_x0000_s1101" type="#_x0000_t202" style="position:absolute;left:0;text-align:left;margin-left:.6pt;margin-top:17.45pt;width:129.8pt;height:26.65pt;z-index:25170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" stroked="f">
                  <v:textbox style="mso-next-textbox:#Text Box 443" inset="0,0,0,0">
                    <w:txbxContent>
                      <w:p w:rsidR="00382DF1" w:rsidRPr="005B37C8" w:rsidRDefault="00382DF1" w:rsidP="008761EC">
                        <w:pPr>
                          <w:pStyle w:val="Epgrafe"/>
                          <w:jc w:val="center"/>
                          <w:cnfStyle w:val="000010010000"/>
                          <w:rPr>
                            <w:rFonts w:ascii="Times New Roman" w:hAnsi="Times New Roman" w:cs="Times New Roman"/>
                          </w:rPr>
                        </w:pPr>
                        <w:bookmarkStart w:id="304" w:name="_Toc308342559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5B37C8">
                          <w:rPr>
                            <w:rFonts w:ascii="Times New Roman" w:hAnsi="Times New Roman" w:cs="Times New Roman"/>
                            <w:noProof/>
                          </w:rPr>
                          <w:t>11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Registro S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t>iguiente</w:t>
                        </w:r>
                        <w:bookmarkEnd w:id="304"/>
                      </w:p>
                    </w:txbxContent>
                  </v:textbox>
                  <w10:wrap type="square"/>
                </v:shape>
              </w:pict>
            </w:r>
            <w:r w:rsidR="00B56DDA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598336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23495</wp:posOffset>
                  </wp:positionV>
                  <wp:extent cx="288925" cy="237490"/>
                  <wp:effectExtent l="19050" t="0" r="0" b="0"/>
                  <wp:wrapSquare wrapText="bothSides"/>
                  <wp:docPr id="446" name="Imagen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F019CF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btn_siguiente_registro</w:t>
            </w:r>
            <w:proofErr w:type="spellEnd"/>
          </w:p>
        </w:tc>
        <w:tc>
          <w:tcPr>
            <w:cnfStyle w:val="000010000000"/>
            <w:tcW w:w="28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5F33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Permite ir al último registro</w:t>
            </w:r>
          </w:p>
        </w:tc>
      </w:tr>
      <w:tr w:rsidR="00B56DDA" w:rsidRPr="007C179C" w:rsidTr="009A7462">
        <w:trPr>
          <w:cnfStyle w:val="000000100000"/>
        </w:trPr>
        <w:tc>
          <w:tcPr>
            <w:cnfStyle w:val="000010000000"/>
            <w:tcW w:w="294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DA" w:rsidRPr="007C179C" w:rsidRDefault="000B7E03" w:rsidP="00F019C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44" o:spid="_x0000_s1102" type="#_x0000_t202" style="position:absolute;left:0;text-align:left;margin-left:2.1pt;margin-top:20pt;width:132.6pt;height:21.6pt;z-index:25170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jGsAIAALQFAAAOAAAAZHJzL2Uyb0RvYy54bWysVG1vmzAQ/j5p/8Hyd8pLHQK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" filled="f" stroked="f">
                  <v:textbox style="mso-next-textbox:#Text Box 444" inset="0,0,0,0">
                    <w:txbxContent>
                      <w:p w:rsidR="00382DF1" w:rsidRPr="005B37C8" w:rsidRDefault="00382DF1" w:rsidP="008761EC">
                        <w:pPr>
                          <w:pStyle w:val="Epgrafe"/>
                          <w:jc w:val="center"/>
                          <w:cnfStyle w:val="000010100000"/>
                          <w:rPr>
                            <w:rFonts w:ascii="Times New Roman" w:hAnsi="Times New Roman" w:cs="Times New Roman"/>
                          </w:rPr>
                        </w:pPr>
                        <w:bookmarkStart w:id="305" w:name="_Toc308342560"/>
                        <w:r w:rsidRPr="005B37C8">
                          <w:rPr>
                            <w:rFonts w:ascii="Times New Roman" w:hAnsi="Times New Roman" w:cs="Times New Roman"/>
                          </w:rPr>
                          <w:t>Imagen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5-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5B37C8">
                          <w:rPr>
                            <w:rFonts w:ascii="Times New Roman" w:hAnsi="Times New Roman" w:cs="Times New Roman"/>
                            <w:noProof/>
                          </w:rPr>
                          <w:t>12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R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t>etroceder</w:t>
                        </w:r>
                        <w:bookmarkEnd w:id="305"/>
                      </w:p>
                    </w:txbxContent>
                  </v:textbox>
                  <w10:wrap type="square"/>
                </v:shape>
              </w:pict>
            </w:r>
            <w:r w:rsidR="00B56DDA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599360" behindDoc="0" locked="0" layoutInCell="1" allowOverlap="1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56515</wp:posOffset>
                  </wp:positionV>
                  <wp:extent cx="254000" cy="201295"/>
                  <wp:effectExtent l="19050" t="0" r="0" b="0"/>
                  <wp:wrapSquare wrapText="bothSides"/>
                  <wp:docPr id="447" name="Imagen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01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F019CF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btn_retroceder</w:t>
            </w:r>
            <w:proofErr w:type="spellEnd"/>
          </w:p>
        </w:tc>
        <w:tc>
          <w:tcPr>
            <w:cnfStyle w:val="000010000000"/>
            <w:tcW w:w="28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56DDA" w:rsidRPr="00D06E37" w:rsidRDefault="00B56DDA" w:rsidP="005F33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Permite ir al anterior bloque</w:t>
            </w:r>
          </w:p>
        </w:tc>
      </w:tr>
      <w:tr w:rsidR="00B56DDA" w:rsidRPr="007C179C" w:rsidTr="009A7462">
        <w:trPr>
          <w:cnfStyle w:val="000000010000"/>
          <w:trHeight w:val="737"/>
        </w:trPr>
        <w:tc>
          <w:tcPr>
            <w:cnfStyle w:val="000010000000"/>
            <w:tcW w:w="294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DA" w:rsidRPr="007C179C" w:rsidRDefault="000B7E03" w:rsidP="00F019C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45" o:spid="_x0000_s1103" type="#_x0000_t202" style="position:absolute;left:0;text-align:left;margin-left:4.6pt;margin-top:17.35pt;width:131.1pt;height:15.05pt;z-index:25170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" stroked="f">
                  <v:textbox style="mso-next-textbox:#Text Box 445" inset="0,0,0,0">
                    <w:txbxContent>
                      <w:p w:rsidR="00382DF1" w:rsidRPr="005B37C8" w:rsidRDefault="00382DF1" w:rsidP="008761EC">
                        <w:pPr>
                          <w:pStyle w:val="Epgrafe"/>
                          <w:jc w:val="center"/>
                          <w:cnfStyle w:val="000010010000"/>
                          <w:rPr>
                            <w:rFonts w:ascii="Times New Roman" w:hAnsi="Times New Roman" w:cs="Times New Roman"/>
                          </w:rPr>
                        </w:pPr>
                        <w:bookmarkStart w:id="306" w:name="_Toc308342561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5B37C8">
                          <w:rPr>
                            <w:rFonts w:ascii="Times New Roman" w:hAnsi="Times New Roman" w:cs="Times New Roman"/>
                            <w:noProof/>
                          </w:rPr>
                          <w:t>13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A</w:t>
                        </w:r>
                        <w:r w:rsidRPr="005B37C8">
                          <w:rPr>
                            <w:rFonts w:ascii="Times New Roman" w:hAnsi="Times New Roman" w:cs="Times New Roman"/>
                          </w:rPr>
                          <w:t>vanzar</w:t>
                        </w:r>
                        <w:bookmarkEnd w:id="306"/>
                      </w:p>
                    </w:txbxContent>
                  </v:textbox>
                  <w10:wrap type="square"/>
                </v:shape>
              </w:pict>
            </w:r>
            <w:r w:rsidR="00B56DDA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600384" behindDoc="0" locked="0" layoutInCell="1" allowOverlap="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64135</wp:posOffset>
                  </wp:positionV>
                  <wp:extent cx="256540" cy="218440"/>
                  <wp:effectExtent l="19050" t="0" r="0" b="0"/>
                  <wp:wrapSquare wrapText="bothSides"/>
                  <wp:docPr id="448" name="Imagen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56DDA" w:rsidRPr="00D06E37" w:rsidRDefault="00B56DDA" w:rsidP="00F019CF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btn_avanzar</w:t>
            </w:r>
            <w:proofErr w:type="spellEnd"/>
          </w:p>
        </w:tc>
        <w:tc>
          <w:tcPr>
            <w:cnfStyle w:val="000010000000"/>
            <w:tcW w:w="28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5DD9" w:rsidRPr="00D06E37" w:rsidRDefault="00B56DDA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Permite ir al siguiente bloque</w:t>
            </w:r>
          </w:p>
        </w:tc>
      </w:tr>
    </w:tbl>
    <w:p w:rsidR="001C0E53" w:rsidRDefault="001C0E53" w:rsidP="009057DF">
      <w:pPr>
        <w:pStyle w:val="Epgrafe"/>
        <w:spacing w:line="240" w:lineRule="auto"/>
        <w:jc w:val="center"/>
        <w:rPr>
          <w:rFonts w:ascii="Times New Roman" w:hAnsi="Times New Roman" w:cs="Times New Roman"/>
        </w:rPr>
      </w:pPr>
      <w:bookmarkStart w:id="307" w:name="_Toc308342603"/>
    </w:p>
    <w:tbl>
      <w:tblPr>
        <w:tblStyle w:val="Cuadrculaclara-nfasis11"/>
        <w:tblpPr w:leftFromText="141" w:rightFromText="141" w:vertAnchor="text" w:horzAnchor="margin" w:tblpXSpec="center" w:tblpY="148"/>
        <w:tblOverlap w:val="never"/>
        <w:tblW w:w="8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1"/>
        <w:gridCol w:w="2494"/>
        <w:gridCol w:w="2892"/>
      </w:tblGrid>
      <w:tr w:rsidR="001C0E53" w:rsidRPr="007C179C" w:rsidTr="001C0E53">
        <w:trPr>
          <w:cnfStyle w:val="000000100000"/>
          <w:trHeight w:val="820"/>
        </w:trPr>
        <w:tc>
          <w:tcPr>
            <w:cnfStyle w:val="000010000000"/>
            <w:tcW w:w="2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C0E53" w:rsidRPr="007C179C" w:rsidRDefault="000B7E03" w:rsidP="001C0E5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lastRenderedPageBreak/>
              <w:pict>
                <v:shape id="Text Box 446" o:spid="_x0000_s1866" type="#_x0000_t202" style="position:absolute;left:0;text-align:left;margin-left:4.25pt;margin-top:19.1pt;width:127.65pt;height:10.2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" stroked="f">
                  <v:textbox style="mso-next-textbox:#Text Box 446" inset="0,0,0,0">
                    <w:txbxContent>
                      <w:p w:rsidR="00382DF1" w:rsidRPr="008C6620" w:rsidRDefault="00382DF1" w:rsidP="001C0E53">
                        <w:pPr>
                          <w:pStyle w:val="Epgrafe"/>
                          <w:jc w:val="center"/>
                          <w:cnfStyle w:val="000010100000"/>
                          <w:rPr>
                            <w:rFonts w:ascii="Times New Roman" w:hAnsi="Times New Roman" w:cs="Times New Roman"/>
                          </w:rPr>
                        </w:pPr>
                        <w:bookmarkStart w:id="308" w:name="_Toc308342563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8C6620">
                          <w:rPr>
                            <w:rFonts w:ascii="Times New Roman" w:hAnsi="Times New Roman" w:cs="Times New Roman"/>
                            <w:noProof/>
                          </w:rPr>
                          <w:t>14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A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t>ñadir</w:t>
                        </w:r>
                        <w:bookmarkEnd w:id="308"/>
                      </w:p>
                    </w:txbxContent>
                  </v:textbox>
                  <w10:wrap type="square"/>
                </v:shape>
              </w:pict>
            </w:r>
            <w:r w:rsidR="001C0E53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614720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6985</wp:posOffset>
                  </wp:positionV>
                  <wp:extent cx="323215" cy="237490"/>
                  <wp:effectExtent l="19050" t="0" r="635" b="0"/>
                  <wp:wrapSquare wrapText="bothSides"/>
                  <wp:docPr id="455" name="Imagen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Pr="00D06E37" w:rsidRDefault="001C0E53" w:rsidP="001C0E53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btn_añadir</w:t>
            </w:r>
            <w:proofErr w:type="spellEnd"/>
          </w:p>
        </w:tc>
        <w:tc>
          <w:tcPr>
            <w:cnfStyle w:val="000010000000"/>
            <w:tcW w:w="28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Default="001C0E53" w:rsidP="001C0E5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Permite ingresar un</w:t>
            </w:r>
          </w:p>
          <w:p w:rsidR="001C0E53" w:rsidRPr="00D06E37" w:rsidRDefault="001C0E53" w:rsidP="001C0E5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 xml:space="preserve"> nuevo registro</w:t>
            </w:r>
          </w:p>
        </w:tc>
      </w:tr>
      <w:tr w:rsidR="001C0E53" w:rsidRPr="007C179C" w:rsidTr="001C0E53">
        <w:trPr>
          <w:cnfStyle w:val="000000010000"/>
          <w:trHeight w:val="977"/>
        </w:trPr>
        <w:tc>
          <w:tcPr>
            <w:cnfStyle w:val="000010000000"/>
            <w:tcW w:w="2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C0E53" w:rsidRPr="007C179C" w:rsidRDefault="000B7E03" w:rsidP="001C0E5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47" o:spid="_x0000_s1867" type="#_x0000_t202" style="position:absolute;left:0;text-align:left;margin-left:4.25pt;margin-top:27.3pt;width:128.4pt;height:9.6pt;z-index:25161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" stroked="f">
                  <v:textbox style="mso-next-textbox:#Text Box 447" inset="0,0,0,0">
                    <w:txbxContent>
                      <w:p w:rsidR="00382DF1" w:rsidRPr="008C6620" w:rsidRDefault="00382DF1" w:rsidP="001C0E53">
                        <w:pPr>
                          <w:pStyle w:val="Epgrafe"/>
                          <w:jc w:val="center"/>
                          <w:cnfStyle w:val="000010010000"/>
                          <w:rPr>
                            <w:rFonts w:ascii="Times New Roman" w:hAnsi="Times New Roman" w:cs="Times New Roman"/>
                          </w:rPr>
                        </w:pPr>
                        <w:bookmarkStart w:id="309" w:name="_Toc308342564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8C6620">
                          <w:rPr>
                            <w:rFonts w:ascii="Times New Roman" w:hAnsi="Times New Roman" w:cs="Times New Roman"/>
                            <w:noProof/>
                          </w:rPr>
                          <w:t>15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E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t>liminar</w:t>
                        </w:r>
                        <w:bookmarkEnd w:id="309"/>
                      </w:p>
                    </w:txbxContent>
                  </v:textbox>
                  <w10:wrap type="square"/>
                </v:shape>
              </w:pict>
            </w:r>
            <w:r w:rsidR="001C0E53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613696" behindDoc="0" locked="0" layoutInCell="1" allowOverlap="1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102235</wp:posOffset>
                  </wp:positionV>
                  <wp:extent cx="275590" cy="237490"/>
                  <wp:effectExtent l="19050" t="0" r="0" b="0"/>
                  <wp:wrapSquare wrapText="bothSides"/>
                  <wp:docPr id="456" name="Imagen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Pr="00D06E37" w:rsidRDefault="001C0E53" w:rsidP="001C0E53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btn_eliminar</w:t>
            </w:r>
            <w:proofErr w:type="spellEnd"/>
          </w:p>
        </w:tc>
        <w:tc>
          <w:tcPr>
            <w:cnfStyle w:val="000010000000"/>
            <w:tcW w:w="28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Pr="00D06E37" w:rsidRDefault="001C0E53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Permite eliminar un registro</w:t>
            </w:r>
          </w:p>
        </w:tc>
      </w:tr>
      <w:tr w:rsidR="001C0E53" w:rsidRPr="007C179C" w:rsidTr="001C0E53">
        <w:trPr>
          <w:cnfStyle w:val="000000100000"/>
          <w:trHeight w:val="697"/>
        </w:trPr>
        <w:tc>
          <w:tcPr>
            <w:cnfStyle w:val="000010000000"/>
            <w:tcW w:w="2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C0E53" w:rsidRPr="007C179C" w:rsidRDefault="000B7E03" w:rsidP="001C0E5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48" o:spid="_x0000_s1868" type="#_x0000_t202" style="position:absolute;left:0;text-align:left;margin-left:19.45pt;margin-top:21.2pt;width:110.2pt;height:11.55pt;z-index:25161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" stroked="f">
                  <v:textbox style="mso-next-textbox:#Text Box 448" inset="0,0,0,0">
                    <w:txbxContent>
                      <w:p w:rsidR="00382DF1" w:rsidRPr="008C6620" w:rsidRDefault="00382DF1" w:rsidP="001C0E53">
                        <w:pPr>
                          <w:pStyle w:val="Epgrafe"/>
                          <w:jc w:val="center"/>
                          <w:cnfStyle w:val="000010100000"/>
                          <w:rPr>
                            <w:rFonts w:ascii="Times New Roman" w:hAnsi="Times New Roman" w:cs="Times New Roman"/>
                          </w:rPr>
                        </w:pPr>
                        <w:bookmarkStart w:id="310" w:name="_Toc308342565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8C6620">
                          <w:rPr>
                            <w:rFonts w:ascii="Times New Roman" w:hAnsi="Times New Roman" w:cs="Times New Roman"/>
                            <w:noProof/>
                          </w:rPr>
                          <w:t>16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L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t>ista</w:t>
                        </w:r>
                        <w:bookmarkEnd w:id="310"/>
                      </w:p>
                    </w:txbxContent>
                  </v:textbox>
                  <w10:wrap type="square"/>
                </v:shape>
              </w:pict>
            </w:r>
            <w:r w:rsidR="001C0E53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612672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36195</wp:posOffset>
                  </wp:positionV>
                  <wp:extent cx="289560" cy="224790"/>
                  <wp:effectExtent l="19050" t="0" r="0" b="0"/>
                  <wp:wrapSquare wrapText="bothSides"/>
                  <wp:docPr id="457" name="Imagen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24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Pr="00D06E37" w:rsidRDefault="001C0E53" w:rsidP="001C0E53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btn_lista</w:t>
            </w:r>
            <w:proofErr w:type="spellEnd"/>
          </w:p>
        </w:tc>
        <w:tc>
          <w:tcPr>
            <w:cnfStyle w:val="000010000000"/>
            <w:tcW w:w="28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Default="001C0E53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 xml:space="preserve">Permite listar los </w:t>
            </w:r>
          </w:p>
          <w:p w:rsidR="001C0E53" w:rsidRPr="00D06E37" w:rsidRDefault="001C0E53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valores</w:t>
            </w:r>
          </w:p>
        </w:tc>
      </w:tr>
      <w:tr w:rsidR="001C0E53" w:rsidRPr="007C179C" w:rsidTr="001C0E53">
        <w:trPr>
          <w:cnfStyle w:val="000000010000"/>
          <w:trHeight w:val="939"/>
        </w:trPr>
        <w:tc>
          <w:tcPr>
            <w:cnfStyle w:val="000010000000"/>
            <w:tcW w:w="2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C0E53" w:rsidRPr="007C179C" w:rsidRDefault="000B7E03" w:rsidP="001C0E5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49" o:spid="_x0000_s1869" type="#_x0000_t202" style="position:absolute;left:0;text-align:left;margin-left:7.85pt;margin-top:23.05pt;width:129.15pt;height:12.25pt;z-index:25162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" stroked="f">
                  <v:textbox style="mso-next-textbox:#Text Box 449" inset="0,0,0,0">
                    <w:txbxContent>
                      <w:p w:rsidR="00382DF1" w:rsidRPr="008C6620" w:rsidRDefault="00382DF1" w:rsidP="001C0E53">
                        <w:pPr>
                          <w:pStyle w:val="Epgrafe"/>
                          <w:jc w:val="center"/>
                          <w:cnfStyle w:val="000010010000"/>
                          <w:rPr>
                            <w:rFonts w:ascii="Times New Roman" w:hAnsi="Times New Roman" w:cs="Times New Roman"/>
                          </w:rPr>
                        </w:pPr>
                        <w:bookmarkStart w:id="311" w:name="_Toc308342566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8C6620">
                          <w:rPr>
                            <w:rFonts w:ascii="Times New Roman" w:hAnsi="Times New Roman" w:cs="Times New Roman"/>
                            <w:noProof/>
                          </w:rPr>
                          <w:t>17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F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t>unción</w:t>
                        </w:r>
                        <w:bookmarkEnd w:id="311"/>
                      </w:p>
                    </w:txbxContent>
                  </v:textbox>
                  <w10:wrap type="square"/>
                </v:shape>
              </w:pict>
            </w:r>
            <w:r w:rsidR="001C0E53" w:rsidRPr="007C179C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611648" behindDoc="0" locked="0" layoutInCell="1" allowOverlap="1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102235</wp:posOffset>
                  </wp:positionV>
                  <wp:extent cx="256540" cy="227965"/>
                  <wp:effectExtent l="19050" t="0" r="0" b="0"/>
                  <wp:wrapSquare wrapText="bothSides"/>
                  <wp:docPr id="458" name="Imagen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Pr="00D06E37" w:rsidRDefault="001C0E53" w:rsidP="001C0E53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btn_funcion</w:t>
            </w:r>
            <w:proofErr w:type="spellEnd"/>
          </w:p>
        </w:tc>
        <w:tc>
          <w:tcPr>
            <w:cnfStyle w:val="000010000000"/>
            <w:tcW w:w="28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Default="001C0E53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E53" w:rsidRDefault="001C0E53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Función específica de</w:t>
            </w:r>
          </w:p>
          <w:p w:rsidR="001C0E53" w:rsidRPr="00D06E37" w:rsidRDefault="001C0E53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 xml:space="preserve"> una tecla funcional</w:t>
            </w:r>
          </w:p>
          <w:p w:rsidR="001C0E53" w:rsidRPr="00D06E37" w:rsidRDefault="001C0E53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E53" w:rsidRPr="007C179C" w:rsidTr="001C0E53">
        <w:trPr>
          <w:cnfStyle w:val="000000100000"/>
          <w:trHeight w:val="1259"/>
        </w:trPr>
        <w:tc>
          <w:tcPr>
            <w:cnfStyle w:val="000010000000"/>
            <w:tcW w:w="2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C0E53" w:rsidRDefault="001C0E53" w:rsidP="001C0E5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  <w:lang w:val="es-ES"/>
              </w:rPr>
            </w:pPr>
          </w:p>
          <w:p w:rsidR="001C0E53" w:rsidRPr="007C179C" w:rsidRDefault="000B7E03" w:rsidP="001C0E5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  <w:lang w:val="es-ES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50" o:spid="_x0000_s1870" type="#_x0000_t202" style="position:absolute;left:0;text-align:left;margin-left:7.85pt;margin-top:12.3pt;width:129.15pt;height:11.8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" stroked="f">
                  <v:textbox style="mso-next-textbox:#Text Box 450" inset="0,0,0,0">
                    <w:txbxContent>
                      <w:p w:rsidR="00382DF1" w:rsidRPr="008C6620" w:rsidRDefault="00382DF1" w:rsidP="001C0E53">
                        <w:pPr>
                          <w:pStyle w:val="Epgrafe"/>
                          <w:jc w:val="center"/>
                          <w:cnfStyle w:val="000010100000"/>
                          <w:rPr>
                            <w:rFonts w:ascii="Times New Roman" w:hAnsi="Times New Roman" w:cs="Times New Roman"/>
                          </w:rPr>
                        </w:pPr>
                        <w:bookmarkStart w:id="312" w:name="_Toc308342567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8C6620">
                          <w:rPr>
                            <w:rFonts w:ascii="Times New Roman" w:hAnsi="Times New Roman" w:cs="Times New Roman"/>
                            <w:noProof/>
                          </w:rPr>
                          <w:t>18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A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t>yuda</w:t>
                        </w:r>
                        <w:bookmarkEnd w:id="312"/>
                      </w:p>
                    </w:txbxContent>
                  </v:textbox>
                  <w10:wrap type="square"/>
                </v:shape>
              </w:pict>
            </w:r>
            <w:r w:rsidR="001C0E53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935" distR="114935" simplePos="0" relativeHeight="251615744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-120015</wp:posOffset>
                  </wp:positionV>
                  <wp:extent cx="290195" cy="252730"/>
                  <wp:effectExtent l="19050" t="0" r="0" b="0"/>
                  <wp:wrapSquare wrapText="bothSides"/>
                  <wp:docPr id="459" name="Imagen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252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Pr="00D06E37" w:rsidRDefault="001C0E53" w:rsidP="001C0E53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btn_ayuda</w:t>
            </w:r>
            <w:proofErr w:type="spellEnd"/>
          </w:p>
        </w:tc>
        <w:tc>
          <w:tcPr>
            <w:cnfStyle w:val="000010000000"/>
            <w:tcW w:w="28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Default="001C0E53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 xml:space="preserve">Permite mostrar ayuda </w:t>
            </w:r>
          </w:p>
          <w:p w:rsidR="001C0E53" w:rsidRPr="00D06E37" w:rsidRDefault="001C0E53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al usuario</w:t>
            </w:r>
          </w:p>
        </w:tc>
      </w:tr>
      <w:tr w:rsidR="001C0E53" w:rsidRPr="007C179C" w:rsidTr="001C0E53">
        <w:trPr>
          <w:cnfStyle w:val="000000010000"/>
          <w:trHeight w:val="795"/>
        </w:trPr>
        <w:tc>
          <w:tcPr>
            <w:cnfStyle w:val="000010000000"/>
            <w:tcW w:w="2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C0E53" w:rsidRPr="007C179C" w:rsidRDefault="000B7E03" w:rsidP="001C0E53">
            <w:pPr>
              <w:pStyle w:val="Sinespaciad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03">
              <w:rPr>
                <w:rFonts w:ascii="Times New Roman" w:hAnsi="Times New Roman" w:cs="Times New Roman"/>
                <w:noProof/>
              </w:rPr>
              <w:pict>
                <v:shape id="Text Box 451" o:spid="_x0000_s1871" type="#_x0000_t202" style="position:absolute;left:0;text-align:left;margin-left:2.75pt;margin-top:28.45pt;width:127.65pt;height:11.55pt;z-index:25162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" stroked="f">
                  <v:textbox style="mso-next-textbox:#Text Box 451" inset="0,0,0,0">
                    <w:txbxContent>
                      <w:p w:rsidR="00382DF1" w:rsidRPr="008C6620" w:rsidRDefault="00382DF1" w:rsidP="001C0E53">
                        <w:pPr>
                          <w:pStyle w:val="Epgrafe"/>
                          <w:jc w:val="center"/>
                          <w:cnfStyle w:val="000010010000"/>
                          <w:rPr>
                            <w:rFonts w:ascii="Times New Roman" w:eastAsiaTheme="minorHAnsi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bookmarkStart w:id="313" w:name="_Toc308342568"/>
                        <w:r>
                          <w:rPr>
                            <w:rFonts w:ascii="Times New Roman" w:hAnsi="Times New Roman" w:cs="Times New Roman"/>
                          </w:rPr>
                          <w:t>Imagen 5-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instrText xml:space="preserve"> SEQ Imagen5- \* ARABIC </w:instrTex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8C6620">
                          <w:rPr>
                            <w:rFonts w:ascii="Times New Roman" w:hAnsi="Times New Roman" w:cs="Times New Roman"/>
                            <w:noProof/>
                          </w:rPr>
                          <w:t>19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S</w:t>
                        </w:r>
                        <w:r w:rsidRPr="008C6620">
                          <w:rPr>
                            <w:rFonts w:ascii="Times New Roman" w:hAnsi="Times New Roman" w:cs="Times New Roman"/>
                          </w:rPr>
                          <w:t>alir</w:t>
                        </w:r>
                        <w:bookmarkEnd w:id="313"/>
                      </w:p>
                    </w:txbxContent>
                  </v:textbox>
                  <w10:wrap type="square"/>
                </v:shape>
              </w:pict>
            </w:r>
            <w:r w:rsidR="001C0E53" w:rsidRPr="007C17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ES" w:eastAsia="es-ES"/>
              </w:rPr>
              <w:drawing>
                <wp:anchor distT="0" distB="0" distL="114935" distR="114935" simplePos="0" relativeHeight="251616768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104775</wp:posOffset>
                  </wp:positionV>
                  <wp:extent cx="285115" cy="199390"/>
                  <wp:effectExtent l="19050" t="0" r="635" b="0"/>
                  <wp:wrapSquare wrapText="bothSides"/>
                  <wp:docPr id="460" name="Imagen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199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Pr="00D06E37" w:rsidRDefault="001C0E53" w:rsidP="001C0E53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btn_salir</w:t>
            </w:r>
            <w:proofErr w:type="spellEnd"/>
          </w:p>
        </w:tc>
        <w:tc>
          <w:tcPr>
            <w:cnfStyle w:val="000010000000"/>
            <w:tcW w:w="28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Pr="00D06E37" w:rsidRDefault="001C0E53" w:rsidP="001C0E53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Permite salir  de una pantalla específica</w:t>
            </w:r>
          </w:p>
          <w:p w:rsidR="001C0E53" w:rsidRPr="00D06E37" w:rsidRDefault="001C0E53" w:rsidP="001C0E53">
            <w:pPr>
              <w:pStyle w:val="Sinespaciad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E53" w:rsidRPr="007C179C" w:rsidTr="001C0E53">
        <w:trPr>
          <w:cnfStyle w:val="000000100000"/>
          <w:trHeight w:val="330"/>
        </w:trPr>
        <w:tc>
          <w:tcPr>
            <w:cnfStyle w:val="000010000000"/>
            <w:tcW w:w="2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C0E53" w:rsidRDefault="001C0E53" w:rsidP="001C0E53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b/>
                <w:noProof/>
                <w:sz w:val="20"/>
                <w:szCs w:val="24"/>
                <w:lang w:val="es-ES" w:eastAsia="es-ES"/>
              </w:rPr>
              <w:drawing>
                <wp:inline distT="0" distB="0" distL="0" distR="0">
                  <wp:extent cx="476250" cy="228600"/>
                  <wp:effectExtent l="19050" t="0" r="0" b="0"/>
                  <wp:docPr id="461" name="Imagen 481" descr="ll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ll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E53" w:rsidRPr="007C179C" w:rsidRDefault="001C0E53" w:rsidP="001C0E53">
            <w:pPr>
              <w:pStyle w:val="Epgrafe"/>
              <w:jc w:val="center"/>
              <w:rPr>
                <w:rFonts w:ascii="Times New Roman" w:hAnsi="Times New Roman" w:cs="Times New Roman"/>
              </w:rPr>
            </w:pPr>
            <w:bookmarkStart w:id="314" w:name="_Toc308342562"/>
            <w:r w:rsidRPr="007C179C">
              <w:rPr>
                <w:rFonts w:ascii="Times New Roman" w:hAnsi="Times New Roman" w:cs="Times New Roman"/>
              </w:rPr>
              <w:t>Imagen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179C">
              <w:rPr>
                <w:rFonts w:ascii="Times New Roman" w:hAnsi="Times New Roman" w:cs="Times New Roman"/>
              </w:rPr>
              <w:t>5-</w:t>
            </w:r>
            <w:r w:rsidR="000B7E03" w:rsidRPr="007C179C">
              <w:rPr>
                <w:rFonts w:ascii="Times New Roman" w:hAnsi="Times New Roman" w:cs="Times New Roman"/>
              </w:rPr>
              <w:fldChar w:fldCharType="begin"/>
            </w:r>
            <w:r w:rsidRPr="007C179C">
              <w:rPr>
                <w:rFonts w:ascii="Times New Roman" w:hAnsi="Times New Roman" w:cs="Times New Roman"/>
              </w:rPr>
              <w:instrText xml:space="preserve"> SEQ Imagen5- \* ARABIC </w:instrText>
            </w:r>
            <w:r w:rsidR="000B7E03" w:rsidRPr="007C179C">
              <w:rPr>
                <w:rFonts w:ascii="Times New Roman" w:hAnsi="Times New Roman" w:cs="Times New Roman"/>
              </w:rPr>
              <w:fldChar w:fldCharType="separate"/>
            </w:r>
            <w:r w:rsidRPr="007C179C">
              <w:rPr>
                <w:rFonts w:ascii="Times New Roman" w:hAnsi="Times New Roman" w:cs="Times New Roman"/>
                <w:noProof/>
              </w:rPr>
              <w:t>20</w:t>
            </w:r>
            <w:r w:rsidR="000B7E03" w:rsidRPr="007C179C">
              <w:rPr>
                <w:rFonts w:ascii="Times New Roman" w:hAnsi="Times New Roman" w:cs="Times New Roman"/>
                <w:noProof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A</w:t>
            </w:r>
            <w:r w:rsidRPr="007C179C">
              <w:rPr>
                <w:rFonts w:ascii="Times New Roman" w:hAnsi="Times New Roman" w:cs="Times New Roman"/>
              </w:rPr>
              <w:t>cceso</w:t>
            </w:r>
            <w:bookmarkEnd w:id="314"/>
          </w:p>
          <w:p w:rsidR="001C0E53" w:rsidRPr="007C179C" w:rsidRDefault="001C0E53" w:rsidP="001C0E53">
            <w:pPr>
              <w:pStyle w:val="Epgrafe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  <w:tc>
          <w:tcPr>
            <w:tcW w:w="24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Pr="00D06E37" w:rsidRDefault="001C0E53" w:rsidP="001C0E53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btn_acceso</w:t>
            </w:r>
            <w:proofErr w:type="spellEnd"/>
          </w:p>
        </w:tc>
        <w:tc>
          <w:tcPr>
            <w:cnfStyle w:val="000010000000"/>
            <w:tcW w:w="28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Default="001C0E53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Permite ver el perfil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:rsidR="001C0E53" w:rsidRDefault="001C0E53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>usuario quién inició</w:t>
            </w:r>
          </w:p>
          <w:p w:rsidR="001C0E53" w:rsidRPr="00D06E37" w:rsidRDefault="001C0E53" w:rsidP="001C0E5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E37">
              <w:rPr>
                <w:rFonts w:ascii="Times New Roman" w:hAnsi="Times New Roman" w:cs="Times New Roman"/>
                <w:sz w:val="24"/>
                <w:szCs w:val="24"/>
              </w:rPr>
              <w:t xml:space="preserve"> sesión</w:t>
            </w:r>
          </w:p>
        </w:tc>
      </w:tr>
      <w:tr w:rsidR="001C0E53" w:rsidRPr="007C179C" w:rsidTr="001C0E53">
        <w:trPr>
          <w:cnfStyle w:val="000000010000"/>
          <w:trHeight w:val="330"/>
        </w:trPr>
        <w:tc>
          <w:tcPr>
            <w:cnfStyle w:val="000010000000"/>
            <w:tcW w:w="822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C0E53" w:rsidRPr="007C179C" w:rsidRDefault="001C0E53" w:rsidP="001C0E53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1C0E53" w:rsidRPr="007C179C" w:rsidRDefault="001C0E53" w:rsidP="001C0E53">
      <w:pPr>
        <w:pStyle w:val="Epgrafe"/>
        <w:spacing w:line="240" w:lineRule="auto"/>
        <w:jc w:val="center"/>
        <w:rPr>
          <w:rFonts w:ascii="Times New Roman" w:hAnsi="Times New Roman" w:cs="Times New Roman"/>
        </w:rPr>
      </w:pPr>
      <w:r w:rsidRPr="007C179C">
        <w:rPr>
          <w:rFonts w:ascii="Times New Roman" w:hAnsi="Times New Roman" w:cs="Times New Roman"/>
        </w:rPr>
        <w:t>Tabla 5-</w:t>
      </w:r>
      <w:r w:rsidR="000B7E03" w:rsidRPr="007C179C">
        <w:rPr>
          <w:rFonts w:ascii="Times New Roman" w:hAnsi="Times New Roman" w:cs="Times New Roman"/>
        </w:rPr>
        <w:fldChar w:fldCharType="begin"/>
      </w:r>
      <w:r w:rsidRPr="007C179C">
        <w:rPr>
          <w:rFonts w:ascii="Times New Roman" w:hAnsi="Times New Roman" w:cs="Times New Roman"/>
        </w:rPr>
        <w:instrText xml:space="preserve"> SEQ Tabla_5- \* ARABIC </w:instrText>
      </w:r>
      <w:r w:rsidR="000B7E03" w:rsidRPr="007C179C">
        <w:rPr>
          <w:rFonts w:ascii="Times New Roman" w:hAnsi="Times New Roman" w:cs="Times New Roman"/>
        </w:rPr>
        <w:fldChar w:fldCharType="separate"/>
      </w:r>
      <w:r w:rsidRPr="007C179C">
        <w:rPr>
          <w:rFonts w:ascii="Times New Roman" w:hAnsi="Times New Roman" w:cs="Times New Roman"/>
          <w:noProof/>
        </w:rPr>
        <w:t>7</w:t>
      </w:r>
      <w:r w:rsidR="000B7E03" w:rsidRPr="007C179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Estandarización de C</w:t>
      </w:r>
      <w:r w:rsidRPr="007C179C">
        <w:rPr>
          <w:rFonts w:ascii="Times New Roman" w:hAnsi="Times New Roman" w:cs="Times New Roman"/>
        </w:rPr>
        <w:t>ontroles</w:t>
      </w:r>
    </w:p>
    <w:p w:rsidR="001C0E53" w:rsidRDefault="001C0E53" w:rsidP="009057DF">
      <w:pPr>
        <w:pStyle w:val="Epgrafe"/>
        <w:spacing w:line="240" w:lineRule="auto"/>
        <w:jc w:val="center"/>
        <w:rPr>
          <w:rFonts w:ascii="Times New Roman" w:hAnsi="Times New Roman" w:cs="Times New Roman"/>
        </w:rPr>
      </w:pPr>
    </w:p>
    <w:bookmarkEnd w:id="307"/>
    <w:p w:rsidR="001360F1" w:rsidRPr="007C179C" w:rsidRDefault="001360F1" w:rsidP="0021667F">
      <w:pPr>
        <w:pStyle w:val="Ttulo3"/>
        <w:numPr>
          <w:ilvl w:val="0"/>
          <w:numId w:val="0"/>
        </w:numPr>
        <w:rPr>
          <w:rFonts w:cs="Times New Roman"/>
        </w:rPr>
      </w:pPr>
    </w:p>
    <w:p w:rsidR="00C80983" w:rsidRPr="007C179C" w:rsidRDefault="001360F1" w:rsidP="009057DF">
      <w:pPr>
        <w:spacing w:line="240" w:lineRule="auto"/>
        <w:rPr>
          <w:rFonts w:ascii="Times New Roman" w:hAnsi="Times New Roman" w:cs="Times New Roman"/>
        </w:rPr>
        <w:sectPr w:rsidR="00C80983" w:rsidRPr="007C179C" w:rsidSect="002723F1">
          <w:headerReference w:type="default" r:id="rId120"/>
          <w:footerReference w:type="default" r:id="rId121"/>
          <w:pgSz w:w="11906" w:h="16838" w:code="9"/>
          <w:pgMar w:top="1418" w:right="1418" w:bottom="1418" w:left="1985" w:header="851" w:footer="851" w:gutter="0"/>
          <w:cols w:space="708"/>
          <w:docGrid w:linePitch="360"/>
        </w:sectPr>
      </w:pPr>
      <w:r w:rsidRPr="007C179C">
        <w:rPr>
          <w:rFonts w:ascii="Times New Roman" w:hAnsi="Times New Roman" w:cs="Times New Roman"/>
        </w:rPr>
        <w:br w:type="page"/>
      </w:r>
    </w:p>
    <w:p w:rsidR="005E5104" w:rsidRPr="007C179C" w:rsidRDefault="000B7E03" w:rsidP="005E51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s-ES" w:eastAsia="es-ES"/>
        </w:rPr>
        <w:lastRenderedPageBreak/>
        <w:pict>
          <v:group id="_x0000_s1712" style="position:absolute;margin-left:4.5pt;margin-top:19.45pt;width:146.85pt;height:558.45pt;z-index:251717120" coordsize="18652,98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">
            <v:rect id="448 Rectángulo" o:spid="_x0000_s1713" style="position:absolute;width:18652;height:982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HEcUA&#10;AADbAAAADwAAAGRycy9kb3ducmV2LnhtbESPQWvCQBCF70L/wzJCb2ajB4kxq0ihRQo9NIrtccxO&#10;k7TZ2ZDdJml/vSsIHh9v3vfmZdvRNKKnztWWFcyjGARxYXXNpYLj4XmWgHAeWWNjmRT8kYPt5mGS&#10;YartwO/U574UAcIuRQWV920qpSsqMugi2xIH78t2Bn2QXSl1h0OAm0Yu4ngpDdYcGips6ami4if/&#10;NeGN/0/3tv+QZ//9muuT7V92K1oo9Tgdd2sQnkZ/P76l91pBsoTrlgAA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AcRxQAAANsAAAAPAAAAAAAAAAAAAAAAAJgCAABkcnMv&#10;ZG93bnJldi54bWxQSwUGAAAAAAQABAD1AAAAigMAAAAA&#10;" fillcolor="white [3212]" stroked="f">
              <v:fill opacity="44461f" color2="#7faadd" rotate="t" angle="180" colors="0 white;52429f #b7cfeb;1 #7faadd" focus="100%" type="gradient">
                <o:fill v:ext="view" type="gradientUnscaled"/>
              </v:fill>
            </v:rect>
            <v:rect id="449 Rectángulo" o:spid="_x0000_s1714" style="position:absolute;left:3840;top:56327;width:6401;height:60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V/cIA&#10;AADbAAAADwAAAGRycy9kb3ducmV2LnhtbESPT4vCMBTE74LfITzBi6ypIupWoxRB8CLiP/b6aN62&#10;xealNLGt394IC3scZuY3zHrbmVI0VLvCsoLJOAJBnFpdcKbgdt1/LUE4j6yxtEwKXuRgu+n31hhr&#10;2/KZmovPRICwi1FB7n0VS+nSnAy6sa2Ig/dra4M+yDqTusY2wE0pp1E0lwYLDgs5VrTLKX1cnkbB&#10;6P6910kAV6fsOMPFqZ39NIlSw0GXrEB46vx/+K990AqWC/h8CT9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BX9wgAAANsAAAAPAAAAAAAAAAAAAAAAAJgCAABkcnMvZG93&#10;bnJldi54bWxQSwUGAAAAAAQABAD1AAAAhwMAAAAA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0 Rectángulo" o:spid="_x0000_s1715" style="position:absolute;left:4023;top:62727;width:6401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ifMEA&#10;AADbAAAADwAAAGRycy9kb3ducmV2LnhtbERPTYvCMBC9C/6HMIIX0VQPi1ajiLiw7F7c1ou3sRmb&#10;YjOpTdTuvzcHYY+P973adLYWD2p95VjBdJKAIC6crrhUcMw/x3MQPiBrrB2Tgj/ysFn3eytMtXvy&#10;Lz2yUIoYwj5FBSaEJpXSF4Ys+olriCN3ca3FEGFbSt3iM4bbWs6S5ENarDg2GGxoZ6i4ZnerIB+F&#10;/e14zr7v+8JUh5/DaWG2jVLDQbddggjUhX/x2/2lFczj2Pgl/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TInzBAAAA2wAAAA8AAAAAAAAAAAAAAAAAmAIAAGRycy9kb3du&#10;cmV2LnhtbFBLBQYAAAAABAAEAPUAAACGAwAAAAA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  <v:rect id="451 Rectángulo" o:spid="_x0000_s1716" style="position:absolute;left:10607;top:62727;width:6400;height:60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kFMMA&#10;AADbAAAADwAAAGRycy9kb3ducmV2LnhtbESPT4vCMBTE78J+h/AWvMiaKuKfrlGKIHgRsbrs9dG8&#10;bcs2L6WJbf32RhA8DjPzG2a97U0lWmpcaVnBZByBIM6sLjlXcL3sv5YgnEfWWFkmBXdysN18DNYY&#10;a9vxmdrU5yJA2MWooPC+jqV0WUEG3djWxMH7s41BH2STS91gF+CmktMomkuDJYeFAmvaFZT9pzej&#10;YPSz2uskgOtTfpzh4tTNfttEqeFnn3yD8NT7d/jVPmgFyxU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skFMMAAADbAAAADwAAAAAAAAAAAAAAAACYAgAAZHJzL2Rv&#10;d25yZXYueG1sUEsFBgAAAAAEAAQA9QAAAIgDAAAAAA==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2 Rectángulo" o:spid="_x0000_s1717" style="position:absolute;left:10607;top:69128;width:6400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4p8AA&#10;AADbAAAADwAAAGRycy9kb3ducmV2LnhtbERPTYvCMBC9L/gfwgh7WTRdD6LVKCIuyHrR6sXb2IxN&#10;sZnUJmr99+YgeHy87+m8tZW4U+NLxwp++wkI4tzpkgsFh/1fbwTCB2SNlWNS8CQP81nna4qpdg/e&#10;0T0LhYgh7FNUYEKoUyl9bsii77uaOHJn11gMETaF1A0+Yrit5CBJhtJiybHBYE1LQ/klu1kF+5+w&#10;uh5O2f9tlZtyu9kex2ZRK/XdbRcTEIHa8BG/3WutYBzXxy/xB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y4p8AAAADbAAAADwAAAAAAAAAAAAAAAACYAgAAZHJzL2Rvd25y&#10;ZXYueG1sUEsFBgAAAAAEAAQA9QAAAIUDAAAAAA=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</v:group>
        </w:pict>
      </w: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5E5104" w:rsidP="005E5104">
      <w:pPr>
        <w:rPr>
          <w:rFonts w:ascii="Times New Roman" w:hAnsi="Times New Roman" w:cs="Times New Roman"/>
        </w:rPr>
      </w:pPr>
    </w:p>
    <w:p w:rsidR="005E5104" w:rsidRPr="007C179C" w:rsidRDefault="00023CB7" w:rsidP="005E5104">
      <w:pPr>
        <w:tabs>
          <w:tab w:val="left" w:pos="6597"/>
        </w:tabs>
        <w:rPr>
          <w:rFonts w:ascii="Times New Roman" w:hAnsi="Times New Roman" w:cs="Times New Roman"/>
        </w:rPr>
        <w:sectPr w:rsidR="005E5104" w:rsidRPr="007C179C" w:rsidSect="002723F1">
          <w:headerReference w:type="default" r:id="rId122"/>
          <w:footerReference w:type="default" r:id="rId123"/>
          <w:pgSz w:w="11906" w:h="16838" w:code="9"/>
          <w:pgMar w:top="1418" w:right="1418" w:bottom="1418" w:left="1985" w:header="851" w:footer="851" w:gutter="0"/>
          <w:cols w:space="708"/>
          <w:docGrid w:linePitch="360"/>
        </w:sectPr>
      </w:pPr>
      <w:r w:rsidRPr="000B7E03">
        <w:rPr>
          <w:rFonts w:ascii="Times New Roman" w:hAnsi="Times New Roman" w:cs="Times New Roman"/>
          <w:noProof/>
        </w:rPr>
        <w:pict>
          <v:shape id="Text Box 376" o:spid="_x0000_s1110" type="#_x0000_t202" style="position:absolute;margin-left:151.35pt;margin-top:49.9pt;width:306.7pt;height:81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uThgIAABo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" stroked="f">
            <v:textbox style="mso-next-textbox:#Text Box 376">
              <w:txbxContent>
                <w:p w:rsidR="00382DF1" w:rsidRPr="00720C0E" w:rsidRDefault="00382DF1" w:rsidP="00720C0E">
                  <w:pPr>
                    <w:pStyle w:val="Ttulo1"/>
                    <w:numPr>
                      <w:ilvl w:val="0"/>
                      <w:numId w:val="0"/>
                    </w:numPr>
                    <w:ind w:left="2276"/>
                    <w:rPr>
                      <w:u w:val="single"/>
                    </w:rPr>
                  </w:pPr>
                  <w:bookmarkStart w:id="315" w:name="_Toc307870299"/>
                  <w:bookmarkStart w:id="316" w:name="_Toc307870405"/>
                  <w:bookmarkStart w:id="317" w:name="_Toc308302497"/>
                  <w:bookmarkStart w:id="318" w:name="_Toc308342026"/>
                  <w:r w:rsidRPr="00720C0E">
                    <w:rPr>
                      <w:u w:val="single"/>
                    </w:rPr>
                    <w:t>CAPÍTULO 6</w:t>
                  </w:r>
                  <w:bookmarkEnd w:id="315"/>
                  <w:bookmarkEnd w:id="316"/>
                  <w:bookmarkEnd w:id="317"/>
                  <w:bookmarkEnd w:id="318"/>
                </w:p>
                <w:p w:rsidR="00382DF1" w:rsidRPr="00023CB7" w:rsidRDefault="00382DF1" w:rsidP="00346BFF">
                  <w:pPr>
                    <w:pStyle w:val="Ttulo1"/>
                    <w:numPr>
                      <w:ilvl w:val="0"/>
                      <w:numId w:val="0"/>
                    </w:numPr>
                    <w:jc w:val="center"/>
                    <w:rPr>
                      <w:lang w:val="es-ES"/>
                    </w:rPr>
                  </w:pPr>
                  <w:bookmarkStart w:id="319" w:name="_Toc307870300"/>
                  <w:bookmarkStart w:id="320" w:name="_Toc307870406"/>
                  <w:bookmarkStart w:id="321" w:name="_Toc308342027"/>
                  <w:r>
                    <w:rPr>
                      <w:rFonts w:ascii="Arial" w:hAnsi="Arial" w:cs="Arial"/>
                      <w:lang w:val="es-ES"/>
                    </w:rPr>
                    <w:t xml:space="preserve">     </w:t>
                  </w:r>
                  <w:r w:rsidRPr="00023CB7">
                    <w:rPr>
                      <w:lang w:val="es-ES"/>
                    </w:rPr>
                    <w:t>DICCIONARIO DE DATOS</w:t>
                  </w:r>
                  <w:bookmarkEnd w:id="319"/>
                  <w:bookmarkEnd w:id="320"/>
                  <w:bookmarkEnd w:id="321"/>
                </w:p>
                <w:p w:rsidR="00382DF1" w:rsidRPr="003A4E65" w:rsidRDefault="00382DF1" w:rsidP="00C80983">
                  <w:pPr>
                    <w:pStyle w:val="Ttulo1"/>
                    <w:numPr>
                      <w:ilvl w:val="0"/>
                      <w:numId w:val="0"/>
                    </w:numPr>
                    <w:ind w:left="2276" w:hanging="432"/>
                  </w:pPr>
                </w:p>
                <w:p w:rsidR="00382DF1" w:rsidRDefault="00382DF1" w:rsidP="00C80983"/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471170</wp:posOffset>
            </wp:positionV>
            <wp:extent cx="1314450" cy="1348740"/>
            <wp:effectExtent l="19050" t="0" r="0" b="0"/>
            <wp:wrapSquare wrapText="bothSides"/>
            <wp:docPr id="11" name="1 Imagen" descr="logo_espol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logo_espol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104" w:rsidRPr="007C179C">
        <w:rPr>
          <w:rFonts w:ascii="Times New Roman" w:hAnsi="Times New Roman" w:cs="Times New Roman"/>
        </w:rPr>
        <w:tab/>
      </w:r>
    </w:p>
    <w:p w:rsidR="00352D0D" w:rsidRPr="007C179C" w:rsidRDefault="00352D0D" w:rsidP="0015151D">
      <w:pPr>
        <w:pStyle w:val="Ttulo1"/>
        <w:numPr>
          <w:ilvl w:val="0"/>
          <w:numId w:val="0"/>
        </w:numPr>
      </w:pPr>
      <w:bookmarkStart w:id="322" w:name="_Toc294656994"/>
      <w:bookmarkStart w:id="323" w:name="_Toc307870301"/>
      <w:bookmarkStart w:id="324" w:name="_Toc307870407"/>
      <w:bookmarkStart w:id="325" w:name="_Toc308342028"/>
      <w:r w:rsidRPr="007C179C">
        <w:lastRenderedPageBreak/>
        <w:t>6 DEFINICIÓN DE DATOS</w:t>
      </w:r>
      <w:bookmarkEnd w:id="322"/>
      <w:bookmarkEnd w:id="323"/>
      <w:bookmarkEnd w:id="324"/>
      <w:bookmarkEnd w:id="325"/>
    </w:p>
    <w:p w:rsidR="00352D0D" w:rsidRPr="007C179C" w:rsidRDefault="00352D0D" w:rsidP="0015151D">
      <w:pPr>
        <w:pStyle w:val="Ttulo2"/>
        <w:spacing w:after="240" w:line="240" w:lineRule="auto"/>
        <w:rPr>
          <w:rFonts w:cs="Times New Roman"/>
        </w:rPr>
      </w:pPr>
      <w:bookmarkStart w:id="326" w:name="_Toc294656995"/>
      <w:bookmarkStart w:id="327" w:name="_Toc307870302"/>
      <w:bookmarkStart w:id="328" w:name="_Toc307870408"/>
      <w:bookmarkStart w:id="329" w:name="_Toc308342029"/>
      <w:r w:rsidRPr="007C179C">
        <w:rPr>
          <w:rFonts w:cs="Times New Roman"/>
        </w:rPr>
        <w:t>6.1</w:t>
      </w:r>
      <w:r w:rsidR="00801CC6">
        <w:rPr>
          <w:rFonts w:cs="Times New Roman"/>
        </w:rPr>
        <w:t xml:space="preserve"> </w:t>
      </w:r>
      <w:r w:rsidRPr="007C179C">
        <w:rPr>
          <w:rFonts w:cs="Times New Roman"/>
        </w:rPr>
        <w:t>DISEÑO DE TABLAS</w:t>
      </w:r>
      <w:bookmarkEnd w:id="326"/>
      <w:bookmarkEnd w:id="327"/>
      <w:bookmarkEnd w:id="328"/>
      <w:bookmarkEnd w:id="329"/>
    </w:p>
    <w:p w:rsidR="001C680F" w:rsidRPr="007C179C" w:rsidRDefault="001C680F" w:rsidP="009057DF">
      <w:pPr>
        <w:pStyle w:val="Ttulo2"/>
        <w:spacing w:after="240" w:line="240" w:lineRule="auto"/>
        <w:rPr>
          <w:rFonts w:cs="Times New Roman"/>
        </w:rPr>
      </w:pPr>
      <w:bookmarkStart w:id="330" w:name="_Toc307870303"/>
      <w:bookmarkStart w:id="331" w:name="_Toc307870409"/>
      <w:bookmarkStart w:id="332" w:name="_Toc308342030"/>
      <w:r w:rsidRPr="007C179C">
        <w:rPr>
          <w:rFonts w:cs="Times New Roman"/>
        </w:rPr>
        <w:t>6.1.1 TABLA “SCP_M_PROVEEDOR”</w:t>
      </w:r>
      <w:bookmarkEnd w:id="330"/>
      <w:bookmarkEnd w:id="331"/>
      <w:bookmarkEnd w:id="332"/>
    </w:p>
    <w:tbl>
      <w:tblPr>
        <w:tblStyle w:val="Cuadrculaclara-nfasis11"/>
        <w:tblpPr w:leftFromText="141" w:rightFromText="141" w:vertAnchor="text" w:horzAnchor="margin" w:tblpX="182" w:tblpY="102"/>
        <w:tblW w:w="0" w:type="auto"/>
        <w:tblLayout w:type="fixed"/>
        <w:tblLook w:val="0000"/>
      </w:tblPr>
      <w:tblGrid>
        <w:gridCol w:w="675"/>
        <w:gridCol w:w="1276"/>
        <w:gridCol w:w="1064"/>
        <w:gridCol w:w="1346"/>
        <w:gridCol w:w="119"/>
        <w:gridCol w:w="731"/>
        <w:gridCol w:w="649"/>
        <w:gridCol w:w="344"/>
        <w:gridCol w:w="2126"/>
      </w:tblGrid>
      <w:tr w:rsidR="00352D0D" w:rsidRPr="007C179C" w:rsidTr="005731F3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352D0D" w:rsidRPr="00113CE9" w:rsidRDefault="00352D0D" w:rsidP="005731F3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CE9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352D0D" w:rsidRPr="007C179C" w:rsidTr="005731F3">
        <w:trPr>
          <w:cnfStyle w:val="000000010000"/>
          <w:trHeight w:val="903"/>
        </w:trPr>
        <w:tc>
          <w:tcPr>
            <w:cnfStyle w:val="000010000000"/>
            <w:tcW w:w="4480" w:type="dxa"/>
            <w:gridSpan w:val="5"/>
            <w:shd w:val="clear" w:color="auto" w:fill="auto"/>
          </w:tcPr>
          <w:p w:rsidR="00352D0D" w:rsidRPr="005731F3" w:rsidRDefault="00352D0D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1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5731F3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352D0D" w:rsidRPr="007C179C" w:rsidRDefault="00352D0D" w:rsidP="005731F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850" w:type="dxa"/>
            <w:gridSpan w:val="4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352D0D" w:rsidRPr="005731F3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352D0D" w:rsidRPr="007C179C" w:rsidTr="005731F3">
        <w:trPr>
          <w:cnfStyle w:val="000000100000"/>
          <w:trHeight w:val="903"/>
        </w:trPr>
        <w:tc>
          <w:tcPr>
            <w:cnfStyle w:val="000010000000"/>
            <w:tcW w:w="3015" w:type="dxa"/>
            <w:gridSpan w:val="3"/>
            <w:shd w:val="clear" w:color="auto" w:fill="auto"/>
          </w:tcPr>
          <w:p w:rsidR="00352D0D" w:rsidRPr="007C179C" w:rsidRDefault="00352D0D" w:rsidP="005731F3">
            <w:pPr>
              <w:pStyle w:val="SubtituloTesis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352D0D" w:rsidRPr="00113CE9" w:rsidRDefault="00352D0D" w:rsidP="005731F3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CE9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352D0D" w:rsidRPr="005731F3" w:rsidRDefault="00185358" w:rsidP="005731F3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4"/>
              </w:rPr>
              <w:t>15/07/2011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352D0D" w:rsidRPr="007C179C" w:rsidRDefault="00352D0D" w:rsidP="005731F3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352D0D" w:rsidRPr="00113CE9" w:rsidRDefault="00152ED0" w:rsidP="005731F3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13CE9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352D0D" w:rsidRPr="005731F3" w:rsidRDefault="00352D0D" w:rsidP="005731F3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5731F3">
              <w:rPr>
                <w:rFonts w:ascii="Times New Roman" w:hAnsi="Times New Roman" w:cs="Times New Roman"/>
                <w:b w:val="0"/>
                <w:sz w:val="20"/>
                <w:szCs w:val="24"/>
              </w:rPr>
              <w:t>1.0</w:t>
            </w:r>
          </w:p>
        </w:tc>
        <w:tc>
          <w:tcPr>
            <w:cnfStyle w:val="000010000000"/>
            <w:tcW w:w="2470" w:type="dxa"/>
            <w:gridSpan w:val="2"/>
            <w:shd w:val="clear" w:color="auto" w:fill="auto"/>
          </w:tcPr>
          <w:p w:rsidR="00185358" w:rsidRPr="00941F73" w:rsidRDefault="00352D0D" w:rsidP="0018535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185358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85358" w:rsidRPr="00B4763A" w:rsidRDefault="00185358" w:rsidP="00185358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352D0D" w:rsidRPr="00185358" w:rsidRDefault="00185358" w:rsidP="00185358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185358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5731F3" w:rsidRPr="007C179C" w:rsidTr="005731F3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5731F3" w:rsidRPr="00113CE9" w:rsidRDefault="005731F3" w:rsidP="005731F3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CE9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5731F3" w:rsidRPr="007C179C" w:rsidRDefault="005731F3" w:rsidP="005731F3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13C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SCP_M_PROVEEDOR</w:t>
            </w:r>
          </w:p>
        </w:tc>
      </w:tr>
      <w:tr w:rsidR="00352D0D" w:rsidRPr="007C179C" w:rsidTr="005731F3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52D0D" w:rsidRPr="00901905" w:rsidRDefault="00352D0D" w:rsidP="005731F3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901905">
              <w:rPr>
                <w:rFonts w:ascii="Times New Roman" w:hAnsi="Times New Roman" w:cs="Times New Roman"/>
              </w:rPr>
              <w:t xml:space="preserve">: </w:t>
            </w:r>
            <w:r w:rsidR="00F52105">
              <w:rPr>
                <w:rFonts w:ascii="Arial" w:hAnsi="Arial" w:cs="Arial"/>
                <w:sz w:val="20"/>
                <w:szCs w:val="24"/>
              </w:rPr>
              <w:t xml:space="preserve"> Compañía a la cual se le adquiere la materia prima</w:t>
            </w:r>
          </w:p>
        </w:tc>
      </w:tr>
      <w:tr w:rsidR="00352D0D" w:rsidRPr="007C179C" w:rsidTr="005731F3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52D0D" w:rsidRPr="00113CE9" w:rsidRDefault="00352D0D" w:rsidP="005731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13C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352D0D" w:rsidRPr="007C179C" w:rsidTr="00226AE2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  <w:vAlign w:val="center"/>
          </w:tcPr>
          <w:p w:rsidR="00352D0D" w:rsidRPr="00F05B6C" w:rsidRDefault="00352D0D" w:rsidP="005731F3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  <w:bCs/>
              </w:rPr>
              <w:t>No</w:t>
            </w:r>
            <w:r w:rsidR="00226AE2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2D0D" w:rsidRPr="00F05B6C" w:rsidRDefault="00352D0D" w:rsidP="005731F3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2410" w:type="dxa"/>
            <w:gridSpan w:val="2"/>
            <w:shd w:val="clear" w:color="auto" w:fill="auto"/>
            <w:vAlign w:val="center"/>
          </w:tcPr>
          <w:p w:rsidR="00352D0D" w:rsidRPr="00F05B6C" w:rsidRDefault="00F05B6C" w:rsidP="005731F3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DESCRIPCIÓ</w:t>
            </w:r>
            <w:r w:rsidR="00352D0D" w:rsidRPr="00F05B6C">
              <w:rPr>
                <w:rFonts w:ascii="Times New Roman" w:hAnsi="Times New Roman" w:cs="Times New Roman"/>
                <w:b/>
              </w:rPr>
              <w:t>N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52D0D" w:rsidRPr="00F05B6C" w:rsidRDefault="00352D0D" w:rsidP="005731F3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993" w:type="dxa"/>
            <w:gridSpan w:val="2"/>
            <w:shd w:val="clear" w:color="auto" w:fill="auto"/>
            <w:vAlign w:val="center"/>
          </w:tcPr>
          <w:p w:rsidR="00352D0D" w:rsidRPr="00F05B6C" w:rsidRDefault="00352D0D" w:rsidP="005731F3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2D0D" w:rsidRPr="00F05B6C" w:rsidRDefault="00352D0D" w:rsidP="005731F3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352D0D" w:rsidRPr="007C179C" w:rsidTr="00226AE2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52D0D" w:rsidRPr="007C179C" w:rsidRDefault="00185358" w:rsidP="005731F3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digo</w:t>
            </w:r>
            <w:proofErr w:type="spellEnd"/>
          </w:p>
        </w:tc>
        <w:tc>
          <w:tcPr>
            <w:cnfStyle w:val="000010000000"/>
            <w:tcW w:w="2410" w:type="dxa"/>
            <w:gridSpan w:val="2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del proveedor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993" w:type="dxa"/>
            <w:gridSpan w:val="2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352D0D" w:rsidRPr="007C179C" w:rsidRDefault="00352D0D" w:rsidP="005731F3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352D0D" w:rsidRPr="007C179C" w:rsidTr="00226AE2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razon_social</w:t>
            </w:r>
            <w:proofErr w:type="spellEnd"/>
          </w:p>
        </w:tc>
        <w:tc>
          <w:tcPr>
            <w:cnfStyle w:val="000010000000"/>
            <w:tcW w:w="2410" w:type="dxa"/>
            <w:gridSpan w:val="2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Razón social del proveedor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993" w:type="dxa"/>
            <w:gridSpan w:val="2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352D0D" w:rsidRPr="007C179C" w:rsidRDefault="00352D0D" w:rsidP="005731F3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352D0D" w:rsidRPr="007C179C" w:rsidTr="00226AE2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ruc</w:t>
            </w:r>
          </w:p>
        </w:tc>
        <w:tc>
          <w:tcPr>
            <w:cnfStyle w:val="000010000000"/>
            <w:tcW w:w="2410" w:type="dxa"/>
            <w:gridSpan w:val="2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Identificación del proveedor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993" w:type="dxa"/>
            <w:gridSpan w:val="2"/>
            <w:shd w:val="clear" w:color="auto" w:fill="auto"/>
          </w:tcPr>
          <w:p w:rsidR="00352D0D" w:rsidRPr="007C179C" w:rsidRDefault="00352D0D" w:rsidP="005731F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2126" w:type="dxa"/>
            <w:shd w:val="clear" w:color="auto" w:fill="auto"/>
          </w:tcPr>
          <w:p w:rsidR="00352D0D" w:rsidRPr="007C179C" w:rsidRDefault="00352D0D" w:rsidP="005731F3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C660F9" w:rsidRPr="007C179C" w:rsidTr="00226AE2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C660F9" w:rsidRPr="007C179C" w:rsidRDefault="00C660F9" w:rsidP="00C660F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C660F9" w:rsidRPr="007C179C" w:rsidRDefault="006F79C3" w:rsidP="00C660F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</w:t>
            </w:r>
            <w:r w:rsidR="00C660F9">
              <w:rPr>
                <w:rFonts w:ascii="Times New Roman" w:hAnsi="Times New Roman" w:cs="Times New Roman"/>
                <w:sz w:val="20"/>
                <w:szCs w:val="24"/>
              </w:rPr>
              <w:t>d_estado</w:t>
            </w:r>
            <w:proofErr w:type="spellEnd"/>
          </w:p>
        </w:tc>
        <w:tc>
          <w:tcPr>
            <w:cnfStyle w:val="000010000000"/>
            <w:tcW w:w="2410" w:type="dxa"/>
            <w:gridSpan w:val="2"/>
            <w:shd w:val="clear" w:color="auto" w:fill="auto"/>
          </w:tcPr>
          <w:p w:rsidR="00C660F9" w:rsidRPr="007C179C" w:rsidRDefault="00C660F9" w:rsidP="00C660F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Determina el estado del proveedor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660F9" w:rsidRPr="007C179C" w:rsidRDefault="00C660F9" w:rsidP="00C660F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993" w:type="dxa"/>
            <w:gridSpan w:val="2"/>
            <w:shd w:val="clear" w:color="auto" w:fill="auto"/>
          </w:tcPr>
          <w:p w:rsidR="00C660F9" w:rsidRPr="007C179C" w:rsidRDefault="00C660F9" w:rsidP="00C660F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660F9" w:rsidRPr="007C179C" w:rsidRDefault="00C660F9" w:rsidP="00C660F9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C660F9" w:rsidRPr="007C179C" w:rsidTr="005731F3">
        <w:trPr>
          <w:cnfStyle w:val="000000010000"/>
          <w:trHeight w:val="602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C660F9" w:rsidRPr="007C179C" w:rsidRDefault="00C660F9" w:rsidP="00C660F9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OBSERVACIONES: 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E</w:t>
            </w:r>
            <w:r w:rsidRPr="005731F3">
              <w:rPr>
                <w:rFonts w:ascii="Times New Roman" w:hAnsi="Times New Roman" w:cs="Times New Roman"/>
                <w:sz w:val="24"/>
                <w:szCs w:val="24"/>
              </w:rPr>
              <w:t xml:space="preserve">l código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puede ser </w:t>
            </w:r>
            <w:r w:rsidRPr="005731F3">
              <w:rPr>
                <w:rFonts w:ascii="Times New Roman" w:hAnsi="Times New Roman" w:cs="Times New Roman"/>
                <w:sz w:val="24"/>
                <w:szCs w:val="24"/>
              </w:rPr>
              <w:t>el número de la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 w:rsidRPr="005731F3">
              <w:rPr>
                <w:rFonts w:ascii="Times New Roman" w:hAnsi="Times New Roman" w:cs="Times New Roman"/>
                <w:sz w:val="24"/>
                <w:szCs w:val="24"/>
              </w:rPr>
              <w:t>dula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31F3">
              <w:rPr>
                <w:rFonts w:ascii="Times New Roman" w:hAnsi="Times New Roman" w:cs="Times New Roman"/>
                <w:sz w:val="24"/>
                <w:szCs w:val="24"/>
              </w:rPr>
              <w:t xml:space="preserve"> del dueño de la empresa quien nos da la materia prima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el</w:t>
            </w:r>
            <w:r w:rsidRPr="00573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RUC de</w:t>
            </w:r>
            <w:r w:rsidRPr="005731F3">
              <w:rPr>
                <w:rFonts w:ascii="Times New Roman" w:hAnsi="Times New Roman" w:cs="Times New Roman"/>
                <w:sz w:val="24"/>
                <w:szCs w:val="24"/>
              </w:rPr>
              <w:t xml:space="preserve"> la empresa.</w:t>
            </w:r>
          </w:p>
        </w:tc>
      </w:tr>
    </w:tbl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1C680F" w:rsidP="009057DF">
      <w:pPr>
        <w:pStyle w:val="Ttulo2"/>
        <w:spacing w:after="240" w:line="240" w:lineRule="auto"/>
        <w:rPr>
          <w:rFonts w:cs="Times New Roman"/>
        </w:rPr>
      </w:pPr>
      <w:bookmarkStart w:id="333" w:name="_Toc307870304"/>
      <w:bookmarkStart w:id="334" w:name="_Toc307870410"/>
      <w:bookmarkStart w:id="335" w:name="_Toc308342031"/>
      <w:r w:rsidRPr="007C179C">
        <w:rPr>
          <w:rFonts w:cs="Times New Roman"/>
        </w:rPr>
        <w:lastRenderedPageBreak/>
        <w:t>6.1.2 TABLA “SCP_M_UNIDAD_MEDIDA”</w:t>
      </w:r>
      <w:bookmarkEnd w:id="333"/>
      <w:bookmarkEnd w:id="334"/>
      <w:bookmarkEnd w:id="335"/>
    </w:p>
    <w:tbl>
      <w:tblPr>
        <w:tblStyle w:val="Cuadrculaclara-nfasis11"/>
        <w:tblpPr w:leftFromText="141" w:rightFromText="141" w:vertAnchor="text" w:horzAnchor="margin" w:tblpX="250" w:tblpY="102"/>
        <w:tblW w:w="0" w:type="auto"/>
        <w:tblLayout w:type="fixed"/>
        <w:tblLook w:val="0000"/>
      </w:tblPr>
      <w:tblGrid>
        <w:gridCol w:w="534"/>
        <w:gridCol w:w="1417"/>
        <w:gridCol w:w="996"/>
        <w:gridCol w:w="1272"/>
        <w:gridCol w:w="193"/>
        <w:gridCol w:w="691"/>
        <w:gridCol w:w="689"/>
        <w:gridCol w:w="553"/>
        <w:gridCol w:w="1985"/>
      </w:tblGrid>
      <w:tr w:rsidR="00352D0D" w:rsidRPr="007C179C" w:rsidTr="00844487">
        <w:trPr>
          <w:cnfStyle w:val="000000100000"/>
          <w:trHeight w:val="270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5F236B" w:rsidRDefault="005F236B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2D0D" w:rsidRPr="005F236B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36B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352D0D" w:rsidRPr="007C179C" w:rsidTr="00844487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352D0D" w:rsidRPr="005F236B" w:rsidRDefault="00352D0D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5F236B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352D0D" w:rsidRPr="007C179C" w:rsidRDefault="00352D0D" w:rsidP="0084448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18" w:type="dxa"/>
            <w:gridSpan w:val="4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352D0D" w:rsidRPr="005F236B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352D0D" w:rsidRPr="007C179C" w:rsidTr="00844487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  <w:vAlign w:val="center"/>
          </w:tcPr>
          <w:p w:rsidR="00352D0D" w:rsidRPr="005F236B" w:rsidRDefault="00352D0D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36B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352D0D" w:rsidRPr="00185358" w:rsidRDefault="00185358" w:rsidP="00185358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352D0D" w:rsidRPr="00185358">
              <w:rPr>
                <w:rFonts w:ascii="Times New Roman" w:hAnsi="Times New Roman" w:cs="Times New Roman"/>
                <w:b w:val="0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845" w:type="dxa"/>
            <w:gridSpan w:val="4"/>
            <w:shd w:val="clear" w:color="auto" w:fill="auto"/>
            <w:vAlign w:val="center"/>
          </w:tcPr>
          <w:p w:rsidR="00352D0D" w:rsidRPr="005F236B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F236B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352D0D" w:rsidRPr="00185358" w:rsidRDefault="00352D0D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5358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185358" w:rsidRPr="00941F73" w:rsidRDefault="00352D0D" w:rsidP="00CC6CF0">
            <w:pPr>
              <w:spacing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3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</w:p>
          <w:p w:rsidR="00185358" w:rsidRPr="00B4763A" w:rsidRDefault="00185358" w:rsidP="00185358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352D0D" w:rsidRPr="00185358" w:rsidRDefault="00185358" w:rsidP="00185358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5358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113CE9" w:rsidRPr="007C179C" w:rsidTr="00844487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113CE9" w:rsidRPr="005F236B" w:rsidRDefault="00113CE9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36B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113CE9" w:rsidRPr="007C179C" w:rsidRDefault="00113CE9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5F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SCP_M_UNIDAD_MEDIDA</w:t>
            </w:r>
          </w:p>
        </w:tc>
      </w:tr>
      <w:tr w:rsidR="00352D0D" w:rsidRPr="007C179C" w:rsidTr="00844487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52D0D" w:rsidRPr="00901905" w:rsidRDefault="00352D0D" w:rsidP="00844487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901905">
              <w:rPr>
                <w:rFonts w:ascii="Times New Roman" w:hAnsi="Times New Roman" w:cs="Times New Roman"/>
              </w:rPr>
              <w:t xml:space="preserve">: </w:t>
            </w:r>
            <w:r w:rsidR="00F52105">
              <w:rPr>
                <w:rFonts w:ascii="Times New Roman" w:hAnsi="Times New Roman" w:cs="Times New Roman"/>
              </w:rPr>
              <w:t>unidades de medidas que utiliza la empresa en su proceso de producción</w:t>
            </w:r>
          </w:p>
        </w:tc>
      </w:tr>
      <w:tr w:rsidR="00352D0D" w:rsidRPr="007C179C" w:rsidTr="00844487">
        <w:trPr>
          <w:cnfStyle w:val="000000010000"/>
          <w:trHeight w:val="331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52D0D" w:rsidRPr="005F236B" w:rsidRDefault="00352D0D" w:rsidP="008444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5F23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352D0D" w:rsidRPr="007C179C" w:rsidTr="00F05B6C">
        <w:trPr>
          <w:cnfStyle w:val="000000100000"/>
          <w:trHeight w:val="443"/>
        </w:trPr>
        <w:tc>
          <w:tcPr>
            <w:cnfStyle w:val="000010000000"/>
            <w:tcW w:w="534" w:type="dxa"/>
            <w:shd w:val="clear" w:color="auto" w:fill="auto"/>
            <w:vAlign w:val="center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No.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2D0D" w:rsidRPr="00F05B6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  <w:vAlign w:val="center"/>
          </w:tcPr>
          <w:p w:rsidR="00352D0D" w:rsidRPr="00F05B6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84" w:type="dxa"/>
            <w:gridSpan w:val="2"/>
            <w:shd w:val="clear" w:color="auto" w:fill="auto"/>
            <w:vAlign w:val="center"/>
          </w:tcPr>
          <w:p w:rsidR="00352D0D" w:rsidRPr="00F05B6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242" w:type="dxa"/>
            <w:gridSpan w:val="2"/>
            <w:shd w:val="clear" w:color="auto" w:fill="auto"/>
            <w:vAlign w:val="center"/>
          </w:tcPr>
          <w:p w:rsidR="00352D0D" w:rsidRPr="00F05B6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2D0D" w:rsidRPr="00F05B6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352D0D" w:rsidRPr="007C179C" w:rsidTr="00F05B6C">
        <w:trPr>
          <w:cnfStyle w:val="000000010000"/>
          <w:trHeight w:val="410"/>
        </w:trPr>
        <w:tc>
          <w:tcPr>
            <w:cnfStyle w:val="000010000000"/>
            <w:tcW w:w="534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352D0D" w:rsidRPr="007C179C" w:rsidRDefault="00185358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digo</w:t>
            </w:r>
            <w:proofErr w:type="spellEnd"/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 la unidad de medida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242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352D0D" w:rsidRPr="007C179C" w:rsidTr="00F05B6C">
        <w:trPr>
          <w:cnfStyle w:val="000000100000"/>
          <w:trHeight w:val="418"/>
        </w:trPr>
        <w:tc>
          <w:tcPr>
            <w:cnfStyle w:val="000010000000"/>
            <w:tcW w:w="534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nombre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352D0D" w:rsidRPr="007C179C" w:rsidRDefault="00F15178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ombre de la unidad de la medida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242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352D0D" w:rsidRPr="007C179C" w:rsidTr="00844487">
        <w:trPr>
          <w:cnfStyle w:val="000000010000"/>
          <w:trHeight w:val="337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352D0D" w:rsidRPr="007C179C" w:rsidRDefault="00352D0D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1C680F" w:rsidRPr="007C179C" w:rsidRDefault="001C680F" w:rsidP="009057DF">
      <w:pPr>
        <w:pStyle w:val="Ttulo2"/>
        <w:spacing w:after="240" w:line="240" w:lineRule="auto"/>
        <w:rPr>
          <w:rFonts w:cs="Times New Roman"/>
          <w:szCs w:val="24"/>
        </w:rPr>
      </w:pPr>
      <w:bookmarkStart w:id="336" w:name="_Toc307870305"/>
      <w:bookmarkStart w:id="337" w:name="_Toc307870411"/>
      <w:bookmarkStart w:id="338" w:name="_Toc308342032"/>
      <w:r w:rsidRPr="007C179C">
        <w:rPr>
          <w:rFonts w:cs="Times New Roman"/>
        </w:rPr>
        <w:t>6.1.3 TABLA “</w:t>
      </w:r>
      <w:r w:rsidRPr="007C179C">
        <w:rPr>
          <w:rFonts w:cs="Times New Roman"/>
          <w:szCs w:val="24"/>
        </w:rPr>
        <w:t>SCP_M_TIPO”</w:t>
      </w:r>
      <w:bookmarkEnd w:id="336"/>
      <w:bookmarkEnd w:id="337"/>
      <w:bookmarkEnd w:id="338"/>
    </w:p>
    <w:tbl>
      <w:tblPr>
        <w:tblStyle w:val="Cuadrculaclara-nfasis11"/>
        <w:tblpPr w:leftFromText="141" w:rightFromText="141" w:vertAnchor="text" w:horzAnchor="margin" w:tblpX="250" w:tblpY="102"/>
        <w:tblW w:w="0" w:type="auto"/>
        <w:tblLayout w:type="fixed"/>
        <w:tblLook w:val="0000"/>
      </w:tblPr>
      <w:tblGrid>
        <w:gridCol w:w="534"/>
        <w:gridCol w:w="1592"/>
        <w:gridCol w:w="821"/>
        <w:gridCol w:w="1272"/>
        <w:gridCol w:w="193"/>
        <w:gridCol w:w="691"/>
        <w:gridCol w:w="689"/>
        <w:gridCol w:w="553"/>
        <w:gridCol w:w="1985"/>
      </w:tblGrid>
      <w:tr w:rsidR="00352D0D" w:rsidRPr="007C179C" w:rsidTr="00844487">
        <w:trPr>
          <w:cnfStyle w:val="000000100000"/>
          <w:trHeight w:val="262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6670D6" w:rsidRDefault="006670D6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352D0D" w:rsidRPr="008B7E50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E50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352D0D" w:rsidRPr="007C179C" w:rsidTr="00844487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352D0D" w:rsidRPr="006670D6" w:rsidRDefault="00352D0D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7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6670D6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352D0D" w:rsidRPr="006670D6" w:rsidRDefault="00352D0D" w:rsidP="00844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8" w:type="dxa"/>
            <w:gridSpan w:val="4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352D0D" w:rsidRPr="00253E39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352D0D" w:rsidRPr="007C179C" w:rsidTr="00844487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  <w:vAlign w:val="center"/>
          </w:tcPr>
          <w:p w:rsidR="00352D0D" w:rsidRPr="006670D6" w:rsidRDefault="00352D0D" w:rsidP="00844487">
            <w:pPr>
              <w:pStyle w:val="SubtituloTesis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D0D" w:rsidRPr="006670D6" w:rsidRDefault="00352D0D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0D6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352D0D" w:rsidRPr="00185358" w:rsidRDefault="00185358" w:rsidP="00185358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352D0D" w:rsidRPr="00185358">
              <w:rPr>
                <w:rFonts w:ascii="Times New Roman" w:hAnsi="Times New Roman" w:cs="Times New Roman"/>
                <w:b w:val="0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845" w:type="dxa"/>
            <w:gridSpan w:val="4"/>
            <w:shd w:val="clear" w:color="auto" w:fill="auto"/>
            <w:vAlign w:val="center"/>
          </w:tcPr>
          <w:p w:rsidR="00352D0D" w:rsidRPr="006670D6" w:rsidRDefault="00352D0D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D0D" w:rsidRPr="006670D6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670D6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352D0D" w:rsidRPr="00185358" w:rsidRDefault="00352D0D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5358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185358" w:rsidRPr="00941F73" w:rsidRDefault="00352D0D" w:rsidP="0018535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185358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85358" w:rsidRPr="00B4763A" w:rsidRDefault="00185358" w:rsidP="00185358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352D0D" w:rsidRPr="00185358" w:rsidRDefault="00185358" w:rsidP="00185358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5358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6670D6" w:rsidRPr="007C179C" w:rsidTr="00844487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6670D6" w:rsidRPr="006670D6" w:rsidRDefault="006670D6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0D6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6670D6" w:rsidRPr="007C179C" w:rsidRDefault="006670D6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67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SCP_M_TIPO</w:t>
            </w:r>
          </w:p>
        </w:tc>
      </w:tr>
      <w:tr w:rsidR="00352D0D" w:rsidRPr="007C179C" w:rsidTr="00844487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52D0D" w:rsidRPr="00901905" w:rsidRDefault="00F52105" w:rsidP="00844487">
            <w:pPr>
              <w:snapToGrid w:val="0"/>
              <w:rPr>
                <w:rFonts w:ascii="Times New Roman" w:hAnsi="Times New Roman" w:cs="Times New Roman"/>
              </w:rPr>
            </w:pPr>
            <w:r w:rsidRPr="00F52105">
              <w:rPr>
                <w:rFonts w:ascii="Times New Roman" w:hAnsi="Times New Roman" w:cs="Times New Roman"/>
                <w:b/>
                <w:bCs/>
              </w:rPr>
              <w:t>DESCRIPCIÓ</w:t>
            </w:r>
            <w:r w:rsidR="00352D0D" w:rsidRPr="00F52105">
              <w:rPr>
                <w:rFonts w:ascii="Times New Roman" w:hAnsi="Times New Roman" w:cs="Times New Roman"/>
                <w:b/>
                <w:bCs/>
              </w:rPr>
              <w:t>N</w:t>
            </w:r>
            <w:r w:rsidR="00352D0D" w:rsidRPr="00F52105">
              <w:rPr>
                <w:rFonts w:ascii="Times New Roman" w:hAnsi="Times New Roman" w:cs="Times New Roman"/>
              </w:rPr>
              <w:t>:</w:t>
            </w:r>
            <w:r w:rsidR="00352D0D" w:rsidRPr="0090190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 Se refiere a un tipo producto que la empresa oferta</w:t>
            </w:r>
          </w:p>
        </w:tc>
      </w:tr>
      <w:tr w:rsidR="00352D0D" w:rsidRPr="007C179C" w:rsidTr="00F52105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52D0D" w:rsidRPr="006A1899" w:rsidRDefault="00352D0D" w:rsidP="008444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A18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352D0D" w:rsidRPr="007C179C" w:rsidTr="00844DD4">
        <w:trPr>
          <w:cnfStyle w:val="000000100000"/>
          <w:trHeight w:val="443"/>
        </w:trPr>
        <w:tc>
          <w:tcPr>
            <w:cnfStyle w:val="000010000000"/>
            <w:tcW w:w="534" w:type="dxa"/>
            <w:shd w:val="clear" w:color="auto" w:fill="auto"/>
            <w:vAlign w:val="center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No.</w:t>
            </w:r>
          </w:p>
        </w:tc>
        <w:tc>
          <w:tcPr>
            <w:tcW w:w="1592" w:type="dxa"/>
            <w:shd w:val="clear" w:color="auto" w:fill="auto"/>
            <w:vAlign w:val="center"/>
          </w:tcPr>
          <w:p w:rsidR="00352D0D" w:rsidRPr="00F05B6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2093" w:type="dxa"/>
            <w:gridSpan w:val="2"/>
            <w:shd w:val="clear" w:color="auto" w:fill="auto"/>
            <w:vAlign w:val="center"/>
          </w:tcPr>
          <w:p w:rsidR="00352D0D" w:rsidRPr="00F05B6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84" w:type="dxa"/>
            <w:gridSpan w:val="2"/>
            <w:shd w:val="clear" w:color="auto" w:fill="auto"/>
            <w:vAlign w:val="center"/>
          </w:tcPr>
          <w:p w:rsidR="00352D0D" w:rsidRPr="00F05B6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242" w:type="dxa"/>
            <w:gridSpan w:val="2"/>
            <w:shd w:val="clear" w:color="auto" w:fill="auto"/>
            <w:vAlign w:val="center"/>
          </w:tcPr>
          <w:p w:rsidR="00352D0D" w:rsidRPr="00F05B6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2D0D" w:rsidRPr="00F05B6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F05B6C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352D0D" w:rsidRPr="007C179C" w:rsidTr="00844DD4">
        <w:trPr>
          <w:cnfStyle w:val="000000010000"/>
          <w:trHeight w:val="410"/>
        </w:trPr>
        <w:tc>
          <w:tcPr>
            <w:cnfStyle w:val="000010000000"/>
            <w:tcW w:w="534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592" w:type="dxa"/>
            <w:shd w:val="clear" w:color="auto" w:fill="auto"/>
          </w:tcPr>
          <w:p w:rsidR="00352D0D" w:rsidRPr="007C179C" w:rsidRDefault="00185358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digo</w:t>
            </w:r>
            <w:proofErr w:type="spellEnd"/>
          </w:p>
        </w:tc>
        <w:tc>
          <w:tcPr>
            <w:cnfStyle w:val="000010000000"/>
            <w:tcW w:w="2093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del tipo de producto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242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352D0D" w:rsidRPr="007C179C" w:rsidTr="00844DD4">
        <w:trPr>
          <w:cnfStyle w:val="000000100000"/>
          <w:trHeight w:val="418"/>
        </w:trPr>
        <w:tc>
          <w:tcPr>
            <w:cnfStyle w:val="000010000000"/>
            <w:tcW w:w="534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592" w:type="dxa"/>
            <w:shd w:val="clear" w:color="auto" w:fill="auto"/>
          </w:tcPr>
          <w:p w:rsidR="00352D0D" w:rsidRPr="007C179C" w:rsidRDefault="00185358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descripcio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proofErr w:type="spellEnd"/>
          </w:p>
        </w:tc>
        <w:tc>
          <w:tcPr>
            <w:cnfStyle w:val="000010000000"/>
            <w:tcW w:w="2093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Descripción  del tipo de producto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242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352D0D" w:rsidRPr="007C179C" w:rsidTr="00844487">
        <w:trPr>
          <w:cnfStyle w:val="000000010000"/>
          <w:trHeight w:val="386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352D0D" w:rsidRPr="007C179C" w:rsidRDefault="00352D0D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352D0D" w:rsidRPr="007C179C" w:rsidRDefault="001C680F" w:rsidP="009057DF">
      <w:pPr>
        <w:pStyle w:val="Ttulo2"/>
        <w:spacing w:after="240" w:line="240" w:lineRule="auto"/>
        <w:rPr>
          <w:rFonts w:cs="Times New Roman"/>
          <w:sz w:val="24"/>
          <w:szCs w:val="24"/>
        </w:rPr>
      </w:pPr>
      <w:bookmarkStart w:id="339" w:name="_Toc307870306"/>
      <w:bookmarkStart w:id="340" w:name="_Toc307870412"/>
      <w:bookmarkStart w:id="341" w:name="_Toc308342033"/>
      <w:r w:rsidRPr="007C179C">
        <w:rPr>
          <w:rFonts w:cs="Times New Roman"/>
        </w:rPr>
        <w:lastRenderedPageBreak/>
        <w:t>6.1.4 TABLA “SCP_T_EXISTENCIA”</w:t>
      </w:r>
      <w:bookmarkEnd w:id="339"/>
      <w:bookmarkEnd w:id="340"/>
      <w:bookmarkEnd w:id="341"/>
    </w:p>
    <w:tbl>
      <w:tblPr>
        <w:tblStyle w:val="Cuadrculaclara-nfasis11"/>
        <w:tblpPr w:leftFromText="141" w:rightFromText="141" w:vertAnchor="text" w:horzAnchor="margin" w:tblpX="250" w:tblpY="102"/>
        <w:tblW w:w="0" w:type="auto"/>
        <w:tblLayout w:type="fixed"/>
        <w:tblLook w:val="0000"/>
      </w:tblPr>
      <w:tblGrid>
        <w:gridCol w:w="534"/>
        <w:gridCol w:w="1984"/>
        <w:gridCol w:w="417"/>
        <w:gridCol w:w="1459"/>
        <w:gridCol w:w="109"/>
        <w:gridCol w:w="850"/>
        <w:gridCol w:w="416"/>
        <w:gridCol w:w="576"/>
        <w:gridCol w:w="1985"/>
      </w:tblGrid>
      <w:tr w:rsidR="00352D0D" w:rsidRPr="007C179C" w:rsidTr="00844487">
        <w:trPr>
          <w:cnfStyle w:val="000000100000"/>
          <w:trHeight w:val="267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8F084B" w:rsidRPr="00D55CDC" w:rsidRDefault="008F084B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55CDC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352D0D" w:rsidRPr="007C179C" w:rsidTr="00844487">
        <w:trPr>
          <w:cnfStyle w:val="000000010000"/>
          <w:trHeight w:val="777"/>
        </w:trPr>
        <w:tc>
          <w:tcPr>
            <w:cnfStyle w:val="000010000000"/>
            <w:tcW w:w="4394" w:type="dxa"/>
            <w:gridSpan w:val="4"/>
            <w:shd w:val="clear" w:color="auto" w:fill="auto"/>
          </w:tcPr>
          <w:p w:rsidR="00352D0D" w:rsidRPr="008F084B" w:rsidRDefault="00352D0D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08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8F084B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352D0D" w:rsidRPr="007C179C" w:rsidRDefault="00352D0D" w:rsidP="0084448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36" w:type="dxa"/>
            <w:gridSpan w:val="5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352D0D" w:rsidRPr="008F084B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352D0D" w:rsidRPr="007C179C" w:rsidTr="00844487">
        <w:trPr>
          <w:cnfStyle w:val="000000100000"/>
          <w:trHeight w:val="889"/>
        </w:trPr>
        <w:tc>
          <w:tcPr>
            <w:cnfStyle w:val="000010000000"/>
            <w:tcW w:w="2935" w:type="dxa"/>
            <w:gridSpan w:val="3"/>
            <w:shd w:val="clear" w:color="auto" w:fill="auto"/>
            <w:vAlign w:val="center"/>
          </w:tcPr>
          <w:p w:rsidR="00352D0D" w:rsidRPr="008F084B" w:rsidRDefault="00352D0D" w:rsidP="00844487">
            <w:pPr>
              <w:pStyle w:val="SubtituloTesis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D0D" w:rsidRPr="008F084B" w:rsidRDefault="00352D0D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84B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352D0D" w:rsidRPr="008F084B" w:rsidRDefault="00185358" w:rsidP="00185358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352D0D" w:rsidRPr="008F084B">
              <w:rPr>
                <w:rFonts w:ascii="Times New Roman" w:hAnsi="Times New Roman" w:cs="Times New Roman"/>
                <w:b w:val="0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834" w:type="dxa"/>
            <w:gridSpan w:val="4"/>
            <w:shd w:val="clear" w:color="auto" w:fill="auto"/>
            <w:vAlign w:val="center"/>
          </w:tcPr>
          <w:p w:rsidR="00352D0D" w:rsidRPr="008F084B" w:rsidRDefault="00352D0D" w:rsidP="00844487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D0D" w:rsidRPr="008F084B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F084B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352D0D" w:rsidRPr="008F084B" w:rsidRDefault="00352D0D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084B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61" w:type="dxa"/>
            <w:gridSpan w:val="2"/>
            <w:shd w:val="clear" w:color="auto" w:fill="auto"/>
            <w:vAlign w:val="center"/>
          </w:tcPr>
          <w:p w:rsidR="00185358" w:rsidRPr="00941F73" w:rsidRDefault="00352D0D" w:rsidP="0018535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8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185358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85358" w:rsidRPr="00B4763A" w:rsidRDefault="00185358" w:rsidP="00185358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352D0D" w:rsidRPr="00185358" w:rsidRDefault="00185358" w:rsidP="00185358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5358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8F084B" w:rsidRPr="007C179C" w:rsidTr="00844487">
        <w:trPr>
          <w:cnfStyle w:val="000000010000"/>
          <w:trHeight w:val="67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8F084B" w:rsidRPr="008B7E50" w:rsidRDefault="008F084B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E50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8F084B" w:rsidRPr="007C179C" w:rsidRDefault="008F084B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B7E50">
              <w:rPr>
                <w:rFonts w:ascii="Times New Roman" w:hAnsi="Times New Roman" w:cs="Times New Roman"/>
                <w:b/>
                <w:sz w:val="24"/>
                <w:szCs w:val="24"/>
              </w:rPr>
              <w:t>SCP_T_EXISTENCIA</w:t>
            </w:r>
          </w:p>
        </w:tc>
      </w:tr>
      <w:tr w:rsidR="00352D0D" w:rsidRPr="007C179C" w:rsidTr="00844487">
        <w:trPr>
          <w:cnfStyle w:val="000000100000"/>
          <w:trHeight w:val="547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52D0D" w:rsidRPr="00901905" w:rsidRDefault="00352D0D" w:rsidP="00844487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901905">
              <w:rPr>
                <w:rFonts w:ascii="Times New Roman" w:hAnsi="Times New Roman" w:cs="Times New Roman"/>
              </w:rPr>
              <w:t>:</w:t>
            </w:r>
            <w:r w:rsidR="00F52105">
              <w:rPr>
                <w:rFonts w:ascii="Arial" w:hAnsi="Arial" w:cs="Arial"/>
                <w:sz w:val="20"/>
                <w:szCs w:val="24"/>
              </w:rPr>
              <w:t xml:space="preserve"> Es  la cantidad de producto  y materia prima disponibles para la elaboración y venta.</w:t>
            </w:r>
          </w:p>
        </w:tc>
      </w:tr>
      <w:tr w:rsidR="00352D0D" w:rsidRPr="007C179C" w:rsidTr="00844487">
        <w:trPr>
          <w:cnfStyle w:val="000000010000"/>
          <w:trHeight w:val="448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52D0D" w:rsidRPr="006A1899" w:rsidRDefault="00352D0D" w:rsidP="008444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A18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352D0D" w:rsidRPr="007C179C" w:rsidTr="00185358">
        <w:trPr>
          <w:cnfStyle w:val="000000100000"/>
          <w:trHeight w:val="436"/>
        </w:trPr>
        <w:tc>
          <w:tcPr>
            <w:cnfStyle w:val="000010000000"/>
            <w:tcW w:w="534" w:type="dxa"/>
            <w:shd w:val="clear" w:color="auto" w:fill="auto"/>
            <w:vAlign w:val="center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No.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52D0D" w:rsidRPr="00844DD4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44DD4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1985" w:type="dxa"/>
            <w:gridSpan w:val="3"/>
            <w:shd w:val="clear" w:color="auto" w:fill="auto"/>
            <w:vAlign w:val="center"/>
          </w:tcPr>
          <w:p w:rsidR="00352D0D" w:rsidRPr="00844DD4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4DD4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52D0D" w:rsidRPr="00844DD4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44DD4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992" w:type="dxa"/>
            <w:gridSpan w:val="2"/>
            <w:shd w:val="clear" w:color="auto" w:fill="auto"/>
            <w:vAlign w:val="center"/>
          </w:tcPr>
          <w:p w:rsidR="00352D0D" w:rsidRPr="00844DD4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4DD4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2D0D" w:rsidRPr="00844DD4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44DD4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352D0D" w:rsidRPr="007C179C" w:rsidTr="00185358">
        <w:trPr>
          <w:cnfStyle w:val="000000010000"/>
          <w:trHeight w:val="404"/>
        </w:trPr>
        <w:tc>
          <w:tcPr>
            <w:cnfStyle w:val="000010000000"/>
            <w:tcW w:w="534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352D0D" w:rsidRPr="007C179C" w:rsidRDefault="00F15178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 w:rsidR="00185358">
              <w:rPr>
                <w:rFonts w:ascii="Times New Roman" w:hAnsi="Times New Roman" w:cs="Times New Roman"/>
                <w:sz w:val="20"/>
                <w:szCs w:val="24"/>
              </w:rPr>
              <w:t>u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mero</w:t>
            </w:r>
          </w:p>
        </w:tc>
        <w:tc>
          <w:tcPr>
            <w:cnfStyle w:val="000010000000"/>
            <w:tcW w:w="1985" w:type="dxa"/>
            <w:gridSpan w:val="3"/>
            <w:shd w:val="clear" w:color="auto" w:fill="auto"/>
          </w:tcPr>
          <w:p w:rsidR="00352D0D" w:rsidRPr="007C179C" w:rsidRDefault="00F15178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úmero de existencia</w:t>
            </w:r>
          </w:p>
        </w:tc>
        <w:tc>
          <w:tcPr>
            <w:tcW w:w="850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992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352D0D" w:rsidRPr="007C179C" w:rsidTr="00185358">
        <w:trPr>
          <w:cnfStyle w:val="000000100000"/>
          <w:trHeight w:val="411"/>
        </w:trPr>
        <w:tc>
          <w:tcPr>
            <w:cnfStyle w:val="000010000000"/>
            <w:tcW w:w="534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352D0D" w:rsidRPr="007C179C" w:rsidRDefault="00185358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digo_producto</w:t>
            </w:r>
            <w:proofErr w:type="spellEnd"/>
          </w:p>
        </w:tc>
        <w:tc>
          <w:tcPr>
            <w:cnfStyle w:val="000010000000"/>
            <w:tcW w:w="1985" w:type="dxa"/>
            <w:gridSpan w:val="3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del tipo de producto</w:t>
            </w:r>
          </w:p>
        </w:tc>
        <w:tc>
          <w:tcPr>
            <w:tcW w:w="850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992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cnfStyle w:val="00000010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352D0D" w:rsidRPr="007C179C" w:rsidTr="00185358">
        <w:trPr>
          <w:cnfStyle w:val="000000010000"/>
          <w:trHeight w:val="411"/>
        </w:trPr>
        <w:tc>
          <w:tcPr>
            <w:cnfStyle w:val="000010000000"/>
            <w:tcW w:w="534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352D0D" w:rsidRPr="007C179C" w:rsidRDefault="00185358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digo_materi_prima</w:t>
            </w:r>
            <w:proofErr w:type="spellEnd"/>
          </w:p>
        </w:tc>
        <w:tc>
          <w:tcPr>
            <w:cnfStyle w:val="000010000000"/>
            <w:tcW w:w="1985" w:type="dxa"/>
            <w:gridSpan w:val="3"/>
            <w:shd w:val="clear" w:color="auto" w:fill="auto"/>
          </w:tcPr>
          <w:p w:rsidR="00352D0D" w:rsidRPr="007C179C" w:rsidRDefault="00C660F9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Materia prima </w:t>
            </w:r>
          </w:p>
        </w:tc>
        <w:tc>
          <w:tcPr>
            <w:tcW w:w="850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992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cnfStyle w:val="00000001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352D0D" w:rsidRPr="007C179C" w:rsidTr="00185358">
        <w:trPr>
          <w:cnfStyle w:val="000000100000"/>
          <w:trHeight w:val="411"/>
        </w:trPr>
        <w:tc>
          <w:tcPr>
            <w:cnfStyle w:val="000010000000"/>
            <w:tcW w:w="534" w:type="dxa"/>
            <w:shd w:val="clear" w:color="auto" w:fill="auto"/>
          </w:tcPr>
          <w:p w:rsidR="00352D0D" w:rsidRPr="007C179C" w:rsidRDefault="00C660F9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352D0D" w:rsidRPr="007C179C" w:rsidRDefault="00F15178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c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antidad</w:t>
            </w:r>
          </w:p>
        </w:tc>
        <w:tc>
          <w:tcPr>
            <w:cnfStyle w:val="000010000000"/>
            <w:tcW w:w="1985" w:type="dxa"/>
            <w:gridSpan w:val="3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Cantidad del producto</w:t>
            </w:r>
            <w:r w:rsidR="00C660F9">
              <w:rPr>
                <w:rFonts w:ascii="Times New Roman" w:hAnsi="Times New Roman" w:cs="Times New Roman"/>
                <w:sz w:val="20"/>
                <w:szCs w:val="24"/>
              </w:rPr>
              <w:t xml:space="preserve"> o materia prima</w:t>
            </w:r>
          </w:p>
        </w:tc>
        <w:tc>
          <w:tcPr>
            <w:tcW w:w="850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992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cnfStyle w:val="00000010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C660F9" w:rsidRPr="007C179C" w:rsidTr="00185358">
        <w:trPr>
          <w:cnfStyle w:val="000000010000"/>
          <w:trHeight w:val="411"/>
        </w:trPr>
        <w:tc>
          <w:tcPr>
            <w:cnfStyle w:val="000010000000"/>
            <w:tcW w:w="534" w:type="dxa"/>
            <w:shd w:val="clear" w:color="auto" w:fill="auto"/>
          </w:tcPr>
          <w:p w:rsidR="00C660F9" w:rsidRPr="007C179C" w:rsidRDefault="00C660F9" w:rsidP="00C660F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C660F9" w:rsidRDefault="00E77CE9" w:rsidP="00C660F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</w:t>
            </w:r>
            <w:r w:rsidR="00C660F9">
              <w:rPr>
                <w:rFonts w:ascii="Times New Roman" w:hAnsi="Times New Roman" w:cs="Times New Roman"/>
                <w:sz w:val="20"/>
                <w:szCs w:val="24"/>
              </w:rPr>
              <w:t>d_bodega</w:t>
            </w:r>
            <w:proofErr w:type="spellEnd"/>
          </w:p>
        </w:tc>
        <w:tc>
          <w:tcPr>
            <w:cnfStyle w:val="000010000000"/>
            <w:tcW w:w="1985" w:type="dxa"/>
            <w:gridSpan w:val="3"/>
            <w:shd w:val="clear" w:color="auto" w:fill="auto"/>
          </w:tcPr>
          <w:p w:rsidR="00C660F9" w:rsidRPr="007C179C" w:rsidRDefault="00C660F9" w:rsidP="00C660F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Código de bodega</w:t>
            </w:r>
          </w:p>
        </w:tc>
        <w:tc>
          <w:tcPr>
            <w:tcW w:w="850" w:type="dxa"/>
            <w:shd w:val="clear" w:color="auto" w:fill="auto"/>
          </w:tcPr>
          <w:p w:rsidR="00C660F9" w:rsidRPr="007C179C" w:rsidRDefault="00C660F9" w:rsidP="00C660F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992" w:type="dxa"/>
            <w:gridSpan w:val="2"/>
            <w:shd w:val="clear" w:color="auto" w:fill="auto"/>
          </w:tcPr>
          <w:p w:rsidR="00C660F9" w:rsidRPr="007C179C" w:rsidRDefault="00C660F9" w:rsidP="00C660F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C660F9" w:rsidRPr="007C179C" w:rsidRDefault="00C660F9" w:rsidP="00C660F9">
            <w:pPr>
              <w:cnfStyle w:val="00000001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C660F9" w:rsidRPr="007C179C" w:rsidTr="00844487">
        <w:trPr>
          <w:cnfStyle w:val="000000100000"/>
          <w:trHeight w:val="662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C660F9" w:rsidRPr="007C179C" w:rsidRDefault="00C660F9" w:rsidP="00C660F9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7B39CB" w:rsidRDefault="007B39CB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D72CF" w:rsidRDefault="006D72CF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D72CF" w:rsidRDefault="006D72CF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D72CF" w:rsidRDefault="006D72CF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D72CF" w:rsidRDefault="006D72CF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D72CF" w:rsidRDefault="006D72CF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D72CF" w:rsidRDefault="006D72CF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D72CF" w:rsidRDefault="006D72CF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D72CF" w:rsidRDefault="006D72CF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6D72CF" w:rsidRDefault="006D72CF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1C680F" w:rsidP="009057DF">
      <w:pPr>
        <w:pStyle w:val="Ttulo2"/>
        <w:spacing w:after="240" w:line="240" w:lineRule="auto"/>
        <w:rPr>
          <w:rFonts w:cs="Times New Roman"/>
          <w:sz w:val="24"/>
          <w:szCs w:val="24"/>
        </w:rPr>
      </w:pPr>
      <w:bookmarkStart w:id="342" w:name="_Toc307870307"/>
      <w:bookmarkStart w:id="343" w:name="_Toc307870413"/>
      <w:bookmarkStart w:id="344" w:name="_Toc308342034"/>
      <w:r w:rsidRPr="007C179C">
        <w:rPr>
          <w:rFonts w:cs="Times New Roman"/>
        </w:rPr>
        <w:lastRenderedPageBreak/>
        <w:t>6.1.5 TABLA “</w:t>
      </w:r>
      <w:r w:rsidRPr="007C179C">
        <w:rPr>
          <w:rFonts w:cs="Times New Roman"/>
          <w:szCs w:val="24"/>
        </w:rPr>
        <w:t>SCP_T_COMPRA”</w:t>
      </w:r>
      <w:bookmarkEnd w:id="342"/>
      <w:bookmarkEnd w:id="343"/>
      <w:bookmarkEnd w:id="344"/>
    </w:p>
    <w:tbl>
      <w:tblPr>
        <w:tblStyle w:val="Cuadrculaclara-nfasis11"/>
        <w:tblpPr w:leftFromText="141" w:rightFromText="141" w:vertAnchor="text" w:horzAnchor="margin" w:tblpX="250" w:tblpY="119"/>
        <w:tblW w:w="0" w:type="auto"/>
        <w:tblLayout w:type="fixed"/>
        <w:tblLook w:val="0000"/>
      </w:tblPr>
      <w:tblGrid>
        <w:gridCol w:w="675"/>
        <w:gridCol w:w="1701"/>
        <w:gridCol w:w="571"/>
        <w:gridCol w:w="1447"/>
        <w:gridCol w:w="18"/>
        <w:gridCol w:w="799"/>
        <w:gridCol w:w="581"/>
        <w:gridCol w:w="553"/>
        <w:gridCol w:w="1985"/>
      </w:tblGrid>
      <w:tr w:rsidR="00352D0D" w:rsidRPr="007C179C" w:rsidTr="00844487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DICCIONARIO DE DATOS</w:t>
            </w:r>
          </w:p>
        </w:tc>
      </w:tr>
      <w:tr w:rsidR="00352D0D" w:rsidRPr="007C179C" w:rsidTr="00844487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352D0D" w:rsidRPr="00126E28" w:rsidRDefault="00352D0D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6E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126E28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352D0D" w:rsidRPr="00126E28" w:rsidRDefault="00352D0D" w:rsidP="00844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8" w:type="dxa"/>
            <w:gridSpan w:val="4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352D0D" w:rsidRPr="00126E28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352D0D" w:rsidRPr="007C179C" w:rsidTr="00844487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352D0D" w:rsidRPr="00126E28" w:rsidRDefault="00352D0D" w:rsidP="00844487">
            <w:pPr>
              <w:pStyle w:val="SubtituloTesis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D0D" w:rsidRPr="00126E28" w:rsidRDefault="00352D0D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28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352D0D" w:rsidRPr="006D72CF" w:rsidRDefault="006D72CF" w:rsidP="008444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D72CF"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352D0D" w:rsidRPr="006D72CF">
              <w:rPr>
                <w:rFonts w:ascii="Times New Roman" w:hAnsi="Times New Roman" w:cs="Times New Roman"/>
                <w:b w:val="0"/>
                <w:sz w:val="24"/>
                <w:szCs w:val="24"/>
              </w:rPr>
              <w:t>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352D0D" w:rsidRPr="00126E28" w:rsidRDefault="00352D0D" w:rsidP="00844487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D0D" w:rsidRPr="00126E28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26E28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352D0D" w:rsidRPr="006D72CF" w:rsidRDefault="00352D0D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D72CF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6D72CF" w:rsidRPr="00941F73" w:rsidRDefault="00352D0D" w:rsidP="006D72C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E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6D72CF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D72CF" w:rsidRPr="00B4763A" w:rsidRDefault="006D72CF" w:rsidP="006D72CF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352D0D" w:rsidRPr="006D72CF" w:rsidRDefault="006D72CF" w:rsidP="006D72CF">
            <w:pPr>
              <w:pStyle w:val="SubtituloTesis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D72CF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ROBERTO LEÓN</w:t>
            </w:r>
          </w:p>
        </w:tc>
      </w:tr>
      <w:tr w:rsidR="007B39CB" w:rsidRPr="007C179C" w:rsidTr="00844487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7B39CB" w:rsidRPr="008B7E50" w:rsidRDefault="007B39CB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E50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7B39CB" w:rsidRPr="008B7E50" w:rsidRDefault="007B39CB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E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SCP_T_COMPRA</w:t>
            </w:r>
          </w:p>
        </w:tc>
      </w:tr>
      <w:tr w:rsidR="00352D0D" w:rsidRPr="007C179C" w:rsidTr="00844487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52D0D" w:rsidRPr="00901905" w:rsidRDefault="00352D0D" w:rsidP="00F52105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901905">
              <w:rPr>
                <w:rFonts w:ascii="Times New Roman" w:hAnsi="Times New Roman" w:cs="Times New Roman"/>
              </w:rPr>
              <w:t xml:space="preserve">: </w:t>
            </w:r>
            <w:r w:rsidR="00F52105">
              <w:rPr>
                <w:rFonts w:ascii="Times New Roman" w:hAnsi="Times New Roman" w:cs="Times New Roman"/>
              </w:rPr>
              <w:t>Mantener el control de las compras.</w:t>
            </w:r>
          </w:p>
        </w:tc>
      </w:tr>
      <w:tr w:rsidR="00352D0D" w:rsidRPr="007C179C" w:rsidTr="00844487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52D0D" w:rsidRPr="00153D47" w:rsidRDefault="00352D0D" w:rsidP="008444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5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352D0D" w:rsidRPr="007C179C" w:rsidTr="00C660F9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  <w:vAlign w:val="center"/>
          </w:tcPr>
          <w:p w:rsidR="00352D0D" w:rsidRPr="00844DD4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4DD4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2D0D" w:rsidRPr="00844DD4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44DD4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2018" w:type="dxa"/>
            <w:gridSpan w:val="2"/>
            <w:shd w:val="clear" w:color="auto" w:fill="auto"/>
            <w:vAlign w:val="center"/>
          </w:tcPr>
          <w:p w:rsidR="00352D0D" w:rsidRPr="00844DD4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4DD4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:rsidR="00352D0D" w:rsidRPr="00844DD4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44DD4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  <w:vAlign w:val="center"/>
          </w:tcPr>
          <w:p w:rsidR="00352D0D" w:rsidRPr="00844DD4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844DD4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2D0D" w:rsidRPr="00844DD4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844DD4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352D0D" w:rsidRPr="007C179C" w:rsidTr="00C660F9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352D0D" w:rsidRPr="007C179C" w:rsidRDefault="006D72CF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nu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mero</w:t>
            </w:r>
          </w:p>
        </w:tc>
        <w:tc>
          <w:tcPr>
            <w:cnfStyle w:val="000010000000"/>
            <w:tcW w:w="2018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Número de la orden de compra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352D0D" w:rsidRPr="007C179C" w:rsidTr="00C660F9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id_proveedor</w:t>
            </w:r>
            <w:proofErr w:type="spellEnd"/>
          </w:p>
        </w:tc>
        <w:tc>
          <w:tcPr>
            <w:cnfStyle w:val="000010000000"/>
            <w:tcW w:w="2018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Código del proveedor 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352D0D" w:rsidRPr="007C179C" w:rsidTr="00C660F9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fecha</w:t>
            </w:r>
          </w:p>
        </w:tc>
        <w:tc>
          <w:tcPr>
            <w:cnfStyle w:val="000010000000"/>
            <w:tcW w:w="2018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Fecha de compra 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cnfStyle w:val="00000001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352D0D" w:rsidRPr="007C179C" w:rsidTr="00C660F9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352D0D" w:rsidRPr="007C179C" w:rsidRDefault="006D72CF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descripcio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proofErr w:type="spellEnd"/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cnfStyle w:val="000010000000"/>
            <w:tcW w:w="2018" w:type="dxa"/>
            <w:gridSpan w:val="2"/>
            <w:shd w:val="clear" w:color="auto" w:fill="auto"/>
          </w:tcPr>
          <w:p w:rsidR="00352D0D" w:rsidRPr="007C179C" w:rsidRDefault="00F15178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D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escripción de la compra 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cnfStyle w:val="00000010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352D0D" w:rsidRPr="007C179C" w:rsidTr="00C660F9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52D0D" w:rsidRPr="007C179C" w:rsidRDefault="00C660F9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id_orden_compra</w:t>
            </w:r>
            <w:proofErr w:type="spellEnd"/>
          </w:p>
        </w:tc>
        <w:tc>
          <w:tcPr>
            <w:cnfStyle w:val="000010000000"/>
            <w:tcW w:w="2018" w:type="dxa"/>
            <w:gridSpan w:val="2"/>
            <w:shd w:val="clear" w:color="auto" w:fill="auto"/>
          </w:tcPr>
          <w:p w:rsidR="00352D0D" w:rsidRPr="007C179C" w:rsidRDefault="00C660F9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Código de la orden de compra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</w:tcPr>
          <w:p w:rsidR="00352D0D" w:rsidRPr="007C179C" w:rsidRDefault="007F5BB4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cnfStyle w:val="00000001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7F5BB4" w:rsidRPr="007C179C" w:rsidTr="00C660F9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7F5BB4" w:rsidRPr="007C179C" w:rsidRDefault="007F5BB4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7F5BB4" w:rsidRDefault="007F5BB4" w:rsidP="007F5BB4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Id_empleado</w:t>
            </w:r>
            <w:proofErr w:type="spellEnd"/>
          </w:p>
        </w:tc>
        <w:tc>
          <w:tcPr>
            <w:cnfStyle w:val="000010000000"/>
            <w:tcW w:w="2018" w:type="dxa"/>
            <w:gridSpan w:val="2"/>
            <w:shd w:val="clear" w:color="auto" w:fill="auto"/>
          </w:tcPr>
          <w:p w:rsidR="007F5BB4" w:rsidRDefault="007F5BB4" w:rsidP="007F5BB4">
            <w:pPr>
              <w:snapToGrid w:val="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Número de cedula del empleado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7F5BB4" w:rsidRPr="007C179C" w:rsidRDefault="007F5BB4" w:rsidP="007F5BB4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</w:tcPr>
          <w:p w:rsidR="007F5BB4" w:rsidRDefault="007F5BB4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7F5BB4" w:rsidRPr="007C179C" w:rsidRDefault="007F5BB4" w:rsidP="007F5BB4">
            <w:pPr>
              <w:cnfStyle w:val="00000010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7F5BB4" w:rsidRPr="007C179C" w:rsidTr="00C660F9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7F5BB4" w:rsidRPr="007C179C" w:rsidRDefault="007F5BB4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7F5BB4" w:rsidRDefault="00D1570E" w:rsidP="007F5BB4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</w:t>
            </w:r>
            <w:r w:rsidR="007F5BB4">
              <w:rPr>
                <w:rFonts w:ascii="Times New Roman" w:hAnsi="Times New Roman" w:cs="Times New Roman"/>
                <w:sz w:val="20"/>
                <w:szCs w:val="24"/>
              </w:rPr>
              <w:t>d_estado</w:t>
            </w:r>
            <w:proofErr w:type="spellEnd"/>
          </w:p>
        </w:tc>
        <w:tc>
          <w:tcPr>
            <w:cnfStyle w:val="000010000000"/>
            <w:tcW w:w="2018" w:type="dxa"/>
            <w:gridSpan w:val="2"/>
            <w:shd w:val="clear" w:color="auto" w:fill="auto"/>
          </w:tcPr>
          <w:p w:rsidR="007F5BB4" w:rsidRDefault="00D1570E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E</w:t>
            </w:r>
            <w:r w:rsidR="007F5BB4">
              <w:rPr>
                <w:rFonts w:ascii="Times New Roman" w:hAnsi="Times New Roman" w:cs="Times New Roman"/>
                <w:sz w:val="20"/>
                <w:szCs w:val="24"/>
              </w:rPr>
              <w:t>stado de la compra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7F5BB4" w:rsidRPr="007C179C" w:rsidRDefault="007F5BB4" w:rsidP="007F5BB4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</w:tcPr>
          <w:p w:rsidR="007F5BB4" w:rsidRDefault="007F5BB4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7F5BB4" w:rsidRPr="007C179C" w:rsidRDefault="007F5BB4" w:rsidP="007F5BB4">
            <w:pPr>
              <w:cnfStyle w:val="00000001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7F5BB4" w:rsidRPr="007C179C" w:rsidTr="00844487">
        <w:trPr>
          <w:cnfStyle w:val="000000100000"/>
          <w:trHeight w:val="518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7F5BB4" w:rsidRPr="007C179C" w:rsidRDefault="007F5BB4" w:rsidP="007F5BB4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1C680F" w:rsidRPr="007C179C" w:rsidRDefault="001C680F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1C680F" w:rsidRPr="007C179C" w:rsidRDefault="001C680F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Default="001C680F" w:rsidP="009057DF">
      <w:pPr>
        <w:pStyle w:val="Ttulo2"/>
        <w:spacing w:after="240" w:line="240" w:lineRule="auto"/>
        <w:rPr>
          <w:rFonts w:cs="Times New Roman"/>
        </w:rPr>
      </w:pPr>
      <w:bookmarkStart w:id="345" w:name="_Toc307870308"/>
      <w:bookmarkStart w:id="346" w:name="_Toc307870414"/>
      <w:bookmarkStart w:id="347" w:name="_Toc308342035"/>
      <w:r w:rsidRPr="007C179C">
        <w:rPr>
          <w:rFonts w:cs="Times New Roman"/>
        </w:rPr>
        <w:lastRenderedPageBreak/>
        <w:t>6.1.6 TABLA “SCP_T_DETALLE_COMPRA”</w:t>
      </w:r>
      <w:bookmarkEnd w:id="345"/>
      <w:bookmarkEnd w:id="346"/>
      <w:bookmarkEnd w:id="347"/>
    </w:p>
    <w:tbl>
      <w:tblPr>
        <w:tblStyle w:val="Cuadrculaclara-nfasis11"/>
        <w:tblpPr w:leftFromText="141" w:rightFromText="141" w:vertAnchor="text" w:horzAnchor="margin" w:tblpXSpec="center" w:tblpY="99"/>
        <w:tblW w:w="0" w:type="auto"/>
        <w:tblLayout w:type="fixed"/>
        <w:tblLook w:val="0000"/>
      </w:tblPr>
      <w:tblGrid>
        <w:gridCol w:w="534"/>
        <w:gridCol w:w="2126"/>
        <w:gridCol w:w="287"/>
        <w:gridCol w:w="1465"/>
        <w:gridCol w:w="91"/>
        <w:gridCol w:w="992"/>
        <w:gridCol w:w="297"/>
        <w:gridCol w:w="587"/>
        <w:gridCol w:w="1951"/>
      </w:tblGrid>
      <w:tr w:rsidR="0015151D" w:rsidRPr="007C179C" w:rsidTr="0015151D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15151D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151D" w:rsidRPr="00153D47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D47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15151D" w:rsidRPr="007C179C" w:rsidTr="0015151D">
        <w:trPr>
          <w:cnfStyle w:val="000000010000"/>
          <w:trHeight w:val="903"/>
        </w:trPr>
        <w:tc>
          <w:tcPr>
            <w:cnfStyle w:val="000010000000"/>
            <w:tcW w:w="4412" w:type="dxa"/>
            <w:gridSpan w:val="4"/>
            <w:shd w:val="clear" w:color="auto" w:fill="auto"/>
          </w:tcPr>
          <w:p w:rsidR="0015151D" w:rsidRPr="00153D47" w:rsidRDefault="0015151D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3D47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  <w:p w:rsidR="0015151D" w:rsidRPr="007C179C" w:rsidRDefault="0015151D" w:rsidP="0015151D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18" w:type="dxa"/>
            <w:gridSpan w:val="5"/>
            <w:shd w:val="clear" w:color="auto" w:fill="auto"/>
          </w:tcPr>
          <w:p w:rsidR="0015151D" w:rsidRPr="005F3334" w:rsidRDefault="0015151D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15151D" w:rsidRPr="007C179C" w:rsidRDefault="0015151D" w:rsidP="0015151D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15151D" w:rsidRPr="007C179C" w:rsidTr="0015151D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15151D" w:rsidRPr="00153D47" w:rsidRDefault="0015151D" w:rsidP="0015151D">
            <w:pPr>
              <w:pStyle w:val="SubtituloTesis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51D" w:rsidRPr="00153D47" w:rsidRDefault="0015151D" w:rsidP="0015151D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D47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15151D" w:rsidRPr="00A46A80" w:rsidRDefault="0015151D" w:rsidP="0015151D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Pr="00A46A80">
              <w:rPr>
                <w:rFonts w:ascii="Times New Roman" w:hAnsi="Times New Roman" w:cs="Times New Roman"/>
                <w:b w:val="0"/>
                <w:sz w:val="24"/>
                <w:szCs w:val="24"/>
              </w:rPr>
              <w:t>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15151D" w:rsidRPr="00153D47" w:rsidRDefault="0015151D" w:rsidP="0015151D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51D" w:rsidRPr="00153D47" w:rsidRDefault="0015151D" w:rsidP="0015151D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3D47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15151D" w:rsidRPr="00A46A80" w:rsidRDefault="0015151D" w:rsidP="0015151D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46A80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15151D" w:rsidRPr="00941F73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151D" w:rsidRPr="00B4763A" w:rsidRDefault="0015151D" w:rsidP="0015151D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15151D" w:rsidRPr="00A46A80" w:rsidRDefault="0015151D" w:rsidP="0015151D">
            <w:pPr>
              <w:pStyle w:val="SubtituloTesis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</w:t>
            </w:r>
            <w:r w:rsidRPr="00A46A80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15151D" w:rsidRPr="007C179C" w:rsidTr="0015151D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15151D" w:rsidRPr="008B7E50" w:rsidRDefault="0015151D" w:rsidP="0015151D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E50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15151D" w:rsidRPr="007C179C" w:rsidRDefault="0015151D" w:rsidP="0015151D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B7E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SCP_T_DETALLE_COMPRA</w:t>
            </w:r>
          </w:p>
        </w:tc>
      </w:tr>
      <w:tr w:rsidR="0015151D" w:rsidRPr="007C179C" w:rsidTr="0015151D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15151D" w:rsidRPr="00901905" w:rsidRDefault="0015151D" w:rsidP="0015151D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901905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Registro de las materias primas compradas</w:t>
            </w:r>
          </w:p>
        </w:tc>
      </w:tr>
      <w:tr w:rsidR="0015151D" w:rsidRPr="007C179C" w:rsidTr="0015151D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15151D" w:rsidRPr="00153D47" w:rsidRDefault="0015151D" w:rsidP="001515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5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15151D" w:rsidRPr="007C179C" w:rsidTr="0015151D">
        <w:trPr>
          <w:cnfStyle w:val="000000100000"/>
          <w:trHeight w:val="443"/>
        </w:trPr>
        <w:tc>
          <w:tcPr>
            <w:cnfStyle w:val="000010000000"/>
            <w:tcW w:w="534" w:type="dxa"/>
            <w:shd w:val="clear" w:color="auto" w:fill="auto"/>
            <w:vAlign w:val="center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No.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151D" w:rsidRPr="001233F9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1843" w:type="dxa"/>
            <w:gridSpan w:val="3"/>
            <w:shd w:val="clear" w:color="auto" w:fill="auto"/>
            <w:vAlign w:val="center"/>
          </w:tcPr>
          <w:p w:rsidR="0015151D" w:rsidRPr="001233F9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5151D" w:rsidRPr="001233F9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  <w:vAlign w:val="center"/>
          </w:tcPr>
          <w:p w:rsidR="0015151D" w:rsidRPr="001233F9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15151D" w:rsidRPr="001233F9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15151D" w:rsidRPr="007C179C" w:rsidTr="0015151D">
        <w:trPr>
          <w:cnfStyle w:val="000000010000"/>
          <w:trHeight w:val="410"/>
        </w:trPr>
        <w:tc>
          <w:tcPr>
            <w:cnfStyle w:val="000010000000"/>
            <w:tcW w:w="534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id_detalle_compra</w:t>
            </w:r>
            <w:proofErr w:type="spellEnd"/>
          </w:p>
        </w:tc>
        <w:tc>
          <w:tcPr>
            <w:cnfStyle w:val="000010000000"/>
            <w:tcW w:w="1843" w:type="dxa"/>
            <w:gridSpan w:val="3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Línea del detalle de  la compra</w:t>
            </w:r>
          </w:p>
        </w:tc>
        <w:tc>
          <w:tcPr>
            <w:tcW w:w="992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15151D" w:rsidRPr="007C179C" w:rsidRDefault="0015151D" w:rsidP="0015151D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15151D" w:rsidRPr="007C179C" w:rsidTr="0015151D">
        <w:trPr>
          <w:cnfStyle w:val="000000100000"/>
          <w:trHeight w:val="418"/>
        </w:trPr>
        <w:tc>
          <w:tcPr>
            <w:cnfStyle w:val="000010000000"/>
            <w:tcW w:w="534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id_compra</w:t>
            </w:r>
            <w:proofErr w:type="spellEnd"/>
          </w:p>
        </w:tc>
        <w:tc>
          <w:tcPr>
            <w:cnfStyle w:val="000010000000"/>
            <w:tcW w:w="1843" w:type="dxa"/>
            <w:gridSpan w:val="3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Número de la orden de compra </w:t>
            </w:r>
          </w:p>
        </w:tc>
        <w:tc>
          <w:tcPr>
            <w:tcW w:w="992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15151D" w:rsidRPr="007C179C" w:rsidRDefault="0015151D" w:rsidP="0015151D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15151D" w:rsidRPr="007C179C" w:rsidTr="0015151D">
        <w:trPr>
          <w:cnfStyle w:val="000000010000"/>
          <w:trHeight w:val="418"/>
        </w:trPr>
        <w:tc>
          <w:tcPr>
            <w:cnfStyle w:val="000010000000"/>
            <w:tcW w:w="534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descripcion</w:t>
            </w:r>
            <w:proofErr w:type="spellEnd"/>
          </w:p>
        </w:tc>
        <w:tc>
          <w:tcPr>
            <w:cnfStyle w:val="000010000000"/>
            <w:tcW w:w="1843" w:type="dxa"/>
            <w:gridSpan w:val="3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Descripción de la compra</w:t>
            </w:r>
          </w:p>
        </w:tc>
        <w:tc>
          <w:tcPr>
            <w:tcW w:w="992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1951" w:type="dxa"/>
            <w:shd w:val="clear" w:color="auto" w:fill="auto"/>
          </w:tcPr>
          <w:p w:rsidR="0015151D" w:rsidRPr="007C179C" w:rsidRDefault="0015151D" w:rsidP="0015151D">
            <w:pPr>
              <w:cnfStyle w:val="00000001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15151D" w:rsidRPr="007C179C" w:rsidTr="0015151D">
        <w:trPr>
          <w:cnfStyle w:val="000000100000"/>
          <w:trHeight w:val="418"/>
        </w:trPr>
        <w:tc>
          <w:tcPr>
            <w:cnfStyle w:val="000010000000"/>
            <w:tcW w:w="534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c</w:t>
            </w: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antidad</w:t>
            </w:r>
          </w:p>
        </w:tc>
        <w:tc>
          <w:tcPr>
            <w:cnfStyle w:val="000010000000"/>
            <w:tcW w:w="1843" w:type="dxa"/>
            <w:gridSpan w:val="3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Cantidad del insumo</w:t>
            </w:r>
          </w:p>
        </w:tc>
        <w:tc>
          <w:tcPr>
            <w:tcW w:w="992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15151D" w:rsidRPr="007C179C" w:rsidRDefault="0015151D" w:rsidP="0015151D">
            <w:pPr>
              <w:cnfStyle w:val="00000010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15151D" w:rsidRPr="007C179C" w:rsidTr="0015151D">
        <w:trPr>
          <w:cnfStyle w:val="000000010000"/>
          <w:trHeight w:val="418"/>
        </w:trPr>
        <w:tc>
          <w:tcPr>
            <w:cnfStyle w:val="000010000000"/>
            <w:tcW w:w="534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v</w:t>
            </w: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alor</w:t>
            </w:r>
          </w:p>
        </w:tc>
        <w:tc>
          <w:tcPr>
            <w:cnfStyle w:val="000010000000"/>
            <w:tcW w:w="1843" w:type="dxa"/>
            <w:gridSpan w:val="3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V</w:t>
            </w: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alor materia prima</w:t>
            </w:r>
          </w:p>
        </w:tc>
        <w:tc>
          <w:tcPr>
            <w:tcW w:w="992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8,2</w:t>
            </w:r>
          </w:p>
        </w:tc>
        <w:tc>
          <w:tcPr>
            <w:tcW w:w="1951" w:type="dxa"/>
            <w:shd w:val="clear" w:color="auto" w:fill="auto"/>
          </w:tcPr>
          <w:p w:rsidR="0015151D" w:rsidRPr="007C179C" w:rsidRDefault="0015151D" w:rsidP="0015151D">
            <w:pPr>
              <w:cnfStyle w:val="00000001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15151D" w:rsidRPr="007C179C" w:rsidTr="0015151D">
        <w:trPr>
          <w:cnfStyle w:val="000000100000"/>
          <w:trHeight w:val="548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15151D" w:rsidRPr="007C179C" w:rsidRDefault="0015151D" w:rsidP="0015151D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15151D" w:rsidRPr="0015151D" w:rsidRDefault="0015151D" w:rsidP="0015151D"/>
    <w:p w:rsidR="00352D0D" w:rsidRPr="007C179C" w:rsidRDefault="00352D0D" w:rsidP="0015151D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1515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br w:type="page"/>
      </w:r>
    </w:p>
    <w:p w:rsidR="001C680F" w:rsidRPr="007C179C" w:rsidRDefault="00BD1910" w:rsidP="009057DF">
      <w:pPr>
        <w:pStyle w:val="Ttulo2"/>
        <w:spacing w:after="240" w:line="240" w:lineRule="auto"/>
        <w:rPr>
          <w:rFonts w:cs="Times New Roman"/>
        </w:rPr>
      </w:pPr>
      <w:bookmarkStart w:id="348" w:name="_Toc307870309"/>
      <w:bookmarkStart w:id="349" w:name="_Toc307870415"/>
      <w:bookmarkStart w:id="350" w:name="_Toc308342036"/>
      <w:r>
        <w:rPr>
          <w:rFonts w:cs="Times New Roman"/>
        </w:rPr>
        <w:lastRenderedPageBreak/>
        <w:t>6.1.7 TABLA “SCP_T_REQUISICIO</w:t>
      </w:r>
      <w:r w:rsidR="001C680F" w:rsidRPr="007C179C">
        <w:rPr>
          <w:rFonts w:cs="Times New Roman"/>
        </w:rPr>
        <w:t>N”</w:t>
      </w:r>
      <w:bookmarkEnd w:id="348"/>
      <w:bookmarkEnd w:id="349"/>
      <w:bookmarkEnd w:id="350"/>
    </w:p>
    <w:tbl>
      <w:tblPr>
        <w:tblStyle w:val="Cuadrculaclara-nfasis11"/>
        <w:tblpPr w:leftFromText="141" w:rightFromText="141" w:vertAnchor="text" w:horzAnchor="margin" w:tblpX="250" w:tblpY="119"/>
        <w:tblW w:w="0" w:type="auto"/>
        <w:tblLayout w:type="fixed"/>
        <w:tblLook w:val="0000"/>
      </w:tblPr>
      <w:tblGrid>
        <w:gridCol w:w="534"/>
        <w:gridCol w:w="2126"/>
        <w:gridCol w:w="287"/>
        <w:gridCol w:w="1465"/>
        <w:gridCol w:w="232"/>
        <w:gridCol w:w="851"/>
        <w:gridCol w:w="297"/>
        <w:gridCol w:w="591"/>
        <w:gridCol w:w="1951"/>
      </w:tblGrid>
      <w:tr w:rsidR="00352D0D" w:rsidRPr="007C179C" w:rsidTr="0057265E">
        <w:trPr>
          <w:cnfStyle w:val="000000100000"/>
          <w:trHeight w:val="443"/>
        </w:trPr>
        <w:tc>
          <w:tcPr>
            <w:cnfStyle w:val="000010000000"/>
            <w:tcW w:w="8334" w:type="dxa"/>
            <w:gridSpan w:val="9"/>
            <w:shd w:val="clear" w:color="auto" w:fill="D6E3BC" w:themeFill="accent3" w:themeFillTint="66"/>
            <w:vAlign w:val="center"/>
          </w:tcPr>
          <w:p w:rsidR="00352D0D" w:rsidRPr="00153D47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D47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352D0D" w:rsidRPr="007C179C" w:rsidTr="0057265E">
        <w:trPr>
          <w:cnfStyle w:val="000000010000"/>
          <w:trHeight w:val="903"/>
        </w:trPr>
        <w:tc>
          <w:tcPr>
            <w:cnfStyle w:val="000010000000"/>
            <w:tcW w:w="4412" w:type="dxa"/>
            <w:gridSpan w:val="4"/>
            <w:shd w:val="clear" w:color="auto" w:fill="auto"/>
          </w:tcPr>
          <w:p w:rsidR="00352D0D" w:rsidRPr="00153D47" w:rsidRDefault="00352D0D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3D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153D47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352D0D" w:rsidRPr="007C179C" w:rsidRDefault="00352D0D" w:rsidP="0084448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22" w:type="dxa"/>
            <w:gridSpan w:val="5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352D0D" w:rsidRPr="00153D47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352D0D" w:rsidRPr="007C179C" w:rsidTr="0057265E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352D0D" w:rsidRPr="00153D47" w:rsidRDefault="00352D0D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D0D" w:rsidRPr="00153D47" w:rsidRDefault="00352D0D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D47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352D0D" w:rsidRPr="0057265E" w:rsidRDefault="0057265E" w:rsidP="008444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7265E">
              <w:rPr>
                <w:rFonts w:ascii="Times New Roman" w:hAnsi="Times New Roman" w:cs="Times New Roman"/>
                <w:b w:val="0"/>
                <w:sz w:val="24"/>
                <w:szCs w:val="24"/>
              </w:rPr>
              <w:t>15/07/2011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352D0D" w:rsidRPr="00153D47" w:rsidRDefault="00352D0D" w:rsidP="00844487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D0D" w:rsidRPr="00153D47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153D47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352D0D" w:rsidRPr="0057265E" w:rsidRDefault="00352D0D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7265E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42" w:type="dxa"/>
            <w:gridSpan w:val="2"/>
            <w:shd w:val="clear" w:color="auto" w:fill="auto"/>
          </w:tcPr>
          <w:p w:rsidR="0057265E" w:rsidRPr="00941F73" w:rsidRDefault="00352D0D" w:rsidP="0057265E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57265E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7265E" w:rsidRPr="00B4763A" w:rsidRDefault="0057265E" w:rsidP="0057265E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352D0D" w:rsidRPr="0057265E" w:rsidRDefault="00D65741" w:rsidP="00D65741">
            <w:pPr>
              <w:pStyle w:val="SubtituloTesis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</w:t>
            </w:r>
            <w:r w:rsidR="0057265E" w:rsidRPr="0057265E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153D47" w:rsidRPr="007C179C" w:rsidTr="0057265E">
        <w:trPr>
          <w:cnfStyle w:val="000000010000"/>
          <w:trHeight w:val="443"/>
        </w:trPr>
        <w:tc>
          <w:tcPr>
            <w:cnfStyle w:val="000010000000"/>
            <w:tcW w:w="8334" w:type="dxa"/>
            <w:gridSpan w:val="9"/>
            <w:shd w:val="clear" w:color="auto" w:fill="D6E3BC" w:themeFill="accent3" w:themeFillTint="66"/>
            <w:vAlign w:val="center"/>
          </w:tcPr>
          <w:p w:rsidR="00153D47" w:rsidRPr="008B7E50" w:rsidRDefault="00153D47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E50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153D47" w:rsidRPr="007C179C" w:rsidRDefault="00D55CDC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SCP_T_REQUISICIÓ</w:t>
            </w:r>
            <w:r w:rsidR="00153D47" w:rsidRPr="008B7E50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</w:tr>
      <w:tr w:rsidR="00352D0D" w:rsidRPr="007C179C" w:rsidTr="0057265E">
        <w:trPr>
          <w:cnfStyle w:val="000000100000"/>
          <w:trHeight w:val="443"/>
        </w:trPr>
        <w:tc>
          <w:tcPr>
            <w:cnfStyle w:val="000010000000"/>
            <w:tcW w:w="8334" w:type="dxa"/>
            <w:gridSpan w:val="9"/>
            <w:shd w:val="clear" w:color="auto" w:fill="auto"/>
            <w:vAlign w:val="center"/>
          </w:tcPr>
          <w:p w:rsidR="00352D0D" w:rsidRPr="00901905" w:rsidRDefault="00352D0D" w:rsidP="00844487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="003B1003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="003B1003" w:rsidRPr="003B1003">
              <w:rPr>
                <w:rFonts w:ascii="Times New Roman" w:hAnsi="Times New Roman" w:cs="Times New Roman"/>
                <w:bCs/>
              </w:rPr>
              <w:t>El control de los empleados que realizan pedidos a bodega</w:t>
            </w:r>
          </w:p>
        </w:tc>
      </w:tr>
      <w:tr w:rsidR="00352D0D" w:rsidRPr="007C179C" w:rsidTr="0057265E">
        <w:trPr>
          <w:cnfStyle w:val="000000010000"/>
          <w:trHeight w:val="455"/>
        </w:trPr>
        <w:tc>
          <w:tcPr>
            <w:cnfStyle w:val="000010000000"/>
            <w:tcW w:w="8334" w:type="dxa"/>
            <w:gridSpan w:val="9"/>
            <w:shd w:val="clear" w:color="auto" w:fill="auto"/>
            <w:vAlign w:val="center"/>
          </w:tcPr>
          <w:p w:rsidR="00352D0D" w:rsidRPr="00153D47" w:rsidRDefault="00352D0D" w:rsidP="008444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53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352D0D" w:rsidRPr="007C179C" w:rsidTr="00D83F47">
        <w:trPr>
          <w:cnfStyle w:val="000000100000"/>
          <w:trHeight w:val="443"/>
        </w:trPr>
        <w:tc>
          <w:tcPr>
            <w:cnfStyle w:val="000010000000"/>
            <w:tcW w:w="534" w:type="dxa"/>
            <w:shd w:val="clear" w:color="auto" w:fill="auto"/>
            <w:vAlign w:val="center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No.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2D0D" w:rsidRPr="001233F9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1984" w:type="dxa"/>
            <w:gridSpan w:val="3"/>
            <w:shd w:val="clear" w:color="auto" w:fill="auto"/>
            <w:vAlign w:val="center"/>
          </w:tcPr>
          <w:p w:rsidR="00352D0D" w:rsidRPr="001233F9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52D0D" w:rsidRPr="001233F9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888" w:type="dxa"/>
            <w:gridSpan w:val="2"/>
            <w:shd w:val="clear" w:color="auto" w:fill="auto"/>
            <w:vAlign w:val="center"/>
          </w:tcPr>
          <w:p w:rsidR="00352D0D" w:rsidRPr="001233F9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352D0D" w:rsidRPr="001233F9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352D0D" w:rsidRPr="007C179C" w:rsidTr="00D83F47">
        <w:trPr>
          <w:cnfStyle w:val="000000010000"/>
          <w:trHeight w:val="410"/>
        </w:trPr>
        <w:tc>
          <w:tcPr>
            <w:cnfStyle w:val="000010000000"/>
            <w:tcW w:w="534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352D0D" w:rsidRPr="007C179C" w:rsidRDefault="0057265E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nu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mero</w:t>
            </w:r>
          </w:p>
        </w:tc>
        <w:tc>
          <w:tcPr>
            <w:cnfStyle w:val="000010000000"/>
            <w:tcW w:w="1984" w:type="dxa"/>
            <w:gridSpan w:val="3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Número de la orden de requisición</w:t>
            </w:r>
          </w:p>
        </w:tc>
        <w:tc>
          <w:tcPr>
            <w:tcW w:w="851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888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352D0D" w:rsidRPr="007C179C" w:rsidRDefault="00352D0D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352D0D" w:rsidRPr="007C179C" w:rsidTr="00D83F47">
        <w:trPr>
          <w:cnfStyle w:val="000000100000"/>
          <w:trHeight w:val="418"/>
        </w:trPr>
        <w:tc>
          <w:tcPr>
            <w:cnfStyle w:val="000010000000"/>
            <w:tcW w:w="534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id_empleado</w:t>
            </w:r>
            <w:proofErr w:type="spellEnd"/>
          </w:p>
        </w:tc>
        <w:tc>
          <w:tcPr>
            <w:cnfStyle w:val="000010000000"/>
            <w:tcW w:w="1984" w:type="dxa"/>
            <w:gridSpan w:val="3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Código del empleado </w:t>
            </w:r>
          </w:p>
        </w:tc>
        <w:tc>
          <w:tcPr>
            <w:tcW w:w="851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888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352D0D" w:rsidRPr="007C179C" w:rsidRDefault="00352D0D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352D0D" w:rsidRPr="007C179C" w:rsidTr="00D83F47">
        <w:trPr>
          <w:cnfStyle w:val="000000010000"/>
          <w:trHeight w:val="418"/>
        </w:trPr>
        <w:tc>
          <w:tcPr>
            <w:cnfStyle w:val="000010000000"/>
            <w:tcW w:w="534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Fecha</w:t>
            </w:r>
          </w:p>
        </w:tc>
        <w:tc>
          <w:tcPr>
            <w:cnfStyle w:val="000010000000"/>
            <w:tcW w:w="1984" w:type="dxa"/>
            <w:gridSpan w:val="3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Fecha de la orden de requisición</w:t>
            </w:r>
          </w:p>
        </w:tc>
        <w:tc>
          <w:tcPr>
            <w:tcW w:w="851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</w:t>
            </w:r>
          </w:p>
        </w:tc>
        <w:tc>
          <w:tcPr>
            <w:cnfStyle w:val="000010000000"/>
            <w:tcW w:w="888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951" w:type="dxa"/>
            <w:shd w:val="clear" w:color="auto" w:fill="auto"/>
          </w:tcPr>
          <w:p w:rsidR="00352D0D" w:rsidRPr="007C179C" w:rsidRDefault="00352D0D" w:rsidP="00844487">
            <w:pPr>
              <w:cnfStyle w:val="00000001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352D0D" w:rsidRPr="007C179C" w:rsidTr="00D83F47">
        <w:trPr>
          <w:cnfStyle w:val="000000100000"/>
          <w:trHeight w:val="418"/>
        </w:trPr>
        <w:tc>
          <w:tcPr>
            <w:cnfStyle w:val="000010000000"/>
            <w:tcW w:w="534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352D0D" w:rsidRPr="007C179C" w:rsidRDefault="00D83F47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id</w:t>
            </w:r>
            <w:r w:rsidR="00352D0D" w:rsidRPr="007C179C">
              <w:rPr>
                <w:rFonts w:ascii="Times New Roman" w:hAnsi="Times New Roman" w:cs="Times New Roman"/>
              </w:rPr>
              <w:t>_orden_</w:t>
            </w:r>
            <w:r w:rsidR="0057265E">
              <w:rPr>
                <w:rFonts w:ascii="Times New Roman" w:hAnsi="Times New Roman" w:cs="Times New Roman"/>
              </w:rPr>
              <w:t>produccio</w:t>
            </w:r>
            <w:r w:rsidR="003B1003" w:rsidRPr="007C179C">
              <w:rPr>
                <w:rFonts w:ascii="Times New Roman" w:hAnsi="Times New Roman" w:cs="Times New Roman"/>
              </w:rPr>
              <w:t>n</w:t>
            </w:r>
            <w:proofErr w:type="spellEnd"/>
          </w:p>
        </w:tc>
        <w:tc>
          <w:tcPr>
            <w:cnfStyle w:val="000010000000"/>
            <w:tcW w:w="1984" w:type="dxa"/>
            <w:gridSpan w:val="3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Código de orden de </w:t>
            </w:r>
            <w:r w:rsidR="0057265E">
              <w:rPr>
                <w:rFonts w:ascii="Times New Roman" w:hAnsi="Times New Roman" w:cs="Times New Roman"/>
                <w:sz w:val="20"/>
                <w:szCs w:val="24"/>
              </w:rPr>
              <w:t>producción</w:t>
            </w:r>
          </w:p>
        </w:tc>
        <w:tc>
          <w:tcPr>
            <w:tcW w:w="851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888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352D0D" w:rsidRPr="007C179C" w:rsidRDefault="00352D0D" w:rsidP="00844487">
            <w:pPr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352D0D" w:rsidRPr="007C179C" w:rsidTr="0057265E">
        <w:trPr>
          <w:cnfStyle w:val="000000010000"/>
          <w:trHeight w:val="527"/>
        </w:trPr>
        <w:tc>
          <w:tcPr>
            <w:cnfStyle w:val="000010000000"/>
            <w:tcW w:w="8334" w:type="dxa"/>
            <w:gridSpan w:val="9"/>
            <w:shd w:val="clear" w:color="auto" w:fill="auto"/>
          </w:tcPr>
          <w:p w:rsidR="00352D0D" w:rsidRPr="007C179C" w:rsidRDefault="00BD1910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br w:type="page"/>
      </w:r>
    </w:p>
    <w:p w:rsidR="001C680F" w:rsidRDefault="001C680F" w:rsidP="009057DF">
      <w:pPr>
        <w:pStyle w:val="Ttulo2"/>
        <w:spacing w:after="240" w:line="240" w:lineRule="auto"/>
        <w:rPr>
          <w:rFonts w:cs="Times New Roman"/>
        </w:rPr>
      </w:pPr>
      <w:bookmarkStart w:id="351" w:name="_Toc307870310"/>
      <w:bookmarkStart w:id="352" w:name="_Toc307870416"/>
      <w:bookmarkStart w:id="353" w:name="_Toc308342037"/>
      <w:r w:rsidRPr="007C179C">
        <w:rPr>
          <w:rFonts w:cs="Times New Roman"/>
        </w:rPr>
        <w:lastRenderedPageBreak/>
        <w:t>6.1.8</w:t>
      </w:r>
      <w:r w:rsidR="00BD1910">
        <w:rPr>
          <w:rFonts w:cs="Times New Roman"/>
        </w:rPr>
        <w:t xml:space="preserve"> TABLA “SCP_T_DETALLE_REQUISICIO</w:t>
      </w:r>
      <w:r w:rsidRPr="007C179C">
        <w:rPr>
          <w:rFonts w:cs="Times New Roman"/>
        </w:rPr>
        <w:t>N”</w:t>
      </w:r>
      <w:bookmarkEnd w:id="351"/>
      <w:bookmarkEnd w:id="352"/>
      <w:bookmarkEnd w:id="353"/>
    </w:p>
    <w:tbl>
      <w:tblPr>
        <w:tblStyle w:val="Cuadrculaclara-nfasis11"/>
        <w:tblpPr w:leftFromText="141" w:rightFromText="141" w:vertAnchor="text" w:horzAnchor="margin" w:tblpXSpec="center" w:tblpY="72"/>
        <w:tblW w:w="0" w:type="auto"/>
        <w:tblLayout w:type="fixed"/>
        <w:tblLook w:val="0000"/>
      </w:tblPr>
      <w:tblGrid>
        <w:gridCol w:w="534"/>
        <w:gridCol w:w="2126"/>
        <w:gridCol w:w="287"/>
        <w:gridCol w:w="1465"/>
        <w:gridCol w:w="91"/>
        <w:gridCol w:w="850"/>
        <w:gridCol w:w="439"/>
        <w:gridCol w:w="553"/>
        <w:gridCol w:w="1985"/>
      </w:tblGrid>
      <w:tr w:rsidR="0015151D" w:rsidRPr="007C179C" w:rsidTr="0015151D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15151D" w:rsidRPr="00D55CD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DC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15151D" w:rsidRPr="007C179C" w:rsidTr="0015151D">
        <w:trPr>
          <w:cnfStyle w:val="000000010000"/>
          <w:trHeight w:val="903"/>
        </w:trPr>
        <w:tc>
          <w:tcPr>
            <w:cnfStyle w:val="000010000000"/>
            <w:tcW w:w="4412" w:type="dxa"/>
            <w:gridSpan w:val="4"/>
            <w:shd w:val="clear" w:color="auto" w:fill="auto"/>
          </w:tcPr>
          <w:p w:rsidR="0015151D" w:rsidRPr="00D55CDC" w:rsidRDefault="0015151D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CDC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  <w:p w:rsidR="0015151D" w:rsidRPr="007C179C" w:rsidRDefault="0015151D" w:rsidP="0015151D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18" w:type="dxa"/>
            <w:gridSpan w:val="5"/>
            <w:shd w:val="clear" w:color="auto" w:fill="auto"/>
          </w:tcPr>
          <w:p w:rsidR="0015151D" w:rsidRPr="005F3334" w:rsidRDefault="0015151D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15151D" w:rsidRPr="00D55CDC" w:rsidRDefault="0015151D" w:rsidP="0015151D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15151D" w:rsidRPr="007C179C" w:rsidTr="0015151D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15151D" w:rsidRPr="007C179C" w:rsidRDefault="0015151D" w:rsidP="0015151D">
            <w:pPr>
              <w:pStyle w:val="SubtituloTesis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15151D" w:rsidRPr="00D55CDC" w:rsidRDefault="0015151D" w:rsidP="0015151D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CDC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15151D" w:rsidRPr="00D55CDC" w:rsidRDefault="0015151D" w:rsidP="0015151D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Pr="00D55CDC">
              <w:rPr>
                <w:rFonts w:ascii="Times New Roman" w:hAnsi="Times New Roman" w:cs="Times New Roman"/>
                <w:b w:val="0"/>
                <w:sz w:val="24"/>
                <w:szCs w:val="24"/>
              </w:rPr>
              <w:t>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15151D" w:rsidRPr="007C179C" w:rsidRDefault="0015151D" w:rsidP="0015151D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15151D" w:rsidRPr="00D55CDC" w:rsidRDefault="0015151D" w:rsidP="0015151D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55CDC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15151D" w:rsidRPr="007C179C" w:rsidRDefault="0015151D" w:rsidP="0015151D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15151D" w:rsidRPr="00941F73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151D" w:rsidRPr="00B4763A" w:rsidRDefault="0015151D" w:rsidP="0015151D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15151D" w:rsidRPr="00BD1910" w:rsidRDefault="0015151D" w:rsidP="0015151D">
            <w:pPr>
              <w:pStyle w:val="SubtituloTesis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</w:t>
            </w:r>
            <w:r w:rsidRPr="00BD1910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15151D" w:rsidRPr="007C179C" w:rsidTr="0015151D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15151D" w:rsidRPr="00D55CDC" w:rsidRDefault="0015151D" w:rsidP="0015151D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DC">
              <w:rPr>
                <w:rFonts w:ascii="Times New Roman" w:hAnsi="Times New Roman" w:cs="Times New Roman"/>
                <w:b/>
                <w:sz w:val="24"/>
                <w:szCs w:val="24"/>
              </w:rPr>
              <w:t>ARCHIVO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5151D" w:rsidRPr="007C179C" w:rsidRDefault="0015151D" w:rsidP="0015151D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SCP_T_DETALLE_REQUISICIÓ</w:t>
            </w:r>
            <w:r w:rsidRPr="00D55CD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</w:tr>
      <w:tr w:rsidR="0015151D" w:rsidRPr="007C179C" w:rsidTr="0015151D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15151D" w:rsidRPr="00D55CDC" w:rsidRDefault="0015151D" w:rsidP="0015151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5C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</w:t>
            </w:r>
            <w:r w:rsidRPr="00D55CD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Control de materia prima pedida.</w:t>
            </w:r>
          </w:p>
        </w:tc>
      </w:tr>
      <w:tr w:rsidR="0015151D" w:rsidRPr="007C179C" w:rsidTr="0015151D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15151D" w:rsidRPr="00D55CDC" w:rsidRDefault="0015151D" w:rsidP="001515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D55C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15151D" w:rsidRPr="007C179C" w:rsidTr="0015151D">
        <w:trPr>
          <w:cnfStyle w:val="000000100000"/>
          <w:trHeight w:val="443"/>
        </w:trPr>
        <w:tc>
          <w:tcPr>
            <w:cnfStyle w:val="000010000000"/>
            <w:tcW w:w="534" w:type="dxa"/>
            <w:shd w:val="clear" w:color="auto" w:fill="auto"/>
            <w:vAlign w:val="center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No.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5151D" w:rsidRPr="001233F9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1843" w:type="dxa"/>
            <w:gridSpan w:val="3"/>
            <w:shd w:val="clear" w:color="auto" w:fill="auto"/>
            <w:vAlign w:val="center"/>
          </w:tcPr>
          <w:p w:rsidR="0015151D" w:rsidRPr="001233F9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5151D" w:rsidRPr="001233F9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992" w:type="dxa"/>
            <w:gridSpan w:val="2"/>
            <w:shd w:val="clear" w:color="auto" w:fill="auto"/>
            <w:vAlign w:val="center"/>
          </w:tcPr>
          <w:p w:rsidR="0015151D" w:rsidRPr="001233F9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5151D" w:rsidRPr="001233F9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1233F9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15151D" w:rsidRPr="007C179C" w:rsidTr="0015151D">
        <w:trPr>
          <w:cnfStyle w:val="000000010000"/>
          <w:trHeight w:val="410"/>
        </w:trPr>
        <w:tc>
          <w:tcPr>
            <w:cnfStyle w:val="000010000000"/>
            <w:tcW w:w="534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id_detalle_requisicion</w:t>
            </w:r>
            <w:proofErr w:type="spellEnd"/>
            <w:r w:rsidRPr="007C179C">
              <w:rPr>
                <w:rFonts w:ascii="Times New Roman" w:hAnsi="Times New Roman" w:cs="Times New Roman"/>
                <w:sz w:val="20"/>
                <w:szCs w:val="24"/>
              </w:rPr>
              <w:tab/>
            </w:r>
          </w:p>
        </w:tc>
        <w:tc>
          <w:tcPr>
            <w:cnfStyle w:val="000010000000"/>
            <w:tcW w:w="1843" w:type="dxa"/>
            <w:gridSpan w:val="3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Línea del detalle de la orden de requisición</w:t>
            </w:r>
          </w:p>
        </w:tc>
        <w:tc>
          <w:tcPr>
            <w:tcW w:w="850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992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15151D" w:rsidRPr="007C179C" w:rsidTr="0015151D">
        <w:trPr>
          <w:cnfStyle w:val="000000100000"/>
          <w:trHeight w:val="418"/>
        </w:trPr>
        <w:tc>
          <w:tcPr>
            <w:cnfStyle w:val="000010000000"/>
            <w:tcW w:w="534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id_requisicion</w:t>
            </w:r>
            <w:proofErr w:type="spellEnd"/>
            <w:r w:rsidRPr="007C179C">
              <w:rPr>
                <w:rFonts w:ascii="Times New Roman" w:hAnsi="Times New Roman" w:cs="Times New Roman"/>
                <w:sz w:val="20"/>
                <w:szCs w:val="24"/>
              </w:rPr>
              <w:tab/>
            </w:r>
          </w:p>
        </w:tc>
        <w:tc>
          <w:tcPr>
            <w:cnfStyle w:val="000010000000"/>
            <w:tcW w:w="1843" w:type="dxa"/>
            <w:gridSpan w:val="3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Número de la orden de requisición</w:t>
            </w:r>
          </w:p>
        </w:tc>
        <w:tc>
          <w:tcPr>
            <w:tcW w:w="850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992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15151D" w:rsidRPr="007C179C" w:rsidTr="0015151D">
        <w:trPr>
          <w:cnfStyle w:val="000000010000"/>
          <w:trHeight w:val="418"/>
        </w:trPr>
        <w:tc>
          <w:tcPr>
            <w:cnfStyle w:val="000010000000"/>
            <w:tcW w:w="534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id</w:t>
            </w: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_materia_prima</w:t>
            </w:r>
            <w:proofErr w:type="spellEnd"/>
          </w:p>
        </w:tc>
        <w:tc>
          <w:tcPr>
            <w:cnfStyle w:val="000010000000"/>
            <w:tcW w:w="1843" w:type="dxa"/>
            <w:gridSpan w:val="3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 materia prima</w:t>
            </w:r>
          </w:p>
        </w:tc>
        <w:tc>
          <w:tcPr>
            <w:tcW w:w="850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992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15151D" w:rsidRPr="007C179C" w:rsidRDefault="0015151D" w:rsidP="0015151D">
            <w:pPr>
              <w:jc w:val="both"/>
              <w:cnfStyle w:val="00000001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15151D" w:rsidRPr="007C179C" w:rsidTr="0015151D">
        <w:trPr>
          <w:cnfStyle w:val="000000100000"/>
          <w:trHeight w:val="418"/>
        </w:trPr>
        <w:tc>
          <w:tcPr>
            <w:cnfStyle w:val="000010000000"/>
            <w:tcW w:w="534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c</w:t>
            </w: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antidad</w:t>
            </w:r>
          </w:p>
        </w:tc>
        <w:tc>
          <w:tcPr>
            <w:cnfStyle w:val="000010000000"/>
            <w:tcW w:w="1843" w:type="dxa"/>
            <w:gridSpan w:val="3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Cantidad del insumo o  producto</w:t>
            </w:r>
          </w:p>
        </w:tc>
        <w:tc>
          <w:tcPr>
            <w:tcW w:w="850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992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15151D" w:rsidRPr="007C179C" w:rsidRDefault="0015151D" w:rsidP="0015151D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15151D" w:rsidRPr="007C179C" w:rsidTr="0015151D">
        <w:trPr>
          <w:cnfStyle w:val="000000010000"/>
          <w:trHeight w:val="618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15151D" w:rsidRPr="007C179C" w:rsidRDefault="0015151D" w:rsidP="0015151D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15151D" w:rsidRPr="0015151D" w:rsidRDefault="0015151D" w:rsidP="0015151D"/>
    <w:p w:rsidR="00352D0D" w:rsidRPr="007C179C" w:rsidRDefault="00352D0D" w:rsidP="00352D0D">
      <w:pPr>
        <w:tabs>
          <w:tab w:val="left" w:pos="7350"/>
        </w:tabs>
        <w:rPr>
          <w:rFonts w:ascii="Times New Roman" w:hAnsi="Times New Roman" w:cs="Times New Roman"/>
          <w:sz w:val="24"/>
          <w:szCs w:val="24"/>
        </w:rPr>
      </w:pPr>
    </w:p>
    <w:p w:rsidR="00352D0D" w:rsidRPr="007C179C" w:rsidRDefault="00352D0D" w:rsidP="00352D0D">
      <w:pPr>
        <w:rPr>
          <w:rFonts w:ascii="Times New Roman" w:hAnsi="Times New Roman" w:cs="Times New Roman"/>
          <w:sz w:val="24"/>
          <w:szCs w:val="24"/>
        </w:rPr>
      </w:pPr>
      <w:r w:rsidRPr="007C179C">
        <w:rPr>
          <w:rFonts w:ascii="Times New Roman" w:hAnsi="Times New Roman" w:cs="Times New Roman"/>
          <w:sz w:val="24"/>
          <w:szCs w:val="24"/>
        </w:rPr>
        <w:br w:type="page"/>
      </w:r>
    </w:p>
    <w:p w:rsidR="001C680F" w:rsidRDefault="001C680F" w:rsidP="009057DF">
      <w:pPr>
        <w:pStyle w:val="Ttulo2"/>
        <w:spacing w:after="240" w:line="240" w:lineRule="auto"/>
        <w:rPr>
          <w:rFonts w:cs="Times New Roman"/>
        </w:rPr>
      </w:pPr>
      <w:bookmarkStart w:id="354" w:name="_Toc307870311"/>
      <w:bookmarkStart w:id="355" w:name="_Toc307870417"/>
      <w:bookmarkStart w:id="356" w:name="_Toc308342038"/>
      <w:r w:rsidRPr="007C179C">
        <w:rPr>
          <w:rFonts w:cs="Times New Roman"/>
        </w:rPr>
        <w:lastRenderedPageBreak/>
        <w:t>6.1.9 TABLA “SCP _GRUPO_CUENTA”</w:t>
      </w:r>
      <w:bookmarkEnd w:id="354"/>
      <w:bookmarkEnd w:id="355"/>
      <w:bookmarkEnd w:id="356"/>
    </w:p>
    <w:tbl>
      <w:tblPr>
        <w:tblStyle w:val="Cuadrculaclara-nfasis11"/>
        <w:tblpPr w:leftFromText="141" w:rightFromText="141" w:vertAnchor="text" w:horzAnchor="margin" w:tblpXSpec="center" w:tblpY="63"/>
        <w:tblW w:w="0" w:type="auto"/>
        <w:tblLayout w:type="fixed"/>
        <w:tblLook w:val="0000"/>
      </w:tblPr>
      <w:tblGrid>
        <w:gridCol w:w="675"/>
        <w:gridCol w:w="1451"/>
        <w:gridCol w:w="821"/>
        <w:gridCol w:w="1447"/>
        <w:gridCol w:w="18"/>
        <w:gridCol w:w="799"/>
        <w:gridCol w:w="581"/>
        <w:gridCol w:w="587"/>
        <w:gridCol w:w="1951"/>
      </w:tblGrid>
      <w:tr w:rsidR="0015151D" w:rsidRPr="007C179C" w:rsidTr="0015151D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15151D" w:rsidRPr="007626E7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15151D" w:rsidRPr="007C179C" w:rsidTr="0015151D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15151D" w:rsidRPr="007626E7" w:rsidRDefault="0015151D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  <w:p w:rsidR="0015151D" w:rsidRPr="007626E7" w:rsidRDefault="0015151D" w:rsidP="001515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8" w:type="dxa"/>
            <w:gridSpan w:val="4"/>
            <w:shd w:val="clear" w:color="auto" w:fill="auto"/>
          </w:tcPr>
          <w:p w:rsidR="0015151D" w:rsidRPr="005F3334" w:rsidRDefault="0015151D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15151D" w:rsidRPr="007626E7" w:rsidRDefault="0015151D" w:rsidP="0015151D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15151D" w:rsidRPr="007C179C" w:rsidTr="0015151D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15151D" w:rsidRPr="007626E7" w:rsidRDefault="0015151D" w:rsidP="0015151D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51D" w:rsidRPr="007626E7" w:rsidRDefault="0015151D" w:rsidP="0015151D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15151D" w:rsidRPr="007626E7" w:rsidRDefault="0015151D" w:rsidP="0015151D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Pr="007626E7">
              <w:rPr>
                <w:rFonts w:ascii="Times New Roman" w:hAnsi="Times New Roman" w:cs="Times New Roman"/>
                <w:b w:val="0"/>
                <w:sz w:val="24"/>
                <w:szCs w:val="24"/>
              </w:rPr>
              <w:t>/201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15151D" w:rsidRPr="007626E7" w:rsidRDefault="0015151D" w:rsidP="0015151D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51D" w:rsidRPr="007626E7" w:rsidRDefault="0015151D" w:rsidP="0015151D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15151D" w:rsidRPr="007626E7" w:rsidRDefault="0015151D" w:rsidP="0015151D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15151D" w:rsidRPr="00941F73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151D" w:rsidRPr="00B4763A" w:rsidRDefault="0015151D" w:rsidP="0015151D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15151D" w:rsidRPr="00BD1910" w:rsidRDefault="0015151D" w:rsidP="0015151D">
            <w:pPr>
              <w:pStyle w:val="SubtituloTesis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</w:t>
            </w:r>
            <w:r w:rsidRPr="00BD1910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15151D" w:rsidRPr="007C179C" w:rsidTr="0015151D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15151D" w:rsidRPr="007626E7" w:rsidRDefault="0015151D" w:rsidP="0015151D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15151D" w:rsidRPr="007626E7" w:rsidRDefault="0015151D" w:rsidP="0015151D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SCP _GRUPO_CUENTA</w:t>
            </w:r>
          </w:p>
        </w:tc>
      </w:tr>
      <w:tr w:rsidR="0015151D" w:rsidRPr="007C179C" w:rsidTr="0015151D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15151D" w:rsidRPr="00901905" w:rsidRDefault="0015151D" w:rsidP="0015151D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901905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Los grupos que existen para las determinadas cuentas</w:t>
            </w:r>
          </w:p>
        </w:tc>
      </w:tr>
      <w:tr w:rsidR="0015151D" w:rsidRPr="007C179C" w:rsidTr="0015151D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15151D" w:rsidRPr="007626E7" w:rsidRDefault="0015151D" w:rsidP="001515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7626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15151D" w:rsidRPr="007C179C" w:rsidTr="0015151D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  <w:vAlign w:val="center"/>
          </w:tcPr>
          <w:p w:rsidR="0015151D" w:rsidRPr="00BB3380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15151D" w:rsidRPr="00BB3380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  <w:vAlign w:val="center"/>
          </w:tcPr>
          <w:p w:rsidR="0015151D" w:rsidRPr="00BB3380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:rsidR="0015151D" w:rsidRPr="00BB3380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  <w:vAlign w:val="center"/>
          </w:tcPr>
          <w:p w:rsidR="0015151D" w:rsidRPr="00BB3380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15151D" w:rsidRPr="00BB3380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15151D" w:rsidRPr="007C179C" w:rsidTr="0015151D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digo</w:t>
            </w:r>
            <w:proofErr w:type="spellEnd"/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del tipo de la cuenta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15151D" w:rsidRPr="007C179C" w:rsidRDefault="0015151D" w:rsidP="0015151D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15151D" w:rsidRPr="007C179C" w:rsidTr="0015151D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51" w:type="dxa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descripcio</w:t>
            </w: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proofErr w:type="spellEnd"/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Descripción del tipo de la cuenta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15151D" w:rsidRPr="007C179C" w:rsidRDefault="0015151D" w:rsidP="0015151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1951" w:type="dxa"/>
            <w:shd w:val="clear" w:color="auto" w:fill="auto"/>
          </w:tcPr>
          <w:p w:rsidR="0015151D" w:rsidRPr="007C179C" w:rsidRDefault="0015151D" w:rsidP="0015151D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15151D" w:rsidRPr="007C179C" w:rsidTr="0015151D">
        <w:trPr>
          <w:cnfStyle w:val="000000010000"/>
          <w:trHeight w:val="425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15151D" w:rsidRPr="007C179C" w:rsidRDefault="0015151D" w:rsidP="0015151D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15151D" w:rsidRPr="0015151D" w:rsidRDefault="0015151D" w:rsidP="0015151D"/>
    <w:p w:rsidR="001C680F" w:rsidRDefault="001C680F" w:rsidP="009057DF">
      <w:pPr>
        <w:pStyle w:val="Ttulo2"/>
        <w:spacing w:after="240"/>
        <w:rPr>
          <w:rFonts w:cs="Times New Roman"/>
        </w:rPr>
      </w:pPr>
      <w:bookmarkStart w:id="357" w:name="_Toc307870312"/>
      <w:bookmarkStart w:id="358" w:name="_Toc307870418"/>
      <w:bookmarkStart w:id="359" w:name="_Toc308342039"/>
      <w:r w:rsidRPr="007C179C">
        <w:rPr>
          <w:rFonts w:cs="Times New Roman"/>
        </w:rPr>
        <w:t>6.1.10 TABLA “SCP_CLASE_CUENTA”</w:t>
      </w:r>
      <w:bookmarkEnd w:id="357"/>
      <w:bookmarkEnd w:id="358"/>
      <w:bookmarkEnd w:id="359"/>
    </w:p>
    <w:tbl>
      <w:tblPr>
        <w:tblStyle w:val="Cuadrculaclara-nfasis11"/>
        <w:tblpPr w:leftFromText="141" w:rightFromText="141" w:vertAnchor="text" w:horzAnchor="margin" w:tblpXSpec="center" w:tblpY="29"/>
        <w:tblW w:w="0" w:type="auto"/>
        <w:tblLayout w:type="fixed"/>
        <w:tblLook w:val="0000"/>
      </w:tblPr>
      <w:tblGrid>
        <w:gridCol w:w="675"/>
        <w:gridCol w:w="1560"/>
        <w:gridCol w:w="712"/>
        <w:gridCol w:w="1447"/>
        <w:gridCol w:w="18"/>
        <w:gridCol w:w="799"/>
        <w:gridCol w:w="581"/>
        <w:gridCol w:w="553"/>
        <w:gridCol w:w="1985"/>
      </w:tblGrid>
      <w:tr w:rsidR="0005575C" w:rsidRPr="007C179C" w:rsidTr="0005575C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05575C" w:rsidRPr="007626E7" w:rsidRDefault="0005575C" w:rsidP="0005575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05575C" w:rsidRPr="007C179C" w:rsidTr="0005575C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05575C" w:rsidRPr="007626E7" w:rsidRDefault="0005575C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  <w:p w:rsidR="0005575C" w:rsidRPr="007626E7" w:rsidRDefault="0005575C" w:rsidP="00055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8" w:type="dxa"/>
            <w:gridSpan w:val="4"/>
            <w:shd w:val="clear" w:color="auto" w:fill="auto"/>
          </w:tcPr>
          <w:p w:rsidR="0005575C" w:rsidRPr="005F3334" w:rsidRDefault="0005575C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05575C" w:rsidRPr="003029EE" w:rsidRDefault="0005575C" w:rsidP="0005575C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05575C" w:rsidRPr="007C179C" w:rsidTr="0005575C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05575C" w:rsidRPr="007626E7" w:rsidRDefault="0005575C" w:rsidP="0005575C">
            <w:pPr>
              <w:pStyle w:val="SubtituloTesis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75C" w:rsidRPr="007626E7" w:rsidRDefault="0005575C" w:rsidP="0005575C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05575C" w:rsidRPr="007626E7" w:rsidRDefault="0005575C" w:rsidP="0005575C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05575C" w:rsidRPr="007626E7" w:rsidRDefault="0005575C" w:rsidP="0005575C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75C" w:rsidRPr="007626E7" w:rsidRDefault="0005575C" w:rsidP="0005575C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05575C" w:rsidRPr="007626E7" w:rsidRDefault="0005575C" w:rsidP="0005575C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05575C" w:rsidRPr="00941F73" w:rsidRDefault="0005575C" w:rsidP="0005575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5575C" w:rsidRPr="00B4763A" w:rsidRDefault="0005575C" w:rsidP="0005575C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05575C" w:rsidRPr="00BD1910" w:rsidRDefault="0005575C" w:rsidP="0005575C">
            <w:pPr>
              <w:pStyle w:val="SubtituloTesis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</w:t>
            </w:r>
            <w:r w:rsidRPr="00BD1910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05575C" w:rsidRPr="007C179C" w:rsidTr="0005575C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05575C" w:rsidRPr="007626E7" w:rsidRDefault="0005575C" w:rsidP="0005575C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05575C" w:rsidRPr="007626E7" w:rsidRDefault="0005575C" w:rsidP="0005575C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6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SCP_CLASE_CUENTA</w:t>
            </w:r>
          </w:p>
        </w:tc>
      </w:tr>
      <w:tr w:rsidR="0005575C" w:rsidRPr="007C179C" w:rsidTr="0005575C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05575C" w:rsidRPr="00901905" w:rsidRDefault="0005575C" w:rsidP="0005575C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901905">
              <w:rPr>
                <w:rFonts w:ascii="Times New Roman" w:hAnsi="Times New Roman" w:cs="Times New Roman"/>
              </w:rPr>
              <w:t xml:space="preserve">:  </w:t>
            </w:r>
            <w:r>
              <w:rPr>
                <w:rFonts w:ascii="Times New Roman" w:hAnsi="Times New Roman" w:cs="Times New Roman"/>
              </w:rPr>
              <w:t>Las diferentes clases que tienen las cuentan utilizada por la empresa</w:t>
            </w:r>
          </w:p>
        </w:tc>
      </w:tr>
      <w:tr w:rsidR="0005575C" w:rsidRPr="007C179C" w:rsidTr="0005575C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05575C" w:rsidRPr="003029EE" w:rsidRDefault="0005575C" w:rsidP="00055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302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05575C" w:rsidRPr="007C179C" w:rsidTr="0005575C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  <w:vAlign w:val="center"/>
          </w:tcPr>
          <w:p w:rsidR="0005575C" w:rsidRPr="00BB3380" w:rsidRDefault="0005575C" w:rsidP="0005575C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5575C" w:rsidRPr="00BB3380" w:rsidRDefault="0005575C" w:rsidP="0005575C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2159" w:type="dxa"/>
            <w:gridSpan w:val="2"/>
            <w:shd w:val="clear" w:color="auto" w:fill="auto"/>
            <w:vAlign w:val="center"/>
          </w:tcPr>
          <w:p w:rsidR="0005575C" w:rsidRPr="00BB3380" w:rsidRDefault="0005575C" w:rsidP="0005575C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:rsidR="0005575C" w:rsidRPr="00BB3380" w:rsidRDefault="0005575C" w:rsidP="0005575C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  <w:vAlign w:val="center"/>
          </w:tcPr>
          <w:p w:rsidR="0005575C" w:rsidRPr="00BB3380" w:rsidRDefault="0005575C" w:rsidP="0005575C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5575C" w:rsidRPr="00BB3380" w:rsidRDefault="0005575C" w:rsidP="0005575C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05575C" w:rsidRPr="007C179C" w:rsidTr="0005575C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05575C" w:rsidRPr="007C179C" w:rsidRDefault="0005575C" w:rsidP="0005575C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05575C" w:rsidRPr="007C179C" w:rsidRDefault="0005575C" w:rsidP="0005575C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id_clase_cuenta</w:t>
            </w:r>
            <w:proofErr w:type="spellEnd"/>
            <w:r w:rsidRPr="007C179C">
              <w:rPr>
                <w:rFonts w:ascii="Times New Roman" w:hAnsi="Times New Roman" w:cs="Times New Roman"/>
                <w:sz w:val="20"/>
                <w:szCs w:val="24"/>
              </w:rPr>
              <w:tab/>
            </w:r>
          </w:p>
        </w:tc>
        <w:tc>
          <w:tcPr>
            <w:cnfStyle w:val="000010000000"/>
            <w:tcW w:w="2159" w:type="dxa"/>
            <w:gridSpan w:val="2"/>
            <w:shd w:val="clear" w:color="auto" w:fill="auto"/>
          </w:tcPr>
          <w:p w:rsidR="0005575C" w:rsidRPr="007C179C" w:rsidRDefault="0005575C" w:rsidP="0005575C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 la clase de cuenta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05575C" w:rsidRPr="007C179C" w:rsidRDefault="0005575C" w:rsidP="0005575C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</w:tcPr>
          <w:p w:rsidR="0005575C" w:rsidRPr="007C179C" w:rsidRDefault="0005575C" w:rsidP="0005575C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05575C" w:rsidRPr="007C179C" w:rsidRDefault="0005575C" w:rsidP="0005575C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05575C" w:rsidRPr="007C179C" w:rsidTr="0005575C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05575C" w:rsidRPr="007C179C" w:rsidRDefault="0005575C" w:rsidP="0005575C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05575C" w:rsidRPr="007C179C" w:rsidRDefault="0005575C" w:rsidP="0005575C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descripcion</w:t>
            </w:r>
            <w:proofErr w:type="spellEnd"/>
          </w:p>
        </w:tc>
        <w:tc>
          <w:tcPr>
            <w:cnfStyle w:val="000010000000"/>
            <w:tcW w:w="2159" w:type="dxa"/>
            <w:gridSpan w:val="2"/>
            <w:shd w:val="clear" w:color="auto" w:fill="auto"/>
          </w:tcPr>
          <w:p w:rsidR="0005575C" w:rsidRPr="007C179C" w:rsidRDefault="0005575C" w:rsidP="0005575C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Descripción de la clase de cuenta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05575C" w:rsidRPr="007C179C" w:rsidRDefault="0005575C" w:rsidP="0005575C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</w:tcPr>
          <w:p w:rsidR="0005575C" w:rsidRPr="007C179C" w:rsidRDefault="0005575C" w:rsidP="0005575C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1985" w:type="dxa"/>
            <w:shd w:val="clear" w:color="auto" w:fill="auto"/>
          </w:tcPr>
          <w:p w:rsidR="0005575C" w:rsidRPr="007C179C" w:rsidRDefault="0005575C" w:rsidP="0005575C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05575C" w:rsidRPr="007C179C" w:rsidTr="0005575C">
        <w:trPr>
          <w:cnfStyle w:val="000000010000"/>
          <w:trHeight w:val="270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05575C" w:rsidRDefault="0005575C" w:rsidP="0005575C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  <w:p w:rsidR="0005575C" w:rsidRPr="007C179C" w:rsidRDefault="0005575C" w:rsidP="0005575C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</w:tr>
    </w:tbl>
    <w:p w:rsidR="00352D0D" w:rsidRPr="007C179C" w:rsidRDefault="003A5477" w:rsidP="009057DF">
      <w:pPr>
        <w:pStyle w:val="Ttulo2"/>
        <w:spacing w:after="240" w:line="240" w:lineRule="auto"/>
        <w:rPr>
          <w:rFonts w:cs="Times New Roman"/>
          <w:sz w:val="24"/>
          <w:szCs w:val="24"/>
        </w:rPr>
      </w:pPr>
      <w:bookmarkStart w:id="360" w:name="_Toc307870313"/>
      <w:bookmarkStart w:id="361" w:name="_Toc307870419"/>
      <w:bookmarkStart w:id="362" w:name="_Toc308342040"/>
      <w:r w:rsidRPr="007C179C">
        <w:rPr>
          <w:rFonts w:cs="Times New Roman"/>
        </w:rPr>
        <w:lastRenderedPageBreak/>
        <w:t>6.1.11 TABLA “</w:t>
      </w:r>
      <w:r w:rsidRPr="007C179C">
        <w:rPr>
          <w:rFonts w:cs="Times New Roman"/>
          <w:szCs w:val="24"/>
        </w:rPr>
        <w:t>SCP_M_ESTADO”</w:t>
      </w:r>
      <w:bookmarkEnd w:id="360"/>
      <w:bookmarkEnd w:id="361"/>
      <w:bookmarkEnd w:id="362"/>
    </w:p>
    <w:tbl>
      <w:tblPr>
        <w:tblStyle w:val="Cuadrculaclara-nfasis11"/>
        <w:tblpPr w:leftFromText="141" w:rightFromText="141" w:vertAnchor="text" w:horzAnchor="margin" w:tblpXSpec="center" w:tblpY="119"/>
        <w:tblW w:w="0" w:type="auto"/>
        <w:tblLayout w:type="fixed"/>
        <w:tblLook w:val="0000"/>
      </w:tblPr>
      <w:tblGrid>
        <w:gridCol w:w="675"/>
        <w:gridCol w:w="1451"/>
        <w:gridCol w:w="821"/>
        <w:gridCol w:w="1447"/>
        <w:gridCol w:w="18"/>
        <w:gridCol w:w="799"/>
        <w:gridCol w:w="581"/>
        <w:gridCol w:w="553"/>
        <w:gridCol w:w="1985"/>
      </w:tblGrid>
      <w:tr w:rsidR="00352D0D" w:rsidRPr="007C179C" w:rsidTr="00FD0F74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352D0D" w:rsidRPr="003029EE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9EE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352D0D" w:rsidRPr="007C179C" w:rsidTr="00FD0F74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352D0D" w:rsidRPr="003029EE" w:rsidRDefault="00352D0D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2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3029EE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352D0D" w:rsidRPr="003029EE" w:rsidRDefault="00352D0D" w:rsidP="00844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8" w:type="dxa"/>
            <w:gridSpan w:val="4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352D0D" w:rsidRPr="003029EE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352D0D" w:rsidRPr="007C179C" w:rsidTr="00FD0F74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352D0D" w:rsidRPr="003029EE" w:rsidRDefault="00352D0D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D0D" w:rsidRPr="003029EE" w:rsidRDefault="00352D0D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EE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352D0D" w:rsidRPr="00BF7337" w:rsidRDefault="00BD1910" w:rsidP="008444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352D0D" w:rsidRPr="00BF7337">
              <w:rPr>
                <w:rFonts w:ascii="Times New Roman" w:hAnsi="Times New Roman" w:cs="Times New Roman"/>
                <w:b w:val="0"/>
                <w:sz w:val="24"/>
                <w:szCs w:val="24"/>
              </w:rPr>
              <w:t>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352D0D" w:rsidRPr="003029EE" w:rsidRDefault="00352D0D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D0D" w:rsidRPr="003029EE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3029EE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352D0D" w:rsidRPr="00BF7337" w:rsidRDefault="00352D0D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F7337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BD1910" w:rsidRPr="00941F73" w:rsidRDefault="00352D0D" w:rsidP="00BD1910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BD1910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D1910" w:rsidRPr="00B4763A" w:rsidRDefault="00BD1910" w:rsidP="00BD1910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352D0D" w:rsidRPr="00BD1910" w:rsidRDefault="00D65741" w:rsidP="00D65741">
            <w:pPr>
              <w:pStyle w:val="SubtituloTesis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</w:t>
            </w:r>
            <w:r w:rsidR="00BD1910" w:rsidRPr="00BD1910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3029EE" w:rsidRPr="007C179C" w:rsidTr="00FD0F74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3029EE" w:rsidRPr="00F15F32" w:rsidRDefault="003029EE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3029EE" w:rsidRPr="007C179C" w:rsidRDefault="003029EE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15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SCP_M_ESTADO</w:t>
            </w:r>
          </w:p>
        </w:tc>
      </w:tr>
      <w:tr w:rsidR="00352D0D" w:rsidRPr="007C179C" w:rsidTr="00FD0F74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52D0D" w:rsidRPr="00901905" w:rsidRDefault="00352D0D" w:rsidP="00F15178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901905">
              <w:rPr>
                <w:rFonts w:ascii="Times New Roman" w:hAnsi="Times New Roman" w:cs="Times New Roman"/>
              </w:rPr>
              <w:t xml:space="preserve">: </w:t>
            </w:r>
            <w:r w:rsidR="003B1003">
              <w:rPr>
                <w:rFonts w:ascii="Times New Roman" w:hAnsi="Times New Roman" w:cs="Times New Roman"/>
              </w:rPr>
              <w:t>Los diferentes estado que maneja la empresa para sus procesos</w:t>
            </w:r>
          </w:p>
        </w:tc>
      </w:tr>
      <w:tr w:rsidR="00352D0D" w:rsidRPr="007C179C" w:rsidTr="00FD0F74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52D0D" w:rsidRPr="00F15F32" w:rsidRDefault="00352D0D" w:rsidP="008444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1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352D0D" w:rsidRPr="007C179C" w:rsidTr="00FD0F74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  <w:vAlign w:val="center"/>
          </w:tcPr>
          <w:p w:rsidR="00352D0D" w:rsidRPr="00BB3380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352D0D" w:rsidRPr="00BB3380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  <w:vAlign w:val="center"/>
          </w:tcPr>
          <w:p w:rsidR="00352D0D" w:rsidRPr="00BB3380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:rsidR="00352D0D" w:rsidRPr="00BB3380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  <w:vAlign w:val="center"/>
          </w:tcPr>
          <w:p w:rsidR="00352D0D" w:rsidRPr="00BB3380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52D0D" w:rsidRPr="00BB3380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BB3380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352D0D" w:rsidRPr="007C179C" w:rsidTr="00FD0F74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352D0D" w:rsidRPr="007C179C" w:rsidRDefault="00BD1910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digo</w:t>
            </w:r>
            <w:proofErr w:type="spellEnd"/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del estado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352D0D" w:rsidRPr="007C179C" w:rsidTr="00FD0F74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51" w:type="dxa"/>
            <w:shd w:val="clear" w:color="auto" w:fill="auto"/>
          </w:tcPr>
          <w:p w:rsidR="00352D0D" w:rsidRPr="007C179C" w:rsidRDefault="00BD1910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descripcio</w:t>
            </w:r>
            <w:r w:rsidR="00352D0D"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proofErr w:type="spellEnd"/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Descripción del estado  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134" w:type="dxa"/>
            <w:gridSpan w:val="2"/>
            <w:shd w:val="clear" w:color="auto" w:fill="auto"/>
          </w:tcPr>
          <w:p w:rsidR="00352D0D" w:rsidRPr="007C179C" w:rsidRDefault="00352D0D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1985" w:type="dxa"/>
            <w:shd w:val="clear" w:color="auto" w:fill="auto"/>
          </w:tcPr>
          <w:p w:rsidR="00352D0D" w:rsidRPr="007C179C" w:rsidRDefault="00352D0D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352D0D" w:rsidRPr="007C179C" w:rsidTr="00FD0F74">
        <w:trPr>
          <w:cnfStyle w:val="000000010000"/>
          <w:trHeight w:val="299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352D0D" w:rsidRPr="007C179C" w:rsidRDefault="00352D0D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6067D0" w:rsidRDefault="006067D0" w:rsidP="003A5477">
      <w:pPr>
        <w:pStyle w:val="Ttulo2"/>
        <w:rPr>
          <w:rFonts w:cs="Times New Roman"/>
        </w:rPr>
      </w:pPr>
      <w:bookmarkStart w:id="363" w:name="_Toc307870314"/>
      <w:bookmarkStart w:id="364" w:name="_Toc307870420"/>
      <w:bookmarkStart w:id="365" w:name="_Toc308342041"/>
    </w:p>
    <w:p w:rsidR="006067D0" w:rsidRPr="006067D0" w:rsidRDefault="003A5477" w:rsidP="009057DF">
      <w:pPr>
        <w:pStyle w:val="Ttulo2"/>
        <w:spacing w:after="240" w:line="240" w:lineRule="auto"/>
      </w:pPr>
      <w:r w:rsidRPr="007C179C">
        <w:rPr>
          <w:rFonts w:cs="Times New Roman"/>
        </w:rPr>
        <w:t>6.1.12 TABLA “SCP_M_RUBRO_GASTOS”</w:t>
      </w:r>
      <w:bookmarkEnd w:id="363"/>
      <w:bookmarkEnd w:id="364"/>
      <w:bookmarkEnd w:id="365"/>
    </w:p>
    <w:tbl>
      <w:tblPr>
        <w:tblStyle w:val="Cuadrculaclara-nfasis11"/>
        <w:tblpPr w:leftFromText="141" w:rightFromText="141" w:vertAnchor="text" w:horzAnchor="margin" w:tblpX="250" w:tblpY="119"/>
        <w:tblW w:w="0" w:type="auto"/>
        <w:tblLayout w:type="fixed"/>
        <w:tblLook w:val="0000"/>
      </w:tblPr>
      <w:tblGrid>
        <w:gridCol w:w="675"/>
        <w:gridCol w:w="1451"/>
        <w:gridCol w:w="821"/>
        <w:gridCol w:w="1447"/>
        <w:gridCol w:w="18"/>
        <w:gridCol w:w="799"/>
        <w:gridCol w:w="581"/>
        <w:gridCol w:w="587"/>
        <w:gridCol w:w="1951"/>
      </w:tblGrid>
      <w:tr w:rsidR="00F83776" w:rsidRPr="007C179C" w:rsidTr="00844487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F83776" w:rsidRPr="00F15F32" w:rsidRDefault="00F83776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F83776" w:rsidRPr="007C179C" w:rsidTr="00844487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F83776" w:rsidRPr="00F15F32" w:rsidRDefault="00F83776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F15F32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F83776" w:rsidRPr="00F15F32" w:rsidRDefault="00F83776" w:rsidP="00844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8" w:type="dxa"/>
            <w:gridSpan w:val="4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F83776" w:rsidRPr="00F15F32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F83776" w:rsidRPr="007C179C" w:rsidTr="00844487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F83776" w:rsidRPr="00F15F32" w:rsidRDefault="00F83776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776" w:rsidRPr="00F15F32" w:rsidRDefault="00F83776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F83776" w:rsidRPr="00F15F32" w:rsidRDefault="00D65741" w:rsidP="008444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F83776" w:rsidRPr="00F15F32">
              <w:rPr>
                <w:rFonts w:ascii="Times New Roman" w:hAnsi="Times New Roman" w:cs="Times New Roman"/>
                <w:b w:val="0"/>
                <w:sz w:val="24"/>
                <w:szCs w:val="24"/>
              </w:rPr>
              <w:t>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F83776" w:rsidRPr="00F15F32" w:rsidRDefault="00F83776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776" w:rsidRPr="00F15F32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F83776" w:rsidRPr="00F15F32" w:rsidRDefault="00F83776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D65741" w:rsidRPr="00941F73" w:rsidRDefault="00F83776" w:rsidP="00D657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D65741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65741" w:rsidRPr="00B4763A" w:rsidRDefault="00D65741" w:rsidP="00D65741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F83776" w:rsidRPr="00D65741" w:rsidRDefault="00D65741" w:rsidP="00D65741">
            <w:pPr>
              <w:pStyle w:val="SubtituloTesis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</w:t>
            </w:r>
            <w:r w:rsidRPr="00D65741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F15F32" w:rsidRPr="007C179C" w:rsidTr="00844487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F15F32" w:rsidRPr="00F15F32" w:rsidRDefault="00F15F32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F15F32" w:rsidRPr="007C179C" w:rsidRDefault="003943F8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="00F15F32" w:rsidRPr="00F15F32">
              <w:rPr>
                <w:rFonts w:ascii="Times New Roman" w:hAnsi="Times New Roman" w:cs="Times New Roman"/>
                <w:b/>
                <w:sz w:val="24"/>
                <w:szCs w:val="24"/>
              </w:rPr>
              <w:t>SCP_M_RUBRO_GASTOS</w:t>
            </w:r>
          </w:p>
        </w:tc>
      </w:tr>
      <w:tr w:rsidR="00F83776" w:rsidRPr="007C179C" w:rsidTr="00844487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F83776" w:rsidRPr="00901905" w:rsidRDefault="00F83776" w:rsidP="00844487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="00166037" w:rsidRPr="00901905">
              <w:rPr>
                <w:rFonts w:ascii="Times New Roman" w:hAnsi="Times New Roman" w:cs="Times New Roman"/>
              </w:rPr>
              <w:t xml:space="preserve">: </w:t>
            </w:r>
            <w:r w:rsidR="003B1003">
              <w:rPr>
                <w:rFonts w:ascii="Times New Roman" w:hAnsi="Times New Roman" w:cs="Times New Roman"/>
              </w:rPr>
              <w:t>Los diferentes gastos indirectos de producción</w:t>
            </w:r>
          </w:p>
        </w:tc>
      </w:tr>
      <w:tr w:rsidR="00F83776" w:rsidRPr="007C179C" w:rsidTr="00844487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F83776" w:rsidRPr="00F15F32" w:rsidRDefault="00F83776" w:rsidP="008444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1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F83776" w:rsidRPr="007C179C" w:rsidTr="00D65741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  <w:vAlign w:val="center"/>
          </w:tcPr>
          <w:p w:rsidR="00F83776" w:rsidRPr="00901905" w:rsidRDefault="00F83776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F83776" w:rsidRPr="00901905" w:rsidRDefault="00F83776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  <w:vAlign w:val="center"/>
          </w:tcPr>
          <w:p w:rsidR="00F83776" w:rsidRPr="00901905" w:rsidRDefault="00F83776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:rsidR="00F83776" w:rsidRPr="00901905" w:rsidRDefault="00F83776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  <w:vAlign w:val="center"/>
          </w:tcPr>
          <w:p w:rsidR="00F83776" w:rsidRPr="00901905" w:rsidRDefault="00F83776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F83776" w:rsidRPr="00901905" w:rsidRDefault="00F83776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F83776" w:rsidRPr="007C179C" w:rsidTr="00D65741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F83776" w:rsidRPr="007C179C" w:rsidRDefault="00F83776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F83776" w:rsidRPr="007C179C" w:rsidRDefault="00D65741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F83776" w:rsidRPr="007C179C">
              <w:rPr>
                <w:rFonts w:ascii="Times New Roman" w:hAnsi="Times New Roman" w:cs="Times New Roman"/>
                <w:sz w:val="20"/>
                <w:szCs w:val="24"/>
              </w:rPr>
              <w:t>digo</w:t>
            </w:r>
            <w:proofErr w:type="spellEnd"/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F83776" w:rsidRPr="007C179C" w:rsidRDefault="00F83776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del</w:t>
            </w:r>
            <w:r w:rsidR="00AB5AFA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 rubro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F83776" w:rsidRPr="007C179C" w:rsidRDefault="00F83776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F83776" w:rsidRPr="007C179C" w:rsidRDefault="00F83776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F83776" w:rsidRPr="007C179C" w:rsidRDefault="00F83776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F83776" w:rsidRPr="007C179C" w:rsidTr="00D65741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F83776" w:rsidRPr="007C179C" w:rsidRDefault="00F83776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51" w:type="dxa"/>
            <w:shd w:val="clear" w:color="auto" w:fill="auto"/>
          </w:tcPr>
          <w:p w:rsidR="00F83776" w:rsidRPr="007C179C" w:rsidRDefault="00D65741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 w:rsidR="00166037" w:rsidRPr="007C179C">
              <w:rPr>
                <w:rFonts w:ascii="Times New Roman" w:hAnsi="Times New Roman" w:cs="Times New Roman"/>
                <w:sz w:val="20"/>
                <w:szCs w:val="24"/>
              </w:rPr>
              <w:t>ombre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F83776" w:rsidRPr="007C179C" w:rsidRDefault="00D65741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 w:rsidR="00166037" w:rsidRPr="007C179C">
              <w:rPr>
                <w:rFonts w:ascii="Times New Roman" w:hAnsi="Times New Roman" w:cs="Times New Roman"/>
                <w:sz w:val="20"/>
                <w:szCs w:val="24"/>
              </w:rPr>
              <w:t>ombre</w:t>
            </w:r>
            <w:r w:rsidR="00F83776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 del </w:t>
            </w:r>
            <w:r w:rsidR="00166037" w:rsidRPr="007C179C">
              <w:rPr>
                <w:rFonts w:ascii="Times New Roman" w:hAnsi="Times New Roman" w:cs="Times New Roman"/>
                <w:sz w:val="20"/>
                <w:szCs w:val="24"/>
              </w:rPr>
              <w:t>rubro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F83776" w:rsidRPr="007C179C" w:rsidRDefault="00F83776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F83776" w:rsidRPr="007C179C" w:rsidRDefault="00F83776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1951" w:type="dxa"/>
            <w:shd w:val="clear" w:color="auto" w:fill="auto"/>
          </w:tcPr>
          <w:p w:rsidR="00F83776" w:rsidRPr="007C179C" w:rsidRDefault="00F83776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F83776" w:rsidRPr="007C179C" w:rsidTr="00844487">
        <w:trPr>
          <w:cnfStyle w:val="000000010000"/>
          <w:trHeight w:val="504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F83776" w:rsidRPr="007C179C" w:rsidRDefault="00F83776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937764" w:rsidRPr="007C179C" w:rsidRDefault="003A5477" w:rsidP="009057DF">
      <w:pPr>
        <w:pStyle w:val="Ttulo2"/>
        <w:spacing w:after="240" w:line="240" w:lineRule="auto"/>
        <w:rPr>
          <w:rFonts w:cs="Times New Roman"/>
        </w:rPr>
      </w:pPr>
      <w:bookmarkStart w:id="366" w:name="_Toc307870315"/>
      <w:bookmarkStart w:id="367" w:name="_Toc307870421"/>
      <w:bookmarkStart w:id="368" w:name="_Toc308342042"/>
      <w:r w:rsidRPr="007C179C">
        <w:rPr>
          <w:rFonts w:cs="Times New Roman"/>
        </w:rPr>
        <w:lastRenderedPageBreak/>
        <w:t>6.1.13 TABLA “</w:t>
      </w:r>
      <w:r w:rsidRPr="007C179C">
        <w:rPr>
          <w:rFonts w:cs="Times New Roman"/>
          <w:szCs w:val="24"/>
        </w:rPr>
        <w:t>SCP_M_MARCA”</w:t>
      </w:r>
      <w:bookmarkEnd w:id="366"/>
      <w:bookmarkEnd w:id="367"/>
      <w:bookmarkEnd w:id="368"/>
    </w:p>
    <w:tbl>
      <w:tblPr>
        <w:tblStyle w:val="Cuadrculaclara-nfasis11"/>
        <w:tblpPr w:leftFromText="141" w:rightFromText="141" w:vertAnchor="text" w:horzAnchor="margin" w:tblpX="250" w:tblpY="119"/>
        <w:tblW w:w="0" w:type="auto"/>
        <w:tblLayout w:type="fixed"/>
        <w:tblLook w:val="0000"/>
      </w:tblPr>
      <w:tblGrid>
        <w:gridCol w:w="675"/>
        <w:gridCol w:w="1451"/>
        <w:gridCol w:w="821"/>
        <w:gridCol w:w="1447"/>
        <w:gridCol w:w="18"/>
        <w:gridCol w:w="799"/>
        <w:gridCol w:w="581"/>
        <w:gridCol w:w="587"/>
        <w:gridCol w:w="1951"/>
      </w:tblGrid>
      <w:tr w:rsidR="00937764" w:rsidRPr="007C179C" w:rsidTr="00901905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937764" w:rsidRPr="00F15F32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937764" w:rsidRPr="007C179C" w:rsidTr="00844487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937764" w:rsidRPr="00F15F32" w:rsidRDefault="00937764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F15F32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937764" w:rsidRPr="00F15F32" w:rsidRDefault="00937764" w:rsidP="00844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8" w:type="dxa"/>
            <w:gridSpan w:val="4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937764" w:rsidRPr="00F15F32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937764" w:rsidRPr="007C179C" w:rsidTr="00844487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937764" w:rsidRPr="00F15F32" w:rsidRDefault="00937764" w:rsidP="00844487">
            <w:pPr>
              <w:pStyle w:val="SubtituloTesis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764" w:rsidRPr="00F15F32" w:rsidRDefault="00937764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937764" w:rsidRPr="002C3316" w:rsidRDefault="00D65741" w:rsidP="008444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937764" w:rsidRPr="002C3316">
              <w:rPr>
                <w:rFonts w:ascii="Times New Roman" w:hAnsi="Times New Roman" w:cs="Times New Roman"/>
                <w:b w:val="0"/>
                <w:sz w:val="24"/>
                <w:szCs w:val="24"/>
              </w:rPr>
              <w:t>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937764" w:rsidRPr="00F15F32" w:rsidRDefault="00937764" w:rsidP="00844487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764" w:rsidRPr="00F15F32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937764" w:rsidRPr="002C3316" w:rsidRDefault="00937764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3316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D65741" w:rsidRPr="00941F73" w:rsidRDefault="00937764" w:rsidP="00D657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D65741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65741" w:rsidRPr="00B4763A" w:rsidRDefault="00D65741" w:rsidP="00D65741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937764" w:rsidRPr="00D65741" w:rsidRDefault="00D65741" w:rsidP="00D65741">
            <w:pPr>
              <w:pStyle w:val="SubtituloTesis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</w:t>
            </w:r>
            <w:r w:rsidRPr="00D65741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F15F32" w:rsidRPr="007C179C" w:rsidTr="00844487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F15F32" w:rsidRPr="00F15F32" w:rsidRDefault="00F15F32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F32">
              <w:rPr>
                <w:rFonts w:ascii="Times New Roman" w:hAnsi="Times New Roman" w:cs="Times New Roman"/>
                <w:b/>
                <w:sz w:val="24"/>
                <w:szCs w:val="24"/>
              </w:rPr>
              <w:t>ARCHIVO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15F32" w:rsidRPr="00F15F32" w:rsidRDefault="003943F8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="00F15F32" w:rsidRPr="00F15F32">
              <w:rPr>
                <w:rFonts w:ascii="Times New Roman" w:hAnsi="Times New Roman" w:cs="Times New Roman"/>
                <w:b/>
                <w:sz w:val="24"/>
                <w:szCs w:val="24"/>
              </w:rPr>
              <w:t>SCP_M_MARCA</w:t>
            </w:r>
          </w:p>
        </w:tc>
      </w:tr>
      <w:tr w:rsidR="00937764" w:rsidRPr="007C179C" w:rsidTr="00844487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901905">
              <w:rPr>
                <w:rFonts w:ascii="Times New Roman" w:hAnsi="Times New Roman" w:cs="Times New Roman"/>
              </w:rPr>
              <w:t>:</w:t>
            </w:r>
            <w:r w:rsidR="003B1003">
              <w:rPr>
                <w:rFonts w:ascii="Times New Roman" w:hAnsi="Times New Roman" w:cs="Times New Roman"/>
              </w:rPr>
              <w:t xml:space="preserve"> Son las diferentes marcas que maneja la empresa</w:t>
            </w:r>
          </w:p>
        </w:tc>
      </w:tr>
      <w:tr w:rsidR="00937764" w:rsidRPr="007C179C" w:rsidTr="00844487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937764" w:rsidRPr="00F15F32" w:rsidRDefault="00937764" w:rsidP="008444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15F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937764" w:rsidRPr="007C179C" w:rsidTr="00901905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937764" w:rsidRPr="007C179C" w:rsidTr="00901905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937764" w:rsidRPr="007C179C" w:rsidRDefault="00D65741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937764" w:rsidRPr="007C179C">
              <w:rPr>
                <w:rFonts w:ascii="Times New Roman" w:hAnsi="Times New Roman" w:cs="Times New Roman"/>
                <w:sz w:val="20"/>
                <w:szCs w:val="24"/>
              </w:rPr>
              <w:t>digo</w:t>
            </w:r>
            <w:proofErr w:type="spellEnd"/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937764" w:rsidRPr="007C179C" w:rsidRDefault="00AB5AFA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 marca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937764" w:rsidRPr="007C179C" w:rsidRDefault="00937764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937764" w:rsidRPr="007C179C" w:rsidTr="00901905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51" w:type="dxa"/>
            <w:shd w:val="clear" w:color="auto" w:fill="auto"/>
          </w:tcPr>
          <w:p w:rsidR="00937764" w:rsidRPr="007C179C" w:rsidRDefault="00D65741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 w:rsidR="00937764" w:rsidRPr="007C179C">
              <w:rPr>
                <w:rFonts w:ascii="Times New Roman" w:hAnsi="Times New Roman" w:cs="Times New Roman"/>
                <w:sz w:val="20"/>
                <w:szCs w:val="24"/>
              </w:rPr>
              <w:t>ombre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937764" w:rsidRPr="007C179C" w:rsidRDefault="00D65741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 w:rsidR="00937764" w:rsidRPr="007C179C">
              <w:rPr>
                <w:rFonts w:ascii="Times New Roman" w:hAnsi="Times New Roman" w:cs="Times New Roman"/>
                <w:sz w:val="20"/>
                <w:szCs w:val="24"/>
              </w:rPr>
              <w:t>ombre</w:t>
            </w:r>
            <w:r w:rsidR="001C7C38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 de la marca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1951" w:type="dxa"/>
            <w:shd w:val="clear" w:color="auto" w:fill="auto"/>
          </w:tcPr>
          <w:p w:rsidR="00937764" w:rsidRPr="007C179C" w:rsidRDefault="00937764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937764" w:rsidRPr="007C179C" w:rsidTr="00844487">
        <w:trPr>
          <w:cnfStyle w:val="000000010000"/>
          <w:trHeight w:val="504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937764" w:rsidRPr="007C179C" w:rsidRDefault="00937764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937764" w:rsidRPr="007C179C" w:rsidRDefault="003A5477" w:rsidP="009057DF">
      <w:pPr>
        <w:pStyle w:val="Ttulo2"/>
        <w:spacing w:after="240" w:line="240" w:lineRule="auto"/>
        <w:rPr>
          <w:rFonts w:cs="Times New Roman"/>
        </w:rPr>
      </w:pPr>
      <w:bookmarkStart w:id="369" w:name="_Toc307870316"/>
      <w:bookmarkStart w:id="370" w:name="_Toc307870422"/>
      <w:bookmarkStart w:id="371" w:name="_Toc308342043"/>
      <w:r w:rsidRPr="007C179C">
        <w:rPr>
          <w:rFonts w:cs="Times New Roman"/>
        </w:rPr>
        <w:t>6.1.14 TABLA “SCP_M_MAQUINARIA”</w:t>
      </w:r>
      <w:bookmarkEnd w:id="369"/>
      <w:bookmarkEnd w:id="370"/>
      <w:bookmarkEnd w:id="371"/>
    </w:p>
    <w:tbl>
      <w:tblPr>
        <w:tblStyle w:val="Cuadrculaclara-nfasis11"/>
        <w:tblpPr w:leftFromText="141" w:rightFromText="141" w:vertAnchor="text" w:horzAnchor="margin" w:tblpXSpec="center" w:tblpY="119"/>
        <w:tblW w:w="0" w:type="auto"/>
        <w:tblLayout w:type="fixed"/>
        <w:tblLook w:val="0000"/>
      </w:tblPr>
      <w:tblGrid>
        <w:gridCol w:w="675"/>
        <w:gridCol w:w="1451"/>
        <w:gridCol w:w="821"/>
        <w:gridCol w:w="1447"/>
        <w:gridCol w:w="18"/>
        <w:gridCol w:w="799"/>
        <w:gridCol w:w="581"/>
        <w:gridCol w:w="587"/>
        <w:gridCol w:w="1951"/>
      </w:tblGrid>
      <w:tr w:rsidR="00937764" w:rsidRPr="007C179C" w:rsidTr="00D10009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937764" w:rsidRPr="006E0ECB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ECB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937764" w:rsidRPr="007C179C" w:rsidTr="00D10009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937764" w:rsidRPr="006E0ECB" w:rsidRDefault="00937764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E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6E0ECB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</w:tc>
        <w:tc>
          <w:tcPr>
            <w:tcW w:w="3918" w:type="dxa"/>
            <w:gridSpan w:val="4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937764" w:rsidRPr="006E0ECB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937764" w:rsidRPr="007C179C" w:rsidTr="00D10009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937764" w:rsidRPr="006E0ECB" w:rsidRDefault="00937764" w:rsidP="00844487">
            <w:pPr>
              <w:pStyle w:val="SubtituloTesis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764" w:rsidRPr="006E0ECB" w:rsidRDefault="00937764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B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937764" w:rsidRPr="006E0ECB" w:rsidRDefault="00D65741" w:rsidP="008444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937764" w:rsidRPr="006E0ECB">
              <w:rPr>
                <w:rFonts w:ascii="Times New Roman" w:hAnsi="Times New Roman" w:cs="Times New Roman"/>
                <w:b w:val="0"/>
                <w:sz w:val="24"/>
                <w:szCs w:val="24"/>
              </w:rPr>
              <w:t>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937764" w:rsidRPr="006E0ECB" w:rsidRDefault="00937764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764" w:rsidRPr="006E0ECB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6E0ECB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937764" w:rsidRPr="006E0ECB" w:rsidRDefault="00937764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E0ECB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D65741" w:rsidRPr="00941F73" w:rsidRDefault="00937764" w:rsidP="00D657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D65741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65741" w:rsidRPr="00B4763A" w:rsidRDefault="00D65741" w:rsidP="00D65741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937764" w:rsidRPr="00D65741" w:rsidRDefault="00D65741" w:rsidP="00D65741">
            <w:pPr>
              <w:pStyle w:val="SubtituloTesis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</w:t>
            </w:r>
            <w:r w:rsidRPr="00D65741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6E0ECB" w:rsidRPr="007C179C" w:rsidTr="00D10009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6E0ECB" w:rsidRPr="006E0ECB" w:rsidRDefault="006E0ECB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ECB">
              <w:rPr>
                <w:rFonts w:ascii="Times New Roman" w:hAnsi="Times New Roman" w:cs="Times New Roman"/>
                <w:b/>
                <w:sz w:val="24"/>
                <w:szCs w:val="24"/>
              </w:rPr>
              <w:t>ARCHIVO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E0ECB" w:rsidRPr="007C179C" w:rsidRDefault="003943F8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="006E0ECB" w:rsidRPr="006E0ECB">
              <w:rPr>
                <w:rFonts w:ascii="Times New Roman" w:hAnsi="Times New Roman" w:cs="Times New Roman"/>
                <w:b/>
                <w:sz w:val="24"/>
                <w:szCs w:val="24"/>
              </w:rPr>
              <w:t>SCP_M_MAQUINARIA</w:t>
            </w:r>
          </w:p>
        </w:tc>
      </w:tr>
      <w:tr w:rsidR="00937764" w:rsidRPr="007C179C" w:rsidTr="00D10009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937764" w:rsidRPr="00901905" w:rsidRDefault="00937764" w:rsidP="00D65741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901905">
              <w:rPr>
                <w:rFonts w:ascii="Times New Roman" w:hAnsi="Times New Roman" w:cs="Times New Roman"/>
              </w:rPr>
              <w:t xml:space="preserve">:  </w:t>
            </w:r>
            <w:r w:rsidR="003B1003">
              <w:rPr>
                <w:rFonts w:ascii="Times New Roman" w:hAnsi="Times New Roman" w:cs="Times New Roman"/>
              </w:rPr>
              <w:t>Lleva el control de las m</w:t>
            </w:r>
            <w:r w:rsidR="00D65741">
              <w:rPr>
                <w:rFonts w:ascii="Times New Roman" w:hAnsi="Times New Roman" w:cs="Times New Roman"/>
              </w:rPr>
              <w:t>á</w:t>
            </w:r>
            <w:r w:rsidR="003B1003">
              <w:rPr>
                <w:rFonts w:ascii="Times New Roman" w:hAnsi="Times New Roman" w:cs="Times New Roman"/>
              </w:rPr>
              <w:t xml:space="preserve">quinas que tiene la empresa </w:t>
            </w:r>
          </w:p>
        </w:tc>
      </w:tr>
      <w:tr w:rsidR="00937764" w:rsidRPr="007C179C" w:rsidTr="00D10009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937764" w:rsidRPr="007C179C" w:rsidRDefault="00937764" w:rsidP="00844487">
            <w:pPr>
              <w:jc w:val="center"/>
              <w:rPr>
                <w:rFonts w:ascii="Times New Roman" w:hAnsi="Times New Roman" w:cs="Times New Roman"/>
                <w:sz w:val="20"/>
                <w:lang w:val="es-ES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DESCRIPCIÓN DE CAMPOS</w:t>
            </w:r>
          </w:p>
        </w:tc>
      </w:tr>
      <w:tr w:rsidR="00937764" w:rsidRPr="007C179C" w:rsidTr="00D10009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937764" w:rsidRPr="00901905" w:rsidRDefault="00937764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937764" w:rsidRPr="007C179C" w:rsidTr="00D10009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937764" w:rsidRPr="007C179C" w:rsidRDefault="00D65741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937764" w:rsidRPr="007C179C">
              <w:rPr>
                <w:rFonts w:ascii="Times New Roman" w:hAnsi="Times New Roman" w:cs="Times New Roman"/>
                <w:sz w:val="20"/>
                <w:szCs w:val="24"/>
              </w:rPr>
              <w:t>digo</w:t>
            </w:r>
            <w:proofErr w:type="spellEnd"/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Código </w:t>
            </w:r>
            <w:r w:rsidR="00AB5AFA" w:rsidRPr="007C179C">
              <w:rPr>
                <w:rFonts w:ascii="Times New Roman" w:hAnsi="Times New Roman" w:cs="Times New Roman"/>
                <w:sz w:val="20"/>
                <w:szCs w:val="24"/>
              </w:rPr>
              <w:t>de maquinaria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937764" w:rsidRPr="007C179C" w:rsidRDefault="00937764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937764" w:rsidRPr="007C179C" w:rsidTr="00D10009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51" w:type="dxa"/>
            <w:shd w:val="clear" w:color="auto" w:fill="auto"/>
          </w:tcPr>
          <w:p w:rsidR="00937764" w:rsidRPr="007C179C" w:rsidRDefault="00D65741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descripcio</w:t>
            </w:r>
            <w:r w:rsidR="001C7C38"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proofErr w:type="spellEnd"/>
            <w:r w:rsidR="001C7C38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937764" w:rsidRPr="007C179C" w:rsidRDefault="00803686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Descripción de la maquinaria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937764" w:rsidRPr="007C179C" w:rsidRDefault="00937764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1951" w:type="dxa"/>
            <w:shd w:val="clear" w:color="auto" w:fill="auto"/>
          </w:tcPr>
          <w:p w:rsidR="00937764" w:rsidRPr="007C179C" w:rsidRDefault="00937764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7F5BB4" w:rsidRPr="007C179C" w:rsidTr="00D10009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7F5BB4" w:rsidRPr="007C179C" w:rsidRDefault="007F5BB4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451" w:type="dxa"/>
            <w:shd w:val="clear" w:color="auto" w:fill="auto"/>
          </w:tcPr>
          <w:p w:rsidR="007F5BB4" w:rsidRDefault="007F5BB4" w:rsidP="007F5BB4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id_estado</w:t>
            </w:r>
            <w:proofErr w:type="spellEnd"/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7F5BB4" w:rsidRPr="007C179C" w:rsidRDefault="00E77CE9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E</w:t>
            </w:r>
            <w:r w:rsidR="007F5BB4">
              <w:rPr>
                <w:rFonts w:ascii="Times New Roman" w:hAnsi="Times New Roman" w:cs="Times New Roman"/>
                <w:sz w:val="20"/>
                <w:szCs w:val="24"/>
              </w:rPr>
              <w:t>stado de la maquinaria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7F5BB4" w:rsidRPr="007C179C" w:rsidRDefault="007F5BB4" w:rsidP="007F5BB4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7F5BB4" w:rsidRPr="007C179C" w:rsidRDefault="007F5BB4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7F5BB4" w:rsidRPr="007C179C" w:rsidRDefault="007F5BB4" w:rsidP="007F5BB4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7F5BB4" w:rsidRPr="007C179C" w:rsidTr="00D10009">
        <w:trPr>
          <w:cnfStyle w:val="000000100000"/>
          <w:trHeight w:val="504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7F5BB4" w:rsidRPr="007C179C" w:rsidRDefault="007F5BB4" w:rsidP="007F5BB4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4271DB" w:rsidRPr="003943F8" w:rsidRDefault="003A5477" w:rsidP="009057DF">
      <w:pPr>
        <w:pStyle w:val="Ttulo2"/>
        <w:spacing w:after="240" w:line="240" w:lineRule="auto"/>
      </w:pPr>
      <w:bookmarkStart w:id="372" w:name="_Toc307870317"/>
      <w:bookmarkStart w:id="373" w:name="_Toc307870423"/>
      <w:bookmarkStart w:id="374" w:name="_Toc308342044"/>
      <w:r w:rsidRPr="007C179C">
        <w:rPr>
          <w:rFonts w:cs="Times New Roman"/>
        </w:rPr>
        <w:lastRenderedPageBreak/>
        <w:t xml:space="preserve">6.1.15 </w:t>
      </w:r>
      <w:r w:rsidRPr="003943F8">
        <w:t>TABLA “</w:t>
      </w:r>
      <w:r w:rsidR="00CF2D3B" w:rsidRPr="003943F8">
        <w:t>CP_T_ORDEN_COMPRA</w:t>
      </w:r>
      <w:r w:rsidRPr="003943F8">
        <w:t>”</w:t>
      </w:r>
      <w:bookmarkEnd w:id="372"/>
      <w:bookmarkEnd w:id="373"/>
      <w:bookmarkEnd w:id="374"/>
    </w:p>
    <w:tbl>
      <w:tblPr>
        <w:tblStyle w:val="Cuadrculaclara-nfasis11"/>
        <w:tblpPr w:leftFromText="141" w:rightFromText="141" w:vertAnchor="text" w:horzAnchor="margin" w:tblpX="250" w:tblpY="119"/>
        <w:tblW w:w="0" w:type="auto"/>
        <w:tblLayout w:type="fixed"/>
        <w:tblLook w:val="0000"/>
      </w:tblPr>
      <w:tblGrid>
        <w:gridCol w:w="675"/>
        <w:gridCol w:w="1451"/>
        <w:gridCol w:w="821"/>
        <w:gridCol w:w="1447"/>
        <w:gridCol w:w="18"/>
        <w:gridCol w:w="941"/>
        <w:gridCol w:w="439"/>
        <w:gridCol w:w="445"/>
        <w:gridCol w:w="2093"/>
      </w:tblGrid>
      <w:tr w:rsidR="00CF2D3B" w:rsidRPr="007C179C" w:rsidTr="00467219">
        <w:trPr>
          <w:cnfStyle w:val="000000100000"/>
          <w:trHeight w:val="267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CF2D3B" w:rsidRPr="00493FB0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D3B" w:rsidRPr="00493FB0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CF2D3B" w:rsidRPr="007C179C" w:rsidTr="00467219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CF2D3B" w:rsidRPr="00493FB0" w:rsidRDefault="00CF2D3B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  <w:p w:rsidR="00CF2D3B" w:rsidRPr="00493FB0" w:rsidRDefault="00CF2D3B" w:rsidP="00467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8" w:type="dxa"/>
            <w:gridSpan w:val="4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CF2D3B" w:rsidRPr="00493FB0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CF2D3B" w:rsidRPr="007C179C" w:rsidTr="00467219">
        <w:trPr>
          <w:cnfStyle w:val="000000100000"/>
          <w:trHeight w:val="966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CF2D3B" w:rsidRPr="00493FB0" w:rsidRDefault="00CF2D3B" w:rsidP="00467219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3B" w:rsidRPr="00493FB0" w:rsidRDefault="00CF2D3B" w:rsidP="00467219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CF2D3B" w:rsidRPr="00493FB0" w:rsidRDefault="00A52C4C" w:rsidP="00467219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CF2D3B" w:rsidRPr="00493FB0">
              <w:rPr>
                <w:rFonts w:ascii="Times New Roman" w:hAnsi="Times New Roman" w:cs="Times New Roman"/>
                <w:b w:val="0"/>
                <w:sz w:val="24"/>
                <w:szCs w:val="24"/>
              </w:rPr>
              <w:t>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CF2D3B" w:rsidRPr="00493FB0" w:rsidRDefault="00CF2D3B" w:rsidP="00467219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3B" w:rsidRPr="00493FB0" w:rsidRDefault="00CF2D3B" w:rsidP="00467219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CF2D3B" w:rsidRPr="00493FB0" w:rsidRDefault="00CF2D3B" w:rsidP="00467219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D65741" w:rsidRPr="00941F73" w:rsidRDefault="00CF2D3B" w:rsidP="00D657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D65741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65741" w:rsidRPr="00B4763A" w:rsidRDefault="00D65741" w:rsidP="00D65741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CF2D3B" w:rsidRPr="00D65741" w:rsidRDefault="00D65741" w:rsidP="00D65741">
            <w:pPr>
              <w:pStyle w:val="SubtituloTesis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</w:t>
            </w:r>
            <w:r w:rsidRPr="00D65741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CF2D3B" w:rsidRPr="007C179C" w:rsidTr="00467219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CF2D3B" w:rsidRPr="00493FB0" w:rsidRDefault="00CF2D3B" w:rsidP="00467219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CF2D3B" w:rsidRPr="007C179C" w:rsidRDefault="00CF2D3B" w:rsidP="00467219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493F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SCP_T_ORDEN_COMPRA</w:t>
            </w:r>
          </w:p>
        </w:tc>
      </w:tr>
      <w:tr w:rsidR="00CF2D3B" w:rsidRPr="007C179C" w:rsidTr="00CF2D3B">
        <w:trPr>
          <w:cnfStyle w:val="000000100000"/>
          <w:trHeight w:val="279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CF2D3B" w:rsidRPr="00901905" w:rsidRDefault="00CF2D3B" w:rsidP="003B1003">
            <w:pPr>
              <w:snapToGrid w:val="0"/>
              <w:rPr>
                <w:rFonts w:ascii="Times New Roman" w:hAnsi="Times New Roman" w:cs="Times New Roman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="003B1003">
              <w:rPr>
                <w:rFonts w:ascii="Times New Roman" w:hAnsi="Times New Roman" w:cs="Times New Roman"/>
              </w:rPr>
              <w:t xml:space="preserve">: Controla las futuras compras  </w:t>
            </w:r>
          </w:p>
        </w:tc>
      </w:tr>
      <w:tr w:rsidR="00CF2D3B" w:rsidRPr="007C179C" w:rsidTr="00467219">
        <w:trPr>
          <w:cnfStyle w:val="000000010000"/>
          <w:trHeight w:val="329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CF2D3B" w:rsidRPr="00493FB0" w:rsidRDefault="00CF2D3B" w:rsidP="004672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493F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CF2D3B" w:rsidRPr="007C179C" w:rsidTr="00901905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  <w:vAlign w:val="center"/>
          </w:tcPr>
          <w:p w:rsidR="00CF2D3B" w:rsidRPr="00901905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451" w:type="dxa"/>
            <w:shd w:val="clear" w:color="auto" w:fill="auto"/>
            <w:vAlign w:val="center"/>
          </w:tcPr>
          <w:p w:rsidR="00CF2D3B" w:rsidRPr="00901905" w:rsidRDefault="00CF2D3B" w:rsidP="0046721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  <w:vAlign w:val="center"/>
          </w:tcPr>
          <w:p w:rsidR="00CF2D3B" w:rsidRPr="00901905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959" w:type="dxa"/>
            <w:gridSpan w:val="2"/>
            <w:shd w:val="clear" w:color="auto" w:fill="auto"/>
            <w:vAlign w:val="center"/>
          </w:tcPr>
          <w:p w:rsidR="00CF2D3B" w:rsidRPr="00901905" w:rsidRDefault="00CF2D3B" w:rsidP="0046721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  <w:vAlign w:val="center"/>
          </w:tcPr>
          <w:p w:rsidR="00CF2D3B" w:rsidRPr="00901905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CF2D3B" w:rsidRPr="00901905" w:rsidRDefault="00CF2D3B" w:rsidP="0046721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CF2D3B" w:rsidRPr="007C179C" w:rsidTr="00901905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CF2D3B" w:rsidRPr="007C179C" w:rsidRDefault="00D65741" w:rsidP="0046721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nu</w:t>
            </w:r>
            <w:r w:rsidR="00CF2D3B" w:rsidRPr="007C179C">
              <w:rPr>
                <w:rFonts w:ascii="Times New Roman" w:hAnsi="Times New Roman" w:cs="Times New Roman"/>
                <w:sz w:val="20"/>
                <w:szCs w:val="24"/>
              </w:rPr>
              <w:t>mero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CF2D3B" w:rsidRPr="007C179C" w:rsidRDefault="003B1003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 w:rsidR="00CF2D3B" w:rsidRPr="007C179C">
              <w:rPr>
                <w:rFonts w:ascii="Times New Roman" w:hAnsi="Times New Roman" w:cs="Times New Roman"/>
                <w:sz w:val="20"/>
                <w:szCs w:val="24"/>
              </w:rPr>
              <w:t>úmero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093" w:type="dxa"/>
            <w:shd w:val="clear" w:color="auto" w:fill="auto"/>
          </w:tcPr>
          <w:p w:rsidR="00CF2D3B" w:rsidRPr="007C179C" w:rsidRDefault="00CF2D3B" w:rsidP="00467219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CF2D3B" w:rsidRPr="007C179C" w:rsidTr="00901905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51" w:type="dxa"/>
            <w:shd w:val="clear" w:color="auto" w:fill="auto"/>
          </w:tcPr>
          <w:p w:rsidR="00CF2D3B" w:rsidRPr="007C179C" w:rsidRDefault="00D65741" w:rsidP="0046721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descripcio</w:t>
            </w:r>
            <w:r w:rsidR="00CF2D3B"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proofErr w:type="spellEnd"/>
            <w:r w:rsidR="00CF2D3B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CF2D3B" w:rsidRPr="007C179C" w:rsidRDefault="00A52C4C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D</w:t>
            </w:r>
            <w:r w:rsidR="00CF2D3B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escripción de la orden compra 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2093" w:type="dxa"/>
            <w:shd w:val="clear" w:color="auto" w:fill="auto"/>
          </w:tcPr>
          <w:p w:rsidR="00CF2D3B" w:rsidRPr="007C179C" w:rsidRDefault="00CF2D3B" w:rsidP="00467219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CF2D3B" w:rsidRPr="007C179C" w:rsidTr="00901905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451" w:type="dxa"/>
            <w:shd w:val="clear" w:color="auto" w:fill="auto"/>
          </w:tcPr>
          <w:p w:rsidR="00CF2D3B" w:rsidRPr="007C179C" w:rsidRDefault="00D65741" w:rsidP="0046721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f</w:t>
            </w:r>
            <w:r w:rsidR="00CF2D3B" w:rsidRPr="007C179C">
              <w:rPr>
                <w:rFonts w:ascii="Times New Roman" w:hAnsi="Times New Roman" w:cs="Times New Roman"/>
                <w:sz w:val="20"/>
                <w:szCs w:val="24"/>
              </w:rPr>
              <w:t>echa</w:t>
            </w:r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Fecha de la orden de compra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2093" w:type="dxa"/>
            <w:shd w:val="clear" w:color="auto" w:fill="auto"/>
          </w:tcPr>
          <w:p w:rsidR="00CF2D3B" w:rsidRPr="007C179C" w:rsidRDefault="00CF2D3B" w:rsidP="00467219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7F5BB4" w:rsidRPr="007C179C" w:rsidTr="00901905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7F5BB4" w:rsidRPr="007C179C" w:rsidRDefault="007F5BB4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451" w:type="dxa"/>
            <w:shd w:val="clear" w:color="auto" w:fill="auto"/>
          </w:tcPr>
          <w:p w:rsidR="007F5BB4" w:rsidRDefault="007F5BB4" w:rsidP="007F5BB4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id_empleado</w:t>
            </w:r>
            <w:proofErr w:type="spellEnd"/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7F5BB4" w:rsidRPr="007C179C" w:rsidRDefault="007F5BB4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Número de cedula del empleado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7F5BB4" w:rsidRPr="007C179C" w:rsidRDefault="007F5BB4" w:rsidP="007F5BB4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7F5BB4" w:rsidRPr="007C179C" w:rsidRDefault="007F5BB4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093" w:type="dxa"/>
            <w:shd w:val="clear" w:color="auto" w:fill="auto"/>
          </w:tcPr>
          <w:p w:rsidR="007F5BB4" w:rsidRPr="007C179C" w:rsidRDefault="007F5BB4" w:rsidP="007F5BB4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7F5BB4" w:rsidRPr="007C179C" w:rsidTr="00901905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7F5BB4" w:rsidRDefault="007F5BB4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451" w:type="dxa"/>
            <w:shd w:val="clear" w:color="auto" w:fill="auto"/>
          </w:tcPr>
          <w:p w:rsidR="007F5BB4" w:rsidRDefault="007F5BB4" w:rsidP="007F5BB4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id_estado</w:t>
            </w:r>
            <w:proofErr w:type="spellEnd"/>
          </w:p>
        </w:tc>
        <w:tc>
          <w:tcPr>
            <w:cnfStyle w:val="000010000000"/>
            <w:tcW w:w="2268" w:type="dxa"/>
            <w:gridSpan w:val="2"/>
            <w:shd w:val="clear" w:color="auto" w:fill="auto"/>
          </w:tcPr>
          <w:p w:rsidR="007F5BB4" w:rsidRDefault="00E77CE9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E</w:t>
            </w:r>
            <w:r w:rsidR="007F5BB4">
              <w:rPr>
                <w:rFonts w:ascii="Times New Roman" w:hAnsi="Times New Roman" w:cs="Times New Roman"/>
                <w:sz w:val="20"/>
                <w:szCs w:val="24"/>
              </w:rPr>
              <w:t>stado de una orden de compra</w:t>
            </w:r>
          </w:p>
        </w:tc>
        <w:tc>
          <w:tcPr>
            <w:tcW w:w="959" w:type="dxa"/>
            <w:gridSpan w:val="2"/>
            <w:shd w:val="clear" w:color="auto" w:fill="auto"/>
          </w:tcPr>
          <w:p w:rsidR="007F5BB4" w:rsidRDefault="007F5BB4" w:rsidP="007F5BB4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7F5BB4" w:rsidRDefault="007F5BB4" w:rsidP="007F5BB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093" w:type="dxa"/>
            <w:shd w:val="clear" w:color="auto" w:fill="auto"/>
          </w:tcPr>
          <w:p w:rsidR="007F5BB4" w:rsidRPr="007C179C" w:rsidRDefault="007F5BB4" w:rsidP="007F5BB4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7F5BB4" w:rsidRPr="007C179C" w:rsidTr="00467219">
        <w:trPr>
          <w:cnfStyle w:val="000000100000"/>
          <w:trHeight w:val="348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7F5BB4" w:rsidRPr="007C179C" w:rsidRDefault="007F5BB4" w:rsidP="007F5BB4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D22AB8" w:rsidRDefault="00D22AB8" w:rsidP="003A5477">
      <w:pPr>
        <w:pStyle w:val="Ttulo2"/>
        <w:rPr>
          <w:rFonts w:cs="Times New Roman"/>
        </w:rPr>
      </w:pPr>
      <w:bookmarkStart w:id="375" w:name="_Toc307870318"/>
      <w:bookmarkStart w:id="376" w:name="_Toc307870424"/>
      <w:bookmarkStart w:id="377" w:name="_Toc308342045"/>
    </w:p>
    <w:p w:rsidR="00D22AB8" w:rsidRDefault="00D22AB8" w:rsidP="003A5477">
      <w:pPr>
        <w:pStyle w:val="Ttulo2"/>
        <w:rPr>
          <w:rFonts w:cs="Times New Roman"/>
        </w:rPr>
      </w:pPr>
    </w:p>
    <w:p w:rsidR="00D22AB8" w:rsidRDefault="00D22AB8" w:rsidP="003A5477">
      <w:pPr>
        <w:pStyle w:val="Ttulo2"/>
        <w:rPr>
          <w:rFonts w:cs="Times New Roman"/>
        </w:rPr>
      </w:pPr>
    </w:p>
    <w:p w:rsidR="00D22AB8" w:rsidRDefault="00D22AB8" w:rsidP="003A5477">
      <w:pPr>
        <w:pStyle w:val="Ttulo2"/>
        <w:rPr>
          <w:rFonts w:cs="Times New Roman"/>
        </w:rPr>
      </w:pPr>
    </w:p>
    <w:p w:rsidR="00D22AB8" w:rsidRDefault="00D22AB8" w:rsidP="003A5477">
      <w:pPr>
        <w:pStyle w:val="Ttulo2"/>
        <w:rPr>
          <w:rFonts w:cs="Times New Roman"/>
        </w:rPr>
      </w:pPr>
    </w:p>
    <w:p w:rsidR="00D22AB8" w:rsidRDefault="00D22AB8" w:rsidP="003A5477">
      <w:pPr>
        <w:pStyle w:val="Ttulo2"/>
        <w:rPr>
          <w:rFonts w:cs="Times New Roman"/>
        </w:rPr>
      </w:pPr>
    </w:p>
    <w:p w:rsidR="00D22AB8" w:rsidRDefault="00D22AB8" w:rsidP="00D22AB8"/>
    <w:p w:rsidR="00D22AB8" w:rsidRDefault="00D22AB8" w:rsidP="00D22AB8"/>
    <w:p w:rsidR="00C3165C" w:rsidRDefault="00C3165C" w:rsidP="00D22AB8"/>
    <w:p w:rsidR="00D22AB8" w:rsidRDefault="00D22AB8" w:rsidP="00D22AB8"/>
    <w:p w:rsidR="00D22AB8" w:rsidRPr="00D22AB8" w:rsidRDefault="00D22AB8" w:rsidP="00D22AB8"/>
    <w:p w:rsidR="003A5477" w:rsidRPr="007C179C" w:rsidRDefault="003A5477" w:rsidP="00230E5F">
      <w:pPr>
        <w:pStyle w:val="Ttulo2"/>
        <w:spacing w:after="240" w:line="240" w:lineRule="auto"/>
        <w:rPr>
          <w:rFonts w:cs="Times New Roman"/>
        </w:rPr>
      </w:pPr>
      <w:r w:rsidRPr="007C179C">
        <w:rPr>
          <w:rFonts w:cs="Times New Roman"/>
        </w:rPr>
        <w:lastRenderedPageBreak/>
        <w:t>6.1.16 TABLA “</w:t>
      </w:r>
      <w:r w:rsidRPr="007C179C">
        <w:rPr>
          <w:rFonts w:cs="Times New Roman"/>
          <w:szCs w:val="24"/>
        </w:rPr>
        <w:t>SCP_M_MATERI_PRIMA”</w:t>
      </w:r>
      <w:bookmarkEnd w:id="375"/>
      <w:bookmarkEnd w:id="376"/>
      <w:bookmarkEnd w:id="377"/>
    </w:p>
    <w:tbl>
      <w:tblPr>
        <w:tblStyle w:val="Cuadrculaclara-nfasis11"/>
        <w:tblpPr w:leftFromText="141" w:rightFromText="141" w:vertAnchor="text" w:horzAnchor="margin" w:tblpXSpec="center" w:tblpY="119"/>
        <w:tblW w:w="0" w:type="auto"/>
        <w:tblLayout w:type="fixed"/>
        <w:tblLook w:val="0000"/>
      </w:tblPr>
      <w:tblGrid>
        <w:gridCol w:w="675"/>
        <w:gridCol w:w="1560"/>
        <w:gridCol w:w="712"/>
        <w:gridCol w:w="1447"/>
        <w:gridCol w:w="18"/>
        <w:gridCol w:w="799"/>
        <w:gridCol w:w="581"/>
        <w:gridCol w:w="445"/>
        <w:gridCol w:w="2093"/>
      </w:tblGrid>
      <w:tr w:rsidR="003B3DD8" w:rsidRPr="007C179C" w:rsidTr="00D10009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3B3DD8" w:rsidRPr="00AD4BD1" w:rsidRDefault="003B3DD8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BD1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3B3DD8" w:rsidRPr="007C179C" w:rsidTr="00D10009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3B3DD8" w:rsidRPr="00AD4BD1" w:rsidRDefault="003B3DD8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4B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AD4BD1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3B3DD8" w:rsidRPr="00AD4BD1" w:rsidRDefault="003B3DD8" w:rsidP="00844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8" w:type="dxa"/>
            <w:gridSpan w:val="4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3B3DD8" w:rsidRPr="00AD4BD1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3B3DD8" w:rsidRPr="007C179C" w:rsidTr="00D10009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3B3DD8" w:rsidRPr="00AD4BD1" w:rsidRDefault="003B3DD8" w:rsidP="00844487">
            <w:pPr>
              <w:pStyle w:val="SubtituloTesis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DD8" w:rsidRPr="00AD4BD1" w:rsidRDefault="003B3DD8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BD1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3B3DD8" w:rsidRPr="00E4780B" w:rsidRDefault="00157A87" w:rsidP="008444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3B3DD8" w:rsidRPr="00E4780B">
              <w:rPr>
                <w:rFonts w:ascii="Times New Roman" w:hAnsi="Times New Roman" w:cs="Times New Roman"/>
                <w:b w:val="0"/>
                <w:sz w:val="24"/>
                <w:szCs w:val="24"/>
              </w:rPr>
              <w:t>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3B3DD8" w:rsidRPr="00AD4BD1" w:rsidRDefault="003B3DD8" w:rsidP="00844487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DD8" w:rsidRPr="00AD4BD1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4BD1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3B3DD8" w:rsidRPr="00E4780B" w:rsidRDefault="003B3DD8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780B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157A87" w:rsidRPr="00941F73" w:rsidRDefault="003B3DD8" w:rsidP="00157A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157A87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7A87" w:rsidRPr="00B4763A" w:rsidRDefault="00157A87" w:rsidP="00157A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3B3DD8" w:rsidRPr="00157A87" w:rsidRDefault="00157A87" w:rsidP="00157A87">
            <w:pPr>
              <w:pStyle w:val="SubtituloTesis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</w:t>
            </w:r>
            <w:r w:rsidRPr="00157A87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AD4BD1" w:rsidRPr="007C179C" w:rsidTr="00D10009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AD4BD1" w:rsidRPr="00AD4BD1" w:rsidRDefault="00AD4BD1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BD1">
              <w:rPr>
                <w:rFonts w:ascii="Times New Roman" w:hAnsi="Times New Roman" w:cs="Times New Roman"/>
                <w:b/>
                <w:sz w:val="24"/>
                <w:szCs w:val="24"/>
              </w:rPr>
              <w:t>ARCHIVO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D4BD1" w:rsidRPr="007C179C" w:rsidRDefault="003943F8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="00AD4BD1" w:rsidRPr="00AD4BD1">
              <w:rPr>
                <w:rFonts w:ascii="Times New Roman" w:hAnsi="Times New Roman" w:cs="Times New Roman"/>
                <w:b/>
                <w:sz w:val="24"/>
                <w:szCs w:val="24"/>
              </w:rPr>
              <w:t>SCP_M_MATERI_PRIMA</w:t>
            </w:r>
          </w:p>
        </w:tc>
      </w:tr>
      <w:tr w:rsidR="003B3DD8" w:rsidRPr="007C179C" w:rsidTr="00D10009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B3DD8" w:rsidRPr="007C179C" w:rsidRDefault="003B3DD8" w:rsidP="00844487">
            <w:pPr>
              <w:snapToGri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DESCRIPCIÓN</w:t>
            </w: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: </w:t>
            </w:r>
            <w:r w:rsidR="003B1003">
              <w:rPr>
                <w:rFonts w:ascii="Times New Roman" w:hAnsi="Times New Roman" w:cs="Times New Roman"/>
                <w:sz w:val="20"/>
                <w:szCs w:val="24"/>
              </w:rPr>
              <w:t>Registro de las materias primas que se utiliza para la producción</w:t>
            </w:r>
          </w:p>
        </w:tc>
      </w:tr>
      <w:tr w:rsidR="003B3DD8" w:rsidRPr="007C179C" w:rsidTr="00D10009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3B3DD8" w:rsidRPr="00901905" w:rsidRDefault="003B3DD8" w:rsidP="00844487">
            <w:pPr>
              <w:jc w:val="center"/>
              <w:rPr>
                <w:rFonts w:ascii="Times New Roman" w:hAnsi="Times New Roman" w:cs="Times New Roman"/>
                <w:lang w:val="es-ES"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DESCRIPCIÓN DE CAMPOS</w:t>
            </w:r>
          </w:p>
        </w:tc>
      </w:tr>
      <w:tr w:rsidR="003B3DD8" w:rsidRPr="007C179C" w:rsidTr="00D10009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  <w:vAlign w:val="center"/>
          </w:tcPr>
          <w:p w:rsidR="003B3DD8" w:rsidRPr="00901905" w:rsidRDefault="003B3DD8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B3DD8" w:rsidRPr="00901905" w:rsidRDefault="003B3DD8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2159" w:type="dxa"/>
            <w:gridSpan w:val="2"/>
            <w:shd w:val="clear" w:color="auto" w:fill="auto"/>
            <w:vAlign w:val="center"/>
          </w:tcPr>
          <w:p w:rsidR="003B3DD8" w:rsidRPr="00901905" w:rsidRDefault="003B3DD8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:rsidR="003B3DD8" w:rsidRPr="00901905" w:rsidRDefault="003B3DD8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026" w:type="dxa"/>
            <w:gridSpan w:val="2"/>
            <w:shd w:val="clear" w:color="auto" w:fill="auto"/>
            <w:vAlign w:val="center"/>
          </w:tcPr>
          <w:p w:rsidR="003B3DD8" w:rsidRPr="00901905" w:rsidRDefault="003B3DD8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3B3DD8" w:rsidRPr="00901905" w:rsidRDefault="003B3DD8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01905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3B3DD8" w:rsidRPr="007C179C" w:rsidTr="00D10009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3B3DD8" w:rsidRPr="007C179C" w:rsidRDefault="003B3DD8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3B3DD8" w:rsidRPr="007C179C" w:rsidRDefault="00157A87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3B3DD8" w:rsidRPr="007C179C">
              <w:rPr>
                <w:rFonts w:ascii="Times New Roman" w:hAnsi="Times New Roman" w:cs="Times New Roman"/>
                <w:sz w:val="20"/>
                <w:szCs w:val="24"/>
              </w:rPr>
              <w:t>digo</w:t>
            </w:r>
            <w:proofErr w:type="spellEnd"/>
          </w:p>
        </w:tc>
        <w:tc>
          <w:tcPr>
            <w:cnfStyle w:val="000010000000"/>
            <w:tcW w:w="2159" w:type="dxa"/>
            <w:gridSpan w:val="2"/>
            <w:shd w:val="clear" w:color="auto" w:fill="auto"/>
          </w:tcPr>
          <w:p w:rsidR="003B3DD8" w:rsidRPr="007C179C" w:rsidRDefault="003B3DD8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Código </w:t>
            </w:r>
            <w:r w:rsidR="00AB5AFA" w:rsidRPr="007C179C">
              <w:rPr>
                <w:rFonts w:ascii="Times New Roman" w:hAnsi="Times New Roman" w:cs="Times New Roman"/>
                <w:sz w:val="20"/>
                <w:szCs w:val="24"/>
              </w:rPr>
              <w:t>de la materia prima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3B3DD8" w:rsidRPr="007C179C" w:rsidRDefault="003B3DD8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026" w:type="dxa"/>
            <w:gridSpan w:val="2"/>
            <w:shd w:val="clear" w:color="auto" w:fill="auto"/>
          </w:tcPr>
          <w:p w:rsidR="003B3DD8" w:rsidRPr="007C179C" w:rsidRDefault="003B3DD8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093" w:type="dxa"/>
            <w:shd w:val="clear" w:color="auto" w:fill="auto"/>
          </w:tcPr>
          <w:p w:rsidR="003B3DD8" w:rsidRPr="007C179C" w:rsidRDefault="003B3DD8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3B3DD8" w:rsidRPr="007C179C" w:rsidTr="00D10009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3B3DD8" w:rsidRPr="007C179C" w:rsidRDefault="003B3DD8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3B3DD8" w:rsidRPr="007C179C" w:rsidRDefault="00157A87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</w:t>
            </w:r>
            <w:r w:rsidR="00A52C4C">
              <w:rPr>
                <w:rFonts w:ascii="Times New Roman" w:hAnsi="Times New Roman" w:cs="Times New Roman"/>
                <w:sz w:val="20"/>
                <w:szCs w:val="24"/>
              </w:rPr>
              <w:t>escripcio</w:t>
            </w:r>
            <w:r w:rsidR="003B3DD8"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proofErr w:type="spellEnd"/>
            <w:r w:rsidR="003B3DD8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cnfStyle w:val="000010000000"/>
            <w:tcW w:w="2159" w:type="dxa"/>
            <w:gridSpan w:val="2"/>
            <w:shd w:val="clear" w:color="auto" w:fill="auto"/>
          </w:tcPr>
          <w:p w:rsidR="003B3DD8" w:rsidRPr="007C179C" w:rsidRDefault="003B3DD8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Descripción de</w:t>
            </w:r>
            <w:r w:rsidR="00AB5AFA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 la materia prima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3B3DD8" w:rsidRPr="007C179C" w:rsidRDefault="003B3DD8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026" w:type="dxa"/>
            <w:gridSpan w:val="2"/>
            <w:shd w:val="clear" w:color="auto" w:fill="auto"/>
          </w:tcPr>
          <w:p w:rsidR="003B3DD8" w:rsidRPr="007C179C" w:rsidRDefault="003B3DD8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2093" w:type="dxa"/>
            <w:shd w:val="clear" w:color="auto" w:fill="auto"/>
          </w:tcPr>
          <w:p w:rsidR="003B3DD8" w:rsidRPr="007C179C" w:rsidRDefault="003B3DD8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3B3DD8" w:rsidRPr="007C179C" w:rsidTr="00D10009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3B3DD8" w:rsidRPr="007C179C" w:rsidRDefault="003B3DD8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3B3DD8" w:rsidRPr="007C179C" w:rsidRDefault="003B3DD8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costo</w:t>
            </w:r>
          </w:p>
        </w:tc>
        <w:tc>
          <w:tcPr>
            <w:cnfStyle w:val="000010000000"/>
            <w:tcW w:w="2159" w:type="dxa"/>
            <w:gridSpan w:val="2"/>
            <w:shd w:val="clear" w:color="auto" w:fill="auto"/>
          </w:tcPr>
          <w:p w:rsidR="003B3DD8" w:rsidRPr="007C179C" w:rsidRDefault="003B3DD8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Costo de la materia prima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3B3DD8" w:rsidRPr="007C179C" w:rsidRDefault="003B3DD8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026" w:type="dxa"/>
            <w:gridSpan w:val="2"/>
            <w:shd w:val="clear" w:color="auto" w:fill="auto"/>
          </w:tcPr>
          <w:p w:rsidR="003B3DD8" w:rsidRPr="007C179C" w:rsidRDefault="00157A87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8,2</w:t>
            </w:r>
          </w:p>
        </w:tc>
        <w:tc>
          <w:tcPr>
            <w:tcW w:w="2093" w:type="dxa"/>
            <w:shd w:val="clear" w:color="auto" w:fill="auto"/>
          </w:tcPr>
          <w:p w:rsidR="003B3DD8" w:rsidRPr="007C179C" w:rsidRDefault="003B3DD8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CD6303" w:rsidRPr="007C179C" w:rsidTr="00D10009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CD6303" w:rsidRPr="007C179C" w:rsidRDefault="00CD6303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CD6303" w:rsidRPr="007C179C" w:rsidRDefault="000C663A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F</w:t>
            </w:r>
            <w:r w:rsidR="00CD6303" w:rsidRPr="007C179C">
              <w:rPr>
                <w:rFonts w:ascii="Times New Roman" w:hAnsi="Times New Roman" w:cs="Times New Roman"/>
                <w:sz w:val="20"/>
                <w:szCs w:val="24"/>
              </w:rPr>
              <w:t>echa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_caducida</w:t>
            </w:r>
            <w:proofErr w:type="spellEnd"/>
          </w:p>
        </w:tc>
        <w:tc>
          <w:tcPr>
            <w:cnfStyle w:val="000010000000"/>
            <w:tcW w:w="2159" w:type="dxa"/>
            <w:gridSpan w:val="2"/>
            <w:shd w:val="clear" w:color="auto" w:fill="auto"/>
          </w:tcPr>
          <w:p w:rsidR="00CD6303" w:rsidRPr="007C179C" w:rsidRDefault="00CD6303" w:rsidP="000C663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Fecha de </w:t>
            </w:r>
            <w:r w:rsidR="000C663A">
              <w:rPr>
                <w:rFonts w:ascii="Times New Roman" w:hAnsi="Times New Roman" w:cs="Times New Roman"/>
                <w:sz w:val="20"/>
                <w:szCs w:val="24"/>
              </w:rPr>
              <w:t>expiración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CD6303" w:rsidRPr="007C179C" w:rsidRDefault="00CD6303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</w:t>
            </w:r>
          </w:p>
        </w:tc>
        <w:tc>
          <w:tcPr>
            <w:cnfStyle w:val="000010000000"/>
            <w:tcW w:w="1026" w:type="dxa"/>
            <w:gridSpan w:val="2"/>
            <w:shd w:val="clear" w:color="auto" w:fill="auto"/>
          </w:tcPr>
          <w:p w:rsidR="00CD6303" w:rsidRPr="007C179C" w:rsidRDefault="00CD6303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2093" w:type="dxa"/>
            <w:shd w:val="clear" w:color="auto" w:fill="auto"/>
          </w:tcPr>
          <w:p w:rsidR="00CD6303" w:rsidRPr="007C179C" w:rsidRDefault="00CD6303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3B3DD8" w:rsidRPr="007C179C" w:rsidTr="00D10009">
        <w:trPr>
          <w:cnfStyle w:val="000000010000"/>
          <w:trHeight w:val="504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3B3DD8" w:rsidRPr="007C179C" w:rsidRDefault="003B3DD8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3B3DD8" w:rsidRPr="007C179C" w:rsidRDefault="003B3DD8" w:rsidP="003B3DD8">
      <w:pPr>
        <w:rPr>
          <w:rFonts w:ascii="Times New Roman" w:hAnsi="Times New Roman" w:cs="Times New Roman"/>
        </w:rPr>
      </w:pPr>
    </w:p>
    <w:p w:rsidR="00D131EE" w:rsidRPr="007C179C" w:rsidRDefault="00D131EE" w:rsidP="003B3DD8">
      <w:pPr>
        <w:rPr>
          <w:rFonts w:ascii="Times New Roman" w:hAnsi="Times New Roman" w:cs="Times New Roman"/>
        </w:rPr>
      </w:pPr>
    </w:p>
    <w:p w:rsidR="00D131EE" w:rsidRPr="007C179C" w:rsidRDefault="00D131EE" w:rsidP="003B3DD8">
      <w:pPr>
        <w:rPr>
          <w:rFonts w:ascii="Times New Roman" w:hAnsi="Times New Roman" w:cs="Times New Roman"/>
        </w:rPr>
      </w:pPr>
    </w:p>
    <w:p w:rsidR="00D131EE" w:rsidRPr="007C179C" w:rsidRDefault="00D131EE" w:rsidP="003B3DD8">
      <w:pPr>
        <w:rPr>
          <w:rFonts w:ascii="Times New Roman" w:hAnsi="Times New Roman" w:cs="Times New Roman"/>
        </w:rPr>
      </w:pPr>
    </w:p>
    <w:p w:rsidR="00D131EE" w:rsidRPr="007C179C" w:rsidRDefault="00D131EE" w:rsidP="003B3DD8">
      <w:pPr>
        <w:rPr>
          <w:rFonts w:ascii="Times New Roman" w:hAnsi="Times New Roman" w:cs="Times New Roman"/>
        </w:rPr>
      </w:pPr>
    </w:p>
    <w:p w:rsidR="00D131EE" w:rsidRPr="007C179C" w:rsidRDefault="00D131EE" w:rsidP="003B3DD8">
      <w:pPr>
        <w:rPr>
          <w:rFonts w:ascii="Times New Roman" w:hAnsi="Times New Roman" w:cs="Times New Roman"/>
        </w:rPr>
      </w:pPr>
    </w:p>
    <w:p w:rsidR="00D131EE" w:rsidRPr="007C179C" w:rsidRDefault="00D131EE" w:rsidP="003B3DD8">
      <w:pPr>
        <w:rPr>
          <w:rFonts w:ascii="Times New Roman" w:hAnsi="Times New Roman" w:cs="Times New Roman"/>
        </w:rPr>
      </w:pPr>
    </w:p>
    <w:p w:rsidR="00D131EE" w:rsidRDefault="00D131EE" w:rsidP="003B3DD8">
      <w:pPr>
        <w:rPr>
          <w:rFonts w:ascii="Times New Roman" w:hAnsi="Times New Roman" w:cs="Times New Roman"/>
        </w:rPr>
      </w:pPr>
    </w:p>
    <w:p w:rsidR="00157A87" w:rsidRPr="007C179C" w:rsidRDefault="00157A87" w:rsidP="003B3DD8">
      <w:pPr>
        <w:rPr>
          <w:rFonts w:ascii="Times New Roman" w:hAnsi="Times New Roman" w:cs="Times New Roman"/>
        </w:rPr>
      </w:pPr>
    </w:p>
    <w:p w:rsidR="00D131EE" w:rsidRPr="007C179C" w:rsidRDefault="00D131EE" w:rsidP="003B3DD8">
      <w:pPr>
        <w:rPr>
          <w:rFonts w:ascii="Times New Roman" w:hAnsi="Times New Roman" w:cs="Times New Roman"/>
        </w:rPr>
      </w:pPr>
    </w:p>
    <w:p w:rsidR="00D131EE" w:rsidRPr="007C179C" w:rsidRDefault="00D131EE" w:rsidP="003B3DD8">
      <w:pPr>
        <w:rPr>
          <w:rFonts w:ascii="Times New Roman" w:hAnsi="Times New Roman" w:cs="Times New Roman"/>
        </w:rPr>
      </w:pPr>
    </w:p>
    <w:p w:rsidR="00D131EE" w:rsidRPr="007C179C" w:rsidRDefault="00D131EE" w:rsidP="003B3DD8">
      <w:pPr>
        <w:rPr>
          <w:rFonts w:ascii="Times New Roman" w:hAnsi="Times New Roman" w:cs="Times New Roman"/>
        </w:rPr>
      </w:pPr>
    </w:p>
    <w:p w:rsidR="00D131EE" w:rsidRPr="007C179C" w:rsidRDefault="003A5477" w:rsidP="009057DF">
      <w:pPr>
        <w:pStyle w:val="Ttulo2"/>
        <w:spacing w:after="240" w:line="240" w:lineRule="auto"/>
        <w:rPr>
          <w:rFonts w:cs="Times New Roman"/>
        </w:rPr>
      </w:pPr>
      <w:bookmarkStart w:id="378" w:name="_Toc307870319"/>
      <w:bookmarkStart w:id="379" w:name="_Toc307870425"/>
      <w:bookmarkStart w:id="380" w:name="_Toc308342046"/>
      <w:r w:rsidRPr="007C179C">
        <w:rPr>
          <w:rFonts w:cs="Times New Roman"/>
        </w:rPr>
        <w:lastRenderedPageBreak/>
        <w:t>6.1.17 TABLA “</w:t>
      </w:r>
      <w:r w:rsidRPr="007C179C">
        <w:rPr>
          <w:rFonts w:cs="Times New Roman"/>
          <w:szCs w:val="24"/>
        </w:rPr>
        <w:t>SCP_M_PERSONA”</w:t>
      </w:r>
      <w:bookmarkEnd w:id="378"/>
      <w:bookmarkEnd w:id="379"/>
      <w:bookmarkEnd w:id="380"/>
    </w:p>
    <w:tbl>
      <w:tblPr>
        <w:tblStyle w:val="Cuadrculaclara-nfasis11"/>
        <w:tblpPr w:leftFromText="141" w:rightFromText="141" w:vertAnchor="text" w:horzAnchor="margin" w:tblpX="250" w:tblpY="119"/>
        <w:tblW w:w="0" w:type="auto"/>
        <w:tblLayout w:type="fixed"/>
        <w:tblLook w:val="0000"/>
      </w:tblPr>
      <w:tblGrid>
        <w:gridCol w:w="675"/>
        <w:gridCol w:w="1701"/>
        <w:gridCol w:w="571"/>
        <w:gridCol w:w="1414"/>
        <w:gridCol w:w="51"/>
        <w:gridCol w:w="799"/>
        <w:gridCol w:w="581"/>
        <w:gridCol w:w="445"/>
        <w:gridCol w:w="2093"/>
      </w:tblGrid>
      <w:tr w:rsidR="00D131EE" w:rsidRPr="007C179C" w:rsidTr="00844487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D131EE" w:rsidRPr="00E4780B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80B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D131EE" w:rsidRPr="007C179C" w:rsidTr="00844487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D131EE" w:rsidRPr="00E4780B" w:rsidRDefault="00D131EE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78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E4780B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D131EE" w:rsidRPr="00E4780B" w:rsidRDefault="00D131EE" w:rsidP="00844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8" w:type="dxa"/>
            <w:gridSpan w:val="4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D131EE" w:rsidRPr="00E4780B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D131EE" w:rsidRPr="007C179C" w:rsidTr="00844487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D131EE" w:rsidRPr="00E4780B" w:rsidRDefault="00D131EE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1EE" w:rsidRPr="00E4780B" w:rsidRDefault="00D131EE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80B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D131EE" w:rsidRPr="00E4780B" w:rsidRDefault="00157A87" w:rsidP="008444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D131EE" w:rsidRPr="00E4780B">
              <w:rPr>
                <w:rFonts w:ascii="Times New Roman" w:hAnsi="Times New Roman" w:cs="Times New Roman"/>
                <w:b w:val="0"/>
                <w:sz w:val="24"/>
                <w:szCs w:val="24"/>
              </w:rPr>
              <w:t>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D131EE" w:rsidRPr="00E4780B" w:rsidRDefault="00D131EE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1EE" w:rsidRPr="00E4780B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4780B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D131EE" w:rsidRPr="00E4780B" w:rsidRDefault="00D131EE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780B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157A87" w:rsidRPr="00941F73" w:rsidRDefault="00D131EE" w:rsidP="00157A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8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157A87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57A87" w:rsidRPr="00B4763A" w:rsidRDefault="00157A87" w:rsidP="00157A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D131EE" w:rsidRPr="00157A87" w:rsidRDefault="00157A87" w:rsidP="00157A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7A87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E4780B" w:rsidRPr="007C179C" w:rsidTr="00844487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E4780B" w:rsidRPr="00E4780B" w:rsidRDefault="00E4780B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80B">
              <w:rPr>
                <w:rFonts w:ascii="Times New Roman" w:hAnsi="Times New Roman" w:cs="Times New Roman"/>
                <w:b/>
                <w:sz w:val="24"/>
                <w:szCs w:val="24"/>
              </w:rPr>
              <w:t>ARCHIVO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4780B" w:rsidRPr="00E4780B" w:rsidRDefault="003943F8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="00E4780B" w:rsidRPr="00E4780B">
              <w:rPr>
                <w:rFonts w:ascii="Times New Roman" w:hAnsi="Times New Roman" w:cs="Times New Roman"/>
                <w:b/>
                <w:sz w:val="24"/>
                <w:szCs w:val="24"/>
              </w:rPr>
              <w:t>SCP_M_PERSONA</w:t>
            </w:r>
          </w:p>
        </w:tc>
      </w:tr>
      <w:tr w:rsidR="00D131EE" w:rsidRPr="007C179C" w:rsidTr="00844487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D131EE" w:rsidRPr="00407F37" w:rsidRDefault="00D131EE" w:rsidP="003B1003">
            <w:pPr>
              <w:snapToGrid w:val="0"/>
              <w:rPr>
                <w:rFonts w:ascii="Times New Roman" w:hAnsi="Times New Roman" w:cs="Times New Roman"/>
              </w:rPr>
            </w:pPr>
            <w:r w:rsidRPr="00407F37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407F37">
              <w:rPr>
                <w:rFonts w:ascii="Times New Roman" w:hAnsi="Times New Roman" w:cs="Times New Roman"/>
              </w:rPr>
              <w:t xml:space="preserve">: </w:t>
            </w:r>
            <w:r w:rsidR="003B1003">
              <w:rPr>
                <w:rFonts w:ascii="Times New Roman" w:hAnsi="Times New Roman" w:cs="Times New Roman"/>
              </w:rPr>
              <w:t xml:space="preserve">Lleva los registros de la información básica de una persona </w:t>
            </w:r>
          </w:p>
        </w:tc>
      </w:tr>
      <w:tr w:rsidR="00D131EE" w:rsidRPr="007C179C" w:rsidTr="00844487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D131EE" w:rsidRPr="007C179C" w:rsidRDefault="00D131EE" w:rsidP="00844487">
            <w:pPr>
              <w:jc w:val="center"/>
              <w:rPr>
                <w:rFonts w:ascii="Times New Roman" w:hAnsi="Times New Roman" w:cs="Times New Roman"/>
                <w:sz w:val="20"/>
                <w:lang w:val="es-ES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DESCRIPCIÓN DE CAMPOS</w:t>
            </w:r>
          </w:p>
        </w:tc>
      </w:tr>
      <w:tr w:rsidR="00D131EE" w:rsidRPr="007C179C" w:rsidTr="006B4DD3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  <w:vAlign w:val="center"/>
          </w:tcPr>
          <w:p w:rsidR="00D131EE" w:rsidRPr="00407F37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07F37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131EE" w:rsidRPr="00407F37" w:rsidRDefault="00D131EE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407F37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1985" w:type="dxa"/>
            <w:gridSpan w:val="2"/>
            <w:shd w:val="clear" w:color="auto" w:fill="auto"/>
            <w:vAlign w:val="center"/>
          </w:tcPr>
          <w:p w:rsidR="00D131EE" w:rsidRPr="00407F37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07F37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D131EE" w:rsidRPr="00407F37" w:rsidRDefault="00D131EE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407F37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026" w:type="dxa"/>
            <w:gridSpan w:val="2"/>
            <w:shd w:val="clear" w:color="auto" w:fill="auto"/>
            <w:vAlign w:val="center"/>
          </w:tcPr>
          <w:p w:rsidR="00D131EE" w:rsidRPr="00407F37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07F37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D131EE" w:rsidRPr="00407F37" w:rsidRDefault="00D131EE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407F37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D131EE" w:rsidRPr="007C179C" w:rsidTr="006B4DD3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D131EE" w:rsidRPr="007C179C" w:rsidRDefault="00157A87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D131EE" w:rsidRPr="007C179C">
              <w:rPr>
                <w:rFonts w:ascii="Times New Roman" w:hAnsi="Times New Roman" w:cs="Times New Roman"/>
                <w:sz w:val="20"/>
                <w:szCs w:val="24"/>
              </w:rPr>
              <w:t>digo</w:t>
            </w:r>
            <w:proofErr w:type="spellEnd"/>
          </w:p>
        </w:tc>
        <w:tc>
          <w:tcPr>
            <w:cnfStyle w:val="000010000000"/>
            <w:tcW w:w="1985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</w:t>
            </w:r>
            <w:r w:rsidR="00AB5AFA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 la persona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026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093" w:type="dxa"/>
            <w:shd w:val="clear" w:color="auto" w:fill="auto"/>
          </w:tcPr>
          <w:p w:rsidR="00D131EE" w:rsidRPr="007C179C" w:rsidRDefault="00D131EE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D131EE" w:rsidRPr="007C179C" w:rsidTr="006B4DD3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D131EE" w:rsidRPr="007C179C" w:rsidRDefault="00157A87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 w:rsidR="00D131EE" w:rsidRPr="007C179C">
              <w:rPr>
                <w:rFonts w:ascii="Times New Roman" w:hAnsi="Times New Roman" w:cs="Times New Roman"/>
                <w:sz w:val="20"/>
                <w:szCs w:val="24"/>
              </w:rPr>
              <w:t>umero_cedula</w:t>
            </w:r>
            <w:proofErr w:type="spellEnd"/>
          </w:p>
        </w:tc>
        <w:tc>
          <w:tcPr>
            <w:cnfStyle w:val="000010000000"/>
            <w:tcW w:w="1985" w:type="dxa"/>
            <w:gridSpan w:val="2"/>
            <w:shd w:val="clear" w:color="auto" w:fill="auto"/>
          </w:tcPr>
          <w:p w:rsidR="00D131EE" w:rsidRPr="007C179C" w:rsidRDefault="00157A87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Número cé</w:t>
            </w:r>
            <w:r w:rsidR="00D131EE" w:rsidRPr="007C179C">
              <w:rPr>
                <w:rFonts w:ascii="Times New Roman" w:hAnsi="Times New Roman" w:cs="Times New Roman"/>
                <w:sz w:val="20"/>
                <w:szCs w:val="24"/>
              </w:rPr>
              <w:t>dula de la persona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026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2093" w:type="dxa"/>
            <w:shd w:val="clear" w:color="auto" w:fill="auto"/>
          </w:tcPr>
          <w:p w:rsidR="00D131EE" w:rsidRPr="007C179C" w:rsidRDefault="00D131EE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D131EE" w:rsidRPr="007C179C" w:rsidTr="006B4DD3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nombre</w:t>
            </w:r>
          </w:p>
        </w:tc>
        <w:tc>
          <w:tcPr>
            <w:cnfStyle w:val="000010000000"/>
            <w:tcW w:w="1985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Nombre de la persona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026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2093" w:type="dxa"/>
            <w:shd w:val="clear" w:color="auto" w:fill="auto"/>
          </w:tcPr>
          <w:p w:rsidR="00D131EE" w:rsidRPr="007C179C" w:rsidRDefault="00D131EE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D131EE" w:rsidRPr="007C179C" w:rsidTr="006B4DD3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apellido</w:t>
            </w:r>
          </w:p>
        </w:tc>
        <w:tc>
          <w:tcPr>
            <w:cnfStyle w:val="000010000000"/>
            <w:tcW w:w="1985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Apellido de la persona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026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2093" w:type="dxa"/>
            <w:shd w:val="clear" w:color="auto" w:fill="auto"/>
          </w:tcPr>
          <w:p w:rsidR="00D131EE" w:rsidRPr="007C179C" w:rsidRDefault="00D131EE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D131EE" w:rsidRPr="007C179C" w:rsidTr="006B4DD3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31EE" w:rsidRPr="007C179C" w:rsidRDefault="00157A87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</w:t>
            </w:r>
            <w:r w:rsidR="00D131EE" w:rsidRPr="007C179C">
              <w:rPr>
                <w:rFonts w:ascii="Times New Roman" w:hAnsi="Times New Roman" w:cs="Times New Roman"/>
                <w:sz w:val="20"/>
                <w:szCs w:val="24"/>
              </w:rPr>
              <w:t>echa_nacimiento</w:t>
            </w:r>
            <w:proofErr w:type="spellEnd"/>
          </w:p>
        </w:tc>
        <w:tc>
          <w:tcPr>
            <w:cnfStyle w:val="000010000000"/>
            <w:tcW w:w="1985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Fecha de nacimiento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</w:t>
            </w:r>
          </w:p>
        </w:tc>
        <w:tc>
          <w:tcPr>
            <w:cnfStyle w:val="000010000000"/>
            <w:tcW w:w="1026" w:type="dxa"/>
            <w:gridSpan w:val="2"/>
            <w:shd w:val="clear" w:color="auto" w:fill="auto"/>
          </w:tcPr>
          <w:p w:rsidR="00D131EE" w:rsidRPr="007C179C" w:rsidRDefault="00D131EE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2093" w:type="dxa"/>
            <w:shd w:val="clear" w:color="auto" w:fill="auto"/>
          </w:tcPr>
          <w:p w:rsidR="00D131EE" w:rsidRPr="007C179C" w:rsidRDefault="00D131EE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D131EE" w:rsidRPr="007C179C" w:rsidTr="00844487">
        <w:trPr>
          <w:cnfStyle w:val="000000100000"/>
          <w:trHeight w:val="504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D131EE" w:rsidRPr="007C179C" w:rsidRDefault="00D131EE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3B3DD8" w:rsidRPr="007C179C" w:rsidRDefault="003B3DD8" w:rsidP="003B3DD8">
      <w:pPr>
        <w:rPr>
          <w:rFonts w:ascii="Times New Roman" w:hAnsi="Times New Roman" w:cs="Times New Roman"/>
        </w:rPr>
      </w:pPr>
    </w:p>
    <w:p w:rsidR="003B3DD8" w:rsidRPr="007C179C" w:rsidRDefault="003B3DD8" w:rsidP="003B3DD8">
      <w:pPr>
        <w:rPr>
          <w:rFonts w:ascii="Times New Roman" w:hAnsi="Times New Roman" w:cs="Times New Roman"/>
        </w:rPr>
      </w:pPr>
    </w:p>
    <w:p w:rsidR="003B3DD8" w:rsidRPr="007C179C" w:rsidRDefault="003B3DD8" w:rsidP="003B3DD8">
      <w:pPr>
        <w:rPr>
          <w:rFonts w:ascii="Times New Roman" w:hAnsi="Times New Roman" w:cs="Times New Roman"/>
        </w:rPr>
      </w:pPr>
    </w:p>
    <w:p w:rsidR="00006020" w:rsidRPr="007C179C" w:rsidRDefault="00006020" w:rsidP="003B3DD8">
      <w:pPr>
        <w:rPr>
          <w:rFonts w:ascii="Times New Roman" w:hAnsi="Times New Roman" w:cs="Times New Roman"/>
        </w:rPr>
      </w:pPr>
    </w:p>
    <w:p w:rsidR="00006020" w:rsidRPr="007C179C" w:rsidRDefault="00006020" w:rsidP="003B3DD8">
      <w:pPr>
        <w:rPr>
          <w:rFonts w:ascii="Times New Roman" w:hAnsi="Times New Roman" w:cs="Times New Roman"/>
        </w:rPr>
      </w:pPr>
    </w:p>
    <w:p w:rsidR="00006020" w:rsidRPr="007C179C" w:rsidRDefault="00006020" w:rsidP="003B3DD8">
      <w:pPr>
        <w:rPr>
          <w:rFonts w:ascii="Times New Roman" w:hAnsi="Times New Roman" w:cs="Times New Roman"/>
        </w:rPr>
      </w:pPr>
    </w:p>
    <w:p w:rsidR="00006020" w:rsidRPr="007C179C" w:rsidRDefault="00006020" w:rsidP="003B3DD8">
      <w:pPr>
        <w:rPr>
          <w:rFonts w:ascii="Times New Roman" w:hAnsi="Times New Roman" w:cs="Times New Roman"/>
        </w:rPr>
      </w:pPr>
    </w:p>
    <w:p w:rsidR="00006020" w:rsidRDefault="00006020" w:rsidP="003B3DD8">
      <w:pPr>
        <w:rPr>
          <w:rFonts w:ascii="Times New Roman" w:hAnsi="Times New Roman" w:cs="Times New Roman"/>
        </w:rPr>
      </w:pPr>
    </w:p>
    <w:p w:rsidR="00CF2D3B" w:rsidRDefault="00CF2D3B" w:rsidP="003B3DD8">
      <w:pPr>
        <w:rPr>
          <w:rFonts w:ascii="Times New Roman" w:hAnsi="Times New Roman" w:cs="Times New Roman"/>
        </w:rPr>
      </w:pPr>
    </w:p>
    <w:p w:rsidR="00CF2D3B" w:rsidRPr="007C179C" w:rsidRDefault="00CF2D3B" w:rsidP="003B3DD8">
      <w:pPr>
        <w:rPr>
          <w:rFonts w:ascii="Times New Roman" w:hAnsi="Times New Roman" w:cs="Times New Roman"/>
        </w:rPr>
      </w:pPr>
    </w:p>
    <w:p w:rsidR="00006020" w:rsidRPr="007C179C" w:rsidRDefault="00006020" w:rsidP="003B3DD8">
      <w:pPr>
        <w:rPr>
          <w:rFonts w:ascii="Times New Roman" w:hAnsi="Times New Roman" w:cs="Times New Roman"/>
        </w:rPr>
      </w:pPr>
    </w:p>
    <w:p w:rsidR="00006020" w:rsidRPr="007C179C" w:rsidRDefault="003A5477" w:rsidP="009057DF">
      <w:pPr>
        <w:pStyle w:val="Ttulo2"/>
        <w:spacing w:after="240" w:line="240" w:lineRule="auto"/>
        <w:rPr>
          <w:rFonts w:cs="Times New Roman"/>
        </w:rPr>
      </w:pPr>
      <w:bookmarkStart w:id="381" w:name="_Toc307870320"/>
      <w:bookmarkStart w:id="382" w:name="_Toc307870426"/>
      <w:bookmarkStart w:id="383" w:name="_Toc308342047"/>
      <w:r w:rsidRPr="007C179C">
        <w:rPr>
          <w:rFonts w:cs="Times New Roman"/>
        </w:rPr>
        <w:lastRenderedPageBreak/>
        <w:t>6.1.18 TABLA “</w:t>
      </w:r>
      <w:r w:rsidRPr="007C179C">
        <w:rPr>
          <w:rFonts w:cs="Times New Roman"/>
          <w:szCs w:val="24"/>
        </w:rPr>
        <w:t>SCP_M_CUENTA”</w:t>
      </w:r>
      <w:bookmarkEnd w:id="381"/>
      <w:bookmarkEnd w:id="382"/>
      <w:bookmarkEnd w:id="383"/>
    </w:p>
    <w:tbl>
      <w:tblPr>
        <w:tblStyle w:val="Cuadrculaclara-nfasis11"/>
        <w:tblpPr w:leftFromText="141" w:rightFromText="141" w:vertAnchor="text" w:horzAnchor="margin" w:tblpX="250" w:tblpY="119"/>
        <w:tblW w:w="0" w:type="auto"/>
        <w:tblLayout w:type="fixed"/>
        <w:tblLook w:val="0000"/>
      </w:tblPr>
      <w:tblGrid>
        <w:gridCol w:w="675"/>
        <w:gridCol w:w="1965"/>
        <w:gridCol w:w="307"/>
        <w:gridCol w:w="1465"/>
        <w:gridCol w:w="91"/>
        <w:gridCol w:w="850"/>
        <w:gridCol w:w="439"/>
        <w:gridCol w:w="445"/>
        <w:gridCol w:w="2093"/>
      </w:tblGrid>
      <w:tr w:rsidR="00006020" w:rsidRPr="007C179C" w:rsidTr="00844487">
        <w:trPr>
          <w:cnfStyle w:val="000000100000"/>
          <w:trHeight w:val="265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493FB0" w:rsidRPr="00493FB0" w:rsidRDefault="00493FB0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020" w:rsidRPr="00493FB0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006020" w:rsidRPr="007C179C" w:rsidTr="00844487">
        <w:trPr>
          <w:cnfStyle w:val="000000010000"/>
          <w:trHeight w:val="796"/>
        </w:trPr>
        <w:tc>
          <w:tcPr>
            <w:cnfStyle w:val="000010000000"/>
            <w:tcW w:w="4412" w:type="dxa"/>
            <w:gridSpan w:val="4"/>
            <w:shd w:val="clear" w:color="auto" w:fill="auto"/>
          </w:tcPr>
          <w:p w:rsidR="00006020" w:rsidRPr="00493FB0" w:rsidRDefault="00006020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493FB0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006020" w:rsidRPr="00493FB0" w:rsidRDefault="00006020" w:rsidP="00844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8" w:type="dxa"/>
            <w:gridSpan w:val="5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006020" w:rsidRPr="00493FB0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006020" w:rsidRPr="007C179C" w:rsidTr="00844487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006020" w:rsidRPr="00493FB0" w:rsidRDefault="00006020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020" w:rsidRPr="00493FB0" w:rsidRDefault="00006020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006020" w:rsidRPr="00493FB0" w:rsidRDefault="00717CAA" w:rsidP="008444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006020" w:rsidRPr="00493FB0">
              <w:rPr>
                <w:rFonts w:ascii="Times New Roman" w:hAnsi="Times New Roman" w:cs="Times New Roman"/>
                <w:b w:val="0"/>
                <w:sz w:val="24"/>
                <w:szCs w:val="24"/>
              </w:rPr>
              <w:t>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006020" w:rsidRPr="00493FB0" w:rsidRDefault="0000602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020" w:rsidRPr="00493FB0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006020" w:rsidRPr="00493FB0" w:rsidRDefault="0000602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717CAA" w:rsidRPr="00941F73" w:rsidRDefault="00006020" w:rsidP="00717CA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717CAA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17CAA" w:rsidRPr="00B4763A" w:rsidRDefault="00717CAA" w:rsidP="00717CAA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006020" w:rsidRPr="00717CAA" w:rsidRDefault="00717CAA" w:rsidP="00717CAA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0"/>
                <w:szCs w:val="24"/>
              </w:rPr>
            </w:pPr>
            <w:r w:rsidRPr="00717CAA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493FB0" w:rsidRPr="007C179C" w:rsidTr="00844487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</w:tcPr>
          <w:p w:rsidR="00493FB0" w:rsidRPr="00493FB0" w:rsidRDefault="00493FB0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FB0">
              <w:rPr>
                <w:rFonts w:ascii="Times New Roman" w:hAnsi="Times New Roman" w:cs="Times New Roman"/>
                <w:b/>
                <w:sz w:val="24"/>
                <w:szCs w:val="24"/>
              </w:rPr>
              <w:t>ARCHIVO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93FB0" w:rsidRPr="00493FB0" w:rsidRDefault="003943F8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 w:rsidR="00493FB0" w:rsidRPr="00493FB0">
              <w:rPr>
                <w:rFonts w:ascii="Times New Roman" w:hAnsi="Times New Roman" w:cs="Times New Roman"/>
                <w:b/>
                <w:sz w:val="24"/>
                <w:szCs w:val="24"/>
              </w:rPr>
              <w:t>SCP_M_CUENTA</w:t>
            </w:r>
          </w:p>
        </w:tc>
      </w:tr>
      <w:tr w:rsidR="00006020" w:rsidRPr="007C179C" w:rsidTr="00844487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006020" w:rsidRPr="00407F37" w:rsidRDefault="00006020" w:rsidP="00BE7891">
            <w:pPr>
              <w:snapToGrid w:val="0"/>
              <w:rPr>
                <w:rFonts w:ascii="Times New Roman" w:hAnsi="Times New Roman" w:cs="Times New Roman"/>
              </w:rPr>
            </w:pPr>
            <w:r w:rsidRPr="00407F37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407F37">
              <w:rPr>
                <w:rFonts w:ascii="Times New Roman" w:hAnsi="Times New Roman" w:cs="Times New Roman"/>
              </w:rPr>
              <w:t xml:space="preserve">: </w:t>
            </w:r>
            <w:r w:rsidR="00BE7891" w:rsidRPr="00901905">
              <w:rPr>
                <w:rFonts w:ascii="Times New Roman" w:hAnsi="Times New Roman" w:cs="Times New Roman"/>
              </w:rPr>
              <w:t xml:space="preserve"> </w:t>
            </w:r>
            <w:r w:rsidR="00BE7891">
              <w:rPr>
                <w:rFonts w:ascii="Times New Roman" w:hAnsi="Times New Roman" w:cs="Times New Roman"/>
              </w:rPr>
              <w:t>Los diferentes cuentas que maneja la empresa para sus procesos</w:t>
            </w:r>
          </w:p>
        </w:tc>
      </w:tr>
      <w:tr w:rsidR="00006020" w:rsidRPr="007C179C" w:rsidTr="00844487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006020" w:rsidRPr="00493FB0" w:rsidRDefault="00006020" w:rsidP="008444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493F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DESCRIPCIÓN DE CAMPOS</w:t>
            </w:r>
          </w:p>
        </w:tc>
      </w:tr>
      <w:tr w:rsidR="00006020" w:rsidRPr="007C179C" w:rsidTr="002924C8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  <w:vAlign w:val="center"/>
          </w:tcPr>
          <w:p w:rsidR="00006020" w:rsidRPr="00407F37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07F37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06020" w:rsidRPr="00407F37" w:rsidRDefault="00006020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407F37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1863" w:type="dxa"/>
            <w:gridSpan w:val="3"/>
            <w:shd w:val="clear" w:color="auto" w:fill="auto"/>
            <w:vAlign w:val="center"/>
          </w:tcPr>
          <w:p w:rsidR="00006020" w:rsidRPr="00407F37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07F37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06020" w:rsidRPr="00407F37" w:rsidRDefault="00006020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407F37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  <w:vAlign w:val="center"/>
          </w:tcPr>
          <w:p w:rsidR="00006020" w:rsidRPr="00407F37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07F37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2093" w:type="dxa"/>
            <w:shd w:val="clear" w:color="auto" w:fill="auto"/>
            <w:vAlign w:val="center"/>
          </w:tcPr>
          <w:p w:rsidR="00006020" w:rsidRPr="00407F37" w:rsidRDefault="00006020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407F37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006020" w:rsidRPr="007C179C" w:rsidTr="002924C8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965" w:type="dxa"/>
            <w:shd w:val="clear" w:color="auto" w:fill="auto"/>
          </w:tcPr>
          <w:p w:rsidR="00006020" w:rsidRPr="007C179C" w:rsidRDefault="00717CAA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006020" w:rsidRPr="007C179C">
              <w:rPr>
                <w:rFonts w:ascii="Times New Roman" w:hAnsi="Times New Roman" w:cs="Times New Roman"/>
                <w:sz w:val="20"/>
                <w:szCs w:val="24"/>
              </w:rPr>
              <w:t>digo</w:t>
            </w:r>
            <w:proofErr w:type="spellEnd"/>
          </w:p>
        </w:tc>
        <w:tc>
          <w:tcPr>
            <w:cnfStyle w:val="000010000000"/>
            <w:tcW w:w="1863" w:type="dxa"/>
            <w:gridSpan w:val="3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</w:t>
            </w:r>
            <w:r w:rsidR="00AB5AFA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 la cuenta</w:t>
            </w:r>
          </w:p>
        </w:tc>
        <w:tc>
          <w:tcPr>
            <w:tcW w:w="850" w:type="dxa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093" w:type="dxa"/>
            <w:shd w:val="clear" w:color="auto" w:fill="auto"/>
          </w:tcPr>
          <w:p w:rsidR="00006020" w:rsidRPr="007C179C" w:rsidRDefault="00006020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006020" w:rsidRPr="007C179C" w:rsidTr="002924C8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965" w:type="dxa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nombre </w:t>
            </w:r>
          </w:p>
        </w:tc>
        <w:tc>
          <w:tcPr>
            <w:cnfStyle w:val="000010000000"/>
            <w:tcW w:w="1863" w:type="dxa"/>
            <w:gridSpan w:val="3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Nombre de la cuenta </w:t>
            </w:r>
          </w:p>
        </w:tc>
        <w:tc>
          <w:tcPr>
            <w:tcW w:w="850" w:type="dxa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2093" w:type="dxa"/>
            <w:shd w:val="clear" w:color="auto" w:fill="auto"/>
          </w:tcPr>
          <w:p w:rsidR="00006020" w:rsidRPr="007C179C" w:rsidRDefault="00006020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006020" w:rsidRPr="007C179C" w:rsidTr="002924C8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965" w:type="dxa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fecha</w:t>
            </w:r>
          </w:p>
        </w:tc>
        <w:tc>
          <w:tcPr>
            <w:cnfStyle w:val="000010000000"/>
            <w:tcW w:w="1863" w:type="dxa"/>
            <w:gridSpan w:val="3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Fecha de creación</w:t>
            </w:r>
          </w:p>
        </w:tc>
        <w:tc>
          <w:tcPr>
            <w:tcW w:w="850" w:type="dxa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</w:t>
            </w:r>
          </w:p>
        </w:tc>
        <w:tc>
          <w:tcPr>
            <w:cnfStyle w:val="000010000000"/>
            <w:tcW w:w="884" w:type="dxa"/>
            <w:gridSpan w:val="2"/>
            <w:shd w:val="clear" w:color="auto" w:fill="auto"/>
          </w:tcPr>
          <w:p w:rsidR="00006020" w:rsidRPr="007C179C" w:rsidRDefault="00006020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2093" w:type="dxa"/>
            <w:shd w:val="clear" w:color="auto" w:fill="auto"/>
          </w:tcPr>
          <w:p w:rsidR="00006020" w:rsidRPr="007C179C" w:rsidRDefault="00006020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006020" w:rsidRPr="007C179C" w:rsidTr="00844487">
        <w:trPr>
          <w:cnfStyle w:val="000000100000"/>
          <w:trHeight w:val="319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006020" w:rsidRPr="007C179C" w:rsidRDefault="00006020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493FB0" w:rsidRDefault="00493FB0" w:rsidP="003A5477">
      <w:pPr>
        <w:pStyle w:val="Ttulo2"/>
        <w:rPr>
          <w:rFonts w:cs="Times New Roman"/>
        </w:rPr>
      </w:pPr>
    </w:p>
    <w:p w:rsidR="00493FB0" w:rsidRDefault="00493FB0" w:rsidP="003A5477">
      <w:pPr>
        <w:pStyle w:val="Ttulo2"/>
        <w:rPr>
          <w:rFonts w:cs="Times New Roman"/>
        </w:rPr>
      </w:pPr>
    </w:p>
    <w:p w:rsidR="00493FB0" w:rsidRDefault="00493FB0" w:rsidP="003A5477">
      <w:pPr>
        <w:pStyle w:val="Ttulo2"/>
        <w:rPr>
          <w:rFonts w:cs="Times New Roman"/>
        </w:rPr>
      </w:pPr>
    </w:p>
    <w:p w:rsidR="00493FB0" w:rsidRDefault="00493FB0" w:rsidP="003A5477">
      <w:pPr>
        <w:pStyle w:val="Ttulo2"/>
        <w:rPr>
          <w:rFonts w:cs="Times New Roman"/>
        </w:rPr>
      </w:pPr>
    </w:p>
    <w:p w:rsidR="00493FB0" w:rsidRDefault="00493FB0" w:rsidP="003A5477">
      <w:pPr>
        <w:pStyle w:val="Ttulo2"/>
        <w:rPr>
          <w:rFonts w:cs="Times New Roman"/>
        </w:rPr>
      </w:pPr>
    </w:p>
    <w:p w:rsidR="00717CAA" w:rsidRPr="00717CAA" w:rsidRDefault="00717CAA" w:rsidP="00717CAA"/>
    <w:p w:rsidR="00493FB0" w:rsidRDefault="00493FB0" w:rsidP="003A5477">
      <w:pPr>
        <w:pStyle w:val="Ttulo2"/>
        <w:rPr>
          <w:rFonts w:cs="Times New Roman"/>
        </w:rPr>
      </w:pPr>
    </w:p>
    <w:p w:rsidR="00493FB0" w:rsidRDefault="00493FB0" w:rsidP="003A5477">
      <w:pPr>
        <w:pStyle w:val="Ttulo2"/>
        <w:rPr>
          <w:rFonts w:cs="Times New Roman"/>
        </w:rPr>
      </w:pPr>
    </w:p>
    <w:p w:rsidR="00493FB0" w:rsidRDefault="00493FB0" w:rsidP="003A5477">
      <w:pPr>
        <w:pStyle w:val="Ttulo2"/>
        <w:rPr>
          <w:rFonts w:cs="Times New Roman"/>
        </w:rPr>
      </w:pPr>
    </w:p>
    <w:p w:rsidR="00493FB0" w:rsidRDefault="00493FB0" w:rsidP="003A5477">
      <w:pPr>
        <w:pStyle w:val="Ttulo2"/>
        <w:rPr>
          <w:rFonts w:cs="Times New Roman"/>
        </w:rPr>
      </w:pPr>
    </w:p>
    <w:p w:rsidR="00493FB0" w:rsidRDefault="00493FB0" w:rsidP="00493FB0"/>
    <w:p w:rsidR="00493FB0" w:rsidRPr="00493FB0" w:rsidRDefault="00493FB0" w:rsidP="00493FB0"/>
    <w:p w:rsidR="00493FB0" w:rsidRDefault="003A5477" w:rsidP="009057DF">
      <w:pPr>
        <w:pStyle w:val="Ttulo2"/>
        <w:spacing w:after="240" w:line="240" w:lineRule="auto"/>
        <w:rPr>
          <w:rFonts w:cs="Times New Roman"/>
        </w:rPr>
      </w:pPr>
      <w:bookmarkStart w:id="384" w:name="_Toc307870321"/>
      <w:bookmarkStart w:id="385" w:name="_Toc307870427"/>
      <w:bookmarkStart w:id="386" w:name="_Toc308342048"/>
      <w:r w:rsidRPr="007C179C">
        <w:rPr>
          <w:rFonts w:cs="Times New Roman"/>
        </w:rPr>
        <w:lastRenderedPageBreak/>
        <w:t xml:space="preserve">6.1.19 </w:t>
      </w:r>
      <w:r w:rsidRPr="00025884">
        <w:t>TABLA “</w:t>
      </w:r>
      <w:r w:rsidR="00CF2D3B" w:rsidRPr="00025884">
        <w:t>SCP_M_PRODUCTO</w:t>
      </w:r>
      <w:r w:rsidRPr="00025884">
        <w:t>”</w:t>
      </w:r>
      <w:bookmarkEnd w:id="384"/>
      <w:bookmarkEnd w:id="385"/>
      <w:bookmarkEnd w:id="386"/>
    </w:p>
    <w:tbl>
      <w:tblPr>
        <w:tblStyle w:val="Cuadrculaclara-nfasis11"/>
        <w:tblpPr w:leftFromText="141" w:rightFromText="141" w:vertAnchor="text" w:horzAnchor="margin" w:tblpX="250" w:tblpY="119"/>
        <w:tblW w:w="0" w:type="auto"/>
        <w:tblLayout w:type="fixed"/>
        <w:tblLook w:val="0000"/>
      </w:tblPr>
      <w:tblGrid>
        <w:gridCol w:w="675"/>
        <w:gridCol w:w="1843"/>
        <w:gridCol w:w="429"/>
        <w:gridCol w:w="1447"/>
        <w:gridCol w:w="18"/>
        <w:gridCol w:w="799"/>
        <w:gridCol w:w="581"/>
        <w:gridCol w:w="587"/>
        <w:gridCol w:w="1951"/>
      </w:tblGrid>
      <w:tr w:rsidR="00CF2D3B" w:rsidRPr="007C179C" w:rsidTr="00467219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CF2D3B" w:rsidRPr="00AD4BD1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BD1">
              <w:rPr>
                <w:rFonts w:ascii="Times New Roman" w:hAnsi="Times New Roman" w:cs="Times New Roman"/>
                <w:b/>
                <w:sz w:val="24"/>
                <w:szCs w:val="24"/>
              </w:rPr>
              <w:t>DICCIONARIO DE DATOS</w:t>
            </w:r>
          </w:p>
        </w:tc>
      </w:tr>
      <w:tr w:rsidR="00CF2D3B" w:rsidRPr="007C179C" w:rsidTr="00467219">
        <w:trPr>
          <w:cnfStyle w:val="000000010000"/>
          <w:trHeight w:val="903"/>
        </w:trPr>
        <w:tc>
          <w:tcPr>
            <w:cnfStyle w:val="000010000000"/>
            <w:tcW w:w="4412" w:type="dxa"/>
            <w:gridSpan w:val="5"/>
            <w:shd w:val="clear" w:color="auto" w:fill="auto"/>
          </w:tcPr>
          <w:p w:rsidR="00CF2D3B" w:rsidRPr="00AD4BD1" w:rsidRDefault="00CF2D3B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4BD1">
              <w:rPr>
                <w:rFonts w:ascii="Times New Roman" w:hAnsi="Times New Roman" w:cs="Times New Roman"/>
                <w:b/>
                <w:sz w:val="24"/>
                <w:szCs w:val="24"/>
              </w:rPr>
              <w:t>SISTEMA CONTROL DE COSTOS DE PRODUCCIÓN</w:t>
            </w:r>
          </w:p>
          <w:p w:rsidR="00CF2D3B" w:rsidRPr="00AD4BD1" w:rsidRDefault="00CF2D3B" w:rsidP="004672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8" w:type="dxa"/>
            <w:gridSpan w:val="4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CF2D3B" w:rsidRPr="00AD4BD1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CF2D3B" w:rsidRPr="007C179C" w:rsidTr="00467219">
        <w:trPr>
          <w:cnfStyle w:val="000000100000"/>
          <w:trHeight w:val="903"/>
        </w:trPr>
        <w:tc>
          <w:tcPr>
            <w:cnfStyle w:val="000010000000"/>
            <w:tcW w:w="2947" w:type="dxa"/>
            <w:gridSpan w:val="3"/>
            <w:shd w:val="clear" w:color="auto" w:fill="auto"/>
          </w:tcPr>
          <w:p w:rsidR="00CF2D3B" w:rsidRPr="00AD4BD1" w:rsidRDefault="00CF2D3B" w:rsidP="00467219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3B" w:rsidRPr="00AD4BD1" w:rsidRDefault="00CF2D3B" w:rsidP="00467219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BD1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CF2D3B" w:rsidRPr="003943F8" w:rsidRDefault="00CF2D3B" w:rsidP="00467219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43F8">
              <w:rPr>
                <w:rFonts w:ascii="Times New Roman" w:hAnsi="Times New Roman" w:cs="Times New Roman"/>
                <w:b w:val="0"/>
                <w:sz w:val="24"/>
                <w:szCs w:val="24"/>
              </w:rPr>
              <w:t>30/04/2011</w:t>
            </w:r>
          </w:p>
        </w:tc>
        <w:tc>
          <w:tcPr>
            <w:tcW w:w="2845" w:type="dxa"/>
            <w:gridSpan w:val="4"/>
            <w:shd w:val="clear" w:color="auto" w:fill="auto"/>
          </w:tcPr>
          <w:p w:rsidR="00CF2D3B" w:rsidRPr="00AD4BD1" w:rsidRDefault="00CF2D3B" w:rsidP="00467219">
            <w:pPr>
              <w:pStyle w:val="SubtituloTesis"/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3B" w:rsidRPr="00AD4BD1" w:rsidRDefault="00CF2D3B" w:rsidP="00467219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D4BD1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CF2D3B" w:rsidRPr="003943F8" w:rsidRDefault="00CF2D3B" w:rsidP="00467219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43F8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38" w:type="dxa"/>
            <w:gridSpan w:val="2"/>
            <w:shd w:val="clear" w:color="auto" w:fill="auto"/>
          </w:tcPr>
          <w:p w:rsidR="00717CAA" w:rsidRPr="00941F73" w:rsidRDefault="00CF2D3B" w:rsidP="00717CA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B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717CAA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17CAA" w:rsidRPr="00B4763A" w:rsidRDefault="00717CAA" w:rsidP="00717CAA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CF2D3B" w:rsidRPr="00717CAA" w:rsidRDefault="00717CAA" w:rsidP="00717CAA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17CAA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CF2D3B" w:rsidRPr="007C179C" w:rsidTr="00467219">
        <w:trPr>
          <w:cnfStyle w:val="00000001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D6E3BC" w:themeFill="accent3" w:themeFillTint="66"/>
            <w:vAlign w:val="center"/>
          </w:tcPr>
          <w:p w:rsidR="00CF2D3B" w:rsidRPr="00AD4BD1" w:rsidRDefault="00CF2D3B" w:rsidP="00467219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BD1">
              <w:rPr>
                <w:rFonts w:ascii="Times New Roman" w:hAnsi="Times New Roman" w:cs="Times New Roman"/>
                <w:b/>
                <w:sz w:val="24"/>
                <w:szCs w:val="24"/>
              </w:rPr>
              <w:t>ARCHIVO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F2D3B" w:rsidRPr="00AD4BD1" w:rsidRDefault="003943F8" w:rsidP="00467219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="00CF2D3B" w:rsidRPr="00AD4BD1">
              <w:rPr>
                <w:rFonts w:ascii="Times New Roman" w:hAnsi="Times New Roman" w:cs="Times New Roman"/>
                <w:b/>
                <w:sz w:val="24"/>
                <w:szCs w:val="24"/>
              </w:rPr>
              <w:t>SCP_M_PRODUCTO</w:t>
            </w:r>
          </w:p>
        </w:tc>
      </w:tr>
      <w:tr w:rsidR="00CF2D3B" w:rsidRPr="007C179C" w:rsidTr="00467219">
        <w:trPr>
          <w:cnfStyle w:val="000000100000"/>
          <w:trHeight w:val="443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CF2D3B" w:rsidRPr="002006F0" w:rsidRDefault="00CF2D3B" w:rsidP="00467219">
            <w:pPr>
              <w:snapToGrid w:val="0"/>
              <w:rPr>
                <w:rFonts w:ascii="Times New Roman" w:hAnsi="Times New Roman" w:cs="Times New Roman"/>
              </w:rPr>
            </w:pPr>
            <w:r w:rsidRPr="002006F0">
              <w:rPr>
                <w:rFonts w:ascii="Times New Roman" w:hAnsi="Times New Roman" w:cs="Times New Roman"/>
                <w:b/>
                <w:bCs/>
              </w:rPr>
              <w:t>DESCRIPCIÓN</w:t>
            </w:r>
            <w:r w:rsidRPr="002006F0">
              <w:rPr>
                <w:rFonts w:ascii="Times New Roman" w:hAnsi="Times New Roman" w:cs="Times New Roman"/>
              </w:rPr>
              <w:t xml:space="preserve">: </w:t>
            </w:r>
            <w:r w:rsidR="003943F8">
              <w:rPr>
                <w:rFonts w:ascii="Times New Roman" w:hAnsi="Times New Roman" w:cs="Times New Roman"/>
              </w:rPr>
              <w:t xml:space="preserve"> Las cuentas que maneja la empresa</w:t>
            </w:r>
          </w:p>
        </w:tc>
      </w:tr>
      <w:tr w:rsidR="00CF2D3B" w:rsidRPr="007C179C" w:rsidTr="00467219">
        <w:trPr>
          <w:cnfStyle w:val="000000010000"/>
          <w:trHeight w:val="455"/>
        </w:trPr>
        <w:tc>
          <w:tcPr>
            <w:cnfStyle w:val="000010000000"/>
            <w:tcW w:w="8330" w:type="dxa"/>
            <w:gridSpan w:val="9"/>
            <w:shd w:val="clear" w:color="auto" w:fill="auto"/>
            <w:vAlign w:val="center"/>
          </w:tcPr>
          <w:p w:rsidR="00CF2D3B" w:rsidRPr="007C179C" w:rsidRDefault="00CF2D3B" w:rsidP="00467219">
            <w:pPr>
              <w:jc w:val="center"/>
              <w:rPr>
                <w:rFonts w:ascii="Times New Roman" w:hAnsi="Times New Roman" w:cs="Times New Roman"/>
                <w:sz w:val="20"/>
                <w:lang w:val="es-ES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DESCRIPCIÓN DE CAMPOS</w:t>
            </w:r>
          </w:p>
        </w:tc>
      </w:tr>
      <w:tr w:rsidR="00CF2D3B" w:rsidRPr="007C179C" w:rsidTr="000C663A">
        <w:trPr>
          <w:cnfStyle w:val="000000100000"/>
          <w:trHeight w:val="443"/>
        </w:trPr>
        <w:tc>
          <w:tcPr>
            <w:cnfStyle w:val="000010000000"/>
            <w:tcW w:w="675" w:type="dxa"/>
            <w:shd w:val="clear" w:color="auto" w:fill="auto"/>
          </w:tcPr>
          <w:p w:rsidR="00CF2D3B" w:rsidRPr="002006F0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2006F0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1843" w:type="dxa"/>
            <w:shd w:val="clear" w:color="auto" w:fill="auto"/>
          </w:tcPr>
          <w:p w:rsidR="00CF2D3B" w:rsidRPr="002006F0" w:rsidRDefault="00CF2D3B" w:rsidP="0046721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2006F0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1876" w:type="dxa"/>
            <w:gridSpan w:val="2"/>
            <w:shd w:val="clear" w:color="auto" w:fill="auto"/>
            <w:vAlign w:val="center"/>
          </w:tcPr>
          <w:p w:rsidR="00CF2D3B" w:rsidRPr="002006F0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2006F0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17" w:type="dxa"/>
            <w:gridSpan w:val="2"/>
            <w:shd w:val="clear" w:color="auto" w:fill="auto"/>
            <w:vAlign w:val="center"/>
          </w:tcPr>
          <w:p w:rsidR="00CF2D3B" w:rsidRPr="002006F0" w:rsidRDefault="00CF2D3B" w:rsidP="0046721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2006F0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  <w:vAlign w:val="center"/>
          </w:tcPr>
          <w:p w:rsidR="00CF2D3B" w:rsidRPr="002006F0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2006F0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CF2D3B" w:rsidRPr="002006F0" w:rsidRDefault="00CF2D3B" w:rsidP="0046721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2006F0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CF2D3B" w:rsidRPr="007C179C" w:rsidTr="000C663A">
        <w:trPr>
          <w:cnfStyle w:val="000000010000"/>
          <w:trHeight w:val="410"/>
        </w:trPr>
        <w:tc>
          <w:tcPr>
            <w:cnfStyle w:val="000010000000"/>
            <w:tcW w:w="675" w:type="dxa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F2D3B" w:rsidRPr="007C179C" w:rsidRDefault="00717CAA" w:rsidP="00717CAA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co</w:t>
            </w:r>
            <w:r w:rsidR="00CF2D3B" w:rsidRPr="007C179C">
              <w:rPr>
                <w:rFonts w:ascii="Times New Roman" w:hAnsi="Times New Roman" w:cs="Times New Roman"/>
                <w:sz w:val="20"/>
                <w:szCs w:val="24"/>
              </w:rPr>
              <w:t>digo</w:t>
            </w:r>
            <w:proofErr w:type="spellEnd"/>
          </w:p>
        </w:tc>
        <w:tc>
          <w:tcPr>
            <w:cnfStyle w:val="000010000000"/>
            <w:tcW w:w="1876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del producto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CF2D3B" w:rsidRPr="007C179C" w:rsidRDefault="00CF2D3B" w:rsidP="00467219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CF2D3B" w:rsidRPr="007C179C" w:rsidTr="000C663A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CF2D3B" w:rsidRPr="007C179C" w:rsidRDefault="000C663A" w:rsidP="0046721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id_tipo</w:t>
            </w:r>
            <w:proofErr w:type="spellEnd"/>
          </w:p>
        </w:tc>
        <w:tc>
          <w:tcPr>
            <w:cnfStyle w:val="000010000000"/>
            <w:tcW w:w="1876" w:type="dxa"/>
            <w:gridSpan w:val="2"/>
            <w:shd w:val="clear" w:color="auto" w:fill="auto"/>
          </w:tcPr>
          <w:p w:rsidR="00CF2D3B" w:rsidRPr="007C179C" w:rsidRDefault="000C663A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Tipo del producto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CF2D3B" w:rsidRPr="007C179C" w:rsidRDefault="000C663A" w:rsidP="0046721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CF2D3B" w:rsidRPr="007C179C" w:rsidRDefault="000C663A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CF2D3B" w:rsidRPr="007C179C" w:rsidRDefault="00CF2D3B" w:rsidP="00467219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CF2D3B" w:rsidRPr="007C179C" w:rsidTr="000C663A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CF2D3B" w:rsidRPr="007C179C" w:rsidRDefault="000C663A" w:rsidP="000C663A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descripción_</w:t>
            </w:r>
            <w:r w:rsidR="00CF2D3B" w:rsidRPr="007C179C">
              <w:rPr>
                <w:rFonts w:ascii="Times New Roman" w:hAnsi="Times New Roman" w:cs="Times New Roman"/>
                <w:sz w:val="20"/>
                <w:szCs w:val="24"/>
              </w:rPr>
              <w:t>amplia</w:t>
            </w:r>
            <w:proofErr w:type="spellEnd"/>
          </w:p>
        </w:tc>
        <w:tc>
          <w:tcPr>
            <w:cnfStyle w:val="000010000000"/>
            <w:tcW w:w="1876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Descripción amplia del producto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1951" w:type="dxa"/>
            <w:shd w:val="clear" w:color="auto" w:fill="auto"/>
          </w:tcPr>
          <w:p w:rsidR="00CF2D3B" w:rsidRPr="007C179C" w:rsidRDefault="00CF2D3B" w:rsidP="00467219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CF2D3B" w:rsidRPr="007C179C" w:rsidTr="000C663A">
        <w:trPr>
          <w:cnfStyle w:val="00000010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CF2D3B" w:rsidRPr="007C179C" w:rsidRDefault="007A01D5" w:rsidP="0046721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costo</w:t>
            </w:r>
          </w:p>
        </w:tc>
        <w:tc>
          <w:tcPr>
            <w:cnfStyle w:val="000010000000"/>
            <w:tcW w:w="1876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Precio del producto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CF2D3B" w:rsidRPr="007C179C" w:rsidRDefault="00CF2D3B" w:rsidP="00467219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CF2D3B" w:rsidRPr="007C179C" w:rsidRDefault="00717CAA" w:rsidP="0046721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10,2</w:t>
            </w:r>
          </w:p>
        </w:tc>
        <w:tc>
          <w:tcPr>
            <w:tcW w:w="1951" w:type="dxa"/>
            <w:shd w:val="clear" w:color="auto" w:fill="auto"/>
          </w:tcPr>
          <w:p w:rsidR="00CF2D3B" w:rsidRPr="007C179C" w:rsidRDefault="00CF2D3B" w:rsidP="00467219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0C663A" w:rsidRPr="007C179C" w:rsidTr="000C663A">
        <w:trPr>
          <w:cnfStyle w:val="000000010000"/>
          <w:trHeight w:val="418"/>
        </w:trPr>
        <w:tc>
          <w:tcPr>
            <w:cnfStyle w:val="000010000000"/>
            <w:tcW w:w="675" w:type="dxa"/>
            <w:shd w:val="clear" w:color="auto" w:fill="auto"/>
          </w:tcPr>
          <w:p w:rsidR="000C663A" w:rsidRPr="007C179C" w:rsidRDefault="000C663A" w:rsidP="000C663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0C663A" w:rsidRDefault="000C663A" w:rsidP="000C663A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id_estado</w:t>
            </w:r>
            <w:proofErr w:type="spellEnd"/>
          </w:p>
        </w:tc>
        <w:tc>
          <w:tcPr>
            <w:cnfStyle w:val="000010000000"/>
            <w:tcW w:w="1876" w:type="dxa"/>
            <w:gridSpan w:val="2"/>
            <w:shd w:val="clear" w:color="auto" w:fill="auto"/>
          </w:tcPr>
          <w:p w:rsidR="000C663A" w:rsidRPr="007C179C" w:rsidRDefault="000C663A" w:rsidP="000C663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Estado del producto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0C663A" w:rsidRPr="007C179C" w:rsidRDefault="000C663A" w:rsidP="000C663A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168" w:type="dxa"/>
            <w:gridSpan w:val="2"/>
            <w:shd w:val="clear" w:color="auto" w:fill="auto"/>
          </w:tcPr>
          <w:p w:rsidR="000C663A" w:rsidRDefault="000C663A" w:rsidP="000C663A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0C663A" w:rsidRPr="007C179C" w:rsidRDefault="000C663A" w:rsidP="000C663A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0C663A" w:rsidRPr="007C179C" w:rsidTr="00467219">
        <w:trPr>
          <w:cnfStyle w:val="000000100000"/>
          <w:trHeight w:val="249"/>
        </w:trPr>
        <w:tc>
          <w:tcPr>
            <w:cnfStyle w:val="000010000000"/>
            <w:tcW w:w="8330" w:type="dxa"/>
            <w:gridSpan w:val="9"/>
            <w:shd w:val="clear" w:color="auto" w:fill="auto"/>
          </w:tcPr>
          <w:p w:rsidR="000C663A" w:rsidRDefault="000C663A" w:rsidP="000C663A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  <w:p w:rsidR="000C663A" w:rsidRPr="007C179C" w:rsidRDefault="000C663A" w:rsidP="000C663A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</w:tr>
    </w:tbl>
    <w:p w:rsidR="00493FB0" w:rsidRDefault="00493FB0" w:rsidP="00F42CE3">
      <w:pPr>
        <w:pStyle w:val="Ttulo2"/>
        <w:rPr>
          <w:rFonts w:cs="Times New Roman"/>
        </w:rPr>
      </w:pPr>
    </w:p>
    <w:p w:rsidR="00493FB0" w:rsidRDefault="00493FB0" w:rsidP="00F42CE3">
      <w:pPr>
        <w:pStyle w:val="Ttulo2"/>
        <w:rPr>
          <w:rFonts w:cs="Times New Roman"/>
        </w:rPr>
      </w:pPr>
    </w:p>
    <w:p w:rsidR="00493FB0" w:rsidRDefault="00493FB0" w:rsidP="00F42CE3">
      <w:pPr>
        <w:pStyle w:val="Ttulo2"/>
        <w:rPr>
          <w:rFonts w:cs="Times New Roman"/>
        </w:rPr>
      </w:pPr>
    </w:p>
    <w:p w:rsidR="00493FB0" w:rsidRDefault="00493FB0" w:rsidP="00F42CE3">
      <w:pPr>
        <w:pStyle w:val="Ttulo2"/>
        <w:rPr>
          <w:rFonts w:cs="Times New Roman"/>
        </w:rPr>
      </w:pPr>
    </w:p>
    <w:p w:rsidR="00493FB0" w:rsidRDefault="00493FB0" w:rsidP="00F42CE3">
      <w:pPr>
        <w:pStyle w:val="Ttulo2"/>
        <w:rPr>
          <w:rFonts w:cs="Times New Roman"/>
        </w:rPr>
      </w:pPr>
    </w:p>
    <w:p w:rsidR="00493FB0" w:rsidRDefault="00493FB0" w:rsidP="00F42CE3">
      <w:pPr>
        <w:pStyle w:val="Ttulo2"/>
        <w:rPr>
          <w:rFonts w:cs="Times New Roman"/>
        </w:rPr>
      </w:pPr>
    </w:p>
    <w:p w:rsidR="00493FB0" w:rsidRDefault="00493FB0" w:rsidP="00F42CE3">
      <w:pPr>
        <w:pStyle w:val="Ttulo2"/>
        <w:rPr>
          <w:rFonts w:cs="Times New Roman"/>
        </w:rPr>
      </w:pPr>
    </w:p>
    <w:p w:rsidR="00CF2D3B" w:rsidRPr="00CF2D3B" w:rsidRDefault="00CF2D3B" w:rsidP="00CF2D3B"/>
    <w:p w:rsidR="00493FB0" w:rsidRDefault="00493FB0" w:rsidP="00F42CE3">
      <w:pPr>
        <w:pStyle w:val="Ttulo2"/>
        <w:rPr>
          <w:rFonts w:cs="Times New Roman"/>
        </w:rPr>
      </w:pPr>
    </w:p>
    <w:p w:rsidR="00493FB0" w:rsidRDefault="00493FB0" w:rsidP="00493FB0"/>
    <w:p w:rsidR="00881C56" w:rsidRPr="00493FB0" w:rsidRDefault="00881C56" w:rsidP="00493FB0"/>
    <w:p w:rsidR="00F42CE3" w:rsidRPr="007C179C" w:rsidRDefault="00F42CE3" w:rsidP="009057DF">
      <w:pPr>
        <w:pStyle w:val="Ttulo2"/>
        <w:spacing w:after="240" w:line="240" w:lineRule="auto"/>
        <w:rPr>
          <w:rFonts w:cs="Times New Roman"/>
        </w:rPr>
      </w:pPr>
      <w:bookmarkStart w:id="387" w:name="_Toc307870322"/>
      <w:bookmarkStart w:id="388" w:name="_Toc307870428"/>
      <w:bookmarkStart w:id="389" w:name="_Toc308342049"/>
      <w:r w:rsidRPr="007C179C">
        <w:rPr>
          <w:rFonts w:cs="Times New Roman"/>
        </w:rPr>
        <w:lastRenderedPageBreak/>
        <w:t>6.1.20 TABLA “SCP_T_ORDEN_DETALLE_COMPRA”</w:t>
      </w:r>
      <w:bookmarkEnd w:id="387"/>
      <w:bookmarkEnd w:id="388"/>
      <w:bookmarkEnd w:id="389"/>
    </w:p>
    <w:tbl>
      <w:tblPr>
        <w:tblStyle w:val="Cuadrculaclara-nfasis11"/>
        <w:tblpPr w:leftFromText="141" w:rightFromText="141" w:vertAnchor="text" w:horzAnchor="margin" w:tblpXSpec="center" w:tblpY="119"/>
        <w:tblW w:w="0" w:type="auto"/>
        <w:tblLayout w:type="fixed"/>
        <w:tblLook w:val="0000"/>
      </w:tblPr>
      <w:tblGrid>
        <w:gridCol w:w="681"/>
        <w:gridCol w:w="2145"/>
        <w:gridCol w:w="146"/>
        <w:gridCol w:w="1478"/>
        <w:gridCol w:w="234"/>
        <w:gridCol w:w="858"/>
        <w:gridCol w:w="299"/>
        <w:gridCol w:w="701"/>
        <w:gridCol w:w="1860"/>
      </w:tblGrid>
      <w:tr w:rsidR="00F92532" w:rsidRPr="007C179C" w:rsidTr="0089056F">
        <w:trPr>
          <w:cnfStyle w:val="000000100000"/>
          <w:trHeight w:val="446"/>
        </w:trPr>
        <w:tc>
          <w:tcPr>
            <w:cnfStyle w:val="000010000000"/>
            <w:tcW w:w="8401" w:type="dxa"/>
            <w:gridSpan w:val="9"/>
            <w:shd w:val="clear" w:color="auto" w:fill="D6E3BC" w:themeFill="accent3" w:themeFillTint="66"/>
            <w:vAlign w:val="center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DICCIONARIO DE DATOS</w:t>
            </w:r>
          </w:p>
        </w:tc>
      </w:tr>
      <w:tr w:rsidR="00F92532" w:rsidRPr="007C179C" w:rsidTr="0089056F">
        <w:trPr>
          <w:cnfStyle w:val="000000010000"/>
          <w:trHeight w:val="909"/>
        </w:trPr>
        <w:tc>
          <w:tcPr>
            <w:cnfStyle w:val="000010000000"/>
            <w:tcW w:w="4450" w:type="dxa"/>
            <w:gridSpan w:val="4"/>
            <w:shd w:val="clear" w:color="auto" w:fill="auto"/>
          </w:tcPr>
          <w:p w:rsidR="00F92532" w:rsidRPr="00881C56" w:rsidRDefault="00F92532" w:rsidP="00CC6CF0">
            <w:pPr>
              <w:spacing w:beforeLines="60" w:afterLines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1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SISTEMA CONTROL DE COSTOS DE </w:t>
            </w:r>
            <w:r w:rsidR="00237EDE" w:rsidRPr="00881C56">
              <w:rPr>
                <w:rFonts w:ascii="Times New Roman" w:hAnsi="Times New Roman" w:cs="Times New Roman"/>
                <w:b/>
                <w:sz w:val="24"/>
                <w:szCs w:val="24"/>
              </w:rPr>
              <w:t>PRODUCCIÓN</w:t>
            </w:r>
          </w:p>
          <w:p w:rsidR="00F92532" w:rsidRPr="00881C56" w:rsidRDefault="00F92532" w:rsidP="00844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52" w:type="dxa"/>
            <w:gridSpan w:val="5"/>
            <w:shd w:val="clear" w:color="auto" w:fill="auto"/>
          </w:tcPr>
          <w:p w:rsidR="00C04BE7" w:rsidRPr="005F3334" w:rsidRDefault="00C04BE7" w:rsidP="00CC6CF0">
            <w:pPr>
              <w:spacing w:beforeLines="60" w:afterLines="60"/>
              <w:jc w:val="center"/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INDUSTRIA </w:t>
            </w:r>
          </w:p>
          <w:p w:rsidR="00F92532" w:rsidRPr="00881C56" w:rsidRDefault="00C04BE7" w:rsidP="00C04BE7">
            <w:pPr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METALÚRGICA</w:t>
            </w:r>
          </w:p>
        </w:tc>
      </w:tr>
      <w:tr w:rsidR="00F92532" w:rsidRPr="007C179C" w:rsidTr="0089056F">
        <w:trPr>
          <w:cnfStyle w:val="000000100000"/>
          <w:trHeight w:val="909"/>
        </w:trPr>
        <w:tc>
          <w:tcPr>
            <w:cnfStyle w:val="000010000000"/>
            <w:tcW w:w="2972" w:type="dxa"/>
            <w:gridSpan w:val="3"/>
            <w:shd w:val="clear" w:color="auto" w:fill="auto"/>
          </w:tcPr>
          <w:p w:rsidR="00F92532" w:rsidRPr="00881C56" w:rsidRDefault="00F92532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532" w:rsidRPr="00881C56" w:rsidRDefault="00F92532" w:rsidP="00844487">
            <w:pPr>
              <w:pStyle w:val="SubtituloTesi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C56">
              <w:rPr>
                <w:rFonts w:ascii="Times New Roman" w:hAnsi="Times New Roman" w:cs="Times New Roman"/>
                <w:sz w:val="24"/>
                <w:szCs w:val="24"/>
              </w:rPr>
              <w:t>FECHA DE DISEÑO</w:t>
            </w:r>
          </w:p>
          <w:p w:rsidR="00F92532" w:rsidRPr="00881C56" w:rsidRDefault="00717CAA" w:rsidP="00844487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15/07</w:t>
            </w:r>
            <w:r w:rsidR="00F92532" w:rsidRPr="00881C56">
              <w:rPr>
                <w:rFonts w:ascii="Times New Roman" w:hAnsi="Times New Roman" w:cs="Times New Roman"/>
                <w:b w:val="0"/>
                <w:sz w:val="24"/>
                <w:szCs w:val="24"/>
              </w:rPr>
              <w:t>/2011</w:t>
            </w:r>
          </w:p>
        </w:tc>
        <w:tc>
          <w:tcPr>
            <w:tcW w:w="2869" w:type="dxa"/>
            <w:gridSpan w:val="4"/>
            <w:shd w:val="clear" w:color="auto" w:fill="auto"/>
          </w:tcPr>
          <w:p w:rsidR="00F92532" w:rsidRPr="00881C56" w:rsidRDefault="00F92532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532" w:rsidRPr="00881C56" w:rsidRDefault="00152ED0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881C56">
              <w:rPr>
                <w:rFonts w:ascii="Times New Roman" w:hAnsi="Times New Roman" w:cs="Times New Roman"/>
                <w:sz w:val="24"/>
                <w:szCs w:val="24"/>
              </w:rPr>
              <w:t>VERSIÓN</w:t>
            </w:r>
          </w:p>
          <w:p w:rsidR="00F92532" w:rsidRPr="00881C56" w:rsidRDefault="00F92532" w:rsidP="00844487">
            <w:pPr>
              <w:pStyle w:val="SubtituloTesis"/>
              <w:jc w:val="center"/>
              <w:cnfStyle w:val="0000001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81C56">
              <w:rPr>
                <w:rFonts w:ascii="Times New Roman" w:hAnsi="Times New Roman" w:cs="Times New Roman"/>
                <w:b w:val="0"/>
                <w:sz w:val="24"/>
                <w:szCs w:val="24"/>
              </w:rPr>
              <w:t>1.0</w:t>
            </w:r>
          </w:p>
        </w:tc>
        <w:tc>
          <w:tcPr>
            <w:cnfStyle w:val="000010000000"/>
            <w:tcW w:w="2560" w:type="dxa"/>
            <w:gridSpan w:val="2"/>
            <w:shd w:val="clear" w:color="auto" w:fill="auto"/>
          </w:tcPr>
          <w:p w:rsidR="00717CAA" w:rsidRPr="00941F73" w:rsidRDefault="00F92532" w:rsidP="00717CAA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C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AUTORES</w:t>
            </w:r>
            <w:r w:rsidR="00717CAA" w:rsidRPr="00941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17CAA" w:rsidRPr="00B4763A" w:rsidRDefault="00717CAA" w:rsidP="00717CAA">
            <w:pPr>
              <w:pStyle w:val="SubtituloTesis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4763A">
              <w:rPr>
                <w:rFonts w:ascii="Times New Roman" w:hAnsi="Times New Roman" w:cs="Times New Roman"/>
                <w:b w:val="0"/>
                <w:sz w:val="24"/>
                <w:szCs w:val="24"/>
              </w:rPr>
              <w:t>FREDY SARANGO</w:t>
            </w:r>
          </w:p>
          <w:p w:rsidR="00F92532" w:rsidRPr="00717CAA" w:rsidRDefault="00717CAA" w:rsidP="00717CAA">
            <w:pPr>
              <w:pStyle w:val="SubtituloTesis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  </w:t>
            </w:r>
            <w:r w:rsidRPr="00717CAA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ROBERTO LEÓN</w:t>
            </w:r>
          </w:p>
        </w:tc>
      </w:tr>
      <w:tr w:rsidR="00881C56" w:rsidRPr="007C179C" w:rsidTr="0089056F">
        <w:trPr>
          <w:cnfStyle w:val="000000010000"/>
          <w:trHeight w:val="446"/>
        </w:trPr>
        <w:tc>
          <w:tcPr>
            <w:cnfStyle w:val="000010000000"/>
            <w:tcW w:w="8401" w:type="dxa"/>
            <w:gridSpan w:val="9"/>
            <w:shd w:val="clear" w:color="auto" w:fill="D6E3BC" w:themeFill="accent3" w:themeFillTint="66"/>
          </w:tcPr>
          <w:p w:rsidR="00881C56" w:rsidRPr="00881C56" w:rsidRDefault="00881C56" w:rsidP="0084448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C56">
              <w:rPr>
                <w:rFonts w:ascii="Times New Roman" w:hAnsi="Times New Roman" w:cs="Times New Roman"/>
                <w:b/>
                <w:sz w:val="24"/>
                <w:szCs w:val="24"/>
              </w:rPr>
              <w:t>ARCHIVO:</w:t>
            </w:r>
          </w:p>
          <w:p w:rsidR="00881C56" w:rsidRPr="007C179C" w:rsidRDefault="00881C56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81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SCP_T_ORDEN_DETALLE_COMPRA</w:t>
            </w:r>
          </w:p>
        </w:tc>
      </w:tr>
      <w:tr w:rsidR="00F92532" w:rsidRPr="007C179C" w:rsidTr="0089056F">
        <w:trPr>
          <w:cnfStyle w:val="000000100000"/>
          <w:trHeight w:val="446"/>
        </w:trPr>
        <w:tc>
          <w:tcPr>
            <w:cnfStyle w:val="000010000000"/>
            <w:tcW w:w="8401" w:type="dxa"/>
            <w:gridSpan w:val="9"/>
            <w:shd w:val="clear" w:color="auto" w:fill="auto"/>
            <w:vAlign w:val="center"/>
          </w:tcPr>
          <w:p w:rsidR="00F92532" w:rsidRPr="007C179C" w:rsidRDefault="00F92532" w:rsidP="00844487">
            <w:pPr>
              <w:snapToGri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DESCRIPCIÓN</w:t>
            </w: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: </w:t>
            </w:r>
          </w:p>
        </w:tc>
      </w:tr>
      <w:tr w:rsidR="00F92532" w:rsidRPr="007C179C" w:rsidTr="0089056F">
        <w:trPr>
          <w:cnfStyle w:val="000000010000"/>
          <w:trHeight w:val="458"/>
        </w:trPr>
        <w:tc>
          <w:tcPr>
            <w:cnfStyle w:val="000010000000"/>
            <w:tcW w:w="8401" w:type="dxa"/>
            <w:gridSpan w:val="9"/>
            <w:shd w:val="clear" w:color="auto" w:fill="auto"/>
            <w:vAlign w:val="center"/>
          </w:tcPr>
          <w:p w:rsidR="00F92532" w:rsidRPr="00881C56" w:rsidRDefault="00F92532" w:rsidP="008444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7C179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DESCRIPCIÓN DE CAMPOS</w:t>
            </w:r>
          </w:p>
        </w:tc>
      </w:tr>
      <w:tr w:rsidR="0089056F" w:rsidRPr="002006F0" w:rsidTr="0089056F">
        <w:trPr>
          <w:cnfStyle w:val="000000100000"/>
          <w:trHeight w:val="446"/>
        </w:trPr>
        <w:tc>
          <w:tcPr>
            <w:cnfStyle w:val="000010000000"/>
            <w:tcW w:w="681" w:type="dxa"/>
            <w:shd w:val="clear" w:color="auto" w:fill="auto"/>
            <w:vAlign w:val="center"/>
          </w:tcPr>
          <w:p w:rsidR="00F92532" w:rsidRPr="002006F0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2006F0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F92532" w:rsidRPr="002006F0" w:rsidRDefault="00F92532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2006F0">
              <w:rPr>
                <w:rFonts w:ascii="Times New Roman" w:hAnsi="Times New Roman" w:cs="Times New Roman"/>
                <w:b/>
              </w:rPr>
              <w:t>CAMPOS</w:t>
            </w:r>
          </w:p>
        </w:tc>
        <w:tc>
          <w:tcPr>
            <w:cnfStyle w:val="000010000000"/>
            <w:tcW w:w="1858" w:type="dxa"/>
            <w:gridSpan w:val="3"/>
            <w:shd w:val="clear" w:color="auto" w:fill="auto"/>
            <w:vAlign w:val="center"/>
          </w:tcPr>
          <w:p w:rsidR="00F92532" w:rsidRPr="002006F0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2006F0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F92532" w:rsidRPr="002006F0" w:rsidRDefault="00F92532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2006F0">
              <w:rPr>
                <w:rFonts w:ascii="Times New Roman" w:hAnsi="Times New Roman" w:cs="Times New Roman"/>
                <w:b/>
              </w:rPr>
              <w:t>TIPO</w:t>
            </w:r>
          </w:p>
        </w:tc>
        <w:tc>
          <w:tcPr>
            <w:cnfStyle w:val="000010000000"/>
            <w:tcW w:w="1000" w:type="dxa"/>
            <w:gridSpan w:val="2"/>
            <w:shd w:val="clear" w:color="auto" w:fill="auto"/>
            <w:vAlign w:val="center"/>
          </w:tcPr>
          <w:p w:rsidR="00F92532" w:rsidRPr="002006F0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2006F0">
              <w:rPr>
                <w:rFonts w:ascii="Times New Roman" w:hAnsi="Times New Roman" w:cs="Times New Roman"/>
                <w:b/>
              </w:rPr>
              <w:t>LONG</w:t>
            </w:r>
          </w:p>
        </w:tc>
        <w:tc>
          <w:tcPr>
            <w:tcW w:w="1859" w:type="dxa"/>
            <w:shd w:val="clear" w:color="auto" w:fill="auto"/>
            <w:vAlign w:val="center"/>
          </w:tcPr>
          <w:p w:rsidR="00F92532" w:rsidRPr="002006F0" w:rsidRDefault="00F92532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2006F0">
              <w:rPr>
                <w:rFonts w:ascii="Times New Roman" w:hAnsi="Times New Roman" w:cs="Times New Roman"/>
                <w:b/>
              </w:rPr>
              <w:t>OBSERVACIÓN</w:t>
            </w:r>
          </w:p>
        </w:tc>
      </w:tr>
      <w:tr w:rsidR="0089056F" w:rsidRPr="007C179C" w:rsidTr="0089056F">
        <w:trPr>
          <w:cnfStyle w:val="000000010000"/>
          <w:trHeight w:val="413"/>
        </w:trPr>
        <w:tc>
          <w:tcPr>
            <w:cnfStyle w:val="000010000000"/>
            <w:tcW w:w="681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2145" w:type="dxa"/>
            <w:shd w:val="clear" w:color="auto" w:fill="auto"/>
          </w:tcPr>
          <w:p w:rsidR="00F92532" w:rsidRPr="007C179C" w:rsidRDefault="00F92532" w:rsidP="00717CAA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 w:rsidR="00717CAA">
              <w:rPr>
                <w:rFonts w:ascii="Times New Roman" w:hAnsi="Times New Roman" w:cs="Times New Roman"/>
                <w:sz w:val="20"/>
                <w:szCs w:val="24"/>
              </w:rPr>
              <w:t>u</w:t>
            </w: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mero</w:t>
            </w:r>
          </w:p>
        </w:tc>
        <w:tc>
          <w:tcPr>
            <w:cnfStyle w:val="000010000000"/>
            <w:tcW w:w="1858" w:type="dxa"/>
            <w:gridSpan w:val="3"/>
            <w:shd w:val="clear" w:color="auto" w:fill="auto"/>
          </w:tcPr>
          <w:p w:rsidR="00F92532" w:rsidRPr="007C179C" w:rsidRDefault="00A52C4C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 w:rsidR="00F92532" w:rsidRPr="007C179C">
              <w:rPr>
                <w:rFonts w:ascii="Times New Roman" w:hAnsi="Times New Roman" w:cs="Times New Roman"/>
                <w:sz w:val="20"/>
                <w:szCs w:val="24"/>
              </w:rPr>
              <w:t>úmero</w:t>
            </w:r>
          </w:p>
        </w:tc>
        <w:tc>
          <w:tcPr>
            <w:tcW w:w="858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000" w:type="dxa"/>
            <w:gridSpan w:val="2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859" w:type="dxa"/>
            <w:shd w:val="clear" w:color="auto" w:fill="auto"/>
          </w:tcPr>
          <w:p w:rsidR="00F92532" w:rsidRPr="007C179C" w:rsidRDefault="00F92532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89056F" w:rsidRPr="007C179C" w:rsidTr="0089056F">
        <w:trPr>
          <w:cnfStyle w:val="000000100000"/>
          <w:trHeight w:val="421"/>
        </w:trPr>
        <w:tc>
          <w:tcPr>
            <w:cnfStyle w:val="000010000000"/>
            <w:tcW w:w="681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2145" w:type="dxa"/>
            <w:shd w:val="clear" w:color="auto" w:fill="auto"/>
          </w:tcPr>
          <w:p w:rsidR="00F92532" w:rsidRPr="007C179C" w:rsidRDefault="000C663A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id</w:t>
            </w:r>
            <w:r w:rsidR="00F92532" w:rsidRPr="007C179C">
              <w:rPr>
                <w:rFonts w:ascii="Times New Roman" w:hAnsi="Times New Roman" w:cs="Times New Roman"/>
                <w:sz w:val="20"/>
                <w:szCs w:val="24"/>
              </w:rPr>
              <w:t>_orden_compra</w:t>
            </w:r>
            <w:proofErr w:type="spellEnd"/>
          </w:p>
        </w:tc>
        <w:tc>
          <w:tcPr>
            <w:cnfStyle w:val="000010000000"/>
            <w:tcW w:w="1858" w:type="dxa"/>
            <w:gridSpan w:val="3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 la orden de compra</w:t>
            </w:r>
          </w:p>
        </w:tc>
        <w:tc>
          <w:tcPr>
            <w:tcW w:w="858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000" w:type="dxa"/>
            <w:gridSpan w:val="2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859" w:type="dxa"/>
            <w:shd w:val="clear" w:color="auto" w:fill="auto"/>
          </w:tcPr>
          <w:p w:rsidR="00F92532" w:rsidRPr="007C179C" w:rsidRDefault="00F92532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clave</w:t>
            </w:r>
          </w:p>
        </w:tc>
      </w:tr>
      <w:tr w:rsidR="0089056F" w:rsidRPr="007C179C" w:rsidTr="0089056F">
        <w:trPr>
          <w:cnfStyle w:val="000000010000"/>
          <w:trHeight w:val="421"/>
        </w:trPr>
        <w:tc>
          <w:tcPr>
            <w:cnfStyle w:val="000010000000"/>
            <w:tcW w:w="681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2145" w:type="dxa"/>
            <w:shd w:val="clear" w:color="auto" w:fill="auto"/>
          </w:tcPr>
          <w:p w:rsidR="00F92532" w:rsidRPr="007C179C" w:rsidRDefault="00A52C4C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descripcio</w:t>
            </w:r>
            <w:r w:rsidR="00F92532"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proofErr w:type="spellEnd"/>
            <w:r w:rsidR="00F92532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cnfStyle w:val="000010000000"/>
            <w:tcW w:w="1858" w:type="dxa"/>
            <w:gridSpan w:val="3"/>
            <w:shd w:val="clear" w:color="auto" w:fill="auto"/>
          </w:tcPr>
          <w:p w:rsidR="00F92532" w:rsidRPr="007C179C" w:rsidRDefault="00717CAA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D</w:t>
            </w:r>
            <w:r w:rsidR="00F92532" w:rsidRPr="007C179C">
              <w:rPr>
                <w:rFonts w:ascii="Times New Roman" w:hAnsi="Times New Roman" w:cs="Times New Roman"/>
                <w:sz w:val="20"/>
                <w:szCs w:val="24"/>
              </w:rPr>
              <w:t xml:space="preserve">escripción de la orden compra </w:t>
            </w:r>
          </w:p>
        </w:tc>
        <w:tc>
          <w:tcPr>
            <w:tcW w:w="858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VC</w:t>
            </w:r>
          </w:p>
        </w:tc>
        <w:tc>
          <w:tcPr>
            <w:cnfStyle w:val="000010000000"/>
            <w:tcW w:w="1000" w:type="dxa"/>
            <w:gridSpan w:val="2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1859" w:type="dxa"/>
            <w:shd w:val="clear" w:color="auto" w:fill="auto"/>
          </w:tcPr>
          <w:p w:rsidR="00F92532" w:rsidRPr="007C179C" w:rsidRDefault="00F92532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89056F" w:rsidRPr="007C179C" w:rsidTr="0089056F">
        <w:trPr>
          <w:cnfStyle w:val="000000100000"/>
          <w:trHeight w:val="421"/>
        </w:trPr>
        <w:tc>
          <w:tcPr>
            <w:cnfStyle w:val="000010000000"/>
            <w:tcW w:w="681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2145" w:type="dxa"/>
            <w:shd w:val="clear" w:color="auto" w:fill="auto"/>
          </w:tcPr>
          <w:p w:rsidR="00F92532" w:rsidRPr="007C179C" w:rsidRDefault="000C663A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id</w:t>
            </w:r>
            <w:r w:rsidR="00F92532" w:rsidRPr="007C179C">
              <w:rPr>
                <w:rFonts w:ascii="Times New Roman" w:hAnsi="Times New Roman" w:cs="Times New Roman"/>
                <w:sz w:val="20"/>
                <w:szCs w:val="24"/>
              </w:rPr>
              <w:t>_materia_prima</w:t>
            </w:r>
            <w:proofErr w:type="spellEnd"/>
          </w:p>
        </w:tc>
        <w:tc>
          <w:tcPr>
            <w:cnfStyle w:val="000010000000"/>
            <w:tcW w:w="1858" w:type="dxa"/>
            <w:gridSpan w:val="3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Código de las materia prima comprar</w:t>
            </w:r>
          </w:p>
        </w:tc>
        <w:tc>
          <w:tcPr>
            <w:tcW w:w="858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000" w:type="dxa"/>
            <w:gridSpan w:val="2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859" w:type="dxa"/>
            <w:shd w:val="clear" w:color="auto" w:fill="auto"/>
          </w:tcPr>
          <w:p w:rsidR="00F92532" w:rsidRPr="007C179C" w:rsidRDefault="00F92532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89056F" w:rsidRPr="007C179C" w:rsidTr="0089056F">
        <w:trPr>
          <w:cnfStyle w:val="000000010000"/>
          <w:trHeight w:val="421"/>
        </w:trPr>
        <w:tc>
          <w:tcPr>
            <w:cnfStyle w:val="000010000000"/>
            <w:tcW w:w="681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2145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cantidad</w:t>
            </w:r>
          </w:p>
        </w:tc>
        <w:tc>
          <w:tcPr>
            <w:cnfStyle w:val="000010000000"/>
            <w:tcW w:w="1858" w:type="dxa"/>
            <w:gridSpan w:val="3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Cantidad solicitada de materia prima</w:t>
            </w:r>
          </w:p>
        </w:tc>
        <w:tc>
          <w:tcPr>
            <w:tcW w:w="858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000" w:type="dxa"/>
            <w:gridSpan w:val="2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859" w:type="dxa"/>
            <w:shd w:val="clear" w:color="auto" w:fill="auto"/>
          </w:tcPr>
          <w:p w:rsidR="00F92532" w:rsidRPr="007C179C" w:rsidRDefault="00F92532" w:rsidP="00844487">
            <w:pPr>
              <w:snapToGrid w:val="0"/>
              <w:cnfStyle w:val="00000001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89056F" w:rsidRPr="007C179C" w:rsidTr="0089056F">
        <w:trPr>
          <w:cnfStyle w:val="000000100000"/>
          <w:trHeight w:val="421"/>
        </w:trPr>
        <w:tc>
          <w:tcPr>
            <w:cnfStyle w:val="000010000000"/>
            <w:tcW w:w="681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2145" w:type="dxa"/>
            <w:shd w:val="clear" w:color="auto" w:fill="auto"/>
          </w:tcPr>
          <w:p w:rsidR="00F92532" w:rsidRPr="007C179C" w:rsidRDefault="00717CAA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v</w:t>
            </w:r>
            <w:r w:rsidR="00F92532" w:rsidRPr="007C179C">
              <w:rPr>
                <w:rFonts w:ascii="Times New Roman" w:hAnsi="Times New Roman" w:cs="Times New Roman"/>
                <w:sz w:val="20"/>
                <w:szCs w:val="24"/>
              </w:rPr>
              <w:t>alor</w:t>
            </w:r>
          </w:p>
        </w:tc>
        <w:tc>
          <w:tcPr>
            <w:cnfStyle w:val="000010000000"/>
            <w:tcW w:w="1858" w:type="dxa"/>
            <w:gridSpan w:val="3"/>
            <w:shd w:val="clear" w:color="auto" w:fill="auto"/>
          </w:tcPr>
          <w:p w:rsidR="00F92532" w:rsidRPr="007C179C" w:rsidRDefault="007B40D0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Costo de la compra</w:t>
            </w:r>
          </w:p>
        </w:tc>
        <w:tc>
          <w:tcPr>
            <w:tcW w:w="858" w:type="dxa"/>
            <w:shd w:val="clear" w:color="auto" w:fill="auto"/>
          </w:tcPr>
          <w:p w:rsidR="00F92532" w:rsidRPr="007C179C" w:rsidRDefault="00F92532" w:rsidP="00844487">
            <w:pPr>
              <w:snapToGrid w:val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cnfStyle w:val="000010000000"/>
            <w:tcW w:w="1000" w:type="dxa"/>
            <w:gridSpan w:val="2"/>
            <w:shd w:val="clear" w:color="auto" w:fill="auto"/>
          </w:tcPr>
          <w:p w:rsidR="00F92532" w:rsidRPr="007C179C" w:rsidRDefault="00A52C4C" w:rsidP="008444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10,2</w:t>
            </w:r>
          </w:p>
        </w:tc>
        <w:tc>
          <w:tcPr>
            <w:tcW w:w="1859" w:type="dxa"/>
            <w:shd w:val="clear" w:color="auto" w:fill="auto"/>
          </w:tcPr>
          <w:p w:rsidR="00F92532" w:rsidRPr="007C179C" w:rsidRDefault="00F92532" w:rsidP="00844487">
            <w:pPr>
              <w:snapToGrid w:val="0"/>
              <w:cnfStyle w:val="000000100000"/>
              <w:rPr>
                <w:rFonts w:ascii="Times New Roman" w:hAnsi="Times New Roman" w:cs="Times New Roman"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sz w:val="20"/>
                <w:szCs w:val="24"/>
              </w:rPr>
              <w:t>Campo obligatorio</w:t>
            </w:r>
          </w:p>
        </w:tc>
      </w:tr>
      <w:tr w:rsidR="00F92532" w:rsidRPr="007C179C" w:rsidTr="0089056F">
        <w:trPr>
          <w:cnfStyle w:val="000000010000"/>
          <w:trHeight w:val="507"/>
        </w:trPr>
        <w:tc>
          <w:tcPr>
            <w:cnfStyle w:val="000010000000"/>
            <w:tcW w:w="8401" w:type="dxa"/>
            <w:gridSpan w:val="9"/>
            <w:shd w:val="clear" w:color="auto" w:fill="auto"/>
          </w:tcPr>
          <w:p w:rsidR="00F92532" w:rsidRPr="007C179C" w:rsidRDefault="00F92532" w:rsidP="00844487">
            <w:pPr>
              <w:snapToGri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C179C">
              <w:rPr>
                <w:rFonts w:ascii="Times New Roman" w:hAnsi="Times New Roman" w:cs="Times New Roman"/>
                <w:b/>
                <w:sz w:val="20"/>
                <w:szCs w:val="24"/>
              </w:rPr>
              <w:t>OBSERVACIONES:</w:t>
            </w:r>
          </w:p>
        </w:tc>
      </w:tr>
    </w:tbl>
    <w:p w:rsidR="003B3DD8" w:rsidRPr="007C179C" w:rsidRDefault="003B3DD8" w:rsidP="003B3DD8">
      <w:pPr>
        <w:rPr>
          <w:rFonts w:ascii="Times New Roman" w:hAnsi="Times New Roman" w:cs="Times New Roman"/>
        </w:rPr>
      </w:pPr>
    </w:p>
    <w:p w:rsidR="003B3DD8" w:rsidRPr="007C179C" w:rsidRDefault="003B3DD8" w:rsidP="003B3DD8">
      <w:pPr>
        <w:rPr>
          <w:rFonts w:ascii="Times New Roman" w:hAnsi="Times New Roman" w:cs="Times New Roman"/>
        </w:rPr>
      </w:pPr>
    </w:p>
    <w:bookmarkEnd w:id="278"/>
    <w:p w:rsidR="005976DE" w:rsidRDefault="005976DE" w:rsidP="00025884">
      <w:pPr>
        <w:tabs>
          <w:tab w:val="left" w:pos="7462"/>
        </w:tabs>
        <w:rPr>
          <w:rFonts w:ascii="Times New Roman" w:hAnsi="Times New Roman" w:cs="Times New Roman"/>
        </w:rPr>
        <w:sectPr w:rsidR="005976DE" w:rsidSect="002723F1">
          <w:headerReference w:type="default" r:id="rId124"/>
          <w:footerReference w:type="default" r:id="rId125"/>
          <w:pgSz w:w="11906" w:h="16838" w:code="9"/>
          <w:pgMar w:top="1418" w:right="1418" w:bottom="1418" w:left="1985" w:header="851" w:footer="851" w:gutter="0"/>
          <w:cols w:space="708"/>
          <w:docGrid w:linePitch="360"/>
        </w:sectPr>
      </w:pPr>
    </w:p>
    <w:p w:rsidR="005976DE" w:rsidRDefault="000B40CA" w:rsidP="00025884">
      <w:pPr>
        <w:tabs>
          <w:tab w:val="left" w:pos="7462"/>
        </w:tabs>
        <w:rPr>
          <w:rFonts w:ascii="Times New Roman" w:hAnsi="Times New Roman" w:cs="Times New Roman"/>
        </w:rPr>
        <w:sectPr w:rsidR="005976DE" w:rsidSect="002723F1">
          <w:headerReference w:type="default" r:id="rId126"/>
          <w:footerReference w:type="default" r:id="rId127"/>
          <w:pgSz w:w="11906" w:h="16838" w:code="9"/>
          <w:pgMar w:top="1418" w:right="1418" w:bottom="1418" w:left="1985" w:header="851" w:footer="851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val="es-ES" w:eastAsia="es-ES"/>
        </w:rPr>
        <w:lastRenderedPageBreak/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7329170</wp:posOffset>
            </wp:positionV>
            <wp:extent cx="1327150" cy="1346200"/>
            <wp:effectExtent l="19050" t="0" r="6350" b="0"/>
            <wp:wrapSquare wrapText="bothSides"/>
            <wp:docPr id="15" name="1 Imagen" descr="logo_espol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logo_espol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E03">
        <w:rPr>
          <w:rFonts w:ascii="Times New Roman" w:hAnsi="Times New Roman" w:cs="Times New Roman"/>
          <w:noProof/>
          <w:lang w:val="es-ES" w:eastAsia="es-ES"/>
        </w:rPr>
        <w:pict>
          <v:shape id="_x0000_s1758" type="#_x0000_t202" style="position:absolute;margin-left:211.55pt;margin-top:596.3pt;width:202pt;height:61.95pt;z-index:251720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" filled="f" stroked="f">
            <v:path arrowok="t"/>
            <v:textbox style="mso-next-textbox:#_x0000_s1758">
              <w:txbxContent>
                <w:p w:rsidR="00382DF1" w:rsidRPr="00C719A4" w:rsidRDefault="00382DF1" w:rsidP="00F84C65">
                  <w:pPr>
                    <w:pStyle w:val="Ttulo1"/>
                    <w:numPr>
                      <w:ilvl w:val="0"/>
                      <w:numId w:val="0"/>
                    </w:numPr>
                    <w:jc w:val="center"/>
                    <w:rPr>
                      <w:lang w:val="es-ES"/>
                    </w:rPr>
                  </w:pPr>
                  <w:bookmarkStart w:id="390" w:name="_Toc308342050"/>
                  <w:r>
                    <w:rPr>
                      <w:lang w:val="es-ES"/>
                    </w:rPr>
                    <w:t>ANEXO</w:t>
                  </w:r>
                  <w:bookmarkEnd w:id="390"/>
                </w:p>
              </w:txbxContent>
            </v:textbox>
          </v:shape>
        </w:pict>
      </w:r>
      <w:r w:rsidR="000B7E03">
        <w:rPr>
          <w:rFonts w:ascii="Times New Roman" w:hAnsi="Times New Roman" w:cs="Times New Roman"/>
          <w:noProof/>
          <w:lang w:val="es-ES" w:eastAsia="es-ES"/>
        </w:rPr>
        <w:pict>
          <v:group id="_x0000_s1752" style="position:absolute;margin-left:3.05pt;margin-top:9pt;width:146.85pt;height:558.45pt;z-index:251719168;mso-position-horizontal-relative:text;mso-position-vertical-relative:text" coordsize="18652,98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">
            <v:rect id="448 Rectángulo" o:spid="_x0000_s1753" style="position:absolute;width:18652;height:982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OzcQA&#10;AADbAAAADwAAAGRycy9kb3ducmV2LnhtbESPQWvCQBCF7wX/wzJCb3WjYKvRVURQpOChqajHMTsm&#10;0exsyG5j9Ne7hUKPjzfve/Om89aUoqHaFZYV9HsRCOLU6oIzBbvv1dsIhPPIGkvLpOBODuazzssU&#10;Y21v/EVN4jMRIOxiVJB7X8VSujQng65nK+LgnW1t0AdZZ1LXeAtwU8pBFL1LgwWHhhwrWuaUXpMf&#10;E954HN12c5Anf/lM9N4268WYBkq9dtvFBISn1v8f/6U3WsHwA363BAD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0js3EAAAA2wAAAA8AAAAAAAAAAAAAAAAAmAIAAGRycy9k&#10;b3ducmV2LnhtbFBLBQYAAAAABAAEAPUAAACJAwAAAAA=&#10;" fillcolor="white [3212]" stroked="f">
              <v:fill opacity="44461f" color2="#7faadd" rotate="t" angle="180" colors="0 white;52429f #b7cfeb;1 #7faadd" focus="100%" type="gradient">
                <o:fill v:ext="view" type="gradientUnscaled"/>
              </v:fill>
            </v:rect>
            <v:rect id="449 Rectángulo" o:spid="_x0000_s1754" style="position:absolute;left:3840;top:56327;width:6401;height:60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tyMQA&#10;AADbAAAADwAAAGRycy9kb3ducmV2LnhtbESPwWrCQBCG74LvsIzQi+jGYqtNXSUUhF5EtIrXITtN&#10;QrOzIbsm6dt3DkKPwz//N/NtdoOrVUdtqDwbWMwTUMS5txUXBi5f+9kaVIjIFmvPZOCXAuy249EG&#10;U+t7PlF3joUSCIcUDZQxNqnWIS/JYZj7hliyb986jDK2hbYt9gJ3tX5OklftsGK5UGJDHyXlP+e7&#10;MzC9vu1tJuDmWByWuDr2y1uXGfM0GbJ3UJGG+L/8aH9aAy/yrLiIB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rcjEAAAA2wAAAA8AAAAAAAAAAAAAAAAAmAIAAGRycy9k&#10;b3ducmV2LnhtbFBLBQYAAAAABAAEAPUAAACJAwAAAAA=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0 Rectángulo" o:spid="_x0000_s1755" style="position:absolute;left:4023;top:62727;width:6401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roMQA&#10;AADbAAAADwAAAGRycy9kb3ducmV2LnhtbESPQWsCMRSE7wX/Q3iCl6JZhRZdjSKiUOpFVy/enpvn&#10;ZnHzsm6ibv+9KRR6HGbmG2a2aG0lHtT40rGC4SABQZw7XXKh4HjY9McgfEDWWDkmBT/kYTHvvM0w&#10;1e7Je3pkoRARwj5FBSaEOpXS54Ys+oGriaN3cY3FEGVTSN3gM8JtJUdJ8iktlhwXDNa0MpRfs7tV&#10;cHgP69vxnH3f17kpd9vdaWKWtVK9brucggjUhv/wX/tLK/iYwO+X+AP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/q6DEAAAA2wAAAA8AAAAAAAAAAAAAAAAAmAIAAGRycy9k&#10;b3ducmV2LnhtbFBLBQYAAAAABAAEAPUAAACJAwAAAAA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  <v:rect id="451 Rectángulo" o:spid="_x0000_s1756" style="position:absolute;left:10607;top:62727;width:6400;height:60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1rc8MA&#10;AADbAAAADwAAAGRycy9kb3ducmV2LnhtbESPwWrCQBCG74LvsIzQi+imIraNrhIKQi8iaovXITtN&#10;gtnZkF2T9O07B8Hj8M//zXyb3eBq1VEbKs8GXucJKOLc24oLA9+X/ewdVIjIFmvPZOCPAuy249EG&#10;U+t7PlF3joUSCIcUDZQxNqnWIS/JYZj7hliyX986jDK2hbYt9gJ3tV4kyUo7rFgulNjQZ0n57Xx3&#10;BqY/H3ubCbg5Foclvh375bXLjHmZDNkaVKQhPpcf7S9rYCXfi4t4gN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1rc8MAAADbAAAADwAAAAAAAAAAAAAAAACYAgAAZHJzL2Rv&#10;d25yZXYueG1sUEsFBgAAAAAEAAQA9QAAAIgDAAAAAA==&#10;" fillcolor="#215a69 [1640]" stroked="f">
              <v:fill color2="#3da5c1 [3016]" rotate="t" angle="180" colors="0 #2787a0;52429f #36b1d2;1 #34b3d6" focus="100%" type="gradient">
                <o:fill v:ext="view" type="gradientUnscaled"/>
              </v:fill>
              <v:shadow on="t" color="black" opacity="20971f" offset="0,2.2pt"/>
            </v:rect>
            <v:rect id="452 Rectángulo" o:spid="_x0000_s1757" style="position:absolute;left:10607;top:69128;width:6400;height:62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tG8QA&#10;AADbAAAADwAAAGRycy9kb3ducmV2LnhtbESPQYvCMBSE78L+h/AW9iKaugfRahRZFEQvWr14ezbP&#10;pti8dJuo9d+bhQWPw8x8w0znra3EnRpfOlYw6CcgiHOnSy4UHA+r3giED8gaK8ek4Eke5rOPzhRT&#10;7R68p3sWChEh7FNUYEKoUyl9bsii77uaOHoX11gMUTaF1A0+ItxW8jtJhtJiyXHBYE0/hvJrdrMK&#10;Dt2w/D2es81tmZtyt92dxmZRK/X12S4mIAK14R3+b6+1guEA/r7EH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bRvEAAAA2wAAAA8AAAAAAAAAAAAAAAAAmAIAAGRycy9k&#10;b3ducmV2LnhtbFBLBQYAAAAABAAEAPUAAACJAwAAAAA=&#10;" fillcolor="#a5d5e2 [1624]" stroked="f">
              <v:fill color2="#e4f2f6 [504]" rotate="t" angle="180" colors="0 #9eeaff;22938f #bbefff;1 #e4f9ff" focus="100%" type="gradient"/>
              <v:shadow on="t" color="black" opacity="20971f" offset="0,2.2pt"/>
            </v:rect>
          </v:group>
        </w:pict>
      </w:r>
    </w:p>
    <w:p w:rsidR="00B33619" w:rsidRDefault="009456F2" w:rsidP="0005575C">
      <w:pPr>
        <w:pStyle w:val="Ttulo1"/>
        <w:numPr>
          <w:ilvl w:val="0"/>
          <w:numId w:val="0"/>
        </w:numPr>
      </w:pPr>
      <w:bookmarkStart w:id="391" w:name="_Toc307870323"/>
      <w:bookmarkStart w:id="392" w:name="_Toc307870429"/>
      <w:bookmarkStart w:id="393" w:name="_Toc308342051"/>
      <w:r>
        <w:lastRenderedPageBreak/>
        <w:t>7</w:t>
      </w:r>
      <w:r w:rsidR="00B33619">
        <w:t xml:space="preserve"> </w:t>
      </w:r>
      <w:r w:rsidR="007723B8">
        <w:t xml:space="preserve"> </w:t>
      </w:r>
      <w:bookmarkEnd w:id="391"/>
      <w:bookmarkEnd w:id="392"/>
      <w:r w:rsidR="00F358EE">
        <w:t>ANEXO 1</w:t>
      </w:r>
      <w:bookmarkEnd w:id="393"/>
    </w:p>
    <w:p w:rsidR="00B33619" w:rsidRDefault="009456F2" w:rsidP="00650A7C">
      <w:pPr>
        <w:pStyle w:val="Ttulo2"/>
        <w:spacing w:after="240" w:line="240" w:lineRule="auto"/>
      </w:pPr>
      <w:bookmarkStart w:id="394" w:name="_Toc307870324"/>
      <w:bookmarkStart w:id="395" w:name="_Toc307870430"/>
      <w:bookmarkStart w:id="396" w:name="_Toc308342052"/>
      <w:r>
        <w:t>7</w:t>
      </w:r>
      <w:r w:rsidR="00B33619">
        <w:t>.1 CIZALLA DE ACERO</w:t>
      </w:r>
      <w:bookmarkEnd w:id="394"/>
      <w:bookmarkEnd w:id="395"/>
      <w:bookmarkEnd w:id="396"/>
    </w:p>
    <w:p w:rsidR="007723B8" w:rsidRPr="007723B8" w:rsidRDefault="007723B8" w:rsidP="002B6A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cizalla</w:t>
      </w:r>
      <w:r w:rsidRPr="007723B8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acero</w:t>
      </w:r>
      <w:r w:rsidRPr="007723B8">
        <w:rPr>
          <w:rFonts w:ascii="Times New Roman" w:hAnsi="Times New Roman" w:cs="Times New Roman"/>
          <w:sz w:val="24"/>
          <w:szCs w:val="24"/>
        </w:rPr>
        <w:t xml:space="preserve"> para metal, son máquinas empleadas para cortar metales generalmente en láminas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3619" w:rsidRPr="00B33619" w:rsidRDefault="00C469E9" w:rsidP="008B7405">
      <w:pPr>
        <w:spacing w:after="0"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3557117" cy="2391508"/>
            <wp:effectExtent l="0" t="0" r="0" b="0"/>
            <wp:docPr id="22" name="21 Imagen" descr="2-07-0100-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7-0100-0000.jpg"/>
                    <pic:cNvPicPr/>
                  </pic:nvPicPr>
                  <pic:blipFill rotWithShape="1">
                    <a:blip r:embed="rId128" cstate="print"/>
                    <a:srcRect r="8003" b="10861"/>
                    <a:stretch/>
                  </pic:blipFill>
                  <pic:spPr bwMode="auto">
                    <a:xfrm>
                      <a:off x="0" y="0"/>
                      <a:ext cx="3568610" cy="23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619" w:rsidRPr="00D405F9" w:rsidRDefault="008C742E" w:rsidP="008C742E">
      <w:pPr>
        <w:pStyle w:val="Epgrafe"/>
        <w:jc w:val="center"/>
        <w:rPr>
          <w:rFonts w:ascii="Times New Roman" w:hAnsi="Times New Roman" w:cs="Times New Roman"/>
        </w:rPr>
      </w:pPr>
      <w:bookmarkStart w:id="397" w:name="_Toc308342569"/>
      <w:r w:rsidRPr="00D405F9">
        <w:rPr>
          <w:rFonts w:ascii="Times New Roman" w:hAnsi="Times New Roman" w:cs="Times New Roman"/>
        </w:rPr>
        <w:t>Imagen 7-</w:t>
      </w:r>
      <w:r w:rsidR="000B7E03" w:rsidRPr="00D405F9">
        <w:rPr>
          <w:rFonts w:ascii="Times New Roman" w:hAnsi="Times New Roman" w:cs="Times New Roman"/>
        </w:rPr>
        <w:fldChar w:fldCharType="begin"/>
      </w:r>
      <w:r w:rsidR="00021110" w:rsidRPr="00D405F9">
        <w:rPr>
          <w:rFonts w:ascii="Times New Roman" w:hAnsi="Times New Roman" w:cs="Times New Roman"/>
        </w:rPr>
        <w:instrText xml:space="preserve"> SEQ Imagen_7- \* ARABIC </w:instrText>
      </w:r>
      <w:r w:rsidR="000B7E03" w:rsidRPr="00D405F9">
        <w:rPr>
          <w:rFonts w:ascii="Times New Roman" w:hAnsi="Times New Roman" w:cs="Times New Roman"/>
        </w:rPr>
        <w:fldChar w:fldCharType="separate"/>
      </w:r>
      <w:r w:rsidR="00806C67">
        <w:rPr>
          <w:rFonts w:ascii="Times New Roman" w:hAnsi="Times New Roman" w:cs="Times New Roman"/>
          <w:noProof/>
        </w:rPr>
        <w:t>1</w:t>
      </w:r>
      <w:r w:rsidR="000B7E03" w:rsidRPr="00D405F9">
        <w:rPr>
          <w:rFonts w:ascii="Times New Roman" w:hAnsi="Times New Roman" w:cs="Times New Roman"/>
        </w:rPr>
        <w:fldChar w:fldCharType="end"/>
      </w:r>
      <w:r w:rsidRPr="00D405F9">
        <w:rPr>
          <w:rFonts w:ascii="Times New Roman" w:hAnsi="Times New Roman" w:cs="Times New Roman"/>
        </w:rPr>
        <w:t xml:space="preserve"> Cizalla de Acero</w:t>
      </w:r>
      <w:bookmarkEnd w:id="397"/>
    </w:p>
    <w:p w:rsidR="00B33619" w:rsidRDefault="00B33619" w:rsidP="008C742E">
      <w:pPr>
        <w:pStyle w:val="Ttulo2"/>
      </w:pPr>
      <w:r>
        <w:t xml:space="preserve"> </w:t>
      </w:r>
    </w:p>
    <w:p w:rsidR="00B33619" w:rsidRDefault="009456F2" w:rsidP="00650A7C">
      <w:pPr>
        <w:pStyle w:val="Ttulo2"/>
        <w:spacing w:after="240" w:line="240" w:lineRule="auto"/>
        <w:rPr>
          <w:lang w:eastAsia="es-ES"/>
        </w:rPr>
      </w:pPr>
      <w:bookmarkStart w:id="398" w:name="_Toc307870325"/>
      <w:bookmarkStart w:id="399" w:name="_Toc307870431"/>
      <w:bookmarkStart w:id="400" w:name="_Toc308342053"/>
      <w:r>
        <w:rPr>
          <w:lang w:eastAsia="es-ES"/>
        </w:rPr>
        <w:t>7</w:t>
      </w:r>
      <w:r w:rsidR="008C742E">
        <w:rPr>
          <w:lang w:eastAsia="es-ES"/>
        </w:rPr>
        <w:t>.2 TIJERA DE ACERO</w:t>
      </w:r>
      <w:bookmarkEnd w:id="398"/>
      <w:bookmarkEnd w:id="399"/>
      <w:bookmarkEnd w:id="400"/>
      <w:r w:rsidR="008C742E">
        <w:rPr>
          <w:lang w:eastAsia="es-ES"/>
        </w:rPr>
        <w:t xml:space="preserve"> </w:t>
      </w:r>
    </w:p>
    <w:p w:rsidR="008C742E" w:rsidRPr="007723B8" w:rsidRDefault="007723B8" w:rsidP="002B6A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3B8">
        <w:rPr>
          <w:rFonts w:ascii="Times New Roman" w:hAnsi="Times New Roman" w:cs="Times New Roman"/>
          <w:sz w:val="24"/>
          <w:szCs w:val="24"/>
        </w:rPr>
        <w:t xml:space="preserve">Es una </w:t>
      </w:r>
      <w:hyperlink r:id="rId129" w:tooltip="Herramienta manual" w:history="1">
        <w:r w:rsidRPr="007723B8">
          <w:rPr>
            <w:rFonts w:ascii="Times New Roman" w:hAnsi="Times New Roman" w:cs="Times New Roman"/>
            <w:sz w:val="24"/>
            <w:szCs w:val="24"/>
          </w:rPr>
          <w:t>herramienta manual</w:t>
        </w:r>
      </w:hyperlink>
      <w:r w:rsidRPr="007723B8">
        <w:rPr>
          <w:rFonts w:ascii="Times New Roman" w:hAnsi="Times New Roman" w:cs="Times New Roman"/>
          <w:sz w:val="24"/>
          <w:szCs w:val="24"/>
        </w:rPr>
        <w:t xml:space="preserve"> que sirve para cortar. Está formada por dos </w:t>
      </w:r>
      <w:hyperlink r:id="rId130" w:tooltip="Cuchilla (herramienta)" w:history="1">
        <w:r w:rsidRPr="007723B8">
          <w:rPr>
            <w:rFonts w:ascii="Times New Roman" w:hAnsi="Times New Roman" w:cs="Times New Roman"/>
            <w:sz w:val="24"/>
            <w:szCs w:val="24"/>
          </w:rPr>
          <w:t>cuchillas</w:t>
        </w:r>
      </w:hyperlink>
      <w:r w:rsidRPr="007723B8">
        <w:rPr>
          <w:rFonts w:ascii="Times New Roman" w:hAnsi="Times New Roman" w:cs="Times New Roman"/>
          <w:sz w:val="24"/>
          <w:szCs w:val="24"/>
        </w:rPr>
        <w:t xml:space="preserve"> de </w:t>
      </w:r>
      <w:hyperlink r:id="rId131" w:tooltip="Acero" w:history="1">
        <w:r w:rsidRPr="007723B8">
          <w:rPr>
            <w:rFonts w:ascii="Times New Roman" w:hAnsi="Times New Roman" w:cs="Times New Roman"/>
            <w:sz w:val="24"/>
            <w:szCs w:val="24"/>
          </w:rPr>
          <w:t>acero</w:t>
        </w:r>
      </w:hyperlink>
      <w:r w:rsidRPr="007723B8">
        <w:rPr>
          <w:rFonts w:ascii="Times New Roman" w:hAnsi="Times New Roman" w:cs="Times New Roman"/>
          <w:sz w:val="24"/>
          <w:szCs w:val="24"/>
        </w:rPr>
        <w:t xml:space="preserve"> que giran sobre un </w:t>
      </w:r>
      <w:hyperlink r:id="rId132" w:tooltip="Eje (mecánica)" w:history="1">
        <w:r w:rsidRPr="007723B8">
          <w:rPr>
            <w:rFonts w:ascii="Times New Roman" w:hAnsi="Times New Roman" w:cs="Times New Roman"/>
            <w:sz w:val="24"/>
            <w:szCs w:val="24"/>
          </w:rPr>
          <w:t>eje</w:t>
        </w:r>
      </w:hyperlink>
      <w:r w:rsidRPr="007723B8">
        <w:rPr>
          <w:rFonts w:ascii="Times New Roman" w:hAnsi="Times New Roman" w:cs="Times New Roman"/>
          <w:sz w:val="24"/>
          <w:szCs w:val="24"/>
        </w:rPr>
        <w:t xml:space="preserve"> común respecto al cual se sitúan los </w:t>
      </w:r>
      <w:hyperlink r:id="rId133" w:tooltip="Hoja (cuchillo)" w:history="1">
        <w:r w:rsidRPr="007723B8">
          <w:rPr>
            <w:rFonts w:ascii="Times New Roman" w:hAnsi="Times New Roman" w:cs="Times New Roman"/>
            <w:sz w:val="24"/>
            <w:szCs w:val="24"/>
          </w:rPr>
          <w:t>filos</w:t>
        </w:r>
      </w:hyperlink>
      <w:r w:rsidRPr="007723B8">
        <w:rPr>
          <w:rFonts w:ascii="Times New Roman" w:hAnsi="Times New Roman" w:cs="Times New Roman"/>
          <w:sz w:val="24"/>
          <w:szCs w:val="24"/>
        </w:rPr>
        <w:t xml:space="preserve"> de corte a un lado y el </w:t>
      </w:r>
      <w:hyperlink r:id="rId134" w:tooltip="Mango (instrumento)" w:history="1">
        <w:r w:rsidRPr="007723B8">
          <w:rPr>
            <w:rFonts w:ascii="Times New Roman" w:hAnsi="Times New Roman" w:cs="Times New Roman"/>
            <w:sz w:val="24"/>
            <w:szCs w:val="24"/>
          </w:rPr>
          <w:t>mango</w:t>
        </w:r>
      </w:hyperlink>
      <w:r w:rsidRPr="007723B8">
        <w:rPr>
          <w:rFonts w:ascii="Times New Roman" w:hAnsi="Times New Roman" w:cs="Times New Roman"/>
          <w:sz w:val="24"/>
          <w:szCs w:val="24"/>
        </w:rPr>
        <w:t xml:space="preserve"> en el lado opuesto.</w:t>
      </w:r>
    </w:p>
    <w:p w:rsidR="008C742E" w:rsidRDefault="008C742E" w:rsidP="008B7405">
      <w:pPr>
        <w:keepNext/>
        <w:tabs>
          <w:tab w:val="left" w:pos="7462"/>
        </w:tabs>
        <w:spacing w:after="0" w:line="240" w:lineRule="auto"/>
        <w:jc w:val="center"/>
      </w:pPr>
      <w:r>
        <w:rPr>
          <w:rFonts w:ascii="Times New Roman" w:hAnsi="Times New Roman" w:cs="Times New Roman"/>
          <w:noProof/>
          <w:lang w:val="es-ES" w:eastAsia="es-ES"/>
        </w:rPr>
        <w:drawing>
          <wp:inline distT="0" distB="0" distL="0" distR="0">
            <wp:extent cx="3380512" cy="1878676"/>
            <wp:effectExtent l="19050" t="0" r="0" b="0"/>
            <wp:docPr id="14" name="13 Imagen" descr="tij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era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171" cy="18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B2F" w:rsidRPr="00D405F9" w:rsidRDefault="008C742E" w:rsidP="008C742E">
      <w:pPr>
        <w:pStyle w:val="Epgrafe"/>
        <w:jc w:val="center"/>
        <w:rPr>
          <w:rFonts w:ascii="Times New Roman" w:hAnsi="Times New Roman" w:cs="Times New Roman"/>
        </w:rPr>
      </w:pPr>
      <w:bookmarkStart w:id="401" w:name="_Toc308342570"/>
      <w:r w:rsidRPr="00D405F9">
        <w:rPr>
          <w:rFonts w:ascii="Times New Roman" w:hAnsi="Times New Roman" w:cs="Times New Roman"/>
        </w:rPr>
        <w:t>Imagen 7-</w:t>
      </w:r>
      <w:r w:rsidR="000B7E03" w:rsidRPr="00D405F9">
        <w:rPr>
          <w:rFonts w:ascii="Times New Roman" w:hAnsi="Times New Roman" w:cs="Times New Roman"/>
        </w:rPr>
        <w:fldChar w:fldCharType="begin"/>
      </w:r>
      <w:r w:rsidR="00021110" w:rsidRPr="00D405F9">
        <w:rPr>
          <w:rFonts w:ascii="Times New Roman" w:hAnsi="Times New Roman" w:cs="Times New Roman"/>
        </w:rPr>
        <w:instrText xml:space="preserve"> SEQ Imagen_7- \* ARABIC </w:instrText>
      </w:r>
      <w:r w:rsidR="000B7E03" w:rsidRPr="00D405F9">
        <w:rPr>
          <w:rFonts w:ascii="Times New Roman" w:hAnsi="Times New Roman" w:cs="Times New Roman"/>
        </w:rPr>
        <w:fldChar w:fldCharType="separate"/>
      </w:r>
      <w:r w:rsidR="00806C67">
        <w:rPr>
          <w:rFonts w:ascii="Times New Roman" w:hAnsi="Times New Roman" w:cs="Times New Roman"/>
          <w:noProof/>
        </w:rPr>
        <w:t>2</w:t>
      </w:r>
      <w:r w:rsidR="000B7E03" w:rsidRPr="00D405F9">
        <w:rPr>
          <w:rFonts w:ascii="Times New Roman" w:hAnsi="Times New Roman" w:cs="Times New Roman"/>
        </w:rPr>
        <w:fldChar w:fldCharType="end"/>
      </w:r>
      <w:r w:rsidRPr="00D405F9">
        <w:rPr>
          <w:rFonts w:ascii="Times New Roman" w:hAnsi="Times New Roman" w:cs="Times New Roman"/>
        </w:rPr>
        <w:t xml:space="preserve"> Tijera de Acero</w:t>
      </w:r>
      <w:bookmarkEnd w:id="401"/>
    </w:p>
    <w:p w:rsidR="008C742E" w:rsidRDefault="008C742E" w:rsidP="008C742E">
      <w:pPr>
        <w:rPr>
          <w:lang w:eastAsia="ar-SA"/>
        </w:rPr>
      </w:pPr>
    </w:p>
    <w:p w:rsidR="008C742E" w:rsidRDefault="008C742E" w:rsidP="008C742E">
      <w:pPr>
        <w:rPr>
          <w:lang w:eastAsia="ar-SA"/>
        </w:rPr>
      </w:pPr>
    </w:p>
    <w:p w:rsidR="005B46F9" w:rsidRPr="005B46F9" w:rsidRDefault="009456F2" w:rsidP="009057DF">
      <w:pPr>
        <w:pStyle w:val="Ttulo2"/>
        <w:tabs>
          <w:tab w:val="left" w:pos="4451"/>
        </w:tabs>
        <w:spacing w:after="240" w:line="240" w:lineRule="auto"/>
        <w:jc w:val="both"/>
        <w:rPr>
          <w:rFonts w:eastAsiaTheme="minorEastAsia" w:cs="Times New Roman"/>
          <w:b w:val="0"/>
          <w:bCs w:val="0"/>
          <w:color w:val="auto"/>
          <w:sz w:val="24"/>
          <w:szCs w:val="24"/>
        </w:rPr>
      </w:pPr>
      <w:bookmarkStart w:id="402" w:name="_Toc307870326"/>
      <w:bookmarkStart w:id="403" w:name="_Toc307870432"/>
      <w:bookmarkStart w:id="404" w:name="_Toc308342054"/>
      <w:r>
        <w:rPr>
          <w:lang w:eastAsia="ar-SA"/>
        </w:rPr>
        <w:lastRenderedPageBreak/>
        <w:t>7</w:t>
      </w:r>
      <w:r w:rsidR="008C742E">
        <w:rPr>
          <w:lang w:eastAsia="ar-SA"/>
        </w:rPr>
        <w:t>.3 DOBLADORA DE MUELA</w:t>
      </w:r>
      <w:bookmarkEnd w:id="402"/>
      <w:bookmarkEnd w:id="403"/>
      <w:bookmarkEnd w:id="404"/>
    </w:p>
    <w:p w:rsidR="008C742E" w:rsidRPr="005B46F9" w:rsidRDefault="005B46F9" w:rsidP="002B6A80">
      <w:pPr>
        <w:pStyle w:val="Ttulo2"/>
        <w:tabs>
          <w:tab w:val="left" w:pos="4451"/>
        </w:tabs>
        <w:spacing w:after="240" w:line="360" w:lineRule="auto"/>
        <w:jc w:val="both"/>
        <w:rPr>
          <w:rFonts w:eastAsiaTheme="minorEastAsia" w:cs="Times New Roman"/>
          <w:b w:val="0"/>
          <w:bCs w:val="0"/>
          <w:color w:val="auto"/>
          <w:sz w:val="24"/>
          <w:szCs w:val="24"/>
        </w:rPr>
      </w:pPr>
      <w:bookmarkStart w:id="405" w:name="_Toc308302525"/>
      <w:bookmarkStart w:id="406" w:name="_Toc308303437"/>
      <w:bookmarkStart w:id="407" w:name="_Toc308342055"/>
      <w:r w:rsidRPr="005B46F9">
        <w:rPr>
          <w:rFonts w:eastAsiaTheme="minorEastAsia" w:cs="Times New Roman"/>
          <w:b w:val="0"/>
          <w:color w:val="auto"/>
          <w:sz w:val="24"/>
          <w:szCs w:val="24"/>
        </w:rPr>
        <w:t>Es una maquina dobladora de laminas la cual es utilizada manualmente y se emplea para doblar bandejas, vayas, estribos y canales</w:t>
      </w:r>
      <w:r w:rsidRPr="005B46F9">
        <w:rPr>
          <w:rFonts w:eastAsiaTheme="minorEastAsia" w:cs="Times New Roman"/>
          <w:b w:val="0"/>
          <w:bCs w:val="0"/>
          <w:color w:val="auto"/>
          <w:sz w:val="24"/>
          <w:szCs w:val="24"/>
        </w:rPr>
        <w:t>.</w:t>
      </w:r>
      <w:bookmarkEnd w:id="405"/>
      <w:bookmarkEnd w:id="406"/>
      <w:bookmarkEnd w:id="407"/>
      <w:r w:rsidR="008C742E" w:rsidRPr="005B46F9">
        <w:rPr>
          <w:rFonts w:eastAsiaTheme="minorEastAsia" w:cs="Times New Roman"/>
          <w:b w:val="0"/>
          <w:bCs w:val="0"/>
          <w:color w:val="auto"/>
          <w:sz w:val="24"/>
          <w:szCs w:val="24"/>
        </w:rPr>
        <w:tab/>
      </w:r>
    </w:p>
    <w:p w:rsidR="008C742E" w:rsidRPr="008C742E" w:rsidRDefault="00A61F10" w:rsidP="00A61F10">
      <w:pPr>
        <w:jc w:val="center"/>
        <w:rPr>
          <w:lang w:eastAsia="ar-SA"/>
        </w:rPr>
      </w:pPr>
      <w:r>
        <w:rPr>
          <w:noProof/>
          <w:lang w:val="es-ES" w:eastAsia="es-ES"/>
        </w:rPr>
        <w:drawing>
          <wp:inline distT="0" distB="0" distL="0" distR="0">
            <wp:extent cx="4451419" cy="2331218"/>
            <wp:effectExtent l="19050" t="0" r="6281" b="0"/>
            <wp:docPr id="6" name="20 Imagen" descr="u250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250-lg.jpg"/>
                    <pic:cNvPicPr/>
                  </pic:nvPicPr>
                  <pic:blipFill rotWithShape="1">
                    <a:blip r:embed="rId136" cstate="print"/>
                    <a:srcRect r="5299" b="4527"/>
                    <a:stretch/>
                  </pic:blipFill>
                  <pic:spPr bwMode="auto">
                    <a:xfrm>
                      <a:off x="0" y="0"/>
                      <a:ext cx="4451419" cy="233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42E" w:rsidRPr="00D405F9" w:rsidRDefault="008C742E" w:rsidP="008C742E">
      <w:pPr>
        <w:pStyle w:val="Epgrafe"/>
        <w:jc w:val="center"/>
        <w:rPr>
          <w:rFonts w:ascii="Times New Roman" w:hAnsi="Times New Roman" w:cs="Times New Roman"/>
        </w:rPr>
      </w:pPr>
      <w:bookmarkStart w:id="408" w:name="_Toc308342571"/>
      <w:r w:rsidRPr="00D405F9">
        <w:rPr>
          <w:rFonts w:ascii="Times New Roman" w:hAnsi="Times New Roman" w:cs="Times New Roman"/>
        </w:rPr>
        <w:t>Imagen 7-</w:t>
      </w:r>
      <w:r w:rsidR="000B7E03" w:rsidRPr="00D405F9">
        <w:rPr>
          <w:rFonts w:ascii="Times New Roman" w:hAnsi="Times New Roman" w:cs="Times New Roman"/>
        </w:rPr>
        <w:fldChar w:fldCharType="begin"/>
      </w:r>
      <w:r w:rsidR="00021110" w:rsidRPr="00D405F9">
        <w:rPr>
          <w:rFonts w:ascii="Times New Roman" w:hAnsi="Times New Roman" w:cs="Times New Roman"/>
        </w:rPr>
        <w:instrText xml:space="preserve"> SEQ Imagen_7- \* ARABIC </w:instrText>
      </w:r>
      <w:r w:rsidR="000B7E03" w:rsidRPr="00D405F9">
        <w:rPr>
          <w:rFonts w:ascii="Times New Roman" w:hAnsi="Times New Roman" w:cs="Times New Roman"/>
        </w:rPr>
        <w:fldChar w:fldCharType="separate"/>
      </w:r>
      <w:r w:rsidR="00806C67">
        <w:rPr>
          <w:rFonts w:ascii="Times New Roman" w:hAnsi="Times New Roman" w:cs="Times New Roman"/>
          <w:noProof/>
        </w:rPr>
        <w:t>3</w:t>
      </w:r>
      <w:r w:rsidR="000B7E03" w:rsidRPr="00D405F9">
        <w:rPr>
          <w:rFonts w:ascii="Times New Roman" w:hAnsi="Times New Roman" w:cs="Times New Roman"/>
        </w:rPr>
        <w:fldChar w:fldCharType="end"/>
      </w:r>
      <w:r w:rsidRPr="00D405F9">
        <w:rPr>
          <w:rFonts w:ascii="Times New Roman" w:hAnsi="Times New Roman" w:cs="Times New Roman"/>
        </w:rPr>
        <w:t xml:space="preserve"> Dobladora de Muela</w:t>
      </w:r>
      <w:bookmarkEnd w:id="408"/>
    </w:p>
    <w:p w:rsidR="008C742E" w:rsidRDefault="009456F2" w:rsidP="009057DF">
      <w:pPr>
        <w:pStyle w:val="Ttulo2"/>
        <w:spacing w:after="240" w:line="240" w:lineRule="auto"/>
        <w:rPr>
          <w:lang w:eastAsia="ar-SA"/>
        </w:rPr>
      </w:pPr>
      <w:bookmarkStart w:id="409" w:name="_Toc307870327"/>
      <w:bookmarkStart w:id="410" w:name="_Toc307870433"/>
      <w:bookmarkStart w:id="411" w:name="_Toc308342056"/>
      <w:r>
        <w:rPr>
          <w:lang w:eastAsia="ar-SA"/>
        </w:rPr>
        <w:t>7</w:t>
      </w:r>
      <w:r w:rsidR="00CC6F77">
        <w:rPr>
          <w:lang w:eastAsia="ar-SA"/>
        </w:rPr>
        <w:t>.4 CORTADORA DE TUBO</w:t>
      </w:r>
      <w:bookmarkEnd w:id="409"/>
      <w:bookmarkEnd w:id="410"/>
      <w:bookmarkEnd w:id="411"/>
    </w:p>
    <w:p w:rsidR="00A57F80" w:rsidRPr="00A57F80" w:rsidRDefault="00A57F80" w:rsidP="002B6A80">
      <w:pPr>
        <w:spacing w:before="240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7F80">
        <w:rPr>
          <w:rFonts w:ascii="Times New Roman" w:hAnsi="Times New Roman" w:cs="Times New Roman"/>
          <w:bCs/>
          <w:sz w:val="24"/>
          <w:szCs w:val="24"/>
        </w:rPr>
        <w:t>Esta máquina utiliza la abrazadera unilateral, que hace el trabajo de corte más exacto, más estable,</w:t>
      </w:r>
      <w:r w:rsidR="00D405F9" w:rsidRPr="00D405F9">
        <w:rPr>
          <w:rFonts w:ascii="Times New Roman" w:hAnsi="Times New Roman" w:cs="Times New Roman"/>
          <w:bCs/>
          <w:sz w:val="24"/>
          <w:szCs w:val="24"/>
        </w:rPr>
        <w:t xml:space="preserve"> más rápido, y de gran eficacia.</w:t>
      </w:r>
    </w:p>
    <w:p w:rsidR="00CC6F77" w:rsidRPr="00A57F80" w:rsidRDefault="00A61F10" w:rsidP="00A61F10">
      <w:pPr>
        <w:jc w:val="center"/>
        <w:rPr>
          <w:lang w:val="es-ES" w:eastAsia="ar-SA"/>
        </w:rPr>
      </w:pPr>
      <w:r>
        <w:rPr>
          <w:noProof/>
          <w:lang w:val="es-ES" w:eastAsia="es-ES"/>
        </w:rPr>
        <w:drawing>
          <wp:inline distT="0" distB="0" distL="0" distR="0">
            <wp:extent cx="2805173" cy="2210765"/>
            <wp:effectExtent l="19050" t="0" r="0" b="0"/>
            <wp:docPr id="18" name="16 Imagen" descr="imagesCA47RR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47RR27.jp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78" cy="221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77" w:rsidRDefault="00CC6F77" w:rsidP="008B7405">
      <w:pPr>
        <w:keepNext/>
        <w:spacing w:after="0" w:line="240" w:lineRule="auto"/>
        <w:jc w:val="center"/>
      </w:pPr>
    </w:p>
    <w:p w:rsidR="00CC6F77" w:rsidRDefault="00CC6F77" w:rsidP="00CC6F77">
      <w:pPr>
        <w:pStyle w:val="Epgrafe"/>
        <w:jc w:val="center"/>
        <w:rPr>
          <w:rFonts w:ascii="Times New Roman" w:hAnsi="Times New Roman" w:cs="Times New Roman"/>
        </w:rPr>
      </w:pPr>
      <w:bookmarkStart w:id="412" w:name="_Toc308342572"/>
      <w:r w:rsidRPr="00D405F9">
        <w:rPr>
          <w:rFonts w:ascii="Times New Roman" w:hAnsi="Times New Roman" w:cs="Times New Roman"/>
        </w:rPr>
        <w:t>Imagen 7-</w:t>
      </w:r>
      <w:r w:rsidR="000B7E03" w:rsidRPr="00D405F9">
        <w:rPr>
          <w:rFonts w:ascii="Times New Roman" w:hAnsi="Times New Roman" w:cs="Times New Roman"/>
        </w:rPr>
        <w:fldChar w:fldCharType="begin"/>
      </w:r>
      <w:r w:rsidR="00021110" w:rsidRPr="00D405F9">
        <w:rPr>
          <w:rFonts w:ascii="Times New Roman" w:hAnsi="Times New Roman" w:cs="Times New Roman"/>
        </w:rPr>
        <w:instrText xml:space="preserve"> SEQ Imagen_7- \* ARABIC </w:instrText>
      </w:r>
      <w:r w:rsidR="000B7E03" w:rsidRPr="00D405F9">
        <w:rPr>
          <w:rFonts w:ascii="Times New Roman" w:hAnsi="Times New Roman" w:cs="Times New Roman"/>
        </w:rPr>
        <w:fldChar w:fldCharType="separate"/>
      </w:r>
      <w:r w:rsidR="00806C67">
        <w:rPr>
          <w:rFonts w:ascii="Times New Roman" w:hAnsi="Times New Roman" w:cs="Times New Roman"/>
          <w:noProof/>
        </w:rPr>
        <w:t>4</w:t>
      </w:r>
      <w:r w:rsidR="000B7E03" w:rsidRPr="00D405F9">
        <w:rPr>
          <w:rFonts w:ascii="Times New Roman" w:hAnsi="Times New Roman" w:cs="Times New Roman"/>
        </w:rPr>
        <w:fldChar w:fldCharType="end"/>
      </w:r>
      <w:r w:rsidRPr="00D405F9">
        <w:rPr>
          <w:rFonts w:ascii="Times New Roman" w:hAnsi="Times New Roman" w:cs="Times New Roman"/>
        </w:rPr>
        <w:t xml:space="preserve"> Cortadora de tubo</w:t>
      </w:r>
      <w:bookmarkEnd w:id="412"/>
    </w:p>
    <w:p w:rsidR="00806C67" w:rsidRDefault="00806C67" w:rsidP="00806C67">
      <w:pPr>
        <w:rPr>
          <w:lang w:eastAsia="ar-SA"/>
        </w:rPr>
      </w:pPr>
    </w:p>
    <w:p w:rsidR="00806C67" w:rsidRDefault="00806C67" w:rsidP="00806C67">
      <w:pPr>
        <w:rPr>
          <w:lang w:eastAsia="ar-SA"/>
        </w:rPr>
      </w:pPr>
    </w:p>
    <w:p w:rsidR="00806C67" w:rsidRDefault="009456F2" w:rsidP="009057DF">
      <w:pPr>
        <w:pStyle w:val="Ttulo2"/>
        <w:spacing w:after="240" w:line="240" w:lineRule="auto"/>
        <w:rPr>
          <w:lang w:eastAsia="ar-SA"/>
        </w:rPr>
      </w:pPr>
      <w:bookmarkStart w:id="413" w:name="_Toc308342057"/>
      <w:r>
        <w:rPr>
          <w:lang w:eastAsia="ar-SA"/>
        </w:rPr>
        <w:lastRenderedPageBreak/>
        <w:t>7</w:t>
      </w:r>
      <w:r w:rsidR="00F84C65">
        <w:rPr>
          <w:lang w:eastAsia="ar-SA"/>
        </w:rPr>
        <w:t>.5 PULIDORA</w:t>
      </w:r>
      <w:bookmarkEnd w:id="413"/>
      <w:r w:rsidR="00F84C65">
        <w:rPr>
          <w:lang w:eastAsia="ar-SA"/>
        </w:rPr>
        <w:t xml:space="preserve"> </w:t>
      </w:r>
    </w:p>
    <w:p w:rsidR="00806C67" w:rsidRPr="00806C67" w:rsidRDefault="00806C67" w:rsidP="002B6A80">
      <w:pPr>
        <w:spacing w:before="240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C67">
        <w:rPr>
          <w:rFonts w:ascii="Times New Roman" w:hAnsi="Times New Roman" w:cs="Times New Roman"/>
          <w:bCs/>
          <w:sz w:val="24"/>
          <w:szCs w:val="24"/>
        </w:rPr>
        <w:t>Las pulidoras manuales de operación eléctrica, son máquinas empleadas para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6C67">
        <w:rPr>
          <w:rFonts w:ascii="Times New Roman" w:hAnsi="Times New Roman" w:cs="Times New Roman"/>
          <w:bCs/>
          <w:sz w:val="24"/>
          <w:szCs w:val="24"/>
        </w:rPr>
        <w:t>pulir salientes, cordones de soldadura, soltar remaches, redondear ángulos, cortar metales, entre otras. Su campo de aplicación se extiende a varios procesos de la industria.</w:t>
      </w:r>
    </w:p>
    <w:p w:rsidR="00806C67" w:rsidRDefault="00806C67" w:rsidP="008B7405">
      <w:pPr>
        <w:keepNext/>
        <w:spacing w:after="0" w:line="240" w:lineRule="auto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3812170" cy="1861745"/>
            <wp:effectExtent l="19050" t="0" r="0" b="0"/>
            <wp:docPr id="23" name="22 Imagen" descr="GC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5000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8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67" w:rsidRPr="00641D17" w:rsidRDefault="00806C67" w:rsidP="00806C67">
      <w:pPr>
        <w:pStyle w:val="Epgrafe"/>
        <w:jc w:val="center"/>
        <w:rPr>
          <w:rFonts w:ascii="Times New Roman" w:hAnsi="Times New Roman" w:cs="Times New Roman"/>
        </w:rPr>
      </w:pPr>
      <w:bookmarkStart w:id="414" w:name="_Toc308342573"/>
      <w:r w:rsidRPr="00641D17">
        <w:rPr>
          <w:rFonts w:ascii="Times New Roman" w:hAnsi="Times New Roman" w:cs="Times New Roman"/>
        </w:rPr>
        <w:t>Imagen 7-</w:t>
      </w:r>
      <w:r w:rsidR="000B7E03" w:rsidRPr="00641D17">
        <w:rPr>
          <w:rFonts w:ascii="Times New Roman" w:hAnsi="Times New Roman" w:cs="Times New Roman"/>
        </w:rPr>
        <w:fldChar w:fldCharType="begin"/>
      </w:r>
      <w:r w:rsidR="00600128" w:rsidRPr="00641D17">
        <w:rPr>
          <w:rFonts w:ascii="Times New Roman" w:hAnsi="Times New Roman" w:cs="Times New Roman"/>
        </w:rPr>
        <w:instrText xml:space="preserve"> SEQ Imagen_7- \* ARABIC </w:instrText>
      </w:r>
      <w:r w:rsidR="000B7E03" w:rsidRPr="00641D17">
        <w:rPr>
          <w:rFonts w:ascii="Times New Roman" w:hAnsi="Times New Roman" w:cs="Times New Roman"/>
        </w:rPr>
        <w:fldChar w:fldCharType="separate"/>
      </w:r>
      <w:r w:rsidRPr="00641D17">
        <w:rPr>
          <w:rFonts w:ascii="Times New Roman" w:hAnsi="Times New Roman" w:cs="Times New Roman"/>
          <w:noProof/>
        </w:rPr>
        <w:t>5</w:t>
      </w:r>
      <w:r w:rsidR="000B7E03" w:rsidRPr="00641D17">
        <w:rPr>
          <w:rFonts w:ascii="Times New Roman" w:hAnsi="Times New Roman" w:cs="Times New Roman"/>
        </w:rPr>
        <w:fldChar w:fldCharType="end"/>
      </w:r>
      <w:r w:rsidRPr="00641D17">
        <w:rPr>
          <w:rFonts w:ascii="Times New Roman" w:hAnsi="Times New Roman" w:cs="Times New Roman"/>
        </w:rPr>
        <w:t xml:space="preserve"> Pulidora</w:t>
      </w:r>
      <w:bookmarkEnd w:id="414"/>
    </w:p>
    <w:sectPr w:rsidR="00806C67" w:rsidRPr="00641D17" w:rsidSect="002723F1">
      <w:headerReference w:type="default" r:id="rId139"/>
      <w:footerReference w:type="default" r:id="rId140"/>
      <w:pgSz w:w="11906" w:h="16838" w:code="9"/>
      <w:pgMar w:top="1418" w:right="1418" w:bottom="1418" w:left="1985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4BA" w:rsidRDefault="009604BA" w:rsidP="0001519B">
      <w:pPr>
        <w:spacing w:after="0" w:line="240" w:lineRule="auto"/>
      </w:pPr>
      <w:r>
        <w:separator/>
      </w:r>
    </w:p>
  </w:endnote>
  <w:endnote w:type="continuationSeparator" w:id="0">
    <w:p w:rsidR="009604BA" w:rsidRDefault="009604BA" w:rsidP="00015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Default="00382DF1">
    <w:pPr>
      <w:pStyle w:val="Piedepgina"/>
      <w:jc w:val="center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7538A5" w:rsidRDefault="00382DF1" w:rsidP="00F90BBC">
    <w:pPr>
      <w:pStyle w:val="Piedepgina"/>
      <w:pBdr>
        <w:top w:val="single" w:sz="4" w:space="1" w:color="auto"/>
      </w:pBdr>
    </w:pPr>
    <w:r w:rsidRPr="007538A5">
      <w:rPr>
        <w:b/>
      </w:rPr>
      <w:t>EDCOM</w:t>
    </w:r>
    <w:r>
      <w:rPr>
        <w:b/>
      </w:rPr>
      <w:tab/>
    </w:r>
    <w:r w:rsidRPr="007538A5">
      <w:rPr>
        <w:b/>
      </w:rPr>
      <w:t xml:space="preserve">  </w:t>
    </w:r>
    <w:sdt>
      <w:sdtPr>
        <w:id w:val="105902723"/>
        <w:docPartObj>
          <w:docPartGallery w:val="Page Numbers (Bottom of Page)"/>
          <w:docPartUnique/>
        </w:docPartObj>
      </w:sdtPr>
      <w:sdtContent>
        <w:r>
          <w:t xml:space="preserve">                                                   </w:t>
        </w:r>
        <w:r w:rsidRPr="007538A5">
          <w:rPr>
            <w:b/>
            <w:i/>
          </w:rPr>
          <w:t>Cap</w:t>
        </w:r>
        <w:r>
          <w:rPr>
            <w:b/>
            <w:i/>
          </w:rPr>
          <w:t>í</w:t>
        </w:r>
        <w:r w:rsidRPr="007538A5">
          <w:rPr>
            <w:b/>
            <w:i/>
          </w:rPr>
          <w:t xml:space="preserve">tulo </w:t>
        </w:r>
        <w:r>
          <w:rPr>
            <w:b/>
            <w:i/>
          </w:rPr>
          <w:t>4</w:t>
        </w:r>
        <w:r w:rsidRPr="007538A5">
          <w:rPr>
            <w:b/>
            <w:i/>
          </w:rPr>
          <w:t xml:space="preserve"> |Página </w:t>
        </w:r>
        <w:r w:rsidRPr="007538A5">
          <w:rPr>
            <w:b/>
            <w:i/>
          </w:rPr>
          <w:fldChar w:fldCharType="begin"/>
        </w:r>
        <w:r w:rsidRPr="007538A5">
          <w:rPr>
            <w:b/>
            <w:i/>
          </w:rPr>
          <w:instrText xml:space="preserve"> PAGE   \* MERGEFORMAT </w:instrText>
        </w:r>
        <w:r w:rsidRPr="007538A5">
          <w:rPr>
            <w:b/>
            <w:i/>
          </w:rPr>
          <w:fldChar w:fldCharType="separate"/>
        </w:r>
        <w:r w:rsidR="009A5D95">
          <w:rPr>
            <w:b/>
            <w:i/>
            <w:noProof/>
          </w:rPr>
          <w:t>47</w:t>
        </w:r>
        <w:r w:rsidRPr="007538A5">
          <w:rPr>
            <w:b/>
            <w:i/>
          </w:rPr>
          <w:fldChar w:fldCharType="end"/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 </w:t>
        </w:r>
        <w:r w:rsidRPr="007538A5">
          <w:rPr>
            <w:b/>
          </w:rPr>
          <w:t xml:space="preserve">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</w:t>
        </w:r>
        <w:r>
          <w:rPr>
            <w:b/>
          </w:rPr>
          <w:t xml:space="preserve">    </w:t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                     ESPOL</w:t>
        </w:r>
      </w:sdtContent>
    </w:sdt>
  </w:p>
  <w:p w:rsidR="00382DF1" w:rsidRPr="001B1403" w:rsidRDefault="00382DF1" w:rsidP="00F90BBC">
    <w:pPr>
      <w:pStyle w:val="Piedepgina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ED4691" w:rsidRDefault="00382DF1" w:rsidP="00ED4691">
    <w:pPr>
      <w:pStyle w:val="Piedepgina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7538A5" w:rsidRDefault="00382DF1" w:rsidP="003C3155">
    <w:pPr>
      <w:pStyle w:val="Piedepgina"/>
      <w:pBdr>
        <w:top w:val="single" w:sz="4" w:space="1" w:color="auto"/>
      </w:pBdr>
    </w:pPr>
    <w:r w:rsidRPr="007538A5">
      <w:rPr>
        <w:b/>
      </w:rPr>
      <w:t>EDCOM</w:t>
    </w:r>
    <w:r>
      <w:rPr>
        <w:b/>
      </w:rPr>
      <w:tab/>
    </w:r>
    <w:r w:rsidRPr="007538A5">
      <w:rPr>
        <w:b/>
      </w:rPr>
      <w:t xml:space="preserve">  </w:t>
    </w:r>
    <w:sdt>
      <w:sdtPr>
        <w:id w:val="105902725"/>
        <w:docPartObj>
          <w:docPartGallery w:val="Page Numbers (Bottom of Page)"/>
          <w:docPartUnique/>
        </w:docPartObj>
      </w:sdtPr>
      <w:sdtContent>
        <w:r>
          <w:t xml:space="preserve">                                                   </w:t>
        </w:r>
        <w:r w:rsidRPr="007538A5">
          <w:rPr>
            <w:b/>
            <w:i/>
          </w:rPr>
          <w:t>Cap</w:t>
        </w:r>
        <w:r>
          <w:rPr>
            <w:b/>
            <w:i/>
          </w:rPr>
          <w:t>í</w:t>
        </w:r>
        <w:r w:rsidRPr="007538A5">
          <w:rPr>
            <w:b/>
            <w:i/>
          </w:rPr>
          <w:t xml:space="preserve">tulo </w:t>
        </w:r>
        <w:r>
          <w:rPr>
            <w:b/>
            <w:i/>
          </w:rPr>
          <w:t>5</w:t>
        </w:r>
        <w:r w:rsidRPr="007538A5">
          <w:rPr>
            <w:b/>
            <w:i/>
          </w:rPr>
          <w:t xml:space="preserve"> |Página </w:t>
        </w:r>
        <w:r w:rsidRPr="007538A5">
          <w:rPr>
            <w:b/>
            <w:i/>
          </w:rPr>
          <w:fldChar w:fldCharType="begin"/>
        </w:r>
        <w:r w:rsidRPr="007538A5">
          <w:rPr>
            <w:b/>
            <w:i/>
          </w:rPr>
          <w:instrText xml:space="preserve"> PAGE   \* MERGEFORMAT </w:instrText>
        </w:r>
        <w:r w:rsidRPr="007538A5">
          <w:rPr>
            <w:b/>
            <w:i/>
          </w:rPr>
          <w:fldChar w:fldCharType="separate"/>
        </w:r>
        <w:r w:rsidR="00EB17F7">
          <w:rPr>
            <w:b/>
            <w:i/>
            <w:noProof/>
          </w:rPr>
          <w:t>52</w:t>
        </w:r>
        <w:r w:rsidRPr="007538A5">
          <w:rPr>
            <w:b/>
            <w:i/>
          </w:rPr>
          <w:fldChar w:fldCharType="end"/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 </w:t>
        </w:r>
        <w:r w:rsidRPr="007538A5">
          <w:rPr>
            <w:b/>
          </w:rPr>
          <w:t xml:space="preserve">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</w:t>
        </w:r>
        <w:r>
          <w:rPr>
            <w:b/>
          </w:rPr>
          <w:t xml:space="preserve">    </w:t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                     ESPOL</w:t>
        </w:r>
      </w:sdtContent>
    </w:sdt>
  </w:p>
  <w:p w:rsidR="00382DF1" w:rsidRPr="001B1403" w:rsidRDefault="00382DF1" w:rsidP="003C3155">
    <w:pPr>
      <w:pStyle w:val="Piedepgina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C80983" w:rsidRDefault="00382DF1" w:rsidP="00C80983">
    <w:pPr>
      <w:pStyle w:val="Piedepgina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7538A5" w:rsidRDefault="00382DF1" w:rsidP="003C3155">
    <w:pPr>
      <w:pStyle w:val="Piedepgina"/>
      <w:pBdr>
        <w:top w:val="single" w:sz="4" w:space="1" w:color="auto"/>
      </w:pBdr>
    </w:pPr>
    <w:r w:rsidRPr="007538A5">
      <w:rPr>
        <w:b/>
      </w:rPr>
      <w:t>EDCOM</w:t>
    </w:r>
    <w:r>
      <w:rPr>
        <w:b/>
      </w:rPr>
      <w:tab/>
    </w:r>
    <w:r w:rsidRPr="007538A5">
      <w:rPr>
        <w:b/>
      </w:rPr>
      <w:t xml:space="preserve">  </w:t>
    </w:r>
    <w:sdt>
      <w:sdtPr>
        <w:id w:val="105902729"/>
        <w:docPartObj>
          <w:docPartGallery w:val="Page Numbers (Bottom of Page)"/>
          <w:docPartUnique/>
        </w:docPartObj>
      </w:sdtPr>
      <w:sdtContent>
        <w:r>
          <w:t xml:space="preserve">                                                   </w:t>
        </w:r>
        <w:r w:rsidRPr="007538A5">
          <w:rPr>
            <w:b/>
            <w:i/>
          </w:rPr>
          <w:t>Cap</w:t>
        </w:r>
        <w:r>
          <w:rPr>
            <w:b/>
            <w:i/>
          </w:rPr>
          <w:t>í</w:t>
        </w:r>
        <w:r w:rsidRPr="007538A5">
          <w:rPr>
            <w:b/>
            <w:i/>
          </w:rPr>
          <w:t xml:space="preserve">tulo </w:t>
        </w:r>
        <w:r>
          <w:rPr>
            <w:b/>
            <w:i/>
          </w:rPr>
          <w:t>6</w:t>
        </w:r>
        <w:r w:rsidRPr="007538A5">
          <w:rPr>
            <w:b/>
            <w:i/>
          </w:rPr>
          <w:t xml:space="preserve"> |Página </w:t>
        </w:r>
        <w:r w:rsidRPr="007538A5">
          <w:rPr>
            <w:b/>
            <w:i/>
          </w:rPr>
          <w:fldChar w:fldCharType="begin"/>
        </w:r>
        <w:r w:rsidRPr="007538A5">
          <w:rPr>
            <w:b/>
            <w:i/>
          </w:rPr>
          <w:instrText xml:space="preserve"> PAGE   \* MERGEFORMAT </w:instrText>
        </w:r>
        <w:r w:rsidRPr="007538A5">
          <w:rPr>
            <w:b/>
            <w:i/>
          </w:rPr>
          <w:fldChar w:fldCharType="separate"/>
        </w:r>
        <w:r w:rsidR="009A5D95">
          <w:rPr>
            <w:b/>
            <w:i/>
            <w:noProof/>
          </w:rPr>
          <w:t>76</w:t>
        </w:r>
        <w:r w:rsidRPr="007538A5">
          <w:rPr>
            <w:b/>
            <w:i/>
          </w:rPr>
          <w:fldChar w:fldCharType="end"/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 </w:t>
        </w:r>
        <w:r w:rsidRPr="007538A5">
          <w:rPr>
            <w:b/>
          </w:rPr>
          <w:t xml:space="preserve">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</w:t>
        </w:r>
        <w:r>
          <w:rPr>
            <w:b/>
          </w:rPr>
          <w:t xml:space="preserve">    </w:t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                 </w:t>
        </w:r>
        <w:r>
          <w:rPr>
            <w:b/>
          </w:rPr>
          <w:t xml:space="preserve"> </w:t>
        </w:r>
        <w:r w:rsidRPr="007538A5">
          <w:rPr>
            <w:b/>
          </w:rPr>
          <w:t xml:space="preserve">   ESPOL</w:t>
        </w:r>
      </w:sdtContent>
    </w:sdt>
  </w:p>
  <w:p w:rsidR="00382DF1" w:rsidRPr="001B1403" w:rsidRDefault="00382DF1" w:rsidP="003C3155">
    <w:pPr>
      <w:pStyle w:val="Piedepgina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A82B2F" w:rsidRDefault="00382DF1" w:rsidP="005976DE">
    <w:pPr>
      <w:pStyle w:val="Piedepgina"/>
      <w:tabs>
        <w:tab w:val="clear" w:pos="4252"/>
        <w:tab w:val="clear" w:pos="8504"/>
        <w:tab w:val="left" w:pos="1025"/>
        <w:tab w:val="left" w:pos="7028"/>
      </w:tabs>
    </w:pPr>
    <w:r>
      <w:tab/>
    </w:r>
    <w:r>
      <w:tab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7538A5" w:rsidRDefault="00382DF1" w:rsidP="003C3155">
    <w:pPr>
      <w:pStyle w:val="Piedepgina"/>
      <w:pBdr>
        <w:top w:val="single" w:sz="4" w:space="1" w:color="auto"/>
      </w:pBdr>
    </w:pPr>
    <w:r w:rsidRPr="007538A5">
      <w:rPr>
        <w:b/>
      </w:rPr>
      <w:t>EDCOM</w:t>
    </w:r>
    <w:r>
      <w:rPr>
        <w:b/>
      </w:rPr>
      <w:tab/>
    </w:r>
    <w:r w:rsidRPr="007538A5">
      <w:rPr>
        <w:b/>
      </w:rPr>
      <w:t xml:space="preserve">  </w:t>
    </w:r>
    <w:sdt>
      <w:sdtPr>
        <w:id w:val="105902732"/>
        <w:docPartObj>
          <w:docPartGallery w:val="Page Numbers (Bottom of Page)"/>
          <w:docPartUnique/>
        </w:docPartObj>
      </w:sdtPr>
      <w:sdtContent>
        <w:r>
          <w:t xml:space="preserve">                                                   </w:t>
        </w:r>
        <w:r w:rsidRPr="007538A5">
          <w:rPr>
            <w:b/>
            <w:i/>
          </w:rPr>
          <w:t>Cap</w:t>
        </w:r>
        <w:r>
          <w:rPr>
            <w:b/>
            <w:i/>
          </w:rPr>
          <w:t>í</w:t>
        </w:r>
        <w:r w:rsidRPr="007538A5">
          <w:rPr>
            <w:b/>
            <w:i/>
          </w:rPr>
          <w:t xml:space="preserve">tulo </w:t>
        </w:r>
        <w:r>
          <w:rPr>
            <w:b/>
            <w:i/>
          </w:rPr>
          <w:t>7</w:t>
        </w:r>
        <w:r w:rsidRPr="007538A5">
          <w:rPr>
            <w:b/>
            <w:i/>
          </w:rPr>
          <w:t xml:space="preserve"> |Página </w:t>
        </w:r>
        <w:r w:rsidRPr="007538A5">
          <w:rPr>
            <w:b/>
            <w:i/>
          </w:rPr>
          <w:fldChar w:fldCharType="begin"/>
        </w:r>
        <w:r w:rsidRPr="007538A5">
          <w:rPr>
            <w:b/>
            <w:i/>
          </w:rPr>
          <w:instrText xml:space="preserve"> PAGE   \* MERGEFORMAT </w:instrText>
        </w:r>
        <w:r w:rsidRPr="007538A5">
          <w:rPr>
            <w:b/>
            <w:i/>
          </w:rPr>
          <w:fldChar w:fldCharType="separate"/>
        </w:r>
        <w:r w:rsidR="009A5D95">
          <w:rPr>
            <w:b/>
            <w:i/>
            <w:noProof/>
          </w:rPr>
          <w:t>80</w:t>
        </w:r>
        <w:r w:rsidRPr="007538A5">
          <w:rPr>
            <w:b/>
            <w:i/>
          </w:rPr>
          <w:fldChar w:fldCharType="end"/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 </w:t>
        </w:r>
        <w:r w:rsidRPr="007538A5">
          <w:rPr>
            <w:b/>
          </w:rPr>
          <w:t xml:space="preserve">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</w:t>
        </w:r>
        <w:r>
          <w:rPr>
            <w:b/>
          </w:rPr>
          <w:t xml:space="preserve">    </w:t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                     ESPOL</w:t>
        </w:r>
      </w:sdtContent>
    </w:sdt>
  </w:p>
  <w:p w:rsidR="00382DF1" w:rsidRPr="001B1403" w:rsidRDefault="00382DF1" w:rsidP="003C315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25434"/>
      <w:docPartObj>
        <w:docPartGallery w:val="Page Numbers (Bottom of Page)"/>
        <w:docPartUnique/>
      </w:docPartObj>
    </w:sdtPr>
    <w:sdtContent>
      <w:p w:rsidR="00382DF1" w:rsidRDefault="00382DF1">
        <w:pPr>
          <w:pStyle w:val="Piedepgina"/>
          <w:jc w:val="center"/>
        </w:pPr>
        <w:fldSimple w:instr=" PAGE   \* MERGEFORMAT ">
          <w:r w:rsidR="009A5D95">
            <w:rPr>
              <w:noProof/>
            </w:rPr>
            <w:t>XIII</w:t>
          </w:r>
        </w:fldSimple>
      </w:p>
    </w:sdtContent>
  </w:sdt>
  <w:p w:rsidR="00382DF1" w:rsidRDefault="00382DF1" w:rsidP="00FE326F">
    <w:pPr>
      <w:pStyle w:val="Piedepgina"/>
      <w:tabs>
        <w:tab w:val="clear" w:pos="8504"/>
        <w:tab w:val="left" w:pos="4956"/>
      </w:tabs>
    </w:pPr>
    <w:r>
      <w:tab/>
    </w:r>
    <w:r>
      <w:tab/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Default="00382DF1">
    <w:pPr>
      <w:pStyle w:val="Piedepgina"/>
      <w:jc w:val="center"/>
    </w:pPr>
  </w:p>
  <w:p w:rsidR="00382DF1" w:rsidRDefault="00382DF1" w:rsidP="00FE326F">
    <w:pPr>
      <w:pStyle w:val="Piedepgina"/>
      <w:tabs>
        <w:tab w:val="clear" w:pos="8504"/>
        <w:tab w:val="left" w:pos="4956"/>
      </w:tabs>
    </w:pPr>
    <w:r>
      <w:tab/>
    </w:r>
    <w:r>
      <w:tab/>
    </w:r>
    <w:r>
      <w:tab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7538A5" w:rsidRDefault="00382DF1" w:rsidP="001B1403">
    <w:pPr>
      <w:pStyle w:val="Piedepgina"/>
      <w:pBdr>
        <w:top w:val="single" w:sz="4" w:space="1" w:color="auto"/>
      </w:pBdr>
    </w:pPr>
    <w:r w:rsidRPr="007538A5">
      <w:rPr>
        <w:b/>
      </w:rPr>
      <w:t>EDCOM</w:t>
    </w:r>
    <w:r>
      <w:rPr>
        <w:b/>
      </w:rPr>
      <w:tab/>
    </w:r>
    <w:r w:rsidRPr="007538A5">
      <w:rPr>
        <w:b/>
      </w:rPr>
      <w:t xml:space="preserve">  </w:t>
    </w:r>
    <w:sdt>
      <w:sdtPr>
        <w:id w:val="12783111"/>
        <w:docPartObj>
          <w:docPartGallery w:val="Page Numbers (Bottom of Page)"/>
          <w:docPartUnique/>
        </w:docPartObj>
      </w:sdtPr>
      <w:sdtContent>
        <w:r>
          <w:t xml:space="preserve">                                                   </w:t>
        </w:r>
        <w:r w:rsidRPr="007538A5">
          <w:rPr>
            <w:b/>
            <w:i/>
          </w:rPr>
          <w:t>Cap</w:t>
        </w:r>
        <w:r>
          <w:rPr>
            <w:b/>
            <w:i/>
          </w:rPr>
          <w:t>í</w:t>
        </w:r>
        <w:r w:rsidRPr="007538A5">
          <w:rPr>
            <w:b/>
            <w:i/>
          </w:rPr>
          <w:t xml:space="preserve">tulo 1 |Página </w:t>
        </w:r>
        <w:r w:rsidRPr="007538A5">
          <w:rPr>
            <w:b/>
            <w:i/>
          </w:rPr>
          <w:fldChar w:fldCharType="begin"/>
        </w:r>
        <w:r w:rsidRPr="007538A5">
          <w:rPr>
            <w:b/>
            <w:i/>
          </w:rPr>
          <w:instrText xml:space="preserve"> PAGE   \* MERGEFORMAT </w:instrText>
        </w:r>
        <w:r w:rsidRPr="007538A5">
          <w:rPr>
            <w:b/>
            <w:i/>
          </w:rPr>
          <w:fldChar w:fldCharType="separate"/>
        </w:r>
        <w:r w:rsidR="009A5D95">
          <w:rPr>
            <w:b/>
            <w:i/>
            <w:noProof/>
          </w:rPr>
          <w:t>18</w:t>
        </w:r>
        <w:r w:rsidRPr="007538A5">
          <w:rPr>
            <w:b/>
            <w:i/>
          </w:rPr>
          <w:fldChar w:fldCharType="end"/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 </w:t>
        </w:r>
        <w:r w:rsidRPr="007538A5">
          <w:rPr>
            <w:b/>
          </w:rPr>
          <w:t xml:space="preserve">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</w:t>
        </w:r>
        <w:r>
          <w:rPr>
            <w:b/>
          </w:rPr>
          <w:t xml:space="preserve">    </w:t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                     ESPOL</w:t>
        </w:r>
      </w:sdtContent>
    </w:sdt>
  </w:p>
  <w:p w:rsidR="00382DF1" w:rsidRPr="00ED7C32" w:rsidRDefault="00382DF1" w:rsidP="001B1403">
    <w:pPr>
      <w:pStyle w:val="Piedepgin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46055B" w:rsidRDefault="00382DF1" w:rsidP="0046055B">
    <w:pPr>
      <w:pStyle w:val="Piedepgin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7538A5" w:rsidRDefault="00382DF1" w:rsidP="001B1403">
    <w:pPr>
      <w:pStyle w:val="Piedepgina"/>
      <w:pBdr>
        <w:top w:val="single" w:sz="4" w:space="1" w:color="auto"/>
      </w:pBdr>
    </w:pPr>
    <w:r w:rsidRPr="007538A5">
      <w:rPr>
        <w:b/>
      </w:rPr>
      <w:t>EDCOM</w:t>
    </w:r>
    <w:r>
      <w:rPr>
        <w:b/>
      </w:rPr>
      <w:tab/>
    </w:r>
    <w:r w:rsidRPr="007538A5">
      <w:rPr>
        <w:b/>
      </w:rPr>
      <w:t xml:space="preserve">  </w:t>
    </w:r>
    <w:sdt>
      <w:sdtPr>
        <w:id w:val="105902710"/>
        <w:docPartObj>
          <w:docPartGallery w:val="Page Numbers (Bottom of Page)"/>
          <w:docPartUnique/>
        </w:docPartObj>
      </w:sdtPr>
      <w:sdtContent>
        <w:r>
          <w:t xml:space="preserve">                                                   </w:t>
        </w:r>
        <w:r w:rsidRPr="007538A5">
          <w:rPr>
            <w:b/>
            <w:i/>
          </w:rPr>
          <w:t>Cap</w:t>
        </w:r>
        <w:r>
          <w:rPr>
            <w:b/>
            <w:i/>
          </w:rPr>
          <w:t>í</w:t>
        </w:r>
        <w:r w:rsidRPr="007538A5">
          <w:rPr>
            <w:b/>
            <w:i/>
          </w:rPr>
          <w:t>tulo</w:t>
        </w:r>
        <w:r>
          <w:rPr>
            <w:b/>
            <w:i/>
          </w:rPr>
          <w:t xml:space="preserve"> 2</w:t>
        </w:r>
        <w:r w:rsidRPr="007538A5">
          <w:rPr>
            <w:b/>
            <w:i/>
          </w:rPr>
          <w:t xml:space="preserve"> |Página </w:t>
        </w:r>
        <w:r w:rsidRPr="007538A5">
          <w:rPr>
            <w:b/>
            <w:i/>
          </w:rPr>
          <w:fldChar w:fldCharType="begin"/>
        </w:r>
        <w:r w:rsidRPr="007538A5">
          <w:rPr>
            <w:b/>
            <w:i/>
          </w:rPr>
          <w:instrText xml:space="preserve"> PAGE   \* MERGEFORMAT </w:instrText>
        </w:r>
        <w:r w:rsidRPr="007538A5">
          <w:rPr>
            <w:b/>
            <w:i/>
          </w:rPr>
          <w:fldChar w:fldCharType="separate"/>
        </w:r>
        <w:r w:rsidR="009A5D95">
          <w:rPr>
            <w:b/>
            <w:i/>
            <w:noProof/>
          </w:rPr>
          <w:t>25</w:t>
        </w:r>
        <w:r w:rsidRPr="007538A5">
          <w:rPr>
            <w:b/>
            <w:i/>
          </w:rPr>
          <w:fldChar w:fldCharType="end"/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 </w:t>
        </w:r>
        <w:r w:rsidRPr="007538A5">
          <w:rPr>
            <w:b/>
          </w:rPr>
          <w:t xml:space="preserve">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</w:t>
        </w:r>
        <w:r>
          <w:rPr>
            <w:b/>
          </w:rPr>
          <w:t xml:space="preserve">    </w:t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                     ESPOL</w:t>
        </w:r>
      </w:sdtContent>
    </w:sdt>
  </w:p>
  <w:p w:rsidR="00382DF1" w:rsidRPr="001B1403" w:rsidRDefault="00382DF1" w:rsidP="001B1403">
    <w:pPr>
      <w:pStyle w:val="Piedepgin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6D22A2" w:rsidRDefault="00382DF1" w:rsidP="006D22A2">
    <w:pPr>
      <w:pStyle w:val="Piedepgina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7538A5" w:rsidRDefault="00382DF1" w:rsidP="001B1403">
    <w:pPr>
      <w:pStyle w:val="Piedepgina"/>
      <w:pBdr>
        <w:top w:val="single" w:sz="4" w:space="1" w:color="auto"/>
      </w:pBdr>
    </w:pPr>
    <w:r w:rsidRPr="007538A5">
      <w:rPr>
        <w:b/>
      </w:rPr>
      <w:t>EDCOM</w:t>
    </w:r>
    <w:r>
      <w:rPr>
        <w:b/>
      </w:rPr>
      <w:tab/>
    </w:r>
    <w:r w:rsidRPr="007538A5">
      <w:rPr>
        <w:b/>
      </w:rPr>
      <w:t xml:space="preserve">  </w:t>
    </w:r>
    <w:sdt>
      <w:sdtPr>
        <w:id w:val="105902715"/>
        <w:docPartObj>
          <w:docPartGallery w:val="Page Numbers (Bottom of Page)"/>
          <w:docPartUnique/>
        </w:docPartObj>
      </w:sdtPr>
      <w:sdtContent>
        <w:r>
          <w:t xml:space="preserve">                                                   </w:t>
        </w:r>
        <w:r w:rsidRPr="007538A5">
          <w:rPr>
            <w:b/>
            <w:i/>
          </w:rPr>
          <w:t>Cap</w:t>
        </w:r>
        <w:r>
          <w:rPr>
            <w:b/>
            <w:i/>
          </w:rPr>
          <w:t>í</w:t>
        </w:r>
        <w:r w:rsidRPr="007538A5">
          <w:rPr>
            <w:b/>
            <w:i/>
          </w:rPr>
          <w:t xml:space="preserve">tulo </w:t>
        </w:r>
        <w:r>
          <w:rPr>
            <w:b/>
            <w:i/>
          </w:rPr>
          <w:t>3</w:t>
        </w:r>
        <w:r w:rsidRPr="007538A5">
          <w:rPr>
            <w:b/>
            <w:i/>
          </w:rPr>
          <w:t xml:space="preserve"> |Página </w:t>
        </w:r>
        <w:r w:rsidRPr="007538A5">
          <w:rPr>
            <w:b/>
            <w:i/>
          </w:rPr>
          <w:fldChar w:fldCharType="begin"/>
        </w:r>
        <w:r w:rsidRPr="007538A5">
          <w:rPr>
            <w:b/>
            <w:i/>
          </w:rPr>
          <w:instrText xml:space="preserve"> PAGE   \* MERGEFORMAT </w:instrText>
        </w:r>
        <w:r w:rsidRPr="007538A5">
          <w:rPr>
            <w:b/>
            <w:i/>
          </w:rPr>
          <w:fldChar w:fldCharType="separate"/>
        </w:r>
        <w:r w:rsidR="009A5D95">
          <w:rPr>
            <w:b/>
            <w:i/>
            <w:noProof/>
          </w:rPr>
          <w:t>44</w:t>
        </w:r>
        <w:r w:rsidRPr="007538A5">
          <w:rPr>
            <w:b/>
            <w:i/>
          </w:rPr>
          <w:fldChar w:fldCharType="end"/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 </w:t>
        </w:r>
        <w:r w:rsidRPr="007538A5">
          <w:rPr>
            <w:b/>
          </w:rPr>
          <w:t xml:space="preserve">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</w:t>
        </w:r>
        <w:r>
          <w:rPr>
            <w:b/>
          </w:rPr>
          <w:t xml:space="preserve">    </w:t>
        </w:r>
        <w:r w:rsidRPr="007538A5">
          <w:rPr>
            <w:b/>
          </w:rPr>
          <w:t xml:space="preserve">       </w:t>
        </w:r>
        <w:r>
          <w:rPr>
            <w:b/>
          </w:rPr>
          <w:t xml:space="preserve">  </w:t>
        </w:r>
        <w:r w:rsidRPr="007538A5">
          <w:rPr>
            <w:b/>
          </w:rPr>
          <w:t xml:space="preserve">                      ESPOL</w:t>
        </w:r>
      </w:sdtContent>
    </w:sdt>
  </w:p>
  <w:p w:rsidR="00382DF1" w:rsidRPr="001B1403" w:rsidRDefault="00382DF1" w:rsidP="001B1403">
    <w:pPr>
      <w:pStyle w:val="Piedepgina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ED4691" w:rsidRDefault="00382DF1" w:rsidP="004271D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4BA" w:rsidRDefault="009604BA" w:rsidP="0001519B">
      <w:pPr>
        <w:spacing w:after="0" w:line="240" w:lineRule="auto"/>
      </w:pPr>
      <w:r>
        <w:separator/>
      </w:r>
    </w:p>
  </w:footnote>
  <w:footnote w:type="continuationSeparator" w:id="0">
    <w:p w:rsidR="009604BA" w:rsidRDefault="009604BA" w:rsidP="0001519B">
      <w:pPr>
        <w:spacing w:after="0" w:line="240" w:lineRule="auto"/>
      </w:pPr>
      <w:r>
        <w:continuationSeparator/>
      </w:r>
    </w:p>
  </w:footnote>
  <w:footnote w:id="1">
    <w:p w:rsidR="00382DF1" w:rsidRPr="000E3691" w:rsidRDefault="00382DF1">
      <w:pPr>
        <w:pStyle w:val="Textonotapie"/>
      </w:pPr>
      <w:r>
        <w:rPr>
          <w:rStyle w:val="Refdenotaalpie"/>
        </w:rPr>
        <w:footnoteRef/>
      </w:r>
      <w:r>
        <w:t xml:space="preserve"> Máquina para corte de metal.pag 65</w:t>
      </w:r>
    </w:p>
  </w:footnote>
  <w:footnote w:id="2">
    <w:p w:rsidR="00382DF1" w:rsidRPr="00F820B2" w:rsidRDefault="00382DF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400928">
        <w:rPr>
          <w:rFonts w:cstheme="minorHAnsi"/>
          <w:color w:val="000000"/>
        </w:rPr>
        <w:t>Parte que se dobla o se pliega en una cosa.</w:t>
      </w:r>
    </w:p>
  </w:footnote>
  <w:footnote w:id="3">
    <w:p w:rsidR="00382DF1" w:rsidRPr="00A269F7" w:rsidRDefault="00382DF1" w:rsidP="00A269F7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400928">
        <w:rPr>
          <w:rFonts w:cstheme="minorHAnsi"/>
          <w:color w:val="000000"/>
        </w:rPr>
        <w:t>(</w:t>
      </w:r>
      <w:proofErr w:type="spellStart"/>
      <w:r w:rsidRPr="00400928">
        <w:rPr>
          <w:rFonts w:cstheme="minorHAnsi"/>
          <w:color w:val="000000"/>
        </w:rPr>
        <w:t>Tungsten</w:t>
      </w:r>
      <w:proofErr w:type="spellEnd"/>
      <w:r w:rsidRPr="00400928">
        <w:rPr>
          <w:rFonts w:cstheme="minorHAnsi"/>
          <w:color w:val="000000"/>
        </w:rPr>
        <w:t xml:space="preserve"> </w:t>
      </w:r>
      <w:proofErr w:type="spellStart"/>
      <w:r w:rsidRPr="00400928">
        <w:rPr>
          <w:rFonts w:cstheme="minorHAnsi"/>
          <w:color w:val="000000"/>
        </w:rPr>
        <w:t>Inert</w:t>
      </w:r>
      <w:proofErr w:type="spellEnd"/>
      <w:r w:rsidRPr="00400928">
        <w:rPr>
          <w:rFonts w:cstheme="minorHAnsi"/>
          <w:color w:val="000000"/>
        </w:rPr>
        <w:t xml:space="preserve"> Gas), </w:t>
      </w:r>
      <w:r w:rsidRPr="00400928">
        <w:rPr>
          <w:rFonts w:cstheme="minorHAnsi"/>
          <w:bCs/>
        </w:rPr>
        <w:t>es un proceso en el que se utiliza un electrodo de tungsteno, no consumible.</w:t>
      </w:r>
    </w:p>
  </w:footnote>
  <w:footnote w:id="4">
    <w:p w:rsidR="00382DF1" w:rsidRPr="00D9294B" w:rsidRDefault="00382DF1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Es un </w:t>
      </w:r>
      <w:hyperlink r:id="rId1" w:tooltip="Material" w:history="1">
        <w:r w:rsidRPr="00D9294B">
          <w:t>material</w:t>
        </w:r>
      </w:hyperlink>
      <w:r>
        <w:t xml:space="preserve"> </w:t>
      </w:r>
      <w:hyperlink r:id="rId2" w:tooltip="Plástico" w:history="1">
        <w:r w:rsidRPr="00D9294B">
          <w:t>plástico</w:t>
        </w:r>
      </w:hyperlink>
      <w:r>
        <w:t xml:space="preserve"> poroso formado por una agregación de burbujas, conocido también por los nombres coloquiales de</w:t>
      </w:r>
      <w:r w:rsidRPr="00D9294B">
        <w:t xml:space="preserve"> </w:t>
      </w:r>
      <w:r w:rsidRPr="00D9294B">
        <w:rPr>
          <w:bCs/>
        </w:rPr>
        <w:t>gomaespuma</w:t>
      </w:r>
      <w:r>
        <w:rPr>
          <w:bCs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447558" w:rsidRDefault="00382DF1" w:rsidP="00447558">
    <w:pPr>
      <w:pStyle w:val="Encabezado"/>
      <w:rPr>
        <w:lang w:val="es-ES_tradnl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1CB" w:rsidRDefault="004C21CB" w:rsidP="004C21CB">
    <w:pPr>
      <w:pStyle w:val="Encabezado"/>
      <w:pBdr>
        <w:bottom w:val="single" w:sz="4" w:space="1" w:color="auto"/>
      </w:pBdr>
      <w:rPr>
        <w:rFonts w:ascii="Arial" w:hAnsi="Arial" w:cs="Arial"/>
        <w:i/>
      </w:rPr>
    </w:pPr>
    <w:r w:rsidRPr="00ED7C32">
      <w:rPr>
        <w:rFonts w:ascii="Arial" w:hAnsi="Arial" w:cs="Arial"/>
        <w:i/>
      </w:rPr>
      <w:t>M</w:t>
    </w:r>
    <w:r>
      <w:rPr>
        <w:rFonts w:ascii="Arial" w:hAnsi="Arial" w:cs="Arial"/>
        <w:i/>
      </w:rPr>
      <w:t>anual de Diseño</w:t>
    </w:r>
    <w:r w:rsidRPr="00ED7C32">
      <w:rPr>
        <w:rFonts w:ascii="Arial" w:hAnsi="Arial" w:cs="Arial"/>
        <w:i/>
      </w:rPr>
      <w:t xml:space="preserve"> </w:t>
    </w:r>
    <w:r w:rsidRPr="00ED7C32">
      <w:rPr>
        <w:rFonts w:ascii="Arial" w:hAnsi="Arial" w:cs="Arial"/>
        <w:i/>
      </w:rPr>
      <w:tab/>
      <w:t xml:space="preserve">    </w:t>
    </w:r>
    <w:r>
      <w:rPr>
        <w:rFonts w:ascii="Arial" w:hAnsi="Arial" w:cs="Arial"/>
        <w:i/>
      </w:rPr>
      <w:t xml:space="preserve">                    </w:t>
    </w:r>
    <w:r w:rsidRPr="00ED7C32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esarrollo de una aplicación informática para</w:t>
    </w:r>
  </w:p>
  <w:p w:rsidR="004C21CB" w:rsidRPr="002723F1" w:rsidRDefault="004C21CB" w:rsidP="00BF6A20">
    <w:pPr>
      <w:pStyle w:val="Encabezado"/>
      <w:pBdr>
        <w:bottom w:val="single" w:sz="4" w:space="1" w:color="auto"/>
      </w:pBdr>
      <w:spacing w:after="120"/>
    </w:pPr>
    <w:r>
      <w:rPr>
        <w:rFonts w:ascii="Arial" w:hAnsi="Arial" w:cs="Arial"/>
        <w:i/>
      </w:rPr>
      <w:t xml:space="preserve">                          </w:t>
    </w:r>
    <w:r w:rsidRPr="00382DF1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 xml:space="preserve">                            </w:t>
    </w:r>
    <w:proofErr w:type="gramStart"/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eterminar</w:t>
    </w:r>
    <w:proofErr w:type="gramEnd"/>
    <w:r>
      <w:rPr>
        <w:rFonts w:ascii="Arial" w:hAnsi="Arial" w:cs="Arial"/>
        <w:i/>
      </w:rPr>
      <w:t xml:space="preserve"> los costos de producción     </w:t>
    </w:r>
    <w:r w:rsidRPr="00ED7C32">
      <w:rPr>
        <w:rFonts w:ascii="Arial" w:hAnsi="Arial" w:cs="Arial"/>
        <w:i/>
      </w:rPr>
      <w:t xml:space="preserve">                                 </w:t>
    </w:r>
    <w:r>
      <w:rPr>
        <w:rFonts w:ascii="Arial" w:hAnsi="Arial" w:cs="Arial"/>
        <w:i/>
      </w:rPr>
      <w:t xml:space="preserve">                       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ED4691" w:rsidRDefault="00382DF1" w:rsidP="00C80983">
    <w:pPr>
      <w:pStyle w:val="Encabezado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1CB" w:rsidRDefault="004C21CB" w:rsidP="004C21CB">
    <w:pPr>
      <w:pStyle w:val="Encabezado"/>
      <w:pBdr>
        <w:bottom w:val="single" w:sz="4" w:space="1" w:color="auto"/>
      </w:pBdr>
      <w:rPr>
        <w:rFonts w:ascii="Arial" w:hAnsi="Arial" w:cs="Arial"/>
        <w:i/>
      </w:rPr>
    </w:pPr>
    <w:r w:rsidRPr="00ED7C32">
      <w:rPr>
        <w:rFonts w:ascii="Arial" w:hAnsi="Arial" w:cs="Arial"/>
        <w:i/>
      </w:rPr>
      <w:t>M</w:t>
    </w:r>
    <w:r>
      <w:rPr>
        <w:rFonts w:ascii="Arial" w:hAnsi="Arial" w:cs="Arial"/>
        <w:i/>
      </w:rPr>
      <w:t>anual de Diseño</w:t>
    </w:r>
    <w:r w:rsidRPr="00ED7C32">
      <w:rPr>
        <w:rFonts w:ascii="Arial" w:hAnsi="Arial" w:cs="Arial"/>
        <w:i/>
      </w:rPr>
      <w:t xml:space="preserve"> </w:t>
    </w:r>
    <w:r w:rsidRPr="00ED7C32">
      <w:rPr>
        <w:rFonts w:ascii="Arial" w:hAnsi="Arial" w:cs="Arial"/>
        <w:i/>
      </w:rPr>
      <w:tab/>
      <w:t xml:space="preserve">    </w:t>
    </w:r>
    <w:r>
      <w:rPr>
        <w:rFonts w:ascii="Arial" w:hAnsi="Arial" w:cs="Arial"/>
        <w:i/>
      </w:rPr>
      <w:t xml:space="preserve">                    </w:t>
    </w:r>
    <w:r w:rsidRPr="00ED7C32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esarrollo de una aplicación informática para</w:t>
    </w:r>
  </w:p>
  <w:p w:rsidR="004C21CB" w:rsidRPr="002723F1" w:rsidRDefault="004C21CB" w:rsidP="004C21CB">
    <w:pPr>
      <w:pStyle w:val="Encabezado"/>
      <w:pBdr>
        <w:bottom w:val="single" w:sz="4" w:space="1" w:color="auto"/>
      </w:pBdr>
      <w:spacing w:after="120"/>
    </w:pPr>
    <w:r>
      <w:rPr>
        <w:rFonts w:ascii="Arial" w:hAnsi="Arial" w:cs="Arial"/>
        <w:i/>
      </w:rPr>
      <w:t xml:space="preserve">                          </w:t>
    </w:r>
    <w:r w:rsidRPr="00382DF1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 xml:space="preserve">                            </w:t>
    </w:r>
    <w:proofErr w:type="gramStart"/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eterminar</w:t>
    </w:r>
    <w:proofErr w:type="gramEnd"/>
    <w:r>
      <w:rPr>
        <w:rFonts w:ascii="Arial" w:hAnsi="Arial" w:cs="Arial"/>
        <w:i/>
      </w:rPr>
      <w:t xml:space="preserve"> los costos de producción     </w:t>
    </w:r>
    <w:r w:rsidRPr="00ED7C32">
      <w:rPr>
        <w:rFonts w:ascii="Arial" w:hAnsi="Arial" w:cs="Arial"/>
        <w:i/>
      </w:rPr>
      <w:t xml:space="preserve">                                 </w:t>
    </w:r>
    <w:r>
      <w:rPr>
        <w:rFonts w:ascii="Arial" w:hAnsi="Arial" w:cs="Arial"/>
        <w:i/>
      </w:rPr>
      <w:t xml:space="preserve">                       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E15ECF" w:rsidRDefault="00382DF1" w:rsidP="009C7400">
    <w:pPr>
      <w:pStyle w:val="Encabezado"/>
    </w:pPr>
  </w:p>
  <w:p w:rsidR="00382DF1" w:rsidRPr="00ED4691" w:rsidRDefault="00382DF1" w:rsidP="00ED4691">
    <w:pPr>
      <w:pStyle w:val="Encabezado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1CB" w:rsidRDefault="004C21CB" w:rsidP="004C21CB">
    <w:pPr>
      <w:pStyle w:val="Encabezado"/>
      <w:pBdr>
        <w:bottom w:val="single" w:sz="4" w:space="1" w:color="auto"/>
      </w:pBdr>
      <w:rPr>
        <w:rFonts w:ascii="Arial" w:hAnsi="Arial" w:cs="Arial"/>
        <w:i/>
      </w:rPr>
    </w:pPr>
    <w:r w:rsidRPr="00ED7C32">
      <w:rPr>
        <w:rFonts w:ascii="Arial" w:hAnsi="Arial" w:cs="Arial"/>
        <w:i/>
      </w:rPr>
      <w:t>M</w:t>
    </w:r>
    <w:r>
      <w:rPr>
        <w:rFonts w:ascii="Arial" w:hAnsi="Arial" w:cs="Arial"/>
        <w:i/>
      </w:rPr>
      <w:t>anual de Diseño</w:t>
    </w:r>
    <w:r w:rsidRPr="00ED7C32">
      <w:rPr>
        <w:rFonts w:ascii="Arial" w:hAnsi="Arial" w:cs="Arial"/>
        <w:i/>
      </w:rPr>
      <w:t xml:space="preserve"> </w:t>
    </w:r>
    <w:r w:rsidRPr="00ED7C32">
      <w:rPr>
        <w:rFonts w:ascii="Arial" w:hAnsi="Arial" w:cs="Arial"/>
        <w:i/>
      </w:rPr>
      <w:tab/>
      <w:t xml:space="preserve">    </w:t>
    </w:r>
    <w:r>
      <w:rPr>
        <w:rFonts w:ascii="Arial" w:hAnsi="Arial" w:cs="Arial"/>
        <w:i/>
      </w:rPr>
      <w:t xml:space="preserve">                    </w:t>
    </w:r>
    <w:r w:rsidRPr="00ED7C32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esarrollo de una aplicación informática para</w:t>
    </w:r>
  </w:p>
  <w:p w:rsidR="004C21CB" w:rsidRPr="002723F1" w:rsidRDefault="004C21CB" w:rsidP="004C21CB">
    <w:pPr>
      <w:pStyle w:val="Encabezado"/>
      <w:pBdr>
        <w:bottom w:val="single" w:sz="4" w:space="1" w:color="auto"/>
      </w:pBdr>
      <w:spacing w:after="120"/>
    </w:pPr>
    <w:r>
      <w:rPr>
        <w:rFonts w:ascii="Arial" w:hAnsi="Arial" w:cs="Arial"/>
        <w:i/>
      </w:rPr>
      <w:t xml:space="preserve">                          </w:t>
    </w:r>
    <w:r w:rsidRPr="00382DF1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 xml:space="preserve">                            </w:t>
    </w:r>
    <w:proofErr w:type="gramStart"/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eterminar</w:t>
    </w:r>
    <w:proofErr w:type="gramEnd"/>
    <w:r>
      <w:rPr>
        <w:rFonts w:ascii="Arial" w:hAnsi="Arial" w:cs="Arial"/>
        <w:i/>
      </w:rPr>
      <w:t xml:space="preserve"> los costos de producción     </w:t>
    </w:r>
    <w:r w:rsidRPr="00ED7C32">
      <w:rPr>
        <w:rFonts w:ascii="Arial" w:hAnsi="Arial" w:cs="Arial"/>
        <w:i/>
      </w:rPr>
      <w:t xml:space="preserve">                                 </w:t>
    </w:r>
    <w:r>
      <w:rPr>
        <w:rFonts w:ascii="Arial" w:hAnsi="Arial" w:cs="Arial"/>
        <w:i/>
      </w:rPr>
      <w:t xml:space="preserve">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1A2" w:rsidRDefault="00382DF1" w:rsidP="002723F1">
    <w:pPr>
      <w:pStyle w:val="Encabezado"/>
      <w:pBdr>
        <w:bottom w:val="single" w:sz="4" w:space="1" w:color="auto"/>
      </w:pBdr>
      <w:rPr>
        <w:rFonts w:ascii="Arial" w:hAnsi="Arial" w:cs="Arial"/>
        <w:i/>
      </w:rPr>
    </w:pPr>
    <w:r w:rsidRPr="00ED7C32">
      <w:rPr>
        <w:rFonts w:ascii="Arial" w:hAnsi="Arial" w:cs="Arial"/>
        <w:i/>
      </w:rPr>
      <w:t>M</w:t>
    </w:r>
    <w:r>
      <w:rPr>
        <w:rFonts w:ascii="Arial" w:hAnsi="Arial" w:cs="Arial"/>
        <w:i/>
      </w:rPr>
      <w:t>anual de Diseño</w:t>
    </w:r>
    <w:r w:rsidRPr="00ED7C32">
      <w:rPr>
        <w:rFonts w:ascii="Arial" w:hAnsi="Arial" w:cs="Arial"/>
        <w:i/>
      </w:rPr>
      <w:t xml:space="preserve"> </w:t>
    </w:r>
    <w:r w:rsidRPr="00ED7C32">
      <w:rPr>
        <w:rFonts w:ascii="Arial" w:hAnsi="Arial" w:cs="Arial"/>
        <w:i/>
      </w:rPr>
      <w:tab/>
      <w:t xml:space="preserve">    </w:t>
    </w:r>
    <w:r>
      <w:rPr>
        <w:rFonts w:ascii="Arial" w:hAnsi="Arial" w:cs="Arial"/>
        <w:i/>
      </w:rPr>
      <w:t xml:space="preserve">          </w:t>
    </w:r>
    <w:r w:rsidR="001671A2">
      <w:rPr>
        <w:rFonts w:ascii="Arial" w:hAnsi="Arial" w:cs="Arial"/>
        <w:i/>
      </w:rPr>
      <w:t xml:space="preserve">          </w:t>
    </w:r>
    <w:r w:rsidRPr="00ED7C32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esarrollo de una aplicación informática para</w:t>
    </w:r>
  </w:p>
  <w:p w:rsidR="00382DF1" w:rsidRPr="002723F1" w:rsidRDefault="001671A2" w:rsidP="00C91ABB">
    <w:pPr>
      <w:pStyle w:val="Encabezado"/>
      <w:pBdr>
        <w:bottom w:val="single" w:sz="4" w:space="1" w:color="auto"/>
      </w:pBdr>
      <w:spacing w:after="120"/>
    </w:pPr>
    <w:r>
      <w:rPr>
        <w:rFonts w:ascii="Arial" w:hAnsi="Arial" w:cs="Arial"/>
        <w:i/>
      </w:rPr>
      <w:t xml:space="preserve">                          </w:t>
    </w:r>
    <w:r w:rsidR="00382DF1" w:rsidRPr="00382DF1">
      <w:rPr>
        <w:rFonts w:ascii="Arial" w:hAnsi="Arial" w:cs="Arial"/>
        <w:i/>
      </w:rPr>
      <w:t xml:space="preserve"> </w:t>
    </w:r>
    <w:r w:rsidR="00382DF1">
      <w:rPr>
        <w:rFonts w:ascii="Arial" w:hAnsi="Arial" w:cs="Arial"/>
        <w:i/>
      </w:rPr>
      <w:t xml:space="preserve">                            </w:t>
    </w:r>
    <w:proofErr w:type="gramStart"/>
    <w:r>
      <w:rPr>
        <w:rFonts w:ascii="Arial" w:hAnsi="Arial" w:cs="Arial"/>
        <w:i/>
      </w:rPr>
      <w:t>d</w:t>
    </w:r>
    <w:r w:rsidR="00382DF1" w:rsidRPr="00382DF1">
      <w:rPr>
        <w:rFonts w:ascii="Arial" w:hAnsi="Arial" w:cs="Arial"/>
        <w:i/>
      </w:rPr>
      <w:t>eterminar</w:t>
    </w:r>
    <w:proofErr w:type="gramEnd"/>
    <w:r>
      <w:rPr>
        <w:rFonts w:ascii="Arial" w:hAnsi="Arial" w:cs="Arial"/>
        <w:i/>
      </w:rPr>
      <w:t xml:space="preserve"> </w:t>
    </w:r>
    <w:r w:rsidR="00382DF1">
      <w:rPr>
        <w:rFonts w:ascii="Arial" w:hAnsi="Arial" w:cs="Arial"/>
        <w:i/>
      </w:rPr>
      <w:t xml:space="preserve">los costos de producción     </w:t>
    </w:r>
    <w:r w:rsidR="00382DF1" w:rsidRPr="00ED7C32">
      <w:rPr>
        <w:rFonts w:ascii="Arial" w:hAnsi="Arial" w:cs="Arial"/>
        <w:i/>
      </w:rPr>
      <w:t xml:space="preserve">                                 </w:t>
    </w:r>
    <w:r w:rsidR="00382DF1">
      <w:rPr>
        <w:rFonts w:ascii="Arial" w:hAnsi="Arial" w:cs="Arial"/>
        <w:i/>
      </w:rPr>
      <w:t xml:space="preserve">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46055B" w:rsidRDefault="00382DF1" w:rsidP="0046055B">
    <w:pPr>
      <w:pStyle w:val="Encabezad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1A2" w:rsidRDefault="001671A2" w:rsidP="001671A2">
    <w:pPr>
      <w:pStyle w:val="Encabezado"/>
      <w:pBdr>
        <w:bottom w:val="single" w:sz="4" w:space="1" w:color="auto"/>
      </w:pBdr>
      <w:rPr>
        <w:rFonts w:ascii="Arial" w:hAnsi="Arial" w:cs="Arial"/>
        <w:i/>
      </w:rPr>
    </w:pPr>
    <w:r w:rsidRPr="00ED7C32">
      <w:rPr>
        <w:rFonts w:ascii="Arial" w:hAnsi="Arial" w:cs="Arial"/>
        <w:i/>
      </w:rPr>
      <w:t>M</w:t>
    </w:r>
    <w:r>
      <w:rPr>
        <w:rFonts w:ascii="Arial" w:hAnsi="Arial" w:cs="Arial"/>
        <w:i/>
      </w:rPr>
      <w:t>anual de Diseño</w:t>
    </w:r>
    <w:r w:rsidRPr="00ED7C32">
      <w:rPr>
        <w:rFonts w:ascii="Arial" w:hAnsi="Arial" w:cs="Arial"/>
        <w:i/>
      </w:rPr>
      <w:t xml:space="preserve"> </w:t>
    </w:r>
    <w:r w:rsidRPr="00ED7C32">
      <w:rPr>
        <w:rFonts w:ascii="Arial" w:hAnsi="Arial" w:cs="Arial"/>
        <w:i/>
      </w:rPr>
      <w:tab/>
      <w:t xml:space="preserve">    </w:t>
    </w:r>
    <w:r>
      <w:rPr>
        <w:rFonts w:ascii="Arial" w:hAnsi="Arial" w:cs="Arial"/>
        <w:i/>
      </w:rPr>
      <w:t xml:space="preserve">                    </w:t>
    </w:r>
    <w:r w:rsidRPr="00ED7C32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esarrollo de una aplicación informática para</w:t>
    </w:r>
  </w:p>
  <w:p w:rsidR="001671A2" w:rsidRPr="002723F1" w:rsidRDefault="001671A2" w:rsidP="00C91ABB">
    <w:pPr>
      <w:pStyle w:val="Encabezado"/>
      <w:pBdr>
        <w:bottom w:val="single" w:sz="4" w:space="1" w:color="auto"/>
      </w:pBdr>
      <w:spacing w:after="120"/>
    </w:pPr>
    <w:r>
      <w:rPr>
        <w:rFonts w:ascii="Arial" w:hAnsi="Arial" w:cs="Arial"/>
        <w:i/>
      </w:rPr>
      <w:t xml:space="preserve">                          </w:t>
    </w:r>
    <w:r w:rsidRPr="00382DF1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 xml:space="preserve">                            </w:t>
    </w:r>
    <w:proofErr w:type="gramStart"/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eterminar</w:t>
    </w:r>
    <w:proofErr w:type="gramEnd"/>
    <w:r>
      <w:rPr>
        <w:rFonts w:ascii="Arial" w:hAnsi="Arial" w:cs="Arial"/>
        <w:i/>
      </w:rPr>
      <w:t xml:space="preserve"> los costos de producción     </w:t>
    </w:r>
    <w:r w:rsidRPr="00ED7C32">
      <w:rPr>
        <w:rFonts w:ascii="Arial" w:hAnsi="Arial" w:cs="Arial"/>
        <w:i/>
      </w:rPr>
      <w:t xml:space="preserve">                                 </w:t>
    </w:r>
    <w:r>
      <w:rPr>
        <w:rFonts w:ascii="Arial" w:hAnsi="Arial" w:cs="Arial"/>
        <w:i/>
      </w:rPr>
      <w:t xml:space="preserve">                      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39364A" w:rsidRDefault="00382DF1" w:rsidP="00AC149E">
    <w:pPr>
      <w:pStyle w:val="Encabezad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1A2" w:rsidRDefault="001671A2" w:rsidP="001671A2">
    <w:pPr>
      <w:pStyle w:val="Encabezado"/>
      <w:pBdr>
        <w:bottom w:val="single" w:sz="4" w:space="1" w:color="auto"/>
      </w:pBdr>
      <w:rPr>
        <w:rFonts w:ascii="Arial" w:hAnsi="Arial" w:cs="Arial"/>
        <w:i/>
      </w:rPr>
    </w:pPr>
    <w:r w:rsidRPr="00ED7C32">
      <w:rPr>
        <w:rFonts w:ascii="Arial" w:hAnsi="Arial" w:cs="Arial"/>
        <w:i/>
      </w:rPr>
      <w:t>M</w:t>
    </w:r>
    <w:r>
      <w:rPr>
        <w:rFonts w:ascii="Arial" w:hAnsi="Arial" w:cs="Arial"/>
        <w:i/>
      </w:rPr>
      <w:t>anual de Diseño</w:t>
    </w:r>
    <w:r w:rsidRPr="00ED7C32">
      <w:rPr>
        <w:rFonts w:ascii="Arial" w:hAnsi="Arial" w:cs="Arial"/>
        <w:i/>
      </w:rPr>
      <w:t xml:space="preserve"> </w:t>
    </w:r>
    <w:r w:rsidRPr="00ED7C32">
      <w:rPr>
        <w:rFonts w:ascii="Arial" w:hAnsi="Arial" w:cs="Arial"/>
        <w:i/>
      </w:rPr>
      <w:tab/>
      <w:t xml:space="preserve">    </w:t>
    </w:r>
    <w:r>
      <w:rPr>
        <w:rFonts w:ascii="Arial" w:hAnsi="Arial" w:cs="Arial"/>
        <w:i/>
      </w:rPr>
      <w:t xml:space="preserve">                    </w:t>
    </w:r>
    <w:r w:rsidRPr="00ED7C32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esarrollo de una aplicación informática para</w:t>
    </w:r>
  </w:p>
  <w:p w:rsidR="001671A2" w:rsidRPr="002723F1" w:rsidRDefault="001671A2" w:rsidP="00C91ABB">
    <w:pPr>
      <w:pStyle w:val="Encabezado"/>
      <w:pBdr>
        <w:bottom w:val="single" w:sz="4" w:space="1" w:color="auto"/>
      </w:pBdr>
      <w:spacing w:after="120"/>
    </w:pPr>
    <w:r>
      <w:rPr>
        <w:rFonts w:ascii="Arial" w:hAnsi="Arial" w:cs="Arial"/>
        <w:i/>
      </w:rPr>
      <w:t xml:space="preserve">                          </w:t>
    </w:r>
    <w:r w:rsidRPr="00382DF1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 xml:space="preserve">                            </w:t>
    </w:r>
    <w:proofErr w:type="gramStart"/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eterminar</w:t>
    </w:r>
    <w:proofErr w:type="gramEnd"/>
    <w:r>
      <w:rPr>
        <w:rFonts w:ascii="Arial" w:hAnsi="Arial" w:cs="Arial"/>
        <w:i/>
      </w:rPr>
      <w:t xml:space="preserve"> los costos de producción     </w:t>
    </w:r>
    <w:r w:rsidRPr="00ED7C32">
      <w:rPr>
        <w:rFonts w:ascii="Arial" w:hAnsi="Arial" w:cs="Arial"/>
        <w:i/>
      </w:rPr>
      <w:t xml:space="preserve">                                 </w:t>
    </w:r>
    <w:r>
      <w:rPr>
        <w:rFonts w:ascii="Arial" w:hAnsi="Arial" w:cs="Arial"/>
        <w:i/>
      </w:rPr>
      <w:t xml:space="preserve">                      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ED4691" w:rsidRDefault="00382DF1" w:rsidP="004271DB">
    <w:pPr>
      <w:pStyle w:val="Encabezad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1A2" w:rsidRDefault="001671A2" w:rsidP="001671A2">
    <w:pPr>
      <w:pStyle w:val="Encabezado"/>
      <w:pBdr>
        <w:bottom w:val="single" w:sz="4" w:space="1" w:color="auto"/>
      </w:pBdr>
      <w:rPr>
        <w:rFonts w:ascii="Arial" w:hAnsi="Arial" w:cs="Arial"/>
        <w:i/>
      </w:rPr>
    </w:pPr>
    <w:r w:rsidRPr="00ED7C32">
      <w:rPr>
        <w:rFonts w:ascii="Arial" w:hAnsi="Arial" w:cs="Arial"/>
        <w:i/>
      </w:rPr>
      <w:t>M</w:t>
    </w:r>
    <w:r>
      <w:rPr>
        <w:rFonts w:ascii="Arial" w:hAnsi="Arial" w:cs="Arial"/>
        <w:i/>
      </w:rPr>
      <w:t>anual de Diseño</w:t>
    </w:r>
    <w:r w:rsidRPr="00ED7C32">
      <w:rPr>
        <w:rFonts w:ascii="Arial" w:hAnsi="Arial" w:cs="Arial"/>
        <w:i/>
      </w:rPr>
      <w:t xml:space="preserve"> </w:t>
    </w:r>
    <w:r w:rsidRPr="00ED7C32">
      <w:rPr>
        <w:rFonts w:ascii="Arial" w:hAnsi="Arial" w:cs="Arial"/>
        <w:i/>
      </w:rPr>
      <w:tab/>
      <w:t xml:space="preserve">    </w:t>
    </w:r>
    <w:r>
      <w:rPr>
        <w:rFonts w:ascii="Arial" w:hAnsi="Arial" w:cs="Arial"/>
        <w:i/>
      </w:rPr>
      <w:t xml:space="preserve">                    </w:t>
    </w:r>
    <w:r w:rsidRPr="00ED7C32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esarrollo de una aplicación informática para</w:t>
    </w:r>
  </w:p>
  <w:p w:rsidR="001671A2" w:rsidRPr="002723F1" w:rsidRDefault="001671A2" w:rsidP="00C91ABB">
    <w:pPr>
      <w:pStyle w:val="Encabezado"/>
      <w:pBdr>
        <w:bottom w:val="single" w:sz="4" w:space="1" w:color="auto"/>
      </w:pBdr>
      <w:spacing w:after="120"/>
    </w:pPr>
    <w:r>
      <w:rPr>
        <w:rFonts w:ascii="Arial" w:hAnsi="Arial" w:cs="Arial"/>
        <w:i/>
      </w:rPr>
      <w:t xml:space="preserve">                          </w:t>
    </w:r>
    <w:r w:rsidRPr="00382DF1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 xml:space="preserve">                            </w:t>
    </w:r>
    <w:proofErr w:type="gramStart"/>
    <w:r>
      <w:rPr>
        <w:rFonts w:ascii="Arial" w:hAnsi="Arial" w:cs="Arial"/>
        <w:i/>
      </w:rPr>
      <w:t>d</w:t>
    </w:r>
    <w:r w:rsidRPr="00382DF1">
      <w:rPr>
        <w:rFonts w:ascii="Arial" w:hAnsi="Arial" w:cs="Arial"/>
        <w:i/>
      </w:rPr>
      <w:t>eterminar</w:t>
    </w:r>
    <w:proofErr w:type="gramEnd"/>
    <w:r>
      <w:rPr>
        <w:rFonts w:ascii="Arial" w:hAnsi="Arial" w:cs="Arial"/>
        <w:i/>
      </w:rPr>
      <w:t xml:space="preserve"> los costos de producción     </w:t>
    </w:r>
    <w:r w:rsidRPr="00ED7C32">
      <w:rPr>
        <w:rFonts w:ascii="Arial" w:hAnsi="Arial" w:cs="Arial"/>
        <w:i/>
      </w:rPr>
      <w:t xml:space="preserve">                                 </w:t>
    </w:r>
    <w:r>
      <w:rPr>
        <w:rFonts w:ascii="Arial" w:hAnsi="Arial" w:cs="Arial"/>
        <w:i/>
      </w:rPr>
      <w:t xml:space="preserve">                       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DF1" w:rsidRPr="00ED4691" w:rsidRDefault="00382DF1" w:rsidP="00ED469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1">
    <w:nsid w:val="00000008"/>
    <w:multiLevelType w:val="multilevel"/>
    <w:tmpl w:val="00000008"/>
    <w:name w:val="WW8Num27"/>
    <w:lvl w:ilvl="0">
      <w:start w:val="2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2">
    <w:nsid w:val="0000000A"/>
    <w:multiLevelType w:val="singleLevel"/>
    <w:tmpl w:val="0000000A"/>
    <w:name w:val="WW8Num3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>
    <w:nsid w:val="0000000F"/>
    <w:multiLevelType w:val="singleLevel"/>
    <w:tmpl w:val="0000000F"/>
    <w:name w:val="WW8Num37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>
    <w:nsid w:val="00000010"/>
    <w:multiLevelType w:val="singleLevel"/>
    <w:tmpl w:val="00000010"/>
    <w:name w:val="WW8Num38"/>
    <w:lvl w:ilvl="0">
      <w:start w:val="1"/>
      <w:numFmt w:val="bullet"/>
      <w:lvlText w:val=""/>
      <w:lvlJc w:val="left"/>
      <w:pPr>
        <w:tabs>
          <w:tab w:val="num" w:pos="0"/>
        </w:tabs>
        <w:ind w:left="1003" w:hanging="360"/>
      </w:pPr>
      <w:rPr>
        <w:rFonts w:ascii="Symbol" w:hAnsi="Symbol"/>
      </w:rPr>
    </w:lvl>
  </w:abstractNum>
  <w:abstractNum w:abstractNumId="5">
    <w:nsid w:val="00000011"/>
    <w:multiLevelType w:val="singleLevel"/>
    <w:tmpl w:val="00000011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14"/>
    <w:multiLevelType w:val="singleLevel"/>
    <w:tmpl w:val="00000014"/>
    <w:name w:val="WW8Num47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7">
    <w:nsid w:val="00000015"/>
    <w:multiLevelType w:val="multilevel"/>
    <w:tmpl w:val="00000015"/>
    <w:name w:val="WW8Num4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942" w:hanging="375"/>
      </w:p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1287" w:hanging="720"/>
      </w:p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1647" w:hanging="1080"/>
      </w:p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1647" w:hanging="1080"/>
      </w:pPr>
    </w:lvl>
    <w:lvl w:ilvl="5">
      <w:start w:val="1"/>
      <w:numFmt w:val="decimal"/>
      <w:lvlText w:val="%1.%2.%3.%4.%5.%6"/>
      <w:lvlJc w:val="left"/>
      <w:pPr>
        <w:tabs>
          <w:tab w:val="num" w:pos="567"/>
        </w:tabs>
        <w:ind w:left="2007" w:hanging="1440"/>
      </w:pPr>
    </w:lvl>
    <w:lvl w:ilvl="6">
      <w:start w:val="1"/>
      <w:numFmt w:val="decimal"/>
      <w:lvlText w:val="%1.%2.%3.%4.%5.%6.%7"/>
      <w:lvlJc w:val="left"/>
      <w:pPr>
        <w:tabs>
          <w:tab w:val="num" w:pos="567"/>
        </w:tabs>
        <w:ind w:left="2007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67"/>
        </w:tabs>
        <w:ind w:left="2367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67"/>
        </w:tabs>
        <w:ind w:left="2727" w:hanging="2160"/>
      </w:pPr>
    </w:lvl>
  </w:abstractNum>
  <w:abstractNum w:abstractNumId="8">
    <w:nsid w:val="00AE2E7D"/>
    <w:multiLevelType w:val="hybridMultilevel"/>
    <w:tmpl w:val="7C14A3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121E16"/>
    <w:multiLevelType w:val="hybridMultilevel"/>
    <w:tmpl w:val="E4007158"/>
    <w:lvl w:ilvl="0" w:tplc="040A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>
    <w:nsid w:val="0BC06510"/>
    <w:multiLevelType w:val="multilevel"/>
    <w:tmpl w:val="D5C0DA0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125B66B3"/>
    <w:multiLevelType w:val="hybridMultilevel"/>
    <w:tmpl w:val="42CAC40E"/>
    <w:lvl w:ilvl="0" w:tplc="C1C408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B90048"/>
    <w:multiLevelType w:val="hybridMultilevel"/>
    <w:tmpl w:val="663A3BF0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0AF09A5"/>
    <w:multiLevelType w:val="multilevel"/>
    <w:tmpl w:val="858CB772"/>
    <w:lvl w:ilvl="0">
      <w:start w:val="2"/>
      <w:numFmt w:val="decimal"/>
      <w:lvlText w:val="%1"/>
      <w:lvlJc w:val="left"/>
      <w:pPr>
        <w:ind w:left="1170" w:hanging="11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117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70" w:hanging="117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70" w:hanging="1170"/>
      </w:pPr>
      <w:rPr>
        <w:rFonts w:hint="default"/>
      </w:rPr>
    </w:lvl>
    <w:lvl w:ilvl="4">
      <w:start w:val="10"/>
      <w:numFmt w:val="decimal"/>
      <w:lvlText w:val="%1.%2.%3.%4.%5"/>
      <w:lvlJc w:val="left"/>
      <w:pPr>
        <w:ind w:left="1170" w:hanging="11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4FA48D0"/>
    <w:multiLevelType w:val="hybridMultilevel"/>
    <w:tmpl w:val="3D5452F6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FAC233B"/>
    <w:multiLevelType w:val="multilevel"/>
    <w:tmpl w:val="A67667A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0F325B4"/>
    <w:multiLevelType w:val="multilevel"/>
    <w:tmpl w:val="52F62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E626B0"/>
    <w:multiLevelType w:val="multilevel"/>
    <w:tmpl w:val="506C9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0717548"/>
    <w:multiLevelType w:val="multilevel"/>
    <w:tmpl w:val="42F4F6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420A49FC"/>
    <w:multiLevelType w:val="hybridMultilevel"/>
    <w:tmpl w:val="19121E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1B1F31"/>
    <w:multiLevelType w:val="multilevel"/>
    <w:tmpl w:val="96BE5C5E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0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21">
    <w:nsid w:val="47AE185C"/>
    <w:multiLevelType w:val="hybridMultilevel"/>
    <w:tmpl w:val="EEFE0CB0"/>
    <w:lvl w:ilvl="0" w:tplc="F7A414E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04798A"/>
    <w:multiLevelType w:val="hybridMultilevel"/>
    <w:tmpl w:val="F09EA4C6"/>
    <w:lvl w:ilvl="0" w:tplc="56F2F118">
      <w:start w:val="2"/>
      <w:numFmt w:val="decimal"/>
      <w:lvlText w:val="%1"/>
      <w:lvlJc w:val="left"/>
      <w:pPr>
        <w:ind w:left="220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923" w:hanging="360"/>
      </w:pPr>
    </w:lvl>
    <w:lvl w:ilvl="2" w:tplc="0C0A001B" w:tentative="1">
      <w:start w:val="1"/>
      <w:numFmt w:val="lowerRoman"/>
      <w:lvlText w:val="%3."/>
      <w:lvlJc w:val="right"/>
      <w:pPr>
        <w:ind w:left="3643" w:hanging="180"/>
      </w:pPr>
    </w:lvl>
    <w:lvl w:ilvl="3" w:tplc="0C0A000F" w:tentative="1">
      <w:start w:val="1"/>
      <w:numFmt w:val="decimal"/>
      <w:lvlText w:val="%4."/>
      <w:lvlJc w:val="left"/>
      <w:pPr>
        <w:ind w:left="4363" w:hanging="360"/>
      </w:pPr>
    </w:lvl>
    <w:lvl w:ilvl="4" w:tplc="0C0A0019" w:tentative="1">
      <w:start w:val="1"/>
      <w:numFmt w:val="lowerLetter"/>
      <w:lvlText w:val="%5."/>
      <w:lvlJc w:val="left"/>
      <w:pPr>
        <w:ind w:left="5083" w:hanging="360"/>
      </w:pPr>
    </w:lvl>
    <w:lvl w:ilvl="5" w:tplc="0C0A001B" w:tentative="1">
      <w:start w:val="1"/>
      <w:numFmt w:val="lowerRoman"/>
      <w:lvlText w:val="%6."/>
      <w:lvlJc w:val="right"/>
      <w:pPr>
        <w:ind w:left="5803" w:hanging="180"/>
      </w:pPr>
    </w:lvl>
    <w:lvl w:ilvl="6" w:tplc="0C0A000F" w:tentative="1">
      <w:start w:val="1"/>
      <w:numFmt w:val="decimal"/>
      <w:lvlText w:val="%7."/>
      <w:lvlJc w:val="left"/>
      <w:pPr>
        <w:ind w:left="6523" w:hanging="360"/>
      </w:pPr>
    </w:lvl>
    <w:lvl w:ilvl="7" w:tplc="0C0A0019" w:tentative="1">
      <w:start w:val="1"/>
      <w:numFmt w:val="lowerLetter"/>
      <w:lvlText w:val="%8."/>
      <w:lvlJc w:val="left"/>
      <w:pPr>
        <w:ind w:left="7243" w:hanging="360"/>
      </w:pPr>
    </w:lvl>
    <w:lvl w:ilvl="8" w:tplc="0C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3">
    <w:nsid w:val="5166033E"/>
    <w:multiLevelType w:val="multilevel"/>
    <w:tmpl w:val="FF84363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43362B6"/>
    <w:multiLevelType w:val="hybridMultilevel"/>
    <w:tmpl w:val="D69A7170"/>
    <w:lvl w:ilvl="0" w:tplc="722448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630D6E"/>
    <w:multiLevelType w:val="hybridMultilevel"/>
    <w:tmpl w:val="CA0479A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7AD37A9"/>
    <w:multiLevelType w:val="hybridMultilevel"/>
    <w:tmpl w:val="3BC445A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BC114B"/>
    <w:multiLevelType w:val="hybridMultilevel"/>
    <w:tmpl w:val="45ECDA06"/>
    <w:lvl w:ilvl="0" w:tplc="3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A505FAA"/>
    <w:multiLevelType w:val="multilevel"/>
    <w:tmpl w:val="4AB0D4DE"/>
    <w:lvl w:ilvl="0">
      <w:start w:val="1"/>
      <w:numFmt w:val="decimal"/>
      <w:pStyle w:val="Ttulo1"/>
      <w:lvlText w:val="%1"/>
      <w:lvlJc w:val="left"/>
      <w:pPr>
        <w:ind w:left="2275" w:hanging="43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ind w:left="718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ascii="Arial" w:hAnsi="Arial" w:cs="Arial" w:hint="default"/>
        <w:sz w:val="28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9">
    <w:nsid w:val="6BC7100E"/>
    <w:multiLevelType w:val="hybridMultilevel"/>
    <w:tmpl w:val="200E2C9C"/>
    <w:lvl w:ilvl="0" w:tplc="0C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0">
    <w:nsid w:val="6F77788D"/>
    <w:multiLevelType w:val="hybridMultilevel"/>
    <w:tmpl w:val="088423E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2E4C3D"/>
    <w:multiLevelType w:val="multilevel"/>
    <w:tmpl w:val="7F96102E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sz w:val="24"/>
        <w:szCs w:val="24"/>
      </w:rPr>
    </w:lvl>
    <w:lvl w:ilvl="1">
      <w:start w:val="3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744F38EE"/>
    <w:multiLevelType w:val="multilevel"/>
    <w:tmpl w:val="A92460D6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sz w:val="24"/>
        <w:szCs w:val="24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75C97E76"/>
    <w:multiLevelType w:val="hybridMultilevel"/>
    <w:tmpl w:val="74927B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14"/>
  </w:num>
  <w:num w:numId="4">
    <w:abstractNumId w:val="17"/>
  </w:num>
  <w:num w:numId="5">
    <w:abstractNumId w:val="24"/>
  </w:num>
  <w:num w:numId="6">
    <w:abstractNumId w:val="32"/>
  </w:num>
  <w:num w:numId="7">
    <w:abstractNumId w:val="11"/>
  </w:num>
  <w:num w:numId="8">
    <w:abstractNumId w:val="3"/>
  </w:num>
  <w:num w:numId="9">
    <w:abstractNumId w:val="6"/>
  </w:num>
  <w:num w:numId="10">
    <w:abstractNumId w:val="18"/>
  </w:num>
  <w:num w:numId="11">
    <w:abstractNumId w:val="31"/>
  </w:num>
  <w:num w:numId="12">
    <w:abstractNumId w:val="21"/>
  </w:num>
  <w:num w:numId="13">
    <w:abstractNumId w:val="33"/>
  </w:num>
  <w:num w:numId="14">
    <w:abstractNumId w:val="26"/>
  </w:num>
  <w:num w:numId="15">
    <w:abstractNumId w:val="25"/>
  </w:num>
  <w:num w:numId="16">
    <w:abstractNumId w:val="28"/>
    <w:lvlOverride w:ilvl="0">
      <w:startOverride w:val="1"/>
    </w:lvlOverride>
    <w:lvlOverride w:ilvl="1">
      <w:startOverride w:val="4"/>
    </w:lvlOverride>
  </w:num>
  <w:num w:numId="17">
    <w:abstractNumId w:val="9"/>
  </w:num>
  <w:num w:numId="18">
    <w:abstractNumId w:val="28"/>
    <w:lvlOverride w:ilvl="0">
      <w:startOverride w:val="1"/>
    </w:lvlOverride>
    <w:lvlOverride w:ilvl="1">
      <w:startOverride w:val="4"/>
    </w:lvlOverride>
    <w:lvlOverride w:ilvl="2">
      <w:startOverride w:val="2"/>
    </w:lvlOverride>
    <w:lvlOverride w:ilvl="3">
      <w:startOverride w:val="6"/>
    </w:lvlOverride>
  </w:num>
  <w:num w:numId="19">
    <w:abstractNumId w:val="30"/>
  </w:num>
  <w:num w:numId="20">
    <w:abstractNumId w:val="28"/>
    <w:lvlOverride w:ilvl="0">
      <w:startOverride w:val="3"/>
    </w:lvlOverride>
  </w:num>
  <w:num w:numId="21">
    <w:abstractNumId w:val="28"/>
  </w:num>
  <w:num w:numId="22">
    <w:abstractNumId w:val="28"/>
    <w:lvlOverride w:ilvl="0">
      <w:startOverride w:val="3"/>
    </w:lvlOverride>
  </w:num>
  <w:num w:numId="23">
    <w:abstractNumId w:val="8"/>
  </w:num>
  <w:num w:numId="24">
    <w:abstractNumId w:val="19"/>
  </w:num>
  <w:num w:numId="25">
    <w:abstractNumId w:val="20"/>
  </w:num>
  <w:num w:numId="26">
    <w:abstractNumId w:val="15"/>
  </w:num>
  <w:num w:numId="27">
    <w:abstractNumId w:val="10"/>
  </w:num>
  <w:num w:numId="28">
    <w:abstractNumId w:val="23"/>
  </w:num>
  <w:num w:numId="29">
    <w:abstractNumId w:val="28"/>
  </w:num>
  <w:num w:numId="30">
    <w:abstractNumId w:val="12"/>
  </w:num>
  <w:num w:numId="31">
    <w:abstractNumId w:val="13"/>
  </w:num>
  <w:num w:numId="32">
    <w:abstractNumId w:val="22"/>
  </w:num>
  <w:num w:numId="33">
    <w:abstractNumId w:val="16"/>
  </w:num>
  <w:num w:numId="34">
    <w:abstractNumId w:val="2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707E8"/>
    <w:rsid w:val="0000117B"/>
    <w:rsid w:val="000014C2"/>
    <w:rsid w:val="00002218"/>
    <w:rsid w:val="00006020"/>
    <w:rsid w:val="00006F57"/>
    <w:rsid w:val="00007224"/>
    <w:rsid w:val="0001519B"/>
    <w:rsid w:val="0001543A"/>
    <w:rsid w:val="00017FE7"/>
    <w:rsid w:val="000208B9"/>
    <w:rsid w:val="00020EDA"/>
    <w:rsid w:val="00021110"/>
    <w:rsid w:val="000234A7"/>
    <w:rsid w:val="00023CB7"/>
    <w:rsid w:val="00024349"/>
    <w:rsid w:val="00025884"/>
    <w:rsid w:val="00026D2B"/>
    <w:rsid w:val="000270A0"/>
    <w:rsid w:val="000318FB"/>
    <w:rsid w:val="00033CC1"/>
    <w:rsid w:val="00034157"/>
    <w:rsid w:val="00034180"/>
    <w:rsid w:val="0003574E"/>
    <w:rsid w:val="00041CB6"/>
    <w:rsid w:val="0004232C"/>
    <w:rsid w:val="000447D4"/>
    <w:rsid w:val="00045AB1"/>
    <w:rsid w:val="00046400"/>
    <w:rsid w:val="000464E8"/>
    <w:rsid w:val="0004772F"/>
    <w:rsid w:val="000509EF"/>
    <w:rsid w:val="00050C58"/>
    <w:rsid w:val="000526A6"/>
    <w:rsid w:val="00053B3E"/>
    <w:rsid w:val="00054661"/>
    <w:rsid w:val="0005575C"/>
    <w:rsid w:val="00060D85"/>
    <w:rsid w:val="00066F79"/>
    <w:rsid w:val="00072921"/>
    <w:rsid w:val="00075035"/>
    <w:rsid w:val="00075884"/>
    <w:rsid w:val="00076B12"/>
    <w:rsid w:val="000807E5"/>
    <w:rsid w:val="000814A3"/>
    <w:rsid w:val="00087853"/>
    <w:rsid w:val="00087C8C"/>
    <w:rsid w:val="00093E21"/>
    <w:rsid w:val="00095C14"/>
    <w:rsid w:val="000A3FFE"/>
    <w:rsid w:val="000A46EB"/>
    <w:rsid w:val="000A5507"/>
    <w:rsid w:val="000A62D2"/>
    <w:rsid w:val="000A70AF"/>
    <w:rsid w:val="000B027C"/>
    <w:rsid w:val="000B0557"/>
    <w:rsid w:val="000B31F7"/>
    <w:rsid w:val="000B3595"/>
    <w:rsid w:val="000B40CA"/>
    <w:rsid w:val="000B7835"/>
    <w:rsid w:val="000B7E03"/>
    <w:rsid w:val="000C1A19"/>
    <w:rsid w:val="000C26D7"/>
    <w:rsid w:val="000C31C2"/>
    <w:rsid w:val="000C41E2"/>
    <w:rsid w:val="000C6226"/>
    <w:rsid w:val="000C663A"/>
    <w:rsid w:val="000D018C"/>
    <w:rsid w:val="000D04E3"/>
    <w:rsid w:val="000D3663"/>
    <w:rsid w:val="000D3E26"/>
    <w:rsid w:val="000D6D10"/>
    <w:rsid w:val="000E13CE"/>
    <w:rsid w:val="000E1747"/>
    <w:rsid w:val="000E1908"/>
    <w:rsid w:val="000E3691"/>
    <w:rsid w:val="000E5054"/>
    <w:rsid w:val="000E7BDC"/>
    <w:rsid w:val="000F051F"/>
    <w:rsid w:val="000F131F"/>
    <w:rsid w:val="000F170D"/>
    <w:rsid w:val="000F2DBA"/>
    <w:rsid w:val="000F3CC6"/>
    <w:rsid w:val="000F40AA"/>
    <w:rsid w:val="000F51D1"/>
    <w:rsid w:val="000F6302"/>
    <w:rsid w:val="000F6831"/>
    <w:rsid w:val="000F6CEB"/>
    <w:rsid w:val="000F726A"/>
    <w:rsid w:val="0010298C"/>
    <w:rsid w:val="001040B4"/>
    <w:rsid w:val="00106A8D"/>
    <w:rsid w:val="0010775B"/>
    <w:rsid w:val="001111CF"/>
    <w:rsid w:val="001119BB"/>
    <w:rsid w:val="00111C09"/>
    <w:rsid w:val="00113A37"/>
    <w:rsid w:val="00113CE9"/>
    <w:rsid w:val="001151F9"/>
    <w:rsid w:val="00116E0C"/>
    <w:rsid w:val="00117C88"/>
    <w:rsid w:val="001202A9"/>
    <w:rsid w:val="0012250B"/>
    <w:rsid w:val="001233F9"/>
    <w:rsid w:val="0012441C"/>
    <w:rsid w:val="001267AA"/>
    <w:rsid w:val="00126E28"/>
    <w:rsid w:val="00134457"/>
    <w:rsid w:val="00134B8F"/>
    <w:rsid w:val="001360F1"/>
    <w:rsid w:val="00136FDD"/>
    <w:rsid w:val="00137D3A"/>
    <w:rsid w:val="00143E65"/>
    <w:rsid w:val="00147B71"/>
    <w:rsid w:val="0015151D"/>
    <w:rsid w:val="00152ED0"/>
    <w:rsid w:val="00153D47"/>
    <w:rsid w:val="001564B1"/>
    <w:rsid w:val="00157150"/>
    <w:rsid w:val="00157A87"/>
    <w:rsid w:val="001600D2"/>
    <w:rsid w:val="00164B58"/>
    <w:rsid w:val="001654A8"/>
    <w:rsid w:val="00166037"/>
    <w:rsid w:val="00166D5A"/>
    <w:rsid w:val="001671A2"/>
    <w:rsid w:val="0017093F"/>
    <w:rsid w:val="001716DF"/>
    <w:rsid w:val="00180A46"/>
    <w:rsid w:val="001821B9"/>
    <w:rsid w:val="00183532"/>
    <w:rsid w:val="00185041"/>
    <w:rsid w:val="00185358"/>
    <w:rsid w:val="00186E0C"/>
    <w:rsid w:val="001906EC"/>
    <w:rsid w:val="0019282B"/>
    <w:rsid w:val="001A057B"/>
    <w:rsid w:val="001A35F9"/>
    <w:rsid w:val="001A7966"/>
    <w:rsid w:val="001B014A"/>
    <w:rsid w:val="001B1403"/>
    <w:rsid w:val="001B272D"/>
    <w:rsid w:val="001B27D7"/>
    <w:rsid w:val="001B2B34"/>
    <w:rsid w:val="001B3B81"/>
    <w:rsid w:val="001B40DD"/>
    <w:rsid w:val="001B55EB"/>
    <w:rsid w:val="001B614C"/>
    <w:rsid w:val="001C07E2"/>
    <w:rsid w:val="001C0E53"/>
    <w:rsid w:val="001C27CA"/>
    <w:rsid w:val="001C5B58"/>
    <w:rsid w:val="001C646B"/>
    <w:rsid w:val="001C680F"/>
    <w:rsid w:val="001C77F5"/>
    <w:rsid w:val="001C7C38"/>
    <w:rsid w:val="001D5595"/>
    <w:rsid w:val="001D5AD1"/>
    <w:rsid w:val="001E0D89"/>
    <w:rsid w:val="001E267B"/>
    <w:rsid w:val="001E3C9F"/>
    <w:rsid w:val="001E4BF5"/>
    <w:rsid w:val="001E6631"/>
    <w:rsid w:val="001E792A"/>
    <w:rsid w:val="001F13AC"/>
    <w:rsid w:val="001F18D7"/>
    <w:rsid w:val="001F5F10"/>
    <w:rsid w:val="001F730A"/>
    <w:rsid w:val="001F7E68"/>
    <w:rsid w:val="002006F0"/>
    <w:rsid w:val="00201C98"/>
    <w:rsid w:val="00205C67"/>
    <w:rsid w:val="0020677B"/>
    <w:rsid w:val="002100B4"/>
    <w:rsid w:val="00210DA5"/>
    <w:rsid w:val="002115B1"/>
    <w:rsid w:val="00212E33"/>
    <w:rsid w:val="00213DAC"/>
    <w:rsid w:val="00214345"/>
    <w:rsid w:val="00215F86"/>
    <w:rsid w:val="00216059"/>
    <w:rsid w:val="0021667F"/>
    <w:rsid w:val="00220B4C"/>
    <w:rsid w:val="00221673"/>
    <w:rsid w:val="002227BF"/>
    <w:rsid w:val="00222A77"/>
    <w:rsid w:val="00224BB0"/>
    <w:rsid w:val="002268A8"/>
    <w:rsid w:val="00226AE2"/>
    <w:rsid w:val="002272FE"/>
    <w:rsid w:val="00230E5F"/>
    <w:rsid w:val="00231CBA"/>
    <w:rsid w:val="00234126"/>
    <w:rsid w:val="00236C7B"/>
    <w:rsid w:val="00237EDE"/>
    <w:rsid w:val="00241D4A"/>
    <w:rsid w:val="00241F40"/>
    <w:rsid w:val="0024226E"/>
    <w:rsid w:val="0024251A"/>
    <w:rsid w:val="0024466B"/>
    <w:rsid w:val="002462F4"/>
    <w:rsid w:val="00247709"/>
    <w:rsid w:val="002477B0"/>
    <w:rsid w:val="00252890"/>
    <w:rsid w:val="00253410"/>
    <w:rsid w:val="002536BB"/>
    <w:rsid w:val="00253D25"/>
    <w:rsid w:val="00253E39"/>
    <w:rsid w:val="00255795"/>
    <w:rsid w:val="00255F4E"/>
    <w:rsid w:val="002563F9"/>
    <w:rsid w:val="00257D71"/>
    <w:rsid w:val="00263786"/>
    <w:rsid w:val="00263DC5"/>
    <w:rsid w:val="002640E0"/>
    <w:rsid w:val="002670EC"/>
    <w:rsid w:val="002723F1"/>
    <w:rsid w:val="00275810"/>
    <w:rsid w:val="00283F48"/>
    <w:rsid w:val="00283FF0"/>
    <w:rsid w:val="00285804"/>
    <w:rsid w:val="00287750"/>
    <w:rsid w:val="00291731"/>
    <w:rsid w:val="002924C8"/>
    <w:rsid w:val="00295063"/>
    <w:rsid w:val="002A0E05"/>
    <w:rsid w:val="002A15CD"/>
    <w:rsid w:val="002A237A"/>
    <w:rsid w:val="002B1FF3"/>
    <w:rsid w:val="002B2904"/>
    <w:rsid w:val="002B6A80"/>
    <w:rsid w:val="002C0A8F"/>
    <w:rsid w:val="002C202A"/>
    <w:rsid w:val="002C2437"/>
    <w:rsid w:val="002C2A24"/>
    <w:rsid w:val="002C2E19"/>
    <w:rsid w:val="002C3316"/>
    <w:rsid w:val="002C4D4C"/>
    <w:rsid w:val="002C5B4D"/>
    <w:rsid w:val="002C71C1"/>
    <w:rsid w:val="002C7651"/>
    <w:rsid w:val="002D0545"/>
    <w:rsid w:val="002D2CAE"/>
    <w:rsid w:val="002D4581"/>
    <w:rsid w:val="002E469E"/>
    <w:rsid w:val="002E4D26"/>
    <w:rsid w:val="002F533B"/>
    <w:rsid w:val="003022D4"/>
    <w:rsid w:val="003029EE"/>
    <w:rsid w:val="003071B6"/>
    <w:rsid w:val="00310F05"/>
    <w:rsid w:val="00312D3C"/>
    <w:rsid w:val="00314660"/>
    <w:rsid w:val="00317050"/>
    <w:rsid w:val="00321469"/>
    <w:rsid w:val="0032154A"/>
    <w:rsid w:val="003239B1"/>
    <w:rsid w:val="00325443"/>
    <w:rsid w:val="00325485"/>
    <w:rsid w:val="00325789"/>
    <w:rsid w:val="0033020E"/>
    <w:rsid w:val="00335A4F"/>
    <w:rsid w:val="00335F79"/>
    <w:rsid w:val="00340BEF"/>
    <w:rsid w:val="0034165A"/>
    <w:rsid w:val="00341A07"/>
    <w:rsid w:val="0034369D"/>
    <w:rsid w:val="00344458"/>
    <w:rsid w:val="00346BFF"/>
    <w:rsid w:val="00347A0C"/>
    <w:rsid w:val="003509D9"/>
    <w:rsid w:val="00350AC3"/>
    <w:rsid w:val="00351126"/>
    <w:rsid w:val="0035119E"/>
    <w:rsid w:val="0035217A"/>
    <w:rsid w:val="003529DB"/>
    <w:rsid w:val="00352C67"/>
    <w:rsid w:val="00352D0D"/>
    <w:rsid w:val="0035424C"/>
    <w:rsid w:val="00355A66"/>
    <w:rsid w:val="00356FD9"/>
    <w:rsid w:val="0036027C"/>
    <w:rsid w:val="00360467"/>
    <w:rsid w:val="0036109E"/>
    <w:rsid w:val="0036167F"/>
    <w:rsid w:val="0036253F"/>
    <w:rsid w:val="00363F53"/>
    <w:rsid w:val="00365369"/>
    <w:rsid w:val="00365BC6"/>
    <w:rsid w:val="00367D27"/>
    <w:rsid w:val="003707E8"/>
    <w:rsid w:val="00374E17"/>
    <w:rsid w:val="00376BFE"/>
    <w:rsid w:val="00377B3C"/>
    <w:rsid w:val="003829DF"/>
    <w:rsid w:val="00382DF1"/>
    <w:rsid w:val="00386568"/>
    <w:rsid w:val="00390082"/>
    <w:rsid w:val="0039168C"/>
    <w:rsid w:val="003922C3"/>
    <w:rsid w:val="0039364A"/>
    <w:rsid w:val="003943F8"/>
    <w:rsid w:val="0039739F"/>
    <w:rsid w:val="003978BC"/>
    <w:rsid w:val="003A287D"/>
    <w:rsid w:val="003A289A"/>
    <w:rsid w:val="003A42A0"/>
    <w:rsid w:val="003A43FF"/>
    <w:rsid w:val="003A5477"/>
    <w:rsid w:val="003A5CED"/>
    <w:rsid w:val="003B0558"/>
    <w:rsid w:val="003B057A"/>
    <w:rsid w:val="003B1003"/>
    <w:rsid w:val="003B17A5"/>
    <w:rsid w:val="003B1A8D"/>
    <w:rsid w:val="003B3DD8"/>
    <w:rsid w:val="003B683C"/>
    <w:rsid w:val="003C1438"/>
    <w:rsid w:val="003C1F01"/>
    <w:rsid w:val="003C3155"/>
    <w:rsid w:val="003C3814"/>
    <w:rsid w:val="003C5989"/>
    <w:rsid w:val="003D06FE"/>
    <w:rsid w:val="003D0E2E"/>
    <w:rsid w:val="003D2687"/>
    <w:rsid w:val="003D4820"/>
    <w:rsid w:val="003E3DEC"/>
    <w:rsid w:val="003E47EE"/>
    <w:rsid w:val="003F0038"/>
    <w:rsid w:val="003F0E1A"/>
    <w:rsid w:val="003F11C4"/>
    <w:rsid w:val="003F189D"/>
    <w:rsid w:val="003F51B6"/>
    <w:rsid w:val="003F5613"/>
    <w:rsid w:val="00400928"/>
    <w:rsid w:val="0040092E"/>
    <w:rsid w:val="004020DC"/>
    <w:rsid w:val="004028E9"/>
    <w:rsid w:val="00402ACA"/>
    <w:rsid w:val="0040324B"/>
    <w:rsid w:val="0040407A"/>
    <w:rsid w:val="00404080"/>
    <w:rsid w:val="0040761A"/>
    <w:rsid w:val="004076D9"/>
    <w:rsid w:val="00407F37"/>
    <w:rsid w:val="004121B6"/>
    <w:rsid w:val="0041396E"/>
    <w:rsid w:val="004218AF"/>
    <w:rsid w:val="004271DB"/>
    <w:rsid w:val="004273A5"/>
    <w:rsid w:val="00430B22"/>
    <w:rsid w:val="00432195"/>
    <w:rsid w:val="004346C7"/>
    <w:rsid w:val="00434FB9"/>
    <w:rsid w:val="004353C4"/>
    <w:rsid w:val="004359C1"/>
    <w:rsid w:val="0043603F"/>
    <w:rsid w:val="004369D5"/>
    <w:rsid w:val="00437D6A"/>
    <w:rsid w:val="00442B85"/>
    <w:rsid w:val="0044418F"/>
    <w:rsid w:val="00447558"/>
    <w:rsid w:val="004501DE"/>
    <w:rsid w:val="00453994"/>
    <w:rsid w:val="00453BE6"/>
    <w:rsid w:val="0046055B"/>
    <w:rsid w:val="004618BB"/>
    <w:rsid w:val="00467219"/>
    <w:rsid w:val="00467C7D"/>
    <w:rsid w:val="0047094E"/>
    <w:rsid w:val="00472FF7"/>
    <w:rsid w:val="00473716"/>
    <w:rsid w:val="00476059"/>
    <w:rsid w:val="004763A8"/>
    <w:rsid w:val="004773A2"/>
    <w:rsid w:val="004812F3"/>
    <w:rsid w:val="004845AB"/>
    <w:rsid w:val="00486B23"/>
    <w:rsid w:val="004917B1"/>
    <w:rsid w:val="0049233A"/>
    <w:rsid w:val="00493FB0"/>
    <w:rsid w:val="00494699"/>
    <w:rsid w:val="004964D4"/>
    <w:rsid w:val="004A187C"/>
    <w:rsid w:val="004A20FA"/>
    <w:rsid w:val="004A40CC"/>
    <w:rsid w:val="004A5198"/>
    <w:rsid w:val="004A7806"/>
    <w:rsid w:val="004A7B0C"/>
    <w:rsid w:val="004A7DD5"/>
    <w:rsid w:val="004B0DD0"/>
    <w:rsid w:val="004B2ECC"/>
    <w:rsid w:val="004B6A62"/>
    <w:rsid w:val="004B6F6C"/>
    <w:rsid w:val="004C0186"/>
    <w:rsid w:val="004C0647"/>
    <w:rsid w:val="004C1AA2"/>
    <w:rsid w:val="004C21CB"/>
    <w:rsid w:val="004C3A92"/>
    <w:rsid w:val="004C70BA"/>
    <w:rsid w:val="004D2E0A"/>
    <w:rsid w:val="004D75F8"/>
    <w:rsid w:val="004E1AD6"/>
    <w:rsid w:val="004E2FB1"/>
    <w:rsid w:val="004E3059"/>
    <w:rsid w:val="004E4434"/>
    <w:rsid w:val="004E55B3"/>
    <w:rsid w:val="004F08F8"/>
    <w:rsid w:val="004F1EFB"/>
    <w:rsid w:val="004F3EB9"/>
    <w:rsid w:val="004F45ED"/>
    <w:rsid w:val="00500361"/>
    <w:rsid w:val="00500FF4"/>
    <w:rsid w:val="0050101A"/>
    <w:rsid w:val="00501A4B"/>
    <w:rsid w:val="00503659"/>
    <w:rsid w:val="005044B0"/>
    <w:rsid w:val="0050653B"/>
    <w:rsid w:val="00511824"/>
    <w:rsid w:val="00512D48"/>
    <w:rsid w:val="00514757"/>
    <w:rsid w:val="00516958"/>
    <w:rsid w:val="00517BC6"/>
    <w:rsid w:val="00520F4B"/>
    <w:rsid w:val="00522663"/>
    <w:rsid w:val="00527BFC"/>
    <w:rsid w:val="00527D41"/>
    <w:rsid w:val="00530267"/>
    <w:rsid w:val="0053076D"/>
    <w:rsid w:val="00531751"/>
    <w:rsid w:val="00532886"/>
    <w:rsid w:val="00532E92"/>
    <w:rsid w:val="005333E3"/>
    <w:rsid w:val="00533D6D"/>
    <w:rsid w:val="00534C44"/>
    <w:rsid w:val="00540436"/>
    <w:rsid w:val="005425A5"/>
    <w:rsid w:val="0054347D"/>
    <w:rsid w:val="00544236"/>
    <w:rsid w:val="00546194"/>
    <w:rsid w:val="005472C5"/>
    <w:rsid w:val="00550652"/>
    <w:rsid w:val="0055069B"/>
    <w:rsid w:val="00550F44"/>
    <w:rsid w:val="00554E33"/>
    <w:rsid w:val="00554F3C"/>
    <w:rsid w:val="005553F8"/>
    <w:rsid w:val="00567AEE"/>
    <w:rsid w:val="00571E49"/>
    <w:rsid w:val="0057225F"/>
    <w:rsid w:val="0057265E"/>
    <w:rsid w:val="005731F3"/>
    <w:rsid w:val="00573D3C"/>
    <w:rsid w:val="00575175"/>
    <w:rsid w:val="00575F89"/>
    <w:rsid w:val="005774F8"/>
    <w:rsid w:val="005840C7"/>
    <w:rsid w:val="005901CD"/>
    <w:rsid w:val="005976DE"/>
    <w:rsid w:val="005A1175"/>
    <w:rsid w:val="005A2099"/>
    <w:rsid w:val="005A309A"/>
    <w:rsid w:val="005A67C9"/>
    <w:rsid w:val="005A7DC0"/>
    <w:rsid w:val="005B37C8"/>
    <w:rsid w:val="005B46F9"/>
    <w:rsid w:val="005B5A86"/>
    <w:rsid w:val="005C0779"/>
    <w:rsid w:val="005C3C71"/>
    <w:rsid w:val="005C4BB1"/>
    <w:rsid w:val="005C6407"/>
    <w:rsid w:val="005C7C30"/>
    <w:rsid w:val="005D0927"/>
    <w:rsid w:val="005D186E"/>
    <w:rsid w:val="005D2123"/>
    <w:rsid w:val="005D538C"/>
    <w:rsid w:val="005D764E"/>
    <w:rsid w:val="005E06C6"/>
    <w:rsid w:val="005E3CD5"/>
    <w:rsid w:val="005E4226"/>
    <w:rsid w:val="005E5104"/>
    <w:rsid w:val="005E6DD7"/>
    <w:rsid w:val="005E788A"/>
    <w:rsid w:val="005F0CD9"/>
    <w:rsid w:val="005F236B"/>
    <w:rsid w:val="005F302A"/>
    <w:rsid w:val="005F3334"/>
    <w:rsid w:val="005F3670"/>
    <w:rsid w:val="005F3F9C"/>
    <w:rsid w:val="005F4B3D"/>
    <w:rsid w:val="00600128"/>
    <w:rsid w:val="00600C44"/>
    <w:rsid w:val="00605536"/>
    <w:rsid w:val="006067D0"/>
    <w:rsid w:val="00611C6E"/>
    <w:rsid w:val="0061420A"/>
    <w:rsid w:val="00616104"/>
    <w:rsid w:val="0061646D"/>
    <w:rsid w:val="0061775C"/>
    <w:rsid w:val="00617E43"/>
    <w:rsid w:val="006207DA"/>
    <w:rsid w:val="00620F37"/>
    <w:rsid w:val="00620F74"/>
    <w:rsid w:val="0062403F"/>
    <w:rsid w:val="00627D03"/>
    <w:rsid w:val="006313BD"/>
    <w:rsid w:val="00631E8E"/>
    <w:rsid w:val="006322D1"/>
    <w:rsid w:val="00635F40"/>
    <w:rsid w:val="0063650B"/>
    <w:rsid w:val="0063697A"/>
    <w:rsid w:val="00640896"/>
    <w:rsid w:val="006409D9"/>
    <w:rsid w:val="00640C09"/>
    <w:rsid w:val="00641D17"/>
    <w:rsid w:val="006449CE"/>
    <w:rsid w:val="006449E9"/>
    <w:rsid w:val="00646FC2"/>
    <w:rsid w:val="00650A7C"/>
    <w:rsid w:val="00653E3F"/>
    <w:rsid w:val="006557F6"/>
    <w:rsid w:val="00656BF3"/>
    <w:rsid w:val="00660BEA"/>
    <w:rsid w:val="00662AEE"/>
    <w:rsid w:val="006651F8"/>
    <w:rsid w:val="00665BA2"/>
    <w:rsid w:val="0066638B"/>
    <w:rsid w:val="00666BC6"/>
    <w:rsid w:val="006670D6"/>
    <w:rsid w:val="00667735"/>
    <w:rsid w:val="006679AA"/>
    <w:rsid w:val="00670BAC"/>
    <w:rsid w:val="00671E28"/>
    <w:rsid w:val="00673FAC"/>
    <w:rsid w:val="006747C9"/>
    <w:rsid w:val="006772CD"/>
    <w:rsid w:val="006809F0"/>
    <w:rsid w:val="006869C0"/>
    <w:rsid w:val="00686F46"/>
    <w:rsid w:val="0069001A"/>
    <w:rsid w:val="00693812"/>
    <w:rsid w:val="00695427"/>
    <w:rsid w:val="006966C7"/>
    <w:rsid w:val="006975BC"/>
    <w:rsid w:val="006A1899"/>
    <w:rsid w:val="006A2688"/>
    <w:rsid w:val="006A430D"/>
    <w:rsid w:val="006A4C0B"/>
    <w:rsid w:val="006B0BF3"/>
    <w:rsid w:val="006B3BF0"/>
    <w:rsid w:val="006B4DD3"/>
    <w:rsid w:val="006B6C90"/>
    <w:rsid w:val="006C03CD"/>
    <w:rsid w:val="006C2405"/>
    <w:rsid w:val="006C498A"/>
    <w:rsid w:val="006C4FAA"/>
    <w:rsid w:val="006C514E"/>
    <w:rsid w:val="006C6F9F"/>
    <w:rsid w:val="006D05DD"/>
    <w:rsid w:val="006D0812"/>
    <w:rsid w:val="006D0AFC"/>
    <w:rsid w:val="006D22A2"/>
    <w:rsid w:val="006D56B3"/>
    <w:rsid w:val="006D72CF"/>
    <w:rsid w:val="006D79EB"/>
    <w:rsid w:val="006E0C68"/>
    <w:rsid w:val="006E0ECB"/>
    <w:rsid w:val="006E106D"/>
    <w:rsid w:val="006E237B"/>
    <w:rsid w:val="006E24BA"/>
    <w:rsid w:val="006E2C06"/>
    <w:rsid w:val="006E464A"/>
    <w:rsid w:val="006E54D5"/>
    <w:rsid w:val="006E6201"/>
    <w:rsid w:val="006E7246"/>
    <w:rsid w:val="006E7305"/>
    <w:rsid w:val="006F1938"/>
    <w:rsid w:val="006F1C7C"/>
    <w:rsid w:val="006F1E4C"/>
    <w:rsid w:val="006F6A96"/>
    <w:rsid w:val="006F79C3"/>
    <w:rsid w:val="00702E6D"/>
    <w:rsid w:val="00706BBC"/>
    <w:rsid w:val="007073CD"/>
    <w:rsid w:val="00714EE2"/>
    <w:rsid w:val="00715DBA"/>
    <w:rsid w:val="007169BA"/>
    <w:rsid w:val="00717CAA"/>
    <w:rsid w:val="00720C0E"/>
    <w:rsid w:val="00720D70"/>
    <w:rsid w:val="007263FB"/>
    <w:rsid w:val="00731428"/>
    <w:rsid w:val="007349D6"/>
    <w:rsid w:val="0073506A"/>
    <w:rsid w:val="007350D0"/>
    <w:rsid w:val="00744189"/>
    <w:rsid w:val="00745140"/>
    <w:rsid w:val="007456B3"/>
    <w:rsid w:val="007505D6"/>
    <w:rsid w:val="00750BF8"/>
    <w:rsid w:val="00751AAE"/>
    <w:rsid w:val="00752A85"/>
    <w:rsid w:val="00757611"/>
    <w:rsid w:val="007607CD"/>
    <w:rsid w:val="007626E7"/>
    <w:rsid w:val="00766668"/>
    <w:rsid w:val="0076741E"/>
    <w:rsid w:val="007675EE"/>
    <w:rsid w:val="007721F2"/>
    <w:rsid w:val="007723B8"/>
    <w:rsid w:val="00781FC5"/>
    <w:rsid w:val="00782854"/>
    <w:rsid w:val="0078402B"/>
    <w:rsid w:val="007874C5"/>
    <w:rsid w:val="0079056A"/>
    <w:rsid w:val="00791FCC"/>
    <w:rsid w:val="00792922"/>
    <w:rsid w:val="00794754"/>
    <w:rsid w:val="00795D33"/>
    <w:rsid w:val="007964C5"/>
    <w:rsid w:val="007A01D5"/>
    <w:rsid w:val="007A45CC"/>
    <w:rsid w:val="007A66E0"/>
    <w:rsid w:val="007B10CF"/>
    <w:rsid w:val="007B18F2"/>
    <w:rsid w:val="007B39CB"/>
    <w:rsid w:val="007B40D0"/>
    <w:rsid w:val="007B59F9"/>
    <w:rsid w:val="007B5D45"/>
    <w:rsid w:val="007B7123"/>
    <w:rsid w:val="007C179C"/>
    <w:rsid w:val="007C1B1E"/>
    <w:rsid w:val="007C1E2E"/>
    <w:rsid w:val="007C2339"/>
    <w:rsid w:val="007C25EC"/>
    <w:rsid w:val="007C3B87"/>
    <w:rsid w:val="007C53A0"/>
    <w:rsid w:val="007D0B8A"/>
    <w:rsid w:val="007D157C"/>
    <w:rsid w:val="007D34B7"/>
    <w:rsid w:val="007D36EA"/>
    <w:rsid w:val="007D468E"/>
    <w:rsid w:val="007D4A8A"/>
    <w:rsid w:val="007D6445"/>
    <w:rsid w:val="007D6D48"/>
    <w:rsid w:val="007D757B"/>
    <w:rsid w:val="007E1851"/>
    <w:rsid w:val="007E3CCD"/>
    <w:rsid w:val="007E6E4E"/>
    <w:rsid w:val="007F1119"/>
    <w:rsid w:val="007F2C08"/>
    <w:rsid w:val="007F5BB4"/>
    <w:rsid w:val="0080113A"/>
    <w:rsid w:val="00801CC6"/>
    <w:rsid w:val="00802293"/>
    <w:rsid w:val="00803343"/>
    <w:rsid w:val="00803686"/>
    <w:rsid w:val="0080388C"/>
    <w:rsid w:val="008061C3"/>
    <w:rsid w:val="00806C67"/>
    <w:rsid w:val="00811770"/>
    <w:rsid w:val="008133CD"/>
    <w:rsid w:val="00815A49"/>
    <w:rsid w:val="008163AF"/>
    <w:rsid w:val="00822384"/>
    <w:rsid w:val="00822E21"/>
    <w:rsid w:val="00823669"/>
    <w:rsid w:val="008257C0"/>
    <w:rsid w:val="0082641E"/>
    <w:rsid w:val="008318FE"/>
    <w:rsid w:val="008351F4"/>
    <w:rsid w:val="00835A42"/>
    <w:rsid w:val="00836B3D"/>
    <w:rsid w:val="00841C4A"/>
    <w:rsid w:val="00842550"/>
    <w:rsid w:val="0084260B"/>
    <w:rsid w:val="00843B46"/>
    <w:rsid w:val="00844487"/>
    <w:rsid w:val="00844DD4"/>
    <w:rsid w:val="00845321"/>
    <w:rsid w:val="008516EA"/>
    <w:rsid w:val="008524A0"/>
    <w:rsid w:val="00852613"/>
    <w:rsid w:val="00854A0A"/>
    <w:rsid w:val="0085630E"/>
    <w:rsid w:val="00857E23"/>
    <w:rsid w:val="0086034B"/>
    <w:rsid w:val="008623A9"/>
    <w:rsid w:val="00862712"/>
    <w:rsid w:val="00862D3B"/>
    <w:rsid w:val="00864DB3"/>
    <w:rsid w:val="00865329"/>
    <w:rsid w:val="00865D51"/>
    <w:rsid w:val="00867CE3"/>
    <w:rsid w:val="008721A2"/>
    <w:rsid w:val="00874BE7"/>
    <w:rsid w:val="008761EC"/>
    <w:rsid w:val="00880901"/>
    <w:rsid w:val="00881C56"/>
    <w:rsid w:val="00882D3D"/>
    <w:rsid w:val="008861B1"/>
    <w:rsid w:val="0089056F"/>
    <w:rsid w:val="00891FFA"/>
    <w:rsid w:val="008B0275"/>
    <w:rsid w:val="008B3161"/>
    <w:rsid w:val="008B3451"/>
    <w:rsid w:val="008B46D4"/>
    <w:rsid w:val="008B60C6"/>
    <w:rsid w:val="008B6C32"/>
    <w:rsid w:val="008B7405"/>
    <w:rsid w:val="008B7E50"/>
    <w:rsid w:val="008C6620"/>
    <w:rsid w:val="008C662A"/>
    <w:rsid w:val="008C742E"/>
    <w:rsid w:val="008C7531"/>
    <w:rsid w:val="008D2E1A"/>
    <w:rsid w:val="008D2E6D"/>
    <w:rsid w:val="008D4760"/>
    <w:rsid w:val="008D7535"/>
    <w:rsid w:val="008D7744"/>
    <w:rsid w:val="008E451E"/>
    <w:rsid w:val="008E770F"/>
    <w:rsid w:val="008E7F1F"/>
    <w:rsid w:val="008F065F"/>
    <w:rsid w:val="008F084B"/>
    <w:rsid w:val="008F4F03"/>
    <w:rsid w:val="008F5127"/>
    <w:rsid w:val="008F58AE"/>
    <w:rsid w:val="008F5E40"/>
    <w:rsid w:val="008F7DF8"/>
    <w:rsid w:val="00901905"/>
    <w:rsid w:val="00904E96"/>
    <w:rsid w:val="009057DF"/>
    <w:rsid w:val="00906884"/>
    <w:rsid w:val="00913487"/>
    <w:rsid w:val="00913E6C"/>
    <w:rsid w:val="00913FB4"/>
    <w:rsid w:val="00914FB8"/>
    <w:rsid w:val="0091540C"/>
    <w:rsid w:val="0091540F"/>
    <w:rsid w:val="00915DD9"/>
    <w:rsid w:val="0091613E"/>
    <w:rsid w:val="00920C16"/>
    <w:rsid w:val="00920C7B"/>
    <w:rsid w:val="00920F2F"/>
    <w:rsid w:val="0092481C"/>
    <w:rsid w:val="009254D7"/>
    <w:rsid w:val="009257C0"/>
    <w:rsid w:val="009261EB"/>
    <w:rsid w:val="00927154"/>
    <w:rsid w:val="009309B2"/>
    <w:rsid w:val="00931D6E"/>
    <w:rsid w:val="009326FF"/>
    <w:rsid w:val="00933600"/>
    <w:rsid w:val="00933C65"/>
    <w:rsid w:val="00935E56"/>
    <w:rsid w:val="0093622E"/>
    <w:rsid w:val="00936D22"/>
    <w:rsid w:val="00937764"/>
    <w:rsid w:val="009404CC"/>
    <w:rsid w:val="009406A1"/>
    <w:rsid w:val="00941F73"/>
    <w:rsid w:val="009456F2"/>
    <w:rsid w:val="00945759"/>
    <w:rsid w:val="00945CBF"/>
    <w:rsid w:val="00947BCA"/>
    <w:rsid w:val="00950188"/>
    <w:rsid w:val="00951381"/>
    <w:rsid w:val="00952839"/>
    <w:rsid w:val="0095474E"/>
    <w:rsid w:val="009563C8"/>
    <w:rsid w:val="009604BA"/>
    <w:rsid w:val="009611D6"/>
    <w:rsid w:val="009624A9"/>
    <w:rsid w:val="00962FBD"/>
    <w:rsid w:val="00963CAC"/>
    <w:rsid w:val="00964C8A"/>
    <w:rsid w:val="009659D0"/>
    <w:rsid w:val="0097680B"/>
    <w:rsid w:val="00981897"/>
    <w:rsid w:val="00983FBE"/>
    <w:rsid w:val="00984337"/>
    <w:rsid w:val="009844D8"/>
    <w:rsid w:val="009870F4"/>
    <w:rsid w:val="0099183D"/>
    <w:rsid w:val="009952EB"/>
    <w:rsid w:val="009962F6"/>
    <w:rsid w:val="00996AE4"/>
    <w:rsid w:val="00997529"/>
    <w:rsid w:val="00997C6C"/>
    <w:rsid w:val="009A03FC"/>
    <w:rsid w:val="009A0E3B"/>
    <w:rsid w:val="009A1528"/>
    <w:rsid w:val="009A16B1"/>
    <w:rsid w:val="009A342A"/>
    <w:rsid w:val="009A5070"/>
    <w:rsid w:val="009A5D95"/>
    <w:rsid w:val="009A697B"/>
    <w:rsid w:val="009A7462"/>
    <w:rsid w:val="009A7B8B"/>
    <w:rsid w:val="009B2B0A"/>
    <w:rsid w:val="009B57D5"/>
    <w:rsid w:val="009C1071"/>
    <w:rsid w:val="009C202C"/>
    <w:rsid w:val="009C504D"/>
    <w:rsid w:val="009C7400"/>
    <w:rsid w:val="009C770D"/>
    <w:rsid w:val="009D403E"/>
    <w:rsid w:val="009D5276"/>
    <w:rsid w:val="009D612E"/>
    <w:rsid w:val="009D78E8"/>
    <w:rsid w:val="009E1357"/>
    <w:rsid w:val="009E3DD3"/>
    <w:rsid w:val="009E505F"/>
    <w:rsid w:val="009E5656"/>
    <w:rsid w:val="009E65EE"/>
    <w:rsid w:val="009E7A36"/>
    <w:rsid w:val="009F0F56"/>
    <w:rsid w:val="009F11AB"/>
    <w:rsid w:val="009F2168"/>
    <w:rsid w:val="009F23AA"/>
    <w:rsid w:val="009F2460"/>
    <w:rsid w:val="009F29DF"/>
    <w:rsid w:val="009F5662"/>
    <w:rsid w:val="009F5F69"/>
    <w:rsid w:val="009F6304"/>
    <w:rsid w:val="00A00041"/>
    <w:rsid w:val="00A0009E"/>
    <w:rsid w:val="00A00C1A"/>
    <w:rsid w:val="00A0249E"/>
    <w:rsid w:val="00A0343D"/>
    <w:rsid w:val="00A0522F"/>
    <w:rsid w:val="00A07071"/>
    <w:rsid w:val="00A10B53"/>
    <w:rsid w:val="00A17A48"/>
    <w:rsid w:val="00A2021C"/>
    <w:rsid w:val="00A20AE6"/>
    <w:rsid w:val="00A2126C"/>
    <w:rsid w:val="00A2275C"/>
    <w:rsid w:val="00A22E21"/>
    <w:rsid w:val="00A23E6F"/>
    <w:rsid w:val="00A25069"/>
    <w:rsid w:val="00A268DC"/>
    <w:rsid w:val="00A269F7"/>
    <w:rsid w:val="00A26DD8"/>
    <w:rsid w:val="00A27B51"/>
    <w:rsid w:val="00A27C12"/>
    <w:rsid w:val="00A30753"/>
    <w:rsid w:val="00A31FF1"/>
    <w:rsid w:val="00A33497"/>
    <w:rsid w:val="00A33700"/>
    <w:rsid w:val="00A345ED"/>
    <w:rsid w:val="00A345F0"/>
    <w:rsid w:val="00A34E5C"/>
    <w:rsid w:val="00A35799"/>
    <w:rsid w:val="00A36E79"/>
    <w:rsid w:val="00A424BD"/>
    <w:rsid w:val="00A445FA"/>
    <w:rsid w:val="00A46A80"/>
    <w:rsid w:val="00A51D1B"/>
    <w:rsid w:val="00A526B2"/>
    <w:rsid w:val="00A526FD"/>
    <w:rsid w:val="00A52C4C"/>
    <w:rsid w:val="00A557CD"/>
    <w:rsid w:val="00A570C2"/>
    <w:rsid w:val="00A570F4"/>
    <w:rsid w:val="00A57F80"/>
    <w:rsid w:val="00A61F10"/>
    <w:rsid w:val="00A63839"/>
    <w:rsid w:val="00A63EC1"/>
    <w:rsid w:val="00A64AC6"/>
    <w:rsid w:val="00A65B9F"/>
    <w:rsid w:val="00A66FF5"/>
    <w:rsid w:val="00A67025"/>
    <w:rsid w:val="00A71E18"/>
    <w:rsid w:val="00A75F53"/>
    <w:rsid w:val="00A77F3D"/>
    <w:rsid w:val="00A809B0"/>
    <w:rsid w:val="00A81FDE"/>
    <w:rsid w:val="00A82B2F"/>
    <w:rsid w:val="00A854FC"/>
    <w:rsid w:val="00A906FB"/>
    <w:rsid w:val="00A90E2D"/>
    <w:rsid w:val="00A91BB8"/>
    <w:rsid w:val="00A92BB7"/>
    <w:rsid w:val="00A930D3"/>
    <w:rsid w:val="00A9355A"/>
    <w:rsid w:val="00A96436"/>
    <w:rsid w:val="00A970A2"/>
    <w:rsid w:val="00AA0B8C"/>
    <w:rsid w:val="00AA17F0"/>
    <w:rsid w:val="00AA4512"/>
    <w:rsid w:val="00AB2D27"/>
    <w:rsid w:val="00AB4BF9"/>
    <w:rsid w:val="00AB5A99"/>
    <w:rsid w:val="00AB5AFA"/>
    <w:rsid w:val="00AB610E"/>
    <w:rsid w:val="00AC08B9"/>
    <w:rsid w:val="00AC149E"/>
    <w:rsid w:val="00AC3CA7"/>
    <w:rsid w:val="00AC4BCD"/>
    <w:rsid w:val="00AC5363"/>
    <w:rsid w:val="00AD34DB"/>
    <w:rsid w:val="00AD4BD1"/>
    <w:rsid w:val="00AD790A"/>
    <w:rsid w:val="00AE35D4"/>
    <w:rsid w:val="00AE381B"/>
    <w:rsid w:val="00AE5011"/>
    <w:rsid w:val="00AE62D4"/>
    <w:rsid w:val="00AF6864"/>
    <w:rsid w:val="00B010FE"/>
    <w:rsid w:val="00B047AB"/>
    <w:rsid w:val="00B056DC"/>
    <w:rsid w:val="00B07898"/>
    <w:rsid w:val="00B15C17"/>
    <w:rsid w:val="00B221F0"/>
    <w:rsid w:val="00B24E69"/>
    <w:rsid w:val="00B24F2E"/>
    <w:rsid w:val="00B30498"/>
    <w:rsid w:val="00B304AC"/>
    <w:rsid w:val="00B315C5"/>
    <w:rsid w:val="00B33355"/>
    <w:rsid w:val="00B33619"/>
    <w:rsid w:val="00B33CC2"/>
    <w:rsid w:val="00B340C8"/>
    <w:rsid w:val="00B34B44"/>
    <w:rsid w:val="00B35577"/>
    <w:rsid w:val="00B369FD"/>
    <w:rsid w:val="00B43A83"/>
    <w:rsid w:val="00B4480C"/>
    <w:rsid w:val="00B44BDA"/>
    <w:rsid w:val="00B46320"/>
    <w:rsid w:val="00B4715A"/>
    <w:rsid w:val="00B4763A"/>
    <w:rsid w:val="00B50113"/>
    <w:rsid w:val="00B52646"/>
    <w:rsid w:val="00B526CE"/>
    <w:rsid w:val="00B52763"/>
    <w:rsid w:val="00B54074"/>
    <w:rsid w:val="00B549EA"/>
    <w:rsid w:val="00B54D09"/>
    <w:rsid w:val="00B5519A"/>
    <w:rsid w:val="00B56DDA"/>
    <w:rsid w:val="00B620CC"/>
    <w:rsid w:val="00B6250F"/>
    <w:rsid w:val="00B62AD4"/>
    <w:rsid w:val="00B6524E"/>
    <w:rsid w:val="00B65975"/>
    <w:rsid w:val="00B67948"/>
    <w:rsid w:val="00B710BF"/>
    <w:rsid w:val="00B82281"/>
    <w:rsid w:val="00B8244E"/>
    <w:rsid w:val="00B82A75"/>
    <w:rsid w:val="00B87F95"/>
    <w:rsid w:val="00B92682"/>
    <w:rsid w:val="00B949BE"/>
    <w:rsid w:val="00B95549"/>
    <w:rsid w:val="00B9586C"/>
    <w:rsid w:val="00BA1184"/>
    <w:rsid w:val="00BA201B"/>
    <w:rsid w:val="00BA201C"/>
    <w:rsid w:val="00BA3C2D"/>
    <w:rsid w:val="00BA556E"/>
    <w:rsid w:val="00BA64A3"/>
    <w:rsid w:val="00BA68B8"/>
    <w:rsid w:val="00BA7EF4"/>
    <w:rsid w:val="00BB06ED"/>
    <w:rsid w:val="00BB1FCA"/>
    <w:rsid w:val="00BB2955"/>
    <w:rsid w:val="00BB3380"/>
    <w:rsid w:val="00BB3A09"/>
    <w:rsid w:val="00BB4430"/>
    <w:rsid w:val="00BB5EBA"/>
    <w:rsid w:val="00BC2EEC"/>
    <w:rsid w:val="00BC441D"/>
    <w:rsid w:val="00BC5BEA"/>
    <w:rsid w:val="00BC5E2E"/>
    <w:rsid w:val="00BD1910"/>
    <w:rsid w:val="00BE086F"/>
    <w:rsid w:val="00BE15FD"/>
    <w:rsid w:val="00BE177E"/>
    <w:rsid w:val="00BE4C33"/>
    <w:rsid w:val="00BE6286"/>
    <w:rsid w:val="00BE75E1"/>
    <w:rsid w:val="00BE7891"/>
    <w:rsid w:val="00BF4D6E"/>
    <w:rsid w:val="00BF59EC"/>
    <w:rsid w:val="00BF6A20"/>
    <w:rsid w:val="00BF6D57"/>
    <w:rsid w:val="00BF7337"/>
    <w:rsid w:val="00C00164"/>
    <w:rsid w:val="00C01E2A"/>
    <w:rsid w:val="00C021F9"/>
    <w:rsid w:val="00C029F7"/>
    <w:rsid w:val="00C04BE7"/>
    <w:rsid w:val="00C06FE4"/>
    <w:rsid w:val="00C128DC"/>
    <w:rsid w:val="00C13A55"/>
    <w:rsid w:val="00C1419F"/>
    <w:rsid w:val="00C1594A"/>
    <w:rsid w:val="00C22CC9"/>
    <w:rsid w:val="00C235C3"/>
    <w:rsid w:val="00C24668"/>
    <w:rsid w:val="00C2612F"/>
    <w:rsid w:val="00C278A6"/>
    <w:rsid w:val="00C3165C"/>
    <w:rsid w:val="00C328C5"/>
    <w:rsid w:val="00C3335A"/>
    <w:rsid w:val="00C42CAF"/>
    <w:rsid w:val="00C43650"/>
    <w:rsid w:val="00C457AC"/>
    <w:rsid w:val="00C469E9"/>
    <w:rsid w:val="00C520A2"/>
    <w:rsid w:val="00C52C1E"/>
    <w:rsid w:val="00C544CF"/>
    <w:rsid w:val="00C62D2C"/>
    <w:rsid w:val="00C66044"/>
    <w:rsid w:val="00C660F9"/>
    <w:rsid w:val="00C6614B"/>
    <w:rsid w:val="00C7088D"/>
    <w:rsid w:val="00C70AB5"/>
    <w:rsid w:val="00C721DA"/>
    <w:rsid w:val="00C735A1"/>
    <w:rsid w:val="00C803AF"/>
    <w:rsid w:val="00C80983"/>
    <w:rsid w:val="00C815F7"/>
    <w:rsid w:val="00C81BB8"/>
    <w:rsid w:val="00C839CD"/>
    <w:rsid w:val="00C8554C"/>
    <w:rsid w:val="00C8573A"/>
    <w:rsid w:val="00C87240"/>
    <w:rsid w:val="00C87493"/>
    <w:rsid w:val="00C90C07"/>
    <w:rsid w:val="00C91ABB"/>
    <w:rsid w:val="00C92C8A"/>
    <w:rsid w:val="00C930D8"/>
    <w:rsid w:val="00C93A9F"/>
    <w:rsid w:val="00C96B6C"/>
    <w:rsid w:val="00C96D56"/>
    <w:rsid w:val="00C96DEE"/>
    <w:rsid w:val="00C97811"/>
    <w:rsid w:val="00CA19BF"/>
    <w:rsid w:val="00CA2D7D"/>
    <w:rsid w:val="00CA56ED"/>
    <w:rsid w:val="00CB2B18"/>
    <w:rsid w:val="00CB37F8"/>
    <w:rsid w:val="00CB3DC2"/>
    <w:rsid w:val="00CB6365"/>
    <w:rsid w:val="00CB6E24"/>
    <w:rsid w:val="00CC1067"/>
    <w:rsid w:val="00CC41B7"/>
    <w:rsid w:val="00CC6CF0"/>
    <w:rsid w:val="00CC6F77"/>
    <w:rsid w:val="00CC717A"/>
    <w:rsid w:val="00CD33EB"/>
    <w:rsid w:val="00CD3FF5"/>
    <w:rsid w:val="00CD4AA1"/>
    <w:rsid w:val="00CD4F15"/>
    <w:rsid w:val="00CD5E83"/>
    <w:rsid w:val="00CD6303"/>
    <w:rsid w:val="00CE12FC"/>
    <w:rsid w:val="00CE3B17"/>
    <w:rsid w:val="00CE4FA7"/>
    <w:rsid w:val="00CE57FA"/>
    <w:rsid w:val="00CE6643"/>
    <w:rsid w:val="00CE727E"/>
    <w:rsid w:val="00CF0D06"/>
    <w:rsid w:val="00CF2D3B"/>
    <w:rsid w:val="00CF3C09"/>
    <w:rsid w:val="00CF3EB4"/>
    <w:rsid w:val="00CF3FE5"/>
    <w:rsid w:val="00CF6EFA"/>
    <w:rsid w:val="00CF7E89"/>
    <w:rsid w:val="00D0021A"/>
    <w:rsid w:val="00D01392"/>
    <w:rsid w:val="00D02B02"/>
    <w:rsid w:val="00D030EC"/>
    <w:rsid w:val="00D03821"/>
    <w:rsid w:val="00D06E37"/>
    <w:rsid w:val="00D10009"/>
    <w:rsid w:val="00D12B77"/>
    <w:rsid w:val="00D131EE"/>
    <w:rsid w:val="00D149E6"/>
    <w:rsid w:val="00D1570E"/>
    <w:rsid w:val="00D1601E"/>
    <w:rsid w:val="00D16C9D"/>
    <w:rsid w:val="00D179A4"/>
    <w:rsid w:val="00D20203"/>
    <w:rsid w:val="00D22AB8"/>
    <w:rsid w:val="00D23349"/>
    <w:rsid w:val="00D24793"/>
    <w:rsid w:val="00D2635E"/>
    <w:rsid w:val="00D30494"/>
    <w:rsid w:val="00D34073"/>
    <w:rsid w:val="00D346F2"/>
    <w:rsid w:val="00D36A9B"/>
    <w:rsid w:val="00D405F9"/>
    <w:rsid w:val="00D42CA9"/>
    <w:rsid w:val="00D43E54"/>
    <w:rsid w:val="00D4465A"/>
    <w:rsid w:val="00D4521F"/>
    <w:rsid w:val="00D51173"/>
    <w:rsid w:val="00D514A8"/>
    <w:rsid w:val="00D52AB5"/>
    <w:rsid w:val="00D54E15"/>
    <w:rsid w:val="00D5531B"/>
    <w:rsid w:val="00D55CDC"/>
    <w:rsid w:val="00D55F7D"/>
    <w:rsid w:val="00D5650E"/>
    <w:rsid w:val="00D61F71"/>
    <w:rsid w:val="00D630EA"/>
    <w:rsid w:val="00D64B65"/>
    <w:rsid w:val="00D64C81"/>
    <w:rsid w:val="00D65741"/>
    <w:rsid w:val="00D66BCD"/>
    <w:rsid w:val="00D67A10"/>
    <w:rsid w:val="00D7201B"/>
    <w:rsid w:val="00D722D7"/>
    <w:rsid w:val="00D73CD4"/>
    <w:rsid w:val="00D75098"/>
    <w:rsid w:val="00D819AF"/>
    <w:rsid w:val="00D83617"/>
    <w:rsid w:val="00D8393E"/>
    <w:rsid w:val="00D83F47"/>
    <w:rsid w:val="00D84F51"/>
    <w:rsid w:val="00D909C3"/>
    <w:rsid w:val="00D92062"/>
    <w:rsid w:val="00D9294B"/>
    <w:rsid w:val="00D94A58"/>
    <w:rsid w:val="00D969BB"/>
    <w:rsid w:val="00DA0A84"/>
    <w:rsid w:val="00DA22D3"/>
    <w:rsid w:val="00DA28ED"/>
    <w:rsid w:val="00DA2C12"/>
    <w:rsid w:val="00DA5371"/>
    <w:rsid w:val="00DA5B7E"/>
    <w:rsid w:val="00DA66A2"/>
    <w:rsid w:val="00DB5A48"/>
    <w:rsid w:val="00DC089E"/>
    <w:rsid w:val="00DC0BFA"/>
    <w:rsid w:val="00DC11B3"/>
    <w:rsid w:val="00DC1273"/>
    <w:rsid w:val="00DC1445"/>
    <w:rsid w:val="00DC4B2C"/>
    <w:rsid w:val="00DD1B51"/>
    <w:rsid w:val="00DD35A8"/>
    <w:rsid w:val="00DD62EE"/>
    <w:rsid w:val="00DE1805"/>
    <w:rsid w:val="00DE26E6"/>
    <w:rsid w:val="00DE4C38"/>
    <w:rsid w:val="00DE6335"/>
    <w:rsid w:val="00DE7AA1"/>
    <w:rsid w:val="00DF30C4"/>
    <w:rsid w:val="00DF6495"/>
    <w:rsid w:val="00E00F02"/>
    <w:rsid w:val="00E04FA9"/>
    <w:rsid w:val="00E06E46"/>
    <w:rsid w:val="00E07E61"/>
    <w:rsid w:val="00E1005F"/>
    <w:rsid w:val="00E1088D"/>
    <w:rsid w:val="00E15ECF"/>
    <w:rsid w:val="00E16338"/>
    <w:rsid w:val="00E20825"/>
    <w:rsid w:val="00E20C65"/>
    <w:rsid w:val="00E25E96"/>
    <w:rsid w:val="00E3148D"/>
    <w:rsid w:val="00E321CF"/>
    <w:rsid w:val="00E34ECC"/>
    <w:rsid w:val="00E35F76"/>
    <w:rsid w:val="00E36D57"/>
    <w:rsid w:val="00E37B3F"/>
    <w:rsid w:val="00E4381E"/>
    <w:rsid w:val="00E4562B"/>
    <w:rsid w:val="00E4780B"/>
    <w:rsid w:val="00E50629"/>
    <w:rsid w:val="00E50D97"/>
    <w:rsid w:val="00E50EA6"/>
    <w:rsid w:val="00E512AD"/>
    <w:rsid w:val="00E54D3A"/>
    <w:rsid w:val="00E5509C"/>
    <w:rsid w:val="00E56252"/>
    <w:rsid w:val="00E56800"/>
    <w:rsid w:val="00E57B90"/>
    <w:rsid w:val="00E6321E"/>
    <w:rsid w:val="00E736B9"/>
    <w:rsid w:val="00E741D8"/>
    <w:rsid w:val="00E743B9"/>
    <w:rsid w:val="00E77CE9"/>
    <w:rsid w:val="00E851EA"/>
    <w:rsid w:val="00E8551F"/>
    <w:rsid w:val="00E863A5"/>
    <w:rsid w:val="00E9089F"/>
    <w:rsid w:val="00E9276A"/>
    <w:rsid w:val="00E9289F"/>
    <w:rsid w:val="00E9504A"/>
    <w:rsid w:val="00E954DD"/>
    <w:rsid w:val="00EA02F0"/>
    <w:rsid w:val="00EA08BC"/>
    <w:rsid w:val="00EA1DAD"/>
    <w:rsid w:val="00EA41B1"/>
    <w:rsid w:val="00EA424C"/>
    <w:rsid w:val="00EA6491"/>
    <w:rsid w:val="00EA7B59"/>
    <w:rsid w:val="00EB09C1"/>
    <w:rsid w:val="00EB0D95"/>
    <w:rsid w:val="00EB1074"/>
    <w:rsid w:val="00EB17F7"/>
    <w:rsid w:val="00EB3EE0"/>
    <w:rsid w:val="00EB507D"/>
    <w:rsid w:val="00EB5BCC"/>
    <w:rsid w:val="00EC08FF"/>
    <w:rsid w:val="00EC1064"/>
    <w:rsid w:val="00EC5012"/>
    <w:rsid w:val="00EC6544"/>
    <w:rsid w:val="00ED0B2E"/>
    <w:rsid w:val="00ED4691"/>
    <w:rsid w:val="00ED642C"/>
    <w:rsid w:val="00ED7A3A"/>
    <w:rsid w:val="00EE0C2A"/>
    <w:rsid w:val="00EE27BB"/>
    <w:rsid w:val="00EE2CD4"/>
    <w:rsid w:val="00EE3D7C"/>
    <w:rsid w:val="00EE4A98"/>
    <w:rsid w:val="00EE7088"/>
    <w:rsid w:val="00EF00E0"/>
    <w:rsid w:val="00EF00E6"/>
    <w:rsid w:val="00EF1E2F"/>
    <w:rsid w:val="00EF2F04"/>
    <w:rsid w:val="00EF486A"/>
    <w:rsid w:val="00EF5416"/>
    <w:rsid w:val="00EF6599"/>
    <w:rsid w:val="00EF79F9"/>
    <w:rsid w:val="00F019CF"/>
    <w:rsid w:val="00F02ABF"/>
    <w:rsid w:val="00F04669"/>
    <w:rsid w:val="00F04D12"/>
    <w:rsid w:val="00F05B6C"/>
    <w:rsid w:val="00F07E2A"/>
    <w:rsid w:val="00F10878"/>
    <w:rsid w:val="00F10982"/>
    <w:rsid w:val="00F126DD"/>
    <w:rsid w:val="00F12CD2"/>
    <w:rsid w:val="00F13901"/>
    <w:rsid w:val="00F15178"/>
    <w:rsid w:val="00F153FC"/>
    <w:rsid w:val="00F15F32"/>
    <w:rsid w:val="00F16EC0"/>
    <w:rsid w:val="00F1773F"/>
    <w:rsid w:val="00F236C5"/>
    <w:rsid w:val="00F27F49"/>
    <w:rsid w:val="00F3068F"/>
    <w:rsid w:val="00F32F2A"/>
    <w:rsid w:val="00F358EE"/>
    <w:rsid w:val="00F37978"/>
    <w:rsid w:val="00F42CE3"/>
    <w:rsid w:val="00F43398"/>
    <w:rsid w:val="00F45A84"/>
    <w:rsid w:val="00F47217"/>
    <w:rsid w:val="00F5163D"/>
    <w:rsid w:val="00F52105"/>
    <w:rsid w:val="00F53F03"/>
    <w:rsid w:val="00F572BF"/>
    <w:rsid w:val="00F57B11"/>
    <w:rsid w:val="00F65C75"/>
    <w:rsid w:val="00F70537"/>
    <w:rsid w:val="00F72187"/>
    <w:rsid w:val="00F73097"/>
    <w:rsid w:val="00F74ABD"/>
    <w:rsid w:val="00F81211"/>
    <w:rsid w:val="00F820B2"/>
    <w:rsid w:val="00F83251"/>
    <w:rsid w:val="00F83776"/>
    <w:rsid w:val="00F83BD8"/>
    <w:rsid w:val="00F84C65"/>
    <w:rsid w:val="00F90BBC"/>
    <w:rsid w:val="00F91B71"/>
    <w:rsid w:val="00F92532"/>
    <w:rsid w:val="00F928C0"/>
    <w:rsid w:val="00F92C69"/>
    <w:rsid w:val="00F9364C"/>
    <w:rsid w:val="00F93ACA"/>
    <w:rsid w:val="00FA0F55"/>
    <w:rsid w:val="00FA14A7"/>
    <w:rsid w:val="00FA2048"/>
    <w:rsid w:val="00FA32DC"/>
    <w:rsid w:val="00FA6358"/>
    <w:rsid w:val="00FB0463"/>
    <w:rsid w:val="00FB0CB3"/>
    <w:rsid w:val="00FB3156"/>
    <w:rsid w:val="00FB343A"/>
    <w:rsid w:val="00FB38BB"/>
    <w:rsid w:val="00FB38F1"/>
    <w:rsid w:val="00FB5125"/>
    <w:rsid w:val="00FB5609"/>
    <w:rsid w:val="00FB66B4"/>
    <w:rsid w:val="00FC11FF"/>
    <w:rsid w:val="00FC1E6F"/>
    <w:rsid w:val="00FC35A9"/>
    <w:rsid w:val="00FC396F"/>
    <w:rsid w:val="00FC5DA6"/>
    <w:rsid w:val="00FD0F74"/>
    <w:rsid w:val="00FD2BA0"/>
    <w:rsid w:val="00FD37EE"/>
    <w:rsid w:val="00FD5B09"/>
    <w:rsid w:val="00FD619B"/>
    <w:rsid w:val="00FE1CE4"/>
    <w:rsid w:val="00FE1F3F"/>
    <w:rsid w:val="00FE326F"/>
    <w:rsid w:val="00FE72C5"/>
    <w:rsid w:val="00FF13FB"/>
    <w:rsid w:val="00FF572F"/>
    <w:rsid w:val="00FF6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  <o:rules v:ext="edit">
        <o:r id="V:Rule1" type="callout" idref="#AutoShape 234"/>
        <o:r id="V:Rule2" type="callout" idref="#AutoShape 235"/>
        <o:r id="V:Rule3" type="callout" idref="#AutoShape 237"/>
        <o:r id="V:Rule4" type="callout" idref="#AutoShape 238"/>
        <o:r id="V:Rule5" type="callout" idref="#AutoShape 236"/>
        <o:r id="V:Rule6" type="callout" idref="#AutoShape 338"/>
        <o:r id="V:Rule7" type="callout" idref="#AutoShape 337"/>
        <o:r id="V:Rule8" type="callout" idref="#AutoShape 339"/>
        <o:r id="V:Rule9" type="callout" idref="#AutoShape 336"/>
        <o:r id="V:Rule10" type="callout" idref="#AutoShape 342"/>
        <o:r id="V:Rule11" type="callout" idref="#AutoShape 343"/>
        <o:r id="V:Rule12" type="callout" idref="#AutoShape 340"/>
        <o:r id="V:Rule13" type="callout" idref="#AutoShape 341"/>
        <o:r id="V:Rule14" type="callout" idref="#AutoShape 354"/>
        <o:r id="V:Rule15" type="callout" idref="#AutoShape 352"/>
        <o:r id="V:Rule16" type="callout" idref="#AutoShape 355"/>
        <o:r id="V:Rule17" type="callout" idref="#AutoShape 3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2FC"/>
  </w:style>
  <w:style w:type="paragraph" w:styleId="Ttulo1">
    <w:name w:val="heading 1"/>
    <w:basedOn w:val="Ttulo"/>
    <w:next w:val="Normal"/>
    <w:link w:val="Ttulo1Car"/>
    <w:qFormat/>
    <w:rsid w:val="001821B9"/>
    <w:pPr>
      <w:keepNext/>
      <w:keepLines/>
      <w:numPr>
        <w:numId w:val="1"/>
      </w:numPr>
      <w:tabs>
        <w:tab w:val="center" w:pos="426"/>
      </w:tabs>
      <w:spacing w:before="240" w:after="240"/>
      <w:jc w:val="left"/>
      <w:outlineLvl w:val="0"/>
    </w:pPr>
    <w:rPr>
      <w:rFonts w:ascii="Times New Roman" w:hAnsi="Times New Roman"/>
      <w:bCs w:val="0"/>
      <w:szCs w:val="28"/>
      <w:lang w:val="es-EC"/>
    </w:rPr>
  </w:style>
  <w:style w:type="paragraph" w:styleId="Ttulo2">
    <w:name w:val="heading 2"/>
    <w:basedOn w:val="Normal"/>
    <w:next w:val="Normal"/>
    <w:link w:val="Ttulo2Car"/>
    <w:unhideWhenUsed/>
    <w:qFormat/>
    <w:rsid w:val="00C81BB8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EE3D7C"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E3D7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E3D7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paragraph" w:styleId="Ttulo6">
    <w:name w:val="heading 6"/>
    <w:basedOn w:val="Normal"/>
    <w:next w:val="Normal"/>
    <w:link w:val="Ttulo6Car"/>
    <w:unhideWhenUsed/>
    <w:qFormat/>
    <w:rsid w:val="00EE3D7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E3D7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E3D7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EE3D7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uiPriority w:val="10"/>
    <w:qFormat/>
    <w:rsid w:val="00EE3D7C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EE3D7C"/>
    <w:rPr>
      <w:rFonts w:ascii="Arial" w:eastAsia="Times New Roman" w:hAnsi="Arial" w:cs="Times New Roman"/>
      <w:b/>
      <w:bCs/>
      <w:sz w:val="32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1821B9"/>
    <w:rPr>
      <w:rFonts w:ascii="Times New Roman" w:eastAsia="Times New Roman" w:hAnsi="Times New Roman" w:cs="Times New Roman"/>
      <w:b/>
      <w:sz w:val="32"/>
      <w:szCs w:val="28"/>
      <w:lang w:val="es-EC" w:eastAsia="es-ES"/>
    </w:rPr>
  </w:style>
  <w:style w:type="character" w:customStyle="1" w:styleId="Ttulo2Car">
    <w:name w:val="Título 2 Car"/>
    <w:basedOn w:val="Fuentedeprrafopredeter"/>
    <w:link w:val="Ttulo2"/>
    <w:rsid w:val="00C81BB8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val="es-EC"/>
    </w:rPr>
  </w:style>
  <w:style w:type="character" w:customStyle="1" w:styleId="Ttulo3Car">
    <w:name w:val="Título 3 Car"/>
    <w:basedOn w:val="Fuentedeprrafopredeter"/>
    <w:link w:val="Ttulo3"/>
    <w:rsid w:val="00EE3D7C"/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character" w:customStyle="1" w:styleId="Ttulo4Car">
    <w:name w:val="Título 4 Car"/>
    <w:basedOn w:val="Fuentedeprrafopredeter"/>
    <w:link w:val="Ttulo4"/>
    <w:uiPriority w:val="9"/>
    <w:rsid w:val="00EE3D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EE3D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EE3D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3D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3D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EE3D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rsid w:val="00370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rsid w:val="00EE3D7C"/>
    <w:pPr>
      <w:tabs>
        <w:tab w:val="center" w:pos="4419"/>
        <w:tab w:val="right" w:pos="883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3D7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285804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285804"/>
    <w:rPr>
      <w:lang w:val="es-EC"/>
    </w:rPr>
  </w:style>
  <w:style w:type="paragraph" w:customStyle="1" w:styleId="SubtituloTesis">
    <w:name w:val="SubtituloTesis"/>
    <w:basedOn w:val="Normal"/>
    <w:qFormat/>
    <w:rsid w:val="00285804"/>
    <w:pPr>
      <w:suppressAutoHyphens/>
    </w:pPr>
    <w:rPr>
      <w:rFonts w:ascii="Arial" w:eastAsia="Calibri" w:hAnsi="Arial" w:cs="Calibri"/>
      <w:b/>
      <w:sz w:val="28"/>
      <w:lang w:eastAsia="ar-SA"/>
    </w:rPr>
  </w:style>
  <w:style w:type="paragraph" w:styleId="Textodeglobo">
    <w:name w:val="Balloon Text"/>
    <w:basedOn w:val="Normal"/>
    <w:link w:val="TextodegloboCar"/>
    <w:unhideWhenUsed/>
    <w:rsid w:val="0028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85804"/>
    <w:rPr>
      <w:rFonts w:ascii="Tahoma" w:hAnsi="Tahoma" w:cs="Tahoma"/>
      <w:sz w:val="16"/>
      <w:szCs w:val="16"/>
      <w:lang w:val="es-EC"/>
    </w:rPr>
  </w:style>
  <w:style w:type="paragraph" w:styleId="Textoindependiente">
    <w:name w:val="Body Text"/>
    <w:basedOn w:val="Normal"/>
    <w:link w:val="TextoindependienteCar"/>
    <w:rsid w:val="00285804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285804"/>
    <w:rPr>
      <w:rFonts w:ascii="Calibri" w:eastAsia="Calibri" w:hAnsi="Calibri" w:cs="Calibri"/>
      <w:lang w:val="es-EC" w:eastAsia="ar-SA"/>
    </w:rPr>
  </w:style>
  <w:style w:type="paragraph" w:customStyle="1" w:styleId="Sangra2detindependiente1">
    <w:name w:val="Sangría 2 de t. independiente1"/>
    <w:basedOn w:val="Normal"/>
    <w:rsid w:val="00285804"/>
    <w:pPr>
      <w:suppressAutoHyphens/>
      <w:spacing w:after="120" w:line="480" w:lineRule="auto"/>
      <w:ind w:left="283"/>
    </w:pPr>
    <w:rPr>
      <w:rFonts w:ascii="Times New Roman" w:eastAsia="SimSun" w:hAnsi="Times New Roman" w:cs="Calibri"/>
      <w:sz w:val="24"/>
      <w:szCs w:val="24"/>
      <w:lang w:val="es-ES" w:eastAsia="ar-SA"/>
    </w:rPr>
  </w:style>
  <w:style w:type="paragraph" w:customStyle="1" w:styleId="titulo1">
    <w:name w:val="titulo1"/>
    <w:basedOn w:val="Prrafodelista"/>
    <w:rsid w:val="0001519B"/>
    <w:pPr>
      <w:suppressAutoHyphens/>
      <w:contextualSpacing w:val="0"/>
    </w:pPr>
    <w:rPr>
      <w:rFonts w:ascii="Arial" w:eastAsia="Calibri" w:hAnsi="Arial" w:cs="Arial"/>
      <w:b/>
      <w:sz w:val="28"/>
      <w:szCs w:val="28"/>
      <w:u w:val="single"/>
      <w:lang w:val="es-ES" w:eastAsia="ar-SA"/>
    </w:rPr>
  </w:style>
  <w:style w:type="paragraph" w:styleId="Piedepgina">
    <w:name w:val="footer"/>
    <w:basedOn w:val="Normal"/>
    <w:link w:val="PiedepginaCar"/>
    <w:uiPriority w:val="99"/>
    <w:unhideWhenUsed/>
    <w:rsid w:val="00015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19B"/>
    <w:rPr>
      <w:lang w:val="es-EC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360F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60F1"/>
    <w:rPr>
      <w:b/>
      <w:bCs/>
      <w:i/>
      <w:iCs/>
      <w:color w:val="4F81BD" w:themeColor="accent1"/>
      <w:lang w:val="es-EC"/>
    </w:rPr>
  </w:style>
  <w:style w:type="paragraph" w:styleId="Sinespaciado">
    <w:name w:val="No Spacing"/>
    <w:link w:val="SinespaciadoCar"/>
    <w:uiPriority w:val="1"/>
    <w:qFormat/>
    <w:rsid w:val="001360F1"/>
    <w:pPr>
      <w:spacing w:after="0" w:line="240" w:lineRule="auto"/>
    </w:pPr>
  </w:style>
  <w:style w:type="paragraph" w:styleId="Subttulo">
    <w:name w:val="Subtitle"/>
    <w:basedOn w:val="Normal"/>
    <w:next w:val="Normal"/>
    <w:link w:val="SubttuloCar"/>
    <w:qFormat/>
    <w:rsid w:val="001360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1360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C"/>
    </w:rPr>
  </w:style>
  <w:style w:type="character" w:styleId="nfasisintenso">
    <w:name w:val="Intense Emphasis"/>
    <w:basedOn w:val="Fuentedeprrafopredeter"/>
    <w:uiPriority w:val="21"/>
    <w:qFormat/>
    <w:rsid w:val="001360F1"/>
    <w:rPr>
      <w:b/>
      <w:bCs/>
      <w:i/>
      <w:iCs/>
      <w:color w:val="4F81BD" w:themeColor="accent1"/>
    </w:rPr>
  </w:style>
  <w:style w:type="table" w:styleId="Tablaconcuadrcula">
    <w:name w:val="Table Grid"/>
    <w:basedOn w:val="Tablanormal"/>
    <w:uiPriority w:val="59"/>
    <w:rsid w:val="001360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OP">
    <w:name w:val="YOP"/>
    <w:basedOn w:val="Normal"/>
    <w:link w:val="YOPCar"/>
    <w:qFormat/>
    <w:rsid w:val="001360F1"/>
    <w:pPr>
      <w:spacing w:before="100" w:line="360" w:lineRule="auto"/>
      <w:jc w:val="both"/>
    </w:pPr>
    <w:rPr>
      <w:rFonts w:asciiTheme="majorHAnsi" w:hAnsiTheme="majorHAnsi" w:cs="Arial"/>
      <w:b/>
      <w:color w:val="365F91" w:themeColor="accent1" w:themeShade="BF"/>
      <w:sz w:val="24"/>
      <w:szCs w:val="24"/>
      <w:lang w:val="es-ES"/>
    </w:rPr>
  </w:style>
  <w:style w:type="character" w:customStyle="1" w:styleId="YOPCar">
    <w:name w:val="YOP Car"/>
    <w:basedOn w:val="Fuentedeprrafopredeter"/>
    <w:link w:val="YOP"/>
    <w:rsid w:val="001360F1"/>
    <w:rPr>
      <w:rFonts w:asciiTheme="majorHAnsi" w:hAnsiTheme="majorHAnsi" w:cs="Arial"/>
      <w:b/>
      <w:color w:val="365F91" w:themeColor="accent1" w:themeShade="BF"/>
      <w:sz w:val="24"/>
      <w:szCs w:val="24"/>
    </w:rPr>
  </w:style>
  <w:style w:type="paragraph" w:customStyle="1" w:styleId="SIMPLE1">
    <w:name w:val="SIMPLE1"/>
    <w:basedOn w:val="Normal"/>
    <w:link w:val="SIMPLE1Car"/>
    <w:qFormat/>
    <w:rsid w:val="001360F1"/>
    <w:rPr>
      <w:rFonts w:ascii="Calibri" w:eastAsia="Calibri" w:hAnsi="Calibri" w:cs="Times New Roman"/>
      <w:b/>
      <w:color w:val="1F497D" w:themeColor="text2"/>
      <w:sz w:val="40"/>
      <w:szCs w:val="40"/>
      <w:lang w:val="es-ES"/>
    </w:rPr>
  </w:style>
  <w:style w:type="character" w:customStyle="1" w:styleId="SIMPLE1Car">
    <w:name w:val="SIMPLE1 Car"/>
    <w:basedOn w:val="Fuentedeprrafopredeter"/>
    <w:link w:val="SIMPLE1"/>
    <w:rsid w:val="001360F1"/>
    <w:rPr>
      <w:rFonts w:ascii="Calibri" w:eastAsia="Calibri" w:hAnsi="Calibri" w:cs="Times New Roman"/>
      <w:b/>
      <w:color w:val="1F497D" w:themeColor="text2"/>
      <w:sz w:val="40"/>
      <w:szCs w:val="40"/>
    </w:rPr>
  </w:style>
  <w:style w:type="paragraph" w:customStyle="1" w:styleId="SIMPLE2">
    <w:name w:val="SIMPLE2"/>
    <w:basedOn w:val="Normal"/>
    <w:link w:val="SIMPLE2Car"/>
    <w:qFormat/>
    <w:rsid w:val="001360F1"/>
    <w:rPr>
      <w:rFonts w:ascii="Calibri" w:eastAsia="Calibri" w:hAnsi="Calibri" w:cs="Times New Roman"/>
      <w:b/>
      <w:color w:val="4F81BD" w:themeColor="accent1"/>
      <w:sz w:val="36"/>
      <w:szCs w:val="36"/>
      <w:lang w:val="es-ES"/>
    </w:rPr>
  </w:style>
  <w:style w:type="character" w:customStyle="1" w:styleId="SIMPLE2Car">
    <w:name w:val="SIMPLE2 Car"/>
    <w:basedOn w:val="Fuentedeprrafopredeter"/>
    <w:link w:val="SIMPLE2"/>
    <w:rsid w:val="001360F1"/>
    <w:rPr>
      <w:rFonts w:ascii="Calibri" w:eastAsia="Calibri" w:hAnsi="Calibri" w:cs="Times New Roman"/>
      <w:b/>
      <w:color w:val="4F81BD" w:themeColor="accent1"/>
      <w:sz w:val="36"/>
      <w:szCs w:val="36"/>
    </w:rPr>
  </w:style>
  <w:style w:type="table" w:customStyle="1" w:styleId="Sombreadomedio1-nfasis12">
    <w:name w:val="Sombreado medio 1 - Énfasis 12"/>
    <w:basedOn w:val="Tablanormal"/>
    <w:uiPriority w:val="63"/>
    <w:rsid w:val="001360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ISEO1">
    <w:name w:val="DISEÑO1"/>
    <w:basedOn w:val="Normal"/>
    <w:link w:val="DISEO1Car"/>
    <w:qFormat/>
    <w:rsid w:val="001360F1"/>
    <w:pPr>
      <w:spacing w:line="240" w:lineRule="auto"/>
      <w:jc w:val="center"/>
    </w:pPr>
    <w:rPr>
      <w:b/>
      <w:noProof/>
      <w:color w:val="1F497D" w:themeColor="text2"/>
      <w:sz w:val="40"/>
      <w:szCs w:val="40"/>
      <w:lang w:val="es-ES" w:eastAsia="es-ES"/>
    </w:rPr>
  </w:style>
  <w:style w:type="character" w:customStyle="1" w:styleId="DISEO1Car">
    <w:name w:val="DISEÑO1 Car"/>
    <w:basedOn w:val="Fuentedeprrafopredeter"/>
    <w:link w:val="DISEO1"/>
    <w:rsid w:val="001360F1"/>
    <w:rPr>
      <w:b/>
      <w:noProof/>
      <w:color w:val="1F497D" w:themeColor="text2"/>
      <w:sz w:val="40"/>
      <w:szCs w:val="40"/>
      <w:lang w:eastAsia="es-ES"/>
    </w:rPr>
  </w:style>
  <w:style w:type="paragraph" w:customStyle="1" w:styleId="DISEO2">
    <w:name w:val="DISEÑO2"/>
    <w:basedOn w:val="SIMPLE2"/>
    <w:link w:val="DISEO2Car"/>
    <w:qFormat/>
    <w:rsid w:val="001360F1"/>
    <w:rPr>
      <w:rFonts w:asciiTheme="minorHAnsi" w:hAnsiTheme="minorHAnsi"/>
      <w:color w:val="1F497D" w:themeColor="text2"/>
    </w:rPr>
  </w:style>
  <w:style w:type="character" w:customStyle="1" w:styleId="DISEO2Car">
    <w:name w:val="DISEÑO2 Car"/>
    <w:basedOn w:val="SIMPLE2Car"/>
    <w:link w:val="DISEO2"/>
    <w:rsid w:val="001360F1"/>
    <w:rPr>
      <w:rFonts w:ascii="Calibri" w:eastAsia="Calibri" w:hAnsi="Calibri" w:cs="Times New Roman"/>
      <w:b/>
      <w:color w:val="1F497D" w:themeColor="text2"/>
      <w:sz w:val="36"/>
      <w:szCs w:val="36"/>
    </w:rPr>
  </w:style>
  <w:style w:type="paragraph" w:customStyle="1" w:styleId="DISEO3">
    <w:name w:val="DISEÑO3"/>
    <w:basedOn w:val="SIMPLE2"/>
    <w:link w:val="DISEO3Car"/>
    <w:qFormat/>
    <w:rsid w:val="001360F1"/>
    <w:rPr>
      <w:rFonts w:asciiTheme="minorHAnsi" w:hAnsiTheme="minorHAnsi"/>
      <w:color w:val="auto"/>
      <w:sz w:val="32"/>
      <w:szCs w:val="32"/>
    </w:rPr>
  </w:style>
  <w:style w:type="character" w:customStyle="1" w:styleId="DISEO3Car">
    <w:name w:val="DISEÑO3 Car"/>
    <w:basedOn w:val="SIMPLE2Car"/>
    <w:link w:val="DISEO3"/>
    <w:rsid w:val="001360F1"/>
    <w:rPr>
      <w:rFonts w:ascii="Calibri" w:eastAsia="Calibri" w:hAnsi="Calibri" w:cs="Times New Roman"/>
      <w:b/>
      <w:color w:val="4F81BD" w:themeColor="accent1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00117B"/>
    <w:pPr>
      <w:tabs>
        <w:tab w:val="left" w:pos="660"/>
        <w:tab w:val="right" w:leader="dot" w:pos="8494"/>
      </w:tabs>
      <w:spacing w:after="0" w:line="240" w:lineRule="auto"/>
    </w:pPr>
    <w:rPr>
      <w:rFonts w:cstheme="minorHAnsi"/>
      <w:b/>
      <w:bCs/>
      <w:iCs/>
      <w:noProof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862712"/>
    <w:pPr>
      <w:tabs>
        <w:tab w:val="right" w:leader="dot" w:pos="8494"/>
      </w:tabs>
      <w:spacing w:after="0" w:line="240" w:lineRule="auto"/>
    </w:pPr>
    <w:rPr>
      <w:b/>
      <w:bCs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1360F1"/>
    <w:pPr>
      <w:spacing w:after="0"/>
      <w:ind w:left="440"/>
    </w:pPr>
    <w:rPr>
      <w:sz w:val="20"/>
      <w:szCs w:val="20"/>
      <w:lang w:val="es-ES"/>
    </w:rPr>
  </w:style>
  <w:style w:type="paragraph" w:styleId="TDC4">
    <w:name w:val="toc 4"/>
    <w:basedOn w:val="Normal"/>
    <w:next w:val="Normal"/>
    <w:autoRedefine/>
    <w:uiPriority w:val="39"/>
    <w:unhideWhenUsed/>
    <w:rsid w:val="001360F1"/>
    <w:pPr>
      <w:spacing w:after="0"/>
      <w:ind w:left="660"/>
    </w:pPr>
    <w:rPr>
      <w:sz w:val="20"/>
      <w:szCs w:val="20"/>
      <w:lang w:val="es-ES"/>
    </w:rPr>
  </w:style>
  <w:style w:type="paragraph" w:styleId="TDC5">
    <w:name w:val="toc 5"/>
    <w:basedOn w:val="Normal"/>
    <w:next w:val="Normal"/>
    <w:autoRedefine/>
    <w:uiPriority w:val="39"/>
    <w:unhideWhenUsed/>
    <w:rsid w:val="001360F1"/>
    <w:pPr>
      <w:spacing w:after="0"/>
      <w:ind w:left="880"/>
    </w:pPr>
    <w:rPr>
      <w:sz w:val="20"/>
      <w:szCs w:val="20"/>
      <w:lang w:val="es-ES"/>
    </w:rPr>
  </w:style>
  <w:style w:type="paragraph" w:styleId="TDC6">
    <w:name w:val="toc 6"/>
    <w:basedOn w:val="Normal"/>
    <w:next w:val="Normal"/>
    <w:autoRedefine/>
    <w:uiPriority w:val="39"/>
    <w:unhideWhenUsed/>
    <w:rsid w:val="001360F1"/>
    <w:pPr>
      <w:spacing w:after="0"/>
      <w:ind w:left="1100"/>
    </w:pPr>
    <w:rPr>
      <w:sz w:val="20"/>
      <w:szCs w:val="20"/>
      <w:lang w:val="es-ES"/>
    </w:rPr>
  </w:style>
  <w:style w:type="paragraph" w:styleId="TDC7">
    <w:name w:val="toc 7"/>
    <w:basedOn w:val="Normal"/>
    <w:next w:val="Normal"/>
    <w:autoRedefine/>
    <w:uiPriority w:val="39"/>
    <w:unhideWhenUsed/>
    <w:rsid w:val="001360F1"/>
    <w:pPr>
      <w:spacing w:after="0"/>
      <w:ind w:left="1320"/>
    </w:pPr>
    <w:rPr>
      <w:sz w:val="20"/>
      <w:szCs w:val="20"/>
      <w:lang w:val="es-ES"/>
    </w:rPr>
  </w:style>
  <w:style w:type="paragraph" w:styleId="TDC8">
    <w:name w:val="toc 8"/>
    <w:basedOn w:val="Normal"/>
    <w:next w:val="Normal"/>
    <w:autoRedefine/>
    <w:uiPriority w:val="39"/>
    <w:unhideWhenUsed/>
    <w:rsid w:val="001360F1"/>
    <w:pPr>
      <w:spacing w:after="0"/>
      <w:ind w:left="1540"/>
    </w:pPr>
    <w:rPr>
      <w:sz w:val="20"/>
      <w:szCs w:val="20"/>
      <w:lang w:val="es-ES"/>
    </w:rPr>
  </w:style>
  <w:style w:type="paragraph" w:styleId="TDC9">
    <w:name w:val="toc 9"/>
    <w:basedOn w:val="Normal"/>
    <w:next w:val="Normal"/>
    <w:autoRedefine/>
    <w:uiPriority w:val="39"/>
    <w:unhideWhenUsed/>
    <w:rsid w:val="001360F1"/>
    <w:pPr>
      <w:spacing w:after="0"/>
      <w:ind w:left="1760"/>
    </w:pPr>
    <w:rPr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1360F1"/>
    <w:rPr>
      <w:color w:val="0000FF" w:themeColor="hyperlink"/>
      <w:u w:val="single"/>
    </w:rPr>
  </w:style>
  <w:style w:type="character" w:styleId="nfasis">
    <w:name w:val="Emphasis"/>
    <w:basedOn w:val="Fuentedeprrafopredeter"/>
    <w:qFormat/>
    <w:rsid w:val="001360F1"/>
    <w:rPr>
      <w:b/>
      <w:bCs/>
      <w:i w:val="0"/>
      <w:iCs w:val="0"/>
    </w:rPr>
  </w:style>
  <w:style w:type="paragraph" w:customStyle="1" w:styleId="Contenidodelatabla">
    <w:name w:val="Contenido de la tabla"/>
    <w:basedOn w:val="Normal"/>
    <w:rsid w:val="001360F1"/>
    <w:pPr>
      <w:suppressLineNumbers/>
      <w:suppressAutoHyphens/>
    </w:pPr>
    <w:rPr>
      <w:rFonts w:ascii="Calibri" w:eastAsia="Calibri" w:hAnsi="Calibri" w:cs="Calibri"/>
      <w:lang w:eastAsia="ar-SA"/>
    </w:rPr>
  </w:style>
  <w:style w:type="character" w:customStyle="1" w:styleId="WW8Num4z1">
    <w:name w:val="WW8Num4z1"/>
    <w:rsid w:val="001360F1"/>
    <w:rPr>
      <w:b/>
    </w:rPr>
  </w:style>
  <w:style w:type="character" w:customStyle="1" w:styleId="WW8Num6z0">
    <w:name w:val="WW8Num6z0"/>
    <w:rsid w:val="001360F1"/>
    <w:rPr>
      <w:rFonts w:ascii="Symbol" w:hAnsi="Symbol"/>
    </w:rPr>
  </w:style>
  <w:style w:type="character" w:customStyle="1" w:styleId="WW8Num8z0">
    <w:name w:val="WW8Num8z0"/>
    <w:rsid w:val="001360F1"/>
    <w:rPr>
      <w:rFonts w:ascii="Symbol" w:hAnsi="Symbol"/>
    </w:rPr>
  </w:style>
  <w:style w:type="character" w:customStyle="1" w:styleId="WW8Num9z0">
    <w:name w:val="WW8Num9z0"/>
    <w:rsid w:val="001360F1"/>
    <w:rPr>
      <w:rFonts w:ascii="Wingdings" w:hAnsi="Wingdings"/>
    </w:rPr>
  </w:style>
  <w:style w:type="character" w:customStyle="1" w:styleId="WW8Num10z0">
    <w:name w:val="WW8Num10z0"/>
    <w:rsid w:val="001360F1"/>
    <w:rPr>
      <w:rFonts w:ascii="Wingdings" w:hAnsi="Wingdings"/>
    </w:rPr>
  </w:style>
  <w:style w:type="character" w:customStyle="1" w:styleId="WW8Num12z0">
    <w:name w:val="WW8Num12z0"/>
    <w:rsid w:val="001360F1"/>
    <w:rPr>
      <w:rFonts w:ascii="Symbol" w:hAnsi="Symbol"/>
    </w:rPr>
  </w:style>
  <w:style w:type="character" w:customStyle="1" w:styleId="WW8Num14z0">
    <w:name w:val="WW8Num14z0"/>
    <w:rsid w:val="001360F1"/>
    <w:rPr>
      <w:rFonts w:ascii="Symbol" w:hAnsi="Symbol"/>
    </w:rPr>
  </w:style>
  <w:style w:type="character" w:customStyle="1" w:styleId="WW8Num17z0">
    <w:name w:val="WW8Num17z0"/>
    <w:rsid w:val="001360F1"/>
    <w:rPr>
      <w:rFonts w:ascii="Wingdings" w:hAnsi="Wingdings"/>
    </w:rPr>
  </w:style>
  <w:style w:type="character" w:customStyle="1" w:styleId="WW8Num18z0">
    <w:name w:val="WW8Num18z0"/>
    <w:rsid w:val="001360F1"/>
    <w:rPr>
      <w:rFonts w:ascii="Symbol" w:hAnsi="Symbol"/>
    </w:rPr>
  </w:style>
  <w:style w:type="character" w:customStyle="1" w:styleId="WW8Num19z0">
    <w:name w:val="WW8Num19z0"/>
    <w:rsid w:val="001360F1"/>
    <w:rPr>
      <w:rFonts w:ascii="Symbol" w:hAnsi="Symbol"/>
    </w:rPr>
  </w:style>
  <w:style w:type="character" w:customStyle="1" w:styleId="WW8Num21z2">
    <w:name w:val="WW8Num21z2"/>
    <w:rsid w:val="001360F1"/>
    <w:rPr>
      <w:rFonts w:ascii="Symbol" w:hAnsi="Symbol"/>
    </w:rPr>
  </w:style>
  <w:style w:type="character" w:customStyle="1" w:styleId="WW8Num23z0">
    <w:name w:val="WW8Num23z0"/>
    <w:rsid w:val="001360F1"/>
    <w:rPr>
      <w:rFonts w:ascii="Wingdings" w:hAnsi="Wingdings"/>
    </w:rPr>
  </w:style>
  <w:style w:type="character" w:customStyle="1" w:styleId="WW8Num24z0">
    <w:name w:val="WW8Num24z0"/>
    <w:rsid w:val="001360F1"/>
    <w:rPr>
      <w:rFonts w:ascii="Wingdings" w:hAnsi="Wingdings"/>
    </w:rPr>
  </w:style>
  <w:style w:type="character" w:customStyle="1" w:styleId="WW8Num26z0">
    <w:name w:val="WW8Num26z0"/>
    <w:rsid w:val="001360F1"/>
    <w:rPr>
      <w:rFonts w:ascii="Wingdings" w:hAnsi="Wingdings"/>
    </w:rPr>
  </w:style>
  <w:style w:type="character" w:customStyle="1" w:styleId="WW8Num28z0">
    <w:name w:val="WW8Num28z0"/>
    <w:rsid w:val="001360F1"/>
    <w:rPr>
      <w:rFonts w:ascii="Wingdings" w:hAnsi="Wingdings"/>
    </w:rPr>
  </w:style>
  <w:style w:type="character" w:customStyle="1" w:styleId="WW8Num29z0">
    <w:name w:val="WW8Num29z0"/>
    <w:rsid w:val="001360F1"/>
    <w:rPr>
      <w:rFonts w:ascii="Wingdings" w:hAnsi="Wingdings"/>
    </w:rPr>
  </w:style>
  <w:style w:type="character" w:customStyle="1" w:styleId="WW8Num30z0">
    <w:name w:val="WW8Num30z0"/>
    <w:rsid w:val="001360F1"/>
    <w:rPr>
      <w:rFonts w:ascii="Wingdings" w:hAnsi="Wingdings"/>
    </w:rPr>
  </w:style>
  <w:style w:type="character" w:customStyle="1" w:styleId="WW8Num31z0">
    <w:name w:val="WW8Num31z0"/>
    <w:rsid w:val="001360F1"/>
    <w:rPr>
      <w:rFonts w:ascii="Wingdings" w:hAnsi="Wingdings"/>
    </w:rPr>
  </w:style>
  <w:style w:type="character" w:customStyle="1" w:styleId="WW8Num35z0">
    <w:name w:val="WW8Num35z0"/>
    <w:rsid w:val="001360F1"/>
    <w:rPr>
      <w:rFonts w:ascii="Wingdings" w:hAnsi="Wingdings"/>
    </w:rPr>
  </w:style>
  <w:style w:type="character" w:customStyle="1" w:styleId="WW8Num37z0">
    <w:name w:val="WW8Num37z0"/>
    <w:rsid w:val="001360F1"/>
    <w:rPr>
      <w:rFonts w:ascii="Wingdings" w:hAnsi="Wingdings"/>
    </w:rPr>
  </w:style>
  <w:style w:type="character" w:customStyle="1" w:styleId="WW8Num37z1">
    <w:name w:val="WW8Num37z1"/>
    <w:rsid w:val="001360F1"/>
    <w:rPr>
      <w:rFonts w:ascii="Courier New" w:hAnsi="Courier New" w:cs="Courier New"/>
    </w:rPr>
  </w:style>
  <w:style w:type="character" w:customStyle="1" w:styleId="WW8Num37z3">
    <w:name w:val="WW8Num37z3"/>
    <w:rsid w:val="001360F1"/>
    <w:rPr>
      <w:rFonts w:ascii="Symbol" w:hAnsi="Symbol"/>
    </w:rPr>
  </w:style>
  <w:style w:type="character" w:customStyle="1" w:styleId="WW8Num38z0">
    <w:name w:val="WW8Num38z0"/>
    <w:rsid w:val="001360F1"/>
    <w:rPr>
      <w:rFonts w:ascii="Symbol" w:hAnsi="Symbol"/>
    </w:rPr>
  </w:style>
  <w:style w:type="character" w:customStyle="1" w:styleId="WW8Num38z1">
    <w:name w:val="WW8Num38z1"/>
    <w:rsid w:val="001360F1"/>
    <w:rPr>
      <w:rFonts w:ascii="Courier New" w:hAnsi="Courier New" w:cs="Courier New"/>
    </w:rPr>
  </w:style>
  <w:style w:type="character" w:customStyle="1" w:styleId="WW8Num38z2">
    <w:name w:val="WW8Num38z2"/>
    <w:rsid w:val="001360F1"/>
    <w:rPr>
      <w:rFonts w:ascii="Wingdings" w:hAnsi="Wingdings"/>
    </w:rPr>
  </w:style>
  <w:style w:type="character" w:customStyle="1" w:styleId="WW8Num39z0">
    <w:name w:val="WW8Num39z0"/>
    <w:rsid w:val="001360F1"/>
    <w:rPr>
      <w:rFonts w:ascii="Symbol" w:hAnsi="Symbol"/>
    </w:rPr>
  </w:style>
  <w:style w:type="character" w:customStyle="1" w:styleId="WW8Num39z1">
    <w:name w:val="WW8Num39z1"/>
    <w:rsid w:val="001360F1"/>
    <w:rPr>
      <w:rFonts w:ascii="Courier New" w:hAnsi="Courier New" w:cs="Courier New"/>
    </w:rPr>
  </w:style>
  <w:style w:type="character" w:customStyle="1" w:styleId="WW8Num39z2">
    <w:name w:val="WW8Num39z2"/>
    <w:rsid w:val="001360F1"/>
    <w:rPr>
      <w:rFonts w:ascii="Wingdings" w:hAnsi="Wingdings"/>
    </w:rPr>
  </w:style>
  <w:style w:type="character" w:customStyle="1" w:styleId="WW8Num44z0">
    <w:name w:val="WW8Num44z0"/>
    <w:rsid w:val="001360F1"/>
    <w:rPr>
      <w:rFonts w:ascii="Symbol" w:hAnsi="Symbol"/>
      <w:sz w:val="20"/>
    </w:rPr>
  </w:style>
  <w:style w:type="character" w:customStyle="1" w:styleId="WW8Num44z1">
    <w:name w:val="WW8Num44z1"/>
    <w:rsid w:val="001360F1"/>
    <w:rPr>
      <w:rFonts w:ascii="Courier New" w:hAnsi="Courier New"/>
      <w:sz w:val="20"/>
    </w:rPr>
  </w:style>
  <w:style w:type="character" w:customStyle="1" w:styleId="WW8Num44z2">
    <w:name w:val="WW8Num44z2"/>
    <w:rsid w:val="001360F1"/>
    <w:rPr>
      <w:rFonts w:ascii="Wingdings" w:hAnsi="Wingdings"/>
      <w:sz w:val="20"/>
    </w:rPr>
  </w:style>
  <w:style w:type="character" w:customStyle="1" w:styleId="WW8Num45z0">
    <w:name w:val="WW8Num45z0"/>
    <w:rsid w:val="001360F1"/>
    <w:rPr>
      <w:b w:val="0"/>
    </w:rPr>
  </w:style>
  <w:style w:type="character" w:customStyle="1" w:styleId="WW8Num46z1">
    <w:name w:val="WW8Num46z1"/>
    <w:rsid w:val="001360F1"/>
    <w:rPr>
      <w:sz w:val="24"/>
    </w:rPr>
  </w:style>
  <w:style w:type="character" w:customStyle="1" w:styleId="WW8Num47z0">
    <w:name w:val="WW8Num47z0"/>
    <w:rsid w:val="001360F1"/>
    <w:rPr>
      <w:rFonts w:ascii="Wingdings" w:hAnsi="Wingdings"/>
    </w:rPr>
  </w:style>
  <w:style w:type="character" w:customStyle="1" w:styleId="WW8Num47z1">
    <w:name w:val="WW8Num47z1"/>
    <w:rsid w:val="001360F1"/>
    <w:rPr>
      <w:rFonts w:ascii="Courier New" w:hAnsi="Courier New" w:cs="Courier New"/>
    </w:rPr>
  </w:style>
  <w:style w:type="character" w:customStyle="1" w:styleId="WW8Num47z3">
    <w:name w:val="WW8Num47z3"/>
    <w:rsid w:val="001360F1"/>
    <w:rPr>
      <w:rFonts w:ascii="Symbol" w:hAnsi="Symbol"/>
    </w:rPr>
  </w:style>
  <w:style w:type="character" w:customStyle="1" w:styleId="WW8Num48z0">
    <w:name w:val="WW8Num48z0"/>
    <w:rsid w:val="001360F1"/>
    <w:rPr>
      <w:rFonts w:ascii="Symbol" w:hAnsi="Symbol"/>
    </w:rPr>
  </w:style>
  <w:style w:type="character" w:customStyle="1" w:styleId="Fuentedeprrafopredeter2">
    <w:name w:val="Fuente de párrafo predeter.2"/>
    <w:rsid w:val="001360F1"/>
  </w:style>
  <w:style w:type="character" w:customStyle="1" w:styleId="WW8Num3z1">
    <w:name w:val="WW8Num3z1"/>
    <w:rsid w:val="001360F1"/>
    <w:rPr>
      <w:b/>
    </w:rPr>
  </w:style>
  <w:style w:type="character" w:customStyle="1" w:styleId="WW8Num5z0">
    <w:name w:val="WW8Num5z0"/>
    <w:rsid w:val="001360F1"/>
    <w:rPr>
      <w:rFonts w:ascii="Symbol" w:hAnsi="Symbol"/>
    </w:rPr>
  </w:style>
  <w:style w:type="character" w:customStyle="1" w:styleId="WW8Num5z1">
    <w:name w:val="WW8Num5z1"/>
    <w:rsid w:val="001360F1"/>
    <w:rPr>
      <w:rFonts w:ascii="Courier New" w:hAnsi="Courier New" w:cs="Courier New"/>
    </w:rPr>
  </w:style>
  <w:style w:type="character" w:customStyle="1" w:styleId="WW8Num5z2">
    <w:name w:val="WW8Num5z2"/>
    <w:rsid w:val="001360F1"/>
    <w:rPr>
      <w:rFonts w:ascii="Wingdings" w:hAnsi="Wingdings"/>
    </w:rPr>
  </w:style>
  <w:style w:type="character" w:customStyle="1" w:styleId="WW8Num7z0">
    <w:name w:val="WW8Num7z0"/>
    <w:rsid w:val="001360F1"/>
    <w:rPr>
      <w:i w:val="0"/>
      <w:sz w:val="24"/>
      <w:szCs w:val="24"/>
    </w:rPr>
  </w:style>
  <w:style w:type="character" w:customStyle="1" w:styleId="WW8Num8z1">
    <w:name w:val="WW8Num8z1"/>
    <w:rsid w:val="001360F1"/>
    <w:rPr>
      <w:rFonts w:ascii="Courier New" w:hAnsi="Courier New" w:cs="Courier New"/>
    </w:rPr>
  </w:style>
  <w:style w:type="character" w:customStyle="1" w:styleId="WW8Num8z2">
    <w:name w:val="WW8Num8z2"/>
    <w:rsid w:val="001360F1"/>
    <w:rPr>
      <w:rFonts w:ascii="Wingdings" w:hAnsi="Wingdings"/>
    </w:rPr>
  </w:style>
  <w:style w:type="character" w:customStyle="1" w:styleId="WW8Num9z1">
    <w:name w:val="WW8Num9z1"/>
    <w:rsid w:val="001360F1"/>
    <w:rPr>
      <w:rFonts w:ascii="Courier New" w:hAnsi="Courier New" w:cs="Courier New"/>
    </w:rPr>
  </w:style>
  <w:style w:type="character" w:customStyle="1" w:styleId="WW8Num9z3">
    <w:name w:val="WW8Num9z3"/>
    <w:rsid w:val="001360F1"/>
    <w:rPr>
      <w:rFonts w:ascii="Symbol" w:hAnsi="Symbol"/>
    </w:rPr>
  </w:style>
  <w:style w:type="character" w:customStyle="1" w:styleId="WW8Num11z0">
    <w:name w:val="WW8Num11z0"/>
    <w:rsid w:val="001360F1"/>
    <w:rPr>
      <w:rFonts w:ascii="Symbol" w:hAnsi="Symbol"/>
    </w:rPr>
  </w:style>
  <w:style w:type="character" w:customStyle="1" w:styleId="WW8Num11z1">
    <w:name w:val="WW8Num11z1"/>
    <w:rsid w:val="001360F1"/>
    <w:rPr>
      <w:rFonts w:ascii="Courier New" w:hAnsi="Courier New" w:cs="Courier New"/>
    </w:rPr>
  </w:style>
  <w:style w:type="character" w:customStyle="1" w:styleId="WW8Num11z2">
    <w:name w:val="WW8Num11z2"/>
    <w:rsid w:val="001360F1"/>
    <w:rPr>
      <w:rFonts w:ascii="Wingdings" w:hAnsi="Wingdings"/>
    </w:rPr>
  </w:style>
  <w:style w:type="character" w:customStyle="1" w:styleId="WW8Num13z0">
    <w:name w:val="WW8Num13z0"/>
    <w:rsid w:val="001360F1"/>
    <w:rPr>
      <w:rFonts w:ascii="Symbol" w:hAnsi="Symbol"/>
    </w:rPr>
  </w:style>
  <w:style w:type="character" w:customStyle="1" w:styleId="WW8Num13z1">
    <w:name w:val="WW8Num13z1"/>
    <w:rsid w:val="001360F1"/>
    <w:rPr>
      <w:rFonts w:ascii="Courier New" w:hAnsi="Courier New" w:cs="Courier New"/>
    </w:rPr>
  </w:style>
  <w:style w:type="character" w:customStyle="1" w:styleId="WW8Num13z2">
    <w:name w:val="WW8Num13z2"/>
    <w:rsid w:val="001360F1"/>
    <w:rPr>
      <w:rFonts w:ascii="Wingdings" w:hAnsi="Wingdings"/>
    </w:rPr>
  </w:style>
  <w:style w:type="character" w:customStyle="1" w:styleId="WW8Num16z0">
    <w:name w:val="WW8Num16z0"/>
    <w:rsid w:val="001360F1"/>
    <w:rPr>
      <w:rFonts w:ascii="Wingdings" w:hAnsi="Wingdings"/>
    </w:rPr>
  </w:style>
  <w:style w:type="character" w:customStyle="1" w:styleId="WW8Num16z1">
    <w:name w:val="WW8Num16z1"/>
    <w:rsid w:val="001360F1"/>
    <w:rPr>
      <w:rFonts w:ascii="Courier New" w:hAnsi="Courier New" w:cs="Courier New"/>
    </w:rPr>
  </w:style>
  <w:style w:type="character" w:customStyle="1" w:styleId="WW8Num16z3">
    <w:name w:val="WW8Num16z3"/>
    <w:rsid w:val="001360F1"/>
    <w:rPr>
      <w:rFonts w:ascii="Symbol" w:hAnsi="Symbol"/>
    </w:rPr>
  </w:style>
  <w:style w:type="character" w:customStyle="1" w:styleId="WW8Num17z3">
    <w:name w:val="WW8Num17z3"/>
    <w:rsid w:val="001360F1"/>
    <w:rPr>
      <w:rFonts w:ascii="Symbol" w:hAnsi="Symbol"/>
    </w:rPr>
  </w:style>
  <w:style w:type="character" w:customStyle="1" w:styleId="WW8Num17z4">
    <w:name w:val="WW8Num17z4"/>
    <w:rsid w:val="001360F1"/>
    <w:rPr>
      <w:rFonts w:ascii="Courier New" w:hAnsi="Courier New" w:cs="Courier New"/>
    </w:rPr>
  </w:style>
  <w:style w:type="character" w:customStyle="1" w:styleId="WW8Num18z1">
    <w:name w:val="WW8Num18z1"/>
    <w:rsid w:val="001360F1"/>
    <w:rPr>
      <w:rFonts w:ascii="Courier New" w:hAnsi="Courier New" w:cs="Courier New"/>
    </w:rPr>
  </w:style>
  <w:style w:type="character" w:customStyle="1" w:styleId="WW8Num18z2">
    <w:name w:val="WW8Num18z2"/>
    <w:rsid w:val="001360F1"/>
    <w:rPr>
      <w:rFonts w:ascii="Wingdings" w:hAnsi="Wingdings"/>
    </w:rPr>
  </w:style>
  <w:style w:type="character" w:customStyle="1" w:styleId="WW8Num20z2">
    <w:name w:val="WW8Num20z2"/>
    <w:rsid w:val="001360F1"/>
    <w:rPr>
      <w:rFonts w:ascii="Symbol" w:hAnsi="Symbol"/>
    </w:rPr>
  </w:style>
  <w:style w:type="character" w:customStyle="1" w:styleId="WW8Num22z0">
    <w:name w:val="WW8Num22z0"/>
    <w:rsid w:val="001360F1"/>
    <w:rPr>
      <w:rFonts w:ascii="Symbol" w:hAnsi="Symbol"/>
    </w:rPr>
  </w:style>
  <w:style w:type="character" w:customStyle="1" w:styleId="WW8Num22z1">
    <w:name w:val="WW8Num22z1"/>
    <w:rsid w:val="001360F1"/>
    <w:rPr>
      <w:rFonts w:ascii="Courier New" w:hAnsi="Courier New" w:cs="Courier New"/>
    </w:rPr>
  </w:style>
  <w:style w:type="character" w:customStyle="1" w:styleId="WW8Num22z2">
    <w:name w:val="WW8Num22z2"/>
    <w:rsid w:val="001360F1"/>
    <w:rPr>
      <w:rFonts w:ascii="Wingdings" w:hAnsi="Wingdings"/>
    </w:rPr>
  </w:style>
  <w:style w:type="character" w:customStyle="1" w:styleId="WW8Num25z0">
    <w:name w:val="WW8Num25z0"/>
    <w:rsid w:val="001360F1"/>
    <w:rPr>
      <w:rFonts w:ascii="Wingdings" w:hAnsi="Wingdings"/>
    </w:rPr>
  </w:style>
  <w:style w:type="character" w:customStyle="1" w:styleId="WW8Num25z3">
    <w:name w:val="WW8Num25z3"/>
    <w:rsid w:val="001360F1"/>
    <w:rPr>
      <w:rFonts w:ascii="Symbol" w:hAnsi="Symbol"/>
    </w:rPr>
  </w:style>
  <w:style w:type="character" w:customStyle="1" w:styleId="WW8Num25z4">
    <w:name w:val="WW8Num25z4"/>
    <w:rsid w:val="001360F1"/>
    <w:rPr>
      <w:rFonts w:ascii="Courier New" w:hAnsi="Courier New" w:cs="Courier New"/>
    </w:rPr>
  </w:style>
  <w:style w:type="character" w:customStyle="1" w:styleId="WW8Num27z0">
    <w:name w:val="WW8Num27z0"/>
    <w:rsid w:val="001360F1"/>
    <w:rPr>
      <w:rFonts w:ascii="Symbol" w:hAnsi="Symbol"/>
    </w:rPr>
  </w:style>
  <w:style w:type="character" w:customStyle="1" w:styleId="WW8Num27z1">
    <w:name w:val="WW8Num27z1"/>
    <w:rsid w:val="001360F1"/>
    <w:rPr>
      <w:rFonts w:ascii="Courier New" w:hAnsi="Courier New" w:cs="Courier New"/>
    </w:rPr>
  </w:style>
  <w:style w:type="character" w:customStyle="1" w:styleId="WW8Num27z2">
    <w:name w:val="WW8Num27z2"/>
    <w:rsid w:val="001360F1"/>
    <w:rPr>
      <w:rFonts w:ascii="Wingdings" w:hAnsi="Wingdings"/>
    </w:rPr>
  </w:style>
  <w:style w:type="character" w:customStyle="1" w:styleId="WW8Num28z1">
    <w:name w:val="WW8Num28z1"/>
    <w:rsid w:val="001360F1"/>
    <w:rPr>
      <w:rFonts w:ascii="Courier New" w:hAnsi="Courier New" w:cs="Courier New"/>
    </w:rPr>
  </w:style>
  <w:style w:type="character" w:customStyle="1" w:styleId="WW8Num28z3">
    <w:name w:val="WW8Num28z3"/>
    <w:rsid w:val="001360F1"/>
    <w:rPr>
      <w:rFonts w:ascii="Symbol" w:hAnsi="Symbol"/>
    </w:rPr>
  </w:style>
  <w:style w:type="character" w:customStyle="1" w:styleId="WW8Num29z1">
    <w:name w:val="WW8Num29z1"/>
    <w:rsid w:val="001360F1"/>
    <w:rPr>
      <w:rFonts w:ascii="Courier New" w:hAnsi="Courier New" w:cs="Courier New"/>
    </w:rPr>
  </w:style>
  <w:style w:type="character" w:customStyle="1" w:styleId="WW8Num29z3">
    <w:name w:val="WW8Num29z3"/>
    <w:rsid w:val="001360F1"/>
    <w:rPr>
      <w:rFonts w:ascii="Symbol" w:hAnsi="Symbol"/>
    </w:rPr>
  </w:style>
  <w:style w:type="character" w:customStyle="1" w:styleId="WW8Num30z3">
    <w:name w:val="WW8Num30z3"/>
    <w:rsid w:val="001360F1"/>
    <w:rPr>
      <w:rFonts w:ascii="Symbol" w:hAnsi="Symbol"/>
    </w:rPr>
  </w:style>
  <w:style w:type="character" w:customStyle="1" w:styleId="WW8Num30z4">
    <w:name w:val="WW8Num30z4"/>
    <w:rsid w:val="001360F1"/>
    <w:rPr>
      <w:rFonts w:ascii="Courier New" w:hAnsi="Courier New" w:cs="Courier New"/>
    </w:rPr>
  </w:style>
  <w:style w:type="character" w:customStyle="1" w:styleId="WW8Num35z1">
    <w:name w:val="WW8Num35z1"/>
    <w:rsid w:val="001360F1"/>
    <w:rPr>
      <w:rFonts w:ascii="Courier New" w:hAnsi="Courier New" w:cs="Courier New"/>
    </w:rPr>
  </w:style>
  <w:style w:type="character" w:customStyle="1" w:styleId="WW8Num35z3">
    <w:name w:val="WW8Num35z3"/>
    <w:rsid w:val="001360F1"/>
    <w:rPr>
      <w:rFonts w:ascii="Symbol" w:hAnsi="Symbol"/>
    </w:rPr>
  </w:style>
  <w:style w:type="character" w:customStyle="1" w:styleId="Fuentedeprrafopredeter1">
    <w:name w:val="Fuente de párrafo predeter.1"/>
    <w:rsid w:val="001360F1"/>
  </w:style>
  <w:style w:type="character" w:customStyle="1" w:styleId="CarCar5">
    <w:name w:val="Car Car5"/>
    <w:basedOn w:val="Fuentedeprrafopredeter1"/>
    <w:rsid w:val="001360F1"/>
    <w:rPr>
      <w:rFonts w:ascii="Tahoma" w:hAnsi="Tahoma" w:cs="Tahoma"/>
      <w:sz w:val="16"/>
      <w:szCs w:val="16"/>
    </w:rPr>
  </w:style>
  <w:style w:type="character" w:customStyle="1" w:styleId="CarCar6">
    <w:name w:val="Car Car6"/>
    <w:basedOn w:val="Fuentedeprrafopredeter1"/>
    <w:rsid w:val="001360F1"/>
    <w:rPr>
      <w:rFonts w:ascii="Cambria" w:hAnsi="Cambria"/>
      <w:b/>
      <w:bCs/>
      <w:color w:val="4F81BD"/>
      <w:sz w:val="26"/>
      <w:szCs w:val="26"/>
      <w:lang w:val="es-EC" w:eastAsia="ar-SA" w:bidi="ar-SA"/>
    </w:rPr>
  </w:style>
  <w:style w:type="character" w:customStyle="1" w:styleId="CarCar7">
    <w:name w:val="Car Car7"/>
    <w:basedOn w:val="Fuentedeprrafopredeter1"/>
    <w:rsid w:val="001360F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CarCar4">
    <w:name w:val="Car Car4"/>
    <w:basedOn w:val="Fuentedeprrafopredeter1"/>
    <w:rsid w:val="001360F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arCar3">
    <w:name w:val="Car Car3"/>
    <w:basedOn w:val="Fuentedeprrafopredeter1"/>
    <w:rsid w:val="001360F1"/>
  </w:style>
  <w:style w:type="character" w:customStyle="1" w:styleId="CarCar2">
    <w:name w:val="Car Car2"/>
    <w:basedOn w:val="Fuentedeprrafopredeter1"/>
    <w:rsid w:val="001360F1"/>
  </w:style>
  <w:style w:type="character" w:customStyle="1" w:styleId="titulo1Car">
    <w:name w:val="titulo1 Car"/>
    <w:basedOn w:val="PrrafodelistaCar"/>
    <w:rsid w:val="001360F1"/>
    <w:rPr>
      <w:rFonts w:ascii="Arial" w:hAnsi="Arial" w:cs="Arial"/>
      <w:b/>
      <w:sz w:val="28"/>
      <w:szCs w:val="28"/>
      <w:u w:val="single"/>
      <w:lang w:val="es-EC"/>
    </w:rPr>
  </w:style>
  <w:style w:type="character" w:customStyle="1" w:styleId="CarCar1">
    <w:name w:val="Car Car1"/>
    <w:basedOn w:val="Fuentedeprrafopredeter1"/>
    <w:rsid w:val="001360F1"/>
    <w:rPr>
      <w:rFonts w:ascii="Times New Roman" w:eastAsia="SimSun" w:hAnsi="Times New Roman"/>
      <w:sz w:val="24"/>
      <w:szCs w:val="24"/>
    </w:rPr>
  </w:style>
  <w:style w:type="character" w:customStyle="1" w:styleId="CarCar">
    <w:name w:val="Car Car"/>
    <w:basedOn w:val="Fuentedeprrafopredeter1"/>
    <w:rsid w:val="001360F1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basedOn w:val="Fuentedeprrafopredeter2"/>
    <w:rsid w:val="001360F1"/>
    <w:rPr>
      <w:rFonts w:ascii="Calibri" w:eastAsia="Calibri" w:hAnsi="Calibri" w:cs="Calibri"/>
      <w:sz w:val="16"/>
      <w:szCs w:val="16"/>
      <w:lang w:val="es-EC"/>
    </w:rPr>
  </w:style>
  <w:style w:type="character" w:customStyle="1" w:styleId="Textoindependiente2Car">
    <w:name w:val="Texto independiente 2 Car"/>
    <w:basedOn w:val="Fuentedeprrafopredeter2"/>
    <w:rsid w:val="001360F1"/>
    <w:rPr>
      <w:rFonts w:ascii="Calibri" w:eastAsia="Calibri" w:hAnsi="Calibri" w:cs="Calibri"/>
      <w:sz w:val="22"/>
      <w:szCs w:val="22"/>
      <w:lang w:val="es-EC"/>
    </w:rPr>
  </w:style>
  <w:style w:type="character" w:customStyle="1" w:styleId="Vietas">
    <w:name w:val="Viñetas"/>
    <w:rsid w:val="001360F1"/>
    <w:rPr>
      <w:rFonts w:ascii="OpenSymbol" w:eastAsia="OpenSymbol" w:hAnsi="OpenSymbol" w:cs="OpenSymbol"/>
    </w:rPr>
  </w:style>
  <w:style w:type="paragraph" w:customStyle="1" w:styleId="Encabezado2">
    <w:name w:val="Encabezado2"/>
    <w:basedOn w:val="Normal"/>
    <w:next w:val="Textoindependiente"/>
    <w:rsid w:val="001360F1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Textoindependiente"/>
    <w:rsid w:val="001360F1"/>
    <w:rPr>
      <w:rFonts w:cs="Tahoma"/>
    </w:rPr>
  </w:style>
  <w:style w:type="paragraph" w:customStyle="1" w:styleId="Etiqueta">
    <w:name w:val="Etiqueta"/>
    <w:basedOn w:val="Normal"/>
    <w:rsid w:val="001360F1"/>
    <w:pPr>
      <w:suppressLineNumbers/>
      <w:suppressAutoHyphens/>
      <w:spacing w:before="120" w:after="120"/>
    </w:pPr>
    <w:rPr>
      <w:rFonts w:ascii="Calibri" w:eastAsia="Calibri" w:hAnsi="Calibri" w:cs="Tahoma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1360F1"/>
    <w:pPr>
      <w:suppressLineNumbers/>
      <w:suppressAutoHyphens/>
    </w:pPr>
    <w:rPr>
      <w:rFonts w:ascii="Calibri" w:eastAsia="Calibri" w:hAnsi="Calibri" w:cs="Tahoma"/>
      <w:lang w:eastAsia="ar-SA"/>
    </w:rPr>
  </w:style>
  <w:style w:type="paragraph" w:customStyle="1" w:styleId="Encabezado1">
    <w:name w:val="Encabezado1"/>
    <w:basedOn w:val="Normal"/>
    <w:next w:val="Textoindependiente"/>
    <w:rsid w:val="001360F1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TituloTesis">
    <w:name w:val="TituloTesis"/>
    <w:basedOn w:val="Normal"/>
    <w:rsid w:val="001360F1"/>
    <w:pPr>
      <w:tabs>
        <w:tab w:val="num" w:pos="0"/>
      </w:tabs>
      <w:suppressAutoHyphens/>
      <w:ind w:left="720" w:hanging="360"/>
    </w:pPr>
    <w:rPr>
      <w:rFonts w:ascii="Times New Roman" w:eastAsia="Calibri" w:hAnsi="Times New Roman" w:cs="Calibri"/>
      <w:b/>
      <w:sz w:val="32"/>
      <w:lang w:eastAsia="ar-SA"/>
    </w:rPr>
  </w:style>
  <w:style w:type="paragraph" w:customStyle="1" w:styleId="Epgrafe1">
    <w:name w:val="Epígrafe1"/>
    <w:basedOn w:val="Normal"/>
    <w:next w:val="Normal"/>
    <w:rsid w:val="001360F1"/>
    <w:pPr>
      <w:suppressAutoHyphens/>
      <w:spacing w:after="0" w:line="240" w:lineRule="auto"/>
    </w:pPr>
    <w:rPr>
      <w:rFonts w:ascii="Verdana" w:eastAsia="Times New Roman" w:hAnsi="Verdana" w:cs="Calibri"/>
      <w:sz w:val="24"/>
      <w:szCs w:val="20"/>
      <w:lang w:eastAsia="ar-SA"/>
    </w:rPr>
  </w:style>
  <w:style w:type="paragraph" w:customStyle="1" w:styleId="EstiloTtuloBerlinSansFB12ptJustificado">
    <w:name w:val="Estilo Título + Berlin Sans FB 12 pt Justificado"/>
    <w:basedOn w:val="Normal"/>
    <w:rsid w:val="001360F1"/>
    <w:pPr>
      <w:suppressAutoHyphens/>
      <w:spacing w:after="0" w:line="240" w:lineRule="auto"/>
      <w:jc w:val="both"/>
    </w:pPr>
    <w:rPr>
      <w:rFonts w:ascii="Berlin Sans FB" w:eastAsia="Times New Roman" w:hAnsi="Berlin Sans FB" w:cs="Calibri"/>
      <w:b/>
      <w:bCs/>
      <w:color w:val="3366CC"/>
      <w:sz w:val="24"/>
      <w:szCs w:val="20"/>
      <w:lang w:eastAsia="ar-SA"/>
    </w:rPr>
  </w:style>
  <w:style w:type="paragraph" w:customStyle="1" w:styleId="ecmsonormal">
    <w:name w:val="ec_msonormal"/>
    <w:basedOn w:val="Normal"/>
    <w:rsid w:val="001360F1"/>
    <w:pPr>
      <w:suppressAutoHyphens/>
      <w:spacing w:after="324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Mapadeldocumento1">
    <w:name w:val="Mapa del documento1"/>
    <w:basedOn w:val="Normal"/>
    <w:rsid w:val="001360F1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paragraph" w:customStyle="1" w:styleId="Contenidodelmarco">
    <w:name w:val="Contenido del marco"/>
    <w:basedOn w:val="Textoindependiente"/>
    <w:rsid w:val="001360F1"/>
  </w:style>
  <w:style w:type="paragraph" w:customStyle="1" w:styleId="Encabezadodelatabla">
    <w:name w:val="Encabezado de la tabla"/>
    <w:basedOn w:val="Contenidodelatabla"/>
    <w:rsid w:val="001360F1"/>
    <w:pPr>
      <w:jc w:val="center"/>
    </w:pPr>
    <w:rPr>
      <w:b/>
      <w:bCs/>
    </w:rPr>
  </w:style>
  <w:style w:type="paragraph" w:customStyle="1" w:styleId="Textoindependiente31">
    <w:name w:val="Texto independiente 31"/>
    <w:basedOn w:val="Normal"/>
    <w:rsid w:val="001360F1"/>
    <w:pPr>
      <w:suppressAutoHyphens/>
      <w:spacing w:after="120"/>
    </w:pPr>
    <w:rPr>
      <w:rFonts w:ascii="Calibri" w:eastAsia="Calibri" w:hAnsi="Calibri" w:cs="Calibri"/>
      <w:sz w:val="16"/>
      <w:szCs w:val="16"/>
      <w:lang w:eastAsia="ar-SA"/>
    </w:rPr>
  </w:style>
  <w:style w:type="paragraph" w:customStyle="1" w:styleId="Textoindependiente21">
    <w:name w:val="Texto independiente 21"/>
    <w:basedOn w:val="Normal"/>
    <w:rsid w:val="001360F1"/>
    <w:pPr>
      <w:suppressAutoHyphens/>
      <w:spacing w:after="120" w:line="480" w:lineRule="auto"/>
    </w:pPr>
    <w:rPr>
      <w:rFonts w:ascii="Calibri" w:eastAsia="Calibri" w:hAnsi="Calibri" w:cs="Calibri"/>
      <w:lang w:eastAsia="ar-SA"/>
    </w:rPr>
  </w:style>
  <w:style w:type="paragraph" w:customStyle="1" w:styleId="Figuras">
    <w:name w:val="Figuras"/>
    <w:basedOn w:val="Normal"/>
    <w:link w:val="FigurasCar"/>
    <w:rsid w:val="001360F1"/>
    <w:pPr>
      <w:tabs>
        <w:tab w:val="left" w:pos="705"/>
      </w:tabs>
      <w:suppressAutoHyphens/>
      <w:snapToGrid w:val="0"/>
      <w:jc w:val="center"/>
    </w:pPr>
    <w:rPr>
      <w:rFonts w:ascii="Arial" w:eastAsia="Calibri" w:hAnsi="Arial" w:cs="Arial"/>
      <w:color w:val="000000"/>
      <w:sz w:val="20"/>
      <w:szCs w:val="20"/>
      <w:lang w:eastAsia="ar-SA"/>
    </w:rPr>
  </w:style>
  <w:style w:type="character" w:customStyle="1" w:styleId="FigurasCar">
    <w:name w:val="Figuras Car"/>
    <w:basedOn w:val="Fuentedeprrafopredeter"/>
    <w:link w:val="Figuras"/>
    <w:rsid w:val="001360F1"/>
    <w:rPr>
      <w:rFonts w:ascii="Arial" w:eastAsia="Calibri" w:hAnsi="Arial" w:cs="Arial"/>
      <w:color w:val="000000"/>
      <w:sz w:val="20"/>
      <w:szCs w:val="20"/>
      <w:lang w:val="es-EC" w:eastAsia="ar-SA"/>
    </w:rPr>
  </w:style>
  <w:style w:type="paragraph" w:customStyle="1" w:styleId="Figura">
    <w:name w:val="Figura"/>
    <w:basedOn w:val="Figuras"/>
    <w:link w:val="FiguraCar"/>
    <w:qFormat/>
    <w:rsid w:val="001360F1"/>
  </w:style>
  <w:style w:type="character" w:customStyle="1" w:styleId="FiguraCar">
    <w:name w:val="Figura Car"/>
    <w:basedOn w:val="FigurasCar"/>
    <w:link w:val="Figura"/>
    <w:rsid w:val="001360F1"/>
    <w:rPr>
      <w:rFonts w:ascii="Arial" w:eastAsia="Calibri" w:hAnsi="Arial" w:cs="Arial"/>
      <w:color w:val="000000"/>
      <w:sz w:val="20"/>
      <w:szCs w:val="20"/>
      <w:lang w:val="es-EC" w:eastAsia="ar-SA"/>
    </w:rPr>
  </w:style>
  <w:style w:type="paragraph" w:customStyle="1" w:styleId="mariela">
    <w:name w:val="mariela"/>
    <w:basedOn w:val="Normal"/>
    <w:autoRedefine/>
    <w:qFormat/>
    <w:rsid w:val="001360F1"/>
    <w:pPr>
      <w:suppressAutoHyphens/>
    </w:pPr>
    <w:rPr>
      <w:rFonts w:ascii="Arial" w:eastAsia="Calibri" w:hAnsi="Arial" w:cs="Calibri"/>
      <w:b/>
      <w:sz w:val="32"/>
      <w:szCs w:val="32"/>
      <w:lang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1360F1"/>
    <w:pPr>
      <w:suppressAutoHyphens/>
    </w:pPr>
    <w:rPr>
      <w:rFonts w:ascii="Calibri" w:eastAsia="Calibri" w:hAnsi="Calibri" w:cs="Calibri"/>
      <w:b/>
      <w:bCs/>
      <w:sz w:val="20"/>
      <w:szCs w:val="20"/>
      <w:lang w:eastAsia="ar-SA"/>
    </w:rPr>
  </w:style>
  <w:style w:type="paragraph" w:styleId="Tabladeilustraciones">
    <w:name w:val="table of figures"/>
    <w:basedOn w:val="Normal"/>
    <w:next w:val="Normal"/>
    <w:uiPriority w:val="99"/>
    <w:unhideWhenUsed/>
    <w:rsid w:val="001360F1"/>
    <w:pPr>
      <w:suppressAutoHyphens/>
    </w:pPr>
    <w:rPr>
      <w:rFonts w:ascii="Calibri" w:eastAsia="Calibri" w:hAnsi="Calibri" w:cs="Calibri"/>
      <w:lang w:eastAsia="ar-SA"/>
    </w:rPr>
  </w:style>
  <w:style w:type="table" w:customStyle="1" w:styleId="Cuadrculaclara-nfasis11">
    <w:name w:val="Cuadrícula clara - Énfasis 11"/>
    <w:basedOn w:val="Tablanormal"/>
    <w:uiPriority w:val="62"/>
    <w:rsid w:val="001360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media1-nfasis5">
    <w:name w:val="Medium Grid 1 Accent 5"/>
    <w:basedOn w:val="Tablanormal"/>
    <w:uiPriority w:val="67"/>
    <w:rsid w:val="001360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1">
    <w:name w:val="Medium Grid 1 Accent 1"/>
    <w:basedOn w:val="Tablanormal"/>
    <w:uiPriority w:val="67"/>
    <w:rsid w:val="001360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Textoennegrita">
    <w:name w:val="Strong"/>
    <w:basedOn w:val="Fuentedeprrafopredeter"/>
    <w:uiPriority w:val="22"/>
    <w:qFormat/>
    <w:rsid w:val="001360F1"/>
    <w:rPr>
      <w:b/>
      <w:bCs/>
    </w:rPr>
  </w:style>
  <w:style w:type="table" w:customStyle="1" w:styleId="Listaclara1">
    <w:name w:val="Lista clara1"/>
    <w:basedOn w:val="Tablanormal"/>
    <w:uiPriority w:val="61"/>
    <w:rsid w:val="00B56D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5">
    <w:name w:val="Light List Accent 5"/>
    <w:basedOn w:val="Tablanormal"/>
    <w:uiPriority w:val="61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claro-nfasis5">
    <w:name w:val="Light Shading Accent 5"/>
    <w:basedOn w:val="Tablanormal"/>
    <w:uiPriority w:val="60"/>
    <w:rsid w:val="0086034B"/>
    <w:pPr>
      <w:spacing w:after="0" w:line="240" w:lineRule="auto"/>
    </w:pPr>
    <w:rPr>
      <w:color w:val="31849B" w:themeColor="accent5" w:themeShade="BF"/>
      <w:lang w:val="es-AR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media1-nfasis5">
    <w:name w:val="Medium List 1 Accent 5"/>
    <w:basedOn w:val="Tablanormal"/>
    <w:uiPriority w:val="65"/>
    <w:rsid w:val="0086034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Sombreadomedio1-nfasis11">
    <w:name w:val="Sombreado medio 1 - Énfasis 11"/>
    <w:basedOn w:val="Tablanormal"/>
    <w:uiPriority w:val="63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oscura-nfasis1">
    <w:name w:val="Dark List Accent 1"/>
    <w:basedOn w:val="Tablanormal"/>
    <w:uiPriority w:val="70"/>
    <w:rsid w:val="008603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media2-nfasis1">
    <w:name w:val="Medium List 2 Accent 1"/>
    <w:basedOn w:val="Tablanormal"/>
    <w:uiPriority w:val="66"/>
    <w:rsid w:val="0086034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lara-nfasis3">
    <w:name w:val="Light List Accent 3"/>
    <w:basedOn w:val="Tablanormal"/>
    <w:uiPriority w:val="61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Sombreadoclaro-nfasis12">
    <w:name w:val="Sombreado claro - Énfasis 12"/>
    <w:basedOn w:val="Tablanormal"/>
    <w:uiPriority w:val="60"/>
    <w:rsid w:val="0086034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staclara-nfasis11">
    <w:name w:val="Lista clara - Énfasis 11"/>
    <w:basedOn w:val="Tablanormal"/>
    <w:uiPriority w:val="61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doclaro-nfasis14">
    <w:name w:val="Sombreado claro - Énfasis 14"/>
    <w:basedOn w:val="Tablanormal"/>
    <w:uiPriority w:val="60"/>
    <w:rsid w:val="0086034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uadrculaclara-nfasis5">
    <w:name w:val="Light Grid Accent 5"/>
    <w:basedOn w:val="Tablanormal"/>
    <w:uiPriority w:val="62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ombreadomedio1-nfasis5">
    <w:name w:val="Medium Shading 1 Accent 5"/>
    <w:basedOn w:val="Tablanormal"/>
    <w:uiPriority w:val="63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2-nfasis1">
    <w:name w:val="Medium Grid 2 Accent 1"/>
    <w:basedOn w:val="Tablanormal"/>
    <w:uiPriority w:val="68"/>
    <w:rsid w:val="0086034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Cuadrculaclara-nfasis12">
    <w:name w:val="Cuadrícula clara - Énfasis 12"/>
    <w:basedOn w:val="Tablanormal"/>
    <w:uiPriority w:val="62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tulodeTDC">
    <w:name w:val="TOC Heading"/>
    <w:basedOn w:val="Ttulo1"/>
    <w:next w:val="Normal"/>
    <w:uiPriority w:val="39"/>
    <w:unhideWhenUsed/>
    <w:qFormat/>
    <w:rsid w:val="0086034B"/>
    <w:pPr>
      <w:numPr>
        <w:numId w:val="0"/>
      </w:numPr>
      <w:tabs>
        <w:tab w:val="clear" w:pos="426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lang w:val="es-ES" w:eastAsia="en-US"/>
    </w:rPr>
  </w:style>
  <w:style w:type="character" w:customStyle="1" w:styleId="FontStyle12">
    <w:name w:val="Font Style12"/>
    <w:basedOn w:val="Fuentedeprrafopredeter"/>
    <w:uiPriority w:val="99"/>
    <w:rsid w:val="00836B3D"/>
    <w:rPr>
      <w:rFonts w:ascii="Microsoft Sans Serif" w:hAnsi="Microsoft Sans Serif" w:cs="Microsoft Sans Serif"/>
      <w:sz w:val="24"/>
      <w:szCs w:val="24"/>
    </w:rPr>
  </w:style>
  <w:style w:type="table" w:styleId="Listaclara-nfasis6">
    <w:name w:val="Light List Accent 6"/>
    <w:basedOn w:val="Tablanormal"/>
    <w:uiPriority w:val="61"/>
    <w:rsid w:val="00D202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6D22A2"/>
    <w:rPr>
      <w:lang w:val="es-EC"/>
    </w:rPr>
  </w:style>
  <w:style w:type="paragraph" w:customStyle="1" w:styleId="Capituloo">
    <w:name w:val="Capituloo"/>
    <w:basedOn w:val="Normal"/>
    <w:link w:val="CapitulooCar"/>
    <w:qFormat/>
    <w:rsid w:val="00B24E69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Cs/>
      <w:color w:val="92CDDC" w:themeColor="accent5" w:themeTint="99"/>
      <w:sz w:val="96"/>
      <w:szCs w:val="96"/>
    </w:rPr>
  </w:style>
  <w:style w:type="character" w:customStyle="1" w:styleId="CapitulooCar">
    <w:name w:val="Capituloo Car"/>
    <w:basedOn w:val="Fuentedeprrafopredeter"/>
    <w:link w:val="Capituloo"/>
    <w:rsid w:val="00B24E69"/>
    <w:rPr>
      <w:rFonts w:ascii="Times New Roman" w:hAnsi="Times New Roman" w:cs="Times New Roman"/>
      <w:bCs/>
      <w:color w:val="92CDDC" w:themeColor="accent5" w:themeTint="99"/>
      <w:sz w:val="96"/>
      <w:szCs w:val="9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526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526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526CE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C441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C441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C441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Ttulo"/>
    <w:next w:val="Normal"/>
    <w:link w:val="Ttulo1Car"/>
    <w:qFormat/>
    <w:rsid w:val="001821B9"/>
    <w:pPr>
      <w:keepNext/>
      <w:keepLines/>
      <w:numPr>
        <w:numId w:val="1"/>
      </w:numPr>
      <w:tabs>
        <w:tab w:val="center" w:pos="426"/>
      </w:tabs>
      <w:spacing w:before="240" w:after="240"/>
      <w:jc w:val="left"/>
      <w:outlineLvl w:val="0"/>
    </w:pPr>
    <w:rPr>
      <w:rFonts w:ascii="Times New Roman" w:hAnsi="Times New Roman"/>
      <w:bCs w:val="0"/>
      <w:szCs w:val="28"/>
      <w:lang w:val="es-EC"/>
    </w:rPr>
  </w:style>
  <w:style w:type="paragraph" w:styleId="Ttulo2">
    <w:name w:val="heading 2"/>
    <w:basedOn w:val="Normal"/>
    <w:next w:val="Normal"/>
    <w:link w:val="Ttulo2Car"/>
    <w:unhideWhenUsed/>
    <w:qFormat/>
    <w:rsid w:val="00C81BB8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EE3D7C"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E3D7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E3D7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paragraph" w:styleId="Ttulo6">
    <w:name w:val="heading 6"/>
    <w:basedOn w:val="Normal"/>
    <w:next w:val="Normal"/>
    <w:link w:val="Ttulo6Car"/>
    <w:unhideWhenUsed/>
    <w:qFormat/>
    <w:rsid w:val="00EE3D7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E3D7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E3D7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EE3D7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EE3D7C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EE3D7C"/>
    <w:rPr>
      <w:rFonts w:ascii="Arial" w:eastAsia="Times New Roman" w:hAnsi="Arial" w:cs="Times New Roman"/>
      <w:b/>
      <w:bCs/>
      <w:sz w:val="32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1821B9"/>
    <w:rPr>
      <w:rFonts w:ascii="Times New Roman" w:eastAsia="Times New Roman" w:hAnsi="Times New Roman" w:cs="Times New Roman"/>
      <w:b/>
      <w:sz w:val="32"/>
      <w:szCs w:val="28"/>
      <w:lang w:val="es-EC" w:eastAsia="es-ES"/>
    </w:rPr>
  </w:style>
  <w:style w:type="character" w:customStyle="1" w:styleId="Ttulo2Car">
    <w:name w:val="Título 2 Car"/>
    <w:basedOn w:val="Fuentedeprrafopredeter"/>
    <w:link w:val="Ttulo2"/>
    <w:rsid w:val="00C81BB8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val="es-EC"/>
    </w:rPr>
  </w:style>
  <w:style w:type="character" w:customStyle="1" w:styleId="Ttulo3Car">
    <w:name w:val="Título 3 Car"/>
    <w:basedOn w:val="Fuentedeprrafopredeter"/>
    <w:link w:val="Ttulo3"/>
    <w:rsid w:val="00EE3D7C"/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character" w:customStyle="1" w:styleId="Ttulo4Car">
    <w:name w:val="Título 4 Car"/>
    <w:basedOn w:val="Fuentedeprrafopredeter"/>
    <w:link w:val="Ttulo4"/>
    <w:uiPriority w:val="9"/>
    <w:rsid w:val="00EE3D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EE3D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rsid w:val="00EE3D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3D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3D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EE3D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rsid w:val="00370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rsid w:val="00EE3D7C"/>
    <w:pPr>
      <w:tabs>
        <w:tab w:val="center" w:pos="4419"/>
        <w:tab w:val="right" w:pos="883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3D7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285804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285804"/>
    <w:rPr>
      <w:lang w:val="es-EC"/>
    </w:rPr>
  </w:style>
  <w:style w:type="paragraph" w:customStyle="1" w:styleId="SubtituloTesis">
    <w:name w:val="SubtituloTesis"/>
    <w:basedOn w:val="Normal"/>
    <w:qFormat/>
    <w:rsid w:val="00285804"/>
    <w:pPr>
      <w:suppressAutoHyphens/>
    </w:pPr>
    <w:rPr>
      <w:rFonts w:ascii="Arial" w:eastAsia="Calibri" w:hAnsi="Arial" w:cs="Calibri"/>
      <w:b/>
      <w:sz w:val="28"/>
      <w:lang w:eastAsia="ar-SA"/>
    </w:rPr>
  </w:style>
  <w:style w:type="paragraph" w:styleId="Textodeglobo">
    <w:name w:val="Balloon Text"/>
    <w:basedOn w:val="Normal"/>
    <w:link w:val="TextodegloboCar"/>
    <w:unhideWhenUsed/>
    <w:rsid w:val="0028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85804"/>
    <w:rPr>
      <w:rFonts w:ascii="Tahoma" w:hAnsi="Tahoma" w:cs="Tahoma"/>
      <w:sz w:val="16"/>
      <w:szCs w:val="16"/>
      <w:lang w:val="es-EC"/>
    </w:rPr>
  </w:style>
  <w:style w:type="paragraph" w:styleId="Textoindependiente">
    <w:name w:val="Body Text"/>
    <w:basedOn w:val="Normal"/>
    <w:link w:val="TextoindependienteCar"/>
    <w:rsid w:val="00285804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285804"/>
    <w:rPr>
      <w:rFonts w:ascii="Calibri" w:eastAsia="Calibri" w:hAnsi="Calibri" w:cs="Calibri"/>
      <w:lang w:val="es-EC" w:eastAsia="ar-SA"/>
    </w:rPr>
  </w:style>
  <w:style w:type="paragraph" w:customStyle="1" w:styleId="Sangra2detindependiente1">
    <w:name w:val="Sangría 2 de t. independiente1"/>
    <w:basedOn w:val="Normal"/>
    <w:rsid w:val="00285804"/>
    <w:pPr>
      <w:suppressAutoHyphens/>
      <w:spacing w:after="120" w:line="480" w:lineRule="auto"/>
      <w:ind w:left="283"/>
    </w:pPr>
    <w:rPr>
      <w:rFonts w:ascii="Times New Roman" w:eastAsia="SimSun" w:hAnsi="Times New Roman" w:cs="Calibri"/>
      <w:sz w:val="24"/>
      <w:szCs w:val="24"/>
      <w:lang w:val="es-ES" w:eastAsia="ar-SA"/>
    </w:rPr>
  </w:style>
  <w:style w:type="paragraph" w:customStyle="1" w:styleId="titulo1">
    <w:name w:val="titulo1"/>
    <w:basedOn w:val="Prrafodelista"/>
    <w:rsid w:val="0001519B"/>
    <w:pPr>
      <w:suppressAutoHyphens/>
      <w:contextualSpacing w:val="0"/>
    </w:pPr>
    <w:rPr>
      <w:rFonts w:ascii="Arial" w:eastAsia="Calibri" w:hAnsi="Arial" w:cs="Arial"/>
      <w:b/>
      <w:sz w:val="28"/>
      <w:szCs w:val="28"/>
      <w:u w:val="single"/>
      <w:lang w:val="es-ES" w:eastAsia="ar-SA"/>
    </w:rPr>
  </w:style>
  <w:style w:type="paragraph" w:styleId="Piedepgina">
    <w:name w:val="footer"/>
    <w:basedOn w:val="Normal"/>
    <w:link w:val="PiedepginaCar"/>
    <w:uiPriority w:val="99"/>
    <w:unhideWhenUsed/>
    <w:rsid w:val="000151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19B"/>
    <w:rPr>
      <w:lang w:val="es-EC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360F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60F1"/>
    <w:rPr>
      <w:b/>
      <w:bCs/>
      <w:i/>
      <w:iCs/>
      <w:color w:val="4F81BD" w:themeColor="accent1"/>
      <w:lang w:val="es-EC"/>
    </w:rPr>
  </w:style>
  <w:style w:type="paragraph" w:styleId="Sinespaciado">
    <w:name w:val="No Spacing"/>
    <w:link w:val="SinespaciadoCar"/>
    <w:uiPriority w:val="1"/>
    <w:qFormat/>
    <w:rsid w:val="001360F1"/>
    <w:pPr>
      <w:spacing w:after="0" w:line="240" w:lineRule="auto"/>
    </w:pPr>
  </w:style>
  <w:style w:type="paragraph" w:styleId="Subttulo">
    <w:name w:val="Subtitle"/>
    <w:basedOn w:val="Normal"/>
    <w:next w:val="Normal"/>
    <w:link w:val="SubttuloCar"/>
    <w:qFormat/>
    <w:rsid w:val="001360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1360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C"/>
    </w:rPr>
  </w:style>
  <w:style w:type="character" w:styleId="nfasisintenso">
    <w:name w:val="Intense Emphasis"/>
    <w:basedOn w:val="Fuentedeprrafopredeter"/>
    <w:uiPriority w:val="21"/>
    <w:qFormat/>
    <w:rsid w:val="001360F1"/>
    <w:rPr>
      <w:b/>
      <w:bCs/>
      <w:i/>
      <w:iCs/>
      <w:color w:val="4F81BD" w:themeColor="accent1"/>
    </w:rPr>
  </w:style>
  <w:style w:type="table" w:styleId="Tablaconcuadrcula">
    <w:name w:val="Table Grid"/>
    <w:basedOn w:val="Tablanormal"/>
    <w:uiPriority w:val="59"/>
    <w:rsid w:val="001360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OP">
    <w:name w:val="YOP"/>
    <w:basedOn w:val="Normal"/>
    <w:link w:val="YOPCar"/>
    <w:qFormat/>
    <w:rsid w:val="001360F1"/>
    <w:pPr>
      <w:spacing w:before="100" w:line="360" w:lineRule="auto"/>
      <w:jc w:val="both"/>
    </w:pPr>
    <w:rPr>
      <w:rFonts w:asciiTheme="majorHAnsi" w:hAnsiTheme="majorHAnsi" w:cs="Arial"/>
      <w:b/>
      <w:color w:val="365F91" w:themeColor="accent1" w:themeShade="BF"/>
      <w:sz w:val="24"/>
      <w:szCs w:val="24"/>
      <w:lang w:val="es-ES"/>
    </w:rPr>
  </w:style>
  <w:style w:type="character" w:customStyle="1" w:styleId="YOPCar">
    <w:name w:val="YOP Car"/>
    <w:basedOn w:val="Fuentedeprrafopredeter"/>
    <w:link w:val="YOP"/>
    <w:rsid w:val="001360F1"/>
    <w:rPr>
      <w:rFonts w:asciiTheme="majorHAnsi" w:hAnsiTheme="majorHAnsi" w:cs="Arial"/>
      <w:b/>
      <w:color w:val="365F91" w:themeColor="accent1" w:themeShade="BF"/>
      <w:sz w:val="24"/>
      <w:szCs w:val="24"/>
    </w:rPr>
  </w:style>
  <w:style w:type="paragraph" w:customStyle="1" w:styleId="SIMPLE1">
    <w:name w:val="SIMPLE1"/>
    <w:basedOn w:val="Normal"/>
    <w:link w:val="SIMPLE1Car"/>
    <w:qFormat/>
    <w:rsid w:val="001360F1"/>
    <w:rPr>
      <w:rFonts w:ascii="Calibri" w:eastAsia="Calibri" w:hAnsi="Calibri" w:cs="Times New Roman"/>
      <w:b/>
      <w:color w:val="1F497D" w:themeColor="text2"/>
      <w:sz w:val="40"/>
      <w:szCs w:val="40"/>
      <w:lang w:val="es-ES"/>
    </w:rPr>
  </w:style>
  <w:style w:type="character" w:customStyle="1" w:styleId="SIMPLE1Car">
    <w:name w:val="SIMPLE1 Car"/>
    <w:basedOn w:val="Fuentedeprrafopredeter"/>
    <w:link w:val="SIMPLE1"/>
    <w:rsid w:val="001360F1"/>
    <w:rPr>
      <w:rFonts w:ascii="Calibri" w:eastAsia="Calibri" w:hAnsi="Calibri" w:cs="Times New Roman"/>
      <w:b/>
      <w:color w:val="1F497D" w:themeColor="text2"/>
      <w:sz w:val="40"/>
      <w:szCs w:val="40"/>
    </w:rPr>
  </w:style>
  <w:style w:type="paragraph" w:customStyle="1" w:styleId="SIMPLE2">
    <w:name w:val="SIMPLE2"/>
    <w:basedOn w:val="Normal"/>
    <w:link w:val="SIMPLE2Car"/>
    <w:qFormat/>
    <w:rsid w:val="001360F1"/>
    <w:rPr>
      <w:rFonts w:ascii="Calibri" w:eastAsia="Calibri" w:hAnsi="Calibri" w:cs="Times New Roman"/>
      <w:b/>
      <w:color w:val="4F81BD" w:themeColor="accent1"/>
      <w:sz w:val="36"/>
      <w:szCs w:val="36"/>
      <w:lang w:val="es-ES"/>
    </w:rPr>
  </w:style>
  <w:style w:type="character" w:customStyle="1" w:styleId="SIMPLE2Car">
    <w:name w:val="SIMPLE2 Car"/>
    <w:basedOn w:val="Fuentedeprrafopredeter"/>
    <w:link w:val="SIMPLE2"/>
    <w:rsid w:val="001360F1"/>
    <w:rPr>
      <w:rFonts w:ascii="Calibri" w:eastAsia="Calibri" w:hAnsi="Calibri" w:cs="Times New Roman"/>
      <w:b/>
      <w:color w:val="4F81BD" w:themeColor="accent1"/>
      <w:sz w:val="36"/>
      <w:szCs w:val="36"/>
    </w:rPr>
  </w:style>
  <w:style w:type="table" w:customStyle="1" w:styleId="Sombreadomedio1-nfasis12">
    <w:name w:val="Sombreado medio 1 - Énfasis 12"/>
    <w:basedOn w:val="Tablanormal"/>
    <w:uiPriority w:val="63"/>
    <w:rsid w:val="001360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ISEO1">
    <w:name w:val="DISEÑO1"/>
    <w:basedOn w:val="Normal"/>
    <w:link w:val="DISEO1Car"/>
    <w:qFormat/>
    <w:rsid w:val="001360F1"/>
    <w:pPr>
      <w:spacing w:line="240" w:lineRule="auto"/>
      <w:jc w:val="center"/>
    </w:pPr>
    <w:rPr>
      <w:b/>
      <w:noProof/>
      <w:color w:val="1F497D" w:themeColor="text2"/>
      <w:sz w:val="40"/>
      <w:szCs w:val="40"/>
      <w:lang w:val="es-ES" w:eastAsia="es-ES"/>
    </w:rPr>
  </w:style>
  <w:style w:type="character" w:customStyle="1" w:styleId="DISEO1Car">
    <w:name w:val="DISEÑO1 Car"/>
    <w:basedOn w:val="Fuentedeprrafopredeter"/>
    <w:link w:val="DISEO1"/>
    <w:rsid w:val="001360F1"/>
    <w:rPr>
      <w:b/>
      <w:noProof/>
      <w:color w:val="1F497D" w:themeColor="text2"/>
      <w:sz w:val="40"/>
      <w:szCs w:val="40"/>
      <w:lang w:eastAsia="es-ES"/>
    </w:rPr>
  </w:style>
  <w:style w:type="paragraph" w:customStyle="1" w:styleId="DISEO2">
    <w:name w:val="DISEÑO2"/>
    <w:basedOn w:val="SIMPLE2"/>
    <w:link w:val="DISEO2Car"/>
    <w:qFormat/>
    <w:rsid w:val="001360F1"/>
    <w:rPr>
      <w:rFonts w:asciiTheme="minorHAnsi" w:hAnsiTheme="minorHAnsi"/>
      <w:color w:val="1F497D" w:themeColor="text2"/>
    </w:rPr>
  </w:style>
  <w:style w:type="character" w:customStyle="1" w:styleId="DISEO2Car">
    <w:name w:val="DISEÑO2 Car"/>
    <w:basedOn w:val="SIMPLE2Car"/>
    <w:link w:val="DISEO2"/>
    <w:rsid w:val="001360F1"/>
    <w:rPr>
      <w:rFonts w:ascii="Calibri" w:eastAsia="Calibri" w:hAnsi="Calibri" w:cs="Times New Roman"/>
      <w:b/>
      <w:color w:val="1F497D" w:themeColor="text2"/>
      <w:sz w:val="36"/>
      <w:szCs w:val="36"/>
    </w:rPr>
  </w:style>
  <w:style w:type="paragraph" w:customStyle="1" w:styleId="DISEO3">
    <w:name w:val="DISEÑO3"/>
    <w:basedOn w:val="SIMPLE2"/>
    <w:link w:val="DISEO3Car"/>
    <w:qFormat/>
    <w:rsid w:val="001360F1"/>
    <w:rPr>
      <w:rFonts w:asciiTheme="minorHAnsi" w:hAnsiTheme="minorHAnsi"/>
      <w:color w:val="auto"/>
      <w:sz w:val="32"/>
      <w:szCs w:val="32"/>
    </w:rPr>
  </w:style>
  <w:style w:type="character" w:customStyle="1" w:styleId="DISEO3Car">
    <w:name w:val="DISEÑO3 Car"/>
    <w:basedOn w:val="SIMPLE2Car"/>
    <w:link w:val="DISEO3"/>
    <w:rsid w:val="001360F1"/>
    <w:rPr>
      <w:rFonts w:ascii="Calibri" w:eastAsia="Calibri" w:hAnsi="Calibri" w:cs="Times New Roman"/>
      <w:b/>
      <w:color w:val="4F81BD" w:themeColor="accent1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42550"/>
    <w:pPr>
      <w:tabs>
        <w:tab w:val="left" w:pos="660"/>
        <w:tab w:val="right" w:leader="dot" w:pos="8494"/>
      </w:tabs>
      <w:spacing w:after="0" w:line="360" w:lineRule="auto"/>
    </w:pPr>
    <w:rPr>
      <w:b/>
      <w:bCs/>
      <w:i/>
      <w:iCs/>
      <w:sz w:val="24"/>
      <w:szCs w:val="24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1360F1"/>
    <w:pPr>
      <w:spacing w:before="120" w:after="0"/>
      <w:ind w:left="220"/>
    </w:pPr>
    <w:rPr>
      <w:b/>
      <w:bCs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1360F1"/>
    <w:pPr>
      <w:spacing w:after="0"/>
      <w:ind w:left="440"/>
    </w:pPr>
    <w:rPr>
      <w:sz w:val="20"/>
      <w:szCs w:val="20"/>
      <w:lang w:val="es-ES"/>
    </w:rPr>
  </w:style>
  <w:style w:type="paragraph" w:styleId="TDC4">
    <w:name w:val="toc 4"/>
    <w:basedOn w:val="Normal"/>
    <w:next w:val="Normal"/>
    <w:autoRedefine/>
    <w:uiPriority w:val="39"/>
    <w:unhideWhenUsed/>
    <w:rsid w:val="001360F1"/>
    <w:pPr>
      <w:spacing w:after="0"/>
      <w:ind w:left="660"/>
    </w:pPr>
    <w:rPr>
      <w:sz w:val="20"/>
      <w:szCs w:val="20"/>
      <w:lang w:val="es-ES"/>
    </w:rPr>
  </w:style>
  <w:style w:type="paragraph" w:styleId="TDC5">
    <w:name w:val="toc 5"/>
    <w:basedOn w:val="Normal"/>
    <w:next w:val="Normal"/>
    <w:autoRedefine/>
    <w:uiPriority w:val="39"/>
    <w:unhideWhenUsed/>
    <w:rsid w:val="001360F1"/>
    <w:pPr>
      <w:spacing w:after="0"/>
      <w:ind w:left="880"/>
    </w:pPr>
    <w:rPr>
      <w:sz w:val="20"/>
      <w:szCs w:val="20"/>
      <w:lang w:val="es-ES"/>
    </w:rPr>
  </w:style>
  <w:style w:type="paragraph" w:styleId="TDC6">
    <w:name w:val="toc 6"/>
    <w:basedOn w:val="Normal"/>
    <w:next w:val="Normal"/>
    <w:autoRedefine/>
    <w:uiPriority w:val="39"/>
    <w:unhideWhenUsed/>
    <w:rsid w:val="001360F1"/>
    <w:pPr>
      <w:spacing w:after="0"/>
      <w:ind w:left="1100"/>
    </w:pPr>
    <w:rPr>
      <w:sz w:val="20"/>
      <w:szCs w:val="20"/>
      <w:lang w:val="es-ES"/>
    </w:rPr>
  </w:style>
  <w:style w:type="paragraph" w:styleId="TDC7">
    <w:name w:val="toc 7"/>
    <w:basedOn w:val="Normal"/>
    <w:next w:val="Normal"/>
    <w:autoRedefine/>
    <w:uiPriority w:val="39"/>
    <w:unhideWhenUsed/>
    <w:rsid w:val="001360F1"/>
    <w:pPr>
      <w:spacing w:after="0"/>
      <w:ind w:left="1320"/>
    </w:pPr>
    <w:rPr>
      <w:sz w:val="20"/>
      <w:szCs w:val="20"/>
      <w:lang w:val="es-ES"/>
    </w:rPr>
  </w:style>
  <w:style w:type="paragraph" w:styleId="TDC8">
    <w:name w:val="toc 8"/>
    <w:basedOn w:val="Normal"/>
    <w:next w:val="Normal"/>
    <w:autoRedefine/>
    <w:uiPriority w:val="39"/>
    <w:unhideWhenUsed/>
    <w:rsid w:val="001360F1"/>
    <w:pPr>
      <w:spacing w:after="0"/>
      <w:ind w:left="1540"/>
    </w:pPr>
    <w:rPr>
      <w:sz w:val="20"/>
      <w:szCs w:val="20"/>
      <w:lang w:val="es-ES"/>
    </w:rPr>
  </w:style>
  <w:style w:type="paragraph" w:styleId="TDC9">
    <w:name w:val="toc 9"/>
    <w:basedOn w:val="Normal"/>
    <w:next w:val="Normal"/>
    <w:autoRedefine/>
    <w:uiPriority w:val="39"/>
    <w:unhideWhenUsed/>
    <w:rsid w:val="001360F1"/>
    <w:pPr>
      <w:spacing w:after="0"/>
      <w:ind w:left="1760"/>
    </w:pPr>
    <w:rPr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1360F1"/>
    <w:rPr>
      <w:color w:val="0000FF" w:themeColor="hyperlink"/>
      <w:u w:val="single"/>
    </w:rPr>
  </w:style>
  <w:style w:type="character" w:styleId="nfasis">
    <w:name w:val="Emphasis"/>
    <w:basedOn w:val="Fuentedeprrafopredeter"/>
    <w:qFormat/>
    <w:rsid w:val="001360F1"/>
    <w:rPr>
      <w:b/>
      <w:bCs/>
      <w:i w:val="0"/>
      <w:iCs w:val="0"/>
    </w:rPr>
  </w:style>
  <w:style w:type="paragraph" w:customStyle="1" w:styleId="Contenidodelatabla">
    <w:name w:val="Contenido de la tabla"/>
    <w:basedOn w:val="Normal"/>
    <w:rsid w:val="001360F1"/>
    <w:pPr>
      <w:suppressLineNumbers/>
      <w:suppressAutoHyphens/>
    </w:pPr>
    <w:rPr>
      <w:rFonts w:ascii="Calibri" w:eastAsia="Calibri" w:hAnsi="Calibri" w:cs="Calibri"/>
      <w:lang w:eastAsia="ar-SA"/>
    </w:rPr>
  </w:style>
  <w:style w:type="character" w:customStyle="1" w:styleId="WW8Num4z1">
    <w:name w:val="WW8Num4z1"/>
    <w:rsid w:val="001360F1"/>
    <w:rPr>
      <w:b/>
    </w:rPr>
  </w:style>
  <w:style w:type="character" w:customStyle="1" w:styleId="WW8Num6z0">
    <w:name w:val="WW8Num6z0"/>
    <w:rsid w:val="001360F1"/>
    <w:rPr>
      <w:rFonts w:ascii="Symbol" w:hAnsi="Symbol"/>
    </w:rPr>
  </w:style>
  <w:style w:type="character" w:customStyle="1" w:styleId="WW8Num8z0">
    <w:name w:val="WW8Num8z0"/>
    <w:rsid w:val="001360F1"/>
    <w:rPr>
      <w:rFonts w:ascii="Symbol" w:hAnsi="Symbol"/>
    </w:rPr>
  </w:style>
  <w:style w:type="character" w:customStyle="1" w:styleId="WW8Num9z0">
    <w:name w:val="WW8Num9z0"/>
    <w:rsid w:val="001360F1"/>
    <w:rPr>
      <w:rFonts w:ascii="Wingdings" w:hAnsi="Wingdings"/>
    </w:rPr>
  </w:style>
  <w:style w:type="character" w:customStyle="1" w:styleId="WW8Num10z0">
    <w:name w:val="WW8Num10z0"/>
    <w:rsid w:val="001360F1"/>
    <w:rPr>
      <w:rFonts w:ascii="Wingdings" w:hAnsi="Wingdings"/>
    </w:rPr>
  </w:style>
  <w:style w:type="character" w:customStyle="1" w:styleId="WW8Num12z0">
    <w:name w:val="WW8Num12z0"/>
    <w:rsid w:val="001360F1"/>
    <w:rPr>
      <w:rFonts w:ascii="Symbol" w:hAnsi="Symbol"/>
    </w:rPr>
  </w:style>
  <w:style w:type="character" w:customStyle="1" w:styleId="WW8Num14z0">
    <w:name w:val="WW8Num14z0"/>
    <w:rsid w:val="001360F1"/>
    <w:rPr>
      <w:rFonts w:ascii="Symbol" w:hAnsi="Symbol"/>
    </w:rPr>
  </w:style>
  <w:style w:type="character" w:customStyle="1" w:styleId="WW8Num17z0">
    <w:name w:val="WW8Num17z0"/>
    <w:rsid w:val="001360F1"/>
    <w:rPr>
      <w:rFonts w:ascii="Wingdings" w:hAnsi="Wingdings"/>
    </w:rPr>
  </w:style>
  <w:style w:type="character" w:customStyle="1" w:styleId="WW8Num18z0">
    <w:name w:val="WW8Num18z0"/>
    <w:rsid w:val="001360F1"/>
    <w:rPr>
      <w:rFonts w:ascii="Symbol" w:hAnsi="Symbol"/>
    </w:rPr>
  </w:style>
  <w:style w:type="character" w:customStyle="1" w:styleId="WW8Num19z0">
    <w:name w:val="WW8Num19z0"/>
    <w:rsid w:val="001360F1"/>
    <w:rPr>
      <w:rFonts w:ascii="Symbol" w:hAnsi="Symbol"/>
    </w:rPr>
  </w:style>
  <w:style w:type="character" w:customStyle="1" w:styleId="WW8Num21z2">
    <w:name w:val="WW8Num21z2"/>
    <w:rsid w:val="001360F1"/>
    <w:rPr>
      <w:rFonts w:ascii="Symbol" w:hAnsi="Symbol"/>
    </w:rPr>
  </w:style>
  <w:style w:type="character" w:customStyle="1" w:styleId="WW8Num23z0">
    <w:name w:val="WW8Num23z0"/>
    <w:rsid w:val="001360F1"/>
    <w:rPr>
      <w:rFonts w:ascii="Wingdings" w:hAnsi="Wingdings"/>
    </w:rPr>
  </w:style>
  <w:style w:type="character" w:customStyle="1" w:styleId="WW8Num24z0">
    <w:name w:val="WW8Num24z0"/>
    <w:rsid w:val="001360F1"/>
    <w:rPr>
      <w:rFonts w:ascii="Wingdings" w:hAnsi="Wingdings"/>
    </w:rPr>
  </w:style>
  <w:style w:type="character" w:customStyle="1" w:styleId="WW8Num26z0">
    <w:name w:val="WW8Num26z0"/>
    <w:rsid w:val="001360F1"/>
    <w:rPr>
      <w:rFonts w:ascii="Wingdings" w:hAnsi="Wingdings"/>
    </w:rPr>
  </w:style>
  <w:style w:type="character" w:customStyle="1" w:styleId="WW8Num28z0">
    <w:name w:val="WW8Num28z0"/>
    <w:rsid w:val="001360F1"/>
    <w:rPr>
      <w:rFonts w:ascii="Wingdings" w:hAnsi="Wingdings"/>
    </w:rPr>
  </w:style>
  <w:style w:type="character" w:customStyle="1" w:styleId="WW8Num29z0">
    <w:name w:val="WW8Num29z0"/>
    <w:rsid w:val="001360F1"/>
    <w:rPr>
      <w:rFonts w:ascii="Wingdings" w:hAnsi="Wingdings"/>
    </w:rPr>
  </w:style>
  <w:style w:type="character" w:customStyle="1" w:styleId="WW8Num30z0">
    <w:name w:val="WW8Num30z0"/>
    <w:rsid w:val="001360F1"/>
    <w:rPr>
      <w:rFonts w:ascii="Wingdings" w:hAnsi="Wingdings"/>
    </w:rPr>
  </w:style>
  <w:style w:type="character" w:customStyle="1" w:styleId="WW8Num31z0">
    <w:name w:val="WW8Num31z0"/>
    <w:rsid w:val="001360F1"/>
    <w:rPr>
      <w:rFonts w:ascii="Wingdings" w:hAnsi="Wingdings"/>
    </w:rPr>
  </w:style>
  <w:style w:type="character" w:customStyle="1" w:styleId="WW8Num35z0">
    <w:name w:val="WW8Num35z0"/>
    <w:rsid w:val="001360F1"/>
    <w:rPr>
      <w:rFonts w:ascii="Wingdings" w:hAnsi="Wingdings"/>
    </w:rPr>
  </w:style>
  <w:style w:type="character" w:customStyle="1" w:styleId="WW8Num37z0">
    <w:name w:val="WW8Num37z0"/>
    <w:rsid w:val="001360F1"/>
    <w:rPr>
      <w:rFonts w:ascii="Wingdings" w:hAnsi="Wingdings"/>
    </w:rPr>
  </w:style>
  <w:style w:type="character" w:customStyle="1" w:styleId="WW8Num37z1">
    <w:name w:val="WW8Num37z1"/>
    <w:rsid w:val="001360F1"/>
    <w:rPr>
      <w:rFonts w:ascii="Courier New" w:hAnsi="Courier New" w:cs="Courier New"/>
    </w:rPr>
  </w:style>
  <w:style w:type="character" w:customStyle="1" w:styleId="WW8Num37z3">
    <w:name w:val="WW8Num37z3"/>
    <w:rsid w:val="001360F1"/>
    <w:rPr>
      <w:rFonts w:ascii="Symbol" w:hAnsi="Symbol"/>
    </w:rPr>
  </w:style>
  <w:style w:type="character" w:customStyle="1" w:styleId="WW8Num38z0">
    <w:name w:val="WW8Num38z0"/>
    <w:rsid w:val="001360F1"/>
    <w:rPr>
      <w:rFonts w:ascii="Symbol" w:hAnsi="Symbol"/>
    </w:rPr>
  </w:style>
  <w:style w:type="character" w:customStyle="1" w:styleId="WW8Num38z1">
    <w:name w:val="WW8Num38z1"/>
    <w:rsid w:val="001360F1"/>
    <w:rPr>
      <w:rFonts w:ascii="Courier New" w:hAnsi="Courier New" w:cs="Courier New"/>
    </w:rPr>
  </w:style>
  <w:style w:type="character" w:customStyle="1" w:styleId="WW8Num38z2">
    <w:name w:val="WW8Num38z2"/>
    <w:rsid w:val="001360F1"/>
    <w:rPr>
      <w:rFonts w:ascii="Wingdings" w:hAnsi="Wingdings"/>
    </w:rPr>
  </w:style>
  <w:style w:type="character" w:customStyle="1" w:styleId="WW8Num39z0">
    <w:name w:val="WW8Num39z0"/>
    <w:rsid w:val="001360F1"/>
    <w:rPr>
      <w:rFonts w:ascii="Symbol" w:hAnsi="Symbol"/>
    </w:rPr>
  </w:style>
  <w:style w:type="character" w:customStyle="1" w:styleId="WW8Num39z1">
    <w:name w:val="WW8Num39z1"/>
    <w:rsid w:val="001360F1"/>
    <w:rPr>
      <w:rFonts w:ascii="Courier New" w:hAnsi="Courier New" w:cs="Courier New"/>
    </w:rPr>
  </w:style>
  <w:style w:type="character" w:customStyle="1" w:styleId="WW8Num39z2">
    <w:name w:val="WW8Num39z2"/>
    <w:rsid w:val="001360F1"/>
    <w:rPr>
      <w:rFonts w:ascii="Wingdings" w:hAnsi="Wingdings"/>
    </w:rPr>
  </w:style>
  <w:style w:type="character" w:customStyle="1" w:styleId="WW8Num44z0">
    <w:name w:val="WW8Num44z0"/>
    <w:rsid w:val="001360F1"/>
    <w:rPr>
      <w:rFonts w:ascii="Symbol" w:hAnsi="Symbol"/>
      <w:sz w:val="20"/>
    </w:rPr>
  </w:style>
  <w:style w:type="character" w:customStyle="1" w:styleId="WW8Num44z1">
    <w:name w:val="WW8Num44z1"/>
    <w:rsid w:val="001360F1"/>
    <w:rPr>
      <w:rFonts w:ascii="Courier New" w:hAnsi="Courier New"/>
      <w:sz w:val="20"/>
    </w:rPr>
  </w:style>
  <w:style w:type="character" w:customStyle="1" w:styleId="WW8Num44z2">
    <w:name w:val="WW8Num44z2"/>
    <w:rsid w:val="001360F1"/>
    <w:rPr>
      <w:rFonts w:ascii="Wingdings" w:hAnsi="Wingdings"/>
      <w:sz w:val="20"/>
    </w:rPr>
  </w:style>
  <w:style w:type="character" w:customStyle="1" w:styleId="WW8Num45z0">
    <w:name w:val="WW8Num45z0"/>
    <w:rsid w:val="001360F1"/>
    <w:rPr>
      <w:b w:val="0"/>
    </w:rPr>
  </w:style>
  <w:style w:type="character" w:customStyle="1" w:styleId="WW8Num46z1">
    <w:name w:val="WW8Num46z1"/>
    <w:rsid w:val="001360F1"/>
    <w:rPr>
      <w:sz w:val="24"/>
    </w:rPr>
  </w:style>
  <w:style w:type="character" w:customStyle="1" w:styleId="WW8Num47z0">
    <w:name w:val="WW8Num47z0"/>
    <w:rsid w:val="001360F1"/>
    <w:rPr>
      <w:rFonts w:ascii="Wingdings" w:hAnsi="Wingdings"/>
    </w:rPr>
  </w:style>
  <w:style w:type="character" w:customStyle="1" w:styleId="WW8Num47z1">
    <w:name w:val="WW8Num47z1"/>
    <w:rsid w:val="001360F1"/>
    <w:rPr>
      <w:rFonts w:ascii="Courier New" w:hAnsi="Courier New" w:cs="Courier New"/>
    </w:rPr>
  </w:style>
  <w:style w:type="character" w:customStyle="1" w:styleId="WW8Num47z3">
    <w:name w:val="WW8Num47z3"/>
    <w:rsid w:val="001360F1"/>
    <w:rPr>
      <w:rFonts w:ascii="Symbol" w:hAnsi="Symbol"/>
    </w:rPr>
  </w:style>
  <w:style w:type="character" w:customStyle="1" w:styleId="WW8Num48z0">
    <w:name w:val="WW8Num48z0"/>
    <w:rsid w:val="001360F1"/>
    <w:rPr>
      <w:rFonts w:ascii="Symbol" w:hAnsi="Symbol"/>
    </w:rPr>
  </w:style>
  <w:style w:type="character" w:customStyle="1" w:styleId="Fuentedeprrafopredeter2">
    <w:name w:val="Fuente de párrafo predeter.2"/>
    <w:rsid w:val="001360F1"/>
  </w:style>
  <w:style w:type="character" w:customStyle="1" w:styleId="WW8Num3z1">
    <w:name w:val="WW8Num3z1"/>
    <w:rsid w:val="001360F1"/>
    <w:rPr>
      <w:b/>
    </w:rPr>
  </w:style>
  <w:style w:type="character" w:customStyle="1" w:styleId="WW8Num5z0">
    <w:name w:val="WW8Num5z0"/>
    <w:rsid w:val="001360F1"/>
    <w:rPr>
      <w:rFonts w:ascii="Symbol" w:hAnsi="Symbol"/>
    </w:rPr>
  </w:style>
  <w:style w:type="character" w:customStyle="1" w:styleId="WW8Num5z1">
    <w:name w:val="WW8Num5z1"/>
    <w:rsid w:val="001360F1"/>
    <w:rPr>
      <w:rFonts w:ascii="Courier New" w:hAnsi="Courier New" w:cs="Courier New"/>
    </w:rPr>
  </w:style>
  <w:style w:type="character" w:customStyle="1" w:styleId="WW8Num5z2">
    <w:name w:val="WW8Num5z2"/>
    <w:rsid w:val="001360F1"/>
    <w:rPr>
      <w:rFonts w:ascii="Wingdings" w:hAnsi="Wingdings"/>
    </w:rPr>
  </w:style>
  <w:style w:type="character" w:customStyle="1" w:styleId="WW8Num7z0">
    <w:name w:val="WW8Num7z0"/>
    <w:rsid w:val="001360F1"/>
    <w:rPr>
      <w:i w:val="0"/>
      <w:sz w:val="24"/>
      <w:szCs w:val="24"/>
    </w:rPr>
  </w:style>
  <w:style w:type="character" w:customStyle="1" w:styleId="WW8Num8z1">
    <w:name w:val="WW8Num8z1"/>
    <w:rsid w:val="001360F1"/>
    <w:rPr>
      <w:rFonts w:ascii="Courier New" w:hAnsi="Courier New" w:cs="Courier New"/>
    </w:rPr>
  </w:style>
  <w:style w:type="character" w:customStyle="1" w:styleId="WW8Num8z2">
    <w:name w:val="WW8Num8z2"/>
    <w:rsid w:val="001360F1"/>
    <w:rPr>
      <w:rFonts w:ascii="Wingdings" w:hAnsi="Wingdings"/>
    </w:rPr>
  </w:style>
  <w:style w:type="character" w:customStyle="1" w:styleId="WW8Num9z1">
    <w:name w:val="WW8Num9z1"/>
    <w:rsid w:val="001360F1"/>
    <w:rPr>
      <w:rFonts w:ascii="Courier New" w:hAnsi="Courier New" w:cs="Courier New"/>
    </w:rPr>
  </w:style>
  <w:style w:type="character" w:customStyle="1" w:styleId="WW8Num9z3">
    <w:name w:val="WW8Num9z3"/>
    <w:rsid w:val="001360F1"/>
    <w:rPr>
      <w:rFonts w:ascii="Symbol" w:hAnsi="Symbol"/>
    </w:rPr>
  </w:style>
  <w:style w:type="character" w:customStyle="1" w:styleId="WW8Num11z0">
    <w:name w:val="WW8Num11z0"/>
    <w:rsid w:val="001360F1"/>
    <w:rPr>
      <w:rFonts w:ascii="Symbol" w:hAnsi="Symbol"/>
    </w:rPr>
  </w:style>
  <w:style w:type="character" w:customStyle="1" w:styleId="WW8Num11z1">
    <w:name w:val="WW8Num11z1"/>
    <w:rsid w:val="001360F1"/>
    <w:rPr>
      <w:rFonts w:ascii="Courier New" w:hAnsi="Courier New" w:cs="Courier New"/>
    </w:rPr>
  </w:style>
  <w:style w:type="character" w:customStyle="1" w:styleId="WW8Num11z2">
    <w:name w:val="WW8Num11z2"/>
    <w:rsid w:val="001360F1"/>
    <w:rPr>
      <w:rFonts w:ascii="Wingdings" w:hAnsi="Wingdings"/>
    </w:rPr>
  </w:style>
  <w:style w:type="character" w:customStyle="1" w:styleId="WW8Num13z0">
    <w:name w:val="WW8Num13z0"/>
    <w:rsid w:val="001360F1"/>
    <w:rPr>
      <w:rFonts w:ascii="Symbol" w:hAnsi="Symbol"/>
    </w:rPr>
  </w:style>
  <w:style w:type="character" w:customStyle="1" w:styleId="WW8Num13z1">
    <w:name w:val="WW8Num13z1"/>
    <w:rsid w:val="001360F1"/>
    <w:rPr>
      <w:rFonts w:ascii="Courier New" w:hAnsi="Courier New" w:cs="Courier New"/>
    </w:rPr>
  </w:style>
  <w:style w:type="character" w:customStyle="1" w:styleId="WW8Num13z2">
    <w:name w:val="WW8Num13z2"/>
    <w:rsid w:val="001360F1"/>
    <w:rPr>
      <w:rFonts w:ascii="Wingdings" w:hAnsi="Wingdings"/>
    </w:rPr>
  </w:style>
  <w:style w:type="character" w:customStyle="1" w:styleId="WW8Num16z0">
    <w:name w:val="WW8Num16z0"/>
    <w:rsid w:val="001360F1"/>
    <w:rPr>
      <w:rFonts w:ascii="Wingdings" w:hAnsi="Wingdings"/>
    </w:rPr>
  </w:style>
  <w:style w:type="character" w:customStyle="1" w:styleId="WW8Num16z1">
    <w:name w:val="WW8Num16z1"/>
    <w:rsid w:val="001360F1"/>
    <w:rPr>
      <w:rFonts w:ascii="Courier New" w:hAnsi="Courier New" w:cs="Courier New"/>
    </w:rPr>
  </w:style>
  <w:style w:type="character" w:customStyle="1" w:styleId="WW8Num16z3">
    <w:name w:val="WW8Num16z3"/>
    <w:rsid w:val="001360F1"/>
    <w:rPr>
      <w:rFonts w:ascii="Symbol" w:hAnsi="Symbol"/>
    </w:rPr>
  </w:style>
  <w:style w:type="character" w:customStyle="1" w:styleId="WW8Num17z3">
    <w:name w:val="WW8Num17z3"/>
    <w:rsid w:val="001360F1"/>
    <w:rPr>
      <w:rFonts w:ascii="Symbol" w:hAnsi="Symbol"/>
    </w:rPr>
  </w:style>
  <w:style w:type="character" w:customStyle="1" w:styleId="WW8Num17z4">
    <w:name w:val="WW8Num17z4"/>
    <w:rsid w:val="001360F1"/>
    <w:rPr>
      <w:rFonts w:ascii="Courier New" w:hAnsi="Courier New" w:cs="Courier New"/>
    </w:rPr>
  </w:style>
  <w:style w:type="character" w:customStyle="1" w:styleId="WW8Num18z1">
    <w:name w:val="WW8Num18z1"/>
    <w:rsid w:val="001360F1"/>
    <w:rPr>
      <w:rFonts w:ascii="Courier New" w:hAnsi="Courier New" w:cs="Courier New"/>
    </w:rPr>
  </w:style>
  <w:style w:type="character" w:customStyle="1" w:styleId="WW8Num18z2">
    <w:name w:val="WW8Num18z2"/>
    <w:rsid w:val="001360F1"/>
    <w:rPr>
      <w:rFonts w:ascii="Wingdings" w:hAnsi="Wingdings"/>
    </w:rPr>
  </w:style>
  <w:style w:type="character" w:customStyle="1" w:styleId="WW8Num20z2">
    <w:name w:val="WW8Num20z2"/>
    <w:rsid w:val="001360F1"/>
    <w:rPr>
      <w:rFonts w:ascii="Symbol" w:hAnsi="Symbol"/>
    </w:rPr>
  </w:style>
  <w:style w:type="character" w:customStyle="1" w:styleId="WW8Num22z0">
    <w:name w:val="WW8Num22z0"/>
    <w:rsid w:val="001360F1"/>
    <w:rPr>
      <w:rFonts w:ascii="Symbol" w:hAnsi="Symbol"/>
    </w:rPr>
  </w:style>
  <w:style w:type="character" w:customStyle="1" w:styleId="WW8Num22z1">
    <w:name w:val="WW8Num22z1"/>
    <w:rsid w:val="001360F1"/>
    <w:rPr>
      <w:rFonts w:ascii="Courier New" w:hAnsi="Courier New" w:cs="Courier New"/>
    </w:rPr>
  </w:style>
  <w:style w:type="character" w:customStyle="1" w:styleId="WW8Num22z2">
    <w:name w:val="WW8Num22z2"/>
    <w:rsid w:val="001360F1"/>
    <w:rPr>
      <w:rFonts w:ascii="Wingdings" w:hAnsi="Wingdings"/>
    </w:rPr>
  </w:style>
  <w:style w:type="character" w:customStyle="1" w:styleId="WW8Num25z0">
    <w:name w:val="WW8Num25z0"/>
    <w:rsid w:val="001360F1"/>
    <w:rPr>
      <w:rFonts w:ascii="Wingdings" w:hAnsi="Wingdings"/>
    </w:rPr>
  </w:style>
  <w:style w:type="character" w:customStyle="1" w:styleId="WW8Num25z3">
    <w:name w:val="WW8Num25z3"/>
    <w:rsid w:val="001360F1"/>
    <w:rPr>
      <w:rFonts w:ascii="Symbol" w:hAnsi="Symbol"/>
    </w:rPr>
  </w:style>
  <w:style w:type="character" w:customStyle="1" w:styleId="WW8Num25z4">
    <w:name w:val="WW8Num25z4"/>
    <w:rsid w:val="001360F1"/>
    <w:rPr>
      <w:rFonts w:ascii="Courier New" w:hAnsi="Courier New" w:cs="Courier New"/>
    </w:rPr>
  </w:style>
  <w:style w:type="character" w:customStyle="1" w:styleId="WW8Num27z0">
    <w:name w:val="WW8Num27z0"/>
    <w:rsid w:val="001360F1"/>
    <w:rPr>
      <w:rFonts w:ascii="Symbol" w:hAnsi="Symbol"/>
    </w:rPr>
  </w:style>
  <w:style w:type="character" w:customStyle="1" w:styleId="WW8Num27z1">
    <w:name w:val="WW8Num27z1"/>
    <w:rsid w:val="001360F1"/>
    <w:rPr>
      <w:rFonts w:ascii="Courier New" w:hAnsi="Courier New" w:cs="Courier New"/>
    </w:rPr>
  </w:style>
  <w:style w:type="character" w:customStyle="1" w:styleId="WW8Num27z2">
    <w:name w:val="WW8Num27z2"/>
    <w:rsid w:val="001360F1"/>
    <w:rPr>
      <w:rFonts w:ascii="Wingdings" w:hAnsi="Wingdings"/>
    </w:rPr>
  </w:style>
  <w:style w:type="character" w:customStyle="1" w:styleId="WW8Num28z1">
    <w:name w:val="WW8Num28z1"/>
    <w:rsid w:val="001360F1"/>
    <w:rPr>
      <w:rFonts w:ascii="Courier New" w:hAnsi="Courier New" w:cs="Courier New"/>
    </w:rPr>
  </w:style>
  <w:style w:type="character" w:customStyle="1" w:styleId="WW8Num28z3">
    <w:name w:val="WW8Num28z3"/>
    <w:rsid w:val="001360F1"/>
    <w:rPr>
      <w:rFonts w:ascii="Symbol" w:hAnsi="Symbol"/>
    </w:rPr>
  </w:style>
  <w:style w:type="character" w:customStyle="1" w:styleId="WW8Num29z1">
    <w:name w:val="WW8Num29z1"/>
    <w:rsid w:val="001360F1"/>
    <w:rPr>
      <w:rFonts w:ascii="Courier New" w:hAnsi="Courier New" w:cs="Courier New"/>
    </w:rPr>
  </w:style>
  <w:style w:type="character" w:customStyle="1" w:styleId="WW8Num29z3">
    <w:name w:val="WW8Num29z3"/>
    <w:rsid w:val="001360F1"/>
    <w:rPr>
      <w:rFonts w:ascii="Symbol" w:hAnsi="Symbol"/>
    </w:rPr>
  </w:style>
  <w:style w:type="character" w:customStyle="1" w:styleId="WW8Num30z3">
    <w:name w:val="WW8Num30z3"/>
    <w:rsid w:val="001360F1"/>
    <w:rPr>
      <w:rFonts w:ascii="Symbol" w:hAnsi="Symbol"/>
    </w:rPr>
  </w:style>
  <w:style w:type="character" w:customStyle="1" w:styleId="WW8Num30z4">
    <w:name w:val="WW8Num30z4"/>
    <w:rsid w:val="001360F1"/>
    <w:rPr>
      <w:rFonts w:ascii="Courier New" w:hAnsi="Courier New" w:cs="Courier New"/>
    </w:rPr>
  </w:style>
  <w:style w:type="character" w:customStyle="1" w:styleId="WW8Num35z1">
    <w:name w:val="WW8Num35z1"/>
    <w:rsid w:val="001360F1"/>
    <w:rPr>
      <w:rFonts w:ascii="Courier New" w:hAnsi="Courier New" w:cs="Courier New"/>
    </w:rPr>
  </w:style>
  <w:style w:type="character" w:customStyle="1" w:styleId="WW8Num35z3">
    <w:name w:val="WW8Num35z3"/>
    <w:rsid w:val="001360F1"/>
    <w:rPr>
      <w:rFonts w:ascii="Symbol" w:hAnsi="Symbol"/>
    </w:rPr>
  </w:style>
  <w:style w:type="character" w:customStyle="1" w:styleId="Fuentedeprrafopredeter1">
    <w:name w:val="Fuente de párrafo predeter.1"/>
    <w:rsid w:val="001360F1"/>
  </w:style>
  <w:style w:type="character" w:customStyle="1" w:styleId="CarCar5">
    <w:name w:val="Car Car5"/>
    <w:basedOn w:val="Fuentedeprrafopredeter1"/>
    <w:rsid w:val="001360F1"/>
    <w:rPr>
      <w:rFonts w:ascii="Tahoma" w:hAnsi="Tahoma" w:cs="Tahoma"/>
      <w:sz w:val="16"/>
      <w:szCs w:val="16"/>
    </w:rPr>
  </w:style>
  <w:style w:type="character" w:customStyle="1" w:styleId="CarCar6">
    <w:name w:val="Car Car6"/>
    <w:basedOn w:val="Fuentedeprrafopredeter1"/>
    <w:rsid w:val="001360F1"/>
    <w:rPr>
      <w:rFonts w:ascii="Cambria" w:hAnsi="Cambria"/>
      <w:b/>
      <w:bCs/>
      <w:color w:val="4F81BD"/>
      <w:sz w:val="26"/>
      <w:szCs w:val="26"/>
      <w:lang w:val="es-EC" w:eastAsia="ar-SA" w:bidi="ar-SA"/>
    </w:rPr>
  </w:style>
  <w:style w:type="character" w:customStyle="1" w:styleId="CarCar7">
    <w:name w:val="Car Car7"/>
    <w:basedOn w:val="Fuentedeprrafopredeter1"/>
    <w:rsid w:val="001360F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CarCar4">
    <w:name w:val="Car Car4"/>
    <w:basedOn w:val="Fuentedeprrafopredeter1"/>
    <w:rsid w:val="001360F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arCar3">
    <w:name w:val="Car Car3"/>
    <w:basedOn w:val="Fuentedeprrafopredeter1"/>
    <w:rsid w:val="001360F1"/>
  </w:style>
  <w:style w:type="character" w:customStyle="1" w:styleId="CarCar2">
    <w:name w:val="Car Car2"/>
    <w:basedOn w:val="Fuentedeprrafopredeter1"/>
    <w:rsid w:val="001360F1"/>
  </w:style>
  <w:style w:type="character" w:customStyle="1" w:styleId="titulo1Car">
    <w:name w:val="titulo1 Car"/>
    <w:basedOn w:val="PrrafodelistaCar"/>
    <w:rsid w:val="001360F1"/>
    <w:rPr>
      <w:rFonts w:ascii="Arial" w:hAnsi="Arial" w:cs="Arial"/>
      <w:b/>
      <w:sz w:val="28"/>
      <w:szCs w:val="28"/>
      <w:u w:val="single"/>
      <w:lang w:val="es-EC"/>
    </w:rPr>
  </w:style>
  <w:style w:type="character" w:customStyle="1" w:styleId="CarCar1">
    <w:name w:val="Car Car1"/>
    <w:basedOn w:val="Fuentedeprrafopredeter1"/>
    <w:rsid w:val="001360F1"/>
    <w:rPr>
      <w:rFonts w:ascii="Times New Roman" w:eastAsia="SimSun" w:hAnsi="Times New Roman"/>
      <w:sz w:val="24"/>
      <w:szCs w:val="24"/>
    </w:rPr>
  </w:style>
  <w:style w:type="character" w:customStyle="1" w:styleId="CarCar">
    <w:name w:val="Car Car"/>
    <w:basedOn w:val="Fuentedeprrafopredeter1"/>
    <w:rsid w:val="001360F1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basedOn w:val="Fuentedeprrafopredeter2"/>
    <w:rsid w:val="001360F1"/>
    <w:rPr>
      <w:rFonts w:ascii="Calibri" w:eastAsia="Calibri" w:hAnsi="Calibri" w:cs="Calibri"/>
      <w:sz w:val="16"/>
      <w:szCs w:val="16"/>
      <w:lang w:val="es-EC"/>
    </w:rPr>
  </w:style>
  <w:style w:type="character" w:customStyle="1" w:styleId="Textoindependiente2Car">
    <w:name w:val="Texto independiente 2 Car"/>
    <w:basedOn w:val="Fuentedeprrafopredeter2"/>
    <w:rsid w:val="001360F1"/>
    <w:rPr>
      <w:rFonts w:ascii="Calibri" w:eastAsia="Calibri" w:hAnsi="Calibri" w:cs="Calibri"/>
      <w:sz w:val="22"/>
      <w:szCs w:val="22"/>
      <w:lang w:val="es-EC"/>
    </w:rPr>
  </w:style>
  <w:style w:type="character" w:customStyle="1" w:styleId="Vietas">
    <w:name w:val="Viñetas"/>
    <w:rsid w:val="001360F1"/>
    <w:rPr>
      <w:rFonts w:ascii="OpenSymbol" w:eastAsia="OpenSymbol" w:hAnsi="OpenSymbol" w:cs="OpenSymbol"/>
    </w:rPr>
  </w:style>
  <w:style w:type="paragraph" w:customStyle="1" w:styleId="Encabezado2">
    <w:name w:val="Encabezado2"/>
    <w:basedOn w:val="Normal"/>
    <w:next w:val="Textoindependiente"/>
    <w:rsid w:val="001360F1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Textoindependiente"/>
    <w:rsid w:val="001360F1"/>
    <w:rPr>
      <w:rFonts w:cs="Tahoma"/>
    </w:rPr>
  </w:style>
  <w:style w:type="paragraph" w:customStyle="1" w:styleId="Etiqueta">
    <w:name w:val="Etiqueta"/>
    <w:basedOn w:val="Normal"/>
    <w:rsid w:val="001360F1"/>
    <w:pPr>
      <w:suppressLineNumbers/>
      <w:suppressAutoHyphens/>
      <w:spacing w:before="120" w:after="120"/>
    </w:pPr>
    <w:rPr>
      <w:rFonts w:ascii="Calibri" w:eastAsia="Calibri" w:hAnsi="Calibri" w:cs="Tahoma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1360F1"/>
    <w:pPr>
      <w:suppressLineNumbers/>
      <w:suppressAutoHyphens/>
    </w:pPr>
    <w:rPr>
      <w:rFonts w:ascii="Calibri" w:eastAsia="Calibri" w:hAnsi="Calibri" w:cs="Tahoma"/>
      <w:lang w:eastAsia="ar-SA"/>
    </w:rPr>
  </w:style>
  <w:style w:type="paragraph" w:customStyle="1" w:styleId="Encabezado1">
    <w:name w:val="Encabezado1"/>
    <w:basedOn w:val="Normal"/>
    <w:next w:val="Textoindependiente"/>
    <w:rsid w:val="001360F1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TituloTesis">
    <w:name w:val="TituloTesis"/>
    <w:basedOn w:val="Normal"/>
    <w:rsid w:val="001360F1"/>
    <w:pPr>
      <w:tabs>
        <w:tab w:val="num" w:pos="0"/>
      </w:tabs>
      <w:suppressAutoHyphens/>
      <w:ind w:left="720" w:hanging="360"/>
    </w:pPr>
    <w:rPr>
      <w:rFonts w:ascii="Times New Roman" w:eastAsia="Calibri" w:hAnsi="Times New Roman" w:cs="Calibri"/>
      <w:b/>
      <w:sz w:val="32"/>
      <w:lang w:eastAsia="ar-SA"/>
    </w:rPr>
  </w:style>
  <w:style w:type="paragraph" w:customStyle="1" w:styleId="Epgrafe1">
    <w:name w:val="Epígrafe1"/>
    <w:basedOn w:val="Normal"/>
    <w:next w:val="Normal"/>
    <w:rsid w:val="001360F1"/>
    <w:pPr>
      <w:suppressAutoHyphens/>
      <w:spacing w:after="0" w:line="240" w:lineRule="auto"/>
    </w:pPr>
    <w:rPr>
      <w:rFonts w:ascii="Verdana" w:eastAsia="Times New Roman" w:hAnsi="Verdana" w:cs="Calibri"/>
      <w:sz w:val="24"/>
      <w:szCs w:val="20"/>
      <w:lang w:eastAsia="ar-SA"/>
    </w:rPr>
  </w:style>
  <w:style w:type="paragraph" w:customStyle="1" w:styleId="EstiloTtuloBerlinSansFB12ptJustificado">
    <w:name w:val="Estilo Título + Berlin Sans FB 12 pt Justificado"/>
    <w:basedOn w:val="Normal"/>
    <w:rsid w:val="001360F1"/>
    <w:pPr>
      <w:suppressAutoHyphens/>
      <w:spacing w:after="0" w:line="240" w:lineRule="auto"/>
      <w:jc w:val="both"/>
    </w:pPr>
    <w:rPr>
      <w:rFonts w:ascii="Berlin Sans FB" w:eastAsia="Times New Roman" w:hAnsi="Berlin Sans FB" w:cs="Calibri"/>
      <w:b/>
      <w:bCs/>
      <w:color w:val="3366CC"/>
      <w:sz w:val="24"/>
      <w:szCs w:val="20"/>
      <w:lang w:eastAsia="ar-SA"/>
    </w:rPr>
  </w:style>
  <w:style w:type="paragraph" w:customStyle="1" w:styleId="ecmsonormal">
    <w:name w:val="ec_msonormal"/>
    <w:basedOn w:val="Normal"/>
    <w:rsid w:val="001360F1"/>
    <w:pPr>
      <w:suppressAutoHyphens/>
      <w:spacing w:after="324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Mapadeldocumento1">
    <w:name w:val="Mapa del documento1"/>
    <w:basedOn w:val="Normal"/>
    <w:rsid w:val="001360F1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paragraph" w:customStyle="1" w:styleId="Contenidodelmarco">
    <w:name w:val="Contenido del marco"/>
    <w:basedOn w:val="Textoindependiente"/>
    <w:rsid w:val="001360F1"/>
  </w:style>
  <w:style w:type="paragraph" w:customStyle="1" w:styleId="Encabezadodelatabla">
    <w:name w:val="Encabezado de la tabla"/>
    <w:basedOn w:val="Contenidodelatabla"/>
    <w:rsid w:val="001360F1"/>
    <w:pPr>
      <w:jc w:val="center"/>
    </w:pPr>
    <w:rPr>
      <w:b/>
      <w:bCs/>
    </w:rPr>
  </w:style>
  <w:style w:type="paragraph" w:customStyle="1" w:styleId="Textoindependiente31">
    <w:name w:val="Texto independiente 31"/>
    <w:basedOn w:val="Normal"/>
    <w:rsid w:val="001360F1"/>
    <w:pPr>
      <w:suppressAutoHyphens/>
      <w:spacing w:after="120"/>
    </w:pPr>
    <w:rPr>
      <w:rFonts w:ascii="Calibri" w:eastAsia="Calibri" w:hAnsi="Calibri" w:cs="Calibri"/>
      <w:sz w:val="16"/>
      <w:szCs w:val="16"/>
      <w:lang w:eastAsia="ar-SA"/>
    </w:rPr>
  </w:style>
  <w:style w:type="paragraph" w:customStyle="1" w:styleId="Textoindependiente21">
    <w:name w:val="Texto independiente 21"/>
    <w:basedOn w:val="Normal"/>
    <w:rsid w:val="001360F1"/>
    <w:pPr>
      <w:suppressAutoHyphens/>
      <w:spacing w:after="120" w:line="480" w:lineRule="auto"/>
    </w:pPr>
    <w:rPr>
      <w:rFonts w:ascii="Calibri" w:eastAsia="Calibri" w:hAnsi="Calibri" w:cs="Calibri"/>
      <w:lang w:eastAsia="ar-SA"/>
    </w:rPr>
  </w:style>
  <w:style w:type="paragraph" w:customStyle="1" w:styleId="Figuras">
    <w:name w:val="Figuras"/>
    <w:basedOn w:val="Normal"/>
    <w:link w:val="FigurasCar"/>
    <w:rsid w:val="001360F1"/>
    <w:pPr>
      <w:tabs>
        <w:tab w:val="left" w:pos="705"/>
      </w:tabs>
      <w:suppressAutoHyphens/>
      <w:snapToGrid w:val="0"/>
      <w:jc w:val="center"/>
    </w:pPr>
    <w:rPr>
      <w:rFonts w:ascii="Arial" w:eastAsia="Calibri" w:hAnsi="Arial" w:cs="Arial"/>
      <w:color w:val="000000"/>
      <w:sz w:val="20"/>
      <w:szCs w:val="20"/>
      <w:lang w:eastAsia="ar-SA"/>
    </w:rPr>
  </w:style>
  <w:style w:type="character" w:customStyle="1" w:styleId="FigurasCar">
    <w:name w:val="Figuras Car"/>
    <w:basedOn w:val="Fuentedeprrafopredeter"/>
    <w:link w:val="Figuras"/>
    <w:rsid w:val="001360F1"/>
    <w:rPr>
      <w:rFonts w:ascii="Arial" w:eastAsia="Calibri" w:hAnsi="Arial" w:cs="Arial"/>
      <w:color w:val="000000"/>
      <w:sz w:val="20"/>
      <w:szCs w:val="20"/>
      <w:lang w:val="es-EC" w:eastAsia="ar-SA"/>
    </w:rPr>
  </w:style>
  <w:style w:type="paragraph" w:customStyle="1" w:styleId="Figura">
    <w:name w:val="Figura"/>
    <w:basedOn w:val="Figuras"/>
    <w:link w:val="FiguraCar"/>
    <w:qFormat/>
    <w:rsid w:val="001360F1"/>
  </w:style>
  <w:style w:type="character" w:customStyle="1" w:styleId="FiguraCar">
    <w:name w:val="Figura Car"/>
    <w:basedOn w:val="FigurasCar"/>
    <w:link w:val="Figura"/>
    <w:rsid w:val="001360F1"/>
    <w:rPr>
      <w:rFonts w:ascii="Arial" w:eastAsia="Calibri" w:hAnsi="Arial" w:cs="Arial"/>
      <w:color w:val="000000"/>
      <w:sz w:val="20"/>
      <w:szCs w:val="20"/>
      <w:lang w:val="es-EC" w:eastAsia="ar-SA"/>
    </w:rPr>
  </w:style>
  <w:style w:type="paragraph" w:customStyle="1" w:styleId="mariela">
    <w:name w:val="mariela"/>
    <w:basedOn w:val="Normal"/>
    <w:autoRedefine/>
    <w:qFormat/>
    <w:rsid w:val="001360F1"/>
    <w:pPr>
      <w:suppressAutoHyphens/>
    </w:pPr>
    <w:rPr>
      <w:rFonts w:ascii="Arial" w:eastAsia="Calibri" w:hAnsi="Arial" w:cs="Calibri"/>
      <w:b/>
      <w:sz w:val="32"/>
      <w:szCs w:val="32"/>
      <w:lang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1360F1"/>
    <w:pPr>
      <w:suppressAutoHyphens/>
    </w:pPr>
    <w:rPr>
      <w:rFonts w:ascii="Calibri" w:eastAsia="Calibri" w:hAnsi="Calibri" w:cs="Calibri"/>
      <w:b/>
      <w:bCs/>
      <w:sz w:val="20"/>
      <w:szCs w:val="20"/>
      <w:lang w:eastAsia="ar-SA"/>
    </w:rPr>
  </w:style>
  <w:style w:type="paragraph" w:styleId="Tabladeilustraciones">
    <w:name w:val="table of figures"/>
    <w:basedOn w:val="Normal"/>
    <w:next w:val="Normal"/>
    <w:uiPriority w:val="99"/>
    <w:unhideWhenUsed/>
    <w:rsid w:val="001360F1"/>
    <w:pPr>
      <w:suppressAutoHyphens/>
    </w:pPr>
    <w:rPr>
      <w:rFonts w:ascii="Calibri" w:eastAsia="Calibri" w:hAnsi="Calibri" w:cs="Calibri"/>
      <w:lang w:eastAsia="ar-SA"/>
    </w:rPr>
  </w:style>
  <w:style w:type="table" w:customStyle="1" w:styleId="Cuadrculaclara-nfasis11">
    <w:name w:val="Cuadrícula clara - Énfasis 11"/>
    <w:basedOn w:val="Tablanormal"/>
    <w:uiPriority w:val="62"/>
    <w:rsid w:val="001360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media1-nfasis5">
    <w:name w:val="Medium Grid 1 Accent 5"/>
    <w:basedOn w:val="Tablanormal"/>
    <w:uiPriority w:val="67"/>
    <w:rsid w:val="001360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1">
    <w:name w:val="Medium Grid 1 Accent 1"/>
    <w:basedOn w:val="Tablanormal"/>
    <w:uiPriority w:val="67"/>
    <w:rsid w:val="001360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Textoennegrita">
    <w:name w:val="Strong"/>
    <w:basedOn w:val="Fuentedeprrafopredeter"/>
    <w:uiPriority w:val="22"/>
    <w:qFormat/>
    <w:rsid w:val="001360F1"/>
    <w:rPr>
      <w:b/>
      <w:bCs/>
    </w:rPr>
  </w:style>
  <w:style w:type="table" w:customStyle="1" w:styleId="Listaclara1">
    <w:name w:val="Lista clara1"/>
    <w:basedOn w:val="Tablanormal"/>
    <w:uiPriority w:val="61"/>
    <w:rsid w:val="00B56D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5">
    <w:name w:val="Light List Accent 5"/>
    <w:basedOn w:val="Tablanormal"/>
    <w:uiPriority w:val="61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claro-nfasis5">
    <w:name w:val="Light Shading Accent 5"/>
    <w:basedOn w:val="Tablanormal"/>
    <w:uiPriority w:val="60"/>
    <w:rsid w:val="0086034B"/>
    <w:pPr>
      <w:spacing w:after="0" w:line="240" w:lineRule="auto"/>
    </w:pPr>
    <w:rPr>
      <w:color w:val="31849B" w:themeColor="accent5" w:themeShade="BF"/>
      <w:lang w:val="es-AR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media1-nfasis5">
    <w:name w:val="Medium List 1 Accent 5"/>
    <w:basedOn w:val="Tablanormal"/>
    <w:uiPriority w:val="65"/>
    <w:rsid w:val="0086034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Sombreadomedio1-nfasis11">
    <w:name w:val="Sombreado medio 1 - Énfasis 11"/>
    <w:basedOn w:val="Tablanormal"/>
    <w:uiPriority w:val="63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oscura-nfasis1">
    <w:name w:val="Dark List Accent 1"/>
    <w:basedOn w:val="Tablanormal"/>
    <w:uiPriority w:val="70"/>
    <w:rsid w:val="008603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media2-nfasis1">
    <w:name w:val="Medium List 2 Accent 1"/>
    <w:basedOn w:val="Tablanormal"/>
    <w:uiPriority w:val="66"/>
    <w:rsid w:val="0086034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lara-nfasis3">
    <w:name w:val="Light List Accent 3"/>
    <w:basedOn w:val="Tablanormal"/>
    <w:uiPriority w:val="61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Sombreadoclaro-nfasis12">
    <w:name w:val="Sombreado claro - Énfasis 12"/>
    <w:basedOn w:val="Tablanormal"/>
    <w:uiPriority w:val="60"/>
    <w:rsid w:val="0086034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staclara-nfasis11">
    <w:name w:val="Lista clara - Énfasis 11"/>
    <w:basedOn w:val="Tablanormal"/>
    <w:uiPriority w:val="61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doclaro-nfasis14">
    <w:name w:val="Sombreado claro - Énfasis 14"/>
    <w:basedOn w:val="Tablanormal"/>
    <w:uiPriority w:val="60"/>
    <w:rsid w:val="0086034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uadrculaclara-nfasis5">
    <w:name w:val="Light Grid Accent 5"/>
    <w:basedOn w:val="Tablanormal"/>
    <w:uiPriority w:val="62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ombreadomedio1-nfasis5">
    <w:name w:val="Medium Shading 1 Accent 5"/>
    <w:basedOn w:val="Tablanormal"/>
    <w:uiPriority w:val="63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2-nfasis1">
    <w:name w:val="Medium Grid 2 Accent 1"/>
    <w:basedOn w:val="Tablanormal"/>
    <w:uiPriority w:val="68"/>
    <w:rsid w:val="0086034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Cuadrculaclara-nfasis12">
    <w:name w:val="Cuadrícula clara - Énfasis 12"/>
    <w:basedOn w:val="Tablanormal"/>
    <w:uiPriority w:val="62"/>
    <w:rsid w:val="0086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6034B"/>
    <w:pPr>
      <w:numPr>
        <w:numId w:val="0"/>
      </w:numPr>
      <w:tabs>
        <w:tab w:val="clear" w:pos="426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lang w:val="es-ES" w:eastAsia="en-US"/>
    </w:rPr>
  </w:style>
  <w:style w:type="character" w:customStyle="1" w:styleId="FontStyle12">
    <w:name w:val="Font Style12"/>
    <w:basedOn w:val="Fuentedeprrafopredeter"/>
    <w:uiPriority w:val="99"/>
    <w:rsid w:val="00836B3D"/>
    <w:rPr>
      <w:rFonts w:ascii="Microsoft Sans Serif" w:hAnsi="Microsoft Sans Serif" w:cs="Microsoft Sans Serif"/>
      <w:sz w:val="24"/>
      <w:szCs w:val="24"/>
    </w:rPr>
  </w:style>
  <w:style w:type="table" w:styleId="Listaclara-nfasis6">
    <w:name w:val="Light List Accent 6"/>
    <w:basedOn w:val="Tablanormal"/>
    <w:uiPriority w:val="61"/>
    <w:rsid w:val="00D202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6D22A2"/>
    <w:rPr>
      <w:lang w:val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5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4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6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63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46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8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1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3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6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50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1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8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31078664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573197">
                                              <w:marLeft w:val="0"/>
                                              <w:marRight w:val="450"/>
                                              <w:marTop w:val="9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124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0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13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5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60074">
                          <w:marLeft w:val="0"/>
                          <w:marRight w:val="0"/>
                          <w:marTop w:val="182"/>
                          <w:marBottom w:val="638"/>
                          <w:divBdr>
                            <w:top w:val="single" w:sz="12" w:space="0" w:color="DEDE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72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06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79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6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46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1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7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8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65106026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40719">
                                              <w:marLeft w:val="0"/>
                                              <w:marRight w:val="450"/>
                                              <w:marTop w:val="9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705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Dayana\Desktop\tesis%20finales%20fredy\manual%20de%20dise&#241;o%20ultimo\Fred_Manual.docx" TargetMode="External"/><Relationship Id="rId117" Type="http://schemas.openxmlformats.org/officeDocument/2006/relationships/image" Target="media/image43.jpeg"/><Relationship Id="rId21" Type="http://schemas.openxmlformats.org/officeDocument/2006/relationships/hyperlink" Target="file:///C:\Users\Dayana\Desktop\tesis%20finales%20fredy\manual%20de%20dise&#241;o%20ultimo\Fred_Manual.docx" TargetMode="External"/><Relationship Id="rId42" Type="http://schemas.openxmlformats.org/officeDocument/2006/relationships/hyperlink" Target="file:///C:\Users\Dayana\Desktop\tesis%20finales%20fredy\manual%20de%20dise&#241;o%20ultimo\Fred_Manual.docx" TargetMode="External"/><Relationship Id="rId47" Type="http://schemas.openxmlformats.org/officeDocument/2006/relationships/header" Target="header2.xml"/><Relationship Id="rId63" Type="http://schemas.openxmlformats.org/officeDocument/2006/relationships/image" Target="media/image10.emf"/><Relationship Id="rId68" Type="http://schemas.openxmlformats.org/officeDocument/2006/relationships/oleObject" Target="embeddings/oleObject5.bin"/><Relationship Id="rId84" Type="http://schemas.openxmlformats.org/officeDocument/2006/relationships/image" Target="media/image21.emf"/><Relationship Id="rId89" Type="http://schemas.openxmlformats.org/officeDocument/2006/relationships/oleObject" Target="embeddings/oleObject15.bin"/><Relationship Id="rId112" Type="http://schemas.openxmlformats.org/officeDocument/2006/relationships/image" Target="media/image38.jpeg"/><Relationship Id="rId133" Type="http://schemas.openxmlformats.org/officeDocument/2006/relationships/hyperlink" Target="http://es.wikipedia.org/wiki/Hoja_(cuchillo)" TargetMode="External"/><Relationship Id="rId138" Type="http://schemas.openxmlformats.org/officeDocument/2006/relationships/image" Target="media/image50.jpeg"/><Relationship Id="rId16" Type="http://schemas.openxmlformats.org/officeDocument/2006/relationships/hyperlink" Target="file:///C:\Users\Dayana\Desktop\tesis%20finales%20fredy\manual%20de%20dise&#241;o%20ultimo\Fred_Manual.docx" TargetMode="External"/><Relationship Id="rId107" Type="http://schemas.openxmlformats.org/officeDocument/2006/relationships/image" Target="media/image33.jpeg"/><Relationship Id="rId11" Type="http://schemas.openxmlformats.org/officeDocument/2006/relationships/hyperlink" Target="file:///C:\Users\Dayana\Desktop\tesis%20finales%20fredy\manual%20de%20dise&#241;o%20ultimo\Fred_Manual.docx" TargetMode="External"/><Relationship Id="rId32" Type="http://schemas.openxmlformats.org/officeDocument/2006/relationships/hyperlink" Target="file:///C:\Users\Dayana\Desktop\tesis%20finales%20fredy\manual%20de%20dise&#241;o%20ultimo\Fred_Manual.docx" TargetMode="External"/><Relationship Id="rId37" Type="http://schemas.openxmlformats.org/officeDocument/2006/relationships/hyperlink" Target="file:///C:\Users\Dayana\Desktop\tesis%20finales%20fredy\manual%20de%20dise&#241;o%20ultimo\Fred_Manual.docx" TargetMode="External"/><Relationship Id="rId53" Type="http://schemas.openxmlformats.org/officeDocument/2006/relationships/image" Target="media/image6.emf"/><Relationship Id="rId58" Type="http://schemas.openxmlformats.org/officeDocument/2006/relationships/footer" Target="footer7.xml"/><Relationship Id="rId74" Type="http://schemas.openxmlformats.org/officeDocument/2006/relationships/image" Target="media/image16.emf"/><Relationship Id="rId79" Type="http://schemas.openxmlformats.org/officeDocument/2006/relationships/oleObject" Target="embeddings/oleObject10.bin"/><Relationship Id="rId102" Type="http://schemas.openxmlformats.org/officeDocument/2006/relationships/image" Target="media/image28.png"/><Relationship Id="rId123" Type="http://schemas.openxmlformats.org/officeDocument/2006/relationships/footer" Target="footer13.xml"/><Relationship Id="rId128" Type="http://schemas.openxmlformats.org/officeDocument/2006/relationships/image" Target="media/image46.jpeg"/><Relationship Id="rId5" Type="http://schemas.openxmlformats.org/officeDocument/2006/relationships/webSettings" Target="webSettings.xml"/><Relationship Id="rId90" Type="http://schemas.openxmlformats.org/officeDocument/2006/relationships/header" Target="header6.xml"/><Relationship Id="rId95" Type="http://schemas.openxmlformats.org/officeDocument/2006/relationships/image" Target="media/image25.png"/><Relationship Id="rId22" Type="http://schemas.openxmlformats.org/officeDocument/2006/relationships/hyperlink" Target="file:///C:\Users\Dayana\Desktop\tesis%20finales%20fredy\manual%20de%20dise&#241;o%20ultimo\Fred_Manual.docx" TargetMode="External"/><Relationship Id="rId27" Type="http://schemas.openxmlformats.org/officeDocument/2006/relationships/hyperlink" Target="file:///C:\Users\Dayana\Desktop\tesis%20finales%20fredy\manual%20de%20dise&#241;o%20ultimo\Fred_Manual.docx" TargetMode="External"/><Relationship Id="rId43" Type="http://schemas.openxmlformats.org/officeDocument/2006/relationships/footer" Target="footer2.xml"/><Relationship Id="rId48" Type="http://schemas.openxmlformats.org/officeDocument/2006/relationships/footer" Target="footer4.xml"/><Relationship Id="rId64" Type="http://schemas.openxmlformats.org/officeDocument/2006/relationships/oleObject" Target="embeddings/oleObject3.bin"/><Relationship Id="rId69" Type="http://schemas.openxmlformats.org/officeDocument/2006/relationships/image" Target="media/image13.png"/><Relationship Id="rId113" Type="http://schemas.openxmlformats.org/officeDocument/2006/relationships/image" Target="media/image39.jpeg"/><Relationship Id="rId118" Type="http://schemas.openxmlformats.org/officeDocument/2006/relationships/image" Target="media/image44.jpeg"/><Relationship Id="rId134" Type="http://schemas.openxmlformats.org/officeDocument/2006/relationships/hyperlink" Target="http://es.wikipedia.org/wiki/Mango_(instrumento)" TargetMode="External"/><Relationship Id="rId139" Type="http://schemas.openxmlformats.org/officeDocument/2006/relationships/header" Target="header14.xml"/><Relationship Id="rId8" Type="http://schemas.openxmlformats.org/officeDocument/2006/relationships/image" Target="media/image1.jpeg"/><Relationship Id="rId51" Type="http://schemas.openxmlformats.org/officeDocument/2006/relationships/image" Target="media/image4.png"/><Relationship Id="rId72" Type="http://schemas.openxmlformats.org/officeDocument/2006/relationships/image" Target="media/image15.emf"/><Relationship Id="rId80" Type="http://schemas.openxmlformats.org/officeDocument/2006/relationships/image" Target="media/image19.emf"/><Relationship Id="rId85" Type="http://schemas.openxmlformats.org/officeDocument/2006/relationships/oleObject" Target="embeddings/oleObject13.bin"/><Relationship Id="rId93" Type="http://schemas.openxmlformats.org/officeDocument/2006/relationships/footer" Target="footer9.xml"/><Relationship Id="rId98" Type="http://schemas.openxmlformats.org/officeDocument/2006/relationships/header" Target="header9.xml"/><Relationship Id="rId121" Type="http://schemas.openxmlformats.org/officeDocument/2006/relationships/footer" Target="footer12.xml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file:///C:\Users\Dayana\Desktop\tesis%20finales%20fredy\manual%20de%20dise&#241;o%20ultimo\Fred_Manual.docx" TargetMode="External"/><Relationship Id="rId17" Type="http://schemas.openxmlformats.org/officeDocument/2006/relationships/hyperlink" Target="file:///C:\Users\Dayana\Desktop\tesis%20finales%20fredy\manual%20de%20dise&#241;o%20ultimo\Fred_Manual.docx" TargetMode="External"/><Relationship Id="rId25" Type="http://schemas.openxmlformats.org/officeDocument/2006/relationships/hyperlink" Target="file:///C:\Users\Dayana\Desktop\tesis%20finales%20fredy\manual%20de%20dise&#241;o%20ultimo\Fred_Manual.docx" TargetMode="External"/><Relationship Id="rId33" Type="http://schemas.openxmlformats.org/officeDocument/2006/relationships/hyperlink" Target="file:///C:\Users\Dayana\Desktop\tesis%20finales%20fredy\manual%20de%20dise&#241;o%20ultimo\Fred_Manual.docx" TargetMode="External"/><Relationship Id="rId38" Type="http://schemas.openxmlformats.org/officeDocument/2006/relationships/hyperlink" Target="file:///C:\Users\Dayana\Desktop\tesis%20finales%20fredy\manual%20de%20dise&#241;o%20ultimo\Fred_Manual.docx" TargetMode="External"/><Relationship Id="rId46" Type="http://schemas.openxmlformats.org/officeDocument/2006/relationships/image" Target="media/image3.png"/><Relationship Id="rId59" Type="http://schemas.openxmlformats.org/officeDocument/2006/relationships/image" Target="media/image8.emf"/><Relationship Id="rId67" Type="http://schemas.openxmlformats.org/officeDocument/2006/relationships/image" Target="media/image12.emf"/><Relationship Id="rId103" Type="http://schemas.openxmlformats.org/officeDocument/2006/relationships/image" Target="media/image29.png"/><Relationship Id="rId108" Type="http://schemas.openxmlformats.org/officeDocument/2006/relationships/image" Target="media/image34.jpeg"/><Relationship Id="rId116" Type="http://schemas.openxmlformats.org/officeDocument/2006/relationships/image" Target="media/image42.jpeg"/><Relationship Id="rId124" Type="http://schemas.openxmlformats.org/officeDocument/2006/relationships/header" Target="header12.xml"/><Relationship Id="rId129" Type="http://schemas.openxmlformats.org/officeDocument/2006/relationships/hyperlink" Target="http://es.wikipedia.org/wiki/Herramienta_manual" TargetMode="External"/><Relationship Id="rId137" Type="http://schemas.openxmlformats.org/officeDocument/2006/relationships/image" Target="media/image49.jpeg"/><Relationship Id="rId20" Type="http://schemas.openxmlformats.org/officeDocument/2006/relationships/hyperlink" Target="file:///C:\Users\Dayana\Desktop\tesis%20finales%20fredy\manual%20de%20dise&#241;o%20ultimo\Fred_Manual.docx" TargetMode="External"/><Relationship Id="rId41" Type="http://schemas.openxmlformats.org/officeDocument/2006/relationships/hyperlink" Target="file:///C:\Users\Dayana\Desktop\tesis%20finales%20fredy\manual%20de%20dise&#241;o%20ultimo\Fred_Manual.docx" TargetMode="External"/><Relationship Id="rId54" Type="http://schemas.openxmlformats.org/officeDocument/2006/relationships/image" Target="media/image7.png"/><Relationship Id="rId62" Type="http://schemas.openxmlformats.org/officeDocument/2006/relationships/oleObject" Target="embeddings/oleObject2.bin"/><Relationship Id="rId70" Type="http://schemas.openxmlformats.org/officeDocument/2006/relationships/image" Target="media/image14.emf"/><Relationship Id="rId75" Type="http://schemas.openxmlformats.org/officeDocument/2006/relationships/oleObject" Target="embeddings/oleObject8.bin"/><Relationship Id="rId83" Type="http://schemas.openxmlformats.org/officeDocument/2006/relationships/oleObject" Target="embeddings/oleObject12.bin"/><Relationship Id="rId88" Type="http://schemas.openxmlformats.org/officeDocument/2006/relationships/image" Target="media/image23.emf"/><Relationship Id="rId91" Type="http://schemas.openxmlformats.org/officeDocument/2006/relationships/footer" Target="footer8.xml"/><Relationship Id="rId96" Type="http://schemas.openxmlformats.org/officeDocument/2006/relationships/header" Target="header8.xml"/><Relationship Id="rId111" Type="http://schemas.openxmlformats.org/officeDocument/2006/relationships/image" Target="media/image37.jpeg"/><Relationship Id="rId132" Type="http://schemas.openxmlformats.org/officeDocument/2006/relationships/hyperlink" Target="http://es.wikipedia.org/wiki/Eje_(mec%C3%A1nica)" TargetMode="External"/><Relationship Id="rId140" Type="http://schemas.openxmlformats.org/officeDocument/2006/relationships/footer" Target="foot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Dayana\Desktop\tesis%20finales%20fredy\manual%20de%20dise&#241;o%20ultimo\Fred_Manual.docx" TargetMode="External"/><Relationship Id="rId23" Type="http://schemas.openxmlformats.org/officeDocument/2006/relationships/hyperlink" Target="file:///C:\Users\Dayana\Desktop\tesis%20finales%20fredy\manual%20de%20dise&#241;o%20ultimo\Fred_Manual.docx" TargetMode="External"/><Relationship Id="rId28" Type="http://schemas.openxmlformats.org/officeDocument/2006/relationships/hyperlink" Target="file:///C:\Users\Dayana\Desktop\tesis%20finales%20fredy\manual%20de%20dise&#241;o%20ultimo\Fred_Manual.docx" TargetMode="External"/><Relationship Id="rId36" Type="http://schemas.openxmlformats.org/officeDocument/2006/relationships/hyperlink" Target="file:///C:\Users\Dayana\Desktop\tesis%20finales%20fredy\manual%20de%20dise&#241;o%20ultimo\Fred_Manual.docx" TargetMode="External"/><Relationship Id="rId49" Type="http://schemas.openxmlformats.org/officeDocument/2006/relationships/header" Target="header3.xml"/><Relationship Id="rId57" Type="http://schemas.openxmlformats.org/officeDocument/2006/relationships/header" Target="header5.xml"/><Relationship Id="rId106" Type="http://schemas.openxmlformats.org/officeDocument/2006/relationships/image" Target="media/image32.jpeg"/><Relationship Id="rId114" Type="http://schemas.openxmlformats.org/officeDocument/2006/relationships/image" Target="media/image40.jpeg"/><Relationship Id="rId119" Type="http://schemas.openxmlformats.org/officeDocument/2006/relationships/image" Target="media/image45.jpeg"/><Relationship Id="rId127" Type="http://schemas.openxmlformats.org/officeDocument/2006/relationships/footer" Target="footer15.xml"/><Relationship Id="rId10" Type="http://schemas.openxmlformats.org/officeDocument/2006/relationships/footer" Target="footer1.xml"/><Relationship Id="rId31" Type="http://schemas.openxmlformats.org/officeDocument/2006/relationships/hyperlink" Target="file:///C:\Users\Dayana\Desktop\tesis%20finales%20fredy\manual%20de%20dise&#241;o%20ultimo\Fred_Manual.docx" TargetMode="External"/><Relationship Id="rId44" Type="http://schemas.openxmlformats.org/officeDocument/2006/relationships/footer" Target="footer3.xml"/><Relationship Id="rId52" Type="http://schemas.openxmlformats.org/officeDocument/2006/relationships/image" Target="media/image5.emf"/><Relationship Id="rId60" Type="http://schemas.openxmlformats.org/officeDocument/2006/relationships/oleObject" Target="embeddings/oleObject1.bin"/><Relationship Id="rId65" Type="http://schemas.openxmlformats.org/officeDocument/2006/relationships/image" Target="media/image11.emf"/><Relationship Id="rId73" Type="http://schemas.openxmlformats.org/officeDocument/2006/relationships/oleObject" Target="embeddings/oleObject7.bin"/><Relationship Id="rId78" Type="http://schemas.openxmlformats.org/officeDocument/2006/relationships/image" Target="media/image18.emf"/><Relationship Id="rId81" Type="http://schemas.openxmlformats.org/officeDocument/2006/relationships/oleObject" Target="embeddings/oleObject11.bin"/><Relationship Id="rId86" Type="http://schemas.openxmlformats.org/officeDocument/2006/relationships/image" Target="media/image22.emf"/><Relationship Id="rId94" Type="http://schemas.openxmlformats.org/officeDocument/2006/relationships/image" Target="media/image24.png"/><Relationship Id="rId99" Type="http://schemas.openxmlformats.org/officeDocument/2006/relationships/footer" Target="footer11.xml"/><Relationship Id="rId101" Type="http://schemas.openxmlformats.org/officeDocument/2006/relationships/image" Target="media/image27.jpeg"/><Relationship Id="rId122" Type="http://schemas.openxmlformats.org/officeDocument/2006/relationships/header" Target="header11.xml"/><Relationship Id="rId130" Type="http://schemas.openxmlformats.org/officeDocument/2006/relationships/hyperlink" Target="http://es.wikipedia.org/wiki/Cuchilla_(herramienta)" TargetMode="External"/><Relationship Id="rId135" Type="http://schemas.openxmlformats.org/officeDocument/2006/relationships/image" Target="media/image47.jpeg"/><Relationship Id="rId14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file:///C:\Users\Dayana\Desktop\tesis%20finales%20fredy\manual%20de%20dise&#241;o%20ultimo\Fred_Manual.docx" TargetMode="External"/><Relationship Id="rId18" Type="http://schemas.openxmlformats.org/officeDocument/2006/relationships/hyperlink" Target="file:///C:\Users\Dayana\Desktop\tesis%20finales%20fredy\manual%20de%20dise&#241;o%20ultimo\Fred_Manual.docx" TargetMode="External"/><Relationship Id="rId39" Type="http://schemas.openxmlformats.org/officeDocument/2006/relationships/hyperlink" Target="file:///C:\Users\Dayana\Desktop\tesis%20finales%20fredy\manual%20de%20dise&#241;o%20ultimo\Fred_Manual.docx" TargetMode="External"/><Relationship Id="rId109" Type="http://schemas.openxmlformats.org/officeDocument/2006/relationships/image" Target="media/image35.jpeg"/><Relationship Id="rId34" Type="http://schemas.openxmlformats.org/officeDocument/2006/relationships/hyperlink" Target="file:///C:\Users\Dayana\Desktop\tesis%20finales%20fredy\manual%20de%20dise&#241;o%20ultimo\Fred_Manual.docx" TargetMode="External"/><Relationship Id="rId50" Type="http://schemas.openxmlformats.org/officeDocument/2006/relationships/footer" Target="footer5.xml"/><Relationship Id="rId55" Type="http://schemas.openxmlformats.org/officeDocument/2006/relationships/header" Target="header4.xml"/><Relationship Id="rId76" Type="http://schemas.openxmlformats.org/officeDocument/2006/relationships/image" Target="media/image17.emf"/><Relationship Id="rId97" Type="http://schemas.openxmlformats.org/officeDocument/2006/relationships/footer" Target="footer10.xml"/><Relationship Id="rId104" Type="http://schemas.openxmlformats.org/officeDocument/2006/relationships/image" Target="media/image30.jpeg"/><Relationship Id="rId120" Type="http://schemas.openxmlformats.org/officeDocument/2006/relationships/header" Target="header10.xml"/><Relationship Id="rId125" Type="http://schemas.openxmlformats.org/officeDocument/2006/relationships/footer" Target="footer14.xml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6.bin"/><Relationship Id="rId92" Type="http://schemas.openxmlformats.org/officeDocument/2006/relationships/header" Target="header7.xml"/><Relationship Id="rId2" Type="http://schemas.openxmlformats.org/officeDocument/2006/relationships/numbering" Target="numbering.xml"/><Relationship Id="rId29" Type="http://schemas.openxmlformats.org/officeDocument/2006/relationships/hyperlink" Target="file:///C:\Users\Dayana\Desktop\tesis%20finales%20fredy\manual%20de%20dise&#241;o%20ultimo\Fred_Manual.docx" TargetMode="External"/><Relationship Id="rId24" Type="http://schemas.openxmlformats.org/officeDocument/2006/relationships/hyperlink" Target="file:///C:\Users\Dayana\Desktop\tesis%20finales%20fredy\manual%20de%20dise&#241;o%20ultimo\Fred_Manual.docx" TargetMode="External"/><Relationship Id="rId40" Type="http://schemas.openxmlformats.org/officeDocument/2006/relationships/hyperlink" Target="file:///C:\Users\Dayana\Desktop\tesis%20finales%20fredy\manual%20de%20dise&#241;o%20ultimo\Fred_Manual.docx" TargetMode="External"/><Relationship Id="rId45" Type="http://schemas.openxmlformats.org/officeDocument/2006/relationships/image" Target="media/image2.png"/><Relationship Id="rId66" Type="http://schemas.openxmlformats.org/officeDocument/2006/relationships/oleObject" Target="embeddings/oleObject4.bin"/><Relationship Id="rId87" Type="http://schemas.openxmlformats.org/officeDocument/2006/relationships/oleObject" Target="embeddings/oleObject14.bin"/><Relationship Id="rId110" Type="http://schemas.openxmlformats.org/officeDocument/2006/relationships/image" Target="media/image36.jpeg"/><Relationship Id="rId115" Type="http://schemas.openxmlformats.org/officeDocument/2006/relationships/image" Target="media/image41.jpeg"/><Relationship Id="rId131" Type="http://schemas.openxmlformats.org/officeDocument/2006/relationships/hyperlink" Target="http://es.wikipedia.org/wiki/Acero" TargetMode="External"/><Relationship Id="rId136" Type="http://schemas.openxmlformats.org/officeDocument/2006/relationships/image" Target="media/image48.jpeg"/><Relationship Id="rId61" Type="http://schemas.openxmlformats.org/officeDocument/2006/relationships/image" Target="media/image9.emf"/><Relationship Id="rId82" Type="http://schemas.openxmlformats.org/officeDocument/2006/relationships/image" Target="media/image20.emf"/><Relationship Id="rId19" Type="http://schemas.openxmlformats.org/officeDocument/2006/relationships/hyperlink" Target="file:///C:\Users\Dayana\Desktop\tesis%20finales%20fredy\manual%20de%20dise&#241;o%20ultimo\Fred_Manual.docx" TargetMode="External"/><Relationship Id="rId14" Type="http://schemas.openxmlformats.org/officeDocument/2006/relationships/hyperlink" Target="file:///C:\Users\Dayana\Desktop\tesis%20finales%20fredy\manual%20de%20dise&#241;o%20ultimo\Fred_Manual.docx" TargetMode="External"/><Relationship Id="rId30" Type="http://schemas.openxmlformats.org/officeDocument/2006/relationships/hyperlink" Target="file:///C:\Users\Dayana\Desktop\tesis%20finales%20fredy\manual%20de%20dise&#241;o%20ultimo\Fred_Manual.docx" TargetMode="External"/><Relationship Id="rId35" Type="http://schemas.openxmlformats.org/officeDocument/2006/relationships/hyperlink" Target="file:///C:\Users\Dayana\Desktop\tesis%20finales%20fredy\manual%20de%20dise&#241;o%20ultimo\Fred_Manual.docx" TargetMode="External"/><Relationship Id="rId56" Type="http://schemas.openxmlformats.org/officeDocument/2006/relationships/footer" Target="footer6.xml"/><Relationship Id="rId77" Type="http://schemas.openxmlformats.org/officeDocument/2006/relationships/oleObject" Target="embeddings/oleObject9.bin"/><Relationship Id="rId100" Type="http://schemas.openxmlformats.org/officeDocument/2006/relationships/image" Target="media/image26.png"/><Relationship Id="rId105" Type="http://schemas.openxmlformats.org/officeDocument/2006/relationships/image" Target="media/image31.jpeg"/><Relationship Id="rId126" Type="http://schemas.openxmlformats.org/officeDocument/2006/relationships/header" Target="header1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s.wikipedia.org/wiki/Pl%C3%A1stico" TargetMode="External"/><Relationship Id="rId1" Type="http://schemas.openxmlformats.org/officeDocument/2006/relationships/hyperlink" Target="http://es.wikipedia.org/wiki/Materi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A5D57-C81D-4C96-AB36-4D39A40E1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80</Pages>
  <Words>10342</Words>
  <Characters>56885</Characters>
  <Application>Microsoft Office Word</Application>
  <DocSecurity>0</DocSecurity>
  <Lines>474</Lines>
  <Paragraphs>134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67093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cima01</dc:creator>
  <cp:lastModifiedBy>cima01</cp:lastModifiedBy>
  <cp:revision>21</cp:revision>
  <dcterms:created xsi:type="dcterms:W3CDTF">2011-12-09T19:39:00Z</dcterms:created>
  <dcterms:modified xsi:type="dcterms:W3CDTF">2011-12-19T14:27:00Z</dcterms:modified>
</cp:coreProperties>
</file>