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wdp" ContentType="image/vnd.ms-photo"/>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tiff" ContentType="image/tif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ADB" w:rsidRPr="00A03616" w:rsidRDefault="00865ADB" w:rsidP="00815D5D">
      <w:pPr>
        <w:spacing w:line="360" w:lineRule="auto"/>
        <w:ind w:left="-426" w:right="142"/>
        <w:jc w:val="center"/>
        <w:rPr>
          <w:b/>
          <w:sz w:val="36"/>
          <w:szCs w:val="36"/>
        </w:rPr>
      </w:pPr>
      <w:r w:rsidRPr="00A03616">
        <w:rPr>
          <w:b/>
          <w:sz w:val="36"/>
          <w:szCs w:val="36"/>
        </w:rPr>
        <w:t>ESCUELA SUPERIOR POLITÉCNICA DEL LITORAL</w:t>
      </w:r>
    </w:p>
    <w:p w:rsidR="00967F7C" w:rsidRPr="00BA4BF8" w:rsidRDefault="00BA4BF8" w:rsidP="00FA3416">
      <w:pPr>
        <w:spacing w:line="360" w:lineRule="auto"/>
        <w:ind w:right="142"/>
      </w:pPr>
      <w:r>
        <w:rPr>
          <w:noProof/>
          <w:lang w:eastAsia="es-EC"/>
        </w:rPr>
        <w:drawing>
          <wp:anchor distT="0" distB="0" distL="114300" distR="114300" simplePos="0" relativeHeight="251567104" behindDoc="0" locked="0" layoutInCell="1" allowOverlap="1">
            <wp:simplePos x="0" y="0"/>
            <wp:positionH relativeFrom="margin">
              <wp:align>center</wp:align>
            </wp:positionH>
            <wp:positionV relativeFrom="paragraph">
              <wp:posOffset>92075</wp:posOffset>
            </wp:positionV>
            <wp:extent cx="1762125" cy="1762125"/>
            <wp:effectExtent l="19050" t="0" r="9525" b="0"/>
            <wp:wrapTopAndBottom/>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cstate="print"/>
                    <a:srcRect/>
                    <a:stretch>
                      <a:fillRect/>
                    </a:stretch>
                  </pic:blipFill>
                  <pic:spPr bwMode="auto">
                    <a:xfrm>
                      <a:off x="0" y="0"/>
                      <a:ext cx="1762125" cy="1762125"/>
                    </a:xfrm>
                    <a:prstGeom prst="rect">
                      <a:avLst/>
                    </a:prstGeom>
                    <a:noFill/>
                    <a:ln w="9525">
                      <a:noFill/>
                      <a:miter lim="800000"/>
                      <a:headEnd/>
                      <a:tailEnd/>
                    </a:ln>
                  </pic:spPr>
                </pic:pic>
              </a:graphicData>
            </a:graphic>
          </wp:anchor>
        </w:drawing>
      </w:r>
    </w:p>
    <w:p w:rsidR="00967F7C" w:rsidRPr="00A2471D" w:rsidRDefault="00AF4B48" w:rsidP="00FA3416">
      <w:pPr>
        <w:spacing w:line="360" w:lineRule="auto"/>
        <w:ind w:right="142"/>
        <w:jc w:val="center"/>
        <w:rPr>
          <w:b/>
        </w:rPr>
      </w:pPr>
      <w:r w:rsidRPr="00A2471D">
        <w:rPr>
          <w:b/>
        </w:rPr>
        <w:t>ESCUELA</w:t>
      </w:r>
      <w:r w:rsidR="005835A0">
        <w:rPr>
          <w:b/>
        </w:rPr>
        <w:t xml:space="preserve"> </w:t>
      </w:r>
      <w:r w:rsidR="00E92FDF">
        <w:rPr>
          <w:b/>
        </w:rPr>
        <w:t xml:space="preserve"> </w:t>
      </w:r>
      <w:r w:rsidR="00967F7C" w:rsidRPr="00A2471D">
        <w:rPr>
          <w:b/>
        </w:rPr>
        <w:t xml:space="preserve"> </w:t>
      </w:r>
      <w:r w:rsidRPr="00A2471D">
        <w:rPr>
          <w:b/>
        </w:rPr>
        <w:t xml:space="preserve">DE </w:t>
      </w:r>
      <w:r w:rsidR="00E92FDF">
        <w:rPr>
          <w:b/>
        </w:rPr>
        <w:t xml:space="preserve"> </w:t>
      </w:r>
      <w:r w:rsidR="005835A0">
        <w:rPr>
          <w:b/>
        </w:rPr>
        <w:t xml:space="preserve"> DISEÑO  Y  </w:t>
      </w:r>
      <w:r w:rsidRPr="00A2471D">
        <w:rPr>
          <w:b/>
        </w:rPr>
        <w:t xml:space="preserve">COMUNICACIÓN </w:t>
      </w:r>
      <w:r w:rsidR="00E92FDF">
        <w:rPr>
          <w:b/>
        </w:rPr>
        <w:t xml:space="preserve"> </w:t>
      </w:r>
      <w:r w:rsidR="005835A0">
        <w:rPr>
          <w:b/>
        </w:rPr>
        <w:t xml:space="preserve"> </w:t>
      </w:r>
      <w:r w:rsidRPr="00A2471D">
        <w:rPr>
          <w:b/>
        </w:rPr>
        <w:t>VISUAL</w:t>
      </w:r>
    </w:p>
    <w:p w:rsidR="00AF4B48" w:rsidRPr="00A2471D" w:rsidRDefault="00AF4B48" w:rsidP="00FA3416">
      <w:pPr>
        <w:spacing w:line="360" w:lineRule="auto"/>
        <w:ind w:right="142"/>
        <w:jc w:val="center"/>
        <w:outlineLvl w:val="0"/>
        <w:rPr>
          <w:b/>
        </w:rPr>
      </w:pPr>
      <w:bookmarkStart w:id="0" w:name="_Toc285808913"/>
    </w:p>
    <w:p w:rsidR="00A03616" w:rsidRPr="00A2471D" w:rsidRDefault="00E22F38" w:rsidP="00FA3416">
      <w:pPr>
        <w:spacing w:line="360" w:lineRule="auto"/>
        <w:ind w:right="142"/>
        <w:jc w:val="center"/>
        <w:outlineLvl w:val="0"/>
        <w:rPr>
          <w:b/>
        </w:rPr>
      </w:pPr>
      <w:r w:rsidRPr="00A2471D">
        <w:rPr>
          <w:b/>
        </w:rPr>
        <w:t xml:space="preserve">TECNOLOGÍA </w:t>
      </w:r>
      <w:r w:rsidR="00E92FDF">
        <w:rPr>
          <w:b/>
        </w:rPr>
        <w:t xml:space="preserve"> </w:t>
      </w:r>
      <w:r w:rsidRPr="00A2471D">
        <w:rPr>
          <w:b/>
        </w:rPr>
        <w:t>EN</w:t>
      </w:r>
      <w:r w:rsidR="00E92FDF">
        <w:rPr>
          <w:b/>
        </w:rPr>
        <w:t xml:space="preserve"> </w:t>
      </w:r>
      <w:r w:rsidRPr="00A2471D">
        <w:rPr>
          <w:b/>
        </w:rPr>
        <w:t xml:space="preserve"> DISEÑO</w:t>
      </w:r>
      <w:r w:rsidR="00E92FDF">
        <w:rPr>
          <w:b/>
        </w:rPr>
        <w:t xml:space="preserve"> </w:t>
      </w:r>
      <w:r w:rsidRPr="00A2471D">
        <w:rPr>
          <w:b/>
        </w:rPr>
        <w:t xml:space="preserve"> GRÁFICO</w:t>
      </w:r>
      <w:r w:rsidR="00E92FDF">
        <w:rPr>
          <w:b/>
        </w:rPr>
        <w:t xml:space="preserve"> </w:t>
      </w:r>
      <w:r w:rsidRPr="00A2471D">
        <w:rPr>
          <w:b/>
        </w:rPr>
        <w:t xml:space="preserve"> PUBLICITARIO</w:t>
      </w:r>
      <w:bookmarkEnd w:id="0"/>
    </w:p>
    <w:p w:rsidR="00865ADB" w:rsidRPr="00A2471D" w:rsidRDefault="00865ADB" w:rsidP="00FA3416">
      <w:pPr>
        <w:spacing w:line="360" w:lineRule="auto"/>
        <w:ind w:right="142"/>
      </w:pPr>
    </w:p>
    <w:p w:rsidR="00865ADB" w:rsidRPr="00A2471D" w:rsidRDefault="00AF4B48" w:rsidP="00FA3416">
      <w:pPr>
        <w:spacing w:line="360" w:lineRule="auto"/>
        <w:ind w:right="142"/>
        <w:jc w:val="center"/>
        <w:outlineLvl w:val="0"/>
        <w:rPr>
          <w:b/>
        </w:rPr>
      </w:pPr>
      <w:bookmarkStart w:id="1" w:name="_Toc285808914"/>
      <w:r w:rsidRPr="00A2471D">
        <w:rPr>
          <w:b/>
        </w:rPr>
        <w:t>INFORME DE MATERIA DE GRADUACI</w:t>
      </w:r>
      <w:bookmarkEnd w:id="1"/>
      <w:r w:rsidRPr="00A2471D">
        <w:rPr>
          <w:b/>
        </w:rPr>
        <w:t xml:space="preserve">ÓN </w:t>
      </w:r>
    </w:p>
    <w:p w:rsidR="00A03616" w:rsidRPr="00A2471D" w:rsidRDefault="00A03616" w:rsidP="00FA3416">
      <w:pPr>
        <w:spacing w:line="360" w:lineRule="auto"/>
        <w:ind w:right="142"/>
        <w:jc w:val="center"/>
        <w:outlineLvl w:val="0"/>
        <w:rPr>
          <w:b/>
        </w:rPr>
      </w:pPr>
    </w:p>
    <w:p w:rsidR="00865ADB" w:rsidRPr="00A2471D" w:rsidRDefault="008E074B" w:rsidP="00FA3416">
      <w:pPr>
        <w:spacing w:line="360" w:lineRule="auto"/>
        <w:ind w:right="142"/>
        <w:jc w:val="center"/>
        <w:outlineLvl w:val="0"/>
        <w:rPr>
          <w:b/>
        </w:rPr>
      </w:pPr>
      <w:bookmarkStart w:id="2" w:name="_Toc285808915"/>
      <w:r>
        <w:rPr>
          <w:b/>
        </w:rPr>
        <w:t xml:space="preserve">PREVIO </w:t>
      </w:r>
      <w:r w:rsidR="005835A0">
        <w:rPr>
          <w:b/>
        </w:rPr>
        <w:t xml:space="preserve">  </w:t>
      </w:r>
      <w:r>
        <w:rPr>
          <w:b/>
        </w:rPr>
        <w:t>A</w:t>
      </w:r>
      <w:r w:rsidR="005835A0">
        <w:rPr>
          <w:b/>
        </w:rPr>
        <w:t xml:space="preserve">  </w:t>
      </w:r>
      <w:r>
        <w:rPr>
          <w:b/>
        </w:rPr>
        <w:t xml:space="preserve"> LA </w:t>
      </w:r>
      <w:r w:rsidR="005835A0">
        <w:rPr>
          <w:b/>
        </w:rPr>
        <w:t xml:space="preserve">  </w:t>
      </w:r>
      <w:r>
        <w:rPr>
          <w:b/>
        </w:rPr>
        <w:t xml:space="preserve">OBTENCIÓN </w:t>
      </w:r>
      <w:r w:rsidR="005835A0">
        <w:rPr>
          <w:b/>
        </w:rPr>
        <w:t xml:space="preserve">  </w:t>
      </w:r>
      <w:r>
        <w:rPr>
          <w:b/>
        </w:rPr>
        <w:t>DEL</w:t>
      </w:r>
      <w:r w:rsidR="005835A0">
        <w:rPr>
          <w:b/>
        </w:rPr>
        <w:t xml:space="preserve"> </w:t>
      </w:r>
      <w:r>
        <w:rPr>
          <w:b/>
        </w:rPr>
        <w:t xml:space="preserve"> </w:t>
      </w:r>
      <w:r w:rsidR="005835A0">
        <w:rPr>
          <w:b/>
        </w:rPr>
        <w:t xml:space="preserve"> </w:t>
      </w:r>
      <w:r>
        <w:rPr>
          <w:b/>
        </w:rPr>
        <w:t>TÍ</w:t>
      </w:r>
      <w:r w:rsidR="00AF4B48" w:rsidRPr="00A2471D">
        <w:rPr>
          <w:b/>
        </w:rPr>
        <w:t>TULO</w:t>
      </w:r>
      <w:r w:rsidR="005835A0">
        <w:rPr>
          <w:b/>
        </w:rPr>
        <w:t xml:space="preserve">  </w:t>
      </w:r>
      <w:r w:rsidR="00AF4B48" w:rsidRPr="00A2471D">
        <w:rPr>
          <w:b/>
        </w:rPr>
        <w:t xml:space="preserve"> DE</w:t>
      </w:r>
      <w:bookmarkEnd w:id="2"/>
    </w:p>
    <w:p w:rsidR="00865ADB" w:rsidRPr="00A2471D" w:rsidRDefault="008E074B" w:rsidP="00FA3416">
      <w:pPr>
        <w:spacing w:line="360" w:lineRule="auto"/>
        <w:ind w:right="142"/>
        <w:jc w:val="center"/>
        <w:outlineLvl w:val="0"/>
        <w:rPr>
          <w:b/>
        </w:rPr>
      </w:pPr>
      <w:bookmarkStart w:id="3" w:name="_Toc285808916"/>
      <w:r>
        <w:rPr>
          <w:b/>
        </w:rPr>
        <w:t>TECNÓ</w:t>
      </w:r>
      <w:r w:rsidR="00E22F38" w:rsidRPr="00A2471D">
        <w:rPr>
          <w:b/>
        </w:rPr>
        <w:t xml:space="preserve">LOGO </w:t>
      </w:r>
      <w:r w:rsidR="00E92FDF">
        <w:rPr>
          <w:b/>
        </w:rPr>
        <w:t xml:space="preserve"> </w:t>
      </w:r>
      <w:r w:rsidR="00E22F38" w:rsidRPr="00A2471D">
        <w:rPr>
          <w:b/>
        </w:rPr>
        <w:t>EN</w:t>
      </w:r>
      <w:r w:rsidR="00E92FDF">
        <w:rPr>
          <w:b/>
        </w:rPr>
        <w:t xml:space="preserve"> </w:t>
      </w:r>
      <w:r w:rsidR="00E22F38" w:rsidRPr="00A2471D">
        <w:rPr>
          <w:b/>
        </w:rPr>
        <w:t xml:space="preserve"> DISEÑO </w:t>
      </w:r>
      <w:r w:rsidR="00E92FDF">
        <w:rPr>
          <w:b/>
        </w:rPr>
        <w:t xml:space="preserve"> </w:t>
      </w:r>
      <w:r w:rsidR="00E22F38" w:rsidRPr="00A2471D">
        <w:rPr>
          <w:b/>
        </w:rPr>
        <w:t>GRÁFICO</w:t>
      </w:r>
      <w:r w:rsidR="00E92FDF">
        <w:rPr>
          <w:b/>
        </w:rPr>
        <w:t xml:space="preserve"> </w:t>
      </w:r>
      <w:r w:rsidR="00E22F38" w:rsidRPr="00A2471D">
        <w:rPr>
          <w:b/>
        </w:rPr>
        <w:t xml:space="preserve"> Y</w:t>
      </w:r>
      <w:r w:rsidR="00E92FDF">
        <w:rPr>
          <w:b/>
        </w:rPr>
        <w:t xml:space="preserve"> </w:t>
      </w:r>
      <w:r w:rsidR="00E22F38" w:rsidRPr="00A2471D">
        <w:rPr>
          <w:b/>
        </w:rPr>
        <w:t xml:space="preserve"> PUBLICITARIO</w:t>
      </w:r>
      <w:bookmarkEnd w:id="3"/>
    </w:p>
    <w:p w:rsidR="00865ADB" w:rsidRPr="00A2471D" w:rsidRDefault="00865ADB" w:rsidP="00FA3416">
      <w:pPr>
        <w:spacing w:line="360" w:lineRule="auto"/>
        <w:ind w:right="142"/>
        <w:jc w:val="center"/>
        <w:outlineLvl w:val="0"/>
        <w:rPr>
          <w:b/>
        </w:rPr>
      </w:pPr>
    </w:p>
    <w:p w:rsidR="00967F7C" w:rsidRPr="00A2471D" w:rsidRDefault="00A2471D" w:rsidP="00FA3416">
      <w:pPr>
        <w:spacing w:line="360" w:lineRule="auto"/>
        <w:ind w:right="142"/>
        <w:jc w:val="center"/>
        <w:outlineLvl w:val="0"/>
        <w:rPr>
          <w:b/>
        </w:rPr>
      </w:pPr>
      <w:r w:rsidRPr="00A2471D">
        <w:rPr>
          <w:b/>
        </w:rPr>
        <w:t>TEMA</w:t>
      </w:r>
    </w:p>
    <w:p w:rsidR="005835A0" w:rsidRDefault="00967F7C" w:rsidP="00FA3416">
      <w:pPr>
        <w:spacing w:line="360" w:lineRule="auto"/>
        <w:ind w:right="142"/>
        <w:jc w:val="center"/>
        <w:rPr>
          <w:b/>
        </w:rPr>
      </w:pPr>
      <w:r w:rsidRPr="00A2471D">
        <w:rPr>
          <w:b/>
        </w:rPr>
        <w:t>“</w:t>
      </w:r>
      <w:r w:rsidR="009D4D74" w:rsidRPr="00A2471D">
        <w:rPr>
          <w:b/>
        </w:rPr>
        <w:t>GESTIÓN Y ADMINISTRACIÓN DEL COLOR MEDIANTE</w:t>
      </w:r>
    </w:p>
    <w:p w:rsidR="00967F7C" w:rsidRPr="00A2471D" w:rsidRDefault="006D7777" w:rsidP="00FA3416">
      <w:pPr>
        <w:spacing w:line="360" w:lineRule="auto"/>
        <w:ind w:right="142"/>
        <w:jc w:val="center"/>
        <w:rPr>
          <w:b/>
        </w:rPr>
      </w:pPr>
      <w:r>
        <w:rPr>
          <w:b/>
        </w:rPr>
        <w:t xml:space="preserve">  </w:t>
      </w:r>
      <w:r w:rsidR="009D4D74" w:rsidRPr="00A2471D">
        <w:rPr>
          <w:b/>
        </w:rPr>
        <w:t xml:space="preserve"> LA TÉCNICA DE OFFSET ROTATIVA </w:t>
      </w:r>
      <w:proofErr w:type="spellStart"/>
      <w:r w:rsidR="009D4D74" w:rsidRPr="00A2471D">
        <w:rPr>
          <w:b/>
        </w:rPr>
        <w:t>SEMICOMERCIAL</w:t>
      </w:r>
      <w:proofErr w:type="spellEnd"/>
      <w:r w:rsidR="00967F7C" w:rsidRPr="00A2471D">
        <w:rPr>
          <w:b/>
        </w:rPr>
        <w:t>”</w:t>
      </w:r>
    </w:p>
    <w:p w:rsidR="00865ADB" w:rsidRPr="006D1D70" w:rsidRDefault="00865ADB" w:rsidP="00FA3416">
      <w:pPr>
        <w:spacing w:line="360" w:lineRule="auto"/>
        <w:ind w:right="142"/>
        <w:jc w:val="center"/>
        <w:outlineLvl w:val="0"/>
        <w:rPr>
          <w:b/>
        </w:rPr>
      </w:pPr>
    </w:p>
    <w:p w:rsidR="00261E32" w:rsidRDefault="00EF58F7" w:rsidP="00FA3416">
      <w:pPr>
        <w:spacing w:line="360" w:lineRule="auto"/>
        <w:ind w:right="142"/>
        <w:jc w:val="center"/>
        <w:outlineLvl w:val="0"/>
        <w:rPr>
          <w:b/>
        </w:rPr>
      </w:pPr>
      <w:bookmarkStart w:id="4" w:name="_Toc285808917"/>
      <w:r>
        <w:rPr>
          <w:b/>
        </w:rPr>
        <w:t>Autor</w:t>
      </w:r>
      <w:r w:rsidR="004C02F9" w:rsidRPr="00D279FB">
        <w:rPr>
          <w:b/>
        </w:rPr>
        <w:t>es</w:t>
      </w:r>
      <w:bookmarkStart w:id="5" w:name="_Toc285808918"/>
      <w:bookmarkEnd w:id="4"/>
    </w:p>
    <w:p w:rsidR="00261E32" w:rsidRPr="00261E32" w:rsidRDefault="00261E32" w:rsidP="00FA3416">
      <w:pPr>
        <w:spacing w:line="360" w:lineRule="auto"/>
        <w:ind w:right="142"/>
        <w:jc w:val="center"/>
        <w:outlineLvl w:val="0"/>
        <w:rPr>
          <w:b/>
        </w:rPr>
      </w:pPr>
    </w:p>
    <w:p w:rsidR="00A2471D" w:rsidRPr="00D279FB" w:rsidRDefault="00A2471D" w:rsidP="00FA3416">
      <w:pPr>
        <w:spacing w:line="360" w:lineRule="auto"/>
        <w:ind w:right="142"/>
        <w:jc w:val="center"/>
        <w:outlineLvl w:val="0"/>
        <w:rPr>
          <w:b/>
        </w:rPr>
      </w:pPr>
      <w:proofErr w:type="spellStart"/>
      <w:r w:rsidRPr="00D279FB">
        <w:rPr>
          <w:b/>
        </w:rPr>
        <w:t>JAHAYRA</w:t>
      </w:r>
      <w:proofErr w:type="spellEnd"/>
      <w:r w:rsidR="005835A0">
        <w:rPr>
          <w:b/>
        </w:rPr>
        <w:t xml:space="preserve"> </w:t>
      </w:r>
      <w:r w:rsidRPr="00D279FB">
        <w:rPr>
          <w:b/>
        </w:rPr>
        <w:t xml:space="preserve"> SALAZAR</w:t>
      </w:r>
      <w:r w:rsidR="005835A0">
        <w:rPr>
          <w:b/>
        </w:rPr>
        <w:t xml:space="preserve"> </w:t>
      </w:r>
      <w:r w:rsidRPr="00D279FB">
        <w:rPr>
          <w:b/>
        </w:rPr>
        <w:t xml:space="preserve"> PANTA </w:t>
      </w:r>
      <w:bookmarkStart w:id="6" w:name="_Toc285808919"/>
      <w:bookmarkEnd w:id="5"/>
    </w:p>
    <w:p w:rsidR="00A2471D" w:rsidRPr="00D279FB" w:rsidRDefault="00A2471D" w:rsidP="00FA3416">
      <w:pPr>
        <w:spacing w:line="360" w:lineRule="auto"/>
        <w:ind w:right="142"/>
        <w:jc w:val="center"/>
        <w:outlineLvl w:val="0"/>
        <w:rPr>
          <w:b/>
        </w:rPr>
      </w:pPr>
      <w:proofErr w:type="spellStart"/>
      <w:r w:rsidRPr="00D279FB">
        <w:rPr>
          <w:b/>
        </w:rPr>
        <w:t>JOHANNA</w:t>
      </w:r>
      <w:proofErr w:type="spellEnd"/>
      <w:r w:rsidRPr="00D279FB">
        <w:rPr>
          <w:b/>
        </w:rPr>
        <w:t xml:space="preserve"> BAILÓN ANDRADE </w:t>
      </w:r>
      <w:bookmarkStart w:id="7" w:name="_Toc285808920"/>
      <w:bookmarkEnd w:id="6"/>
    </w:p>
    <w:p w:rsidR="00E22F38" w:rsidRPr="00D279FB" w:rsidRDefault="00A2471D" w:rsidP="00FA3416">
      <w:pPr>
        <w:spacing w:line="360" w:lineRule="auto"/>
        <w:ind w:right="142"/>
        <w:jc w:val="center"/>
        <w:outlineLvl w:val="0"/>
      </w:pPr>
      <w:r w:rsidRPr="00D279FB">
        <w:rPr>
          <w:b/>
        </w:rPr>
        <w:t xml:space="preserve">DIEGO </w:t>
      </w:r>
      <w:proofErr w:type="spellStart"/>
      <w:r w:rsidRPr="00D279FB">
        <w:rPr>
          <w:b/>
        </w:rPr>
        <w:t>CAGUA</w:t>
      </w:r>
      <w:proofErr w:type="spellEnd"/>
      <w:r w:rsidR="00394BED">
        <w:rPr>
          <w:b/>
        </w:rPr>
        <w:t xml:space="preserve"> </w:t>
      </w:r>
      <w:proofErr w:type="spellStart"/>
      <w:r w:rsidRPr="00D279FB">
        <w:rPr>
          <w:b/>
        </w:rPr>
        <w:t>BAJAÑA</w:t>
      </w:r>
      <w:bookmarkEnd w:id="7"/>
      <w:proofErr w:type="spellEnd"/>
      <w:r w:rsidR="005835A0">
        <w:rPr>
          <w:b/>
        </w:rPr>
        <w:t xml:space="preserve"> </w:t>
      </w:r>
    </w:p>
    <w:p w:rsidR="00AF4B48" w:rsidRDefault="00AF4B48" w:rsidP="00FA3416">
      <w:pPr>
        <w:ind w:right="142"/>
        <w:jc w:val="center"/>
        <w:rPr>
          <w:i/>
        </w:rPr>
      </w:pPr>
    </w:p>
    <w:p w:rsidR="00261E32" w:rsidRPr="00261E32" w:rsidRDefault="00AF4B48" w:rsidP="00FA3416">
      <w:pPr>
        <w:ind w:right="142"/>
        <w:jc w:val="center"/>
        <w:rPr>
          <w:b/>
        </w:rPr>
      </w:pPr>
      <w:r w:rsidRPr="00261E32">
        <w:rPr>
          <w:b/>
        </w:rPr>
        <w:t>Director</w:t>
      </w:r>
    </w:p>
    <w:p w:rsidR="00261E32" w:rsidRPr="00261E32" w:rsidRDefault="00261E32" w:rsidP="00FA3416">
      <w:pPr>
        <w:ind w:right="142"/>
        <w:jc w:val="center"/>
        <w:rPr>
          <w:b/>
        </w:rPr>
      </w:pPr>
    </w:p>
    <w:p w:rsidR="00A2471D" w:rsidRPr="00D279FB" w:rsidRDefault="00A2471D" w:rsidP="00FA3416">
      <w:pPr>
        <w:ind w:right="142"/>
        <w:jc w:val="center"/>
        <w:rPr>
          <w:b/>
        </w:rPr>
      </w:pPr>
      <w:r w:rsidRPr="00D279FB">
        <w:rPr>
          <w:b/>
        </w:rPr>
        <w:t>ING. FÉLIX JARAMILLO</w:t>
      </w:r>
    </w:p>
    <w:p w:rsidR="00AF4B48" w:rsidRDefault="00A2471D" w:rsidP="00FA3416">
      <w:pPr>
        <w:ind w:right="142"/>
        <w:jc w:val="center"/>
        <w:rPr>
          <w:b/>
          <w:i/>
        </w:rPr>
      </w:pPr>
      <w:r w:rsidRPr="00D279FB">
        <w:rPr>
          <w:b/>
          <w:i/>
        </w:rPr>
        <w:t xml:space="preserve"> </w:t>
      </w:r>
    </w:p>
    <w:p w:rsidR="006D7777" w:rsidRDefault="006D7777" w:rsidP="00FA3416">
      <w:pPr>
        <w:ind w:right="142"/>
        <w:jc w:val="center"/>
        <w:rPr>
          <w:b/>
          <w:i/>
        </w:rPr>
      </w:pPr>
    </w:p>
    <w:p w:rsidR="006D7777" w:rsidRPr="00D279FB" w:rsidRDefault="006D7777" w:rsidP="00FA3416">
      <w:pPr>
        <w:ind w:right="142"/>
        <w:jc w:val="center"/>
        <w:rPr>
          <w:b/>
          <w:i/>
        </w:rPr>
      </w:pPr>
    </w:p>
    <w:p w:rsidR="00A2471D" w:rsidRPr="00D279FB" w:rsidRDefault="00A2471D" w:rsidP="00FA3416">
      <w:pPr>
        <w:spacing w:line="360" w:lineRule="auto"/>
        <w:ind w:right="142"/>
        <w:jc w:val="center"/>
        <w:outlineLvl w:val="0"/>
        <w:rPr>
          <w:b/>
        </w:rPr>
      </w:pPr>
      <w:bookmarkStart w:id="8" w:name="_Toc285808921"/>
      <w:r w:rsidRPr="00D279FB">
        <w:rPr>
          <w:b/>
        </w:rPr>
        <w:t xml:space="preserve">GUAYAQUIL-ECUADOR </w:t>
      </w:r>
      <w:bookmarkStart w:id="9" w:name="_Toc285808922"/>
      <w:bookmarkEnd w:id="8"/>
    </w:p>
    <w:p w:rsidR="00865ADB" w:rsidRPr="00D279FB" w:rsidRDefault="007E5125" w:rsidP="00FA3416">
      <w:pPr>
        <w:spacing w:line="360" w:lineRule="auto"/>
        <w:ind w:right="142"/>
        <w:jc w:val="center"/>
        <w:outlineLvl w:val="0"/>
        <w:rPr>
          <w:b/>
        </w:rPr>
      </w:pPr>
      <w:r w:rsidRPr="00D279FB">
        <w:rPr>
          <w:b/>
        </w:rPr>
        <w:t>2011</w:t>
      </w:r>
      <w:bookmarkEnd w:id="9"/>
    </w:p>
    <w:p w:rsidR="00865ADB" w:rsidRPr="006D1D70" w:rsidRDefault="00865ADB" w:rsidP="00FA3416">
      <w:pPr>
        <w:ind w:right="142"/>
        <w:jc w:val="both"/>
      </w:pPr>
    </w:p>
    <w:p w:rsidR="00E711A7" w:rsidRPr="006D1D70" w:rsidRDefault="00E711A7" w:rsidP="00FA3416">
      <w:pPr>
        <w:ind w:right="142"/>
        <w:jc w:val="both"/>
      </w:pPr>
    </w:p>
    <w:p w:rsidR="00E711A7" w:rsidRPr="006D1D70" w:rsidRDefault="00E711A7" w:rsidP="00FA3416">
      <w:pPr>
        <w:ind w:right="142"/>
        <w:jc w:val="both"/>
      </w:pPr>
    </w:p>
    <w:p w:rsidR="00DF48AD" w:rsidRPr="006D1D70" w:rsidRDefault="00DF48AD" w:rsidP="00FA3416">
      <w:pPr>
        <w:ind w:right="142"/>
        <w:jc w:val="both"/>
      </w:pPr>
    </w:p>
    <w:p w:rsidR="009C049E" w:rsidRDefault="009C049E"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DE4798" w:rsidRDefault="00DE4798" w:rsidP="00FA3416">
      <w:pPr>
        <w:ind w:right="142"/>
        <w:jc w:val="both"/>
      </w:pPr>
    </w:p>
    <w:p w:rsidR="0091106B" w:rsidRPr="006D1D70" w:rsidRDefault="0091106B" w:rsidP="00FA3416">
      <w:pPr>
        <w:ind w:right="142"/>
        <w:jc w:val="both"/>
      </w:pPr>
    </w:p>
    <w:p w:rsidR="0084137B" w:rsidRPr="006D1D70" w:rsidRDefault="0084137B" w:rsidP="00FA3416">
      <w:pPr>
        <w:ind w:right="142"/>
        <w:jc w:val="both"/>
      </w:pPr>
    </w:p>
    <w:p w:rsidR="009C049E" w:rsidRPr="00A03616" w:rsidRDefault="009C049E" w:rsidP="00FA3416">
      <w:pPr>
        <w:pStyle w:val="TITULODEDIC"/>
        <w:ind w:right="142"/>
      </w:pPr>
      <w:r w:rsidRPr="00A03616">
        <w:t>AGRADECIMIENTO</w:t>
      </w:r>
    </w:p>
    <w:p w:rsidR="00951F73" w:rsidRPr="00951F73" w:rsidRDefault="00167927" w:rsidP="00FA3416">
      <w:pPr>
        <w:spacing w:line="360" w:lineRule="auto"/>
        <w:ind w:right="142"/>
        <w:jc w:val="both"/>
        <w:rPr>
          <w:i/>
        </w:rPr>
      </w:pPr>
      <w:r w:rsidRPr="00951F73">
        <w:rPr>
          <w:i/>
        </w:rPr>
        <w:t xml:space="preserve">Agradezco </w:t>
      </w:r>
      <w:r w:rsidR="00951F73" w:rsidRPr="00951F73">
        <w:rPr>
          <w:i/>
        </w:rPr>
        <w:t>primeramente</w:t>
      </w:r>
      <w:r w:rsidRPr="00951F73">
        <w:rPr>
          <w:i/>
        </w:rPr>
        <w:t xml:space="preserve"> a Dios, que con su gran indulgencia supo guiarme e instruirme para hacer de este trabajo el mejor a nuestro parecer.</w:t>
      </w:r>
    </w:p>
    <w:p w:rsidR="00167927" w:rsidRPr="00951F73" w:rsidRDefault="00167927" w:rsidP="00FA3416">
      <w:pPr>
        <w:spacing w:line="360" w:lineRule="auto"/>
        <w:ind w:right="142"/>
        <w:jc w:val="both"/>
        <w:rPr>
          <w:i/>
        </w:rPr>
      </w:pPr>
      <w:r w:rsidRPr="00951F73">
        <w:rPr>
          <w:i/>
        </w:rPr>
        <w:t>A mis padres,</w:t>
      </w:r>
      <w:r w:rsidR="00951F73">
        <w:rPr>
          <w:i/>
        </w:rPr>
        <w:t xml:space="preserve"> hermanas, esposo</w:t>
      </w:r>
      <w:r w:rsidRPr="00951F73">
        <w:rPr>
          <w:i/>
        </w:rPr>
        <w:t xml:space="preserve"> e hijo, que gracias a su apoyo soy lo que soy y sé lo que sé.</w:t>
      </w:r>
    </w:p>
    <w:p w:rsidR="00B84672" w:rsidRPr="00DE4798" w:rsidRDefault="00167927" w:rsidP="00FA3416">
      <w:pPr>
        <w:spacing w:line="360" w:lineRule="auto"/>
        <w:ind w:right="142"/>
        <w:jc w:val="both"/>
        <w:rPr>
          <w:i/>
        </w:rPr>
      </w:pPr>
      <w:r w:rsidRPr="00951F73">
        <w:rPr>
          <w:i/>
        </w:rPr>
        <w:t>Al profesor Félix Jaramillo por permitirme aprende</w:t>
      </w:r>
      <w:r w:rsidR="00951F73">
        <w:rPr>
          <w:i/>
        </w:rPr>
        <w:t>r de él</w:t>
      </w:r>
      <w:r w:rsidRPr="00951F73">
        <w:rPr>
          <w:i/>
        </w:rPr>
        <w:t xml:space="preserve"> y compartir sus conocimientos con paciencia, templanza a los cuales expreso mis más sinceros deseos de gratitud.</w:t>
      </w:r>
    </w:p>
    <w:p w:rsidR="002C04F3" w:rsidRPr="00167927" w:rsidRDefault="00167927" w:rsidP="00FA3416">
      <w:pPr>
        <w:pStyle w:val="FIRMAPRENSA"/>
        <w:ind w:right="142"/>
      </w:pPr>
      <w:proofErr w:type="spellStart"/>
      <w:r w:rsidRPr="00167927">
        <w:t>Jahayra</w:t>
      </w:r>
      <w:proofErr w:type="spellEnd"/>
      <w:r w:rsidRPr="00167927">
        <w:t xml:space="preserve"> Salazar Panta</w:t>
      </w:r>
    </w:p>
    <w:p w:rsidR="002C04F3" w:rsidRDefault="002C04F3" w:rsidP="00FA3416">
      <w:pPr>
        <w:ind w:right="142"/>
        <w:jc w:val="both"/>
        <w:rPr>
          <w:i/>
        </w:rPr>
      </w:pPr>
    </w:p>
    <w:p w:rsidR="0069267C" w:rsidRDefault="0069267C"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jc w:val="both"/>
        <w:rPr>
          <w:i/>
        </w:rPr>
      </w:pPr>
    </w:p>
    <w:p w:rsidR="0091106B" w:rsidRDefault="0091106B" w:rsidP="00FA3416">
      <w:pPr>
        <w:ind w:right="142"/>
        <w:rPr>
          <w:b/>
          <w:sz w:val="32"/>
          <w:szCs w:val="32"/>
        </w:rPr>
      </w:pPr>
    </w:p>
    <w:p w:rsidR="000214D0" w:rsidRDefault="000214D0" w:rsidP="00FA3416">
      <w:pPr>
        <w:ind w:right="142"/>
        <w:jc w:val="center"/>
        <w:rPr>
          <w:b/>
          <w:sz w:val="32"/>
          <w:szCs w:val="32"/>
        </w:rPr>
      </w:pPr>
    </w:p>
    <w:p w:rsidR="00DE4798" w:rsidRDefault="00DE4798" w:rsidP="00FA3416">
      <w:pPr>
        <w:ind w:right="142"/>
        <w:rPr>
          <w:b/>
          <w:sz w:val="32"/>
          <w:szCs w:val="32"/>
        </w:rPr>
      </w:pPr>
    </w:p>
    <w:p w:rsidR="0091106B" w:rsidRDefault="0091106B" w:rsidP="00FA3416">
      <w:pPr>
        <w:ind w:right="142"/>
        <w:jc w:val="center"/>
        <w:rPr>
          <w:b/>
          <w:sz w:val="32"/>
          <w:szCs w:val="32"/>
        </w:rPr>
      </w:pPr>
    </w:p>
    <w:p w:rsidR="0091106B" w:rsidRPr="00A03616" w:rsidRDefault="0091106B" w:rsidP="00FA3416">
      <w:pPr>
        <w:pStyle w:val="TITULODEDIC"/>
        <w:ind w:right="142"/>
      </w:pPr>
      <w:r w:rsidRPr="00A03616">
        <w:t>AGRADECIMIENTO</w:t>
      </w:r>
    </w:p>
    <w:p w:rsidR="0030649C" w:rsidRDefault="00F1736B" w:rsidP="00FA3416">
      <w:pPr>
        <w:spacing w:line="360" w:lineRule="auto"/>
        <w:ind w:right="142"/>
        <w:jc w:val="both"/>
        <w:rPr>
          <w:i/>
        </w:rPr>
      </w:pPr>
      <w:r>
        <w:rPr>
          <w:i/>
        </w:rPr>
        <w:t>Agradezco principalmente</w:t>
      </w:r>
      <w:r w:rsidR="002D53C3">
        <w:rPr>
          <w:i/>
        </w:rPr>
        <w:t xml:space="preserve"> a Dios por sus infinitas bendiciones a lo largo de mi vida. </w:t>
      </w:r>
    </w:p>
    <w:p w:rsidR="0030649C" w:rsidRDefault="002D53C3" w:rsidP="00FA3416">
      <w:pPr>
        <w:spacing w:line="360" w:lineRule="auto"/>
        <w:ind w:right="142"/>
        <w:jc w:val="both"/>
        <w:rPr>
          <w:i/>
        </w:rPr>
      </w:pPr>
      <w:r>
        <w:rPr>
          <w:i/>
        </w:rPr>
        <w:t>A mis padres</w:t>
      </w:r>
      <w:r w:rsidR="0030649C">
        <w:rPr>
          <w:i/>
        </w:rPr>
        <w:t xml:space="preserve"> por el apoyo que me han </w:t>
      </w:r>
      <w:proofErr w:type="spellStart"/>
      <w:r w:rsidR="0030649C">
        <w:rPr>
          <w:i/>
        </w:rPr>
        <w:t>brinadado</w:t>
      </w:r>
      <w:proofErr w:type="spellEnd"/>
      <w:r w:rsidR="0030649C">
        <w:rPr>
          <w:i/>
        </w:rPr>
        <w:t xml:space="preserve"> a lo largo de mi carrera.</w:t>
      </w:r>
    </w:p>
    <w:p w:rsidR="0030649C" w:rsidRDefault="0030649C" w:rsidP="00FA3416">
      <w:pPr>
        <w:spacing w:line="360" w:lineRule="auto"/>
        <w:ind w:right="142"/>
        <w:jc w:val="both"/>
        <w:rPr>
          <w:i/>
        </w:rPr>
      </w:pPr>
      <w:r>
        <w:rPr>
          <w:i/>
        </w:rPr>
        <w:t xml:space="preserve">A los profesores que han compartido sus conocimientos conmigo para hacer de </w:t>
      </w:r>
      <w:proofErr w:type="gramStart"/>
      <w:r>
        <w:rPr>
          <w:i/>
        </w:rPr>
        <w:t>mi</w:t>
      </w:r>
      <w:proofErr w:type="gramEnd"/>
      <w:r>
        <w:rPr>
          <w:i/>
        </w:rPr>
        <w:t xml:space="preserve"> una excelente profesional.</w:t>
      </w:r>
    </w:p>
    <w:p w:rsidR="004C02F9" w:rsidRPr="006D1D70" w:rsidRDefault="0030649C" w:rsidP="00FA3416">
      <w:pPr>
        <w:spacing w:line="360" w:lineRule="auto"/>
        <w:ind w:right="142"/>
        <w:jc w:val="both"/>
        <w:rPr>
          <w:i/>
        </w:rPr>
      </w:pPr>
      <w:r>
        <w:rPr>
          <w:i/>
        </w:rPr>
        <w:t>Y</w:t>
      </w:r>
      <w:r w:rsidR="002D53C3">
        <w:rPr>
          <w:i/>
        </w:rPr>
        <w:t xml:space="preserve"> a mis am</w:t>
      </w:r>
      <w:r>
        <w:rPr>
          <w:i/>
        </w:rPr>
        <w:t xml:space="preserve">igos por su apoyo incondicional, que sin la ayuda de muchos esto no hubiera sido posible, en especial a los que </w:t>
      </w:r>
      <w:proofErr w:type="spellStart"/>
      <w:r>
        <w:rPr>
          <w:i/>
        </w:rPr>
        <w:t>dedicarón</w:t>
      </w:r>
      <w:proofErr w:type="spellEnd"/>
      <w:r>
        <w:rPr>
          <w:i/>
        </w:rPr>
        <w:t xml:space="preserve"> algo de su tiempo para ayudarme en lo que yo no sabía. A mi </w:t>
      </w:r>
      <w:proofErr w:type="spellStart"/>
      <w:r>
        <w:rPr>
          <w:i/>
        </w:rPr>
        <w:t>sensei</w:t>
      </w:r>
      <w:proofErr w:type="spellEnd"/>
      <w:r>
        <w:rPr>
          <w:i/>
        </w:rPr>
        <w:t xml:space="preserve"> Antonio </w:t>
      </w:r>
      <w:proofErr w:type="spellStart"/>
      <w:r>
        <w:rPr>
          <w:i/>
        </w:rPr>
        <w:t>Arreaga</w:t>
      </w:r>
      <w:proofErr w:type="spellEnd"/>
      <w:r>
        <w:rPr>
          <w:i/>
        </w:rPr>
        <w:t xml:space="preserve"> de quien aprendí mucho y a alguien especial</w:t>
      </w:r>
      <w:r w:rsidR="009D7771">
        <w:rPr>
          <w:i/>
        </w:rPr>
        <w:t>,</w:t>
      </w:r>
      <w:r w:rsidR="007106D8">
        <w:rPr>
          <w:i/>
        </w:rPr>
        <w:t xml:space="preserve"> que aunque ya no se encuentre a mi lado</w:t>
      </w:r>
      <w:r w:rsidR="009D7771">
        <w:rPr>
          <w:i/>
        </w:rPr>
        <w:t>,</w:t>
      </w:r>
      <w:r w:rsidR="007106D8">
        <w:rPr>
          <w:i/>
        </w:rPr>
        <w:t xml:space="preserve"> hizo de este sueño una realidad</w:t>
      </w:r>
      <w:r>
        <w:rPr>
          <w:i/>
        </w:rPr>
        <w:t>.</w:t>
      </w:r>
    </w:p>
    <w:p w:rsidR="004C02F9" w:rsidRPr="00167927" w:rsidRDefault="00EE6D40" w:rsidP="00FA3416">
      <w:pPr>
        <w:pStyle w:val="FIRMAPRENSA"/>
        <w:ind w:right="142"/>
      </w:pPr>
      <w:proofErr w:type="spellStart"/>
      <w:r w:rsidRPr="00167927">
        <w:t>Johanna</w:t>
      </w:r>
      <w:proofErr w:type="spellEnd"/>
      <w:r w:rsidRPr="00167927">
        <w:t xml:space="preserve"> Bailón Andrade</w:t>
      </w:r>
    </w:p>
    <w:p w:rsidR="00D01CBB" w:rsidRPr="006D1D70" w:rsidRDefault="00D01CBB" w:rsidP="00FA3416">
      <w:pPr>
        <w:ind w:right="142"/>
        <w:jc w:val="both"/>
        <w:rPr>
          <w:i/>
        </w:rPr>
      </w:pPr>
    </w:p>
    <w:p w:rsidR="00D01CBB" w:rsidRDefault="00D01CBB" w:rsidP="00FA3416">
      <w:pPr>
        <w:ind w:right="142"/>
        <w:jc w:val="both"/>
      </w:pPr>
    </w:p>
    <w:p w:rsidR="0069267C" w:rsidRPr="006D1D70" w:rsidRDefault="0069267C" w:rsidP="00FA3416">
      <w:pPr>
        <w:ind w:right="142"/>
        <w:jc w:val="both"/>
      </w:pPr>
    </w:p>
    <w:p w:rsidR="00D01CBB" w:rsidRDefault="00D01CBB" w:rsidP="00FA3416">
      <w:pPr>
        <w:ind w:right="142"/>
        <w:jc w:val="both"/>
      </w:pPr>
    </w:p>
    <w:p w:rsidR="0069267C" w:rsidRPr="006D1D70" w:rsidRDefault="0069267C"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71779B" w:rsidRDefault="0071779B" w:rsidP="00FA3416">
      <w:pPr>
        <w:ind w:right="142"/>
        <w:jc w:val="both"/>
        <w:sectPr w:rsidR="0071779B" w:rsidSect="00FA3416">
          <w:headerReference w:type="default" r:id="rId9"/>
          <w:footerReference w:type="default" r:id="rId10"/>
          <w:headerReference w:type="first" r:id="rId11"/>
          <w:type w:val="evenPage"/>
          <w:pgSz w:w="11907" w:h="16840" w:code="9"/>
          <w:pgMar w:top="1134" w:right="1275" w:bottom="1276" w:left="1985" w:header="850" w:footer="851" w:gutter="0"/>
          <w:pgNumType w:fmt="upperRoman"/>
          <w:cols w:space="708"/>
          <w:titlePg/>
          <w:docGrid w:linePitch="360"/>
        </w:sectPr>
      </w:pPr>
    </w:p>
    <w:p w:rsidR="0084137B" w:rsidRPr="006D1D70" w:rsidRDefault="0084137B" w:rsidP="00FA3416">
      <w:pPr>
        <w:ind w:right="142"/>
        <w:jc w:val="both"/>
      </w:pPr>
    </w:p>
    <w:p w:rsidR="0084137B" w:rsidRPr="006D1D70" w:rsidRDefault="0084137B" w:rsidP="00FA3416">
      <w:pPr>
        <w:ind w:right="142"/>
        <w:jc w:val="both"/>
      </w:pPr>
    </w:p>
    <w:p w:rsidR="009659C7" w:rsidRPr="006D1D70" w:rsidRDefault="009659C7" w:rsidP="00FA3416">
      <w:pPr>
        <w:ind w:right="142"/>
        <w:jc w:val="both"/>
      </w:pPr>
    </w:p>
    <w:p w:rsidR="00B535D4" w:rsidRPr="006D1D70" w:rsidRDefault="00B535D4" w:rsidP="00FA3416">
      <w:pPr>
        <w:ind w:right="142"/>
        <w:jc w:val="both"/>
      </w:pPr>
    </w:p>
    <w:p w:rsidR="0071779B" w:rsidRDefault="0071779B" w:rsidP="00FA3416">
      <w:pPr>
        <w:ind w:right="142"/>
        <w:jc w:val="center"/>
        <w:rPr>
          <w:b/>
        </w:rPr>
      </w:pPr>
    </w:p>
    <w:p w:rsidR="0071779B" w:rsidRDefault="0071779B" w:rsidP="00FA3416">
      <w:pPr>
        <w:ind w:right="142"/>
        <w:jc w:val="center"/>
        <w:rPr>
          <w:b/>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Pr="00A03616" w:rsidRDefault="0091106B" w:rsidP="00FA3416">
      <w:pPr>
        <w:pStyle w:val="TITULODEDIC"/>
        <w:ind w:right="142"/>
      </w:pPr>
      <w:r w:rsidRPr="00A03616">
        <w:t>AGRADECIMIENTO</w:t>
      </w:r>
    </w:p>
    <w:p w:rsidR="00D22187" w:rsidRPr="00EF0A33" w:rsidRDefault="000F6886" w:rsidP="00FA3416">
      <w:pPr>
        <w:pStyle w:val="TEXTOPRENSA"/>
        <w:ind w:right="142"/>
        <w:rPr>
          <w:i/>
        </w:rPr>
      </w:pPr>
      <w:r w:rsidRPr="00EF0A33">
        <w:rPr>
          <w:i/>
        </w:rPr>
        <w:t>A Dios por darme la fortaleza, salud y la guía todo el tiempo de mi vida</w:t>
      </w:r>
    </w:p>
    <w:p w:rsidR="00D22187" w:rsidRPr="00EF0A33" w:rsidRDefault="000F6886" w:rsidP="00FA3416">
      <w:pPr>
        <w:pStyle w:val="TEXTOPRENSA"/>
        <w:ind w:right="142"/>
        <w:rPr>
          <w:i/>
        </w:rPr>
      </w:pPr>
      <w:r w:rsidRPr="00EF0A33">
        <w:rPr>
          <w:i/>
        </w:rPr>
        <w:t xml:space="preserve">A mis padres, Dr. Juan </w:t>
      </w:r>
      <w:proofErr w:type="spellStart"/>
      <w:r w:rsidRPr="00EF0A33">
        <w:rPr>
          <w:i/>
        </w:rPr>
        <w:t>Cagua</w:t>
      </w:r>
      <w:proofErr w:type="spellEnd"/>
      <w:r w:rsidRPr="00EF0A33">
        <w:rPr>
          <w:i/>
        </w:rPr>
        <w:t xml:space="preserve"> L. (+) y Lic. Blanca </w:t>
      </w:r>
      <w:proofErr w:type="spellStart"/>
      <w:r w:rsidRPr="00EF0A33">
        <w:rPr>
          <w:i/>
        </w:rPr>
        <w:t>Bajaña</w:t>
      </w:r>
      <w:proofErr w:type="spellEnd"/>
      <w:r w:rsidRPr="00EF0A33">
        <w:rPr>
          <w:i/>
        </w:rPr>
        <w:t xml:space="preserve"> C. por </w:t>
      </w:r>
      <w:r w:rsidR="00D22187" w:rsidRPr="00EF0A33">
        <w:rPr>
          <w:i/>
        </w:rPr>
        <w:t>darme su amor y  guiarme con sus consejos para alcanzar mis sueños.</w:t>
      </w:r>
    </w:p>
    <w:p w:rsidR="004907FA" w:rsidRPr="00EF0A33" w:rsidRDefault="00D22187" w:rsidP="00FA3416">
      <w:pPr>
        <w:pStyle w:val="TEXTOPRENSA"/>
        <w:ind w:right="142"/>
        <w:rPr>
          <w:i/>
        </w:rPr>
      </w:pPr>
      <w:r w:rsidRPr="00EF0A33">
        <w:rPr>
          <w:i/>
        </w:rPr>
        <w:t xml:space="preserve">A toda mi familia que siempre me brindo toda su ayuda y me extendieron la mano cuando se los pedí, especialmente a mi prima </w:t>
      </w:r>
      <w:r w:rsidR="00B56BF1" w:rsidRPr="00EF0A33">
        <w:rPr>
          <w:i/>
        </w:rPr>
        <w:t xml:space="preserve">Carolina, que con su paciencia </w:t>
      </w:r>
      <w:r w:rsidR="000214D0" w:rsidRPr="00EF0A33">
        <w:rPr>
          <w:i/>
        </w:rPr>
        <w:t>y dedicación me enseño y logre pasar los módulos de inglés.</w:t>
      </w:r>
    </w:p>
    <w:p w:rsidR="00DE4798" w:rsidRDefault="004907FA" w:rsidP="00FA3416">
      <w:pPr>
        <w:pStyle w:val="TEXTOPRENSA"/>
        <w:ind w:right="142"/>
        <w:rPr>
          <w:i/>
        </w:rPr>
      </w:pPr>
      <w:r w:rsidRPr="00EF0A33">
        <w:rPr>
          <w:i/>
        </w:rPr>
        <w:t>A mi director</w:t>
      </w:r>
      <w:r w:rsidR="00BC1963" w:rsidRPr="00EF0A33">
        <w:rPr>
          <w:i/>
        </w:rPr>
        <w:t xml:space="preserve"> </w:t>
      </w:r>
      <w:r w:rsidRPr="00EF0A33">
        <w:rPr>
          <w:i/>
        </w:rPr>
        <w:t xml:space="preserve">Ing. </w:t>
      </w:r>
      <w:r w:rsidR="00A62451" w:rsidRPr="00EF0A33">
        <w:rPr>
          <w:i/>
        </w:rPr>
        <w:t>Félix</w:t>
      </w:r>
      <w:r w:rsidRPr="00EF0A33">
        <w:rPr>
          <w:i/>
        </w:rPr>
        <w:t xml:space="preserve"> Jaramillo por su apoyo, paciencia y valioso aporte de conocimientos brindados durante la realización del presente proyecto.</w:t>
      </w:r>
      <w:r w:rsidR="00AF5C48">
        <w:rPr>
          <w:i/>
        </w:rPr>
        <w:t xml:space="preserve"> </w:t>
      </w:r>
    </w:p>
    <w:p w:rsidR="0091106B" w:rsidRPr="00DE4798" w:rsidRDefault="0091106B" w:rsidP="00FA3416">
      <w:pPr>
        <w:pStyle w:val="FIRMAPRENSA"/>
        <w:ind w:right="142"/>
      </w:pPr>
      <w:r w:rsidRPr="002A51CF">
        <w:t xml:space="preserve">Diego </w:t>
      </w:r>
      <w:proofErr w:type="spellStart"/>
      <w:r w:rsidRPr="002A51CF">
        <w:t>Cagua</w:t>
      </w:r>
      <w:proofErr w:type="spellEnd"/>
      <w:r w:rsidRPr="002A51CF">
        <w:t xml:space="preserve"> </w:t>
      </w:r>
      <w:proofErr w:type="spellStart"/>
      <w:r w:rsidRPr="002A51CF">
        <w:t>Bajaña</w:t>
      </w:r>
      <w:proofErr w:type="spellEnd"/>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91106B" w:rsidRDefault="0091106B" w:rsidP="00FA3416">
      <w:pPr>
        <w:ind w:right="142"/>
        <w:jc w:val="center"/>
        <w:rPr>
          <w:b/>
          <w:sz w:val="32"/>
          <w:szCs w:val="32"/>
        </w:rPr>
      </w:pPr>
    </w:p>
    <w:p w:rsidR="00B84672" w:rsidRDefault="00B84672" w:rsidP="00FA3416">
      <w:pPr>
        <w:ind w:right="142"/>
        <w:jc w:val="center"/>
        <w:rPr>
          <w:b/>
          <w:sz w:val="32"/>
          <w:szCs w:val="32"/>
        </w:rPr>
      </w:pPr>
    </w:p>
    <w:p w:rsidR="00B84672" w:rsidRDefault="00B84672" w:rsidP="00FA3416">
      <w:pPr>
        <w:ind w:right="142"/>
        <w:jc w:val="center"/>
        <w:rPr>
          <w:b/>
          <w:sz w:val="32"/>
          <w:szCs w:val="32"/>
        </w:rPr>
      </w:pPr>
    </w:p>
    <w:p w:rsidR="00B84672" w:rsidRDefault="00B84672" w:rsidP="00FA3416">
      <w:pPr>
        <w:ind w:right="142"/>
        <w:jc w:val="center"/>
        <w:rPr>
          <w:b/>
          <w:sz w:val="32"/>
          <w:szCs w:val="32"/>
        </w:rPr>
      </w:pPr>
    </w:p>
    <w:p w:rsidR="00DE4798" w:rsidRDefault="00DE4798" w:rsidP="00FA3416">
      <w:pPr>
        <w:ind w:right="142"/>
        <w:jc w:val="center"/>
        <w:rPr>
          <w:b/>
          <w:sz w:val="32"/>
          <w:szCs w:val="32"/>
        </w:rPr>
      </w:pPr>
    </w:p>
    <w:p w:rsidR="0091106B" w:rsidRDefault="0091106B" w:rsidP="00FA3416">
      <w:pPr>
        <w:ind w:right="142"/>
        <w:jc w:val="center"/>
        <w:rPr>
          <w:b/>
          <w:sz w:val="32"/>
          <w:szCs w:val="32"/>
        </w:rPr>
      </w:pPr>
    </w:p>
    <w:p w:rsidR="009C049E" w:rsidRPr="00A03616" w:rsidRDefault="009C049E" w:rsidP="00FA3416">
      <w:pPr>
        <w:pStyle w:val="TITULODEDIC"/>
        <w:ind w:right="142"/>
      </w:pPr>
      <w:r w:rsidRPr="00A03616">
        <w:t>DEDICATORIA</w:t>
      </w:r>
    </w:p>
    <w:p w:rsidR="00A03616" w:rsidRPr="00DE4798" w:rsidRDefault="005E5569" w:rsidP="00FA3416">
      <w:pPr>
        <w:pStyle w:val="TEXTOPRENSA"/>
        <w:ind w:right="142"/>
        <w:rPr>
          <w:i/>
        </w:rPr>
      </w:pPr>
      <w:r w:rsidRPr="00DE4798">
        <w:rPr>
          <w:i/>
        </w:rPr>
        <w:t xml:space="preserve">Dedico </w:t>
      </w:r>
      <w:r w:rsidR="002A51CF" w:rsidRPr="00DE4798">
        <w:rPr>
          <w:i/>
        </w:rPr>
        <w:t>el presente trabajo a Dios, por haberme permitido culminar una etapa más de mis estudios, etapa en la cual me he forjado un ideal que será con su ayuda la base para el desarrollo de mis actividades futuras.</w:t>
      </w:r>
    </w:p>
    <w:p w:rsidR="00B84672" w:rsidRPr="00DE4798" w:rsidRDefault="002A51CF" w:rsidP="00FA3416">
      <w:pPr>
        <w:pStyle w:val="TEXTOPRENSA"/>
        <w:ind w:right="142"/>
        <w:rPr>
          <w:i/>
        </w:rPr>
      </w:pPr>
      <w:r w:rsidRPr="00DE4798">
        <w:rPr>
          <w:i/>
        </w:rPr>
        <w:t>En especial a mis padres, por entregarme las herramientas para mi superación y brindarme su apoyo incondicional.</w:t>
      </w:r>
      <w:r w:rsidR="00D827AB" w:rsidRPr="00DE4798">
        <w:rPr>
          <w:i/>
        </w:rPr>
        <w:t xml:space="preserve"> A mi esposo e</w:t>
      </w:r>
      <w:r w:rsidRPr="00DE4798">
        <w:rPr>
          <w:i/>
        </w:rPr>
        <w:t xml:space="preserve"> hijo por su comprensión y apoyo</w:t>
      </w:r>
      <w:r w:rsidR="00D827AB" w:rsidRPr="00DE4798">
        <w:rPr>
          <w:i/>
        </w:rPr>
        <w:t xml:space="preserve"> frecuentemente</w:t>
      </w:r>
      <w:r w:rsidRPr="00DE4798">
        <w:rPr>
          <w:i/>
        </w:rPr>
        <w:t>.</w:t>
      </w:r>
    </w:p>
    <w:p w:rsidR="00A03616" w:rsidRDefault="005E5569" w:rsidP="00FA3416">
      <w:pPr>
        <w:pStyle w:val="FIRMAPRENSA"/>
        <w:ind w:right="142"/>
      </w:pPr>
      <w:proofErr w:type="spellStart"/>
      <w:r w:rsidRPr="002A51CF">
        <w:t>Jahayra</w:t>
      </w:r>
      <w:proofErr w:type="spellEnd"/>
      <w:r w:rsidRPr="002A51CF">
        <w:t xml:space="preserve"> Salazar Panta</w:t>
      </w: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91106B" w:rsidRDefault="0091106B" w:rsidP="00FA3416">
      <w:pPr>
        <w:ind w:right="142"/>
        <w:jc w:val="right"/>
        <w:rPr>
          <w:b/>
          <w:i/>
        </w:rPr>
      </w:pPr>
    </w:p>
    <w:p w:rsidR="00DE4798" w:rsidRDefault="00DE4798" w:rsidP="00FA3416">
      <w:pPr>
        <w:ind w:right="142"/>
        <w:rPr>
          <w:b/>
          <w:sz w:val="32"/>
          <w:szCs w:val="32"/>
        </w:rPr>
      </w:pPr>
    </w:p>
    <w:p w:rsidR="00DE4798" w:rsidRDefault="00DE4798" w:rsidP="00FA3416">
      <w:pPr>
        <w:ind w:right="142"/>
        <w:jc w:val="center"/>
        <w:rPr>
          <w:b/>
          <w:sz w:val="32"/>
          <w:szCs w:val="32"/>
        </w:rPr>
      </w:pPr>
    </w:p>
    <w:p w:rsidR="00DE4798" w:rsidRDefault="00DE4798" w:rsidP="00FA3416">
      <w:pPr>
        <w:ind w:right="142"/>
        <w:jc w:val="center"/>
        <w:rPr>
          <w:b/>
          <w:sz w:val="32"/>
          <w:szCs w:val="32"/>
        </w:rPr>
      </w:pPr>
    </w:p>
    <w:p w:rsidR="000214D0" w:rsidRDefault="000214D0" w:rsidP="00FA3416">
      <w:pPr>
        <w:ind w:right="142"/>
        <w:jc w:val="center"/>
        <w:rPr>
          <w:b/>
          <w:sz w:val="32"/>
          <w:szCs w:val="32"/>
        </w:rPr>
      </w:pPr>
    </w:p>
    <w:p w:rsidR="0091106B" w:rsidRDefault="0091106B" w:rsidP="00FA3416">
      <w:pPr>
        <w:ind w:right="142"/>
        <w:jc w:val="center"/>
        <w:rPr>
          <w:b/>
          <w:sz w:val="32"/>
          <w:szCs w:val="32"/>
        </w:rPr>
      </w:pPr>
    </w:p>
    <w:p w:rsidR="0091106B" w:rsidRPr="00A03616" w:rsidRDefault="0091106B" w:rsidP="00FA3416">
      <w:pPr>
        <w:pStyle w:val="TITULODEDIC"/>
        <w:ind w:right="142"/>
      </w:pPr>
      <w:r w:rsidRPr="00A03616">
        <w:t>DEDICATORIA</w:t>
      </w:r>
    </w:p>
    <w:p w:rsidR="00463D14" w:rsidRDefault="00463D14" w:rsidP="00FA3416">
      <w:pPr>
        <w:pStyle w:val="TEXTOPRENSA"/>
        <w:ind w:right="142"/>
        <w:rPr>
          <w:i/>
        </w:rPr>
      </w:pPr>
      <w:r>
        <w:rPr>
          <w:i/>
        </w:rPr>
        <w:t>A Dios que me ha bendecido con todas las capacidades que un ser humano puede tener</w:t>
      </w:r>
      <w:r w:rsidR="00DC2BD2">
        <w:rPr>
          <w:i/>
        </w:rPr>
        <w:t>.</w:t>
      </w:r>
    </w:p>
    <w:p w:rsidR="00DC2BD2" w:rsidRDefault="00DC2BD2" w:rsidP="00FA3416">
      <w:pPr>
        <w:pStyle w:val="TEXTOPRENSA"/>
        <w:ind w:right="142"/>
        <w:rPr>
          <w:i/>
        </w:rPr>
      </w:pPr>
      <w:r>
        <w:rPr>
          <w:i/>
        </w:rPr>
        <w:t>A</w:t>
      </w:r>
      <w:r w:rsidR="00114802" w:rsidRPr="00DE4798">
        <w:rPr>
          <w:i/>
        </w:rPr>
        <w:t xml:space="preserve"> mis padres, hermano, familiares</w:t>
      </w:r>
      <w:r>
        <w:rPr>
          <w:i/>
        </w:rPr>
        <w:t xml:space="preserve"> y amigos que siempre me han brindado su apoyo y han contribuido a lo largo de mi carrera y mi vida.</w:t>
      </w:r>
    </w:p>
    <w:p w:rsidR="00DC2BD2" w:rsidRDefault="00DC2BD2" w:rsidP="00FA3416">
      <w:pPr>
        <w:pStyle w:val="TEXTOPRENSA"/>
        <w:ind w:right="142"/>
        <w:rPr>
          <w:i/>
        </w:rPr>
      </w:pPr>
      <w:r>
        <w:rPr>
          <w:i/>
        </w:rPr>
        <w:t xml:space="preserve"> A mi </w:t>
      </w:r>
      <w:proofErr w:type="spellStart"/>
      <w:r>
        <w:rPr>
          <w:i/>
        </w:rPr>
        <w:t>sensei</w:t>
      </w:r>
      <w:proofErr w:type="spellEnd"/>
      <w:r>
        <w:rPr>
          <w:i/>
        </w:rPr>
        <w:t xml:space="preserve"> Antonio </w:t>
      </w:r>
      <w:proofErr w:type="spellStart"/>
      <w:r>
        <w:rPr>
          <w:i/>
        </w:rPr>
        <w:t>Arreaga</w:t>
      </w:r>
      <w:proofErr w:type="spellEnd"/>
      <w:r>
        <w:rPr>
          <w:i/>
        </w:rPr>
        <w:t xml:space="preserve"> que gracias a sus enseñanzas mis conocimientos adquirieron un nuevo nivel.</w:t>
      </w:r>
    </w:p>
    <w:p w:rsidR="00DE4798" w:rsidRPr="00DE4798" w:rsidRDefault="00DC2BD2" w:rsidP="00FA3416">
      <w:pPr>
        <w:pStyle w:val="TEXTOPRENSA"/>
        <w:ind w:right="142"/>
        <w:rPr>
          <w:i/>
        </w:rPr>
      </w:pPr>
      <w:r>
        <w:rPr>
          <w:i/>
        </w:rPr>
        <w:t>A una persona en especial que sin su apoyo, confianza y contribución pude lograr una de mis metas.</w:t>
      </w:r>
    </w:p>
    <w:p w:rsidR="004C02F9" w:rsidRPr="002A51CF" w:rsidRDefault="00114802" w:rsidP="00FA3416">
      <w:pPr>
        <w:pStyle w:val="FIRMAPRENSA"/>
        <w:ind w:right="142"/>
      </w:pPr>
      <w:proofErr w:type="spellStart"/>
      <w:r w:rsidRPr="002A51CF">
        <w:t>Johanna</w:t>
      </w:r>
      <w:proofErr w:type="spellEnd"/>
      <w:r w:rsidRPr="002A51CF">
        <w:t xml:space="preserve"> Bailón Andrade</w:t>
      </w:r>
    </w:p>
    <w:p w:rsidR="004C02F9" w:rsidRPr="006D1D70" w:rsidRDefault="004C02F9" w:rsidP="00FA3416">
      <w:pPr>
        <w:ind w:right="142"/>
        <w:jc w:val="both"/>
      </w:pPr>
    </w:p>
    <w:p w:rsidR="00D01CBB" w:rsidRDefault="00D01CB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91106B" w:rsidRDefault="0091106B" w:rsidP="00FA3416">
      <w:pPr>
        <w:ind w:right="142"/>
        <w:jc w:val="both"/>
      </w:pPr>
    </w:p>
    <w:p w:rsidR="000214D0" w:rsidRDefault="000214D0" w:rsidP="00FA3416">
      <w:pPr>
        <w:ind w:right="142"/>
        <w:jc w:val="center"/>
        <w:rPr>
          <w:b/>
          <w:sz w:val="32"/>
          <w:szCs w:val="32"/>
        </w:rPr>
      </w:pPr>
    </w:p>
    <w:p w:rsidR="000214D0" w:rsidRDefault="000214D0" w:rsidP="00FA3416">
      <w:pPr>
        <w:ind w:right="142"/>
        <w:jc w:val="center"/>
        <w:rPr>
          <w:b/>
          <w:sz w:val="32"/>
          <w:szCs w:val="32"/>
        </w:rPr>
      </w:pPr>
    </w:p>
    <w:p w:rsidR="000214D0" w:rsidRDefault="000214D0" w:rsidP="00FA3416">
      <w:pPr>
        <w:ind w:right="142"/>
        <w:jc w:val="center"/>
        <w:rPr>
          <w:b/>
          <w:sz w:val="32"/>
          <w:szCs w:val="32"/>
        </w:rPr>
      </w:pPr>
    </w:p>
    <w:p w:rsidR="0091106B" w:rsidRPr="00A03616" w:rsidRDefault="0091106B" w:rsidP="00FA3416">
      <w:pPr>
        <w:pStyle w:val="TITULODEDIC"/>
        <w:ind w:right="142"/>
      </w:pPr>
      <w:r w:rsidRPr="00A03616">
        <w:t>DEDICATORIA</w:t>
      </w:r>
    </w:p>
    <w:p w:rsidR="00226754" w:rsidRPr="00DE4798" w:rsidRDefault="00226754" w:rsidP="00FA3416">
      <w:pPr>
        <w:pStyle w:val="TEXTOPRENSA"/>
        <w:ind w:right="142"/>
        <w:rPr>
          <w:i/>
        </w:rPr>
      </w:pPr>
      <w:r w:rsidRPr="00DE4798">
        <w:rPr>
          <w:i/>
        </w:rPr>
        <w:t xml:space="preserve">A dios por escucharme cada vez que lo necesitaba y sobre todo por las bendiciones, fortaleza, inteligencia y </w:t>
      </w:r>
      <w:r w:rsidR="00A62451" w:rsidRPr="00DE4798">
        <w:rPr>
          <w:i/>
        </w:rPr>
        <w:t>sabiduría</w:t>
      </w:r>
      <w:r w:rsidRPr="00DE4798">
        <w:rPr>
          <w:i/>
        </w:rPr>
        <w:t xml:space="preserve"> que me ha brindado durante mi vida y mi carrera.</w:t>
      </w:r>
    </w:p>
    <w:p w:rsidR="00226754" w:rsidRPr="00DE4798" w:rsidRDefault="00226754" w:rsidP="00FA3416">
      <w:pPr>
        <w:pStyle w:val="TEXTOPRENSA"/>
        <w:ind w:right="142"/>
        <w:rPr>
          <w:i/>
        </w:rPr>
      </w:pPr>
      <w:r w:rsidRPr="00DE4798">
        <w:rPr>
          <w:i/>
        </w:rPr>
        <w:t xml:space="preserve">A mi querida madre y hermanos que con su esfuerzo, amor y </w:t>
      </w:r>
      <w:r w:rsidR="00A62451" w:rsidRPr="00DE4798">
        <w:rPr>
          <w:i/>
        </w:rPr>
        <w:t>abnegación</w:t>
      </w:r>
      <w:r w:rsidRPr="00DE4798">
        <w:rPr>
          <w:i/>
        </w:rPr>
        <w:t xml:space="preserve"> me han brindado lo mejor de la vida, y han sabido confiar en mis </w:t>
      </w:r>
      <w:r w:rsidR="00A62451" w:rsidRPr="00DE4798">
        <w:rPr>
          <w:i/>
        </w:rPr>
        <w:t>capacidades</w:t>
      </w:r>
      <w:r w:rsidRPr="00DE4798">
        <w:rPr>
          <w:i/>
        </w:rPr>
        <w:t xml:space="preserve"> y apoyarme en los momentos más difíciles para poder seguir adelante.</w:t>
      </w:r>
    </w:p>
    <w:p w:rsidR="00226754" w:rsidRPr="00DE4798" w:rsidRDefault="00226754" w:rsidP="00FA3416">
      <w:pPr>
        <w:pStyle w:val="TEXTOPRENSA"/>
        <w:ind w:right="142"/>
        <w:rPr>
          <w:i/>
        </w:rPr>
      </w:pPr>
      <w:r w:rsidRPr="00DE4798">
        <w:rPr>
          <w:i/>
        </w:rPr>
        <w:t>A mi Querido e inol</w:t>
      </w:r>
      <w:r w:rsidR="00AF5C48">
        <w:rPr>
          <w:i/>
        </w:rPr>
        <w:t>vidable padre que siempre me guí</w:t>
      </w:r>
      <w:r w:rsidRPr="00DE4798">
        <w:rPr>
          <w:i/>
        </w:rPr>
        <w:t xml:space="preserve">o por el buen </w:t>
      </w:r>
      <w:r w:rsidR="00A62451" w:rsidRPr="00DE4798">
        <w:rPr>
          <w:i/>
        </w:rPr>
        <w:t>camino, llenándome</w:t>
      </w:r>
      <w:r w:rsidRPr="00DE4798">
        <w:rPr>
          <w:i/>
        </w:rPr>
        <w:t xml:space="preserve"> de amor hasta el </w:t>
      </w:r>
      <w:r w:rsidR="00A62451" w:rsidRPr="00DE4798">
        <w:rPr>
          <w:i/>
        </w:rPr>
        <w:t>último</w:t>
      </w:r>
      <w:r w:rsidRPr="00DE4798">
        <w:rPr>
          <w:i/>
        </w:rPr>
        <w:t xml:space="preserve"> de sus </w:t>
      </w:r>
      <w:r w:rsidR="00A62451" w:rsidRPr="00DE4798">
        <w:rPr>
          <w:i/>
        </w:rPr>
        <w:t>días</w:t>
      </w:r>
      <w:r w:rsidRPr="00DE4798">
        <w:rPr>
          <w:i/>
        </w:rPr>
        <w:t>.</w:t>
      </w:r>
    </w:p>
    <w:p w:rsidR="00DE4798" w:rsidRPr="00DE4798" w:rsidRDefault="00226754" w:rsidP="00FA3416">
      <w:pPr>
        <w:pStyle w:val="TEXTOPRENSA"/>
        <w:ind w:right="142"/>
        <w:rPr>
          <w:i/>
        </w:rPr>
      </w:pPr>
      <w:r w:rsidRPr="00DE4798">
        <w:rPr>
          <w:i/>
        </w:rPr>
        <w:t xml:space="preserve">A mis familiares, amigos y compañeros que de una </w:t>
      </w:r>
      <w:r w:rsidR="00A62451" w:rsidRPr="00DE4798">
        <w:rPr>
          <w:i/>
        </w:rPr>
        <w:t>u</w:t>
      </w:r>
      <w:r w:rsidRPr="00DE4798">
        <w:rPr>
          <w:i/>
        </w:rPr>
        <w:t xml:space="preserve"> otra manera compartieron mis alegrías y tristezas y estuvieron junto a </w:t>
      </w:r>
      <w:r w:rsidR="00A62451" w:rsidRPr="00DE4798">
        <w:rPr>
          <w:i/>
        </w:rPr>
        <w:t>mí</w:t>
      </w:r>
      <w:r w:rsidRPr="00DE4798">
        <w:rPr>
          <w:i/>
        </w:rPr>
        <w:t xml:space="preserve"> en todo momento.</w:t>
      </w:r>
      <w:r w:rsidR="00AF5C48">
        <w:rPr>
          <w:i/>
        </w:rPr>
        <w:t xml:space="preserve"> </w:t>
      </w:r>
    </w:p>
    <w:p w:rsidR="002A51CF" w:rsidRPr="002A51CF" w:rsidRDefault="002A51CF" w:rsidP="00FA3416">
      <w:pPr>
        <w:pStyle w:val="FIRMAPRENSA"/>
        <w:ind w:right="142"/>
      </w:pPr>
      <w:r w:rsidRPr="002A51CF">
        <w:t xml:space="preserve">Diego </w:t>
      </w:r>
      <w:proofErr w:type="spellStart"/>
      <w:r w:rsidRPr="002A51CF">
        <w:t>Cagua</w:t>
      </w:r>
      <w:proofErr w:type="spellEnd"/>
      <w:r w:rsidRPr="002A51CF">
        <w:t xml:space="preserve"> </w:t>
      </w:r>
      <w:proofErr w:type="spellStart"/>
      <w:r w:rsidRPr="002A51CF">
        <w:t>Bajaña</w:t>
      </w:r>
      <w:proofErr w:type="spellEnd"/>
    </w:p>
    <w:p w:rsidR="00D01CBB" w:rsidRDefault="00D01CBB" w:rsidP="00FA3416">
      <w:pPr>
        <w:ind w:right="142"/>
        <w:jc w:val="both"/>
      </w:pPr>
    </w:p>
    <w:p w:rsidR="00BE4F69" w:rsidRDefault="00BE4F69" w:rsidP="00FA3416">
      <w:pPr>
        <w:ind w:right="142"/>
        <w:jc w:val="both"/>
      </w:pPr>
    </w:p>
    <w:p w:rsidR="00BE4F69" w:rsidRDefault="00BE4F69" w:rsidP="00FA3416">
      <w:pPr>
        <w:ind w:right="142"/>
        <w:jc w:val="both"/>
      </w:pPr>
    </w:p>
    <w:p w:rsidR="00BE4F69" w:rsidRPr="006D1D70" w:rsidRDefault="00BE4F69"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Pr="006D1D70" w:rsidRDefault="00D01CBB" w:rsidP="00FA3416">
      <w:pPr>
        <w:ind w:right="142"/>
        <w:jc w:val="both"/>
      </w:pPr>
    </w:p>
    <w:p w:rsidR="00D01CBB" w:rsidRDefault="00D01CBB" w:rsidP="00FA3416">
      <w:pPr>
        <w:ind w:right="142"/>
        <w:jc w:val="both"/>
      </w:pPr>
    </w:p>
    <w:p w:rsidR="000F626C" w:rsidRPr="006D1D70" w:rsidRDefault="000F626C" w:rsidP="00FA3416">
      <w:pPr>
        <w:ind w:right="142"/>
        <w:jc w:val="both"/>
      </w:pPr>
    </w:p>
    <w:p w:rsidR="00DE4798" w:rsidRDefault="00DE4798" w:rsidP="00FA3416">
      <w:pPr>
        <w:ind w:right="142"/>
        <w:jc w:val="both"/>
      </w:pPr>
    </w:p>
    <w:p w:rsidR="00DE4798" w:rsidRPr="006D1D70" w:rsidRDefault="00DE4798" w:rsidP="00FA3416">
      <w:pPr>
        <w:ind w:right="142"/>
        <w:jc w:val="both"/>
      </w:pPr>
    </w:p>
    <w:p w:rsidR="00C761F1" w:rsidRPr="006D1D70" w:rsidRDefault="00C761F1" w:rsidP="00FA3416">
      <w:pPr>
        <w:ind w:right="142"/>
        <w:jc w:val="both"/>
      </w:pPr>
    </w:p>
    <w:p w:rsidR="00B27474" w:rsidRPr="00A03616" w:rsidRDefault="00B27474" w:rsidP="00FA3416">
      <w:pPr>
        <w:pStyle w:val="TITULODEDIC"/>
        <w:ind w:right="142"/>
      </w:pPr>
      <w:r w:rsidRPr="00A03616">
        <w:t>DECLARACIÓN EXPRESA</w:t>
      </w:r>
    </w:p>
    <w:p w:rsidR="009C049E" w:rsidRPr="00DE4798" w:rsidRDefault="00932DB8" w:rsidP="00FA3416">
      <w:pPr>
        <w:pStyle w:val="TEXTOPRENSA"/>
        <w:ind w:right="142"/>
        <w:rPr>
          <w:i/>
        </w:rPr>
      </w:pPr>
      <w:r w:rsidRPr="00DE4798">
        <w:rPr>
          <w:i/>
        </w:rPr>
        <w:t xml:space="preserve">La responsabilidad del contenido de </w:t>
      </w:r>
      <w:r w:rsidR="00C91F8F" w:rsidRPr="00DE4798">
        <w:rPr>
          <w:i/>
        </w:rPr>
        <w:t>e</w:t>
      </w:r>
      <w:r w:rsidRPr="00DE4798">
        <w:rPr>
          <w:i/>
        </w:rPr>
        <w:t>st</w:t>
      </w:r>
      <w:r w:rsidR="0044400F" w:rsidRPr="00DE4798">
        <w:rPr>
          <w:i/>
        </w:rPr>
        <w:t>a Tesis</w:t>
      </w:r>
      <w:r w:rsidRPr="00DE4798">
        <w:rPr>
          <w:i/>
        </w:rPr>
        <w:t xml:space="preserve"> de Grad</w:t>
      </w:r>
      <w:r w:rsidR="006B48B4" w:rsidRPr="00DE4798">
        <w:rPr>
          <w:i/>
        </w:rPr>
        <w:t>o</w:t>
      </w:r>
      <w:r w:rsidRPr="00DE4798">
        <w:rPr>
          <w:i/>
        </w:rPr>
        <w:t xml:space="preserve">, </w:t>
      </w:r>
      <w:r w:rsidR="00671769" w:rsidRPr="00DE4798">
        <w:rPr>
          <w:i/>
        </w:rPr>
        <w:t>corresponde exclusivamente al autor</w:t>
      </w:r>
      <w:r w:rsidR="008563D4" w:rsidRPr="00DE4798">
        <w:rPr>
          <w:i/>
        </w:rPr>
        <w:t xml:space="preserve"> del proyecto</w:t>
      </w:r>
      <w:r w:rsidRPr="00DE4798">
        <w:rPr>
          <w:i/>
        </w:rPr>
        <w:t>; y el patrimonio intelectual de</w:t>
      </w:r>
      <w:r w:rsidR="00BB4428" w:rsidRPr="00DE4798">
        <w:rPr>
          <w:i/>
        </w:rPr>
        <w:t xml:space="preserve"> </w:t>
      </w:r>
      <w:r w:rsidRPr="00DE4798">
        <w:rPr>
          <w:i/>
        </w:rPr>
        <w:t>l</w:t>
      </w:r>
      <w:r w:rsidR="0022764F" w:rsidRPr="00DE4798">
        <w:rPr>
          <w:i/>
        </w:rPr>
        <w:t>a</w:t>
      </w:r>
      <w:r w:rsidRPr="00DE4798">
        <w:rPr>
          <w:i/>
        </w:rPr>
        <w:t xml:space="preserve"> mism</w:t>
      </w:r>
      <w:r w:rsidR="0022764F" w:rsidRPr="00DE4798">
        <w:rPr>
          <w:i/>
        </w:rPr>
        <w:t>a</w:t>
      </w:r>
      <w:r w:rsidRPr="00DE4798">
        <w:rPr>
          <w:i/>
        </w:rPr>
        <w:t xml:space="preserve"> a la Escuela Superior Politécnica del Litoral.</w:t>
      </w:r>
    </w:p>
    <w:p w:rsidR="00CE393D" w:rsidRDefault="00CE393D" w:rsidP="00FA3416">
      <w:pPr>
        <w:ind w:right="142"/>
        <w:jc w:val="both"/>
        <w:rPr>
          <w:spacing w:val="34"/>
          <w:sz w:val="28"/>
          <w:szCs w:val="28"/>
        </w:rPr>
        <w:sectPr w:rsidR="00CE393D" w:rsidSect="00FA3416">
          <w:headerReference w:type="default" r:id="rId12"/>
          <w:footerReference w:type="default" r:id="rId13"/>
          <w:type w:val="oddPage"/>
          <w:pgSz w:w="11907" w:h="16840" w:code="9"/>
          <w:pgMar w:top="1411" w:right="1275" w:bottom="1411" w:left="1985" w:header="850" w:footer="851" w:gutter="0"/>
          <w:pgNumType w:fmt="upperRoman"/>
          <w:cols w:space="708"/>
          <w:vAlign w:val="center"/>
          <w:docGrid w:linePitch="360"/>
        </w:sectPr>
      </w:pPr>
    </w:p>
    <w:p w:rsidR="009C049E" w:rsidRPr="00A03616" w:rsidRDefault="009C049E" w:rsidP="00FA3416">
      <w:pPr>
        <w:ind w:right="142"/>
        <w:jc w:val="both"/>
        <w:rPr>
          <w:spacing w:val="34"/>
          <w:sz w:val="28"/>
          <w:szCs w:val="28"/>
        </w:rPr>
      </w:pPr>
    </w:p>
    <w:p w:rsidR="00146651" w:rsidRPr="006D1D70" w:rsidRDefault="00146651" w:rsidP="00FA3416">
      <w:pPr>
        <w:ind w:right="142"/>
        <w:jc w:val="both"/>
      </w:pPr>
    </w:p>
    <w:p w:rsidR="009C049E" w:rsidRPr="006D1D70" w:rsidRDefault="009C049E" w:rsidP="00FA3416">
      <w:pPr>
        <w:ind w:right="142"/>
        <w:jc w:val="both"/>
      </w:pPr>
    </w:p>
    <w:p w:rsidR="009C049E" w:rsidRPr="006D1D70" w:rsidRDefault="009C049E" w:rsidP="00FA3416">
      <w:pPr>
        <w:ind w:right="142"/>
        <w:jc w:val="both"/>
      </w:pPr>
    </w:p>
    <w:p w:rsidR="00CE393D" w:rsidRDefault="00CE393D" w:rsidP="00FA3416">
      <w:pPr>
        <w:pStyle w:val="TITULODEDIC"/>
        <w:ind w:right="142"/>
        <w:jc w:val="left"/>
      </w:pPr>
    </w:p>
    <w:p w:rsidR="008E074B" w:rsidRDefault="008E074B" w:rsidP="00FA3416">
      <w:pPr>
        <w:pStyle w:val="TITULODEDIC"/>
        <w:ind w:right="142"/>
      </w:pPr>
      <w:r>
        <w:t>FIRMA  DEL  DIRECTOR  DEL PROYECTO Y  MIEMBRO DEL TRIBUNAL DE GRADO</w:t>
      </w:r>
      <w:r w:rsidR="00803DEB">
        <w:t xml:space="preserve"> </w:t>
      </w:r>
    </w:p>
    <w:p w:rsidR="00360069" w:rsidRPr="00EE529E" w:rsidRDefault="00360069" w:rsidP="00FA3416">
      <w:pPr>
        <w:pStyle w:val="TITULODEDIC"/>
        <w:ind w:right="142"/>
      </w:pPr>
    </w:p>
    <w:p w:rsidR="009C049E" w:rsidRPr="006D1D70" w:rsidRDefault="009C049E" w:rsidP="00FA3416">
      <w:pPr>
        <w:ind w:right="142"/>
        <w:jc w:val="both"/>
      </w:pPr>
    </w:p>
    <w:p w:rsidR="009C049E" w:rsidRPr="006D1D70" w:rsidRDefault="009C049E" w:rsidP="00FA3416">
      <w:pPr>
        <w:ind w:right="142"/>
        <w:jc w:val="both"/>
      </w:pPr>
    </w:p>
    <w:p w:rsidR="009C049E" w:rsidRDefault="009C049E" w:rsidP="00FA3416">
      <w:pPr>
        <w:ind w:right="142"/>
        <w:jc w:val="both"/>
      </w:pPr>
    </w:p>
    <w:p w:rsidR="008E074B" w:rsidRDefault="008E074B" w:rsidP="00FA3416">
      <w:pPr>
        <w:ind w:right="142"/>
        <w:jc w:val="both"/>
      </w:pPr>
    </w:p>
    <w:p w:rsidR="008E074B" w:rsidRDefault="008E074B" w:rsidP="00FA3416">
      <w:pPr>
        <w:ind w:right="142"/>
        <w:jc w:val="both"/>
      </w:pPr>
    </w:p>
    <w:p w:rsidR="008E074B" w:rsidRPr="006D1D70" w:rsidRDefault="008E074B" w:rsidP="00FA3416">
      <w:pPr>
        <w:ind w:right="142"/>
        <w:jc w:val="both"/>
      </w:pPr>
    </w:p>
    <w:p w:rsidR="00550DFD" w:rsidRPr="006D1D70" w:rsidRDefault="00550DFD" w:rsidP="00FA3416">
      <w:pPr>
        <w:ind w:right="142"/>
        <w:jc w:val="both"/>
      </w:pPr>
    </w:p>
    <w:p w:rsidR="009C049E" w:rsidRPr="006D1D70" w:rsidRDefault="009C049E" w:rsidP="00FA3416">
      <w:pPr>
        <w:ind w:right="142"/>
        <w:jc w:val="both"/>
      </w:pPr>
    </w:p>
    <w:p w:rsidR="00EE529E" w:rsidRPr="006D1D70" w:rsidRDefault="00EE529E" w:rsidP="00FA3416">
      <w:pPr>
        <w:ind w:right="142"/>
        <w:jc w:val="both"/>
      </w:pPr>
    </w:p>
    <w:p w:rsidR="00EE529E" w:rsidRPr="006D1D70" w:rsidRDefault="002E1FF2" w:rsidP="00FA3416">
      <w:pPr>
        <w:ind w:right="142"/>
        <w:jc w:val="both"/>
      </w:pPr>
      <w:r w:rsidRPr="002E1FF2">
        <w:rPr>
          <w:noProof/>
          <w:lang w:val="en-US" w:eastAsia="en-US"/>
        </w:rPr>
        <w:pict>
          <v:line id="Línea 730" o:spid="_x0000_s1026" style="position:absolute;left:0;text-align:left;z-index:251700224;visibility:visible;mso-wrap-distance-top:-3e-5mm;mso-wrap-distance-bottom:-3e-5mm;mso-position-horizontal:center;mso-position-horizontal-relative:margin" from="0,4.25pt" to="153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">
            <w10:wrap anchorx="margin"/>
          </v:line>
        </w:pict>
      </w:r>
    </w:p>
    <w:p w:rsidR="00EE529E" w:rsidRPr="006D1D70" w:rsidRDefault="00332907" w:rsidP="00FA3416">
      <w:pPr>
        <w:ind w:right="142"/>
        <w:jc w:val="center"/>
        <w:rPr>
          <w:b/>
          <w:i/>
        </w:rPr>
      </w:pPr>
      <w:r>
        <w:rPr>
          <w:b/>
          <w:i/>
        </w:rPr>
        <w:t>Ing. Félix Jaramillo</w:t>
      </w:r>
    </w:p>
    <w:p w:rsidR="00EE529E" w:rsidRPr="006D1D70" w:rsidRDefault="00EE529E" w:rsidP="00FA3416">
      <w:pPr>
        <w:ind w:right="142"/>
        <w:jc w:val="center"/>
        <w:rPr>
          <w:b/>
          <w:i/>
        </w:rPr>
      </w:pPr>
      <w:r w:rsidRPr="006D1D70">
        <w:rPr>
          <w:b/>
          <w:i/>
        </w:rPr>
        <w:t>DIRECTOR DE PROYECTO</w:t>
      </w:r>
    </w:p>
    <w:p w:rsidR="00EE529E" w:rsidRPr="006D1D70" w:rsidRDefault="00EE529E" w:rsidP="00FA3416">
      <w:pPr>
        <w:ind w:right="142"/>
        <w:jc w:val="both"/>
      </w:pPr>
    </w:p>
    <w:p w:rsidR="009C049E" w:rsidRDefault="009C049E" w:rsidP="00FA3416">
      <w:pPr>
        <w:ind w:right="142"/>
        <w:jc w:val="both"/>
      </w:pPr>
    </w:p>
    <w:p w:rsidR="00EE529E" w:rsidRDefault="00EE529E" w:rsidP="00FA3416">
      <w:pPr>
        <w:ind w:right="142"/>
        <w:jc w:val="both"/>
      </w:pPr>
    </w:p>
    <w:p w:rsidR="00EE529E" w:rsidRDefault="00EE529E" w:rsidP="00FA3416">
      <w:pPr>
        <w:ind w:right="142"/>
        <w:jc w:val="both"/>
      </w:pPr>
    </w:p>
    <w:p w:rsidR="00EE529E" w:rsidRDefault="00EE529E" w:rsidP="00FA3416">
      <w:pPr>
        <w:ind w:right="142"/>
        <w:jc w:val="both"/>
      </w:pPr>
    </w:p>
    <w:p w:rsidR="00EE529E" w:rsidRPr="006D1D70" w:rsidRDefault="00EE529E" w:rsidP="00FA3416">
      <w:pPr>
        <w:ind w:right="142"/>
        <w:jc w:val="both"/>
      </w:pPr>
    </w:p>
    <w:p w:rsidR="00632E73" w:rsidRPr="006D1D70" w:rsidRDefault="00632E73" w:rsidP="00FA3416">
      <w:pPr>
        <w:ind w:right="142"/>
        <w:jc w:val="both"/>
      </w:pPr>
    </w:p>
    <w:p w:rsidR="00632E73" w:rsidRPr="006D1D70" w:rsidRDefault="00632E73" w:rsidP="00FA3416">
      <w:pPr>
        <w:ind w:right="142"/>
        <w:jc w:val="both"/>
      </w:pPr>
    </w:p>
    <w:p w:rsidR="00550DFD" w:rsidRPr="006D1D70" w:rsidRDefault="002E1FF2" w:rsidP="00FA3416">
      <w:pPr>
        <w:ind w:right="142"/>
        <w:jc w:val="both"/>
        <w:rPr>
          <w:b/>
          <w:i/>
        </w:rPr>
      </w:pPr>
      <w:r w:rsidRPr="002E1FF2">
        <w:rPr>
          <w:noProof/>
          <w:lang w:val="en-US" w:eastAsia="en-US"/>
        </w:rPr>
        <w:pict>
          <v:line id="Línea 277" o:spid="_x0000_s1164" style="position:absolute;left:0;text-align:left;z-index:251699200;visibility:visible;mso-wrap-distance-top:-3e-5mm;mso-wrap-distance-bottom:-3e-5mm;mso-position-horizontal:center;mso-position-horizontal-relative:margin" from="0,6.6pt" to="153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">
            <w10:wrap anchorx="margin"/>
          </v:line>
        </w:pict>
      </w:r>
    </w:p>
    <w:p w:rsidR="00ED0126" w:rsidRPr="00ED0126" w:rsidRDefault="00ED0126" w:rsidP="00FA34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5" w:lineRule="atLeast"/>
        <w:ind w:right="142"/>
        <w:jc w:val="center"/>
        <w:rPr>
          <w:b/>
          <w:i/>
        </w:rPr>
      </w:pPr>
      <w:proofErr w:type="spellStart"/>
      <w:r w:rsidRPr="00ED0126">
        <w:rPr>
          <w:b/>
          <w:i/>
        </w:rPr>
        <w:t>Mae</w:t>
      </w:r>
      <w:proofErr w:type="spellEnd"/>
      <w:r w:rsidRPr="00ED0126">
        <w:rPr>
          <w:b/>
          <w:i/>
        </w:rPr>
        <w:t>. Fausto Jácome</w:t>
      </w:r>
    </w:p>
    <w:p w:rsidR="00550DFD" w:rsidRPr="006D1D70" w:rsidRDefault="00BA7DB8" w:rsidP="00FA3416">
      <w:pPr>
        <w:ind w:right="142"/>
        <w:jc w:val="center"/>
        <w:rPr>
          <w:b/>
          <w:i/>
        </w:rPr>
      </w:pPr>
      <w:r>
        <w:rPr>
          <w:b/>
          <w:i/>
        </w:rPr>
        <w:t>DELEGADO</w:t>
      </w:r>
      <w:r w:rsidR="0035480C" w:rsidRPr="006D1D70">
        <w:rPr>
          <w:b/>
          <w:i/>
        </w:rPr>
        <w:t xml:space="preserve"> TRIBUNAL</w:t>
      </w: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7E7D31" w:rsidRDefault="007E7D31" w:rsidP="00FA3416">
      <w:pPr>
        <w:ind w:right="142"/>
        <w:jc w:val="center"/>
        <w:rPr>
          <w:b/>
        </w:rPr>
      </w:pPr>
    </w:p>
    <w:p w:rsidR="00A62451" w:rsidRDefault="00A62451" w:rsidP="00FA3416">
      <w:pPr>
        <w:ind w:right="142"/>
        <w:jc w:val="center"/>
        <w:rPr>
          <w:b/>
        </w:rPr>
      </w:pPr>
    </w:p>
    <w:p w:rsidR="007E7D31" w:rsidRDefault="007E7D31" w:rsidP="00FA3416">
      <w:pPr>
        <w:ind w:right="142"/>
        <w:jc w:val="center"/>
        <w:rPr>
          <w:b/>
        </w:rPr>
      </w:pPr>
    </w:p>
    <w:p w:rsidR="009F1DB0" w:rsidRDefault="009F1DB0" w:rsidP="00FA3416">
      <w:pPr>
        <w:ind w:right="142"/>
        <w:jc w:val="center"/>
        <w:rPr>
          <w:b/>
        </w:rPr>
      </w:pPr>
    </w:p>
    <w:p w:rsidR="008E074B" w:rsidRDefault="008E074B" w:rsidP="00FA3416">
      <w:pPr>
        <w:ind w:right="142"/>
        <w:jc w:val="center"/>
        <w:rPr>
          <w:b/>
        </w:rPr>
      </w:pPr>
    </w:p>
    <w:p w:rsidR="007E7D31" w:rsidRDefault="007E7D31" w:rsidP="00FA3416">
      <w:pPr>
        <w:ind w:right="142"/>
        <w:jc w:val="center"/>
        <w:rPr>
          <w:b/>
        </w:rPr>
      </w:pPr>
    </w:p>
    <w:p w:rsidR="00803DEB" w:rsidRDefault="007E7D31" w:rsidP="00FA3416">
      <w:pPr>
        <w:pStyle w:val="TITULODEDIC"/>
        <w:ind w:right="142"/>
      </w:pPr>
      <w:r w:rsidRPr="00697128">
        <w:t>FIRMA DE</w:t>
      </w:r>
      <w:r w:rsidR="00803DEB">
        <w:t xml:space="preserve"> </w:t>
      </w:r>
      <w:r w:rsidRPr="00697128">
        <w:t>L</w:t>
      </w:r>
      <w:r w:rsidR="00803DEB">
        <w:t>OS AUTORES</w:t>
      </w:r>
    </w:p>
    <w:p w:rsidR="007E7D31" w:rsidRPr="00697128" w:rsidRDefault="00803DEB" w:rsidP="00FA3416">
      <w:pPr>
        <w:pStyle w:val="TITULODEDIC"/>
        <w:ind w:right="142"/>
      </w:pPr>
      <w:r>
        <w:t xml:space="preserve"> DEL PROYECTO</w:t>
      </w:r>
    </w:p>
    <w:p w:rsidR="007E7D31" w:rsidRDefault="007E7D31" w:rsidP="00FA3416">
      <w:pPr>
        <w:ind w:right="142"/>
        <w:jc w:val="center"/>
        <w:rPr>
          <w:b/>
        </w:rPr>
      </w:pPr>
    </w:p>
    <w:p w:rsidR="002F46E3" w:rsidRDefault="002F46E3" w:rsidP="00FA3416">
      <w:pPr>
        <w:ind w:right="142"/>
        <w:jc w:val="both"/>
      </w:pPr>
    </w:p>
    <w:p w:rsidR="008E074B" w:rsidRDefault="008E074B" w:rsidP="00FA3416">
      <w:pPr>
        <w:ind w:right="142"/>
        <w:jc w:val="both"/>
      </w:pPr>
    </w:p>
    <w:p w:rsidR="002F46E3" w:rsidRDefault="002F46E3" w:rsidP="00FA3416">
      <w:pPr>
        <w:ind w:right="142"/>
        <w:jc w:val="both"/>
      </w:pPr>
    </w:p>
    <w:p w:rsidR="002F46E3" w:rsidRPr="006D1D70" w:rsidRDefault="002F46E3" w:rsidP="00FA3416">
      <w:pPr>
        <w:ind w:right="142"/>
        <w:jc w:val="both"/>
      </w:pPr>
    </w:p>
    <w:p w:rsidR="007E7D31" w:rsidRPr="006D1D70" w:rsidRDefault="007E7D31" w:rsidP="00FA3416">
      <w:pPr>
        <w:ind w:right="142"/>
        <w:jc w:val="both"/>
      </w:pPr>
    </w:p>
    <w:p w:rsidR="007E7D31" w:rsidRPr="006D1D70" w:rsidRDefault="007E7D31" w:rsidP="00FA3416">
      <w:pPr>
        <w:ind w:right="142"/>
        <w:jc w:val="both"/>
      </w:pPr>
    </w:p>
    <w:p w:rsidR="007E7D31" w:rsidRPr="006D1D70" w:rsidRDefault="002E1FF2" w:rsidP="00FA3416">
      <w:pPr>
        <w:ind w:right="142"/>
      </w:pPr>
      <w:r w:rsidRPr="002E1FF2">
        <w:rPr>
          <w:noProof/>
          <w:lang w:val="en-US" w:eastAsia="en-US"/>
        </w:rPr>
        <w:pict>
          <v:line id="Línea 740" o:spid="_x0000_s1163" style="position:absolute;z-index:251701248;visibility:visible;mso-wrap-distance-top:-3e-5mm;mso-wrap-distance-bottom:-3e-5mm;mso-position-horizontal:center;mso-position-horizontal-relative:margin" from="0,8.45pt" to="153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">
            <w10:wrap anchorx="margin"/>
          </v:line>
        </w:pict>
      </w:r>
    </w:p>
    <w:p w:rsidR="007E7D31" w:rsidRPr="00332907" w:rsidRDefault="007E7D31" w:rsidP="00FA3416">
      <w:pPr>
        <w:ind w:right="142"/>
        <w:jc w:val="center"/>
        <w:rPr>
          <w:b/>
          <w:i/>
        </w:rPr>
      </w:pPr>
      <w:proofErr w:type="spellStart"/>
      <w:r w:rsidRPr="00332907">
        <w:rPr>
          <w:b/>
          <w:i/>
        </w:rPr>
        <w:t>Jahayra</w:t>
      </w:r>
      <w:proofErr w:type="spellEnd"/>
      <w:r w:rsidRPr="00332907">
        <w:rPr>
          <w:b/>
          <w:i/>
        </w:rPr>
        <w:t xml:space="preserve"> Salazar Panta</w:t>
      </w: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2E1FF2" w:rsidP="00FA3416">
      <w:pPr>
        <w:ind w:right="142"/>
      </w:pPr>
      <w:r w:rsidRPr="002E1FF2">
        <w:rPr>
          <w:noProof/>
          <w:lang w:val="en-US" w:eastAsia="en-US"/>
        </w:rPr>
        <w:pict>
          <v:line id="Línea 742" o:spid="_x0000_s1162" style="position:absolute;z-index:251703296;visibility:visible;mso-wrap-distance-top:-3e-5mm;mso-wrap-distance-bottom:-3e-5mm;mso-position-horizontal:center;mso-position-horizontal-relative:margin" from="0,4.15pt" to="153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">
            <w10:wrap anchorx="margin"/>
          </v:line>
        </w:pict>
      </w:r>
    </w:p>
    <w:p w:rsidR="007E7D31" w:rsidRPr="00332907" w:rsidRDefault="007E7D31" w:rsidP="00FA3416">
      <w:pPr>
        <w:ind w:right="142"/>
        <w:jc w:val="center"/>
        <w:rPr>
          <w:b/>
          <w:i/>
        </w:rPr>
      </w:pPr>
      <w:proofErr w:type="spellStart"/>
      <w:r>
        <w:rPr>
          <w:b/>
          <w:i/>
        </w:rPr>
        <w:t>Johanna</w:t>
      </w:r>
      <w:proofErr w:type="spellEnd"/>
      <w:r>
        <w:rPr>
          <w:b/>
          <w:i/>
        </w:rPr>
        <w:t xml:space="preserve"> Bailón Andrade</w:t>
      </w: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Default="007E7D31" w:rsidP="00FA3416">
      <w:pPr>
        <w:ind w:right="142"/>
      </w:pPr>
    </w:p>
    <w:p w:rsidR="007E7D31" w:rsidRPr="006D1D70" w:rsidRDefault="007E7D31" w:rsidP="00FA3416">
      <w:pPr>
        <w:ind w:right="142"/>
      </w:pPr>
    </w:p>
    <w:p w:rsidR="007E7D31" w:rsidRDefault="007E7D31" w:rsidP="00FA3416">
      <w:pPr>
        <w:ind w:right="142"/>
      </w:pPr>
    </w:p>
    <w:p w:rsidR="007E7D31" w:rsidRPr="006D1D70" w:rsidRDefault="002E1FF2" w:rsidP="00FA3416">
      <w:pPr>
        <w:ind w:right="142"/>
      </w:pPr>
      <w:r w:rsidRPr="002E1FF2">
        <w:rPr>
          <w:b/>
          <w:i/>
          <w:smallCaps/>
          <w:noProof/>
          <w:lang w:val="en-US" w:eastAsia="en-US"/>
        </w:rPr>
        <w:pict>
          <v:line id="Línea 741" o:spid="_x0000_s1161" style="position:absolute;z-index:251702272;visibility:visible;mso-wrap-distance-top:-3e-5mm;mso-wrap-distance-bottom:-3e-5mm;mso-position-horizontal:center;mso-position-horizontal-relative:margin" from="0,8.5pt" to="153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">
            <w10:wrap anchorx="margin"/>
          </v:line>
        </w:pict>
      </w:r>
    </w:p>
    <w:p w:rsidR="0091106B" w:rsidRPr="00A62451" w:rsidRDefault="007E7D31" w:rsidP="00FA3416">
      <w:pPr>
        <w:ind w:right="142"/>
        <w:jc w:val="center"/>
        <w:rPr>
          <w:b/>
          <w:i/>
        </w:rPr>
      </w:pPr>
      <w:r>
        <w:rPr>
          <w:b/>
          <w:i/>
        </w:rPr>
        <w:t xml:space="preserve">Diego </w:t>
      </w:r>
      <w:proofErr w:type="spellStart"/>
      <w:r>
        <w:rPr>
          <w:b/>
          <w:i/>
        </w:rPr>
        <w:t>Cagua</w:t>
      </w:r>
      <w:proofErr w:type="spellEnd"/>
      <w:r>
        <w:rPr>
          <w:b/>
          <w:i/>
        </w:rPr>
        <w:t xml:space="preserve"> </w:t>
      </w:r>
      <w:proofErr w:type="spellStart"/>
      <w:r>
        <w:rPr>
          <w:b/>
          <w:i/>
        </w:rPr>
        <w:t>Bajaña</w:t>
      </w:r>
      <w:proofErr w:type="spellEnd"/>
    </w:p>
    <w:p w:rsidR="007E7D31" w:rsidRPr="006D1D70" w:rsidRDefault="007E7D31" w:rsidP="00FA3416">
      <w:pPr>
        <w:ind w:right="142"/>
        <w:jc w:val="both"/>
      </w:pPr>
    </w:p>
    <w:p w:rsidR="007E7D31" w:rsidRDefault="007E7D31" w:rsidP="00FA3416">
      <w:pPr>
        <w:ind w:right="142"/>
        <w:jc w:val="both"/>
      </w:pPr>
    </w:p>
    <w:p w:rsidR="00A62451" w:rsidRDefault="00A62451" w:rsidP="00FA3416">
      <w:pPr>
        <w:ind w:right="142"/>
        <w:jc w:val="both"/>
      </w:pPr>
    </w:p>
    <w:p w:rsidR="00A62451" w:rsidRDefault="00A62451" w:rsidP="00FA3416">
      <w:pPr>
        <w:ind w:right="142"/>
        <w:jc w:val="both"/>
      </w:pPr>
    </w:p>
    <w:p w:rsidR="008E074B" w:rsidRDefault="008E074B" w:rsidP="00FA3416">
      <w:pPr>
        <w:ind w:right="142"/>
        <w:jc w:val="both"/>
      </w:pPr>
    </w:p>
    <w:p w:rsidR="008E074B" w:rsidRDefault="008E074B" w:rsidP="00FA3416">
      <w:pPr>
        <w:ind w:right="142"/>
        <w:jc w:val="both"/>
      </w:pPr>
    </w:p>
    <w:p w:rsidR="008E074B" w:rsidRDefault="008E074B" w:rsidP="00FA3416">
      <w:pPr>
        <w:ind w:right="142"/>
        <w:jc w:val="both"/>
      </w:pPr>
    </w:p>
    <w:p w:rsidR="00A62451" w:rsidRDefault="00A62451" w:rsidP="00FA3416">
      <w:pPr>
        <w:ind w:right="142"/>
        <w:jc w:val="both"/>
      </w:pPr>
    </w:p>
    <w:p w:rsidR="00A62451" w:rsidRDefault="00A62451" w:rsidP="00FA3416">
      <w:pPr>
        <w:ind w:right="142"/>
        <w:jc w:val="both"/>
      </w:pPr>
    </w:p>
    <w:p w:rsidR="007E7D31" w:rsidRPr="007E7D31" w:rsidRDefault="007E7D31" w:rsidP="00FA3416">
      <w:pPr>
        <w:pStyle w:val="TITULODEDIC"/>
        <w:ind w:right="142"/>
      </w:pPr>
      <w:r w:rsidRPr="007E7D31">
        <w:t>RESUMEN</w:t>
      </w:r>
    </w:p>
    <w:p w:rsidR="00B947DE" w:rsidRDefault="0023695F" w:rsidP="00FA3416">
      <w:pPr>
        <w:pStyle w:val="NormalWeb"/>
        <w:spacing w:line="360" w:lineRule="auto"/>
        <w:ind w:right="142"/>
        <w:jc w:val="both"/>
      </w:pPr>
      <w:r>
        <w:t>Mediante este trabajo daremos a conocer que d</w:t>
      </w:r>
      <w:r w:rsidR="00B947DE">
        <w:t xml:space="preserve">entro de los sistemas de imagen digital, la </w:t>
      </w:r>
      <w:r w:rsidR="00E54CCA">
        <w:rPr>
          <w:b/>
          <w:bCs/>
        </w:rPr>
        <w:t>Administración</w:t>
      </w:r>
      <w:r w:rsidR="00B947DE">
        <w:rPr>
          <w:b/>
          <w:bCs/>
        </w:rPr>
        <w:t xml:space="preserve"> del color</w:t>
      </w:r>
      <w:r w:rsidR="00B947DE">
        <w:t xml:space="preserve"> es la conversión controlada entre las representaciones del </w:t>
      </w:r>
      <w:r w:rsidR="00B947DE" w:rsidRPr="00B947DE">
        <w:t>color</w:t>
      </w:r>
      <w:r w:rsidR="00B947DE">
        <w:t xml:space="preserve"> de varios dispositivos, como </w:t>
      </w:r>
      <w:r w:rsidR="00B947DE" w:rsidRPr="00B947DE">
        <w:t>escáneres</w:t>
      </w:r>
      <w:r w:rsidR="00B947DE">
        <w:t xml:space="preserve">, </w:t>
      </w:r>
      <w:r w:rsidR="00B947DE" w:rsidRPr="00B947DE">
        <w:t>monitores</w:t>
      </w:r>
      <w:r w:rsidR="00B947DE">
        <w:t xml:space="preserve">, pantallas de TV, filmadoras, </w:t>
      </w:r>
      <w:r w:rsidR="00B947DE" w:rsidRPr="00B947DE">
        <w:t>impresoras offset</w:t>
      </w:r>
      <w:r w:rsidR="00B947DE">
        <w:t xml:space="preserve"> y medios similares.</w:t>
      </w:r>
    </w:p>
    <w:p w:rsidR="00B947DE" w:rsidRPr="00347F95" w:rsidRDefault="00B947DE" w:rsidP="00FA3416">
      <w:pPr>
        <w:pStyle w:val="NormalWeb"/>
        <w:spacing w:line="360" w:lineRule="auto"/>
        <w:ind w:right="142"/>
        <w:jc w:val="both"/>
      </w:pPr>
      <w:r w:rsidRPr="00347F95">
        <w:t xml:space="preserve">El fin principal de la </w:t>
      </w:r>
      <w:r w:rsidR="00E54CCA" w:rsidRPr="00347F95">
        <w:t>Administrac</w:t>
      </w:r>
      <w:r w:rsidRPr="00347F95">
        <w:t>ión del color es obtener una buena correspondencia entre dispositivos</w:t>
      </w:r>
      <w:r w:rsidR="00D1714D" w:rsidRPr="00347F95">
        <w:t xml:space="preserve"> en color; por ejemplo, un impreso</w:t>
      </w:r>
      <w:r w:rsidRPr="00347F95">
        <w:t xml:space="preserve"> debería mostrar mismo color en un ordenador, en una pantalla de plasma y en un fotograma impreso. La </w:t>
      </w:r>
      <w:r w:rsidR="002872C2" w:rsidRPr="00347F95">
        <w:t>Administrac</w:t>
      </w:r>
      <w:r w:rsidRPr="00347F95">
        <w:t>ión del color ayuda a obtener la misma apariencia en todos estos dispositivos, suministrando a los dispositivos adecuados las necesarias intensidades de color.</w:t>
      </w:r>
    </w:p>
    <w:p w:rsidR="00B947DE" w:rsidRDefault="00B947DE" w:rsidP="00FA3416">
      <w:pPr>
        <w:pStyle w:val="NormalWeb"/>
        <w:spacing w:line="360" w:lineRule="auto"/>
        <w:ind w:right="142"/>
        <w:jc w:val="both"/>
      </w:pPr>
      <w:r>
        <w:t xml:space="preserve">Esta tecnología se reparte entre el </w:t>
      </w:r>
      <w:r w:rsidRPr="00B947DE">
        <w:t>Sistema operativo</w:t>
      </w:r>
      <w:r>
        <w:t>, librerías de apoyo, la aplicación y los dispos</w:t>
      </w:r>
      <w:r w:rsidR="009F06B4">
        <w:t>i</w:t>
      </w:r>
      <w:r>
        <w:t xml:space="preserve">tivos. Una visión de la </w:t>
      </w:r>
      <w:r w:rsidR="002872C2">
        <w:t>Administrac</w:t>
      </w:r>
      <w:r>
        <w:t xml:space="preserve">ión del color es la plataforma cruzada compatible con </w:t>
      </w:r>
      <w:proofErr w:type="spellStart"/>
      <w:r>
        <w:t>ICC</w:t>
      </w:r>
      <w:proofErr w:type="spellEnd"/>
      <w:r>
        <w:t xml:space="preserve">. El </w:t>
      </w:r>
      <w:r w:rsidRPr="00B947DE">
        <w:t>Consorcio Internacional del Color</w:t>
      </w:r>
      <w:r>
        <w:t xml:space="preserve"> (</w:t>
      </w:r>
      <w:proofErr w:type="spellStart"/>
      <w:r>
        <w:t>ICC</w:t>
      </w:r>
      <w:proofErr w:type="spellEnd"/>
      <w:r>
        <w:t xml:space="preserve">) es una alianza industrial que definió un estándar abierto para un </w:t>
      </w:r>
      <w:r>
        <w:rPr>
          <w:i/>
          <w:iCs/>
        </w:rPr>
        <w:t>Módulo de Correspondencia del Color</w:t>
      </w:r>
      <w:r>
        <w:t xml:space="preserve"> (Color </w:t>
      </w:r>
      <w:proofErr w:type="spellStart"/>
      <w:r>
        <w:t>Matching</w:t>
      </w:r>
      <w:proofErr w:type="spellEnd"/>
      <w:r>
        <w:t xml:space="preserve"> Module - </w:t>
      </w:r>
      <w:proofErr w:type="spellStart"/>
      <w:r>
        <w:t>CMM</w:t>
      </w:r>
      <w:proofErr w:type="spellEnd"/>
      <w:r>
        <w:t xml:space="preserve">), a nivel de sistema operativo y un perfil de color para los </w:t>
      </w:r>
      <w:r w:rsidR="00BB4428">
        <w:t>dispositivos</w:t>
      </w:r>
      <w:r>
        <w:t xml:space="preserve"> y un </w:t>
      </w:r>
      <w:r>
        <w:rPr>
          <w:i/>
          <w:iCs/>
        </w:rPr>
        <w:t>espacio de trabajo</w:t>
      </w:r>
      <w:r>
        <w:t xml:space="preserve"> (espacio de color que el usuario edita).</w:t>
      </w:r>
    </w:p>
    <w:p w:rsidR="00162884" w:rsidRDefault="00162884" w:rsidP="00FA3416">
      <w:pPr>
        <w:pStyle w:val="NormalWeb"/>
        <w:spacing w:line="360" w:lineRule="auto"/>
        <w:ind w:right="142"/>
        <w:jc w:val="both"/>
      </w:pPr>
      <w:r>
        <w:t xml:space="preserve">Para describir el comportamiento de varios dispositivos de salida, deben ser comparados (medidos) en relación a un estándar. A menudo se realiza primero un proceso llamado </w:t>
      </w:r>
      <w:proofErr w:type="spellStart"/>
      <w:r>
        <w:t>linealización</w:t>
      </w:r>
      <w:proofErr w:type="spellEnd"/>
      <w:r>
        <w:t xml:space="preserve">, para contrarrestar el efecto de la </w:t>
      </w:r>
      <w:r w:rsidRPr="00162884">
        <w:t>Corrección gamma</w:t>
      </w:r>
      <w:r>
        <w:t xml:space="preserve"> que se realizó para conseguir la mayoría de las limitadas trayectorias de 8 bits de color. Los instrumentos usados para la medición de los dispositivos incluyen </w:t>
      </w:r>
      <w:r w:rsidRPr="00162884">
        <w:t>colorímetros</w:t>
      </w:r>
      <w:r>
        <w:t xml:space="preserve"> y </w:t>
      </w:r>
      <w:r w:rsidRPr="00162884">
        <w:t>espectrofotómetros</w:t>
      </w:r>
      <w:r>
        <w:t xml:space="preserve">. Como resultado medio, la </w:t>
      </w:r>
      <w:r w:rsidRPr="00162884">
        <w:t>Gama de color</w:t>
      </w:r>
      <w:r>
        <w:t xml:space="preserve"> del dispos</w:t>
      </w:r>
      <w:r w:rsidR="00744E84">
        <w:t>i</w:t>
      </w:r>
      <w:r>
        <w:t xml:space="preserve">tivo se describe en forma de datos de medición aislados. La transformación de los datos de medición aislados en un formato más regular, utilizable por la aplicación, se denomina </w:t>
      </w:r>
      <w:r>
        <w:rPr>
          <w:i/>
          <w:iCs/>
        </w:rPr>
        <w:t>perfilado</w:t>
      </w:r>
      <w:r>
        <w:t xml:space="preserve">. El perfilado es un complejo proceso que incluye cálculos matemáticos, computación intensa, opinión, prueba e iteración. Tras esto, se ha creado una descripción de color idealizada del dispositivo. Esta descripción se denomina </w:t>
      </w:r>
      <w:r w:rsidR="00744E84">
        <w:rPr>
          <w:i/>
          <w:iCs/>
        </w:rPr>
        <w:t>perfil</w:t>
      </w:r>
      <w:r>
        <w:t>.</w:t>
      </w:r>
    </w:p>
    <w:p w:rsidR="000C5D04" w:rsidRDefault="000C5D04" w:rsidP="00FA3416">
      <w:pPr>
        <w:pStyle w:val="NormalWeb"/>
        <w:spacing w:line="360" w:lineRule="auto"/>
        <w:ind w:right="142"/>
        <w:jc w:val="both"/>
      </w:pPr>
      <w:r>
        <w:t xml:space="preserve">La calibración puede incluir ajustes del dispositivo. A veces la gestión del color se evita calibrando los dispositivos a un espacio color estándar como </w:t>
      </w:r>
      <w:r w:rsidRPr="000C5D04">
        <w:t>RGB</w:t>
      </w:r>
      <w:r>
        <w:t xml:space="preserve">; cuando esta </w:t>
      </w:r>
      <w:r>
        <w:lastRenderedPageBreak/>
        <w:t>calibración se realiza suficientemente bien, no son necesarias más transiciones de color para lograr que todos los dispositivos manejen los colores consistentemente. Esta exención de complejidad en la gestión del color fue uno de los objetivos del desarrollo del RGB.</w:t>
      </w:r>
    </w:p>
    <w:p w:rsidR="00FC20FE" w:rsidRDefault="00FC20FE" w:rsidP="00FA3416">
      <w:pPr>
        <w:pStyle w:val="NormalWeb"/>
        <w:spacing w:line="360" w:lineRule="auto"/>
        <w:ind w:right="142"/>
        <w:jc w:val="both"/>
      </w:pPr>
      <w:r>
        <w:t xml:space="preserve">Los formatos de imágenes (como </w:t>
      </w:r>
      <w:r w:rsidRPr="00FC20FE">
        <w:t>TIFF</w:t>
      </w:r>
      <w:r>
        <w:t xml:space="preserve">, </w:t>
      </w:r>
      <w:r w:rsidRPr="00FC20FE">
        <w:t>JPEG</w:t>
      </w:r>
      <w:r>
        <w:t xml:space="preserve">, </w:t>
      </w:r>
      <w:proofErr w:type="spellStart"/>
      <w:r w:rsidRPr="00FC20FE">
        <w:t>PNG</w:t>
      </w:r>
      <w:proofErr w:type="spellEnd"/>
      <w:r>
        <w:t xml:space="preserve">, </w:t>
      </w:r>
      <w:proofErr w:type="spellStart"/>
      <w:r w:rsidRPr="00FC20FE">
        <w:t>EPS</w:t>
      </w:r>
      <w:proofErr w:type="spellEnd"/>
      <w:r>
        <w:t xml:space="preserve">, </w:t>
      </w:r>
      <w:proofErr w:type="spellStart"/>
      <w:r w:rsidRPr="00FC20FE">
        <w:t>PDF</w:t>
      </w:r>
      <w:proofErr w:type="spellEnd"/>
      <w:r>
        <w:t xml:space="preserve"> y </w:t>
      </w:r>
      <w:proofErr w:type="spellStart"/>
      <w:r w:rsidRPr="00FC20FE">
        <w:t>SVG</w:t>
      </w:r>
      <w:proofErr w:type="spellEnd"/>
      <w:r>
        <w:t xml:space="preserve">) pueden contener </w:t>
      </w:r>
      <w:r w:rsidRPr="00FC20FE">
        <w:t xml:space="preserve">perfiles </w:t>
      </w:r>
      <w:proofErr w:type="spellStart"/>
      <w:r w:rsidRPr="00FC20FE">
        <w:t>ICC</w:t>
      </w:r>
      <w:proofErr w:type="spellEnd"/>
      <w:r>
        <w:t xml:space="preserve"> incrustados pero no son obligatorios por el formato de imagen. El estándar </w:t>
      </w:r>
      <w:proofErr w:type="spellStart"/>
      <w:r w:rsidRPr="00FC20FE">
        <w:t>ICC</w:t>
      </w:r>
      <w:proofErr w:type="spellEnd"/>
      <w:r>
        <w:t xml:space="preserve"> se creó para aunar a desarrolladores y fabricantes. El estándar </w:t>
      </w:r>
      <w:proofErr w:type="spellStart"/>
      <w:r>
        <w:t>ICC</w:t>
      </w:r>
      <w:proofErr w:type="spellEnd"/>
      <w:r>
        <w:t xml:space="preserve"> permite el intercambio de las características de los dispositivos de salida y espacios de color en forma de </w:t>
      </w:r>
      <w:r w:rsidRPr="00FC20FE">
        <w:t>metadatos</w:t>
      </w:r>
      <w:r>
        <w:t>. Esto permite la incrustación de perfiles de color en imágenes así como su almacenamiento en una base de datos o directorio de perfiles.</w:t>
      </w:r>
    </w:p>
    <w:p w:rsidR="00B84672" w:rsidRDefault="00FE4C1E" w:rsidP="00FA3416">
      <w:pPr>
        <w:pStyle w:val="TEXTOPRENSA"/>
        <w:ind w:right="142"/>
      </w:pPr>
      <w:r>
        <w:t xml:space="preserve">El </w:t>
      </w:r>
      <w:r>
        <w:rPr>
          <w:i/>
          <w:iCs/>
        </w:rPr>
        <w:t>Módulo de correspondencia de color</w:t>
      </w:r>
      <w:r>
        <w:t xml:space="preserve"> (también llamado -Método o -Sistema) es un algoritmo de software que ajusta los valores numéricos que al ser recibidos o enviados a diferentes dispositivos el color que producen permanece consistente. El concepto clave es cómo gestionar </w:t>
      </w:r>
      <w:r w:rsidR="008C35F7">
        <w:t>los colores</w:t>
      </w:r>
      <w:r>
        <w:t xml:space="preserve"> que no puede ser reproducido </w:t>
      </w:r>
      <w:r w:rsidR="008C35F7">
        <w:t xml:space="preserve">de igual manera de un </w:t>
      </w:r>
      <w:r>
        <w:t xml:space="preserve">cierto dispositivo </w:t>
      </w:r>
      <w:r w:rsidR="008C35F7">
        <w:t xml:space="preserve">como el monitor </w:t>
      </w:r>
      <w:r>
        <w:t xml:space="preserve">a través de un dispositivo distinto </w:t>
      </w:r>
      <w:r w:rsidR="008C35F7">
        <w:t xml:space="preserve">para que </w:t>
      </w:r>
      <w:r>
        <w:t xml:space="preserve">visualmente </w:t>
      </w:r>
      <w:r w:rsidR="003A1C29">
        <w:t>mantengan</w:t>
      </w:r>
      <w:r>
        <w:t xml:space="preserve"> el mismo color, como cuando el rango de colores reproducibles entre transparencias de color y materiales impresos son distintos. No hay un método común para este proceso, y el rendimiento depende de la capacidad de cada método de correspondencia</w:t>
      </w:r>
      <w:r w:rsidR="008C35F7">
        <w:t xml:space="preserve"> y administración</w:t>
      </w:r>
      <w:r>
        <w:t xml:space="preserve"> de color</w:t>
      </w:r>
      <w:r w:rsidR="009E7F1A">
        <w:t>.</w:t>
      </w:r>
    </w:p>
    <w:p w:rsidR="00B30581" w:rsidRDefault="007A2833" w:rsidP="00FA3416">
      <w:pPr>
        <w:pStyle w:val="TEXTOPRENSA"/>
        <w:ind w:right="142"/>
      </w:pPr>
      <w:r>
        <w:t>Aplicaremos l</w:t>
      </w:r>
      <w:r w:rsidR="007F7BDB">
        <w:t xml:space="preserve">a </w:t>
      </w:r>
      <w:r w:rsidR="00B30581">
        <w:t xml:space="preserve">administración </w:t>
      </w:r>
      <w:r w:rsidR="007F7BDB">
        <w:t xml:space="preserve">del </w:t>
      </w:r>
      <w:r w:rsidR="00B30581">
        <w:t xml:space="preserve">color en la revista de </w:t>
      </w:r>
      <w:r w:rsidR="00F1384E">
        <w:rPr>
          <w:b/>
        </w:rPr>
        <w:t>Video-Juegos “</w:t>
      </w:r>
      <w:proofErr w:type="spellStart"/>
      <w:r w:rsidR="00F1384E">
        <w:rPr>
          <w:b/>
        </w:rPr>
        <w:t>GAME-RATER</w:t>
      </w:r>
      <w:proofErr w:type="spellEnd"/>
      <w:r w:rsidR="007F7BDB">
        <w:rPr>
          <w:b/>
        </w:rPr>
        <w:t>”</w:t>
      </w:r>
      <w:r w:rsidR="00B30581">
        <w:t xml:space="preserve"> que fue creada para informar y entretener mensualmente a todos los fanáticos de los juegos en red. Cada </w:t>
      </w:r>
      <w:r w:rsidR="008873B7">
        <w:t>edición</w:t>
      </w:r>
      <w:r w:rsidR="00B30581">
        <w:t xml:space="preserve"> es dedicada exclusivamente a un juego en particular en donde relata la historia, </w:t>
      </w:r>
      <w:r w:rsidR="008873B7">
        <w:t>travesía</w:t>
      </w:r>
      <w:r w:rsidR="00B30581">
        <w:t>, batallas, pruebas y muchos retos que elevan la diversión del mismo, facilitando una guía completa donde exploraras un extenso mundo</w:t>
      </w:r>
      <w:r w:rsidR="008873B7">
        <w:t xml:space="preserve"> lleno de personajes fantásticos y bizarras criatura, además de estar en contacto con millones de personas alrededor del mundo; en sí, el lector se sentirá parte de una comunidad virtual real.</w:t>
      </w:r>
    </w:p>
    <w:p w:rsidR="007F7BDB" w:rsidRDefault="008873B7" w:rsidP="00FA3416">
      <w:pPr>
        <w:pStyle w:val="TEXTOPRENSA"/>
        <w:ind w:right="142"/>
      </w:pPr>
      <w:r>
        <w:t>La rev</w:t>
      </w:r>
      <w:r w:rsidR="00F1384E">
        <w:t>ista de Video-Juegos “</w:t>
      </w:r>
      <w:proofErr w:type="spellStart"/>
      <w:r w:rsidR="00F1384E">
        <w:t>GAME-RATER</w:t>
      </w:r>
      <w:proofErr w:type="spellEnd"/>
      <w:r>
        <w:t>” va dirigida a los jóvenes</w:t>
      </w:r>
      <w:r w:rsidR="00FD11D2">
        <w:t xml:space="preserve"> y adultos que desea</w:t>
      </w:r>
      <w:r>
        <w:t xml:space="preserve">n </w:t>
      </w:r>
      <w:r w:rsidR="007D3A51">
        <w:t xml:space="preserve">conocer y tener una guía necesaria de cómo </w:t>
      </w:r>
      <w:r w:rsidR="00FD11D2">
        <w:t>acceder y formar parte</w:t>
      </w:r>
      <w:r w:rsidR="007D3A51">
        <w:t xml:space="preserve"> de los juegos en red.</w:t>
      </w:r>
    </w:p>
    <w:p w:rsidR="00E00C8F" w:rsidRPr="00245B80" w:rsidRDefault="00E00C8F" w:rsidP="00FA3416">
      <w:pPr>
        <w:pStyle w:val="TEXTOPRENSA"/>
        <w:ind w:right="142"/>
        <w:sectPr w:rsidR="00E00C8F" w:rsidRPr="00245B80" w:rsidSect="00FA3416">
          <w:pgSz w:w="11907" w:h="16840" w:code="9"/>
          <w:pgMar w:top="1411" w:right="1275" w:bottom="1411" w:left="1985" w:header="850" w:footer="851" w:gutter="0"/>
          <w:pgNumType w:fmt="upperRoman"/>
          <w:cols w:space="708"/>
          <w:docGrid w:linePitch="360"/>
        </w:sectPr>
      </w:pPr>
    </w:p>
    <w:p w:rsidR="00A72E19" w:rsidRPr="00A72E19" w:rsidRDefault="006511FF" w:rsidP="00FA3416">
      <w:pPr>
        <w:ind w:right="142"/>
        <w:jc w:val="center"/>
        <w:rPr>
          <w:b/>
          <w:sz w:val="32"/>
        </w:rPr>
      </w:pPr>
      <w:r w:rsidRPr="00F736D7">
        <w:rPr>
          <w:b/>
          <w:sz w:val="32"/>
        </w:rPr>
        <w:lastRenderedPageBreak/>
        <w:t>Í</w:t>
      </w:r>
      <w:r w:rsidR="000B61B8" w:rsidRPr="00F736D7">
        <w:rPr>
          <w:b/>
          <w:sz w:val="32"/>
        </w:rPr>
        <w:t>NDICE GENERAL</w:t>
      </w:r>
    </w:p>
    <w:p w:rsidR="00A72E19" w:rsidRDefault="002E1FF2" w:rsidP="00FA3416">
      <w:pPr>
        <w:pStyle w:val="TDC2"/>
        <w:ind w:right="142"/>
        <w:rPr>
          <w:rFonts w:asciiTheme="minorHAnsi" w:eastAsiaTheme="minorEastAsia" w:hAnsiTheme="minorHAnsi" w:cstheme="minorBidi"/>
          <w:b w:val="0"/>
          <w:caps w:val="0"/>
          <w:noProof/>
          <w:szCs w:val="22"/>
          <w:lang w:eastAsia="es-EC"/>
        </w:rPr>
      </w:pPr>
      <w:r w:rsidRPr="002E1FF2">
        <w:rPr>
          <w:b w:val="0"/>
          <w:bCs/>
          <w:noProof/>
          <w:snapToGrid w:val="0"/>
          <w:w w:val="0"/>
          <w:szCs w:val="22"/>
        </w:rPr>
        <w:fldChar w:fldCharType="begin"/>
      </w:r>
      <w:r w:rsidR="00A72E19">
        <w:rPr>
          <w:b w:val="0"/>
          <w:bCs/>
          <w:noProof/>
          <w:snapToGrid w:val="0"/>
          <w:w w:val="0"/>
          <w:szCs w:val="22"/>
        </w:rPr>
        <w:instrText xml:space="preserve"> TOC \h \z \t "Título 2,5,Título 3,6,Título 4,7,TITULO PRENSA,4,CAPITULO PRENSA,2,CAPITULO TEXTO,3" </w:instrText>
      </w:r>
      <w:r w:rsidRPr="002E1FF2">
        <w:rPr>
          <w:b w:val="0"/>
          <w:bCs/>
          <w:noProof/>
          <w:snapToGrid w:val="0"/>
          <w:w w:val="0"/>
          <w:szCs w:val="22"/>
        </w:rPr>
        <w:fldChar w:fldCharType="separate"/>
      </w:r>
      <w:hyperlink w:anchor="_Toc305611536" w:history="1">
        <w:r w:rsidR="00A72E19" w:rsidRPr="00257FE2">
          <w:rPr>
            <w:rStyle w:val="Hipervnculo"/>
            <w:noProof/>
          </w:rPr>
          <w:t>CAPÍTULO 1</w:t>
        </w:r>
      </w:hyperlink>
    </w:p>
    <w:p w:rsidR="00A72E19" w:rsidRDefault="002E1FF2" w:rsidP="00FA3416">
      <w:pPr>
        <w:pStyle w:val="TDC3"/>
        <w:ind w:right="142"/>
        <w:rPr>
          <w:rFonts w:asciiTheme="minorHAnsi" w:eastAsiaTheme="minorEastAsia" w:hAnsiTheme="minorHAnsi" w:cstheme="minorBidi"/>
          <w:b w:val="0"/>
          <w:iCs w:val="0"/>
          <w:caps w:val="0"/>
          <w:noProof/>
          <w:szCs w:val="22"/>
          <w:lang w:eastAsia="es-EC"/>
        </w:rPr>
      </w:pPr>
      <w:hyperlink w:anchor="_Toc305611537" w:history="1">
        <w:r w:rsidR="00A72E19" w:rsidRPr="00257FE2">
          <w:rPr>
            <w:rStyle w:val="Hipervnculo"/>
            <w:noProof/>
          </w:rPr>
          <w:t>FUNDAMENTOS TEÓRICOS</w:t>
        </w:r>
        <w:r w:rsidR="00A72E19" w:rsidRPr="007E3586">
          <w:rPr>
            <w:b w:val="0"/>
            <w:noProof/>
            <w:webHidden/>
          </w:rPr>
          <w:tab/>
        </w:r>
        <w:r w:rsidRPr="00A72E19">
          <w:rPr>
            <w:b w:val="0"/>
            <w:noProof/>
            <w:webHidden/>
          </w:rPr>
          <w:fldChar w:fldCharType="begin"/>
        </w:r>
        <w:r w:rsidR="00A72E19" w:rsidRPr="00A72E19">
          <w:rPr>
            <w:b w:val="0"/>
            <w:noProof/>
            <w:webHidden/>
          </w:rPr>
          <w:instrText xml:space="preserve"> PAGEREF _Toc305611537 \h </w:instrText>
        </w:r>
        <w:r w:rsidRPr="00A72E19">
          <w:rPr>
            <w:b w:val="0"/>
            <w:noProof/>
            <w:webHidden/>
          </w:rPr>
        </w:r>
        <w:r w:rsidRPr="00A72E19">
          <w:rPr>
            <w:b w:val="0"/>
            <w:noProof/>
            <w:webHidden/>
          </w:rPr>
          <w:fldChar w:fldCharType="separate"/>
        </w:r>
        <w:r w:rsidR="0039617E">
          <w:rPr>
            <w:b w:val="0"/>
            <w:noProof/>
            <w:webHidden/>
          </w:rPr>
          <w:t>21</w:t>
        </w:r>
        <w:r w:rsidRPr="00A72E19">
          <w:rPr>
            <w:b w:val="0"/>
            <w:noProof/>
            <w:webHidden/>
          </w:rPr>
          <w:fldChar w:fldCharType="end"/>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538" w:history="1">
        <w:r w:rsidR="00A72E19" w:rsidRPr="00257FE2">
          <w:rPr>
            <w:rStyle w:val="Hipervnculo"/>
            <w:noProof/>
            <w:snapToGrid w:val="0"/>
            <w:w w:val="0"/>
          </w:rPr>
          <w:t>1.</w:t>
        </w:r>
        <w:r w:rsidR="00A72E19">
          <w:rPr>
            <w:rFonts w:asciiTheme="minorHAnsi" w:eastAsiaTheme="minorEastAsia" w:hAnsiTheme="minorHAnsi" w:cstheme="minorBidi"/>
            <w:caps w:val="0"/>
            <w:noProof/>
            <w:szCs w:val="22"/>
            <w:lang w:eastAsia="es-EC"/>
          </w:rPr>
          <w:tab/>
        </w:r>
        <w:r w:rsidR="00A72E19" w:rsidRPr="00257FE2">
          <w:rPr>
            <w:rStyle w:val="Hipervnculo"/>
            <w:noProof/>
          </w:rPr>
          <w:t>INTRODUCCIÓN</w:t>
        </w:r>
        <w:r w:rsidR="00A72E19">
          <w:rPr>
            <w:noProof/>
            <w:webHidden/>
          </w:rPr>
          <w:tab/>
        </w:r>
        <w:r>
          <w:rPr>
            <w:noProof/>
            <w:webHidden/>
          </w:rPr>
          <w:fldChar w:fldCharType="begin"/>
        </w:r>
        <w:r w:rsidR="00A72E19">
          <w:rPr>
            <w:noProof/>
            <w:webHidden/>
          </w:rPr>
          <w:instrText xml:space="preserve"> PAGEREF _Toc305611538 \h </w:instrText>
        </w:r>
        <w:r>
          <w:rPr>
            <w:noProof/>
            <w:webHidden/>
          </w:rPr>
        </w:r>
        <w:r>
          <w:rPr>
            <w:noProof/>
            <w:webHidden/>
          </w:rPr>
          <w:fldChar w:fldCharType="separate"/>
        </w:r>
        <w:r w:rsidR="0039617E">
          <w:rPr>
            <w:noProof/>
            <w:webHidden/>
          </w:rPr>
          <w:t>22</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39" w:history="1">
        <w:r w:rsidR="00A72E19" w:rsidRPr="00257FE2">
          <w:rPr>
            <w:rStyle w:val="Hipervnculo"/>
            <w:noProof/>
          </w:rPr>
          <w:t>1.1.</w:t>
        </w:r>
        <w:r w:rsidR="00A72E19">
          <w:rPr>
            <w:rFonts w:asciiTheme="minorHAnsi" w:eastAsiaTheme="minorEastAsia" w:hAnsiTheme="minorHAnsi" w:cstheme="minorBidi"/>
            <w:caps w:val="0"/>
            <w:noProof/>
            <w:szCs w:val="22"/>
            <w:lang w:eastAsia="es-EC"/>
          </w:rPr>
          <w:tab/>
        </w:r>
        <w:r w:rsidR="00A72E19" w:rsidRPr="00257FE2">
          <w:rPr>
            <w:rStyle w:val="Hipervnculo"/>
            <w:noProof/>
          </w:rPr>
          <w:t>ANTECEDENTES</w:t>
        </w:r>
        <w:r w:rsidR="00A72E19">
          <w:rPr>
            <w:noProof/>
            <w:webHidden/>
          </w:rPr>
          <w:tab/>
        </w:r>
        <w:r>
          <w:rPr>
            <w:noProof/>
            <w:webHidden/>
          </w:rPr>
          <w:fldChar w:fldCharType="begin"/>
        </w:r>
        <w:r w:rsidR="00A72E19">
          <w:rPr>
            <w:noProof/>
            <w:webHidden/>
          </w:rPr>
          <w:instrText xml:space="preserve"> PAGEREF _Toc305611539 \h </w:instrText>
        </w:r>
        <w:r>
          <w:rPr>
            <w:noProof/>
            <w:webHidden/>
          </w:rPr>
        </w:r>
        <w:r>
          <w:rPr>
            <w:noProof/>
            <w:webHidden/>
          </w:rPr>
          <w:fldChar w:fldCharType="separate"/>
        </w:r>
        <w:r w:rsidR="0039617E">
          <w:rPr>
            <w:noProof/>
            <w:webHidden/>
          </w:rPr>
          <w:t>22</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40" w:history="1">
        <w:r w:rsidR="00A72E19" w:rsidRPr="00257FE2">
          <w:rPr>
            <w:rStyle w:val="Hipervnculo"/>
            <w:noProof/>
          </w:rPr>
          <w:t>1.2.</w:t>
        </w:r>
        <w:r w:rsidR="00A72E19">
          <w:rPr>
            <w:rFonts w:asciiTheme="minorHAnsi" w:eastAsiaTheme="minorEastAsia" w:hAnsiTheme="minorHAnsi" w:cstheme="minorBidi"/>
            <w:caps w:val="0"/>
            <w:noProof/>
            <w:szCs w:val="22"/>
            <w:lang w:eastAsia="es-EC"/>
          </w:rPr>
          <w:tab/>
        </w:r>
        <w:r w:rsidR="00A72E19" w:rsidRPr="00257FE2">
          <w:rPr>
            <w:rStyle w:val="Hipervnculo"/>
            <w:noProof/>
          </w:rPr>
          <w:t>PLANTEAMIENTO DEL PROBLEMA</w:t>
        </w:r>
        <w:r w:rsidR="00A72E19">
          <w:rPr>
            <w:noProof/>
            <w:webHidden/>
          </w:rPr>
          <w:tab/>
        </w:r>
        <w:r>
          <w:rPr>
            <w:noProof/>
            <w:webHidden/>
          </w:rPr>
          <w:fldChar w:fldCharType="begin"/>
        </w:r>
        <w:r w:rsidR="00A72E19">
          <w:rPr>
            <w:noProof/>
            <w:webHidden/>
          </w:rPr>
          <w:instrText xml:space="preserve"> PAGEREF _Toc305611540 \h </w:instrText>
        </w:r>
        <w:r>
          <w:rPr>
            <w:noProof/>
            <w:webHidden/>
          </w:rPr>
        </w:r>
        <w:r>
          <w:rPr>
            <w:noProof/>
            <w:webHidden/>
          </w:rPr>
          <w:fldChar w:fldCharType="separate"/>
        </w:r>
        <w:r w:rsidR="0039617E">
          <w:rPr>
            <w:noProof/>
            <w:webHidden/>
          </w:rPr>
          <w:t>23</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41" w:history="1">
        <w:r w:rsidR="00A72E19" w:rsidRPr="00257FE2">
          <w:rPr>
            <w:rStyle w:val="Hipervnculo"/>
            <w:noProof/>
          </w:rPr>
          <w:t>1.3.</w:t>
        </w:r>
        <w:r w:rsidR="00A72E19">
          <w:rPr>
            <w:rFonts w:asciiTheme="minorHAnsi" w:eastAsiaTheme="minorEastAsia" w:hAnsiTheme="minorHAnsi" w:cstheme="minorBidi"/>
            <w:caps w:val="0"/>
            <w:noProof/>
            <w:szCs w:val="22"/>
            <w:lang w:eastAsia="es-EC"/>
          </w:rPr>
          <w:tab/>
        </w:r>
        <w:r w:rsidR="00A72E19" w:rsidRPr="00257FE2">
          <w:rPr>
            <w:rStyle w:val="Hipervnculo"/>
            <w:noProof/>
          </w:rPr>
          <w:t>JUSTIFICACIÓN DEL TEMA</w:t>
        </w:r>
        <w:r w:rsidR="00A72E19">
          <w:rPr>
            <w:noProof/>
            <w:webHidden/>
          </w:rPr>
          <w:tab/>
        </w:r>
        <w:r>
          <w:rPr>
            <w:noProof/>
            <w:webHidden/>
          </w:rPr>
          <w:fldChar w:fldCharType="begin"/>
        </w:r>
        <w:r w:rsidR="00A72E19">
          <w:rPr>
            <w:noProof/>
            <w:webHidden/>
          </w:rPr>
          <w:instrText xml:space="preserve"> PAGEREF _Toc305611541 \h </w:instrText>
        </w:r>
        <w:r>
          <w:rPr>
            <w:noProof/>
            <w:webHidden/>
          </w:rPr>
        </w:r>
        <w:r>
          <w:rPr>
            <w:noProof/>
            <w:webHidden/>
          </w:rPr>
          <w:fldChar w:fldCharType="separate"/>
        </w:r>
        <w:r w:rsidR="0039617E">
          <w:rPr>
            <w:noProof/>
            <w:webHidden/>
          </w:rPr>
          <w:t>24</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42" w:history="1">
        <w:r w:rsidR="00A72E19" w:rsidRPr="00257FE2">
          <w:rPr>
            <w:rStyle w:val="Hipervnculo"/>
            <w:noProof/>
          </w:rPr>
          <w:t>1.4.</w:t>
        </w:r>
        <w:r w:rsidR="00A72E19">
          <w:rPr>
            <w:rFonts w:asciiTheme="minorHAnsi" w:eastAsiaTheme="minorEastAsia" w:hAnsiTheme="minorHAnsi" w:cstheme="minorBidi"/>
            <w:caps w:val="0"/>
            <w:noProof/>
            <w:szCs w:val="22"/>
            <w:lang w:eastAsia="es-EC"/>
          </w:rPr>
          <w:tab/>
        </w:r>
        <w:r w:rsidR="00A72E19" w:rsidRPr="00257FE2">
          <w:rPr>
            <w:rStyle w:val="Hipervnculo"/>
            <w:noProof/>
          </w:rPr>
          <w:t>OBJETIVOS</w:t>
        </w:r>
        <w:r w:rsidR="00A72E19">
          <w:rPr>
            <w:noProof/>
            <w:webHidden/>
          </w:rPr>
          <w:tab/>
        </w:r>
        <w:r>
          <w:rPr>
            <w:noProof/>
            <w:webHidden/>
          </w:rPr>
          <w:fldChar w:fldCharType="begin"/>
        </w:r>
        <w:r w:rsidR="00A72E19">
          <w:rPr>
            <w:noProof/>
            <w:webHidden/>
          </w:rPr>
          <w:instrText xml:space="preserve"> PAGEREF _Toc305611542 \h </w:instrText>
        </w:r>
        <w:r>
          <w:rPr>
            <w:noProof/>
            <w:webHidden/>
          </w:rPr>
        </w:r>
        <w:r>
          <w:rPr>
            <w:noProof/>
            <w:webHidden/>
          </w:rPr>
          <w:fldChar w:fldCharType="separate"/>
        </w:r>
        <w:r w:rsidR="0039617E">
          <w:rPr>
            <w:noProof/>
            <w:webHidden/>
          </w:rPr>
          <w:t>24</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43" w:history="1">
        <w:r w:rsidR="00A72E19" w:rsidRPr="00257FE2">
          <w:rPr>
            <w:rStyle w:val="Hipervnculo"/>
            <w:noProof/>
          </w:rPr>
          <w:t>1.4.1.</w:t>
        </w:r>
        <w:r w:rsidR="00A72E19">
          <w:rPr>
            <w:rFonts w:asciiTheme="minorHAnsi" w:eastAsiaTheme="minorEastAsia" w:hAnsiTheme="minorHAnsi" w:cstheme="minorBidi"/>
            <w:caps w:val="0"/>
            <w:noProof/>
            <w:szCs w:val="22"/>
            <w:lang w:eastAsia="es-EC"/>
          </w:rPr>
          <w:tab/>
        </w:r>
        <w:r w:rsidR="00A72E19" w:rsidRPr="00257FE2">
          <w:rPr>
            <w:rStyle w:val="Hipervnculo"/>
            <w:noProof/>
          </w:rPr>
          <w:t>OBJETIVO PRINCIPAL</w:t>
        </w:r>
        <w:r w:rsidR="00A72E19">
          <w:rPr>
            <w:noProof/>
            <w:webHidden/>
          </w:rPr>
          <w:tab/>
        </w:r>
        <w:r>
          <w:rPr>
            <w:noProof/>
            <w:webHidden/>
          </w:rPr>
          <w:fldChar w:fldCharType="begin"/>
        </w:r>
        <w:r w:rsidR="00A72E19">
          <w:rPr>
            <w:noProof/>
            <w:webHidden/>
          </w:rPr>
          <w:instrText xml:space="preserve"> PAGEREF _Toc305611543 \h </w:instrText>
        </w:r>
        <w:r>
          <w:rPr>
            <w:noProof/>
            <w:webHidden/>
          </w:rPr>
        </w:r>
        <w:r>
          <w:rPr>
            <w:noProof/>
            <w:webHidden/>
          </w:rPr>
          <w:fldChar w:fldCharType="separate"/>
        </w:r>
        <w:r w:rsidR="0039617E">
          <w:rPr>
            <w:noProof/>
            <w:webHidden/>
          </w:rPr>
          <w:t>24</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44" w:history="1">
        <w:r w:rsidR="00A72E19" w:rsidRPr="00257FE2">
          <w:rPr>
            <w:rStyle w:val="Hipervnculo"/>
            <w:noProof/>
          </w:rPr>
          <w:t>1.4.2.</w:t>
        </w:r>
        <w:r w:rsidR="00A72E19">
          <w:rPr>
            <w:rFonts w:asciiTheme="minorHAnsi" w:eastAsiaTheme="minorEastAsia" w:hAnsiTheme="minorHAnsi" w:cstheme="minorBidi"/>
            <w:caps w:val="0"/>
            <w:noProof/>
            <w:szCs w:val="22"/>
            <w:lang w:eastAsia="es-EC"/>
          </w:rPr>
          <w:tab/>
        </w:r>
        <w:r w:rsidR="00A72E19" w:rsidRPr="00257FE2">
          <w:rPr>
            <w:rStyle w:val="Hipervnculo"/>
            <w:noProof/>
          </w:rPr>
          <w:t>OBJETIVOS SECUNDARIOS</w:t>
        </w:r>
        <w:r w:rsidR="00A72E19">
          <w:rPr>
            <w:noProof/>
            <w:webHidden/>
          </w:rPr>
          <w:tab/>
        </w:r>
        <w:r>
          <w:rPr>
            <w:noProof/>
            <w:webHidden/>
          </w:rPr>
          <w:fldChar w:fldCharType="begin"/>
        </w:r>
        <w:r w:rsidR="00A72E19">
          <w:rPr>
            <w:noProof/>
            <w:webHidden/>
          </w:rPr>
          <w:instrText xml:space="preserve"> PAGEREF _Toc305611544 \h </w:instrText>
        </w:r>
        <w:r>
          <w:rPr>
            <w:noProof/>
            <w:webHidden/>
          </w:rPr>
        </w:r>
        <w:r>
          <w:rPr>
            <w:noProof/>
            <w:webHidden/>
          </w:rPr>
          <w:fldChar w:fldCharType="separate"/>
        </w:r>
        <w:r w:rsidR="0039617E">
          <w:rPr>
            <w:noProof/>
            <w:webHidden/>
          </w:rPr>
          <w:t>24</w:t>
        </w:r>
        <w:r>
          <w:rPr>
            <w:noProof/>
            <w:webHidden/>
          </w:rPr>
          <w:fldChar w:fldCharType="end"/>
        </w:r>
      </w:hyperlink>
    </w:p>
    <w:p w:rsidR="00A72E19" w:rsidRDefault="002E1FF2" w:rsidP="00FA3416">
      <w:pPr>
        <w:pStyle w:val="TDC2"/>
        <w:ind w:right="142"/>
        <w:rPr>
          <w:rFonts w:asciiTheme="minorHAnsi" w:eastAsiaTheme="minorEastAsia" w:hAnsiTheme="minorHAnsi" w:cstheme="minorBidi"/>
          <w:b w:val="0"/>
          <w:caps w:val="0"/>
          <w:noProof/>
          <w:szCs w:val="22"/>
          <w:lang w:eastAsia="es-EC"/>
        </w:rPr>
      </w:pPr>
      <w:hyperlink w:anchor="_Toc305611545" w:history="1">
        <w:r w:rsidR="00A72E19" w:rsidRPr="00257FE2">
          <w:rPr>
            <w:rStyle w:val="Hipervnculo"/>
            <w:noProof/>
          </w:rPr>
          <w:t>CAPÍTULO 2</w:t>
        </w:r>
      </w:hyperlink>
    </w:p>
    <w:p w:rsidR="00A72E19" w:rsidRDefault="002E1FF2" w:rsidP="00FA3416">
      <w:pPr>
        <w:pStyle w:val="TDC3"/>
        <w:ind w:right="142"/>
        <w:rPr>
          <w:rFonts w:asciiTheme="minorHAnsi" w:eastAsiaTheme="minorEastAsia" w:hAnsiTheme="minorHAnsi" w:cstheme="minorBidi"/>
          <w:b w:val="0"/>
          <w:iCs w:val="0"/>
          <w:caps w:val="0"/>
          <w:noProof/>
          <w:szCs w:val="22"/>
          <w:lang w:eastAsia="es-EC"/>
        </w:rPr>
      </w:pPr>
      <w:hyperlink w:anchor="_Toc305611546" w:history="1">
        <w:r w:rsidR="00A72E19" w:rsidRPr="00257FE2">
          <w:rPr>
            <w:rStyle w:val="Hipervnculo"/>
            <w:noProof/>
          </w:rPr>
          <w:t>características técnicas del producto</w:t>
        </w:r>
        <w:r w:rsidR="00A72E19" w:rsidRPr="00A72E19">
          <w:rPr>
            <w:b w:val="0"/>
            <w:noProof/>
            <w:webHidden/>
          </w:rPr>
          <w:tab/>
        </w:r>
        <w:r w:rsidRPr="00A72E19">
          <w:rPr>
            <w:b w:val="0"/>
            <w:noProof/>
            <w:webHidden/>
          </w:rPr>
          <w:fldChar w:fldCharType="begin"/>
        </w:r>
        <w:r w:rsidR="00A72E19" w:rsidRPr="00A72E19">
          <w:rPr>
            <w:b w:val="0"/>
            <w:noProof/>
            <w:webHidden/>
          </w:rPr>
          <w:instrText xml:space="preserve"> PAGEREF _Toc305611546 \h </w:instrText>
        </w:r>
        <w:r w:rsidRPr="00A72E19">
          <w:rPr>
            <w:b w:val="0"/>
            <w:noProof/>
            <w:webHidden/>
          </w:rPr>
        </w:r>
        <w:r w:rsidRPr="00A72E19">
          <w:rPr>
            <w:b w:val="0"/>
            <w:noProof/>
            <w:webHidden/>
          </w:rPr>
          <w:fldChar w:fldCharType="separate"/>
        </w:r>
        <w:r w:rsidR="0039617E">
          <w:rPr>
            <w:b w:val="0"/>
            <w:noProof/>
            <w:webHidden/>
          </w:rPr>
          <w:t>25</w:t>
        </w:r>
        <w:r w:rsidRPr="00A72E19">
          <w:rPr>
            <w:b w:val="0"/>
            <w:noProof/>
            <w:webHidden/>
          </w:rPr>
          <w:fldChar w:fldCharType="end"/>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547" w:history="1">
        <w:r w:rsidR="00A72E19" w:rsidRPr="00257FE2">
          <w:rPr>
            <w:rStyle w:val="Hipervnculo"/>
            <w:noProof/>
            <w:snapToGrid w:val="0"/>
            <w:w w:val="0"/>
          </w:rPr>
          <w:t>2.</w:t>
        </w:r>
        <w:r w:rsidR="00A72E19">
          <w:rPr>
            <w:rFonts w:asciiTheme="minorHAnsi" w:eastAsiaTheme="minorEastAsia" w:hAnsiTheme="minorHAnsi" w:cstheme="minorBidi"/>
            <w:caps w:val="0"/>
            <w:noProof/>
            <w:szCs w:val="22"/>
            <w:lang w:eastAsia="es-EC"/>
          </w:rPr>
          <w:tab/>
        </w:r>
        <w:r w:rsidR="00A72E19" w:rsidRPr="00257FE2">
          <w:rPr>
            <w:rStyle w:val="Hipervnculo"/>
            <w:noProof/>
          </w:rPr>
          <w:t>Diseño de la revista game rateR</w:t>
        </w:r>
        <w:r w:rsidR="00A72E19">
          <w:rPr>
            <w:noProof/>
            <w:webHidden/>
          </w:rPr>
          <w:tab/>
        </w:r>
        <w:r>
          <w:rPr>
            <w:noProof/>
            <w:webHidden/>
          </w:rPr>
          <w:fldChar w:fldCharType="begin"/>
        </w:r>
        <w:r w:rsidR="00A72E19">
          <w:rPr>
            <w:noProof/>
            <w:webHidden/>
          </w:rPr>
          <w:instrText xml:space="preserve"> PAGEREF _Toc305611547 \h </w:instrText>
        </w:r>
        <w:r>
          <w:rPr>
            <w:noProof/>
            <w:webHidden/>
          </w:rPr>
        </w:r>
        <w:r>
          <w:rPr>
            <w:noProof/>
            <w:webHidden/>
          </w:rPr>
          <w:fldChar w:fldCharType="separate"/>
        </w:r>
        <w:r w:rsidR="0039617E">
          <w:rPr>
            <w:noProof/>
            <w:webHidden/>
          </w:rPr>
          <w:t>26</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48" w:history="1">
        <w:r w:rsidR="00A72E19" w:rsidRPr="00257FE2">
          <w:rPr>
            <w:rStyle w:val="Hipervnculo"/>
            <w:noProof/>
          </w:rPr>
          <w:t>2.1.</w:t>
        </w:r>
        <w:r w:rsidR="00A72E19">
          <w:rPr>
            <w:rFonts w:asciiTheme="minorHAnsi" w:eastAsiaTheme="minorEastAsia" w:hAnsiTheme="minorHAnsi" w:cstheme="minorBidi"/>
            <w:caps w:val="0"/>
            <w:noProof/>
            <w:szCs w:val="22"/>
            <w:lang w:eastAsia="es-EC"/>
          </w:rPr>
          <w:tab/>
        </w:r>
        <w:r w:rsidR="00A72E19" w:rsidRPr="00257FE2">
          <w:rPr>
            <w:rStyle w:val="Hipervnculo"/>
            <w:noProof/>
          </w:rPr>
          <w:t>SOFTWARES</w:t>
        </w:r>
        <w:r w:rsidR="00A72E19">
          <w:rPr>
            <w:noProof/>
            <w:webHidden/>
          </w:rPr>
          <w:tab/>
        </w:r>
        <w:r>
          <w:rPr>
            <w:noProof/>
            <w:webHidden/>
          </w:rPr>
          <w:fldChar w:fldCharType="begin"/>
        </w:r>
        <w:r w:rsidR="00A72E19">
          <w:rPr>
            <w:noProof/>
            <w:webHidden/>
          </w:rPr>
          <w:instrText xml:space="preserve"> PAGEREF _Toc305611548 \h </w:instrText>
        </w:r>
        <w:r>
          <w:rPr>
            <w:noProof/>
            <w:webHidden/>
          </w:rPr>
        </w:r>
        <w:r>
          <w:rPr>
            <w:noProof/>
            <w:webHidden/>
          </w:rPr>
          <w:fldChar w:fldCharType="separate"/>
        </w:r>
        <w:r w:rsidR="0039617E">
          <w:rPr>
            <w:noProof/>
            <w:webHidden/>
          </w:rPr>
          <w:t>26</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49" w:history="1">
        <w:r w:rsidR="00A72E19" w:rsidRPr="00257FE2">
          <w:rPr>
            <w:rStyle w:val="Hipervnculo"/>
            <w:noProof/>
          </w:rPr>
          <w:t>2.1.1.</w:t>
        </w:r>
        <w:r w:rsidR="00A72E19">
          <w:rPr>
            <w:rFonts w:asciiTheme="minorHAnsi" w:eastAsiaTheme="minorEastAsia" w:hAnsiTheme="minorHAnsi" w:cstheme="minorBidi"/>
            <w:caps w:val="0"/>
            <w:noProof/>
            <w:szCs w:val="22"/>
            <w:lang w:eastAsia="es-EC"/>
          </w:rPr>
          <w:tab/>
        </w:r>
        <w:r w:rsidR="00A72E19" w:rsidRPr="00257FE2">
          <w:rPr>
            <w:rStyle w:val="Hipervnculo"/>
            <w:noProof/>
          </w:rPr>
          <w:t>ADOBE ILLUSTRATOR</w:t>
        </w:r>
        <w:r w:rsidR="00A72E19">
          <w:rPr>
            <w:noProof/>
            <w:webHidden/>
          </w:rPr>
          <w:tab/>
        </w:r>
        <w:r>
          <w:rPr>
            <w:noProof/>
            <w:webHidden/>
          </w:rPr>
          <w:fldChar w:fldCharType="begin"/>
        </w:r>
        <w:r w:rsidR="00A72E19">
          <w:rPr>
            <w:noProof/>
            <w:webHidden/>
          </w:rPr>
          <w:instrText xml:space="preserve"> PAGEREF _Toc305611549 \h </w:instrText>
        </w:r>
        <w:r>
          <w:rPr>
            <w:noProof/>
            <w:webHidden/>
          </w:rPr>
        </w:r>
        <w:r>
          <w:rPr>
            <w:noProof/>
            <w:webHidden/>
          </w:rPr>
          <w:fldChar w:fldCharType="separate"/>
        </w:r>
        <w:r w:rsidR="0039617E">
          <w:rPr>
            <w:noProof/>
            <w:webHidden/>
          </w:rPr>
          <w:t>26</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50" w:history="1">
        <w:r w:rsidR="00A72E19" w:rsidRPr="00257FE2">
          <w:rPr>
            <w:rStyle w:val="Hipervnculo"/>
            <w:noProof/>
          </w:rPr>
          <w:t>2.1.2.</w:t>
        </w:r>
        <w:r w:rsidR="00A72E19">
          <w:rPr>
            <w:rFonts w:asciiTheme="minorHAnsi" w:eastAsiaTheme="minorEastAsia" w:hAnsiTheme="minorHAnsi" w:cstheme="minorBidi"/>
            <w:caps w:val="0"/>
            <w:noProof/>
            <w:szCs w:val="22"/>
            <w:lang w:eastAsia="es-EC"/>
          </w:rPr>
          <w:tab/>
        </w:r>
        <w:r w:rsidR="00A72E19" w:rsidRPr="00257FE2">
          <w:rPr>
            <w:rStyle w:val="Hipervnculo"/>
            <w:noProof/>
          </w:rPr>
          <w:t>ADOBE PHOTOSHOP</w:t>
        </w:r>
        <w:r w:rsidR="00A72E19">
          <w:rPr>
            <w:noProof/>
            <w:webHidden/>
          </w:rPr>
          <w:tab/>
        </w:r>
        <w:r>
          <w:rPr>
            <w:noProof/>
            <w:webHidden/>
          </w:rPr>
          <w:fldChar w:fldCharType="begin"/>
        </w:r>
        <w:r w:rsidR="00A72E19">
          <w:rPr>
            <w:noProof/>
            <w:webHidden/>
          </w:rPr>
          <w:instrText xml:space="preserve"> PAGEREF _Toc305611550 \h </w:instrText>
        </w:r>
        <w:r>
          <w:rPr>
            <w:noProof/>
            <w:webHidden/>
          </w:rPr>
        </w:r>
        <w:r>
          <w:rPr>
            <w:noProof/>
            <w:webHidden/>
          </w:rPr>
          <w:fldChar w:fldCharType="separate"/>
        </w:r>
        <w:r w:rsidR="0039617E">
          <w:rPr>
            <w:noProof/>
            <w:webHidden/>
          </w:rPr>
          <w:t>27</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51" w:history="1">
        <w:r w:rsidR="00A72E19" w:rsidRPr="00257FE2">
          <w:rPr>
            <w:rStyle w:val="Hipervnculo"/>
            <w:noProof/>
          </w:rPr>
          <w:t>2.1.3.</w:t>
        </w:r>
        <w:r w:rsidR="00A72E19">
          <w:rPr>
            <w:rFonts w:asciiTheme="minorHAnsi" w:eastAsiaTheme="minorEastAsia" w:hAnsiTheme="minorHAnsi" w:cstheme="minorBidi"/>
            <w:caps w:val="0"/>
            <w:noProof/>
            <w:szCs w:val="22"/>
            <w:lang w:eastAsia="es-EC"/>
          </w:rPr>
          <w:tab/>
        </w:r>
        <w:r w:rsidR="00A72E19" w:rsidRPr="00257FE2">
          <w:rPr>
            <w:rStyle w:val="Hipervnculo"/>
            <w:noProof/>
          </w:rPr>
          <w:t>ADOBE INDESIGN</w:t>
        </w:r>
        <w:r w:rsidR="00A72E19">
          <w:rPr>
            <w:noProof/>
            <w:webHidden/>
          </w:rPr>
          <w:tab/>
        </w:r>
        <w:r>
          <w:rPr>
            <w:noProof/>
            <w:webHidden/>
          </w:rPr>
          <w:fldChar w:fldCharType="begin"/>
        </w:r>
        <w:r w:rsidR="00A72E19">
          <w:rPr>
            <w:noProof/>
            <w:webHidden/>
          </w:rPr>
          <w:instrText xml:space="preserve"> PAGEREF _Toc305611551 \h </w:instrText>
        </w:r>
        <w:r>
          <w:rPr>
            <w:noProof/>
            <w:webHidden/>
          </w:rPr>
        </w:r>
        <w:r>
          <w:rPr>
            <w:noProof/>
            <w:webHidden/>
          </w:rPr>
          <w:fldChar w:fldCharType="separate"/>
        </w:r>
        <w:r w:rsidR="0039617E">
          <w:rPr>
            <w:noProof/>
            <w:webHidden/>
          </w:rPr>
          <w:t>27</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52" w:history="1">
        <w:r w:rsidR="00A72E19" w:rsidRPr="00257FE2">
          <w:rPr>
            <w:rStyle w:val="Hipervnculo"/>
            <w:noProof/>
          </w:rPr>
          <w:t>2.2.</w:t>
        </w:r>
        <w:r w:rsidR="00A72E19">
          <w:rPr>
            <w:rFonts w:asciiTheme="minorHAnsi" w:eastAsiaTheme="minorEastAsia" w:hAnsiTheme="minorHAnsi" w:cstheme="minorBidi"/>
            <w:caps w:val="0"/>
            <w:noProof/>
            <w:szCs w:val="22"/>
            <w:lang w:eastAsia="es-EC"/>
          </w:rPr>
          <w:tab/>
        </w:r>
        <w:r w:rsidR="00A72E19" w:rsidRPr="00257FE2">
          <w:rPr>
            <w:rStyle w:val="Hipervnculo"/>
            <w:noProof/>
          </w:rPr>
          <w:t>MEDIDAS</w:t>
        </w:r>
        <w:r w:rsidR="00A72E19">
          <w:rPr>
            <w:noProof/>
            <w:webHidden/>
          </w:rPr>
          <w:tab/>
        </w:r>
        <w:r>
          <w:rPr>
            <w:noProof/>
            <w:webHidden/>
          </w:rPr>
          <w:fldChar w:fldCharType="begin"/>
        </w:r>
        <w:r w:rsidR="00A72E19">
          <w:rPr>
            <w:noProof/>
            <w:webHidden/>
          </w:rPr>
          <w:instrText xml:space="preserve"> PAGEREF _Toc305611552 \h </w:instrText>
        </w:r>
        <w:r>
          <w:rPr>
            <w:noProof/>
            <w:webHidden/>
          </w:rPr>
        </w:r>
        <w:r>
          <w:rPr>
            <w:noProof/>
            <w:webHidden/>
          </w:rPr>
          <w:fldChar w:fldCharType="separate"/>
        </w:r>
        <w:r w:rsidR="0039617E">
          <w:rPr>
            <w:noProof/>
            <w:webHidden/>
          </w:rPr>
          <w:t>28</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53" w:history="1">
        <w:r w:rsidR="00A72E19" w:rsidRPr="00257FE2">
          <w:rPr>
            <w:rStyle w:val="Hipervnculo"/>
            <w:noProof/>
          </w:rPr>
          <w:t>2.3.</w:t>
        </w:r>
        <w:r w:rsidR="00A72E19">
          <w:rPr>
            <w:rFonts w:asciiTheme="minorHAnsi" w:eastAsiaTheme="minorEastAsia" w:hAnsiTheme="minorHAnsi" w:cstheme="minorBidi"/>
            <w:caps w:val="0"/>
            <w:noProof/>
            <w:szCs w:val="22"/>
            <w:lang w:eastAsia="es-EC"/>
          </w:rPr>
          <w:tab/>
        </w:r>
        <w:r w:rsidR="00A72E19" w:rsidRPr="00257FE2">
          <w:rPr>
            <w:rStyle w:val="Hipervnculo"/>
            <w:noProof/>
          </w:rPr>
          <w:t>FORMATO</w:t>
        </w:r>
        <w:r w:rsidR="00A72E19">
          <w:rPr>
            <w:noProof/>
            <w:webHidden/>
          </w:rPr>
          <w:tab/>
        </w:r>
        <w:r>
          <w:rPr>
            <w:noProof/>
            <w:webHidden/>
          </w:rPr>
          <w:fldChar w:fldCharType="begin"/>
        </w:r>
        <w:r w:rsidR="00A72E19">
          <w:rPr>
            <w:noProof/>
            <w:webHidden/>
          </w:rPr>
          <w:instrText xml:space="preserve"> PAGEREF _Toc305611553 \h </w:instrText>
        </w:r>
        <w:r>
          <w:rPr>
            <w:noProof/>
            <w:webHidden/>
          </w:rPr>
        </w:r>
        <w:r>
          <w:rPr>
            <w:noProof/>
            <w:webHidden/>
          </w:rPr>
          <w:fldChar w:fldCharType="separate"/>
        </w:r>
        <w:r w:rsidR="0039617E">
          <w:rPr>
            <w:noProof/>
            <w:webHidden/>
          </w:rPr>
          <w:t>30</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54" w:history="1">
        <w:r w:rsidR="00A72E19" w:rsidRPr="00257FE2">
          <w:rPr>
            <w:rStyle w:val="Hipervnculo"/>
            <w:noProof/>
          </w:rPr>
          <w:t>2.4.</w:t>
        </w:r>
        <w:r w:rsidR="00A72E19">
          <w:rPr>
            <w:rFonts w:asciiTheme="minorHAnsi" w:eastAsiaTheme="minorEastAsia" w:hAnsiTheme="minorHAnsi" w:cstheme="minorBidi"/>
            <w:caps w:val="0"/>
            <w:noProof/>
            <w:szCs w:val="22"/>
            <w:lang w:eastAsia="es-EC"/>
          </w:rPr>
          <w:tab/>
        </w:r>
        <w:r w:rsidR="00A72E19" w:rsidRPr="00257FE2">
          <w:rPr>
            <w:rStyle w:val="Hipervnculo"/>
            <w:noProof/>
          </w:rPr>
          <w:t>PAPEL</w:t>
        </w:r>
        <w:r w:rsidR="00A72E19">
          <w:rPr>
            <w:noProof/>
            <w:webHidden/>
          </w:rPr>
          <w:tab/>
        </w:r>
        <w:r>
          <w:rPr>
            <w:noProof/>
            <w:webHidden/>
          </w:rPr>
          <w:fldChar w:fldCharType="begin"/>
        </w:r>
        <w:r w:rsidR="00A72E19">
          <w:rPr>
            <w:noProof/>
            <w:webHidden/>
          </w:rPr>
          <w:instrText xml:space="preserve"> PAGEREF _Toc305611554 \h </w:instrText>
        </w:r>
        <w:r>
          <w:rPr>
            <w:noProof/>
            <w:webHidden/>
          </w:rPr>
        </w:r>
        <w:r>
          <w:rPr>
            <w:noProof/>
            <w:webHidden/>
          </w:rPr>
          <w:fldChar w:fldCharType="separate"/>
        </w:r>
        <w:r w:rsidR="0039617E">
          <w:rPr>
            <w:noProof/>
            <w:webHidden/>
          </w:rPr>
          <w:t>30</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55" w:history="1">
        <w:r w:rsidR="00A72E19" w:rsidRPr="00257FE2">
          <w:rPr>
            <w:rStyle w:val="Hipervnculo"/>
            <w:noProof/>
          </w:rPr>
          <w:t>2.5.</w:t>
        </w:r>
        <w:r w:rsidR="00A72E19">
          <w:rPr>
            <w:rFonts w:asciiTheme="minorHAnsi" w:eastAsiaTheme="minorEastAsia" w:hAnsiTheme="minorHAnsi" w:cstheme="minorBidi"/>
            <w:caps w:val="0"/>
            <w:noProof/>
            <w:szCs w:val="22"/>
            <w:lang w:eastAsia="es-EC"/>
          </w:rPr>
          <w:tab/>
        </w:r>
        <w:r w:rsidR="00A72E19" w:rsidRPr="00257FE2">
          <w:rPr>
            <w:rStyle w:val="Hipervnculo"/>
            <w:noProof/>
          </w:rPr>
          <w:t>MEDICIÓN DE SUTRATO (Densitómetro TECHKON)</w:t>
        </w:r>
        <w:r w:rsidR="00A72E19">
          <w:rPr>
            <w:noProof/>
            <w:webHidden/>
          </w:rPr>
          <w:tab/>
        </w:r>
        <w:r>
          <w:rPr>
            <w:noProof/>
            <w:webHidden/>
          </w:rPr>
          <w:fldChar w:fldCharType="begin"/>
        </w:r>
        <w:r w:rsidR="00A72E19">
          <w:rPr>
            <w:noProof/>
            <w:webHidden/>
          </w:rPr>
          <w:instrText xml:space="preserve"> PAGEREF _Toc305611555 \h </w:instrText>
        </w:r>
        <w:r>
          <w:rPr>
            <w:noProof/>
            <w:webHidden/>
          </w:rPr>
        </w:r>
        <w:r>
          <w:rPr>
            <w:noProof/>
            <w:webHidden/>
          </w:rPr>
          <w:fldChar w:fldCharType="separate"/>
        </w:r>
        <w:r w:rsidR="0039617E">
          <w:rPr>
            <w:noProof/>
            <w:webHidden/>
          </w:rPr>
          <w:t>31</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56" w:history="1">
        <w:r w:rsidR="00A72E19" w:rsidRPr="00257FE2">
          <w:rPr>
            <w:rStyle w:val="Hipervnculo"/>
            <w:noProof/>
          </w:rPr>
          <w:t>2.6.</w:t>
        </w:r>
        <w:r w:rsidR="00A72E19">
          <w:rPr>
            <w:rFonts w:asciiTheme="minorHAnsi" w:eastAsiaTheme="minorEastAsia" w:hAnsiTheme="minorHAnsi" w:cstheme="minorBidi"/>
            <w:caps w:val="0"/>
            <w:noProof/>
            <w:szCs w:val="22"/>
            <w:lang w:eastAsia="es-EC"/>
          </w:rPr>
          <w:tab/>
        </w:r>
        <w:r w:rsidR="00A72E19" w:rsidRPr="00257FE2">
          <w:rPr>
            <w:rStyle w:val="Hipervnculo"/>
            <w:noProof/>
          </w:rPr>
          <w:t>IMPRESIÓN OFFSET SEMICOMERCIAL (HEATSET).</w:t>
        </w:r>
        <w:r w:rsidR="00A72E19">
          <w:rPr>
            <w:noProof/>
            <w:webHidden/>
          </w:rPr>
          <w:tab/>
        </w:r>
        <w:r>
          <w:rPr>
            <w:noProof/>
            <w:webHidden/>
          </w:rPr>
          <w:fldChar w:fldCharType="begin"/>
        </w:r>
        <w:r w:rsidR="00A72E19">
          <w:rPr>
            <w:noProof/>
            <w:webHidden/>
          </w:rPr>
          <w:instrText xml:space="preserve"> PAGEREF _Toc305611556 \h </w:instrText>
        </w:r>
        <w:r>
          <w:rPr>
            <w:noProof/>
            <w:webHidden/>
          </w:rPr>
        </w:r>
        <w:r>
          <w:rPr>
            <w:noProof/>
            <w:webHidden/>
          </w:rPr>
          <w:fldChar w:fldCharType="separate"/>
        </w:r>
        <w:r w:rsidR="0039617E">
          <w:rPr>
            <w:noProof/>
            <w:webHidden/>
          </w:rPr>
          <w:t>33</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57" w:history="1">
        <w:r w:rsidR="00A72E19" w:rsidRPr="00257FE2">
          <w:rPr>
            <w:rStyle w:val="Hipervnculo"/>
            <w:noProof/>
          </w:rPr>
          <w:t>2.6.1.</w:t>
        </w:r>
        <w:r w:rsidR="00A72E19">
          <w:rPr>
            <w:rFonts w:asciiTheme="minorHAnsi" w:eastAsiaTheme="minorEastAsia" w:hAnsiTheme="minorHAnsi" w:cstheme="minorBidi"/>
            <w:caps w:val="0"/>
            <w:noProof/>
            <w:szCs w:val="22"/>
            <w:lang w:eastAsia="es-EC"/>
          </w:rPr>
          <w:tab/>
        </w:r>
        <w:r w:rsidR="00A72E19" w:rsidRPr="00257FE2">
          <w:rPr>
            <w:rStyle w:val="Hipervnculo"/>
            <w:noProof/>
          </w:rPr>
          <w:t>LO QUE CUENTA EN LA IMPRESIÓN SEMICOMERCIAL.</w:t>
        </w:r>
        <w:r w:rsidR="00A72E19">
          <w:rPr>
            <w:noProof/>
            <w:webHidden/>
          </w:rPr>
          <w:tab/>
        </w:r>
        <w:r>
          <w:rPr>
            <w:noProof/>
            <w:webHidden/>
          </w:rPr>
          <w:fldChar w:fldCharType="begin"/>
        </w:r>
        <w:r w:rsidR="00A72E19">
          <w:rPr>
            <w:noProof/>
            <w:webHidden/>
          </w:rPr>
          <w:instrText xml:space="preserve"> PAGEREF _Toc305611557 \h </w:instrText>
        </w:r>
        <w:r>
          <w:rPr>
            <w:noProof/>
            <w:webHidden/>
          </w:rPr>
        </w:r>
        <w:r>
          <w:rPr>
            <w:noProof/>
            <w:webHidden/>
          </w:rPr>
          <w:fldChar w:fldCharType="separate"/>
        </w:r>
        <w:r w:rsidR="0039617E">
          <w:rPr>
            <w:noProof/>
            <w:webHidden/>
          </w:rPr>
          <w:t>33</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58" w:history="1">
        <w:r w:rsidR="00A72E19" w:rsidRPr="00257FE2">
          <w:rPr>
            <w:rStyle w:val="Hipervnculo"/>
            <w:noProof/>
          </w:rPr>
          <w:t>2.7.</w:t>
        </w:r>
        <w:r w:rsidR="00A72E19">
          <w:rPr>
            <w:rFonts w:asciiTheme="minorHAnsi" w:eastAsiaTheme="minorEastAsia" w:hAnsiTheme="minorHAnsi" w:cstheme="minorBidi"/>
            <w:caps w:val="0"/>
            <w:noProof/>
            <w:szCs w:val="22"/>
            <w:lang w:eastAsia="es-EC"/>
          </w:rPr>
          <w:tab/>
        </w:r>
        <w:r w:rsidR="00A72E19" w:rsidRPr="00257FE2">
          <w:rPr>
            <w:rStyle w:val="Hipervnculo"/>
            <w:noProof/>
          </w:rPr>
          <w:t>TIPO DE TINTA</w:t>
        </w:r>
        <w:r w:rsidR="00A72E19">
          <w:rPr>
            <w:noProof/>
            <w:webHidden/>
          </w:rPr>
          <w:tab/>
        </w:r>
        <w:r>
          <w:rPr>
            <w:noProof/>
            <w:webHidden/>
          </w:rPr>
          <w:fldChar w:fldCharType="begin"/>
        </w:r>
        <w:r w:rsidR="00A72E19">
          <w:rPr>
            <w:noProof/>
            <w:webHidden/>
          </w:rPr>
          <w:instrText xml:space="preserve"> PAGEREF _Toc305611558 \h </w:instrText>
        </w:r>
        <w:r>
          <w:rPr>
            <w:noProof/>
            <w:webHidden/>
          </w:rPr>
        </w:r>
        <w:r>
          <w:rPr>
            <w:noProof/>
            <w:webHidden/>
          </w:rPr>
          <w:fldChar w:fldCharType="separate"/>
        </w:r>
        <w:r w:rsidR="0039617E">
          <w:rPr>
            <w:noProof/>
            <w:webHidden/>
          </w:rPr>
          <w:t>33</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59" w:history="1">
        <w:r w:rsidR="00A72E19" w:rsidRPr="00257FE2">
          <w:rPr>
            <w:rStyle w:val="Hipervnculo"/>
            <w:noProof/>
          </w:rPr>
          <w:t>2.8.</w:t>
        </w:r>
        <w:r w:rsidR="00A72E19">
          <w:rPr>
            <w:rFonts w:asciiTheme="minorHAnsi" w:eastAsiaTheme="minorEastAsia" w:hAnsiTheme="minorHAnsi" w:cstheme="minorBidi"/>
            <w:caps w:val="0"/>
            <w:noProof/>
            <w:szCs w:val="22"/>
            <w:lang w:eastAsia="es-EC"/>
          </w:rPr>
          <w:tab/>
        </w:r>
        <w:r w:rsidR="00A72E19" w:rsidRPr="00257FE2">
          <w:rPr>
            <w:rStyle w:val="Hipervnculo"/>
            <w:noProof/>
          </w:rPr>
          <w:t>resolución, ángulos y color</w:t>
        </w:r>
        <w:r w:rsidR="00A72E19">
          <w:rPr>
            <w:noProof/>
            <w:webHidden/>
          </w:rPr>
          <w:tab/>
        </w:r>
        <w:r>
          <w:rPr>
            <w:noProof/>
            <w:webHidden/>
          </w:rPr>
          <w:fldChar w:fldCharType="begin"/>
        </w:r>
        <w:r w:rsidR="00A72E19">
          <w:rPr>
            <w:noProof/>
            <w:webHidden/>
          </w:rPr>
          <w:instrText xml:space="preserve"> PAGEREF _Toc305611559 \h </w:instrText>
        </w:r>
        <w:r>
          <w:rPr>
            <w:noProof/>
            <w:webHidden/>
          </w:rPr>
        </w:r>
        <w:r>
          <w:rPr>
            <w:noProof/>
            <w:webHidden/>
          </w:rPr>
          <w:fldChar w:fldCharType="separate"/>
        </w:r>
        <w:r w:rsidR="0039617E">
          <w:rPr>
            <w:noProof/>
            <w:webHidden/>
          </w:rPr>
          <w:t>34</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60" w:history="1">
        <w:r w:rsidR="00A72E19" w:rsidRPr="00257FE2">
          <w:rPr>
            <w:rStyle w:val="Hipervnculo"/>
            <w:noProof/>
          </w:rPr>
          <w:t>2.8.1.</w:t>
        </w:r>
        <w:r w:rsidR="00A72E19">
          <w:rPr>
            <w:rFonts w:asciiTheme="minorHAnsi" w:eastAsiaTheme="minorEastAsia" w:hAnsiTheme="minorHAnsi" w:cstheme="minorBidi"/>
            <w:caps w:val="0"/>
            <w:noProof/>
            <w:szCs w:val="22"/>
            <w:lang w:eastAsia="es-EC"/>
          </w:rPr>
          <w:tab/>
        </w:r>
        <w:r w:rsidR="00A72E19" w:rsidRPr="00257FE2">
          <w:rPr>
            <w:rStyle w:val="Hipervnculo"/>
            <w:noProof/>
          </w:rPr>
          <w:t>El píxel</w:t>
        </w:r>
        <w:r w:rsidR="00A72E19">
          <w:rPr>
            <w:noProof/>
            <w:webHidden/>
          </w:rPr>
          <w:tab/>
        </w:r>
        <w:r>
          <w:rPr>
            <w:noProof/>
            <w:webHidden/>
          </w:rPr>
          <w:fldChar w:fldCharType="begin"/>
        </w:r>
        <w:r w:rsidR="00A72E19">
          <w:rPr>
            <w:noProof/>
            <w:webHidden/>
          </w:rPr>
          <w:instrText xml:space="preserve"> PAGEREF _Toc305611560 \h </w:instrText>
        </w:r>
        <w:r>
          <w:rPr>
            <w:noProof/>
            <w:webHidden/>
          </w:rPr>
        </w:r>
        <w:r>
          <w:rPr>
            <w:noProof/>
            <w:webHidden/>
          </w:rPr>
          <w:fldChar w:fldCharType="separate"/>
        </w:r>
        <w:r w:rsidR="0039617E">
          <w:rPr>
            <w:noProof/>
            <w:webHidden/>
          </w:rPr>
          <w:t>34</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61" w:history="1">
        <w:r w:rsidR="00A72E19" w:rsidRPr="00257FE2">
          <w:rPr>
            <w:rStyle w:val="Hipervnculo"/>
            <w:noProof/>
          </w:rPr>
          <w:t>2.8.2.</w:t>
        </w:r>
        <w:r w:rsidR="00A72E19">
          <w:rPr>
            <w:rFonts w:asciiTheme="minorHAnsi" w:eastAsiaTheme="minorEastAsia" w:hAnsiTheme="minorHAnsi" w:cstheme="minorBidi"/>
            <w:caps w:val="0"/>
            <w:noProof/>
            <w:szCs w:val="22"/>
            <w:lang w:eastAsia="es-EC"/>
          </w:rPr>
          <w:tab/>
        </w:r>
        <w:r w:rsidR="00A72E19" w:rsidRPr="00257FE2">
          <w:rPr>
            <w:rStyle w:val="Hipervnculo"/>
            <w:noProof/>
          </w:rPr>
          <w:t>Otras unidades para medir la resolución</w:t>
        </w:r>
        <w:r w:rsidR="00A72E19">
          <w:rPr>
            <w:noProof/>
            <w:webHidden/>
          </w:rPr>
          <w:tab/>
        </w:r>
        <w:r>
          <w:rPr>
            <w:noProof/>
            <w:webHidden/>
          </w:rPr>
          <w:fldChar w:fldCharType="begin"/>
        </w:r>
        <w:r w:rsidR="00A72E19">
          <w:rPr>
            <w:noProof/>
            <w:webHidden/>
          </w:rPr>
          <w:instrText xml:space="preserve"> PAGEREF _Toc305611561 \h </w:instrText>
        </w:r>
        <w:r>
          <w:rPr>
            <w:noProof/>
            <w:webHidden/>
          </w:rPr>
        </w:r>
        <w:r>
          <w:rPr>
            <w:noProof/>
            <w:webHidden/>
          </w:rPr>
          <w:fldChar w:fldCharType="separate"/>
        </w:r>
        <w:r w:rsidR="0039617E">
          <w:rPr>
            <w:noProof/>
            <w:webHidden/>
          </w:rPr>
          <w:t>34</w:t>
        </w:r>
        <w:r>
          <w:rPr>
            <w:noProof/>
            <w:webHidden/>
          </w:rPr>
          <w:fldChar w:fldCharType="end"/>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562" w:history="1">
        <w:r w:rsidR="00A72E19" w:rsidRPr="00257FE2">
          <w:rPr>
            <w:rStyle w:val="Hipervnculo"/>
            <w:noProof/>
            <w:snapToGrid w:val="0"/>
            <w:w w:val="0"/>
          </w:rPr>
          <w:t>3.</w:t>
        </w:r>
        <w:r w:rsidR="00A72E19">
          <w:rPr>
            <w:rFonts w:asciiTheme="minorHAnsi" w:eastAsiaTheme="minorEastAsia" w:hAnsiTheme="minorHAnsi" w:cstheme="minorBidi"/>
            <w:caps w:val="0"/>
            <w:noProof/>
            <w:szCs w:val="22"/>
            <w:lang w:eastAsia="es-EC"/>
          </w:rPr>
          <w:tab/>
        </w:r>
        <w:r w:rsidR="00A72E19" w:rsidRPr="00257FE2">
          <w:rPr>
            <w:rStyle w:val="Hipervnculo"/>
            <w:noProof/>
          </w:rPr>
          <w:t>PROBLEMAS BÁSICOS DEL COLOR IMPRESO</w:t>
        </w:r>
        <w:r w:rsidR="00A72E19">
          <w:rPr>
            <w:noProof/>
            <w:webHidden/>
          </w:rPr>
          <w:tab/>
        </w:r>
        <w:r>
          <w:rPr>
            <w:noProof/>
            <w:webHidden/>
          </w:rPr>
          <w:fldChar w:fldCharType="begin"/>
        </w:r>
        <w:r w:rsidR="00A72E19">
          <w:rPr>
            <w:noProof/>
            <w:webHidden/>
          </w:rPr>
          <w:instrText xml:space="preserve"> PAGEREF _Toc305611562 \h </w:instrText>
        </w:r>
        <w:r>
          <w:rPr>
            <w:noProof/>
            <w:webHidden/>
          </w:rPr>
        </w:r>
        <w:r>
          <w:rPr>
            <w:noProof/>
            <w:webHidden/>
          </w:rPr>
          <w:fldChar w:fldCharType="separate"/>
        </w:r>
        <w:r w:rsidR="0039617E">
          <w:rPr>
            <w:noProof/>
            <w:webHidden/>
          </w:rPr>
          <w:t>35</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63" w:history="1">
        <w:r w:rsidR="00A72E19" w:rsidRPr="00257FE2">
          <w:rPr>
            <w:rStyle w:val="Hipervnculo"/>
            <w:noProof/>
          </w:rPr>
          <w:t>3.1.</w:t>
        </w:r>
        <w:r w:rsidR="00A72E19">
          <w:rPr>
            <w:rFonts w:asciiTheme="minorHAnsi" w:eastAsiaTheme="minorEastAsia" w:hAnsiTheme="minorHAnsi" w:cstheme="minorBidi"/>
            <w:caps w:val="0"/>
            <w:noProof/>
            <w:szCs w:val="22"/>
            <w:lang w:eastAsia="es-EC"/>
          </w:rPr>
          <w:tab/>
        </w:r>
        <w:r w:rsidR="00A72E19" w:rsidRPr="00257FE2">
          <w:rPr>
            <w:rStyle w:val="Hipervnculo"/>
            <w:noProof/>
          </w:rPr>
          <w:t>¿PORQUÉ LOS COLORES CAMBIAN?</w:t>
        </w:r>
        <w:r w:rsidR="00A72E19">
          <w:rPr>
            <w:noProof/>
            <w:webHidden/>
          </w:rPr>
          <w:tab/>
        </w:r>
        <w:r>
          <w:rPr>
            <w:noProof/>
            <w:webHidden/>
          </w:rPr>
          <w:fldChar w:fldCharType="begin"/>
        </w:r>
        <w:r w:rsidR="00A72E19">
          <w:rPr>
            <w:noProof/>
            <w:webHidden/>
          </w:rPr>
          <w:instrText xml:space="preserve"> PAGEREF _Toc305611563 \h </w:instrText>
        </w:r>
        <w:r>
          <w:rPr>
            <w:noProof/>
            <w:webHidden/>
          </w:rPr>
        </w:r>
        <w:r>
          <w:rPr>
            <w:noProof/>
            <w:webHidden/>
          </w:rPr>
          <w:fldChar w:fldCharType="separate"/>
        </w:r>
        <w:r w:rsidR="0039617E">
          <w:rPr>
            <w:noProof/>
            <w:webHidden/>
          </w:rPr>
          <w:t>35</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64" w:history="1">
        <w:r w:rsidR="00A72E19" w:rsidRPr="00257FE2">
          <w:rPr>
            <w:rStyle w:val="Hipervnculo"/>
            <w:noProof/>
          </w:rPr>
          <w:t>3.2.</w:t>
        </w:r>
        <w:r w:rsidR="00A72E19">
          <w:rPr>
            <w:rFonts w:asciiTheme="minorHAnsi" w:eastAsiaTheme="minorEastAsia" w:hAnsiTheme="minorHAnsi" w:cstheme="minorBidi"/>
            <w:caps w:val="0"/>
            <w:noProof/>
            <w:szCs w:val="22"/>
            <w:lang w:eastAsia="es-EC"/>
          </w:rPr>
          <w:tab/>
        </w:r>
        <w:r w:rsidR="00A72E19" w:rsidRPr="00257FE2">
          <w:rPr>
            <w:rStyle w:val="Hipervnculo"/>
            <w:noProof/>
          </w:rPr>
          <w:t>¿CÓMO ASEGURAR LOS COLORES DE LA REVISTA?</w:t>
        </w:r>
        <w:r w:rsidR="00A72E19">
          <w:rPr>
            <w:noProof/>
            <w:webHidden/>
          </w:rPr>
          <w:tab/>
        </w:r>
        <w:r>
          <w:rPr>
            <w:noProof/>
            <w:webHidden/>
          </w:rPr>
          <w:fldChar w:fldCharType="begin"/>
        </w:r>
        <w:r w:rsidR="00A72E19">
          <w:rPr>
            <w:noProof/>
            <w:webHidden/>
          </w:rPr>
          <w:instrText xml:space="preserve"> PAGEREF _Toc305611564 \h </w:instrText>
        </w:r>
        <w:r>
          <w:rPr>
            <w:noProof/>
            <w:webHidden/>
          </w:rPr>
        </w:r>
        <w:r>
          <w:rPr>
            <w:noProof/>
            <w:webHidden/>
          </w:rPr>
          <w:fldChar w:fldCharType="separate"/>
        </w:r>
        <w:r w:rsidR="0039617E">
          <w:rPr>
            <w:noProof/>
            <w:webHidden/>
          </w:rPr>
          <w:t>36</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65" w:history="1">
        <w:r w:rsidR="00A72E19" w:rsidRPr="00257FE2">
          <w:rPr>
            <w:rStyle w:val="Hipervnculo"/>
            <w:noProof/>
          </w:rPr>
          <w:t>3.3.</w:t>
        </w:r>
        <w:r w:rsidR="00A72E19">
          <w:rPr>
            <w:rFonts w:asciiTheme="minorHAnsi" w:eastAsiaTheme="minorEastAsia" w:hAnsiTheme="minorHAnsi" w:cstheme="minorBidi"/>
            <w:caps w:val="0"/>
            <w:noProof/>
            <w:szCs w:val="22"/>
            <w:lang w:eastAsia="es-EC"/>
          </w:rPr>
          <w:tab/>
        </w:r>
        <w:r w:rsidR="00A72E19" w:rsidRPr="00257FE2">
          <w:rPr>
            <w:rStyle w:val="Hipervnculo"/>
            <w:noProof/>
          </w:rPr>
          <w:t>GESTIÓN DEL COLOR</w:t>
        </w:r>
        <w:r w:rsidR="00A72E19">
          <w:rPr>
            <w:noProof/>
            <w:webHidden/>
          </w:rPr>
          <w:tab/>
        </w:r>
        <w:r>
          <w:rPr>
            <w:noProof/>
            <w:webHidden/>
          </w:rPr>
          <w:fldChar w:fldCharType="begin"/>
        </w:r>
        <w:r w:rsidR="00A72E19">
          <w:rPr>
            <w:noProof/>
            <w:webHidden/>
          </w:rPr>
          <w:instrText xml:space="preserve"> PAGEREF _Toc305611565 \h </w:instrText>
        </w:r>
        <w:r>
          <w:rPr>
            <w:noProof/>
            <w:webHidden/>
          </w:rPr>
        </w:r>
        <w:r>
          <w:rPr>
            <w:noProof/>
            <w:webHidden/>
          </w:rPr>
          <w:fldChar w:fldCharType="separate"/>
        </w:r>
        <w:r w:rsidR="0039617E">
          <w:rPr>
            <w:noProof/>
            <w:webHidden/>
          </w:rPr>
          <w:t>36</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66" w:history="1">
        <w:r w:rsidR="00A72E19" w:rsidRPr="00257FE2">
          <w:rPr>
            <w:rStyle w:val="Hipervnculo"/>
            <w:noProof/>
          </w:rPr>
          <w:t>3.3.1.</w:t>
        </w:r>
        <w:r w:rsidR="00A72E19">
          <w:rPr>
            <w:rFonts w:asciiTheme="minorHAnsi" w:eastAsiaTheme="minorEastAsia" w:hAnsiTheme="minorHAnsi" w:cstheme="minorBidi"/>
            <w:caps w:val="0"/>
            <w:noProof/>
            <w:szCs w:val="22"/>
            <w:lang w:eastAsia="es-EC"/>
          </w:rPr>
          <w:tab/>
        </w:r>
        <w:r w:rsidR="00A72E19" w:rsidRPr="00257FE2">
          <w:rPr>
            <w:rStyle w:val="Hipervnculo"/>
            <w:noProof/>
          </w:rPr>
          <w:t>Requerimientos</w:t>
        </w:r>
        <w:r w:rsidR="00A72E19">
          <w:rPr>
            <w:noProof/>
            <w:webHidden/>
          </w:rPr>
          <w:tab/>
        </w:r>
        <w:r>
          <w:rPr>
            <w:noProof/>
            <w:webHidden/>
          </w:rPr>
          <w:fldChar w:fldCharType="begin"/>
        </w:r>
        <w:r w:rsidR="00A72E19">
          <w:rPr>
            <w:noProof/>
            <w:webHidden/>
          </w:rPr>
          <w:instrText xml:space="preserve"> PAGEREF _Toc305611566 \h </w:instrText>
        </w:r>
        <w:r>
          <w:rPr>
            <w:noProof/>
            <w:webHidden/>
          </w:rPr>
        </w:r>
        <w:r>
          <w:rPr>
            <w:noProof/>
            <w:webHidden/>
          </w:rPr>
          <w:fldChar w:fldCharType="separate"/>
        </w:r>
        <w:r w:rsidR="0039617E">
          <w:rPr>
            <w:noProof/>
            <w:webHidden/>
          </w:rPr>
          <w:t>36</w:t>
        </w:r>
        <w:r>
          <w:rPr>
            <w:noProof/>
            <w:webHidden/>
          </w:rPr>
          <w:fldChar w:fldCharType="end"/>
        </w:r>
      </w:hyperlink>
    </w:p>
    <w:p w:rsidR="00A72E19" w:rsidRDefault="002E1FF2" w:rsidP="00FA3416">
      <w:pPr>
        <w:pStyle w:val="TDC2"/>
        <w:ind w:right="142"/>
        <w:rPr>
          <w:rFonts w:asciiTheme="minorHAnsi" w:eastAsiaTheme="minorEastAsia" w:hAnsiTheme="minorHAnsi" w:cstheme="minorBidi"/>
          <w:b w:val="0"/>
          <w:caps w:val="0"/>
          <w:noProof/>
          <w:szCs w:val="22"/>
          <w:lang w:eastAsia="es-EC"/>
        </w:rPr>
      </w:pPr>
      <w:hyperlink w:anchor="_Toc305611567" w:history="1">
        <w:r w:rsidR="00A72E19" w:rsidRPr="00257FE2">
          <w:rPr>
            <w:rStyle w:val="Hipervnculo"/>
            <w:noProof/>
          </w:rPr>
          <w:t>CAPÍTULO 3</w:t>
        </w:r>
      </w:hyperlink>
    </w:p>
    <w:p w:rsidR="00A72E19" w:rsidRDefault="002E1FF2" w:rsidP="00FA3416">
      <w:pPr>
        <w:pStyle w:val="TDC3"/>
        <w:ind w:right="142"/>
        <w:rPr>
          <w:rFonts w:asciiTheme="minorHAnsi" w:eastAsiaTheme="minorEastAsia" w:hAnsiTheme="minorHAnsi" w:cstheme="minorBidi"/>
          <w:b w:val="0"/>
          <w:iCs w:val="0"/>
          <w:caps w:val="0"/>
          <w:noProof/>
          <w:szCs w:val="22"/>
          <w:lang w:eastAsia="es-EC"/>
        </w:rPr>
      </w:pPr>
      <w:hyperlink w:anchor="_Toc305611568" w:history="1">
        <w:r w:rsidR="00A72E19" w:rsidRPr="00257FE2">
          <w:rPr>
            <w:rStyle w:val="Hipervnculo"/>
            <w:noProof/>
          </w:rPr>
          <w:t>descripción y calibración del flujo de producción</w:t>
        </w:r>
        <w:r w:rsidR="00A72E19" w:rsidRPr="00A72E19">
          <w:rPr>
            <w:b w:val="0"/>
            <w:noProof/>
            <w:webHidden/>
          </w:rPr>
          <w:tab/>
        </w:r>
        <w:r w:rsidRPr="00A72E19">
          <w:rPr>
            <w:b w:val="0"/>
            <w:noProof/>
            <w:webHidden/>
          </w:rPr>
          <w:fldChar w:fldCharType="begin"/>
        </w:r>
        <w:r w:rsidR="00A72E19" w:rsidRPr="00A72E19">
          <w:rPr>
            <w:b w:val="0"/>
            <w:noProof/>
            <w:webHidden/>
          </w:rPr>
          <w:instrText xml:space="preserve"> PAGEREF _Toc305611568 \h </w:instrText>
        </w:r>
        <w:r w:rsidRPr="00A72E19">
          <w:rPr>
            <w:b w:val="0"/>
            <w:noProof/>
            <w:webHidden/>
          </w:rPr>
        </w:r>
        <w:r w:rsidRPr="00A72E19">
          <w:rPr>
            <w:b w:val="0"/>
            <w:noProof/>
            <w:webHidden/>
          </w:rPr>
          <w:fldChar w:fldCharType="separate"/>
        </w:r>
        <w:r w:rsidR="0039617E">
          <w:rPr>
            <w:b w:val="0"/>
            <w:noProof/>
            <w:webHidden/>
          </w:rPr>
          <w:t>37</w:t>
        </w:r>
        <w:r w:rsidRPr="00A72E19">
          <w:rPr>
            <w:b w:val="0"/>
            <w:noProof/>
            <w:webHidden/>
          </w:rPr>
          <w:fldChar w:fldCharType="end"/>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569" w:history="1">
        <w:r w:rsidR="00A72E19" w:rsidRPr="00257FE2">
          <w:rPr>
            <w:rStyle w:val="Hipervnculo"/>
            <w:noProof/>
            <w:snapToGrid w:val="0"/>
            <w:w w:val="0"/>
          </w:rPr>
          <w:t>4.</w:t>
        </w:r>
        <w:r w:rsidR="00A72E19">
          <w:rPr>
            <w:rFonts w:asciiTheme="minorHAnsi" w:eastAsiaTheme="minorEastAsia" w:hAnsiTheme="minorHAnsi" w:cstheme="minorBidi"/>
            <w:caps w:val="0"/>
            <w:noProof/>
            <w:szCs w:val="22"/>
            <w:lang w:eastAsia="es-EC"/>
          </w:rPr>
          <w:tab/>
        </w:r>
        <w:r w:rsidR="00A72E19" w:rsidRPr="00257FE2">
          <w:rPr>
            <w:rStyle w:val="Hipervnculo"/>
            <w:noProof/>
          </w:rPr>
          <w:t>descripción</w:t>
        </w:r>
        <w:r w:rsidR="00A72E19">
          <w:rPr>
            <w:noProof/>
            <w:webHidden/>
          </w:rPr>
          <w:tab/>
        </w:r>
        <w:r>
          <w:rPr>
            <w:noProof/>
            <w:webHidden/>
          </w:rPr>
          <w:fldChar w:fldCharType="begin"/>
        </w:r>
        <w:r w:rsidR="00A72E19">
          <w:rPr>
            <w:noProof/>
            <w:webHidden/>
          </w:rPr>
          <w:instrText xml:space="preserve"> PAGEREF _Toc305611569 \h </w:instrText>
        </w:r>
        <w:r>
          <w:rPr>
            <w:noProof/>
            <w:webHidden/>
          </w:rPr>
        </w:r>
        <w:r>
          <w:rPr>
            <w:noProof/>
            <w:webHidden/>
          </w:rPr>
          <w:fldChar w:fldCharType="separate"/>
        </w:r>
        <w:r w:rsidR="0039617E">
          <w:rPr>
            <w:noProof/>
            <w:webHidden/>
          </w:rPr>
          <w:t>38</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70" w:history="1">
        <w:r w:rsidR="00A72E19" w:rsidRPr="00257FE2">
          <w:rPr>
            <w:rStyle w:val="Hipervnculo"/>
            <w:noProof/>
          </w:rPr>
          <w:t>4.1.</w:t>
        </w:r>
        <w:r w:rsidR="00A72E19">
          <w:rPr>
            <w:rFonts w:asciiTheme="minorHAnsi" w:eastAsiaTheme="minorEastAsia" w:hAnsiTheme="minorHAnsi" w:cstheme="minorBidi"/>
            <w:caps w:val="0"/>
            <w:noProof/>
            <w:szCs w:val="22"/>
            <w:lang w:eastAsia="es-EC"/>
          </w:rPr>
          <w:tab/>
        </w:r>
        <w:r w:rsidR="00A72E19" w:rsidRPr="00257FE2">
          <w:rPr>
            <w:rStyle w:val="Hipervnculo"/>
            <w:noProof/>
          </w:rPr>
          <w:t>PRE IMPRESIÓN</w:t>
        </w:r>
        <w:r w:rsidR="00A72E19">
          <w:rPr>
            <w:noProof/>
            <w:webHidden/>
          </w:rPr>
          <w:tab/>
        </w:r>
        <w:r>
          <w:rPr>
            <w:noProof/>
            <w:webHidden/>
          </w:rPr>
          <w:fldChar w:fldCharType="begin"/>
        </w:r>
        <w:r w:rsidR="00A72E19">
          <w:rPr>
            <w:noProof/>
            <w:webHidden/>
          </w:rPr>
          <w:instrText xml:space="preserve"> PAGEREF _Toc305611570 \h </w:instrText>
        </w:r>
        <w:r>
          <w:rPr>
            <w:noProof/>
            <w:webHidden/>
          </w:rPr>
        </w:r>
        <w:r>
          <w:rPr>
            <w:noProof/>
            <w:webHidden/>
          </w:rPr>
          <w:fldChar w:fldCharType="separate"/>
        </w:r>
        <w:r w:rsidR="0039617E">
          <w:rPr>
            <w:noProof/>
            <w:webHidden/>
          </w:rPr>
          <w:t>38</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71" w:history="1">
        <w:r w:rsidR="00A72E19" w:rsidRPr="00257FE2">
          <w:rPr>
            <w:rStyle w:val="Hipervnculo"/>
            <w:noProof/>
          </w:rPr>
          <w:t>4.2.</w:t>
        </w:r>
        <w:r w:rsidR="00A72E19">
          <w:rPr>
            <w:rFonts w:asciiTheme="minorHAnsi" w:eastAsiaTheme="minorEastAsia" w:hAnsiTheme="minorHAnsi" w:cstheme="minorBidi"/>
            <w:caps w:val="0"/>
            <w:noProof/>
            <w:szCs w:val="22"/>
            <w:lang w:eastAsia="es-EC"/>
          </w:rPr>
          <w:tab/>
        </w:r>
        <w:r w:rsidR="00A72E19" w:rsidRPr="00257FE2">
          <w:rPr>
            <w:rStyle w:val="Hipervnculo"/>
            <w:noProof/>
          </w:rPr>
          <w:t>IMPRESIÓN</w:t>
        </w:r>
        <w:r w:rsidR="00A72E19">
          <w:rPr>
            <w:noProof/>
            <w:webHidden/>
          </w:rPr>
          <w:tab/>
        </w:r>
        <w:r>
          <w:rPr>
            <w:noProof/>
            <w:webHidden/>
          </w:rPr>
          <w:fldChar w:fldCharType="begin"/>
        </w:r>
        <w:r w:rsidR="00A72E19">
          <w:rPr>
            <w:noProof/>
            <w:webHidden/>
          </w:rPr>
          <w:instrText xml:space="preserve"> PAGEREF _Toc305611571 \h </w:instrText>
        </w:r>
        <w:r>
          <w:rPr>
            <w:noProof/>
            <w:webHidden/>
          </w:rPr>
        </w:r>
        <w:r>
          <w:rPr>
            <w:noProof/>
            <w:webHidden/>
          </w:rPr>
          <w:fldChar w:fldCharType="separate"/>
        </w:r>
        <w:r w:rsidR="0039617E">
          <w:rPr>
            <w:noProof/>
            <w:webHidden/>
          </w:rPr>
          <w:t>38</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72" w:history="1">
        <w:r w:rsidR="00A72E19" w:rsidRPr="00257FE2">
          <w:rPr>
            <w:rStyle w:val="Hipervnculo"/>
            <w:noProof/>
          </w:rPr>
          <w:t>4.3.</w:t>
        </w:r>
        <w:r w:rsidR="00A72E19">
          <w:rPr>
            <w:rFonts w:asciiTheme="minorHAnsi" w:eastAsiaTheme="minorEastAsia" w:hAnsiTheme="minorHAnsi" w:cstheme="minorBidi"/>
            <w:caps w:val="0"/>
            <w:noProof/>
            <w:szCs w:val="22"/>
            <w:lang w:eastAsia="es-EC"/>
          </w:rPr>
          <w:tab/>
        </w:r>
        <w:r w:rsidR="00A72E19" w:rsidRPr="00257FE2">
          <w:rPr>
            <w:rStyle w:val="Hipervnculo"/>
            <w:noProof/>
          </w:rPr>
          <w:t>POST IMPRESIÓN</w:t>
        </w:r>
        <w:r w:rsidR="00A72E19">
          <w:rPr>
            <w:noProof/>
            <w:webHidden/>
          </w:rPr>
          <w:tab/>
        </w:r>
        <w:r>
          <w:rPr>
            <w:noProof/>
            <w:webHidden/>
          </w:rPr>
          <w:fldChar w:fldCharType="begin"/>
        </w:r>
        <w:r w:rsidR="00A72E19">
          <w:rPr>
            <w:noProof/>
            <w:webHidden/>
          </w:rPr>
          <w:instrText xml:space="preserve"> PAGEREF _Toc305611572 \h </w:instrText>
        </w:r>
        <w:r>
          <w:rPr>
            <w:noProof/>
            <w:webHidden/>
          </w:rPr>
        </w:r>
        <w:r>
          <w:rPr>
            <w:noProof/>
            <w:webHidden/>
          </w:rPr>
          <w:fldChar w:fldCharType="separate"/>
        </w:r>
        <w:r w:rsidR="0039617E">
          <w:rPr>
            <w:noProof/>
            <w:webHidden/>
          </w:rPr>
          <w:t>39</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73" w:history="1">
        <w:r w:rsidR="00A72E19" w:rsidRPr="00257FE2">
          <w:rPr>
            <w:rStyle w:val="Hipervnculo"/>
            <w:noProof/>
          </w:rPr>
          <w:t>4.4.</w:t>
        </w:r>
        <w:r w:rsidR="00A72E19">
          <w:rPr>
            <w:rFonts w:asciiTheme="minorHAnsi" w:eastAsiaTheme="minorEastAsia" w:hAnsiTheme="minorHAnsi" w:cstheme="minorBidi"/>
            <w:caps w:val="0"/>
            <w:noProof/>
            <w:szCs w:val="22"/>
            <w:lang w:eastAsia="es-EC"/>
          </w:rPr>
          <w:tab/>
        </w:r>
        <w:r w:rsidR="00A72E19" w:rsidRPr="00257FE2">
          <w:rPr>
            <w:rStyle w:val="Hipervnculo"/>
            <w:noProof/>
          </w:rPr>
          <w:t>diagrama del flujo de trabajo</w:t>
        </w:r>
        <w:r w:rsidR="00A72E19">
          <w:rPr>
            <w:noProof/>
            <w:webHidden/>
          </w:rPr>
          <w:tab/>
        </w:r>
        <w:r>
          <w:rPr>
            <w:noProof/>
            <w:webHidden/>
          </w:rPr>
          <w:fldChar w:fldCharType="begin"/>
        </w:r>
        <w:r w:rsidR="00A72E19">
          <w:rPr>
            <w:noProof/>
            <w:webHidden/>
          </w:rPr>
          <w:instrText xml:space="preserve"> PAGEREF _Toc305611573 \h </w:instrText>
        </w:r>
        <w:r>
          <w:rPr>
            <w:noProof/>
            <w:webHidden/>
          </w:rPr>
        </w:r>
        <w:r>
          <w:rPr>
            <w:noProof/>
            <w:webHidden/>
          </w:rPr>
          <w:fldChar w:fldCharType="separate"/>
        </w:r>
        <w:r w:rsidR="0039617E">
          <w:rPr>
            <w:noProof/>
            <w:webHidden/>
          </w:rPr>
          <w:t>39</w:t>
        </w:r>
        <w:r>
          <w:rPr>
            <w:noProof/>
            <w:webHidden/>
          </w:rPr>
          <w:fldChar w:fldCharType="end"/>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575" w:history="1">
        <w:r w:rsidR="00A72E19" w:rsidRPr="00257FE2">
          <w:rPr>
            <w:rStyle w:val="Hipervnculo"/>
            <w:noProof/>
            <w:snapToGrid w:val="0"/>
            <w:w w:val="0"/>
          </w:rPr>
          <w:t>5.</w:t>
        </w:r>
        <w:r w:rsidR="00A72E19">
          <w:rPr>
            <w:rFonts w:asciiTheme="minorHAnsi" w:eastAsiaTheme="minorEastAsia" w:hAnsiTheme="minorHAnsi" w:cstheme="minorBidi"/>
            <w:caps w:val="0"/>
            <w:noProof/>
            <w:szCs w:val="22"/>
            <w:lang w:eastAsia="es-EC"/>
          </w:rPr>
          <w:tab/>
        </w:r>
        <w:r w:rsidR="00A72E19" w:rsidRPr="00257FE2">
          <w:rPr>
            <w:rStyle w:val="Hipervnculo"/>
            <w:noProof/>
          </w:rPr>
          <w:t>CALIBRACIÓN Y PERFILACIÓN DE EQUIPOS</w:t>
        </w:r>
        <w:r w:rsidR="00A72E19">
          <w:rPr>
            <w:noProof/>
            <w:webHidden/>
          </w:rPr>
          <w:tab/>
        </w:r>
        <w:r>
          <w:rPr>
            <w:noProof/>
            <w:webHidden/>
          </w:rPr>
          <w:fldChar w:fldCharType="begin"/>
        </w:r>
        <w:r w:rsidR="00A72E19">
          <w:rPr>
            <w:noProof/>
            <w:webHidden/>
          </w:rPr>
          <w:instrText xml:space="preserve"> PAGEREF _Toc305611575 \h </w:instrText>
        </w:r>
        <w:r>
          <w:rPr>
            <w:noProof/>
            <w:webHidden/>
          </w:rPr>
        </w:r>
        <w:r>
          <w:rPr>
            <w:noProof/>
            <w:webHidden/>
          </w:rPr>
          <w:fldChar w:fldCharType="separate"/>
        </w:r>
        <w:r w:rsidR="0039617E">
          <w:rPr>
            <w:noProof/>
            <w:webHidden/>
          </w:rPr>
          <w:t>40</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576" w:history="1">
        <w:r w:rsidR="00A72E19" w:rsidRPr="00257FE2">
          <w:rPr>
            <w:rStyle w:val="Hipervnculo"/>
            <w:noProof/>
          </w:rPr>
          <w:t>5.1.</w:t>
        </w:r>
        <w:r w:rsidR="00A72E19">
          <w:rPr>
            <w:rFonts w:asciiTheme="minorHAnsi" w:eastAsiaTheme="minorEastAsia" w:hAnsiTheme="minorHAnsi" w:cstheme="minorBidi"/>
            <w:caps w:val="0"/>
            <w:noProof/>
            <w:szCs w:val="22"/>
            <w:lang w:eastAsia="es-EC"/>
          </w:rPr>
          <w:tab/>
        </w:r>
        <w:r w:rsidR="00A72E19" w:rsidRPr="00257FE2">
          <w:rPr>
            <w:rStyle w:val="Hipervnculo"/>
            <w:noProof/>
          </w:rPr>
          <w:t>Equipos de Pre prensa</w:t>
        </w:r>
        <w:r w:rsidR="00A72E19">
          <w:rPr>
            <w:noProof/>
            <w:webHidden/>
          </w:rPr>
          <w:tab/>
        </w:r>
        <w:r>
          <w:rPr>
            <w:noProof/>
            <w:webHidden/>
          </w:rPr>
          <w:fldChar w:fldCharType="begin"/>
        </w:r>
        <w:r w:rsidR="00A72E19">
          <w:rPr>
            <w:noProof/>
            <w:webHidden/>
          </w:rPr>
          <w:instrText xml:space="preserve"> PAGEREF _Toc305611576 \h </w:instrText>
        </w:r>
        <w:r>
          <w:rPr>
            <w:noProof/>
            <w:webHidden/>
          </w:rPr>
        </w:r>
        <w:r>
          <w:rPr>
            <w:noProof/>
            <w:webHidden/>
          </w:rPr>
          <w:fldChar w:fldCharType="separate"/>
        </w:r>
        <w:r w:rsidR="0039617E">
          <w:rPr>
            <w:noProof/>
            <w:webHidden/>
          </w:rPr>
          <w:t>40</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77" w:history="1">
        <w:r w:rsidR="00A72E19" w:rsidRPr="00257FE2">
          <w:rPr>
            <w:rStyle w:val="Hipervnculo"/>
            <w:noProof/>
          </w:rPr>
          <w:t>5.1.1.</w:t>
        </w:r>
        <w:r w:rsidR="00A72E19">
          <w:rPr>
            <w:rFonts w:asciiTheme="minorHAnsi" w:eastAsiaTheme="minorEastAsia" w:hAnsiTheme="minorHAnsi" w:cstheme="minorBidi"/>
            <w:caps w:val="0"/>
            <w:noProof/>
            <w:szCs w:val="22"/>
            <w:lang w:eastAsia="es-EC"/>
          </w:rPr>
          <w:tab/>
        </w:r>
        <w:r w:rsidR="00A72E19" w:rsidRPr="00257FE2">
          <w:rPr>
            <w:rStyle w:val="Hipervnculo"/>
            <w:noProof/>
          </w:rPr>
          <w:t>características de CÁMARA PANASONIC FZ35:</w:t>
        </w:r>
        <w:r w:rsidR="00A72E19">
          <w:rPr>
            <w:noProof/>
            <w:webHidden/>
          </w:rPr>
          <w:tab/>
        </w:r>
        <w:r>
          <w:rPr>
            <w:noProof/>
            <w:webHidden/>
          </w:rPr>
          <w:fldChar w:fldCharType="begin"/>
        </w:r>
        <w:r w:rsidR="00A72E19">
          <w:rPr>
            <w:noProof/>
            <w:webHidden/>
          </w:rPr>
          <w:instrText xml:space="preserve"> PAGEREF _Toc305611577 \h </w:instrText>
        </w:r>
        <w:r>
          <w:rPr>
            <w:noProof/>
            <w:webHidden/>
          </w:rPr>
        </w:r>
        <w:r>
          <w:rPr>
            <w:noProof/>
            <w:webHidden/>
          </w:rPr>
          <w:fldChar w:fldCharType="separate"/>
        </w:r>
        <w:r w:rsidR="0039617E">
          <w:rPr>
            <w:noProof/>
            <w:webHidden/>
          </w:rPr>
          <w:t>41</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78" w:history="1">
        <w:r w:rsidR="00A72E19" w:rsidRPr="00257FE2">
          <w:rPr>
            <w:rStyle w:val="Hipervnculo"/>
            <w:noProof/>
          </w:rPr>
          <w:t>5.1.1.1.</w:t>
        </w:r>
        <w:r w:rsidR="00A72E19">
          <w:rPr>
            <w:rFonts w:asciiTheme="minorHAnsi" w:eastAsiaTheme="minorEastAsia" w:hAnsiTheme="minorHAnsi" w:cstheme="minorBidi"/>
            <w:caps w:val="0"/>
            <w:noProof/>
            <w:szCs w:val="22"/>
            <w:lang w:eastAsia="es-EC"/>
          </w:rPr>
          <w:tab/>
        </w:r>
        <w:r w:rsidR="00A72E19" w:rsidRPr="00257FE2">
          <w:rPr>
            <w:rStyle w:val="Hipervnculo"/>
            <w:noProof/>
          </w:rPr>
          <w:t>BALANCE DE BLANCO</w:t>
        </w:r>
        <w:r w:rsidR="00A72E19">
          <w:rPr>
            <w:noProof/>
            <w:webHidden/>
          </w:rPr>
          <w:tab/>
        </w:r>
        <w:r>
          <w:rPr>
            <w:noProof/>
            <w:webHidden/>
          </w:rPr>
          <w:fldChar w:fldCharType="begin"/>
        </w:r>
        <w:r w:rsidR="00A72E19">
          <w:rPr>
            <w:noProof/>
            <w:webHidden/>
          </w:rPr>
          <w:instrText xml:space="preserve"> PAGEREF _Toc305611578 \h </w:instrText>
        </w:r>
        <w:r>
          <w:rPr>
            <w:noProof/>
            <w:webHidden/>
          </w:rPr>
        </w:r>
        <w:r>
          <w:rPr>
            <w:noProof/>
            <w:webHidden/>
          </w:rPr>
          <w:fldChar w:fldCharType="separate"/>
        </w:r>
        <w:r w:rsidR="0039617E">
          <w:rPr>
            <w:noProof/>
            <w:webHidden/>
          </w:rPr>
          <w:t>41</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79" w:history="1">
        <w:r w:rsidR="00A72E19" w:rsidRPr="00257FE2">
          <w:rPr>
            <w:rStyle w:val="Hipervnculo"/>
            <w:noProof/>
          </w:rPr>
          <w:t>5.1.1.2.</w:t>
        </w:r>
        <w:r w:rsidR="00A72E19">
          <w:rPr>
            <w:rFonts w:asciiTheme="minorHAnsi" w:eastAsiaTheme="minorEastAsia" w:hAnsiTheme="minorHAnsi" w:cstheme="minorBidi"/>
            <w:caps w:val="0"/>
            <w:noProof/>
            <w:szCs w:val="22"/>
            <w:lang w:eastAsia="es-EC"/>
          </w:rPr>
          <w:tab/>
        </w:r>
        <w:r w:rsidR="00A72E19" w:rsidRPr="00257FE2">
          <w:rPr>
            <w:rStyle w:val="Hipervnculo"/>
            <w:noProof/>
          </w:rPr>
          <w:t>¿Por Qué Necesitamos el Balance de Blancos?</w:t>
        </w:r>
        <w:r w:rsidR="00A72E19">
          <w:rPr>
            <w:noProof/>
            <w:webHidden/>
          </w:rPr>
          <w:tab/>
        </w:r>
        <w:r>
          <w:rPr>
            <w:noProof/>
            <w:webHidden/>
          </w:rPr>
          <w:fldChar w:fldCharType="begin"/>
        </w:r>
        <w:r w:rsidR="00A72E19">
          <w:rPr>
            <w:noProof/>
            <w:webHidden/>
          </w:rPr>
          <w:instrText xml:space="preserve"> PAGEREF _Toc305611579 \h </w:instrText>
        </w:r>
        <w:r>
          <w:rPr>
            <w:noProof/>
            <w:webHidden/>
          </w:rPr>
        </w:r>
        <w:r>
          <w:rPr>
            <w:noProof/>
            <w:webHidden/>
          </w:rPr>
          <w:fldChar w:fldCharType="separate"/>
        </w:r>
        <w:r w:rsidR="0039617E">
          <w:rPr>
            <w:noProof/>
            <w:webHidden/>
          </w:rPr>
          <w:t>42</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0" w:history="1">
        <w:r w:rsidR="00A72E19" w:rsidRPr="00257FE2">
          <w:rPr>
            <w:rStyle w:val="Hipervnculo"/>
            <w:noProof/>
          </w:rPr>
          <w:t>5.1.1.3.</w:t>
        </w:r>
        <w:r w:rsidR="00A72E19">
          <w:rPr>
            <w:rFonts w:asciiTheme="minorHAnsi" w:eastAsiaTheme="minorEastAsia" w:hAnsiTheme="minorHAnsi" w:cstheme="minorBidi"/>
            <w:caps w:val="0"/>
            <w:noProof/>
            <w:szCs w:val="22"/>
            <w:lang w:eastAsia="es-EC"/>
          </w:rPr>
          <w:tab/>
        </w:r>
        <w:r w:rsidR="00A72E19" w:rsidRPr="00257FE2">
          <w:rPr>
            <w:rStyle w:val="Hipervnculo"/>
            <w:noProof/>
          </w:rPr>
          <w:t>INCIDENCIAS DE LA TEMPERATURA DEL COLOR</w:t>
        </w:r>
        <w:r w:rsidR="00A72E19">
          <w:rPr>
            <w:noProof/>
            <w:webHidden/>
          </w:rPr>
          <w:tab/>
        </w:r>
        <w:r>
          <w:rPr>
            <w:noProof/>
            <w:webHidden/>
          </w:rPr>
          <w:fldChar w:fldCharType="begin"/>
        </w:r>
        <w:r w:rsidR="00A72E19">
          <w:rPr>
            <w:noProof/>
            <w:webHidden/>
          </w:rPr>
          <w:instrText xml:space="preserve"> PAGEREF _Toc305611580 \h </w:instrText>
        </w:r>
        <w:r>
          <w:rPr>
            <w:noProof/>
            <w:webHidden/>
          </w:rPr>
        </w:r>
        <w:r>
          <w:rPr>
            <w:noProof/>
            <w:webHidden/>
          </w:rPr>
          <w:fldChar w:fldCharType="separate"/>
        </w:r>
        <w:r w:rsidR="0039617E">
          <w:rPr>
            <w:noProof/>
            <w:webHidden/>
          </w:rPr>
          <w:t>42</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81" w:history="1">
        <w:r w:rsidR="00A72E19" w:rsidRPr="00257FE2">
          <w:rPr>
            <w:rStyle w:val="Hipervnculo"/>
            <w:noProof/>
          </w:rPr>
          <w:t>5.1.2.</w:t>
        </w:r>
        <w:r w:rsidR="00A72E19">
          <w:rPr>
            <w:rFonts w:asciiTheme="minorHAnsi" w:eastAsiaTheme="minorEastAsia" w:hAnsiTheme="minorHAnsi" w:cstheme="minorBidi"/>
            <w:caps w:val="0"/>
            <w:noProof/>
            <w:szCs w:val="22"/>
            <w:lang w:eastAsia="es-EC"/>
          </w:rPr>
          <w:tab/>
        </w:r>
        <w:r w:rsidR="00A72E19" w:rsidRPr="00257FE2">
          <w:rPr>
            <w:rStyle w:val="Hipervnculo"/>
            <w:noProof/>
          </w:rPr>
          <w:t>calibraCIÓN DE cámara fotográfica:</w:t>
        </w:r>
        <w:r w:rsidR="00A72E19">
          <w:rPr>
            <w:noProof/>
            <w:webHidden/>
          </w:rPr>
          <w:tab/>
        </w:r>
        <w:r>
          <w:rPr>
            <w:noProof/>
            <w:webHidden/>
          </w:rPr>
          <w:fldChar w:fldCharType="begin"/>
        </w:r>
        <w:r w:rsidR="00A72E19">
          <w:rPr>
            <w:noProof/>
            <w:webHidden/>
          </w:rPr>
          <w:instrText xml:space="preserve"> PAGEREF _Toc305611581 \h </w:instrText>
        </w:r>
        <w:r>
          <w:rPr>
            <w:noProof/>
            <w:webHidden/>
          </w:rPr>
        </w:r>
        <w:r>
          <w:rPr>
            <w:noProof/>
            <w:webHidden/>
          </w:rPr>
          <w:fldChar w:fldCharType="separate"/>
        </w:r>
        <w:r w:rsidR="0039617E">
          <w:rPr>
            <w:noProof/>
            <w:webHidden/>
          </w:rPr>
          <w:t>43</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2" w:history="1">
        <w:r w:rsidR="00A72E19" w:rsidRPr="00257FE2">
          <w:rPr>
            <w:rStyle w:val="Hipervnculo"/>
            <w:noProof/>
          </w:rPr>
          <w:t>5.1.2.1.</w:t>
        </w:r>
        <w:r w:rsidR="00A72E19">
          <w:rPr>
            <w:rFonts w:asciiTheme="minorHAnsi" w:eastAsiaTheme="minorEastAsia" w:hAnsiTheme="minorHAnsi" w:cstheme="minorBidi"/>
            <w:caps w:val="0"/>
            <w:noProof/>
            <w:szCs w:val="22"/>
            <w:lang w:eastAsia="es-EC"/>
          </w:rPr>
          <w:tab/>
        </w:r>
        <w:r w:rsidR="00A72E19" w:rsidRPr="00257FE2">
          <w:rPr>
            <w:rStyle w:val="Hipervnculo"/>
            <w:noProof/>
          </w:rPr>
          <w:t>PASOS PARA CALIBRAR LA CÁMARA</w:t>
        </w:r>
        <w:r w:rsidR="00A72E19">
          <w:rPr>
            <w:noProof/>
            <w:webHidden/>
          </w:rPr>
          <w:tab/>
        </w:r>
        <w:r>
          <w:rPr>
            <w:noProof/>
            <w:webHidden/>
          </w:rPr>
          <w:fldChar w:fldCharType="begin"/>
        </w:r>
        <w:r w:rsidR="00A72E19">
          <w:rPr>
            <w:noProof/>
            <w:webHidden/>
          </w:rPr>
          <w:instrText xml:space="preserve"> PAGEREF _Toc305611582 \h </w:instrText>
        </w:r>
        <w:r>
          <w:rPr>
            <w:noProof/>
            <w:webHidden/>
          </w:rPr>
        </w:r>
        <w:r>
          <w:rPr>
            <w:noProof/>
            <w:webHidden/>
          </w:rPr>
          <w:fldChar w:fldCharType="separate"/>
        </w:r>
        <w:r w:rsidR="0039617E">
          <w:rPr>
            <w:noProof/>
            <w:webHidden/>
          </w:rPr>
          <w:t>43</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3" w:history="1">
        <w:r w:rsidR="00A72E19" w:rsidRPr="00257FE2">
          <w:rPr>
            <w:rStyle w:val="Hipervnculo"/>
            <w:noProof/>
          </w:rPr>
          <w:t>5.1.2.2.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Menú de cámara</w:t>
        </w:r>
        <w:r w:rsidR="00A72E19">
          <w:rPr>
            <w:noProof/>
            <w:webHidden/>
          </w:rPr>
          <w:tab/>
        </w:r>
        <w:r>
          <w:rPr>
            <w:noProof/>
            <w:webHidden/>
          </w:rPr>
          <w:fldChar w:fldCharType="begin"/>
        </w:r>
        <w:r w:rsidR="00A72E19">
          <w:rPr>
            <w:noProof/>
            <w:webHidden/>
          </w:rPr>
          <w:instrText xml:space="preserve"> PAGEREF _Toc305611583 \h </w:instrText>
        </w:r>
        <w:r>
          <w:rPr>
            <w:noProof/>
            <w:webHidden/>
          </w:rPr>
        </w:r>
        <w:r>
          <w:rPr>
            <w:noProof/>
            <w:webHidden/>
          </w:rPr>
          <w:fldChar w:fldCharType="separate"/>
        </w:r>
        <w:r w:rsidR="0039617E">
          <w:rPr>
            <w:noProof/>
            <w:webHidden/>
          </w:rPr>
          <w:t>43</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4" w:history="1">
        <w:r w:rsidR="00A72E19" w:rsidRPr="00257FE2">
          <w:rPr>
            <w:rStyle w:val="Hipervnculo"/>
            <w:noProof/>
          </w:rPr>
          <w:t>5.1.2.3.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Menú captura</w:t>
        </w:r>
        <w:r w:rsidR="00A72E19">
          <w:rPr>
            <w:noProof/>
            <w:webHidden/>
          </w:rPr>
          <w:tab/>
        </w:r>
        <w:r>
          <w:rPr>
            <w:noProof/>
            <w:webHidden/>
          </w:rPr>
          <w:fldChar w:fldCharType="begin"/>
        </w:r>
        <w:r w:rsidR="00A72E19">
          <w:rPr>
            <w:noProof/>
            <w:webHidden/>
          </w:rPr>
          <w:instrText xml:space="preserve"> PAGEREF _Toc305611584 \h </w:instrText>
        </w:r>
        <w:r>
          <w:rPr>
            <w:noProof/>
            <w:webHidden/>
          </w:rPr>
        </w:r>
        <w:r>
          <w:rPr>
            <w:noProof/>
            <w:webHidden/>
          </w:rPr>
          <w:fldChar w:fldCharType="separate"/>
        </w:r>
        <w:r w:rsidR="0039617E">
          <w:rPr>
            <w:noProof/>
            <w:webHidden/>
          </w:rPr>
          <w:t>43</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5" w:history="1">
        <w:r w:rsidR="00A72E19" w:rsidRPr="00257FE2">
          <w:rPr>
            <w:rStyle w:val="Hipervnculo"/>
            <w:noProof/>
          </w:rPr>
          <w:t>5.1.2.4.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Balance de Blanco</w:t>
        </w:r>
        <w:r w:rsidR="00A72E19">
          <w:rPr>
            <w:noProof/>
            <w:webHidden/>
          </w:rPr>
          <w:tab/>
        </w:r>
        <w:r>
          <w:rPr>
            <w:noProof/>
            <w:webHidden/>
          </w:rPr>
          <w:fldChar w:fldCharType="begin"/>
        </w:r>
        <w:r w:rsidR="00A72E19">
          <w:rPr>
            <w:noProof/>
            <w:webHidden/>
          </w:rPr>
          <w:instrText xml:space="preserve"> PAGEREF _Toc305611585 \h </w:instrText>
        </w:r>
        <w:r>
          <w:rPr>
            <w:noProof/>
            <w:webHidden/>
          </w:rPr>
        </w:r>
        <w:r>
          <w:rPr>
            <w:noProof/>
            <w:webHidden/>
          </w:rPr>
          <w:fldChar w:fldCharType="separate"/>
        </w:r>
        <w:r w:rsidR="0039617E">
          <w:rPr>
            <w:noProof/>
            <w:webHidden/>
          </w:rPr>
          <w:t>44</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6" w:history="1">
        <w:r w:rsidR="00A72E19" w:rsidRPr="00257FE2">
          <w:rPr>
            <w:rStyle w:val="Hipervnculo"/>
            <w:noProof/>
          </w:rPr>
          <w:t>5.1.2.5.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Balance de Blanco manual</w:t>
        </w:r>
        <w:r w:rsidR="00A72E19">
          <w:rPr>
            <w:noProof/>
            <w:webHidden/>
          </w:rPr>
          <w:tab/>
        </w:r>
        <w:r>
          <w:rPr>
            <w:noProof/>
            <w:webHidden/>
          </w:rPr>
          <w:fldChar w:fldCharType="begin"/>
        </w:r>
        <w:r w:rsidR="00A72E19">
          <w:rPr>
            <w:noProof/>
            <w:webHidden/>
          </w:rPr>
          <w:instrText xml:space="preserve"> PAGEREF _Toc305611586 \h </w:instrText>
        </w:r>
        <w:r>
          <w:rPr>
            <w:noProof/>
            <w:webHidden/>
          </w:rPr>
        </w:r>
        <w:r>
          <w:rPr>
            <w:noProof/>
            <w:webHidden/>
          </w:rPr>
          <w:fldChar w:fldCharType="separate"/>
        </w:r>
        <w:r w:rsidR="0039617E">
          <w:rPr>
            <w:noProof/>
            <w:webHidden/>
          </w:rPr>
          <w:t>44</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7" w:history="1">
        <w:r w:rsidR="00A72E19" w:rsidRPr="00257FE2">
          <w:rPr>
            <w:rStyle w:val="Hipervnculo"/>
            <w:noProof/>
          </w:rPr>
          <w:t>5.1.2.6.</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Abrir opción “Ajust”</w:t>
        </w:r>
        <w:r w:rsidR="00A72E19">
          <w:rPr>
            <w:noProof/>
            <w:webHidden/>
          </w:rPr>
          <w:tab/>
        </w:r>
        <w:r>
          <w:rPr>
            <w:noProof/>
            <w:webHidden/>
          </w:rPr>
          <w:fldChar w:fldCharType="begin"/>
        </w:r>
        <w:r w:rsidR="00A72E19">
          <w:rPr>
            <w:noProof/>
            <w:webHidden/>
          </w:rPr>
          <w:instrText xml:space="preserve"> PAGEREF _Toc305611587 \h </w:instrText>
        </w:r>
        <w:r>
          <w:rPr>
            <w:noProof/>
            <w:webHidden/>
          </w:rPr>
        </w:r>
        <w:r>
          <w:rPr>
            <w:noProof/>
            <w:webHidden/>
          </w:rPr>
          <w:fldChar w:fldCharType="separate"/>
        </w:r>
        <w:r w:rsidR="0039617E">
          <w:rPr>
            <w:noProof/>
            <w:webHidden/>
          </w:rPr>
          <w:t>44</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88" w:history="1">
        <w:r w:rsidR="00A72E19" w:rsidRPr="00257FE2">
          <w:rPr>
            <w:rStyle w:val="Hipervnculo"/>
            <w:noProof/>
          </w:rPr>
          <w:t>5.1.2.7.</w:t>
        </w:r>
        <w:r w:rsidR="00A72E19">
          <w:rPr>
            <w:rFonts w:asciiTheme="minorHAnsi" w:eastAsiaTheme="minorEastAsia" w:hAnsiTheme="minorHAnsi" w:cstheme="minorBidi"/>
            <w:caps w:val="0"/>
            <w:noProof/>
            <w:szCs w:val="22"/>
            <w:lang w:eastAsia="es-EC"/>
          </w:rPr>
          <w:tab/>
        </w:r>
        <w:r w:rsidR="00A72E19" w:rsidRPr="00257FE2">
          <w:rPr>
            <w:rStyle w:val="Hipervnculo"/>
            <w:noProof/>
          </w:rPr>
          <w:t>PASO 6: Ajustar Balance de blanco</w:t>
        </w:r>
        <w:r w:rsidR="00A72E19">
          <w:rPr>
            <w:noProof/>
            <w:webHidden/>
          </w:rPr>
          <w:tab/>
        </w:r>
        <w:r>
          <w:rPr>
            <w:noProof/>
            <w:webHidden/>
          </w:rPr>
          <w:fldChar w:fldCharType="begin"/>
        </w:r>
        <w:r w:rsidR="00A72E19">
          <w:rPr>
            <w:noProof/>
            <w:webHidden/>
          </w:rPr>
          <w:instrText xml:space="preserve"> PAGEREF _Toc305611588 \h </w:instrText>
        </w:r>
        <w:r>
          <w:rPr>
            <w:noProof/>
            <w:webHidden/>
          </w:rPr>
        </w:r>
        <w:r>
          <w:rPr>
            <w:noProof/>
            <w:webHidden/>
          </w:rPr>
          <w:fldChar w:fldCharType="separate"/>
        </w:r>
        <w:r w:rsidR="0039617E">
          <w:rPr>
            <w:noProof/>
            <w:webHidden/>
          </w:rPr>
          <w:t>45</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89" w:history="1">
        <w:r w:rsidR="00A72E19" w:rsidRPr="00257FE2">
          <w:rPr>
            <w:rStyle w:val="Hipervnculo"/>
            <w:noProof/>
          </w:rPr>
          <w:t>5.1.3.</w:t>
        </w:r>
        <w:r w:rsidR="00A72E19">
          <w:rPr>
            <w:rFonts w:asciiTheme="minorHAnsi" w:eastAsiaTheme="minorEastAsia" w:hAnsiTheme="minorHAnsi" w:cstheme="minorBidi"/>
            <w:caps w:val="0"/>
            <w:noProof/>
            <w:szCs w:val="22"/>
            <w:lang w:eastAsia="es-EC"/>
          </w:rPr>
          <w:tab/>
        </w:r>
        <w:r w:rsidR="00A72E19" w:rsidRPr="00257FE2">
          <w:rPr>
            <w:rStyle w:val="Hipervnculo"/>
            <w:noProof/>
          </w:rPr>
          <w:t>Monitor HP TouchSmart escritorio IQ520</w:t>
        </w:r>
        <w:r w:rsidR="00A72E19">
          <w:rPr>
            <w:noProof/>
            <w:webHidden/>
          </w:rPr>
          <w:tab/>
        </w:r>
        <w:r>
          <w:rPr>
            <w:noProof/>
            <w:webHidden/>
          </w:rPr>
          <w:fldChar w:fldCharType="begin"/>
        </w:r>
        <w:r w:rsidR="00A72E19">
          <w:rPr>
            <w:noProof/>
            <w:webHidden/>
          </w:rPr>
          <w:instrText xml:space="preserve"> PAGEREF _Toc305611589 \h </w:instrText>
        </w:r>
        <w:r>
          <w:rPr>
            <w:noProof/>
            <w:webHidden/>
          </w:rPr>
        </w:r>
        <w:r>
          <w:rPr>
            <w:noProof/>
            <w:webHidden/>
          </w:rPr>
          <w:fldChar w:fldCharType="separate"/>
        </w:r>
        <w:r w:rsidR="0039617E">
          <w:rPr>
            <w:noProof/>
            <w:webHidden/>
          </w:rPr>
          <w:t>46</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0" w:history="1">
        <w:r w:rsidR="00A72E19" w:rsidRPr="00257FE2">
          <w:rPr>
            <w:rStyle w:val="Hipervnculo"/>
            <w:noProof/>
          </w:rPr>
          <w:t>5.1.3.1.</w:t>
        </w:r>
        <w:r w:rsidR="00A72E19">
          <w:rPr>
            <w:rFonts w:asciiTheme="minorHAnsi" w:eastAsiaTheme="minorEastAsia" w:hAnsiTheme="minorHAnsi" w:cstheme="minorBidi"/>
            <w:caps w:val="0"/>
            <w:noProof/>
            <w:szCs w:val="22"/>
            <w:lang w:eastAsia="es-EC"/>
          </w:rPr>
          <w:tab/>
        </w:r>
        <w:r w:rsidR="00A72E19" w:rsidRPr="00257FE2">
          <w:rPr>
            <w:rStyle w:val="Hipervnculo"/>
            <w:noProof/>
          </w:rPr>
          <w:t>cALIBRACIÓN DEL MONITOR</w:t>
        </w:r>
        <w:r w:rsidR="00A72E19">
          <w:rPr>
            <w:noProof/>
            <w:webHidden/>
          </w:rPr>
          <w:tab/>
        </w:r>
        <w:r>
          <w:rPr>
            <w:noProof/>
            <w:webHidden/>
          </w:rPr>
          <w:fldChar w:fldCharType="begin"/>
        </w:r>
        <w:r w:rsidR="00A72E19">
          <w:rPr>
            <w:noProof/>
            <w:webHidden/>
          </w:rPr>
          <w:instrText xml:space="preserve"> PAGEREF _Toc305611590 \h </w:instrText>
        </w:r>
        <w:r>
          <w:rPr>
            <w:noProof/>
            <w:webHidden/>
          </w:rPr>
        </w:r>
        <w:r>
          <w:rPr>
            <w:noProof/>
            <w:webHidden/>
          </w:rPr>
          <w:fldChar w:fldCharType="separate"/>
        </w:r>
        <w:r w:rsidR="0039617E">
          <w:rPr>
            <w:noProof/>
            <w:webHidden/>
          </w:rPr>
          <w:t>46</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1" w:history="1">
        <w:r w:rsidR="00A72E19" w:rsidRPr="00257FE2">
          <w:rPr>
            <w:rStyle w:val="Hipervnculo"/>
            <w:noProof/>
          </w:rPr>
          <w:t>5.1.3.2.</w:t>
        </w:r>
        <w:r w:rsidR="00A72E19">
          <w:rPr>
            <w:rFonts w:asciiTheme="minorHAnsi" w:eastAsiaTheme="minorEastAsia" w:hAnsiTheme="minorHAnsi" w:cstheme="minorBidi"/>
            <w:caps w:val="0"/>
            <w:noProof/>
            <w:szCs w:val="22"/>
            <w:lang w:eastAsia="es-EC"/>
          </w:rPr>
          <w:tab/>
        </w:r>
        <w:r w:rsidR="00A72E19" w:rsidRPr="00257FE2">
          <w:rPr>
            <w:rStyle w:val="Hipervnculo"/>
            <w:noProof/>
          </w:rPr>
          <w:t>PERFIL DEL MONITOR</w:t>
        </w:r>
        <w:r w:rsidR="00A72E19">
          <w:rPr>
            <w:noProof/>
            <w:webHidden/>
          </w:rPr>
          <w:tab/>
        </w:r>
        <w:r>
          <w:rPr>
            <w:noProof/>
            <w:webHidden/>
          </w:rPr>
          <w:fldChar w:fldCharType="begin"/>
        </w:r>
        <w:r w:rsidR="00A72E19">
          <w:rPr>
            <w:noProof/>
            <w:webHidden/>
          </w:rPr>
          <w:instrText xml:space="preserve"> PAGEREF _Toc305611591 \h </w:instrText>
        </w:r>
        <w:r>
          <w:rPr>
            <w:noProof/>
            <w:webHidden/>
          </w:rPr>
        </w:r>
        <w:r>
          <w:rPr>
            <w:noProof/>
            <w:webHidden/>
          </w:rPr>
          <w:fldChar w:fldCharType="separate"/>
        </w:r>
        <w:r w:rsidR="0039617E">
          <w:rPr>
            <w:noProof/>
            <w:webHidden/>
          </w:rPr>
          <w:t>46</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592" w:history="1">
        <w:r w:rsidR="00A72E19" w:rsidRPr="00257FE2">
          <w:rPr>
            <w:rStyle w:val="Hipervnculo"/>
            <w:noProof/>
          </w:rPr>
          <w:t>5.1.4.</w:t>
        </w:r>
        <w:r w:rsidR="00A72E19">
          <w:rPr>
            <w:rFonts w:asciiTheme="minorHAnsi" w:eastAsiaTheme="minorEastAsia" w:hAnsiTheme="minorHAnsi" w:cstheme="minorBidi"/>
            <w:caps w:val="0"/>
            <w:noProof/>
            <w:szCs w:val="22"/>
            <w:lang w:eastAsia="es-EC"/>
          </w:rPr>
          <w:tab/>
        </w:r>
        <w:r w:rsidR="00A72E19" w:rsidRPr="00257FE2">
          <w:rPr>
            <w:rStyle w:val="Hipervnculo"/>
            <w:noProof/>
          </w:rPr>
          <w:t>Calibrar con Adobe Gamma</w:t>
        </w:r>
        <w:r w:rsidR="00A72E19">
          <w:rPr>
            <w:noProof/>
            <w:webHidden/>
          </w:rPr>
          <w:tab/>
        </w:r>
        <w:r>
          <w:rPr>
            <w:noProof/>
            <w:webHidden/>
          </w:rPr>
          <w:fldChar w:fldCharType="begin"/>
        </w:r>
        <w:r w:rsidR="00A72E19">
          <w:rPr>
            <w:noProof/>
            <w:webHidden/>
          </w:rPr>
          <w:instrText xml:space="preserve"> PAGEREF _Toc305611592 \h </w:instrText>
        </w:r>
        <w:r>
          <w:rPr>
            <w:noProof/>
            <w:webHidden/>
          </w:rPr>
        </w:r>
        <w:r>
          <w:rPr>
            <w:noProof/>
            <w:webHidden/>
          </w:rPr>
          <w:fldChar w:fldCharType="separate"/>
        </w:r>
        <w:r w:rsidR="0039617E">
          <w:rPr>
            <w:noProof/>
            <w:webHidden/>
          </w:rPr>
          <w:t>46</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3" w:history="1">
        <w:r w:rsidR="00A72E19" w:rsidRPr="00257FE2">
          <w:rPr>
            <w:rStyle w:val="Hipervnculo"/>
            <w:noProof/>
          </w:rPr>
          <w:t>5.1.4.1.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ELEGIR MODO PASO A PASO</w:t>
        </w:r>
        <w:r w:rsidR="00A72E19">
          <w:rPr>
            <w:noProof/>
            <w:webHidden/>
          </w:rPr>
          <w:tab/>
        </w:r>
        <w:r>
          <w:rPr>
            <w:noProof/>
            <w:webHidden/>
          </w:rPr>
          <w:fldChar w:fldCharType="begin"/>
        </w:r>
        <w:r w:rsidR="00A72E19">
          <w:rPr>
            <w:noProof/>
            <w:webHidden/>
          </w:rPr>
          <w:instrText xml:space="preserve"> PAGEREF _Toc305611593 \h </w:instrText>
        </w:r>
        <w:r>
          <w:rPr>
            <w:noProof/>
            <w:webHidden/>
          </w:rPr>
        </w:r>
        <w:r>
          <w:rPr>
            <w:noProof/>
            <w:webHidden/>
          </w:rPr>
          <w:fldChar w:fldCharType="separate"/>
        </w:r>
        <w:r w:rsidR="0039617E">
          <w:rPr>
            <w:noProof/>
            <w:webHidden/>
          </w:rPr>
          <w:t>47</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4" w:history="1">
        <w:r w:rsidR="00A72E19" w:rsidRPr="00257FE2">
          <w:rPr>
            <w:rStyle w:val="Hipervnculo"/>
            <w:noProof/>
          </w:rPr>
          <w:t>5.1.4.2.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CARGAR UN PERFIL DE PARTIDA</w:t>
        </w:r>
        <w:r w:rsidR="00A72E19">
          <w:rPr>
            <w:noProof/>
            <w:webHidden/>
          </w:rPr>
          <w:tab/>
        </w:r>
        <w:r>
          <w:rPr>
            <w:noProof/>
            <w:webHidden/>
          </w:rPr>
          <w:fldChar w:fldCharType="begin"/>
        </w:r>
        <w:r w:rsidR="00A72E19">
          <w:rPr>
            <w:noProof/>
            <w:webHidden/>
          </w:rPr>
          <w:instrText xml:space="preserve"> PAGEREF _Toc305611594 \h </w:instrText>
        </w:r>
        <w:r>
          <w:rPr>
            <w:noProof/>
            <w:webHidden/>
          </w:rPr>
        </w:r>
        <w:r>
          <w:rPr>
            <w:noProof/>
            <w:webHidden/>
          </w:rPr>
          <w:fldChar w:fldCharType="separate"/>
        </w:r>
        <w:r w:rsidR="0039617E">
          <w:rPr>
            <w:noProof/>
            <w:webHidden/>
          </w:rPr>
          <w:t>47</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5" w:history="1">
        <w:r w:rsidR="00A72E19" w:rsidRPr="00257FE2">
          <w:rPr>
            <w:rStyle w:val="Hipervnculo"/>
            <w:noProof/>
          </w:rPr>
          <w:t>5.1.4.3.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AJAUSTAR CONTRASTE Y BRILLO</w:t>
        </w:r>
        <w:r w:rsidR="00A72E19">
          <w:rPr>
            <w:noProof/>
            <w:webHidden/>
          </w:rPr>
          <w:tab/>
        </w:r>
        <w:r>
          <w:rPr>
            <w:noProof/>
            <w:webHidden/>
          </w:rPr>
          <w:fldChar w:fldCharType="begin"/>
        </w:r>
        <w:r w:rsidR="00A72E19">
          <w:rPr>
            <w:noProof/>
            <w:webHidden/>
          </w:rPr>
          <w:instrText xml:space="preserve"> PAGEREF _Toc305611595 \h </w:instrText>
        </w:r>
        <w:r>
          <w:rPr>
            <w:noProof/>
            <w:webHidden/>
          </w:rPr>
        </w:r>
        <w:r>
          <w:rPr>
            <w:noProof/>
            <w:webHidden/>
          </w:rPr>
          <w:fldChar w:fldCharType="separate"/>
        </w:r>
        <w:r w:rsidR="0039617E">
          <w:rPr>
            <w:noProof/>
            <w:webHidden/>
          </w:rPr>
          <w:t>48</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6" w:history="1">
        <w:r w:rsidR="00A72E19" w:rsidRPr="00257FE2">
          <w:rPr>
            <w:rStyle w:val="Hipervnculo"/>
            <w:noProof/>
          </w:rPr>
          <w:t>5.1.4.4.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INDICAR LOs FÓSFOROS DEL MONITOR</w:t>
        </w:r>
        <w:r w:rsidR="00A72E19">
          <w:rPr>
            <w:noProof/>
            <w:webHidden/>
          </w:rPr>
          <w:tab/>
        </w:r>
        <w:r>
          <w:rPr>
            <w:noProof/>
            <w:webHidden/>
          </w:rPr>
          <w:fldChar w:fldCharType="begin"/>
        </w:r>
        <w:r w:rsidR="00A72E19">
          <w:rPr>
            <w:noProof/>
            <w:webHidden/>
          </w:rPr>
          <w:instrText xml:space="preserve"> PAGEREF _Toc305611596 \h </w:instrText>
        </w:r>
        <w:r>
          <w:rPr>
            <w:noProof/>
            <w:webHidden/>
          </w:rPr>
        </w:r>
        <w:r>
          <w:rPr>
            <w:noProof/>
            <w:webHidden/>
          </w:rPr>
          <w:fldChar w:fldCharType="separate"/>
        </w:r>
        <w:r w:rsidR="0039617E">
          <w:rPr>
            <w:noProof/>
            <w:webHidden/>
          </w:rPr>
          <w:t>49</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7" w:history="1">
        <w:r w:rsidR="00A72E19" w:rsidRPr="00257FE2">
          <w:rPr>
            <w:rStyle w:val="Hipervnculo"/>
            <w:noProof/>
          </w:rPr>
          <w:t>5.1.4.5.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AJUSTAR MEDIOS TONOS</w:t>
        </w:r>
        <w:r w:rsidR="00A72E19">
          <w:rPr>
            <w:noProof/>
            <w:webHidden/>
          </w:rPr>
          <w:tab/>
        </w:r>
        <w:r>
          <w:rPr>
            <w:noProof/>
            <w:webHidden/>
          </w:rPr>
          <w:fldChar w:fldCharType="begin"/>
        </w:r>
        <w:r w:rsidR="00A72E19">
          <w:rPr>
            <w:noProof/>
            <w:webHidden/>
          </w:rPr>
          <w:instrText xml:space="preserve"> PAGEREF _Toc305611597 \h </w:instrText>
        </w:r>
        <w:r>
          <w:rPr>
            <w:noProof/>
            <w:webHidden/>
          </w:rPr>
        </w:r>
        <w:r>
          <w:rPr>
            <w:noProof/>
            <w:webHidden/>
          </w:rPr>
          <w:fldChar w:fldCharType="separate"/>
        </w:r>
        <w:r w:rsidR="0039617E">
          <w:rPr>
            <w:noProof/>
            <w:webHidden/>
          </w:rPr>
          <w:t>49</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8" w:history="1">
        <w:r w:rsidR="00A72E19" w:rsidRPr="00257FE2">
          <w:rPr>
            <w:rStyle w:val="Hipervnculo"/>
            <w:noProof/>
          </w:rPr>
          <w:t>5.1.4.6.</w:t>
        </w:r>
        <w:r w:rsidR="00A72E19">
          <w:rPr>
            <w:rFonts w:asciiTheme="minorHAnsi" w:eastAsiaTheme="minorEastAsia" w:hAnsiTheme="minorHAnsi" w:cstheme="minorBidi"/>
            <w:caps w:val="0"/>
            <w:noProof/>
            <w:szCs w:val="22"/>
            <w:lang w:eastAsia="es-EC"/>
          </w:rPr>
          <w:tab/>
        </w:r>
        <w:r w:rsidR="00A72E19" w:rsidRPr="00257FE2">
          <w:rPr>
            <w:rStyle w:val="Hipervnculo"/>
            <w:noProof/>
          </w:rPr>
          <w:t>Paso 6: NEUTRALIZAR TONOS</w:t>
        </w:r>
        <w:r w:rsidR="00A72E19">
          <w:rPr>
            <w:noProof/>
            <w:webHidden/>
          </w:rPr>
          <w:tab/>
        </w:r>
        <w:r>
          <w:rPr>
            <w:noProof/>
            <w:webHidden/>
          </w:rPr>
          <w:fldChar w:fldCharType="begin"/>
        </w:r>
        <w:r w:rsidR="00A72E19">
          <w:rPr>
            <w:noProof/>
            <w:webHidden/>
          </w:rPr>
          <w:instrText xml:space="preserve"> PAGEREF _Toc305611598 \h </w:instrText>
        </w:r>
        <w:r>
          <w:rPr>
            <w:noProof/>
            <w:webHidden/>
          </w:rPr>
        </w:r>
        <w:r>
          <w:rPr>
            <w:noProof/>
            <w:webHidden/>
          </w:rPr>
          <w:fldChar w:fldCharType="separate"/>
        </w:r>
        <w:r w:rsidR="0039617E">
          <w:rPr>
            <w:noProof/>
            <w:webHidden/>
          </w:rPr>
          <w:t>50</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599" w:history="1">
        <w:r w:rsidR="00A72E19" w:rsidRPr="00257FE2">
          <w:rPr>
            <w:rStyle w:val="Hipervnculo"/>
            <w:noProof/>
          </w:rPr>
          <w:t>5.1.4.7.</w:t>
        </w:r>
        <w:r w:rsidR="00A72E19">
          <w:rPr>
            <w:rFonts w:asciiTheme="minorHAnsi" w:eastAsiaTheme="minorEastAsia" w:hAnsiTheme="minorHAnsi" w:cstheme="minorBidi"/>
            <w:caps w:val="0"/>
            <w:noProof/>
            <w:szCs w:val="22"/>
            <w:lang w:eastAsia="es-EC"/>
          </w:rPr>
          <w:tab/>
        </w:r>
        <w:r w:rsidR="00A72E19" w:rsidRPr="00257FE2">
          <w:rPr>
            <w:rStyle w:val="Hipervnculo"/>
            <w:noProof/>
          </w:rPr>
          <w:t>Paso 7: ESTABLECER VALOR GAMMA</w:t>
        </w:r>
        <w:r w:rsidR="00A72E19">
          <w:rPr>
            <w:noProof/>
            <w:webHidden/>
          </w:rPr>
          <w:tab/>
        </w:r>
        <w:r>
          <w:rPr>
            <w:noProof/>
            <w:webHidden/>
          </w:rPr>
          <w:fldChar w:fldCharType="begin"/>
        </w:r>
        <w:r w:rsidR="00A72E19">
          <w:rPr>
            <w:noProof/>
            <w:webHidden/>
          </w:rPr>
          <w:instrText xml:space="preserve"> PAGEREF _Toc305611599 \h </w:instrText>
        </w:r>
        <w:r>
          <w:rPr>
            <w:noProof/>
            <w:webHidden/>
          </w:rPr>
        </w:r>
        <w:r>
          <w:rPr>
            <w:noProof/>
            <w:webHidden/>
          </w:rPr>
          <w:fldChar w:fldCharType="separate"/>
        </w:r>
        <w:r w:rsidR="0039617E">
          <w:rPr>
            <w:noProof/>
            <w:webHidden/>
          </w:rPr>
          <w:t>50</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600" w:history="1">
        <w:r w:rsidR="00A72E19" w:rsidRPr="00257FE2">
          <w:rPr>
            <w:rStyle w:val="Hipervnculo"/>
            <w:noProof/>
          </w:rPr>
          <w:t>5.1.4.8.</w:t>
        </w:r>
        <w:r w:rsidR="00A72E19">
          <w:rPr>
            <w:rFonts w:asciiTheme="minorHAnsi" w:eastAsiaTheme="minorEastAsia" w:hAnsiTheme="minorHAnsi" w:cstheme="minorBidi"/>
            <w:caps w:val="0"/>
            <w:noProof/>
            <w:szCs w:val="22"/>
            <w:lang w:eastAsia="es-EC"/>
          </w:rPr>
          <w:tab/>
        </w:r>
        <w:r w:rsidR="00A72E19" w:rsidRPr="00257FE2">
          <w:rPr>
            <w:rStyle w:val="Hipervnculo"/>
            <w:noProof/>
          </w:rPr>
          <w:t>Paso 8: ESTABLECER TEMPERATURA DEL COLOR</w:t>
        </w:r>
        <w:r w:rsidR="00A72E19">
          <w:rPr>
            <w:noProof/>
            <w:webHidden/>
          </w:rPr>
          <w:tab/>
        </w:r>
        <w:r>
          <w:rPr>
            <w:noProof/>
            <w:webHidden/>
          </w:rPr>
          <w:fldChar w:fldCharType="begin"/>
        </w:r>
        <w:r w:rsidR="00A72E19">
          <w:rPr>
            <w:noProof/>
            <w:webHidden/>
          </w:rPr>
          <w:instrText xml:space="preserve"> PAGEREF _Toc305611600 \h </w:instrText>
        </w:r>
        <w:r>
          <w:rPr>
            <w:noProof/>
            <w:webHidden/>
          </w:rPr>
        </w:r>
        <w:r>
          <w:rPr>
            <w:noProof/>
            <w:webHidden/>
          </w:rPr>
          <w:fldChar w:fldCharType="separate"/>
        </w:r>
        <w:r w:rsidR="0039617E">
          <w:rPr>
            <w:noProof/>
            <w:webHidden/>
          </w:rPr>
          <w:t>51</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601" w:history="1">
        <w:r w:rsidR="00A72E19" w:rsidRPr="00257FE2">
          <w:rPr>
            <w:rStyle w:val="Hipervnculo"/>
            <w:noProof/>
          </w:rPr>
          <w:t>5.1.4.9.</w:t>
        </w:r>
        <w:r w:rsidR="00A72E19">
          <w:rPr>
            <w:rFonts w:asciiTheme="minorHAnsi" w:eastAsiaTheme="minorEastAsia" w:hAnsiTheme="minorHAnsi" w:cstheme="minorBidi"/>
            <w:caps w:val="0"/>
            <w:noProof/>
            <w:szCs w:val="22"/>
            <w:lang w:eastAsia="es-EC"/>
          </w:rPr>
          <w:tab/>
        </w:r>
        <w:r w:rsidR="00A72E19" w:rsidRPr="00257FE2">
          <w:rPr>
            <w:rStyle w:val="Hipervnculo"/>
            <w:noProof/>
          </w:rPr>
          <w:t>Paso 9: AJUSTE DEL PUNTO BLANCO</w:t>
        </w:r>
        <w:r w:rsidR="00A72E19">
          <w:rPr>
            <w:noProof/>
            <w:webHidden/>
          </w:rPr>
          <w:tab/>
        </w:r>
        <w:r>
          <w:rPr>
            <w:noProof/>
            <w:webHidden/>
          </w:rPr>
          <w:fldChar w:fldCharType="begin"/>
        </w:r>
        <w:r w:rsidR="00A72E19">
          <w:rPr>
            <w:noProof/>
            <w:webHidden/>
          </w:rPr>
          <w:instrText xml:space="preserve"> PAGEREF _Toc305611601 \h </w:instrText>
        </w:r>
        <w:r>
          <w:rPr>
            <w:noProof/>
            <w:webHidden/>
          </w:rPr>
        </w:r>
        <w:r>
          <w:rPr>
            <w:noProof/>
            <w:webHidden/>
          </w:rPr>
          <w:fldChar w:fldCharType="separate"/>
        </w:r>
        <w:r w:rsidR="0039617E">
          <w:rPr>
            <w:noProof/>
            <w:webHidden/>
          </w:rPr>
          <w:t>51</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602" w:history="1">
        <w:r w:rsidR="00A72E19" w:rsidRPr="00257FE2">
          <w:rPr>
            <w:rStyle w:val="Hipervnculo"/>
            <w:noProof/>
          </w:rPr>
          <w:t>5.1.4.10.</w:t>
        </w:r>
        <w:r w:rsidR="00A72E19">
          <w:rPr>
            <w:rFonts w:asciiTheme="minorHAnsi" w:eastAsiaTheme="minorEastAsia" w:hAnsiTheme="minorHAnsi" w:cstheme="minorBidi"/>
            <w:caps w:val="0"/>
            <w:noProof/>
            <w:szCs w:val="22"/>
            <w:lang w:eastAsia="es-EC"/>
          </w:rPr>
          <w:tab/>
        </w:r>
        <w:r w:rsidR="00632D31">
          <w:rPr>
            <w:rStyle w:val="Hipervnculo"/>
            <w:noProof/>
          </w:rPr>
          <w:t>Paso 10: COMPARAR ReSUl</w:t>
        </w:r>
        <w:r w:rsidR="00A72E19" w:rsidRPr="00257FE2">
          <w:rPr>
            <w:rStyle w:val="Hipervnculo"/>
            <w:noProof/>
          </w:rPr>
          <w:t>TADOS Y TERMINAR</w:t>
        </w:r>
        <w:r w:rsidR="00A72E19">
          <w:rPr>
            <w:noProof/>
            <w:webHidden/>
          </w:rPr>
          <w:tab/>
        </w:r>
        <w:r>
          <w:rPr>
            <w:noProof/>
            <w:webHidden/>
          </w:rPr>
          <w:fldChar w:fldCharType="begin"/>
        </w:r>
        <w:r w:rsidR="00A72E19">
          <w:rPr>
            <w:noProof/>
            <w:webHidden/>
          </w:rPr>
          <w:instrText xml:space="preserve"> PAGEREF _Toc305611602 \h </w:instrText>
        </w:r>
        <w:r>
          <w:rPr>
            <w:noProof/>
            <w:webHidden/>
          </w:rPr>
        </w:r>
        <w:r>
          <w:rPr>
            <w:noProof/>
            <w:webHidden/>
          </w:rPr>
          <w:fldChar w:fldCharType="separate"/>
        </w:r>
        <w:r w:rsidR="0039617E">
          <w:rPr>
            <w:noProof/>
            <w:webHidden/>
          </w:rPr>
          <w:t>52</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03" w:history="1">
        <w:r w:rsidR="00A72E19" w:rsidRPr="00257FE2">
          <w:rPr>
            <w:rStyle w:val="Hipervnculo"/>
            <w:noProof/>
          </w:rPr>
          <w:t>5.2.</w:t>
        </w:r>
        <w:r w:rsidR="00A72E19">
          <w:rPr>
            <w:rFonts w:asciiTheme="minorHAnsi" w:eastAsiaTheme="minorEastAsia" w:hAnsiTheme="minorHAnsi" w:cstheme="minorBidi"/>
            <w:caps w:val="0"/>
            <w:noProof/>
            <w:szCs w:val="22"/>
            <w:lang w:eastAsia="es-EC"/>
          </w:rPr>
          <w:tab/>
        </w:r>
        <w:r w:rsidR="00A72E19" w:rsidRPr="00257FE2">
          <w:rPr>
            <w:rStyle w:val="Hipervnculo"/>
            <w:noProof/>
          </w:rPr>
          <w:t>RIP</w:t>
        </w:r>
        <w:r w:rsidR="00A72E19">
          <w:rPr>
            <w:noProof/>
            <w:webHidden/>
          </w:rPr>
          <w:tab/>
        </w:r>
        <w:r>
          <w:rPr>
            <w:noProof/>
            <w:webHidden/>
          </w:rPr>
          <w:fldChar w:fldCharType="begin"/>
        </w:r>
        <w:r w:rsidR="00A72E19">
          <w:rPr>
            <w:noProof/>
            <w:webHidden/>
          </w:rPr>
          <w:instrText xml:space="preserve"> PAGEREF _Toc305611603 \h </w:instrText>
        </w:r>
        <w:r>
          <w:rPr>
            <w:noProof/>
            <w:webHidden/>
          </w:rPr>
        </w:r>
        <w:r>
          <w:rPr>
            <w:noProof/>
            <w:webHidden/>
          </w:rPr>
          <w:fldChar w:fldCharType="separate"/>
        </w:r>
        <w:r w:rsidR="0039617E">
          <w:rPr>
            <w:noProof/>
            <w:webHidden/>
          </w:rPr>
          <w:t>53</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04" w:history="1">
        <w:r w:rsidR="00A72E19" w:rsidRPr="00257FE2">
          <w:rPr>
            <w:rStyle w:val="Hipervnculo"/>
            <w:noProof/>
          </w:rPr>
          <w:t>5.3.</w:t>
        </w:r>
        <w:r w:rsidR="00A72E19">
          <w:rPr>
            <w:rFonts w:asciiTheme="minorHAnsi" w:eastAsiaTheme="minorEastAsia" w:hAnsiTheme="minorHAnsi" w:cstheme="minorBidi"/>
            <w:caps w:val="0"/>
            <w:noProof/>
            <w:szCs w:val="22"/>
            <w:lang w:eastAsia="es-EC"/>
          </w:rPr>
          <w:tab/>
        </w:r>
        <w:r w:rsidR="00A72E19" w:rsidRPr="00257FE2">
          <w:rPr>
            <w:rStyle w:val="Hipervnculo"/>
            <w:noProof/>
          </w:rPr>
          <w:t>CTP</w:t>
        </w:r>
        <w:r w:rsidR="00A72E19">
          <w:rPr>
            <w:noProof/>
            <w:webHidden/>
          </w:rPr>
          <w:tab/>
        </w:r>
        <w:r>
          <w:rPr>
            <w:noProof/>
            <w:webHidden/>
          </w:rPr>
          <w:fldChar w:fldCharType="begin"/>
        </w:r>
        <w:r w:rsidR="00A72E19">
          <w:rPr>
            <w:noProof/>
            <w:webHidden/>
          </w:rPr>
          <w:instrText xml:space="preserve"> PAGEREF _Toc305611604 \h </w:instrText>
        </w:r>
        <w:r>
          <w:rPr>
            <w:noProof/>
            <w:webHidden/>
          </w:rPr>
        </w:r>
        <w:r>
          <w:rPr>
            <w:noProof/>
            <w:webHidden/>
          </w:rPr>
          <w:fldChar w:fldCharType="separate"/>
        </w:r>
        <w:r w:rsidR="0039617E">
          <w:rPr>
            <w:noProof/>
            <w:webHidden/>
          </w:rPr>
          <w:t>54</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05" w:history="1">
        <w:r w:rsidR="00A72E19" w:rsidRPr="00257FE2">
          <w:rPr>
            <w:rStyle w:val="Hipervnculo"/>
            <w:noProof/>
            <w:lang w:val="es-ES"/>
          </w:rPr>
          <w:t>5.3.1.</w:t>
        </w:r>
        <w:r w:rsidR="00A72E19">
          <w:rPr>
            <w:rFonts w:asciiTheme="minorHAnsi" w:eastAsiaTheme="minorEastAsia" w:hAnsiTheme="minorHAnsi" w:cstheme="minorBidi"/>
            <w:caps w:val="0"/>
            <w:noProof/>
            <w:szCs w:val="22"/>
            <w:lang w:eastAsia="es-EC"/>
          </w:rPr>
          <w:tab/>
        </w:r>
        <w:r w:rsidR="00A72E19" w:rsidRPr="00257FE2">
          <w:rPr>
            <w:rStyle w:val="Hipervnculo"/>
            <w:noProof/>
          </w:rPr>
          <w:t>Screen PlateRite 2000S</w:t>
        </w:r>
        <w:r w:rsidR="00A72E19">
          <w:rPr>
            <w:noProof/>
            <w:webHidden/>
          </w:rPr>
          <w:tab/>
        </w:r>
        <w:r>
          <w:rPr>
            <w:noProof/>
            <w:webHidden/>
          </w:rPr>
          <w:fldChar w:fldCharType="begin"/>
        </w:r>
        <w:r w:rsidR="00A72E19">
          <w:rPr>
            <w:noProof/>
            <w:webHidden/>
          </w:rPr>
          <w:instrText xml:space="preserve"> PAGEREF _Toc305611605 \h </w:instrText>
        </w:r>
        <w:r>
          <w:rPr>
            <w:noProof/>
            <w:webHidden/>
          </w:rPr>
        </w:r>
        <w:r>
          <w:rPr>
            <w:noProof/>
            <w:webHidden/>
          </w:rPr>
          <w:fldChar w:fldCharType="separate"/>
        </w:r>
        <w:r w:rsidR="0039617E">
          <w:rPr>
            <w:noProof/>
            <w:webHidden/>
          </w:rPr>
          <w:t>54</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06" w:history="1">
        <w:r w:rsidR="00A72E19" w:rsidRPr="00257FE2">
          <w:rPr>
            <w:rStyle w:val="Hipervnculo"/>
            <w:noProof/>
          </w:rPr>
          <w:t>5.4.</w:t>
        </w:r>
        <w:r w:rsidR="00A72E19">
          <w:rPr>
            <w:rFonts w:asciiTheme="minorHAnsi" w:eastAsiaTheme="minorEastAsia" w:hAnsiTheme="minorHAnsi" w:cstheme="minorBidi"/>
            <w:caps w:val="0"/>
            <w:noProof/>
            <w:szCs w:val="22"/>
            <w:lang w:eastAsia="es-EC"/>
          </w:rPr>
          <w:tab/>
        </w:r>
        <w:r w:rsidR="00A72E19" w:rsidRPr="00257FE2">
          <w:rPr>
            <w:rStyle w:val="Hipervnculo"/>
            <w:noProof/>
          </w:rPr>
          <w:t>PLANCHA</w:t>
        </w:r>
        <w:r w:rsidR="00A72E19">
          <w:rPr>
            <w:noProof/>
            <w:webHidden/>
          </w:rPr>
          <w:tab/>
        </w:r>
        <w:r>
          <w:rPr>
            <w:noProof/>
            <w:webHidden/>
          </w:rPr>
          <w:fldChar w:fldCharType="begin"/>
        </w:r>
        <w:r w:rsidR="00A72E19">
          <w:rPr>
            <w:noProof/>
            <w:webHidden/>
          </w:rPr>
          <w:instrText xml:space="preserve"> PAGEREF _Toc305611606 \h </w:instrText>
        </w:r>
        <w:r>
          <w:rPr>
            <w:noProof/>
            <w:webHidden/>
          </w:rPr>
        </w:r>
        <w:r>
          <w:rPr>
            <w:noProof/>
            <w:webHidden/>
          </w:rPr>
          <w:fldChar w:fldCharType="separate"/>
        </w:r>
        <w:r w:rsidR="0039617E">
          <w:rPr>
            <w:noProof/>
            <w:webHidden/>
          </w:rPr>
          <w:t>55</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07" w:history="1">
        <w:r w:rsidR="00A72E19" w:rsidRPr="00257FE2">
          <w:rPr>
            <w:rStyle w:val="Hipervnculo"/>
            <w:noProof/>
          </w:rPr>
          <w:t>5.4.1.</w:t>
        </w:r>
        <w:r w:rsidR="00A72E19">
          <w:rPr>
            <w:rFonts w:asciiTheme="minorHAnsi" w:eastAsiaTheme="minorEastAsia" w:hAnsiTheme="minorHAnsi" w:cstheme="minorBidi"/>
            <w:caps w:val="0"/>
            <w:noProof/>
            <w:szCs w:val="22"/>
            <w:lang w:eastAsia="es-EC"/>
          </w:rPr>
          <w:tab/>
        </w:r>
        <w:r w:rsidR="00A72E19" w:rsidRPr="00257FE2">
          <w:rPr>
            <w:rStyle w:val="Hipervnculo"/>
            <w:noProof/>
          </w:rPr>
          <w:t>830-T PLATE PLANCHA TÉRMICA POSITIVA</w:t>
        </w:r>
        <w:r w:rsidR="00A72E19">
          <w:rPr>
            <w:noProof/>
            <w:webHidden/>
          </w:rPr>
          <w:tab/>
        </w:r>
        <w:r>
          <w:rPr>
            <w:noProof/>
            <w:webHidden/>
          </w:rPr>
          <w:fldChar w:fldCharType="begin"/>
        </w:r>
        <w:r w:rsidR="00A72E19">
          <w:rPr>
            <w:noProof/>
            <w:webHidden/>
          </w:rPr>
          <w:instrText xml:space="preserve"> PAGEREF _Toc305611607 \h </w:instrText>
        </w:r>
        <w:r>
          <w:rPr>
            <w:noProof/>
            <w:webHidden/>
          </w:rPr>
        </w:r>
        <w:r>
          <w:rPr>
            <w:noProof/>
            <w:webHidden/>
          </w:rPr>
          <w:fldChar w:fldCharType="separate"/>
        </w:r>
        <w:r w:rsidR="0039617E">
          <w:rPr>
            <w:noProof/>
            <w:webHidden/>
          </w:rPr>
          <w:t>55</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08" w:history="1">
        <w:r w:rsidR="00A72E19" w:rsidRPr="00257FE2">
          <w:rPr>
            <w:rStyle w:val="Hipervnculo"/>
            <w:noProof/>
          </w:rPr>
          <w:t>5.5.</w:t>
        </w:r>
        <w:r w:rsidR="00A72E19">
          <w:rPr>
            <w:rFonts w:asciiTheme="minorHAnsi" w:eastAsiaTheme="minorEastAsia" w:hAnsiTheme="minorHAnsi" w:cstheme="minorBidi"/>
            <w:caps w:val="0"/>
            <w:noProof/>
            <w:szCs w:val="22"/>
            <w:lang w:eastAsia="es-EC"/>
          </w:rPr>
          <w:tab/>
        </w:r>
        <w:r w:rsidR="00A72E19" w:rsidRPr="00257FE2">
          <w:rPr>
            <w:rStyle w:val="Hipervnculo"/>
            <w:noProof/>
          </w:rPr>
          <w:t>LINEAlIZAR EL CTP</w:t>
        </w:r>
        <w:r w:rsidR="00A72E19">
          <w:rPr>
            <w:noProof/>
            <w:webHidden/>
          </w:rPr>
          <w:tab/>
        </w:r>
        <w:r>
          <w:rPr>
            <w:noProof/>
            <w:webHidden/>
          </w:rPr>
          <w:fldChar w:fldCharType="begin"/>
        </w:r>
        <w:r w:rsidR="00A72E19">
          <w:rPr>
            <w:noProof/>
            <w:webHidden/>
          </w:rPr>
          <w:instrText xml:space="preserve"> PAGEREF _Toc305611608 \h </w:instrText>
        </w:r>
        <w:r>
          <w:rPr>
            <w:noProof/>
            <w:webHidden/>
          </w:rPr>
        </w:r>
        <w:r>
          <w:rPr>
            <w:noProof/>
            <w:webHidden/>
          </w:rPr>
          <w:fldChar w:fldCharType="separate"/>
        </w:r>
        <w:r w:rsidR="0039617E">
          <w:rPr>
            <w:noProof/>
            <w:webHidden/>
          </w:rPr>
          <w:t>55</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09" w:history="1">
        <w:r w:rsidR="00A72E19" w:rsidRPr="00257FE2">
          <w:rPr>
            <w:rStyle w:val="Hipervnculo"/>
            <w:noProof/>
          </w:rPr>
          <w:t>5.5.1.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modelo de plancha impresa</w:t>
        </w:r>
        <w:r w:rsidR="00A72E19">
          <w:rPr>
            <w:noProof/>
            <w:webHidden/>
          </w:rPr>
          <w:tab/>
        </w:r>
        <w:r>
          <w:rPr>
            <w:noProof/>
            <w:webHidden/>
          </w:rPr>
          <w:fldChar w:fldCharType="begin"/>
        </w:r>
        <w:r w:rsidR="00A72E19">
          <w:rPr>
            <w:noProof/>
            <w:webHidden/>
          </w:rPr>
          <w:instrText xml:space="preserve"> PAGEREF _Toc305611609 \h </w:instrText>
        </w:r>
        <w:r>
          <w:rPr>
            <w:noProof/>
            <w:webHidden/>
          </w:rPr>
        </w:r>
        <w:r>
          <w:rPr>
            <w:noProof/>
            <w:webHidden/>
          </w:rPr>
          <w:fldChar w:fldCharType="separate"/>
        </w:r>
        <w:r w:rsidR="0039617E">
          <w:rPr>
            <w:noProof/>
            <w:webHidden/>
          </w:rPr>
          <w:t>55</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10" w:history="1">
        <w:r w:rsidR="00A72E19" w:rsidRPr="00257FE2">
          <w:rPr>
            <w:rStyle w:val="Hipervnculo"/>
            <w:noProof/>
          </w:rPr>
          <w:t>5.5.2.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medición de trama</w:t>
        </w:r>
        <w:r w:rsidR="00A72E19">
          <w:rPr>
            <w:noProof/>
            <w:webHidden/>
          </w:rPr>
          <w:tab/>
        </w:r>
        <w:r>
          <w:rPr>
            <w:noProof/>
            <w:webHidden/>
          </w:rPr>
          <w:fldChar w:fldCharType="begin"/>
        </w:r>
        <w:r w:rsidR="00A72E19">
          <w:rPr>
            <w:noProof/>
            <w:webHidden/>
          </w:rPr>
          <w:instrText xml:space="preserve"> PAGEREF _Toc305611610 \h </w:instrText>
        </w:r>
        <w:r>
          <w:rPr>
            <w:noProof/>
            <w:webHidden/>
          </w:rPr>
        </w:r>
        <w:r>
          <w:rPr>
            <w:noProof/>
            <w:webHidden/>
          </w:rPr>
          <w:fldChar w:fldCharType="separate"/>
        </w:r>
        <w:r w:rsidR="0039617E">
          <w:rPr>
            <w:noProof/>
            <w:webHidden/>
          </w:rPr>
          <w:t>56</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11" w:history="1">
        <w:r w:rsidR="00A72E19" w:rsidRPr="00257FE2">
          <w:rPr>
            <w:rStyle w:val="Hipervnculo"/>
            <w:noProof/>
          </w:rPr>
          <w:t>5.5.3.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valores de la trama</w:t>
        </w:r>
        <w:r w:rsidR="00A72E19">
          <w:rPr>
            <w:noProof/>
            <w:webHidden/>
          </w:rPr>
          <w:tab/>
        </w:r>
        <w:r>
          <w:rPr>
            <w:noProof/>
            <w:webHidden/>
          </w:rPr>
          <w:fldChar w:fldCharType="begin"/>
        </w:r>
        <w:r w:rsidR="00A72E19">
          <w:rPr>
            <w:noProof/>
            <w:webHidden/>
          </w:rPr>
          <w:instrText xml:space="preserve"> PAGEREF _Toc305611611 \h </w:instrText>
        </w:r>
        <w:r>
          <w:rPr>
            <w:noProof/>
            <w:webHidden/>
          </w:rPr>
        </w:r>
        <w:r>
          <w:rPr>
            <w:noProof/>
            <w:webHidden/>
          </w:rPr>
          <w:fldChar w:fldCharType="separate"/>
        </w:r>
        <w:r w:rsidR="0039617E">
          <w:rPr>
            <w:noProof/>
            <w:webHidden/>
          </w:rPr>
          <w:t>57</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12" w:history="1">
        <w:r w:rsidR="00A72E19" w:rsidRPr="00257FE2">
          <w:rPr>
            <w:rStyle w:val="Hipervnculo"/>
            <w:noProof/>
            <w:lang w:eastAsia="es-EC"/>
          </w:rPr>
          <w:t>5.5.4.</w:t>
        </w:r>
        <w:r w:rsidR="00A72E19">
          <w:rPr>
            <w:rFonts w:asciiTheme="minorHAnsi" w:eastAsiaTheme="minorEastAsia" w:hAnsiTheme="minorHAnsi" w:cstheme="minorBidi"/>
            <w:caps w:val="0"/>
            <w:noProof/>
            <w:szCs w:val="22"/>
            <w:lang w:eastAsia="es-EC"/>
          </w:rPr>
          <w:tab/>
        </w:r>
        <w:r w:rsidR="00A72E19" w:rsidRPr="00257FE2">
          <w:rPr>
            <w:rStyle w:val="Hipervnculo"/>
            <w:noProof/>
            <w:lang w:eastAsia="es-EC"/>
          </w:rPr>
          <w:t>Paso 4: ventana sgd adjust</w:t>
        </w:r>
        <w:r w:rsidR="00A72E19">
          <w:rPr>
            <w:noProof/>
            <w:webHidden/>
          </w:rPr>
          <w:tab/>
        </w:r>
        <w:r>
          <w:rPr>
            <w:noProof/>
            <w:webHidden/>
          </w:rPr>
          <w:fldChar w:fldCharType="begin"/>
        </w:r>
        <w:r w:rsidR="00A72E19">
          <w:rPr>
            <w:noProof/>
            <w:webHidden/>
          </w:rPr>
          <w:instrText xml:space="preserve"> PAGEREF _Toc305611612 \h </w:instrText>
        </w:r>
        <w:r>
          <w:rPr>
            <w:noProof/>
            <w:webHidden/>
          </w:rPr>
        </w:r>
        <w:r>
          <w:rPr>
            <w:noProof/>
            <w:webHidden/>
          </w:rPr>
          <w:fldChar w:fldCharType="separate"/>
        </w:r>
        <w:r w:rsidR="0039617E">
          <w:rPr>
            <w:noProof/>
            <w:webHidden/>
          </w:rPr>
          <w:t>57</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13" w:history="1">
        <w:r w:rsidR="00A72E19" w:rsidRPr="00257FE2">
          <w:rPr>
            <w:rStyle w:val="Hipervnculo"/>
            <w:noProof/>
          </w:rPr>
          <w:t>5.5.5.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crear curva de linearización</w:t>
        </w:r>
        <w:r w:rsidR="00A72E19">
          <w:rPr>
            <w:noProof/>
            <w:webHidden/>
          </w:rPr>
          <w:tab/>
        </w:r>
        <w:r>
          <w:rPr>
            <w:noProof/>
            <w:webHidden/>
          </w:rPr>
          <w:fldChar w:fldCharType="begin"/>
        </w:r>
        <w:r w:rsidR="00A72E19">
          <w:rPr>
            <w:noProof/>
            <w:webHidden/>
          </w:rPr>
          <w:instrText xml:space="preserve"> PAGEREF _Toc305611613 \h </w:instrText>
        </w:r>
        <w:r>
          <w:rPr>
            <w:noProof/>
            <w:webHidden/>
          </w:rPr>
        </w:r>
        <w:r>
          <w:rPr>
            <w:noProof/>
            <w:webHidden/>
          </w:rPr>
          <w:fldChar w:fldCharType="separate"/>
        </w:r>
        <w:r w:rsidR="0039617E">
          <w:rPr>
            <w:noProof/>
            <w:webHidden/>
          </w:rPr>
          <w:t>58</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14" w:history="1">
        <w:r w:rsidR="00A72E19" w:rsidRPr="00257FE2">
          <w:rPr>
            <w:rStyle w:val="Hipervnculo"/>
            <w:noProof/>
          </w:rPr>
          <w:t>5.6.</w:t>
        </w:r>
        <w:r w:rsidR="00A72E19">
          <w:rPr>
            <w:rFonts w:asciiTheme="minorHAnsi" w:eastAsiaTheme="minorEastAsia" w:hAnsiTheme="minorHAnsi" w:cstheme="minorBidi"/>
            <w:caps w:val="0"/>
            <w:noProof/>
            <w:szCs w:val="22"/>
            <w:lang w:eastAsia="es-EC"/>
          </w:rPr>
          <w:tab/>
        </w:r>
        <w:r w:rsidR="00A72E19" w:rsidRPr="00257FE2">
          <w:rPr>
            <w:rStyle w:val="Hipervnculo"/>
            <w:noProof/>
          </w:rPr>
          <w:t>Equipo de prensa</w:t>
        </w:r>
        <w:r w:rsidR="00A72E19">
          <w:rPr>
            <w:noProof/>
            <w:webHidden/>
          </w:rPr>
          <w:tab/>
        </w:r>
        <w:r>
          <w:rPr>
            <w:noProof/>
            <w:webHidden/>
          </w:rPr>
          <w:fldChar w:fldCharType="begin"/>
        </w:r>
        <w:r w:rsidR="00A72E19">
          <w:rPr>
            <w:noProof/>
            <w:webHidden/>
          </w:rPr>
          <w:instrText xml:space="preserve"> PAGEREF _Toc305611614 \h </w:instrText>
        </w:r>
        <w:r>
          <w:rPr>
            <w:noProof/>
            <w:webHidden/>
          </w:rPr>
        </w:r>
        <w:r>
          <w:rPr>
            <w:noProof/>
            <w:webHidden/>
          </w:rPr>
          <w:fldChar w:fldCharType="separate"/>
        </w:r>
        <w:r w:rsidR="0039617E">
          <w:rPr>
            <w:noProof/>
            <w:webHidden/>
          </w:rPr>
          <w:t>58</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15" w:history="1">
        <w:r w:rsidR="00A72E19" w:rsidRPr="00257FE2">
          <w:rPr>
            <w:rStyle w:val="Hipervnculo"/>
            <w:noProof/>
          </w:rPr>
          <w:t>5.6.1.</w:t>
        </w:r>
        <w:r w:rsidR="00A72E19">
          <w:rPr>
            <w:rFonts w:asciiTheme="minorHAnsi" w:eastAsiaTheme="minorEastAsia" w:hAnsiTheme="minorHAnsi" w:cstheme="minorBidi"/>
            <w:caps w:val="0"/>
            <w:noProof/>
            <w:szCs w:val="22"/>
            <w:lang w:eastAsia="es-EC"/>
          </w:rPr>
          <w:tab/>
        </w:r>
        <w:r w:rsidR="00A72E19" w:rsidRPr="00257FE2">
          <w:rPr>
            <w:rStyle w:val="Hipervnculo"/>
            <w:noProof/>
          </w:rPr>
          <w:t>ROTATIVA goss UNIVERSAL 70</w:t>
        </w:r>
        <w:r w:rsidR="00A72E19">
          <w:rPr>
            <w:noProof/>
            <w:webHidden/>
          </w:rPr>
          <w:tab/>
        </w:r>
        <w:r>
          <w:rPr>
            <w:noProof/>
            <w:webHidden/>
          </w:rPr>
          <w:fldChar w:fldCharType="begin"/>
        </w:r>
        <w:r w:rsidR="00A72E19">
          <w:rPr>
            <w:noProof/>
            <w:webHidden/>
          </w:rPr>
          <w:instrText xml:space="preserve"> PAGEREF _Toc305611615 \h </w:instrText>
        </w:r>
        <w:r>
          <w:rPr>
            <w:noProof/>
            <w:webHidden/>
          </w:rPr>
        </w:r>
        <w:r>
          <w:rPr>
            <w:noProof/>
            <w:webHidden/>
          </w:rPr>
          <w:fldChar w:fldCharType="separate"/>
        </w:r>
        <w:r w:rsidR="0039617E">
          <w:rPr>
            <w:noProof/>
            <w:webHidden/>
          </w:rPr>
          <w:t>59</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616" w:history="1">
        <w:r w:rsidR="00A72E19" w:rsidRPr="00257FE2">
          <w:rPr>
            <w:rStyle w:val="Hipervnculo"/>
            <w:noProof/>
          </w:rPr>
          <w:t>5.6.1.1.</w:t>
        </w:r>
        <w:r w:rsidR="00A72E19">
          <w:rPr>
            <w:rFonts w:asciiTheme="minorHAnsi" w:eastAsiaTheme="minorEastAsia" w:hAnsiTheme="minorHAnsi" w:cstheme="minorBidi"/>
            <w:caps w:val="0"/>
            <w:noProof/>
            <w:szCs w:val="22"/>
            <w:lang w:eastAsia="es-EC"/>
          </w:rPr>
          <w:tab/>
        </w:r>
        <w:r w:rsidR="00A72E19" w:rsidRPr="00257FE2">
          <w:rPr>
            <w:rStyle w:val="Hipervnculo"/>
            <w:noProof/>
          </w:rPr>
          <w:t>Calibración de la prensa:</w:t>
        </w:r>
        <w:r w:rsidR="00A72E19">
          <w:rPr>
            <w:noProof/>
            <w:webHidden/>
          </w:rPr>
          <w:tab/>
        </w:r>
        <w:r>
          <w:rPr>
            <w:noProof/>
            <w:webHidden/>
          </w:rPr>
          <w:fldChar w:fldCharType="begin"/>
        </w:r>
        <w:r w:rsidR="00A72E19">
          <w:rPr>
            <w:noProof/>
            <w:webHidden/>
          </w:rPr>
          <w:instrText xml:space="preserve"> PAGEREF _Toc305611616 \h </w:instrText>
        </w:r>
        <w:r>
          <w:rPr>
            <w:noProof/>
            <w:webHidden/>
          </w:rPr>
        </w:r>
        <w:r>
          <w:rPr>
            <w:noProof/>
            <w:webHidden/>
          </w:rPr>
          <w:fldChar w:fldCharType="separate"/>
        </w:r>
        <w:r w:rsidR="0039617E">
          <w:rPr>
            <w:noProof/>
            <w:webHidden/>
          </w:rPr>
          <w:t>59</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617" w:history="1">
        <w:r w:rsidR="00A72E19" w:rsidRPr="00257FE2">
          <w:rPr>
            <w:rStyle w:val="Hipervnculo"/>
            <w:noProof/>
            <w:lang w:eastAsia="es-EC"/>
          </w:rPr>
          <w:t>5.6.1.2.</w:t>
        </w:r>
        <w:r w:rsidR="00A72E19">
          <w:rPr>
            <w:rFonts w:asciiTheme="minorHAnsi" w:eastAsiaTheme="minorEastAsia" w:hAnsiTheme="minorHAnsi" w:cstheme="minorBidi"/>
            <w:caps w:val="0"/>
            <w:noProof/>
            <w:szCs w:val="22"/>
            <w:lang w:eastAsia="es-EC"/>
          </w:rPr>
          <w:tab/>
        </w:r>
        <w:r w:rsidR="00A72E19" w:rsidRPr="00257FE2">
          <w:rPr>
            <w:rStyle w:val="Hipervnculo"/>
            <w:noProof/>
            <w:lang w:eastAsia="es-EC"/>
          </w:rPr>
          <w:t>¿Qué es ganancia de puntos?</w:t>
        </w:r>
        <w:r w:rsidR="00A72E19">
          <w:rPr>
            <w:noProof/>
            <w:webHidden/>
          </w:rPr>
          <w:tab/>
        </w:r>
        <w:r>
          <w:rPr>
            <w:noProof/>
            <w:webHidden/>
          </w:rPr>
          <w:fldChar w:fldCharType="begin"/>
        </w:r>
        <w:r w:rsidR="00A72E19">
          <w:rPr>
            <w:noProof/>
            <w:webHidden/>
          </w:rPr>
          <w:instrText xml:space="preserve"> PAGEREF _Toc305611617 \h </w:instrText>
        </w:r>
        <w:r>
          <w:rPr>
            <w:noProof/>
            <w:webHidden/>
          </w:rPr>
        </w:r>
        <w:r>
          <w:rPr>
            <w:noProof/>
            <w:webHidden/>
          </w:rPr>
          <w:fldChar w:fldCharType="separate"/>
        </w:r>
        <w:r w:rsidR="0039617E">
          <w:rPr>
            <w:noProof/>
            <w:webHidden/>
          </w:rPr>
          <w:t>60</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18" w:history="1">
        <w:r w:rsidR="00A72E19" w:rsidRPr="00257FE2">
          <w:rPr>
            <w:rStyle w:val="Hipervnculo"/>
            <w:noProof/>
          </w:rPr>
          <w:t>5.7.</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PRUEBA DE TEST</w:t>
        </w:r>
        <w:r w:rsidR="00A72E19">
          <w:rPr>
            <w:noProof/>
            <w:webHidden/>
          </w:rPr>
          <w:tab/>
        </w:r>
        <w:r>
          <w:rPr>
            <w:noProof/>
            <w:webHidden/>
          </w:rPr>
          <w:fldChar w:fldCharType="begin"/>
        </w:r>
        <w:r w:rsidR="00A72E19">
          <w:rPr>
            <w:noProof/>
            <w:webHidden/>
          </w:rPr>
          <w:instrText xml:space="preserve"> PAGEREF _Toc305611618 \h </w:instrText>
        </w:r>
        <w:r>
          <w:rPr>
            <w:noProof/>
            <w:webHidden/>
          </w:rPr>
        </w:r>
        <w:r>
          <w:rPr>
            <w:noProof/>
            <w:webHidden/>
          </w:rPr>
          <w:fldChar w:fldCharType="separate"/>
        </w:r>
        <w:r w:rsidR="0039617E">
          <w:rPr>
            <w:noProof/>
            <w:webHidden/>
          </w:rPr>
          <w:t>61</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19" w:history="1">
        <w:r w:rsidR="00A72E19" w:rsidRPr="00257FE2">
          <w:rPr>
            <w:rStyle w:val="Hipervnculo"/>
            <w:noProof/>
          </w:rPr>
          <w:t>5.8.</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MEDICIÓN DE VALORES</w:t>
        </w:r>
        <w:r w:rsidR="00A72E19">
          <w:rPr>
            <w:noProof/>
            <w:webHidden/>
          </w:rPr>
          <w:tab/>
        </w:r>
        <w:r>
          <w:rPr>
            <w:noProof/>
            <w:webHidden/>
          </w:rPr>
          <w:fldChar w:fldCharType="begin"/>
        </w:r>
        <w:r w:rsidR="00A72E19">
          <w:rPr>
            <w:noProof/>
            <w:webHidden/>
          </w:rPr>
          <w:instrText xml:space="preserve"> PAGEREF _Toc305611619 \h </w:instrText>
        </w:r>
        <w:r>
          <w:rPr>
            <w:noProof/>
            <w:webHidden/>
          </w:rPr>
        </w:r>
        <w:r>
          <w:rPr>
            <w:noProof/>
            <w:webHidden/>
          </w:rPr>
          <w:fldChar w:fldCharType="separate"/>
        </w:r>
        <w:r w:rsidR="0039617E">
          <w:rPr>
            <w:noProof/>
            <w:webHidden/>
          </w:rPr>
          <w:t>61</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20" w:history="1">
        <w:r w:rsidR="00A72E19" w:rsidRPr="00257FE2">
          <w:rPr>
            <w:rStyle w:val="Hipervnculo"/>
            <w:noProof/>
          </w:rPr>
          <w:t>5.9.</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cOMPARaCIÓN CON VALORES de NORMA ISO</w:t>
        </w:r>
        <w:r w:rsidR="00A72E19">
          <w:rPr>
            <w:noProof/>
            <w:webHidden/>
          </w:rPr>
          <w:tab/>
        </w:r>
        <w:r>
          <w:rPr>
            <w:noProof/>
            <w:webHidden/>
          </w:rPr>
          <w:fldChar w:fldCharType="begin"/>
        </w:r>
        <w:r w:rsidR="00A72E19">
          <w:rPr>
            <w:noProof/>
            <w:webHidden/>
          </w:rPr>
          <w:instrText xml:space="preserve"> PAGEREF _Toc305611620 \h </w:instrText>
        </w:r>
        <w:r>
          <w:rPr>
            <w:noProof/>
            <w:webHidden/>
          </w:rPr>
        </w:r>
        <w:r>
          <w:rPr>
            <w:noProof/>
            <w:webHidden/>
          </w:rPr>
          <w:fldChar w:fldCharType="separate"/>
        </w:r>
        <w:r w:rsidR="0039617E">
          <w:rPr>
            <w:noProof/>
            <w:webHidden/>
          </w:rPr>
          <w:t>62</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21" w:history="1">
        <w:r w:rsidR="00A72E19" w:rsidRPr="00257FE2">
          <w:rPr>
            <w:rStyle w:val="Hipervnculo"/>
            <w:noProof/>
          </w:rPr>
          <w:t>5.10.</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Análisis de prueba de color</w:t>
        </w:r>
        <w:r w:rsidR="00A72E19">
          <w:rPr>
            <w:noProof/>
            <w:webHidden/>
          </w:rPr>
          <w:tab/>
        </w:r>
        <w:r>
          <w:rPr>
            <w:noProof/>
            <w:webHidden/>
          </w:rPr>
          <w:fldChar w:fldCharType="begin"/>
        </w:r>
        <w:r w:rsidR="00A72E19">
          <w:rPr>
            <w:noProof/>
            <w:webHidden/>
          </w:rPr>
          <w:instrText xml:space="preserve"> PAGEREF _Toc305611621 \h </w:instrText>
        </w:r>
        <w:r>
          <w:rPr>
            <w:noProof/>
            <w:webHidden/>
          </w:rPr>
        </w:r>
        <w:r>
          <w:rPr>
            <w:noProof/>
            <w:webHidden/>
          </w:rPr>
          <w:fldChar w:fldCharType="separate"/>
        </w:r>
        <w:r w:rsidR="0039617E">
          <w:rPr>
            <w:noProof/>
            <w:webHidden/>
          </w:rPr>
          <w:t>62</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22" w:history="1">
        <w:r w:rsidR="00A72E19" w:rsidRPr="00257FE2">
          <w:rPr>
            <w:rStyle w:val="Hipervnculo"/>
            <w:noProof/>
          </w:rPr>
          <w:t>5.11.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Crear cur</w:t>
        </w:r>
        <w:r w:rsidR="008E6646">
          <w:rPr>
            <w:rStyle w:val="Hipervnculo"/>
            <w:noProof/>
          </w:rPr>
          <w:t>V</w:t>
        </w:r>
        <w:r w:rsidR="00A72E19" w:rsidRPr="00257FE2">
          <w:rPr>
            <w:rStyle w:val="Hipervnculo"/>
            <w:noProof/>
          </w:rPr>
          <w:t>a de compensación.</w:t>
        </w:r>
        <w:r w:rsidR="00A72E19">
          <w:rPr>
            <w:noProof/>
            <w:webHidden/>
          </w:rPr>
          <w:tab/>
        </w:r>
        <w:r>
          <w:rPr>
            <w:noProof/>
            <w:webHidden/>
          </w:rPr>
          <w:fldChar w:fldCharType="begin"/>
        </w:r>
        <w:r w:rsidR="00A72E19">
          <w:rPr>
            <w:noProof/>
            <w:webHidden/>
          </w:rPr>
          <w:instrText xml:space="preserve"> PAGEREF _Toc305611622 \h </w:instrText>
        </w:r>
        <w:r>
          <w:rPr>
            <w:noProof/>
            <w:webHidden/>
          </w:rPr>
        </w:r>
        <w:r>
          <w:rPr>
            <w:noProof/>
            <w:webHidden/>
          </w:rPr>
          <w:fldChar w:fldCharType="separate"/>
        </w:r>
        <w:r w:rsidR="0039617E">
          <w:rPr>
            <w:noProof/>
            <w:webHidden/>
          </w:rPr>
          <w:t>63</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23" w:history="1">
        <w:r w:rsidR="00A72E19" w:rsidRPr="00257FE2">
          <w:rPr>
            <w:rStyle w:val="Hipervnculo"/>
            <w:noProof/>
          </w:rPr>
          <w:t>5.12.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6: compensación de ganancia de puntos</w:t>
        </w:r>
        <w:r w:rsidR="00A72E19">
          <w:rPr>
            <w:noProof/>
            <w:webHidden/>
          </w:rPr>
          <w:tab/>
        </w:r>
        <w:r>
          <w:rPr>
            <w:noProof/>
            <w:webHidden/>
          </w:rPr>
          <w:fldChar w:fldCharType="begin"/>
        </w:r>
        <w:r w:rsidR="00A72E19">
          <w:rPr>
            <w:noProof/>
            <w:webHidden/>
          </w:rPr>
          <w:instrText xml:space="preserve"> PAGEREF _Toc305611623 \h </w:instrText>
        </w:r>
        <w:r>
          <w:rPr>
            <w:noProof/>
            <w:webHidden/>
          </w:rPr>
        </w:r>
        <w:r>
          <w:rPr>
            <w:noProof/>
            <w:webHidden/>
          </w:rPr>
          <w:fldChar w:fldCharType="separate"/>
        </w:r>
        <w:r w:rsidR="0039617E">
          <w:rPr>
            <w:noProof/>
            <w:webHidden/>
          </w:rPr>
          <w:t>64</w:t>
        </w:r>
        <w:r>
          <w:rPr>
            <w:noProof/>
            <w:webHidden/>
          </w:rPr>
          <w:fldChar w:fldCharType="end"/>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24" w:history="1">
        <w:r w:rsidR="00A72E19" w:rsidRPr="00257FE2">
          <w:rPr>
            <w:rStyle w:val="Hipervnculo"/>
            <w:noProof/>
            <w:snapToGrid w:val="0"/>
            <w:w w:val="0"/>
          </w:rPr>
          <w:t>6.</w:t>
        </w:r>
        <w:r w:rsidR="00A72E19">
          <w:rPr>
            <w:rFonts w:asciiTheme="minorHAnsi" w:eastAsiaTheme="minorEastAsia" w:hAnsiTheme="minorHAnsi" w:cstheme="minorBidi"/>
            <w:caps w:val="0"/>
            <w:noProof/>
            <w:szCs w:val="22"/>
            <w:lang w:eastAsia="es-EC"/>
          </w:rPr>
          <w:tab/>
        </w:r>
        <w:r w:rsidR="00A72E19" w:rsidRPr="00257FE2">
          <w:rPr>
            <w:rStyle w:val="Hipervnculo"/>
            <w:noProof/>
          </w:rPr>
          <w:t>perfil ICC</w:t>
        </w:r>
        <w:r w:rsidR="00A72E19">
          <w:rPr>
            <w:noProof/>
            <w:webHidden/>
          </w:rPr>
          <w:tab/>
        </w:r>
        <w:r>
          <w:rPr>
            <w:noProof/>
            <w:webHidden/>
          </w:rPr>
          <w:fldChar w:fldCharType="begin"/>
        </w:r>
        <w:r w:rsidR="00A72E19">
          <w:rPr>
            <w:noProof/>
            <w:webHidden/>
          </w:rPr>
          <w:instrText xml:space="preserve"> PAGEREF _Toc305611624 \h </w:instrText>
        </w:r>
        <w:r>
          <w:rPr>
            <w:noProof/>
            <w:webHidden/>
          </w:rPr>
        </w:r>
        <w:r>
          <w:rPr>
            <w:noProof/>
            <w:webHidden/>
          </w:rPr>
          <w:fldChar w:fldCharType="separate"/>
        </w:r>
        <w:r w:rsidR="0039617E">
          <w:rPr>
            <w:noProof/>
            <w:webHidden/>
          </w:rPr>
          <w:t>65</w:t>
        </w:r>
        <w:r>
          <w:rPr>
            <w:noProof/>
            <w:webHidden/>
          </w:rPr>
          <w:fldChar w:fldCharType="end"/>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25" w:history="1">
        <w:r w:rsidR="00A72E19" w:rsidRPr="00257FE2">
          <w:rPr>
            <w:rStyle w:val="Hipervnculo"/>
            <w:noProof/>
          </w:rPr>
          <w:t>6.1.</w:t>
        </w:r>
        <w:r w:rsidR="00A72E19">
          <w:rPr>
            <w:rFonts w:asciiTheme="minorHAnsi" w:eastAsiaTheme="minorEastAsia" w:hAnsiTheme="minorHAnsi" w:cstheme="minorBidi"/>
            <w:caps w:val="0"/>
            <w:noProof/>
            <w:szCs w:val="22"/>
            <w:lang w:eastAsia="es-EC"/>
          </w:rPr>
          <w:tab/>
        </w:r>
        <w:r w:rsidR="00A72E19" w:rsidRPr="00257FE2">
          <w:rPr>
            <w:rStyle w:val="Hipervnculo"/>
            <w:noProof/>
          </w:rPr>
          <w:t>pasos para crear un perfil icc gamut de color:</w:t>
        </w:r>
        <w:r w:rsidR="00A72E19">
          <w:rPr>
            <w:noProof/>
            <w:webHidden/>
          </w:rPr>
          <w:tab/>
        </w:r>
        <w:r>
          <w:rPr>
            <w:noProof/>
            <w:webHidden/>
          </w:rPr>
          <w:fldChar w:fldCharType="begin"/>
        </w:r>
        <w:r w:rsidR="00A72E19">
          <w:rPr>
            <w:noProof/>
            <w:webHidden/>
          </w:rPr>
          <w:instrText xml:space="preserve"> PAGEREF _Toc305611625 \h </w:instrText>
        </w:r>
        <w:r>
          <w:rPr>
            <w:noProof/>
            <w:webHidden/>
          </w:rPr>
        </w:r>
        <w:r>
          <w:rPr>
            <w:noProof/>
            <w:webHidden/>
          </w:rPr>
          <w:fldChar w:fldCharType="separate"/>
        </w:r>
        <w:r w:rsidR="0039617E">
          <w:rPr>
            <w:noProof/>
            <w:webHidden/>
          </w:rPr>
          <w:t>65</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26" w:history="1">
        <w:r w:rsidR="00A72E19" w:rsidRPr="00257FE2">
          <w:rPr>
            <w:rStyle w:val="Hipervnculo"/>
            <w:noProof/>
          </w:rPr>
          <w:t>6.1.1.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Preparación</w:t>
        </w:r>
        <w:r w:rsidR="00A72E19">
          <w:rPr>
            <w:noProof/>
            <w:webHidden/>
          </w:rPr>
          <w:tab/>
        </w:r>
        <w:r>
          <w:rPr>
            <w:noProof/>
            <w:webHidden/>
          </w:rPr>
          <w:fldChar w:fldCharType="begin"/>
        </w:r>
        <w:r w:rsidR="00A72E19">
          <w:rPr>
            <w:noProof/>
            <w:webHidden/>
          </w:rPr>
          <w:instrText xml:space="preserve"> PAGEREF _Toc305611626 \h </w:instrText>
        </w:r>
        <w:r>
          <w:rPr>
            <w:noProof/>
            <w:webHidden/>
          </w:rPr>
        </w:r>
        <w:r>
          <w:rPr>
            <w:noProof/>
            <w:webHidden/>
          </w:rPr>
          <w:fldChar w:fldCharType="separate"/>
        </w:r>
        <w:r w:rsidR="0039617E">
          <w:rPr>
            <w:noProof/>
            <w:webHidden/>
          </w:rPr>
          <w:t>65</w:t>
        </w:r>
        <w:r>
          <w:rPr>
            <w:noProof/>
            <w:webHidden/>
          </w:rPr>
          <w:fldChar w:fldCharType="end"/>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627" w:history="1">
        <w:r w:rsidR="00A72E19" w:rsidRPr="00257FE2">
          <w:rPr>
            <w:rStyle w:val="Hipervnculo"/>
            <w:noProof/>
          </w:rPr>
          <w:t>6.1.1.1.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CARTA de caracterización</w:t>
        </w:r>
        <w:r w:rsidR="00A72E19">
          <w:rPr>
            <w:noProof/>
            <w:webHidden/>
          </w:rPr>
          <w:tab/>
        </w:r>
        <w:r>
          <w:rPr>
            <w:noProof/>
            <w:webHidden/>
          </w:rPr>
          <w:fldChar w:fldCharType="begin"/>
        </w:r>
        <w:r w:rsidR="00A72E19">
          <w:rPr>
            <w:noProof/>
            <w:webHidden/>
          </w:rPr>
          <w:instrText xml:space="preserve"> PAGEREF _Toc305611627 \h </w:instrText>
        </w:r>
        <w:r>
          <w:rPr>
            <w:noProof/>
            <w:webHidden/>
          </w:rPr>
        </w:r>
        <w:r>
          <w:rPr>
            <w:noProof/>
            <w:webHidden/>
          </w:rPr>
          <w:fldChar w:fldCharType="separate"/>
        </w:r>
        <w:r w:rsidR="0039617E">
          <w:rPr>
            <w:noProof/>
            <w:webHidden/>
          </w:rPr>
          <w:t>65</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28" w:history="1">
        <w:r w:rsidR="00A72E19" w:rsidRPr="002C24B9">
          <w:rPr>
            <w:rStyle w:val="Hipervnculo"/>
            <w:noProof/>
          </w:rPr>
          <w:t>6.1.2.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impresión  de carta de caracterización</w:t>
        </w:r>
        <w:r w:rsidR="00A72E19">
          <w:rPr>
            <w:noProof/>
            <w:webHidden/>
          </w:rPr>
          <w:tab/>
        </w:r>
        <w:r>
          <w:rPr>
            <w:noProof/>
            <w:webHidden/>
          </w:rPr>
          <w:fldChar w:fldCharType="begin"/>
        </w:r>
        <w:r w:rsidR="00A72E19">
          <w:rPr>
            <w:noProof/>
            <w:webHidden/>
          </w:rPr>
          <w:instrText xml:space="preserve"> PAGEREF _Toc305611628 \h </w:instrText>
        </w:r>
        <w:r>
          <w:rPr>
            <w:noProof/>
            <w:webHidden/>
          </w:rPr>
        </w:r>
        <w:r>
          <w:rPr>
            <w:noProof/>
            <w:webHidden/>
          </w:rPr>
          <w:fldChar w:fldCharType="separate"/>
        </w:r>
        <w:r w:rsidR="0039617E">
          <w:rPr>
            <w:noProof/>
            <w:webHidden/>
          </w:rPr>
          <w:t>66</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29" w:history="1">
        <w:r w:rsidR="00A72E19" w:rsidRPr="00257FE2">
          <w:rPr>
            <w:rStyle w:val="Hipervnculo"/>
            <w:noProof/>
          </w:rPr>
          <w:t>6.1.3.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Creación del perfil</w:t>
        </w:r>
        <w:r w:rsidR="00A72E19">
          <w:rPr>
            <w:noProof/>
            <w:webHidden/>
          </w:rPr>
          <w:tab/>
        </w:r>
        <w:r>
          <w:rPr>
            <w:noProof/>
            <w:webHidden/>
          </w:rPr>
          <w:fldChar w:fldCharType="begin"/>
        </w:r>
        <w:r w:rsidR="00A72E19">
          <w:rPr>
            <w:noProof/>
            <w:webHidden/>
          </w:rPr>
          <w:instrText xml:space="preserve"> PAGEREF _Toc305611629 \h </w:instrText>
        </w:r>
        <w:r>
          <w:rPr>
            <w:noProof/>
            <w:webHidden/>
          </w:rPr>
        </w:r>
        <w:r>
          <w:rPr>
            <w:noProof/>
            <w:webHidden/>
          </w:rPr>
          <w:fldChar w:fldCharType="separate"/>
        </w:r>
        <w:r w:rsidR="0039617E">
          <w:rPr>
            <w:noProof/>
            <w:webHidden/>
          </w:rPr>
          <w:t>66</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30" w:history="1">
        <w:r w:rsidR="00A72E19" w:rsidRPr="00257FE2">
          <w:rPr>
            <w:rStyle w:val="Hipervnculo"/>
            <w:noProof/>
          </w:rPr>
          <w:t>6.1.4.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crear carta con profilemaker</w:t>
        </w:r>
        <w:r w:rsidR="00A72E19">
          <w:rPr>
            <w:noProof/>
            <w:webHidden/>
          </w:rPr>
          <w:tab/>
        </w:r>
        <w:r>
          <w:rPr>
            <w:noProof/>
            <w:webHidden/>
          </w:rPr>
          <w:fldChar w:fldCharType="begin"/>
        </w:r>
        <w:r w:rsidR="00A72E19">
          <w:rPr>
            <w:noProof/>
            <w:webHidden/>
          </w:rPr>
          <w:instrText xml:space="preserve"> PAGEREF _Toc305611630 \h </w:instrText>
        </w:r>
        <w:r>
          <w:rPr>
            <w:noProof/>
            <w:webHidden/>
          </w:rPr>
        </w:r>
        <w:r>
          <w:rPr>
            <w:noProof/>
            <w:webHidden/>
          </w:rPr>
          <w:fldChar w:fldCharType="separate"/>
        </w:r>
        <w:r w:rsidR="0039617E">
          <w:rPr>
            <w:noProof/>
            <w:webHidden/>
          </w:rPr>
          <w:t>67</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31" w:history="1">
        <w:r w:rsidR="00A72E19" w:rsidRPr="00257FE2">
          <w:rPr>
            <w:rStyle w:val="Hipervnculo"/>
            <w:noProof/>
          </w:rPr>
          <w:t>6.1.5.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6: COMPARACIÓN DE CARTA</w:t>
        </w:r>
        <w:r w:rsidR="00A72E19">
          <w:rPr>
            <w:noProof/>
            <w:webHidden/>
          </w:rPr>
          <w:tab/>
        </w:r>
        <w:r>
          <w:rPr>
            <w:noProof/>
            <w:webHidden/>
          </w:rPr>
          <w:fldChar w:fldCharType="begin"/>
        </w:r>
        <w:r w:rsidR="00A72E19">
          <w:rPr>
            <w:noProof/>
            <w:webHidden/>
          </w:rPr>
          <w:instrText xml:space="preserve"> PAGEREF _Toc305611631 \h </w:instrText>
        </w:r>
        <w:r>
          <w:rPr>
            <w:noProof/>
            <w:webHidden/>
          </w:rPr>
        </w:r>
        <w:r>
          <w:rPr>
            <w:noProof/>
            <w:webHidden/>
          </w:rPr>
          <w:fldChar w:fldCharType="separate"/>
        </w:r>
        <w:r w:rsidR="0039617E">
          <w:rPr>
            <w:noProof/>
            <w:webHidden/>
          </w:rPr>
          <w:t>68</w:t>
        </w:r>
        <w:r>
          <w:rPr>
            <w:noProof/>
            <w:webHidden/>
          </w:rPr>
          <w:fldChar w:fldCharType="end"/>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32" w:history="1">
        <w:r w:rsidR="00A72E19" w:rsidRPr="00257FE2">
          <w:rPr>
            <w:rStyle w:val="Hipervnculo"/>
            <w:noProof/>
            <w:snapToGrid w:val="0"/>
            <w:w w:val="0"/>
          </w:rPr>
          <w:t>7.</w:t>
        </w:r>
        <w:r w:rsidR="00A72E19">
          <w:rPr>
            <w:rFonts w:asciiTheme="minorHAnsi" w:eastAsiaTheme="minorEastAsia" w:hAnsiTheme="minorHAnsi" w:cstheme="minorBidi"/>
            <w:caps w:val="0"/>
            <w:noProof/>
            <w:szCs w:val="22"/>
            <w:lang w:eastAsia="es-EC"/>
          </w:rPr>
          <w:tab/>
        </w:r>
        <w:r w:rsidR="00A72E19" w:rsidRPr="00257FE2">
          <w:rPr>
            <w:rStyle w:val="Hipervnculo"/>
            <w:noProof/>
          </w:rPr>
          <w:t>cargar perfil icc</w:t>
        </w:r>
        <w:r w:rsidR="00A72E19">
          <w:rPr>
            <w:noProof/>
            <w:webHidden/>
          </w:rPr>
          <w:tab/>
        </w:r>
        <w:r>
          <w:rPr>
            <w:noProof/>
            <w:webHidden/>
          </w:rPr>
          <w:fldChar w:fldCharType="begin"/>
        </w:r>
        <w:r w:rsidR="00A72E19">
          <w:rPr>
            <w:noProof/>
            <w:webHidden/>
          </w:rPr>
          <w:instrText xml:space="preserve"> PAGEREF _Toc305611632 \h </w:instrText>
        </w:r>
        <w:r>
          <w:rPr>
            <w:noProof/>
            <w:webHidden/>
          </w:rPr>
        </w:r>
        <w:r>
          <w:rPr>
            <w:noProof/>
            <w:webHidden/>
          </w:rPr>
          <w:fldChar w:fldCharType="separate"/>
        </w:r>
        <w:r w:rsidR="0039617E">
          <w:rPr>
            <w:noProof/>
            <w:webHidden/>
          </w:rPr>
          <w:t>69</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33" w:history="1">
        <w:r w:rsidR="00A72E19" w:rsidRPr="00257FE2">
          <w:rPr>
            <w:rStyle w:val="Hipervnculo"/>
            <w:noProof/>
            <w:lang w:eastAsia="es-EC"/>
          </w:rPr>
          <w:t>7.1.1.</w:t>
        </w:r>
        <w:r w:rsidR="00A72E19">
          <w:rPr>
            <w:rFonts w:asciiTheme="minorHAnsi" w:eastAsiaTheme="minorEastAsia" w:hAnsiTheme="minorHAnsi" w:cstheme="minorBidi"/>
            <w:caps w:val="0"/>
            <w:noProof/>
            <w:szCs w:val="22"/>
            <w:lang w:eastAsia="es-EC"/>
          </w:rPr>
          <w:tab/>
        </w:r>
        <w:r w:rsidR="00A72E19" w:rsidRPr="00257FE2">
          <w:rPr>
            <w:rStyle w:val="Hipervnculo"/>
            <w:noProof/>
            <w:lang w:eastAsia="es-EC"/>
          </w:rPr>
          <w:t>Paso 1: opción color settings</w:t>
        </w:r>
        <w:r w:rsidR="00A72E19">
          <w:rPr>
            <w:noProof/>
            <w:webHidden/>
          </w:rPr>
          <w:tab/>
        </w:r>
        <w:r>
          <w:rPr>
            <w:noProof/>
            <w:webHidden/>
          </w:rPr>
          <w:fldChar w:fldCharType="begin"/>
        </w:r>
        <w:r w:rsidR="00A72E19">
          <w:rPr>
            <w:noProof/>
            <w:webHidden/>
          </w:rPr>
          <w:instrText xml:space="preserve"> PAGEREF _Toc305611633 \h </w:instrText>
        </w:r>
        <w:r>
          <w:rPr>
            <w:noProof/>
            <w:webHidden/>
          </w:rPr>
        </w:r>
        <w:r>
          <w:rPr>
            <w:noProof/>
            <w:webHidden/>
          </w:rPr>
          <w:fldChar w:fldCharType="separate"/>
        </w:r>
        <w:r w:rsidR="0039617E">
          <w:rPr>
            <w:noProof/>
            <w:webHidden/>
          </w:rPr>
          <w:t>69</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34" w:history="1">
        <w:r w:rsidR="00A72E19" w:rsidRPr="00257FE2">
          <w:rPr>
            <w:rStyle w:val="Hipervnculo"/>
            <w:noProof/>
          </w:rPr>
          <w:t>7.1.2.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PROPIEDADES COLOR SETTINGS</w:t>
        </w:r>
        <w:r w:rsidR="00A72E19">
          <w:rPr>
            <w:noProof/>
            <w:webHidden/>
          </w:rPr>
          <w:tab/>
        </w:r>
      </w:hyperlink>
      <w:r w:rsidR="00943DD3">
        <w:rPr>
          <w:noProof/>
        </w:rPr>
        <w:t>69</w:t>
      </w:r>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35" w:history="1">
        <w:r w:rsidR="00A72E19" w:rsidRPr="00257FE2">
          <w:rPr>
            <w:rStyle w:val="Hipervnculo"/>
            <w:noProof/>
          </w:rPr>
          <w:t>7.1.3.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ajustE working space-rgb</w:t>
        </w:r>
        <w:r w:rsidR="00A72E19">
          <w:rPr>
            <w:noProof/>
            <w:webHidden/>
          </w:rPr>
          <w:tab/>
        </w:r>
        <w:r>
          <w:rPr>
            <w:noProof/>
            <w:webHidden/>
          </w:rPr>
          <w:fldChar w:fldCharType="begin"/>
        </w:r>
        <w:r w:rsidR="00A72E19">
          <w:rPr>
            <w:noProof/>
            <w:webHidden/>
          </w:rPr>
          <w:instrText xml:space="preserve"> PAGEREF _Toc305611635 \h </w:instrText>
        </w:r>
        <w:r>
          <w:rPr>
            <w:noProof/>
            <w:webHidden/>
          </w:rPr>
        </w:r>
        <w:r>
          <w:rPr>
            <w:noProof/>
            <w:webHidden/>
          </w:rPr>
          <w:fldChar w:fldCharType="separate"/>
        </w:r>
        <w:r w:rsidR="0039617E">
          <w:rPr>
            <w:noProof/>
            <w:webHidden/>
          </w:rPr>
          <w:t>70</w:t>
        </w:r>
        <w:r>
          <w:rPr>
            <w:noProof/>
            <w:webHidden/>
          </w:rPr>
          <w:fldChar w:fldCharType="end"/>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36" w:history="1">
        <w:r w:rsidR="00A72E19" w:rsidRPr="00257FE2">
          <w:rPr>
            <w:rStyle w:val="Hipervnculo"/>
            <w:noProof/>
          </w:rPr>
          <w:t>7.1.4.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AJUSTE OPCIÓN CMYK</w:t>
        </w:r>
        <w:r w:rsidR="00A72E19">
          <w:rPr>
            <w:noProof/>
            <w:webHidden/>
          </w:rPr>
          <w:tab/>
        </w:r>
        <w:r w:rsidR="00943DD3">
          <w:rPr>
            <w:noProof/>
            <w:webHidden/>
          </w:rPr>
          <w:t>70</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37" w:history="1">
        <w:r w:rsidR="00A72E19" w:rsidRPr="00257FE2">
          <w:rPr>
            <w:rStyle w:val="Hipervnculo"/>
            <w:noProof/>
          </w:rPr>
          <w:t>7.1.5.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6: terminar proceso</w:t>
        </w:r>
        <w:r w:rsidR="00A72E19">
          <w:rPr>
            <w:noProof/>
            <w:webHidden/>
          </w:rPr>
          <w:tab/>
        </w:r>
        <w:r w:rsidR="00943DD3">
          <w:rPr>
            <w:noProof/>
            <w:webHidden/>
          </w:rPr>
          <w:t>71</w:t>
        </w:r>
      </w:hyperlink>
    </w:p>
    <w:p w:rsidR="00A72E19" w:rsidRDefault="002E1FF2" w:rsidP="00FA3416">
      <w:pPr>
        <w:pStyle w:val="TDC2"/>
        <w:ind w:right="142"/>
        <w:rPr>
          <w:rFonts w:asciiTheme="minorHAnsi" w:eastAsiaTheme="minorEastAsia" w:hAnsiTheme="minorHAnsi" w:cstheme="minorBidi"/>
          <w:b w:val="0"/>
          <w:caps w:val="0"/>
          <w:noProof/>
          <w:szCs w:val="22"/>
          <w:lang w:eastAsia="es-EC"/>
        </w:rPr>
      </w:pPr>
      <w:hyperlink w:anchor="_Toc305611638" w:history="1">
        <w:r w:rsidR="00A72E19" w:rsidRPr="00257FE2">
          <w:rPr>
            <w:rStyle w:val="Hipervnculo"/>
            <w:noProof/>
          </w:rPr>
          <w:t>CAPÍTULO 4</w:t>
        </w:r>
      </w:hyperlink>
    </w:p>
    <w:p w:rsidR="00A72E19" w:rsidRDefault="002E1FF2" w:rsidP="00FA3416">
      <w:pPr>
        <w:pStyle w:val="TDC3"/>
        <w:ind w:right="142"/>
        <w:rPr>
          <w:rFonts w:asciiTheme="minorHAnsi" w:eastAsiaTheme="minorEastAsia" w:hAnsiTheme="minorHAnsi" w:cstheme="minorBidi"/>
          <w:b w:val="0"/>
          <w:iCs w:val="0"/>
          <w:caps w:val="0"/>
          <w:noProof/>
          <w:szCs w:val="22"/>
          <w:lang w:eastAsia="es-EC"/>
        </w:rPr>
      </w:pPr>
      <w:hyperlink w:anchor="_Toc305611639" w:history="1">
        <w:r w:rsidR="00A72E19" w:rsidRPr="00257FE2">
          <w:rPr>
            <w:rStyle w:val="Hipervnculo"/>
            <w:noProof/>
          </w:rPr>
          <w:t>ARTE Y TRABAJO FINAL DEL PRODUCTO</w:t>
        </w:r>
        <w:r w:rsidR="00A72E19" w:rsidRPr="00A72E19">
          <w:rPr>
            <w:b w:val="0"/>
            <w:noProof/>
            <w:webHidden/>
          </w:rPr>
          <w:tab/>
        </w:r>
        <w:r w:rsidR="005201D7">
          <w:rPr>
            <w:b w:val="0"/>
            <w:noProof/>
            <w:webHidden/>
          </w:rPr>
          <w:t>72</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40" w:history="1">
        <w:r w:rsidR="00A72E19" w:rsidRPr="00257FE2">
          <w:rPr>
            <w:rStyle w:val="Hipervnculo"/>
            <w:noProof/>
            <w:snapToGrid w:val="0"/>
            <w:w w:val="0"/>
          </w:rPr>
          <w:t>8.</w:t>
        </w:r>
        <w:r w:rsidR="00A72E19">
          <w:rPr>
            <w:rFonts w:asciiTheme="minorHAnsi" w:eastAsiaTheme="minorEastAsia" w:hAnsiTheme="minorHAnsi" w:cstheme="minorBidi"/>
            <w:caps w:val="0"/>
            <w:noProof/>
            <w:szCs w:val="22"/>
            <w:lang w:eastAsia="es-EC"/>
          </w:rPr>
          <w:tab/>
        </w:r>
        <w:r w:rsidR="00A72E19" w:rsidRPr="00257FE2">
          <w:rPr>
            <w:rStyle w:val="Hipervnculo"/>
            <w:noProof/>
          </w:rPr>
          <w:t>manipulación de imágenes</w:t>
        </w:r>
        <w:r w:rsidR="00A72E19">
          <w:rPr>
            <w:noProof/>
            <w:webHidden/>
          </w:rPr>
          <w:tab/>
        </w:r>
        <w:r w:rsidR="005201D7">
          <w:rPr>
            <w:noProof/>
            <w:webHidden/>
          </w:rPr>
          <w:t>73</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1" w:history="1">
        <w:r w:rsidR="00A72E19" w:rsidRPr="00257FE2">
          <w:rPr>
            <w:rStyle w:val="Hipervnculo"/>
            <w:noProof/>
          </w:rPr>
          <w:t>8.1.</w:t>
        </w:r>
        <w:r w:rsidR="00A72E19">
          <w:rPr>
            <w:rFonts w:asciiTheme="minorHAnsi" w:eastAsiaTheme="minorEastAsia" w:hAnsiTheme="minorHAnsi" w:cstheme="minorBidi"/>
            <w:caps w:val="0"/>
            <w:noProof/>
            <w:szCs w:val="22"/>
            <w:lang w:eastAsia="es-EC"/>
          </w:rPr>
          <w:tab/>
        </w:r>
        <w:r w:rsidR="00A72E19" w:rsidRPr="00257FE2">
          <w:rPr>
            <w:rStyle w:val="Hipervnculo"/>
            <w:noProof/>
          </w:rPr>
          <w:t>TOMA DE IMÁGENES</w:t>
        </w:r>
        <w:r w:rsidR="00A72E19">
          <w:rPr>
            <w:noProof/>
            <w:webHidden/>
          </w:rPr>
          <w:tab/>
        </w:r>
        <w:r w:rsidR="005201D7">
          <w:rPr>
            <w:noProof/>
            <w:webHidden/>
          </w:rPr>
          <w:t>73</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2" w:history="1">
        <w:r w:rsidR="00A72E19" w:rsidRPr="00257FE2">
          <w:rPr>
            <w:rStyle w:val="Hipervnculo"/>
            <w:noProof/>
          </w:rPr>
          <w:t>8.2.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Pre-visualice CMYK</w:t>
        </w:r>
        <w:r w:rsidR="00A72E19">
          <w:rPr>
            <w:noProof/>
            <w:webHidden/>
          </w:rPr>
          <w:tab/>
        </w:r>
        <w:r w:rsidR="005201D7">
          <w:rPr>
            <w:noProof/>
            <w:webHidden/>
          </w:rPr>
          <w:t>74</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3" w:history="1">
        <w:r w:rsidR="00A72E19" w:rsidRPr="00257FE2">
          <w:rPr>
            <w:rStyle w:val="Hipervnculo"/>
            <w:noProof/>
          </w:rPr>
          <w:t>8.3.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Establezca el punto negro y el punto blanco.</w:t>
        </w:r>
        <w:r w:rsidR="00A72E19">
          <w:rPr>
            <w:noProof/>
            <w:webHidden/>
          </w:rPr>
          <w:tab/>
        </w:r>
        <w:r w:rsidR="005201D7">
          <w:rPr>
            <w:noProof/>
            <w:webHidden/>
          </w:rPr>
          <w:t>74</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4" w:history="1">
        <w:r w:rsidR="00A72E19" w:rsidRPr="00257FE2">
          <w:rPr>
            <w:rStyle w:val="Hipervnculo"/>
            <w:noProof/>
          </w:rPr>
          <w:t>8.4.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Ajuste DE contraste.</w:t>
        </w:r>
        <w:r w:rsidR="00A72E19">
          <w:rPr>
            <w:noProof/>
            <w:webHidden/>
          </w:rPr>
          <w:tab/>
        </w:r>
        <w:r w:rsidR="005201D7">
          <w:rPr>
            <w:noProof/>
            <w:webHidden/>
          </w:rPr>
          <w:t>75</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5" w:history="1">
        <w:r w:rsidR="00A72E19" w:rsidRPr="00257FE2">
          <w:rPr>
            <w:rStyle w:val="Hipervnculo"/>
            <w:noProof/>
          </w:rPr>
          <w:t>8.5.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AJUSTE para características de color</w:t>
        </w:r>
        <w:r w:rsidR="00A72E19">
          <w:rPr>
            <w:noProof/>
            <w:webHidden/>
          </w:rPr>
          <w:tab/>
        </w:r>
        <w:r w:rsidR="005201D7">
          <w:rPr>
            <w:noProof/>
            <w:webHidden/>
          </w:rPr>
          <w:t>76</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6" w:history="1">
        <w:r w:rsidR="00A72E19" w:rsidRPr="00257FE2">
          <w:rPr>
            <w:rStyle w:val="Hipervnculo"/>
            <w:noProof/>
          </w:rPr>
          <w:t>8.6.</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Nitidez extra</w:t>
        </w:r>
        <w:r w:rsidR="00A72E19">
          <w:rPr>
            <w:noProof/>
            <w:webHidden/>
          </w:rPr>
          <w:tab/>
        </w:r>
        <w:r w:rsidR="005201D7">
          <w:rPr>
            <w:noProof/>
            <w:webHidden/>
          </w:rPr>
          <w:t>77</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7" w:history="1">
        <w:r w:rsidR="00A72E19" w:rsidRPr="00257FE2">
          <w:rPr>
            <w:rStyle w:val="Hipervnculo"/>
            <w:noProof/>
          </w:rPr>
          <w:t>8.7.</w:t>
        </w:r>
        <w:r w:rsidR="00A72E19">
          <w:rPr>
            <w:rFonts w:asciiTheme="minorHAnsi" w:eastAsiaTheme="minorEastAsia" w:hAnsiTheme="minorHAnsi" w:cstheme="minorBidi"/>
            <w:caps w:val="0"/>
            <w:noProof/>
            <w:szCs w:val="22"/>
            <w:lang w:eastAsia="es-EC"/>
          </w:rPr>
          <w:tab/>
        </w:r>
        <w:r w:rsidR="00A72E19" w:rsidRPr="00257FE2">
          <w:rPr>
            <w:rStyle w:val="Hipervnculo"/>
            <w:noProof/>
          </w:rPr>
          <w:t>PASO 6: AÑADIR RUIDO Y DESENFOQUE</w:t>
        </w:r>
        <w:r w:rsidR="00A72E19">
          <w:rPr>
            <w:noProof/>
            <w:webHidden/>
          </w:rPr>
          <w:tab/>
        </w:r>
        <w:r w:rsidR="005201D7">
          <w:rPr>
            <w:noProof/>
            <w:webHidden/>
          </w:rPr>
          <w:t>78</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8" w:history="1">
        <w:r w:rsidR="00A72E19" w:rsidRPr="00257FE2">
          <w:rPr>
            <w:rStyle w:val="Hipervnculo"/>
            <w:noProof/>
          </w:rPr>
          <w:t>8.8.</w:t>
        </w:r>
        <w:r w:rsidR="00A72E19">
          <w:rPr>
            <w:rFonts w:asciiTheme="minorHAnsi" w:eastAsiaTheme="minorEastAsia" w:hAnsiTheme="minorHAnsi" w:cstheme="minorBidi"/>
            <w:caps w:val="0"/>
            <w:noProof/>
            <w:szCs w:val="22"/>
            <w:lang w:eastAsia="es-EC"/>
          </w:rPr>
          <w:tab/>
        </w:r>
        <w:r w:rsidR="00A72E19" w:rsidRPr="00257FE2">
          <w:rPr>
            <w:rStyle w:val="Hipervnculo"/>
            <w:noProof/>
          </w:rPr>
          <w:t>PASO 7: CORRECCIÓN DE IMPERFECCIONES</w:t>
        </w:r>
        <w:r w:rsidR="00A72E19">
          <w:rPr>
            <w:noProof/>
            <w:webHidden/>
          </w:rPr>
          <w:tab/>
        </w:r>
        <w:r w:rsidR="005201D7">
          <w:rPr>
            <w:noProof/>
            <w:webHidden/>
          </w:rPr>
          <w:t>79</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49" w:history="1">
        <w:r w:rsidR="00A72E19" w:rsidRPr="00257FE2">
          <w:rPr>
            <w:rStyle w:val="Hipervnculo"/>
            <w:noProof/>
          </w:rPr>
          <w:t>8.9.</w:t>
        </w:r>
        <w:r w:rsidR="00A72E19">
          <w:rPr>
            <w:rFonts w:asciiTheme="minorHAnsi" w:eastAsiaTheme="minorEastAsia" w:hAnsiTheme="minorHAnsi" w:cstheme="minorBidi"/>
            <w:caps w:val="0"/>
            <w:noProof/>
            <w:szCs w:val="22"/>
            <w:lang w:eastAsia="es-EC"/>
          </w:rPr>
          <w:tab/>
        </w:r>
        <w:r w:rsidR="00A72E19" w:rsidRPr="00257FE2">
          <w:rPr>
            <w:rStyle w:val="Hipervnculo"/>
            <w:noProof/>
          </w:rPr>
          <w:t>Convierta la imagen a CMYK</w:t>
        </w:r>
        <w:r w:rsidR="00A72E19">
          <w:rPr>
            <w:noProof/>
            <w:webHidden/>
          </w:rPr>
          <w:tab/>
        </w:r>
        <w:r w:rsidR="005201D7">
          <w:rPr>
            <w:noProof/>
            <w:webHidden/>
          </w:rPr>
          <w:t>80</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50" w:history="1">
        <w:r w:rsidR="00A72E19" w:rsidRPr="00257FE2">
          <w:rPr>
            <w:rStyle w:val="Hipervnculo"/>
            <w:noProof/>
            <w:snapToGrid w:val="0"/>
            <w:w w:val="0"/>
          </w:rPr>
          <w:t>9.</w:t>
        </w:r>
        <w:r w:rsidR="00A72E19">
          <w:rPr>
            <w:rFonts w:asciiTheme="minorHAnsi" w:eastAsiaTheme="minorEastAsia" w:hAnsiTheme="minorHAnsi" w:cstheme="minorBidi"/>
            <w:caps w:val="0"/>
            <w:noProof/>
            <w:szCs w:val="22"/>
            <w:lang w:eastAsia="es-EC"/>
          </w:rPr>
          <w:tab/>
        </w:r>
        <w:r w:rsidR="00A72E19" w:rsidRPr="00257FE2">
          <w:rPr>
            <w:rStyle w:val="Hipervnculo"/>
            <w:noProof/>
          </w:rPr>
          <w:t>IMáGENES VECTORIALES Y TIPOGRAFíAS</w:t>
        </w:r>
        <w:r w:rsidR="00A72E19">
          <w:rPr>
            <w:noProof/>
            <w:webHidden/>
          </w:rPr>
          <w:tab/>
        </w:r>
        <w:r w:rsidR="005201D7">
          <w:rPr>
            <w:noProof/>
            <w:webHidden/>
          </w:rPr>
          <w:t>81</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51" w:history="1">
        <w:r w:rsidR="00A72E19" w:rsidRPr="00257FE2">
          <w:rPr>
            <w:rStyle w:val="Hipervnculo"/>
            <w:noProof/>
          </w:rPr>
          <w:t>9.1.</w:t>
        </w:r>
        <w:r w:rsidR="00A72E19">
          <w:rPr>
            <w:rFonts w:asciiTheme="minorHAnsi" w:eastAsiaTheme="minorEastAsia" w:hAnsiTheme="minorHAnsi" w:cstheme="minorBidi"/>
            <w:caps w:val="0"/>
            <w:noProof/>
            <w:szCs w:val="22"/>
            <w:lang w:eastAsia="es-EC"/>
          </w:rPr>
          <w:tab/>
        </w:r>
        <w:r w:rsidR="00A72E19" w:rsidRPr="00257FE2">
          <w:rPr>
            <w:rStyle w:val="Hipervnculo"/>
            <w:noProof/>
          </w:rPr>
          <w:t>¿qué es un vector?</w:t>
        </w:r>
        <w:r w:rsidR="00A72E19">
          <w:rPr>
            <w:noProof/>
            <w:webHidden/>
          </w:rPr>
          <w:tab/>
        </w:r>
        <w:r w:rsidR="005201D7">
          <w:rPr>
            <w:noProof/>
            <w:webHidden/>
          </w:rPr>
          <w:t>81</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52" w:history="1">
        <w:r w:rsidR="00A72E19" w:rsidRPr="00257FE2">
          <w:rPr>
            <w:rStyle w:val="Hipervnculo"/>
            <w:noProof/>
            <w:snapToGrid w:val="0"/>
            <w:w w:val="0"/>
          </w:rPr>
          <w:t>10.</w:t>
        </w:r>
        <w:r w:rsidR="00A72E19">
          <w:rPr>
            <w:rFonts w:asciiTheme="minorHAnsi" w:eastAsiaTheme="minorEastAsia" w:hAnsiTheme="minorHAnsi" w:cstheme="minorBidi"/>
            <w:caps w:val="0"/>
            <w:noProof/>
            <w:szCs w:val="22"/>
            <w:lang w:eastAsia="es-EC"/>
          </w:rPr>
          <w:tab/>
        </w:r>
        <w:r w:rsidR="00A72E19" w:rsidRPr="00257FE2">
          <w:rPr>
            <w:rStyle w:val="Hipervnculo"/>
            <w:noProof/>
          </w:rPr>
          <w:t>pasos para realizar una imagen vectorizada</w:t>
        </w:r>
        <w:r w:rsidR="00A72E19">
          <w:rPr>
            <w:noProof/>
            <w:webHidden/>
          </w:rPr>
          <w:tab/>
        </w:r>
        <w:r w:rsidR="005201D7">
          <w:rPr>
            <w:noProof/>
            <w:webHidden/>
          </w:rPr>
          <w:t>82</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53" w:history="1">
        <w:r w:rsidR="00A72E19" w:rsidRPr="00257FE2">
          <w:rPr>
            <w:rStyle w:val="Hipervnculo"/>
            <w:noProof/>
          </w:rPr>
          <w:t>10.1.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exportar imagen</w:t>
        </w:r>
        <w:r w:rsidR="00A72E19">
          <w:rPr>
            <w:noProof/>
            <w:webHidden/>
          </w:rPr>
          <w:tab/>
        </w:r>
        <w:r w:rsidR="00FA33F9">
          <w:rPr>
            <w:noProof/>
            <w:webHidden/>
          </w:rPr>
          <w:t>82</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54" w:history="1">
        <w:r w:rsidR="00A72E19" w:rsidRPr="00257FE2">
          <w:rPr>
            <w:rStyle w:val="Hipervnculo"/>
            <w:noProof/>
          </w:rPr>
          <w:t>10.2.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bloquear imagen</w:t>
        </w:r>
        <w:r w:rsidR="00A72E19">
          <w:rPr>
            <w:noProof/>
            <w:webHidden/>
          </w:rPr>
          <w:tab/>
        </w:r>
        <w:r w:rsidR="00FA33F9">
          <w:rPr>
            <w:noProof/>
            <w:webHidden/>
          </w:rPr>
          <w:t>83</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55" w:history="1">
        <w:r w:rsidR="00A72E19" w:rsidRPr="00257FE2">
          <w:rPr>
            <w:rStyle w:val="Hipervnculo"/>
            <w:noProof/>
          </w:rPr>
          <w:t>10.3.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CREACIÓN de trazo</w:t>
        </w:r>
        <w:r w:rsidR="00A72E19">
          <w:rPr>
            <w:noProof/>
            <w:webHidden/>
          </w:rPr>
          <w:tab/>
        </w:r>
        <w:r w:rsidR="00FA33F9">
          <w:rPr>
            <w:noProof/>
            <w:webHidden/>
          </w:rPr>
          <w:t>83</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56" w:history="1">
        <w:r w:rsidR="00A72E19" w:rsidRPr="00257FE2">
          <w:rPr>
            <w:rStyle w:val="Hipervnculo"/>
            <w:noProof/>
          </w:rPr>
          <w:t>10.4.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Finalizar trazado</w:t>
        </w:r>
        <w:r w:rsidR="00A72E19">
          <w:rPr>
            <w:noProof/>
            <w:webHidden/>
          </w:rPr>
          <w:tab/>
        </w:r>
        <w:r w:rsidR="00FA33F9">
          <w:rPr>
            <w:noProof/>
            <w:webHidden/>
          </w:rPr>
          <w:t>84</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57" w:history="1">
        <w:r w:rsidR="00A72E19" w:rsidRPr="00257FE2">
          <w:rPr>
            <w:rStyle w:val="Hipervnculo"/>
            <w:noProof/>
            <w:snapToGrid w:val="0"/>
            <w:w w:val="0"/>
          </w:rPr>
          <w:t>11.</w:t>
        </w:r>
        <w:r w:rsidR="00A72E19">
          <w:rPr>
            <w:rFonts w:asciiTheme="minorHAnsi" w:eastAsiaTheme="minorEastAsia" w:hAnsiTheme="minorHAnsi" w:cstheme="minorBidi"/>
            <w:caps w:val="0"/>
            <w:noProof/>
            <w:szCs w:val="22"/>
            <w:lang w:eastAsia="es-EC"/>
          </w:rPr>
          <w:tab/>
        </w:r>
        <w:r w:rsidR="00A72E19" w:rsidRPr="00257FE2">
          <w:rPr>
            <w:rStyle w:val="Hipervnculo"/>
            <w:noProof/>
          </w:rPr>
          <w:t>PERSONAJES, IMAGOTIPOS Y FIGURAS VECTORIALES.</w:t>
        </w:r>
        <w:r w:rsidR="00A72E19">
          <w:rPr>
            <w:noProof/>
            <w:webHidden/>
          </w:rPr>
          <w:tab/>
        </w:r>
        <w:r w:rsidR="00FA33F9">
          <w:rPr>
            <w:noProof/>
            <w:webHidden/>
          </w:rPr>
          <w:t>85</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58" w:history="1">
        <w:r w:rsidR="00A72E19" w:rsidRPr="00257FE2">
          <w:rPr>
            <w:rStyle w:val="Hipervnculo"/>
            <w:noProof/>
          </w:rPr>
          <w:t>11.1.</w:t>
        </w:r>
        <w:r w:rsidR="00A72E19">
          <w:rPr>
            <w:rFonts w:asciiTheme="minorHAnsi" w:eastAsiaTheme="minorEastAsia" w:hAnsiTheme="minorHAnsi" w:cstheme="minorBidi"/>
            <w:caps w:val="0"/>
            <w:noProof/>
            <w:szCs w:val="22"/>
            <w:lang w:eastAsia="es-EC"/>
          </w:rPr>
          <w:tab/>
        </w:r>
        <w:r w:rsidR="00A72E19" w:rsidRPr="00257FE2">
          <w:rPr>
            <w:rStyle w:val="Hipervnculo"/>
            <w:noProof/>
          </w:rPr>
          <w:t>PERSONAJES:</w:t>
        </w:r>
        <w:r w:rsidR="00A72E19">
          <w:rPr>
            <w:noProof/>
            <w:webHidden/>
          </w:rPr>
          <w:tab/>
        </w:r>
        <w:r w:rsidR="00FA33F9">
          <w:rPr>
            <w:noProof/>
            <w:webHidden/>
          </w:rPr>
          <w:t>85</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59" w:history="1">
        <w:r w:rsidR="00A72E19" w:rsidRPr="00257FE2">
          <w:rPr>
            <w:rStyle w:val="Hipervnculo"/>
            <w:noProof/>
          </w:rPr>
          <w:t>11.2.</w:t>
        </w:r>
        <w:r w:rsidR="00A72E19">
          <w:rPr>
            <w:rFonts w:asciiTheme="minorHAnsi" w:eastAsiaTheme="minorEastAsia" w:hAnsiTheme="minorHAnsi" w:cstheme="minorBidi"/>
            <w:caps w:val="0"/>
            <w:noProof/>
            <w:szCs w:val="22"/>
            <w:lang w:eastAsia="es-EC"/>
          </w:rPr>
          <w:tab/>
        </w:r>
        <w:r w:rsidR="00A72E19" w:rsidRPr="00257FE2">
          <w:rPr>
            <w:rStyle w:val="Hipervnculo"/>
            <w:noProof/>
          </w:rPr>
          <w:t>IMAGOTIPOS</w:t>
        </w:r>
        <w:r w:rsidR="00A72E19">
          <w:rPr>
            <w:noProof/>
            <w:webHidden/>
          </w:rPr>
          <w:tab/>
        </w:r>
        <w:r w:rsidR="00FA33F9">
          <w:rPr>
            <w:noProof/>
            <w:webHidden/>
          </w:rPr>
          <w:t>86</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60" w:history="1">
        <w:r w:rsidR="00A72E19" w:rsidRPr="00257FE2">
          <w:rPr>
            <w:rStyle w:val="Hipervnculo"/>
            <w:noProof/>
          </w:rPr>
          <w:t>11.3.</w:t>
        </w:r>
        <w:r w:rsidR="00A72E19">
          <w:rPr>
            <w:rFonts w:asciiTheme="minorHAnsi" w:eastAsiaTheme="minorEastAsia" w:hAnsiTheme="minorHAnsi" w:cstheme="minorBidi"/>
            <w:caps w:val="0"/>
            <w:noProof/>
            <w:szCs w:val="22"/>
            <w:lang w:eastAsia="es-EC"/>
          </w:rPr>
          <w:tab/>
        </w:r>
        <w:r w:rsidR="00A72E19" w:rsidRPr="00257FE2">
          <w:rPr>
            <w:rStyle w:val="Hipervnculo"/>
            <w:noProof/>
          </w:rPr>
          <w:t>FIGURAS VECTORIALES:</w:t>
        </w:r>
        <w:r w:rsidR="00A72E19">
          <w:rPr>
            <w:noProof/>
            <w:webHidden/>
          </w:rPr>
          <w:tab/>
        </w:r>
        <w:r w:rsidR="00FA33F9">
          <w:rPr>
            <w:noProof/>
            <w:webHidden/>
          </w:rPr>
          <w:t>86</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61" w:history="1">
        <w:r w:rsidR="00A72E19" w:rsidRPr="00257FE2">
          <w:rPr>
            <w:rStyle w:val="Hipervnculo"/>
            <w:noProof/>
          </w:rPr>
          <w:t>11.4.</w:t>
        </w:r>
        <w:r w:rsidR="00A72E19">
          <w:rPr>
            <w:rFonts w:asciiTheme="minorHAnsi" w:eastAsiaTheme="minorEastAsia" w:hAnsiTheme="minorHAnsi" w:cstheme="minorBidi"/>
            <w:caps w:val="0"/>
            <w:noProof/>
            <w:szCs w:val="22"/>
            <w:lang w:eastAsia="es-EC"/>
          </w:rPr>
          <w:tab/>
        </w:r>
        <w:r w:rsidR="00A72E19" w:rsidRPr="00257FE2">
          <w:rPr>
            <w:rStyle w:val="Hipervnculo"/>
            <w:noProof/>
          </w:rPr>
          <w:t>TIPOGRáFIAS UTILIZADAS:</w:t>
        </w:r>
        <w:r w:rsidR="00A72E19">
          <w:rPr>
            <w:noProof/>
            <w:webHidden/>
          </w:rPr>
          <w:tab/>
        </w:r>
        <w:r w:rsidR="00FA33F9">
          <w:rPr>
            <w:noProof/>
            <w:webHidden/>
          </w:rPr>
          <w:t>87</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62" w:history="1">
        <w:r w:rsidR="00A72E19" w:rsidRPr="00257FE2">
          <w:rPr>
            <w:rStyle w:val="Hipervnculo"/>
            <w:noProof/>
          </w:rPr>
          <w:t>11.4.1.</w:t>
        </w:r>
        <w:r w:rsidR="00A72E19">
          <w:rPr>
            <w:rFonts w:asciiTheme="minorHAnsi" w:eastAsiaTheme="minorEastAsia" w:hAnsiTheme="minorHAnsi" w:cstheme="minorBidi"/>
            <w:caps w:val="0"/>
            <w:noProof/>
            <w:szCs w:val="22"/>
            <w:lang w:eastAsia="es-EC"/>
          </w:rPr>
          <w:tab/>
        </w:r>
        <w:r w:rsidR="00A72E19" w:rsidRPr="00257FE2">
          <w:rPr>
            <w:rStyle w:val="Hipervnculo"/>
            <w:noProof/>
          </w:rPr>
          <w:t>PáGINAS DE LA REVISTA</w:t>
        </w:r>
        <w:r w:rsidR="00A72E19">
          <w:rPr>
            <w:noProof/>
            <w:webHidden/>
          </w:rPr>
          <w:tab/>
        </w:r>
        <w:r w:rsidR="00FA33F9">
          <w:rPr>
            <w:noProof/>
            <w:webHidden/>
          </w:rPr>
          <w:t>88</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63" w:history="1">
        <w:r w:rsidR="00A72E19" w:rsidRPr="00257FE2">
          <w:rPr>
            <w:rStyle w:val="Hipervnculo"/>
            <w:noProof/>
            <w:snapToGrid w:val="0"/>
            <w:w w:val="0"/>
          </w:rPr>
          <w:t>12.</w:t>
        </w:r>
        <w:r w:rsidR="00A72E19">
          <w:rPr>
            <w:rFonts w:asciiTheme="minorHAnsi" w:eastAsiaTheme="minorEastAsia" w:hAnsiTheme="minorHAnsi" w:cstheme="minorBidi"/>
            <w:caps w:val="0"/>
            <w:noProof/>
            <w:szCs w:val="22"/>
            <w:lang w:eastAsia="es-EC"/>
          </w:rPr>
          <w:tab/>
        </w:r>
        <w:r w:rsidR="00A72E19" w:rsidRPr="00257FE2">
          <w:rPr>
            <w:rStyle w:val="Hipervnculo"/>
            <w:noProof/>
          </w:rPr>
          <w:t>diagramaCIÓN Y COMPAGINACIÓN</w:t>
        </w:r>
        <w:r w:rsidR="00A72E19">
          <w:rPr>
            <w:noProof/>
            <w:webHidden/>
          </w:rPr>
          <w:tab/>
        </w:r>
        <w:r w:rsidR="00FA33F9">
          <w:rPr>
            <w:noProof/>
            <w:webHidden/>
          </w:rPr>
          <w:t>89</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64" w:history="1">
        <w:r w:rsidR="00A72E19" w:rsidRPr="00257FE2">
          <w:rPr>
            <w:rStyle w:val="Hipervnculo"/>
            <w:noProof/>
          </w:rPr>
          <w:t>12.1.</w:t>
        </w:r>
        <w:r w:rsidR="00A72E19">
          <w:rPr>
            <w:rFonts w:asciiTheme="minorHAnsi" w:eastAsiaTheme="minorEastAsia" w:hAnsiTheme="minorHAnsi" w:cstheme="minorBidi"/>
            <w:caps w:val="0"/>
            <w:noProof/>
            <w:szCs w:val="22"/>
            <w:lang w:eastAsia="es-EC"/>
          </w:rPr>
          <w:tab/>
        </w:r>
        <w:r w:rsidR="00A72E19" w:rsidRPr="00257FE2">
          <w:rPr>
            <w:rStyle w:val="Hipervnculo"/>
            <w:noProof/>
          </w:rPr>
          <w:t>Diagramación</w:t>
        </w:r>
        <w:r w:rsidR="00A72E19">
          <w:rPr>
            <w:noProof/>
            <w:webHidden/>
          </w:rPr>
          <w:tab/>
        </w:r>
        <w:r w:rsidR="00FA33F9">
          <w:rPr>
            <w:noProof/>
            <w:webHidden/>
          </w:rPr>
          <w:t>89</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65" w:history="1">
        <w:r w:rsidR="00A72E19" w:rsidRPr="00257FE2">
          <w:rPr>
            <w:rStyle w:val="Hipervnculo"/>
            <w:noProof/>
          </w:rPr>
          <w:t>12.1.1.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creación de un nuevo documento</w:t>
        </w:r>
        <w:r w:rsidR="00A72E19">
          <w:rPr>
            <w:noProof/>
            <w:webHidden/>
          </w:rPr>
          <w:tab/>
        </w:r>
        <w:r w:rsidR="00FA33F9">
          <w:rPr>
            <w:noProof/>
            <w:webHidden/>
          </w:rPr>
          <w:t>89</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69" w:history="1">
        <w:r w:rsidR="00A72E19" w:rsidRPr="00257FE2">
          <w:rPr>
            <w:rStyle w:val="Hipervnculo"/>
            <w:noProof/>
          </w:rPr>
          <w:t>12.1.2.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Páginas master</w:t>
        </w:r>
        <w:r w:rsidR="00A72E19">
          <w:rPr>
            <w:noProof/>
            <w:webHidden/>
          </w:rPr>
          <w:tab/>
        </w:r>
        <w:r w:rsidR="00FA33F9">
          <w:rPr>
            <w:noProof/>
            <w:webHidden/>
          </w:rPr>
          <w:t>90</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70" w:history="1">
        <w:r w:rsidR="00A72E19" w:rsidRPr="00257FE2">
          <w:rPr>
            <w:rStyle w:val="Hipervnculo"/>
            <w:noProof/>
          </w:rPr>
          <w:t>12.1.3.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Buscar archivo (portada)</w:t>
        </w:r>
        <w:r w:rsidR="00A72E19">
          <w:rPr>
            <w:noProof/>
            <w:webHidden/>
          </w:rPr>
          <w:tab/>
        </w:r>
        <w:r w:rsidR="00FA33F9">
          <w:rPr>
            <w:noProof/>
            <w:webHidden/>
          </w:rPr>
          <w:t>91</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72" w:history="1">
        <w:r w:rsidR="00A72E19" w:rsidRPr="00257FE2">
          <w:rPr>
            <w:rStyle w:val="Hipervnculo"/>
            <w:noProof/>
          </w:rPr>
          <w:t>12.1.4.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Ajuste de la portada</w:t>
        </w:r>
        <w:r w:rsidR="00A72E19">
          <w:rPr>
            <w:noProof/>
            <w:webHidden/>
          </w:rPr>
          <w:tab/>
        </w:r>
        <w:r w:rsidR="00FA33F9">
          <w:rPr>
            <w:noProof/>
            <w:webHidden/>
          </w:rPr>
          <w:t>91</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73" w:history="1">
        <w:r w:rsidR="00A72E19" w:rsidRPr="00257FE2">
          <w:rPr>
            <w:rStyle w:val="Hipervnculo"/>
            <w:noProof/>
          </w:rPr>
          <w:t>12.1.5.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Ajuste de PÁGINAS interiores</w:t>
        </w:r>
        <w:r w:rsidR="00A72E19">
          <w:rPr>
            <w:noProof/>
            <w:webHidden/>
          </w:rPr>
          <w:tab/>
        </w:r>
        <w:r w:rsidR="00FA33F9">
          <w:rPr>
            <w:noProof/>
            <w:webHidden/>
          </w:rPr>
          <w:t>92</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75" w:history="1">
        <w:r w:rsidR="00A72E19" w:rsidRPr="00257FE2">
          <w:rPr>
            <w:rStyle w:val="Hipervnculo"/>
            <w:noProof/>
          </w:rPr>
          <w:t>12.2.</w:t>
        </w:r>
        <w:r w:rsidR="00A72E19">
          <w:rPr>
            <w:rFonts w:asciiTheme="minorHAnsi" w:eastAsiaTheme="minorEastAsia" w:hAnsiTheme="minorHAnsi" w:cstheme="minorBidi"/>
            <w:caps w:val="0"/>
            <w:noProof/>
            <w:szCs w:val="22"/>
            <w:lang w:eastAsia="es-EC"/>
          </w:rPr>
          <w:tab/>
        </w:r>
        <w:r w:rsidR="00A72E19" w:rsidRPr="00257FE2">
          <w:rPr>
            <w:rStyle w:val="Hipervnculo"/>
            <w:noProof/>
          </w:rPr>
          <w:t>Compaginar</w:t>
        </w:r>
        <w:r w:rsidR="00A72E19">
          <w:rPr>
            <w:noProof/>
            <w:webHidden/>
          </w:rPr>
          <w:tab/>
        </w:r>
        <w:r w:rsidR="00FA33F9">
          <w:rPr>
            <w:noProof/>
            <w:webHidden/>
          </w:rPr>
          <w:t>92</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76" w:history="1">
        <w:r w:rsidR="00A72E19" w:rsidRPr="00257FE2">
          <w:rPr>
            <w:rStyle w:val="Hipervnculo"/>
            <w:noProof/>
          </w:rPr>
          <w:t>12.2.1.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ABRIR documento</w:t>
        </w:r>
        <w:r w:rsidR="00A72E19">
          <w:rPr>
            <w:noProof/>
            <w:webHidden/>
          </w:rPr>
          <w:tab/>
        </w:r>
        <w:r w:rsidR="00FA33F9">
          <w:rPr>
            <w:noProof/>
            <w:webHidden/>
          </w:rPr>
          <w:t>93</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77" w:history="1">
        <w:r w:rsidR="00A72E19" w:rsidRPr="00257FE2">
          <w:rPr>
            <w:rStyle w:val="Hipervnculo"/>
            <w:noProof/>
          </w:rPr>
          <w:t>12.2.2.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configuración cuadro de diálogo general</w:t>
        </w:r>
        <w:r w:rsidR="00A72E19">
          <w:rPr>
            <w:noProof/>
            <w:webHidden/>
          </w:rPr>
          <w:tab/>
        </w:r>
        <w:r w:rsidR="00FA33F9">
          <w:rPr>
            <w:noProof/>
            <w:webHidden/>
          </w:rPr>
          <w:t>93</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78" w:history="1">
        <w:r w:rsidR="00A72E19" w:rsidRPr="00257FE2">
          <w:rPr>
            <w:rStyle w:val="Hipervnculo"/>
            <w:noProof/>
          </w:rPr>
          <w:t>12.2.3.</w:t>
        </w:r>
        <w:r w:rsidR="00A72E19">
          <w:rPr>
            <w:rFonts w:asciiTheme="minorHAnsi" w:eastAsiaTheme="minorEastAsia" w:hAnsiTheme="minorHAnsi" w:cstheme="minorBidi"/>
            <w:caps w:val="0"/>
            <w:noProof/>
            <w:szCs w:val="22"/>
            <w:lang w:eastAsia="es-EC"/>
          </w:rPr>
          <w:tab/>
        </w:r>
        <w:r w:rsidR="00A72E19" w:rsidRPr="00257FE2">
          <w:rPr>
            <w:rStyle w:val="Hipervnculo"/>
            <w:noProof/>
          </w:rPr>
          <w:t>PASO 3: configuración cuadro de diÁlogo setup</w:t>
        </w:r>
        <w:r w:rsidR="00A72E19">
          <w:rPr>
            <w:noProof/>
            <w:webHidden/>
          </w:rPr>
          <w:tab/>
        </w:r>
        <w:r w:rsidR="00FA33F9">
          <w:rPr>
            <w:noProof/>
            <w:webHidden/>
          </w:rPr>
          <w:t>94</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79" w:history="1">
        <w:r w:rsidR="00A72E19" w:rsidRPr="00257FE2">
          <w:rPr>
            <w:rStyle w:val="Hipervnculo"/>
            <w:noProof/>
          </w:rPr>
          <w:t>12.2.4.</w:t>
        </w:r>
        <w:r w:rsidR="00A72E19">
          <w:rPr>
            <w:rFonts w:asciiTheme="minorHAnsi" w:eastAsiaTheme="minorEastAsia" w:hAnsiTheme="minorHAnsi" w:cstheme="minorBidi"/>
            <w:caps w:val="0"/>
            <w:noProof/>
            <w:szCs w:val="22"/>
            <w:lang w:eastAsia="es-EC"/>
          </w:rPr>
          <w:tab/>
        </w:r>
        <w:r w:rsidR="00A72E19" w:rsidRPr="00257FE2">
          <w:rPr>
            <w:rStyle w:val="Hipervnculo"/>
            <w:noProof/>
          </w:rPr>
          <w:t>PASO 4: guardar configuración</w:t>
        </w:r>
        <w:r w:rsidR="00A72E19">
          <w:rPr>
            <w:noProof/>
            <w:webHidden/>
          </w:rPr>
          <w:tab/>
        </w:r>
        <w:r w:rsidR="00FA33F9">
          <w:rPr>
            <w:noProof/>
            <w:webHidden/>
          </w:rPr>
          <w:t>94</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0" w:history="1">
        <w:r w:rsidR="00A72E19" w:rsidRPr="00257FE2">
          <w:rPr>
            <w:rStyle w:val="Hipervnculo"/>
            <w:noProof/>
          </w:rPr>
          <w:t>12.2.5.</w:t>
        </w:r>
        <w:r w:rsidR="00A72E19">
          <w:rPr>
            <w:rFonts w:asciiTheme="minorHAnsi" w:eastAsiaTheme="minorEastAsia" w:hAnsiTheme="minorHAnsi" w:cstheme="minorBidi"/>
            <w:caps w:val="0"/>
            <w:noProof/>
            <w:szCs w:val="22"/>
            <w:lang w:eastAsia="es-EC"/>
          </w:rPr>
          <w:tab/>
        </w:r>
        <w:r w:rsidR="00A72E19" w:rsidRPr="00257FE2">
          <w:rPr>
            <w:rStyle w:val="Hipervnculo"/>
            <w:noProof/>
          </w:rPr>
          <w:t>PASO 5: activar el documento</w:t>
        </w:r>
        <w:r w:rsidR="00A72E19">
          <w:rPr>
            <w:noProof/>
            <w:webHidden/>
          </w:rPr>
          <w:tab/>
        </w:r>
        <w:r w:rsidR="00FA33F9">
          <w:rPr>
            <w:noProof/>
            <w:webHidden/>
          </w:rPr>
          <w:t>95</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1" w:history="1">
        <w:r w:rsidR="00A72E19" w:rsidRPr="00257FE2">
          <w:rPr>
            <w:rStyle w:val="Hipervnculo"/>
            <w:noProof/>
          </w:rPr>
          <w:t>12.2.6.</w:t>
        </w:r>
        <w:r w:rsidR="00A72E19">
          <w:rPr>
            <w:rFonts w:asciiTheme="minorHAnsi" w:eastAsiaTheme="minorEastAsia" w:hAnsiTheme="minorHAnsi" w:cstheme="minorBidi"/>
            <w:caps w:val="0"/>
            <w:noProof/>
            <w:szCs w:val="22"/>
            <w:lang w:eastAsia="es-EC"/>
          </w:rPr>
          <w:tab/>
        </w:r>
        <w:r w:rsidR="00A72E19" w:rsidRPr="00257FE2">
          <w:rPr>
            <w:rStyle w:val="Hipervnculo"/>
            <w:noProof/>
          </w:rPr>
          <w:t>PASO 6: CARGAR la configuración</w:t>
        </w:r>
        <w:r w:rsidR="00A72E19">
          <w:rPr>
            <w:noProof/>
            <w:webHidden/>
          </w:rPr>
          <w:tab/>
        </w:r>
        <w:r w:rsidR="00FA33F9">
          <w:rPr>
            <w:noProof/>
            <w:webHidden/>
          </w:rPr>
          <w:t>96</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2" w:history="1">
        <w:r w:rsidR="00A72E19" w:rsidRPr="00257FE2">
          <w:rPr>
            <w:rStyle w:val="Hipervnculo"/>
            <w:noProof/>
          </w:rPr>
          <w:t>12.2.7.</w:t>
        </w:r>
        <w:r w:rsidR="00A72E19">
          <w:rPr>
            <w:rFonts w:asciiTheme="minorHAnsi" w:eastAsiaTheme="minorEastAsia" w:hAnsiTheme="minorHAnsi" w:cstheme="minorBidi"/>
            <w:caps w:val="0"/>
            <w:noProof/>
            <w:szCs w:val="22"/>
            <w:lang w:eastAsia="es-EC"/>
          </w:rPr>
          <w:tab/>
        </w:r>
        <w:r w:rsidR="00A72E19" w:rsidRPr="00257FE2">
          <w:rPr>
            <w:rStyle w:val="Hipervnculo"/>
            <w:noProof/>
          </w:rPr>
          <w:t>PASO 7: previsualización del archivo</w:t>
        </w:r>
        <w:r w:rsidR="00A72E19">
          <w:rPr>
            <w:noProof/>
            <w:webHidden/>
          </w:rPr>
          <w:tab/>
        </w:r>
        <w:r w:rsidR="00FA33F9">
          <w:rPr>
            <w:noProof/>
            <w:webHidden/>
          </w:rPr>
          <w:t>96</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3" w:history="1">
        <w:r w:rsidR="00A72E19" w:rsidRPr="00257FE2">
          <w:rPr>
            <w:rStyle w:val="Hipervnculo"/>
            <w:noProof/>
          </w:rPr>
          <w:t>12.2.8.</w:t>
        </w:r>
        <w:r w:rsidR="00A72E19">
          <w:rPr>
            <w:rFonts w:asciiTheme="minorHAnsi" w:eastAsiaTheme="minorEastAsia" w:hAnsiTheme="minorHAnsi" w:cstheme="minorBidi"/>
            <w:caps w:val="0"/>
            <w:noProof/>
            <w:szCs w:val="22"/>
            <w:lang w:eastAsia="es-EC"/>
          </w:rPr>
          <w:tab/>
        </w:r>
        <w:r w:rsidR="00A72E19" w:rsidRPr="00257FE2">
          <w:rPr>
            <w:rStyle w:val="Hipervnculo"/>
            <w:noProof/>
          </w:rPr>
          <w:t>PASO 8: barra de carga</w:t>
        </w:r>
        <w:r w:rsidR="00A72E19">
          <w:rPr>
            <w:noProof/>
            <w:webHidden/>
          </w:rPr>
          <w:tab/>
        </w:r>
        <w:r w:rsidR="00FA33F9">
          <w:rPr>
            <w:noProof/>
            <w:webHidden/>
          </w:rPr>
          <w:t>97</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84" w:history="1">
        <w:r w:rsidR="00A72E19" w:rsidRPr="00257FE2">
          <w:rPr>
            <w:rStyle w:val="Hipervnculo"/>
            <w:noProof/>
          </w:rPr>
          <w:t>12.3.</w:t>
        </w:r>
        <w:r w:rsidR="00A72E19">
          <w:rPr>
            <w:rFonts w:asciiTheme="minorHAnsi" w:eastAsiaTheme="minorEastAsia" w:hAnsiTheme="minorHAnsi" w:cstheme="minorBidi"/>
            <w:caps w:val="0"/>
            <w:noProof/>
            <w:szCs w:val="22"/>
            <w:lang w:eastAsia="es-EC"/>
          </w:rPr>
          <w:tab/>
        </w:r>
        <w:r w:rsidR="00A72E19" w:rsidRPr="00257FE2">
          <w:rPr>
            <w:rStyle w:val="Hipervnculo"/>
            <w:noProof/>
          </w:rPr>
          <w:t>FORMATO PDF</w:t>
        </w:r>
        <w:r w:rsidR="00A72E19">
          <w:rPr>
            <w:noProof/>
            <w:webHidden/>
          </w:rPr>
          <w:tab/>
        </w:r>
        <w:r w:rsidR="00FA33F9">
          <w:rPr>
            <w:noProof/>
            <w:webHidden/>
          </w:rPr>
          <w:t>97</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5" w:history="1">
        <w:r w:rsidR="00A72E19" w:rsidRPr="00257FE2">
          <w:rPr>
            <w:rStyle w:val="Hipervnculo"/>
            <w:noProof/>
          </w:rPr>
          <w:t>12.3.1.</w:t>
        </w:r>
        <w:r w:rsidR="00A72E19">
          <w:rPr>
            <w:rFonts w:asciiTheme="minorHAnsi" w:eastAsiaTheme="minorEastAsia" w:hAnsiTheme="minorHAnsi" w:cstheme="minorBidi"/>
            <w:caps w:val="0"/>
            <w:noProof/>
            <w:szCs w:val="22"/>
            <w:lang w:eastAsia="es-EC"/>
          </w:rPr>
          <w:tab/>
        </w:r>
        <w:r w:rsidR="00A72E19" w:rsidRPr="00257FE2">
          <w:rPr>
            <w:rStyle w:val="Hipervnculo"/>
            <w:noProof/>
          </w:rPr>
          <w:t>PASO 1: Creación del PDF</w:t>
        </w:r>
        <w:r w:rsidR="00A72E19">
          <w:rPr>
            <w:noProof/>
            <w:webHidden/>
          </w:rPr>
          <w:tab/>
        </w:r>
        <w:r w:rsidR="00FA33F9">
          <w:rPr>
            <w:noProof/>
            <w:webHidden/>
          </w:rPr>
          <w:t>98</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6" w:history="1">
        <w:r w:rsidR="00A72E19" w:rsidRPr="00257FE2">
          <w:rPr>
            <w:rStyle w:val="Hipervnculo"/>
            <w:noProof/>
          </w:rPr>
          <w:t>12.3.2.</w:t>
        </w:r>
        <w:r w:rsidR="00A72E19">
          <w:rPr>
            <w:rFonts w:asciiTheme="minorHAnsi" w:eastAsiaTheme="minorEastAsia" w:hAnsiTheme="minorHAnsi" w:cstheme="minorBidi"/>
            <w:caps w:val="0"/>
            <w:noProof/>
            <w:szCs w:val="22"/>
            <w:lang w:eastAsia="es-EC"/>
          </w:rPr>
          <w:tab/>
        </w:r>
        <w:r w:rsidR="00A72E19" w:rsidRPr="00257FE2">
          <w:rPr>
            <w:rStyle w:val="Hipervnculo"/>
            <w:noProof/>
          </w:rPr>
          <w:t>PASO 2: guardar archivo</w:t>
        </w:r>
        <w:r w:rsidR="00A72E19">
          <w:rPr>
            <w:noProof/>
            <w:webHidden/>
          </w:rPr>
          <w:tab/>
        </w:r>
        <w:r w:rsidR="00FA33F9">
          <w:rPr>
            <w:noProof/>
            <w:webHidden/>
          </w:rPr>
          <w:t>98</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87" w:history="1">
        <w:r w:rsidR="00A72E19" w:rsidRPr="00257FE2">
          <w:rPr>
            <w:rStyle w:val="Hipervnculo"/>
            <w:noProof/>
          </w:rPr>
          <w:t>12.4.</w:t>
        </w:r>
        <w:r w:rsidR="00A72E19">
          <w:rPr>
            <w:rFonts w:asciiTheme="minorHAnsi" w:eastAsiaTheme="minorEastAsia" w:hAnsiTheme="minorHAnsi" w:cstheme="minorBidi"/>
            <w:caps w:val="0"/>
            <w:noProof/>
            <w:szCs w:val="22"/>
            <w:lang w:eastAsia="es-EC"/>
          </w:rPr>
          <w:tab/>
        </w:r>
        <w:r w:rsidR="00A72E19" w:rsidRPr="00257FE2">
          <w:rPr>
            <w:rStyle w:val="Hipervnculo"/>
            <w:noProof/>
          </w:rPr>
          <w:t>dIAGRAMACIÓN DE PLANCHA</w:t>
        </w:r>
        <w:r w:rsidR="00A72E19">
          <w:rPr>
            <w:noProof/>
            <w:webHidden/>
          </w:rPr>
          <w:tab/>
        </w:r>
        <w:r w:rsidR="00FA33F9">
          <w:rPr>
            <w:noProof/>
            <w:webHidden/>
          </w:rPr>
          <w:t>99</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8" w:history="1">
        <w:r w:rsidR="00A72E19" w:rsidRPr="00257FE2">
          <w:rPr>
            <w:rStyle w:val="Hipervnculo"/>
            <w:noProof/>
          </w:rPr>
          <w:t>12.4.1.</w:t>
        </w:r>
        <w:r w:rsidR="00A72E19">
          <w:rPr>
            <w:rFonts w:asciiTheme="minorHAnsi" w:eastAsiaTheme="minorEastAsia" w:hAnsiTheme="minorHAnsi" w:cstheme="minorBidi"/>
            <w:caps w:val="0"/>
            <w:noProof/>
            <w:szCs w:val="22"/>
            <w:lang w:eastAsia="es-EC"/>
          </w:rPr>
          <w:tab/>
        </w:r>
        <w:r w:rsidR="00A72E19" w:rsidRPr="00257FE2">
          <w:rPr>
            <w:rStyle w:val="Hipervnculo"/>
            <w:noProof/>
          </w:rPr>
          <w:t>PLANCHA 1</w:t>
        </w:r>
        <w:r w:rsidR="00A72E19">
          <w:rPr>
            <w:noProof/>
            <w:webHidden/>
          </w:rPr>
          <w:tab/>
        </w:r>
        <w:r w:rsidR="00FA33F9">
          <w:rPr>
            <w:noProof/>
            <w:webHidden/>
          </w:rPr>
          <w:t>100</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689" w:history="1">
        <w:r w:rsidR="00A72E19" w:rsidRPr="00257FE2">
          <w:rPr>
            <w:rStyle w:val="Hipervnculo"/>
            <w:noProof/>
          </w:rPr>
          <w:t>12.4.2.</w:t>
        </w:r>
        <w:r w:rsidR="00A72E19">
          <w:rPr>
            <w:rFonts w:asciiTheme="minorHAnsi" w:eastAsiaTheme="minorEastAsia" w:hAnsiTheme="minorHAnsi" w:cstheme="minorBidi"/>
            <w:caps w:val="0"/>
            <w:noProof/>
            <w:szCs w:val="22"/>
            <w:lang w:eastAsia="es-EC"/>
          </w:rPr>
          <w:tab/>
        </w:r>
        <w:r w:rsidR="00A72E19" w:rsidRPr="00257FE2">
          <w:rPr>
            <w:rStyle w:val="Hipervnculo"/>
            <w:noProof/>
          </w:rPr>
          <w:t>PLANCHA 2</w:t>
        </w:r>
        <w:r w:rsidR="00A72E19">
          <w:rPr>
            <w:noProof/>
            <w:webHidden/>
          </w:rPr>
          <w:tab/>
        </w:r>
        <w:r w:rsidR="00FA33F9">
          <w:rPr>
            <w:noProof/>
            <w:webHidden/>
          </w:rPr>
          <w:t>101</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90" w:history="1">
        <w:r w:rsidR="00A72E19" w:rsidRPr="00257FE2">
          <w:rPr>
            <w:rStyle w:val="Hipervnculo"/>
            <w:noProof/>
          </w:rPr>
          <w:t>12.5.</w:t>
        </w:r>
        <w:r w:rsidR="00A72E19">
          <w:rPr>
            <w:rFonts w:asciiTheme="minorHAnsi" w:eastAsiaTheme="minorEastAsia" w:hAnsiTheme="minorHAnsi" w:cstheme="minorBidi"/>
            <w:caps w:val="0"/>
            <w:noProof/>
            <w:szCs w:val="22"/>
            <w:lang w:eastAsia="es-EC"/>
          </w:rPr>
          <w:tab/>
        </w:r>
        <w:r w:rsidR="00A72E19" w:rsidRPr="00257FE2">
          <w:rPr>
            <w:rStyle w:val="Hipervnculo"/>
            <w:noProof/>
          </w:rPr>
          <w:t>machote:</w:t>
        </w:r>
        <w:r w:rsidR="00A72E19">
          <w:rPr>
            <w:noProof/>
            <w:webHidden/>
          </w:rPr>
          <w:tab/>
        </w:r>
        <w:r w:rsidR="00FA33F9">
          <w:rPr>
            <w:noProof/>
            <w:webHidden/>
          </w:rPr>
          <w:t>102</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91" w:history="1">
        <w:r w:rsidR="00A72E19" w:rsidRPr="00257FE2">
          <w:rPr>
            <w:rStyle w:val="Hipervnculo"/>
            <w:noProof/>
            <w:snapToGrid w:val="0"/>
            <w:w w:val="0"/>
          </w:rPr>
          <w:t>13.</w:t>
        </w:r>
        <w:r w:rsidR="00A72E19">
          <w:rPr>
            <w:rFonts w:asciiTheme="minorHAnsi" w:eastAsiaTheme="minorEastAsia" w:hAnsiTheme="minorHAnsi" w:cstheme="minorBidi"/>
            <w:caps w:val="0"/>
            <w:noProof/>
            <w:szCs w:val="22"/>
            <w:lang w:eastAsia="es-EC"/>
          </w:rPr>
          <w:tab/>
        </w:r>
        <w:r w:rsidR="00A72E19" w:rsidRPr="00257FE2">
          <w:rPr>
            <w:rStyle w:val="Hipervnculo"/>
            <w:noProof/>
          </w:rPr>
          <w:t>POST – PRENSA</w:t>
        </w:r>
        <w:r w:rsidR="00A72E19">
          <w:rPr>
            <w:noProof/>
            <w:webHidden/>
          </w:rPr>
          <w:tab/>
        </w:r>
        <w:r w:rsidR="00FA33F9">
          <w:rPr>
            <w:noProof/>
            <w:webHidden/>
          </w:rPr>
          <w:t>103</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92" w:history="1">
        <w:r w:rsidR="00A72E19" w:rsidRPr="00257FE2">
          <w:rPr>
            <w:rStyle w:val="Hipervnculo"/>
            <w:noProof/>
          </w:rPr>
          <w:t>13.1.</w:t>
        </w:r>
        <w:r w:rsidR="00A72E19">
          <w:rPr>
            <w:rFonts w:asciiTheme="minorHAnsi" w:eastAsiaTheme="minorEastAsia" w:hAnsiTheme="minorHAnsi" w:cstheme="minorBidi"/>
            <w:caps w:val="0"/>
            <w:noProof/>
            <w:szCs w:val="22"/>
            <w:lang w:eastAsia="es-EC"/>
          </w:rPr>
          <w:tab/>
        </w:r>
        <w:r w:rsidR="00A72E19" w:rsidRPr="00257FE2">
          <w:rPr>
            <w:rStyle w:val="Hipervnculo"/>
            <w:noProof/>
          </w:rPr>
          <w:t>Corte y refile</w:t>
        </w:r>
        <w:r w:rsidR="00A72E19">
          <w:rPr>
            <w:noProof/>
            <w:webHidden/>
          </w:rPr>
          <w:tab/>
        </w:r>
        <w:r w:rsidR="00FA33F9">
          <w:rPr>
            <w:noProof/>
            <w:webHidden/>
          </w:rPr>
          <w:t>103</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93" w:history="1">
        <w:r w:rsidR="00A72E19" w:rsidRPr="00257FE2">
          <w:rPr>
            <w:rStyle w:val="Hipervnculo"/>
            <w:noProof/>
          </w:rPr>
          <w:t>13.2.</w:t>
        </w:r>
        <w:r w:rsidR="00A72E19">
          <w:rPr>
            <w:rFonts w:asciiTheme="minorHAnsi" w:eastAsiaTheme="minorEastAsia" w:hAnsiTheme="minorHAnsi" w:cstheme="minorBidi"/>
            <w:caps w:val="0"/>
            <w:noProof/>
            <w:szCs w:val="22"/>
            <w:lang w:eastAsia="es-EC"/>
          </w:rPr>
          <w:tab/>
        </w:r>
        <w:r w:rsidR="00A72E19" w:rsidRPr="00257FE2">
          <w:rPr>
            <w:rStyle w:val="Hipervnculo"/>
            <w:noProof/>
          </w:rPr>
          <w:t>grapado</w:t>
        </w:r>
        <w:r w:rsidR="00A72E19">
          <w:rPr>
            <w:noProof/>
            <w:webHidden/>
          </w:rPr>
          <w:tab/>
        </w:r>
        <w:r w:rsidR="00FA33F9">
          <w:rPr>
            <w:noProof/>
            <w:webHidden/>
          </w:rPr>
          <w:t>104</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94" w:history="1">
        <w:r w:rsidR="00A72E19" w:rsidRPr="00257FE2">
          <w:rPr>
            <w:rStyle w:val="Hipervnculo"/>
            <w:noProof/>
          </w:rPr>
          <w:t>13.3.</w:t>
        </w:r>
        <w:r w:rsidR="00A72E19">
          <w:rPr>
            <w:rFonts w:asciiTheme="minorHAnsi" w:eastAsiaTheme="minorEastAsia" w:hAnsiTheme="minorHAnsi" w:cstheme="minorBidi"/>
            <w:caps w:val="0"/>
            <w:noProof/>
            <w:szCs w:val="22"/>
            <w:lang w:eastAsia="es-EC"/>
          </w:rPr>
          <w:tab/>
        </w:r>
        <w:r w:rsidR="00A72E19" w:rsidRPr="00257FE2">
          <w:rPr>
            <w:rStyle w:val="Hipervnculo"/>
            <w:noProof/>
          </w:rPr>
          <w:t>empaquetado</w:t>
        </w:r>
        <w:r w:rsidR="00A72E19">
          <w:rPr>
            <w:noProof/>
            <w:webHidden/>
          </w:rPr>
          <w:tab/>
        </w:r>
        <w:r w:rsidR="00FA33F9">
          <w:rPr>
            <w:noProof/>
            <w:webHidden/>
          </w:rPr>
          <w:t>104</w:t>
        </w:r>
      </w:hyperlink>
    </w:p>
    <w:p w:rsidR="00A72E19" w:rsidRDefault="002E1FF2" w:rsidP="00FA3416">
      <w:pPr>
        <w:pStyle w:val="TDC2"/>
        <w:ind w:right="142"/>
        <w:rPr>
          <w:rFonts w:asciiTheme="minorHAnsi" w:eastAsiaTheme="minorEastAsia" w:hAnsiTheme="minorHAnsi" w:cstheme="minorBidi"/>
          <w:b w:val="0"/>
          <w:caps w:val="0"/>
          <w:noProof/>
          <w:szCs w:val="22"/>
          <w:lang w:eastAsia="es-EC"/>
        </w:rPr>
      </w:pPr>
      <w:hyperlink w:anchor="_Toc305611695" w:history="1">
        <w:r w:rsidR="00A72E19" w:rsidRPr="00257FE2">
          <w:rPr>
            <w:rStyle w:val="Hipervnculo"/>
            <w:noProof/>
          </w:rPr>
          <w:t>CAPÍTULO 5</w:t>
        </w:r>
      </w:hyperlink>
    </w:p>
    <w:p w:rsidR="00A72E19" w:rsidRDefault="002E1FF2" w:rsidP="00FA3416">
      <w:pPr>
        <w:pStyle w:val="TDC3"/>
        <w:ind w:right="142"/>
        <w:rPr>
          <w:rFonts w:asciiTheme="minorHAnsi" w:eastAsiaTheme="minorEastAsia" w:hAnsiTheme="minorHAnsi" w:cstheme="minorBidi"/>
          <w:b w:val="0"/>
          <w:iCs w:val="0"/>
          <w:caps w:val="0"/>
          <w:noProof/>
          <w:szCs w:val="22"/>
          <w:lang w:eastAsia="es-EC"/>
        </w:rPr>
      </w:pPr>
      <w:hyperlink w:anchor="_Toc305611696" w:history="1">
        <w:r w:rsidR="00A72E19" w:rsidRPr="00257FE2">
          <w:rPr>
            <w:rStyle w:val="Hipervnculo"/>
            <w:noProof/>
          </w:rPr>
          <w:t>Conclusiones y recomendaciones</w:t>
        </w:r>
        <w:r w:rsidR="00A72E19" w:rsidRPr="00A72E19">
          <w:rPr>
            <w:b w:val="0"/>
            <w:noProof/>
            <w:webHidden/>
          </w:rPr>
          <w:tab/>
        </w:r>
        <w:r w:rsidR="004C5EC4">
          <w:rPr>
            <w:b w:val="0"/>
            <w:noProof/>
            <w:webHidden/>
          </w:rPr>
          <w:t>105</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97" w:history="1">
        <w:r w:rsidR="00A72E19" w:rsidRPr="00257FE2">
          <w:rPr>
            <w:rStyle w:val="Hipervnculo"/>
            <w:noProof/>
            <w:snapToGrid w:val="0"/>
            <w:w w:val="0"/>
          </w:rPr>
          <w:t>14.</w:t>
        </w:r>
        <w:r w:rsidR="00A72E19">
          <w:rPr>
            <w:rFonts w:asciiTheme="minorHAnsi" w:eastAsiaTheme="minorEastAsia" w:hAnsiTheme="minorHAnsi" w:cstheme="minorBidi"/>
            <w:caps w:val="0"/>
            <w:noProof/>
            <w:szCs w:val="22"/>
            <w:lang w:eastAsia="es-EC"/>
          </w:rPr>
          <w:tab/>
        </w:r>
        <w:r w:rsidR="00A72E19" w:rsidRPr="00257FE2">
          <w:rPr>
            <w:rStyle w:val="Hipervnculo"/>
            <w:noProof/>
          </w:rPr>
          <w:t>Conclusiones</w:t>
        </w:r>
        <w:r w:rsidR="00A72E19">
          <w:rPr>
            <w:noProof/>
            <w:webHidden/>
          </w:rPr>
          <w:tab/>
        </w:r>
        <w:r w:rsidR="004C5EC4">
          <w:rPr>
            <w:noProof/>
            <w:webHidden/>
          </w:rPr>
          <w:t>106</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698" w:history="1">
        <w:r w:rsidR="00A72E19" w:rsidRPr="00257FE2">
          <w:rPr>
            <w:rStyle w:val="Hipervnculo"/>
            <w:noProof/>
            <w:snapToGrid w:val="0"/>
            <w:w w:val="0"/>
          </w:rPr>
          <w:t>15.</w:t>
        </w:r>
        <w:r w:rsidR="00A72E19">
          <w:rPr>
            <w:rFonts w:asciiTheme="minorHAnsi" w:eastAsiaTheme="minorEastAsia" w:hAnsiTheme="minorHAnsi" w:cstheme="minorBidi"/>
            <w:caps w:val="0"/>
            <w:noProof/>
            <w:szCs w:val="22"/>
            <w:lang w:eastAsia="es-EC"/>
          </w:rPr>
          <w:tab/>
        </w:r>
        <w:r w:rsidR="00A72E19" w:rsidRPr="00257FE2">
          <w:rPr>
            <w:rStyle w:val="Hipervnculo"/>
            <w:noProof/>
          </w:rPr>
          <w:t>recomendaciones</w:t>
        </w:r>
        <w:r w:rsidR="00A72E19">
          <w:rPr>
            <w:noProof/>
            <w:webHidden/>
          </w:rPr>
          <w:tab/>
        </w:r>
        <w:r w:rsidR="004C5EC4">
          <w:rPr>
            <w:noProof/>
            <w:webHidden/>
          </w:rPr>
          <w:t>108</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699" w:history="1">
        <w:r w:rsidR="00A72E19" w:rsidRPr="00257FE2">
          <w:rPr>
            <w:rStyle w:val="Hipervnculo"/>
            <w:noProof/>
          </w:rPr>
          <w:t>15.1.</w:t>
        </w:r>
        <w:r w:rsidR="00A72E19">
          <w:rPr>
            <w:rFonts w:asciiTheme="minorHAnsi" w:eastAsiaTheme="minorEastAsia" w:hAnsiTheme="minorHAnsi" w:cstheme="minorBidi"/>
            <w:caps w:val="0"/>
            <w:noProof/>
            <w:szCs w:val="22"/>
            <w:lang w:eastAsia="es-EC"/>
          </w:rPr>
          <w:tab/>
        </w:r>
        <w:r w:rsidR="00A72E19" w:rsidRPr="00257FE2">
          <w:rPr>
            <w:rStyle w:val="Hipervnculo"/>
            <w:noProof/>
          </w:rPr>
          <w:t>Los Programas</w:t>
        </w:r>
        <w:r w:rsidR="00A72E19">
          <w:rPr>
            <w:noProof/>
            <w:webHidden/>
          </w:rPr>
          <w:tab/>
        </w:r>
        <w:r w:rsidR="004C5EC4">
          <w:rPr>
            <w:noProof/>
            <w:webHidden/>
          </w:rPr>
          <w:t>108</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700" w:history="1">
        <w:r w:rsidR="00A72E19" w:rsidRPr="00257FE2">
          <w:rPr>
            <w:rStyle w:val="Hipervnculo"/>
            <w:noProof/>
          </w:rPr>
          <w:t>15.2.</w:t>
        </w:r>
        <w:r w:rsidR="00A72E19">
          <w:rPr>
            <w:rFonts w:asciiTheme="minorHAnsi" w:eastAsiaTheme="minorEastAsia" w:hAnsiTheme="minorHAnsi" w:cstheme="minorBidi"/>
            <w:caps w:val="0"/>
            <w:noProof/>
            <w:szCs w:val="22"/>
            <w:lang w:eastAsia="es-EC"/>
          </w:rPr>
          <w:tab/>
        </w:r>
        <w:r w:rsidR="00A72E19" w:rsidRPr="00257FE2">
          <w:rPr>
            <w:rStyle w:val="Hipervnculo"/>
            <w:noProof/>
          </w:rPr>
          <w:t>Las Fuentes</w:t>
        </w:r>
        <w:r w:rsidR="00A72E19">
          <w:rPr>
            <w:noProof/>
            <w:webHidden/>
          </w:rPr>
          <w:tab/>
        </w:r>
        <w:r w:rsidR="004C5EC4">
          <w:rPr>
            <w:noProof/>
            <w:webHidden/>
          </w:rPr>
          <w:t>108</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701" w:history="1">
        <w:r w:rsidR="00A72E19" w:rsidRPr="00257FE2">
          <w:rPr>
            <w:rStyle w:val="Hipervnculo"/>
            <w:noProof/>
          </w:rPr>
          <w:t>15.3.</w:t>
        </w:r>
        <w:r w:rsidR="00A72E19">
          <w:rPr>
            <w:rFonts w:asciiTheme="minorHAnsi" w:eastAsiaTheme="minorEastAsia" w:hAnsiTheme="minorHAnsi" w:cstheme="minorBidi"/>
            <w:caps w:val="0"/>
            <w:noProof/>
            <w:szCs w:val="22"/>
            <w:lang w:eastAsia="es-EC"/>
          </w:rPr>
          <w:tab/>
        </w:r>
        <w:r w:rsidR="00A72E19" w:rsidRPr="00257FE2">
          <w:rPr>
            <w:rStyle w:val="Hipervnculo"/>
            <w:noProof/>
          </w:rPr>
          <w:t>Sobre el Color</w:t>
        </w:r>
        <w:r w:rsidR="00A72E19">
          <w:rPr>
            <w:noProof/>
            <w:webHidden/>
          </w:rPr>
          <w:tab/>
        </w:r>
        <w:r w:rsidR="004C5EC4">
          <w:rPr>
            <w:noProof/>
            <w:webHidden/>
          </w:rPr>
          <w:t>109</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02" w:history="1">
        <w:r w:rsidR="00A72E19" w:rsidRPr="00257FE2">
          <w:rPr>
            <w:rStyle w:val="Hipervnculo"/>
            <w:noProof/>
          </w:rPr>
          <w:t>15.3.1.</w:t>
        </w:r>
        <w:r w:rsidR="00A72E19">
          <w:rPr>
            <w:rFonts w:asciiTheme="minorHAnsi" w:eastAsiaTheme="minorEastAsia" w:hAnsiTheme="minorHAnsi" w:cstheme="minorBidi"/>
            <w:caps w:val="0"/>
            <w:noProof/>
            <w:szCs w:val="22"/>
            <w:lang w:eastAsia="es-EC"/>
          </w:rPr>
          <w:tab/>
        </w:r>
        <w:r w:rsidR="00A72E19" w:rsidRPr="00257FE2">
          <w:rPr>
            <w:rStyle w:val="Hipervnculo"/>
            <w:noProof/>
          </w:rPr>
          <w:t>¿La sobreimpresión de los colores y fondos negros?</w:t>
        </w:r>
        <w:r w:rsidR="00A72E19">
          <w:rPr>
            <w:noProof/>
            <w:webHidden/>
          </w:rPr>
          <w:tab/>
        </w:r>
        <w:r w:rsidR="004C5EC4">
          <w:rPr>
            <w:noProof/>
            <w:webHidden/>
          </w:rPr>
          <w:t>109</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703" w:history="1">
        <w:r w:rsidR="00A72E19" w:rsidRPr="00257FE2">
          <w:rPr>
            <w:rStyle w:val="Hipervnculo"/>
            <w:noProof/>
          </w:rPr>
          <w:t>15.4.</w:t>
        </w:r>
        <w:r w:rsidR="00A72E19">
          <w:rPr>
            <w:rFonts w:asciiTheme="minorHAnsi" w:eastAsiaTheme="minorEastAsia" w:hAnsiTheme="minorHAnsi" w:cstheme="minorBidi"/>
            <w:caps w:val="0"/>
            <w:noProof/>
            <w:szCs w:val="22"/>
            <w:lang w:eastAsia="es-EC"/>
          </w:rPr>
          <w:tab/>
        </w:r>
        <w:r w:rsidR="00A72E19" w:rsidRPr="00257FE2">
          <w:rPr>
            <w:rStyle w:val="Hipervnculo"/>
            <w:noProof/>
          </w:rPr>
          <w:t>La Imagen</w:t>
        </w:r>
        <w:r w:rsidR="00A72E19">
          <w:rPr>
            <w:noProof/>
            <w:webHidden/>
          </w:rPr>
          <w:tab/>
        </w:r>
        <w:r w:rsidR="004C5EC4">
          <w:rPr>
            <w:noProof/>
            <w:webHidden/>
          </w:rPr>
          <w:t>110</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04" w:history="1">
        <w:r w:rsidR="00A72E19" w:rsidRPr="00257FE2">
          <w:rPr>
            <w:rStyle w:val="Hipervnculo"/>
            <w:noProof/>
          </w:rPr>
          <w:t>15.4.1.</w:t>
        </w:r>
        <w:r w:rsidR="00A72E19">
          <w:rPr>
            <w:rFonts w:asciiTheme="minorHAnsi" w:eastAsiaTheme="minorEastAsia" w:hAnsiTheme="minorHAnsi" w:cstheme="minorBidi"/>
            <w:caps w:val="0"/>
            <w:noProof/>
            <w:szCs w:val="22"/>
            <w:lang w:eastAsia="es-EC"/>
          </w:rPr>
          <w:tab/>
        </w:r>
        <w:r w:rsidR="00A72E19" w:rsidRPr="00257FE2">
          <w:rPr>
            <w:rStyle w:val="Hipervnculo"/>
            <w:noProof/>
          </w:rPr>
          <w:t>Cámaras digitales</w:t>
        </w:r>
        <w:r w:rsidR="00A72E19">
          <w:rPr>
            <w:noProof/>
            <w:webHidden/>
          </w:rPr>
          <w:tab/>
        </w:r>
        <w:r w:rsidR="004C5EC4">
          <w:rPr>
            <w:noProof/>
            <w:webHidden/>
          </w:rPr>
          <w:t>110</w:t>
        </w:r>
      </w:hyperlink>
    </w:p>
    <w:p w:rsidR="00A72E19" w:rsidRDefault="002E1FF2" w:rsidP="00FA3416">
      <w:pPr>
        <w:pStyle w:val="TDC7"/>
        <w:ind w:right="142"/>
        <w:rPr>
          <w:rFonts w:asciiTheme="minorHAnsi" w:eastAsiaTheme="minorEastAsia" w:hAnsiTheme="minorHAnsi" w:cstheme="minorBidi"/>
          <w:caps w:val="0"/>
          <w:noProof/>
          <w:szCs w:val="22"/>
          <w:lang w:eastAsia="es-EC"/>
        </w:rPr>
      </w:pPr>
      <w:hyperlink w:anchor="_Toc305611705" w:history="1">
        <w:r w:rsidR="00A72E19" w:rsidRPr="00257FE2">
          <w:rPr>
            <w:rStyle w:val="Hipervnculo"/>
            <w:noProof/>
          </w:rPr>
          <w:t>15.4.1.1.</w:t>
        </w:r>
        <w:r w:rsidR="00A72E19">
          <w:rPr>
            <w:rFonts w:asciiTheme="minorHAnsi" w:eastAsiaTheme="minorEastAsia" w:hAnsiTheme="minorHAnsi" w:cstheme="minorBidi"/>
            <w:caps w:val="0"/>
            <w:noProof/>
            <w:szCs w:val="22"/>
            <w:lang w:eastAsia="es-EC"/>
          </w:rPr>
          <w:tab/>
        </w:r>
        <w:r w:rsidR="00A72E19" w:rsidRPr="00257FE2">
          <w:rPr>
            <w:rStyle w:val="Hipervnculo"/>
            <w:noProof/>
          </w:rPr>
          <w:t>¿En qué consiste la interpolación?</w:t>
        </w:r>
        <w:r w:rsidR="00A72E19">
          <w:rPr>
            <w:noProof/>
            <w:webHidden/>
          </w:rPr>
          <w:tab/>
        </w:r>
        <w:r w:rsidR="004C5EC4">
          <w:rPr>
            <w:noProof/>
            <w:webHidden/>
          </w:rPr>
          <w:t>110</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06" w:history="1">
        <w:r w:rsidR="00A72E19" w:rsidRPr="00047174">
          <w:rPr>
            <w:rStyle w:val="Hipervnculo"/>
            <w:rFonts w:cs="Helvetica-Bold"/>
            <w:noProof/>
          </w:rPr>
          <w:t>15.4.2.</w:t>
        </w:r>
        <w:r w:rsidR="00A72E19">
          <w:rPr>
            <w:rFonts w:asciiTheme="minorHAnsi" w:eastAsiaTheme="minorEastAsia" w:hAnsiTheme="minorHAnsi" w:cstheme="minorBidi"/>
            <w:caps w:val="0"/>
            <w:noProof/>
            <w:szCs w:val="22"/>
            <w:lang w:eastAsia="es-EC"/>
          </w:rPr>
          <w:tab/>
        </w:r>
        <w:r w:rsidR="00A72E19" w:rsidRPr="00257FE2">
          <w:rPr>
            <w:rStyle w:val="Hipervnculo"/>
            <w:noProof/>
          </w:rPr>
          <w:t>Imágenes de la Web</w:t>
        </w:r>
        <w:r w:rsidR="00A72E19">
          <w:rPr>
            <w:noProof/>
            <w:webHidden/>
          </w:rPr>
          <w:tab/>
        </w:r>
        <w:r w:rsidR="004C5EC4">
          <w:rPr>
            <w:noProof/>
            <w:webHidden/>
          </w:rPr>
          <w:t>110</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707" w:history="1">
        <w:r w:rsidR="00A72E19" w:rsidRPr="00257FE2">
          <w:rPr>
            <w:rStyle w:val="Hipervnculo"/>
            <w:noProof/>
          </w:rPr>
          <w:t>15.5.</w:t>
        </w:r>
        <w:r w:rsidR="00A72E19">
          <w:rPr>
            <w:rFonts w:asciiTheme="minorHAnsi" w:eastAsiaTheme="minorEastAsia" w:hAnsiTheme="minorHAnsi" w:cstheme="minorBidi"/>
            <w:caps w:val="0"/>
            <w:noProof/>
            <w:szCs w:val="22"/>
            <w:lang w:eastAsia="es-EC"/>
          </w:rPr>
          <w:tab/>
        </w:r>
        <w:r w:rsidR="00A72E19" w:rsidRPr="00257FE2">
          <w:rPr>
            <w:rStyle w:val="Hipervnculo"/>
            <w:noProof/>
          </w:rPr>
          <w:t>Formatos de imagen</w:t>
        </w:r>
        <w:r w:rsidR="00A72E19">
          <w:rPr>
            <w:noProof/>
            <w:webHidden/>
          </w:rPr>
          <w:tab/>
        </w:r>
        <w:r w:rsidR="004C5EC4">
          <w:rPr>
            <w:noProof/>
            <w:webHidden/>
          </w:rPr>
          <w:t>111</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708" w:history="1">
        <w:r w:rsidR="00A72E19" w:rsidRPr="00257FE2">
          <w:rPr>
            <w:rStyle w:val="Hipervnculo"/>
            <w:noProof/>
          </w:rPr>
          <w:t>15.6.</w:t>
        </w:r>
        <w:r w:rsidR="00A72E19">
          <w:rPr>
            <w:rFonts w:asciiTheme="minorHAnsi" w:eastAsiaTheme="minorEastAsia" w:hAnsiTheme="minorHAnsi" w:cstheme="minorBidi"/>
            <w:caps w:val="0"/>
            <w:noProof/>
            <w:szCs w:val="22"/>
            <w:lang w:eastAsia="es-EC"/>
          </w:rPr>
          <w:tab/>
        </w:r>
        <w:r w:rsidR="00A72E19" w:rsidRPr="00257FE2">
          <w:rPr>
            <w:rStyle w:val="Hipervnculo"/>
            <w:noProof/>
          </w:rPr>
          <w:t>Las Pruebas</w:t>
        </w:r>
        <w:r w:rsidR="00A72E19">
          <w:rPr>
            <w:noProof/>
            <w:webHidden/>
          </w:rPr>
          <w:tab/>
        </w:r>
        <w:r w:rsidR="004C5EC4">
          <w:rPr>
            <w:noProof/>
            <w:webHidden/>
          </w:rPr>
          <w:t>111</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709" w:history="1">
        <w:r w:rsidR="00A72E19" w:rsidRPr="00257FE2">
          <w:rPr>
            <w:rStyle w:val="Hipervnculo"/>
            <w:noProof/>
          </w:rPr>
          <w:t>15.7.</w:t>
        </w:r>
        <w:r w:rsidR="00A72E19">
          <w:rPr>
            <w:rFonts w:asciiTheme="minorHAnsi" w:eastAsiaTheme="minorEastAsia" w:hAnsiTheme="minorHAnsi" w:cstheme="minorBidi"/>
            <w:caps w:val="0"/>
            <w:noProof/>
            <w:szCs w:val="22"/>
            <w:lang w:eastAsia="es-EC"/>
          </w:rPr>
          <w:tab/>
        </w:r>
        <w:r w:rsidR="00A72E19" w:rsidRPr="00257FE2">
          <w:rPr>
            <w:rStyle w:val="Hipervnculo"/>
            <w:noProof/>
          </w:rPr>
          <w:t>Envío a preprensa</w:t>
        </w:r>
        <w:r w:rsidR="00A72E19">
          <w:rPr>
            <w:noProof/>
            <w:webHidden/>
          </w:rPr>
          <w:tab/>
        </w:r>
        <w:r w:rsidR="004C5EC4">
          <w:rPr>
            <w:noProof/>
            <w:webHidden/>
          </w:rPr>
          <w:t>112</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10" w:history="1">
        <w:r w:rsidR="00A72E19" w:rsidRPr="00257FE2">
          <w:rPr>
            <w:rStyle w:val="Hipervnculo"/>
            <w:noProof/>
          </w:rPr>
          <w:t>15.7.1.</w:t>
        </w:r>
        <w:r w:rsidR="00A72E19">
          <w:rPr>
            <w:rFonts w:asciiTheme="minorHAnsi" w:eastAsiaTheme="minorEastAsia" w:hAnsiTheme="minorHAnsi" w:cstheme="minorBidi"/>
            <w:caps w:val="0"/>
            <w:noProof/>
            <w:szCs w:val="22"/>
            <w:lang w:eastAsia="es-EC"/>
          </w:rPr>
          <w:tab/>
        </w:r>
        <w:r w:rsidR="00A72E19" w:rsidRPr="00257FE2">
          <w:rPr>
            <w:rStyle w:val="Hipervnculo"/>
            <w:noProof/>
          </w:rPr>
          <w:t>¿Se dispone de los permisos necesarios?</w:t>
        </w:r>
        <w:r w:rsidR="00A72E19">
          <w:rPr>
            <w:noProof/>
            <w:webHidden/>
          </w:rPr>
          <w:tab/>
        </w:r>
        <w:r w:rsidR="004C5EC4">
          <w:rPr>
            <w:noProof/>
            <w:webHidden/>
          </w:rPr>
          <w:t>112</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11" w:history="1">
        <w:r w:rsidR="00A72E19" w:rsidRPr="00257FE2">
          <w:rPr>
            <w:rStyle w:val="Hipervnculo"/>
            <w:noProof/>
          </w:rPr>
          <w:t>15.7.2.</w:t>
        </w:r>
        <w:r w:rsidR="00A72E19">
          <w:rPr>
            <w:rFonts w:asciiTheme="minorHAnsi" w:eastAsiaTheme="minorEastAsia" w:hAnsiTheme="minorHAnsi" w:cstheme="minorBidi"/>
            <w:caps w:val="0"/>
            <w:noProof/>
            <w:szCs w:val="22"/>
            <w:lang w:eastAsia="es-EC"/>
          </w:rPr>
          <w:tab/>
        </w:r>
        <w:r w:rsidR="00A72E19" w:rsidRPr="00257FE2">
          <w:rPr>
            <w:rStyle w:val="Hipervnculo"/>
            <w:noProof/>
          </w:rPr>
          <w:t>¿Se han escrito las especificaciones del trabajo?</w:t>
        </w:r>
        <w:r w:rsidR="00A72E19">
          <w:rPr>
            <w:noProof/>
            <w:webHidden/>
          </w:rPr>
          <w:tab/>
        </w:r>
        <w:r w:rsidR="004C5EC4">
          <w:rPr>
            <w:noProof/>
            <w:webHidden/>
          </w:rPr>
          <w:t>112</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12" w:history="1">
        <w:r w:rsidR="00A72E19" w:rsidRPr="00257FE2">
          <w:rPr>
            <w:rStyle w:val="Hipervnculo"/>
            <w:noProof/>
          </w:rPr>
          <w:t>15.7.3.</w:t>
        </w:r>
        <w:r w:rsidR="00A72E19">
          <w:rPr>
            <w:rFonts w:asciiTheme="minorHAnsi" w:eastAsiaTheme="minorEastAsia" w:hAnsiTheme="minorHAnsi" w:cstheme="minorBidi"/>
            <w:caps w:val="0"/>
            <w:noProof/>
            <w:szCs w:val="22"/>
            <w:lang w:eastAsia="es-EC"/>
          </w:rPr>
          <w:tab/>
        </w:r>
        <w:r w:rsidR="00A72E19" w:rsidRPr="00257FE2">
          <w:rPr>
            <w:rStyle w:val="Hipervnculo"/>
            <w:noProof/>
          </w:rPr>
          <w:t>especificaciones al servicio de recepción de trabajo</w:t>
        </w:r>
        <w:r w:rsidR="00A72E19">
          <w:rPr>
            <w:noProof/>
            <w:webHidden/>
          </w:rPr>
          <w:tab/>
        </w:r>
        <w:r w:rsidR="004C5EC4">
          <w:rPr>
            <w:noProof/>
            <w:webHidden/>
          </w:rPr>
          <w:t>113</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13" w:history="1">
        <w:r w:rsidR="00A72E19" w:rsidRPr="00257FE2">
          <w:rPr>
            <w:rStyle w:val="Hipervnculo"/>
            <w:noProof/>
          </w:rPr>
          <w:t>15.7.4.</w:t>
        </w:r>
        <w:r w:rsidR="00A72E19">
          <w:rPr>
            <w:rFonts w:asciiTheme="minorHAnsi" w:eastAsiaTheme="minorEastAsia" w:hAnsiTheme="minorHAnsi" w:cstheme="minorBidi"/>
            <w:caps w:val="0"/>
            <w:noProof/>
            <w:szCs w:val="22"/>
            <w:lang w:eastAsia="es-EC"/>
          </w:rPr>
          <w:tab/>
        </w:r>
        <w:r w:rsidR="00A72E19" w:rsidRPr="00257FE2">
          <w:rPr>
            <w:rStyle w:val="Hipervnculo"/>
            <w:noProof/>
          </w:rPr>
          <w:t>boceto completo (plegado y forma de encuadernar)</w:t>
        </w:r>
        <w:r w:rsidR="00A72E19">
          <w:rPr>
            <w:noProof/>
            <w:webHidden/>
          </w:rPr>
          <w:tab/>
        </w:r>
        <w:r w:rsidR="004C5EC4">
          <w:rPr>
            <w:noProof/>
            <w:webHidden/>
          </w:rPr>
          <w:t>113</w:t>
        </w:r>
      </w:hyperlink>
    </w:p>
    <w:p w:rsidR="00A72E19" w:rsidRDefault="002E1FF2" w:rsidP="00FA3416">
      <w:pPr>
        <w:pStyle w:val="TDC6"/>
        <w:ind w:right="142"/>
        <w:rPr>
          <w:rFonts w:asciiTheme="minorHAnsi" w:eastAsiaTheme="minorEastAsia" w:hAnsiTheme="minorHAnsi" w:cstheme="minorBidi"/>
          <w:caps w:val="0"/>
          <w:noProof/>
          <w:szCs w:val="22"/>
          <w:lang w:eastAsia="es-EC"/>
        </w:rPr>
      </w:pPr>
      <w:hyperlink w:anchor="_Toc305611714" w:history="1">
        <w:r w:rsidR="00A72E19" w:rsidRPr="00257FE2">
          <w:rPr>
            <w:rStyle w:val="Hipervnculo"/>
            <w:noProof/>
          </w:rPr>
          <w:t>15.7.5.</w:t>
        </w:r>
        <w:r w:rsidR="00A72E19">
          <w:rPr>
            <w:rFonts w:asciiTheme="minorHAnsi" w:eastAsiaTheme="minorEastAsia" w:hAnsiTheme="minorHAnsi" w:cstheme="minorBidi"/>
            <w:caps w:val="0"/>
            <w:noProof/>
            <w:szCs w:val="22"/>
            <w:lang w:eastAsia="es-EC"/>
          </w:rPr>
          <w:tab/>
        </w:r>
        <w:r w:rsidR="00A72E19" w:rsidRPr="00257FE2">
          <w:rPr>
            <w:rStyle w:val="Hipervnculo"/>
            <w:noProof/>
          </w:rPr>
          <w:t>Algunos recomendaciones de última hora</w:t>
        </w:r>
        <w:r w:rsidR="00A72E19">
          <w:rPr>
            <w:noProof/>
            <w:webHidden/>
          </w:rPr>
          <w:tab/>
        </w:r>
        <w:r w:rsidR="004C5EC4">
          <w:rPr>
            <w:noProof/>
            <w:webHidden/>
          </w:rPr>
          <w:t>113</w:t>
        </w:r>
      </w:hyperlink>
    </w:p>
    <w:p w:rsidR="00A72E19" w:rsidRDefault="002E1FF2" w:rsidP="00FA3416">
      <w:pPr>
        <w:pStyle w:val="TDC2"/>
        <w:ind w:right="142"/>
        <w:rPr>
          <w:rFonts w:asciiTheme="minorHAnsi" w:eastAsiaTheme="minorEastAsia" w:hAnsiTheme="minorHAnsi" w:cstheme="minorBidi"/>
          <w:b w:val="0"/>
          <w:caps w:val="0"/>
          <w:noProof/>
          <w:szCs w:val="22"/>
          <w:lang w:eastAsia="es-EC"/>
        </w:rPr>
      </w:pPr>
      <w:hyperlink w:anchor="_Toc305611715" w:history="1">
        <w:r w:rsidR="00A72E19" w:rsidRPr="00257FE2">
          <w:rPr>
            <w:rStyle w:val="Hipervnculo"/>
            <w:noProof/>
          </w:rPr>
          <w:t>CAPÍTULO 6</w:t>
        </w:r>
      </w:hyperlink>
    </w:p>
    <w:p w:rsidR="00A72E19" w:rsidRDefault="002E1FF2" w:rsidP="00FA3416">
      <w:pPr>
        <w:pStyle w:val="TDC3"/>
        <w:ind w:right="142"/>
        <w:rPr>
          <w:rFonts w:asciiTheme="minorHAnsi" w:eastAsiaTheme="minorEastAsia" w:hAnsiTheme="minorHAnsi" w:cstheme="minorBidi"/>
          <w:b w:val="0"/>
          <w:iCs w:val="0"/>
          <w:caps w:val="0"/>
          <w:noProof/>
          <w:szCs w:val="22"/>
          <w:lang w:eastAsia="es-EC"/>
        </w:rPr>
      </w:pPr>
      <w:hyperlink w:anchor="_Toc305611716" w:history="1">
        <w:r w:rsidR="00A72E19" w:rsidRPr="00257FE2">
          <w:rPr>
            <w:rStyle w:val="Hipervnculo"/>
            <w:noProof/>
          </w:rPr>
          <w:t>bibliografía</w:t>
        </w:r>
        <w:r w:rsidR="00A72E19" w:rsidRPr="00A72E19">
          <w:rPr>
            <w:b w:val="0"/>
            <w:noProof/>
            <w:webHidden/>
          </w:rPr>
          <w:tab/>
        </w:r>
        <w:r w:rsidR="004C5EC4">
          <w:rPr>
            <w:b w:val="0"/>
            <w:noProof/>
            <w:webHidden/>
          </w:rPr>
          <w:t>114</w:t>
        </w:r>
      </w:hyperlink>
    </w:p>
    <w:p w:rsidR="00A72E19" w:rsidRDefault="002E1FF2" w:rsidP="00FA3416">
      <w:pPr>
        <w:pStyle w:val="TDC4"/>
        <w:ind w:right="142"/>
        <w:rPr>
          <w:rFonts w:asciiTheme="minorHAnsi" w:eastAsiaTheme="minorEastAsia" w:hAnsiTheme="minorHAnsi" w:cstheme="minorBidi"/>
          <w:caps w:val="0"/>
          <w:noProof/>
          <w:szCs w:val="22"/>
          <w:lang w:eastAsia="es-EC"/>
        </w:rPr>
      </w:pPr>
      <w:hyperlink w:anchor="_Toc305611717" w:history="1">
        <w:r w:rsidR="00A72E19" w:rsidRPr="00257FE2">
          <w:rPr>
            <w:rStyle w:val="Hipervnculo"/>
            <w:noProof/>
            <w:snapToGrid w:val="0"/>
            <w:w w:val="0"/>
          </w:rPr>
          <w:t>16.</w:t>
        </w:r>
        <w:r w:rsidR="00A72E19">
          <w:rPr>
            <w:rFonts w:asciiTheme="minorHAnsi" w:eastAsiaTheme="minorEastAsia" w:hAnsiTheme="minorHAnsi" w:cstheme="minorBidi"/>
            <w:caps w:val="0"/>
            <w:noProof/>
            <w:szCs w:val="22"/>
            <w:lang w:eastAsia="es-EC"/>
          </w:rPr>
          <w:tab/>
        </w:r>
        <w:r w:rsidR="00A72E19" w:rsidRPr="00257FE2">
          <w:rPr>
            <w:rStyle w:val="Hipervnculo"/>
            <w:noProof/>
          </w:rPr>
          <w:t>BIBLIOGRAFÍA</w:t>
        </w:r>
        <w:r w:rsidR="00A72E19">
          <w:rPr>
            <w:noProof/>
            <w:webHidden/>
          </w:rPr>
          <w:tab/>
        </w:r>
        <w:r w:rsidR="004C5EC4">
          <w:rPr>
            <w:noProof/>
            <w:webHidden/>
          </w:rPr>
          <w:t>115</w:t>
        </w:r>
      </w:hyperlink>
    </w:p>
    <w:p w:rsidR="00A72E19" w:rsidRDefault="002E1FF2" w:rsidP="00FA3416">
      <w:pPr>
        <w:pStyle w:val="TDC5"/>
        <w:ind w:right="142"/>
        <w:rPr>
          <w:rFonts w:asciiTheme="minorHAnsi" w:eastAsiaTheme="minorEastAsia" w:hAnsiTheme="minorHAnsi" w:cstheme="minorBidi"/>
          <w:caps w:val="0"/>
          <w:noProof/>
          <w:szCs w:val="22"/>
          <w:lang w:eastAsia="es-EC"/>
        </w:rPr>
      </w:pPr>
      <w:hyperlink w:anchor="_Toc305611718" w:history="1">
        <w:r w:rsidR="00A72E19" w:rsidRPr="00257FE2">
          <w:rPr>
            <w:rStyle w:val="Hipervnculo"/>
            <w:noProof/>
          </w:rPr>
          <w:t>16.1.</w:t>
        </w:r>
        <w:r w:rsidR="00A72E19">
          <w:rPr>
            <w:rFonts w:asciiTheme="minorHAnsi" w:eastAsiaTheme="minorEastAsia" w:hAnsiTheme="minorHAnsi" w:cstheme="minorBidi"/>
            <w:caps w:val="0"/>
            <w:noProof/>
            <w:szCs w:val="22"/>
            <w:lang w:eastAsia="es-EC"/>
          </w:rPr>
          <w:tab/>
        </w:r>
        <w:r w:rsidR="00A72E19" w:rsidRPr="00257FE2">
          <w:rPr>
            <w:rStyle w:val="Hipervnculo"/>
            <w:noProof/>
          </w:rPr>
          <w:t>CONSULTAS ONLINE</w:t>
        </w:r>
        <w:r w:rsidR="00A72E19">
          <w:rPr>
            <w:noProof/>
            <w:webHidden/>
          </w:rPr>
          <w:tab/>
        </w:r>
        <w:r>
          <w:rPr>
            <w:noProof/>
            <w:webHidden/>
          </w:rPr>
          <w:fldChar w:fldCharType="begin"/>
        </w:r>
        <w:r w:rsidR="00A72E19">
          <w:rPr>
            <w:noProof/>
            <w:webHidden/>
          </w:rPr>
          <w:instrText xml:space="preserve"> PAGEREF _Toc305611718 \h </w:instrText>
        </w:r>
        <w:r>
          <w:rPr>
            <w:noProof/>
            <w:webHidden/>
          </w:rPr>
        </w:r>
        <w:r>
          <w:rPr>
            <w:noProof/>
            <w:webHidden/>
          </w:rPr>
          <w:fldChar w:fldCharType="separate"/>
        </w:r>
        <w:r w:rsidR="0039617E">
          <w:rPr>
            <w:noProof/>
            <w:webHidden/>
          </w:rPr>
          <w:t>116</w:t>
        </w:r>
        <w:r>
          <w:rPr>
            <w:noProof/>
            <w:webHidden/>
          </w:rPr>
          <w:fldChar w:fldCharType="end"/>
        </w:r>
      </w:hyperlink>
    </w:p>
    <w:p w:rsidR="00C6327A" w:rsidRPr="00A72E19" w:rsidRDefault="002E1FF2" w:rsidP="00FA3416">
      <w:pPr>
        <w:ind w:right="142"/>
        <w:jc w:val="center"/>
        <w:rPr>
          <w:b/>
          <w:sz w:val="22"/>
          <w:szCs w:val="22"/>
        </w:rPr>
      </w:pPr>
      <w:r>
        <w:rPr>
          <w:b/>
          <w:bCs/>
          <w:noProof/>
          <w:snapToGrid w:val="0"/>
          <w:w w:val="0"/>
          <w:sz w:val="22"/>
          <w:szCs w:val="22"/>
        </w:rPr>
        <w:fldChar w:fldCharType="end"/>
      </w:r>
    </w:p>
    <w:p w:rsidR="00F45877" w:rsidRDefault="00F45877"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C21C60" w:rsidRDefault="00C21C60"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F45877" w:rsidRDefault="00F45877"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CE393D" w:rsidRDefault="00CE393D" w:rsidP="00FA3416">
      <w:pPr>
        <w:ind w:right="142"/>
        <w:jc w:val="center"/>
        <w:rPr>
          <w:b/>
          <w:sz w:val="32"/>
        </w:rPr>
      </w:pPr>
    </w:p>
    <w:p w:rsidR="00631D41" w:rsidRDefault="00631D41" w:rsidP="00FA3416">
      <w:pPr>
        <w:ind w:right="142"/>
        <w:rPr>
          <w:b/>
          <w:sz w:val="32"/>
        </w:rPr>
      </w:pPr>
    </w:p>
    <w:p w:rsidR="00D279FB" w:rsidRDefault="00D279FB" w:rsidP="00FA3416">
      <w:pPr>
        <w:ind w:right="142"/>
        <w:rPr>
          <w:b/>
          <w:sz w:val="32"/>
        </w:rPr>
      </w:pPr>
    </w:p>
    <w:p w:rsidR="00CF2E8D" w:rsidRDefault="00CF2E8D" w:rsidP="00FA3416">
      <w:pPr>
        <w:ind w:right="142"/>
        <w:jc w:val="center"/>
        <w:rPr>
          <w:b/>
          <w:sz w:val="32"/>
        </w:rPr>
      </w:pPr>
    </w:p>
    <w:p w:rsidR="00430F60" w:rsidRPr="00F736D7" w:rsidRDefault="00E74348" w:rsidP="00FA3416">
      <w:pPr>
        <w:ind w:right="142"/>
        <w:jc w:val="center"/>
        <w:rPr>
          <w:b/>
          <w:sz w:val="32"/>
        </w:rPr>
      </w:pPr>
      <w:r w:rsidRPr="00F736D7">
        <w:rPr>
          <w:b/>
          <w:sz w:val="32"/>
        </w:rPr>
        <w:lastRenderedPageBreak/>
        <w:t>Í</w:t>
      </w:r>
      <w:r w:rsidR="00430F60" w:rsidRPr="00F736D7">
        <w:rPr>
          <w:b/>
          <w:sz w:val="32"/>
        </w:rPr>
        <w:t>NDICE DE TABLAS</w:t>
      </w:r>
    </w:p>
    <w:p w:rsidR="0048761C" w:rsidRPr="006D1D70" w:rsidRDefault="0048761C" w:rsidP="00FA3416">
      <w:pPr>
        <w:ind w:right="142"/>
        <w:jc w:val="both"/>
      </w:pPr>
    </w:p>
    <w:p w:rsidR="005C45ED" w:rsidRDefault="002E1FF2" w:rsidP="00FA3416">
      <w:pPr>
        <w:pStyle w:val="Tabladeilustraciones"/>
        <w:tabs>
          <w:tab w:val="left" w:pos="1440"/>
          <w:tab w:val="right" w:leader="dot" w:pos="8494"/>
        </w:tabs>
        <w:ind w:right="142"/>
        <w:rPr>
          <w:rFonts w:asciiTheme="minorHAnsi" w:eastAsiaTheme="minorEastAsia" w:hAnsiTheme="minorHAnsi" w:cstheme="minorBidi"/>
          <w:bCs w:val="0"/>
          <w:caps w:val="0"/>
          <w:noProof/>
          <w:szCs w:val="22"/>
          <w:lang w:eastAsia="es-EC"/>
        </w:rPr>
      </w:pPr>
      <w:r w:rsidRPr="002E1FF2">
        <w:rPr>
          <w:rFonts w:asciiTheme="minorHAnsi" w:hAnsiTheme="minorHAnsi"/>
          <w:b/>
          <w:caps w:val="0"/>
          <w:sz w:val="20"/>
        </w:rPr>
        <w:fldChar w:fldCharType="begin"/>
      </w:r>
      <w:r w:rsidR="005C45ED">
        <w:rPr>
          <w:rFonts w:asciiTheme="minorHAnsi" w:hAnsiTheme="minorHAnsi"/>
          <w:b/>
          <w:caps w:val="0"/>
          <w:sz w:val="20"/>
        </w:rPr>
        <w:instrText xml:space="preserve"> TOC \h \z \c "Tabla" </w:instrText>
      </w:r>
      <w:r w:rsidRPr="002E1FF2">
        <w:rPr>
          <w:rFonts w:asciiTheme="minorHAnsi" w:hAnsiTheme="minorHAnsi"/>
          <w:b/>
          <w:caps w:val="0"/>
          <w:sz w:val="20"/>
        </w:rPr>
        <w:fldChar w:fldCharType="separate"/>
      </w:r>
      <w:hyperlink w:anchor="_Toc305596609" w:history="1">
        <w:r w:rsidR="005C45ED" w:rsidRPr="0013531D">
          <w:rPr>
            <w:rStyle w:val="Hipervnculo"/>
            <w:noProof/>
          </w:rPr>
          <w:t>Tabla 2</w:t>
        </w:r>
        <w:r w:rsidR="005C45ED" w:rsidRPr="0013531D">
          <w:rPr>
            <w:rStyle w:val="Hipervnculo"/>
            <w:noProof/>
          </w:rPr>
          <w:noBreakHyphen/>
          <w:t>1</w:t>
        </w:r>
        <w:r w:rsidR="005C45ED">
          <w:rPr>
            <w:rFonts w:asciiTheme="minorHAnsi" w:eastAsiaTheme="minorEastAsia" w:hAnsiTheme="minorHAnsi" w:cstheme="minorBidi"/>
            <w:bCs w:val="0"/>
            <w:caps w:val="0"/>
            <w:noProof/>
            <w:szCs w:val="22"/>
            <w:lang w:eastAsia="es-EC"/>
          </w:rPr>
          <w:tab/>
        </w:r>
        <w:r w:rsidR="005C45ED" w:rsidRPr="0013531D">
          <w:rPr>
            <w:rStyle w:val="Hipervnculo"/>
            <w:noProof/>
          </w:rPr>
          <w:t>Formato de revista</w:t>
        </w:r>
        <w:r w:rsidR="005C45ED">
          <w:rPr>
            <w:noProof/>
            <w:webHidden/>
          </w:rPr>
          <w:tab/>
        </w:r>
        <w:r>
          <w:rPr>
            <w:noProof/>
            <w:webHidden/>
          </w:rPr>
          <w:fldChar w:fldCharType="begin"/>
        </w:r>
        <w:r w:rsidR="005C45ED">
          <w:rPr>
            <w:noProof/>
            <w:webHidden/>
          </w:rPr>
          <w:instrText xml:space="preserve"> PAGEREF _Toc305596609 \h </w:instrText>
        </w:r>
        <w:r>
          <w:rPr>
            <w:noProof/>
            <w:webHidden/>
          </w:rPr>
        </w:r>
        <w:r>
          <w:rPr>
            <w:noProof/>
            <w:webHidden/>
          </w:rPr>
          <w:fldChar w:fldCharType="separate"/>
        </w:r>
        <w:r w:rsidR="0039617E">
          <w:rPr>
            <w:noProof/>
            <w:webHidden/>
          </w:rPr>
          <w:t>30</w:t>
        </w:r>
        <w:r>
          <w:rPr>
            <w:noProof/>
            <w:webHidden/>
          </w:rPr>
          <w:fldChar w:fldCharType="end"/>
        </w:r>
      </w:hyperlink>
    </w:p>
    <w:p w:rsidR="005C45ED" w:rsidRDefault="002E1FF2" w:rsidP="00FA3416">
      <w:pPr>
        <w:pStyle w:val="Tabladeilustraciones"/>
        <w:tabs>
          <w:tab w:val="left" w:pos="1440"/>
          <w:tab w:val="right" w:leader="dot" w:pos="8494"/>
        </w:tabs>
        <w:ind w:right="142"/>
        <w:rPr>
          <w:rFonts w:asciiTheme="minorHAnsi" w:eastAsiaTheme="minorEastAsia" w:hAnsiTheme="minorHAnsi" w:cstheme="minorBidi"/>
          <w:bCs w:val="0"/>
          <w:caps w:val="0"/>
          <w:noProof/>
          <w:szCs w:val="22"/>
          <w:lang w:eastAsia="es-EC"/>
        </w:rPr>
      </w:pPr>
      <w:hyperlink w:anchor="_Toc305596610" w:history="1">
        <w:r w:rsidR="005C45ED" w:rsidRPr="0013531D">
          <w:rPr>
            <w:rStyle w:val="Hipervnculo"/>
            <w:noProof/>
          </w:rPr>
          <w:t>Tabla 2</w:t>
        </w:r>
        <w:r w:rsidR="005C45ED" w:rsidRPr="0013531D">
          <w:rPr>
            <w:rStyle w:val="Hipervnculo"/>
            <w:noProof/>
          </w:rPr>
          <w:noBreakHyphen/>
          <w:t>2</w:t>
        </w:r>
        <w:r w:rsidR="005C45ED">
          <w:rPr>
            <w:rFonts w:asciiTheme="minorHAnsi" w:eastAsiaTheme="minorEastAsia" w:hAnsiTheme="minorHAnsi" w:cstheme="minorBidi"/>
            <w:bCs w:val="0"/>
            <w:caps w:val="0"/>
            <w:noProof/>
            <w:szCs w:val="22"/>
            <w:lang w:eastAsia="es-EC"/>
          </w:rPr>
          <w:tab/>
        </w:r>
        <w:r w:rsidR="005C45ED" w:rsidRPr="0013531D">
          <w:rPr>
            <w:rStyle w:val="Hipervnculo"/>
            <w:noProof/>
          </w:rPr>
          <w:t>Ficha técnica: Tipo de Papel</w:t>
        </w:r>
        <w:r w:rsidR="005C45ED">
          <w:rPr>
            <w:noProof/>
            <w:webHidden/>
          </w:rPr>
          <w:tab/>
        </w:r>
        <w:r>
          <w:rPr>
            <w:noProof/>
            <w:webHidden/>
          </w:rPr>
          <w:fldChar w:fldCharType="begin"/>
        </w:r>
        <w:r w:rsidR="005C45ED">
          <w:rPr>
            <w:noProof/>
            <w:webHidden/>
          </w:rPr>
          <w:instrText xml:space="preserve"> PAGEREF _Toc305596610 \h </w:instrText>
        </w:r>
        <w:r>
          <w:rPr>
            <w:noProof/>
            <w:webHidden/>
          </w:rPr>
        </w:r>
        <w:r>
          <w:rPr>
            <w:noProof/>
            <w:webHidden/>
          </w:rPr>
          <w:fldChar w:fldCharType="separate"/>
        </w:r>
        <w:r w:rsidR="0039617E">
          <w:rPr>
            <w:noProof/>
            <w:webHidden/>
          </w:rPr>
          <w:t>31</w:t>
        </w:r>
        <w:r>
          <w:rPr>
            <w:noProof/>
            <w:webHidden/>
          </w:rPr>
          <w:fldChar w:fldCharType="end"/>
        </w:r>
      </w:hyperlink>
    </w:p>
    <w:p w:rsidR="005C45ED" w:rsidRDefault="002E1FF2" w:rsidP="00FA3416">
      <w:pPr>
        <w:pStyle w:val="Tabladeilustraciones"/>
        <w:tabs>
          <w:tab w:val="left" w:pos="1440"/>
          <w:tab w:val="right" w:leader="dot" w:pos="8494"/>
        </w:tabs>
        <w:ind w:right="142"/>
        <w:rPr>
          <w:rFonts w:asciiTheme="minorHAnsi" w:eastAsiaTheme="minorEastAsia" w:hAnsiTheme="minorHAnsi" w:cstheme="minorBidi"/>
          <w:bCs w:val="0"/>
          <w:caps w:val="0"/>
          <w:noProof/>
          <w:szCs w:val="22"/>
          <w:lang w:eastAsia="es-EC"/>
        </w:rPr>
      </w:pPr>
      <w:hyperlink w:anchor="_Toc305596611" w:history="1">
        <w:r w:rsidR="005C45ED" w:rsidRPr="0013531D">
          <w:rPr>
            <w:rStyle w:val="Hipervnculo"/>
            <w:noProof/>
          </w:rPr>
          <w:t>Tabla 2</w:t>
        </w:r>
        <w:r w:rsidR="005C45ED" w:rsidRPr="0013531D">
          <w:rPr>
            <w:rStyle w:val="Hipervnculo"/>
            <w:noProof/>
          </w:rPr>
          <w:noBreakHyphen/>
          <w:t>3</w:t>
        </w:r>
        <w:r w:rsidR="005C45ED">
          <w:rPr>
            <w:rFonts w:asciiTheme="minorHAnsi" w:eastAsiaTheme="minorEastAsia" w:hAnsiTheme="minorHAnsi" w:cstheme="minorBidi"/>
            <w:bCs w:val="0"/>
            <w:caps w:val="0"/>
            <w:noProof/>
            <w:szCs w:val="22"/>
            <w:lang w:eastAsia="es-EC"/>
          </w:rPr>
          <w:tab/>
        </w:r>
        <w:r w:rsidR="005C45ED" w:rsidRPr="0013531D">
          <w:rPr>
            <w:rStyle w:val="Hipervnculo"/>
            <w:noProof/>
          </w:rPr>
          <w:t>Ficha Técnica: Tipo de tinta</w:t>
        </w:r>
        <w:r w:rsidR="005C45ED">
          <w:rPr>
            <w:noProof/>
            <w:webHidden/>
          </w:rPr>
          <w:tab/>
        </w:r>
        <w:r>
          <w:rPr>
            <w:noProof/>
            <w:webHidden/>
          </w:rPr>
          <w:fldChar w:fldCharType="begin"/>
        </w:r>
        <w:r w:rsidR="005C45ED">
          <w:rPr>
            <w:noProof/>
            <w:webHidden/>
          </w:rPr>
          <w:instrText xml:space="preserve"> PAGEREF _Toc305596611 \h </w:instrText>
        </w:r>
        <w:r>
          <w:rPr>
            <w:noProof/>
            <w:webHidden/>
          </w:rPr>
        </w:r>
        <w:r>
          <w:rPr>
            <w:noProof/>
            <w:webHidden/>
          </w:rPr>
          <w:fldChar w:fldCharType="separate"/>
        </w:r>
        <w:r w:rsidR="0039617E">
          <w:rPr>
            <w:noProof/>
            <w:webHidden/>
          </w:rPr>
          <w:t>33</w:t>
        </w:r>
        <w:r>
          <w:rPr>
            <w:noProof/>
            <w:webHidden/>
          </w:rPr>
          <w:fldChar w:fldCharType="end"/>
        </w:r>
      </w:hyperlink>
    </w:p>
    <w:p w:rsidR="005C45ED" w:rsidRDefault="002E1FF2" w:rsidP="00FA3416">
      <w:pPr>
        <w:pStyle w:val="Tabladeilustraciones"/>
        <w:tabs>
          <w:tab w:val="left" w:pos="1440"/>
          <w:tab w:val="right" w:leader="dot" w:pos="8494"/>
        </w:tabs>
        <w:ind w:right="142"/>
        <w:rPr>
          <w:rFonts w:asciiTheme="minorHAnsi" w:eastAsiaTheme="minorEastAsia" w:hAnsiTheme="minorHAnsi" w:cstheme="minorBidi"/>
          <w:bCs w:val="0"/>
          <w:caps w:val="0"/>
          <w:noProof/>
          <w:szCs w:val="22"/>
          <w:lang w:eastAsia="es-EC"/>
        </w:rPr>
      </w:pPr>
      <w:hyperlink w:anchor="_Toc305596612" w:history="1">
        <w:r w:rsidR="005C45ED" w:rsidRPr="0013531D">
          <w:rPr>
            <w:rStyle w:val="Hipervnculo"/>
            <w:noProof/>
          </w:rPr>
          <w:t>Tabla 3</w:t>
        </w:r>
        <w:r w:rsidR="005C45ED" w:rsidRPr="0013531D">
          <w:rPr>
            <w:rStyle w:val="Hipervnculo"/>
            <w:noProof/>
          </w:rPr>
          <w:noBreakHyphen/>
          <w:t>4</w:t>
        </w:r>
        <w:r w:rsidR="005C45ED">
          <w:rPr>
            <w:rFonts w:asciiTheme="minorHAnsi" w:eastAsiaTheme="minorEastAsia" w:hAnsiTheme="minorHAnsi" w:cstheme="minorBidi"/>
            <w:bCs w:val="0"/>
            <w:caps w:val="0"/>
            <w:noProof/>
            <w:szCs w:val="22"/>
            <w:lang w:eastAsia="es-EC"/>
          </w:rPr>
          <w:tab/>
        </w:r>
        <w:r w:rsidR="005C45ED" w:rsidRPr="0013531D">
          <w:rPr>
            <w:rStyle w:val="Hipervnculo"/>
            <w:noProof/>
          </w:rPr>
          <w:t>Ficha Técnica: Monitor de HP  TOUCH</w:t>
        </w:r>
        <w:r w:rsidR="005C45ED">
          <w:rPr>
            <w:noProof/>
            <w:webHidden/>
          </w:rPr>
          <w:tab/>
        </w:r>
        <w:r>
          <w:rPr>
            <w:noProof/>
            <w:webHidden/>
          </w:rPr>
          <w:fldChar w:fldCharType="begin"/>
        </w:r>
        <w:r w:rsidR="005C45ED">
          <w:rPr>
            <w:noProof/>
            <w:webHidden/>
          </w:rPr>
          <w:instrText xml:space="preserve"> PAGEREF _Toc305596612 \h </w:instrText>
        </w:r>
        <w:r>
          <w:rPr>
            <w:noProof/>
            <w:webHidden/>
          </w:rPr>
        </w:r>
        <w:r>
          <w:rPr>
            <w:noProof/>
            <w:webHidden/>
          </w:rPr>
          <w:fldChar w:fldCharType="separate"/>
        </w:r>
        <w:r w:rsidR="0039617E">
          <w:rPr>
            <w:noProof/>
            <w:webHidden/>
          </w:rPr>
          <w:t>46</w:t>
        </w:r>
        <w:r>
          <w:rPr>
            <w:noProof/>
            <w:webHidden/>
          </w:rPr>
          <w:fldChar w:fldCharType="end"/>
        </w:r>
      </w:hyperlink>
    </w:p>
    <w:p w:rsidR="005C45ED" w:rsidRDefault="002E1FF2" w:rsidP="00FA3416">
      <w:pPr>
        <w:pStyle w:val="Tabladeilustraciones"/>
        <w:tabs>
          <w:tab w:val="left" w:pos="1440"/>
          <w:tab w:val="right" w:leader="dot" w:pos="8494"/>
        </w:tabs>
        <w:ind w:right="142"/>
        <w:rPr>
          <w:rFonts w:asciiTheme="minorHAnsi" w:eastAsiaTheme="minorEastAsia" w:hAnsiTheme="minorHAnsi" w:cstheme="minorBidi"/>
          <w:bCs w:val="0"/>
          <w:caps w:val="0"/>
          <w:noProof/>
          <w:szCs w:val="22"/>
          <w:lang w:eastAsia="es-EC"/>
        </w:rPr>
      </w:pPr>
      <w:hyperlink w:anchor="_Toc305596613" w:history="1">
        <w:r w:rsidR="005C45ED" w:rsidRPr="0013531D">
          <w:rPr>
            <w:rStyle w:val="Hipervnculo"/>
            <w:noProof/>
          </w:rPr>
          <w:t>Tabla 3</w:t>
        </w:r>
        <w:r w:rsidR="005C45ED" w:rsidRPr="0013531D">
          <w:rPr>
            <w:rStyle w:val="Hipervnculo"/>
            <w:noProof/>
          </w:rPr>
          <w:noBreakHyphen/>
          <w:t>5</w:t>
        </w:r>
        <w:r w:rsidR="005C45ED">
          <w:rPr>
            <w:rFonts w:asciiTheme="minorHAnsi" w:eastAsiaTheme="minorEastAsia" w:hAnsiTheme="minorHAnsi" w:cstheme="minorBidi"/>
            <w:bCs w:val="0"/>
            <w:caps w:val="0"/>
            <w:noProof/>
            <w:szCs w:val="22"/>
            <w:lang w:eastAsia="es-EC"/>
          </w:rPr>
          <w:tab/>
        </w:r>
        <w:r w:rsidR="005C45ED" w:rsidRPr="0013531D">
          <w:rPr>
            <w:rStyle w:val="Hipervnculo"/>
            <w:noProof/>
          </w:rPr>
          <w:t>Ficha Técnica: SCREEN PLATERITE 2000S</w:t>
        </w:r>
        <w:r w:rsidR="005C45ED">
          <w:rPr>
            <w:noProof/>
            <w:webHidden/>
          </w:rPr>
          <w:tab/>
        </w:r>
        <w:r>
          <w:rPr>
            <w:noProof/>
            <w:webHidden/>
          </w:rPr>
          <w:fldChar w:fldCharType="begin"/>
        </w:r>
        <w:r w:rsidR="005C45ED">
          <w:rPr>
            <w:noProof/>
            <w:webHidden/>
          </w:rPr>
          <w:instrText xml:space="preserve"> PAGEREF _Toc305596613 \h </w:instrText>
        </w:r>
        <w:r>
          <w:rPr>
            <w:noProof/>
            <w:webHidden/>
          </w:rPr>
        </w:r>
        <w:r>
          <w:rPr>
            <w:noProof/>
            <w:webHidden/>
          </w:rPr>
          <w:fldChar w:fldCharType="separate"/>
        </w:r>
        <w:r w:rsidR="0039617E">
          <w:rPr>
            <w:noProof/>
            <w:webHidden/>
          </w:rPr>
          <w:t>54</w:t>
        </w:r>
        <w:r>
          <w:rPr>
            <w:noProof/>
            <w:webHidden/>
          </w:rPr>
          <w:fldChar w:fldCharType="end"/>
        </w:r>
      </w:hyperlink>
    </w:p>
    <w:p w:rsidR="005C45ED" w:rsidRDefault="002E1FF2" w:rsidP="00FA3416">
      <w:pPr>
        <w:pStyle w:val="Tabladeilustraciones"/>
        <w:tabs>
          <w:tab w:val="left" w:pos="1440"/>
          <w:tab w:val="right" w:leader="dot" w:pos="8494"/>
        </w:tabs>
        <w:ind w:right="142"/>
        <w:rPr>
          <w:rFonts w:asciiTheme="minorHAnsi" w:eastAsiaTheme="minorEastAsia" w:hAnsiTheme="minorHAnsi" w:cstheme="minorBidi"/>
          <w:bCs w:val="0"/>
          <w:caps w:val="0"/>
          <w:noProof/>
          <w:szCs w:val="22"/>
          <w:lang w:eastAsia="es-EC"/>
        </w:rPr>
      </w:pPr>
      <w:hyperlink w:anchor="_Toc305596614" w:history="1">
        <w:r w:rsidR="005C45ED" w:rsidRPr="0013531D">
          <w:rPr>
            <w:rStyle w:val="Hipervnculo"/>
            <w:noProof/>
          </w:rPr>
          <w:t>Tabla 3</w:t>
        </w:r>
        <w:r w:rsidR="005C45ED" w:rsidRPr="0013531D">
          <w:rPr>
            <w:rStyle w:val="Hipervnculo"/>
            <w:noProof/>
          </w:rPr>
          <w:noBreakHyphen/>
          <w:t>6</w:t>
        </w:r>
        <w:r w:rsidR="005C45ED">
          <w:rPr>
            <w:rFonts w:asciiTheme="minorHAnsi" w:eastAsiaTheme="minorEastAsia" w:hAnsiTheme="minorHAnsi" w:cstheme="minorBidi"/>
            <w:bCs w:val="0"/>
            <w:caps w:val="0"/>
            <w:noProof/>
            <w:szCs w:val="22"/>
            <w:lang w:eastAsia="es-EC"/>
          </w:rPr>
          <w:tab/>
        </w:r>
        <w:r w:rsidR="005C45ED" w:rsidRPr="0013531D">
          <w:rPr>
            <w:rStyle w:val="Hipervnculo"/>
            <w:noProof/>
          </w:rPr>
          <w:t>Ficha técnica planchas</w:t>
        </w:r>
        <w:r w:rsidR="005C45ED">
          <w:rPr>
            <w:noProof/>
            <w:webHidden/>
          </w:rPr>
          <w:tab/>
        </w:r>
        <w:r>
          <w:rPr>
            <w:noProof/>
            <w:webHidden/>
          </w:rPr>
          <w:fldChar w:fldCharType="begin"/>
        </w:r>
        <w:r w:rsidR="005C45ED">
          <w:rPr>
            <w:noProof/>
            <w:webHidden/>
          </w:rPr>
          <w:instrText xml:space="preserve"> PAGEREF _Toc305596614 \h </w:instrText>
        </w:r>
        <w:r>
          <w:rPr>
            <w:noProof/>
            <w:webHidden/>
          </w:rPr>
        </w:r>
        <w:r>
          <w:rPr>
            <w:noProof/>
            <w:webHidden/>
          </w:rPr>
          <w:fldChar w:fldCharType="separate"/>
        </w:r>
        <w:r w:rsidR="0039617E">
          <w:rPr>
            <w:noProof/>
            <w:webHidden/>
          </w:rPr>
          <w:t>55</w:t>
        </w:r>
        <w:r>
          <w:rPr>
            <w:noProof/>
            <w:webHidden/>
          </w:rPr>
          <w:fldChar w:fldCharType="end"/>
        </w:r>
      </w:hyperlink>
    </w:p>
    <w:p w:rsidR="005C45ED" w:rsidRDefault="002E1FF2" w:rsidP="00FA3416">
      <w:pPr>
        <w:pStyle w:val="Tabladeilustraciones"/>
        <w:tabs>
          <w:tab w:val="left" w:pos="1440"/>
          <w:tab w:val="right" w:leader="dot" w:pos="8494"/>
        </w:tabs>
        <w:ind w:right="142"/>
        <w:rPr>
          <w:rFonts w:asciiTheme="minorHAnsi" w:eastAsiaTheme="minorEastAsia" w:hAnsiTheme="minorHAnsi" w:cstheme="minorBidi"/>
          <w:bCs w:val="0"/>
          <w:caps w:val="0"/>
          <w:noProof/>
          <w:szCs w:val="22"/>
          <w:lang w:eastAsia="es-EC"/>
        </w:rPr>
      </w:pPr>
      <w:hyperlink w:anchor="_Toc305596615" w:history="1">
        <w:r w:rsidR="005C45ED" w:rsidRPr="0013531D">
          <w:rPr>
            <w:rStyle w:val="Hipervnculo"/>
            <w:noProof/>
          </w:rPr>
          <w:t>Tabla 3</w:t>
        </w:r>
        <w:r w:rsidR="005C45ED" w:rsidRPr="0013531D">
          <w:rPr>
            <w:rStyle w:val="Hipervnculo"/>
            <w:noProof/>
          </w:rPr>
          <w:noBreakHyphen/>
          <w:t>7</w:t>
        </w:r>
        <w:r w:rsidR="005C45ED">
          <w:rPr>
            <w:rFonts w:asciiTheme="minorHAnsi" w:eastAsiaTheme="minorEastAsia" w:hAnsiTheme="minorHAnsi" w:cstheme="minorBidi"/>
            <w:bCs w:val="0"/>
            <w:caps w:val="0"/>
            <w:noProof/>
            <w:szCs w:val="22"/>
            <w:lang w:eastAsia="es-EC"/>
          </w:rPr>
          <w:tab/>
        </w:r>
        <w:r w:rsidR="005C45ED" w:rsidRPr="0013531D">
          <w:rPr>
            <w:rStyle w:val="Hipervnculo"/>
            <w:noProof/>
          </w:rPr>
          <w:t>Comparación de valores con norma ISO</w:t>
        </w:r>
        <w:r w:rsidR="005C45ED">
          <w:rPr>
            <w:noProof/>
            <w:webHidden/>
          </w:rPr>
          <w:tab/>
        </w:r>
        <w:r>
          <w:rPr>
            <w:noProof/>
            <w:webHidden/>
          </w:rPr>
          <w:fldChar w:fldCharType="begin"/>
        </w:r>
        <w:r w:rsidR="005C45ED">
          <w:rPr>
            <w:noProof/>
            <w:webHidden/>
          </w:rPr>
          <w:instrText xml:space="preserve"> PAGEREF _Toc305596615 \h </w:instrText>
        </w:r>
        <w:r>
          <w:rPr>
            <w:noProof/>
            <w:webHidden/>
          </w:rPr>
        </w:r>
        <w:r>
          <w:rPr>
            <w:noProof/>
            <w:webHidden/>
          </w:rPr>
          <w:fldChar w:fldCharType="separate"/>
        </w:r>
        <w:r w:rsidR="0039617E">
          <w:rPr>
            <w:noProof/>
            <w:webHidden/>
          </w:rPr>
          <w:t>62</w:t>
        </w:r>
        <w:r>
          <w:rPr>
            <w:noProof/>
            <w:webHidden/>
          </w:rPr>
          <w:fldChar w:fldCharType="end"/>
        </w:r>
      </w:hyperlink>
    </w:p>
    <w:p w:rsidR="00991491" w:rsidRDefault="002E1FF2" w:rsidP="00FA3416">
      <w:pPr>
        <w:ind w:right="142"/>
        <w:jc w:val="both"/>
      </w:pPr>
      <w:r>
        <w:rPr>
          <w:rFonts w:asciiTheme="minorHAnsi" w:hAnsiTheme="minorHAnsi"/>
          <w:b/>
          <w:caps/>
          <w:sz w:val="20"/>
          <w:szCs w:val="20"/>
        </w:rPr>
        <w:fldChar w:fldCharType="end"/>
      </w:r>
    </w:p>
    <w:p w:rsidR="00CB27B2" w:rsidRDefault="00CB27B2"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D279FB" w:rsidRDefault="00D279FB" w:rsidP="00FA3416">
      <w:pPr>
        <w:ind w:right="142"/>
        <w:jc w:val="center"/>
        <w:rPr>
          <w:b/>
          <w:sz w:val="32"/>
        </w:rPr>
      </w:pPr>
    </w:p>
    <w:p w:rsidR="005C45ED" w:rsidRDefault="005C45ED" w:rsidP="00FA3416">
      <w:pPr>
        <w:ind w:right="142"/>
        <w:jc w:val="center"/>
        <w:rPr>
          <w:b/>
          <w:sz w:val="32"/>
        </w:rPr>
      </w:pPr>
    </w:p>
    <w:p w:rsidR="00CF2E8D" w:rsidRDefault="00CF2E8D" w:rsidP="00FA3416">
      <w:pPr>
        <w:ind w:right="142"/>
        <w:jc w:val="center"/>
        <w:rPr>
          <w:b/>
          <w:sz w:val="32"/>
        </w:rPr>
      </w:pPr>
    </w:p>
    <w:p w:rsidR="005C45ED" w:rsidRDefault="005C45ED" w:rsidP="00FA3416">
      <w:pPr>
        <w:ind w:right="142"/>
        <w:jc w:val="center"/>
        <w:rPr>
          <w:b/>
          <w:sz w:val="32"/>
        </w:rPr>
      </w:pPr>
    </w:p>
    <w:p w:rsidR="005C45ED" w:rsidRDefault="005C45ED" w:rsidP="00FA3416">
      <w:pPr>
        <w:ind w:right="142"/>
        <w:jc w:val="center"/>
        <w:rPr>
          <w:b/>
          <w:sz w:val="32"/>
        </w:rPr>
      </w:pPr>
    </w:p>
    <w:p w:rsidR="00C572B6" w:rsidRDefault="00A21536" w:rsidP="00FA3416">
      <w:pPr>
        <w:ind w:right="142"/>
        <w:jc w:val="center"/>
        <w:rPr>
          <w:b/>
          <w:sz w:val="32"/>
        </w:rPr>
      </w:pPr>
      <w:r w:rsidRPr="00877F17">
        <w:rPr>
          <w:b/>
          <w:sz w:val="32"/>
        </w:rPr>
        <w:lastRenderedPageBreak/>
        <w:t>ÍNDICE DE GRÁFICOS</w:t>
      </w:r>
    </w:p>
    <w:p w:rsidR="00C572B6" w:rsidRDefault="00C572B6" w:rsidP="00FA3416">
      <w:pPr>
        <w:ind w:right="142"/>
        <w:jc w:val="center"/>
        <w:rPr>
          <w:b/>
          <w:sz w:val="32"/>
        </w:rPr>
      </w:pPr>
    </w:p>
    <w:bookmarkStart w:id="10" w:name="_Toc284540935"/>
    <w:bookmarkStart w:id="11" w:name="_Toc285808923"/>
    <w:bookmarkEnd w:id="10"/>
    <w:bookmarkEnd w:id="11"/>
    <w:p w:rsidR="00573509" w:rsidRDefault="002E1FF2" w:rsidP="00FA3416">
      <w:pPr>
        <w:pStyle w:val="Tabladeilustraciones"/>
        <w:tabs>
          <w:tab w:val="right" w:leader="dot" w:pos="8494"/>
        </w:tabs>
        <w:ind w:right="142"/>
        <w:rPr>
          <w:rStyle w:val="Hipervnculo"/>
          <w:bCs w:val="0"/>
          <w:caps w:val="0"/>
          <w:sz w:val="24"/>
          <w:szCs w:val="24"/>
        </w:rPr>
      </w:pPr>
      <w:r w:rsidRPr="002E1FF2">
        <w:fldChar w:fldCharType="begin"/>
      </w:r>
      <w:r w:rsidR="00321282">
        <w:instrText xml:space="preserve"> TOC \h \z \c "Gráfico" </w:instrText>
      </w:r>
      <w:r w:rsidRPr="002E1FF2">
        <w:fldChar w:fldCharType="separate"/>
      </w:r>
      <w:r w:rsidRPr="004A1A74">
        <w:rPr>
          <w:rStyle w:val="Hipervnculo"/>
          <w:noProof/>
        </w:rPr>
        <w:fldChar w:fldCharType="begin"/>
      </w:r>
      <w:r w:rsidR="00321282" w:rsidRPr="004A1A74">
        <w:rPr>
          <w:rStyle w:val="Hipervnculo"/>
          <w:noProof/>
        </w:rPr>
        <w:instrText xml:space="preserve"> </w:instrText>
      </w:r>
      <w:r w:rsidR="00321282">
        <w:rPr>
          <w:noProof/>
        </w:rPr>
        <w:instrText>HYPERLINK \l "_Toc305609773"</w:instrText>
      </w:r>
      <w:r w:rsidR="00321282" w:rsidRPr="004A1A74">
        <w:rPr>
          <w:rStyle w:val="Hipervnculo"/>
          <w:noProof/>
        </w:rPr>
        <w:instrText xml:space="preserve"> </w:instrText>
      </w:r>
      <w:r w:rsidRPr="004A1A74">
        <w:rPr>
          <w:rStyle w:val="Hipervnculo"/>
          <w:noProof/>
        </w:rPr>
        <w:fldChar w:fldCharType="separate"/>
      </w:r>
      <w:r w:rsidR="00321282" w:rsidRPr="004A1A74">
        <w:rPr>
          <w:rStyle w:val="Hipervnculo"/>
          <w:noProof/>
        </w:rPr>
        <w:t>Gráfico 2</w:t>
      </w:r>
      <w:r w:rsidR="00321282" w:rsidRPr="004A1A74">
        <w:rPr>
          <w:rStyle w:val="Hipervnculo"/>
          <w:noProof/>
        </w:rPr>
        <w:noBreakHyphen/>
        <w:t>1</w:t>
      </w:r>
      <w:r w:rsidR="005A57FD">
        <w:rPr>
          <w:rStyle w:val="Hipervnculo"/>
          <w:noProof/>
        </w:rPr>
        <w:t xml:space="preserve">       </w:t>
      </w:r>
      <w:r w:rsidR="00321282" w:rsidRPr="004A1A74">
        <w:rPr>
          <w:rStyle w:val="Hipervnculo"/>
          <w:noProof/>
        </w:rPr>
        <w:t>Photoshop</w:t>
      </w:r>
      <w:r w:rsidR="00321282">
        <w:rPr>
          <w:rFonts w:asciiTheme="minorHAnsi" w:eastAsiaTheme="minorEastAsia" w:hAnsiTheme="minorHAnsi" w:cstheme="minorBidi"/>
          <w:bCs w:val="0"/>
          <w:caps w:val="0"/>
          <w:noProof/>
          <w:szCs w:val="22"/>
          <w:lang w:eastAsia="es-EC"/>
        </w:rPr>
        <w:tab/>
      </w:r>
      <w:r>
        <w:rPr>
          <w:noProof/>
          <w:webHidden/>
        </w:rPr>
        <w:fldChar w:fldCharType="begin"/>
      </w:r>
      <w:r w:rsidR="00573509">
        <w:rPr>
          <w:noProof/>
          <w:webHidden/>
        </w:rPr>
        <w:instrText xml:space="preserve"> PAGEREF _Toc305609773 \h </w:instrText>
      </w:r>
      <w:r>
        <w:rPr>
          <w:noProof/>
          <w:webHidden/>
        </w:rPr>
      </w:r>
      <w:r>
        <w:rPr>
          <w:noProof/>
          <w:webHidden/>
        </w:rPr>
        <w:fldChar w:fldCharType="separate"/>
      </w:r>
      <w:r w:rsidR="0039617E">
        <w:rPr>
          <w:noProof/>
          <w:webHidden/>
        </w:rPr>
        <w:t>26</w:t>
      </w:r>
      <w:r>
        <w:rPr>
          <w:noProof/>
          <w:webHidden/>
        </w:rPr>
        <w:fldChar w:fldCharType="end"/>
      </w:r>
      <w:r w:rsidR="00573509" w:rsidRPr="004A1A74">
        <w:rPr>
          <w:rStyle w:val="Hipervnculo"/>
          <w:noProof/>
        </w:rPr>
        <w:t xml:space="preserve"> </w:t>
      </w:r>
      <w:r w:rsidR="00573509">
        <w:rPr>
          <w:rStyle w:val="Hipervnculo"/>
          <w:noProof/>
        </w:rPr>
        <w:t xml:space="preserve"> </w:t>
      </w:r>
      <w:r w:rsidR="00321282" w:rsidRPr="004A1A74">
        <w:rPr>
          <w:rStyle w:val="Hipervnculo"/>
          <w:noProof/>
        </w:rPr>
        <w:t xml:space="preserve"> </w:t>
      </w:r>
      <w:r w:rsidR="00573509">
        <w:rPr>
          <w:rStyle w:val="Hipervnculo"/>
          <w:noProof/>
        </w:rPr>
        <w:t xml:space="preserve">                                                                                                         </w:t>
      </w:r>
    </w:p>
    <w:p w:rsidR="00573509" w:rsidRDefault="00573509" w:rsidP="00FA3416">
      <w:pPr>
        <w:pStyle w:val="Tabladeilustraciones"/>
        <w:tabs>
          <w:tab w:val="right" w:leader="dot" w:pos="8494"/>
        </w:tabs>
        <w:ind w:right="142"/>
        <w:rPr>
          <w:rStyle w:val="Hipervnculo"/>
        </w:rPr>
      </w:pPr>
      <w:r>
        <w:rPr>
          <w:rStyle w:val="Hipervnculo"/>
          <w:noProof/>
        </w:rPr>
        <w:t>Gráfico 2</w:t>
      </w:r>
      <w:r>
        <w:rPr>
          <w:rStyle w:val="Hipervnculo"/>
          <w:noProof/>
        </w:rPr>
        <w:noBreakHyphen/>
        <w:t>2</w:t>
      </w:r>
      <w:r w:rsidR="005A57FD">
        <w:rPr>
          <w:rStyle w:val="Hipervnculo"/>
          <w:noProof/>
        </w:rPr>
        <w:t xml:space="preserve">      </w:t>
      </w:r>
      <w:r>
        <w:rPr>
          <w:rStyle w:val="Hipervnculo"/>
          <w:noProof/>
        </w:rPr>
        <w:t xml:space="preserve"> Illustrator</w:t>
      </w:r>
      <w:r>
        <w:rPr>
          <w:rStyle w:val="Hipervnculo"/>
          <w:noProof/>
        </w:rPr>
        <w:tab/>
      </w:r>
      <w:r w:rsidR="002E1FF2">
        <w:rPr>
          <w:noProof/>
          <w:webHidden/>
        </w:rPr>
        <w:fldChar w:fldCharType="begin"/>
      </w:r>
      <w:r>
        <w:rPr>
          <w:noProof/>
          <w:webHidden/>
        </w:rPr>
        <w:instrText xml:space="preserve"> PAGEREF _Toc305609773 \h </w:instrText>
      </w:r>
      <w:r w:rsidR="002E1FF2">
        <w:rPr>
          <w:noProof/>
          <w:webHidden/>
        </w:rPr>
      </w:r>
      <w:r w:rsidR="002E1FF2">
        <w:rPr>
          <w:noProof/>
          <w:webHidden/>
        </w:rPr>
        <w:fldChar w:fldCharType="separate"/>
      </w:r>
      <w:r w:rsidR="0039617E">
        <w:rPr>
          <w:noProof/>
          <w:webHidden/>
        </w:rPr>
        <w:t>26</w:t>
      </w:r>
      <w:r w:rsidR="002E1FF2">
        <w:rPr>
          <w:noProof/>
          <w:webHidden/>
        </w:rPr>
        <w:fldChar w:fldCharType="end"/>
      </w:r>
      <w:r>
        <w:rPr>
          <w:rStyle w:val="Hipervnculo"/>
          <w:noProof/>
        </w:rPr>
        <w:t xml:space="preserve">                            </w:t>
      </w:r>
    </w:p>
    <w:p w:rsidR="00321282" w:rsidRDefault="005A57FD" w:rsidP="00FA3416">
      <w:pPr>
        <w:pStyle w:val="Tabladeilustraciones"/>
        <w:tabs>
          <w:tab w:val="right" w:leader="dot" w:pos="8494"/>
        </w:tabs>
        <w:ind w:right="142"/>
        <w:rPr>
          <w:rFonts w:asciiTheme="minorHAnsi" w:eastAsiaTheme="minorEastAsia" w:hAnsiTheme="minorHAnsi" w:cstheme="minorBidi"/>
          <w:bCs w:val="0"/>
          <w:caps w:val="0"/>
          <w:noProof/>
          <w:szCs w:val="22"/>
          <w:lang w:eastAsia="es-EC"/>
        </w:rPr>
      </w:pPr>
      <w:r>
        <w:rPr>
          <w:rStyle w:val="Hipervnculo"/>
          <w:noProof/>
        </w:rPr>
        <w:t>Gráfico 2</w:t>
      </w:r>
      <w:r>
        <w:rPr>
          <w:rStyle w:val="Hipervnculo"/>
          <w:noProof/>
        </w:rPr>
        <w:noBreakHyphen/>
        <w:t xml:space="preserve">3       </w:t>
      </w:r>
      <w:r w:rsidR="00321282" w:rsidRPr="004A1A74">
        <w:rPr>
          <w:rStyle w:val="Hipervnculo"/>
          <w:noProof/>
        </w:rPr>
        <w:t>Indesign</w:t>
      </w:r>
      <w:r w:rsidR="00573509">
        <w:rPr>
          <w:noProof/>
          <w:webHidden/>
        </w:rPr>
        <w:tab/>
      </w:r>
      <w:r w:rsidR="002E1FF2">
        <w:rPr>
          <w:noProof/>
          <w:webHidden/>
        </w:rPr>
        <w:fldChar w:fldCharType="begin"/>
      </w:r>
      <w:r w:rsidR="00573509">
        <w:rPr>
          <w:noProof/>
          <w:webHidden/>
        </w:rPr>
        <w:instrText xml:space="preserve"> PAGEREF _Toc305609773 \h </w:instrText>
      </w:r>
      <w:r w:rsidR="002E1FF2">
        <w:rPr>
          <w:noProof/>
          <w:webHidden/>
        </w:rPr>
      </w:r>
      <w:r w:rsidR="002E1FF2">
        <w:rPr>
          <w:noProof/>
          <w:webHidden/>
        </w:rPr>
        <w:fldChar w:fldCharType="separate"/>
      </w:r>
      <w:r w:rsidR="0039617E">
        <w:rPr>
          <w:noProof/>
          <w:webHidden/>
        </w:rPr>
        <w:t>26</w:t>
      </w:r>
      <w:r w:rsidR="002E1FF2">
        <w:rPr>
          <w:noProof/>
          <w:webHidden/>
        </w:rPr>
        <w:fldChar w:fldCharType="end"/>
      </w:r>
      <w:r w:rsidR="002E1FF2" w:rsidRPr="004A1A74">
        <w:rPr>
          <w:rStyle w:val="Hipervnculo"/>
          <w:noProof/>
        </w:rPr>
        <w:fldChar w:fldCharType="end"/>
      </w:r>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74" w:history="1">
        <w:r w:rsidR="00321282" w:rsidRPr="004A1A74">
          <w:rPr>
            <w:rStyle w:val="Hipervnculo"/>
            <w:noProof/>
          </w:rPr>
          <w:t>Gráfico 2</w:t>
        </w:r>
        <w:r w:rsidR="00321282" w:rsidRPr="004A1A74">
          <w:rPr>
            <w:rStyle w:val="Hipervnculo"/>
            <w:noProof/>
          </w:rPr>
          <w:noBreakHyphen/>
          <w:t>4</w:t>
        </w:r>
        <w:r w:rsidR="005A57FD">
          <w:rPr>
            <w:rFonts w:asciiTheme="minorHAnsi" w:eastAsiaTheme="minorEastAsia" w:hAnsiTheme="minorHAnsi" w:cstheme="minorBidi"/>
            <w:bCs w:val="0"/>
            <w:caps w:val="0"/>
            <w:noProof/>
            <w:szCs w:val="22"/>
            <w:lang w:eastAsia="es-EC"/>
          </w:rPr>
          <w:tab/>
        </w:r>
        <w:r w:rsidR="00321282" w:rsidRPr="004A1A74">
          <w:rPr>
            <w:rStyle w:val="Hipervnculo"/>
            <w:noProof/>
          </w:rPr>
          <w:t>Vista de entrada de Illustrator Cs3</w:t>
        </w:r>
        <w:r w:rsidR="00321282">
          <w:rPr>
            <w:noProof/>
            <w:webHidden/>
          </w:rPr>
          <w:tab/>
        </w:r>
        <w:r>
          <w:rPr>
            <w:noProof/>
            <w:webHidden/>
          </w:rPr>
          <w:fldChar w:fldCharType="begin"/>
        </w:r>
        <w:r w:rsidR="00321282">
          <w:rPr>
            <w:noProof/>
            <w:webHidden/>
          </w:rPr>
          <w:instrText xml:space="preserve"> PAGEREF _Toc305609774 \h </w:instrText>
        </w:r>
        <w:r>
          <w:rPr>
            <w:noProof/>
            <w:webHidden/>
          </w:rPr>
        </w:r>
        <w:r>
          <w:rPr>
            <w:noProof/>
            <w:webHidden/>
          </w:rPr>
          <w:fldChar w:fldCharType="separate"/>
        </w:r>
        <w:r w:rsidR="0039617E">
          <w:rPr>
            <w:noProof/>
            <w:webHidden/>
          </w:rPr>
          <w:t>26</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75" w:history="1">
        <w:r w:rsidR="00321282" w:rsidRPr="004A1A74">
          <w:rPr>
            <w:rStyle w:val="Hipervnculo"/>
            <w:noProof/>
          </w:rPr>
          <w:t>Gráfico 2</w:t>
        </w:r>
        <w:r w:rsidR="00321282" w:rsidRPr="004A1A74">
          <w:rPr>
            <w:rStyle w:val="Hipervnculo"/>
            <w:noProof/>
          </w:rPr>
          <w:noBreakHyphen/>
          <w:t>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Vista de entrada de Photoshop Cs3</w:t>
        </w:r>
        <w:r w:rsidR="00321282">
          <w:rPr>
            <w:noProof/>
            <w:webHidden/>
          </w:rPr>
          <w:tab/>
        </w:r>
        <w:r>
          <w:rPr>
            <w:noProof/>
            <w:webHidden/>
          </w:rPr>
          <w:fldChar w:fldCharType="begin"/>
        </w:r>
        <w:r w:rsidR="00321282">
          <w:rPr>
            <w:noProof/>
            <w:webHidden/>
          </w:rPr>
          <w:instrText xml:space="preserve"> PAGEREF _Toc305609775 \h </w:instrText>
        </w:r>
        <w:r>
          <w:rPr>
            <w:noProof/>
            <w:webHidden/>
          </w:rPr>
        </w:r>
        <w:r>
          <w:rPr>
            <w:noProof/>
            <w:webHidden/>
          </w:rPr>
          <w:fldChar w:fldCharType="separate"/>
        </w:r>
        <w:r w:rsidR="0039617E">
          <w:rPr>
            <w:noProof/>
            <w:webHidden/>
          </w:rPr>
          <w:t>27</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76" w:history="1">
        <w:r w:rsidR="00321282" w:rsidRPr="004A1A74">
          <w:rPr>
            <w:rStyle w:val="Hipervnculo"/>
            <w:noProof/>
          </w:rPr>
          <w:t>Gráfico 2</w:t>
        </w:r>
        <w:r w:rsidR="00321282" w:rsidRPr="004A1A74">
          <w:rPr>
            <w:rStyle w:val="Hipervnculo"/>
            <w:noProof/>
          </w:rPr>
          <w:noBreakHyphen/>
          <w:t>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Vista de entrada de Indesign Cs3</w:t>
        </w:r>
        <w:r w:rsidR="00321282">
          <w:rPr>
            <w:noProof/>
            <w:webHidden/>
          </w:rPr>
          <w:tab/>
        </w:r>
        <w:r>
          <w:rPr>
            <w:noProof/>
            <w:webHidden/>
          </w:rPr>
          <w:fldChar w:fldCharType="begin"/>
        </w:r>
        <w:r w:rsidR="00321282">
          <w:rPr>
            <w:noProof/>
            <w:webHidden/>
          </w:rPr>
          <w:instrText xml:space="preserve"> PAGEREF _Toc305609776 \h </w:instrText>
        </w:r>
        <w:r>
          <w:rPr>
            <w:noProof/>
            <w:webHidden/>
          </w:rPr>
        </w:r>
        <w:r>
          <w:rPr>
            <w:noProof/>
            <w:webHidden/>
          </w:rPr>
          <w:fldChar w:fldCharType="separate"/>
        </w:r>
        <w:r w:rsidR="0039617E">
          <w:rPr>
            <w:noProof/>
            <w:webHidden/>
          </w:rPr>
          <w:t>28</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77" w:history="1">
        <w:r w:rsidR="00321282" w:rsidRPr="004A1A74">
          <w:rPr>
            <w:rStyle w:val="Hipervnculo"/>
            <w:noProof/>
          </w:rPr>
          <w:t>Gráfico 2</w:t>
        </w:r>
        <w:r w:rsidR="00321282" w:rsidRPr="004A1A74">
          <w:rPr>
            <w:rStyle w:val="Hipervnculo"/>
            <w:noProof/>
          </w:rPr>
          <w:noBreakHyphen/>
          <w:t>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Formato</w:t>
        </w:r>
        <w:r w:rsidR="00321282">
          <w:rPr>
            <w:noProof/>
            <w:webHidden/>
          </w:rPr>
          <w:tab/>
        </w:r>
        <w:r>
          <w:rPr>
            <w:noProof/>
            <w:webHidden/>
          </w:rPr>
          <w:fldChar w:fldCharType="begin"/>
        </w:r>
        <w:r w:rsidR="00321282">
          <w:rPr>
            <w:noProof/>
            <w:webHidden/>
          </w:rPr>
          <w:instrText xml:space="preserve"> PAGEREF _Toc305609777 \h </w:instrText>
        </w:r>
        <w:r>
          <w:rPr>
            <w:noProof/>
            <w:webHidden/>
          </w:rPr>
        </w:r>
        <w:r>
          <w:rPr>
            <w:noProof/>
            <w:webHidden/>
          </w:rPr>
          <w:fldChar w:fldCharType="separate"/>
        </w:r>
        <w:r w:rsidR="0039617E">
          <w:rPr>
            <w:noProof/>
            <w:webHidden/>
          </w:rPr>
          <w:t>28</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78" w:history="1">
        <w:r w:rsidR="00321282" w:rsidRPr="004A1A74">
          <w:rPr>
            <w:rStyle w:val="Hipervnculo"/>
            <w:noProof/>
          </w:rPr>
          <w:t>Gráfico 2</w:t>
        </w:r>
        <w:r w:rsidR="00321282" w:rsidRPr="004A1A74">
          <w:rPr>
            <w:rStyle w:val="Hipervnculo"/>
            <w:noProof/>
          </w:rPr>
          <w:noBreakHyphen/>
          <w:t>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Caja Tipográfica</w:t>
        </w:r>
        <w:r w:rsidR="00321282">
          <w:rPr>
            <w:noProof/>
            <w:webHidden/>
          </w:rPr>
          <w:tab/>
        </w:r>
        <w:r>
          <w:rPr>
            <w:noProof/>
            <w:webHidden/>
          </w:rPr>
          <w:fldChar w:fldCharType="begin"/>
        </w:r>
        <w:r w:rsidR="00321282">
          <w:rPr>
            <w:noProof/>
            <w:webHidden/>
          </w:rPr>
          <w:instrText xml:space="preserve"> PAGEREF _Toc305609778 \h </w:instrText>
        </w:r>
        <w:r>
          <w:rPr>
            <w:noProof/>
            <w:webHidden/>
          </w:rPr>
        </w:r>
        <w:r>
          <w:rPr>
            <w:noProof/>
            <w:webHidden/>
          </w:rPr>
          <w:fldChar w:fldCharType="separate"/>
        </w:r>
        <w:r w:rsidR="0039617E">
          <w:rPr>
            <w:noProof/>
            <w:webHidden/>
          </w:rPr>
          <w:t>29</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79" w:history="1">
        <w:r w:rsidR="00321282" w:rsidRPr="004A1A74">
          <w:rPr>
            <w:rStyle w:val="Hipervnculo"/>
            <w:noProof/>
          </w:rPr>
          <w:t>Gráfico 2</w:t>
        </w:r>
        <w:r w:rsidR="00321282" w:rsidRPr="004A1A74">
          <w:rPr>
            <w:rStyle w:val="Hipervnculo"/>
            <w:noProof/>
          </w:rPr>
          <w:noBreakHyphen/>
          <w:t>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Medidas revista</w:t>
        </w:r>
        <w:r w:rsidR="00321282">
          <w:rPr>
            <w:noProof/>
            <w:webHidden/>
          </w:rPr>
          <w:tab/>
        </w:r>
        <w:r>
          <w:rPr>
            <w:noProof/>
            <w:webHidden/>
          </w:rPr>
          <w:fldChar w:fldCharType="begin"/>
        </w:r>
        <w:r w:rsidR="00321282">
          <w:rPr>
            <w:noProof/>
            <w:webHidden/>
          </w:rPr>
          <w:instrText xml:space="preserve"> PAGEREF _Toc305609779 \h </w:instrText>
        </w:r>
        <w:r>
          <w:rPr>
            <w:noProof/>
            <w:webHidden/>
          </w:rPr>
        </w:r>
        <w:r>
          <w:rPr>
            <w:noProof/>
            <w:webHidden/>
          </w:rPr>
          <w:fldChar w:fldCharType="separate"/>
        </w:r>
        <w:r w:rsidR="0039617E">
          <w:rPr>
            <w:noProof/>
            <w:webHidden/>
          </w:rPr>
          <w:t>29</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0" w:history="1">
        <w:r w:rsidR="00321282" w:rsidRPr="004A1A74">
          <w:rPr>
            <w:rStyle w:val="Hipervnculo"/>
            <w:noProof/>
          </w:rPr>
          <w:t>Gráfico 2</w:t>
        </w:r>
        <w:r w:rsidR="00321282" w:rsidRPr="004A1A74">
          <w:rPr>
            <w:rStyle w:val="Hipervnculo"/>
            <w:noProof/>
          </w:rPr>
          <w:noBreakHyphen/>
          <w:t>10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Medidas revista (abierta)</w:t>
        </w:r>
        <w:r w:rsidR="00321282">
          <w:rPr>
            <w:noProof/>
            <w:webHidden/>
          </w:rPr>
          <w:tab/>
        </w:r>
        <w:r>
          <w:rPr>
            <w:noProof/>
            <w:webHidden/>
          </w:rPr>
          <w:fldChar w:fldCharType="begin"/>
        </w:r>
        <w:r w:rsidR="00321282">
          <w:rPr>
            <w:noProof/>
            <w:webHidden/>
          </w:rPr>
          <w:instrText xml:space="preserve"> PAGEREF _Toc305609780 \h </w:instrText>
        </w:r>
        <w:r>
          <w:rPr>
            <w:noProof/>
            <w:webHidden/>
          </w:rPr>
        </w:r>
        <w:r>
          <w:rPr>
            <w:noProof/>
            <w:webHidden/>
          </w:rPr>
          <w:fldChar w:fldCharType="separate"/>
        </w:r>
        <w:r w:rsidR="0039617E">
          <w:rPr>
            <w:noProof/>
            <w:webHidden/>
          </w:rPr>
          <w:t>30</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1" w:history="1">
        <w:r w:rsidR="00321282" w:rsidRPr="004A1A74">
          <w:rPr>
            <w:rStyle w:val="Hipervnculo"/>
            <w:noProof/>
          </w:rPr>
          <w:t>Gráfico 2</w:t>
        </w:r>
        <w:r w:rsidR="00321282" w:rsidRPr="004A1A74">
          <w:rPr>
            <w:rStyle w:val="Hipervnculo"/>
            <w:noProof/>
          </w:rPr>
          <w:noBreakHyphen/>
          <w:t>11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Midiendo sobre sustrato</w:t>
        </w:r>
        <w:r w:rsidR="00321282">
          <w:rPr>
            <w:noProof/>
            <w:webHidden/>
          </w:rPr>
          <w:tab/>
        </w:r>
        <w:r>
          <w:rPr>
            <w:noProof/>
            <w:webHidden/>
          </w:rPr>
          <w:fldChar w:fldCharType="begin"/>
        </w:r>
        <w:r w:rsidR="00321282">
          <w:rPr>
            <w:noProof/>
            <w:webHidden/>
          </w:rPr>
          <w:instrText xml:space="preserve"> PAGEREF _Toc305609781 \h </w:instrText>
        </w:r>
        <w:r>
          <w:rPr>
            <w:noProof/>
            <w:webHidden/>
          </w:rPr>
        </w:r>
        <w:r>
          <w:rPr>
            <w:noProof/>
            <w:webHidden/>
          </w:rPr>
          <w:fldChar w:fldCharType="separate"/>
        </w:r>
        <w:r w:rsidR="0039617E">
          <w:rPr>
            <w:noProof/>
            <w:webHidden/>
          </w:rPr>
          <w:t>31</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2" w:history="1">
        <w:r w:rsidR="00321282" w:rsidRPr="004A1A74">
          <w:rPr>
            <w:rStyle w:val="Hipervnculo"/>
            <w:noProof/>
          </w:rPr>
          <w:t>Gráfico 2</w:t>
        </w:r>
        <w:r w:rsidR="00321282" w:rsidRPr="004A1A74">
          <w:rPr>
            <w:rStyle w:val="Hipervnculo"/>
            <w:noProof/>
          </w:rPr>
          <w:noBreakHyphen/>
          <w:t>12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Muestra de medidas con el software</w:t>
        </w:r>
        <w:r w:rsidR="00321282">
          <w:rPr>
            <w:noProof/>
            <w:webHidden/>
          </w:rPr>
          <w:tab/>
        </w:r>
        <w:r>
          <w:rPr>
            <w:noProof/>
            <w:webHidden/>
          </w:rPr>
          <w:fldChar w:fldCharType="begin"/>
        </w:r>
        <w:r w:rsidR="00321282">
          <w:rPr>
            <w:noProof/>
            <w:webHidden/>
          </w:rPr>
          <w:instrText xml:space="preserve"> PAGEREF _Toc305609782 \h </w:instrText>
        </w:r>
        <w:r>
          <w:rPr>
            <w:noProof/>
            <w:webHidden/>
          </w:rPr>
        </w:r>
        <w:r>
          <w:rPr>
            <w:noProof/>
            <w:webHidden/>
          </w:rPr>
          <w:fldChar w:fldCharType="separate"/>
        </w:r>
        <w:r w:rsidR="0039617E">
          <w:rPr>
            <w:noProof/>
            <w:webHidden/>
          </w:rPr>
          <w:t>31</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3" w:history="1">
        <w:r w:rsidR="00321282" w:rsidRPr="004A1A74">
          <w:rPr>
            <w:rStyle w:val="Hipervnculo"/>
            <w:noProof/>
          </w:rPr>
          <w:t>Gráfico 2</w:t>
        </w:r>
        <w:r w:rsidR="00321282" w:rsidRPr="004A1A74">
          <w:rPr>
            <w:rStyle w:val="Hipervnculo"/>
            <w:noProof/>
          </w:rPr>
          <w:noBreakHyphen/>
          <w:t>13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Ejemplo de muestra blancura del papel</w:t>
        </w:r>
        <w:r w:rsidR="00321282">
          <w:rPr>
            <w:noProof/>
            <w:webHidden/>
          </w:rPr>
          <w:tab/>
        </w:r>
        <w:r>
          <w:rPr>
            <w:noProof/>
            <w:webHidden/>
          </w:rPr>
          <w:fldChar w:fldCharType="begin"/>
        </w:r>
        <w:r w:rsidR="00321282">
          <w:rPr>
            <w:noProof/>
            <w:webHidden/>
          </w:rPr>
          <w:instrText xml:space="preserve"> PAGEREF _Toc305609783 \h </w:instrText>
        </w:r>
        <w:r>
          <w:rPr>
            <w:noProof/>
            <w:webHidden/>
          </w:rPr>
        </w:r>
        <w:r>
          <w:rPr>
            <w:noProof/>
            <w:webHidden/>
          </w:rPr>
          <w:fldChar w:fldCharType="separate"/>
        </w:r>
        <w:r w:rsidR="0039617E">
          <w:rPr>
            <w:noProof/>
            <w:webHidden/>
          </w:rPr>
          <w:t>32</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4" w:history="1">
        <w:r w:rsidR="00321282" w:rsidRPr="004A1A74">
          <w:rPr>
            <w:rStyle w:val="Hipervnculo"/>
            <w:noProof/>
          </w:rPr>
          <w:t>Gráfico 2</w:t>
        </w:r>
        <w:r w:rsidR="00321282" w:rsidRPr="004A1A74">
          <w:rPr>
            <w:rStyle w:val="Hipervnculo"/>
            <w:noProof/>
          </w:rPr>
          <w:noBreakHyphen/>
          <w:t>14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Representación de los colores</w:t>
        </w:r>
        <w:r w:rsidR="00321282">
          <w:rPr>
            <w:noProof/>
            <w:webHidden/>
          </w:rPr>
          <w:tab/>
        </w:r>
        <w:r>
          <w:rPr>
            <w:noProof/>
            <w:webHidden/>
          </w:rPr>
          <w:fldChar w:fldCharType="begin"/>
        </w:r>
        <w:r w:rsidR="00321282">
          <w:rPr>
            <w:noProof/>
            <w:webHidden/>
          </w:rPr>
          <w:instrText xml:space="preserve"> PAGEREF _Toc305609784 \h </w:instrText>
        </w:r>
        <w:r>
          <w:rPr>
            <w:noProof/>
            <w:webHidden/>
          </w:rPr>
        </w:r>
        <w:r>
          <w:rPr>
            <w:noProof/>
            <w:webHidden/>
          </w:rPr>
          <w:fldChar w:fldCharType="separate"/>
        </w:r>
        <w:r w:rsidR="0039617E">
          <w:rPr>
            <w:noProof/>
            <w:webHidden/>
          </w:rPr>
          <w:t>35</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5" w:history="1">
        <w:r w:rsidR="00321282" w:rsidRPr="004A1A74">
          <w:rPr>
            <w:rStyle w:val="Hipervnculo"/>
            <w:noProof/>
          </w:rPr>
          <w:t>Gráfico 3</w:t>
        </w:r>
        <w:r w:rsidR="00321282" w:rsidRPr="004A1A74">
          <w:rPr>
            <w:rStyle w:val="Hipervnculo"/>
            <w:noProof/>
          </w:rPr>
          <w:noBreakHyphen/>
          <w:t>15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Flujo de trabajo</w:t>
        </w:r>
        <w:r w:rsidR="00321282">
          <w:rPr>
            <w:noProof/>
            <w:webHidden/>
          </w:rPr>
          <w:tab/>
        </w:r>
        <w:r>
          <w:rPr>
            <w:noProof/>
            <w:webHidden/>
          </w:rPr>
          <w:fldChar w:fldCharType="begin"/>
        </w:r>
        <w:r w:rsidR="00321282">
          <w:rPr>
            <w:noProof/>
            <w:webHidden/>
          </w:rPr>
          <w:instrText xml:space="preserve"> PAGEREF _Toc305609785 \h </w:instrText>
        </w:r>
        <w:r>
          <w:rPr>
            <w:noProof/>
            <w:webHidden/>
          </w:rPr>
        </w:r>
        <w:r>
          <w:rPr>
            <w:noProof/>
            <w:webHidden/>
          </w:rPr>
          <w:fldChar w:fldCharType="separate"/>
        </w:r>
        <w:r w:rsidR="0039617E">
          <w:rPr>
            <w:noProof/>
            <w:webHidden/>
          </w:rPr>
          <w:t>39</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6" w:history="1">
        <w:r w:rsidR="00321282" w:rsidRPr="004A1A74">
          <w:rPr>
            <w:rStyle w:val="Hipervnculo"/>
            <w:noProof/>
          </w:rPr>
          <w:t>Gráfico 3</w:t>
        </w:r>
        <w:r w:rsidR="00321282" w:rsidRPr="004A1A74">
          <w:rPr>
            <w:rStyle w:val="Hipervnculo"/>
            <w:noProof/>
          </w:rPr>
          <w:noBreakHyphen/>
          <w:t>16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Panasonic FZ35</w:t>
        </w:r>
        <w:r w:rsidR="00321282">
          <w:rPr>
            <w:noProof/>
            <w:webHidden/>
          </w:rPr>
          <w:tab/>
        </w:r>
        <w:r>
          <w:rPr>
            <w:noProof/>
            <w:webHidden/>
          </w:rPr>
          <w:fldChar w:fldCharType="begin"/>
        </w:r>
        <w:r w:rsidR="00321282">
          <w:rPr>
            <w:noProof/>
            <w:webHidden/>
          </w:rPr>
          <w:instrText xml:space="preserve"> PAGEREF _Toc305609786 \h </w:instrText>
        </w:r>
        <w:r>
          <w:rPr>
            <w:noProof/>
            <w:webHidden/>
          </w:rPr>
        </w:r>
        <w:r>
          <w:rPr>
            <w:noProof/>
            <w:webHidden/>
          </w:rPr>
          <w:fldChar w:fldCharType="separate"/>
        </w:r>
        <w:r w:rsidR="0039617E">
          <w:rPr>
            <w:noProof/>
            <w:webHidden/>
          </w:rPr>
          <w:t>41</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7" w:history="1">
        <w:r w:rsidR="00321282" w:rsidRPr="004A1A74">
          <w:rPr>
            <w:rStyle w:val="Hipervnculo"/>
            <w:noProof/>
          </w:rPr>
          <w:t>Gráfico 3</w:t>
        </w:r>
        <w:r w:rsidR="00321282" w:rsidRPr="004A1A74">
          <w:rPr>
            <w:rStyle w:val="Hipervnculo"/>
            <w:noProof/>
          </w:rPr>
          <w:noBreakHyphen/>
          <w:t>17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Menú de cámara (REC)</w:t>
        </w:r>
        <w:r w:rsidR="00321282">
          <w:rPr>
            <w:noProof/>
            <w:webHidden/>
          </w:rPr>
          <w:tab/>
        </w:r>
        <w:r>
          <w:rPr>
            <w:noProof/>
            <w:webHidden/>
          </w:rPr>
          <w:fldChar w:fldCharType="begin"/>
        </w:r>
        <w:r w:rsidR="00321282">
          <w:rPr>
            <w:noProof/>
            <w:webHidden/>
          </w:rPr>
          <w:instrText xml:space="preserve"> PAGEREF _Toc305609787 \h </w:instrText>
        </w:r>
        <w:r>
          <w:rPr>
            <w:noProof/>
            <w:webHidden/>
          </w:rPr>
        </w:r>
        <w:r>
          <w:rPr>
            <w:noProof/>
            <w:webHidden/>
          </w:rPr>
          <w:fldChar w:fldCharType="separate"/>
        </w:r>
        <w:r w:rsidR="0039617E">
          <w:rPr>
            <w:noProof/>
            <w:webHidden/>
          </w:rPr>
          <w:t>43</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8" w:history="1">
        <w:r w:rsidR="00321282" w:rsidRPr="004A1A74">
          <w:rPr>
            <w:rStyle w:val="Hipervnculo"/>
            <w:noProof/>
          </w:rPr>
          <w:t>Gráfico 3</w:t>
        </w:r>
        <w:r w:rsidR="00321282" w:rsidRPr="004A1A74">
          <w:rPr>
            <w:rStyle w:val="Hipervnculo"/>
            <w:noProof/>
          </w:rPr>
          <w:noBreakHyphen/>
          <w:t>18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Menú captura</w:t>
        </w:r>
        <w:r w:rsidR="00321282">
          <w:rPr>
            <w:noProof/>
            <w:webHidden/>
          </w:rPr>
          <w:tab/>
        </w:r>
        <w:r>
          <w:rPr>
            <w:noProof/>
            <w:webHidden/>
          </w:rPr>
          <w:fldChar w:fldCharType="begin"/>
        </w:r>
        <w:r w:rsidR="00321282">
          <w:rPr>
            <w:noProof/>
            <w:webHidden/>
          </w:rPr>
          <w:instrText xml:space="preserve"> PAGEREF _Toc305609788 \h </w:instrText>
        </w:r>
        <w:r>
          <w:rPr>
            <w:noProof/>
            <w:webHidden/>
          </w:rPr>
        </w:r>
        <w:r>
          <w:rPr>
            <w:noProof/>
            <w:webHidden/>
          </w:rPr>
          <w:fldChar w:fldCharType="separate"/>
        </w:r>
        <w:r w:rsidR="0039617E">
          <w:rPr>
            <w:noProof/>
            <w:webHidden/>
          </w:rPr>
          <w:t>43</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89" w:history="1">
        <w:r w:rsidR="00321282" w:rsidRPr="004A1A74">
          <w:rPr>
            <w:rStyle w:val="Hipervnculo"/>
            <w:noProof/>
          </w:rPr>
          <w:t>Gráfico 3</w:t>
        </w:r>
        <w:r w:rsidR="00321282" w:rsidRPr="004A1A74">
          <w:rPr>
            <w:rStyle w:val="Hipervnculo"/>
            <w:noProof/>
          </w:rPr>
          <w:noBreakHyphen/>
          <w:t>19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Equilibrio de blanco</w:t>
        </w:r>
        <w:r w:rsidR="00321282">
          <w:rPr>
            <w:noProof/>
            <w:webHidden/>
          </w:rPr>
          <w:tab/>
        </w:r>
        <w:r>
          <w:rPr>
            <w:noProof/>
            <w:webHidden/>
          </w:rPr>
          <w:fldChar w:fldCharType="begin"/>
        </w:r>
        <w:r w:rsidR="00321282">
          <w:rPr>
            <w:noProof/>
            <w:webHidden/>
          </w:rPr>
          <w:instrText xml:space="preserve"> PAGEREF _Toc305609789 \h </w:instrText>
        </w:r>
        <w:r>
          <w:rPr>
            <w:noProof/>
            <w:webHidden/>
          </w:rPr>
        </w:r>
        <w:r>
          <w:rPr>
            <w:noProof/>
            <w:webHidden/>
          </w:rPr>
          <w:fldChar w:fldCharType="separate"/>
        </w:r>
        <w:r w:rsidR="0039617E">
          <w:rPr>
            <w:noProof/>
            <w:webHidden/>
          </w:rPr>
          <w:t>44</w:t>
        </w:r>
        <w:r>
          <w:rPr>
            <w:noProof/>
            <w:webHidden/>
          </w:rPr>
          <w:fldChar w:fldCharType="end"/>
        </w:r>
      </w:hyperlink>
    </w:p>
    <w:p w:rsidR="00573509" w:rsidRDefault="002E1FF2" w:rsidP="00FA3416">
      <w:pPr>
        <w:pStyle w:val="Tabladeilustraciones"/>
        <w:tabs>
          <w:tab w:val="right" w:leader="dot" w:pos="8494"/>
        </w:tabs>
        <w:ind w:right="142"/>
        <w:rPr>
          <w:rStyle w:val="Hipervnculo"/>
        </w:rPr>
      </w:pPr>
      <w:r w:rsidRPr="004A1A74">
        <w:rPr>
          <w:rStyle w:val="Hipervnculo"/>
          <w:noProof/>
        </w:rPr>
        <w:fldChar w:fldCharType="begin"/>
      </w:r>
      <w:r w:rsidR="00321282" w:rsidRPr="004A1A74">
        <w:rPr>
          <w:rStyle w:val="Hipervnculo"/>
          <w:noProof/>
        </w:rPr>
        <w:instrText xml:space="preserve"> </w:instrText>
      </w:r>
      <w:r w:rsidR="00321282">
        <w:rPr>
          <w:noProof/>
        </w:rPr>
        <w:instrText>HYPERLINK \l "_Toc305609790"</w:instrText>
      </w:r>
      <w:r w:rsidR="00321282" w:rsidRPr="004A1A74">
        <w:rPr>
          <w:rStyle w:val="Hipervnculo"/>
          <w:noProof/>
        </w:rPr>
        <w:instrText xml:space="preserve"> </w:instrText>
      </w:r>
      <w:r w:rsidRPr="004A1A74">
        <w:rPr>
          <w:rStyle w:val="Hipervnculo"/>
          <w:noProof/>
        </w:rPr>
        <w:fldChar w:fldCharType="separate"/>
      </w:r>
      <w:r w:rsidR="00321282" w:rsidRPr="004A1A74">
        <w:rPr>
          <w:rStyle w:val="Hipervnculo"/>
          <w:noProof/>
        </w:rPr>
        <w:t>Gráfico 3</w:t>
      </w:r>
      <w:r w:rsidR="00321282" w:rsidRPr="004A1A74">
        <w:rPr>
          <w:rStyle w:val="Hipervnculo"/>
          <w:noProof/>
        </w:rPr>
        <w:noBreakHyphen/>
        <w:t xml:space="preserve">20  </w:t>
      </w:r>
      <w:r w:rsidR="005A57FD">
        <w:rPr>
          <w:rStyle w:val="Hipervnculo"/>
          <w:noProof/>
        </w:rPr>
        <w:t xml:space="preserve">   </w:t>
      </w:r>
      <w:r w:rsidR="00321282" w:rsidRPr="004A1A74">
        <w:rPr>
          <w:rStyle w:val="Hipervnculo"/>
          <w:noProof/>
        </w:rPr>
        <w:t>Balance d</w:t>
      </w:r>
      <w:r w:rsidR="00573509">
        <w:rPr>
          <w:rStyle w:val="Hipervnculo"/>
          <w:noProof/>
        </w:rPr>
        <w:t>e blanco</w:t>
      </w:r>
      <w:r w:rsidR="00321282">
        <w:rPr>
          <w:rFonts w:asciiTheme="minorHAnsi" w:eastAsiaTheme="minorEastAsia" w:hAnsiTheme="minorHAnsi" w:cstheme="minorBidi"/>
          <w:bCs w:val="0"/>
          <w:caps w:val="0"/>
          <w:noProof/>
          <w:szCs w:val="22"/>
          <w:lang w:eastAsia="es-EC"/>
        </w:rPr>
        <w:tab/>
      </w:r>
      <w:r>
        <w:rPr>
          <w:noProof/>
          <w:webHidden/>
        </w:rPr>
        <w:fldChar w:fldCharType="begin"/>
      </w:r>
      <w:r w:rsidR="00573509">
        <w:rPr>
          <w:noProof/>
          <w:webHidden/>
        </w:rPr>
        <w:instrText xml:space="preserve"> PAGEREF _Toc305609791 \h </w:instrText>
      </w:r>
      <w:r>
        <w:rPr>
          <w:noProof/>
          <w:webHidden/>
        </w:rPr>
      </w:r>
      <w:r>
        <w:rPr>
          <w:noProof/>
          <w:webHidden/>
        </w:rPr>
        <w:fldChar w:fldCharType="separate"/>
      </w:r>
      <w:r w:rsidR="0039617E">
        <w:rPr>
          <w:noProof/>
          <w:webHidden/>
        </w:rPr>
        <w:t>44</w:t>
      </w:r>
      <w:r>
        <w:rPr>
          <w:noProof/>
          <w:webHidden/>
        </w:rPr>
        <w:fldChar w:fldCharType="end"/>
      </w:r>
      <w:r w:rsidR="00321282" w:rsidRPr="004A1A74">
        <w:rPr>
          <w:rStyle w:val="Hipervnculo"/>
          <w:noProof/>
        </w:rPr>
        <w:t xml:space="preserve">   </w:t>
      </w:r>
      <w:r w:rsidR="00573509">
        <w:rPr>
          <w:rStyle w:val="Hipervnculo"/>
          <w:noProof/>
        </w:rPr>
        <w:t xml:space="preserve">                                               </w:t>
      </w:r>
    </w:p>
    <w:p w:rsidR="00321282" w:rsidRDefault="00321282" w:rsidP="00FA3416">
      <w:pPr>
        <w:pStyle w:val="Tabladeilustraciones"/>
        <w:tabs>
          <w:tab w:val="right" w:leader="dot" w:pos="8494"/>
        </w:tabs>
        <w:ind w:right="142"/>
        <w:rPr>
          <w:rFonts w:asciiTheme="minorHAnsi" w:eastAsiaTheme="minorEastAsia" w:hAnsiTheme="minorHAnsi" w:cstheme="minorBidi"/>
          <w:bCs w:val="0"/>
          <w:caps w:val="0"/>
          <w:noProof/>
          <w:szCs w:val="22"/>
          <w:lang w:eastAsia="es-EC"/>
        </w:rPr>
      </w:pPr>
      <w:r w:rsidRPr="004A1A74">
        <w:rPr>
          <w:rStyle w:val="Hipervnculo"/>
          <w:noProof/>
        </w:rPr>
        <w:t>Gráfico 3</w:t>
      </w:r>
      <w:r w:rsidRPr="004A1A74">
        <w:rPr>
          <w:rStyle w:val="Hipervnculo"/>
          <w:noProof/>
        </w:rPr>
        <w:noBreakHyphen/>
        <w:t xml:space="preserve">21 </w:t>
      </w:r>
      <w:r w:rsidR="005A57FD">
        <w:rPr>
          <w:rStyle w:val="Hipervnculo"/>
          <w:noProof/>
        </w:rPr>
        <w:t xml:space="preserve">    </w:t>
      </w:r>
      <w:r w:rsidRPr="004A1A74">
        <w:rPr>
          <w:rStyle w:val="Hipervnculo"/>
          <w:noProof/>
        </w:rPr>
        <w:t>Referencia de blanco original</w:t>
      </w:r>
      <w:r w:rsidR="00573509">
        <w:rPr>
          <w:rStyle w:val="Hipervnculo"/>
          <w:noProof/>
        </w:rPr>
        <w:tab/>
      </w:r>
      <w:r w:rsidR="002E1FF2" w:rsidRPr="004A1A74">
        <w:rPr>
          <w:rStyle w:val="Hipervnculo"/>
          <w:noProof/>
        </w:rPr>
        <w:fldChar w:fldCharType="end"/>
      </w:r>
      <w:r w:rsidR="002E1FF2">
        <w:rPr>
          <w:noProof/>
          <w:webHidden/>
        </w:rPr>
        <w:fldChar w:fldCharType="begin"/>
      </w:r>
      <w:r w:rsidR="00573509">
        <w:rPr>
          <w:noProof/>
          <w:webHidden/>
        </w:rPr>
        <w:instrText xml:space="preserve"> PAGEREF _Toc305609791 \h </w:instrText>
      </w:r>
      <w:r w:rsidR="002E1FF2">
        <w:rPr>
          <w:noProof/>
          <w:webHidden/>
        </w:rPr>
      </w:r>
      <w:r w:rsidR="002E1FF2">
        <w:rPr>
          <w:noProof/>
          <w:webHidden/>
        </w:rPr>
        <w:fldChar w:fldCharType="separate"/>
      </w:r>
      <w:r w:rsidR="0039617E">
        <w:rPr>
          <w:noProof/>
          <w:webHidden/>
        </w:rPr>
        <w:t>44</w:t>
      </w:r>
      <w:r w:rsidR="002E1FF2">
        <w:rPr>
          <w:noProof/>
          <w:webHidden/>
        </w:rPr>
        <w:fldChar w:fldCharType="end"/>
      </w:r>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1" w:history="1">
        <w:r w:rsidR="00321282" w:rsidRPr="004A1A74">
          <w:rPr>
            <w:rStyle w:val="Hipervnculo"/>
            <w:noProof/>
          </w:rPr>
          <w:t>Gráfico 3</w:t>
        </w:r>
        <w:r w:rsidR="00321282" w:rsidRPr="004A1A74">
          <w:rPr>
            <w:rStyle w:val="Hipervnculo"/>
            <w:noProof/>
          </w:rPr>
          <w:noBreakHyphen/>
          <w:t>22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Opción AJUST</w:t>
        </w:r>
        <w:r w:rsidR="00321282">
          <w:rPr>
            <w:noProof/>
            <w:webHidden/>
          </w:rPr>
          <w:tab/>
        </w:r>
        <w:r>
          <w:rPr>
            <w:noProof/>
            <w:webHidden/>
          </w:rPr>
          <w:fldChar w:fldCharType="begin"/>
        </w:r>
        <w:r w:rsidR="00321282">
          <w:rPr>
            <w:noProof/>
            <w:webHidden/>
          </w:rPr>
          <w:instrText xml:space="preserve"> PAGEREF _Toc305609791 \h </w:instrText>
        </w:r>
        <w:r>
          <w:rPr>
            <w:noProof/>
            <w:webHidden/>
          </w:rPr>
        </w:r>
        <w:r>
          <w:rPr>
            <w:noProof/>
            <w:webHidden/>
          </w:rPr>
          <w:fldChar w:fldCharType="separate"/>
        </w:r>
        <w:r w:rsidR="0039617E">
          <w:rPr>
            <w:noProof/>
            <w:webHidden/>
          </w:rPr>
          <w:t>44</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2" w:history="1">
        <w:r w:rsidR="00321282" w:rsidRPr="004A1A74">
          <w:rPr>
            <w:rStyle w:val="Hipervnculo"/>
            <w:noProof/>
          </w:rPr>
          <w:t>Gráfico 3</w:t>
        </w:r>
        <w:r w:rsidR="00321282" w:rsidRPr="004A1A74">
          <w:rPr>
            <w:rStyle w:val="Hipervnculo"/>
            <w:noProof/>
          </w:rPr>
          <w:noBreakHyphen/>
          <w:t>23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Ajuste de blanco manual</w:t>
        </w:r>
        <w:r w:rsidR="00321282">
          <w:rPr>
            <w:noProof/>
            <w:webHidden/>
          </w:rPr>
          <w:tab/>
        </w:r>
        <w:r>
          <w:rPr>
            <w:noProof/>
            <w:webHidden/>
          </w:rPr>
          <w:fldChar w:fldCharType="begin"/>
        </w:r>
        <w:r w:rsidR="00321282">
          <w:rPr>
            <w:noProof/>
            <w:webHidden/>
          </w:rPr>
          <w:instrText xml:space="preserve"> PAGEREF _Toc305609792 \h </w:instrText>
        </w:r>
        <w:r>
          <w:rPr>
            <w:noProof/>
            <w:webHidden/>
          </w:rPr>
        </w:r>
        <w:r>
          <w:rPr>
            <w:noProof/>
            <w:webHidden/>
          </w:rPr>
          <w:fldChar w:fldCharType="separate"/>
        </w:r>
        <w:r w:rsidR="0039617E">
          <w:rPr>
            <w:noProof/>
            <w:webHidden/>
          </w:rPr>
          <w:t>45</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3" w:history="1">
        <w:r w:rsidR="00321282" w:rsidRPr="004A1A74">
          <w:rPr>
            <w:rStyle w:val="Hipervnculo"/>
            <w:noProof/>
          </w:rPr>
          <w:t>Gráfico 3</w:t>
        </w:r>
        <w:r w:rsidR="00321282" w:rsidRPr="004A1A74">
          <w:rPr>
            <w:rStyle w:val="Hipervnculo"/>
            <w:noProof/>
          </w:rPr>
          <w:noBreakHyphen/>
          <w:t>24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Referencia de blanco con balance</w:t>
        </w:r>
        <w:r w:rsidR="00321282">
          <w:rPr>
            <w:noProof/>
            <w:webHidden/>
          </w:rPr>
          <w:tab/>
        </w:r>
        <w:r w:rsidR="00C13BCB">
          <w:rPr>
            <w:noProof/>
            <w:webHidden/>
          </w:rPr>
          <w:t>4</w:t>
        </w:r>
        <w:r w:rsidR="002C24B9">
          <w:rPr>
            <w:noProof/>
            <w:webHidden/>
          </w:rPr>
          <w:t>5</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4" w:history="1">
        <w:r w:rsidR="00321282" w:rsidRPr="004A1A74">
          <w:rPr>
            <w:rStyle w:val="Hipervnculo"/>
            <w:noProof/>
          </w:rPr>
          <w:t>Gráfico 3</w:t>
        </w:r>
        <w:r w:rsidR="00321282" w:rsidRPr="004A1A74">
          <w:rPr>
            <w:rStyle w:val="Hipervnculo"/>
            <w:noProof/>
          </w:rPr>
          <w:noBreakHyphen/>
          <w:t>25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1; Escoger opción paso a paso</w:t>
        </w:r>
        <w:r w:rsidR="00321282">
          <w:rPr>
            <w:noProof/>
            <w:webHidden/>
          </w:rPr>
          <w:tab/>
        </w:r>
        <w:r>
          <w:rPr>
            <w:noProof/>
            <w:webHidden/>
          </w:rPr>
          <w:fldChar w:fldCharType="begin"/>
        </w:r>
        <w:r w:rsidR="00321282">
          <w:rPr>
            <w:noProof/>
            <w:webHidden/>
          </w:rPr>
          <w:instrText xml:space="preserve"> PAGEREF _Toc305609794 \h </w:instrText>
        </w:r>
        <w:r>
          <w:rPr>
            <w:noProof/>
            <w:webHidden/>
          </w:rPr>
        </w:r>
        <w:r>
          <w:rPr>
            <w:noProof/>
            <w:webHidden/>
          </w:rPr>
          <w:fldChar w:fldCharType="separate"/>
        </w:r>
        <w:r w:rsidR="0039617E">
          <w:rPr>
            <w:noProof/>
            <w:webHidden/>
          </w:rPr>
          <w:t>47</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5" w:history="1">
        <w:r w:rsidR="00321282" w:rsidRPr="004A1A74">
          <w:rPr>
            <w:rStyle w:val="Hipervnculo"/>
            <w:noProof/>
          </w:rPr>
          <w:t>Gráfico 3</w:t>
        </w:r>
        <w:r w:rsidR="00321282" w:rsidRPr="004A1A74">
          <w:rPr>
            <w:rStyle w:val="Hipervnculo"/>
            <w:noProof/>
          </w:rPr>
          <w:noBreakHyphen/>
          <w:t>26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2; Crear perfil único</w:t>
        </w:r>
        <w:r w:rsidR="00321282">
          <w:rPr>
            <w:noProof/>
            <w:webHidden/>
          </w:rPr>
          <w:tab/>
        </w:r>
        <w:r>
          <w:rPr>
            <w:noProof/>
            <w:webHidden/>
          </w:rPr>
          <w:fldChar w:fldCharType="begin"/>
        </w:r>
        <w:r w:rsidR="00321282">
          <w:rPr>
            <w:noProof/>
            <w:webHidden/>
          </w:rPr>
          <w:instrText xml:space="preserve"> PAGEREF _Toc305609795 \h </w:instrText>
        </w:r>
        <w:r>
          <w:rPr>
            <w:noProof/>
            <w:webHidden/>
          </w:rPr>
        </w:r>
        <w:r>
          <w:rPr>
            <w:noProof/>
            <w:webHidden/>
          </w:rPr>
          <w:fldChar w:fldCharType="separate"/>
        </w:r>
        <w:r w:rsidR="0039617E">
          <w:rPr>
            <w:noProof/>
            <w:webHidden/>
          </w:rPr>
          <w:t>47</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6" w:history="1">
        <w:r w:rsidR="00321282" w:rsidRPr="004A1A74">
          <w:rPr>
            <w:rStyle w:val="Hipervnculo"/>
            <w:noProof/>
          </w:rPr>
          <w:t>Gráfico 3</w:t>
        </w:r>
        <w:r w:rsidR="00321282" w:rsidRPr="004A1A74">
          <w:rPr>
            <w:rStyle w:val="Hipervnculo"/>
            <w:noProof/>
          </w:rPr>
          <w:noBreakHyphen/>
          <w:t>27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Ajustar el brillo y contraste del monitor</w:t>
        </w:r>
        <w:r w:rsidR="00321282">
          <w:rPr>
            <w:noProof/>
            <w:webHidden/>
          </w:rPr>
          <w:tab/>
        </w:r>
        <w:r>
          <w:rPr>
            <w:noProof/>
            <w:webHidden/>
          </w:rPr>
          <w:fldChar w:fldCharType="begin"/>
        </w:r>
        <w:r w:rsidR="00321282">
          <w:rPr>
            <w:noProof/>
            <w:webHidden/>
          </w:rPr>
          <w:instrText xml:space="preserve"> PAGEREF _Toc305609796 \h </w:instrText>
        </w:r>
        <w:r>
          <w:rPr>
            <w:noProof/>
            <w:webHidden/>
          </w:rPr>
        </w:r>
        <w:r>
          <w:rPr>
            <w:noProof/>
            <w:webHidden/>
          </w:rPr>
          <w:fldChar w:fldCharType="separate"/>
        </w:r>
        <w:r w:rsidR="0039617E">
          <w:rPr>
            <w:noProof/>
            <w:webHidden/>
          </w:rPr>
          <w:t>48</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7" w:history="1">
        <w:r w:rsidR="00321282" w:rsidRPr="004A1A74">
          <w:rPr>
            <w:rStyle w:val="Hipervnculo"/>
            <w:noProof/>
          </w:rPr>
          <w:t>Gráfico 3</w:t>
        </w:r>
        <w:r w:rsidR="00321282" w:rsidRPr="004A1A74">
          <w:rPr>
            <w:rStyle w:val="Hipervnculo"/>
            <w:noProof/>
          </w:rPr>
          <w:noBreakHyphen/>
          <w:t>28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3; Ajustar el contraste y brillo</w:t>
        </w:r>
        <w:r w:rsidR="00321282">
          <w:rPr>
            <w:noProof/>
            <w:webHidden/>
          </w:rPr>
          <w:tab/>
        </w:r>
        <w:r>
          <w:rPr>
            <w:noProof/>
            <w:webHidden/>
          </w:rPr>
          <w:fldChar w:fldCharType="begin"/>
        </w:r>
        <w:r w:rsidR="00321282">
          <w:rPr>
            <w:noProof/>
            <w:webHidden/>
          </w:rPr>
          <w:instrText xml:space="preserve"> PAGEREF _Toc305609797 \h </w:instrText>
        </w:r>
        <w:r>
          <w:rPr>
            <w:noProof/>
            <w:webHidden/>
          </w:rPr>
        </w:r>
        <w:r>
          <w:rPr>
            <w:noProof/>
            <w:webHidden/>
          </w:rPr>
          <w:fldChar w:fldCharType="separate"/>
        </w:r>
        <w:r w:rsidR="0039617E">
          <w:rPr>
            <w:noProof/>
            <w:webHidden/>
          </w:rPr>
          <w:t>48</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8" w:history="1">
        <w:r w:rsidR="00321282" w:rsidRPr="004A1A74">
          <w:rPr>
            <w:rStyle w:val="Hipervnculo"/>
            <w:noProof/>
          </w:rPr>
          <w:t>Gráfico 3</w:t>
        </w:r>
        <w:r w:rsidR="00321282" w:rsidRPr="004A1A74">
          <w:rPr>
            <w:rStyle w:val="Hipervnculo"/>
            <w:noProof/>
          </w:rPr>
          <w:noBreakHyphen/>
          <w:t>29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4; Ajustar los fosforos del monitor</w:t>
        </w:r>
        <w:r w:rsidR="00321282">
          <w:rPr>
            <w:noProof/>
            <w:webHidden/>
          </w:rPr>
          <w:tab/>
        </w:r>
        <w:r>
          <w:rPr>
            <w:noProof/>
            <w:webHidden/>
          </w:rPr>
          <w:fldChar w:fldCharType="begin"/>
        </w:r>
        <w:r w:rsidR="00321282">
          <w:rPr>
            <w:noProof/>
            <w:webHidden/>
          </w:rPr>
          <w:instrText xml:space="preserve"> PAGEREF _Toc305609798 \h </w:instrText>
        </w:r>
        <w:r>
          <w:rPr>
            <w:noProof/>
            <w:webHidden/>
          </w:rPr>
        </w:r>
        <w:r>
          <w:rPr>
            <w:noProof/>
            <w:webHidden/>
          </w:rPr>
          <w:fldChar w:fldCharType="separate"/>
        </w:r>
        <w:r w:rsidR="0039617E">
          <w:rPr>
            <w:noProof/>
            <w:webHidden/>
          </w:rPr>
          <w:t>49</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799" w:history="1">
        <w:r w:rsidR="00321282" w:rsidRPr="004A1A74">
          <w:rPr>
            <w:rStyle w:val="Hipervnculo"/>
            <w:noProof/>
          </w:rPr>
          <w:t>Gráfico 3</w:t>
        </w:r>
        <w:r w:rsidR="00321282" w:rsidRPr="004A1A74">
          <w:rPr>
            <w:rStyle w:val="Hipervnculo"/>
            <w:noProof/>
          </w:rPr>
          <w:noBreakHyphen/>
          <w:t>30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5; Ajustar el brillo relativo del monitor</w:t>
        </w:r>
        <w:r w:rsidR="00321282">
          <w:rPr>
            <w:noProof/>
            <w:webHidden/>
          </w:rPr>
          <w:tab/>
        </w:r>
        <w:r>
          <w:rPr>
            <w:noProof/>
            <w:webHidden/>
          </w:rPr>
          <w:fldChar w:fldCharType="begin"/>
        </w:r>
        <w:r w:rsidR="00321282">
          <w:rPr>
            <w:noProof/>
            <w:webHidden/>
          </w:rPr>
          <w:instrText xml:space="preserve"> PAGEREF _Toc305609799 \h </w:instrText>
        </w:r>
        <w:r>
          <w:rPr>
            <w:noProof/>
            <w:webHidden/>
          </w:rPr>
        </w:r>
        <w:r>
          <w:rPr>
            <w:noProof/>
            <w:webHidden/>
          </w:rPr>
          <w:fldChar w:fldCharType="separate"/>
        </w:r>
        <w:r w:rsidR="0039617E">
          <w:rPr>
            <w:noProof/>
            <w:webHidden/>
          </w:rPr>
          <w:t>49</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0" w:history="1">
        <w:r w:rsidR="00321282" w:rsidRPr="004A1A74">
          <w:rPr>
            <w:rStyle w:val="Hipervnculo"/>
            <w:noProof/>
          </w:rPr>
          <w:t>Gráfico 3</w:t>
        </w:r>
        <w:r w:rsidR="00321282" w:rsidRPr="004A1A74">
          <w:rPr>
            <w:rStyle w:val="Hipervnculo"/>
            <w:noProof/>
          </w:rPr>
          <w:noBreakHyphen/>
          <w:t>31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6; Neutralizar las dominantes del colo</w:t>
        </w:r>
        <w:r w:rsidR="0039617E">
          <w:rPr>
            <w:rStyle w:val="Hipervnculo"/>
            <w:noProof/>
          </w:rPr>
          <w:t>R</w:t>
        </w:r>
        <w:r w:rsidR="00321282">
          <w:rPr>
            <w:noProof/>
            <w:webHidden/>
          </w:rPr>
          <w:tab/>
        </w:r>
        <w:r>
          <w:rPr>
            <w:noProof/>
            <w:webHidden/>
          </w:rPr>
          <w:fldChar w:fldCharType="begin"/>
        </w:r>
        <w:r w:rsidR="00321282">
          <w:rPr>
            <w:noProof/>
            <w:webHidden/>
          </w:rPr>
          <w:instrText xml:space="preserve"> PAGEREF _Toc305609800 \h </w:instrText>
        </w:r>
        <w:r>
          <w:rPr>
            <w:noProof/>
            <w:webHidden/>
          </w:rPr>
        </w:r>
        <w:r>
          <w:rPr>
            <w:noProof/>
            <w:webHidden/>
          </w:rPr>
          <w:fldChar w:fldCharType="separate"/>
        </w:r>
        <w:r w:rsidR="0039617E">
          <w:rPr>
            <w:noProof/>
            <w:webHidden/>
          </w:rPr>
          <w:t>50</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1" w:history="1">
        <w:r w:rsidR="00321282" w:rsidRPr="004A1A74">
          <w:rPr>
            <w:rStyle w:val="Hipervnculo"/>
            <w:noProof/>
          </w:rPr>
          <w:t>Gráfico 3</w:t>
        </w:r>
        <w:r w:rsidR="00321282" w:rsidRPr="004A1A74">
          <w:rPr>
            <w:rStyle w:val="Hipervnculo"/>
            <w:noProof/>
          </w:rPr>
          <w:noBreakHyphen/>
          <w:t>32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7; Escoger valores por defecto de Windows</w:t>
        </w:r>
        <w:r w:rsidR="00321282">
          <w:rPr>
            <w:noProof/>
            <w:webHidden/>
          </w:rPr>
          <w:tab/>
        </w:r>
        <w:r>
          <w:rPr>
            <w:noProof/>
            <w:webHidden/>
          </w:rPr>
          <w:fldChar w:fldCharType="begin"/>
        </w:r>
        <w:r w:rsidR="00321282">
          <w:rPr>
            <w:noProof/>
            <w:webHidden/>
          </w:rPr>
          <w:instrText xml:space="preserve"> PAGEREF _Toc305609801 \h </w:instrText>
        </w:r>
        <w:r>
          <w:rPr>
            <w:noProof/>
            <w:webHidden/>
          </w:rPr>
        </w:r>
        <w:r>
          <w:rPr>
            <w:noProof/>
            <w:webHidden/>
          </w:rPr>
          <w:fldChar w:fldCharType="separate"/>
        </w:r>
        <w:r w:rsidR="0039617E">
          <w:rPr>
            <w:noProof/>
            <w:webHidden/>
          </w:rPr>
          <w:t>50</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2" w:history="1">
        <w:r w:rsidR="00321282" w:rsidRPr="004A1A74">
          <w:rPr>
            <w:rStyle w:val="Hipervnculo"/>
            <w:noProof/>
          </w:rPr>
          <w:t>Gráfico 3</w:t>
        </w:r>
        <w:r w:rsidR="00321282" w:rsidRPr="004A1A74">
          <w:rPr>
            <w:rStyle w:val="Hipervnculo"/>
            <w:noProof/>
          </w:rPr>
          <w:noBreakHyphen/>
          <w:t>33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8; Elección de ajuste del punto blanco</w:t>
        </w:r>
        <w:r w:rsidR="00321282">
          <w:rPr>
            <w:noProof/>
            <w:webHidden/>
          </w:rPr>
          <w:tab/>
        </w:r>
        <w:r>
          <w:rPr>
            <w:noProof/>
            <w:webHidden/>
          </w:rPr>
          <w:fldChar w:fldCharType="begin"/>
        </w:r>
        <w:r w:rsidR="00321282">
          <w:rPr>
            <w:noProof/>
            <w:webHidden/>
          </w:rPr>
          <w:instrText xml:space="preserve"> PAGEREF _Toc305609802 \h </w:instrText>
        </w:r>
        <w:r>
          <w:rPr>
            <w:noProof/>
            <w:webHidden/>
          </w:rPr>
        </w:r>
        <w:r>
          <w:rPr>
            <w:noProof/>
            <w:webHidden/>
          </w:rPr>
          <w:fldChar w:fldCharType="separate"/>
        </w:r>
        <w:r w:rsidR="0039617E">
          <w:rPr>
            <w:noProof/>
            <w:webHidden/>
          </w:rPr>
          <w:t>51</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3" w:history="1">
        <w:r w:rsidR="00321282" w:rsidRPr="004A1A74">
          <w:rPr>
            <w:rStyle w:val="Hipervnculo"/>
            <w:noProof/>
          </w:rPr>
          <w:t>Gráfico 3</w:t>
        </w:r>
        <w:r w:rsidR="00321282" w:rsidRPr="004A1A74">
          <w:rPr>
            <w:rStyle w:val="Hipervnculo"/>
            <w:noProof/>
          </w:rPr>
          <w:noBreakHyphen/>
          <w:t>34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9; Punto blanco “Igual que el Hardware”</w:t>
        </w:r>
        <w:r w:rsidR="00321282">
          <w:rPr>
            <w:noProof/>
            <w:webHidden/>
          </w:rPr>
          <w:tab/>
        </w:r>
        <w:r>
          <w:rPr>
            <w:noProof/>
            <w:webHidden/>
          </w:rPr>
          <w:fldChar w:fldCharType="begin"/>
        </w:r>
        <w:r w:rsidR="00321282">
          <w:rPr>
            <w:noProof/>
            <w:webHidden/>
          </w:rPr>
          <w:instrText xml:space="preserve"> PAGEREF _Toc305609803 \h </w:instrText>
        </w:r>
        <w:r>
          <w:rPr>
            <w:noProof/>
            <w:webHidden/>
          </w:rPr>
        </w:r>
        <w:r>
          <w:rPr>
            <w:noProof/>
            <w:webHidden/>
          </w:rPr>
          <w:fldChar w:fldCharType="separate"/>
        </w:r>
        <w:r w:rsidR="0039617E">
          <w:rPr>
            <w:noProof/>
            <w:webHidden/>
          </w:rPr>
          <w:t>51</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4" w:history="1">
        <w:r w:rsidR="00321282" w:rsidRPr="004A1A74">
          <w:rPr>
            <w:rStyle w:val="Hipervnculo"/>
            <w:noProof/>
          </w:rPr>
          <w:t>Gráfico 3</w:t>
        </w:r>
        <w:r w:rsidR="00321282" w:rsidRPr="004A1A74">
          <w:rPr>
            <w:rStyle w:val="Hipervnculo"/>
            <w:noProof/>
          </w:rPr>
          <w:noBreakHyphen/>
          <w:t>35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10a; Comparar antes y después la calibración</w:t>
        </w:r>
        <w:r w:rsidR="00321282">
          <w:rPr>
            <w:noProof/>
            <w:webHidden/>
          </w:rPr>
          <w:tab/>
        </w:r>
        <w:r>
          <w:rPr>
            <w:noProof/>
            <w:webHidden/>
          </w:rPr>
          <w:fldChar w:fldCharType="begin"/>
        </w:r>
        <w:r w:rsidR="00321282">
          <w:rPr>
            <w:noProof/>
            <w:webHidden/>
          </w:rPr>
          <w:instrText xml:space="preserve"> PAGEREF _Toc305609804 \h </w:instrText>
        </w:r>
        <w:r>
          <w:rPr>
            <w:noProof/>
            <w:webHidden/>
          </w:rPr>
        </w:r>
        <w:r>
          <w:rPr>
            <w:noProof/>
            <w:webHidden/>
          </w:rPr>
          <w:fldChar w:fldCharType="separate"/>
        </w:r>
        <w:r w:rsidR="0039617E">
          <w:rPr>
            <w:noProof/>
            <w:webHidden/>
          </w:rPr>
          <w:t>52</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5" w:history="1">
        <w:r w:rsidR="00321282" w:rsidRPr="004A1A74">
          <w:rPr>
            <w:rStyle w:val="Hipervnculo"/>
            <w:noProof/>
          </w:rPr>
          <w:t>Gráfico 3</w:t>
        </w:r>
        <w:r w:rsidR="00321282" w:rsidRPr="004A1A74">
          <w:rPr>
            <w:rStyle w:val="Hipervnculo"/>
            <w:noProof/>
          </w:rPr>
          <w:noBreakHyphen/>
          <w:t>36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10b; Guardar el nuevo perfil que creamos</w:t>
        </w:r>
        <w:r w:rsidR="00321282">
          <w:rPr>
            <w:noProof/>
            <w:webHidden/>
          </w:rPr>
          <w:tab/>
        </w:r>
        <w:r>
          <w:rPr>
            <w:noProof/>
            <w:webHidden/>
          </w:rPr>
          <w:fldChar w:fldCharType="begin"/>
        </w:r>
        <w:r w:rsidR="00321282">
          <w:rPr>
            <w:noProof/>
            <w:webHidden/>
          </w:rPr>
          <w:instrText xml:space="preserve"> PAGEREF _Toc305609805 \h </w:instrText>
        </w:r>
        <w:r>
          <w:rPr>
            <w:noProof/>
            <w:webHidden/>
          </w:rPr>
        </w:r>
        <w:r>
          <w:rPr>
            <w:noProof/>
            <w:webHidden/>
          </w:rPr>
          <w:fldChar w:fldCharType="separate"/>
        </w:r>
        <w:r w:rsidR="0039617E">
          <w:rPr>
            <w:noProof/>
            <w:webHidden/>
          </w:rPr>
          <w:t>52</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6" w:history="1">
        <w:r w:rsidR="00321282" w:rsidRPr="004A1A74">
          <w:rPr>
            <w:rStyle w:val="Hipervnculo"/>
            <w:noProof/>
          </w:rPr>
          <w:t>Gráfico 3</w:t>
        </w:r>
        <w:r w:rsidR="00321282" w:rsidRPr="004A1A74">
          <w:rPr>
            <w:rStyle w:val="Hipervnculo"/>
            <w:noProof/>
          </w:rPr>
          <w:noBreakHyphen/>
          <w:t>37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Logo RipHarlequin</w:t>
        </w:r>
        <w:r w:rsidR="00321282">
          <w:rPr>
            <w:noProof/>
            <w:webHidden/>
          </w:rPr>
          <w:tab/>
        </w:r>
        <w:r>
          <w:rPr>
            <w:noProof/>
            <w:webHidden/>
          </w:rPr>
          <w:fldChar w:fldCharType="begin"/>
        </w:r>
        <w:r w:rsidR="00321282">
          <w:rPr>
            <w:noProof/>
            <w:webHidden/>
          </w:rPr>
          <w:instrText xml:space="preserve"> PAGEREF _Toc305609806 \h </w:instrText>
        </w:r>
        <w:r>
          <w:rPr>
            <w:noProof/>
            <w:webHidden/>
          </w:rPr>
        </w:r>
        <w:r>
          <w:rPr>
            <w:noProof/>
            <w:webHidden/>
          </w:rPr>
          <w:fldChar w:fldCharType="separate"/>
        </w:r>
        <w:r w:rsidR="0039617E">
          <w:rPr>
            <w:noProof/>
            <w:webHidden/>
          </w:rPr>
          <w:t>53</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7" w:history="1">
        <w:r w:rsidR="00321282" w:rsidRPr="004A1A74">
          <w:rPr>
            <w:rStyle w:val="Hipervnculo"/>
            <w:noProof/>
          </w:rPr>
          <w:t>Gráfico 3</w:t>
        </w:r>
        <w:r w:rsidR="00321282" w:rsidRPr="004A1A74">
          <w:rPr>
            <w:rStyle w:val="Hipervnculo"/>
            <w:noProof/>
          </w:rPr>
          <w:noBreakHyphen/>
          <w:t>38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ScreenPlaterite 2000S</w:t>
        </w:r>
        <w:r w:rsidR="00321282">
          <w:rPr>
            <w:noProof/>
            <w:webHidden/>
          </w:rPr>
          <w:tab/>
        </w:r>
        <w:r>
          <w:rPr>
            <w:noProof/>
            <w:webHidden/>
          </w:rPr>
          <w:fldChar w:fldCharType="begin"/>
        </w:r>
        <w:r w:rsidR="00321282">
          <w:rPr>
            <w:noProof/>
            <w:webHidden/>
          </w:rPr>
          <w:instrText xml:space="preserve"> PAGEREF _Toc305609807 \h </w:instrText>
        </w:r>
        <w:r>
          <w:rPr>
            <w:noProof/>
            <w:webHidden/>
          </w:rPr>
        </w:r>
        <w:r>
          <w:rPr>
            <w:noProof/>
            <w:webHidden/>
          </w:rPr>
          <w:fldChar w:fldCharType="separate"/>
        </w:r>
        <w:r w:rsidR="0039617E">
          <w:rPr>
            <w:noProof/>
            <w:webHidden/>
          </w:rPr>
          <w:t>54</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8" w:history="1">
        <w:r w:rsidR="00321282" w:rsidRPr="004A1A74">
          <w:rPr>
            <w:rStyle w:val="Hipervnculo"/>
            <w:noProof/>
          </w:rPr>
          <w:t>Gráfico 3</w:t>
        </w:r>
        <w:r w:rsidR="00321282" w:rsidRPr="004A1A74">
          <w:rPr>
            <w:rStyle w:val="Hipervnculo"/>
            <w:noProof/>
          </w:rPr>
          <w:noBreakHyphen/>
          <w:t>39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1; modelo de plancha</w:t>
        </w:r>
        <w:r w:rsidR="00321282">
          <w:rPr>
            <w:noProof/>
            <w:webHidden/>
          </w:rPr>
          <w:tab/>
        </w:r>
        <w:r>
          <w:rPr>
            <w:noProof/>
            <w:webHidden/>
          </w:rPr>
          <w:fldChar w:fldCharType="begin"/>
        </w:r>
        <w:r w:rsidR="00321282">
          <w:rPr>
            <w:noProof/>
            <w:webHidden/>
          </w:rPr>
          <w:instrText xml:space="preserve"> PAGEREF _Toc305609808 \h </w:instrText>
        </w:r>
        <w:r>
          <w:rPr>
            <w:noProof/>
            <w:webHidden/>
          </w:rPr>
        </w:r>
        <w:r>
          <w:rPr>
            <w:noProof/>
            <w:webHidden/>
          </w:rPr>
          <w:fldChar w:fldCharType="separate"/>
        </w:r>
        <w:r w:rsidR="0039617E">
          <w:rPr>
            <w:noProof/>
            <w:webHidden/>
          </w:rPr>
          <w:t>56</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09" w:history="1">
        <w:r w:rsidR="00321282" w:rsidRPr="004A1A74">
          <w:rPr>
            <w:rStyle w:val="Hipervnculo"/>
            <w:noProof/>
          </w:rPr>
          <w:t>Gráfico 3</w:t>
        </w:r>
        <w:r w:rsidR="00321282" w:rsidRPr="004A1A74">
          <w:rPr>
            <w:rStyle w:val="Hipervnculo"/>
            <w:noProof/>
          </w:rPr>
          <w:noBreakHyphen/>
          <w:t>40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2; medición de la trama</w:t>
        </w:r>
        <w:r w:rsidR="00321282">
          <w:rPr>
            <w:noProof/>
            <w:webHidden/>
          </w:rPr>
          <w:tab/>
        </w:r>
        <w:r>
          <w:rPr>
            <w:noProof/>
            <w:webHidden/>
          </w:rPr>
          <w:fldChar w:fldCharType="begin"/>
        </w:r>
        <w:r w:rsidR="00321282">
          <w:rPr>
            <w:noProof/>
            <w:webHidden/>
          </w:rPr>
          <w:instrText xml:space="preserve"> PAGEREF _Toc305609809 \h </w:instrText>
        </w:r>
        <w:r>
          <w:rPr>
            <w:noProof/>
            <w:webHidden/>
          </w:rPr>
        </w:r>
        <w:r>
          <w:rPr>
            <w:noProof/>
            <w:webHidden/>
          </w:rPr>
          <w:fldChar w:fldCharType="separate"/>
        </w:r>
        <w:r w:rsidR="0039617E">
          <w:rPr>
            <w:noProof/>
            <w:webHidden/>
          </w:rPr>
          <w:t>56</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0" w:history="1">
        <w:r w:rsidR="00321282" w:rsidRPr="004A1A74">
          <w:rPr>
            <w:rStyle w:val="Hipervnculo"/>
            <w:noProof/>
          </w:rPr>
          <w:t>Gráfico 3</w:t>
        </w:r>
        <w:r w:rsidR="00321282" w:rsidRPr="004A1A74">
          <w:rPr>
            <w:rStyle w:val="Hipervnculo"/>
            <w:noProof/>
          </w:rPr>
          <w:noBreakHyphen/>
          <w:t>41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3; valores de la trama</w:t>
        </w:r>
        <w:r w:rsidR="00321282">
          <w:rPr>
            <w:noProof/>
            <w:webHidden/>
          </w:rPr>
          <w:tab/>
        </w:r>
        <w:r>
          <w:rPr>
            <w:noProof/>
            <w:webHidden/>
          </w:rPr>
          <w:fldChar w:fldCharType="begin"/>
        </w:r>
        <w:r w:rsidR="00321282">
          <w:rPr>
            <w:noProof/>
            <w:webHidden/>
          </w:rPr>
          <w:instrText xml:space="preserve"> PAGEREF _Toc305609810 \h </w:instrText>
        </w:r>
        <w:r>
          <w:rPr>
            <w:noProof/>
            <w:webHidden/>
          </w:rPr>
        </w:r>
        <w:r>
          <w:rPr>
            <w:noProof/>
            <w:webHidden/>
          </w:rPr>
          <w:fldChar w:fldCharType="separate"/>
        </w:r>
        <w:r w:rsidR="0039617E">
          <w:rPr>
            <w:noProof/>
            <w:webHidden/>
          </w:rPr>
          <w:t>57</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1" w:history="1">
        <w:r w:rsidR="00321282" w:rsidRPr="004A1A74">
          <w:rPr>
            <w:rStyle w:val="Hipervnculo"/>
            <w:noProof/>
          </w:rPr>
          <w:t>Gráfico 3</w:t>
        </w:r>
        <w:r w:rsidR="00321282" w:rsidRPr="004A1A74">
          <w:rPr>
            <w:rStyle w:val="Hipervnculo"/>
            <w:noProof/>
          </w:rPr>
          <w:noBreakHyphen/>
          <w:t>42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4; ventana SGD ADJUST</w:t>
        </w:r>
        <w:r w:rsidR="00321282">
          <w:rPr>
            <w:noProof/>
            <w:webHidden/>
          </w:rPr>
          <w:tab/>
        </w:r>
        <w:r>
          <w:rPr>
            <w:noProof/>
            <w:webHidden/>
          </w:rPr>
          <w:fldChar w:fldCharType="begin"/>
        </w:r>
        <w:r w:rsidR="00321282">
          <w:rPr>
            <w:noProof/>
            <w:webHidden/>
          </w:rPr>
          <w:instrText xml:space="preserve"> PAGEREF _Toc305609811 \h </w:instrText>
        </w:r>
        <w:r>
          <w:rPr>
            <w:noProof/>
            <w:webHidden/>
          </w:rPr>
        </w:r>
        <w:r>
          <w:rPr>
            <w:noProof/>
            <w:webHidden/>
          </w:rPr>
          <w:fldChar w:fldCharType="separate"/>
        </w:r>
        <w:r w:rsidR="0039617E">
          <w:rPr>
            <w:noProof/>
            <w:webHidden/>
          </w:rPr>
          <w:t>57</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2" w:history="1">
        <w:r w:rsidR="00321282" w:rsidRPr="004A1A74">
          <w:rPr>
            <w:rStyle w:val="Hipervnculo"/>
            <w:noProof/>
          </w:rPr>
          <w:t>Gráfico 3</w:t>
        </w:r>
        <w:r w:rsidR="00321282" w:rsidRPr="004A1A74">
          <w:rPr>
            <w:rStyle w:val="Hipervnculo"/>
            <w:noProof/>
          </w:rPr>
          <w:noBreakHyphen/>
          <w:t>43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5; ajustamos los valores</w:t>
        </w:r>
        <w:r w:rsidR="00321282">
          <w:rPr>
            <w:noProof/>
            <w:webHidden/>
          </w:rPr>
          <w:tab/>
        </w:r>
        <w:r>
          <w:rPr>
            <w:noProof/>
            <w:webHidden/>
          </w:rPr>
          <w:fldChar w:fldCharType="begin"/>
        </w:r>
        <w:r w:rsidR="00321282">
          <w:rPr>
            <w:noProof/>
            <w:webHidden/>
          </w:rPr>
          <w:instrText xml:space="preserve"> PAGEREF _Toc305609812 \h </w:instrText>
        </w:r>
        <w:r>
          <w:rPr>
            <w:noProof/>
            <w:webHidden/>
          </w:rPr>
        </w:r>
        <w:r>
          <w:rPr>
            <w:noProof/>
            <w:webHidden/>
          </w:rPr>
          <w:fldChar w:fldCharType="separate"/>
        </w:r>
        <w:r w:rsidR="0039617E">
          <w:rPr>
            <w:noProof/>
            <w:webHidden/>
          </w:rPr>
          <w:t>58</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3" w:history="1">
        <w:r w:rsidR="00321282" w:rsidRPr="004A1A74">
          <w:rPr>
            <w:rStyle w:val="Hipervnculo"/>
            <w:noProof/>
          </w:rPr>
          <w:t>Gráfico 3</w:t>
        </w:r>
        <w:r w:rsidR="00321282" w:rsidRPr="004A1A74">
          <w:rPr>
            <w:rStyle w:val="Hipervnculo"/>
            <w:noProof/>
          </w:rPr>
          <w:noBreakHyphen/>
          <w:t>44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Prensa Goss Universal 70  (cuatro torres)</w:t>
        </w:r>
        <w:r w:rsidR="00321282">
          <w:rPr>
            <w:noProof/>
            <w:webHidden/>
          </w:rPr>
          <w:tab/>
        </w:r>
        <w:r>
          <w:rPr>
            <w:noProof/>
            <w:webHidden/>
          </w:rPr>
          <w:fldChar w:fldCharType="begin"/>
        </w:r>
        <w:r w:rsidR="00321282">
          <w:rPr>
            <w:noProof/>
            <w:webHidden/>
          </w:rPr>
          <w:instrText xml:space="preserve"> PAGEREF _Toc305609813 \h </w:instrText>
        </w:r>
        <w:r>
          <w:rPr>
            <w:noProof/>
            <w:webHidden/>
          </w:rPr>
        </w:r>
        <w:r>
          <w:rPr>
            <w:noProof/>
            <w:webHidden/>
          </w:rPr>
          <w:fldChar w:fldCharType="separate"/>
        </w:r>
        <w:r w:rsidR="0039617E">
          <w:rPr>
            <w:noProof/>
            <w:webHidden/>
          </w:rPr>
          <w:t>59</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4" w:history="1">
        <w:r w:rsidR="00321282" w:rsidRPr="004A1A74">
          <w:rPr>
            <w:rStyle w:val="Hipervnculo"/>
            <w:noProof/>
          </w:rPr>
          <w:t>Gráfico 3</w:t>
        </w:r>
        <w:r w:rsidR="00321282" w:rsidRPr="004A1A74">
          <w:rPr>
            <w:rStyle w:val="Hipervnculo"/>
            <w:noProof/>
          </w:rPr>
          <w:noBreakHyphen/>
          <w:t>45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Crecimiento del Punto</w:t>
        </w:r>
        <w:r w:rsidR="00321282">
          <w:rPr>
            <w:noProof/>
            <w:webHidden/>
          </w:rPr>
          <w:tab/>
        </w:r>
        <w:r>
          <w:rPr>
            <w:noProof/>
            <w:webHidden/>
          </w:rPr>
          <w:fldChar w:fldCharType="begin"/>
        </w:r>
        <w:r w:rsidR="00321282">
          <w:rPr>
            <w:noProof/>
            <w:webHidden/>
          </w:rPr>
          <w:instrText xml:space="preserve"> PAGEREF _Toc305609814 \h </w:instrText>
        </w:r>
        <w:r>
          <w:rPr>
            <w:noProof/>
            <w:webHidden/>
          </w:rPr>
        </w:r>
        <w:r>
          <w:rPr>
            <w:noProof/>
            <w:webHidden/>
          </w:rPr>
          <w:fldChar w:fldCharType="separate"/>
        </w:r>
        <w:r w:rsidR="0039617E">
          <w:rPr>
            <w:noProof/>
            <w:webHidden/>
          </w:rPr>
          <w:t>60</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5" w:history="1">
        <w:r w:rsidR="00321282" w:rsidRPr="004A1A74">
          <w:rPr>
            <w:rStyle w:val="Hipervnculo"/>
            <w:noProof/>
          </w:rPr>
          <w:t>Gráfico 3</w:t>
        </w:r>
        <w:r w:rsidR="00321282" w:rsidRPr="004A1A74">
          <w:rPr>
            <w:rStyle w:val="Hipervnculo"/>
            <w:noProof/>
          </w:rPr>
          <w:noBreakHyphen/>
          <w:t>46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1; test de prueba de color</w:t>
        </w:r>
        <w:r w:rsidR="00321282">
          <w:rPr>
            <w:noProof/>
            <w:webHidden/>
          </w:rPr>
          <w:tab/>
        </w:r>
        <w:r>
          <w:rPr>
            <w:noProof/>
            <w:webHidden/>
          </w:rPr>
          <w:fldChar w:fldCharType="begin"/>
        </w:r>
        <w:r w:rsidR="00321282">
          <w:rPr>
            <w:noProof/>
            <w:webHidden/>
          </w:rPr>
          <w:instrText xml:space="preserve"> PAGEREF _Toc305609815 \h </w:instrText>
        </w:r>
        <w:r>
          <w:rPr>
            <w:noProof/>
            <w:webHidden/>
          </w:rPr>
        </w:r>
        <w:r>
          <w:rPr>
            <w:noProof/>
            <w:webHidden/>
          </w:rPr>
          <w:fldChar w:fldCharType="separate"/>
        </w:r>
        <w:r w:rsidR="0039617E">
          <w:rPr>
            <w:noProof/>
            <w:webHidden/>
          </w:rPr>
          <w:t>61</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6" w:history="1">
        <w:r w:rsidR="00321282" w:rsidRPr="004A1A74">
          <w:rPr>
            <w:rStyle w:val="Hipervnculo"/>
            <w:noProof/>
          </w:rPr>
          <w:t>Gráfico 3</w:t>
        </w:r>
        <w:r w:rsidR="00321282" w:rsidRPr="004A1A74">
          <w:rPr>
            <w:rStyle w:val="Hipervnculo"/>
            <w:noProof/>
          </w:rPr>
          <w:noBreakHyphen/>
          <w:t>47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2; medición de valores</w:t>
        </w:r>
        <w:r w:rsidR="00321282">
          <w:rPr>
            <w:noProof/>
            <w:webHidden/>
          </w:rPr>
          <w:tab/>
        </w:r>
        <w:r>
          <w:rPr>
            <w:noProof/>
            <w:webHidden/>
          </w:rPr>
          <w:fldChar w:fldCharType="begin"/>
        </w:r>
        <w:r w:rsidR="00321282">
          <w:rPr>
            <w:noProof/>
            <w:webHidden/>
          </w:rPr>
          <w:instrText xml:space="preserve"> PAGEREF _Toc305609816 \h </w:instrText>
        </w:r>
        <w:r>
          <w:rPr>
            <w:noProof/>
            <w:webHidden/>
          </w:rPr>
        </w:r>
        <w:r>
          <w:rPr>
            <w:noProof/>
            <w:webHidden/>
          </w:rPr>
          <w:fldChar w:fldCharType="separate"/>
        </w:r>
        <w:r w:rsidR="0039617E">
          <w:rPr>
            <w:noProof/>
            <w:webHidden/>
          </w:rPr>
          <w:t>61</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7" w:history="1">
        <w:r w:rsidR="00321282" w:rsidRPr="004A1A74">
          <w:rPr>
            <w:rStyle w:val="Hipervnculo"/>
            <w:noProof/>
          </w:rPr>
          <w:t>Gráfico 3</w:t>
        </w:r>
        <w:r w:rsidR="00321282" w:rsidRPr="004A1A74">
          <w:rPr>
            <w:rStyle w:val="Hipervnculo"/>
            <w:noProof/>
          </w:rPr>
          <w:noBreakHyphen/>
          <w:t>48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3;  Verificando ganancia de puntos</w:t>
        </w:r>
        <w:r w:rsidR="00321282">
          <w:rPr>
            <w:noProof/>
            <w:webHidden/>
          </w:rPr>
          <w:tab/>
        </w:r>
        <w:r>
          <w:rPr>
            <w:noProof/>
            <w:webHidden/>
          </w:rPr>
          <w:fldChar w:fldCharType="begin"/>
        </w:r>
        <w:r w:rsidR="00321282">
          <w:rPr>
            <w:noProof/>
            <w:webHidden/>
          </w:rPr>
          <w:instrText xml:space="preserve"> PAGEREF _Toc305609817 \h </w:instrText>
        </w:r>
        <w:r>
          <w:rPr>
            <w:noProof/>
            <w:webHidden/>
          </w:rPr>
        </w:r>
        <w:r>
          <w:rPr>
            <w:noProof/>
            <w:webHidden/>
          </w:rPr>
          <w:fldChar w:fldCharType="separate"/>
        </w:r>
        <w:r w:rsidR="0039617E">
          <w:rPr>
            <w:noProof/>
            <w:webHidden/>
          </w:rPr>
          <w:t>62</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8" w:history="1">
        <w:r w:rsidR="00321282" w:rsidRPr="004A1A74">
          <w:rPr>
            <w:rStyle w:val="Hipervnculo"/>
            <w:noProof/>
          </w:rPr>
          <w:t>Gráfico 3</w:t>
        </w:r>
        <w:r w:rsidR="00321282" w:rsidRPr="004A1A74">
          <w:rPr>
            <w:rStyle w:val="Hipervnculo"/>
            <w:noProof/>
          </w:rPr>
          <w:noBreakHyphen/>
          <w:t>49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4; Análisis de prueba de color</w:t>
        </w:r>
        <w:r w:rsidR="00321282">
          <w:rPr>
            <w:noProof/>
            <w:webHidden/>
          </w:rPr>
          <w:tab/>
        </w:r>
        <w:r>
          <w:rPr>
            <w:noProof/>
            <w:webHidden/>
          </w:rPr>
          <w:fldChar w:fldCharType="begin"/>
        </w:r>
        <w:r w:rsidR="00321282">
          <w:rPr>
            <w:noProof/>
            <w:webHidden/>
          </w:rPr>
          <w:instrText xml:space="preserve"> PAGEREF _Toc305609818 \h </w:instrText>
        </w:r>
        <w:r>
          <w:rPr>
            <w:noProof/>
            <w:webHidden/>
          </w:rPr>
        </w:r>
        <w:r>
          <w:rPr>
            <w:noProof/>
            <w:webHidden/>
          </w:rPr>
          <w:fldChar w:fldCharType="separate"/>
        </w:r>
        <w:r w:rsidR="0039617E">
          <w:rPr>
            <w:noProof/>
            <w:webHidden/>
          </w:rPr>
          <w:t>63</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19" w:history="1">
        <w:r w:rsidR="00321282" w:rsidRPr="004A1A74">
          <w:rPr>
            <w:rStyle w:val="Hipervnculo"/>
            <w:noProof/>
          </w:rPr>
          <w:t>Gráfico 3</w:t>
        </w:r>
        <w:r w:rsidR="00321282" w:rsidRPr="004A1A74">
          <w:rPr>
            <w:rStyle w:val="Hipervnculo"/>
            <w:noProof/>
          </w:rPr>
          <w:noBreakHyphen/>
          <w:t>50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5a; Curva de compensación del valor negro</w:t>
        </w:r>
        <w:r w:rsidR="00321282">
          <w:rPr>
            <w:noProof/>
            <w:webHidden/>
          </w:rPr>
          <w:tab/>
        </w:r>
        <w:r>
          <w:rPr>
            <w:noProof/>
            <w:webHidden/>
          </w:rPr>
          <w:fldChar w:fldCharType="begin"/>
        </w:r>
        <w:r w:rsidR="00321282">
          <w:rPr>
            <w:noProof/>
            <w:webHidden/>
          </w:rPr>
          <w:instrText xml:space="preserve"> PAGEREF _Toc305609819 \h </w:instrText>
        </w:r>
        <w:r>
          <w:rPr>
            <w:noProof/>
            <w:webHidden/>
          </w:rPr>
        </w:r>
        <w:r>
          <w:rPr>
            <w:noProof/>
            <w:webHidden/>
          </w:rPr>
          <w:fldChar w:fldCharType="separate"/>
        </w:r>
        <w:r w:rsidR="0039617E">
          <w:rPr>
            <w:noProof/>
            <w:webHidden/>
          </w:rPr>
          <w:t>63</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0" w:history="1">
        <w:r w:rsidR="00321282" w:rsidRPr="004A1A74">
          <w:rPr>
            <w:rStyle w:val="Hipervnculo"/>
            <w:noProof/>
          </w:rPr>
          <w:t>Gráfico 3</w:t>
        </w:r>
        <w:r w:rsidR="00321282" w:rsidRPr="004A1A74">
          <w:rPr>
            <w:rStyle w:val="Hipervnculo"/>
            <w:noProof/>
          </w:rPr>
          <w:noBreakHyphen/>
          <w:t>51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5b; curva de compensación del valor magenta</w:t>
        </w:r>
        <w:r w:rsidR="00321282">
          <w:rPr>
            <w:noProof/>
            <w:webHidden/>
          </w:rPr>
          <w:tab/>
        </w:r>
        <w:r>
          <w:rPr>
            <w:noProof/>
            <w:webHidden/>
          </w:rPr>
          <w:fldChar w:fldCharType="begin"/>
        </w:r>
        <w:r w:rsidR="00321282">
          <w:rPr>
            <w:noProof/>
            <w:webHidden/>
          </w:rPr>
          <w:instrText xml:space="preserve"> PAGEREF _Toc305609820 \h </w:instrText>
        </w:r>
        <w:r>
          <w:rPr>
            <w:noProof/>
            <w:webHidden/>
          </w:rPr>
        </w:r>
        <w:r>
          <w:rPr>
            <w:noProof/>
            <w:webHidden/>
          </w:rPr>
          <w:fldChar w:fldCharType="separate"/>
        </w:r>
        <w:r w:rsidR="0039617E">
          <w:rPr>
            <w:noProof/>
            <w:webHidden/>
          </w:rPr>
          <w:t>63</w:t>
        </w:r>
        <w:r>
          <w:rPr>
            <w:noProof/>
            <w:webHidden/>
          </w:rPr>
          <w:fldChar w:fldCharType="end"/>
        </w:r>
      </w:hyperlink>
    </w:p>
    <w:p w:rsidR="005A57FD" w:rsidRDefault="002E1FF2" w:rsidP="00FA3416">
      <w:pPr>
        <w:pStyle w:val="Tabladeilustraciones"/>
        <w:tabs>
          <w:tab w:val="left" w:pos="1920"/>
          <w:tab w:val="right" w:leader="dot" w:pos="8494"/>
        </w:tabs>
        <w:ind w:right="142"/>
        <w:rPr>
          <w:rStyle w:val="Hipervnculo"/>
        </w:rPr>
      </w:pPr>
      <w:r w:rsidRPr="004A1A74">
        <w:rPr>
          <w:rStyle w:val="Hipervnculo"/>
          <w:noProof/>
        </w:rPr>
        <w:fldChar w:fldCharType="begin"/>
      </w:r>
      <w:r w:rsidR="00321282" w:rsidRPr="004A1A74">
        <w:rPr>
          <w:rStyle w:val="Hipervnculo"/>
          <w:noProof/>
        </w:rPr>
        <w:instrText xml:space="preserve"> </w:instrText>
      </w:r>
      <w:r w:rsidR="00321282">
        <w:rPr>
          <w:noProof/>
        </w:rPr>
        <w:instrText>HYPERLINK \l "_Toc305609821"</w:instrText>
      </w:r>
      <w:r w:rsidR="00321282" w:rsidRPr="004A1A74">
        <w:rPr>
          <w:rStyle w:val="Hipervnculo"/>
          <w:noProof/>
        </w:rPr>
        <w:instrText xml:space="preserve"> </w:instrText>
      </w:r>
      <w:r w:rsidRPr="004A1A74">
        <w:rPr>
          <w:rStyle w:val="Hipervnculo"/>
          <w:noProof/>
        </w:rPr>
        <w:fldChar w:fldCharType="separate"/>
      </w:r>
      <w:r w:rsidR="00321282" w:rsidRPr="004A1A74">
        <w:rPr>
          <w:rStyle w:val="Hipervnculo"/>
          <w:noProof/>
        </w:rPr>
        <w:t>Gráfico 3</w:t>
      </w:r>
      <w:r w:rsidR="00321282" w:rsidRPr="004A1A74">
        <w:rPr>
          <w:rStyle w:val="Hipervnculo"/>
          <w:noProof/>
        </w:rPr>
        <w:noBreakHyphen/>
        <w:t>52</w:t>
      </w:r>
      <w:r w:rsidR="005A57FD">
        <w:rPr>
          <w:rFonts w:asciiTheme="minorHAnsi" w:eastAsiaTheme="minorEastAsia" w:hAnsiTheme="minorHAnsi" w:cstheme="minorBidi"/>
          <w:bCs w:val="0"/>
          <w:caps w:val="0"/>
          <w:noProof/>
          <w:szCs w:val="22"/>
          <w:lang w:eastAsia="es-EC"/>
        </w:rPr>
        <w:t xml:space="preserve">     </w:t>
      </w:r>
      <w:r w:rsidR="00321282" w:rsidRPr="004A1A74">
        <w:rPr>
          <w:rStyle w:val="Hipervnculo"/>
          <w:noProof/>
        </w:rPr>
        <w:t>Paso 6a; predomina el amarillo</w:t>
      </w:r>
      <w:r w:rsidR="005A57FD">
        <w:rPr>
          <w:rStyle w:val="Hipervnculo"/>
          <w:noProof/>
        </w:rPr>
        <w:tab/>
      </w:r>
      <w:r w:rsidR="00321282" w:rsidRPr="004A1A74">
        <w:rPr>
          <w:rStyle w:val="Hipervnculo"/>
          <w:noProof/>
        </w:rPr>
        <w:t xml:space="preserve"> </w:t>
      </w:r>
      <w:r w:rsidR="00C13BCB">
        <w:rPr>
          <w:noProof/>
          <w:webHidden/>
        </w:rPr>
        <w:t>64</w:t>
      </w:r>
      <w:r w:rsidR="005A57FD">
        <w:rPr>
          <w:rStyle w:val="Hipervnculo"/>
          <w:noProof/>
        </w:rPr>
        <w:t xml:space="preserve">                       </w:t>
      </w:r>
    </w:p>
    <w:p w:rsidR="00321282" w:rsidRDefault="0032128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r w:rsidRPr="004A1A74">
        <w:rPr>
          <w:rStyle w:val="Hipervnculo"/>
          <w:noProof/>
        </w:rPr>
        <w:lastRenderedPageBreak/>
        <w:t>Gráfico 3</w:t>
      </w:r>
      <w:r w:rsidRPr="004A1A74">
        <w:rPr>
          <w:rStyle w:val="Hipervnculo"/>
          <w:noProof/>
        </w:rPr>
        <w:noBreakHyphen/>
        <w:t xml:space="preserve">53 </w:t>
      </w:r>
      <w:r w:rsidR="005A57FD">
        <w:rPr>
          <w:rStyle w:val="Hipervnculo"/>
          <w:noProof/>
        </w:rPr>
        <w:t xml:space="preserve">    </w:t>
      </w:r>
      <w:r w:rsidRPr="004A1A74">
        <w:rPr>
          <w:rStyle w:val="Hipervnculo"/>
          <w:noProof/>
        </w:rPr>
        <w:t>Paso 6b; equilibrio en los tonos</w:t>
      </w:r>
      <w:r>
        <w:rPr>
          <w:noProof/>
          <w:webHidden/>
        </w:rPr>
        <w:tab/>
      </w:r>
      <w:r w:rsidR="005C35D8">
        <w:rPr>
          <w:noProof/>
          <w:webHidden/>
        </w:rPr>
        <w:t>64</w:t>
      </w:r>
      <w:r w:rsidR="002E1FF2" w:rsidRPr="004A1A74">
        <w:rPr>
          <w:rStyle w:val="Hipervnculo"/>
          <w:noProof/>
        </w:rPr>
        <w:fldChar w:fldCharType="end"/>
      </w:r>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2" w:history="1">
        <w:r w:rsidR="00321282" w:rsidRPr="004A1A74">
          <w:rPr>
            <w:rStyle w:val="Hipervnculo"/>
            <w:noProof/>
          </w:rPr>
          <w:t>Gráfico 3</w:t>
        </w:r>
        <w:r w:rsidR="00321282" w:rsidRPr="004A1A74">
          <w:rPr>
            <w:rStyle w:val="Hipervnculo"/>
            <w:noProof/>
          </w:rPr>
          <w:noBreakHyphen/>
          <w:t>54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Carta IT8.7/3</w:t>
        </w:r>
        <w:r w:rsidR="00321282">
          <w:rPr>
            <w:noProof/>
            <w:webHidden/>
          </w:rPr>
          <w:tab/>
        </w:r>
        <w:r>
          <w:rPr>
            <w:noProof/>
            <w:webHidden/>
          </w:rPr>
          <w:fldChar w:fldCharType="begin"/>
        </w:r>
        <w:r w:rsidR="00321282">
          <w:rPr>
            <w:noProof/>
            <w:webHidden/>
          </w:rPr>
          <w:instrText xml:space="preserve"> PAGEREF _Toc305609822 \h </w:instrText>
        </w:r>
        <w:r>
          <w:rPr>
            <w:noProof/>
            <w:webHidden/>
          </w:rPr>
        </w:r>
        <w:r>
          <w:rPr>
            <w:noProof/>
            <w:webHidden/>
          </w:rPr>
          <w:fldChar w:fldCharType="separate"/>
        </w:r>
        <w:r w:rsidR="0039617E">
          <w:rPr>
            <w:noProof/>
            <w:webHidden/>
          </w:rPr>
          <w:t>66</w:t>
        </w:r>
        <w:r>
          <w:rPr>
            <w:noProof/>
            <w:webHidden/>
          </w:rPr>
          <w:fldChar w:fldCharType="end"/>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23" w:history="1">
        <w:r w:rsidR="00321282" w:rsidRPr="004A1A74">
          <w:rPr>
            <w:rStyle w:val="Hipervnculo"/>
            <w:noProof/>
          </w:rPr>
          <w:t>Gráfico 3</w:t>
        </w:r>
        <w:r w:rsidR="00321282" w:rsidRPr="004A1A74">
          <w:rPr>
            <w:rStyle w:val="Hipervnculo"/>
            <w:noProof/>
          </w:rPr>
          <w:noBreakHyphen/>
          <w:t>55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Barras y tarjeta para medición</w:t>
        </w:r>
        <w:r w:rsidR="00321282">
          <w:rPr>
            <w:noProof/>
            <w:webHidden/>
          </w:rPr>
          <w:tab/>
        </w:r>
        <w:r>
          <w:rPr>
            <w:noProof/>
            <w:webHidden/>
          </w:rPr>
          <w:fldChar w:fldCharType="begin"/>
        </w:r>
        <w:r w:rsidR="00321282">
          <w:rPr>
            <w:noProof/>
            <w:webHidden/>
          </w:rPr>
          <w:instrText xml:space="preserve"> PAGEREF _Toc305609823 \h </w:instrText>
        </w:r>
        <w:r>
          <w:rPr>
            <w:noProof/>
            <w:webHidden/>
          </w:rPr>
        </w:r>
        <w:r>
          <w:rPr>
            <w:noProof/>
            <w:webHidden/>
          </w:rPr>
          <w:fldChar w:fldCharType="separate"/>
        </w:r>
        <w:r w:rsidR="0039617E">
          <w:rPr>
            <w:noProof/>
            <w:webHidden/>
          </w:rPr>
          <w:t>66</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4" w:history="1">
        <w:r w:rsidR="00321282" w:rsidRPr="004A1A74">
          <w:rPr>
            <w:rStyle w:val="Hipervnculo"/>
            <w:noProof/>
          </w:rPr>
          <w:t>Gráfico 3</w:t>
        </w:r>
        <w:r w:rsidR="00321282" w:rsidRPr="004A1A74">
          <w:rPr>
            <w:rStyle w:val="Hipervnculo"/>
            <w:noProof/>
          </w:rPr>
          <w:noBreakHyphen/>
          <w:t>56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Proceso de medición con el densitómetro</w:t>
        </w:r>
        <w:r w:rsidR="00321282">
          <w:rPr>
            <w:noProof/>
            <w:webHidden/>
          </w:rPr>
          <w:tab/>
        </w:r>
        <w:r>
          <w:rPr>
            <w:noProof/>
            <w:webHidden/>
          </w:rPr>
          <w:fldChar w:fldCharType="begin"/>
        </w:r>
        <w:r w:rsidR="00321282">
          <w:rPr>
            <w:noProof/>
            <w:webHidden/>
          </w:rPr>
          <w:instrText xml:space="preserve"> PAGEREF _Toc305609824 \h </w:instrText>
        </w:r>
        <w:r>
          <w:rPr>
            <w:noProof/>
            <w:webHidden/>
          </w:rPr>
        </w:r>
        <w:r>
          <w:rPr>
            <w:noProof/>
            <w:webHidden/>
          </w:rPr>
          <w:fldChar w:fldCharType="separate"/>
        </w:r>
        <w:r w:rsidR="0039617E">
          <w:rPr>
            <w:noProof/>
            <w:webHidden/>
          </w:rPr>
          <w:t>67</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5" w:history="1">
        <w:r w:rsidR="00321282" w:rsidRPr="004A1A74">
          <w:rPr>
            <w:rStyle w:val="Hipervnculo"/>
            <w:noProof/>
          </w:rPr>
          <w:t>Gráfico 3</w:t>
        </w:r>
        <w:r w:rsidR="00321282" w:rsidRPr="004A1A74">
          <w:rPr>
            <w:rStyle w:val="Hipervnculo"/>
            <w:noProof/>
          </w:rPr>
          <w:noBreakHyphen/>
          <w:t>57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Módulo Measuretool del programa “Profilemaker”</w:t>
        </w:r>
        <w:r w:rsidR="00321282">
          <w:rPr>
            <w:noProof/>
            <w:webHidden/>
          </w:rPr>
          <w:tab/>
        </w:r>
        <w:r>
          <w:rPr>
            <w:noProof/>
            <w:webHidden/>
          </w:rPr>
          <w:fldChar w:fldCharType="begin"/>
        </w:r>
        <w:r w:rsidR="00321282">
          <w:rPr>
            <w:noProof/>
            <w:webHidden/>
          </w:rPr>
          <w:instrText xml:space="preserve"> PAGEREF _Toc305609825 \h </w:instrText>
        </w:r>
        <w:r>
          <w:rPr>
            <w:noProof/>
            <w:webHidden/>
          </w:rPr>
        </w:r>
        <w:r>
          <w:rPr>
            <w:noProof/>
            <w:webHidden/>
          </w:rPr>
          <w:fldChar w:fldCharType="separate"/>
        </w:r>
        <w:r w:rsidR="0039617E">
          <w:rPr>
            <w:noProof/>
            <w:webHidden/>
          </w:rPr>
          <w:t>67</w:t>
        </w:r>
        <w:r>
          <w:rPr>
            <w:noProof/>
            <w:webHidden/>
          </w:rPr>
          <w:fldChar w:fldCharType="end"/>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6" w:history="1">
        <w:r w:rsidR="00321282" w:rsidRPr="004A1A74">
          <w:rPr>
            <w:rStyle w:val="Hipervnculo"/>
            <w:noProof/>
          </w:rPr>
          <w:t>Gráfico 3</w:t>
        </w:r>
        <w:r w:rsidR="00321282" w:rsidRPr="004A1A74">
          <w:rPr>
            <w:rStyle w:val="Hipervnculo"/>
            <w:noProof/>
          </w:rPr>
          <w:noBreakHyphen/>
          <w:t>58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Modulo “Profilemaker”</w:t>
        </w:r>
        <w:r w:rsidR="00321282">
          <w:rPr>
            <w:noProof/>
            <w:webHidden/>
          </w:rPr>
          <w:tab/>
        </w:r>
        <w:r w:rsidR="005C35D8">
          <w:rPr>
            <w:noProof/>
            <w:webHidden/>
          </w:rPr>
          <w:t>68</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7" w:history="1">
        <w:r w:rsidR="00321282" w:rsidRPr="004A1A74">
          <w:rPr>
            <w:rStyle w:val="Hipervnculo"/>
            <w:noProof/>
          </w:rPr>
          <w:t>Gráfico 3</w:t>
        </w:r>
        <w:r w:rsidR="00321282" w:rsidRPr="004A1A74">
          <w:rPr>
            <w:rStyle w:val="Hipervnculo"/>
            <w:noProof/>
          </w:rPr>
          <w:noBreakHyphen/>
          <w:t>59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Perfil creado</w:t>
        </w:r>
        <w:r w:rsidR="00321282">
          <w:rPr>
            <w:noProof/>
            <w:webHidden/>
          </w:rPr>
          <w:tab/>
        </w:r>
        <w:r w:rsidR="005C35D8">
          <w:rPr>
            <w:noProof/>
            <w:webHidden/>
          </w:rPr>
          <w:t>68</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8" w:history="1">
        <w:r w:rsidR="00321282" w:rsidRPr="004A1A74">
          <w:rPr>
            <w:rStyle w:val="Hipervnculo"/>
            <w:noProof/>
          </w:rPr>
          <w:t>Gráfico 3</w:t>
        </w:r>
        <w:r w:rsidR="00321282" w:rsidRPr="004A1A74">
          <w:rPr>
            <w:rStyle w:val="Hipervnculo"/>
            <w:noProof/>
          </w:rPr>
          <w:noBreakHyphen/>
          <w:t>60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1; escogemos opción color settings</w:t>
        </w:r>
        <w:r w:rsidR="00321282">
          <w:rPr>
            <w:noProof/>
            <w:webHidden/>
          </w:rPr>
          <w:tab/>
        </w:r>
        <w:r w:rsidR="005C35D8">
          <w:rPr>
            <w:noProof/>
            <w:webHidden/>
          </w:rPr>
          <w:t>69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29" w:history="1">
        <w:r w:rsidR="00321282" w:rsidRPr="004A1A74">
          <w:rPr>
            <w:rStyle w:val="Hipervnculo"/>
            <w:noProof/>
          </w:rPr>
          <w:t>Gráfico 3</w:t>
        </w:r>
        <w:r w:rsidR="00321282" w:rsidRPr="004A1A74">
          <w:rPr>
            <w:rStyle w:val="Hipervnculo"/>
            <w:noProof/>
          </w:rPr>
          <w:noBreakHyphen/>
          <w:t>61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2; ventana propiedades color settings</w:t>
        </w:r>
        <w:r w:rsidR="00321282">
          <w:rPr>
            <w:noProof/>
            <w:webHidden/>
          </w:rPr>
          <w:tab/>
        </w:r>
        <w:r w:rsidR="005C35D8">
          <w:rPr>
            <w:noProof/>
            <w:webHidden/>
          </w:rPr>
          <w:t>69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0" w:history="1">
        <w:r w:rsidR="00321282" w:rsidRPr="004A1A74">
          <w:rPr>
            <w:rStyle w:val="Hipervnculo"/>
            <w:noProof/>
          </w:rPr>
          <w:t>Gráfico 3</w:t>
        </w:r>
        <w:r w:rsidR="00321282" w:rsidRPr="004A1A74">
          <w:rPr>
            <w:rStyle w:val="Hipervnculo"/>
            <w:noProof/>
          </w:rPr>
          <w:noBreakHyphen/>
          <w:t>62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3; ajustamos workingtspace– RGB</w:t>
        </w:r>
        <w:r w:rsidR="00321282">
          <w:rPr>
            <w:noProof/>
            <w:webHidden/>
          </w:rPr>
          <w:tab/>
        </w:r>
        <w:r w:rsidR="005C35D8">
          <w:rPr>
            <w:noProof/>
            <w:webHidden/>
          </w:rPr>
          <w:t>70</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1" w:history="1">
        <w:r w:rsidR="00321282" w:rsidRPr="004A1A74">
          <w:rPr>
            <w:rStyle w:val="Hipervnculo"/>
            <w:noProof/>
          </w:rPr>
          <w:t>Gráfico 3</w:t>
        </w:r>
        <w:r w:rsidR="00321282" w:rsidRPr="004A1A74">
          <w:rPr>
            <w:rStyle w:val="Hipervnculo"/>
            <w:noProof/>
          </w:rPr>
          <w:noBreakHyphen/>
          <w:t>63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4; ajuste opción CMYK</w:t>
        </w:r>
        <w:r w:rsidR="00321282">
          <w:rPr>
            <w:noProof/>
            <w:webHidden/>
          </w:rPr>
          <w:tab/>
        </w:r>
        <w:r w:rsidR="005C35D8">
          <w:rPr>
            <w:noProof/>
            <w:webHidden/>
          </w:rPr>
          <w:t>70</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2" w:history="1">
        <w:r w:rsidR="00321282" w:rsidRPr="004A1A74">
          <w:rPr>
            <w:rStyle w:val="Hipervnculo"/>
            <w:noProof/>
          </w:rPr>
          <w:t>Gráfico 3</w:t>
        </w:r>
        <w:r w:rsidR="00321282" w:rsidRPr="004A1A74">
          <w:rPr>
            <w:rStyle w:val="Hipervnculo"/>
            <w:noProof/>
          </w:rPr>
          <w:noBreakHyphen/>
          <w:t>64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Paso 6; seleccionamos OK</w:t>
        </w:r>
        <w:r w:rsidR="00321282">
          <w:rPr>
            <w:noProof/>
            <w:webHidden/>
          </w:rPr>
          <w:tab/>
        </w:r>
        <w:r w:rsidR="005C35D8">
          <w:rPr>
            <w:noProof/>
            <w:webHidden/>
          </w:rPr>
          <w:t>71</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33" w:history="1">
        <w:r w:rsidR="00321282" w:rsidRPr="004A1A74">
          <w:rPr>
            <w:rStyle w:val="Hipervnculo"/>
            <w:noProof/>
          </w:rPr>
          <w:t>Gráfico 4</w:t>
        </w:r>
        <w:r w:rsidR="00321282" w:rsidRPr="004A1A74">
          <w:rPr>
            <w:rStyle w:val="Hipervnculo"/>
            <w:noProof/>
          </w:rPr>
          <w:noBreakHyphen/>
          <w:t>65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Fotografías para revista</w:t>
        </w:r>
        <w:r w:rsidR="00321282">
          <w:rPr>
            <w:noProof/>
            <w:webHidden/>
          </w:rPr>
          <w:tab/>
        </w:r>
        <w:r w:rsidR="005C35D8">
          <w:rPr>
            <w:noProof/>
            <w:webHidden/>
          </w:rPr>
          <w:t>73</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4" w:history="1">
        <w:r w:rsidR="00321282" w:rsidRPr="004A1A74">
          <w:rPr>
            <w:rStyle w:val="Hipervnculo"/>
            <w:noProof/>
          </w:rPr>
          <w:t>Gráfico 4</w:t>
        </w:r>
        <w:r w:rsidR="00321282" w:rsidRPr="004A1A74">
          <w:rPr>
            <w:rStyle w:val="Hipervnculo"/>
            <w:noProof/>
          </w:rPr>
          <w:noBreakHyphen/>
          <w:t>66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Visualización de foto CMYK</w:t>
        </w:r>
        <w:r w:rsidR="00321282">
          <w:rPr>
            <w:noProof/>
            <w:webHidden/>
          </w:rPr>
          <w:tab/>
        </w:r>
        <w:r w:rsidR="005C35D8">
          <w:rPr>
            <w:noProof/>
            <w:webHidden/>
          </w:rPr>
          <w:t>74</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5" w:history="1">
        <w:r w:rsidR="00321282" w:rsidRPr="004A1A74">
          <w:rPr>
            <w:rStyle w:val="Hipervnculo"/>
            <w:noProof/>
          </w:rPr>
          <w:t>Gráfico 4</w:t>
        </w:r>
        <w:r w:rsidR="00321282" w:rsidRPr="004A1A74">
          <w:rPr>
            <w:rStyle w:val="Hipervnculo"/>
            <w:noProof/>
          </w:rPr>
          <w:noBreakHyphen/>
          <w:t>67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Ajuste de punto blanco y negro</w:t>
        </w:r>
        <w:r w:rsidR="00321282">
          <w:rPr>
            <w:noProof/>
            <w:webHidden/>
          </w:rPr>
          <w:tab/>
        </w:r>
        <w:r w:rsidR="005C35D8">
          <w:rPr>
            <w:noProof/>
            <w:webHidden/>
          </w:rPr>
          <w:t>74</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6" w:history="1">
        <w:r w:rsidR="00321282" w:rsidRPr="004A1A74">
          <w:rPr>
            <w:rStyle w:val="Hipervnculo"/>
            <w:noProof/>
          </w:rPr>
          <w:t>Gráfico 4</w:t>
        </w:r>
        <w:r w:rsidR="00321282" w:rsidRPr="004A1A74">
          <w:rPr>
            <w:rStyle w:val="Hipervnculo"/>
            <w:noProof/>
          </w:rPr>
          <w:noBreakHyphen/>
          <w:t>68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Imagen con ajuste de punto blanco y negro</w:t>
        </w:r>
        <w:r w:rsidR="00321282">
          <w:rPr>
            <w:noProof/>
            <w:webHidden/>
          </w:rPr>
          <w:tab/>
        </w:r>
        <w:r w:rsidR="005C35D8">
          <w:rPr>
            <w:noProof/>
            <w:webHidden/>
          </w:rPr>
          <w:t>75</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7" w:history="1">
        <w:r w:rsidR="00321282" w:rsidRPr="004A1A74">
          <w:rPr>
            <w:rStyle w:val="Hipervnculo"/>
            <w:noProof/>
          </w:rPr>
          <w:t>Gráfico 4</w:t>
        </w:r>
        <w:r w:rsidR="00321282" w:rsidRPr="004A1A74">
          <w:rPr>
            <w:rStyle w:val="Hipervnculo"/>
            <w:noProof/>
          </w:rPr>
          <w:noBreakHyphen/>
          <w:t>69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Ajuste brillo contraste</w:t>
        </w:r>
        <w:r w:rsidR="00321282">
          <w:rPr>
            <w:noProof/>
            <w:webHidden/>
          </w:rPr>
          <w:tab/>
        </w:r>
        <w:r w:rsidR="005C35D8">
          <w:rPr>
            <w:noProof/>
            <w:webHidden/>
          </w:rPr>
          <w:t>75</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8" w:history="1">
        <w:r w:rsidR="00321282" w:rsidRPr="004A1A74">
          <w:rPr>
            <w:rStyle w:val="Hipervnculo"/>
            <w:noProof/>
          </w:rPr>
          <w:t>Gráfico 4</w:t>
        </w:r>
        <w:r w:rsidR="00321282" w:rsidRPr="004A1A74">
          <w:rPr>
            <w:rStyle w:val="Hipervnculo"/>
            <w:noProof/>
          </w:rPr>
          <w:noBreakHyphen/>
          <w:t>70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Ajuste con “brillo y contraste”</w:t>
        </w:r>
        <w:r w:rsidR="00321282">
          <w:rPr>
            <w:noProof/>
            <w:webHidden/>
          </w:rPr>
          <w:tab/>
        </w:r>
        <w:r w:rsidR="005C35D8">
          <w:rPr>
            <w:noProof/>
            <w:webHidden/>
          </w:rPr>
          <w:t>75</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39" w:history="1">
        <w:r w:rsidR="00321282" w:rsidRPr="004A1A74">
          <w:rPr>
            <w:rStyle w:val="Hipervnculo"/>
            <w:noProof/>
          </w:rPr>
          <w:t>Gráfico 4</w:t>
        </w:r>
        <w:r w:rsidR="00321282" w:rsidRPr="004A1A74">
          <w:rPr>
            <w:rStyle w:val="Hipervnculo"/>
            <w:noProof/>
          </w:rPr>
          <w:noBreakHyphen/>
          <w:t>71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Ajuste de “tono y saturación”</w:t>
        </w:r>
        <w:r w:rsidR="00321282">
          <w:rPr>
            <w:noProof/>
            <w:webHidden/>
          </w:rPr>
          <w:tab/>
        </w:r>
        <w:r w:rsidR="005C35D8">
          <w:rPr>
            <w:noProof/>
            <w:webHidden/>
          </w:rPr>
          <w:t>75</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0" w:history="1">
        <w:r w:rsidR="00321282" w:rsidRPr="004A1A74">
          <w:rPr>
            <w:rStyle w:val="Hipervnculo"/>
            <w:noProof/>
          </w:rPr>
          <w:t>Gráfico 4</w:t>
        </w:r>
        <w:r w:rsidR="00321282" w:rsidRPr="004A1A74">
          <w:rPr>
            <w:rStyle w:val="Hipervnculo"/>
            <w:noProof/>
          </w:rPr>
          <w:noBreakHyphen/>
          <w:t>72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Ajuste con “tono y saturación”</w:t>
        </w:r>
        <w:r w:rsidR="00321282">
          <w:rPr>
            <w:noProof/>
            <w:webHidden/>
          </w:rPr>
          <w:tab/>
        </w:r>
        <w:r w:rsidR="005C35D8">
          <w:rPr>
            <w:noProof/>
            <w:webHidden/>
          </w:rPr>
          <w:t>76</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1" w:history="1">
        <w:r w:rsidR="00321282" w:rsidRPr="004A1A74">
          <w:rPr>
            <w:rStyle w:val="Hipervnculo"/>
            <w:noProof/>
          </w:rPr>
          <w:t>Gráfico 4</w:t>
        </w:r>
        <w:r w:rsidR="00321282" w:rsidRPr="004A1A74">
          <w:rPr>
            <w:rStyle w:val="Hipervnculo"/>
            <w:noProof/>
          </w:rPr>
          <w:noBreakHyphen/>
          <w:t>73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Máscara de enfoque</w:t>
        </w:r>
        <w:r w:rsidR="00321282">
          <w:rPr>
            <w:noProof/>
            <w:webHidden/>
          </w:rPr>
          <w:tab/>
        </w:r>
        <w:r w:rsidR="005C35D8">
          <w:rPr>
            <w:noProof/>
            <w:webHidden/>
          </w:rPr>
          <w:t>76</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2" w:history="1">
        <w:r w:rsidR="00321282" w:rsidRPr="004A1A74">
          <w:rPr>
            <w:rStyle w:val="Hipervnculo"/>
            <w:noProof/>
          </w:rPr>
          <w:t>Gráfico 4</w:t>
        </w:r>
        <w:r w:rsidR="00321282" w:rsidRPr="004A1A74">
          <w:rPr>
            <w:rStyle w:val="Hipervnculo"/>
            <w:noProof/>
          </w:rPr>
          <w:noBreakHyphen/>
          <w:t>74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Aumento del valor umbral</w:t>
        </w:r>
        <w:r w:rsidR="00321282">
          <w:rPr>
            <w:noProof/>
            <w:webHidden/>
          </w:rPr>
          <w:tab/>
        </w:r>
        <w:r w:rsidR="005C35D8">
          <w:rPr>
            <w:noProof/>
            <w:webHidden/>
          </w:rPr>
          <w:t>77</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3" w:history="1">
        <w:r w:rsidR="00321282" w:rsidRPr="004A1A74">
          <w:rPr>
            <w:rStyle w:val="Hipervnculo"/>
            <w:noProof/>
          </w:rPr>
          <w:t>Gráfico 4</w:t>
        </w:r>
        <w:r w:rsidR="00321282" w:rsidRPr="004A1A74">
          <w:rPr>
            <w:rStyle w:val="Hipervnculo"/>
            <w:noProof/>
          </w:rPr>
          <w:noBreakHyphen/>
          <w:t>75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w:t>
        </w:r>
        <w:r w:rsidR="005C35D8">
          <w:rPr>
            <w:rStyle w:val="Hipervnculo"/>
            <w:noProof/>
          </w:rPr>
          <w:t xml:space="preserve">ñadir </w:t>
        </w:r>
        <w:r w:rsidR="00321282" w:rsidRPr="004A1A74">
          <w:rPr>
            <w:rStyle w:val="Hipervnculo"/>
            <w:noProof/>
          </w:rPr>
          <w:t>ruido</w:t>
        </w:r>
        <w:r w:rsidR="005C35D8">
          <w:rPr>
            <w:rStyle w:val="Hipervnculo"/>
            <w:noProof/>
          </w:rPr>
          <w:t>…………………………………………………………..78</w:t>
        </w:r>
        <w:r w:rsidR="005C35D8">
          <w:rPr>
            <w:rStyle w:val="Hipervnculo"/>
            <w:noProof/>
          </w:rPr>
          <w:br/>
        </w:r>
        <w:r w:rsidR="00321282" w:rsidRPr="004A1A74">
          <w:rPr>
            <w:rStyle w:val="Hipervnculo"/>
            <w:noProof/>
          </w:rPr>
          <w:t>Gráfico 4</w:t>
        </w:r>
        <w:r w:rsidR="00321282" w:rsidRPr="004A1A74">
          <w:rPr>
            <w:rStyle w:val="Hipervnculo"/>
            <w:noProof/>
          </w:rPr>
          <w:noBreakHyphen/>
          <w:t xml:space="preserve">76 </w:t>
        </w:r>
        <w:r w:rsidR="005C35D8">
          <w:rPr>
            <w:rStyle w:val="Hipervnculo"/>
            <w:noProof/>
          </w:rPr>
          <w:tab/>
        </w:r>
        <w:r w:rsidR="00321282" w:rsidRPr="004A1A74">
          <w:rPr>
            <w:rStyle w:val="Hipervnculo"/>
            <w:noProof/>
          </w:rPr>
          <w:t>Añadir desenfoque</w:t>
        </w:r>
        <w:r w:rsidR="00321282">
          <w:rPr>
            <w:noProof/>
            <w:webHidden/>
          </w:rPr>
          <w:tab/>
        </w:r>
        <w:r w:rsidR="00A37069">
          <w:rPr>
            <w:noProof/>
            <w:webHidden/>
          </w:rPr>
          <w:t>78</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4" w:history="1">
        <w:r w:rsidR="00321282" w:rsidRPr="004A1A74">
          <w:rPr>
            <w:rStyle w:val="Hipervnculo"/>
            <w:noProof/>
          </w:rPr>
          <w:t>Gráfico 4</w:t>
        </w:r>
        <w:r w:rsidR="00321282" w:rsidRPr="004A1A74">
          <w:rPr>
            <w:rStyle w:val="Hipervnculo"/>
            <w:noProof/>
          </w:rPr>
          <w:noBreakHyphen/>
          <w:t>77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Fotografía original</w:t>
        </w:r>
        <w:r w:rsidR="00321282">
          <w:rPr>
            <w:noProof/>
            <w:webHidden/>
          </w:rPr>
          <w:tab/>
        </w:r>
        <w:r w:rsidR="00A37069">
          <w:rPr>
            <w:noProof/>
            <w:webHidden/>
          </w:rPr>
          <w:t>78</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5" w:history="1">
        <w:r w:rsidR="00321282" w:rsidRPr="004A1A74">
          <w:rPr>
            <w:rStyle w:val="Hipervnculo"/>
            <w:noProof/>
          </w:rPr>
          <w:t>Gráfico 4</w:t>
        </w:r>
        <w:r w:rsidR="00321282" w:rsidRPr="004A1A74">
          <w:rPr>
            <w:rStyle w:val="Hipervnculo"/>
            <w:noProof/>
          </w:rPr>
          <w:noBreakHyphen/>
          <w:t>78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Fotografía retocada</w:t>
        </w:r>
        <w:r w:rsidR="00321282">
          <w:rPr>
            <w:noProof/>
            <w:webHidden/>
          </w:rPr>
          <w:tab/>
        </w:r>
        <w:r w:rsidR="00A37069">
          <w:rPr>
            <w:noProof/>
            <w:webHidden/>
          </w:rPr>
          <w:t>78</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6" w:history="1">
        <w:r w:rsidR="00321282" w:rsidRPr="004A1A74">
          <w:rPr>
            <w:rStyle w:val="Hipervnculo"/>
            <w:noProof/>
          </w:rPr>
          <w:t>Gráfico 4</w:t>
        </w:r>
        <w:r w:rsidR="00321282" w:rsidRPr="004A1A74">
          <w:rPr>
            <w:rStyle w:val="Hipervnculo"/>
            <w:noProof/>
          </w:rPr>
          <w:noBreakHyphen/>
          <w:t>79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Herramienta parche</w:t>
        </w:r>
        <w:r w:rsidR="00321282">
          <w:rPr>
            <w:noProof/>
            <w:webHidden/>
          </w:rPr>
          <w:tab/>
        </w:r>
        <w:r w:rsidR="00A37069">
          <w:rPr>
            <w:noProof/>
            <w:webHidden/>
          </w:rPr>
          <w:t>79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47" w:history="1">
        <w:r w:rsidR="00321282" w:rsidRPr="004A1A74">
          <w:rPr>
            <w:rStyle w:val="Hipervnculo"/>
            <w:noProof/>
          </w:rPr>
          <w:t>Gráfico 4</w:t>
        </w:r>
        <w:r w:rsidR="00321282" w:rsidRPr="004A1A74">
          <w:rPr>
            <w:rStyle w:val="Hipervnculo"/>
            <w:noProof/>
          </w:rPr>
          <w:noBreakHyphen/>
          <w:t>80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Seleccionar opción Source</w:t>
        </w:r>
        <w:r w:rsidR="00321282">
          <w:rPr>
            <w:noProof/>
            <w:webHidden/>
          </w:rPr>
          <w:tab/>
        </w:r>
        <w:r w:rsidR="00A37069">
          <w:rPr>
            <w:noProof/>
            <w:webHidden/>
          </w:rPr>
          <w:t>79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r:id="rId14" w:anchor="_Toc305609848" w:history="1">
        <w:r w:rsidR="00321282" w:rsidRPr="004A1A74">
          <w:rPr>
            <w:rStyle w:val="Hipervnculo"/>
            <w:noProof/>
          </w:rPr>
          <w:t>Gráfico 4</w:t>
        </w:r>
        <w:r w:rsidR="00321282" w:rsidRPr="004A1A74">
          <w:rPr>
            <w:rStyle w:val="Hipervnculo"/>
            <w:noProof/>
          </w:rPr>
          <w:noBreakHyphen/>
          <w:t>81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Seleccionamos área afectada</w:t>
        </w:r>
        <w:r w:rsidR="00321282">
          <w:rPr>
            <w:noProof/>
            <w:webHidden/>
          </w:rPr>
          <w:tab/>
        </w:r>
        <w:r w:rsidR="00A37069">
          <w:rPr>
            <w:noProof/>
            <w:webHidden/>
          </w:rPr>
          <w:t>79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r:id="rId15" w:anchor="_Toc305609849" w:history="1">
        <w:r w:rsidR="00321282" w:rsidRPr="004A1A74">
          <w:rPr>
            <w:rStyle w:val="Hipervnculo"/>
            <w:noProof/>
          </w:rPr>
          <w:t>Gráfico 4</w:t>
        </w:r>
        <w:r w:rsidR="00321282" w:rsidRPr="004A1A74">
          <w:rPr>
            <w:rStyle w:val="Hipervnculo"/>
            <w:noProof/>
          </w:rPr>
          <w:noBreakHyphen/>
          <w:t>82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Muestra retoque</w:t>
        </w:r>
        <w:r w:rsidR="00321282">
          <w:rPr>
            <w:noProof/>
            <w:webHidden/>
          </w:rPr>
          <w:tab/>
        </w:r>
        <w:r w:rsidR="00A37069">
          <w:rPr>
            <w:noProof/>
            <w:webHidden/>
          </w:rPr>
          <w:t>79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0" w:history="1">
        <w:r w:rsidR="00321282" w:rsidRPr="004A1A74">
          <w:rPr>
            <w:rStyle w:val="Hipervnculo"/>
            <w:noProof/>
          </w:rPr>
          <w:t>Gráfico 4</w:t>
        </w:r>
        <w:r w:rsidR="00321282" w:rsidRPr="004A1A74">
          <w:rPr>
            <w:rStyle w:val="Hipervnculo"/>
            <w:noProof/>
          </w:rPr>
          <w:noBreakHyphen/>
          <w:t>83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Convertir fotografía en modo CMYK</w:t>
        </w:r>
        <w:r w:rsidR="00321282">
          <w:rPr>
            <w:noProof/>
            <w:webHidden/>
          </w:rPr>
          <w:tab/>
        </w:r>
        <w:r w:rsidR="00A37069">
          <w:rPr>
            <w:noProof/>
            <w:webHidden/>
          </w:rPr>
          <w:t>80</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r:id="rId16" w:anchor="_Toc305609851" w:history="1">
        <w:r w:rsidR="00321282" w:rsidRPr="004A1A74">
          <w:rPr>
            <w:rStyle w:val="Hipervnculo"/>
            <w:noProof/>
          </w:rPr>
          <w:t>Gráfico 4</w:t>
        </w:r>
        <w:r w:rsidR="00321282" w:rsidRPr="004A1A74">
          <w:rPr>
            <w:rStyle w:val="Hipervnculo"/>
            <w:noProof/>
          </w:rPr>
          <w:noBreakHyphen/>
          <w:t>84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Gráfico vectorial</w:t>
        </w:r>
        <w:r w:rsidR="00321282">
          <w:rPr>
            <w:noProof/>
            <w:webHidden/>
          </w:rPr>
          <w:tab/>
        </w:r>
        <w:r w:rsidR="00A37069">
          <w:rPr>
            <w:noProof/>
            <w:webHidden/>
          </w:rPr>
          <w:t>81</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r:id="rId17" w:anchor="_Toc305609852" w:history="1">
        <w:r w:rsidR="00321282" w:rsidRPr="004A1A74">
          <w:rPr>
            <w:rStyle w:val="Hipervnculo"/>
            <w:noProof/>
          </w:rPr>
          <w:t>Gráfico 4</w:t>
        </w:r>
        <w:r w:rsidR="00321282" w:rsidRPr="004A1A74">
          <w:rPr>
            <w:rStyle w:val="Hipervnculo"/>
            <w:noProof/>
          </w:rPr>
          <w:noBreakHyphen/>
          <w:t>85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Gráfico rasterizado</w:t>
        </w:r>
        <w:r w:rsidR="00321282">
          <w:rPr>
            <w:noProof/>
            <w:webHidden/>
          </w:rPr>
          <w:tab/>
        </w:r>
        <w:r w:rsidR="00A37069">
          <w:rPr>
            <w:noProof/>
            <w:webHidden/>
          </w:rPr>
          <w:t>81</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3" w:history="1">
        <w:r w:rsidR="00321282" w:rsidRPr="004A1A74">
          <w:rPr>
            <w:rStyle w:val="Hipervnculo"/>
            <w:noProof/>
          </w:rPr>
          <w:t>Gráfico 4</w:t>
        </w:r>
        <w:r w:rsidR="00321282" w:rsidRPr="004A1A74">
          <w:rPr>
            <w:rStyle w:val="Hipervnculo"/>
            <w:noProof/>
          </w:rPr>
          <w:noBreakHyphen/>
          <w:t>86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Ubicación de la imagen</w:t>
        </w:r>
        <w:r w:rsidR="00321282">
          <w:rPr>
            <w:noProof/>
            <w:webHidden/>
          </w:rPr>
          <w:tab/>
        </w:r>
        <w:r w:rsidR="00A37069">
          <w:rPr>
            <w:noProof/>
            <w:webHidden/>
          </w:rPr>
          <w:t>82</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4" w:history="1">
        <w:r w:rsidR="00321282" w:rsidRPr="004A1A74">
          <w:rPr>
            <w:rStyle w:val="Hipervnculo"/>
            <w:noProof/>
          </w:rPr>
          <w:t>Gráfico 4</w:t>
        </w:r>
        <w:r w:rsidR="00321282" w:rsidRPr="004A1A74">
          <w:rPr>
            <w:rStyle w:val="Hipervnculo"/>
            <w:noProof/>
          </w:rPr>
          <w:noBreakHyphen/>
          <w:t>87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Imagen bloqueada</w:t>
        </w:r>
        <w:r w:rsidR="00321282">
          <w:rPr>
            <w:noProof/>
            <w:webHidden/>
          </w:rPr>
          <w:tab/>
        </w:r>
        <w:r w:rsidR="00A37069">
          <w:rPr>
            <w:noProof/>
            <w:webHidden/>
          </w:rPr>
          <w:t>83</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5" w:history="1">
        <w:r w:rsidR="00321282" w:rsidRPr="004A1A74">
          <w:rPr>
            <w:rStyle w:val="Hipervnculo"/>
            <w:noProof/>
          </w:rPr>
          <w:t>Gráfico 4</w:t>
        </w:r>
        <w:r w:rsidR="00321282" w:rsidRPr="004A1A74">
          <w:rPr>
            <w:rStyle w:val="Hipervnculo"/>
            <w:noProof/>
          </w:rPr>
          <w:noBreakHyphen/>
          <w:t>88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Proceso del trazo</w:t>
        </w:r>
        <w:r w:rsidR="00321282">
          <w:rPr>
            <w:noProof/>
            <w:webHidden/>
          </w:rPr>
          <w:tab/>
        </w:r>
        <w:r w:rsidR="00A37069">
          <w:rPr>
            <w:noProof/>
            <w:webHidden/>
          </w:rPr>
          <w:t>83</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6" w:history="1">
        <w:r w:rsidR="00321282" w:rsidRPr="004A1A74">
          <w:rPr>
            <w:rStyle w:val="Hipervnculo"/>
            <w:noProof/>
          </w:rPr>
          <w:t>Gráfico 4</w:t>
        </w:r>
        <w:r w:rsidR="00321282" w:rsidRPr="004A1A74">
          <w:rPr>
            <w:rStyle w:val="Hipervnculo"/>
            <w:noProof/>
          </w:rPr>
          <w:noBreakHyphen/>
          <w:t>89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Imagen vectorizada</w:t>
        </w:r>
        <w:r w:rsidR="00321282">
          <w:rPr>
            <w:noProof/>
            <w:webHidden/>
          </w:rPr>
          <w:tab/>
        </w:r>
        <w:r w:rsidR="00A37069">
          <w:rPr>
            <w:noProof/>
            <w:webHidden/>
          </w:rPr>
          <w:t>84</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7" w:history="1">
        <w:r w:rsidR="00321282" w:rsidRPr="004A1A74">
          <w:rPr>
            <w:rStyle w:val="Hipervnculo"/>
            <w:noProof/>
          </w:rPr>
          <w:t>Gráfico 4</w:t>
        </w:r>
        <w:r w:rsidR="00321282" w:rsidRPr="004A1A74">
          <w:rPr>
            <w:rStyle w:val="Hipervnculo"/>
            <w:noProof/>
          </w:rPr>
          <w:noBreakHyphen/>
          <w:t>90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Personajes varios</w:t>
        </w:r>
        <w:r w:rsidR="00321282">
          <w:rPr>
            <w:noProof/>
            <w:webHidden/>
          </w:rPr>
          <w:tab/>
        </w:r>
        <w:r w:rsidR="00A37069">
          <w:rPr>
            <w:noProof/>
            <w:webHidden/>
          </w:rPr>
          <w:t>85</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8" w:history="1">
        <w:r w:rsidR="00321282" w:rsidRPr="004A1A74">
          <w:rPr>
            <w:rStyle w:val="Hipervnculo"/>
            <w:noProof/>
          </w:rPr>
          <w:t>Gráfico 4</w:t>
        </w:r>
        <w:r w:rsidR="00321282" w:rsidRPr="004A1A74">
          <w:rPr>
            <w:rStyle w:val="Hipervnculo"/>
            <w:noProof/>
          </w:rPr>
          <w:noBreakHyphen/>
          <w:t>91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Imagotipos</w:t>
        </w:r>
        <w:r w:rsidR="00321282">
          <w:rPr>
            <w:noProof/>
            <w:webHidden/>
          </w:rPr>
          <w:tab/>
        </w:r>
        <w:r w:rsidR="00A37069">
          <w:rPr>
            <w:noProof/>
            <w:webHidden/>
          </w:rPr>
          <w:t>86</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59" w:history="1">
        <w:r w:rsidR="00321282" w:rsidRPr="004A1A74">
          <w:rPr>
            <w:rStyle w:val="Hipervnculo"/>
            <w:noProof/>
          </w:rPr>
          <w:t>Gráfico 4</w:t>
        </w:r>
        <w:r w:rsidR="00321282" w:rsidRPr="004A1A74">
          <w:rPr>
            <w:rStyle w:val="Hipervnculo"/>
            <w:noProof/>
          </w:rPr>
          <w:noBreakHyphen/>
          <w:t>92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Figuras vectoriales en portada</w:t>
        </w:r>
        <w:r w:rsidR="00321282">
          <w:rPr>
            <w:noProof/>
            <w:webHidden/>
          </w:rPr>
          <w:tab/>
        </w:r>
        <w:r w:rsidR="00A37069">
          <w:rPr>
            <w:noProof/>
            <w:webHidden/>
          </w:rPr>
          <w:t>86</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60" w:history="1">
        <w:r w:rsidR="00321282" w:rsidRPr="004A1A74">
          <w:rPr>
            <w:rStyle w:val="Hipervnculo"/>
            <w:noProof/>
          </w:rPr>
          <w:t>Gráfico 4</w:t>
        </w:r>
        <w:r w:rsidR="00321282" w:rsidRPr="004A1A74">
          <w:rPr>
            <w:rStyle w:val="Hipervnculo"/>
            <w:noProof/>
          </w:rPr>
          <w:noBreakHyphen/>
          <w:t>93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Tipografías en portada y en contraportada</w:t>
        </w:r>
        <w:r w:rsidR="00321282">
          <w:rPr>
            <w:noProof/>
            <w:webHidden/>
          </w:rPr>
          <w:tab/>
        </w:r>
        <w:r w:rsidR="00A37069">
          <w:rPr>
            <w:noProof/>
            <w:webHidden/>
          </w:rPr>
          <w:t>87</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61" w:history="1">
        <w:r w:rsidR="00321282" w:rsidRPr="004A1A74">
          <w:rPr>
            <w:rStyle w:val="Hipervnculo"/>
            <w:noProof/>
          </w:rPr>
          <w:t>Gráfico 4</w:t>
        </w:r>
        <w:r w:rsidR="00321282" w:rsidRPr="004A1A74">
          <w:rPr>
            <w:rStyle w:val="Hipervnculo"/>
            <w:noProof/>
          </w:rPr>
          <w:noBreakHyphen/>
          <w:t>94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Fuentes Tipográficas de portada y contraportada</w:t>
        </w:r>
        <w:r w:rsidR="00321282">
          <w:rPr>
            <w:noProof/>
            <w:webHidden/>
          </w:rPr>
          <w:tab/>
        </w:r>
        <w:r w:rsidR="00A37069">
          <w:rPr>
            <w:noProof/>
            <w:webHidden/>
          </w:rPr>
          <w:t>87</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62" w:history="1">
        <w:r w:rsidR="00321282" w:rsidRPr="004A1A74">
          <w:rPr>
            <w:rStyle w:val="Hipervnculo"/>
            <w:noProof/>
          </w:rPr>
          <w:t>Gráfico 4</w:t>
        </w:r>
        <w:r w:rsidR="00321282" w:rsidRPr="004A1A74">
          <w:rPr>
            <w:rStyle w:val="Hipervnculo"/>
            <w:noProof/>
          </w:rPr>
          <w:noBreakHyphen/>
          <w:t>95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Fuentes tipográficas de páginas interiores</w:t>
        </w:r>
        <w:r w:rsidR="00321282">
          <w:rPr>
            <w:noProof/>
            <w:webHidden/>
          </w:rPr>
          <w:tab/>
        </w:r>
        <w:r w:rsidR="00A37069">
          <w:rPr>
            <w:noProof/>
            <w:webHidden/>
          </w:rPr>
          <w:t>88</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63" w:history="1">
        <w:r w:rsidR="00321282" w:rsidRPr="004A1A74">
          <w:rPr>
            <w:rStyle w:val="Hipervnculo"/>
            <w:noProof/>
          </w:rPr>
          <w:t>Gráfico 4</w:t>
        </w:r>
        <w:r w:rsidR="00321282" w:rsidRPr="004A1A74">
          <w:rPr>
            <w:rStyle w:val="Hipervnculo"/>
            <w:noProof/>
          </w:rPr>
          <w:noBreakHyphen/>
          <w:t>96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Nuevo documento</w:t>
        </w:r>
        <w:r w:rsidR="00321282">
          <w:rPr>
            <w:noProof/>
            <w:webHidden/>
          </w:rPr>
          <w:tab/>
        </w:r>
        <w:r w:rsidR="00A37069">
          <w:rPr>
            <w:noProof/>
            <w:webHidden/>
          </w:rPr>
          <w:t>89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64" w:history="1">
        <w:r w:rsidR="00321282" w:rsidRPr="004A1A74">
          <w:rPr>
            <w:rStyle w:val="Hipervnculo"/>
            <w:noProof/>
          </w:rPr>
          <w:t>Gráfico 4</w:t>
        </w:r>
        <w:r w:rsidR="00321282" w:rsidRPr="004A1A74">
          <w:rPr>
            <w:rStyle w:val="Hipervnculo"/>
            <w:noProof/>
          </w:rPr>
          <w:noBreakHyphen/>
          <w:t>97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Configuración del document</w:t>
        </w:r>
        <w:r w:rsidR="0039617E">
          <w:rPr>
            <w:rStyle w:val="Hipervnculo"/>
            <w:noProof/>
          </w:rPr>
          <w:t>O</w:t>
        </w:r>
        <w:r w:rsidR="00321282">
          <w:rPr>
            <w:noProof/>
            <w:webHidden/>
          </w:rPr>
          <w:tab/>
        </w:r>
        <w:r w:rsidR="00A37069">
          <w:rPr>
            <w:noProof/>
            <w:webHidden/>
          </w:rPr>
          <w:t>89</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65" w:history="1">
        <w:r w:rsidR="00321282" w:rsidRPr="004A1A74">
          <w:rPr>
            <w:rStyle w:val="Hipervnculo"/>
            <w:noProof/>
          </w:rPr>
          <w:t>Gráfico 4</w:t>
        </w:r>
        <w:r w:rsidR="00321282" w:rsidRPr="004A1A74">
          <w:rPr>
            <w:rStyle w:val="Hipervnculo"/>
            <w:noProof/>
          </w:rPr>
          <w:noBreakHyphen/>
          <w:t>98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Página máster</w:t>
        </w:r>
        <w:r w:rsidR="00321282">
          <w:rPr>
            <w:noProof/>
            <w:webHidden/>
          </w:rPr>
          <w:tab/>
        </w:r>
        <w:r w:rsidR="00A37069">
          <w:rPr>
            <w:noProof/>
            <w:webHidden/>
          </w:rPr>
          <w:t>90</w:t>
        </w:r>
      </w:hyperlink>
    </w:p>
    <w:p w:rsidR="00321282" w:rsidRDefault="002E1FF2" w:rsidP="00FA3416">
      <w:pPr>
        <w:pStyle w:val="Tabladeilustraciones"/>
        <w:tabs>
          <w:tab w:val="left" w:pos="1680"/>
          <w:tab w:val="right" w:leader="dot" w:pos="8494"/>
        </w:tabs>
        <w:ind w:right="142"/>
        <w:rPr>
          <w:rFonts w:asciiTheme="minorHAnsi" w:eastAsiaTheme="minorEastAsia" w:hAnsiTheme="minorHAnsi" w:cstheme="minorBidi"/>
          <w:bCs w:val="0"/>
          <w:caps w:val="0"/>
          <w:noProof/>
          <w:szCs w:val="22"/>
          <w:lang w:eastAsia="es-EC"/>
        </w:rPr>
      </w:pPr>
      <w:hyperlink w:anchor="_Toc305609866" w:history="1">
        <w:r w:rsidR="00321282" w:rsidRPr="004A1A74">
          <w:rPr>
            <w:rStyle w:val="Hipervnculo"/>
            <w:noProof/>
          </w:rPr>
          <w:t>Gráfico 4</w:t>
        </w:r>
        <w:r w:rsidR="00321282" w:rsidRPr="004A1A74">
          <w:rPr>
            <w:rStyle w:val="Hipervnculo"/>
            <w:noProof/>
          </w:rPr>
          <w:noBreakHyphen/>
          <w:t>99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Detalle de página máster</w:t>
        </w:r>
        <w:r w:rsidR="00321282">
          <w:rPr>
            <w:noProof/>
            <w:webHidden/>
          </w:rPr>
          <w:tab/>
        </w:r>
        <w:r w:rsidR="00A37069">
          <w:rPr>
            <w:noProof/>
            <w:webHidden/>
          </w:rPr>
          <w:t>90</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67" w:history="1">
        <w:r w:rsidR="00321282" w:rsidRPr="004A1A74">
          <w:rPr>
            <w:rStyle w:val="Hipervnculo"/>
            <w:noProof/>
          </w:rPr>
          <w:t>Gráfico 4</w:t>
        </w:r>
        <w:r w:rsidR="00321282" w:rsidRPr="004A1A74">
          <w:rPr>
            <w:rStyle w:val="Hipervnculo"/>
            <w:noProof/>
          </w:rPr>
          <w:noBreakHyphen/>
          <w:t>100</w:t>
        </w:r>
        <w:r w:rsidR="00321282">
          <w:rPr>
            <w:rFonts w:asciiTheme="minorHAnsi" w:eastAsiaTheme="minorEastAsia" w:hAnsiTheme="minorHAnsi" w:cstheme="minorBidi"/>
            <w:bCs w:val="0"/>
            <w:caps w:val="0"/>
            <w:noProof/>
            <w:szCs w:val="22"/>
            <w:lang w:eastAsia="es-EC"/>
          </w:rPr>
          <w:tab/>
        </w:r>
        <w:r w:rsidR="000A01FE">
          <w:rPr>
            <w:rStyle w:val="Hipervnculo"/>
            <w:noProof/>
          </w:rPr>
          <w:t>BÚsqueda</w:t>
        </w:r>
        <w:r w:rsidR="00321282" w:rsidRPr="004A1A74">
          <w:rPr>
            <w:rStyle w:val="Hipervnculo"/>
            <w:noProof/>
          </w:rPr>
          <w:t xml:space="preserve"> de archivo</w:t>
        </w:r>
        <w:r w:rsidR="00321282">
          <w:rPr>
            <w:noProof/>
            <w:webHidden/>
          </w:rPr>
          <w:tab/>
        </w:r>
        <w:r w:rsidR="00A37069">
          <w:rPr>
            <w:noProof/>
            <w:webHidden/>
          </w:rPr>
          <w:t>91</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68" w:history="1">
        <w:r w:rsidR="00321282" w:rsidRPr="004A1A74">
          <w:rPr>
            <w:rStyle w:val="Hipervnculo"/>
            <w:noProof/>
          </w:rPr>
          <w:t>Gráfico 4</w:t>
        </w:r>
        <w:r w:rsidR="00321282" w:rsidRPr="004A1A74">
          <w:rPr>
            <w:rStyle w:val="Hipervnculo"/>
            <w:noProof/>
          </w:rPr>
          <w:noBreakHyphen/>
          <w:t>101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Ubicación de archivo</w:t>
        </w:r>
        <w:r w:rsidR="00321282">
          <w:rPr>
            <w:noProof/>
            <w:webHidden/>
          </w:rPr>
          <w:tab/>
        </w:r>
        <w:r w:rsidR="00A37069">
          <w:rPr>
            <w:noProof/>
            <w:webHidden/>
          </w:rPr>
          <w:t>91</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69" w:history="1">
        <w:r w:rsidR="00321282" w:rsidRPr="004A1A74">
          <w:rPr>
            <w:rStyle w:val="Hipervnculo"/>
            <w:noProof/>
          </w:rPr>
          <w:t>Gráfico 4</w:t>
        </w:r>
        <w:r w:rsidR="00321282" w:rsidRPr="004A1A74">
          <w:rPr>
            <w:rStyle w:val="Hipervnculo"/>
            <w:noProof/>
          </w:rPr>
          <w:noBreakHyphen/>
          <w:t>102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Ajustes páginas interiores</w:t>
        </w:r>
        <w:r w:rsidR="00321282">
          <w:rPr>
            <w:noProof/>
            <w:webHidden/>
          </w:rPr>
          <w:tab/>
        </w:r>
        <w:r w:rsidR="00A37069">
          <w:rPr>
            <w:noProof/>
            <w:webHidden/>
          </w:rPr>
          <w:t>92</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0" w:history="1">
        <w:r w:rsidR="00321282" w:rsidRPr="004A1A74">
          <w:rPr>
            <w:rStyle w:val="Hipervnculo"/>
            <w:noProof/>
          </w:rPr>
          <w:t>Gráfico 4</w:t>
        </w:r>
        <w:r w:rsidR="00321282" w:rsidRPr="004A1A74">
          <w:rPr>
            <w:rStyle w:val="Hipervnculo"/>
            <w:noProof/>
          </w:rPr>
          <w:noBreakHyphen/>
          <w:t>103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Documento a compaginar</w:t>
        </w:r>
        <w:r w:rsidR="00321282">
          <w:rPr>
            <w:noProof/>
            <w:webHidden/>
          </w:rPr>
          <w:tab/>
        </w:r>
        <w:r w:rsidR="00A37069">
          <w:rPr>
            <w:noProof/>
            <w:webHidden/>
          </w:rPr>
          <w:t>93</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1" w:history="1">
        <w:r w:rsidR="00321282" w:rsidRPr="004A1A74">
          <w:rPr>
            <w:rStyle w:val="Hipervnculo"/>
            <w:noProof/>
          </w:rPr>
          <w:t>Gráfico 4</w:t>
        </w:r>
        <w:r w:rsidR="00321282" w:rsidRPr="004A1A74">
          <w:rPr>
            <w:rStyle w:val="Hipervnculo"/>
            <w:noProof/>
          </w:rPr>
          <w:noBreakHyphen/>
          <w:t>104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Cuadro de diálogo</w:t>
        </w:r>
        <w:r w:rsidR="00321282">
          <w:rPr>
            <w:noProof/>
            <w:webHidden/>
          </w:rPr>
          <w:tab/>
        </w:r>
        <w:r w:rsidR="00A37069">
          <w:rPr>
            <w:noProof/>
            <w:webHidden/>
          </w:rPr>
          <w:t>93</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2" w:history="1">
        <w:r w:rsidR="00321282" w:rsidRPr="004A1A74">
          <w:rPr>
            <w:rStyle w:val="Hipervnculo"/>
            <w:noProof/>
          </w:rPr>
          <w:t>Gráfico 4</w:t>
        </w:r>
        <w:r w:rsidR="00321282" w:rsidRPr="004A1A74">
          <w:rPr>
            <w:rStyle w:val="Hipervnculo"/>
            <w:noProof/>
          </w:rPr>
          <w:noBreakHyphen/>
          <w:t>105</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Cuadro de dialogo setup</w:t>
        </w:r>
        <w:r w:rsidR="00321282">
          <w:rPr>
            <w:noProof/>
            <w:webHidden/>
          </w:rPr>
          <w:tab/>
        </w:r>
        <w:r w:rsidR="00A37069">
          <w:rPr>
            <w:noProof/>
            <w:webHidden/>
          </w:rPr>
          <w:t>94</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3" w:history="1">
        <w:r w:rsidR="00321282" w:rsidRPr="004A1A74">
          <w:rPr>
            <w:rStyle w:val="Hipervnculo"/>
            <w:noProof/>
          </w:rPr>
          <w:t>Gráfico 4</w:t>
        </w:r>
        <w:r w:rsidR="00321282" w:rsidRPr="004A1A74">
          <w:rPr>
            <w:rStyle w:val="Hipervnculo"/>
            <w:noProof/>
          </w:rPr>
          <w:noBreakHyphen/>
          <w:t>106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Guardando configuración</w:t>
        </w:r>
        <w:r w:rsidR="00321282">
          <w:rPr>
            <w:noProof/>
            <w:webHidden/>
          </w:rPr>
          <w:tab/>
        </w:r>
        <w:r w:rsidR="00A37069">
          <w:rPr>
            <w:noProof/>
            <w:webHidden/>
          </w:rPr>
          <w:t>94</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4" w:history="1">
        <w:r w:rsidR="00321282" w:rsidRPr="004A1A74">
          <w:rPr>
            <w:rStyle w:val="Hipervnculo"/>
            <w:noProof/>
          </w:rPr>
          <w:t>Gráfico 4</w:t>
        </w:r>
        <w:r w:rsidR="00321282" w:rsidRPr="004A1A74">
          <w:rPr>
            <w:rStyle w:val="Hipervnculo"/>
            <w:noProof/>
          </w:rPr>
          <w:noBreakHyphen/>
          <w:t>107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Nombre del documento</w:t>
        </w:r>
        <w:r w:rsidR="00321282">
          <w:rPr>
            <w:noProof/>
            <w:webHidden/>
          </w:rPr>
          <w:tab/>
        </w:r>
        <w:r w:rsidR="00A37069">
          <w:rPr>
            <w:noProof/>
            <w:webHidden/>
          </w:rPr>
          <w:t>95</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5" w:history="1">
        <w:r w:rsidR="00321282" w:rsidRPr="004A1A74">
          <w:rPr>
            <w:rStyle w:val="Hipervnculo"/>
            <w:noProof/>
          </w:rPr>
          <w:t>Gráfico 4</w:t>
        </w:r>
        <w:r w:rsidR="00321282" w:rsidRPr="004A1A74">
          <w:rPr>
            <w:rStyle w:val="Hipervnculo"/>
            <w:noProof/>
          </w:rPr>
          <w:noBreakHyphen/>
          <w:t>108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Activación del documento</w:t>
        </w:r>
        <w:r w:rsidR="00321282">
          <w:rPr>
            <w:noProof/>
            <w:webHidden/>
          </w:rPr>
          <w:tab/>
        </w:r>
        <w:r w:rsidR="00A37069">
          <w:rPr>
            <w:noProof/>
            <w:webHidden/>
          </w:rPr>
          <w:t>95</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6" w:history="1">
        <w:r w:rsidR="00321282" w:rsidRPr="004A1A74">
          <w:rPr>
            <w:rStyle w:val="Hipervnculo"/>
            <w:noProof/>
          </w:rPr>
          <w:t>Gráfico 4</w:t>
        </w:r>
        <w:r w:rsidR="00321282" w:rsidRPr="004A1A74">
          <w:rPr>
            <w:rStyle w:val="Hipervnculo"/>
            <w:noProof/>
          </w:rPr>
          <w:noBreakHyphen/>
          <w:t>109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Carga de configuración</w:t>
        </w:r>
        <w:r w:rsidR="00321282">
          <w:rPr>
            <w:noProof/>
            <w:webHidden/>
          </w:rPr>
          <w:tab/>
        </w:r>
        <w:r w:rsidR="00A37069">
          <w:rPr>
            <w:noProof/>
            <w:webHidden/>
          </w:rPr>
          <w:t>96</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7" w:history="1">
        <w:r w:rsidR="00321282" w:rsidRPr="004A1A74">
          <w:rPr>
            <w:rStyle w:val="Hipervnculo"/>
            <w:noProof/>
          </w:rPr>
          <w:t>Gráfico 4</w:t>
        </w:r>
        <w:r w:rsidR="00321282" w:rsidRPr="004A1A74">
          <w:rPr>
            <w:rStyle w:val="Hipervnculo"/>
            <w:noProof/>
          </w:rPr>
          <w:noBreakHyphen/>
          <w:t>110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Pre visualización de archivo</w:t>
        </w:r>
        <w:r w:rsidR="00321282">
          <w:rPr>
            <w:noProof/>
            <w:webHidden/>
          </w:rPr>
          <w:tab/>
        </w:r>
        <w:r w:rsidR="00A37069">
          <w:rPr>
            <w:noProof/>
            <w:webHidden/>
          </w:rPr>
          <w:t>96</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8" w:history="1">
        <w:r w:rsidR="00321282" w:rsidRPr="004A1A74">
          <w:rPr>
            <w:rStyle w:val="Hipervnculo"/>
            <w:noProof/>
          </w:rPr>
          <w:t>Gráfico 4</w:t>
        </w:r>
        <w:r w:rsidR="00321282" w:rsidRPr="004A1A74">
          <w:rPr>
            <w:rStyle w:val="Hipervnculo"/>
            <w:noProof/>
          </w:rPr>
          <w:noBreakHyphen/>
          <w:t>111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Barra de carga</w:t>
        </w:r>
        <w:r w:rsidR="00321282">
          <w:rPr>
            <w:noProof/>
            <w:webHidden/>
          </w:rPr>
          <w:tab/>
        </w:r>
        <w:r w:rsidR="00A37069">
          <w:rPr>
            <w:noProof/>
            <w:webHidden/>
          </w:rPr>
          <w:t>97</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79" w:history="1">
        <w:r w:rsidR="00321282" w:rsidRPr="004A1A74">
          <w:rPr>
            <w:rStyle w:val="Hipervnculo"/>
            <w:noProof/>
          </w:rPr>
          <w:t>Gráfico 4</w:t>
        </w:r>
        <w:r w:rsidR="00321282" w:rsidRPr="004A1A74">
          <w:rPr>
            <w:rStyle w:val="Hipervnculo"/>
            <w:noProof/>
          </w:rPr>
          <w:noBreakHyphen/>
          <w:t>112</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Archivo compaginación</w:t>
        </w:r>
        <w:r w:rsidR="00321282">
          <w:rPr>
            <w:noProof/>
            <w:webHidden/>
          </w:rPr>
          <w:tab/>
        </w:r>
        <w:r w:rsidR="00A37069">
          <w:rPr>
            <w:noProof/>
            <w:webHidden/>
          </w:rPr>
          <w:t>97</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0" w:history="1">
        <w:r w:rsidR="00321282" w:rsidRPr="004A1A74">
          <w:rPr>
            <w:rStyle w:val="Hipervnculo"/>
            <w:noProof/>
          </w:rPr>
          <w:t>Gráfico 4</w:t>
        </w:r>
        <w:r w:rsidR="00321282" w:rsidRPr="004A1A74">
          <w:rPr>
            <w:rStyle w:val="Hipervnculo"/>
            <w:noProof/>
          </w:rPr>
          <w:noBreakHyphen/>
          <w:t>113</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Menú – Adobe PDF</w:t>
        </w:r>
        <w:r w:rsidR="00321282">
          <w:rPr>
            <w:noProof/>
            <w:webHidden/>
          </w:rPr>
          <w:tab/>
        </w:r>
        <w:r w:rsidR="00A37069">
          <w:rPr>
            <w:noProof/>
            <w:webHidden/>
          </w:rPr>
          <w:t>98</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1" w:history="1">
        <w:r w:rsidR="00321282" w:rsidRPr="004A1A74">
          <w:rPr>
            <w:rStyle w:val="Hipervnculo"/>
            <w:noProof/>
          </w:rPr>
          <w:t>Gráfico 4</w:t>
        </w:r>
        <w:r w:rsidR="00321282" w:rsidRPr="004A1A74">
          <w:rPr>
            <w:rStyle w:val="Hipervnculo"/>
            <w:noProof/>
          </w:rPr>
          <w:noBreakHyphen/>
          <w:t>114</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Guardando archivo</w:t>
        </w:r>
        <w:r w:rsidR="00321282">
          <w:rPr>
            <w:noProof/>
            <w:webHidden/>
          </w:rPr>
          <w:tab/>
        </w:r>
        <w:r w:rsidR="00A37069">
          <w:rPr>
            <w:noProof/>
            <w:webHidden/>
          </w:rPr>
          <w:t>98</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2" w:history="1">
        <w:r w:rsidR="00321282" w:rsidRPr="004A1A74">
          <w:rPr>
            <w:rStyle w:val="Hipervnculo"/>
            <w:noProof/>
          </w:rPr>
          <w:t>Gráfico 4</w:t>
        </w:r>
        <w:r w:rsidR="00321282" w:rsidRPr="004A1A74">
          <w:rPr>
            <w:rStyle w:val="Hipervnculo"/>
            <w:noProof/>
          </w:rPr>
          <w:noBreakHyphen/>
          <w:t>115</w:t>
        </w:r>
        <w:r w:rsidR="00321282">
          <w:rPr>
            <w:rFonts w:asciiTheme="minorHAnsi" w:eastAsiaTheme="minorEastAsia" w:hAnsiTheme="minorHAnsi" w:cstheme="minorBidi"/>
            <w:bCs w:val="0"/>
            <w:caps w:val="0"/>
            <w:noProof/>
            <w:szCs w:val="22"/>
            <w:lang w:eastAsia="es-EC"/>
          </w:rPr>
          <w:tab/>
        </w:r>
        <w:r w:rsidR="00955159">
          <w:rPr>
            <w:rStyle w:val="Hipervnculo"/>
            <w:noProof/>
          </w:rPr>
          <w:t xml:space="preserve">diagramación de plancha </w:t>
        </w:r>
        <w:r w:rsidR="00321282">
          <w:rPr>
            <w:noProof/>
            <w:webHidden/>
          </w:rPr>
          <w:tab/>
        </w:r>
        <w:r w:rsidR="00A37069">
          <w:rPr>
            <w:noProof/>
            <w:webHidden/>
          </w:rPr>
          <w:t>99</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3" w:history="1">
        <w:r w:rsidR="00321282" w:rsidRPr="004A1A74">
          <w:rPr>
            <w:rStyle w:val="Hipervnculo"/>
            <w:noProof/>
          </w:rPr>
          <w:t>Gráfico 4</w:t>
        </w:r>
        <w:r w:rsidR="00321282" w:rsidRPr="004A1A74">
          <w:rPr>
            <w:rStyle w:val="Hipervnculo"/>
            <w:noProof/>
          </w:rPr>
          <w:noBreakHyphen/>
          <w:t>116</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Plancha 1</w:t>
        </w:r>
        <w:r w:rsidR="00321282">
          <w:rPr>
            <w:noProof/>
            <w:webHidden/>
          </w:rPr>
          <w:tab/>
        </w:r>
        <w:r w:rsidR="00A37069">
          <w:rPr>
            <w:noProof/>
            <w:webHidden/>
          </w:rPr>
          <w:t>100</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4" w:history="1">
        <w:r w:rsidR="00321282" w:rsidRPr="004A1A74">
          <w:rPr>
            <w:rStyle w:val="Hipervnculo"/>
            <w:noProof/>
          </w:rPr>
          <w:t>Gráfico 4</w:t>
        </w:r>
        <w:r w:rsidR="00321282" w:rsidRPr="004A1A74">
          <w:rPr>
            <w:rStyle w:val="Hipervnculo"/>
            <w:noProof/>
          </w:rPr>
          <w:noBreakHyphen/>
          <w:t>117</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Plancha 2</w:t>
        </w:r>
        <w:r w:rsidR="00321282">
          <w:rPr>
            <w:noProof/>
            <w:webHidden/>
          </w:rPr>
          <w:tab/>
        </w:r>
        <w:r w:rsidR="00A37069">
          <w:rPr>
            <w:noProof/>
            <w:webHidden/>
          </w:rPr>
          <w:t>101</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5" w:history="1">
        <w:r w:rsidR="00321282" w:rsidRPr="004A1A74">
          <w:rPr>
            <w:rStyle w:val="Hipervnculo"/>
            <w:noProof/>
          </w:rPr>
          <w:t>Gráfico 4</w:t>
        </w:r>
        <w:r w:rsidR="00321282" w:rsidRPr="004A1A74">
          <w:rPr>
            <w:rStyle w:val="Hipervnculo"/>
            <w:noProof/>
          </w:rPr>
          <w:noBreakHyphen/>
          <w:t>118</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Ejemplo de machote</w:t>
        </w:r>
        <w:r w:rsidR="00321282">
          <w:rPr>
            <w:noProof/>
            <w:webHidden/>
          </w:rPr>
          <w:tab/>
        </w:r>
        <w:r w:rsidR="00A37069">
          <w:rPr>
            <w:noProof/>
            <w:webHidden/>
          </w:rPr>
          <w:t>102</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6" w:history="1">
        <w:r w:rsidR="00321282" w:rsidRPr="004A1A74">
          <w:rPr>
            <w:rStyle w:val="Hipervnculo"/>
            <w:noProof/>
          </w:rPr>
          <w:t>Gráfico 4</w:t>
        </w:r>
        <w:r w:rsidR="00321282" w:rsidRPr="004A1A74">
          <w:rPr>
            <w:rStyle w:val="Hipervnculo"/>
            <w:noProof/>
          </w:rPr>
          <w:noBreakHyphen/>
          <w:t>119</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Guillotina</w:t>
        </w:r>
        <w:r w:rsidR="00321282">
          <w:rPr>
            <w:noProof/>
            <w:webHidden/>
          </w:rPr>
          <w:tab/>
        </w:r>
        <w:r w:rsidR="00A37069">
          <w:rPr>
            <w:noProof/>
            <w:webHidden/>
          </w:rPr>
          <w:t>103</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7" w:history="1">
        <w:r w:rsidR="00321282" w:rsidRPr="004A1A74">
          <w:rPr>
            <w:rStyle w:val="Hipervnculo"/>
            <w:noProof/>
          </w:rPr>
          <w:t>Gráfico 4</w:t>
        </w:r>
        <w:r w:rsidR="00321282" w:rsidRPr="004A1A74">
          <w:rPr>
            <w:rStyle w:val="Hipervnculo"/>
            <w:noProof/>
          </w:rPr>
          <w:noBreakHyphen/>
          <w:t>120</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Modelo de engrapadora</w:t>
        </w:r>
        <w:r w:rsidR="00321282">
          <w:rPr>
            <w:noProof/>
            <w:webHidden/>
          </w:rPr>
          <w:tab/>
        </w:r>
        <w:r w:rsidR="00A37069">
          <w:rPr>
            <w:noProof/>
            <w:webHidden/>
          </w:rPr>
          <w:t>104</w:t>
        </w:r>
      </w:hyperlink>
    </w:p>
    <w:p w:rsidR="00321282" w:rsidRDefault="002E1FF2" w:rsidP="00FA3416">
      <w:pPr>
        <w:pStyle w:val="Tabladeilustraciones"/>
        <w:tabs>
          <w:tab w:val="left" w:pos="1701"/>
          <w:tab w:val="right" w:leader="dot" w:pos="8494"/>
        </w:tabs>
        <w:ind w:right="142"/>
        <w:rPr>
          <w:rFonts w:asciiTheme="minorHAnsi" w:eastAsiaTheme="minorEastAsia" w:hAnsiTheme="minorHAnsi" w:cstheme="minorBidi"/>
          <w:bCs w:val="0"/>
          <w:caps w:val="0"/>
          <w:noProof/>
          <w:szCs w:val="22"/>
          <w:lang w:eastAsia="es-EC"/>
        </w:rPr>
      </w:pPr>
      <w:hyperlink w:anchor="_Toc305609888" w:history="1">
        <w:r w:rsidR="00321282" w:rsidRPr="004A1A74">
          <w:rPr>
            <w:rStyle w:val="Hipervnculo"/>
            <w:noProof/>
          </w:rPr>
          <w:t>Gráfico 4</w:t>
        </w:r>
        <w:r w:rsidR="00321282" w:rsidRPr="004A1A74">
          <w:rPr>
            <w:rStyle w:val="Hipervnculo"/>
            <w:noProof/>
          </w:rPr>
          <w:noBreakHyphen/>
          <w:t>121</w:t>
        </w:r>
        <w:r w:rsidR="00321282">
          <w:rPr>
            <w:rFonts w:asciiTheme="minorHAnsi" w:eastAsiaTheme="minorEastAsia" w:hAnsiTheme="minorHAnsi" w:cstheme="minorBidi"/>
            <w:bCs w:val="0"/>
            <w:caps w:val="0"/>
            <w:noProof/>
            <w:szCs w:val="22"/>
            <w:lang w:eastAsia="es-EC"/>
          </w:rPr>
          <w:tab/>
        </w:r>
        <w:r w:rsidR="00321282" w:rsidRPr="004A1A74">
          <w:rPr>
            <w:rStyle w:val="Hipervnculo"/>
            <w:noProof/>
          </w:rPr>
          <w:t>Empaquetado</w:t>
        </w:r>
        <w:r w:rsidR="00321282">
          <w:rPr>
            <w:noProof/>
            <w:webHidden/>
          </w:rPr>
          <w:tab/>
        </w:r>
        <w:r w:rsidR="00A37069">
          <w:rPr>
            <w:noProof/>
            <w:webHidden/>
          </w:rPr>
          <w:t>104</w:t>
        </w:r>
      </w:hyperlink>
    </w:p>
    <w:p w:rsidR="00912130" w:rsidRDefault="002E1FF2" w:rsidP="00FA3416">
      <w:pPr>
        <w:pStyle w:val="Ttulo1"/>
        <w:numPr>
          <w:ilvl w:val="0"/>
          <w:numId w:val="0"/>
        </w:numPr>
        <w:ind w:right="142"/>
        <w:rPr>
          <w:rFonts w:ascii="Times New Roman" w:hAnsi="Times New Roman"/>
        </w:rPr>
      </w:pPr>
      <w:r>
        <w:rPr>
          <w:rFonts w:ascii="Times New Roman" w:hAnsi="Times New Roman"/>
        </w:rPr>
        <w:fldChar w:fldCharType="end"/>
      </w:r>
    </w:p>
    <w:p w:rsidR="00F4578F" w:rsidRDefault="00F4578F" w:rsidP="00FA3416">
      <w:pPr>
        <w:ind w:right="142"/>
        <w:sectPr w:rsidR="00F4578F" w:rsidSect="00FA3416">
          <w:headerReference w:type="default" r:id="rId18"/>
          <w:footerReference w:type="default" r:id="rId19"/>
          <w:footerReference w:type="first" r:id="rId20"/>
          <w:pgSz w:w="11907" w:h="16840" w:code="9"/>
          <w:pgMar w:top="1411" w:right="1275" w:bottom="1411" w:left="1985" w:header="850" w:footer="851" w:gutter="0"/>
          <w:pgNumType w:fmt="upperRoman" w:start="13"/>
          <w:cols w:space="708"/>
          <w:docGrid w:linePitch="360"/>
        </w:sectPr>
      </w:pPr>
    </w:p>
    <w:p w:rsidR="00912130" w:rsidRDefault="00912130"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r>
        <w:rPr>
          <w:noProof/>
          <w:lang w:eastAsia="es-EC"/>
        </w:rPr>
        <w:drawing>
          <wp:anchor distT="0" distB="0" distL="114300" distR="114300" simplePos="0" relativeHeight="251893248" behindDoc="0" locked="0" layoutInCell="1" allowOverlap="1">
            <wp:simplePos x="0" y="0"/>
            <wp:positionH relativeFrom="margin">
              <wp:align>left</wp:align>
            </wp:positionH>
            <wp:positionV relativeFrom="margin">
              <wp:align>center</wp:align>
            </wp:positionV>
            <wp:extent cx="1876425" cy="8347075"/>
            <wp:effectExtent l="0" t="0" r="0" b="0"/>
            <wp:wrapNone/>
            <wp:docPr id="78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CE596.tmp"/>
                    <pic:cNvPicPr/>
                  </pic:nvPicPr>
                  <pic:blipFill>
                    <a:blip r:embed="rId2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76425" cy="8347075"/>
                    </a:xfrm>
                    <a:prstGeom prst="rect">
                      <a:avLst/>
                    </a:prstGeom>
                  </pic:spPr>
                </pic:pic>
              </a:graphicData>
            </a:graphic>
          </wp:anchor>
        </w:drawing>
      </w: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tbl>
      <w:tblPr>
        <w:tblpPr w:leftFromText="141" w:rightFromText="141" w:vertAnchor="page" w:horzAnchor="margin" w:tblpXSpec="right" w:tblpY="12550"/>
        <w:tblW w:w="0" w:type="auto"/>
        <w:tblLook w:val="01E0"/>
      </w:tblPr>
      <w:tblGrid>
        <w:gridCol w:w="5211"/>
      </w:tblGrid>
      <w:tr w:rsidR="00245333" w:rsidRPr="006D1D70">
        <w:trPr>
          <w:trHeight w:val="1553"/>
        </w:trPr>
        <w:tc>
          <w:tcPr>
            <w:tcW w:w="5211" w:type="dxa"/>
          </w:tcPr>
          <w:p w:rsidR="00245333" w:rsidRDefault="00245333" w:rsidP="00FA3416">
            <w:pPr>
              <w:pStyle w:val="CAPITULOPRENSA"/>
              <w:framePr w:hSpace="0" w:wrap="auto" w:vAnchor="margin" w:hAnchor="text" w:xAlign="left" w:yAlign="inline"/>
              <w:ind w:left="0" w:right="142" w:firstLine="0"/>
            </w:pPr>
            <w:bookmarkStart w:id="12" w:name="_Toc284540936"/>
          </w:p>
          <w:p w:rsidR="00245333" w:rsidRPr="00C130A6" w:rsidRDefault="00245333" w:rsidP="00FA3416">
            <w:pPr>
              <w:pStyle w:val="CAPITULOTEXTO"/>
              <w:framePr w:hSpace="0" w:wrap="auto" w:vAnchor="margin" w:hAnchor="text" w:xAlign="left" w:yAlign="inline"/>
              <w:ind w:left="0" w:right="142"/>
            </w:pPr>
            <w:bookmarkStart w:id="13" w:name="_Toc305593235"/>
            <w:bookmarkStart w:id="14" w:name="_Toc305594957"/>
            <w:bookmarkStart w:id="15" w:name="_Toc305611537"/>
            <w:r w:rsidRPr="00C86D76">
              <w:t>FUNDAMENTOS TEÓRICOS</w:t>
            </w:r>
            <w:bookmarkEnd w:id="12"/>
            <w:bookmarkEnd w:id="13"/>
            <w:bookmarkEnd w:id="14"/>
            <w:bookmarkEnd w:id="15"/>
          </w:p>
          <w:p w:rsidR="00245333" w:rsidRPr="00C86D76" w:rsidRDefault="00245333" w:rsidP="00FA3416">
            <w:pPr>
              <w:pStyle w:val="Captulo1"/>
              <w:ind w:left="0" w:right="142"/>
              <w:rPr>
                <w:rFonts w:ascii="Times New Roman" w:hAnsi="Times New Roman"/>
                <w:color w:val="808080" w:themeColor="background1" w:themeShade="80"/>
              </w:rPr>
            </w:pPr>
          </w:p>
        </w:tc>
      </w:tr>
    </w:tbl>
    <w:p w:rsidR="00EE7197" w:rsidRDefault="00EE7197" w:rsidP="00FA3416">
      <w:pPr>
        <w:pStyle w:val="TEXTOPRENSA"/>
        <w:ind w:right="142"/>
        <w:rPr>
          <w:noProof/>
          <w:lang w:eastAsia="es-EC"/>
        </w:rPr>
      </w:pPr>
    </w:p>
    <w:p w:rsidR="00EE7197" w:rsidRDefault="00EE7197" w:rsidP="00FA3416">
      <w:pPr>
        <w:pStyle w:val="TEXTOPRENSA"/>
        <w:ind w:right="142"/>
        <w:rPr>
          <w:noProof/>
          <w:lang w:eastAsia="es-EC"/>
        </w:rPr>
      </w:pPr>
    </w:p>
    <w:p w:rsidR="005B295C" w:rsidRDefault="005B295C" w:rsidP="00FA3416">
      <w:pPr>
        <w:pStyle w:val="TEXTOPRENSA"/>
        <w:ind w:right="142"/>
        <w:rPr>
          <w:noProof/>
          <w:lang w:eastAsia="es-EC"/>
        </w:rPr>
      </w:pPr>
    </w:p>
    <w:p w:rsidR="00555A89" w:rsidRDefault="00555A89" w:rsidP="00FA3416">
      <w:pPr>
        <w:pStyle w:val="TEXTOPRENSA"/>
        <w:ind w:right="142"/>
        <w:rPr>
          <w:noProof/>
          <w:lang w:eastAsia="es-EC"/>
        </w:rPr>
      </w:pPr>
    </w:p>
    <w:p w:rsidR="00EE7197" w:rsidRDefault="00EE7197" w:rsidP="00FA3416">
      <w:pPr>
        <w:pStyle w:val="TEXTOPRENSA"/>
        <w:ind w:right="142"/>
        <w:rPr>
          <w:noProof/>
          <w:lang w:eastAsia="es-EC"/>
        </w:rPr>
      </w:pPr>
    </w:p>
    <w:p w:rsidR="00D46464" w:rsidRPr="00FB05BC" w:rsidRDefault="00D46464" w:rsidP="00FA3416">
      <w:pPr>
        <w:pStyle w:val="TITULOPRENSA"/>
        <w:ind w:left="0" w:right="142" w:firstLine="0"/>
      </w:pPr>
      <w:bookmarkStart w:id="16" w:name="_Toc305593234"/>
      <w:bookmarkStart w:id="17" w:name="_Toc305594956"/>
      <w:bookmarkStart w:id="18" w:name="_Toc305611536"/>
      <w:bookmarkStart w:id="19" w:name="_Toc284540937"/>
      <w:bookmarkStart w:id="20" w:name="_Toc285808924"/>
      <w:bookmarkStart w:id="21" w:name="_Toc305593236"/>
      <w:bookmarkStart w:id="22" w:name="_Toc305594958"/>
      <w:bookmarkStart w:id="23" w:name="_Toc305611538"/>
      <w:bookmarkEnd w:id="16"/>
      <w:bookmarkEnd w:id="17"/>
      <w:bookmarkEnd w:id="18"/>
      <w:r w:rsidRPr="00FB05BC">
        <w:lastRenderedPageBreak/>
        <w:t>I</w:t>
      </w:r>
      <w:r w:rsidR="00810990" w:rsidRPr="00FB05BC">
        <w:t>NTRODUCCIÓN</w:t>
      </w:r>
      <w:bookmarkEnd w:id="19"/>
      <w:bookmarkEnd w:id="20"/>
      <w:bookmarkEnd w:id="21"/>
      <w:bookmarkEnd w:id="22"/>
      <w:bookmarkEnd w:id="23"/>
    </w:p>
    <w:p w:rsidR="00311126" w:rsidRPr="00FB05BC" w:rsidRDefault="00B334F4" w:rsidP="00FA3416">
      <w:pPr>
        <w:pStyle w:val="Ttulo2"/>
        <w:ind w:left="0" w:right="142" w:firstLine="0"/>
      </w:pPr>
      <w:bookmarkStart w:id="24" w:name="_Toc284540938"/>
      <w:bookmarkStart w:id="25" w:name="_Toc285808925"/>
      <w:bookmarkStart w:id="26" w:name="_Toc305593237"/>
      <w:bookmarkStart w:id="27" w:name="_Toc305594959"/>
      <w:bookmarkStart w:id="28" w:name="_Toc305611539"/>
      <w:r w:rsidRPr="00FB05BC">
        <w:t>ANTECEDENTES</w:t>
      </w:r>
      <w:bookmarkEnd w:id="24"/>
      <w:bookmarkEnd w:id="25"/>
      <w:bookmarkEnd w:id="26"/>
      <w:bookmarkEnd w:id="27"/>
      <w:bookmarkEnd w:id="28"/>
    </w:p>
    <w:p w:rsidR="00947E0A" w:rsidRDefault="00947E0A" w:rsidP="00FA3416">
      <w:pPr>
        <w:pStyle w:val="TEXTOPRENSA"/>
        <w:ind w:right="142"/>
      </w:pPr>
      <w:r>
        <w:t xml:space="preserve">Por sus características intrínsecas, la </w:t>
      </w:r>
      <w:hyperlink r:id="rId22" w:history="1">
        <w:r w:rsidRPr="00097374">
          <w:t>historia</w:t>
        </w:r>
      </w:hyperlink>
      <w:r w:rsidRPr="00097374">
        <w:t xml:space="preserve"> de la</w:t>
      </w:r>
      <w:r>
        <w:t xml:space="preserve"> imprenta es quizás, la mejor documentada de todas, ya que desde el origen, hay testimonios físicos (ya sean papiros, piedras talladas u otros utensilios) sobre ella.</w:t>
      </w:r>
    </w:p>
    <w:p w:rsidR="00947E0A" w:rsidRDefault="00947E0A" w:rsidP="00FA3416">
      <w:pPr>
        <w:pStyle w:val="TEXTOPRENSA"/>
        <w:ind w:right="142"/>
      </w:pPr>
      <w:r>
        <w:t xml:space="preserve">Durante siglos, la mayor parte de la obra impresa se ha </w:t>
      </w:r>
      <w:r w:rsidRPr="0006159B">
        <w:t xml:space="preserve">producido con este </w:t>
      </w:r>
      <w:hyperlink r:id="rId23" w:history="1">
        <w:r w:rsidRPr="0006159B">
          <w:t>método</w:t>
        </w:r>
      </w:hyperlink>
      <w:r w:rsidRPr="0006159B">
        <w:t>,</w:t>
      </w:r>
      <w:r>
        <w:t xml:space="preserve"> totalmente </w:t>
      </w:r>
      <w:r>
        <w:rPr>
          <w:b/>
          <w:bCs/>
        </w:rPr>
        <w:t>mecánico</w:t>
      </w:r>
      <w:r>
        <w:t xml:space="preserve">, sin </w:t>
      </w:r>
      <w:r w:rsidRPr="00CC1A13">
        <w:t xml:space="preserve">embargo su </w:t>
      </w:r>
      <w:hyperlink r:id="rId24" w:history="1">
        <w:r w:rsidRPr="00CC1A13">
          <w:t>evolución</w:t>
        </w:r>
      </w:hyperlink>
      <w:r w:rsidR="00BF06B7">
        <w:t xml:space="preserve"> </w:t>
      </w:r>
      <w:r w:rsidR="000F71F8" w:rsidRPr="00CC1A13">
        <w:t>está</w:t>
      </w:r>
      <w:r w:rsidRPr="00CC1A13">
        <w:t xml:space="preserve"> variando</w:t>
      </w:r>
      <w:r>
        <w:t xml:space="preserve"> de procesos.</w:t>
      </w:r>
    </w:p>
    <w:p w:rsidR="00B9109F" w:rsidRPr="007A3883" w:rsidRDefault="00B9109F" w:rsidP="00FA3416">
      <w:pPr>
        <w:pStyle w:val="TEXTOPRENSA"/>
        <w:ind w:right="142"/>
      </w:pPr>
      <w:r>
        <w:t xml:space="preserve">La xilografía, o impresión por medio de </w:t>
      </w:r>
      <w:r w:rsidR="003475EC">
        <w:t>láminas</w:t>
      </w:r>
      <w:r>
        <w:t xml:space="preserve"> o caracteres grabados en madera, usada por los Chinos en el siglo VI, en Europa se conoció en el siglo XII y se </w:t>
      </w:r>
      <w:r w:rsidR="000F71F8">
        <w:t>desarrolló</w:t>
      </w:r>
      <w:r>
        <w:t xml:space="preserve"> mucho en el siglo XV, pero hasta entonces se </w:t>
      </w:r>
      <w:r w:rsidR="00415257">
        <w:t>escribían los libros a mano</w:t>
      </w:r>
      <w:r>
        <w:t xml:space="preserve"> de los monjes que era su mayor ocupación. Pero el descubrimiento de la imprenta no se realizó verdaderamente hasta que Gutenberg invento en Maguncia, hacia 1436, los caracteres móviles de metal. Cuando se unió Gutenberg  co</w:t>
      </w:r>
      <w:r w:rsidRPr="001E3B3B">
        <w:t>n</w:t>
      </w:r>
      <w:r w:rsidR="00415257" w:rsidRPr="001E3B3B">
        <w:t xml:space="preserve"> Johann </w:t>
      </w:r>
      <w:proofErr w:type="spellStart"/>
      <w:r>
        <w:t>Fust</w:t>
      </w:r>
      <w:proofErr w:type="spellEnd"/>
      <w:r>
        <w:t xml:space="preserve"> (1450) y luego con </w:t>
      </w:r>
      <w:r w:rsidR="001E3B3B" w:rsidRPr="001E3B3B">
        <w:t xml:space="preserve">Peter </w:t>
      </w:r>
      <w:proofErr w:type="spellStart"/>
      <w:r w:rsidR="001E3B3B" w:rsidRPr="001E3B3B">
        <w:t>Schöeffer</w:t>
      </w:r>
      <w:proofErr w:type="spellEnd"/>
      <w:r w:rsidR="00BF06B7">
        <w:t xml:space="preserve"> </w:t>
      </w:r>
      <w:r>
        <w:t xml:space="preserve">quien introdujo ciertas modificaciones en el nuevo descubrimiento. Pocos </w:t>
      </w:r>
      <w:r w:rsidRPr="007A3883">
        <w:t xml:space="preserve">años después la imprenta fue introducida en América. </w:t>
      </w:r>
    </w:p>
    <w:p w:rsidR="00B9109F" w:rsidRPr="007A3883" w:rsidRDefault="00B9109F" w:rsidP="00FA3416">
      <w:pPr>
        <w:pStyle w:val="TEXTOPRENSA"/>
        <w:ind w:right="142"/>
      </w:pPr>
      <w:r w:rsidRPr="007A3883">
        <w:t>El primer libro impreso fue la Biblia. Luego además se decoraban a mano, con ornamentos tales como la letra capital, adornos a los márgenes, letra de página, ilustraciones, etc.</w:t>
      </w:r>
    </w:p>
    <w:p w:rsidR="007A3883" w:rsidRPr="007A3883" w:rsidRDefault="007A3883" w:rsidP="00FA3416">
      <w:pPr>
        <w:pStyle w:val="TEXTOPRENSA"/>
        <w:ind w:right="142"/>
      </w:pPr>
      <w:r w:rsidRPr="007A3883">
        <w:t xml:space="preserve">La imprenta se conoce en América una vez concluida la </w:t>
      </w:r>
      <w:hyperlink r:id="rId25" w:anchor="Virreinatos_indianos" w:tooltip="Virrey" w:history="1">
        <w:r w:rsidRPr="007A3883">
          <w:rPr>
            <w:rStyle w:val="Hipervnculo"/>
            <w:color w:val="000000" w:themeColor="text1"/>
          </w:rPr>
          <w:t>conquista española</w:t>
        </w:r>
      </w:hyperlink>
      <w:r w:rsidRPr="007A3883">
        <w:t>. Así inició la más grande repercusión de la imprenta en la cultura de la humanidad. La palabra escrita ahora podía llegar a cualquier rincón, la gente podía tener acceso a más libros y comenzar a preocuparse por enseñar a leer a sus hijos. Las ideas cruzaban las fronteras y el arte de la tipografía fue el medio de difundirlas.</w:t>
      </w:r>
    </w:p>
    <w:p w:rsidR="007A3883" w:rsidRPr="007A3883" w:rsidRDefault="007A3883" w:rsidP="00FA3416">
      <w:pPr>
        <w:pStyle w:val="TEXTOPRENSA"/>
        <w:ind w:right="142"/>
      </w:pPr>
      <w:r w:rsidRPr="007A3883">
        <w:t xml:space="preserve">A finales del </w:t>
      </w:r>
      <w:hyperlink r:id="rId26" w:tooltip="Siglo XIX" w:history="1">
        <w:r w:rsidRPr="007A3883">
          <w:rPr>
            <w:rStyle w:val="Hipervnculo"/>
            <w:color w:val="000000" w:themeColor="text1"/>
          </w:rPr>
          <w:t>siglo XIX</w:t>
        </w:r>
      </w:hyperlink>
      <w:r w:rsidRPr="007A3883">
        <w:t xml:space="preserve">, se perfeccionó el proceso, gracias a la invención en </w:t>
      </w:r>
      <w:hyperlink r:id="rId27" w:tooltip="1885" w:history="1">
        <w:r w:rsidRPr="007A3883">
          <w:rPr>
            <w:rStyle w:val="Hipervnculo"/>
            <w:color w:val="000000" w:themeColor="text1"/>
          </w:rPr>
          <w:t>1885</w:t>
        </w:r>
      </w:hyperlink>
      <w:r w:rsidRPr="007A3883">
        <w:t xml:space="preserve"> de la </w:t>
      </w:r>
      <w:hyperlink r:id="rId28" w:tooltip="Linotipia" w:history="1">
        <w:r w:rsidRPr="007A3883">
          <w:rPr>
            <w:rStyle w:val="Hipervnculo"/>
            <w:color w:val="000000" w:themeColor="text1"/>
          </w:rPr>
          <w:t>linotipia</w:t>
        </w:r>
      </w:hyperlink>
      <w:r w:rsidR="004038E4">
        <w:t xml:space="preserve"> (similar a la máquina de escribir)</w:t>
      </w:r>
      <w:r w:rsidRPr="007A3883">
        <w:t xml:space="preserve">, por </w:t>
      </w:r>
      <w:hyperlink r:id="rId29" w:tooltip="Ottmar Mergenthaler" w:history="1">
        <w:proofErr w:type="spellStart"/>
        <w:r w:rsidRPr="007A3883">
          <w:rPr>
            <w:rStyle w:val="Hipervnculo"/>
            <w:color w:val="000000" w:themeColor="text1"/>
          </w:rPr>
          <w:t>Ottmar</w:t>
        </w:r>
        <w:proofErr w:type="spellEnd"/>
        <w:r w:rsidR="00BF06B7">
          <w:rPr>
            <w:rStyle w:val="Hipervnculo"/>
            <w:color w:val="000000" w:themeColor="text1"/>
          </w:rPr>
          <w:t xml:space="preserve"> </w:t>
        </w:r>
        <w:proofErr w:type="spellStart"/>
        <w:r w:rsidRPr="007A3883">
          <w:rPr>
            <w:rStyle w:val="Hipervnculo"/>
            <w:color w:val="000000" w:themeColor="text1"/>
          </w:rPr>
          <w:t>Mergenthaler</w:t>
        </w:r>
        <w:proofErr w:type="spellEnd"/>
      </w:hyperlink>
      <w:r w:rsidRPr="007A3883">
        <w:t>.</w:t>
      </w:r>
    </w:p>
    <w:p w:rsidR="007A3883" w:rsidRPr="007A3883" w:rsidRDefault="007A3883" w:rsidP="00FA3416">
      <w:pPr>
        <w:pStyle w:val="TEXTOPRENSA"/>
        <w:ind w:right="142"/>
      </w:pPr>
      <w:r w:rsidRPr="007A3883">
        <w:t xml:space="preserve">Libros, incunables, ediciones ilustradas con grabados de madera: la mejora de las técnicas y materiales de imprenta llevaron durante cuatro siglos las palabras por todo el mundo. El arte tipográfico evolucionó y llego a crear obras maestras en la formación y estructuras de libros y ediciones especiales impresas. Actualmente las técnicas de </w:t>
      </w:r>
      <w:r w:rsidRPr="007A3883">
        <w:lastRenderedPageBreak/>
        <w:t>impresión en calidad y volumen han mejorado de forma impresionante, algunas por medio de computadora, olvidándose del arte tipográfico que muchos tipógrafos del mundo se resisten a cambiar.</w:t>
      </w:r>
    </w:p>
    <w:p w:rsidR="007A3883" w:rsidRPr="007A3883" w:rsidRDefault="007A3883" w:rsidP="00FA3416">
      <w:pPr>
        <w:pStyle w:val="TEXTOPRENSA"/>
        <w:ind w:right="142"/>
      </w:pPr>
      <w:r w:rsidRPr="007A3883">
        <w:t>Pocos inventos han tenido la influencia en el ser humano como la creación de la imprenta</w:t>
      </w:r>
      <w:r w:rsidR="00C23A1C">
        <w:t>.</w:t>
      </w:r>
    </w:p>
    <w:p w:rsidR="00097374" w:rsidRPr="008D1DB2" w:rsidRDefault="00097374" w:rsidP="00FA3416">
      <w:pPr>
        <w:pStyle w:val="TEXTOPRENSA"/>
        <w:ind w:right="142"/>
        <w:rPr>
          <w:color w:val="000000"/>
        </w:rPr>
      </w:pPr>
      <w:r w:rsidRPr="008D1DB2">
        <w:rPr>
          <w:color w:val="000000"/>
        </w:rPr>
        <w:t xml:space="preserve">Durante la primera mitad del siglo XX se descubrió que la tinta se podía transferir de la superficie litográfica a una superficie intermedia de caucho y de allí a papel. El elemento intermedio, denominado </w:t>
      </w:r>
      <w:r w:rsidRPr="008D1DB2">
        <w:rPr>
          <w:b/>
          <w:bCs/>
          <w:i/>
          <w:iCs/>
          <w:color w:val="000000"/>
        </w:rPr>
        <w:t>mantilla</w:t>
      </w:r>
      <w:r w:rsidRPr="008D1DB2">
        <w:rPr>
          <w:i/>
          <w:iCs/>
          <w:color w:val="000000"/>
        </w:rPr>
        <w:t>,</w:t>
      </w:r>
      <w:r w:rsidRPr="008D1DB2">
        <w:rPr>
          <w:color w:val="000000"/>
        </w:rPr>
        <w:t xml:space="preserve"> es capaz de transferir la tinta al papel y a otros muchos materiales que no pueden ser impresos de forma directa, incluido el plástico y los metales. Gracias a que la mantilla se adapta a la textura de la superficie que se va a imprimir, la calidad de las imágenes litográficas resulta inigualable.</w:t>
      </w:r>
    </w:p>
    <w:p w:rsidR="00097374" w:rsidRPr="008D1DB2" w:rsidRDefault="00097374" w:rsidP="00FA3416">
      <w:pPr>
        <w:pStyle w:val="TEXTOPRENSA"/>
        <w:ind w:right="142"/>
        <w:rPr>
          <w:color w:val="000000"/>
        </w:rPr>
      </w:pPr>
      <w:r w:rsidRPr="008D1DB2">
        <w:rPr>
          <w:color w:val="000000"/>
        </w:rPr>
        <w:t xml:space="preserve">Es un método de impresión indirecta donde se humedece la placa con agua que está en un cilindro, después se entinta, y la tinta solo se adhiere a la parte expuesta de la placa, se pasa el rodillo de hule, pasa la tinta al papel. Esto sucede por el procedimiento químico donde el aceite es repelente al agua y utiliza dos rodillos en vez de placas de piedra como en la litografía. En ella la lámina no tiene contacto con el papel, sino que la </w:t>
      </w:r>
      <w:r w:rsidRPr="008D1DB2">
        <w:rPr>
          <w:b/>
          <w:bCs/>
          <w:color w:val="000000"/>
        </w:rPr>
        <w:t>imagen del negativo</w:t>
      </w:r>
      <w:r w:rsidRPr="008D1DB2">
        <w:rPr>
          <w:color w:val="000000"/>
        </w:rPr>
        <w:t xml:space="preserve"> contenido en un rodillo queda impresa primero en el otro rodillo que la pasará después al papel.</w:t>
      </w:r>
    </w:p>
    <w:p w:rsidR="00E80B06" w:rsidRDefault="00097374" w:rsidP="00FA3416">
      <w:pPr>
        <w:pStyle w:val="TEXTOPRENSA"/>
        <w:ind w:right="142"/>
        <w:rPr>
          <w:color w:val="000000"/>
        </w:rPr>
      </w:pPr>
      <w:r w:rsidRPr="008D1DB2">
        <w:rPr>
          <w:color w:val="000000"/>
        </w:rPr>
        <w:t xml:space="preserve">Las placas para la impresión en offset son </w:t>
      </w:r>
      <w:r w:rsidRPr="008D1DB2">
        <w:rPr>
          <w:b/>
          <w:bCs/>
          <w:color w:val="000000"/>
        </w:rPr>
        <w:t>láminas fotosensibles</w:t>
      </w:r>
      <w:r w:rsidRPr="008D1DB2">
        <w:rPr>
          <w:color w:val="000000"/>
        </w:rPr>
        <w:t xml:space="preserve"> que se exponen a la </w:t>
      </w:r>
      <w:r w:rsidRPr="008D1DB2">
        <w:rPr>
          <w:b/>
          <w:bCs/>
          <w:color w:val="000000"/>
        </w:rPr>
        <w:t xml:space="preserve">luz </w:t>
      </w:r>
      <w:r w:rsidR="00D000F3">
        <w:rPr>
          <w:b/>
          <w:bCs/>
          <w:color w:val="000000"/>
        </w:rPr>
        <w:t>de laser ultravioleta</w:t>
      </w:r>
      <w:r w:rsidRPr="008D1DB2">
        <w:rPr>
          <w:color w:val="000000"/>
        </w:rPr>
        <w:t xml:space="preserve"> para así obtener el diseño que será plasmado.</w:t>
      </w:r>
    </w:p>
    <w:p w:rsidR="00676ED1" w:rsidRPr="00A336BC" w:rsidRDefault="00B334F4" w:rsidP="00FA3416">
      <w:pPr>
        <w:pStyle w:val="Ttulo2"/>
        <w:ind w:left="0" w:right="142" w:firstLine="0"/>
      </w:pPr>
      <w:bookmarkStart w:id="29" w:name="_Toc284540939"/>
      <w:bookmarkStart w:id="30" w:name="_Toc285808926"/>
      <w:bookmarkStart w:id="31" w:name="_Toc305593238"/>
      <w:bookmarkStart w:id="32" w:name="_Toc305594960"/>
      <w:bookmarkStart w:id="33" w:name="_Toc305611540"/>
      <w:r w:rsidRPr="00A336BC">
        <w:t>PLANTEAMIENTO DEL PROBLEMA</w:t>
      </w:r>
      <w:bookmarkEnd w:id="29"/>
      <w:bookmarkEnd w:id="30"/>
      <w:bookmarkEnd w:id="31"/>
      <w:bookmarkEnd w:id="32"/>
      <w:bookmarkEnd w:id="33"/>
    </w:p>
    <w:p w:rsidR="00B90F4F" w:rsidRDefault="00AF0708" w:rsidP="00FA3416">
      <w:pPr>
        <w:pStyle w:val="TEXTOPRENSA"/>
        <w:ind w:right="142"/>
      </w:pPr>
      <w:r>
        <w:t xml:space="preserve">En la actualidad existen </w:t>
      </w:r>
      <w:r w:rsidR="00802CA9">
        <w:t xml:space="preserve">diferentes técnicas </w:t>
      </w:r>
      <w:r w:rsidR="00FA4F84">
        <w:t xml:space="preserve">y sistemas </w:t>
      </w:r>
      <w:r w:rsidR="00802CA9">
        <w:t xml:space="preserve">de impresión </w:t>
      </w:r>
      <w:r>
        <w:t>(</w:t>
      </w:r>
      <w:proofErr w:type="spellStart"/>
      <w:r>
        <w:t>Flexografía</w:t>
      </w:r>
      <w:proofErr w:type="spellEnd"/>
      <w:r>
        <w:t xml:space="preserve">, Serigrafía, </w:t>
      </w:r>
      <w:r w:rsidR="00133D56">
        <w:t>Litografía</w:t>
      </w:r>
      <w:r w:rsidR="00E7186F">
        <w:t>,</w:t>
      </w:r>
      <w:r w:rsidR="00BF06B7">
        <w:t xml:space="preserve"> </w:t>
      </w:r>
      <w:proofErr w:type="spellStart"/>
      <w:r>
        <w:t>Rotograbado</w:t>
      </w:r>
      <w:proofErr w:type="spellEnd"/>
      <w:r>
        <w:t>, Offset, etc.)</w:t>
      </w:r>
      <w:r w:rsidR="00133D56">
        <w:t xml:space="preserve">. </w:t>
      </w:r>
      <w:r>
        <w:t>Cada uno de estos sistemas tiene sus sustrato</w:t>
      </w:r>
      <w:r w:rsidR="00484CF7">
        <w:t>s</w:t>
      </w:r>
      <w:r>
        <w:t xml:space="preserve"> y procesos diferente</w:t>
      </w:r>
      <w:r w:rsidR="00484CF7">
        <w:t>s</w:t>
      </w:r>
      <w:r w:rsidR="00BF06B7">
        <w:t xml:space="preserve"> </w:t>
      </w:r>
      <w:r w:rsidR="00FD59A7">
        <w:t>de</w:t>
      </w:r>
      <w:r>
        <w:t xml:space="preserve"> impresión;</w:t>
      </w:r>
      <w:r w:rsidR="009F35AB">
        <w:t xml:space="preserve"> Y saber escoger el sistema correcto de impresión nos garantiza</w:t>
      </w:r>
      <w:r w:rsidR="000C3886">
        <w:t>ra</w:t>
      </w:r>
      <w:r w:rsidR="00BF06B7">
        <w:t xml:space="preserve"> </w:t>
      </w:r>
      <w:r w:rsidR="000C3886">
        <w:t>obtener una buena reproducción del color ya que este es u</w:t>
      </w:r>
      <w:r w:rsidR="00FD59A7">
        <w:t>n problema. Por lo cual</w:t>
      </w:r>
      <w:r w:rsidR="000C3886">
        <w:t xml:space="preserve"> hemos elegido</w:t>
      </w:r>
      <w:r w:rsidR="00552272">
        <w:t xml:space="preserve"> para nuestro proyecto (Rev</w:t>
      </w:r>
      <w:r w:rsidR="00F1384E">
        <w:t>ista de Video-Juegos “</w:t>
      </w:r>
      <w:proofErr w:type="spellStart"/>
      <w:r w:rsidR="00F1384E">
        <w:t>GAME-RATER</w:t>
      </w:r>
      <w:proofErr w:type="spellEnd"/>
      <w:r w:rsidR="00552272">
        <w:t xml:space="preserve">”) </w:t>
      </w:r>
      <w:r w:rsidR="000C3886">
        <w:t xml:space="preserve"> la técnica de </w:t>
      </w:r>
      <w:r w:rsidR="00B81E8A">
        <w:t>I</w:t>
      </w:r>
      <w:r w:rsidR="006D305F">
        <w:t>mpresión de Offset</w:t>
      </w:r>
      <w:r w:rsidR="00D000F3">
        <w:t xml:space="preserve"> en rotativa</w:t>
      </w:r>
      <w:r w:rsidR="006D305F">
        <w:t xml:space="preserve"> </w:t>
      </w:r>
      <w:proofErr w:type="spellStart"/>
      <w:r w:rsidR="006D305F">
        <w:t>Semi</w:t>
      </w:r>
      <w:r w:rsidR="00820D05">
        <w:t>comercial</w:t>
      </w:r>
      <w:proofErr w:type="spellEnd"/>
      <w:r w:rsidR="00820D05">
        <w:t>.</w:t>
      </w:r>
      <w:bookmarkStart w:id="34" w:name="_Toc284540940"/>
      <w:r w:rsidR="0038226B">
        <w:t xml:space="preserve"> </w:t>
      </w:r>
    </w:p>
    <w:p w:rsidR="00B90F4F" w:rsidRDefault="00B90F4F" w:rsidP="00FA3416">
      <w:pPr>
        <w:pStyle w:val="TEXTOPRENSA"/>
        <w:ind w:right="142"/>
      </w:pPr>
    </w:p>
    <w:p w:rsidR="007317F7" w:rsidRDefault="007317F7" w:rsidP="00FA3416">
      <w:pPr>
        <w:pStyle w:val="TEXTOPRENSA"/>
        <w:ind w:right="142"/>
      </w:pPr>
    </w:p>
    <w:p w:rsidR="00AF0A98" w:rsidRPr="007317F7" w:rsidRDefault="00B334F4" w:rsidP="00FA3416">
      <w:pPr>
        <w:pStyle w:val="Ttulo2"/>
        <w:ind w:left="0" w:right="142" w:firstLine="0"/>
      </w:pPr>
      <w:bookmarkStart w:id="35" w:name="_Toc285808927"/>
      <w:bookmarkStart w:id="36" w:name="_Toc305593239"/>
      <w:bookmarkStart w:id="37" w:name="_Toc305594961"/>
      <w:bookmarkStart w:id="38" w:name="_Toc305611541"/>
      <w:r w:rsidRPr="007317F7">
        <w:lastRenderedPageBreak/>
        <w:t>JUSTIFICACIÓN DEL TEMA</w:t>
      </w:r>
      <w:bookmarkEnd w:id="34"/>
      <w:bookmarkEnd w:id="35"/>
      <w:bookmarkEnd w:id="36"/>
      <w:bookmarkEnd w:id="37"/>
      <w:bookmarkEnd w:id="38"/>
    </w:p>
    <w:p w:rsidR="000F6E25" w:rsidRPr="00BF06B7" w:rsidRDefault="00CF6A7F" w:rsidP="00FA3416">
      <w:pPr>
        <w:pStyle w:val="TEXTOPRENSA"/>
        <w:ind w:right="142"/>
      </w:pPr>
      <w:r>
        <w:t xml:space="preserve">Con </w:t>
      </w:r>
      <w:r w:rsidR="00232065">
        <w:t xml:space="preserve">una máquina </w:t>
      </w:r>
      <w:r w:rsidR="004831B1">
        <w:t xml:space="preserve">Offset </w:t>
      </w:r>
      <w:proofErr w:type="spellStart"/>
      <w:r w:rsidR="00232065">
        <w:t>S</w:t>
      </w:r>
      <w:r w:rsidR="00CC30CC">
        <w:t>em</w:t>
      </w:r>
      <w:r w:rsidR="00687D8F">
        <w:t>icomercial</w:t>
      </w:r>
      <w:proofErr w:type="spellEnd"/>
      <w:r w:rsidR="00687D8F">
        <w:t xml:space="preserve"> equipada </w:t>
      </w:r>
      <w:r w:rsidR="004831B1">
        <w:t xml:space="preserve">y calibrada </w:t>
      </w:r>
      <w:proofErr w:type="spellStart"/>
      <w:r w:rsidR="00687D8F" w:rsidRPr="00687D8F">
        <w:t>correctamente</w:t>
      </w:r>
      <w:r>
        <w:t>se</w:t>
      </w:r>
      <w:proofErr w:type="spellEnd"/>
      <w:r>
        <w:t xml:space="preserve"> pueden ahorrar costos</w:t>
      </w:r>
      <w:r w:rsidR="008B6AA7">
        <w:t xml:space="preserve"> con una </w:t>
      </w:r>
      <w:r w:rsidR="000D32CC">
        <w:t xml:space="preserve">alta </w:t>
      </w:r>
      <w:r w:rsidR="008B6AA7">
        <w:t>calidad de impresión</w:t>
      </w:r>
      <w:r w:rsidR="004831B1">
        <w:t xml:space="preserve">, </w:t>
      </w:r>
      <w:r w:rsidR="00D000F3">
        <w:t xml:space="preserve">a comparación </w:t>
      </w:r>
      <w:r w:rsidR="008B6AA7">
        <w:t>de las impresiones en Offset Rotativa</w:t>
      </w:r>
      <w:r w:rsidR="0069043D">
        <w:t xml:space="preserve"> (</w:t>
      </w:r>
      <w:r w:rsidR="004831B1">
        <w:t>Periódico</w:t>
      </w:r>
      <w:r w:rsidR="0069043D">
        <w:t>)</w:t>
      </w:r>
      <w:r w:rsidR="000F6E25">
        <w:t xml:space="preserve">. Además las secciones para </w:t>
      </w:r>
      <w:proofErr w:type="spellStart"/>
      <w:r w:rsidR="006523EE">
        <w:rPr>
          <w:i/>
          <w:iCs/>
        </w:rPr>
        <w:t>heatset</w:t>
      </w:r>
      <w:proofErr w:type="spellEnd"/>
      <w:r w:rsidR="006523EE">
        <w:t xml:space="preserve"> (</w:t>
      </w:r>
      <w:r w:rsidR="00EE5C97">
        <w:t>secado al calor</w:t>
      </w:r>
      <w:r w:rsidR="00142E99">
        <w:t xml:space="preserve">) </w:t>
      </w:r>
      <w:r w:rsidR="000F6E25">
        <w:t xml:space="preserve">de una </w:t>
      </w:r>
      <w:r w:rsidR="00232065">
        <w:t xml:space="preserve">Offset </w:t>
      </w:r>
      <w:proofErr w:type="spellStart"/>
      <w:r w:rsidR="00232065">
        <w:t>Semicomercial</w:t>
      </w:r>
      <w:proofErr w:type="spellEnd"/>
      <w:r w:rsidR="000F6E25">
        <w:t xml:space="preserve"> se pueden aprovechar, no sólo para producir suplementos para otros clientes, sino también para optimizar </w:t>
      </w:r>
      <w:r>
        <w:t xml:space="preserve">nuestra revista </w:t>
      </w:r>
      <w:r w:rsidR="000F6E25">
        <w:t>con unas páginas exteriores secas</w:t>
      </w:r>
      <w:r w:rsidR="00BF06B7">
        <w:rPr>
          <w:i/>
        </w:rPr>
        <w:t>.</w:t>
      </w:r>
    </w:p>
    <w:p w:rsidR="00FB2C36" w:rsidRPr="00FB2C36" w:rsidRDefault="000E31BE" w:rsidP="00FA3416">
      <w:pPr>
        <w:pStyle w:val="TEXTOPRENSA"/>
        <w:ind w:right="142"/>
        <w:rPr>
          <w:color w:val="FF0000"/>
        </w:rPr>
      </w:pPr>
      <w:r>
        <w:t>El método de impresión que hemo</w:t>
      </w:r>
      <w:r w:rsidR="00B01AAB">
        <w:t>s elegido se realiza a través de</w:t>
      </w:r>
      <w:r w:rsidR="0076416E">
        <w:t xml:space="preserve"> la rotativa</w:t>
      </w:r>
      <w:r w:rsidR="00B01AAB">
        <w:t xml:space="preserve"> </w:t>
      </w:r>
      <w:proofErr w:type="spellStart"/>
      <w:r w:rsidR="00B01AAB">
        <w:t>GOSS</w:t>
      </w:r>
      <w:proofErr w:type="spellEnd"/>
      <w:r w:rsidR="005949D2">
        <w:t xml:space="preserve"> </w:t>
      </w:r>
      <w:r w:rsidR="004A76E3">
        <w:t>UNIVERSAL 70</w:t>
      </w:r>
      <w:r w:rsidR="0076416E">
        <w:t>, la cual</w:t>
      </w:r>
      <w:r w:rsidR="00BF06B7">
        <w:t xml:space="preserve"> </w:t>
      </w:r>
      <w:r w:rsidR="0076416E">
        <w:t>imprime</w:t>
      </w:r>
      <w:r w:rsidRPr="000E31BE">
        <w:t xml:space="preserve">, además de los clásicos periódicos, revistas propias y externas, octavillas u otros productos </w:t>
      </w:r>
      <w:proofErr w:type="spellStart"/>
      <w:r w:rsidRPr="000E31BE">
        <w:t>semicomercial</w:t>
      </w:r>
      <w:r w:rsidR="006C3563">
        <w:t>es</w:t>
      </w:r>
      <w:proofErr w:type="spellEnd"/>
      <w:r w:rsidR="006C3563">
        <w:t xml:space="preserve"> en papeles </w:t>
      </w:r>
      <w:proofErr w:type="spellStart"/>
      <w:r w:rsidR="006C3563">
        <w:t>LWC</w:t>
      </w:r>
      <w:proofErr w:type="spellEnd"/>
      <w:r w:rsidR="006C3563">
        <w:t xml:space="preserve"> o similares, también </w:t>
      </w:r>
      <w:r w:rsidR="00EC3920" w:rsidRPr="00EC3920">
        <w:t>se aprovecha</w:t>
      </w:r>
      <w:r w:rsidRPr="000E31BE">
        <w:t xml:space="preserve"> al máximo los caros equipos de la pre</w:t>
      </w:r>
      <w:r w:rsidR="0076416E">
        <w:t>-</w:t>
      </w:r>
      <w:r w:rsidRPr="000E31BE">
        <w:t>prensa, la sala de impresión y el área de acabado. Pero también es igual de interesante para las imprentas con encargos de impresión, las cuales tienen que reaccionar con extrema flexibilidad a las muy variadas exigencias de los clientes.</w:t>
      </w:r>
    </w:p>
    <w:p w:rsidR="006D0710" w:rsidRDefault="00B334F4" w:rsidP="00FA3416">
      <w:pPr>
        <w:pStyle w:val="Ttulo2"/>
        <w:ind w:left="0" w:right="142" w:firstLine="0"/>
      </w:pPr>
      <w:bookmarkStart w:id="39" w:name="_Toc284540941"/>
      <w:bookmarkStart w:id="40" w:name="_Toc285808928"/>
      <w:bookmarkStart w:id="41" w:name="_Toc305593240"/>
      <w:bookmarkStart w:id="42" w:name="_Toc305594962"/>
      <w:bookmarkStart w:id="43" w:name="_Toc305611542"/>
      <w:r w:rsidRPr="00C26F02">
        <w:t>OBJETIVOS</w:t>
      </w:r>
      <w:bookmarkEnd w:id="39"/>
      <w:bookmarkEnd w:id="40"/>
      <w:bookmarkEnd w:id="41"/>
      <w:bookmarkEnd w:id="42"/>
      <w:bookmarkEnd w:id="43"/>
    </w:p>
    <w:p w:rsidR="003D66B0" w:rsidRPr="0086730C" w:rsidRDefault="003D66B0" w:rsidP="00FA3416">
      <w:pPr>
        <w:pStyle w:val="Ttulo3"/>
        <w:ind w:left="0" w:right="142" w:firstLine="0"/>
      </w:pPr>
      <w:bookmarkStart w:id="44" w:name="_Toc284540942"/>
      <w:bookmarkStart w:id="45" w:name="_Toc285808929"/>
      <w:bookmarkStart w:id="46" w:name="_Toc305593241"/>
      <w:bookmarkStart w:id="47" w:name="_Toc305594963"/>
      <w:bookmarkStart w:id="48" w:name="_Toc305611543"/>
      <w:r w:rsidRPr="0086730C">
        <w:t>OBJETIVO PRINCIPAL</w:t>
      </w:r>
      <w:bookmarkEnd w:id="44"/>
      <w:bookmarkEnd w:id="45"/>
      <w:bookmarkEnd w:id="46"/>
      <w:bookmarkEnd w:id="47"/>
      <w:bookmarkEnd w:id="48"/>
    </w:p>
    <w:p w:rsidR="00E80B06" w:rsidRDefault="003D66B0" w:rsidP="00FA3416">
      <w:pPr>
        <w:pStyle w:val="TEXTOPRENSA"/>
        <w:ind w:right="142"/>
      </w:pPr>
      <w:r>
        <w:t xml:space="preserve">Crear un flujo de producción, con todos sus equipos calibrados </w:t>
      </w:r>
      <w:r w:rsidR="00E7186F">
        <w:t xml:space="preserve">para asegurar y garantizar una </w:t>
      </w:r>
      <w:r>
        <w:t>administración del color consistente de nuestra revista desde su concepción hasta su impresión.</w:t>
      </w:r>
    </w:p>
    <w:p w:rsidR="003D66B0" w:rsidRPr="003D66B0" w:rsidRDefault="003D66B0" w:rsidP="00FA3416">
      <w:pPr>
        <w:pStyle w:val="Ttulo3"/>
        <w:ind w:left="0" w:right="142" w:firstLine="0"/>
      </w:pPr>
      <w:bookmarkStart w:id="49" w:name="_Toc284540943"/>
      <w:bookmarkStart w:id="50" w:name="_Toc285808930"/>
      <w:bookmarkStart w:id="51" w:name="_Toc305593242"/>
      <w:bookmarkStart w:id="52" w:name="_Toc305594964"/>
      <w:bookmarkStart w:id="53" w:name="_Toc305611544"/>
      <w:r w:rsidRPr="007E1865">
        <w:t>OBJETIVOS SECUNDARIOS</w:t>
      </w:r>
      <w:bookmarkEnd w:id="49"/>
      <w:bookmarkEnd w:id="50"/>
      <w:bookmarkEnd w:id="51"/>
      <w:bookmarkEnd w:id="52"/>
      <w:bookmarkEnd w:id="53"/>
    </w:p>
    <w:p w:rsidR="00B334F4" w:rsidRPr="00C26F02" w:rsidRDefault="00B334F4" w:rsidP="00FA3416">
      <w:pPr>
        <w:pStyle w:val="VIETASPRENSA1"/>
        <w:ind w:left="0" w:right="142" w:firstLine="0"/>
      </w:pPr>
      <w:r w:rsidRPr="00C26F02">
        <w:t>Conocer las ventajas y desventajas de  esta técnica de Impresión.</w:t>
      </w:r>
    </w:p>
    <w:p w:rsidR="00B334F4" w:rsidRPr="00C26F02" w:rsidRDefault="00B334F4" w:rsidP="00FA3416">
      <w:pPr>
        <w:pStyle w:val="VIETASPRENSA1"/>
        <w:ind w:left="0" w:right="142" w:firstLine="0"/>
      </w:pPr>
      <w:r w:rsidRPr="00C26F02">
        <w:t>Poder  resolver las dificultades e inconvenientes que se nos presente con la finalidad de obtener mejores resultados de color del presente documento y en el futuro.</w:t>
      </w:r>
    </w:p>
    <w:p w:rsidR="00B334F4" w:rsidRPr="00C26F02" w:rsidRDefault="00B334F4" w:rsidP="00FA3416">
      <w:pPr>
        <w:pStyle w:val="VIETASPRENSA1"/>
        <w:ind w:left="0" w:right="142" w:firstLine="0"/>
      </w:pPr>
      <w:r w:rsidRPr="00C26F02">
        <w:t xml:space="preserve">Profundizar en el manejo de esta técnica de impresión </w:t>
      </w:r>
      <w:r w:rsidRPr="00F05ED2">
        <w:t>para</w:t>
      </w:r>
      <w:r w:rsidRPr="00C26F02">
        <w:t xml:space="preserve"> así tener conocimiento apropiado de la administración del color.</w:t>
      </w:r>
    </w:p>
    <w:p w:rsidR="00B334F4" w:rsidRPr="00C26F02" w:rsidRDefault="00AA74EF" w:rsidP="00FA3416">
      <w:pPr>
        <w:pStyle w:val="VIETASPRENSA1"/>
        <w:ind w:left="0" w:right="142" w:firstLine="0"/>
      </w:pPr>
      <w:r>
        <w:t xml:space="preserve">Contar con </w:t>
      </w:r>
      <w:r w:rsidR="00B334F4" w:rsidRPr="00C26F02">
        <w:t>Asesoría apropiada referente a nuestro tema en todo el proceso del trabajo para  así poder satisfacer nuestras dudas.</w:t>
      </w:r>
    </w:p>
    <w:p w:rsidR="0066502E" w:rsidRDefault="0066502E" w:rsidP="00FA3416">
      <w:pPr>
        <w:ind w:right="142"/>
        <w:jc w:val="both"/>
        <w:rPr>
          <w:noProof/>
        </w:rPr>
      </w:pPr>
    </w:p>
    <w:p w:rsidR="003B3E1F" w:rsidRDefault="003B3E1F" w:rsidP="00FA3416">
      <w:pPr>
        <w:ind w:right="142"/>
        <w:jc w:val="both"/>
        <w:rPr>
          <w:noProof/>
        </w:rPr>
        <w:sectPr w:rsidR="003B3E1F" w:rsidSect="00FA3416">
          <w:headerReference w:type="default" r:id="rId30"/>
          <w:footerReference w:type="default" r:id="rId31"/>
          <w:pgSz w:w="11907" w:h="16840" w:code="9"/>
          <w:pgMar w:top="1531" w:right="1275" w:bottom="907" w:left="1985" w:header="1134" w:footer="879" w:gutter="0"/>
          <w:pgNumType w:start="21"/>
          <w:cols w:space="708"/>
          <w:titlePg/>
          <w:docGrid w:linePitch="360"/>
        </w:sectPr>
      </w:pPr>
    </w:p>
    <w:p w:rsidR="008A7D0E" w:rsidRDefault="00EE7197" w:rsidP="00FA3416">
      <w:pPr>
        <w:ind w:right="142"/>
        <w:jc w:val="both"/>
        <w:rPr>
          <w:noProof/>
        </w:rPr>
      </w:pPr>
      <w:r>
        <w:rPr>
          <w:noProof/>
          <w:lang w:eastAsia="es-EC"/>
        </w:rPr>
        <w:lastRenderedPageBreak/>
        <w:drawing>
          <wp:anchor distT="0" distB="0" distL="114300" distR="114300" simplePos="0" relativeHeight="251891200" behindDoc="0" locked="0" layoutInCell="1" allowOverlap="1">
            <wp:simplePos x="0" y="0"/>
            <wp:positionH relativeFrom="margin">
              <wp:align>left</wp:align>
            </wp:positionH>
            <wp:positionV relativeFrom="margin">
              <wp:align>center</wp:align>
            </wp:positionV>
            <wp:extent cx="1876425" cy="8347075"/>
            <wp:effectExtent l="0" t="0" r="0" b="0"/>
            <wp:wrapNone/>
            <wp:docPr id="78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CE596.tmp"/>
                    <pic:cNvPicPr/>
                  </pic:nvPicPr>
                  <pic:blipFill>
                    <a:blip r:embed="rId2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76425" cy="8347075"/>
                    </a:xfrm>
                    <a:prstGeom prst="rect">
                      <a:avLst/>
                    </a:prstGeom>
                  </pic:spPr>
                </pic:pic>
              </a:graphicData>
            </a:graphic>
          </wp:anchor>
        </w:drawing>
      </w:r>
    </w:p>
    <w:tbl>
      <w:tblPr>
        <w:tblpPr w:leftFromText="141" w:rightFromText="141" w:vertAnchor="page" w:horzAnchor="margin" w:tblpXSpec="right" w:tblpY="12658"/>
        <w:tblW w:w="0" w:type="auto"/>
        <w:tblLook w:val="01E0"/>
      </w:tblPr>
      <w:tblGrid>
        <w:gridCol w:w="5211"/>
      </w:tblGrid>
      <w:tr w:rsidR="00A776B4" w:rsidRPr="006D1D70">
        <w:trPr>
          <w:trHeight w:val="1553"/>
        </w:trPr>
        <w:tc>
          <w:tcPr>
            <w:tcW w:w="5211" w:type="dxa"/>
          </w:tcPr>
          <w:p w:rsidR="00A776B4" w:rsidRDefault="00A776B4" w:rsidP="00FA3416">
            <w:pPr>
              <w:pStyle w:val="CAPITULOPRENSA"/>
              <w:framePr w:hSpace="0" w:wrap="auto" w:vAnchor="margin" w:hAnchor="text" w:xAlign="left" w:yAlign="inline"/>
              <w:ind w:left="0" w:right="142" w:firstLine="0"/>
            </w:pPr>
            <w:bookmarkStart w:id="54" w:name="_Toc305593243"/>
            <w:bookmarkStart w:id="55" w:name="_Toc305594965"/>
            <w:bookmarkStart w:id="56" w:name="_Toc305611545"/>
            <w:bookmarkStart w:id="57" w:name="_Toc284540945"/>
            <w:bookmarkEnd w:id="54"/>
            <w:bookmarkEnd w:id="55"/>
            <w:bookmarkEnd w:id="56"/>
          </w:p>
          <w:p w:rsidR="00A776B4" w:rsidRPr="00C86D76" w:rsidRDefault="00A776B4" w:rsidP="00FA3416">
            <w:pPr>
              <w:pStyle w:val="CAPITULOTEXTO"/>
              <w:framePr w:hSpace="0" w:wrap="auto" w:vAnchor="margin" w:hAnchor="text" w:xAlign="left" w:yAlign="inline"/>
              <w:ind w:left="0" w:right="142"/>
            </w:pPr>
            <w:bookmarkStart w:id="58" w:name="_Toc305593244"/>
            <w:bookmarkStart w:id="59" w:name="_Toc305594966"/>
            <w:bookmarkStart w:id="60" w:name="_Toc305611546"/>
            <w:bookmarkEnd w:id="57"/>
            <w:r>
              <w:t>características técnicas del producto</w:t>
            </w:r>
            <w:bookmarkEnd w:id="58"/>
            <w:bookmarkEnd w:id="59"/>
            <w:bookmarkEnd w:id="60"/>
          </w:p>
        </w:tc>
      </w:tr>
    </w:tbl>
    <w:p w:rsidR="00557B20" w:rsidRDefault="00A93053" w:rsidP="00FA3416">
      <w:pPr>
        <w:ind w:right="142"/>
      </w:pPr>
      <w:r>
        <w:rPr>
          <w:noProof/>
        </w:rPr>
        <w:br w:type="page"/>
      </w:r>
      <w:bookmarkStart w:id="61" w:name="_Toc284540944"/>
      <w:bookmarkStart w:id="62" w:name="_Toc285808931"/>
      <w:bookmarkEnd w:id="61"/>
      <w:bookmarkEnd w:id="62"/>
    </w:p>
    <w:p w:rsidR="00EC30E8" w:rsidRPr="005A05B4" w:rsidRDefault="007F6E57" w:rsidP="00FA3416">
      <w:pPr>
        <w:pStyle w:val="TITULOPRENSA"/>
        <w:ind w:left="0" w:right="142" w:firstLine="0"/>
      </w:pPr>
      <w:bookmarkStart w:id="63" w:name="_Toc284540946"/>
      <w:bookmarkStart w:id="64" w:name="_Toc285808932"/>
      <w:bookmarkStart w:id="65" w:name="_Toc305593245"/>
      <w:bookmarkStart w:id="66" w:name="_Toc305594967"/>
      <w:bookmarkStart w:id="67" w:name="_Toc305611547"/>
      <w:r w:rsidRPr="005A05B4">
        <w:lastRenderedPageBreak/>
        <w:t>Di</w:t>
      </w:r>
      <w:r w:rsidR="00CF5499" w:rsidRPr="005A05B4">
        <w:t>señ</w:t>
      </w:r>
      <w:r w:rsidRPr="005A05B4">
        <w:t xml:space="preserve">o de la revista </w:t>
      </w:r>
      <w:proofErr w:type="spellStart"/>
      <w:r w:rsidRPr="005A05B4">
        <w:t>game</w:t>
      </w:r>
      <w:proofErr w:type="spellEnd"/>
      <w:r w:rsidRPr="005A05B4">
        <w:t xml:space="preserve"> </w:t>
      </w:r>
      <w:proofErr w:type="spellStart"/>
      <w:r w:rsidRPr="005A05B4">
        <w:t>rate</w:t>
      </w:r>
      <w:r w:rsidR="00995A14">
        <w:t>R</w:t>
      </w:r>
      <w:bookmarkEnd w:id="63"/>
      <w:bookmarkEnd w:id="64"/>
      <w:bookmarkEnd w:id="65"/>
      <w:bookmarkEnd w:id="66"/>
      <w:bookmarkEnd w:id="67"/>
      <w:proofErr w:type="spellEnd"/>
    </w:p>
    <w:p w:rsidR="00654352" w:rsidRPr="00654352" w:rsidRDefault="00EC30E8" w:rsidP="00FA3416">
      <w:pPr>
        <w:pStyle w:val="Ttulo2"/>
        <w:ind w:left="0" w:right="142" w:firstLine="0"/>
      </w:pPr>
      <w:bookmarkStart w:id="68" w:name="_Toc284540947"/>
      <w:bookmarkStart w:id="69" w:name="_Toc285808933"/>
      <w:bookmarkStart w:id="70" w:name="_Toc305593246"/>
      <w:bookmarkStart w:id="71" w:name="_Toc305594968"/>
      <w:bookmarkStart w:id="72" w:name="_Toc305611548"/>
      <w:proofErr w:type="spellStart"/>
      <w:r w:rsidRPr="00F73663">
        <w:t>SOFTWARE</w:t>
      </w:r>
      <w:r w:rsidR="00B33C31" w:rsidRPr="00F73663">
        <w:t>S</w:t>
      </w:r>
      <w:bookmarkEnd w:id="68"/>
      <w:bookmarkEnd w:id="69"/>
      <w:bookmarkEnd w:id="70"/>
      <w:bookmarkEnd w:id="71"/>
      <w:bookmarkEnd w:id="72"/>
      <w:proofErr w:type="spellEnd"/>
      <w:r w:rsidR="00150F3A">
        <w:t xml:space="preserve"> </w:t>
      </w:r>
    </w:p>
    <w:p w:rsidR="002963E5" w:rsidRPr="00B80EC1" w:rsidRDefault="00B80EC1" w:rsidP="00FA3416">
      <w:pPr>
        <w:pStyle w:val="TEXTOPRENSA"/>
        <w:ind w:right="142"/>
        <w:rPr>
          <w:color w:val="FF0000"/>
        </w:rPr>
      </w:pPr>
      <w:r>
        <w:t>Para el diseño y cr</w:t>
      </w:r>
      <w:r w:rsidR="00995A14">
        <w:t>eación de la revista “</w:t>
      </w:r>
      <w:proofErr w:type="spellStart"/>
      <w:r w:rsidR="00995A14">
        <w:t>Game-Rater</w:t>
      </w:r>
      <w:proofErr w:type="spellEnd"/>
      <w:r>
        <w:t xml:space="preserve">” es recomendable usar el paquete Adobe; El cual nos permitirá mayor compatibilidad con todos los programas que se usara ;como Adobe </w:t>
      </w:r>
      <w:proofErr w:type="spellStart"/>
      <w:r>
        <w:t>Photoshop</w:t>
      </w:r>
      <w:proofErr w:type="spellEnd"/>
      <w:r>
        <w:t xml:space="preserve"> para el proceso y manip</w:t>
      </w:r>
      <w:r w:rsidR="00437D04">
        <w:t xml:space="preserve">ulación de las imágenes; Adobe </w:t>
      </w:r>
      <w:proofErr w:type="spellStart"/>
      <w:r w:rsidR="00437D04">
        <w:t>I</w:t>
      </w:r>
      <w:r>
        <w:t>llustrator</w:t>
      </w:r>
      <w:proofErr w:type="spellEnd"/>
      <w:r>
        <w:t xml:space="preserve"> </w:t>
      </w:r>
      <w:r w:rsidR="00952C4A">
        <w:t xml:space="preserve"> </w:t>
      </w:r>
      <w:r>
        <w:t xml:space="preserve">para lo que son ilustraciones y Adobe </w:t>
      </w:r>
      <w:proofErr w:type="spellStart"/>
      <w:r>
        <w:t>Indesign</w:t>
      </w:r>
      <w:proofErr w:type="spellEnd"/>
      <w:r>
        <w:t xml:space="preserve"> para la diagramación final.</w:t>
      </w:r>
    </w:p>
    <w:p w:rsidR="007806B9" w:rsidRDefault="00DE1F96" w:rsidP="00FA3416">
      <w:pPr>
        <w:ind w:right="142"/>
        <w:jc w:val="both"/>
      </w:pPr>
      <w:r>
        <w:rPr>
          <w:noProof/>
          <w:lang w:eastAsia="es-EC"/>
        </w:rPr>
        <w:drawing>
          <wp:anchor distT="0" distB="0" distL="114300" distR="114300" simplePos="0" relativeHeight="251423232" behindDoc="0" locked="0" layoutInCell="1" allowOverlap="1">
            <wp:simplePos x="0" y="0"/>
            <wp:positionH relativeFrom="column">
              <wp:posOffset>304800</wp:posOffset>
            </wp:positionH>
            <wp:positionV relativeFrom="paragraph">
              <wp:posOffset>3810</wp:posOffset>
            </wp:positionV>
            <wp:extent cx="1044575" cy="1361440"/>
            <wp:effectExtent l="25400" t="0" r="0" b="0"/>
            <wp:wrapNone/>
            <wp:docPr id="12" name="Imagen 1" descr="C:\Documents and Settings\user\Escritorio\Diego Cagua B\Imagenes de camara\Adobe_Photoshop_C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er\Escritorio\Diego Cagua B\Imagenes de camara\Adobe_Photoshop_CS3.jpg"/>
                    <pic:cNvPicPr>
                      <a:picLocks noChangeAspect="1" noChangeArrowheads="1"/>
                    </pic:cNvPicPr>
                  </pic:nvPicPr>
                  <pic:blipFill>
                    <a:blip r:embed="rId32" cstate="print"/>
                    <a:srcRect/>
                    <a:stretch>
                      <a:fillRect/>
                    </a:stretch>
                  </pic:blipFill>
                  <pic:spPr bwMode="auto">
                    <a:xfrm>
                      <a:off x="0" y="0"/>
                      <a:ext cx="1044575" cy="1361440"/>
                    </a:xfrm>
                    <a:prstGeom prst="rect">
                      <a:avLst/>
                    </a:prstGeom>
                    <a:noFill/>
                    <a:ln w="9525">
                      <a:noFill/>
                      <a:miter lim="800000"/>
                      <a:headEnd/>
                      <a:tailEnd/>
                    </a:ln>
                  </pic:spPr>
                </pic:pic>
              </a:graphicData>
            </a:graphic>
          </wp:anchor>
        </w:drawing>
      </w:r>
      <w:r>
        <w:rPr>
          <w:noProof/>
          <w:lang w:eastAsia="es-EC"/>
        </w:rPr>
        <w:drawing>
          <wp:anchor distT="0" distB="0" distL="114300" distR="114300" simplePos="0" relativeHeight="251425280" behindDoc="0" locked="0" layoutInCell="1" allowOverlap="1">
            <wp:simplePos x="0" y="0"/>
            <wp:positionH relativeFrom="column">
              <wp:posOffset>4039870</wp:posOffset>
            </wp:positionH>
            <wp:positionV relativeFrom="paragraph">
              <wp:posOffset>3810</wp:posOffset>
            </wp:positionV>
            <wp:extent cx="955675" cy="1361440"/>
            <wp:effectExtent l="25400" t="0" r="9525" b="0"/>
            <wp:wrapNone/>
            <wp:docPr id="13" name="Imagen 2" descr="C:\Documents and Settings\user\Escritorio\Diego Cagua B\Imagenes de camara\adobe_indesign_C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er\Escritorio\Diego Cagua B\Imagenes de camara\adobe_indesign_CS3.jpg"/>
                    <pic:cNvPicPr>
                      <a:picLocks noChangeAspect="1" noChangeArrowheads="1"/>
                    </pic:cNvPicPr>
                  </pic:nvPicPr>
                  <pic:blipFill>
                    <a:blip r:embed="rId33" cstate="print"/>
                    <a:srcRect/>
                    <a:stretch>
                      <a:fillRect/>
                    </a:stretch>
                  </pic:blipFill>
                  <pic:spPr bwMode="auto">
                    <a:xfrm>
                      <a:off x="0" y="0"/>
                      <a:ext cx="955675" cy="1361440"/>
                    </a:xfrm>
                    <a:prstGeom prst="rect">
                      <a:avLst/>
                    </a:prstGeom>
                    <a:noFill/>
                    <a:ln w="9525">
                      <a:noFill/>
                      <a:miter lim="800000"/>
                      <a:headEnd/>
                      <a:tailEnd/>
                    </a:ln>
                  </pic:spPr>
                </pic:pic>
              </a:graphicData>
            </a:graphic>
          </wp:anchor>
        </w:drawing>
      </w:r>
      <w:r>
        <w:rPr>
          <w:noProof/>
          <w:lang w:eastAsia="es-EC"/>
        </w:rPr>
        <w:drawing>
          <wp:anchor distT="0" distB="0" distL="114300" distR="114300" simplePos="0" relativeHeight="251427328" behindDoc="0" locked="0" layoutInCell="1" allowOverlap="1">
            <wp:simplePos x="0" y="0"/>
            <wp:positionH relativeFrom="column">
              <wp:posOffset>2230877</wp:posOffset>
            </wp:positionH>
            <wp:positionV relativeFrom="paragraph">
              <wp:posOffset>3905</wp:posOffset>
            </wp:positionV>
            <wp:extent cx="954756" cy="1342417"/>
            <wp:effectExtent l="25400" t="0" r="10444" b="0"/>
            <wp:wrapNone/>
            <wp:docPr id="16" name="Imagen 3" descr="C:\Documents and Settings\user\Escritorio\Diego Cagua B\Imagenes de camara\adobe-illustrator-c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er\Escritorio\Diego Cagua B\Imagenes de camara\adobe-illustrator-cs3.jpg"/>
                    <pic:cNvPicPr>
                      <a:picLocks noChangeAspect="1" noChangeArrowheads="1"/>
                    </pic:cNvPicPr>
                  </pic:nvPicPr>
                  <pic:blipFill>
                    <a:blip r:embed="rId34" cstate="print"/>
                    <a:srcRect/>
                    <a:stretch>
                      <a:fillRect/>
                    </a:stretch>
                  </pic:blipFill>
                  <pic:spPr bwMode="auto">
                    <a:xfrm>
                      <a:off x="0" y="0"/>
                      <a:ext cx="954756" cy="1342417"/>
                    </a:xfrm>
                    <a:prstGeom prst="rect">
                      <a:avLst/>
                    </a:prstGeom>
                    <a:noFill/>
                    <a:ln w="9525">
                      <a:noFill/>
                      <a:miter lim="800000"/>
                      <a:headEnd/>
                      <a:tailEnd/>
                    </a:ln>
                  </pic:spPr>
                </pic:pic>
              </a:graphicData>
            </a:graphic>
          </wp:anchor>
        </w:drawing>
      </w:r>
    </w:p>
    <w:p w:rsidR="002963E5" w:rsidRDefault="002963E5" w:rsidP="00FA3416">
      <w:pPr>
        <w:ind w:right="142"/>
        <w:jc w:val="both"/>
      </w:pPr>
    </w:p>
    <w:p w:rsidR="002963E5" w:rsidRDefault="002963E5" w:rsidP="00FA3416">
      <w:pPr>
        <w:ind w:right="142"/>
        <w:jc w:val="both"/>
      </w:pPr>
    </w:p>
    <w:p w:rsidR="002963E5" w:rsidRDefault="002963E5" w:rsidP="00FA3416">
      <w:pPr>
        <w:ind w:right="142"/>
        <w:jc w:val="both"/>
      </w:pPr>
    </w:p>
    <w:p w:rsidR="002963E5" w:rsidRDefault="002963E5" w:rsidP="00FA3416">
      <w:pPr>
        <w:ind w:right="142"/>
        <w:jc w:val="both"/>
      </w:pPr>
    </w:p>
    <w:p w:rsidR="002963E5" w:rsidRDefault="002963E5" w:rsidP="00FA3416">
      <w:pPr>
        <w:ind w:right="142"/>
        <w:jc w:val="both"/>
      </w:pPr>
    </w:p>
    <w:p w:rsidR="002963E5" w:rsidRDefault="002963E5" w:rsidP="00FA3416">
      <w:pPr>
        <w:ind w:right="142"/>
        <w:jc w:val="both"/>
      </w:pPr>
    </w:p>
    <w:p w:rsidR="002963E5" w:rsidRDefault="002963E5" w:rsidP="00FA3416">
      <w:pPr>
        <w:ind w:right="142"/>
        <w:jc w:val="both"/>
      </w:pPr>
    </w:p>
    <w:p w:rsidR="002963E5" w:rsidRPr="00F770A5" w:rsidRDefault="005C45ED" w:rsidP="00FA3416">
      <w:pPr>
        <w:pStyle w:val="Epgrafe"/>
        <w:ind w:right="142"/>
      </w:pPr>
      <w:bookmarkStart w:id="73" w:name="_Toc286216195"/>
      <w:bookmarkStart w:id="74" w:name="_Toc305609395"/>
      <w:bookmarkStart w:id="75" w:name="_Toc305609773"/>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1</w:t>
      </w:r>
      <w:r w:rsidR="002E1FF2">
        <w:fldChar w:fldCharType="end"/>
      </w:r>
      <w:r w:rsidR="009F1DB0">
        <w:t xml:space="preserve">    </w:t>
      </w:r>
      <w:proofErr w:type="spellStart"/>
      <w:r w:rsidR="009F1DB0">
        <w:t>Photoshop</w:t>
      </w:r>
      <w:proofErr w:type="spellEnd"/>
      <w:r w:rsidR="009F1DB0">
        <w:tab/>
      </w:r>
      <w:r w:rsidR="009F1DB0">
        <w:tab/>
      </w:r>
      <w:r w:rsidR="00A802E4">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2</w:t>
      </w:r>
      <w:r w:rsidR="002E1FF2">
        <w:fldChar w:fldCharType="end"/>
      </w:r>
      <w:r w:rsidR="009F1DB0">
        <w:t xml:space="preserve">    </w:t>
      </w:r>
      <w:proofErr w:type="spellStart"/>
      <w:r w:rsidR="0089109D" w:rsidRPr="00F770A5">
        <w:t>I</w:t>
      </w:r>
      <w:r w:rsidR="00437D04" w:rsidRPr="00F770A5">
        <w:t>l</w:t>
      </w:r>
      <w:r w:rsidR="009F1DB0">
        <w:t>lustrator</w:t>
      </w:r>
      <w:proofErr w:type="spellEnd"/>
      <w:r w:rsidR="009F1DB0">
        <w:tab/>
      </w:r>
      <w:r w:rsidR="009F1DB0">
        <w:tab/>
      </w:r>
      <w:r w:rsidR="00A802E4">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3</w:t>
      </w:r>
      <w:r w:rsidR="002E1FF2">
        <w:fldChar w:fldCharType="end"/>
      </w:r>
      <w:r w:rsidR="009F1DB0">
        <w:t xml:space="preserve">    </w:t>
      </w:r>
      <w:r w:rsidR="00A802E4">
        <w:t xml:space="preserve"> </w:t>
      </w:r>
      <w:proofErr w:type="spellStart"/>
      <w:r w:rsidR="0089109D" w:rsidRPr="00F770A5">
        <w:t>Indesign</w:t>
      </w:r>
      <w:bookmarkEnd w:id="73"/>
      <w:bookmarkEnd w:id="74"/>
      <w:bookmarkEnd w:id="75"/>
      <w:proofErr w:type="spellEnd"/>
    </w:p>
    <w:p w:rsidR="00952C4A" w:rsidRDefault="00952C4A" w:rsidP="00FA3416">
      <w:pPr>
        <w:ind w:right="142"/>
      </w:pPr>
    </w:p>
    <w:p w:rsidR="002963E5" w:rsidRPr="00A7113E" w:rsidRDefault="00A7113E" w:rsidP="00FA3416">
      <w:pPr>
        <w:pStyle w:val="Ttulo3"/>
        <w:ind w:left="0" w:right="142" w:firstLine="0"/>
      </w:pPr>
      <w:bookmarkStart w:id="76" w:name="_Toc284540948"/>
      <w:bookmarkStart w:id="77" w:name="_Toc285808934"/>
      <w:bookmarkStart w:id="78" w:name="_Toc305593247"/>
      <w:bookmarkStart w:id="79" w:name="_Toc305594969"/>
      <w:bookmarkStart w:id="80" w:name="_Toc305611549"/>
      <w:r w:rsidRPr="00A7113E">
        <w:t xml:space="preserve">ADOBE </w:t>
      </w:r>
      <w:proofErr w:type="spellStart"/>
      <w:r w:rsidRPr="00A7113E">
        <w:t>ILLUSTRATOR</w:t>
      </w:r>
      <w:bookmarkEnd w:id="76"/>
      <w:bookmarkEnd w:id="77"/>
      <w:bookmarkEnd w:id="78"/>
      <w:bookmarkEnd w:id="79"/>
      <w:bookmarkEnd w:id="80"/>
      <w:proofErr w:type="spellEnd"/>
    </w:p>
    <w:p w:rsidR="00AC32D3" w:rsidRDefault="00AC32D3" w:rsidP="00FA3416">
      <w:pPr>
        <w:pStyle w:val="TEXTOPRENSA"/>
        <w:ind w:right="142"/>
      </w:pPr>
      <w:proofErr w:type="spellStart"/>
      <w:r w:rsidRPr="00AC32D3">
        <w:t>Illustrator</w:t>
      </w:r>
      <w:proofErr w:type="spellEnd"/>
      <w:r w:rsidRPr="00AC32D3">
        <w:t xml:space="preserve"> CS3 es una herramienta desarrollada por Adobe, con la que podremos crear y trabajar con dibujos basados en gráficos vectoriales</w:t>
      </w:r>
      <w:r>
        <w:t>.</w:t>
      </w:r>
    </w:p>
    <w:p w:rsidR="00413AC6" w:rsidRDefault="00AC32D3" w:rsidP="00FA3416">
      <w:pPr>
        <w:pStyle w:val="TEXTOPRENSA"/>
        <w:ind w:right="142"/>
      </w:pPr>
      <w:r>
        <w:t>Este programa nos permite realizar lo siguiente:</w:t>
      </w:r>
    </w:p>
    <w:p w:rsidR="00413AC6" w:rsidRDefault="00413AC6" w:rsidP="00FA3416">
      <w:pPr>
        <w:pStyle w:val="VIETASPRENSA1"/>
        <w:ind w:left="0" w:right="142" w:firstLine="0"/>
      </w:pPr>
      <w:r>
        <w:t>Realizar y crear logotipos, símbolos, gráficos, tablas, espirales, figura y líneas.</w:t>
      </w:r>
    </w:p>
    <w:p w:rsidR="00DD62A0" w:rsidRDefault="00DD62A0" w:rsidP="00FA3416">
      <w:pPr>
        <w:pStyle w:val="VIETASPRENSA1"/>
        <w:ind w:left="0" w:right="142" w:firstLine="0"/>
      </w:pPr>
      <w:r>
        <w:t>Dibujar, corregir y crear imágenes o personajes vectoriales.</w:t>
      </w:r>
    </w:p>
    <w:p w:rsidR="00DD62A0" w:rsidRDefault="00DD62A0" w:rsidP="00FA3416">
      <w:pPr>
        <w:pStyle w:val="VIETASPRENSA1"/>
        <w:ind w:left="0" w:right="142" w:firstLine="0"/>
      </w:pPr>
      <w:r>
        <w:t>Ajustar, distorsionar o crear todo tipo de fuentes y estilos.</w:t>
      </w:r>
    </w:p>
    <w:p w:rsidR="00DD62A0" w:rsidRDefault="00DD62A0" w:rsidP="00FA3416">
      <w:pPr>
        <w:pStyle w:val="VIETASPRENSA1"/>
        <w:ind w:left="0" w:right="142" w:firstLine="0"/>
      </w:pPr>
      <w:r>
        <w:t>Ajustes de gra</w:t>
      </w:r>
      <w:r w:rsidR="00D57F6C">
        <w:t>d</w:t>
      </w:r>
      <w:r>
        <w:t>ientes, tonos y transparencias.</w:t>
      </w:r>
    </w:p>
    <w:p w:rsidR="003A77D8" w:rsidRDefault="00AF5C48" w:rsidP="00FA3416">
      <w:pPr>
        <w:pStyle w:val="TEXTOPRENSA"/>
        <w:ind w:right="142"/>
      </w:pPr>
      <w:r>
        <w:rPr>
          <w:noProof/>
          <w:lang w:eastAsia="es-EC"/>
        </w:rPr>
        <w:drawing>
          <wp:anchor distT="0" distB="0" distL="114300" distR="114300" simplePos="0" relativeHeight="251442688" behindDoc="0" locked="0" layoutInCell="1" allowOverlap="1">
            <wp:simplePos x="0" y="0"/>
            <wp:positionH relativeFrom="margin">
              <wp:align>center</wp:align>
            </wp:positionH>
            <wp:positionV relativeFrom="paragraph">
              <wp:posOffset>167005</wp:posOffset>
            </wp:positionV>
            <wp:extent cx="2200910" cy="1687195"/>
            <wp:effectExtent l="57150" t="19050" r="46990" b="65405"/>
            <wp:wrapNone/>
            <wp:docPr id="67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C4AFB.tmp"/>
                    <pic:cNvPicPr/>
                  </pic:nvPicPr>
                  <pic:blipFill>
                    <a:blip r:embed="rId3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200910" cy="1687195"/>
                    </a:xfrm>
                    <a:prstGeom prst="rect">
                      <a:avLst/>
                    </a:prstGeom>
                    <a:effectLst>
                      <a:outerShdw blurRad="50800" dist="38100" dir="8100000" algn="tr" rotWithShape="0">
                        <a:prstClr val="black">
                          <a:alpha val="40000"/>
                        </a:prstClr>
                      </a:outerShdw>
                    </a:effectLst>
                  </pic:spPr>
                </pic:pic>
              </a:graphicData>
            </a:graphic>
          </wp:anchor>
        </w:drawing>
      </w:r>
    </w:p>
    <w:p w:rsidR="003A77D8" w:rsidRDefault="003A77D8" w:rsidP="00FA3416">
      <w:pPr>
        <w:pStyle w:val="TEXTOPRENSA"/>
        <w:ind w:right="142"/>
      </w:pPr>
    </w:p>
    <w:p w:rsidR="003A77D8" w:rsidRDefault="003A77D8" w:rsidP="00FA3416">
      <w:pPr>
        <w:pStyle w:val="TEXTOPRENSA"/>
        <w:ind w:right="142"/>
      </w:pPr>
    </w:p>
    <w:p w:rsidR="003A77D8" w:rsidRDefault="003A77D8" w:rsidP="00FA3416">
      <w:pPr>
        <w:pStyle w:val="TEXTOPRENSA"/>
        <w:ind w:right="142"/>
      </w:pPr>
    </w:p>
    <w:p w:rsidR="00413AC6" w:rsidRDefault="00413AC6" w:rsidP="00FA3416">
      <w:pPr>
        <w:pStyle w:val="Epgrafe"/>
        <w:ind w:right="142"/>
        <w:rPr>
          <w:i w:val="0"/>
        </w:rPr>
      </w:pPr>
    </w:p>
    <w:p w:rsidR="00AF5C48" w:rsidRPr="00AF5C48" w:rsidRDefault="00AF5C48" w:rsidP="00FA3416">
      <w:pPr>
        <w:ind w:right="142"/>
      </w:pPr>
    </w:p>
    <w:p w:rsidR="003A77D8" w:rsidRDefault="00A802E4" w:rsidP="00FA3416">
      <w:pPr>
        <w:pStyle w:val="Epgrafe"/>
        <w:ind w:right="142"/>
      </w:pPr>
      <w:bookmarkStart w:id="81" w:name="_Toc305609396"/>
      <w:bookmarkStart w:id="82" w:name="_Toc305609774"/>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4</w:t>
      </w:r>
      <w:r w:rsidR="002E1FF2">
        <w:fldChar w:fldCharType="end"/>
      </w:r>
      <w:r w:rsidR="00B822C7" w:rsidRPr="00B613A6">
        <w:tab/>
        <w:t xml:space="preserve">Vista de </w:t>
      </w:r>
      <w:r w:rsidR="00413AC6" w:rsidRPr="00B613A6">
        <w:t xml:space="preserve">entrada de </w:t>
      </w:r>
      <w:proofErr w:type="spellStart"/>
      <w:r w:rsidR="00B822C7" w:rsidRPr="00B613A6">
        <w:t>I</w:t>
      </w:r>
      <w:r w:rsidR="00437D04" w:rsidRPr="00B613A6">
        <w:t>l</w:t>
      </w:r>
      <w:r w:rsidR="00B822C7" w:rsidRPr="00B613A6">
        <w:t>lustrator</w:t>
      </w:r>
      <w:proofErr w:type="spellEnd"/>
      <w:r w:rsidR="00413AC6" w:rsidRPr="00B613A6">
        <w:t xml:space="preserve"> Cs3</w:t>
      </w:r>
      <w:bookmarkEnd w:id="81"/>
      <w:bookmarkEnd w:id="82"/>
    </w:p>
    <w:p w:rsidR="0036496D" w:rsidRDefault="0036496D" w:rsidP="00FA3416">
      <w:pPr>
        <w:ind w:right="142"/>
      </w:pPr>
    </w:p>
    <w:p w:rsidR="0036496D" w:rsidRPr="0036496D" w:rsidRDefault="0036496D" w:rsidP="00FA3416">
      <w:pPr>
        <w:ind w:right="142"/>
      </w:pPr>
    </w:p>
    <w:p w:rsidR="00DF72D7" w:rsidRPr="00A7113E" w:rsidRDefault="002E1FF2" w:rsidP="00FA3416">
      <w:pPr>
        <w:pStyle w:val="Ttulo3"/>
        <w:ind w:left="0" w:right="142" w:firstLine="0"/>
      </w:pPr>
      <w:bookmarkStart w:id="83" w:name="_Toc285808935"/>
      <w:bookmarkStart w:id="84" w:name="_Toc305593248"/>
      <w:bookmarkStart w:id="85" w:name="_Toc305594970"/>
      <w:bookmarkStart w:id="86" w:name="_Toc305611550"/>
      <w:r w:rsidRPr="002E1FF2">
        <w:rPr>
          <w:i/>
          <w:noProof/>
          <w:sz w:val="18"/>
          <w:lang w:val="en-US" w:eastAsia="en-US"/>
        </w:rPr>
        <w:lastRenderedPageBreak/>
        <w:pict>
          <v:shapetype id="_x0000_t202" coordsize="21600,21600" o:spt="202" path="m,l,21600r21600,l21600,xe">
            <v:stroke joinstyle="miter"/>
            <v:path gradientshapeok="t" o:connecttype="rect"/>
          </v:shapetype>
          <v:shape id="Cuadro de texto 58" o:spid="_x0000_s1160" type="#_x0000_t202" style="position:absolute;left:0;text-align:left;margin-left:296.3pt;margin-top:-9pt;width:125.8pt;height:25.9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" filled="f" stroked="f">
            <v:textbox style="mso-next-textbox:#Cuadro de texto 58">
              <w:txbxContent>
                <w:p w:rsidR="008743A4" w:rsidRPr="0089109D" w:rsidRDefault="008743A4" w:rsidP="00DF72D7">
                  <w:pPr>
                    <w:rPr>
                      <w:b/>
                    </w:rPr>
                  </w:pPr>
                </w:p>
              </w:txbxContent>
            </v:textbox>
          </v:shape>
        </w:pict>
      </w:r>
      <w:bookmarkStart w:id="87" w:name="_Toc284540949"/>
      <w:r w:rsidR="00DF72D7" w:rsidRPr="00A7113E">
        <w:t xml:space="preserve">ADOBE </w:t>
      </w:r>
      <w:proofErr w:type="spellStart"/>
      <w:r w:rsidR="00DF72D7" w:rsidRPr="00A7113E">
        <w:t>PHOTOSHOP</w:t>
      </w:r>
      <w:bookmarkEnd w:id="83"/>
      <w:bookmarkEnd w:id="84"/>
      <w:bookmarkEnd w:id="85"/>
      <w:bookmarkEnd w:id="86"/>
      <w:bookmarkEnd w:id="87"/>
      <w:proofErr w:type="spellEnd"/>
    </w:p>
    <w:p w:rsidR="00DF72D7" w:rsidRDefault="00DF72D7" w:rsidP="00FA3416">
      <w:pPr>
        <w:pStyle w:val="TEXTOPRENSA"/>
        <w:ind w:right="142"/>
      </w:pPr>
      <w:proofErr w:type="spellStart"/>
      <w:r w:rsidRPr="00DF72D7">
        <w:t>Photoshop</w:t>
      </w:r>
      <w:proofErr w:type="spellEnd"/>
      <w:r w:rsidRPr="00DF72D7">
        <w:t xml:space="preserve"> está principalmente orientado a tratar y manipular imágenes, o bien creadas por otros programas, o digitalizadas por un escáner o máquina fotográfica. Entonces, una vez introducida la imagen en el programa podrías </w:t>
      </w:r>
      <w:r w:rsidRPr="00DF72D7">
        <w:rPr>
          <w:b/>
          <w:bCs/>
        </w:rPr>
        <w:t>retocarla</w:t>
      </w:r>
      <w:r w:rsidRPr="00DF72D7">
        <w:t xml:space="preserve">, </w:t>
      </w:r>
      <w:r w:rsidRPr="00DF72D7">
        <w:rPr>
          <w:b/>
          <w:bCs/>
        </w:rPr>
        <w:t>transformarla</w:t>
      </w:r>
      <w:r w:rsidRPr="00DF72D7">
        <w:t xml:space="preserve"> y </w:t>
      </w:r>
      <w:r w:rsidRPr="00DF72D7">
        <w:rPr>
          <w:b/>
          <w:bCs/>
        </w:rPr>
        <w:t>editarla</w:t>
      </w:r>
      <w:r w:rsidRPr="00DF72D7">
        <w:t xml:space="preserve"> con un sin</w:t>
      </w:r>
      <w:r w:rsidR="00AA3DC0">
        <w:t xml:space="preserve"> </w:t>
      </w:r>
      <w:r w:rsidR="006523EE" w:rsidRPr="00DF72D7">
        <w:t>fin</w:t>
      </w:r>
      <w:r w:rsidRPr="00DF72D7">
        <w:t xml:space="preserve"> de posibilidades.</w:t>
      </w:r>
    </w:p>
    <w:p w:rsidR="00DF72D7" w:rsidRDefault="00DF72D7" w:rsidP="00FA3416">
      <w:pPr>
        <w:pStyle w:val="TEXTOPRENSA"/>
        <w:ind w:right="142"/>
      </w:pPr>
      <w:r>
        <w:t xml:space="preserve">Este programa nos permitirá entre otras cosas, lo siguiente:   </w:t>
      </w:r>
    </w:p>
    <w:p w:rsidR="00DF72D7" w:rsidRPr="00606B81" w:rsidRDefault="00DF72D7" w:rsidP="00FA3416">
      <w:pPr>
        <w:pStyle w:val="VIETASPRENSA1"/>
        <w:ind w:left="0" w:right="142" w:firstLine="0"/>
      </w:pPr>
      <w:r w:rsidRPr="00606B81">
        <w:t>Definir el tamaño exacto de las imágenes.</w:t>
      </w:r>
    </w:p>
    <w:p w:rsidR="00DF72D7" w:rsidRPr="00606B81" w:rsidRDefault="00DF72D7" w:rsidP="00FA3416">
      <w:pPr>
        <w:pStyle w:val="VIETASPRENSA1"/>
        <w:ind w:left="0" w:right="142" w:firstLine="0"/>
      </w:pPr>
      <w:r w:rsidRPr="00606B81">
        <w:t>Convertir modos de color o perfiles de color</w:t>
      </w:r>
    </w:p>
    <w:p w:rsidR="00DF72D7" w:rsidRPr="00606B81" w:rsidRDefault="00DF72D7" w:rsidP="00FA3416">
      <w:pPr>
        <w:pStyle w:val="VIETASPRENSA1"/>
        <w:ind w:left="0" w:right="142" w:firstLine="0"/>
      </w:pPr>
      <w:r w:rsidRPr="00606B81">
        <w:t>Establecer las resoluciones de las imágenes.</w:t>
      </w:r>
    </w:p>
    <w:p w:rsidR="00DF72D7" w:rsidRPr="00606B81" w:rsidRDefault="00DF72D7" w:rsidP="00FA3416">
      <w:pPr>
        <w:pStyle w:val="VIETASPRENSA1"/>
        <w:ind w:left="0" w:right="142" w:firstLine="0"/>
      </w:pPr>
      <w:r w:rsidRPr="00606B81">
        <w:t>Hacer ajustes de tonos, saturación y brillo.</w:t>
      </w:r>
    </w:p>
    <w:p w:rsidR="00DF72D7" w:rsidRPr="00606B81" w:rsidRDefault="00DF72D7" w:rsidP="00FA3416">
      <w:pPr>
        <w:pStyle w:val="VIETASPRENSA1"/>
        <w:ind w:left="0" w:right="142" w:firstLine="0"/>
      </w:pPr>
      <w:r w:rsidRPr="00606B81">
        <w:t>Aplicar filtros y efectos.</w:t>
      </w:r>
    </w:p>
    <w:p w:rsidR="00DF72D7" w:rsidRPr="00606B81" w:rsidRDefault="00DF72D7" w:rsidP="00FA3416">
      <w:pPr>
        <w:pStyle w:val="VIETASPRENSA1"/>
        <w:ind w:left="0" w:right="142" w:firstLine="0"/>
      </w:pPr>
      <w:r w:rsidRPr="00606B81">
        <w:t>Ajustar niveles.</w:t>
      </w:r>
    </w:p>
    <w:p w:rsidR="00DF72D7" w:rsidRPr="00606B81" w:rsidRDefault="00DF72D7" w:rsidP="00FA3416">
      <w:pPr>
        <w:pStyle w:val="VIETASPRENSA1"/>
        <w:ind w:left="0" w:right="142" w:firstLine="0"/>
      </w:pPr>
      <w:r w:rsidRPr="00606B81">
        <w:t>Balancear colores.</w:t>
      </w:r>
    </w:p>
    <w:p w:rsidR="00DF72D7" w:rsidRDefault="001571F2" w:rsidP="00FA3416">
      <w:pPr>
        <w:pStyle w:val="VIETASPRENSA1"/>
        <w:ind w:left="0" w:right="142" w:firstLine="0"/>
      </w:pPr>
      <w:r>
        <w:rPr>
          <w:noProof/>
          <w:lang w:eastAsia="es-EC"/>
        </w:rPr>
        <w:drawing>
          <wp:anchor distT="0" distB="0" distL="114300" distR="114300" simplePos="0" relativeHeight="251436544" behindDoc="0" locked="0" layoutInCell="1" allowOverlap="1">
            <wp:simplePos x="0" y="0"/>
            <wp:positionH relativeFrom="margin">
              <wp:posOffset>610235</wp:posOffset>
            </wp:positionH>
            <wp:positionV relativeFrom="paragraph">
              <wp:posOffset>230505</wp:posOffset>
            </wp:positionV>
            <wp:extent cx="4119245" cy="2390775"/>
            <wp:effectExtent l="101600" t="0" r="20955" b="22225"/>
            <wp:wrapNone/>
            <wp:docPr id="68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C8870.tmp"/>
                    <pic:cNvPicPr/>
                  </pic:nvPicPr>
                  <pic:blipFill>
                    <a:blip r:embed="rId3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19245" cy="2390775"/>
                    </a:xfrm>
                    <a:prstGeom prst="rect">
                      <a:avLst/>
                    </a:prstGeom>
                    <a:effectLst>
                      <a:outerShdw blurRad="50800" dist="38100" dir="8100000" algn="tr" rotWithShape="0">
                        <a:prstClr val="black">
                          <a:alpha val="40000"/>
                        </a:prstClr>
                      </a:outerShdw>
                    </a:effectLst>
                  </pic:spPr>
                </pic:pic>
              </a:graphicData>
            </a:graphic>
          </wp:anchor>
        </w:drawing>
      </w:r>
      <w:r w:rsidR="00DF72D7" w:rsidRPr="00606B81">
        <w:t>Hacer montajes.</w:t>
      </w:r>
    </w:p>
    <w:p w:rsidR="00E80B06" w:rsidRDefault="00E80B06" w:rsidP="00FA3416">
      <w:pPr>
        <w:pStyle w:val="VIETASPRENSA1"/>
        <w:numPr>
          <w:ilvl w:val="0"/>
          <w:numId w:val="0"/>
        </w:numPr>
        <w:ind w:right="142"/>
      </w:pPr>
    </w:p>
    <w:p w:rsidR="00E80B06" w:rsidRPr="00606B81" w:rsidRDefault="00E80B06" w:rsidP="00FA3416">
      <w:pPr>
        <w:pStyle w:val="VIETASPRENSA1"/>
        <w:numPr>
          <w:ilvl w:val="0"/>
          <w:numId w:val="0"/>
        </w:numPr>
        <w:ind w:right="142"/>
      </w:pPr>
    </w:p>
    <w:p w:rsidR="007A0886" w:rsidRDefault="007A0886" w:rsidP="00FA3416">
      <w:pPr>
        <w:pStyle w:val="Epgrafe"/>
        <w:ind w:right="142"/>
        <w:rPr>
          <w:i w:val="0"/>
        </w:rPr>
      </w:pPr>
    </w:p>
    <w:p w:rsidR="00176AFA" w:rsidRDefault="00176AFA"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C1089B" w:rsidRPr="00C1089B" w:rsidRDefault="00C1089B" w:rsidP="00FA3416">
      <w:pPr>
        <w:ind w:right="142"/>
      </w:pPr>
    </w:p>
    <w:p w:rsidR="00E80B06" w:rsidRDefault="00E80B06" w:rsidP="00FA3416">
      <w:pPr>
        <w:pStyle w:val="Epgrafe"/>
        <w:ind w:right="142"/>
        <w:jc w:val="left"/>
      </w:pPr>
      <w:bookmarkStart w:id="88" w:name="_Toc305609397"/>
      <w:bookmarkStart w:id="89" w:name="_Toc305609775"/>
    </w:p>
    <w:p w:rsidR="00DD62A0" w:rsidRPr="00B613A6" w:rsidRDefault="00A802E4" w:rsidP="00FA3416">
      <w:pPr>
        <w:pStyle w:val="Epgrafe"/>
        <w:ind w:right="142"/>
      </w:pPr>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5</w:t>
      </w:r>
      <w:r w:rsidR="002E1FF2">
        <w:fldChar w:fldCharType="end"/>
      </w:r>
      <w:r w:rsidR="00CB39DE" w:rsidRPr="00B613A6">
        <w:tab/>
        <w:t xml:space="preserve">Vista de entrada de </w:t>
      </w:r>
      <w:proofErr w:type="spellStart"/>
      <w:r w:rsidR="00CB39DE" w:rsidRPr="00B613A6">
        <w:t>Photoshop</w:t>
      </w:r>
      <w:proofErr w:type="spellEnd"/>
      <w:r w:rsidR="00413AC6" w:rsidRPr="00B613A6">
        <w:t xml:space="preserve"> Cs3</w:t>
      </w:r>
      <w:bookmarkEnd w:id="88"/>
      <w:bookmarkEnd w:id="89"/>
    </w:p>
    <w:p w:rsidR="00E80B06" w:rsidRDefault="00E80B06" w:rsidP="00FA3416">
      <w:pPr>
        <w:ind w:right="142"/>
      </w:pPr>
    </w:p>
    <w:p w:rsidR="002963E5" w:rsidRPr="00B80EC1" w:rsidRDefault="00D57F6C" w:rsidP="00FA3416">
      <w:pPr>
        <w:pStyle w:val="Ttulo3"/>
        <w:ind w:left="0" w:right="142" w:firstLine="0"/>
      </w:pPr>
      <w:bookmarkStart w:id="90" w:name="_Toc284540950"/>
      <w:bookmarkStart w:id="91" w:name="_Toc285808936"/>
      <w:bookmarkStart w:id="92" w:name="_Toc305593249"/>
      <w:bookmarkStart w:id="93" w:name="_Toc305594971"/>
      <w:bookmarkStart w:id="94" w:name="_Toc305611551"/>
      <w:r w:rsidRPr="00A7113E">
        <w:t xml:space="preserve">ADOBE </w:t>
      </w:r>
      <w:proofErr w:type="spellStart"/>
      <w:r w:rsidRPr="00A7113E">
        <w:t>I</w:t>
      </w:r>
      <w:r>
        <w:t>NDESIGN</w:t>
      </w:r>
      <w:bookmarkEnd w:id="90"/>
      <w:bookmarkEnd w:id="91"/>
      <w:bookmarkEnd w:id="92"/>
      <w:bookmarkEnd w:id="93"/>
      <w:bookmarkEnd w:id="94"/>
      <w:proofErr w:type="spellEnd"/>
    </w:p>
    <w:p w:rsidR="001B2EEB" w:rsidRPr="00176AFA" w:rsidRDefault="001B2EEB" w:rsidP="00FA3416">
      <w:pPr>
        <w:pStyle w:val="TEXTOPRENSA"/>
        <w:ind w:right="142"/>
      </w:pPr>
      <w:r w:rsidRPr="00176AFA">
        <w:t>Con el objetivo de mantener relación con los comandos y atributos de los programas anteriores (</w:t>
      </w:r>
      <w:proofErr w:type="spellStart"/>
      <w:r w:rsidRPr="00176AFA">
        <w:t>Illustrator-Photoshop</w:t>
      </w:r>
      <w:proofErr w:type="spellEnd"/>
      <w:r w:rsidRPr="00176AFA">
        <w:t xml:space="preserve">) usaremos el programa </w:t>
      </w:r>
      <w:proofErr w:type="spellStart"/>
      <w:r w:rsidRPr="00176AFA">
        <w:t>Indesign</w:t>
      </w:r>
      <w:proofErr w:type="spellEnd"/>
      <w:r w:rsidRPr="00176AFA">
        <w:t xml:space="preserve"> (figura) para la diagramación o parte final del diseño de la revista.</w:t>
      </w:r>
    </w:p>
    <w:p w:rsidR="00B45F2E" w:rsidRPr="00176AFA" w:rsidRDefault="00B45F2E" w:rsidP="00FA3416">
      <w:pPr>
        <w:pStyle w:val="TEXTOPRENSA"/>
        <w:ind w:right="142"/>
      </w:pPr>
      <w:r w:rsidRPr="00176AFA">
        <w:t>Esta aplicación nos facilitara la compaginación</w:t>
      </w:r>
      <w:r w:rsidR="00DE3D67" w:rsidRPr="00176AFA">
        <w:t>,</w:t>
      </w:r>
      <w:r w:rsidRPr="00176AFA">
        <w:t xml:space="preserve"> como la preparación de las películas que irán a fotomecánica en que se imprimirán las planchas que irán a la prensa.</w:t>
      </w:r>
    </w:p>
    <w:p w:rsidR="00B45F2E" w:rsidRPr="00176AFA" w:rsidRDefault="00526B83" w:rsidP="00FA3416">
      <w:pPr>
        <w:pStyle w:val="TEXTOPRENSA"/>
        <w:ind w:right="142"/>
      </w:pPr>
      <w:r w:rsidRPr="00176AFA">
        <w:lastRenderedPageBreak/>
        <w:t>De igual manera se podrá publicar en internet (si es necesario) la revista como documento (</w:t>
      </w:r>
      <w:proofErr w:type="spellStart"/>
      <w:r w:rsidRPr="00176AFA">
        <w:t>PDF</w:t>
      </w:r>
      <w:proofErr w:type="spellEnd"/>
      <w:r w:rsidRPr="00176AFA">
        <w:t>) para ser leído con Adobe Reader.</w:t>
      </w:r>
    </w:p>
    <w:p w:rsidR="00DE3D67" w:rsidRPr="00176AFA" w:rsidRDefault="00E80B06" w:rsidP="00FA3416">
      <w:pPr>
        <w:pStyle w:val="TEXTOPRENSA"/>
        <w:ind w:right="142"/>
      </w:pPr>
      <w:r>
        <w:rPr>
          <w:noProof/>
          <w:lang w:eastAsia="es-EC"/>
        </w:rPr>
        <w:drawing>
          <wp:anchor distT="0" distB="0" distL="114300" distR="114300" simplePos="0" relativeHeight="251438592" behindDoc="0" locked="0" layoutInCell="1" allowOverlap="1">
            <wp:simplePos x="0" y="0"/>
            <wp:positionH relativeFrom="margin">
              <wp:posOffset>1143000</wp:posOffset>
            </wp:positionH>
            <wp:positionV relativeFrom="paragraph">
              <wp:posOffset>470265</wp:posOffset>
            </wp:positionV>
            <wp:extent cx="2953290" cy="2242617"/>
            <wp:effectExtent l="101600" t="0" r="18510" b="43383"/>
            <wp:wrapNone/>
            <wp:docPr id="68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CCB.tmp"/>
                    <pic:cNvPicPr/>
                  </pic:nvPicPr>
                  <pic:blipFill>
                    <a:blip r:embed="rId3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53290" cy="2242617"/>
                    </a:xfrm>
                    <a:prstGeom prst="rect">
                      <a:avLst/>
                    </a:prstGeom>
                    <a:effectLst>
                      <a:outerShdw blurRad="50800" dist="38100" dir="8100000" algn="tr" rotWithShape="0">
                        <a:prstClr val="black">
                          <a:alpha val="40000"/>
                        </a:prstClr>
                      </a:outerShdw>
                    </a:effectLst>
                  </pic:spPr>
                </pic:pic>
              </a:graphicData>
            </a:graphic>
          </wp:anchor>
        </w:drawing>
      </w:r>
      <w:r w:rsidR="00DE3D67" w:rsidRPr="00176AFA">
        <w:t xml:space="preserve">En este programa podrá poner marcas de cortes, registros, barras de control de color y tintas, </w:t>
      </w:r>
      <w:r w:rsidR="00B270A6" w:rsidRPr="00176AFA">
        <w:t>entre</w:t>
      </w:r>
      <w:r w:rsidR="00DE3D67" w:rsidRPr="00176AFA">
        <w:t xml:space="preserve"> otras, que servirán para </w:t>
      </w:r>
      <w:r w:rsidR="006523EE" w:rsidRPr="00176AFA">
        <w:t>el</w:t>
      </w:r>
      <w:r w:rsidR="00326F35">
        <w:t xml:space="preserve"> </w:t>
      </w:r>
      <w:r w:rsidR="00B270A6" w:rsidRPr="00176AFA">
        <w:t>pre prensa</w:t>
      </w:r>
      <w:r w:rsidR="00DE3D67" w:rsidRPr="00176AFA">
        <w:t>.</w:t>
      </w:r>
    </w:p>
    <w:p w:rsidR="002963E5" w:rsidRDefault="002963E5" w:rsidP="00FA3416">
      <w:pPr>
        <w:ind w:right="142"/>
        <w:jc w:val="both"/>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C1089B" w:rsidRDefault="00C1089B" w:rsidP="00FA3416">
      <w:pPr>
        <w:ind w:right="142"/>
      </w:pPr>
    </w:p>
    <w:p w:rsidR="00C1089B" w:rsidRPr="00C1089B" w:rsidRDefault="00C1089B" w:rsidP="00FA3416">
      <w:pPr>
        <w:ind w:right="142"/>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E80B06" w:rsidRDefault="00E80B06" w:rsidP="00FA3416">
      <w:pPr>
        <w:pStyle w:val="Epgrafe"/>
        <w:ind w:right="142"/>
        <w:jc w:val="left"/>
      </w:pPr>
      <w:bookmarkStart w:id="95" w:name="_Toc305609398"/>
      <w:bookmarkStart w:id="96" w:name="_Toc305609776"/>
    </w:p>
    <w:p w:rsidR="00E80B06" w:rsidRDefault="00E80B06" w:rsidP="00FA3416">
      <w:pPr>
        <w:pStyle w:val="Epgrafe"/>
        <w:ind w:right="142"/>
        <w:jc w:val="left"/>
      </w:pPr>
    </w:p>
    <w:p w:rsidR="00E80B06" w:rsidRPr="00E80B06" w:rsidRDefault="00A802E4" w:rsidP="00FA3416">
      <w:pPr>
        <w:pStyle w:val="Epgrafe"/>
        <w:ind w:right="142"/>
      </w:pPr>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6</w:t>
      </w:r>
      <w:r w:rsidR="002E1FF2">
        <w:fldChar w:fldCharType="end"/>
      </w:r>
      <w:r w:rsidR="00413AC6" w:rsidRPr="00B613A6">
        <w:tab/>
        <w:t xml:space="preserve">Vista de entrada de </w:t>
      </w:r>
      <w:proofErr w:type="spellStart"/>
      <w:r w:rsidR="009E3DCC" w:rsidRPr="00B613A6">
        <w:t>Indesign</w:t>
      </w:r>
      <w:proofErr w:type="spellEnd"/>
      <w:r w:rsidR="009E3DCC" w:rsidRPr="00B613A6">
        <w:t xml:space="preserve"> Cs3</w:t>
      </w:r>
      <w:bookmarkEnd w:id="95"/>
      <w:bookmarkEnd w:id="96"/>
    </w:p>
    <w:p w:rsidR="00FD0CAB" w:rsidRDefault="00FD0CAB" w:rsidP="00FA3416">
      <w:pPr>
        <w:pStyle w:val="Ttulo2"/>
        <w:ind w:left="0" w:right="142" w:firstLine="0"/>
      </w:pPr>
      <w:bookmarkStart w:id="97" w:name="_Toc284540951"/>
      <w:bookmarkStart w:id="98" w:name="_Toc285808937"/>
      <w:bookmarkStart w:id="99" w:name="_Toc305593250"/>
      <w:bookmarkStart w:id="100" w:name="_Toc305594972"/>
      <w:bookmarkStart w:id="101" w:name="_Toc305611552"/>
      <w:r>
        <w:t>MEDIDAS</w:t>
      </w:r>
      <w:bookmarkEnd w:id="97"/>
      <w:bookmarkEnd w:id="98"/>
      <w:bookmarkEnd w:id="99"/>
      <w:bookmarkEnd w:id="100"/>
      <w:bookmarkEnd w:id="101"/>
    </w:p>
    <w:p w:rsidR="001320C0" w:rsidRDefault="00BC54BC" w:rsidP="00FA3416">
      <w:pPr>
        <w:pStyle w:val="TEXTOPRENSA"/>
        <w:ind w:right="142"/>
      </w:pPr>
      <w:r>
        <w:rPr>
          <w:noProof/>
          <w:lang w:eastAsia="es-EC"/>
        </w:rPr>
        <w:drawing>
          <wp:anchor distT="0" distB="0" distL="114300" distR="114300" simplePos="0" relativeHeight="251444736" behindDoc="0" locked="0" layoutInCell="1" allowOverlap="1">
            <wp:simplePos x="0" y="0"/>
            <wp:positionH relativeFrom="margin">
              <wp:posOffset>990600</wp:posOffset>
            </wp:positionH>
            <wp:positionV relativeFrom="paragraph">
              <wp:posOffset>1270054</wp:posOffset>
            </wp:positionV>
            <wp:extent cx="3060376" cy="2859932"/>
            <wp:effectExtent l="25400" t="0" r="0" b="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60376" cy="2859932"/>
                    </a:xfrm>
                    <a:prstGeom prst="rect">
                      <a:avLst/>
                    </a:prstGeom>
                    <a:noFill/>
                    <a:ln>
                      <a:noFill/>
                    </a:ln>
                    <a:extLst/>
                  </pic:spPr>
                </pic:pic>
              </a:graphicData>
            </a:graphic>
          </wp:anchor>
        </w:drawing>
      </w:r>
      <w:r w:rsidR="001320C0">
        <w:t>Tenemos un claro ejemplo de las medidas del formato de la revista con el espacio de sangrado que debemos de dejar. Siempre tenemos que estar pendientes de solicitar al impresor las especificaciones. Los sangrados se extienden hacia el área que será refilada en el proceso de terminado.</w:t>
      </w:r>
      <w:r w:rsidR="0076714E">
        <w:t xml:space="preserve"> </w:t>
      </w:r>
      <w:r w:rsidR="001320C0">
        <w:t xml:space="preserve">Es importante saber las medidas de caja tipográfica y tamaño final </w:t>
      </w:r>
      <w:r w:rsidR="001320C0" w:rsidRPr="003543FE">
        <w:t>que se va a utilizar</w:t>
      </w:r>
      <w:r w:rsidR="00AA3DC0">
        <w:t xml:space="preserve"> (ver gráfico </w:t>
      </w:r>
      <w:r w:rsidR="00F2512C">
        <w:t>2</w:t>
      </w:r>
      <w:r w:rsidR="00AA3DC0">
        <w:t>-7</w:t>
      </w:r>
      <w:r w:rsidR="00251AFC">
        <w:t>)</w:t>
      </w:r>
    </w:p>
    <w:p w:rsidR="00E80B06" w:rsidRDefault="00E80B06" w:rsidP="00FA3416">
      <w:pPr>
        <w:pStyle w:val="TEXTOPRENSA"/>
        <w:ind w:right="142"/>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3A77D8" w:rsidRDefault="003A77D8" w:rsidP="00FA3416">
      <w:pPr>
        <w:pStyle w:val="Epgrafe"/>
        <w:ind w:right="142"/>
        <w:rPr>
          <w:i w:val="0"/>
        </w:rPr>
      </w:pPr>
    </w:p>
    <w:p w:rsidR="004C0623" w:rsidRPr="004C0623" w:rsidRDefault="004C0623" w:rsidP="00FA3416">
      <w:pPr>
        <w:ind w:right="142"/>
      </w:pPr>
    </w:p>
    <w:p w:rsidR="003A77D8" w:rsidRDefault="003A77D8" w:rsidP="00FA3416">
      <w:pPr>
        <w:pStyle w:val="Epgrafe"/>
        <w:ind w:right="142"/>
        <w:rPr>
          <w:i w:val="0"/>
        </w:rPr>
      </w:pPr>
    </w:p>
    <w:p w:rsidR="00A6318C" w:rsidRDefault="00A6318C" w:rsidP="00FA3416">
      <w:pPr>
        <w:pStyle w:val="Epgrafe"/>
        <w:ind w:right="142"/>
      </w:pPr>
      <w:bookmarkStart w:id="102" w:name="_Toc305609399"/>
      <w:bookmarkStart w:id="103" w:name="_Toc305609777"/>
    </w:p>
    <w:p w:rsidR="00A6318C" w:rsidRDefault="00A6318C" w:rsidP="00FA3416">
      <w:pPr>
        <w:pStyle w:val="Epgrafe"/>
        <w:ind w:right="142"/>
        <w:jc w:val="left"/>
      </w:pPr>
    </w:p>
    <w:p w:rsidR="00A6318C" w:rsidRDefault="00A6318C" w:rsidP="00FA3416">
      <w:pPr>
        <w:pStyle w:val="Epgrafe"/>
        <w:ind w:right="142"/>
      </w:pPr>
    </w:p>
    <w:p w:rsidR="003A77D8" w:rsidRDefault="00A802E4" w:rsidP="00FA3416">
      <w:pPr>
        <w:pStyle w:val="Epgrafe"/>
        <w:ind w:right="142"/>
      </w:pPr>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7</w:t>
      </w:r>
      <w:r w:rsidR="002E1FF2">
        <w:fldChar w:fldCharType="end"/>
      </w:r>
      <w:r w:rsidR="001320C0" w:rsidRPr="00B613A6">
        <w:tab/>
        <w:t>Formato</w:t>
      </w:r>
      <w:bookmarkEnd w:id="102"/>
      <w:bookmarkEnd w:id="103"/>
    </w:p>
    <w:p w:rsidR="00A6318C" w:rsidRDefault="00A6318C" w:rsidP="00FA3416">
      <w:pPr>
        <w:ind w:right="142"/>
      </w:pPr>
    </w:p>
    <w:p w:rsidR="001320C0" w:rsidRDefault="001320C0" w:rsidP="00FA3416">
      <w:pPr>
        <w:pStyle w:val="TEXTOPRENSA"/>
        <w:ind w:right="142"/>
      </w:pPr>
      <w:r>
        <w:lastRenderedPageBreak/>
        <w:t xml:space="preserve">Normalmente se requiere que las piezas que vayan sangradas tengan 1 cm. Por cada </w:t>
      </w:r>
      <w:r w:rsidR="00BC54BC">
        <w:rPr>
          <w:noProof/>
          <w:lang w:eastAsia="es-EC"/>
        </w:rPr>
        <w:drawing>
          <wp:anchor distT="0" distB="0" distL="114300" distR="114300" simplePos="0" relativeHeight="251448832" behindDoc="0" locked="0" layoutInCell="1" allowOverlap="1">
            <wp:simplePos x="0" y="0"/>
            <wp:positionH relativeFrom="margin">
              <wp:posOffset>1295400</wp:posOffset>
            </wp:positionH>
            <wp:positionV relativeFrom="paragraph">
              <wp:posOffset>584200</wp:posOffset>
            </wp:positionV>
            <wp:extent cx="2917190" cy="3259455"/>
            <wp:effectExtent l="25400" t="0" r="3810" b="0"/>
            <wp:wrapNone/>
            <wp:docPr id="67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2844F2.tmp"/>
                    <pic:cNvPicPr/>
                  </pic:nvPicPr>
                  <pic:blipFill>
                    <a:blip r:embed="rId3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17190" cy="3259455"/>
                    </a:xfrm>
                    <a:prstGeom prst="rect">
                      <a:avLst/>
                    </a:prstGeom>
                  </pic:spPr>
                </pic:pic>
              </a:graphicData>
            </a:graphic>
          </wp:anchor>
        </w:drawing>
      </w:r>
      <w:r>
        <w:t xml:space="preserve">lado como sobrante de ese fondo. </w:t>
      </w:r>
    </w:p>
    <w:p w:rsidR="00107D52" w:rsidRDefault="00107D52" w:rsidP="00FA3416">
      <w:pPr>
        <w:pStyle w:val="TEXTOPRENSA"/>
        <w:ind w:right="142"/>
      </w:pPr>
    </w:p>
    <w:p w:rsidR="00C95D82" w:rsidRDefault="00C95D82" w:rsidP="00FA3416">
      <w:pPr>
        <w:pStyle w:val="TEXTOPRENSA"/>
        <w:ind w:right="142"/>
      </w:pPr>
    </w:p>
    <w:p w:rsidR="00C95D82" w:rsidRDefault="00C95D82" w:rsidP="00FA3416">
      <w:pPr>
        <w:pStyle w:val="TEXTOPRENSA"/>
        <w:ind w:right="142"/>
      </w:pPr>
    </w:p>
    <w:p w:rsidR="00C95D82" w:rsidRDefault="00C95D82" w:rsidP="00FA3416">
      <w:pPr>
        <w:pStyle w:val="TEXTOPRENSA"/>
        <w:ind w:right="142"/>
      </w:pPr>
    </w:p>
    <w:p w:rsidR="00C95D82" w:rsidRDefault="00C95D82" w:rsidP="00FA3416">
      <w:pPr>
        <w:pStyle w:val="TEXTOPRENSA"/>
        <w:ind w:right="142"/>
      </w:pPr>
    </w:p>
    <w:p w:rsidR="00C95D82" w:rsidRDefault="00C95D82" w:rsidP="00FA3416">
      <w:pPr>
        <w:pStyle w:val="Epgrafe"/>
        <w:ind w:right="142"/>
        <w:rPr>
          <w:i w:val="0"/>
        </w:rPr>
      </w:pPr>
    </w:p>
    <w:p w:rsidR="00C95D82" w:rsidRDefault="00C95D82" w:rsidP="00FA3416">
      <w:pPr>
        <w:pStyle w:val="Epgrafe"/>
        <w:ind w:right="142"/>
        <w:rPr>
          <w:i w:val="0"/>
        </w:rPr>
      </w:pPr>
    </w:p>
    <w:p w:rsidR="00C95D82" w:rsidRDefault="00C95D82" w:rsidP="00FA3416">
      <w:pPr>
        <w:pStyle w:val="Epgrafe"/>
        <w:ind w:right="142"/>
        <w:rPr>
          <w:i w:val="0"/>
        </w:rPr>
      </w:pPr>
    </w:p>
    <w:p w:rsidR="00C95D82" w:rsidRDefault="00C95D82" w:rsidP="00FA3416">
      <w:pPr>
        <w:pStyle w:val="Epgrafe"/>
        <w:ind w:right="142"/>
        <w:rPr>
          <w:i w:val="0"/>
        </w:rPr>
      </w:pPr>
    </w:p>
    <w:p w:rsidR="00C95D82" w:rsidRDefault="00C95D82" w:rsidP="00FA3416">
      <w:pPr>
        <w:pStyle w:val="Epgrafe"/>
        <w:ind w:right="142"/>
        <w:rPr>
          <w:i w:val="0"/>
        </w:rPr>
      </w:pPr>
    </w:p>
    <w:p w:rsidR="00C95D82" w:rsidRDefault="00C95D82" w:rsidP="00FA3416">
      <w:pPr>
        <w:pStyle w:val="Epgrafe"/>
        <w:ind w:right="142"/>
        <w:rPr>
          <w:i w:val="0"/>
        </w:rPr>
      </w:pPr>
    </w:p>
    <w:p w:rsidR="00C95D82" w:rsidRDefault="00C95D82" w:rsidP="00FA3416">
      <w:pPr>
        <w:ind w:right="142"/>
      </w:pPr>
    </w:p>
    <w:p w:rsidR="00A6318C" w:rsidRDefault="00A6318C" w:rsidP="00FA3416">
      <w:pPr>
        <w:pStyle w:val="Epgrafe"/>
        <w:ind w:right="142"/>
      </w:pPr>
      <w:bookmarkStart w:id="104" w:name="_Toc305609400"/>
      <w:bookmarkStart w:id="105" w:name="_Toc305609778"/>
    </w:p>
    <w:p w:rsidR="00A6318C" w:rsidRDefault="00A6318C" w:rsidP="00FA3416">
      <w:pPr>
        <w:pStyle w:val="Epgrafe"/>
        <w:ind w:right="142"/>
        <w:jc w:val="left"/>
      </w:pPr>
    </w:p>
    <w:p w:rsidR="00C95D82" w:rsidRPr="00C95D82" w:rsidRDefault="00A802E4" w:rsidP="00FA3416">
      <w:pPr>
        <w:pStyle w:val="Epgrafe"/>
        <w:ind w:right="142"/>
      </w:pPr>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8</w:t>
      </w:r>
      <w:r w:rsidR="002E1FF2">
        <w:fldChar w:fldCharType="end"/>
      </w:r>
      <w:r w:rsidR="001320C0" w:rsidRPr="00B613A6">
        <w:tab/>
        <w:t>Caja Tipográfica</w:t>
      </w:r>
      <w:bookmarkEnd w:id="104"/>
      <w:bookmarkEnd w:id="105"/>
    </w:p>
    <w:p w:rsidR="00C95D82" w:rsidRPr="001320C0" w:rsidRDefault="00C95D82" w:rsidP="00FA3416">
      <w:pPr>
        <w:ind w:right="142"/>
      </w:pPr>
    </w:p>
    <w:p w:rsidR="001420F3" w:rsidRDefault="00BC54BC" w:rsidP="00FA3416">
      <w:pPr>
        <w:pStyle w:val="TEXTOPRENSA"/>
        <w:ind w:right="142"/>
      </w:pPr>
      <w:r>
        <w:rPr>
          <w:noProof/>
          <w:lang w:eastAsia="es-EC"/>
        </w:rPr>
        <w:drawing>
          <wp:anchor distT="0" distB="0" distL="114300" distR="114300" simplePos="0" relativeHeight="251446784" behindDoc="0" locked="0" layoutInCell="1" allowOverlap="1">
            <wp:simplePos x="0" y="0"/>
            <wp:positionH relativeFrom="margin">
              <wp:posOffset>1331987</wp:posOffset>
            </wp:positionH>
            <wp:positionV relativeFrom="paragraph">
              <wp:posOffset>903983</wp:posOffset>
            </wp:positionV>
            <wp:extent cx="2815076" cy="3151762"/>
            <wp:effectExtent l="25400" t="0" r="4324" b="0"/>
            <wp:wrapNone/>
            <wp:docPr id="67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28323C.tmp"/>
                    <pic:cNvPicPr/>
                  </pic:nvPicPr>
                  <pic:blipFill>
                    <a:blip r:embed="rId4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15076" cy="3151762"/>
                    </a:xfrm>
                    <a:prstGeom prst="rect">
                      <a:avLst/>
                    </a:prstGeom>
                  </pic:spPr>
                </pic:pic>
              </a:graphicData>
            </a:graphic>
          </wp:anchor>
        </w:drawing>
      </w:r>
      <w:r w:rsidR="00251AFC">
        <w:t>En conclusión, l</w:t>
      </w:r>
      <w:r w:rsidR="00F33446">
        <w:t xml:space="preserve">as medidas de la revista </w:t>
      </w:r>
      <w:r w:rsidR="00897D0A">
        <w:t>de video-juegos</w:t>
      </w:r>
      <w:r w:rsidR="0088695D">
        <w:t xml:space="preserve"> </w:t>
      </w:r>
      <w:r w:rsidR="00F1384E">
        <w:t>“</w:t>
      </w:r>
      <w:proofErr w:type="spellStart"/>
      <w:r w:rsidR="00F1384E">
        <w:t>Game-Rater</w:t>
      </w:r>
      <w:proofErr w:type="spellEnd"/>
      <w:r w:rsidR="00F33446">
        <w:t>”</w:t>
      </w:r>
      <w:r w:rsidR="008552E6">
        <w:t xml:space="preserve"> </w:t>
      </w:r>
      <w:r w:rsidR="00F33446">
        <w:t>son de 24,5 centímetros de ancho y de 28,5 centímetros de largo</w:t>
      </w:r>
      <w:r w:rsidR="007E64C8">
        <w:t xml:space="preserve">; cambiando de 49 centímetros de ancho por </w:t>
      </w:r>
      <w:r w:rsidR="00897D0A">
        <w:t>28,5</w:t>
      </w:r>
      <w:r w:rsidR="007E64C8">
        <w:t xml:space="preserve"> centímetro de largo </w:t>
      </w:r>
      <w:r w:rsidR="00897D0A">
        <w:t>estando</w:t>
      </w:r>
      <w:r w:rsidR="00251AFC">
        <w:t xml:space="preserve"> abierta, como los ejemplos siguientes:</w:t>
      </w:r>
    </w:p>
    <w:p w:rsidR="00C95D82" w:rsidRDefault="00C95D82" w:rsidP="00FA3416">
      <w:pPr>
        <w:pStyle w:val="TEXTOPRENSA"/>
        <w:ind w:right="142"/>
      </w:pPr>
    </w:p>
    <w:p w:rsidR="00C95D82" w:rsidRDefault="00C95D82" w:rsidP="00FA3416">
      <w:pPr>
        <w:pStyle w:val="TEXTOPRENSA"/>
        <w:ind w:right="142"/>
        <w:rPr>
          <w:noProof/>
          <w:color w:val="FF0000"/>
          <w:lang w:eastAsia="es-EC"/>
        </w:rPr>
      </w:pPr>
    </w:p>
    <w:p w:rsidR="00C95D82" w:rsidRDefault="00C95D82" w:rsidP="00FA3416">
      <w:pPr>
        <w:pStyle w:val="TEXTOPRENSA"/>
        <w:ind w:right="142"/>
        <w:jc w:val="center"/>
        <w:rPr>
          <w:b/>
          <w:i/>
          <w:sz w:val="18"/>
          <w:szCs w:val="18"/>
        </w:rPr>
      </w:pPr>
    </w:p>
    <w:p w:rsidR="00C95D82" w:rsidRDefault="00C95D82" w:rsidP="00FA3416">
      <w:pPr>
        <w:pStyle w:val="TEXTOPRENSA"/>
        <w:ind w:right="142"/>
        <w:jc w:val="center"/>
        <w:rPr>
          <w:b/>
          <w:i/>
          <w:sz w:val="18"/>
          <w:szCs w:val="18"/>
        </w:rPr>
      </w:pPr>
    </w:p>
    <w:p w:rsidR="005914AA" w:rsidRDefault="005914AA" w:rsidP="00FA3416">
      <w:pPr>
        <w:pStyle w:val="TEXTOPRENSA"/>
        <w:ind w:right="142"/>
        <w:jc w:val="center"/>
        <w:rPr>
          <w:b/>
          <w:i/>
          <w:sz w:val="18"/>
          <w:szCs w:val="18"/>
        </w:rPr>
      </w:pPr>
    </w:p>
    <w:p w:rsidR="00C95D82" w:rsidRDefault="00C95D82" w:rsidP="00FA3416">
      <w:pPr>
        <w:pStyle w:val="TEXTOPRENSA"/>
        <w:ind w:right="142"/>
        <w:jc w:val="center"/>
        <w:rPr>
          <w:b/>
          <w:i/>
          <w:sz w:val="18"/>
          <w:szCs w:val="18"/>
        </w:rPr>
      </w:pPr>
    </w:p>
    <w:p w:rsidR="00C95D82" w:rsidRDefault="00C95D82" w:rsidP="00FA3416">
      <w:pPr>
        <w:pStyle w:val="TEXTOPRENSA"/>
        <w:ind w:right="142"/>
        <w:jc w:val="center"/>
        <w:rPr>
          <w:b/>
          <w:i/>
          <w:sz w:val="18"/>
          <w:szCs w:val="18"/>
        </w:rPr>
      </w:pPr>
    </w:p>
    <w:p w:rsidR="00BC54BC" w:rsidRDefault="00BC54BC" w:rsidP="00FA3416">
      <w:pPr>
        <w:pStyle w:val="TEXTOPRENSA"/>
        <w:ind w:right="142"/>
        <w:rPr>
          <w:b/>
          <w:i/>
          <w:sz w:val="18"/>
          <w:szCs w:val="18"/>
        </w:rPr>
      </w:pPr>
    </w:p>
    <w:p w:rsidR="005914AA" w:rsidRDefault="005914AA" w:rsidP="00FA3416">
      <w:pPr>
        <w:pStyle w:val="TEXTOPRENSA"/>
        <w:ind w:right="142"/>
        <w:rPr>
          <w:b/>
          <w:i/>
          <w:sz w:val="18"/>
          <w:szCs w:val="18"/>
        </w:rPr>
      </w:pPr>
    </w:p>
    <w:p w:rsidR="002963E5" w:rsidRDefault="00A802E4" w:rsidP="00FA3416">
      <w:pPr>
        <w:pStyle w:val="Epgrafe"/>
        <w:ind w:right="142"/>
      </w:pPr>
      <w:bookmarkStart w:id="106" w:name="_Toc305609401"/>
      <w:bookmarkStart w:id="107" w:name="_Toc305609779"/>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9</w:t>
      </w:r>
      <w:r w:rsidR="002E1FF2">
        <w:fldChar w:fldCharType="end"/>
      </w:r>
      <w:r w:rsidR="00FE61BA" w:rsidRPr="00D050E3">
        <w:tab/>
      </w:r>
      <w:r w:rsidR="008858EA" w:rsidRPr="00D050E3">
        <w:t>Medidas revista</w:t>
      </w:r>
      <w:bookmarkEnd w:id="106"/>
      <w:bookmarkEnd w:id="107"/>
    </w:p>
    <w:p w:rsidR="00B84672" w:rsidRPr="00D050E3" w:rsidRDefault="00B84672" w:rsidP="00FA3416">
      <w:pPr>
        <w:pStyle w:val="TEXTOPRENSA"/>
        <w:ind w:right="142"/>
        <w:jc w:val="center"/>
        <w:rPr>
          <w:b/>
          <w:i/>
          <w:sz w:val="18"/>
          <w:szCs w:val="18"/>
        </w:rPr>
      </w:pPr>
    </w:p>
    <w:p w:rsidR="00437D04" w:rsidRDefault="00A555B8" w:rsidP="00FA3416">
      <w:pPr>
        <w:ind w:right="142"/>
        <w:jc w:val="both"/>
      </w:pPr>
      <w:r>
        <w:rPr>
          <w:noProof/>
          <w:lang w:eastAsia="es-EC"/>
        </w:rPr>
        <w:lastRenderedPageBreak/>
        <w:drawing>
          <wp:anchor distT="0" distB="0" distL="114300" distR="114300" simplePos="0" relativeHeight="251778560" behindDoc="0" locked="0" layoutInCell="1" allowOverlap="1">
            <wp:simplePos x="0" y="0"/>
            <wp:positionH relativeFrom="margin">
              <wp:align>center</wp:align>
            </wp:positionH>
            <wp:positionV relativeFrom="paragraph">
              <wp:posOffset>104139</wp:posOffset>
            </wp:positionV>
            <wp:extent cx="5308600" cy="3248025"/>
            <wp:effectExtent l="19050" t="0" r="6350" b="0"/>
            <wp:wrapNone/>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1" cstate="print">
                      <a:lum/>
                    </a:blip>
                    <a:srcRect r="4661" b="3255"/>
                    <a:stretch/>
                  </pic:blipFill>
                  <pic:spPr bwMode="auto">
                    <a:xfrm>
                      <a:off x="0" y="0"/>
                      <a:ext cx="5308600" cy="3248025"/>
                    </a:xfrm>
                    <a:prstGeom prst="rect">
                      <a:avLst/>
                    </a:prstGeom>
                    <a:noFill/>
                    <a:ln>
                      <a:noFill/>
                    </a:ln>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C95D82" w:rsidRDefault="00C95D82" w:rsidP="00FA3416">
      <w:pPr>
        <w:ind w:right="142"/>
        <w:jc w:val="both"/>
      </w:pPr>
    </w:p>
    <w:p w:rsidR="00015B58" w:rsidRDefault="00015B58" w:rsidP="00FA3416">
      <w:pPr>
        <w:ind w:right="142"/>
        <w:jc w:val="both"/>
      </w:pPr>
    </w:p>
    <w:p w:rsidR="00015B58" w:rsidRDefault="00015B58" w:rsidP="00FA3416">
      <w:pPr>
        <w:ind w:right="142"/>
        <w:jc w:val="both"/>
      </w:pPr>
    </w:p>
    <w:p w:rsidR="00015B58" w:rsidRDefault="00015B58" w:rsidP="00FA3416">
      <w:pPr>
        <w:ind w:right="142"/>
        <w:jc w:val="both"/>
      </w:pPr>
    </w:p>
    <w:p w:rsidR="000A5E9B" w:rsidRDefault="000A5E9B" w:rsidP="00FA3416">
      <w:pPr>
        <w:ind w:right="142"/>
        <w:jc w:val="both"/>
      </w:pPr>
    </w:p>
    <w:p w:rsidR="00015B58" w:rsidRDefault="00A802E4" w:rsidP="00FA3416">
      <w:pPr>
        <w:pStyle w:val="Epgrafe"/>
        <w:ind w:right="142"/>
      </w:pPr>
      <w:bookmarkStart w:id="108" w:name="_Toc305609402"/>
      <w:bookmarkStart w:id="109" w:name="_Toc305609780"/>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10</w:t>
      </w:r>
      <w:r w:rsidR="002E1FF2">
        <w:fldChar w:fldCharType="end"/>
      </w:r>
      <w:r w:rsidR="008858EA" w:rsidRPr="00B613A6">
        <w:tab/>
        <w:t>Medidas revista (abierta)</w:t>
      </w:r>
      <w:bookmarkEnd w:id="108"/>
      <w:bookmarkEnd w:id="109"/>
    </w:p>
    <w:p w:rsidR="00015B58" w:rsidRDefault="00015B58" w:rsidP="00FA3416">
      <w:pPr>
        <w:ind w:right="142"/>
      </w:pPr>
    </w:p>
    <w:p w:rsidR="006E1624" w:rsidRDefault="006E1624" w:rsidP="00FA3416">
      <w:pPr>
        <w:ind w:right="142"/>
      </w:pPr>
    </w:p>
    <w:p w:rsidR="00A555B8" w:rsidRPr="00015B58" w:rsidRDefault="00A555B8" w:rsidP="00FA3416">
      <w:pPr>
        <w:ind w:right="142"/>
      </w:pPr>
    </w:p>
    <w:p w:rsidR="00BE5FD0" w:rsidRPr="009401FD" w:rsidRDefault="00BE5FD0" w:rsidP="00FA3416">
      <w:pPr>
        <w:pStyle w:val="Ttulo2"/>
        <w:ind w:left="0" w:right="142" w:firstLine="0"/>
      </w:pPr>
      <w:bookmarkStart w:id="110" w:name="_Toc284540952"/>
      <w:bookmarkStart w:id="111" w:name="_Toc285808938"/>
      <w:bookmarkStart w:id="112" w:name="_Toc305593251"/>
      <w:bookmarkStart w:id="113" w:name="_Toc305594973"/>
      <w:bookmarkStart w:id="114" w:name="_Toc305611553"/>
      <w:r w:rsidRPr="009401FD">
        <w:t>FORMATO</w:t>
      </w:r>
      <w:bookmarkEnd w:id="110"/>
      <w:bookmarkEnd w:id="111"/>
      <w:bookmarkEnd w:id="112"/>
      <w:bookmarkEnd w:id="113"/>
      <w:bookmarkEnd w:id="114"/>
    </w:p>
    <w:tbl>
      <w:tblPr>
        <w:tblStyle w:val="Sombreadomedio1-nfasis12"/>
        <w:tblW w:w="0" w:type="auto"/>
        <w:jc w:val="center"/>
        <w:tblInd w:w="108" w:type="dxa"/>
        <w:tblLayout w:type="fixed"/>
        <w:tblLook w:val="04A0"/>
      </w:tblPr>
      <w:tblGrid>
        <w:gridCol w:w="3085"/>
        <w:gridCol w:w="3358"/>
      </w:tblGrid>
      <w:tr w:rsidR="00BE5FD0">
        <w:trPr>
          <w:cnfStyle w:val="100000000000"/>
          <w:trHeight w:val="493"/>
          <w:jc w:val="center"/>
        </w:trPr>
        <w:tc>
          <w:tcPr>
            <w:cnfStyle w:val="001000000000"/>
            <w:tcW w:w="6443" w:type="dxa"/>
            <w:gridSpan w:val="2"/>
            <w:vAlign w:val="center"/>
          </w:tcPr>
          <w:p w:rsidR="00BE5FD0" w:rsidRPr="00B30240" w:rsidRDefault="00BE5FD0" w:rsidP="00FA3416">
            <w:pPr>
              <w:pStyle w:val="NormalWeb"/>
              <w:spacing w:before="0" w:beforeAutospacing="0" w:after="0" w:afterAutospacing="0"/>
              <w:ind w:right="142"/>
              <w:jc w:val="center"/>
            </w:pPr>
            <w:r w:rsidRPr="00B30240">
              <w:t>FICHA TÉCNICA</w:t>
            </w:r>
          </w:p>
        </w:tc>
      </w:tr>
      <w:tr w:rsidR="00BE5FD0">
        <w:trPr>
          <w:cnfStyle w:val="000000100000"/>
          <w:trHeight w:val="315"/>
          <w:jc w:val="center"/>
        </w:trPr>
        <w:tc>
          <w:tcPr>
            <w:cnfStyle w:val="001000000000"/>
            <w:tcW w:w="3085" w:type="dxa"/>
            <w:tcBorders>
              <w:right w:val="single" w:sz="4" w:space="0" w:color="4F81BD" w:themeColor="accent1"/>
            </w:tcBorders>
            <w:vAlign w:val="center"/>
          </w:tcPr>
          <w:p w:rsidR="00BE5FD0" w:rsidRPr="00B30240" w:rsidRDefault="00BE5FD0" w:rsidP="00FA3416">
            <w:pPr>
              <w:pStyle w:val="NormalWeb"/>
              <w:spacing w:before="0" w:beforeAutospacing="0" w:after="0" w:afterAutospacing="0"/>
              <w:ind w:right="142"/>
            </w:pPr>
            <w:r w:rsidRPr="00F60B9E">
              <w:rPr>
                <w:color w:val="000000" w:themeColor="text1"/>
                <w:sz w:val="22"/>
              </w:rPr>
              <w:t>PRODUCTO</w:t>
            </w:r>
          </w:p>
        </w:tc>
        <w:tc>
          <w:tcPr>
            <w:tcW w:w="3358" w:type="dxa"/>
            <w:tcBorders>
              <w:left w:val="single" w:sz="4" w:space="0" w:color="4F81BD" w:themeColor="accent1"/>
            </w:tcBorders>
            <w:vAlign w:val="center"/>
          </w:tcPr>
          <w:p w:rsidR="00BE5FD0" w:rsidRDefault="00BE5FD0" w:rsidP="00FA3416">
            <w:pPr>
              <w:pStyle w:val="ecxecxmsonormal"/>
              <w:tabs>
                <w:tab w:val="left" w:pos="720"/>
              </w:tabs>
              <w:spacing w:before="0" w:beforeAutospacing="0" w:after="0" w:afterAutospacing="0"/>
              <w:ind w:right="142"/>
              <w:cnfStyle w:val="000000100000"/>
              <w:rPr>
                <w:b/>
              </w:rPr>
            </w:pPr>
            <w:r>
              <w:rPr>
                <w:color w:val="000000" w:themeColor="text1"/>
              </w:rPr>
              <w:t>Revista de VIDEO - JUEGOS</w:t>
            </w:r>
          </w:p>
        </w:tc>
      </w:tr>
      <w:tr w:rsidR="00BE5FD0">
        <w:trPr>
          <w:cnfStyle w:val="000000010000"/>
          <w:trHeight w:val="391"/>
          <w:jc w:val="center"/>
        </w:trPr>
        <w:tc>
          <w:tcPr>
            <w:cnfStyle w:val="001000000000"/>
            <w:tcW w:w="3085" w:type="dxa"/>
            <w:tcBorders>
              <w:right w:val="single" w:sz="4" w:space="0" w:color="4F81BD" w:themeColor="accent1"/>
            </w:tcBorders>
            <w:vAlign w:val="center"/>
          </w:tcPr>
          <w:p w:rsidR="00BE5FD0" w:rsidRPr="001455B9" w:rsidRDefault="00BE5FD0" w:rsidP="00FA3416">
            <w:pPr>
              <w:pStyle w:val="NormalWeb"/>
              <w:spacing w:before="0" w:beforeAutospacing="0" w:after="0" w:afterAutospacing="0"/>
              <w:ind w:right="142"/>
              <w:rPr>
                <w:color w:val="000000" w:themeColor="text1"/>
              </w:rPr>
            </w:pPr>
            <w:r w:rsidRPr="00F60B9E">
              <w:rPr>
                <w:color w:val="000000" w:themeColor="text1"/>
                <w:sz w:val="22"/>
              </w:rPr>
              <w:t>TAMAÑO FINAL</w:t>
            </w:r>
          </w:p>
        </w:tc>
        <w:tc>
          <w:tcPr>
            <w:tcW w:w="3358" w:type="dxa"/>
            <w:tcBorders>
              <w:left w:val="single" w:sz="4" w:space="0" w:color="4F81BD" w:themeColor="accent1"/>
            </w:tcBorders>
            <w:vAlign w:val="center"/>
          </w:tcPr>
          <w:p w:rsidR="00BE5FD0" w:rsidRPr="001455B9" w:rsidRDefault="00BE5FD0" w:rsidP="00FA3416">
            <w:pPr>
              <w:pStyle w:val="ecxecxmsonormal"/>
              <w:spacing w:before="0" w:beforeAutospacing="0" w:after="0" w:afterAutospacing="0"/>
              <w:ind w:right="142"/>
              <w:cnfStyle w:val="000000010000"/>
              <w:rPr>
                <w:color w:val="000000" w:themeColor="text1"/>
              </w:rPr>
            </w:pPr>
            <w:r>
              <w:rPr>
                <w:color w:val="000000" w:themeColor="text1"/>
              </w:rPr>
              <w:t>24.5 X 28.5 cm.</w:t>
            </w:r>
          </w:p>
        </w:tc>
      </w:tr>
      <w:tr w:rsidR="00BE5FD0">
        <w:trPr>
          <w:cnfStyle w:val="000000100000"/>
          <w:trHeight w:val="331"/>
          <w:jc w:val="center"/>
        </w:trPr>
        <w:tc>
          <w:tcPr>
            <w:cnfStyle w:val="001000000000"/>
            <w:tcW w:w="3085" w:type="dxa"/>
            <w:tcBorders>
              <w:right w:val="single" w:sz="4" w:space="0" w:color="4F81BD" w:themeColor="accent1"/>
            </w:tcBorders>
            <w:vAlign w:val="center"/>
          </w:tcPr>
          <w:p w:rsidR="00BE5FD0" w:rsidRPr="001455B9" w:rsidRDefault="00BE5FD0" w:rsidP="00FA3416">
            <w:pPr>
              <w:pStyle w:val="NormalWeb"/>
              <w:spacing w:before="0" w:beforeAutospacing="0" w:after="0" w:afterAutospacing="0"/>
              <w:ind w:right="142"/>
              <w:rPr>
                <w:color w:val="000000" w:themeColor="text1"/>
              </w:rPr>
            </w:pPr>
            <w:r w:rsidRPr="00F60B9E">
              <w:rPr>
                <w:color w:val="000000" w:themeColor="text1"/>
                <w:sz w:val="22"/>
              </w:rPr>
              <w:t>CAJA TIPOGRÁFICA</w:t>
            </w:r>
          </w:p>
        </w:tc>
        <w:tc>
          <w:tcPr>
            <w:tcW w:w="3358" w:type="dxa"/>
            <w:tcBorders>
              <w:left w:val="single" w:sz="4" w:space="0" w:color="4F81BD" w:themeColor="accent1"/>
            </w:tcBorders>
            <w:vAlign w:val="center"/>
          </w:tcPr>
          <w:p w:rsidR="00BE5FD0" w:rsidRPr="001455B9" w:rsidRDefault="00BE5FD0" w:rsidP="00FA3416">
            <w:pPr>
              <w:pStyle w:val="ecxecxmsonormal"/>
              <w:spacing w:before="0" w:beforeAutospacing="0" w:after="0" w:afterAutospacing="0"/>
              <w:ind w:right="142"/>
              <w:cnfStyle w:val="000000100000"/>
              <w:rPr>
                <w:color w:val="000000" w:themeColor="text1"/>
              </w:rPr>
            </w:pPr>
            <w:r>
              <w:rPr>
                <w:color w:val="000000" w:themeColor="text1"/>
              </w:rPr>
              <w:t>22.4 X 26.4 cm.</w:t>
            </w:r>
          </w:p>
        </w:tc>
      </w:tr>
      <w:tr w:rsidR="00BE5FD0">
        <w:trPr>
          <w:cnfStyle w:val="000000010000"/>
          <w:trHeight w:val="367"/>
          <w:jc w:val="center"/>
        </w:trPr>
        <w:tc>
          <w:tcPr>
            <w:cnfStyle w:val="001000000000"/>
            <w:tcW w:w="3085" w:type="dxa"/>
            <w:tcBorders>
              <w:right w:val="single" w:sz="4" w:space="0" w:color="4F81BD" w:themeColor="accent1"/>
            </w:tcBorders>
            <w:vAlign w:val="center"/>
          </w:tcPr>
          <w:p w:rsidR="00BE5FD0" w:rsidRDefault="00BE5FD0" w:rsidP="00FA3416">
            <w:pPr>
              <w:pStyle w:val="NormalWeb"/>
              <w:spacing w:before="0" w:beforeAutospacing="0" w:after="0" w:afterAutospacing="0"/>
              <w:ind w:right="142"/>
              <w:rPr>
                <w:b w:val="0"/>
              </w:rPr>
            </w:pPr>
            <w:r w:rsidRPr="00F60B9E">
              <w:rPr>
                <w:color w:val="000000" w:themeColor="text1"/>
                <w:sz w:val="22"/>
              </w:rPr>
              <w:t>PAPEL</w:t>
            </w:r>
            <w:r w:rsidR="00AA3DC0" w:rsidRPr="00F60B9E">
              <w:rPr>
                <w:color w:val="000000" w:themeColor="text1"/>
                <w:sz w:val="22"/>
              </w:rPr>
              <w:t xml:space="preserve">  </w:t>
            </w:r>
            <w:proofErr w:type="spellStart"/>
            <w:r w:rsidR="00AA3DC0" w:rsidRPr="00F60B9E">
              <w:rPr>
                <w:color w:val="000000" w:themeColor="text1"/>
                <w:sz w:val="22"/>
              </w:rPr>
              <w:t>LWC</w:t>
            </w:r>
            <w:proofErr w:type="spellEnd"/>
          </w:p>
        </w:tc>
        <w:tc>
          <w:tcPr>
            <w:tcW w:w="3358" w:type="dxa"/>
            <w:tcBorders>
              <w:left w:val="single" w:sz="4" w:space="0" w:color="4F81BD" w:themeColor="accent1"/>
            </w:tcBorders>
            <w:vAlign w:val="center"/>
          </w:tcPr>
          <w:p w:rsidR="00BE5FD0" w:rsidRPr="001455B9" w:rsidRDefault="00AA3DC0" w:rsidP="00FA3416">
            <w:pPr>
              <w:pStyle w:val="ecxecxmsonormal"/>
              <w:spacing w:before="0" w:beforeAutospacing="0" w:after="0" w:afterAutospacing="0"/>
              <w:ind w:right="142"/>
              <w:cnfStyle w:val="000000010000"/>
              <w:rPr>
                <w:color w:val="000000" w:themeColor="text1"/>
              </w:rPr>
            </w:pPr>
            <w:proofErr w:type="spellStart"/>
            <w:r>
              <w:rPr>
                <w:color w:val="000000" w:themeColor="text1"/>
              </w:rPr>
              <w:t>Ligth</w:t>
            </w:r>
            <w:proofErr w:type="spellEnd"/>
            <w:r>
              <w:rPr>
                <w:color w:val="000000" w:themeColor="text1"/>
              </w:rPr>
              <w:t xml:space="preserve"> </w:t>
            </w:r>
            <w:proofErr w:type="spellStart"/>
            <w:r>
              <w:rPr>
                <w:color w:val="000000" w:themeColor="text1"/>
              </w:rPr>
              <w:t>Weigth</w:t>
            </w:r>
            <w:proofErr w:type="spellEnd"/>
            <w:r>
              <w:rPr>
                <w:color w:val="000000" w:themeColor="text1"/>
              </w:rPr>
              <w:t xml:space="preserve"> </w:t>
            </w:r>
            <w:proofErr w:type="spellStart"/>
            <w:r>
              <w:rPr>
                <w:color w:val="000000" w:themeColor="text1"/>
              </w:rPr>
              <w:t>Coated</w:t>
            </w:r>
            <w:proofErr w:type="spellEnd"/>
            <w:r w:rsidR="00B40864">
              <w:rPr>
                <w:color w:val="000000" w:themeColor="text1"/>
              </w:rPr>
              <w:t xml:space="preserve">  </w:t>
            </w:r>
            <w:r w:rsidR="00BE5FD0" w:rsidRPr="001455B9">
              <w:rPr>
                <w:color w:val="000000" w:themeColor="text1"/>
              </w:rPr>
              <w:t xml:space="preserve"> 65.0 gr.</w:t>
            </w:r>
          </w:p>
        </w:tc>
      </w:tr>
      <w:tr w:rsidR="00BE5FD0">
        <w:trPr>
          <w:cnfStyle w:val="000000100000"/>
          <w:trHeight w:val="260"/>
          <w:jc w:val="center"/>
        </w:trPr>
        <w:tc>
          <w:tcPr>
            <w:cnfStyle w:val="001000000000"/>
            <w:tcW w:w="3085" w:type="dxa"/>
            <w:tcBorders>
              <w:right w:val="single" w:sz="4" w:space="0" w:color="4F81BD" w:themeColor="accent1"/>
            </w:tcBorders>
            <w:vAlign w:val="center"/>
          </w:tcPr>
          <w:p w:rsidR="00BE5FD0" w:rsidRDefault="00BE5FD0" w:rsidP="00FA3416">
            <w:pPr>
              <w:pStyle w:val="NormalWeb"/>
              <w:spacing w:before="0" w:beforeAutospacing="0" w:after="0" w:afterAutospacing="0"/>
              <w:ind w:right="142"/>
              <w:rPr>
                <w:b w:val="0"/>
              </w:rPr>
            </w:pPr>
            <w:r w:rsidRPr="00F60B9E">
              <w:rPr>
                <w:color w:val="000000" w:themeColor="text1"/>
                <w:sz w:val="22"/>
              </w:rPr>
              <w:t>COLOR</w:t>
            </w:r>
            <w:r w:rsidRPr="001455B9">
              <w:rPr>
                <w:color w:val="000000" w:themeColor="text1"/>
              </w:rPr>
              <w:tab/>
            </w:r>
          </w:p>
        </w:tc>
        <w:tc>
          <w:tcPr>
            <w:tcW w:w="3358" w:type="dxa"/>
            <w:tcBorders>
              <w:left w:val="single" w:sz="4" w:space="0" w:color="4F81BD" w:themeColor="accent1"/>
            </w:tcBorders>
            <w:vAlign w:val="center"/>
          </w:tcPr>
          <w:p w:rsidR="00BE5FD0" w:rsidRDefault="00BE5FD0" w:rsidP="00FA3416">
            <w:pPr>
              <w:pStyle w:val="NormalWeb"/>
              <w:spacing w:before="0" w:beforeAutospacing="0" w:after="0" w:afterAutospacing="0"/>
              <w:ind w:right="142"/>
              <w:cnfStyle w:val="000000100000"/>
              <w:rPr>
                <w:b/>
              </w:rPr>
            </w:pPr>
            <w:r w:rsidRPr="001455B9">
              <w:rPr>
                <w:color w:val="000000" w:themeColor="text1"/>
              </w:rPr>
              <w:t>Full color</w:t>
            </w:r>
          </w:p>
        </w:tc>
      </w:tr>
    </w:tbl>
    <w:p w:rsidR="00015B58" w:rsidRDefault="00EA1E12" w:rsidP="00FA3416">
      <w:pPr>
        <w:pStyle w:val="TtuloTablas"/>
        <w:ind w:right="142"/>
      </w:pPr>
      <w:bookmarkStart w:id="115" w:name="_Toc260936084"/>
      <w:bookmarkStart w:id="116" w:name="_Toc284767226"/>
      <w:bookmarkStart w:id="117" w:name="_Toc305596609"/>
      <w:r>
        <w:t xml:space="preserve">Tabla </w:t>
      </w:r>
      <w:fldSimple w:instr=" STYLEREF  \s &quot;CAPITULO PRENSA&quot;  \* MERGEFORMAT ">
        <w:r w:rsidR="0039617E">
          <w:rPr>
            <w:noProof/>
          </w:rPr>
          <w:t>2</w:t>
        </w:r>
      </w:fldSimple>
      <w:r w:rsidR="00DD2CF1">
        <w:noBreakHyphen/>
      </w:r>
      <w:r w:rsidR="002E1FF2">
        <w:fldChar w:fldCharType="begin"/>
      </w:r>
      <w:r w:rsidR="00E040D8">
        <w:instrText xml:space="preserve"> SEQ Tabla \* ARABIC \s 1 </w:instrText>
      </w:r>
      <w:r w:rsidR="002E1FF2">
        <w:fldChar w:fldCharType="separate"/>
      </w:r>
      <w:r w:rsidR="0039617E">
        <w:rPr>
          <w:noProof/>
        </w:rPr>
        <w:t>1</w:t>
      </w:r>
      <w:r w:rsidR="002E1FF2">
        <w:rPr>
          <w:noProof/>
        </w:rPr>
        <w:fldChar w:fldCharType="end"/>
      </w:r>
      <w:r>
        <w:tab/>
      </w:r>
      <w:r w:rsidR="00BE5FD0" w:rsidRPr="007F38B9">
        <w:t>Formato de revista</w:t>
      </w:r>
      <w:bookmarkEnd w:id="115"/>
      <w:bookmarkEnd w:id="116"/>
      <w:bookmarkEnd w:id="117"/>
    </w:p>
    <w:p w:rsidR="006E1624" w:rsidRDefault="006E1624" w:rsidP="00FA3416">
      <w:pPr>
        <w:ind w:right="142"/>
      </w:pPr>
    </w:p>
    <w:p w:rsidR="00A555B8" w:rsidRPr="00015B58" w:rsidRDefault="00A555B8" w:rsidP="00FA3416">
      <w:pPr>
        <w:ind w:right="142"/>
      </w:pPr>
    </w:p>
    <w:p w:rsidR="002963E5" w:rsidRPr="000D5C56" w:rsidRDefault="000D5C56" w:rsidP="00FA3416">
      <w:pPr>
        <w:pStyle w:val="Ttulo2"/>
        <w:ind w:left="0" w:right="142" w:firstLine="0"/>
      </w:pPr>
      <w:bookmarkStart w:id="118" w:name="_Toc284540953"/>
      <w:bookmarkStart w:id="119" w:name="_Toc285808939"/>
      <w:bookmarkStart w:id="120" w:name="_Toc305593252"/>
      <w:bookmarkStart w:id="121" w:name="_Toc305594974"/>
      <w:bookmarkStart w:id="122" w:name="_Toc305611554"/>
      <w:r w:rsidRPr="000D5C56">
        <w:t>PAPEL</w:t>
      </w:r>
      <w:bookmarkEnd w:id="118"/>
      <w:bookmarkEnd w:id="119"/>
      <w:bookmarkEnd w:id="120"/>
      <w:bookmarkEnd w:id="121"/>
      <w:bookmarkEnd w:id="122"/>
    </w:p>
    <w:p w:rsidR="00015B58" w:rsidRDefault="000D5C56" w:rsidP="00FA3416">
      <w:pPr>
        <w:spacing w:after="200" w:line="360" w:lineRule="auto"/>
        <w:ind w:right="142"/>
        <w:jc w:val="both"/>
      </w:pPr>
      <w:r>
        <w:t>El sustrato a ut</w:t>
      </w:r>
      <w:r w:rsidR="00995A14">
        <w:t>ilizar en la revista “</w:t>
      </w:r>
      <w:proofErr w:type="spellStart"/>
      <w:r w:rsidR="00995A14">
        <w:t>GAME</w:t>
      </w:r>
      <w:proofErr w:type="spellEnd"/>
      <w:r w:rsidR="00995A14">
        <w:t xml:space="preserve"> </w:t>
      </w:r>
      <w:proofErr w:type="spellStart"/>
      <w:r w:rsidR="00995A14">
        <w:t>RATER</w:t>
      </w:r>
      <w:proofErr w:type="spellEnd"/>
      <w:r>
        <w:t xml:space="preserve">”  es de peso ligero Papel estucado - </w:t>
      </w:r>
      <w:proofErr w:type="spellStart"/>
      <w:r>
        <w:t>LWC</w:t>
      </w:r>
      <w:proofErr w:type="spellEnd"/>
      <w:r>
        <w:t xml:space="preserve"> (light </w:t>
      </w:r>
      <w:proofErr w:type="spellStart"/>
      <w:r>
        <w:t>Weight</w:t>
      </w:r>
      <w:proofErr w:type="spellEnd"/>
      <w:r w:rsidR="00AA3DC0">
        <w:t xml:space="preserve"> </w:t>
      </w:r>
      <w:proofErr w:type="spellStart"/>
      <w:r w:rsidR="00AA3DC0">
        <w:t>Coated</w:t>
      </w:r>
      <w:proofErr w:type="spellEnd"/>
      <w:r w:rsidR="00AA3DC0">
        <w:t xml:space="preserve">, </w:t>
      </w:r>
      <w:proofErr w:type="spellStart"/>
      <w:r w:rsidR="00BA2649">
        <w:t>couche</w:t>
      </w:r>
      <w:proofErr w:type="spellEnd"/>
      <w:r w:rsidR="00BA2649">
        <w:t xml:space="preserve"> económico</w:t>
      </w:r>
      <w:r>
        <w:t xml:space="preserve">) es un papel recubierto con un contenido de pulpa mecánica. </w:t>
      </w:r>
      <w:r>
        <w:rPr>
          <w:rStyle w:val="google-src-text1"/>
        </w:rPr>
        <w:t>Used for high quality magazines and advertising materials with demanding colour-printing requirements.</w:t>
      </w:r>
      <w:r>
        <w:t xml:space="preserve">Se utiliza para las revistas de alta calidad y materiales de publicidad con las exigentes necesidades de impresión de color.  </w:t>
      </w:r>
    </w:p>
    <w:p w:rsidR="00015B58" w:rsidRDefault="00015B58" w:rsidP="00FA3416">
      <w:pPr>
        <w:spacing w:after="200" w:line="360" w:lineRule="auto"/>
        <w:ind w:right="142"/>
        <w:jc w:val="both"/>
      </w:pPr>
    </w:p>
    <w:tbl>
      <w:tblPr>
        <w:tblStyle w:val="Sombreadomedio1-nfasis12"/>
        <w:tblpPr w:leftFromText="141" w:rightFromText="141" w:vertAnchor="text" w:horzAnchor="margin" w:tblpXSpec="center" w:tblpY="169"/>
        <w:tblW w:w="0" w:type="auto"/>
        <w:tblLook w:val="04A0"/>
      </w:tblPr>
      <w:tblGrid>
        <w:gridCol w:w="3444"/>
        <w:gridCol w:w="3478"/>
      </w:tblGrid>
      <w:tr w:rsidR="00A555B8" w:rsidTr="00A555B8">
        <w:trPr>
          <w:cnfStyle w:val="100000000000"/>
          <w:trHeight w:val="520"/>
        </w:trPr>
        <w:tc>
          <w:tcPr>
            <w:cnfStyle w:val="001000000000"/>
            <w:tcW w:w="6922" w:type="dxa"/>
            <w:gridSpan w:val="2"/>
            <w:vAlign w:val="center"/>
          </w:tcPr>
          <w:p w:rsidR="00A555B8" w:rsidRPr="00B30240" w:rsidRDefault="00A555B8" w:rsidP="00FA3416">
            <w:pPr>
              <w:pStyle w:val="NormalWeb"/>
              <w:spacing w:before="0" w:beforeAutospacing="0" w:after="0" w:afterAutospacing="0"/>
              <w:ind w:right="142"/>
              <w:jc w:val="center"/>
            </w:pPr>
            <w:r w:rsidRPr="00B30240">
              <w:lastRenderedPageBreak/>
              <w:t>FICHA TÉCNICA</w:t>
            </w:r>
          </w:p>
        </w:tc>
      </w:tr>
      <w:tr w:rsidR="00A555B8" w:rsidTr="00A555B8">
        <w:trPr>
          <w:cnfStyle w:val="000000100000"/>
          <w:trHeight w:val="358"/>
        </w:trPr>
        <w:tc>
          <w:tcPr>
            <w:cnfStyle w:val="001000000000"/>
            <w:tcW w:w="3444" w:type="dxa"/>
            <w:tcBorders>
              <w:right w:val="single" w:sz="4" w:space="0" w:color="4F81BD" w:themeColor="accent1"/>
            </w:tcBorders>
            <w:vAlign w:val="center"/>
          </w:tcPr>
          <w:p w:rsidR="00A555B8" w:rsidRPr="00201273" w:rsidRDefault="00A555B8" w:rsidP="00FA3416">
            <w:pPr>
              <w:pStyle w:val="NormalWeb"/>
              <w:spacing w:before="0" w:beforeAutospacing="0" w:after="0" w:afterAutospacing="0"/>
              <w:ind w:right="142"/>
              <w:rPr>
                <w:sz w:val="22"/>
              </w:rPr>
            </w:pPr>
            <w:r>
              <w:rPr>
                <w:color w:val="000000" w:themeColor="text1"/>
                <w:sz w:val="22"/>
              </w:rPr>
              <w:t>PROVEED</w:t>
            </w:r>
            <w:r w:rsidRPr="00201273">
              <w:rPr>
                <w:color w:val="000000" w:themeColor="text1"/>
                <w:sz w:val="22"/>
              </w:rPr>
              <w:t>ORES</w:t>
            </w:r>
          </w:p>
        </w:tc>
        <w:tc>
          <w:tcPr>
            <w:tcW w:w="3478" w:type="dxa"/>
            <w:tcBorders>
              <w:left w:val="single" w:sz="4" w:space="0" w:color="4F81BD" w:themeColor="accent1"/>
            </w:tcBorders>
            <w:vAlign w:val="center"/>
          </w:tcPr>
          <w:p w:rsidR="00A555B8" w:rsidRDefault="00A555B8" w:rsidP="00FA3416">
            <w:pPr>
              <w:pStyle w:val="ecxecxmsonormal"/>
              <w:tabs>
                <w:tab w:val="left" w:pos="720"/>
              </w:tabs>
              <w:spacing w:before="0" w:beforeAutospacing="0" w:after="0" w:afterAutospacing="0"/>
              <w:ind w:right="142"/>
              <w:cnfStyle w:val="000000100000"/>
              <w:rPr>
                <w:b/>
              </w:rPr>
            </w:pPr>
            <w:proofErr w:type="spellStart"/>
            <w:r>
              <w:rPr>
                <w:color w:val="000000" w:themeColor="text1"/>
              </w:rPr>
              <w:t>CELLMARK</w:t>
            </w:r>
            <w:proofErr w:type="spellEnd"/>
          </w:p>
        </w:tc>
      </w:tr>
      <w:tr w:rsidR="00A555B8" w:rsidTr="00A555B8">
        <w:trPr>
          <w:cnfStyle w:val="000000010000"/>
          <w:trHeight w:val="358"/>
        </w:trPr>
        <w:tc>
          <w:tcPr>
            <w:cnfStyle w:val="001000000000"/>
            <w:tcW w:w="3444" w:type="dxa"/>
            <w:tcBorders>
              <w:right w:val="single" w:sz="4" w:space="0" w:color="4F81BD" w:themeColor="accent1"/>
            </w:tcBorders>
            <w:vAlign w:val="center"/>
          </w:tcPr>
          <w:p w:rsidR="00A555B8" w:rsidRPr="00201273" w:rsidRDefault="00A555B8" w:rsidP="00FA3416">
            <w:pPr>
              <w:pStyle w:val="NormalWeb"/>
              <w:spacing w:before="0" w:beforeAutospacing="0" w:after="0" w:afterAutospacing="0"/>
              <w:ind w:right="142"/>
              <w:rPr>
                <w:color w:val="000000" w:themeColor="text1"/>
                <w:sz w:val="22"/>
              </w:rPr>
            </w:pPr>
            <w:r w:rsidRPr="00201273">
              <w:rPr>
                <w:color w:val="000000" w:themeColor="text1"/>
                <w:sz w:val="22"/>
              </w:rPr>
              <w:t>PAPEL</w:t>
            </w:r>
          </w:p>
        </w:tc>
        <w:tc>
          <w:tcPr>
            <w:tcW w:w="3478" w:type="dxa"/>
            <w:tcBorders>
              <w:left w:val="single" w:sz="4" w:space="0" w:color="4F81BD" w:themeColor="accent1"/>
            </w:tcBorders>
            <w:vAlign w:val="center"/>
          </w:tcPr>
          <w:p w:rsidR="00A555B8" w:rsidRPr="001455B9" w:rsidRDefault="00A555B8" w:rsidP="00FA3416">
            <w:pPr>
              <w:pStyle w:val="ecxecxmsonormal"/>
              <w:spacing w:before="0" w:beforeAutospacing="0" w:after="0" w:afterAutospacing="0"/>
              <w:ind w:right="142"/>
              <w:cnfStyle w:val="000000010000"/>
              <w:rPr>
                <w:color w:val="000000" w:themeColor="text1"/>
              </w:rPr>
            </w:pPr>
            <w:proofErr w:type="spellStart"/>
            <w:r>
              <w:rPr>
                <w:color w:val="000000" w:themeColor="text1"/>
              </w:rPr>
              <w:t>DEPENDOWEB</w:t>
            </w:r>
            <w:proofErr w:type="spellEnd"/>
            <w:r>
              <w:rPr>
                <w:color w:val="000000" w:themeColor="text1"/>
              </w:rPr>
              <w:t xml:space="preserve"> (</w:t>
            </w:r>
            <w:proofErr w:type="spellStart"/>
            <w:r>
              <w:rPr>
                <w:color w:val="000000" w:themeColor="text1"/>
              </w:rPr>
              <w:t>LWC</w:t>
            </w:r>
            <w:proofErr w:type="spellEnd"/>
            <w:r>
              <w:rPr>
                <w:color w:val="000000" w:themeColor="text1"/>
              </w:rPr>
              <w:t>)</w:t>
            </w:r>
          </w:p>
        </w:tc>
      </w:tr>
      <w:tr w:rsidR="00A555B8" w:rsidTr="00A555B8">
        <w:trPr>
          <w:cnfStyle w:val="000000100000"/>
          <w:trHeight w:val="358"/>
        </w:trPr>
        <w:tc>
          <w:tcPr>
            <w:cnfStyle w:val="001000000000"/>
            <w:tcW w:w="3444" w:type="dxa"/>
            <w:tcBorders>
              <w:right w:val="single" w:sz="4" w:space="0" w:color="4F81BD" w:themeColor="accent1"/>
            </w:tcBorders>
            <w:vAlign w:val="center"/>
          </w:tcPr>
          <w:p w:rsidR="00A555B8" w:rsidRPr="00201273" w:rsidRDefault="00A555B8" w:rsidP="00FA3416">
            <w:pPr>
              <w:pStyle w:val="NormalWeb"/>
              <w:spacing w:before="0" w:beforeAutospacing="0" w:after="0" w:afterAutospacing="0"/>
              <w:ind w:right="142"/>
              <w:rPr>
                <w:color w:val="000000" w:themeColor="text1"/>
                <w:sz w:val="22"/>
              </w:rPr>
            </w:pPr>
            <w:r w:rsidRPr="00201273">
              <w:rPr>
                <w:color w:val="000000" w:themeColor="text1"/>
                <w:sz w:val="22"/>
              </w:rPr>
              <w:t>GRAMAJE</w:t>
            </w:r>
          </w:p>
        </w:tc>
        <w:tc>
          <w:tcPr>
            <w:tcW w:w="3478" w:type="dxa"/>
            <w:tcBorders>
              <w:left w:val="single" w:sz="4" w:space="0" w:color="4F81BD" w:themeColor="accent1"/>
            </w:tcBorders>
            <w:vAlign w:val="center"/>
          </w:tcPr>
          <w:p w:rsidR="00A555B8" w:rsidRPr="001455B9" w:rsidRDefault="00A555B8" w:rsidP="00FA3416">
            <w:pPr>
              <w:pStyle w:val="ecxecxmsonormal"/>
              <w:spacing w:before="0" w:beforeAutospacing="0" w:after="0" w:afterAutospacing="0"/>
              <w:ind w:right="142"/>
              <w:cnfStyle w:val="000000100000"/>
              <w:rPr>
                <w:color w:val="000000" w:themeColor="text1"/>
              </w:rPr>
            </w:pPr>
            <w:r>
              <w:rPr>
                <w:color w:val="000000" w:themeColor="text1"/>
              </w:rPr>
              <w:t>65.0  gr.</w:t>
            </w:r>
          </w:p>
        </w:tc>
      </w:tr>
      <w:tr w:rsidR="00A555B8" w:rsidTr="00A555B8">
        <w:trPr>
          <w:cnfStyle w:val="000000010000"/>
          <w:trHeight w:val="358"/>
        </w:trPr>
        <w:tc>
          <w:tcPr>
            <w:cnfStyle w:val="001000000000"/>
            <w:tcW w:w="3444" w:type="dxa"/>
            <w:tcBorders>
              <w:right w:val="single" w:sz="4" w:space="0" w:color="4F81BD" w:themeColor="accent1"/>
            </w:tcBorders>
            <w:vAlign w:val="center"/>
          </w:tcPr>
          <w:p w:rsidR="00A555B8" w:rsidRPr="00201273" w:rsidRDefault="00A555B8" w:rsidP="00FA3416">
            <w:pPr>
              <w:pStyle w:val="NormalWeb"/>
              <w:spacing w:before="0" w:beforeAutospacing="0" w:after="0" w:afterAutospacing="0"/>
              <w:ind w:right="142"/>
              <w:rPr>
                <w:color w:val="000000" w:themeColor="text1"/>
                <w:sz w:val="22"/>
              </w:rPr>
            </w:pPr>
            <w:r w:rsidRPr="00201273">
              <w:rPr>
                <w:color w:val="000000" w:themeColor="text1"/>
                <w:sz w:val="22"/>
              </w:rPr>
              <w:t>BLANCURA</w:t>
            </w:r>
          </w:p>
        </w:tc>
        <w:tc>
          <w:tcPr>
            <w:tcW w:w="3478" w:type="dxa"/>
            <w:tcBorders>
              <w:left w:val="single" w:sz="4" w:space="0" w:color="4F81BD" w:themeColor="accent1"/>
            </w:tcBorders>
            <w:vAlign w:val="center"/>
          </w:tcPr>
          <w:p w:rsidR="00A555B8" w:rsidRDefault="00A555B8" w:rsidP="00FA3416">
            <w:pPr>
              <w:pStyle w:val="ecxecxmsonormal"/>
              <w:spacing w:before="0" w:beforeAutospacing="0" w:after="0" w:afterAutospacing="0"/>
              <w:ind w:right="142"/>
              <w:cnfStyle w:val="000000010000"/>
              <w:rPr>
                <w:color w:val="000000" w:themeColor="text1"/>
              </w:rPr>
            </w:pPr>
            <w:r>
              <w:rPr>
                <w:color w:val="000000" w:themeColor="text1"/>
              </w:rPr>
              <w:t>78 %</w:t>
            </w:r>
          </w:p>
        </w:tc>
      </w:tr>
      <w:tr w:rsidR="00A555B8" w:rsidTr="00A555B8">
        <w:trPr>
          <w:cnfStyle w:val="000000100000"/>
          <w:trHeight w:val="358"/>
        </w:trPr>
        <w:tc>
          <w:tcPr>
            <w:cnfStyle w:val="001000000000"/>
            <w:tcW w:w="3444" w:type="dxa"/>
            <w:tcBorders>
              <w:right w:val="single" w:sz="4" w:space="0" w:color="4F81BD" w:themeColor="accent1"/>
            </w:tcBorders>
            <w:vAlign w:val="center"/>
          </w:tcPr>
          <w:p w:rsidR="00A555B8" w:rsidRPr="00201273" w:rsidRDefault="00A555B8" w:rsidP="00FA3416">
            <w:pPr>
              <w:pStyle w:val="NormalWeb"/>
              <w:spacing w:before="0" w:beforeAutospacing="0" w:after="0" w:afterAutospacing="0"/>
              <w:ind w:right="142"/>
              <w:rPr>
                <w:color w:val="000000" w:themeColor="text1"/>
                <w:sz w:val="22"/>
              </w:rPr>
            </w:pPr>
            <w:r w:rsidRPr="00201273">
              <w:rPr>
                <w:color w:val="000000" w:themeColor="text1"/>
                <w:sz w:val="22"/>
              </w:rPr>
              <w:t>OPACIDAD</w:t>
            </w:r>
          </w:p>
        </w:tc>
        <w:tc>
          <w:tcPr>
            <w:tcW w:w="3478" w:type="dxa"/>
            <w:tcBorders>
              <w:left w:val="single" w:sz="4" w:space="0" w:color="4F81BD" w:themeColor="accent1"/>
            </w:tcBorders>
            <w:vAlign w:val="center"/>
          </w:tcPr>
          <w:p w:rsidR="00A555B8" w:rsidRDefault="00A555B8" w:rsidP="00FA3416">
            <w:pPr>
              <w:pStyle w:val="ecxecxmsonormal"/>
              <w:spacing w:before="0" w:beforeAutospacing="0" w:after="0" w:afterAutospacing="0"/>
              <w:ind w:right="142"/>
              <w:cnfStyle w:val="000000100000"/>
              <w:rPr>
                <w:color w:val="000000" w:themeColor="text1"/>
              </w:rPr>
            </w:pPr>
            <w:r>
              <w:rPr>
                <w:color w:val="000000" w:themeColor="text1"/>
              </w:rPr>
              <w:t>87.5 %</w:t>
            </w:r>
          </w:p>
        </w:tc>
      </w:tr>
      <w:tr w:rsidR="00A555B8" w:rsidTr="00A555B8">
        <w:trPr>
          <w:cnfStyle w:val="000000010000"/>
          <w:trHeight w:val="358"/>
        </w:trPr>
        <w:tc>
          <w:tcPr>
            <w:cnfStyle w:val="001000000000"/>
            <w:tcW w:w="3444" w:type="dxa"/>
            <w:tcBorders>
              <w:right w:val="single" w:sz="4" w:space="0" w:color="4F81BD" w:themeColor="accent1"/>
            </w:tcBorders>
            <w:vAlign w:val="center"/>
          </w:tcPr>
          <w:p w:rsidR="00A555B8" w:rsidRPr="00201273" w:rsidRDefault="00A555B8" w:rsidP="00FA3416">
            <w:pPr>
              <w:pStyle w:val="NormalWeb"/>
              <w:spacing w:before="0" w:beforeAutospacing="0" w:after="0" w:afterAutospacing="0" w:line="276" w:lineRule="auto"/>
              <w:ind w:right="142"/>
              <w:rPr>
                <w:color w:val="000000" w:themeColor="text1"/>
                <w:sz w:val="22"/>
              </w:rPr>
            </w:pPr>
            <w:r w:rsidRPr="00201273">
              <w:rPr>
                <w:color w:val="000000" w:themeColor="text1"/>
                <w:sz w:val="22"/>
              </w:rPr>
              <w:t>MEDIDA POR PLIEGO</w:t>
            </w:r>
          </w:p>
        </w:tc>
        <w:tc>
          <w:tcPr>
            <w:tcW w:w="3478" w:type="dxa"/>
            <w:tcBorders>
              <w:left w:val="single" w:sz="4" w:space="0" w:color="4F81BD" w:themeColor="accent1"/>
            </w:tcBorders>
            <w:vAlign w:val="center"/>
          </w:tcPr>
          <w:p w:rsidR="00A555B8" w:rsidRDefault="00A555B8" w:rsidP="00FA3416">
            <w:pPr>
              <w:pStyle w:val="ecxecxmsonormal"/>
              <w:spacing w:before="0" w:beforeAutospacing="0" w:after="0" w:afterAutospacing="0" w:line="276" w:lineRule="auto"/>
              <w:ind w:right="142"/>
              <w:cnfStyle w:val="000000010000"/>
              <w:rPr>
                <w:color w:val="000000" w:themeColor="text1"/>
              </w:rPr>
            </w:pPr>
            <w:r>
              <w:rPr>
                <w:color w:val="000000" w:themeColor="text1"/>
              </w:rPr>
              <w:t xml:space="preserve">91.4 cm. </w:t>
            </w:r>
            <w:r w:rsidRPr="006D299A">
              <w:rPr>
                <w:color w:val="000000" w:themeColor="text1"/>
                <w:sz w:val="20"/>
              </w:rPr>
              <w:t xml:space="preserve">X </w:t>
            </w:r>
            <w:r>
              <w:rPr>
                <w:color w:val="000000" w:themeColor="text1"/>
              </w:rPr>
              <w:t xml:space="preserve">56 cm. </w:t>
            </w:r>
          </w:p>
        </w:tc>
      </w:tr>
    </w:tbl>
    <w:p w:rsidR="00015B58" w:rsidRDefault="00015B58" w:rsidP="00FA3416">
      <w:pPr>
        <w:spacing w:after="200" w:line="360" w:lineRule="auto"/>
        <w:ind w:right="142"/>
        <w:jc w:val="both"/>
      </w:pPr>
    </w:p>
    <w:p w:rsidR="000D5C56" w:rsidRDefault="000D5C56" w:rsidP="00FA3416">
      <w:pPr>
        <w:spacing w:after="200" w:line="360" w:lineRule="auto"/>
        <w:ind w:right="142"/>
        <w:jc w:val="both"/>
      </w:pPr>
    </w:p>
    <w:p w:rsidR="002526B0" w:rsidRDefault="002526B0" w:rsidP="00FA3416">
      <w:pPr>
        <w:spacing w:after="200" w:line="276" w:lineRule="auto"/>
        <w:ind w:right="142"/>
        <w:jc w:val="both"/>
      </w:pPr>
    </w:p>
    <w:p w:rsidR="00247D02" w:rsidRDefault="00247D02" w:rsidP="00FA3416">
      <w:pPr>
        <w:spacing w:after="200" w:line="276" w:lineRule="auto"/>
        <w:ind w:right="142"/>
        <w:jc w:val="both"/>
      </w:pPr>
    </w:p>
    <w:p w:rsidR="002963E5" w:rsidRDefault="002963E5" w:rsidP="00FA3416">
      <w:pPr>
        <w:spacing w:line="276" w:lineRule="auto"/>
        <w:ind w:right="142"/>
        <w:jc w:val="both"/>
      </w:pPr>
    </w:p>
    <w:p w:rsidR="007F6E57" w:rsidRDefault="007F6E57" w:rsidP="00FA3416">
      <w:pPr>
        <w:tabs>
          <w:tab w:val="left" w:pos="3148"/>
        </w:tabs>
        <w:spacing w:line="276" w:lineRule="auto"/>
        <w:ind w:right="142"/>
        <w:jc w:val="both"/>
      </w:pPr>
    </w:p>
    <w:p w:rsidR="00EF2101" w:rsidRDefault="00EF2101" w:rsidP="00FA3416">
      <w:pPr>
        <w:spacing w:line="276" w:lineRule="auto"/>
        <w:ind w:right="142"/>
        <w:jc w:val="both"/>
      </w:pPr>
    </w:p>
    <w:p w:rsidR="002963E5" w:rsidRDefault="0060517C" w:rsidP="00FA3416">
      <w:pPr>
        <w:pStyle w:val="TtuloTablas"/>
        <w:spacing w:line="276" w:lineRule="auto"/>
        <w:ind w:right="142"/>
      </w:pPr>
      <w:bookmarkStart w:id="123" w:name="_Toc284767227"/>
      <w:bookmarkStart w:id="124" w:name="_Toc305596610"/>
      <w:r w:rsidRPr="00B613A6">
        <w:t xml:space="preserve">Tabla </w:t>
      </w:r>
      <w:fldSimple w:instr=" STYLEREF  \s &quot;CAPITULO PRENSA&quot;  \* MERGEFORMAT ">
        <w:r w:rsidR="0039617E">
          <w:rPr>
            <w:noProof/>
          </w:rPr>
          <w:t>2</w:t>
        </w:r>
      </w:fldSimple>
      <w:r w:rsidR="00DD2CF1" w:rsidRPr="00B613A6">
        <w:noBreakHyphen/>
      </w:r>
      <w:r w:rsidR="002E1FF2" w:rsidRPr="00B613A6">
        <w:fldChar w:fldCharType="begin"/>
      </w:r>
      <w:r w:rsidR="00E040D8" w:rsidRPr="00B613A6">
        <w:instrText xml:space="preserve"> SEQ Tabla \* ARABIC \s 1 </w:instrText>
      </w:r>
      <w:r w:rsidR="002E1FF2" w:rsidRPr="00B613A6">
        <w:fldChar w:fldCharType="separate"/>
      </w:r>
      <w:r w:rsidR="0039617E">
        <w:rPr>
          <w:noProof/>
        </w:rPr>
        <w:t>2</w:t>
      </w:r>
      <w:r w:rsidR="002E1FF2" w:rsidRPr="00B613A6">
        <w:fldChar w:fldCharType="end"/>
      </w:r>
      <w:r w:rsidRPr="00B613A6">
        <w:tab/>
      </w:r>
      <w:r w:rsidR="007F6E57" w:rsidRPr="00B613A6">
        <w:t>Ficha técnica: Tipo de Papel</w:t>
      </w:r>
      <w:bookmarkEnd w:id="123"/>
      <w:bookmarkEnd w:id="124"/>
    </w:p>
    <w:p w:rsidR="00EF2101" w:rsidRPr="00EF2101" w:rsidRDefault="00EF2101" w:rsidP="00FA3416">
      <w:pPr>
        <w:ind w:right="142"/>
      </w:pPr>
    </w:p>
    <w:p w:rsidR="007F6E57" w:rsidRPr="003974F7" w:rsidRDefault="007F6E57" w:rsidP="00FA3416">
      <w:pPr>
        <w:pStyle w:val="Ttulo2"/>
        <w:ind w:left="0" w:right="142" w:firstLine="0"/>
      </w:pPr>
      <w:bookmarkStart w:id="125" w:name="_Toc284540954"/>
      <w:bookmarkStart w:id="126" w:name="_Toc285808940"/>
      <w:bookmarkStart w:id="127" w:name="_Toc305593253"/>
      <w:bookmarkStart w:id="128" w:name="_Toc305594975"/>
      <w:bookmarkStart w:id="129" w:name="_Toc305611555"/>
      <w:r>
        <w:t xml:space="preserve">MEDICIÓN DE </w:t>
      </w:r>
      <w:proofErr w:type="spellStart"/>
      <w:r>
        <w:t>SUTRATO</w:t>
      </w:r>
      <w:proofErr w:type="spellEnd"/>
      <w:r>
        <w:t xml:space="preserve"> (</w:t>
      </w:r>
      <w:r w:rsidRPr="003974F7">
        <w:t xml:space="preserve">Densitómetro </w:t>
      </w:r>
      <w:proofErr w:type="spellStart"/>
      <w:r w:rsidRPr="003974F7">
        <w:t>TECHKON</w:t>
      </w:r>
      <w:proofErr w:type="spellEnd"/>
      <w:r>
        <w:t>)</w:t>
      </w:r>
      <w:bookmarkEnd w:id="125"/>
      <w:bookmarkEnd w:id="126"/>
      <w:bookmarkEnd w:id="127"/>
      <w:bookmarkEnd w:id="128"/>
      <w:bookmarkEnd w:id="129"/>
    </w:p>
    <w:p w:rsidR="00A31814" w:rsidRDefault="002E1FF2" w:rsidP="00FA3416">
      <w:pPr>
        <w:spacing w:after="200" w:line="360" w:lineRule="auto"/>
        <w:ind w:right="142"/>
        <w:jc w:val="both"/>
      </w:pPr>
      <w:r w:rsidRPr="002E1FF2">
        <w:rPr>
          <w:noProof/>
          <w:lang w:val="en-US" w:eastAsia="en-US"/>
        </w:rPr>
        <w:pict>
          <v:group id="Group 187" o:spid="_x0000_s1027" style="position:absolute;left:0;text-align:left;margin-left:222pt;margin-top:130.85pt;width:158.8pt;height:31.5pt;z-index:251704320" coordorigin="7327,10628" coordsize="3176,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">
            <v:shapetype id="_x0000_t32" coordsize="21600,21600" o:spt="32" o:oned="t" path="m,l21600,21600e" filled="f">
              <v:path arrowok="t" fillok="f" o:connecttype="none"/>
              <o:lock v:ext="edit" shapetype="t"/>
            </v:shapetype>
            <v:shape id="Autoforma 40" o:spid="_x0000_s1028" type="#_x0000_t32" style="position:absolute;left:7327;top:10797;width:209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SLrMMAAADcAAAADwAAAGRycy9kb3ducmV2LnhtbESP0UoDMRRE3wX/IVzBN5tdH6SuTUsp&#10;CIpYafUDbje3m+jmJiaxTf16Iwg+DjNzhpktihvFgWKynhW0kwYEce+15UHB2+v91RREysgaR8+k&#10;4EQJFvPzsxl22h95Q4dtHkSFcOpQgck5dFKm3pDDNPGBuHp7Hx3mKuMgdcRjhbtRXjfNjXRouS4Y&#10;DLQy1H9sv5wCfnx/os/4vA5Tiy8l7Ir93hilLi/K8g5EppL/w3/tB63gtm3h90w9An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qUi6zDAAAA3AAAAA8AAAAAAAAAAAAA&#10;AAAAoQIAAGRycy9kb3ducmV2LnhtbFBLBQYAAAAABAAEAPkAAACRAwAAAAA=&#10;" strokecolor="red" strokeweight="1.5pt">
              <v:stroke endarrow="block"/>
              <v:shadow color="#632523" offset="1pt"/>
            </v:shape>
            <v:shape id="Cuadro de texto 21" o:spid="_x0000_s1029" type="#_x0000_t202" style="position:absolute;left:9466;top:10628;width:1037;height:6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nr4sMA&#10;AADcAAAADwAAAGRycy9kb3ducmV2LnhtbESPQYvCMBSE78L+h/AWvGmiqKzVKIsieFLU3QVvj+bZ&#10;lm1eShNt/fdGEDwOM/MNM1+2thQ3qn3hWMOgr0AQp84UnGn4OW16XyB8QDZYOiYNd/KwXHx05pgY&#10;1/CBbseQiQhhn6CGPIQqkdKnOVn0fVcRR+/iaoshyjqTpsYmwm0ph0pNpMWC40KOFa1ySv+PV6vh&#10;d3c5/43UPlvbcdW4Vkm2U6l197P9noEI1IZ3+NXeGg3TwR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nr4sMAAADcAAAADwAAAAAAAAAAAAAAAACYAgAAZHJzL2Rv&#10;d25yZXYueG1sUEsFBgAAAAAEAAQA9QAAAIgDAAAAAA==&#10;" filled="f" stroked="f">
              <v:textbox style="mso-next-textbox:#Cuadro de texto 21">
                <w:txbxContent>
                  <w:p w:rsidR="008743A4" w:rsidRPr="00C91FC6" w:rsidRDefault="008743A4" w:rsidP="008B2D04">
                    <w:pPr>
                      <w:jc w:val="center"/>
                      <w:rPr>
                        <w:b/>
                        <w:i/>
                        <w:sz w:val="18"/>
                      </w:rPr>
                    </w:pPr>
                    <w:r w:rsidRPr="00C91FC6">
                      <w:rPr>
                        <w:b/>
                        <w:i/>
                        <w:sz w:val="18"/>
                      </w:rPr>
                      <w:t xml:space="preserve">Sustrato </w:t>
                    </w:r>
                    <w:proofErr w:type="spellStart"/>
                    <w:r w:rsidRPr="00C91FC6">
                      <w:rPr>
                        <w:b/>
                        <w:i/>
                        <w:sz w:val="18"/>
                      </w:rPr>
                      <w:t>LWC</w:t>
                    </w:r>
                    <w:proofErr w:type="spellEnd"/>
                  </w:p>
                </w:txbxContent>
              </v:textbox>
            </v:shape>
          </v:group>
        </w:pict>
      </w:r>
      <w:r w:rsidR="00015B58">
        <w:rPr>
          <w:noProof/>
          <w:lang w:eastAsia="es-EC"/>
        </w:rPr>
        <w:drawing>
          <wp:anchor distT="0" distB="0" distL="114300" distR="114300" simplePos="0" relativeHeight="251430400" behindDoc="0" locked="0" layoutInCell="1" allowOverlap="1">
            <wp:simplePos x="0" y="0"/>
            <wp:positionH relativeFrom="margin">
              <wp:posOffset>1290955</wp:posOffset>
            </wp:positionH>
            <wp:positionV relativeFrom="paragraph">
              <wp:posOffset>1693545</wp:posOffset>
            </wp:positionV>
            <wp:extent cx="2440940" cy="1619250"/>
            <wp:effectExtent l="101600" t="0" r="22860" b="31750"/>
            <wp:wrapNone/>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B865B9.tmp"/>
                    <pic:cNvPicPr/>
                  </pic:nvPicPr>
                  <pic:blipFill rotWithShape="1">
                    <a:blip r:embed="rId4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4085"/>
                    <a:stretch/>
                  </pic:blipFill>
                  <pic:spPr bwMode="auto">
                    <a:xfrm>
                      <a:off x="0" y="0"/>
                      <a:ext cx="2440940" cy="161925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F56B30">
        <w:t>Se t</w:t>
      </w:r>
      <w:r w:rsidR="008B2D04" w:rsidRPr="008B2D04">
        <w:t xml:space="preserve">rabaja con el software </w:t>
      </w:r>
      <w:proofErr w:type="spellStart"/>
      <w:r w:rsidR="008B2D04" w:rsidRPr="008B2D04">
        <w:rPr>
          <w:b/>
          <w:i/>
        </w:rPr>
        <w:t>SpectroDens</w:t>
      </w:r>
      <w:proofErr w:type="spellEnd"/>
      <w:r w:rsidR="008B2D04" w:rsidRPr="008B2D04">
        <w:t xml:space="preserve"> el cual nos ayuda a tomar los valores del papel para lograr obtener una referencia más exacta. Es necesario poner una base negra (cartulina negra) debajo del densitómetro al momento que vayamos a tomar las medidas del papel para que la luz no pase ni interfiera con la luminosidad logrando obtener un valor más exacto. Hay que tener en cuenta que el valor del rango siempre va a variar de acuerdo a la luminosidad para lo cual tenemos que sacar un promedio del valor del papel.</w:t>
      </w:r>
    </w:p>
    <w:p w:rsidR="008B2D04" w:rsidRPr="00021594" w:rsidRDefault="008B2D04" w:rsidP="00FA3416">
      <w:pPr>
        <w:spacing w:after="200" w:line="360" w:lineRule="auto"/>
        <w:ind w:right="142"/>
        <w:jc w:val="both"/>
      </w:pPr>
    </w:p>
    <w:p w:rsidR="0058167F" w:rsidRDefault="0058167F" w:rsidP="00FA3416">
      <w:pPr>
        <w:pStyle w:val="Epgrafe"/>
        <w:ind w:right="142"/>
        <w:rPr>
          <w:i w:val="0"/>
        </w:rPr>
      </w:pPr>
    </w:p>
    <w:p w:rsidR="0058167F" w:rsidRDefault="0058167F" w:rsidP="00FA3416">
      <w:pPr>
        <w:pStyle w:val="Epgrafe"/>
        <w:ind w:right="142"/>
        <w:rPr>
          <w:i w:val="0"/>
        </w:rPr>
      </w:pPr>
    </w:p>
    <w:p w:rsidR="0058167F" w:rsidRDefault="0058167F" w:rsidP="00FA3416">
      <w:pPr>
        <w:pStyle w:val="Epgrafe"/>
        <w:ind w:right="142"/>
        <w:rPr>
          <w:i w:val="0"/>
        </w:rPr>
      </w:pPr>
    </w:p>
    <w:p w:rsidR="0058167F" w:rsidRDefault="0058167F" w:rsidP="00FA3416">
      <w:pPr>
        <w:pStyle w:val="Epgrafe"/>
        <w:ind w:right="142"/>
        <w:rPr>
          <w:i w:val="0"/>
        </w:rPr>
      </w:pPr>
    </w:p>
    <w:p w:rsidR="00970FBF" w:rsidRPr="00970FBF" w:rsidRDefault="00970FBF" w:rsidP="00FA3416">
      <w:pPr>
        <w:ind w:right="142"/>
      </w:pPr>
    </w:p>
    <w:p w:rsidR="0058167F" w:rsidRDefault="002E1FF2" w:rsidP="00FA3416">
      <w:pPr>
        <w:pStyle w:val="Epgrafe"/>
        <w:ind w:right="142"/>
        <w:rPr>
          <w:i w:val="0"/>
        </w:rPr>
      </w:pPr>
      <w:r w:rsidRPr="002E1FF2">
        <w:rPr>
          <w:i w:val="0"/>
          <w:noProof/>
          <w:lang w:val="en-US" w:eastAsia="en-US"/>
        </w:rPr>
        <w:pict>
          <v:group id="Group 188" o:spid="_x0000_s1030" style="position:absolute;left:0;text-align:left;margin-left:280.85pt;margin-top:.55pt;width:109.15pt;height:31.25pt;z-index:251705344" coordorigin="8332,13152" coordsize="2787,6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">
            <v:shape id="Autoforma 39" o:spid="_x0000_s1031" type="#_x0000_t32" style="position:absolute;left:8332;top:13414;width:113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e07MEAAADcAAAADwAAAGRycy9kb3ducmV2LnhtbERPzUoDMRC+C75DGMGbm7UHqWvTIoLQ&#10;IlVafYDpZrqJbiZpEtvUpzcHwePH9z9bFDeKI8VkPSu4bVoQxL3XlgcFH+/PN1MQKSNrHD2TgjMl&#10;WMwvL2bYaX/iDR23eRA1hFOHCkzOoZMy9YYcpsYH4srtfXSYK4yD1BFPNdyNctK2d9Kh5dpgMNCT&#10;of5r++0U8OrzhQ5x/RqmFt9K2BX7szFKXV+VxwcQmUr+F/+5l1rBfVvX1jP1CMj5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d7TswQAAANwAAAAPAAAAAAAAAAAAAAAA&#10;AKECAABkcnMvZG93bnJldi54bWxQSwUGAAAAAAQABAD5AAAAjwMAAAAA&#10;" strokecolor="red" strokeweight="1.5pt">
              <v:stroke endarrow="block"/>
              <v:shadow color="#632523" offset="1pt"/>
            </v:shape>
            <v:shape id="Cuadro de texto 42" o:spid="_x0000_s1032" type="#_x0000_t202" style="position:absolute;left:9466;top:13152;width:1653;height: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TvTsQA&#10;AADcAAAADwAAAGRycy9kb3ducmV2LnhtbESPQWvCQBSE74X+h+UVemt2K6000VVEEXqqGNuCt0f2&#10;mYRm34bsmqT/3hUEj8PMfMPMl6NtRE+drx1reE0UCOLCmZpLDd+H7csHCB+QDTaOScM/eVguHh/m&#10;mBk38J76PJQiQthnqKEKoc2k9EVFFn3iWuLonVxnMUTZldJ0OES4beREqam0WHNcqLCldUXFX362&#10;Gn6+TsffN7UrN/a9HdyoJNtUav38NK5mIAKN4R6+tT+NhlSlcD0Tj4B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0707EAAAA3AAAAA8AAAAAAAAAAAAAAAAAmAIAAGRycy9k&#10;b3ducmV2LnhtbFBLBQYAAAAABAAEAPUAAACJAwAAAAA=&#10;" filled="f" stroked="f">
              <v:textbox style="mso-next-textbox:#Cuadro de texto 42">
                <w:txbxContent>
                  <w:p w:rsidR="008743A4" w:rsidRPr="00C91FC6" w:rsidRDefault="008743A4" w:rsidP="008B2D04">
                    <w:pPr>
                      <w:jc w:val="center"/>
                      <w:rPr>
                        <w:b/>
                        <w:i/>
                        <w:sz w:val="18"/>
                      </w:rPr>
                    </w:pPr>
                    <w:r w:rsidRPr="00C91FC6">
                      <w:rPr>
                        <w:b/>
                        <w:i/>
                        <w:sz w:val="18"/>
                      </w:rPr>
                      <w:t>Base cartulina negra</w:t>
                    </w:r>
                  </w:p>
                </w:txbxContent>
              </v:textbox>
            </v:shape>
          </v:group>
        </w:pict>
      </w:r>
    </w:p>
    <w:p w:rsidR="0058167F" w:rsidRDefault="0058167F" w:rsidP="00FA3416">
      <w:pPr>
        <w:pStyle w:val="Epgrafe"/>
        <w:ind w:right="142"/>
        <w:rPr>
          <w:i w:val="0"/>
        </w:rPr>
      </w:pPr>
    </w:p>
    <w:p w:rsidR="00A31814" w:rsidRDefault="00A31814" w:rsidP="00FA3416">
      <w:pPr>
        <w:pStyle w:val="Epgrafe"/>
        <w:ind w:right="142"/>
        <w:jc w:val="left"/>
      </w:pPr>
      <w:bookmarkStart w:id="130" w:name="_Toc305609403"/>
      <w:bookmarkStart w:id="131" w:name="_Toc305609781"/>
    </w:p>
    <w:p w:rsidR="006842F3" w:rsidRDefault="00A802E4" w:rsidP="00FA3416">
      <w:pPr>
        <w:pStyle w:val="Epgrafe"/>
        <w:ind w:right="142"/>
      </w:pPr>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11</w:t>
      </w:r>
      <w:r w:rsidR="002E1FF2">
        <w:fldChar w:fldCharType="end"/>
      </w:r>
      <w:r w:rsidR="008B2D04" w:rsidRPr="00B613A6">
        <w:tab/>
        <w:t>Midiendo sobre sustrato</w:t>
      </w:r>
      <w:bookmarkEnd w:id="130"/>
      <w:bookmarkEnd w:id="131"/>
    </w:p>
    <w:p w:rsidR="006842F3" w:rsidRDefault="00015B58" w:rsidP="00FA3416">
      <w:pPr>
        <w:ind w:right="142"/>
      </w:pPr>
      <w:r>
        <w:rPr>
          <w:noProof/>
          <w:lang w:eastAsia="es-EC"/>
        </w:rPr>
        <w:drawing>
          <wp:anchor distT="0" distB="0" distL="114300" distR="114300" simplePos="0" relativeHeight="251434496" behindDoc="0" locked="0" layoutInCell="1" allowOverlap="1">
            <wp:simplePos x="0" y="0"/>
            <wp:positionH relativeFrom="margin">
              <wp:posOffset>1309946</wp:posOffset>
            </wp:positionH>
            <wp:positionV relativeFrom="paragraph">
              <wp:posOffset>93405</wp:posOffset>
            </wp:positionV>
            <wp:extent cx="2635368" cy="1630222"/>
            <wp:effectExtent l="114300" t="76200" r="126882" b="84278"/>
            <wp:wrapNone/>
            <wp:docPr id="673" name="2 Imagen" descr="PantallaTechko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tallaTechkon 1.jpg"/>
                    <pic:cNvPicPr/>
                  </pic:nvPicPr>
                  <pic:blipFill>
                    <a:blip r:embed="rId43" cstate="print"/>
                    <a:stretch>
                      <a:fillRect/>
                    </a:stretch>
                  </pic:blipFill>
                  <pic:spPr>
                    <a:xfrm>
                      <a:off x="0" y="0"/>
                      <a:ext cx="2635368" cy="16302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BE430E" w:rsidRDefault="00BE430E" w:rsidP="00FA3416">
      <w:pPr>
        <w:ind w:right="142"/>
      </w:pPr>
    </w:p>
    <w:p w:rsidR="00BE430E" w:rsidRDefault="00BE430E" w:rsidP="00FA3416">
      <w:pPr>
        <w:ind w:right="142"/>
      </w:pPr>
    </w:p>
    <w:p w:rsidR="00A31814" w:rsidRDefault="00A31814" w:rsidP="00FA3416">
      <w:pPr>
        <w:pStyle w:val="Epgrafe"/>
        <w:ind w:right="142"/>
        <w:jc w:val="left"/>
      </w:pPr>
      <w:bookmarkStart w:id="132" w:name="_Toc305609404"/>
      <w:bookmarkStart w:id="133" w:name="_Toc305609782"/>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p>
    <w:p w:rsidR="00A31814" w:rsidRDefault="00A31814" w:rsidP="00FA3416">
      <w:pPr>
        <w:pStyle w:val="Epgrafe"/>
        <w:ind w:right="142"/>
      </w:pPr>
      <w:r>
        <w:t>G</w:t>
      </w:r>
      <w:r w:rsidR="00A802E4">
        <w:t xml:space="preserve">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12</w:t>
      </w:r>
      <w:r w:rsidR="002E1FF2">
        <w:fldChar w:fldCharType="end"/>
      </w:r>
      <w:r w:rsidR="008B2D04" w:rsidRPr="00B613A6">
        <w:tab/>
        <w:t>Muestra de medidas con el software</w:t>
      </w:r>
      <w:bookmarkEnd w:id="132"/>
      <w:bookmarkEnd w:id="133"/>
    </w:p>
    <w:p w:rsidR="00A31814" w:rsidRDefault="00A31814" w:rsidP="00FA3416">
      <w:pPr>
        <w:ind w:right="142"/>
        <w:rPr>
          <w:sz w:val="18"/>
          <w:szCs w:val="20"/>
        </w:rPr>
      </w:pPr>
      <w:r>
        <w:br w:type="page"/>
      </w:r>
    </w:p>
    <w:p w:rsidR="00573D09" w:rsidRDefault="00573D09" w:rsidP="00FA3416">
      <w:pPr>
        <w:spacing w:after="200" w:line="360" w:lineRule="auto"/>
        <w:ind w:right="142"/>
        <w:jc w:val="both"/>
      </w:pPr>
      <w:r w:rsidRPr="00CB1C1E">
        <w:rPr>
          <w:b/>
        </w:rPr>
        <w:lastRenderedPageBreak/>
        <w:t>NOTA</w:t>
      </w:r>
      <w:r w:rsidR="00B172D1" w:rsidRPr="00CB1C1E">
        <w:rPr>
          <w:b/>
        </w:rPr>
        <w:t>:</w:t>
      </w:r>
      <w:r w:rsidR="00B172D1">
        <w:t xml:space="preserve"> Mientras</w:t>
      </w:r>
      <w:r>
        <w:t xml:space="preserve"> el valor </w:t>
      </w:r>
      <w:r w:rsidRPr="00224C10">
        <w:rPr>
          <w:b/>
        </w:rPr>
        <w:t>b</w:t>
      </w:r>
      <w:r>
        <w:t xml:space="preserve"> es negativo el papel tiende a ser más blanco.</w:t>
      </w:r>
    </w:p>
    <w:p w:rsidR="002963E5" w:rsidRDefault="00A31814" w:rsidP="00FA3416">
      <w:pPr>
        <w:ind w:right="142"/>
        <w:jc w:val="both"/>
      </w:pPr>
      <w:r>
        <w:rPr>
          <w:i/>
          <w:noProof/>
          <w:sz w:val="18"/>
          <w:lang w:eastAsia="es-EC"/>
        </w:rPr>
        <w:drawing>
          <wp:anchor distT="0" distB="0" distL="114300" distR="114300" simplePos="0" relativeHeight="251440640" behindDoc="0" locked="0" layoutInCell="1" allowOverlap="1">
            <wp:simplePos x="0" y="0"/>
            <wp:positionH relativeFrom="margin">
              <wp:posOffset>51435</wp:posOffset>
            </wp:positionH>
            <wp:positionV relativeFrom="paragraph">
              <wp:posOffset>153035</wp:posOffset>
            </wp:positionV>
            <wp:extent cx="5288915" cy="4467225"/>
            <wp:effectExtent l="114300" t="114300" r="159385" b="161925"/>
            <wp:wrapNone/>
            <wp:docPr id="682" name="6 Imagen" descr="PapelReferenci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lReferencia 1.jpg"/>
                    <pic:cNvPicPr/>
                  </pic:nvPicPr>
                  <pic:blipFill>
                    <a:blip r:embed="rId44" cstate="print"/>
                    <a:stretch>
                      <a:fillRect/>
                    </a:stretch>
                  </pic:blipFill>
                  <pic:spPr>
                    <a:xfrm>
                      <a:off x="0" y="0"/>
                      <a:ext cx="5288915" cy="44672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anchor>
        </w:drawing>
      </w:r>
      <w:r w:rsidR="002E1FF2" w:rsidRPr="002E1FF2">
        <w:rPr>
          <w:i/>
          <w:noProof/>
          <w:sz w:val="18"/>
          <w:lang w:val="en-US" w:eastAsia="en-US"/>
        </w:rPr>
        <w:pict>
          <v:group id="Grupo 65" o:spid="_x0000_s1033" style="position:absolute;left:0;text-align:left;margin-left:81.9pt;margin-top:10.45pt;width:340.5pt;height:21.25pt;z-index:251707392;mso-position-horizontal-relative:text;mso-position-vertical-relative:text" coordorigin="3525,1405" coordsize="6810,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">
            <v:group id="Grupo 745" o:spid="_x0000_s1034" style="position:absolute;left:3525;top:1405;width:4298;height:256" coordorigin="3525,1620" coordsize="4298,2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QhdGMUAAADcAAAADwAAAGRycy9kb3ducmV2LnhtbESPT4vCMBTE7wt+h/AE&#10;b2taxUWrUURc8SCCf0C8PZpnW2xeSpNt67ffLAh7HGbmN8xi1ZlSNFS7wrKCeBiBIE6tLjhTcL18&#10;f05BOI+ssbRMCl7kYLXsfSww0bblEzVnn4kAYZeggtz7KpHSpTkZdENbEQfvYWuDPsg6k7rGNsBN&#10;KUdR9CUNFhwWcqxok1P6PP8YBbsW2/U43jaH52Pzul8mx9shJqUG/W49B+Gp8//hd3uvFcyiM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0IXRjFAAAA3AAA&#10;AA8AAAAAAAAAAAAAAAAAqgIAAGRycy9kb3ducmV2LnhtbFBLBQYAAAAABAAEAPoAAACcAwAAAAA=&#10;">
              <v:rect id="Rectángulo 746" o:spid="_x0000_s1035" style="position:absolute;left:3525;top:1620;width:2370;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VjOsYA&#10;AADcAAAADwAAAGRycy9kb3ducmV2LnhtbESPQWvCQBSE74X+h+UVequbShEbXYMVlF5Kq1bPj+wz&#10;m5h9G7Krif31rlDwOMzMN8w0620tztT60rGC10ECgjh3uuRCwe92+TIG4QOyxtoxKbiQh2z2+DDF&#10;VLuO13TehEJECPsUFZgQmlRKnxuy6AeuIY7ewbUWQ5RtIXWLXYTbWg6TZCQtlhwXDDa0MJQfNyer&#10;YF9th93X4W9fVx9hbBY/37vTSir1/NTPJyAC9eEe/m9/agXvyRvczsQjIG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VjOsYAAADcAAAADwAAAAAAAAAAAAAAAACYAgAAZHJz&#10;L2Rvd25yZXYueG1sUEsFBgAAAAAEAAQA9QAAAIsDAAAAAA==&#10;" filled="f" fillcolor="#c0504d [3205]" strokecolor="red" strokeweight="1.5pt">
                <v:shadow on="t" color="#622423" opacity=".5" offset="1pt"/>
              </v:rect>
              <v:shape id="Autoforma 747" o:spid="_x0000_s1036" type="#_x0000_t32" style="position:absolute;left:5895;top:1875;width:1928;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T28MQAAADcAAAADwAAAGRycy9kb3ducmV2LnhtbESPQWvCQBSE74X+h+UJ3pqNilajq4hQ&#10;KAUPteL5kX1uotm3aXYbo7/eFQoeh5n5hlmsOluJlhpfOlYwSFIQxLnTJRsF+5+PtykIH5A1Vo5J&#10;wZU8rJavLwvMtLvwN7W7YESEsM9QQRFCnUnp84Is+sTVxNE7usZiiLIxUjd4iXBbyWGaTqTFkuNC&#10;gTVtCsrPuz+r4Oav58OpdKP118Gb8cT8ttt3VKrf69ZzEIG68Az/tz+1glk6hseZeAT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FPbwxAAAANwAAAAPAAAAAAAAAAAA&#10;AAAAAKECAABkcnMvZG93bnJldi54bWxQSwUGAAAAAAQABAD5AAAAkgMAAAAA&#10;" strokecolor="red" strokeweight="1.5pt">
                <v:stroke endarrow="block"/>
                <v:shadow color="#622423" opacity=".5" offset="1pt"/>
              </v:shape>
            </v:group>
            <v:shape id="Cuadro de texto 748" o:spid="_x0000_s1037" type="#_x0000_t202" style="position:absolute;left:7785;top:1480;width:2550;height: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t7PMIA&#10;AADcAAAADwAAAGRycy9kb3ducmV2LnhtbESPQYvCMBSE74L/ITzBmybKKmvXKKIseFJ0dwVvj+bZ&#10;lm1eShNt/fdGEDwOM/MNM1+2thQ3qn3hWMNoqEAQp84UnGn4/fkefILwAdlg6Zg03MnDctHtzDEx&#10;ruED3Y4hExHCPkENeQhVIqVPc7Loh64ijt7F1RZDlHUmTY1NhNtSjpWaSosFx4UcK1rnlP4fr1bD&#10;3+5yPn2ofbaxk6pxrZJsZ1Lrfq9dfYEI1IZ3+NXeGg0zNYX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63s8wgAAANwAAAAPAAAAAAAAAAAAAAAAAJgCAABkcnMvZG93&#10;bnJldi54bWxQSwUGAAAAAAQABAD1AAAAhwMAAAAA&#10;" filled="f" stroked="f">
              <v:textbox style="mso-next-textbox:#Cuadro de texto 748">
                <w:txbxContent>
                  <w:p w:rsidR="008743A4" w:rsidRPr="0064458E" w:rsidRDefault="008743A4" w:rsidP="00A60424">
                    <w:pPr>
                      <w:jc w:val="center"/>
                      <w:rPr>
                        <w:b/>
                        <w:i/>
                        <w:sz w:val="18"/>
                      </w:rPr>
                    </w:pPr>
                    <w:r>
                      <w:rPr>
                        <w:b/>
                        <w:i/>
                        <w:sz w:val="18"/>
                      </w:rPr>
                      <w:t>Valores</w:t>
                    </w:r>
                    <w:r w:rsidRPr="0064458E">
                      <w:rPr>
                        <w:b/>
                        <w:i/>
                        <w:sz w:val="18"/>
                      </w:rPr>
                      <w:t xml:space="preserve"> de blancura del papel</w:t>
                    </w:r>
                  </w:p>
                </w:txbxContent>
              </v:textbox>
            </v:shape>
          </v:group>
        </w:pict>
      </w:r>
    </w:p>
    <w:p w:rsidR="00B172D1" w:rsidRDefault="00B172D1" w:rsidP="00FA3416">
      <w:pPr>
        <w:ind w:right="142"/>
        <w:jc w:val="both"/>
      </w:pPr>
    </w:p>
    <w:p w:rsidR="00B172D1" w:rsidRDefault="00B172D1" w:rsidP="00FA3416">
      <w:pPr>
        <w:ind w:right="142"/>
        <w:jc w:val="both"/>
      </w:pPr>
    </w:p>
    <w:p w:rsidR="00B172D1" w:rsidRDefault="00B172D1"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84251B" w:rsidRDefault="0084251B"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58167F" w:rsidRDefault="0058167F" w:rsidP="00FA3416">
      <w:pPr>
        <w:ind w:right="142"/>
        <w:jc w:val="both"/>
      </w:pPr>
    </w:p>
    <w:p w:rsidR="00A31814" w:rsidRDefault="00A31814" w:rsidP="00FA3416">
      <w:pPr>
        <w:pStyle w:val="Epgrafe"/>
        <w:ind w:right="142"/>
        <w:jc w:val="left"/>
      </w:pPr>
      <w:bookmarkStart w:id="134" w:name="_Toc305609405"/>
      <w:bookmarkStart w:id="135" w:name="_Toc305609783"/>
    </w:p>
    <w:p w:rsidR="00B172D1" w:rsidRPr="00B613A6" w:rsidRDefault="00A802E4" w:rsidP="00FA3416">
      <w:pPr>
        <w:pStyle w:val="Epgrafe"/>
        <w:ind w:right="142"/>
      </w:pPr>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13</w:t>
      </w:r>
      <w:r w:rsidR="002E1FF2">
        <w:fldChar w:fldCharType="end"/>
      </w:r>
      <w:r w:rsidR="00B84C0D" w:rsidRPr="00B613A6">
        <w:tab/>
      </w:r>
      <w:r w:rsidR="00AF58B5" w:rsidRPr="00B613A6">
        <w:t>Ejemplo de muestra blancura del</w:t>
      </w:r>
      <w:r w:rsidR="00E25682" w:rsidRPr="00B613A6">
        <w:t xml:space="preserve"> papel</w:t>
      </w:r>
      <w:bookmarkEnd w:id="134"/>
      <w:bookmarkEnd w:id="135"/>
    </w:p>
    <w:p w:rsidR="005D1AB7" w:rsidRDefault="005D1AB7" w:rsidP="00FA3416">
      <w:pPr>
        <w:ind w:right="142"/>
      </w:pPr>
    </w:p>
    <w:p w:rsidR="005D1AB7" w:rsidRDefault="005D1AB7" w:rsidP="00FA3416">
      <w:pPr>
        <w:ind w:right="142"/>
      </w:pPr>
    </w:p>
    <w:p w:rsidR="006842F3" w:rsidRDefault="006842F3" w:rsidP="00FA3416">
      <w:pPr>
        <w:ind w:right="142"/>
      </w:pPr>
    </w:p>
    <w:p w:rsidR="00B613A6" w:rsidRDefault="00B613A6" w:rsidP="00FA3416">
      <w:pPr>
        <w:ind w:right="142"/>
      </w:pPr>
    </w:p>
    <w:p w:rsidR="00B613A6" w:rsidRDefault="00B613A6" w:rsidP="00FA3416">
      <w:pPr>
        <w:ind w:right="142"/>
      </w:pPr>
    </w:p>
    <w:p w:rsidR="00B613A6" w:rsidRDefault="00B613A6" w:rsidP="00FA3416">
      <w:pPr>
        <w:ind w:right="142"/>
      </w:pPr>
    </w:p>
    <w:p w:rsidR="00B613A6" w:rsidRDefault="00B613A6" w:rsidP="00FA3416">
      <w:pPr>
        <w:ind w:right="142"/>
      </w:pPr>
    </w:p>
    <w:p w:rsidR="00B613A6" w:rsidRDefault="00B613A6" w:rsidP="00FA3416">
      <w:pPr>
        <w:ind w:right="142"/>
      </w:pPr>
    </w:p>
    <w:p w:rsidR="00B613A6" w:rsidRDefault="00B613A6" w:rsidP="00FA3416">
      <w:pPr>
        <w:ind w:right="142"/>
      </w:pPr>
    </w:p>
    <w:p w:rsidR="00B613A6" w:rsidRDefault="00B613A6" w:rsidP="00FA3416">
      <w:pPr>
        <w:ind w:right="142"/>
      </w:pPr>
    </w:p>
    <w:p w:rsidR="00BC6B55" w:rsidRDefault="00BC6B55" w:rsidP="00FA3416">
      <w:pPr>
        <w:ind w:right="142"/>
      </w:pPr>
    </w:p>
    <w:p w:rsidR="00B613A6" w:rsidRDefault="00B613A6" w:rsidP="00FA3416">
      <w:pPr>
        <w:ind w:right="142"/>
      </w:pPr>
    </w:p>
    <w:p w:rsidR="00B613A6" w:rsidRDefault="00B613A6" w:rsidP="00FA3416">
      <w:pPr>
        <w:ind w:right="142"/>
      </w:pPr>
    </w:p>
    <w:p w:rsidR="001F1A4B" w:rsidRDefault="001F1A4B" w:rsidP="00FA3416">
      <w:pPr>
        <w:ind w:right="142"/>
      </w:pPr>
    </w:p>
    <w:p w:rsidR="00B613A6" w:rsidRDefault="00B613A6" w:rsidP="00FA3416">
      <w:pPr>
        <w:ind w:right="142"/>
      </w:pPr>
    </w:p>
    <w:p w:rsidR="0036496D" w:rsidRDefault="0036496D" w:rsidP="00FA3416">
      <w:pPr>
        <w:ind w:right="142"/>
      </w:pPr>
    </w:p>
    <w:p w:rsidR="00B3771D" w:rsidRDefault="00B3771D" w:rsidP="00FA3416">
      <w:pPr>
        <w:ind w:right="142"/>
      </w:pPr>
    </w:p>
    <w:p w:rsidR="00B613A6" w:rsidRDefault="00B613A6" w:rsidP="00FA3416">
      <w:pPr>
        <w:ind w:right="142"/>
      </w:pPr>
    </w:p>
    <w:p w:rsidR="00607F6C" w:rsidRDefault="00607F6C" w:rsidP="00FA3416">
      <w:pPr>
        <w:pStyle w:val="Ttulo2"/>
        <w:ind w:left="0" w:right="142" w:firstLine="0"/>
      </w:pPr>
      <w:bookmarkStart w:id="136" w:name="_Toc284540955"/>
      <w:bookmarkStart w:id="137" w:name="_Toc285808941"/>
      <w:bookmarkStart w:id="138" w:name="_Toc305593254"/>
      <w:bookmarkStart w:id="139" w:name="_Toc305594976"/>
      <w:bookmarkStart w:id="140" w:name="_Toc305611556"/>
      <w:r w:rsidRPr="000A2BDC">
        <w:lastRenderedPageBreak/>
        <w:t xml:space="preserve">IMPRESIÓN OFFSET </w:t>
      </w:r>
      <w:proofErr w:type="spellStart"/>
      <w:r w:rsidRPr="000A2BDC">
        <w:t>SEMICOMERCIAL</w:t>
      </w:r>
      <w:proofErr w:type="spellEnd"/>
      <w:r>
        <w:t xml:space="preserve"> (</w:t>
      </w:r>
      <w:proofErr w:type="spellStart"/>
      <w:r>
        <w:t>HEATSET</w:t>
      </w:r>
      <w:proofErr w:type="spellEnd"/>
      <w:r>
        <w:t>)</w:t>
      </w:r>
      <w:r w:rsidRPr="000A2BDC">
        <w:t>.</w:t>
      </w:r>
      <w:bookmarkEnd w:id="136"/>
      <w:bookmarkEnd w:id="137"/>
      <w:bookmarkEnd w:id="138"/>
      <w:bookmarkEnd w:id="139"/>
      <w:bookmarkEnd w:id="140"/>
    </w:p>
    <w:p w:rsidR="0058167F" w:rsidRDefault="00607F6C" w:rsidP="00FA3416">
      <w:pPr>
        <w:spacing w:line="360" w:lineRule="auto"/>
        <w:ind w:right="142"/>
        <w:jc w:val="both"/>
      </w:pPr>
      <w:r>
        <w:t>Las</w:t>
      </w:r>
      <w:r w:rsidRPr="00C97601">
        <w:t xml:space="preserve"> rotativas para </w:t>
      </w:r>
      <w:r w:rsidR="00B07E56">
        <w:t>nuestra revista</w:t>
      </w:r>
      <w:r w:rsidR="00C56E85">
        <w:t xml:space="preserve"> </w:t>
      </w:r>
      <w:r w:rsidR="007F4249">
        <w:t>están</w:t>
      </w:r>
      <w:r w:rsidR="00C56E85">
        <w:t xml:space="preserve"> </w:t>
      </w:r>
      <w:r w:rsidRPr="00C97601">
        <w:t>equipadas con secador de aire caliente y e</w:t>
      </w:r>
      <w:r w:rsidR="00873C5A">
        <w:t xml:space="preserve">l llamado </w:t>
      </w:r>
      <w:r w:rsidR="007F4249">
        <w:t xml:space="preserve">paquete para </w:t>
      </w:r>
      <w:proofErr w:type="spellStart"/>
      <w:r w:rsidR="007F4249">
        <w:t>heatset</w:t>
      </w:r>
      <w:proofErr w:type="spellEnd"/>
      <w:r w:rsidR="00C56E85">
        <w:t xml:space="preserve"> </w:t>
      </w:r>
      <w:r w:rsidR="00C56E85" w:rsidRPr="00C97601">
        <w:t>permite</w:t>
      </w:r>
      <w:r w:rsidRPr="00C97601">
        <w:t xml:space="preserve"> la impresión de productos </w:t>
      </w:r>
      <w:proofErr w:type="spellStart"/>
      <w:r w:rsidRPr="00C97601">
        <w:t>semicomerciales</w:t>
      </w:r>
      <w:proofErr w:type="spellEnd"/>
      <w:r w:rsidRPr="00C97601">
        <w:t>, caracterizados por una calidad de impresión aceptable y un tiempo de vida limitado.</w:t>
      </w:r>
    </w:p>
    <w:p w:rsidR="00607F6C" w:rsidRPr="00FA4804" w:rsidRDefault="00607F6C" w:rsidP="00FA3416">
      <w:pPr>
        <w:pStyle w:val="Ttulo3"/>
        <w:ind w:left="0" w:right="142" w:firstLine="0"/>
      </w:pPr>
      <w:bookmarkStart w:id="141" w:name="_Toc260942286"/>
      <w:bookmarkStart w:id="142" w:name="_Toc284540956"/>
      <w:bookmarkStart w:id="143" w:name="_Toc285808942"/>
      <w:bookmarkStart w:id="144" w:name="_Toc305593255"/>
      <w:bookmarkStart w:id="145" w:name="_Toc305594977"/>
      <w:bookmarkStart w:id="146" w:name="_Toc305611557"/>
      <w:r w:rsidRPr="00FA4804">
        <w:t xml:space="preserve">LO QUE CUENTA EN LA IMPRESIÓN </w:t>
      </w:r>
      <w:proofErr w:type="spellStart"/>
      <w:r w:rsidRPr="00FA4804">
        <w:t>SEMICOMERCIAL</w:t>
      </w:r>
      <w:proofErr w:type="spellEnd"/>
      <w:r w:rsidRPr="00FA4804">
        <w:t>.</w:t>
      </w:r>
      <w:bookmarkEnd w:id="141"/>
      <w:bookmarkEnd w:id="142"/>
      <w:bookmarkEnd w:id="143"/>
      <w:bookmarkEnd w:id="144"/>
      <w:bookmarkEnd w:id="145"/>
      <w:bookmarkEnd w:id="146"/>
    </w:p>
    <w:p w:rsidR="00607F6C" w:rsidRPr="00C97601" w:rsidRDefault="00607F6C" w:rsidP="00FA3416">
      <w:pPr>
        <w:pStyle w:val="TEXTOPRENSA"/>
        <w:ind w:right="142"/>
      </w:pPr>
      <w:r w:rsidRPr="00C97601">
        <w:t xml:space="preserve">Entre las tendencias actuales de la industria </w:t>
      </w:r>
      <w:r w:rsidR="00B07E56">
        <w:t>gráfica</w:t>
      </w:r>
      <w:r w:rsidRPr="00C97601">
        <w:t xml:space="preserve"> figura equipar determinadas secciones de la máquina, o incluso máquinas enteras, con secadores para </w:t>
      </w:r>
      <w:proofErr w:type="spellStart"/>
      <w:r w:rsidRPr="00C97601">
        <w:t>heatset</w:t>
      </w:r>
      <w:proofErr w:type="spellEnd"/>
      <w:r w:rsidRPr="00C97601">
        <w:t xml:space="preserve"> y equipos adicionales para la impresión </w:t>
      </w:r>
      <w:proofErr w:type="spellStart"/>
      <w:r w:rsidRPr="00C97601">
        <w:t>semicomercial</w:t>
      </w:r>
      <w:proofErr w:type="spellEnd"/>
      <w:r w:rsidRPr="00C97601">
        <w:t xml:space="preserve">. Lo que se busca es, además de producir </w:t>
      </w:r>
      <w:r w:rsidR="00B07E56">
        <w:t>ejemplares</w:t>
      </w:r>
      <w:r w:rsidRPr="00C97601">
        <w:t xml:space="preserve"> por la noche, aprovechar mejor las máquinas durante el día produciendo productos </w:t>
      </w:r>
      <w:proofErr w:type="spellStart"/>
      <w:r w:rsidRPr="00C97601">
        <w:t>semicomerciales</w:t>
      </w:r>
      <w:proofErr w:type="spellEnd"/>
      <w:r w:rsidRPr="00C97601">
        <w:t xml:space="preserve"> (folletos publicitarios de comercios, suplementos, etc.). Ahora bien, las máquinas de periódicos en la clásica construcción de torres de ocho cuerpos con un secador de air</w:t>
      </w:r>
      <w:r w:rsidR="00C52C7B">
        <w:t xml:space="preserve">e caliente y el llamado “paquete para </w:t>
      </w:r>
      <w:proofErr w:type="spellStart"/>
      <w:r w:rsidR="00C52C7B">
        <w:t>heatset</w:t>
      </w:r>
      <w:proofErr w:type="spellEnd"/>
      <w:r w:rsidR="00C52C7B">
        <w:t>”</w:t>
      </w:r>
      <w:r w:rsidRPr="00C97601">
        <w:t xml:space="preserve"> no se deben confundir con las típicas rotativas comerciales</w:t>
      </w:r>
      <w:r w:rsidR="002A2572">
        <w:t xml:space="preserve"> y</w:t>
      </w:r>
      <w:r w:rsidRPr="00C97601">
        <w:t xml:space="preserve"> tampoco se puede comparar la producción </w:t>
      </w:r>
      <w:proofErr w:type="spellStart"/>
      <w:r w:rsidRPr="00C97601">
        <w:t>semicomercial</w:t>
      </w:r>
      <w:proofErr w:type="spellEnd"/>
      <w:r w:rsidRPr="00C97601">
        <w:t>, en su calidad de impresión y acabado, con los clásicos productos comerciales, como revistas con gran brillo.</w:t>
      </w:r>
    </w:p>
    <w:p w:rsidR="00B3771D" w:rsidRDefault="00607F6C" w:rsidP="00FA3416">
      <w:pPr>
        <w:pStyle w:val="TEXTOPRENSA"/>
        <w:ind w:right="142"/>
      </w:pPr>
      <w:r w:rsidRPr="00C97601">
        <w:t xml:space="preserve">En el caso de los productos </w:t>
      </w:r>
      <w:proofErr w:type="spellStart"/>
      <w:r w:rsidRPr="00C97601">
        <w:t>semicomerciales</w:t>
      </w:r>
      <w:proofErr w:type="spellEnd"/>
      <w:r w:rsidRPr="00C97601">
        <w:t xml:space="preserve">, cuenta más la actualidad y la información rápida que el placer visual al hojear. Al igual que los diarios y semanarios, su vida útil no va más allá de unos días. A diferencia de los lectores y clientes publicitarios de una revista impresa con gran brillo, las amas de casa y otros consumidores, como principales destinatarios de productos </w:t>
      </w:r>
      <w:proofErr w:type="spellStart"/>
      <w:r w:rsidRPr="00C97601">
        <w:t>semicomerciales</w:t>
      </w:r>
      <w:proofErr w:type="spellEnd"/>
      <w:r w:rsidRPr="00C97601">
        <w:t xml:space="preserve">, no son exigentes con la calidad de impresión de estos suplementos generalmente gratuitos. Por otro lado, los productos alimenticios y otros artículos de consumo diario se deberían reproducir en las publicaciones </w:t>
      </w:r>
      <w:proofErr w:type="spellStart"/>
      <w:r w:rsidRPr="00C97601">
        <w:t>semicomerciales</w:t>
      </w:r>
      <w:proofErr w:type="spellEnd"/>
      <w:r w:rsidRPr="00C97601">
        <w:t xml:space="preserve"> de modo tan realista que inviten a su adquisición</w:t>
      </w:r>
      <w:r>
        <w:t>.</w:t>
      </w:r>
    </w:p>
    <w:p w:rsidR="00E24660" w:rsidRDefault="00E24660" w:rsidP="00FA3416">
      <w:pPr>
        <w:pStyle w:val="Ttulo2"/>
        <w:ind w:left="0" w:right="142" w:firstLine="0"/>
      </w:pPr>
      <w:bookmarkStart w:id="147" w:name="_Toc284540957"/>
      <w:bookmarkStart w:id="148" w:name="_Toc285808943"/>
      <w:bookmarkStart w:id="149" w:name="_Toc305593256"/>
      <w:bookmarkStart w:id="150" w:name="_Toc305594978"/>
      <w:bookmarkStart w:id="151" w:name="_Toc305611558"/>
      <w:r w:rsidRPr="00B92CE8">
        <w:t xml:space="preserve">TIPO DE </w:t>
      </w:r>
      <w:r>
        <w:t>TINTA</w:t>
      </w:r>
      <w:bookmarkEnd w:id="147"/>
      <w:bookmarkEnd w:id="148"/>
      <w:bookmarkEnd w:id="149"/>
      <w:bookmarkEnd w:id="150"/>
      <w:bookmarkEnd w:id="151"/>
    </w:p>
    <w:tbl>
      <w:tblPr>
        <w:tblStyle w:val="Sombreadomedio1-nfasis12"/>
        <w:tblW w:w="0" w:type="auto"/>
        <w:jc w:val="center"/>
        <w:tblLook w:val="04A0"/>
      </w:tblPr>
      <w:tblGrid>
        <w:gridCol w:w="3751"/>
        <w:gridCol w:w="4298"/>
      </w:tblGrid>
      <w:tr w:rsidR="00E24660">
        <w:trPr>
          <w:cnfStyle w:val="100000000000"/>
          <w:trHeight w:val="430"/>
          <w:jc w:val="center"/>
        </w:trPr>
        <w:tc>
          <w:tcPr>
            <w:cnfStyle w:val="001000000000"/>
            <w:tcW w:w="8049" w:type="dxa"/>
            <w:gridSpan w:val="2"/>
            <w:vAlign w:val="center"/>
          </w:tcPr>
          <w:p w:rsidR="00E24660" w:rsidRPr="00B30240" w:rsidRDefault="00E24660" w:rsidP="00FA3416">
            <w:pPr>
              <w:pStyle w:val="NormalWeb"/>
              <w:spacing w:before="0" w:beforeAutospacing="0" w:after="0" w:afterAutospacing="0"/>
              <w:ind w:right="142"/>
              <w:jc w:val="center"/>
            </w:pPr>
            <w:r w:rsidRPr="00B30240">
              <w:t>FICHA TÉCNICA</w:t>
            </w:r>
          </w:p>
        </w:tc>
      </w:tr>
      <w:tr w:rsidR="00E24660">
        <w:trPr>
          <w:cnfStyle w:val="000000100000"/>
          <w:trHeight w:val="430"/>
          <w:jc w:val="center"/>
        </w:trPr>
        <w:tc>
          <w:tcPr>
            <w:cnfStyle w:val="001000000000"/>
            <w:tcW w:w="3751" w:type="dxa"/>
            <w:tcBorders>
              <w:right w:val="single" w:sz="4" w:space="0" w:color="4F81BD" w:themeColor="accent1"/>
            </w:tcBorders>
            <w:vAlign w:val="center"/>
          </w:tcPr>
          <w:p w:rsidR="00E24660" w:rsidRPr="00B30240" w:rsidRDefault="00E24660" w:rsidP="00FA3416">
            <w:pPr>
              <w:pStyle w:val="NormalWeb"/>
              <w:spacing w:before="0" w:beforeAutospacing="0" w:after="0" w:afterAutospacing="0"/>
              <w:ind w:right="142"/>
            </w:pPr>
            <w:r>
              <w:rPr>
                <w:color w:val="000000" w:themeColor="text1"/>
              </w:rPr>
              <w:t>PROVEE</w:t>
            </w:r>
            <w:r w:rsidR="00C52C7B">
              <w:rPr>
                <w:color w:val="000000" w:themeColor="text1"/>
              </w:rPr>
              <w:t>D</w:t>
            </w:r>
            <w:r>
              <w:rPr>
                <w:color w:val="000000" w:themeColor="text1"/>
              </w:rPr>
              <w:t>ORES</w:t>
            </w:r>
          </w:p>
        </w:tc>
        <w:tc>
          <w:tcPr>
            <w:tcW w:w="4298" w:type="dxa"/>
            <w:tcBorders>
              <w:left w:val="single" w:sz="4" w:space="0" w:color="4F81BD" w:themeColor="accent1"/>
            </w:tcBorders>
            <w:vAlign w:val="center"/>
          </w:tcPr>
          <w:p w:rsidR="00E24660" w:rsidRDefault="00C52C7B" w:rsidP="00FA3416">
            <w:pPr>
              <w:pStyle w:val="ecxecxmsonormal"/>
              <w:tabs>
                <w:tab w:val="left" w:pos="720"/>
              </w:tabs>
              <w:spacing w:before="0" w:beforeAutospacing="0" w:after="0" w:afterAutospacing="0"/>
              <w:ind w:right="142"/>
              <w:cnfStyle w:val="000000100000"/>
              <w:rPr>
                <w:b/>
              </w:rPr>
            </w:pPr>
            <w:r>
              <w:rPr>
                <w:color w:val="000000" w:themeColor="text1"/>
              </w:rPr>
              <w:t xml:space="preserve">FLINT  </w:t>
            </w:r>
            <w:proofErr w:type="spellStart"/>
            <w:r>
              <w:rPr>
                <w:color w:val="000000" w:themeColor="text1"/>
              </w:rPr>
              <w:t>INK</w:t>
            </w:r>
            <w:proofErr w:type="spellEnd"/>
          </w:p>
        </w:tc>
      </w:tr>
      <w:tr w:rsidR="00E24660">
        <w:trPr>
          <w:cnfStyle w:val="000000010000"/>
          <w:trHeight w:val="614"/>
          <w:jc w:val="center"/>
        </w:trPr>
        <w:tc>
          <w:tcPr>
            <w:cnfStyle w:val="001000000000"/>
            <w:tcW w:w="3751" w:type="dxa"/>
            <w:tcBorders>
              <w:right w:val="single" w:sz="4" w:space="0" w:color="4F81BD" w:themeColor="accent1"/>
            </w:tcBorders>
            <w:vAlign w:val="center"/>
          </w:tcPr>
          <w:p w:rsidR="00E24660" w:rsidRPr="001455B9" w:rsidRDefault="00E24660" w:rsidP="00FA3416">
            <w:pPr>
              <w:pStyle w:val="NormalWeb"/>
              <w:spacing w:before="0" w:beforeAutospacing="0" w:after="0" w:afterAutospacing="0"/>
              <w:ind w:right="142"/>
              <w:rPr>
                <w:color w:val="000000" w:themeColor="text1"/>
              </w:rPr>
            </w:pPr>
            <w:r>
              <w:rPr>
                <w:color w:val="000000" w:themeColor="text1"/>
              </w:rPr>
              <w:t>TIPO</w:t>
            </w:r>
          </w:p>
        </w:tc>
        <w:tc>
          <w:tcPr>
            <w:tcW w:w="4298" w:type="dxa"/>
            <w:tcBorders>
              <w:left w:val="single" w:sz="4" w:space="0" w:color="4F81BD" w:themeColor="accent1"/>
            </w:tcBorders>
            <w:vAlign w:val="center"/>
          </w:tcPr>
          <w:p w:rsidR="00E24660" w:rsidRPr="001455B9" w:rsidRDefault="00E24660" w:rsidP="00FA3416">
            <w:pPr>
              <w:pStyle w:val="ecxecxmsonormal"/>
              <w:spacing w:before="0" w:beforeAutospacing="0" w:after="0" w:afterAutospacing="0"/>
              <w:ind w:right="142"/>
              <w:cnfStyle w:val="000000010000"/>
              <w:rPr>
                <w:color w:val="000000" w:themeColor="text1"/>
              </w:rPr>
            </w:pPr>
            <w:proofErr w:type="spellStart"/>
            <w:r>
              <w:rPr>
                <w:color w:val="000000" w:themeColor="text1"/>
              </w:rPr>
              <w:t>Heat</w:t>
            </w:r>
            <w:proofErr w:type="spellEnd"/>
            <w:r>
              <w:rPr>
                <w:color w:val="000000" w:themeColor="text1"/>
              </w:rPr>
              <w:t xml:space="preserve"> – set (más brillo para papel estucado </w:t>
            </w:r>
            <w:proofErr w:type="spellStart"/>
            <w:r>
              <w:rPr>
                <w:color w:val="000000" w:themeColor="text1"/>
              </w:rPr>
              <w:t>LWC</w:t>
            </w:r>
            <w:proofErr w:type="spellEnd"/>
            <w:r>
              <w:rPr>
                <w:color w:val="000000" w:themeColor="text1"/>
              </w:rPr>
              <w:t xml:space="preserve"> </w:t>
            </w:r>
            <w:r w:rsidR="00DB4200">
              <w:rPr>
                <w:color w:val="000000" w:themeColor="text1"/>
              </w:rPr>
              <w:t>–</w:t>
            </w:r>
            <w:proofErr w:type="spellStart"/>
            <w:r>
              <w:rPr>
                <w:color w:val="000000" w:themeColor="text1"/>
              </w:rPr>
              <w:t>couche</w:t>
            </w:r>
            <w:proofErr w:type="spellEnd"/>
            <w:r w:rsidR="00DB4200">
              <w:rPr>
                <w:color w:val="000000" w:themeColor="text1"/>
              </w:rPr>
              <w:t xml:space="preserve"> económico</w:t>
            </w:r>
            <w:r>
              <w:rPr>
                <w:color w:val="000000" w:themeColor="text1"/>
              </w:rPr>
              <w:t>)</w:t>
            </w:r>
          </w:p>
        </w:tc>
      </w:tr>
    </w:tbl>
    <w:p w:rsidR="001F1A4B" w:rsidRDefault="0060517C" w:rsidP="00FA3416">
      <w:pPr>
        <w:pStyle w:val="TtuloTablas"/>
        <w:ind w:right="142"/>
      </w:pPr>
      <w:bookmarkStart w:id="152" w:name="_Toc260936087"/>
      <w:bookmarkStart w:id="153" w:name="_Toc305596611"/>
      <w:r>
        <w:t xml:space="preserve">Tabla </w:t>
      </w:r>
      <w:fldSimple w:instr=" STYLEREF  \s &quot;CAPITULO PRENSA&quot;  \* MERGEFORMAT ">
        <w:r w:rsidR="0039617E">
          <w:rPr>
            <w:noProof/>
          </w:rPr>
          <w:t>2</w:t>
        </w:r>
      </w:fldSimple>
      <w:r w:rsidR="00DD2CF1">
        <w:noBreakHyphen/>
      </w:r>
      <w:r w:rsidR="002E1FF2">
        <w:fldChar w:fldCharType="begin"/>
      </w:r>
      <w:r w:rsidR="00AA5747">
        <w:instrText xml:space="preserve"> SEQ Tabla \* ARABIC \s 1 </w:instrText>
      </w:r>
      <w:r w:rsidR="002E1FF2">
        <w:fldChar w:fldCharType="separate"/>
      </w:r>
      <w:r w:rsidR="0039617E">
        <w:rPr>
          <w:noProof/>
        </w:rPr>
        <w:t>3</w:t>
      </w:r>
      <w:r w:rsidR="002E1FF2">
        <w:rPr>
          <w:noProof/>
        </w:rPr>
        <w:fldChar w:fldCharType="end"/>
      </w:r>
      <w:r>
        <w:tab/>
      </w:r>
      <w:r w:rsidR="00E24660">
        <w:t>Ficha Técnica: Tipo de tinta</w:t>
      </w:r>
      <w:bookmarkEnd w:id="152"/>
      <w:bookmarkEnd w:id="153"/>
    </w:p>
    <w:p w:rsidR="001F1A4B" w:rsidRDefault="001F1A4B" w:rsidP="00FA3416">
      <w:pPr>
        <w:ind w:right="142"/>
      </w:pPr>
    </w:p>
    <w:p w:rsidR="000F626C" w:rsidRDefault="000F626C" w:rsidP="00FA3416">
      <w:pPr>
        <w:ind w:right="142"/>
      </w:pPr>
    </w:p>
    <w:p w:rsidR="00BC6B55" w:rsidRDefault="00BC6B55" w:rsidP="00FA3416">
      <w:pPr>
        <w:ind w:right="142"/>
      </w:pPr>
    </w:p>
    <w:p w:rsidR="00DF7A5C" w:rsidRPr="00C91FC6" w:rsidRDefault="00DF7A5C" w:rsidP="00FA3416">
      <w:pPr>
        <w:pStyle w:val="Ttulo2"/>
        <w:ind w:left="0" w:right="142" w:firstLine="0"/>
      </w:pPr>
      <w:bookmarkStart w:id="154" w:name="_Toc284540958"/>
      <w:bookmarkStart w:id="155" w:name="_Toc285808944"/>
      <w:bookmarkStart w:id="156" w:name="_Toc305593257"/>
      <w:bookmarkStart w:id="157" w:name="_Toc305594979"/>
      <w:bookmarkStart w:id="158" w:name="_Toc305611559"/>
      <w:r w:rsidRPr="00C91FC6">
        <w:lastRenderedPageBreak/>
        <w:t>resolución</w:t>
      </w:r>
      <w:r w:rsidR="000C32E2" w:rsidRPr="00C91FC6">
        <w:t>, ángulos y color</w:t>
      </w:r>
      <w:bookmarkEnd w:id="154"/>
      <w:bookmarkEnd w:id="155"/>
      <w:bookmarkEnd w:id="156"/>
      <w:bookmarkEnd w:id="157"/>
      <w:bookmarkEnd w:id="158"/>
    </w:p>
    <w:p w:rsidR="00DF1C6D" w:rsidRDefault="00911E75" w:rsidP="00FA3416">
      <w:pPr>
        <w:pStyle w:val="TEXTOPRENSA"/>
        <w:ind w:right="142"/>
      </w:pPr>
      <w:r>
        <w:t xml:space="preserve">La resolución es el grado de detalle de la imagen que puede ser reproducida por un equipo. </w:t>
      </w:r>
      <w:r w:rsidR="00DF1C6D">
        <w:t xml:space="preserve">Este es el motivo por el cual </w:t>
      </w:r>
      <w:proofErr w:type="spellStart"/>
      <w:r w:rsidR="00DF1C6D">
        <w:t>dots</w:t>
      </w:r>
      <w:proofErr w:type="spellEnd"/>
      <w:r w:rsidR="00DF1C6D">
        <w:t>-per-</w:t>
      </w:r>
      <w:proofErr w:type="spellStart"/>
      <w:r w:rsidR="00DF1C6D">
        <w:t>inch</w:t>
      </w:r>
      <w:proofErr w:type="spellEnd"/>
      <w:r w:rsidR="00DF1C6D">
        <w:t xml:space="preserve"> (puntos por pulgada) (dpi) o </w:t>
      </w:r>
      <w:proofErr w:type="spellStart"/>
      <w:r w:rsidR="00DF1C6D">
        <w:t>pixels</w:t>
      </w:r>
      <w:proofErr w:type="spellEnd"/>
      <w:r w:rsidR="00DF1C6D">
        <w:t>-per-</w:t>
      </w:r>
      <w:proofErr w:type="spellStart"/>
      <w:r w:rsidR="00DF1C6D">
        <w:t>inch</w:t>
      </w:r>
      <w:proofErr w:type="spellEnd"/>
      <w:r w:rsidR="00DF1C6D">
        <w:t xml:space="preserve"> (píxeles por pulgada) (</w:t>
      </w:r>
      <w:proofErr w:type="spellStart"/>
      <w:r w:rsidR="00DF1C6D">
        <w:t>ppi</w:t>
      </w:r>
      <w:proofErr w:type="spellEnd"/>
      <w:r w:rsidR="00DF1C6D">
        <w:t>) son términos comunes y sinónimos utilizados para expresar la resolución de imágenes digitales.</w:t>
      </w:r>
    </w:p>
    <w:p w:rsidR="00DF1C6D" w:rsidRDefault="00DF1C6D" w:rsidP="00FA3416">
      <w:pPr>
        <w:pStyle w:val="Ttulo3"/>
        <w:ind w:left="0" w:right="142" w:firstLine="0"/>
      </w:pPr>
      <w:bookmarkStart w:id="159" w:name="_Toc284540959"/>
      <w:bookmarkStart w:id="160" w:name="_Toc285808945"/>
      <w:bookmarkStart w:id="161" w:name="_Toc305593258"/>
      <w:bookmarkStart w:id="162" w:name="_Toc305594980"/>
      <w:bookmarkStart w:id="163" w:name="_Toc305611560"/>
      <w:r>
        <w:t>El píxel</w:t>
      </w:r>
      <w:bookmarkEnd w:id="159"/>
      <w:bookmarkEnd w:id="160"/>
      <w:bookmarkEnd w:id="161"/>
      <w:bookmarkEnd w:id="162"/>
      <w:bookmarkEnd w:id="163"/>
    </w:p>
    <w:p w:rsidR="00DF1C6D" w:rsidRDefault="00DF1C6D" w:rsidP="00FA3416">
      <w:pPr>
        <w:pStyle w:val="TEXTOPRENSA"/>
        <w:ind w:right="142"/>
      </w:pPr>
      <w:r w:rsidRPr="007668B7">
        <w:rPr>
          <w:b/>
          <w:bCs/>
        </w:rPr>
        <w:t xml:space="preserve">Pixel </w:t>
      </w:r>
      <w:r>
        <w:t xml:space="preserve">= Picture </w:t>
      </w:r>
      <w:proofErr w:type="spellStart"/>
      <w:r>
        <w:t>Element</w:t>
      </w:r>
      <w:proofErr w:type="spellEnd"/>
      <w:r>
        <w:t xml:space="preserve"> (Elemento de imagen)</w:t>
      </w:r>
    </w:p>
    <w:p w:rsidR="00DF1C6D" w:rsidRDefault="00DF1C6D" w:rsidP="00FA3416">
      <w:pPr>
        <w:pStyle w:val="TEXTOPRENSA"/>
        <w:ind w:right="142"/>
      </w:pPr>
      <w:r>
        <w:t>Una unidad de medida de resolución es pixel por pulgada, es decir la cantidad de</w:t>
      </w:r>
      <w:r w:rsidR="007668B7">
        <w:t xml:space="preserve"> </w:t>
      </w:r>
      <w:r>
        <w:t>fracciones que tenemos en una pulgada de una imagen. A mayor cantidad de</w:t>
      </w:r>
      <w:r w:rsidR="007668B7">
        <w:t xml:space="preserve"> </w:t>
      </w:r>
      <w:r>
        <w:t>pixeles mejor resolución de imagen.</w:t>
      </w:r>
    </w:p>
    <w:p w:rsidR="00DF1C6D" w:rsidRDefault="007668B7" w:rsidP="00FA3416">
      <w:pPr>
        <w:pStyle w:val="TEXTOPRENSA"/>
        <w:ind w:right="142"/>
      </w:pPr>
      <w:proofErr w:type="spellStart"/>
      <w:r>
        <w:rPr>
          <w:b/>
          <w:bCs/>
        </w:rPr>
        <w:t>P</w:t>
      </w:r>
      <w:r w:rsidR="00DF1C6D">
        <w:rPr>
          <w:b/>
          <w:bCs/>
        </w:rPr>
        <w:t>pi</w:t>
      </w:r>
      <w:proofErr w:type="spellEnd"/>
      <w:r w:rsidR="00DF1C6D">
        <w:rPr>
          <w:b/>
          <w:bCs/>
        </w:rPr>
        <w:t xml:space="preserve"> = </w:t>
      </w:r>
      <w:r w:rsidR="00DF1C6D">
        <w:t xml:space="preserve">Pixel per </w:t>
      </w:r>
      <w:proofErr w:type="spellStart"/>
      <w:r w:rsidR="00DF1C6D">
        <w:t>inch</w:t>
      </w:r>
      <w:proofErr w:type="spellEnd"/>
      <w:r w:rsidR="00DF1C6D">
        <w:t xml:space="preserve"> (Pixeles por pulgada) Número de unidades en las que vamos</w:t>
      </w:r>
      <w:r>
        <w:t xml:space="preserve"> </w:t>
      </w:r>
      <w:r w:rsidR="00DF1C6D">
        <w:t>a dividir una pulgada lineal de una imagen.</w:t>
      </w:r>
    </w:p>
    <w:p w:rsidR="007668B7" w:rsidRDefault="00DF1C6D" w:rsidP="00FA3416">
      <w:pPr>
        <w:pStyle w:val="TEXTOPRENSA"/>
        <w:ind w:right="142"/>
      </w:pPr>
      <w:r>
        <w:t>Los pixeles sirven para medir las resoluciones de monitores, escáneres e</w:t>
      </w:r>
      <w:r w:rsidR="007668B7">
        <w:t xml:space="preserve"> </w:t>
      </w:r>
      <w:r>
        <w:t>impresoras.</w:t>
      </w:r>
    </w:p>
    <w:p w:rsidR="00DF1C6D" w:rsidRDefault="00DF1C6D" w:rsidP="00FA3416">
      <w:pPr>
        <w:pStyle w:val="Ttulo3"/>
        <w:ind w:left="0" w:right="142" w:firstLine="0"/>
      </w:pPr>
      <w:bookmarkStart w:id="164" w:name="_Toc284540960"/>
      <w:bookmarkStart w:id="165" w:name="_Toc285808946"/>
      <w:bookmarkStart w:id="166" w:name="_Toc305593259"/>
      <w:bookmarkStart w:id="167" w:name="_Toc305594981"/>
      <w:bookmarkStart w:id="168" w:name="_Toc305611561"/>
      <w:r>
        <w:t>Otras unidades para medir la resolución</w:t>
      </w:r>
      <w:bookmarkEnd w:id="164"/>
      <w:bookmarkEnd w:id="165"/>
      <w:bookmarkEnd w:id="166"/>
      <w:bookmarkEnd w:id="167"/>
      <w:bookmarkEnd w:id="168"/>
    </w:p>
    <w:p w:rsidR="00DF1C6D" w:rsidRPr="00DF1C6D" w:rsidRDefault="007668B7" w:rsidP="00FA3416">
      <w:pPr>
        <w:pStyle w:val="TEXTOPRENSA"/>
        <w:ind w:right="142"/>
      </w:pPr>
      <w:r>
        <w:rPr>
          <w:b/>
          <w:bCs/>
        </w:rPr>
        <w:t>D</w:t>
      </w:r>
      <w:r w:rsidR="00DF1C6D" w:rsidRPr="007668B7">
        <w:rPr>
          <w:b/>
          <w:bCs/>
        </w:rPr>
        <w:t>pi</w:t>
      </w:r>
      <w:r w:rsidR="00DF1C6D" w:rsidRPr="00DF1C6D">
        <w:t xml:space="preserve"> = </w:t>
      </w:r>
      <w:proofErr w:type="spellStart"/>
      <w:r w:rsidR="00DF1C6D" w:rsidRPr="00DF1C6D">
        <w:t>Dot</w:t>
      </w:r>
      <w:proofErr w:type="spellEnd"/>
      <w:r w:rsidR="00DF1C6D" w:rsidRPr="00DF1C6D">
        <w:t xml:space="preserve"> Per </w:t>
      </w:r>
      <w:proofErr w:type="spellStart"/>
      <w:r w:rsidR="00DF1C6D" w:rsidRPr="00DF1C6D">
        <w:t>Inch</w:t>
      </w:r>
      <w:proofErr w:type="spellEnd"/>
      <w:r w:rsidR="00DF1C6D" w:rsidRPr="00DF1C6D">
        <w:t xml:space="preserve"> (Puntos por pulgada).</w:t>
      </w:r>
    </w:p>
    <w:p w:rsidR="00DF1C6D" w:rsidRDefault="00DF1C6D" w:rsidP="00FA3416">
      <w:pPr>
        <w:pStyle w:val="TEXTOPRENSA"/>
        <w:ind w:right="142"/>
      </w:pPr>
      <w:r w:rsidRPr="00DF1C6D">
        <w:t>El punto es la unidad con la que se mide el tamaño del rayo láser que incide en un</w:t>
      </w:r>
      <w:r w:rsidR="007668B7">
        <w:t xml:space="preserve"> </w:t>
      </w:r>
      <w:r w:rsidRPr="00DF1C6D">
        <w:t>sustrato para imprim</w:t>
      </w:r>
      <w:r w:rsidR="007668B7">
        <w:t>i</w:t>
      </w:r>
      <w:r w:rsidRPr="00DF1C6D">
        <w:t>r una imagen, y se mide</w:t>
      </w:r>
      <w:r w:rsidR="007668B7">
        <w:t xml:space="preserve"> </w:t>
      </w:r>
      <w:r w:rsidRPr="00DF1C6D">
        <w:t>en la cantidad de puntos que hay en una pulgada lineal, mientras más pequeños</w:t>
      </w:r>
      <w:r w:rsidR="007668B7">
        <w:t xml:space="preserve"> </w:t>
      </w:r>
      <w:r w:rsidRPr="00DF1C6D">
        <w:t>sean estos puntos, más cantidad de ellos tendremos en una pulgada y mejor será</w:t>
      </w:r>
      <w:r w:rsidR="007668B7">
        <w:t xml:space="preserve"> </w:t>
      </w:r>
      <w:r w:rsidRPr="00DF1C6D">
        <w:t>la calidad de la imagen.</w:t>
      </w:r>
    </w:p>
    <w:p w:rsidR="00DF1C6D" w:rsidRPr="00DF1C6D" w:rsidRDefault="007668B7" w:rsidP="00FA3416">
      <w:pPr>
        <w:pStyle w:val="TEXTOPRENSA"/>
        <w:ind w:right="142"/>
      </w:pPr>
      <w:proofErr w:type="spellStart"/>
      <w:r>
        <w:rPr>
          <w:b/>
          <w:bCs/>
        </w:rPr>
        <w:t>L</w:t>
      </w:r>
      <w:r w:rsidR="00DF1C6D" w:rsidRPr="007668B7">
        <w:rPr>
          <w:b/>
          <w:bCs/>
        </w:rPr>
        <w:t>pi</w:t>
      </w:r>
      <w:proofErr w:type="spellEnd"/>
      <w:r w:rsidR="00DF1C6D" w:rsidRPr="00DF1C6D">
        <w:t xml:space="preserve"> = </w:t>
      </w:r>
      <w:proofErr w:type="spellStart"/>
      <w:r w:rsidR="00DF1C6D" w:rsidRPr="00DF1C6D">
        <w:t>Lines</w:t>
      </w:r>
      <w:proofErr w:type="spellEnd"/>
      <w:r w:rsidR="00DF1C6D" w:rsidRPr="00DF1C6D">
        <w:t xml:space="preserve"> Per </w:t>
      </w:r>
      <w:proofErr w:type="spellStart"/>
      <w:r w:rsidR="00DF1C6D" w:rsidRPr="00DF1C6D">
        <w:t>Inch</w:t>
      </w:r>
      <w:proofErr w:type="spellEnd"/>
      <w:r w:rsidR="00DF1C6D" w:rsidRPr="00DF1C6D">
        <w:t xml:space="preserve"> (Líneas por pulgada)</w:t>
      </w:r>
    </w:p>
    <w:p w:rsidR="00EB26AA" w:rsidRDefault="00DF1C6D" w:rsidP="00FA3416">
      <w:pPr>
        <w:pStyle w:val="TEXTOPRENSA"/>
        <w:ind w:right="142"/>
      </w:pPr>
      <w:r w:rsidRPr="00DF1C6D">
        <w:t>Número de hileras de puntos o líneas que existen dentro de una pulgada lineal en</w:t>
      </w:r>
      <w:r w:rsidR="007668B7">
        <w:t xml:space="preserve"> </w:t>
      </w:r>
      <w:r w:rsidR="001841BE">
        <w:t>una trama de (</w:t>
      </w:r>
      <w:r w:rsidRPr="00DF1C6D">
        <w:t>Esta unidad se utiliza en impresión</w:t>
      </w:r>
      <w:r w:rsidR="001841BE">
        <w:t>)</w:t>
      </w:r>
      <w:r w:rsidRPr="00DF1C6D">
        <w:t xml:space="preserve"> impresión. A mayor número de</w:t>
      </w:r>
      <w:r w:rsidR="007668B7">
        <w:t xml:space="preserve"> líneas </w:t>
      </w:r>
      <w:r w:rsidR="007668B7" w:rsidRPr="00DF1C6D">
        <w:t>más</w:t>
      </w:r>
      <w:r w:rsidRPr="00DF1C6D">
        <w:t xml:space="preserve"> fino será el trabajo.</w:t>
      </w:r>
    </w:p>
    <w:p w:rsidR="00534936" w:rsidRDefault="00003A87" w:rsidP="00FA3416">
      <w:pPr>
        <w:pStyle w:val="TEXTOPRENSA"/>
        <w:ind w:right="142"/>
      </w:pPr>
      <w:r w:rsidRPr="00FE4A93">
        <w:t>La</w:t>
      </w:r>
      <w:r w:rsidR="000C32E2" w:rsidRPr="00FE4A93">
        <w:t xml:space="preserve"> revista de VIDEO JUEG</w:t>
      </w:r>
      <w:r w:rsidRPr="00FE4A93">
        <w:t xml:space="preserve">OS </w:t>
      </w:r>
      <w:r w:rsidR="00447565" w:rsidRPr="00FE4A93">
        <w:t>“</w:t>
      </w:r>
      <w:proofErr w:type="spellStart"/>
      <w:r w:rsidR="004C4C92">
        <w:t>GAME-RATER</w:t>
      </w:r>
      <w:proofErr w:type="spellEnd"/>
      <w:r w:rsidR="00447565" w:rsidRPr="00FE4A93">
        <w:t>”</w:t>
      </w:r>
      <w:r w:rsidRPr="00FE4A93">
        <w:t xml:space="preserve"> tiene una </w:t>
      </w:r>
      <w:r w:rsidR="00EF7DAD" w:rsidRPr="00FE4A93">
        <w:t>resolución de</w:t>
      </w:r>
      <w:r w:rsidR="00B32C4C">
        <w:t xml:space="preserve">133 </w:t>
      </w:r>
      <w:proofErr w:type="spellStart"/>
      <w:r w:rsidR="00B32C4C">
        <w:t>lpi</w:t>
      </w:r>
      <w:proofErr w:type="spellEnd"/>
      <w:r w:rsidR="00476DCF" w:rsidRPr="00FE4A93">
        <w:t xml:space="preserve">. </w:t>
      </w:r>
      <w:r w:rsidR="009139DB" w:rsidRPr="00FE4A93">
        <w:t xml:space="preserve">Punto elíptico Esto implica que las fotos que utilizaremos tendrán el doble de resolución 266 </w:t>
      </w:r>
      <w:proofErr w:type="spellStart"/>
      <w:r w:rsidR="009139DB" w:rsidRPr="00FE4A93">
        <w:t>ppi</w:t>
      </w:r>
      <w:proofErr w:type="spellEnd"/>
      <w:r w:rsidR="009139DB" w:rsidRPr="00FE4A93">
        <w:t>, una mayor resoluci</w:t>
      </w:r>
      <w:r w:rsidR="00A56D3D">
        <w:t>ón no implica mayor calidad,</w:t>
      </w:r>
      <w:r w:rsidR="009139DB" w:rsidRPr="00FE4A93">
        <w:t xml:space="preserve"> sin embargo ralentizar (</w:t>
      </w:r>
      <w:r w:rsidR="009139DB" w:rsidRPr="00FE4A93">
        <w:rPr>
          <w:rFonts w:eastAsia="Arial Unicode MS" w:hint="eastAsia"/>
        </w:rPr>
        <w:t>disminuir su velocidad</w:t>
      </w:r>
      <w:r w:rsidR="009139DB" w:rsidRPr="00FE4A93">
        <w:rPr>
          <w:rFonts w:eastAsia="Arial Unicode MS"/>
        </w:rPr>
        <w:t xml:space="preserve">) </w:t>
      </w:r>
      <w:r w:rsidR="009139DB" w:rsidRPr="00FE4A93">
        <w:t>el flujo de trabajo</w:t>
      </w:r>
      <w:r w:rsidR="00A56D3D">
        <w:t>.</w:t>
      </w:r>
    </w:p>
    <w:p w:rsidR="002472C9" w:rsidRPr="007E5881" w:rsidRDefault="00A56D3D" w:rsidP="00FA3416">
      <w:pPr>
        <w:pStyle w:val="TEXTOPRENSA"/>
        <w:ind w:right="142"/>
      </w:pPr>
      <w:r>
        <w:lastRenderedPageBreak/>
        <w:t>L</w:t>
      </w:r>
      <w:r w:rsidR="00003A87" w:rsidRPr="00FE4A93">
        <w:t xml:space="preserve">os colores utilizados son los procesos o básicos. </w:t>
      </w:r>
      <w:r w:rsidR="00476DCF" w:rsidRPr="00FE4A93">
        <w:t xml:space="preserve">C–M–Y–K no se trabaja con </w:t>
      </w:r>
      <w:proofErr w:type="spellStart"/>
      <w:r w:rsidR="00476DCF" w:rsidRPr="00FE4A93">
        <w:t>Pantone</w:t>
      </w:r>
      <w:proofErr w:type="spellEnd"/>
      <w:r w:rsidR="00476DCF" w:rsidRPr="00FE4A93">
        <w:t xml:space="preserve"> ni con colores especiales; l</w:t>
      </w:r>
      <w:r w:rsidR="00003A87" w:rsidRPr="00FE4A93">
        <w:t>os giros de los colores son Amarillo 90° y el color</w:t>
      </w:r>
      <w:r w:rsidR="009625B9">
        <w:t xml:space="preserve"> </w:t>
      </w:r>
      <w:r w:rsidR="00003A87" w:rsidRPr="00FE4A93">
        <w:t>dominante 135°</w:t>
      </w:r>
      <w:r w:rsidR="00476DCF" w:rsidRPr="00FE4A93">
        <w:t xml:space="preserve">, </w:t>
      </w:r>
      <w:r w:rsidR="00003A87" w:rsidRPr="00FE4A93">
        <w:t>Si el material diseñado está alterando alguna de las consideraciones anteriores, debe estar clarificado por el cliente en la prueba de color</w:t>
      </w:r>
      <w:r w:rsidR="00003A87">
        <w:t>.</w:t>
      </w:r>
    </w:p>
    <w:p w:rsidR="007717ED" w:rsidRDefault="003A3D4D" w:rsidP="00FA3416">
      <w:pPr>
        <w:pStyle w:val="TITULOPRENSA"/>
        <w:ind w:left="0" w:right="142" w:firstLine="0"/>
      </w:pPr>
      <w:bookmarkStart w:id="169" w:name="_Toc284540961"/>
      <w:bookmarkStart w:id="170" w:name="_Toc285808947"/>
      <w:bookmarkStart w:id="171" w:name="_Toc305593260"/>
      <w:bookmarkStart w:id="172" w:name="_Toc305594982"/>
      <w:bookmarkStart w:id="173" w:name="_Toc305611562"/>
      <w:r>
        <w:t>PROBLEMAS BÁSICOS DEL COLOR IMPRESO</w:t>
      </w:r>
      <w:bookmarkEnd w:id="169"/>
      <w:bookmarkEnd w:id="170"/>
      <w:bookmarkEnd w:id="171"/>
      <w:bookmarkEnd w:id="172"/>
      <w:bookmarkEnd w:id="173"/>
    </w:p>
    <w:p w:rsidR="00531773" w:rsidRDefault="00DF3267" w:rsidP="00FA3416">
      <w:pPr>
        <w:pStyle w:val="Ttulo2"/>
        <w:ind w:left="0" w:right="142" w:firstLine="0"/>
      </w:pPr>
      <w:bookmarkStart w:id="174" w:name="_Toc284540962"/>
      <w:bookmarkStart w:id="175" w:name="_Toc285808948"/>
      <w:bookmarkStart w:id="176" w:name="_Toc305593261"/>
      <w:bookmarkStart w:id="177" w:name="_Toc305594983"/>
      <w:bookmarkStart w:id="178" w:name="_Toc305611563"/>
      <w:r>
        <w:t>¿PORQU</w:t>
      </w:r>
      <w:r w:rsidR="006523EE">
        <w:t>É</w:t>
      </w:r>
      <w:r>
        <w:t xml:space="preserve"> LOS COLORES CAMBIAN?</w:t>
      </w:r>
      <w:bookmarkEnd w:id="174"/>
      <w:bookmarkEnd w:id="175"/>
      <w:bookmarkEnd w:id="176"/>
      <w:bookmarkEnd w:id="177"/>
      <w:bookmarkEnd w:id="178"/>
    </w:p>
    <w:p w:rsidR="006E273B" w:rsidRDefault="006E273B" w:rsidP="00FA3416">
      <w:pPr>
        <w:pStyle w:val="TEXTOPRENSA"/>
        <w:ind w:right="142"/>
      </w:pPr>
      <w:r>
        <w:t>Algunos medios tienen espacio de colores más pequeños que otros. El término espacio de color se r</w:t>
      </w:r>
      <w:r w:rsidR="001A4F62">
        <w:t xml:space="preserve">efiere a todos los colores que </w:t>
      </w:r>
      <w:r>
        <w:t>se pueden reproducir en un m</w:t>
      </w:r>
      <w:r w:rsidR="00C56E85">
        <w:t xml:space="preserve">edio determinado. En el gráfico </w:t>
      </w:r>
      <w:r w:rsidR="00C56E85" w:rsidRPr="00C56E85">
        <w:t>(</w:t>
      </w:r>
      <w:r w:rsidR="00C72E7D">
        <w:t>2</w:t>
      </w:r>
      <w:r w:rsidR="00C56E85">
        <w:t>-14</w:t>
      </w:r>
      <w:r w:rsidRPr="00C56E85">
        <w:t>)</w:t>
      </w:r>
      <w:r>
        <w:t xml:space="preserve"> </w:t>
      </w:r>
      <w:r w:rsidR="00413A6D">
        <w:t xml:space="preserve">se representa </w:t>
      </w:r>
      <w:r>
        <w:t>que el ojo humano puede percibir</w:t>
      </w:r>
      <w:r w:rsidR="00413A6D">
        <w:t xml:space="preserve"> </w:t>
      </w:r>
      <w:r w:rsidR="0061055C">
        <w:t xml:space="preserve">más colores de los que una pantalla puede reproducir. Sin embargo de acuerdo a los expertos, la combinación de colores primarios luz </w:t>
      </w:r>
      <w:r w:rsidR="00155C13">
        <w:t>(</w:t>
      </w:r>
      <w:r w:rsidR="0061055C">
        <w:t>RGB</w:t>
      </w:r>
      <w:r w:rsidR="00155C13">
        <w:t>)</w:t>
      </w:r>
      <w:r w:rsidR="0061055C">
        <w:t xml:space="preserve">, colores del monitor, puede producir 16.777.216 colores, en tanto que la combinación </w:t>
      </w:r>
      <w:proofErr w:type="spellStart"/>
      <w:r w:rsidR="00155C13">
        <w:t>CMYK</w:t>
      </w:r>
      <w:proofErr w:type="spellEnd"/>
      <w:r w:rsidR="00155C13">
        <w:t>, colores</w:t>
      </w:r>
      <w:r w:rsidR="0061055C">
        <w:t xml:space="preserve"> de la prensa, tan solo puede reproducir entre 5.000 y 6.000 colores diferente</w:t>
      </w:r>
      <w:r w:rsidR="00155C13">
        <w:t>s</w:t>
      </w:r>
      <w:r w:rsidR="00107D52" w:rsidRPr="00FE4A93">
        <w:t>;</w:t>
      </w:r>
      <w:r w:rsidR="00107D52">
        <w:t xml:space="preserve"> entonces</w:t>
      </w:r>
      <w:r w:rsidR="00155C13">
        <w:t>,</w:t>
      </w:r>
      <w:r w:rsidR="0061055C">
        <w:t xml:space="preserve"> la relación entre colores luz </w:t>
      </w:r>
      <w:r w:rsidR="00155C13">
        <w:t>(</w:t>
      </w:r>
      <w:r w:rsidR="0061055C">
        <w:t xml:space="preserve">monitor) y colores tinta </w:t>
      </w:r>
      <w:r w:rsidR="00155C13">
        <w:t>(</w:t>
      </w:r>
      <w:r w:rsidR="0061055C">
        <w:t xml:space="preserve">prensa) es abismal en cuanto a combinación y variedad de tonos. </w:t>
      </w:r>
    </w:p>
    <w:p w:rsidR="00884FFC" w:rsidRDefault="00D92CEC" w:rsidP="00FA3416">
      <w:pPr>
        <w:pStyle w:val="TEXTOPRENSA"/>
        <w:ind w:right="142"/>
      </w:pPr>
      <w:r>
        <w:rPr>
          <w:noProof/>
          <w:lang w:eastAsia="es-EC"/>
        </w:rPr>
        <w:drawing>
          <wp:anchor distT="0" distB="0" distL="114300" distR="114300" simplePos="0" relativeHeight="251880960" behindDoc="0" locked="0" layoutInCell="1" allowOverlap="1">
            <wp:simplePos x="0" y="0"/>
            <wp:positionH relativeFrom="margin">
              <wp:posOffset>1142365</wp:posOffset>
            </wp:positionH>
            <wp:positionV relativeFrom="paragraph">
              <wp:posOffset>831215</wp:posOffset>
            </wp:positionV>
            <wp:extent cx="3028315" cy="2870835"/>
            <wp:effectExtent l="25400" t="0" r="0" b="0"/>
            <wp:wrapNone/>
            <wp:docPr id="78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46D57.tmp"/>
                    <pic:cNvPicPr/>
                  </pic:nvPicPr>
                  <pic:blipFill>
                    <a:blip r:embed="rId4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28315" cy="2870835"/>
                    </a:xfrm>
                    <a:prstGeom prst="rect">
                      <a:avLst/>
                    </a:prstGeom>
                  </pic:spPr>
                </pic:pic>
              </a:graphicData>
            </a:graphic>
          </wp:anchor>
        </w:drawing>
      </w:r>
      <w:r w:rsidR="00884FFC">
        <w:t xml:space="preserve">Por lo tanto existen diferentes espacios RGB entre escáneres, cámaras digitales y monitores. Diferentes espacios </w:t>
      </w:r>
      <w:proofErr w:type="spellStart"/>
      <w:r w:rsidR="00884FFC">
        <w:t>CMYK</w:t>
      </w:r>
      <w:proofErr w:type="spellEnd"/>
      <w:r w:rsidR="00884FFC">
        <w:t xml:space="preserve"> entre impresoras e imprentas. Debido a esto, los colores cambian de aspecto al transferir documentos entre distintos dispositivos.</w:t>
      </w:r>
    </w:p>
    <w:p w:rsidR="00CC5856" w:rsidRDefault="00CC5856" w:rsidP="00FA3416">
      <w:pPr>
        <w:pStyle w:val="TEXTOPRENSA"/>
        <w:ind w:right="142"/>
      </w:pPr>
    </w:p>
    <w:p w:rsidR="00CC5856" w:rsidRDefault="00CC5856" w:rsidP="00FA3416">
      <w:pPr>
        <w:pStyle w:val="TEXTOPRENSA"/>
        <w:ind w:right="142"/>
      </w:pPr>
    </w:p>
    <w:p w:rsidR="00CC5856" w:rsidRDefault="00CC5856" w:rsidP="00FA3416">
      <w:pPr>
        <w:pStyle w:val="TEXTOPRENSA"/>
        <w:ind w:right="142"/>
      </w:pPr>
    </w:p>
    <w:p w:rsidR="005D1AB7" w:rsidRDefault="005D1AB7" w:rsidP="00FA3416">
      <w:pPr>
        <w:pStyle w:val="TEXTOPRENSA"/>
        <w:ind w:right="142"/>
      </w:pPr>
    </w:p>
    <w:p w:rsidR="00CC5856" w:rsidRDefault="00CC5856" w:rsidP="00FA3416">
      <w:pPr>
        <w:pStyle w:val="TEXTOPRENSA"/>
        <w:ind w:right="142"/>
      </w:pPr>
    </w:p>
    <w:p w:rsidR="00721050" w:rsidRDefault="00721050" w:rsidP="00FA3416">
      <w:pPr>
        <w:pStyle w:val="TEXTOPRENSA"/>
        <w:ind w:right="142"/>
      </w:pPr>
    </w:p>
    <w:p w:rsidR="004C0CDF" w:rsidRDefault="004C0CDF" w:rsidP="00FA3416">
      <w:pPr>
        <w:pStyle w:val="Epgrafe"/>
        <w:ind w:right="142"/>
        <w:jc w:val="left"/>
      </w:pPr>
      <w:bookmarkStart w:id="179" w:name="_Toc305609406"/>
      <w:bookmarkStart w:id="180" w:name="_Toc305609784"/>
    </w:p>
    <w:p w:rsidR="004C0CDF" w:rsidRDefault="004C0CDF" w:rsidP="00FA3416">
      <w:pPr>
        <w:pStyle w:val="Epgrafe"/>
        <w:ind w:right="142"/>
      </w:pPr>
    </w:p>
    <w:p w:rsidR="00D92CEC" w:rsidRDefault="00A802E4" w:rsidP="00FA3416">
      <w:pPr>
        <w:pStyle w:val="Epgrafe"/>
        <w:ind w:right="142"/>
      </w:pPr>
      <w:r>
        <w:t xml:space="preserve">Gráfico </w:t>
      </w:r>
      <w:fldSimple w:instr=" STYLEREF  \s &quot;CAPITULO PRENSA&quot;  \* MERGEFORMAT ">
        <w:r w:rsidR="0039617E">
          <w:rPr>
            <w:noProof/>
          </w:rPr>
          <w:t>2</w:t>
        </w:r>
      </w:fldSimple>
      <w:r w:rsidR="00D46C3D">
        <w:noBreakHyphen/>
      </w:r>
      <w:r w:rsidR="002E1FF2">
        <w:fldChar w:fldCharType="begin"/>
      </w:r>
      <w:r w:rsidR="00D46C3D">
        <w:instrText xml:space="preserve"> SEQ Gráfico \* ARABIC \s 1 </w:instrText>
      </w:r>
      <w:r w:rsidR="002E1FF2">
        <w:fldChar w:fldCharType="separate"/>
      </w:r>
      <w:r w:rsidR="0039617E">
        <w:rPr>
          <w:noProof/>
        </w:rPr>
        <w:t>14</w:t>
      </w:r>
      <w:r w:rsidR="002E1FF2">
        <w:fldChar w:fldCharType="end"/>
      </w:r>
      <w:r w:rsidR="00873C5A" w:rsidRPr="00B613A6">
        <w:tab/>
      </w:r>
      <w:r w:rsidR="00C56E85" w:rsidRPr="00B613A6">
        <w:t>Representación de los colores</w:t>
      </w:r>
      <w:bookmarkEnd w:id="179"/>
      <w:bookmarkEnd w:id="180"/>
    </w:p>
    <w:p w:rsidR="000F626C" w:rsidRPr="00D92CEC" w:rsidRDefault="000F626C" w:rsidP="00FA3416">
      <w:pPr>
        <w:ind w:right="142"/>
      </w:pPr>
    </w:p>
    <w:p w:rsidR="00353E8C" w:rsidRDefault="0069042D" w:rsidP="00FA3416">
      <w:pPr>
        <w:pStyle w:val="Ttulo2"/>
        <w:ind w:left="0" w:right="142" w:firstLine="0"/>
      </w:pPr>
      <w:bookmarkStart w:id="181" w:name="_Toc284540963"/>
      <w:bookmarkStart w:id="182" w:name="_Toc285808949"/>
      <w:bookmarkStart w:id="183" w:name="_Toc305593262"/>
      <w:bookmarkStart w:id="184" w:name="_Toc305594984"/>
      <w:bookmarkStart w:id="185" w:name="_Toc305611564"/>
      <w:r>
        <w:lastRenderedPageBreak/>
        <w:t>¿</w:t>
      </w:r>
      <w:r w:rsidR="00230612">
        <w:t>CÓMO</w:t>
      </w:r>
      <w:r w:rsidR="00353E8C">
        <w:t xml:space="preserve"> ASEGURAR LOS COLORES DE LA REVISTA</w:t>
      </w:r>
      <w:r>
        <w:t>?</w:t>
      </w:r>
      <w:bookmarkEnd w:id="181"/>
      <w:bookmarkEnd w:id="182"/>
      <w:bookmarkEnd w:id="183"/>
      <w:bookmarkEnd w:id="184"/>
      <w:bookmarkEnd w:id="185"/>
    </w:p>
    <w:p w:rsidR="00247D02" w:rsidRPr="00F324BE" w:rsidRDefault="00654B0E" w:rsidP="00FA3416">
      <w:pPr>
        <w:pStyle w:val="TEXTOPRENSA"/>
        <w:ind w:right="142"/>
        <w:rPr>
          <w:rFonts w:cs="Arial"/>
          <w:bCs/>
          <w:caps/>
          <w:sz w:val="28"/>
          <w:szCs w:val="28"/>
        </w:rPr>
      </w:pPr>
      <w:r>
        <w:rPr>
          <w:rStyle w:val="Textoennegrita"/>
          <w:b w:val="0"/>
          <w:bCs w:val="0"/>
          <w:szCs w:val="17"/>
        </w:rPr>
        <w:t xml:space="preserve">Para asegurar y </w:t>
      </w:r>
      <w:r w:rsidRPr="00654B0E">
        <w:rPr>
          <w:rStyle w:val="Textoennegrita"/>
          <w:b w:val="0"/>
          <w:bCs w:val="0"/>
          <w:szCs w:val="17"/>
        </w:rPr>
        <w:t xml:space="preserve">mantener una </w:t>
      </w:r>
      <w:r>
        <w:rPr>
          <w:rStyle w:val="Textoennegrita"/>
          <w:b w:val="0"/>
          <w:bCs w:val="0"/>
          <w:szCs w:val="17"/>
        </w:rPr>
        <w:t>coherencia en los colores de nuestras</w:t>
      </w:r>
      <w:r w:rsidRPr="00654B0E">
        <w:rPr>
          <w:rStyle w:val="Textoennegrita"/>
          <w:b w:val="0"/>
          <w:bCs w:val="0"/>
          <w:szCs w:val="17"/>
        </w:rPr>
        <w:t xml:space="preserve"> imágenes digitales </w:t>
      </w:r>
      <w:r w:rsidR="00854158">
        <w:rPr>
          <w:rStyle w:val="Textoennegrita"/>
          <w:b w:val="0"/>
          <w:bCs w:val="0"/>
          <w:szCs w:val="17"/>
        </w:rPr>
        <w:t xml:space="preserve">se controlara cada uno de los procesos </w:t>
      </w:r>
      <w:r w:rsidRPr="00654B0E">
        <w:rPr>
          <w:rStyle w:val="Textoennegrita"/>
          <w:b w:val="0"/>
          <w:bCs w:val="0"/>
          <w:szCs w:val="17"/>
        </w:rPr>
        <w:t xml:space="preserve">durante todo el flujo de trabajo. Desde la toma, con una cámara que funciona en RGB, hasta la impresión en </w:t>
      </w:r>
      <w:proofErr w:type="spellStart"/>
      <w:r w:rsidRPr="00654B0E">
        <w:rPr>
          <w:rStyle w:val="Textoennegrita"/>
          <w:b w:val="0"/>
          <w:bCs w:val="0"/>
          <w:szCs w:val="17"/>
        </w:rPr>
        <w:t>CMYK</w:t>
      </w:r>
      <w:proofErr w:type="spellEnd"/>
      <w:r w:rsidRPr="00654B0E">
        <w:rPr>
          <w:rStyle w:val="Textoennegrita"/>
          <w:b w:val="0"/>
          <w:bCs w:val="0"/>
          <w:szCs w:val="17"/>
        </w:rPr>
        <w:t>, pasando por monitores,</w:t>
      </w:r>
      <w:r w:rsidR="0061110C">
        <w:rPr>
          <w:rStyle w:val="Textoennegrita"/>
          <w:b w:val="0"/>
          <w:bCs w:val="0"/>
          <w:szCs w:val="17"/>
        </w:rPr>
        <w:t xml:space="preserve"> </w:t>
      </w:r>
      <w:proofErr w:type="spellStart"/>
      <w:r w:rsidR="00815201">
        <w:rPr>
          <w:rStyle w:val="Textoennegrita"/>
          <w:b w:val="0"/>
          <w:bCs w:val="0"/>
          <w:szCs w:val="17"/>
        </w:rPr>
        <w:t>ctp</w:t>
      </w:r>
      <w:proofErr w:type="spellEnd"/>
      <w:r w:rsidR="00854158">
        <w:rPr>
          <w:rStyle w:val="Textoennegrita"/>
          <w:b w:val="0"/>
          <w:bCs w:val="0"/>
          <w:szCs w:val="17"/>
        </w:rPr>
        <w:t>, planchas,</w:t>
      </w:r>
      <w:r w:rsidRPr="00654B0E">
        <w:rPr>
          <w:rStyle w:val="Textoennegrita"/>
          <w:b w:val="0"/>
          <w:bCs w:val="0"/>
          <w:szCs w:val="17"/>
        </w:rPr>
        <w:t xml:space="preserve"> tinta y muchos otros dispositivos. Solamente necesitamos </w:t>
      </w:r>
      <w:r w:rsidR="00815201">
        <w:rPr>
          <w:rStyle w:val="Textoennegrita"/>
          <w:b w:val="0"/>
          <w:bCs w:val="0"/>
          <w:szCs w:val="17"/>
        </w:rPr>
        <w:t>calibrar,</w:t>
      </w:r>
      <w:r w:rsidR="00854158">
        <w:rPr>
          <w:rStyle w:val="Textoennegrita"/>
          <w:b w:val="0"/>
          <w:bCs w:val="0"/>
          <w:szCs w:val="17"/>
        </w:rPr>
        <w:t xml:space="preserve"> crear y </w:t>
      </w:r>
      <w:r w:rsidRPr="00654B0E">
        <w:rPr>
          <w:rStyle w:val="Textoennegrita"/>
          <w:b w:val="0"/>
          <w:bCs w:val="0"/>
          <w:szCs w:val="17"/>
        </w:rPr>
        <w:t>emplear los perfiles adecuados</w:t>
      </w:r>
      <w:r w:rsidR="00854158">
        <w:rPr>
          <w:rStyle w:val="Textoennegrita"/>
          <w:b w:val="0"/>
          <w:bCs w:val="0"/>
          <w:szCs w:val="17"/>
        </w:rPr>
        <w:t xml:space="preserve"> para cada uno de los dispositivos.</w:t>
      </w:r>
    </w:p>
    <w:p w:rsidR="00353E8C" w:rsidRDefault="00353E8C" w:rsidP="00FA3416">
      <w:pPr>
        <w:pStyle w:val="Ttulo2"/>
        <w:ind w:left="0" w:right="142" w:firstLine="0"/>
      </w:pPr>
      <w:bookmarkStart w:id="186" w:name="_Toc284540964"/>
      <w:bookmarkStart w:id="187" w:name="_Toc285808950"/>
      <w:bookmarkStart w:id="188" w:name="_Toc305593263"/>
      <w:bookmarkStart w:id="189" w:name="_Toc305594985"/>
      <w:bookmarkStart w:id="190" w:name="_Toc305611565"/>
      <w:r>
        <w:t>GESTIÓN DEL COLOR</w:t>
      </w:r>
      <w:bookmarkEnd w:id="186"/>
      <w:bookmarkEnd w:id="187"/>
      <w:bookmarkEnd w:id="188"/>
      <w:bookmarkEnd w:id="189"/>
      <w:bookmarkEnd w:id="190"/>
    </w:p>
    <w:p w:rsidR="00B843F6" w:rsidRPr="000A57F9" w:rsidRDefault="00B843F6" w:rsidP="00FA3416">
      <w:pPr>
        <w:pStyle w:val="TEXTOPRENSA"/>
        <w:ind w:right="142"/>
        <w:rPr>
          <w:rStyle w:val="Textoennegrita"/>
          <w:rFonts w:cs="Arial"/>
          <w:b w:val="0"/>
          <w:caps/>
          <w:sz w:val="28"/>
          <w:szCs w:val="28"/>
        </w:rPr>
      </w:pPr>
      <w:r w:rsidRPr="000A57F9">
        <w:rPr>
          <w:rStyle w:val="Textoennegrita"/>
          <w:b w:val="0"/>
          <w:bCs w:val="0"/>
        </w:rPr>
        <w:t>La administración</w:t>
      </w:r>
      <w:r>
        <w:rPr>
          <w:rStyle w:val="Textoennegrita"/>
          <w:b w:val="0"/>
          <w:bCs w:val="0"/>
        </w:rPr>
        <w:t xml:space="preserve"> o gestión</w:t>
      </w:r>
      <w:r w:rsidRPr="000A57F9">
        <w:rPr>
          <w:rStyle w:val="Textoennegrita"/>
          <w:b w:val="0"/>
          <w:bCs w:val="0"/>
        </w:rPr>
        <w:t xml:space="preserve"> de color promete proveer un sistema dinámico capaz de salvaguardar el contenido de color y la integridad de cada imagen a lo largo de la línea de producción digital. En cada etapa de la producción, el sistema debe "ajustar" o "corregir" la imagen reteniendo su esencia y reproduciéndola integralmente, para predecir con exactitud la forma en que lucirá la pieza impresa.</w:t>
      </w:r>
    </w:p>
    <w:p w:rsidR="00247D02" w:rsidRPr="00F324BE" w:rsidRDefault="00B843F6" w:rsidP="00FA3416">
      <w:pPr>
        <w:pStyle w:val="TEXTOPRENSA"/>
        <w:ind w:right="142"/>
        <w:rPr>
          <w:b/>
          <w:bCs/>
        </w:rPr>
      </w:pPr>
      <w:r w:rsidRPr="000A57F9">
        <w:rPr>
          <w:rStyle w:val="Textoennegrita"/>
          <w:b w:val="0"/>
          <w:bCs w:val="0"/>
        </w:rPr>
        <w:t xml:space="preserve">Dicho de manera simple, la </w:t>
      </w:r>
      <w:r>
        <w:rPr>
          <w:rStyle w:val="Textoennegrita"/>
          <w:b w:val="0"/>
          <w:bCs w:val="0"/>
        </w:rPr>
        <w:t>gestión</w:t>
      </w:r>
      <w:r w:rsidRPr="000A57F9">
        <w:rPr>
          <w:rStyle w:val="Textoennegrita"/>
          <w:b w:val="0"/>
          <w:bCs w:val="0"/>
        </w:rPr>
        <w:t xml:space="preserve"> de color significa hacer que cada vez que una imagen sea vista, luzca igual, sea en el monitor del computador</w:t>
      </w:r>
      <w:r>
        <w:rPr>
          <w:rStyle w:val="Textoennegrita"/>
          <w:b w:val="0"/>
          <w:bCs w:val="0"/>
        </w:rPr>
        <w:t xml:space="preserve">, </w:t>
      </w:r>
      <w:r w:rsidRPr="000A57F9">
        <w:rPr>
          <w:rStyle w:val="Textoennegrita"/>
          <w:b w:val="0"/>
          <w:bCs w:val="0"/>
        </w:rPr>
        <w:t>impresa en una impresora a color o recién salida de la prensa.</w:t>
      </w:r>
    </w:p>
    <w:p w:rsidR="00C831B1" w:rsidRPr="00C831B1" w:rsidRDefault="00C831B1" w:rsidP="00FA3416">
      <w:pPr>
        <w:pStyle w:val="Ttulo3"/>
        <w:ind w:left="0" w:right="142" w:firstLine="0"/>
      </w:pPr>
      <w:bookmarkStart w:id="191" w:name="_Toc284540965"/>
      <w:bookmarkStart w:id="192" w:name="_Toc285808951"/>
      <w:bookmarkStart w:id="193" w:name="_Toc305593264"/>
      <w:bookmarkStart w:id="194" w:name="_Toc305594986"/>
      <w:bookmarkStart w:id="195" w:name="_Toc305611566"/>
      <w:r w:rsidRPr="00C831B1">
        <w:rPr>
          <w:rStyle w:val="Textoennegrita"/>
          <w:b/>
          <w:bCs w:val="0"/>
        </w:rPr>
        <w:t>Requerimientos</w:t>
      </w:r>
      <w:bookmarkEnd w:id="191"/>
      <w:bookmarkEnd w:id="192"/>
      <w:bookmarkEnd w:id="193"/>
      <w:bookmarkEnd w:id="194"/>
      <w:bookmarkEnd w:id="195"/>
    </w:p>
    <w:p w:rsidR="00BE31F4" w:rsidRPr="00C831B1" w:rsidRDefault="00C831B1" w:rsidP="00FA3416">
      <w:pPr>
        <w:pStyle w:val="TEXTOPRENSA"/>
        <w:ind w:right="142"/>
      </w:pPr>
      <w:r w:rsidRPr="00C831B1">
        <w:t>Para que un sistema de gestión de color funcione debemos</w:t>
      </w:r>
      <w:r w:rsidR="00C22AC2">
        <w:t xml:space="preserve"> atender 3 aspectos fundamentales</w:t>
      </w:r>
      <w:r w:rsidRPr="00C831B1">
        <w:t>:</w:t>
      </w:r>
    </w:p>
    <w:p w:rsidR="00C831B1" w:rsidRPr="00C831B1" w:rsidRDefault="00600110" w:rsidP="00FA3416">
      <w:pPr>
        <w:pStyle w:val="TEXTOPRENSA"/>
        <w:numPr>
          <w:ilvl w:val="1"/>
          <w:numId w:val="22"/>
        </w:numPr>
        <w:ind w:left="0" w:right="142" w:firstLine="0"/>
      </w:pPr>
      <w:r w:rsidRPr="00A12B7E">
        <w:rPr>
          <w:b/>
        </w:rPr>
        <w:t>Educación:</w:t>
      </w:r>
      <w:r w:rsidR="0061110C">
        <w:rPr>
          <w:b/>
        </w:rPr>
        <w:t xml:space="preserve"> </w:t>
      </w:r>
      <w:r w:rsidR="00C831B1" w:rsidRPr="00C831B1">
        <w:t xml:space="preserve">Saber qué es la administración de color, como funciona, comunicar y compartir información entre clientes, diseñadores, fotógrafos, burós de servicio, impresores, etc. </w:t>
      </w:r>
      <w:r w:rsidRPr="00C831B1">
        <w:t>Para que todos hablemos el mismo lenguaje en cuanto al color.</w:t>
      </w:r>
    </w:p>
    <w:p w:rsidR="00C831B1" w:rsidRPr="00C831B1" w:rsidRDefault="00C831B1" w:rsidP="00FA3416">
      <w:pPr>
        <w:pStyle w:val="TEXTOPRENSA"/>
        <w:numPr>
          <w:ilvl w:val="1"/>
          <w:numId w:val="22"/>
        </w:numPr>
        <w:ind w:left="0" w:right="142" w:firstLine="0"/>
      </w:pPr>
      <w:r w:rsidRPr="00A12B7E">
        <w:rPr>
          <w:b/>
        </w:rPr>
        <w:t>Calibración</w:t>
      </w:r>
      <w:r w:rsidRPr="00C831B1">
        <w:t xml:space="preserve"> de los dispositivos</w:t>
      </w:r>
      <w:r w:rsidR="00C22AC2">
        <w:t>,</w:t>
      </w:r>
      <w:r w:rsidR="0061110C">
        <w:t xml:space="preserve"> </w:t>
      </w:r>
      <w:r w:rsidR="00C22AC2">
        <w:t>a</w:t>
      </w:r>
      <w:r w:rsidR="00C22AC2" w:rsidRPr="00C22AC2">
        <w:t xml:space="preserve">ntes de perfilar un dispositivo es indispensable </w:t>
      </w:r>
      <w:r w:rsidR="00C22AC2" w:rsidRPr="00C22AC2">
        <w:rPr>
          <w:b/>
          <w:sz w:val="20"/>
        </w:rPr>
        <w:t>CALIBRARLO</w:t>
      </w:r>
      <w:r w:rsidR="0061110C">
        <w:rPr>
          <w:b/>
          <w:sz w:val="20"/>
        </w:rPr>
        <w:t xml:space="preserve"> </w:t>
      </w:r>
      <w:r w:rsidRPr="00C831B1">
        <w:t>(para obtener su perfil=gama de color)</w:t>
      </w:r>
      <w:r w:rsidR="00C22AC2">
        <w:t>.</w:t>
      </w:r>
    </w:p>
    <w:p w:rsidR="00C831B1" w:rsidRPr="00C831B1" w:rsidRDefault="00C831B1" w:rsidP="00FA3416">
      <w:pPr>
        <w:pStyle w:val="TEXTOPRENSA"/>
        <w:numPr>
          <w:ilvl w:val="1"/>
          <w:numId w:val="22"/>
        </w:numPr>
        <w:ind w:left="0" w:right="142" w:firstLine="0"/>
      </w:pPr>
      <w:r w:rsidRPr="00A12B7E">
        <w:rPr>
          <w:b/>
        </w:rPr>
        <w:t>Control del proceso</w:t>
      </w:r>
      <w:r w:rsidR="0061110C">
        <w:rPr>
          <w:b/>
        </w:rPr>
        <w:t xml:space="preserve"> </w:t>
      </w:r>
      <w:r w:rsidRPr="00C831B1">
        <w:t xml:space="preserve">para mantener </w:t>
      </w:r>
      <w:r w:rsidR="00A12B7E">
        <w:t xml:space="preserve">y tener </w:t>
      </w:r>
      <w:r w:rsidRPr="00C831B1">
        <w:t>la vigencia de los perfiles</w:t>
      </w:r>
      <w:r w:rsidR="00A12B7E">
        <w:t xml:space="preserve"> correctos</w:t>
      </w:r>
      <w:r w:rsidR="00F80D10" w:rsidRPr="00F80D10">
        <w:t xml:space="preserve">, se incorporan en el flujo de trabajo y se necesita el </w:t>
      </w:r>
      <w:r w:rsidR="00F80D10" w:rsidRPr="00A12B7E">
        <w:rPr>
          <w:b/>
          <w:sz w:val="20"/>
        </w:rPr>
        <w:t>CONTROL DEL PROCESO</w:t>
      </w:r>
      <w:r w:rsidR="00F80D10" w:rsidRPr="00F80D10">
        <w:t xml:space="preserve"> para conseguir resultados consistentes.</w:t>
      </w:r>
    </w:p>
    <w:p w:rsidR="006D0D0E" w:rsidRDefault="006D0D0E" w:rsidP="00FA3416">
      <w:pPr>
        <w:ind w:right="142"/>
        <w:jc w:val="both"/>
        <w:rPr>
          <w:b/>
          <w:sz w:val="28"/>
        </w:rPr>
        <w:sectPr w:rsidR="006D0D0E" w:rsidSect="00FA3416">
          <w:pgSz w:w="11907" w:h="16840" w:code="9"/>
          <w:pgMar w:top="1531" w:right="1275" w:bottom="907" w:left="1985" w:header="1134" w:footer="879" w:gutter="0"/>
          <w:cols w:space="708"/>
          <w:titlePg/>
          <w:docGrid w:linePitch="360"/>
        </w:sectPr>
      </w:pPr>
    </w:p>
    <w:p w:rsidR="000F21D9" w:rsidRDefault="000F21D9" w:rsidP="00FA3416">
      <w:pPr>
        <w:ind w:right="142"/>
        <w:jc w:val="both"/>
        <w:rPr>
          <w:b/>
          <w:sz w:val="28"/>
        </w:rPr>
      </w:pPr>
    </w:p>
    <w:tbl>
      <w:tblPr>
        <w:tblpPr w:leftFromText="141" w:rightFromText="141" w:vertAnchor="page" w:horzAnchor="margin" w:tblpXSpec="right" w:tblpY="12582"/>
        <w:tblW w:w="0" w:type="auto"/>
        <w:tblLook w:val="01E0"/>
      </w:tblPr>
      <w:tblGrid>
        <w:gridCol w:w="5211"/>
      </w:tblGrid>
      <w:tr w:rsidR="000F21D9" w:rsidRPr="006D1D70">
        <w:trPr>
          <w:trHeight w:val="1553"/>
        </w:trPr>
        <w:tc>
          <w:tcPr>
            <w:tcW w:w="5211" w:type="dxa"/>
          </w:tcPr>
          <w:p w:rsidR="00F51AE6" w:rsidRDefault="00F51AE6" w:rsidP="00FA3416">
            <w:pPr>
              <w:pStyle w:val="CAPITULOPRENSA"/>
              <w:framePr w:hSpace="0" w:wrap="auto" w:vAnchor="margin" w:hAnchor="text" w:xAlign="left" w:yAlign="inline"/>
              <w:ind w:left="0" w:right="142" w:firstLine="0"/>
            </w:pPr>
            <w:bookmarkStart w:id="196" w:name="_Toc285808952"/>
            <w:bookmarkStart w:id="197" w:name="_Toc305593265"/>
            <w:bookmarkStart w:id="198" w:name="_Toc305594987"/>
            <w:bookmarkStart w:id="199" w:name="_Toc305611567"/>
            <w:bookmarkStart w:id="200" w:name="_Toc284540967"/>
            <w:bookmarkEnd w:id="196"/>
            <w:bookmarkEnd w:id="197"/>
            <w:bookmarkEnd w:id="198"/>
            <w:bookmarkEnd w:id="199"/>
          </w:p>
          <w:p w:rsidR="000F21D9" w:rsidRPr="00C86D76" w:rsidRDefault="00B613A6" w:rsidP="00FA3416">
            <w:pPr>
              <w:pStyle w:val="CAPITULOTEXTO"/>
              <w:framePr w:hSpace="0" w:wrap="auto" w:vAnchor="margin" w:hAnchor="text" w:xAlign="left" w:yAlign="inline"/>
              <w:ind w:left="0" w:right="142"/>
            </w:pPr>
            <w:bookmarkStart w:id="201" w:name="_Toc305593266"/>
            <w:bookmarkStart w:id="202" w:name="_Toc305594988"/>
            <w:bookmarkStart w:id="203" w:name="_Toc305611568"/>
            <w:bookmarkEnd w:id="200"/>
            <w:r>
              <w:t>descripción y calibración del flujo de producción</w:t>
            </w:r>
            <w:bookmarkEnd w:id="201"/>
            <w:bookmarkEnd w:id="202"/>
            <w:bookmarkEnd w:id="203"/>
          </w:p>
        </w:tc>
      </w:tr>
    </w:tbl>
    <w:p w:rsidR="00B613A6" w:rsidRDefault="00B613A6" w:rsidP="00FA3416">
      <w:pPr>
        <w:ind w:right="142"/>
        <w:jc w:val="both"/>
        <w:rPr>
          <w:noProof/>
          <w:lang w:eastAsia="es-EC"/>
        </w:rPr>
      </w:pPr>
      <w:bookmarkStart w:id="204" w:name="_Toc284540966"/>
      <w:bookmarkStart w:id="205" w:name="_Toc284540968"/>
      <w:bookmarkStart w:id="206" w:name="_Toc285808953"/>
      <w:bookmarkEnd w:id="204"/>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r>
        <w:rPr>
          <w:noProof/>
          <w:lang w:eastAsia="es-EC"/>
        </w:rPr>
        <w:drawing>
          <wp:anchor distT="0" distB="0" distL="114300" distR="114300" simplePos="0" relativeHeight="251889152" behindDoc="0" locked="0" layoutInCell="1" allowOverlap="1">
            <wp:simplePos x="0" y="0"/>
            <wp:positionH relativeFrom="margin">
              <wp:align>left</wp:align>
            </wp:positionH>
            <wp:positionV relativeFrom="margin">
              <wp:align>center</wp:align>
            </wp:positionV>
            <wp:extent cx="1876425" cy="8347075"/>
            <wp:effectExtent l="0" t="0" r="0" b="0"/>
            <wp:wrapNone/>
            <wp:docPr id="78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CE596.tmp"/>
                    <pic:cNvPicPr/>
                  </pic:nvPicPr>
                  <pic:blipFill>
                    <a:blip r:embed="rId2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76425" cy="8347075"/>
                    </a:xfrm>
                    <a:prstGeom prst="rect">
                      <a:avLst/>
                    </a:prstGeom>
                  </pic:spPr>
                </pic:pic>
              </a:graphicData>
            </a:graphic>
          </wp:anchor>
        </w:drawing>
      </w: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EE7197" w:rsidRDefault="00EE7197" w:rsidP="00FA3416">
      <w:pPr>
        <w:ind w:right="142"/>
        <w:jc w:val="both"/>
        <w:rPr>
          <w:noProof/>
          <w:lang w:eastAsia="es-EC"/>
        </w:rPr>
      </w:pPr>
    </w:p>
    <w:p w:rsidR="008936B9" w:rsidRDefault="008936B9" w:rsidP="00FA3416">
      <w:pPr>
        <w:ind w:right="142"/>
        <w:jc w:val="both"/>
        <w:rPr>
          <w:noProof/>
          <w:lang w:eastAsia="es-EC"/>
        </w:rPr>
      </w:pPr>
    </w:p>
    <w:p w:rsidR="008936B9" w:rsidRDefault="008936B9" w:rsidP="00FA3416">
      <w:pPr>
        <w:ind w:right="142"/>
        <w:jc w:val="both"/>
        <w:rPr>
          <w:noProof/>
          <w:lang w:eastAsia="es-EC"/>
        </w:rPr>
      </w:pPr>
    </w:p>
    <w:p w:rsidR="00A7581C" w:rsidRDefault="007957F6" w:rsidP="00FA3416">
      <w:pPr>
        <w:pStyle w:val="TITULOPRENSA"/>
        <w:ind w:left="0" w:right="142" w:firstLine="0"/>
      </w:pPr>
      <w:bookmarkStart w:id="207" w:name="_Toc305593267"/>
      <w:bookmarkStart w:id="208" w:name="_Toc305594989"/>
      <w:bookmarkStart w:id="209" w:name="_Toc305611569"/>
      <w:r>
        <w:lastRenderedPageBreak/>
        <w:t>descripció</w:t>
      </w:r>
      <w:r w:rsidR="00742DE3">
        <w:t>n</w:t>
      </w:r>
      <w:bookmarkEnd w:id="205"/>
      <w:bookmarkEnd w:id="206"/>
      <w:bookmarkEnd w:id="207"/>
      <w:bookmarkEnd w:id="208"/>
      <w:bookmarkEnd w:id="209"/>
    </w:p>
    <w:p w:rsidR="00247D02" w:rsidRDefault="00091DDC" w:rsidP="00FA3416">
      <w:pPr>
        <w:pStyle w:val="TEXTOPRENSA"/>
        <w:ind w:right="142"/>
      </w:pPr>
      <w:r>
        <w:t xml:space="preserve">El proceso de producción comienza una vez que </w:t>
      </w:r>
      <w:r w:rsidR="00764887">
        <w:t>está</w:t>
      </w:r>
      <w:r>
        <w:t xml:space="preserve"> finalizado el “arte” o </w:t>
      </w:r>
      <w:r w:rsidR="005B3717">
        <w:t>“diseño” del trabajo a imprimir,</w:t>
      </w:r>
      <w:r>
        <w:t xml:space="preserve"> E</w:t>
      </w:r>
      <w:r w:rsidR="005B3717">
        <w:t>n nuestro caso sería la re</w:t>
      </w:r>
      <w:r w:rsidR="004C4C92">
        <w:t>vista de video-juego “</w:t>
      </w:r>
      <w:proofErr w:type="spellStart"/>
      <w:r w:rsidR="004C4C92">
        <w:t>Game-Rater</w:t>
      </w:r>
      <w:proofErr w:type="spellEnd"/>
      <w:r w:rsidR="005B3717">
        <w:t>”, e</w:t>
      </w:r>
      <w:r>
        <w:t>l mismo puede ser confeccionado por la propia imprenta o puede ser realizado por el cliente o su agencia. En cualquier caso, el diseño consiste en un archivo electrónico (en formato C</w:t>
      </w:r>
      <w:r w:rsidR="005B3717">
        <w:t xml:space="preserve">orel </w:t>
      </w:r>
      <w:proofErr w:type="spellStart"/>
      <w:r w:rsidR="005B3717">
        <w:t>Draw</w:t>
      </w:r>
      <w:proofErr w:type="spellEnd"/>
      <w:r w:rsidR="005B3717">
        <w:t xml:space="preserve"> – </w:t>
      </w:r>
      <w:proofErr w:type="spellStart"/>
      <w:r w:rsidR="005B3717">
        <w:t>Illustrator</w:t>
      </w:r>
      <w:proofErr w:type="spellEnd"/>
      <w:r w:rsidR="005B3717">
        <w:t xml:space="preserve"> – </w:t>
      </w:r>
      <w:proofErr w:type="spellStart"/>
      <w:r w:rsidR="005B3717">
        <w:t>Photos</w:t>
      </w:r>
      <w:r>
        <w:t>hop</w:t>
      </w:r>
      <w:proofErr w:type="spellEnd"/>
      <w:r>
        <w:t xml:space="preserve"> – Acrobat Reader, </w:t>
      </w:r>
      <w:r w:rsidR="005B3717">
        <w:t>etc.</w:t>
      </w:r>
      <w:r>
        <w:t>) donde está grab</w:t>
      </w:r>
      <w:r w:rsidR="00080387">
        <w:t xml:space="preserve">ado todo el material a imprimir en formato </w:t>
      </w:r>
      <w:proofErr w:type="spellStart"/>
      <w:r w:rsidR="00080387">
        <w:t>PDF</w:t>
      </w:r>
      <w:proofErr w:type="spellEnd"/>
      <w:r w:rsidR="00080387">
        <w:t>.</w:t>
      </w:r>
      <w:r>
        <w:t xml:space="preserve"> </w:t>
      </w:r>
    </w:p>
    <w:p w:rsidR="00091DDC" w:rsidRDefault="00091DDC" w:rsidP="00FA3416">
      <w:pPr>
        <w:pStyle w:val="Ttulo2"/>
        <w:ind w:left="0" w:right="142" w:firstLine="0"/>
      </w:pPr>
      <w:bookmarkStart w:id="210" w:name="_Toc284540969"/>
      <w:bookmarkStart w:id="211" w:name="_Toc285808954"/>
      <w:bookmarkStart w:id="212" w:name="_Toc305593268"/>
      <w:bookmarkStart w:id="213" w:name="_Toc305594990"/>
      <w:bookmarkStart w:id="214" w:name="_Toc305611570"/>
      <w:r>
        <w:t>PRE IMPRESIÓN</w:t>
      </w:r>
      <w:bookmarkEnd w:id="210"/>
      <w:bookmarkEnd w:id="211"/>
      <w:bookmarkEnd w:id="212"/>
      <w:bookmarkEnd w:id="213"/>
      <w:bookmarkEnd w:id="214"/>
    </w:p>
    <w:p w:rsidR="00A757DE" w:rsidRPr="00191A49" w:rsidRDefault="00A757DE" w:rsidP="00FA3416">
      <w:pPr>
        <w:pStyle w:val="TEXTOPRENSA"/>
        <w:ind w:right="142"/>
      </w:pPr>
      <w:r w:rsidRPr="00191A49">
        <w:t>La pre</w:t>
      </w:r>
      <w:r w:rsidR="00063998">
        <w:t>-</w:t>
      </w:r>
      <w:r w:rsidRPr="00191A49">
        <w:t xml:space="preserve">prensa digital es el conjunto de procesos posteriores al diseño operados por medio de una computadora y previos a la impresión. Empieza cuando el diseñador termina el proceso creativo. </w:t>
      </w:r>
      <w:r w:rsidR="00462C04" w:rsidRPr="00191A49">
        <w:t>Termina</w:t>
      </w:r>
      <w:r w:rsidRPr="00191A49">
        <w:t xml:space="preserve"> cuando se entrega el material para entrar a impresión (Películas y Pruebas de Color).</w:t>
      </w:r>
    </w:p>
    <w:p w:rsidR="00247D02" w:rsidRDefault="00A757DE" w:rsidP="00FA3416">
      <w:pPr>
        <w:pStyle w:val="TEXTOPRENSA"/>
        <w:ind w:right="142"/>
      </w:pPr>
      <w:r w:rsidRPr="00191A49">
        <w:t>La responsabilidad y los cuidados para un óptimo resultado de pre</w:t>
      </w:r>
      <w:r w:rsidR="00063998">
        <w:t>-</w:t>
      </w:r>
      <w:r w:rsidRPr="00191A49">
        <w:t>prensa digital, comienzan en el trab</w:t>
      </w:r>
      <w:r w:rsidR="00462C04" w:rsidRPr="00191A49">
        <w:t>ajo del diseñador an</w:t>
      </w:r>
      <w:r w:rsidRPr="00191A49">
        <w:t>tes de mandar los archivos a salida y termina en la prensa misma.</w:t>
      </w:r>
    </w:p>
    <w:p w:rsidR="00091DDC" w:rsidRDefault="00091DDC" w:rsidP="00FA3416">
      <w:pPr>
        <w:pStyle w:val="Ttulo2"/>
        <w:ind w:left="0" w:right="142" w:firstLine="0"/>
      </w:pPr>
      <w:bookmarkStart w:id="215" w:name="_Toc284540970"/>
      <w:bookmarkStart w:id="216" w:name="_Toc285808955"/>
      <w:bookmarkStart w:id="217" w:name="_Toc305593269"/>
      <w:bookmarkStart w:id="218" w:name="_Toc305594991"/>
      <w:bookmarkStart w:id="219" w:name="_Toc305611571"/>
      <w:r>
        <w:t>IMPRESIÓN</w:t>
      </w:r>
      <w:bookmarkEnd w:id="215"/>
      <w:bookmarkEnd w:id="216"/>
      <w:bookmarkEnd w:id="217"/>
      <w:bookmarkEnd w:id="218"/>
      <w:bookmarkEnd w:id="219"/>
    </w:p>
    <w:p w:rsidR="00091DDC" w:rsidRDefault="00091DDC" w:rsidP="00FA3416">
      <w:pPr>
        <w:pStyle w:val="TEXTOPRENSA"/>
        <w:ind w:right="142"/>
      </w:pPr>
      <w:r>
        <w:t xml:space="preserve">Todas las impresoras offset utilizan una tecnología similar de impresión donde las características más importantes de la máquina son su tamaño máximo de impresión (o formato) y su número de cuerpos impresores. </w:t>
      </w:r>
    </w:p>
    <w:p w:rsidR="005E3402" w:rsidRDefault="00091DDC" w:rsidP="00FA3416">
      <w:pPr>
        <w:pStyle w:val="TEXTOPRENSA"/>
        <w:ind w:right="142"/>
      </w:pPr>
      <w:r>
        <w:t xml:space="preserve">Cuando se comienza un trabajo nuevo, se debe </w:t>
      </w:r>
      <w:proofErr w:type="spellStart"/>
      <w:r>
        <w:t>setear</w:t>
      </w:r>
      <w:proofErr w:type="spellEnd"/>
      <w:r>
        <w:t xml:space="preserve"> todos los parámetros de la máquina: Tamaño de papel, Espesor, Gramaje, </w:t>
      </w:r>
      <w:r w:rsidR="007957F6">
        <w:t>etc.</w:t>
      </w:r>
      <w:r w:rsidR="00D177EA">
        <w:t>;</w:t>
      </w:r>
      <w:r>
        <w:t xml:space="preserve"> y se deben montar las</w:t>
      </w:r>
      <w:r w:rsidR="005E3402">
        <w:t xml:space="preserve"> planchas</w:t>
      </w:r>
      <w:r>
        <w:t xml:space="preserve"> para dicho trabajo. Luego se realizan las primeras impresiones para ajustar el nivel de color, la uniformidad, el registro, etc. </w:t>
      </w:r>
    </w:p>
    <w:p w:rsidR="00846690" w:rsidRDefault="00091DDC" w:rsidP="00FA3416">
      <w:pPr>
        <w:pStyle w:val="TEXTOPRENSA"/>
        <w:ind w:right="142"/>
      </w:pPr>
      <w:r>
        <w:t xml:space="preserve">Luego de terminado el arreglo se hace la producción (o “tiraje”). Por lo general el tiraje tiene interrupciones para lavar la máquina, cambiar </w:t>
      </w:r>
      <w:r w:rsidR="005E3402">
        <w:t>planchas</w:t>
      </w:r>
      <w:r>
        <w:t xml:space="preserve">, cambiar la pila de papel en blanco, retirar la pila de papel ya impreso, etc. El proceso de impresión termina cuando se ha producido el tiraje necesario y se han removido las </w:t>
      </w:r>
      <w:r w:rsidR="005B3717">
        <w:t>plancha</w:t>
      </w:r>
      <w:r>
        <w:t xml:space="preserve">s de ese trabajo dejando la máquina lista para la orden siguiente. </w:t>
      </w:r>
    </w:p>
    <w:p w:rsidR="00091DDC" w:rsidRDefault="00091DDC" w:rsidP="00FA3416">
      <w:pPr>
        <w:pStyle w:val="Ttulo2"/>
        <w:ind w:left="0" w:right="142" w:firstLine="0"/>
      </w:pPr>
      <w:bookmarkStart w:id="220" w:name="_Toc284540971"/>
      <w:bookmarkStart w:id="221" w:name="_Toc285808956"/>
      <w:bookmarkStart w:id="222" w:name="_Toc305593270"/>
      <w:bookmarkStart w:id="223" w:name="_Toc305594992"/>
      <w:bookmarkStart w:id="224" w:name="_Toc305611572"/>
      <w:r>
        <w:lastRenderedPageBreak/>
        <w:t>POST IMPRESIÓN</w:t>
      </w:r>
      <w:bookmarkEnd w:id="220"/>
      <w:bookmarkEnd w:id="221"/>
      <w:bookmarkEnd w:id="222"/>
      <w:bookmarkEnd w:id="223"/>
      <w:bookmarkEnd w:id="224"/>
    </w:p>
    <w:p w:rsidR="00091DDC" w:rsidRDefault="00091DDC" w:rsidP="00FA3416">
      <w:pPr>
        <w:pStyle w:val="TEXTOPRENSA"/>
        <w:ind w:right="142"/>
      </w:pPr>
      <w:r>
        <w:t>Las tareas de post impresión varían de acuerdo con el tipo de trabajo que se está realizando, en nuestro caso nos e</w:t>
      </w:r>
      <w:r w:rsidR="005B3717">
        <w:t xml:space="preserve">nfocaremos a la post-prensa de </w:t>
      </w:r>
      <w:r w:rsidR="005A7471">
        <w:t>la revista  “</w:t>
      </w:r>
      <w:proofErr w:type="spellStart"/>
      <w:r w:rsidR="005A7471">
        <w:t>GAME-RATER</w:t>
      </w:r>
      <w:proofErr w:type="spellEnd"/>
      <w:r>
        <w:t xml:space="preserve">” </w:t>
      </w:r>
    </w:p>
    <w:p w:rsidR="00091DDC" w:rsidRPr="004D07A8" w:rsidRDefault="00091DDC" w:rsidP="00FA3416">
      <w:pPr>
        <w:pStyle w:val="VIETASPRENSA1"/>
        <w:ind w:left="0" w:right="142" w:firstLine="0"/>
      </w:pPr>
      <w:r w:rsidRPr="004D07A8">
        <w:t xml:space="preserve"> Doblado de los </w:t>
      </w:r>
      <w:r w:rsidR="002A5911" w:rsidRPr="004D07A8">
        <w:t>pliegos</w:t>
      </w:r>
    </w:p>
    <w:p w:rsidR="00091DDC" w:rsidRPr="004D07A8" w:rsidRDefault="00091DDC" w:rsidP="00FA3416">
      <w:pPr>
        <w:pStyle w:val="VIETASPRENSA1"/>
        <w:ind w:left="0" w:right="142" w:firstLine="0"/>
      </w:pPr>
      <w:r w:rsidRPr="004D07A8">
        <w:t xml:space="preserve"> Intercalado </w:t>
      </w:r>
    </w:p>
    <w:p w:rsidR="00091DDC" w:rsidRPr="004D07A8" w:rsidRDefault="00091DDC" w:rsidP="00FA3416">
      <w:pPr>
        <w:pStyle w:val="VIETASPRENSA1"/>
        <w:ind w:left="0" w:right="142" w:firstLine="0"/>
      </w:pPr>
      <w:r w:rsidRPr="004D07A8">
        <w:t xml:space="preserve"> Grapado </w:t>
      </w:r>
    </w:p>
    <w:p w:rsidR="00091DDC" w:rsidRPr="004D07A8" w:rsidRDefault="00091DDC" w:rsidP="00FA3416">
      <w:pPr>
        <w:pStyle w:val="VIETASPRENSA1"/>
        <w:ind w:left="0" w:right="142" w:firstLine="0"/>
      </w:pPr>
      <w:r w:rsidRPr="004D07A8">
        <w:t xml:space="preserve"> Corte final </w:t>
      </w:r>
    </w:p>
    <w:p w:rsidR="004A3D2E" w:rsidRPr="004D07A8" w:rsidRDefault="00091DDC" w:rsidP="00FA3416">
      <w:pPr>
        <w:pStyle w:val="VIETASPRENSA1"/>
        <w:ind w:left="0" w:right="142" w:firstLine="0"/>
      </w:pPr>
      <w:r w:rsidRPr="004D07A8">
        <w:t xml:space="preserve"> Empaquetado </w:t>
      </w:r>
    </w:p>
    <w:p w:rsidR="00A7581C" w:rsidRPr="004A3D2E" w:rsidRDefault="00BB08D7" w:rsidP="00FA3416">
      <w:pPr>
        <w:pStyle w:val="Ttulo2"/>
        <w:ind w:left="0" w:right="142" w:firstLine="0"/>
      </w:pPr>
      <w:bookmarkStart w:id="225" w:name="_Toc271826886"/>
      <w:bookmarkStart w:id="226" w:name="_Toc284540972"/>
      <w:bookmarkStart w:id="227" w:name="_Toc285808957"/>
      <w:bookmarkStart w:id="228" w:name="_Toc305593271"/>
      <w:bookmarkStart w:id="229" w:name="_Toc305594260"/>
      <w:bookmarkStart w:id="230" w:name="_Toc305594993"/>
      <w:bookmarkStart w:id="231" w:name="_Toc305611573"/>
      <w:r>
        <w:rPr>
          <w:noProof/>
          <w:lang w:eastAsia="es-EC"/>
        </w:rPr>
        <w:drawing>
          <wp:anchor distT="0" distB="0" distL="114300" distR="114300" simplePos="0" relativeHeight="251663872" behindDoc="0" locked="0" layoutInCell="1" allowOverlap="1">
            <wp:simplePos x="0" y="0"/>
            <wp:positionH relativeFrom="margin">
              <wp:posOffset>536575</wp:posOffset>
            </wp:positionH>
            <wp:positionV relativeFrom="paragraph">
              <wp:posOffset>490220</wp:posOffset>
            </wp:positionV>
            <wp:extent cx="4233545" cy="4610100"/>
            <wp:effectExtent l="19050" t="0" r="0" b="0"/>
            <wp:wrapNone/>
            <wp:docPr id="832" name="831 Imagen" descr="Flujo de produccion 1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jo de produccion 1jpg.jpg"/>
                    <pic:cNvPicPr/>
                  </pic:nvPicPr>
                  <pic:blipFill>
                    <a:blip r:embed="rId46" cstate="print"/>
                    <a:srcRect l="2253" t="1054" r="977" b="2108"/>
                    <a:stretch>
                      <a:fillRect/>
                    </a:stretch>
                  </pic:blipFill>
                  <pic:spPr>
                    <a:xfrm>
                      <a:off x="0" y="0"/>
                      <a:ext cx="4233545" cy="4610100"/>
                    </a:xfrm>
                    <a:prstGeom prst="rect">
                      <a:avLst/>
                    </a:prstGeom>
                  </pic:spPr>
                </pic:pic>
              </a:graphicData>
            </a:graphic>
          </wp:anchor>
        </w:drawing>
      </w:r>
      <w:r w:rsidR="001B4755" w:rsidRPr="004A3D2E">
        <w:t>diagrama</w:t>
      </w:r>
      <w:r w:rsidR="00A7581C" w:rsidRPr="004A3D2E">
        <w:t xml:space="preserve"> del flujo de trabajo</w:t>
      </w:r>
      <w:bookmarkEnd w:id="225"/>
      <w:bookmarkEnd w:id="226"/>
      <w:bookmarkEnd w:id="227"/>
      <w:bookmarkEnd w:id="228"/>
      <w:bookmarkEnd w:id="229"/>
      <w:bookmarkEnd w:id="230"/>
      <w:bookmarkEnd w:id="231"/>
    </w:p>
    <w:p w:rsidR="00A7581C" w:rsidRDefault="00A7581C" w:rsidP="00FA3416">
      <w:pPr>
        <w:pStyle w:val="TITULOPRENSA"/>
        <w:numPr>
          <w:ilvl w:val="0"/>
          <w:numId w:val="0"/>
        </w:numPr>
        <w:ind w:right="142"/>
      </w:pPr>
    </w:p>
    <w:p w:rsidR="00706DF2" w:rsidRDefault="00706DF2" w:rsidP="00FA3416">
      <w:pPr>
        <w:pStyle w:val="TITULOPRENSA"/>
        <w:numPr>
          <w:ilvl w:val="0"/>
          <w:numId w:val="0"/>
        </w:numPr>
        <w:ind w:right="142"/>
      </w:pPr>
    </w:p>
    <w:p w:rsidR="00706DF2" w:rsidRDefault="00706DF2" w:rsidP="00FA3416">
      <w:pPr>
        <w:pStyle w:val="TITULOPRENSA"/>
        <w:numPr>
          <w:ilvl w:val="0"/>
          <w:numId w:val="0"/>
        </w:numPr>
        <w:ind w:right="142"/>
      </w:pPr>
    </w:p>
    <w:p w:rsidR="00A7581C" w:rsidRDefault="00A7581C" w:rsidP="00FA3416">
      <w:pPr>
        <w:pStyle w:val="TITULOPRENSA"/>
        <w:numPr>
          <w:ilvl w:val="0"/>
          <w:numId w:val="0"/>
        </w:numPr>
        <w:ind w:right="142"/>
      </w:pPr>
    </w:p>
    <w:p w:rsidR="00A7581C" w:rsidRDefault="00A7581C" w:rsidP="00FA3416">
      <w:pPr>
        <w:pStyle w:val="TITULOPRENSA"/>
        <w:numPr>
          <w:ilvl w:val="0"/>
          <w:numId w:val="0"/>
        </w:numPr>
        <w:ind w:right="142"/>
      </w:pPr>
    </w:p>
    <w:p w:rsidR="004A3D2E" w:rsidRDefault="004A3D2E" w:rsidP="00FA3416">
      <w:pPr>
        <w:pStyle w:val="TITULOPRENSA"/>
        <w:numPr>
          <w:ilvl w:val="0"/>
          <w:numId w:val="0"/>
        </w:numPr>
        <w:ind w:right="142"/>
      </w:pPr>
    </w:p>
    <w:p w:rsidR="00C36263" w:rsidRDefault="00C36263" w:rsidP="00FA3416">
      <w:pPr>
        <w:pStyle w:val="TITULOPRENSA"/>
        <w:numPr>
          <w:ilvl w:val="0"/>
          <w:numId w:val="0"/>
        </w:numPr>
        <w:ind w:right="142"/>
      </w:pPr>
    </w:p>
    <w:p w:rsidR="00C36263" w:rsidRDefault="00C36263" w:rsidP="00FA3416">
      <w:pPr>
        <w:pStyle w:val="TITULOPRENSA"/>
        <w:numPr>
          <w:ilvl w:val="0"/>
          <w:numId w:val="0"/>
        </w:numPr>
        <w:ind w:right="142"/>
      </w:pPr>
    </w:p>
    <w:p w:rsidR="001F348D" w:rsidRDefault="001F348D" w:rsidP="00FA3416">
      <w:pPr>
        <w:pStyle w:val="TITULOPRENSA"/>
        <w:numPr>
          <w:ilvl w:val="0"/>
          <w:numId w:val="0"/>
        </w:numPr>
        <w:ind w:right="142"/>
      </w:pPr>
    </w:p>
    <w:p w:rsidR="001F348D" w:rsidRDefault="001F348D" w:rsidP="00FA3416">
      <w:pPr>
        <w:pStyle w:val="TITULOPRENSA"/>
        <w:numPr>
          <w:ilvl w:val="0"/>
          <w:numId w:val="0"/>
        </w:numPr>
        <w:ind w:right="142"/>
      </w:pPr>
    </w:p>
    <w:p w:rsidR="00BE31F4" w:rsidRDefault="00BE31F4" w:rsidP="00FA3416">
      <w:pPr>
        <w:pStyle w:val="Epgrafe"/>
        <w:ind w:right="142"/>
      </w:pPr>
      <w:bookmarkStart w:id="232" w:name="_Toc305609407"/>
      <w:bookmarkStart w:id="233" w:name="_Toc305609785"/>
    </w:p>
    <w:p w:rsidR="001F348D" w:rsidRDefault="007717ED" w:rsidP="00FA3416">
      <w:pPr>
        <w:pStyle w:val="Epgrafe"/>
        <w:ind w:right="142"/>
      </w:pPr>
      <w:r>
        <w:t>G</w:t>
      </w:r>
      <w:r w:rsidR="00A802E4">
        <w:t xml:space="preserve">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15</w:t>
      </w:r>
      <w:r w:rsidR="002E1FF2">
        <w:fldChar w:fldCharType="end"/>
      </w:r>
      <w:r w:rsidR="00873C5A" w:rsidRPr="00B613A6">
        <w:tab/>
      </w:r>
      <w:r w:rsidR="007957F6" w:rsidRPr="00B613A6">
        <w:t>Flujo de trabajo</w:t>
      </w:r>
      <w:bookmarkEnd w:id="232"/>
      <w:bookmarkEnd w:id="233"/>
    </w:p>
    <w:p w:rsidR="007717ED" w:rsidRPr="001F348D" w:rsidRDefault="007717ED" w:rsidP="00FA3416">
      <w:pPr>
        <w:ind w:right="142"/>
      </w:pPr>
    </w:p>
    <w:p w:rsidR="008E0259" w:rsidRPr="006126DD" w:rsidRDefault="008E0259" w:rsidP="00FA3416">
      <w:pPr>
        <w:pStyle w:val="TITULOPRENSA"/>
        <w:ind w:left="0" w:right="142" w:firstLine="0"/>
      </w:pPr>
      <w:bookmarkStart w:id="234" w:name="_Toc284540973"/>
      <w:bookmarkStart w:id="235" w:name="_Toc285808959"/>
      <w:bookmarkStart w:id="236" w:name="_Toc305593273"/>
      <w:bookmarkStart w:id="237" w:name="_Toc305594995"/>
      <w:bookmarkStart w:id="238" w:name="_Toc305611575"/>
      <w:r w:rsidRPr="006126DD">
        <w:lastRenderedPageBreak/>
        <w:t xml:space="preserve">CALIBRACIÓN Y </w:t>
      </w:r>
      <w:proofErr w:type="spellStart"/>
      <w:r w:rsidRPr="006126DD">
        <w:t>PERFILACIÓN</w:t>
      </w:r>
      <w:proofErr w:type="spellEnd"/>
      <w:r w:rsidRPr="006126DD">
        <w:t xml:space="preserve"> DE EQUIPOS</w:t>
      </w:r>
      <w:bookmarkEnd w:id="234"/>
      <w:bookmarkEnd w:id="235"/>
      <w:bookmarkEnd w:id="236"/>
      <w:bookmarkEnd w:id="237"/>
      <w:bookmarkEnd w:id="238"/>
    </w:p>
    <w:p w:rsidR="008E0259" w:rsidRPr="003F11C0" w:rsidRDefault="008E0259" w:rsidP="00FA3416">
      <w:pPr>
        <w:pStyle w:val="TEXTOPRENSA"/>
        <w:ind w:right="142"/>
        <w:rPr>
          <w:lang w:eastAsia="en-US"/>
        </w:rPr>
      </w:pPr>
      <w:r w:rsidRPr="003F11C0">
        <w:rPr>
          <w:lang w:eastAsia="en-US"/>
        </w:rPr>
        <w:t>La calibración es un proceso de ajuste del dispositivo para que este represente las imágenes de la forma más neutra posible y sacando la máxima gama de densidad posible.</w:t>
      </w:r>
    </w:p>
    <w:p w:rsidR="008E0259" w:rsidRPr="003F11C0" w:rsidRDefault="008E0259" w:rsidP="00FA3416">
      <w:pPr>
        <w:pStyle w:val="TEXTOPRENSA"/>
        <w:ind w:right="142"/>
        <w:rPr>
          <w:lang w:eastAsia="en-US"/>
        </w:rPr>
      </w:pPr>
      <w:r w:rsidRPr="003F11C0">
        <w:rPr>
          <w:lang w:eastAsia="en-US"/>
        </w:rPr>
        <w:t>A partir de una calibración precisa conseguiremos un punto de partida a partir del cual podremos realizar la generación de su perfil.</w:t>
      </w:r>
    </w:p>
    <w:p w:rsidR="008E0259" w:rsidRPr="003F11C0" w:rsidRDefault="008E0259" w:rsidP="00FA3416">
      <w:pPr>
        <w:pStyle w:val="TEXTOPRENSA"/>
        <w:ind w:right="142"/>
        <w:rPr>
          <w:lang w:eastAsia="en-US"/>
        </w:rPr>
      </w:pPr>
      <w:r w:rsidRPr="003F11C0">
        <w:rPr>
          <w:lang w:eastAsia="en-US"/>
        </w:rPr>
        <w:t>El perfil es un archivo que describe el comportamiento del dispositivo, en las condiciones de la luz, tintas, papel, etc., indicando cuales son las características de reproducción del color, y los límites que este puede representar.</w:t>
      </w:r>
    </w:p>
    <w:p w:rsidR="008E0259" w:rsidRPr="003F11C0" w:rsidRDefault="008E0259" w:rsidP="00FA3416">
      <w:pPr>
        <w:pStyle w:val="TEXTOPRENSA"/>
        <w:ind w:right="142"/>
        <w:rPr>
          <w:lang w:eastAsia="en-US"/>
        </w:rPr>
      </w:pPr>
      <w:r w:rsidRPr="003F11C0">
        <w:rPr>
          <w:lang w:eastAsia="en-US"/>
        </w:rPr>
        <w:t>El proceso de perfilado analiza los valores de color que representa el dispositivo, a través de unas muestras de color y densidad, y los relaciona con los que teóricamente debería representar, describiendo el comportamiento de este dispositivo.</w:t>
      </w:r>
    </w:p>
    <w:p w:rsidR="008E0259" w:rsidRPr="003F11C0" w:rsidRDefault="008E0259" w:rsidP="00FA3416">
      <w:pPr>
        <w:pStyle w:val="TEXTOPRENSA"/>
        <w:ind w:right="142"/>
        <w:rPr>
          <w:lang w:eastAsia="en-US"/>
        </w:rPr>
      </w:pPr>
      <w:r w:rsidRPr="003F11C0">
        <w:rPr>
          <w:lang w:eastAsia="en-US"/>
        </w:rPr>
        <w:t xml:space="preserve">El perfil describe  el comportamiento del dispositivo en el momento de su creación. Si varía la calibración, ajuste, comportamiento o </w:t>
      </w:r>
      <w:r>
        <w:rPr>
          <w:lang w:eastAsia="en-US"/>
        </w:rPr>
        <w:t>condiciones en las que se creó</w:t>
      </w:r>
      <w:r w:rsidRPr="003F11C0">
        <w:rPr>
          <w:lang w:eastAsia="en-US"/>
        </w:rPr>
        <w:t xml:space="preserve"> el perfil ya no es válido, porque deja de ser preciso.</w:t>
      </w:r>
    </w:p>
    <w:p w:rsidR="008E0259" w:rsidRPr="003F11C0" w:rsidRDefault="008E0259" w:rsidP="00FA3416">
      <w:pPr>
        <w:pStyle w:val="TEXTOPRENSA"/>
        <w:ind w:right="142"/>
        <w:rPr>
          <w:lang w:eastAsia="en-US"/>
        </w:rPr>
      </w:pPr>
      <w:r w:rsidRPr="003F11C0">
        <w:rPr>
          <w:lang w:eastAsia="en-US"/>
        </w:rPr>
        <w:t>Un correcto proceso de calibrado y perfilado garantiza el mejor comportamiento del dispositivo. Lo que no significa que dos dispositivos del mismo tipo se comporten exactamente igual.</w:t>
      </w:r>
    </w:p>
    <w:p w:rsidR="00247D02" w:rsidRDefault="008E0259" w:rsidP="00FA3416">
      <w:pPr>
        <w:pStyle w:val="TEXTOPRENSA"/>
        <w:ind w:right="142"/>
        <w:rPr>
          <w:lang w:eastAsia="en-US"/>
        </w:rPr>
      </w:pPr>
      <w:r w:rsidRPr="003F11C0">
        <w:rPr>
          <w:lang w:eastAsia="en-US"/>
        </w:rPr>
        <w:t>La finalidad es que la reproducción de las imágenes sea de la forma más fiel posible y representando la máxima gama del espectro.</w:t>
      </w:r>
    </w:p>
    <w:p w:rsidR="00220C92" w:rsidRPr="00220C92" w:rsidRDefault="00220C92" w:rsidP="00FA3416">
      <w:pPr>
        <w:pStyle w:val="Ttulo2"/>
        <w:ind w:left="0" w:right="142" w:firstLine="0"/>
      </w:pPr>
      <w:bookmarkStart w:id="239" w:name="_Toc271826888"/>
      <w:bookmarkStart w:id="240" w:name="_Toc284540974"/>
      <w:bookmarkStart w:id="241" w:name="_Toc285808960"/>
      <w:bookmarkStart w:id="242" w:name="_Toc305593274"/>
      <w:bookmarkStart w:id="243" w:name="_Toc305594996"/>
      <w:bookmarkStart w:id="244" w:name="_Toc305611576"/>
      <w:r w:rsidRPr="00220C92">
        <w:t>Equipos de Pre prensa</w:t>
      </w:r>
      <w:bookmarkEnd w:id="239"/>
      <w:bookmarkEnd w:id="240"/>
      <w:bookmarkEnd w:id="241"/>
      <w:bookmarkEnd w:id="242"/>
      <w:bookmarkEnd w:id="243"/>
      <w:bookmarkEnd w:id="244"/>
    </w:p>
    <w:p w:rsidR="00D621FA" w:rsidRDefault="00220C92" w:rsidP="00FA3416">
      <w:pPr>
        <w:pStyle w:val="TEXTOPRENSA"/>
        <w:ind w:right="142"/>
        <w:rPr>
          <w:lang w:eastAsia="es-EC"/>
        </w:rPr>
      </w:pPr>
      <w:r w:rsidRPr="002B3104">
        <w:rPr>
          <w:lang w:eastAsia="es-EC"/>
        </w:rPr>
        <w:t>A continuación mostraremos paso a paso la forma correcta para calibrar y crear perfiles pa</w:t>
      </w:r>
      <w:r w:rsidR="0057761A">
        <w:rPr>
          <w:lang w:eastAsia="es-EC"/>
        </w:rPr>
        <w:t>ra cada uno de los equipos de</w:t>
      </w:r>
      <w:r w:rsidRPr="002B3104">
        <w:rPr>
          <w:lang w:eastAsia="es-EC"/>
        </w:rPr>
        <w:t xml:space="preserve"> pre prensa, como la cámara fotográfica,</w:t>
      </w:r>
      <w:r w:rsidR="00304169">
        <w:rPr>
          <w:lang w:eastAsia="es-EC"/>
        </w:rPr>
        <w:t xml:space="preserve"> el monitor, el </w:t>
      </w:r>
      <w:proofErr w:type="spellStart"/>
      <w:r w:rsidR="00304169">
        <w:rPr>
          <w:lang w:eastAsia="es-EC"/>
        </w:rPr>
        <w:t>rip</w:t>
      </w:r>
      <w:proofErr w:type="spellEnd"/>
      <w:r w:rsidR="00304169">
        <w:rPr>
          <w:lang w:eastAsia="es-EC"/>
        </w:rPr>
        <w:t xml:space="preserve"> y el </w:t>
      </w:r>
      <w:proofErr w:type="spellStart"/>
      <w:r w:rsidR="00304169">
        <w:rPr>
          <w:lang w:eastAsia="es-EC"/>
        </w:rPr>
        <w:t>ctp</w:t>
      </w:r>
      <w:proofErr w:type="spellEnd"/>
      <w:r w:rsidR="00304169">
        <w:rPr>
          <w:lang w:eastAsia="es-EC"/>
        </w:rPr>
        <w:t>.</w:t>
      </w:r>
    </w:p>
    <w:p w:rsidR="007717ED" w:rsidRDefault="007717ED" w:rsidP="00FA3416">
      <w:pPr>
        <w:pStyle w:val="TEXTOPRENSA"/>
        <w:ind w:right="142"/>
        <w:rPr>
          <w:lang w:eastAsia="es-EC"/>
        </w:rPr>
      </w:pPr>
    </w:p>
    <w:p w:rsidR="005F02CE" w:rsidRDefault="005F02CE" w:rsidP="00FA3416">
      <w:pPr>
        <w:pStyle w:val="TEXTOPRENSA"/>
        <w:ind w:right="142"/>
        <w:rPr>
          <w:lang w:eastAsia="es-EC"/>
        </w:rPr>
      </w:pPr>
    </w:p>
    <w:p w:rsidR="004C10F7" w:rsidRDefault="004C10F7" w:rsidP="00FA3416">
      <w:pPr>
        <w:pStyle w:val="Ttulo3"/>
        <w:ind w:left="0" w:right="142" w:firstLine="0"/>
      </w:pPr>
      <w:bookmarkStart w:id="245" w:name="_Toc284540975"/>
      <w:bookmarkStart w:id="246" w:name="_Toc285808961"/>
      <w:bookmarkStart w:id="247" w:name="_Toc305593275"/>
      <w:bookmarkStart w:id="248" w:name="_Toc305594997"/>
      <w:bookmarkStart w:id="249" w:name="_Toc305611577"/>
      <w:r>
        <w:lastRenderedPageBreak/>
        <w:t>características de CÁMARA PANASONIC FZ35:</w:t>
      </w:r>
      <w:bookmarkEnd w:id="245"/>
      <w:bookmarkEnd w:id="246"/>
      <w:bookmarkEnd w:id="247"/>
      <w:bookmarkEnd w:id="248"/>
      <w:bookmarkEnd w:id="249"/>
    </w:p>
    <w:p w:rsidR="002041AB" w:rsidRDefault="00A63B93" w:rsidP="00FA3416">
      <w:pPr>
        <w:pStyle w:val="TEXTOPRENSA"/>
        <w:ind w:right="142"/>
        <w:rPr>
          <w:lang w:eastAsia="es-EC"/>
        </w:rPr>
      </w:pPr>
      <w:r w:rsidRPr="00A63B93">
        <w:rPr>
          <w:lang w:eastAsia="es-EC"/>
        </w:rPr>
        <w:t>La</w:t>
      </w:r>
      <w:r w:rsidR="002041AB">
        <w:rPr>
          <w:lang w:eastAsia="es-EC"/>
        </w:rPr>
        <w:t xml:space="preserve"> cámara digital Panasonic </w:t>
      </w:r>
      <w:proofErr w:type="spellStart"/>
      <w:r w:rsidRPr="00A63B93">
        <w:rPr>
          <w:lang w:eastAsia="es-EC"/>
        </w:rPr>
        <w:t>Lumix</w:t>
      </w:r>
      <w:proofErr w:type="spellEnd"/>
      <w:r w:rsidRPr="00A63B93">
        <w:rPr>
          <w:lang w:eastAsia="es-EC"/>
        </w:rPr>
        <w:t xml:space="preserve"> FZ35</w:t>
      </w:r>
      <w:r w:rsidR="006523EE">
        <w:rPr>
          <w:lang w:eastAsia="es-EC"/>
        </w:rPr>
        <w:t>,</w:t>
      </w:r>
      <w:r w:rsidR="006523EE" w:rsidRPr="00A63B93">
        <w:rPr>
          <w:lang w:eastAsia="es-EC"/>
        </w:rPr>
        <w:t xml:space="preserve"> está</w:t>
      </w:r>
      <w:r w:rsidRPr="00A63B93">
        <w:rPr>
          <w:lang w:eastAsia="es-EC"/>
        </w:rPr>
        <w:t xml:space="preserve"> equipada con funciones creativas mejoradas, y capacidad de grabar video en alta definición, todo esto combinado con una poderosa lente gran angular </w:t>
      </w:r>
      <w:proofErr w:type="spellStart"/>
      <w:r w:rsidRPr="00A63B93">
        <w:rPr>
          <w:lang w:eastAsia="es-EC"/>
        </w:rPr>
        <w:t>LEICA</w:t>
      </w:r>
      <w:proofErr w:type="spellEnd"/>
      <w:r w:rsidRPr="00A63B93">
        <w:rPr>
          <w:lang w:eastAsia="es-EC"/>
        </w:rPr>
        <w:t xml:space="preserve"> </w:t>
      </w:r>
      <w:proofErr w:type="spellStart"/>
      <w:r w:rsidRPr="00A63B93">
        <w:rPr>
          <w:lang w:eastAsia="es-EC"/>
        </w:rPr>
        <w:t>DC</w:t>
      </w:r>
      <w:proofErr w:type="spellEnd"/>
      <w:r w:rsidRPr="00A63B93">
        <w:rPr>
          <w:lang w:eastAsia="es-EC"/>
        </w:rPr>
        <w:t xml:space="preserve"> de 27mm y zoom óptico de 18x.</w:t>
      </w:r>
    </w:p>
    <w:p w:rsidR="002041AB" w:rsidRDefault="002041AB" w:rsidP="00FA3416">
      <w:pPr>
        <w:pStyle w:val="TEXTOPRENSA"/>
        <w:ind w:right="142"/>
      </w:pPr>
      <w:r>
        <w:t xml:space="preserve">La FZ35 cuenta con </w:t>
      </w:r>
      <w:r w:rsidRPr="002041AB">
        <w:t xml:space="preserve">sensor de imagen es de 12.1 </w:t>
      </w:r>
      <w:proofErr w:type="spellStart"/>
      <w:r w:rsidR="006523EE" w:rsidRPr="002041AB">
        <w:t>megapíxeles</w:t>
      </w:r>
      <w:proofErr w:type="spellEnd"/>
      <w:r w:rsidRPr="002041AB">
        <w:t xml:space="preserve"> y está equipado con estabilización óptica de imagen vía tecnologías </w:t>
      </w:r>
      <w:proofErr w:type="spellStart"/>
      <w:r w:rsidRPr="002041AB">
        <w:t>POWER</w:t>
      </w:r>
      <w:proofErr w:type="spellEnd"/>
      <w:r w:rsidRPr="002041AB">
        <w:t xml:space="preserve"> </w:t>
      </w:r>
      <w:r w:rsidR="006523EE" w:rsidRPr="002041AB">
        <w:t>Óptica</w:t>
      </w:r>
      <w:r w:rsidR="006C324C">
        <w:t xml:space="preserve"> </w:t>
      </w:r>
      <w:proofErr w:type="spellStart"/>
      <w:r w:rsidRPr="002041AB">
        <w:t>Image</w:t>
      </w:r>
      <w:proofErr w:type="spellEnd"/>
      <w:r w:rsidR="006C324C">
        <w:t xml:space="preserve"> </w:t>
      </w:r>
      <w:proofErr w:type="spellStart"/>
      <w:r w:rsidRPr="002041AB">
        <w:t>Stabilizer</w:t>
      </w:r>
      <w:proofErr w:type="spellEnd"/>
      <w:r w:rsidRPr="002041AB">
        <w:t xml:space="preserve"> (O.I.S.), MEGA O.I.S., y auto foco (</w:t>
      </w:r>
      <w:proofErr w:type="spellStart"/>
      <w:r w:rsidRPr="002041AB">
        <w:t>AF</w:t>
      </w:r>
      <w:proofErr w:type="spellEnd"/>
      <w:r w:rsidRPr="002041AB">
        <w:t>) de ultra alta velocidad.</w:t>
      </w:r>
    </w:p>
    <w:p w:rsidR="002041AB" w:rsidRPr="002041AB" w:rsidRDefault="001F6DA1" w:rsidP="00FA3416">
      <w:pPr>
        <w:pStyle w:val="TEXTOPRENSA"/>
        <w:ind w:right="142"/>
      </w:pPr>
      <w:r>
        <w:t>Además</w:t>
      </w:r>
      <w:r w:rsidR="002041AB">
        <w:t xml:space="preserve"> de </w:t>
      </w:r>
      <w:r>
        <w:t>contar con nuevos modos o funciones específicas (</w:t>
      </w:r>
      <w:r w:rsidRPr="00A63B93">
        <w:rPr>
          <w:rStyle w:val="Textoennegrita"/>
        </w:rPr>
        <w:t>My</w:t>
      </w:r>
      <w:r w:rsidR="00A25E13">
        <w:rPr>
          <w:rStyle w:val="Textoennegrita"/>
        </w:rPr>
        <w:t xml:space="preserve"> </w:t>
      </w:r>
      <w:r w:rsidRPr="00A63B93">
        <w:rPr>
          <w:rStyle w:val="Textoennegrita"/>
        </w:rPr>
        <w:t>Color</w:t>
      </w:r>
      <w:r>
        <w:t>,</w:t>
      </w:r>
      <w:r w:rsidR="006C324C">
        <w:t xml:space="preserve"> </w:t>
      </w:r>
      <w:proofErr w:type="spellStart"/>
      <w:r w:rsidRPr="00A63B93">
        <w:rPr>
          <w:rStyle w:val="Textoennegrita"/>
        </w:rPr>
        <w:t>High</w:t>
      </w:r>
      <w:proofErr w:type="spellEnd"/>
      <w:r w:rsidR="00A25E13">
        <w:rPr>
          <w:rStyle w:val="Textoennegrita"/>
        </w:rPr>
        <w:t xml:space="preserve"> </w:t>
      </w:r>
      <w:proofErr w:type="spellStart"/>
      <w:r w:rsidRPr="00A63B93">
        <w:rPr>
          <w:rStyle w:val="Textoennegrita"/>
        </w:rPr>
        <w:t>Dynamic</w:t>
      </w:r>
      <w:proofErr w:type="spellEnd"/>
      <w:r>
        <w:t xml:space="preserve">, </w:t>
      </w:r>
      <w:proofErr w:type="spellStart"/>
      <w:r w:rsidRPr="00A63B93">
        <w:rPr>
          <w:rStyle w:val="Textoennegrita"/>
        </w:rPr>
        <w:t>Creative</w:t>
      </w:r>
      <w:proofErr w:type="spellEnd"/>
      <w:r w:rsidR="006C324C">
        <w:rPr>
          <w:rStyle w:val="Textoennegrita"/>
        </w:rPr>
        <w:t xml:space="preserve"> </w:t>
      </w:r>
      <w:proofErr w:type="spellStart"/>
      <w:r w:rsidRPr="00A63B93">
        <w:rPr>
          <w:rStyle w:val="Textoennegrita"/>
        </w:rPr>
        <w:t>Movie</w:t>
      </w:r>
      <w:proofErr w:type="spellEnd"/>
      <w:r>
        <w:t xml:space="preserve">) que nos facilita entre otras cosas el manejo del color, brillo, estabilidad, efectos, etc. </w:t>
      </w:r>
    </w:p>
    <w:p w:rsidR="00A63B93" w:rsidRDefault="00A63B93" w:rsidP="00FA3416">
      <w:pPr>
        <w:pStyle w:val="TEXTOPRENSA"/>
        <w:ind w:right="142"/>
      </w:pPr>
      <w:r w:rsidRPr="00A63B93">
        <w:rPr>
          <w:rStyle w:val="Textoennegrita"/>
        </w:rPr>
        <w:t>My Color</w:t>
      </w:r>
      <w:r w:rsidRPr="00A63B93">
        <w:t xml:space="preserve"> que permite ajustar libremente los parámetros </w:t>
      </w:r>
      <w:r>
        <w:t>de color, brillo y saturación.</w:t>
      </w:r>
    </w:p>
    <w:p w:rsidR="00A63B93" w:rsidRPr="00A63B93" w:rsidRDefault="00A63B93" w:rsidP="00FA3416">
      <w:pPr>
        <w:pStyle w:val="TEXTOPRENSA"/>
        <w:ind w:right="142"/>
        <w:rPr>
          <w:lang w:eastAsia="es-EC"/>
        </w:rPr>
      </w:pPr>
      <w:proofErr w:type="spellStart"/>
      <w:r w:rsidRPr="00A63B93">
        <w:rPr>
          <w:rStyle w:val="Textoennegrita"/>
        </w:rPr>
        <w:t>High</w:t>
      </w:r>
      <w:proofErr w:type="spellEnd"/>
      <w:r w:rsidRPr="00A63B93">
        <w:rPr>
          <w:rStyle w:val="Textoennegrita"/>
        </w:rPr>
        <w:t xml:space="preserve"> </w:t>
      </w:r>
      <w:proofErr w:type="spellStart"/>
      <w:r w:rsidRPr="00A63B93">
        <w:rPr>
          <w:rStyle w:val="Textoennegrita"/>
        </w:rPr>
        <w:t>Dynamic</w:t>
      </w:r>
      <w:proofErr w:type="spellEnd"/>
      <w:r w:rsidRPr="00A63B93">
        <w:t xml:space="preserve"> q</w:t>
      </w:r>
      <w:r>
        <w:t>ue ayuda en la captura de escena</w:t>
      </w:r>
      <w:r w:rsidRPr="00A63B93">
        <w:t xml:space="preserve"> con exposición moderada aun si esta contiene aéreas brillantes y oscuras a la vez.</w:t>
      </w:r>
    </w:p>
    <w:p w:rsidR="008E2E13" w:rsidRDefault="00ED7D3C" w:rsidP="00FA3416">
      <w:pPr>
        <w:pStyle w:val="TEXTOPRENSA"/>
        <w:ind w:right="142"/>
      </w:pPr>
      <w:r>
        <w:rPr>
          <w:noProof/>
          <w:lang w:eastAsia="es-EC"/>
        </w:rPr>
        <w:drawing>
          <wp:anchor distT="0" distB="0" distL="114300" distR="114300" simplePos="0" relativeHeight="251749888" behindDoc="0" locked="0" layoutInCell="1" allowOverlap="1">
            <wp:simplePos x="0" y="0"/>
            <wp:positionH relativeFrom="margin">
              <wp:align>center</wp:align>
            </wp:positionH>
            <wp:positionV relativeFrom="paragraph">
              <wp:posOffset>642493</wp:posOffset>
            </wp:positionV>
            <wp:extent cx="1981835" cy="1554480"/>
            <wp:effectExtent l="25400" t="0" r="0" b="0"/>
            <wp:wrapNone/>
            <wp:docPr id="835" name="3 Imagen" descr="panasonic-fz35-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asonic-fz35-800.jpg"/>
                    <pic:cNvPicPr/>
                  </pic:nvPicPr>
                  <pic:blipFill>
                    <a:blip r:embed="rId47" cstate="print"/>
                    <a:stretch>
                      <a:fillRect/>
                    </a:stretch>
                  </pic:blipFill>
                  <pic:spPr>
                    <a:xfrm>
                      <a:off x="0" y="0"/>
                      <a:ext cx="1981835" cy="1554480"/>
                    </a:xfrm>
                    <a:prstGeom prst="rect">
                      <a:avLst/>
                    </a:prstGeom>
                  </pic:spPr>
                </pic:pic>
              </a:graphicData>
            </a:graphic>
          </wp:anchor>
        </w:drawing>
      </w:r>
      <w:proofErr w:type="spellStart"/>
      <w:r w:rsidR="002041AB" w:rsidRPr="00A63B93">
        <w:rPr>
          <w:rStyle w:val="Textoennegrita"/>
        </w:rPr>
        <w:t>Creative</w:t>
      </w:r>
      <w:proofErr w:type="spellEnd"/>
      <w:r w:rsidR="006C324C">
        <w:rPr>
          <w:rStyle w:val="Textoennegrita"/>
        </w:rPr>
        <w:t xml:space="preserve"> </w:t>
      </w:r>
      <w:proofErr w:type="spellStart"/>
      <w:r w:rsidR="002041AB" w:rsidRPr="00A63B93">
        <w:rPr>
          <w:rStyle w:val="Textoennegrita"/>
        </w:rPr>
        <w:t>Movie</w:t>
      </w:r>
      <w:proofErr w:type="spellEnd"/>
      <w:r w:rsidR="002041AB" w:rsidRPr="00A63B93">
        <w:t xml:space="preserve">, que permite configurar la velocidad del obturador y apertura manualmente para añadir efectos especiales, especialmente cuando se captura sujetos en movimiento </w:t>
      </w:r>
      <w:r w:rsidR="002041AB">
        <w:t>rápido.</w:t>
      </w:r>
    </w:p>
    <w:p w:rsidR="008E2E13" w:rsidRDefault="008E2E13" w:rsidP="00FA3416">
      <w:pPr>
        <w:pStyle w:val="TEXTOPRENSA"/>
        <w:ind w:right="142"/>
        <w:rPr>
          <w:i/>
        </w:rPr>
      </w:pPr>
    </w:p>
    <w:p w:rsidR="008E2E13" w:rsidRDefault="008E2E13" w:rsidP="00FA3416">
      <w:pPr>
        <w:pStyle w:val="Epgrafe"/>
        <w:ind w:right="142"/>
        <w:rPr>
          <w:i w:val="0"/>
        </w:rPr>
      </w:pPr>
    </w:p>
    <w:p w:rsidR="008E2E13" w:rsidRDefault="008E2E13" w:rsidP="00FA3416">
      <w:pPr>
        <w:pStyle w:val="Epgrafe"/>
        <w:ind w:right="142"/>
        <w:rPr>
          <w:i w:val="0"/>
        </w:rPr>
      </w:pPr>
    </w:p>
    <w:p w:rsidR="008E2E13" w:rsidRDefault="008E2E13" w:rsidP="00FA3416">
      <w:pPr>
        <w:pStyle w:val="Epgrafe"/>
        <w:ind w:right="142"/>
        <w:rPr>
          <w:i w:val="0"/>
        </w:rPr>
      </w:pPr>
    </w:p>
    <w:p w:rsidR="0097623D" w:rsidRDefault="0097623D" w:rsidP="00FA3416">
      <w:pPr>
        <w:ind w:right="142"/>
      </w:pPr>
    </w:p>
    <w:p w:rsidR="0097623D" w:rsidRPr="0097623D" w:rsidRDefault="0097623D" w:rsidP="00FA3416">
      <w:pPr>
        <w:ind w:right="142"/>
      </w:pPr>
    </w:p>
    <w:p w:rsidR="008E2E13" w:rsidRDefault="008E2E13" w:rsidP="00FA3416">
      <w:pPr>
        <w:pStyle w:val="Epgrafe"/>
        <w:ind w:right="142"/>
        <w:jc w:val="left"/>
        <w:rPr>
          <w:i w:val="0"/>
        </w:rPr>
      </w:pPr>
    </w:p>
    <w:p w:rsidR="0097623D" w:rsidRPr="0097623D" w:rsidRDefault="00A802E4" w:rsidP="00FA3416">
      <w:pPr>
        <w:pStyle w:val="Epgrafe"/>
        <w:ind w:right="142"/>
      </w:pPr>
      <w:bookmarkStart w:id="250" w:name="_Toc305609408"/>
      <w:bookmarkStart w:id="251" w:name="_Toc305609786"/>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16</w:t>
      </w:r>
      <w:r w:rsidR="002E1FF2">
        <w:fldChar w:fldCharType="end"/>
      </w:r>
      <w:r w:rsidR="004C10F7" w:rsidRPr="00B613A6">
        <w:tab/>
        <w:t>Panasonic FZ35</w:t>
      </w:r>
      <w:bookmarkEnd w:id="250"/>
      <w:bookmarkEnd w:id="251"/>
    </w:p>
    <w:p w:rsidR="004C10F7" w:rsidRPr="001A7A2F" w:rsidRDefault="004C10F7" w:rsidP="00FA3416">
      <w:pPr>
        <w:pStyle w:val="Ttulo4"/>
        <w:ind w:left="0" w:right="142" w:firstLine="0"/>
      </w:pPr>
      <w:bookmarkStart w:id="252" w:name="_Toc284540976"/>
      <w:bookmarkStart w:id="253" w:name="_Toc305593276"/>
      <w:bookmarkStart w:id="254" w:name="_Toc305594998"/>
      <w:bookmarkStart w:id="255" w:name="_Toc305611578"/>
      <w:r w:rsidRPr="001A7A2F">
        <w:t>BALANCE DE BLANCO</w:t>
      </w:r>
      <w:bookmarkEnd w:id="252"/>
      <w:bookmarkEnd w:id="253"/>
      <w:bookmarkEnd w:id="254"/>
      <w:bookmarkEnd w:id="255"/>
    </w:p>
    <w:p w:rsidR="00A47F51" w:rsidRDefault="004C10F7" w:rsidP="00FA3416">
      <w:pPr>
        <w:pStyle w:val="TEXTOPRENSA"/>
        <w:ind w:right="142"/>
      </w:pPr>
      <w:r w:rsidRPr="00FF4FFC">
        <w:t>El</w:t>
      </w:r>
      <w:r w:rsidR="006C324C">
        <w:t xml:space="preserve"> </w:t>
      </w:r>
      <w:r w:rsidRPr="00FF4FFC">
        <w:rPr>
          <w:rStyle w:val="Textoennegrita"/>
          <w:b w:val="0"/>
        </w:rPr>
        <w:t xml:space="preserve">balance de blancos </w:t>
      </w:r>
      <w:r>
        <w:t xml:space="preserve">es un control de la cámara que sirve para ajustar el brillo de los colores básicos rojo, verde y azul (RGB) con el objeto de que la parte más brillante de la imagen aparezca como color blanco, y la menos brillante como negro. Este control, dependiendo de las cámaras, puede ser automático o manual. </w:t>
      </w:r>
    </w:p>
    <w:p w:rsidR="004C10F7" w:rsidRPr="001A7A2F" w:rsidRDefault="004C10F7" w:rsidP="00FA3416">
      <w:pPr>
        <w:pStyle w:val="Ttulo4"/>
        <w:ind w:left="0" w:right="142" w:firstLine="0"/>
      </w:pPr>
      <w:bookmarkStart w:id="256" w:name="_Toc284540977"/>
      <w:bookmarkStart w:id="257" w:name="_Toc305593277"/>
      <w:bookmarkStart w:id="258" w:name="_Toc305594999"/>
      <w:bookmarkStart w:id="259" w:name="_Toc305611579"/>
      <w:r w:rsidRPr="001A7A2F">
        <w:lastRenderedPageBreak/>
        <w:t>¿Por Qué Necesitamos el Balance de Blancos?</w:t>
      </w:r>
      <w:bookmarkEnd w:id="256"/>
      <w:bookmarkEnd w:id="257"/>
      <w:bookmarkEnd w:id="258"/>
      <w:bookmarkEnd w:id="259"/>
    </w:p>
    <w:p w:rsidR="004C10F7" w:rsidRDefault="004C10F7" w:rsidP="00FA3416">
      <w:pPr>
        <w:pStyle w:val="TEXTOPRENSA"/>
        <w:ind w:right="142"/>
      </w:pPr>
      <w:r>
        <w:t xml:space="preserve">Los colores registrados por la cámara digital dependen de la iluminación. La luz que entra por el diafragma y registra el </w:t>
      </w:r>
      <w:proofErr w:type="spellStart"/>
      <w:r>
        <w:t>CCD</w:t>
      </w:r>
      <w:proofErr w:type="spellEnd"/>
      <w:r>
        <w:t xml:space="preserve"> no es siempre la misma. Puede ser natural o artificial, existiendo subtipos que dependientes de una serie de características diferenciadoras. Una de ellas es precisamente la temperatura de color, que expresa la dominante de color de una fuente de luz determinada, que varía según la distribución espectral de la energía. </w:t>
      </w:r>
    </w:p>
    <w:p w:rsidR="004C10F7" w:rsidRDefault="004C10F7" w:rsidP="00FA3416">
      <w:pPr>
        <w:pStyle w:val="TEXTOPRENSA"/>
        <w:ind w:right="142"/>
      </w:pPr>
      <w:r>
        <w:t xml:space="preserve">En condiciones de luz natural, la energía lumínica está distribuida de forma equilibrada en las tres componentes de color Rojo-Verde-Azul (RGB). Sin embargo, con iluminación artificial una de las componentes de color suele prevalecer sobre las otras. Por ejemplo, en iluminación basada en bombillas incandescentes (tungsteno) el color rojo es predominante. </w:t>
      </w:r>
    </w:p>
    <w:p w:rsidR="004C10F7" w:rsidRPr="001A7A2F" w:rsidRDefault="004C10F7" w:rsidP="00FA3416">
      <w:pPr>
        <w:pStyle w:val="TEXTOPRENSA"/>
        <w:ind w:right="142"/>
      </w:pPr>
      <w:r w:rsidRPr="001A7A2F">
        <w:t xml:space="preserve">Una cámara no tiene la capacidad de procesar la luz como lo hace nuestro cerebro, ya que está calibrada de forma que el sensor identifica como luz blanca una luz con la </w:t>
      </w:r>
      <w:hyperlink r:id="rId48" w:tooltip="Temperatura del color" w:history="1">
        <w:r w:rsidRPr="001A7A2F">
          <w:rPr>
            <w:rStyle w:val="Hipervnculo"/>
            <w:color w:val="000000" w:themeColor="text1"/>
          </w:rPr>
          <w:t>temperatura del color</w:t>
        </w:r>
      </w:hyperlink>
      <w:r w:rsidRPr="001A7A2F">
        <w:t xml:space="preserve"> de la luz del Sol. Para compensar los efectos de la iluminación en la foto debemos ajustar en la cámara la ganancia de cada una de las componentes de color. </w:t>
      </w:r>
    </w:p>
    <w:p w:rsidR="004C10F7" w:rsidRPr="004A228F" w:rsidRDefault="004C10F7" w:rsidP="00FA3416">
      <w:pPr>
        <w:pStyle w:val="Ttulo4"/>
        <w:ind w:left="0" w:right="142" w:firstLine="0"/>
      </w:pPr>
      <w:bookmarkStart w:id="260" w:name="_Toc284540978"/>
      <w:bookmarkStart w:id="261" w:name="_Toc305593278"/>
      <w:bookmarkStart w:id="262" w:name="_Toc305595000"/>
      <w:bookmarkStart w:id="263" w:name="_Toc305611580"/>
      <w:r w:rsidRPr="004A228F">
        <w:t>INCIDENCIAS DE LA TEMPERATURA DEL COLOR</w:t>
      </w:r>
      <w:bookmarkEnd w:id="260"/>
      <w:bookmarkEnd w:id="261"/>
      <w:bookmarkEnd w:id="262"/>
      <w:bookmarkEnd w:id="263"/>
    </w:p>
    <w:p w:rsidR="004C10F7" w:rsidRPr="001A7A2F" w:rsidRDefault="004C10F7" w:rsidP="00FA3416">
      <w:pPr>
        <w:pStyle w:val="TEXTOPRENSA"/>
        <w:ind w:right="142"/>
      </w:pPr>
      <w:r w:rsidRPr="001A7A2F">
        <w:t xml:space="preserve">La temperatura de color de la luz durante el día varía según el momento del día en que nos encontremos y las condiciones atmosféricas. Suele ser de color rosa por la mañana, amarillenta a primera hora de la tarde, anaranjada en la puesta de sol, y azulada al caer la noche. </w:t>
      </w:r>
    </w:p>
    <w:p w:rsidR="00E1540B" w:rsidRPr="001A7A2F" w:rsidRDefault="004C10F7" w:rsidP="00FA3416">
      <w:pPr>
        <w:pStyle w:val="TEXTOPRENSA"/>
        <w:ind w:right="142"/>
      </w:pPr>
      <w:r w:rsidRPr="001A7A2F">
        <w:t xml:space="preserve">Normalmente, las cámaras digitales tienen una opción de configuración que permite indicar distintos modos de </w:t>
      </w:r>
      <w:hyperlink r:id="rId49" w:history="1">
        <w:r w:rsidRPr="001A7A2F">
          <w:rPr>
            <w:rStyle w:val="Hipervnculo"/>
            <w:color w:val="000000" w:themeColor="text1"/>
          </w:rPr>
          <w:t>balance de blancos</w:t>
        </w:r>
      </w:hyperlink>
      <w:r w:rsidRPr="001A7A2F">
        <w:t xml:space="preserve">, que </w:t>
      </w:r>
      <w:r w:rsidR="0057761A" w:rsidRPr="001A7A2F">
        <w:t>varían</w:t>
      </w:r>
      <w:r w:rsidRPr="001A7A2F">
        <w:t xml:space="preserve"> la manera por la cual se percibe la temperatura del color, ajustando los niveles de los colores básicos (RGB - Red, Green, Blue), en función de distintas situaciones como pueden ser fotografías a la luz del día con días soleados, días nublados, iluminación artificial por bombillas incandescentes (</w:t>
      </w:r>
      <w:r w:rsidR="0057761A" w:rsidRPr="001A7A2F">
        <w:t>tungsteno</w:t>
      </w:r>
      <w:r w:rsidR="00C71719">
        <w:t xml:space="preserve">), o luz fluorescente. </w:t>
      </w:r>
      <w:r w:rsidRPr="001A7A2F">
        <w:t xml:space="preserve">Salvo por espectadores familiarizados </w:t>
      </w:r>
      <w:r w:rsidRPr="001A7A2F">
        <w:lastRenderedPageBreak/>
        <w:t xml:space="preserve">con el concepto, no se suele apreciar a simple vista la temperatura del color en una foto más que por comparación directa entre fotografías. </w:t>
      </w:r>
    </w:p>
    <w:p w:rsidR="004C10F7" w:rsidRPr="004A228F" w:rsidRDefault="004C10F7" w:rsidP="00FA3416">
      <w:pPr>
        <w:pStyle w:val="Ttulo3"/>
        <w:ind w:left="0" w:right="142" w:firstLine="0"/>
      </w:pPr>
      <w:bookmarkStart w:id="264" w:name="_Toc284540979"/>
      <w:bookmarkStart w:id="265" w:name="_Toc285808962"/>
      <w:bookmarkStart w:id="266" w:name="_Toc305593279"/>
      <w:bookmarkStart w:id="267" w:name="_Toc305595001"/>
      <w:bookmarkStart w:id="268" w:name="_Toc305611581"/>
      <w:r w:rsidRPr="004A228F">
        <w:t>calibraCIÓN DE cámara fotográfica:</w:t>
      </w:r>
      <w:bookmarkEnd w:id="264"/>
      <w:bookmarkEnd w:id="265"/>
      <w:bookmarkEnd w:id="266"/>
      <w:bookmarkEnd w:id="267"/>
      <w:bookmarkEnd w:id="268"/>
    </w:p>
    <w:p w:rsidR="00BB63F1" w:rsidRDefault="00BB63F1" w:rsidP="00FA3416">
      <w:pPr>
        <w:pStyle w:val="TEXTOPRENSA"/>
        <w:ind w:right="142"/>
      </w:pPr>
      <w:r w:rsidRPr="00BB63F1">
        <w:t xml:space="preserve">Empezar con un balance de blanco exacto garantiza que los colores capturados sean </w:t>
      </w:r>
      <w:r w:rsidR="00715514" w:rsidRPr="00BB63F1">
        <w:t>auténticos</w:t>
      </w:r>
      <w:r w:rsidRPr="00BB63F1">
        <w:t xml:space="preserve"> y le proporciones un punto de referencia para posteriores ediciones de la sesión de fotos</w:t>
      </w:r>
      <w:r w:rsidR="00191A49">
        <w:t>.</w:t>
      </w:r>
    </w:p>
    <w:p w:rsidR="004C10F7" w:rsidRPr="00715514" w:rsidRDefault="004C10F7" w:rsidP="00FA3416">
      <w:pPr>
        <w:pStyle w:val="Ttulo4"/>
        <w:ind w:left="0" w:right="142" w:firstLine="0"/>
      </w:pPr>
      <w:bookmarkStart w:id="269" w:name="_Toc284540980"/>
      <w:bookmarkStart w:id="270" w:name="_Toc305593280"/>
      <w:bookmarkStart w:id="271" w:name="_Toc305595002"/>
      <w:bookmarkStart w:id="272" w:name="_Toc305611582"/>
      <w:r w:rsidRPr="00715514">
        <w:t>PASOS PARA CALIBRAR LA CÁMARA</w:t>
      </w:r>
      <w:bookmarkEnd w:id="269"/>
      <w:bookmarkEnd w:id="270"/>
      <w:bookmarkEnd w:id="271"/>
      <w:bookmarkEnd w:id="272"/>
    </w:p>
    <w:p w:rsidR="004C10F7" w:rsidRDefault="004C10F7" w:rsidP="00FA3416">
      <w:pPr>
        <w:pStyle w:val="TEXTOPRENSA"/>
        <w:ind w:right="142"/>
      </w:pPr>
      <w:r>
        <w:t>Como punto principal hay que tener en cuenta que el “</w:t>
      </w:r>
      <w:r w:rsidRPr="00D312F8">
        <w:rPr>
          <w:b/>
          <w:i/>
        </w:rPr>
        <w:t>Balance de blanco”</w:t>
      </w:r>
      <w:r>
        <w:t xml:space="preserve"> se lo modifica de acuerdo al ambiente que nos encontremos al momento de realizar una fotografía (exterior, interior, nocturno, etc.)  Para ello se recomienda realizar el ajuste necesario cada vez que se cambie de entorno para obtener resultados satisfactorios en cualquier proyecto que se presente.</w:t>
      </w:r>
    </w:p>
    <w:p w:rsidR="004C10F7" w:rsidRPr="00464ADB" w:rsidRDefault="004C10F7" w:rsidP="00FA3416">
      <w:pPr>
        <w:pStyle w:val="Ttulo4"/>
        <w:ind w:left="0" w:right="142" w:firstLine="0"/>
      </w:pPr>
      <w:bookmarkStart w:id="273" w:name="_Toc284540981"/>
      <w:bookmarkStart w:id="274" w:name="_Toc305593281"/>
      <w:bookmarkStart w:id="275" w:name="_Toc305595003"/>
      <w:bookmarkStart w:id="276" w:name="_Toc305611583"/>
      <w:r>
        <w:t xml:space="preserve">PASO 1: </w:t>
      </w:r>
      <w:r w:rsidRPr="00464ADB">
        <w:t>Menú de cámara</w:t>
      </w:r>
      <w:bookmarkEnd w:id="273"/>
      <w:bookmarkEnd w:id="274"/>
      <w:bookmarkEnd w:id="275"/>
      <w:bookmarkEnd w:id="276"/>
    </w:p>
    <w:p w:rsidR="004C10F7" w:rsidRDefault="003F1CDA" w:rsidP="00FA3416">
      <w:pPr>
        <w:pStyle w:val="TEXTOPRENSA"/>
        <w:ind w:right="142"/>
      </w:pPr>
      <w:r w:rsidRPr="00B613A6">
        <w:rPr>
          <w:noProof/>
          <w:lang w:eastAsia="es-EC"/>
        </w:rPr>
        <w:drawing>
          <wp:anchor distT="0" distB="0" distL="114300" distR="114300" simplePos="0" relativeHeight="251670016" behindDoc="0" locked="0" layoutInCell="1" allowOverlap="1">
            <wp:simplePos x="0" y="0"/>
            <wp:positionH relativeFrom="margin">
              <wp:posOffset>1358900</wp:posOffset>
            </wp:positionH>
            <wp:positionV relativeFrom="paragraph">
              <wp:posOffset>248920</wp:posOffset>
            </wp:positionV>
            <wp:extent cx="2564765" cy="1581150"/>
            <wp:effectExtent l="19050" t="0" r="6985" b="0"/>
            <wp:wrapNone/>
            <wp:docPr id="8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69E2.tmp"/>
                    <pic:cNvPicPr/>
                  </pic:nvPicPr>
                  <pic:blipFill rotWithShape="1">
                    <a:blip r:embed="rId5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403"/>
                    <a:stretch/>
                  </pic:blipFill>
                  <pic:spPr bwMode="auto">
                    <a:xfrm>
                      <a:off x="0" y="0"/>
                      <a:ext cx="2564765" cy="1581150"/>
                    </a:xfrm>
                    <a:prstGeom prst="rect">
                      <a:avLst/>
                    </a:prstGeom>
                    <a:ln>
                      <a:noFill/>
                    </a:ln>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4C10F7">
        <w:t>Con la cámara encendida presione el botón menú/SET.</w:t>
      </w:r>
    </w:p>
    <w:p w:rsidR="003F1CDA" w:rsidRDefault="003F1CDA" w:rsidP="00FA3416">
      <w:pPr>
        <w:pStyle w:val="TEXTOPRENSA"/>
        <w:ind w:right="142"/>
      </w:pPr>
    </w:p>
    <w:p w:rsidR="003F1CDA" w:rsidRDefault="003F1CDA" w:rsidP="00FA3416">
      <w:pPr>
        <w:pStyle w:val="TEXTOPRENSA"/>
        <w:ind w:right="142"/>
      </w:pPr>
    </w:p>
    <w:p w:rsidR="003F1CDA" w:rsidRDefault="002E1FF2" w:rsidP="00FA3416">
      <w:pPr>
        <w:pStyle w:val="TEXTOPRENSA"/>
        <w:ind w:right="142"/>
      </w:pPr>
      <w:r w:rsidRPr="002E1FF2">
        <w:rPr>
          <w:noProof/>
          <w:lang w:val="en-US" w:eastAsia="en-US"/>
        </w:rPr>
        <w:pict>
          <v:group id="Grupo 29" o:spid="_x0000_s1038" style="position:absolute;left:0;text-align:left;margin-left:260.95pt;margin-top:11.05pt;width:140.55pt;height:20.6pt;z-index:251716608" coordorigin="7280,9908" coordsize="281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">
            <v:oval id="Elipse 30" o:spid="_x0000_s1039" style="position:absolute;left:7280;top:9971;width:331;height:3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ObPMIA&#10;AADcAAAADwAAAGRycy9kb3ducmV2LnhtbESPQYvCMBSE74L/ITzBm6Z6EK1GEUH0oAdd0eujeTbF&#10;5qU00VZ/vVlY2OMwM98wi1VrS/Gi2heOFYyGCQjizOmCcwWXn+1gCsIHZI2lY1LwJg+rZbezwFS7&#10;hk/0OodcRAj7FBWYEKpUSp8ZsuiHriKO3t3VFkOUdS51jU2E21KOk2QiLRYcFwxWtDGUPc5Pq+B6&#10;+Bx399JIM8bT+2r3zcHd1kr1e+16DiJQG/7Df+29VjCdzeD3TDwCcv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o5s8wgAAANwAAAAPAAAAAAAAAAAAAAAAAJgCAABkcnMvZG93&#10;bnJldi54bWxQSwUGAAAAAAQABAD1AAAAhwMAAAAA&#10;" filled="f" strokecolor="red" strokeweight="1.5pt"/>
            <v:shape id="Autoforma 31" o:spid="_x0000_s1040" type="#_x0000_t32" style="position:absolute;left:7591;top:10131;width:93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G46sEAAADcAAAADwAAAGRycy9kb3ducmV2LnhtbERPzUoDMRC+C75DGMGbm7UHqWvTIoLQ&#10;IlVafYDpZrqJbiZpEtvUpzcHwePH9z9bFDeKI8VkPSu4bVoQxL3XlgcFH+/PN1MQKSNrHD2TgjMl&#10;WMwvL2bYaX/iDR23eRA1hFOHCkzOoZMy9YYcpsYH4srtfXSYK4yD1BFPNdyNctK2d9Kh5dpgMNCT&#10;of5r++0U8OrzhQ5x/RqmFt9K2BX7szFKXV+VxwcQmUr+F/+5l1rBfVvn1zP1CMj5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gAbjqwQAAANwAAAAPAAAAAAAAAAAAAAAA&#10;AKECAABkcnMvZG93bnJldi54bWxQSwUGAAAAAAQABAD5AAAAjwMAAAAA&#10;" strokecolor="red" strokeweight="1.5pt">
              <v:stroke endarrow="block"/>
              <v:shadow color="#632523" offset="1pt"/>
            </v:shape>
            <v:shape id="Cuadro de texto 32" o:spid="_x0000_s1041" type="#_x0000_t202" style="position:absolute;left:8421;top:9908;width:1670;height:4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LjSMQA&#10;AADcAAAADwAAAGRycy9kb3ducmV2LnhtbESPzWrDMBCE74W8g9hAb7WU0pbYiWxCSqCnluYPclus&#10;jW1irYylxO7bV4VCjsPMfMMsi9G24ka9bxxrmCUKBHHpTMOVhv1u8zQH4QOywdYxafghD0U+eVhi&#10;ZtzA33TbhkpECPsMNdQhdJmUvqzJok9cRxy9s+sthij7Spoehwi3rXxW6k1abDgu1NjRuqbysr1a&#10;DYfP8+n4or6qd/vaDW5Ukm0qtX6cjqsFiEBjuIf/2x9GQ6pm8HcmHgG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C40jEAAAA3AAAAA8AAAAAAAAAAAAAAAAAmAIAAGRycy9k&#10;b3ducmV2LnhtbFBLBQYAAAAABAAEAPUAAACJAwAAAAA=&#10;" filled="f" stroked="f">
              <v:textbox style="mso-next-textbox:#Cuadro de texto 32">
                <w:txbxContent>
                  <w:p w:rsidR="008743A4" w:rsidRPr="0010129C" w:rsidRDefault="008743A4" w:rsidP="004C10F7">
                    <w:pPr>
                      <w:rPr>
                        <w:b/>
                        <w:sz w:val="20"/>
                      </w:rPr>
                    </w:pPr>
                    <w:r w:rsidRPr="0010129C">
                      <w:rPr>
                        <w:b/>
                        <w:sz w:val="20"/>
                      </w:rPr>
                      <w:t>MENÚ /SET</w:t>
                    </w:r>
                  </w:p>
                </w:txbxContent>
              </v:textbox>
            </v:shape>
          </v:group>
        </w:pict>
      </w:r>
    </w:p>
    <w:p w:rsidR="003F1CDA" w:rsidRDefault="003F1CDA" w:rsidP="00FA3416">
      <w:pPr>
        <w:pStyle w:val="Epgrafe"/>
        <w:ind w:right="142"/>
      </w:pPr>
      <w:bookmarkStart w:id="277" w:name="_Toc261389483"/>
    </w:p>
    <w:p w:rsidR="00D621FA" w:rsidRDefault="00D621FA" w:rsidP="00FA3416">
      <w:pPr>
        <w:pStyle w:val="Epgrafe"/>
        <w:ind w:right="142"/>
      </w:pPr>
      <w:bookmarkStart w:id="278" w:name="_Toc305609409"/>
      <w:bookmarkStart w:id="279" w:name="_Toc305609787"/>
    </w:p>
    <w:p w:rsidR="00D621FA" w:rsidRDefault="00A802E4"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17</w:t>
      </w:r>
      <w:r w:rsidR="002E1FF2">
        <w:fldChar w:fldCharType="end"/>
      </w:r>
      <w:r w:rsidR="004C10F7" w:rsidRPr="00B613A6">
        <w:tab/>
        <w:t>Menú de cámara</w:t>
      </w:r>
      <w:bookmarkEnd w:id="277"/>
      <w:r w:rsidR="004C10F7" w:rsidRPr="00B613A6">
        <w:t xml:space="preserve"> (</w:t>
      </w:r>
      <w:proofErr w:type="spellStart"/>
      <w:r w:rsidR="004C10F7" w:rsidRPr="00B613A6">
        <w:t>REC</w:t>
      </w:r>
      <w:proofErr w:type="spellEnd"/>
      <w:r w:rsidR="004C10F7" w:rsidRPr="00B613A6">
        <w:t>)</w:t>
      </w:r>
      <w:bookmarkEnd w:id="278"/>
      <w:bookmarkEnd w:id="279"/>
    </w:p>
    <w:p w:rsidR="004C10F7" w:rsidRPr="00805864" w:rsidRDefault="004C10F7" w:rsidP="00FA3416">
      <w:pPr>
        <w:pStyle w:val="Ttulo4"/>
        <w:ind w:left="0" w:right="142" w:firstLine="0"/>
      </w:pPr>
      <w:bookmarkStart w:id="280" w:name="_Toc284540982"/>
      <w:bookmarkStart w:id="281" w:name="_Toc305593282"/>
      <w:bookmarkStart w:id="282" w:name="_Toc305595004"/>
      <w:bookmarkStart w:id="283" w:name="_Toc305611584"/>
      <w:r>
        <w:t>PASO 2: Menú captura</w:t>
      </w:r>
      <w:bookmarkEnd w:id="280"/>
      <w:bookmarkEnd w:id="281"/>
      <w:bookmarkEnd w:id="282"/>
      <w:bookmarkEnd w:id="283"/>
    </w:p>
    <w:p w:rsidR="003F1CDA" w:rsidRDefault="00D621FA" w:rsidP="00FA3416">
      <w:pPr>
        <w:pStyle w:val="TEXTOPRENSA"/>
        <w:ind w:right="142"/>
        <w:rPr>
          <w:i/>
        </w:rPr>
      </w:pPr>
      <w:r>
        <w:rPr>
          <w:noProof/>
          <w:lang w:eastAsia="es-EC"/>
        </w:rPr>
        <w:drawing>
          <wp:anchor distT="0" distB="0" distL="114300" distR="114300" simplePos="0" relativeHeight="251667968" behindDoc="0" locked="0" layoutInCell="1" allowOverlap="1">
            <wp:simplePos x="0" y="0"/>
            <wp:positionH relativeFrom="margin">
              <wp:posOffset>1917700</wp:posOffset>
            </wp:positionH>
            <wp:positionV relativeFrom="paragraph">
              <wp:posOffset>231140</wp:posOffset>
            </wp:positionV>
            <wp:extent cx="1712595" cy="1273810"/>
            <wp:effectExtent l="57150" t="19050" r="40005" b="59690"/>
            <wp:wrapNone/>
            <wp:docPr id="8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7A80.tmp"/>
                    <pic:cNvPicPr/>
                  </pic:nvPicPr>
                  <pic:blipFill>
                    <a:blip r:embed="rId51" cstate="print">
                      <a:extLst>
                        <a:ext uri="{BEBA8EAE-BF5A-486C-A8C5-ECC9F3942E4B}">
                          <a14:imgProps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53">
                              <a14:imgEffect>
                                <a14:brightnessContrast contrast="40000"/>
                              </a14:imgEffect>
                            </a14:imgLayer>
                          </a14:imgProps>
                        </a:ex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12595" cy="1273810"/>
                    </a:xfrm>
                    <a:prstGeom prst="rect">
                      <a:avLst/>
                    </a:prstGeom>
                    <a:ln>
                      <a:noFill/>
                    </a:ln>
                    <a:effectLst>
                      <a:outerShdw blurRad="50800" dist="38100" dir="8100000" algn="tr" rotWithShape="0">
                        <a:prstClr val="black">
                          <a:alpha val="40000"/>
                        </a:prstClr>
                      </a:outerShdw>
                    </a:effectLst>
                  </pic:spPr>
                </pic:pic>
              </a:graphicData>
            </a:graphic>
          </wp:anchor>
        </w:drawing>
      </w:r>
      <w:r w:rsidR="004C10F7">
        <w:t>Luego en la pantalla le aparecerán varias opciones, escoja la opción “</w:t>
      </w:r>
      <w:r w:rsidR="004C10F7">
        <w:rPr>
          <w:i/>
        </w:rPr>
        <w:t>Balance</w:t>
      </w:r>
      <w:r w:rsidR="004C10F7" w:rsidRPr="001223A1">
        <w:rPr>
          <w:i/>
        </w:rPr>
        <w:t xml:space="preserve"> de Blanco</w:t>
      </w:r>
      <w:r w:rsidR="004C10F7">
        <w:rPr>
          <w:i/>
        </w:rPr>
        <w:t>”</w:t>
      </w:r>
      <w:r w:rsidR="004C10F7" w:rsidRPr="001223A1">
        <w:rPr>
          <w:i/>
        </w:rPr>
        <w:t>.</w:t>
      </w:r>
    </w:p>
    <w:p w:rsidR="003F1CDA" w:rsidRDefault="003F1CDA" w:rsidP="00FA3416">
      <w:pPr>
        <w:pStyle w:val="TEXTOPRENSA"/>
        <w:ind w:right="142"/>
        <w:rPr>
          <w:i/>
        </w:rPr>
      </w:pPr>
    </w:p>
    <w:p w:rsidR="00D621FA" w:rsidRDefault="00D621FA" w:rsidP="00FA3416">
      <w:pPr>
        <w:pStyle w:val="Epgrafe"/>
        <w:ind w:right="142"/>
        <w:jc w:val="left"/>
      </w:pPr>
      <w:bookmarkStart w:id="284" w:name="_Toc261389484"/>
      <w:bookmarkStart w:id="285" w:name="_Toc305609410"/>
      <w:bookmarkStart w:id="286" w:name="_Toc305609788"/>
    </w:p>
    <w:p w:rsidR="007717ED" w:rsidRDefault="007717ED" w:rsidP="00FA3416">
      <w:pPr>
        <w:pStyle w:val="Epgrafe"/>
        <w:ind w:right="142"/>
      </w:pPr>
    </w:p>
    <w:p w:rsidR="00BE31F4" w:rsidRDefault="00BE31F4" w:rsidP="00FA3416">
      <w:pPr>
        <w:pStyle w:val="Epgrafe"/>
        <w:ind w:right="142"/>
      </w:pPr>
    </w:p>
    <w:p w:rsidR="00BE31F4" w:rsidRDefault="00BE31F4" w:rsidP="00FA3416">
      <w:pPr>
        <w:pStyle w:val="Epgrafe"/>
        <w:ind w:right="142"/>
      </w:pPr>
    </w:p>
    <w:p w:rsidR="00873C5A" w:rsidRPr="00873C5A" w:rsidRDefault="00A802E4" w:rsidP="00FA3416">
      <w:pPr>
        <w:pStyle w:val="Epgrafe"/>
        <w:ind w:right="142"/>
        <w:rPr>
          <w:lang w:eastAsia="en-US"/>
        </w:rPr>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18</w:t>
      </w:r>
      <w:r w:rsidR="002E1FF2">
        <w:fldChar w:fldCharType="end"/>
      </w:r>
      <w:r w:rsidR="004C10F7" w:rsidRPr="00B613A6">
        <w:tab/>
        <w:t>Menú captura</w:t>
      </w:r>
      <w:bookmarkEnd w:id="284"/>
      <w:bookmarkEnd w:id="285"/>
      <w:bookmarkEnd w:id="286"/>
    </w:p>
    <w:p w:rsidR="004C10F7" w:rsidRPr="00BE7F74" w:rsidRDefault="004C10F7" w:rsidP="00FA3416">
      <w:pPr>
        <w:pStyle w:val="Ttulo4"/>
        <w:ind w:left="0" w:right="142" w:firstLine="0"/>
      </w:pPr>
      <w:bookmarkStart w:id="287" w:name="_Toc284540983"/>
      <w:bookmarkStart w:id="288" w:name="_Toc305593283"/>
      <w:bookmarkStart w:id="289" w:name="_Toc305595005"/>
      <w:bookmarkStart w:id="290" w:name="_Toc305611585"/>
      <w:r w:rsidRPr="00BE7F74">
        <w:lastRenderedPageBreak/>
        <w:t>PASO 3: Balance de Blanco</w:t>
      </w:r>
      <w:bookmarkEnd w:id="287"/>
      <w:bookmarkEnd w:id="288"/>
      <w:bookmarkEnd w:id="289"/>
      <w:bookmarkEnd w:id="290"/>
    </w:p>
    <w:p w:rsidR="006B1C0B" w:rsidRDefault="00184D9C" w:rsidP="00FA3416">
      <w:pPr>
        <w:pStyle w:val="TEXTOPRENSA"/>
        <w:ind w:right="142"/>
      </w:pPr>
      <w:r>
        <w:rPr>
          <w:noProof/>
          <w:lang w:eastAsia="es-EC"/>
        </w:rPr>
        <w:drawing>
          <wp:anchor distT="0" distB="0" distL="114300" distR="114300" simplePos="0" relativeHeight="251665920" behindDoc="0" locked="0" layoutInCell="1" allowOverlap="1">
            <wp:simplePos x="0" y="0"/>
            <wp:positionH relativeFrom="margin">
              <wp:posOffset>1821815</wp:posOffset>
            </wp:positionH>
            <wp:positionV relativeFrom="paragraph">
              <wp:posOffset>915035</wp:posOffset>
            </wp:positionV>
            <wp:extent cx="1842770" cy="1378585"/>
            <wp:effectExtent l="101600" t="0" r="11430" b="43815"/>
            <wp:wrapNone/>
            <wp:docPr id="8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387.tmp"/>
                    <pic:cNvPicPr/>
                  </pic:nvPicPr>
                  <pic:blipFill>
                    <a:blip r:embed="rId54" cstate="print">
                      <a:extLst>
                        <a:ext uri="{BEBA8EAE-BF5A-486C-A8C5-ECC9F3942E4B}">
                          <a14:imgProps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55">
                              <a14:imgEffect>
                                <a14:brightnessContrast contrast="40000"/>
                              </a14:imgEffect>
                            </a14:imgLayer>
                          </a14:imgProps>
                        </a:ex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42770" cy="1378585"/>
                    </a:xfrm>
                    <a:prstGeom prst="rect">
                      <a:avLst/>
                    </a:prstGeom>
                    <a:ln>
                      <a:noFill/>
                    </a:ln>
                    <a:effectLst>
                      <a:outerShdw blurRad="50800" dist="38100" dir="8100000" algn="tr" rotWithShape="0">
                        <a:prstClr val="black">
                          <a:alpha val="40000"/>
                        </a:prstClr>
                      </a:outerShdw>
                    </a:effectLst>
                  </pic:spPr>
                </pic:pic>
              </a:graphicData>
            </a:graphic>
          </wp:anchor>
        </w:drawing>
      </w:r>
      <w:r w:rsidR="004C10F7">
        <w:t>Al seleccionar esta opción le aparece un sub menú, se escoge la alternativa que vaya de acuerdo al entorno donde nos encontremos para realizar el balance, en nuestro caso seleccionamos la opción (2).</w:t>
      </w:r>
    </w:p>
    <w:p w:rsidR="006B1C0B" w:rsidRDefault="006B1C0B" w:rsidP="00FA3416">
      <w:pPr>
        <w:pStyle w:val="TEXTOPRENSA"/>
        <w:ind w:right="142"/>
      </w:pPr>
    </w:p>
    <w:p w:rsidR="00184D9C" w:rsidRDefault="00184D9C" w:rsidP="00FA3416">
      <w:pPr>
        <w:pStyle w:val="TEXTOPRENSA"/>
        <w:ind w:right="142"/>
      </w:pPr>
    </w:p>
    <w:p w:rsidR="007F3A3E" w:rsidRDefault="007F3A3E" w:rsidP="00FA3416">
      <w:pPr>
        <w:pStyle w:val="TEXTOPRENSA"/>
        <w:ind w:right="142"/>
      </w:pPr>
    </w:p>
    <w:p w:rsidR="000629BD" w:rsidRDefault="000629BD" w:rsidP="00FA3416">
      <w:pPr>
        <w:pStyle w:val="Epgrafe"/>
        <w:ind w:right="142"/>
        <w:jc w:val="left"/>
        <w:rPr>
          <w:b w:val="0"/>
          <w:bCs w:val="0"/>
          <w:i w:val="0"/>
          <w:color w:val="000000" w:themeColor="text1"/>
          <w:sz w:val="24"/>
        </w:rPr>
      </w:pPr>
      <w:bookmarkStart w:id="291" w:name="_Toc261389485"/>
    </w:p>
    <w:p w:rsidR="004C10F7" w:rsidRPr="00464ADB" w:rsidRDefault="00F30AF3" w:rsidP="00FA3416">
      <w:pPr>
        <w:pStyle w:val="Epgrafe"/>
        <w:ind w:right="142"/>
      </w:pPr>
      <w:bookmarkStart w:id="292" w:name="_Toc305609411"/>
      <w:bookmarkStart w:id="293" w:name="_Toc305609789"/>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19</w:t>
      </w:r>
      <w:r w:rsidR="002E1FF2">
        <w:fldChar w:fldCharType="end"/>
      </w:r>
      <w:r w:rsidR="004C10F7" w:rsidRPr="00B613A6">
        <w:tab/>
        <w:t>Equilibrio de blanco</w:t>
      </w:r>
      <w:bookmarkEnd w:id="291"/>
      <w:bookmarkEnd w:id="292"/>
      <w:bookmarkEnd w:id="293"/>
    </w:p>
    <w:p w:rsidR="004C10F7" w:rsidRPr="00BE7F74" w:rsidRDefault="004C10F7" w:rsidP="00FA3416">
      <w:pPr>
        <w:pStyle w:val="Ttulo4"/>
        <w:ind w:left="0" w:right="142" w:firstLine="0"/>
      </w:pPr>
      <w:bookmarkStart w:id="294" w:name="_Toc284540984"/>
      <w:bookmarkStart w:id="295" w:name="_Toc305593284"/>
      <w:bookmarkStart w:id="296" w:name="_Toc305595006"/>
      <w:bookmarkStart w:id="297" w:name="_Toc305611586"/>
      <w:r>
        <w:t xml:space="preserve">PASO 4: </w:t>
      </w:r>
      <w:r w:rsidRPr="00BE7F74">
        <w:t>Balance de Blanco manual</w:t>
      </w:r>
      <w:bookmarkEnd w:id="294"/>
      <w:bookmarkEnd w:id="295"/>
      <w:bookmarkEnd w:id="296"/>
      <w:bookmarkEnd w:id="297"/>
    </w:p>
    <w:p w:rsidR="004C10F7" w:rsidRDefault="007717ED" w:rsidP="00FA3416">
      <w:pPr>
        <w:pStyle w:val="TEXTOPRENSA"/>
        <w:tabs>
          <w:tab w:val="left" w:pos="567"/>
          <w:tab w:val="left" w:pos="7655"/>
        </w:tabs>
        <w:ind w:right="142"/>
      </w:pPr>
      <w:r>
        <w:rPr>
          <w:noProof/>
          <w:lang w:eastAsia="es-EC"/>
        </w:rPr>
        <w:drawing>
          <wp:anchor distT="0" distB="0" distL="114300" distR="114300" simplePos="0" relativeHeight="251743744" behindDoc="0" locked="0" layoutInCell="1" allowOverlap="1">
            <wp:simplePos x="0" y="0"/>
            <wp:positionH relativeFrom="column">
              <wp:posOffset>2881630</wp:posOffset>
            </wp:positionH>
            <wp:positionV relativeFrom="paragraph">
              <wp:posOffset>558800</wp:posOffset>
            </wp:positionV>
            <wp:extent cx="1906905" cy="1444625"/>
            <wp:effectExtent l="57150" t="19050" r="36195" b="60325"/>
            <wp:wrapNone/>
            <wp:docPr id="83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2194.tmp"/>
                    <pic:cNvPicPr/>
                  </pic:nvPicPr>
                  <pic:blipFill>
                    <a:blip r:embed="rId56" cstate="print">
                      <a:extLst>
                        <a:ext uri="{BEBA8EAE-BF5A-486C-A8C5-ECC9F3942E4B}">
                          <a14:imgProps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59">
                              <a14:imgEffect>
                                <a14:brightnessContrast contrast="40000"/>
                              </a14:imgEffect>
                            </a14:imgLayer>
                          </a14:imgProps>
                        </a:ex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06905" cy="1444625"/>
                    </a:xfrm>
                    <a:prstGeom prst="rect">
                      <a:avLst/>
                    </a:prstGeom>
                    <a:ln w="12700">
                      <a:noFill/>
                    </a:ln>
                    <a:effectLst>
                      <a:outerShdw blurRad="50800" dist="38100" dir="8100000" algn="tr" rotWithShape="0">
                        <a:prstClr val="black">
                          <a:alpha val="40000"/>
                        </a:prstClr>
                      </a:outerShdw>
                    </a:effectLst>
                  </pic:spPr>
                </pic:pic>
              </a:graphicData>
            </a:graphic>
          </wp:anchor>
        </w:drawing>
      </w:r>
      <w:r>
        <w:rPr>
          <w:noProof/>
          <w:lang w:eastAsia="es-EC"/>
        </w:rPr>
        <w:drawing>
          <wp:anchor distT="0" distB="0" distL="114300" distR="114300" simplePos="0" relativeHeight="251704832" behindDoc="0" locked="0" layoutInCell="1" allowOverlap="1">
            <wp:simplePos x="0" y="0"/>
            <wp:positionH relativeFrom="column">
              <wp:posOffset>269875</wp:posOffset>
            </wp:positionH>
            <wp:positionV relativeFrom="paragraph">
              <wp:posOffset>558800</wp:posOffset>
            </wp:positionV>
            <wp:extent cx="1915795" cy="1443990"/>
            <wp:effectExtent l="57150" t="19050" r="46355" b="60960"/>
            <wp:wrapNone/>
            <wp:docPr id="8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8DA.tmp"/>
                    <pic:cNvPicPr/>
                  </pic:nvPicPr>
                  <pic:blipFill>
                    <a:blip r:embed="rId60" cstate="print">
                      <a:extLst>
                        <a:ext uri="{BEBA8EAE-BF5A-486C-A8C5-ECC9F3942E4B}">
                          <a14:imgProps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57">
                              <a14:imgEffect>
                                <a14:brightnessContrast contrast="-20000"/>
                              </a14:imgEffect>
                            </a14:imgLayer>
                          </a14:imgProps>
                        </a:ex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15795" cy="1443990"/>
                    </a:xfrm>
                    <a:prstGeom prst="rect">
                      <a:avLst/>
                    </a:prstGeom>
                    <a:ln w="12700">
                      <a:noFill/>
                    </a:ln>
                    <a:effectLst>
                      <a:outerShdw blurRad="50800" dist="38100" dir="8100000" algn="tr" rotWithShape="0">
                        <a:prstClr val="black">
                          <a:alpha val="40000"/>
                        </a:prstClr>
                      </a:outerShdw>
                    </a:effectLst>
                  </pic:spPr>
                </pic:pic>
              </a:graphicData>
            </a:graphic>
          </wp:anchor>
        </w:drawing>
      </w:r>
      <w:r w:rsidR="004C10F7">
        <w:t>Dirija la cámara hacia un objeto blanco y presione el disparador, de ahí obtenemos una referencia del color antes de realizar el ajuste.</w:t>
      </w:r>
    </w:p>
    <w:p w:rsidR="00CC66FD" w:rsidRDefault="00CC66FD" w:rsidP="00FA3416">
      <w:pPr>
        <w:pStyle w:val="TEXTOPRENSA"/>
        <w:tabs>
          <w:tab w:val="left" w:pos="567"/>
          <w:tab w:val="left" w:pos="7655"/>
        </w:tabs>
        <w:ind w:right="142"/>
      </w:pPr>
    </w:p>
    <w:p w:rsidR="00FA433C" w:rsidRDefault="00FA433C" w:rsidP="00FA3416">
      <w:pPr>
        <w:pStyle w:val="TEXTOPRENSA"/>
        <w:tabs>
          <w:tab w:val="left" w:pos="567"/>
          <w:tab w:val="left" w:pos="7655"/>
        </w:tabs>
        <w:ind w:right="142"/>
      </w:pPr>
    </w:p>
    <w:p w:rsidR="001F48F6" w:rsidRDefault="001F48F6" w:rsidP="00FA3416">
      <w:pPr>
        <w:pStyle w:val="TEXTOPRENSA"/>
        <w:tabs>
          <w:tab w:val="left" w:pos="567"/>
          <w:tab w:val="left" w:pos="7655"/>
        </w:tabs>
        <w:ind w:right="142"/>
      </w:pPr>
    </w:p>
    <w:p w:rsidR="007717ED" w:rsidRDefault="007717ED" w:rsidP="00FA3416">
      <w:pPr>
        <w:pStyle w:val="Epgrafe"/>
        <w:ind w:right="142"/>
      </w:pPr>
      <w:bookmarkStart w:id="298" w:name="_Toc305609412"/>
      <w:bookmarkStart w:id="299" w:name="_Toc305609790"/>
    </w:p>
    <w:p w:rsidR="00FA433C"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20</w:t>
      </w:r>
      <w:r w:rsidR="002E1FF2">
        <w:fldChar w:fldCharType="end"/>
      </w:r>
      <w:r w:rsidR="004C10F7" w:rsidRPr="00B613A6">
        <w:t xml:space="preserve">  Balance de blanco            </w:t>
      </w:r>
      <w:r w:rsidR="00B613A6">
        <w:t xml:space="preserve">  </w:t>
      </w:r>
      <w:r w:rsidR="00B613A6">
        <w:tab/>
      </w:r>
      <w:r w:rsidR="00D621FA">
        <w:t xml:space="preserve"> </w:t>
      </w:r>
      <w:r w:rsidR="004C10F7" w:rsidRPr="00B613A6">
        <w:t xml:space="preserve">  </w:t>
      </w:r>
      <w:r w:rsidR="00B613A6">
        <w:t xml:space="preserve"> </w:t>
      </w: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21</w:t>
      </w:r>
      <w:r w:rsidR="002E1FF2">
        <w:fldChar w:fldCharType="end"/>
      </w:r>
      <w:r w:rsidR="00B613A6">
        <w:tab/>
      </w:r>
      <w:r w:rsidR="00D621FA">
        <w:t xml:space="preserve"> </w:t>
      </w:r>
      <w:r w:rsidR="004C10F7" w:rsidRPr="00B613A6">
        <w:t>Referencia de blanco original</w:t>
      </w:r>
      <w:bookmarkEnd w:id="298"/>
      <w:bookmarkEnd w:id="299"/>
    </w:p>
    <w:p w:rsidR="004C10F7" w:rsidRPr="00FA433C" w:rsidRDefault="004C10F7" w:rsidP="00FA3416">
      <w:pPr>
        <w:ind w:right="142"/>
      </w:pPr>
    </w:p>
    <w:p w:rsidR="00455982" w:rsidRDefault="004C10F7" w:rsidP="00FA3416">
      <w:pPr>
        <w:pStyle w:val="Ttulo4"/>
        <w:ind w:left="0" w:right="142" w:firstLine="0"/>
      </w:pPr>
      <w:bookmarkStart w:id="300" w:name="_Toc284540985"/>
      <w:bookmarkStart w:id="301" w:name="_Toc305593285"/>
      <w:bookmarkStart w:id="302" w:name="_Toc305595007"/>
      <w:bookmarkStart w:id="303" w:name="_Toc305611587"/>
      <w:r>
        <w:t xml:space="preserve">PASO 5: </w:t>
      </w:r>
      <w:r w:rsidRPr="00BE7F74">
        <w:t>Abrir opción “</w:t>
      </w:r>
      <w:proofErr w:type="spellStart"/>
      <w:r w:rsidRPr="00BE7F74">
        <w:t>Ajust</w:t>
      </w:r>
      <w:proofErr w:type="spellEnd"/>
      <w:r w:rsidRPr="00BE7F74">
        <w:t>”</w:t>
      </w:r>
      <w:bookmarkEnd w:id="300"/>
      <w:bookmarkEnd w:id="301"/>
      <w:bookmarkEnd w:id="302"/>
      <w:bookmarkEnd w:id="303"/>
    </w:p>
    <w:p w:rsidR="004C10F7" w:rsidRDefault="004C10F7" w:rsidP="00FA3416">
      <w:pPr>
        <w:ind w:right="142"/>
      </w:pPr>
      <w:r>
        <w:t xml:space="preserve">Para ajustar, abrimos el menú </w:t>
      </w:r>
      <w:proofErr w:type="spellStart"/>
      <w:r>
        <w:t>AJUST</w:t>
      </w:r>
      <w:proofErr w:type="spellEnd"/>
      <w:r>
        <w:t xml:space="preserve"> y nos aparece la siguiente ventana.</w:t>
      </w:r>
    </w:p>
    <w:p w:rsidR="001F48F6" w:rsidRDefault="007717ED" w:rsidP="00FA3416">
      <w:pPr>
        <w:ind w:right="142"/>
      </w:pPr>
      <w:r>
        <w:rPr>
          <w:noProof/>
          <w:lang w:eastAsia="es-EC"/>
        </w:rPr>
        <w:drawing>
          <wp:anchor distT="0" distB="0" distL="114300" distR="114300" simplePos="0" relativeHeight="251706880" behindDoc="0" locked="0" layoutInCell="1" allowOverlap="1">
            <wp:simplePos x="0" y="0"/>
            <wp:positionH relativeFrom="margin">
              <wp:posOffset>1682750</wp:posOffset>
            </wp:positionH>
            <wp:positionV relativeFrom="paragraph">
              <wp:posOffset>36195</wp:posOffset>
            </wp:positionV>
            <wp:extent cx="2094230" cy="1565275"/>
            <wp:effectExtent l="57150" t="19050" r="39370" b="53975"/>
            <wp:wrapNone/>
            <wp:docPr id="8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81DE.tmp"/>
                    <pic:cNvPicPr/>
                  </pic:nvPicPr>
                  <pic:blipFill rotWithShape="1">
                    <a:blip r:embed="rId61" cstate="print">
                      <a:extLst>
                        <a:ext uri="{BEBA8EAE-BF5A-486C-A8C5-ECC9F3942E4B}">
                          <a14:imgProps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62">
                              <a14:imgEffect>
                                <a14:brightnessContrast contrast="40000"/>
                              </a14:imgEffect>
                            </a14:imgLayer>
                          </a14:imgProps>
                        </a:ex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07"/>
                    <a:stretch/>
                  </pic:blipFill>
                  <pic:spPr bwMode="auto">
                    <a:xfrm>
                      <a:off x="0" y="0"/>
                      <a:ext cx="2094230" cy="1565275"/>
                    </a:xfrm>
                    <a:prstGeom prst="rect">
                      <a:avLst/>
                    </a:prstGeom>
                    <a:ln w="12700">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1F48F6" w:rsidRDefault="001F48F6" w:rsidP="00FA3416">
      <w:pPr>
        <w:ind w:right="142"/>
      </w:pPr>
    </w:p>
    <w:p w:rsidR="001F48F6" w:rsidRDefault="001F48F6" w:rsidP="00FA3416">
      <w:pPr>
        <w:ind w:right="142"/>
      </w:pPr>
    </w:p>
    <w:p w:rsidR="001F48F6" w:rsidRDefault="001F48F6" w:rsidP="00FA3416">
      <w:pPr>
        <w:ind w:right="142"/>
      </w:pPr>
    </w:p>
    <w:p w:rsidR="001F48F6" w:rsidRDefault="001F48F6" w:rsidP="00FA3416">
      <w:pPr>
        <w:ind w:right="142"/>
      </w:pPr>
    </w:p>
    <w:p w:rsidR="001F48F6" w:rsidRDefault="001F48F6" w:rsidP="00FA3416">
      <w:pPr>
        <w:ind w:right="142"/>
      </w:pPr>
    </w:p>
    <w:p w:rsidR="001F48F6" w:rsidRDefault="001F48F6" w:rsidP="00FA3416">
      <w:pPr>
        <w:ind w:right="142"/>
      </w:pPr>
    </w:p>
    <w:p w:rsidR="007717ED" w:rsidRDefault="007717ED" w:rsidP="00FA3416">
      <w:pPr>
        <w:ind w:right="142"/>
      </w:pPr>
    </w:p>
    <w:p w:rsidR="007717ED" w:rsidRDefault="007717ED" w:rsidP="00FA3416">
      <w:pPr>
        <w:ind w:right="142"/>
      </w:pPr>
    </w:p>
    <w:p w:rsidR="007717ED" w:rsidRDefault="007717ED" w:rsidP="00FA3416">
      <w:pPr>
        <w:pStyle w:val="Epgrafe"/>
        <w:ind w:right="142"/>
      </w:pPr>
      <w:bookmarkStart w:id="304" w:name="_Toc305609413"/>
      <w:bookmarkStart w:id="305" w:name="_Toc305609791"/>
    </w:p>
    <w:p w:rsidR="00FA433C"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22</w:t>
      </w:r>
      <w:r w:rsidR="002E1FF2">
        <w:fldChar w:fldCharType="end"/>
      </w:r>
      <w:r w:rsidR="004C10F7" w:rsidRPr="00C04D1E">
        <w:tab/>
        <w:t xml:space="preserve">Opción </w:t>
      </w:r>
      <w:proofErr w:type="spellStart"/>
      <w:r w:rsidR="004C10F7" w:rsidRPr="00C04D1E">
        <w:t>AJUST</w:t>
      </w:r>
      <w:bookmarkEnd w:id="304"/>
      <w:bookmarkEnd w:id="305"/>
      <w:proofErr w:type="spellEnd"/>
    </w:p>
    <w:p w:rsidR="00CC66FD" w:rsidRPr="00CC66FD" w:rsidRDefault="00CC66FD" w:rsidP="00FA3416">
      <w:pPr>
        <w:ind w:right="142"/>
      </w:pPr>
    </w:p>
    <w:p w:rsidR="004C10F7" w:rsidRPr="00390F31" w:rsidRDefault="004C10F7" w:rsidP="00FA3416">
      <w:pPr>
        <w:pStyle w:val="Ttulo4"/>
        <w:ind w:left="0" w:right="142" w:firstLine="0"/>
      </w:pPr>
      <w:bookmarkStart w:id="306" w:name="_Toc284540986"/>
      <w:bookmarkStart w:id="307" w:name="_Toc305593286"/>
      <w:bookmarkStart w:id="308" w:name="_Toc305595008"/>
      <w:bookmarkStart w:id="309" w:name="_Toc305611588"/>
      <w:r>
        <w:lastRenderedPageBreak/>
        <w:t xml:space="preserve">PASO 6: </w:t>
      </w:r>
      <w:r w:rsidRPr="00390F31">
        <w:t>Ajustar Balance de blanco</w:t>
      </w:r>
      <w:bookmarkEnd w:id="306"/>
      <w:bookmarkEnd w:id="307"/>
      <w:bookmarkEnd w:id="308"/>
      <w:bookmarkEnd w:id="309"/>
    </w:p>
    <w:p w:rsidR="00FA433C" w:rsidRDefault="004C10F7" w:rsidP="00FA3416">
      <w:pPr>
        <w:pStyle w:val="TEXTOPRENSA"/>
        <w:ind w:right="142"/>
      </w:pPr>
      <w:r>
        <w:t xml:space="preserve">Luego comenzamos ajustar el </w:t>
      </w:r>
      <w:r w:rsidRPr="00B26A10">
        <w:rPr>
          <w:i/>
        </w:rPr>
        <w:t>Balance de blanco</w:t>
      </w:r>
      <w:r>
        <w:rPr>
          <w:i/>
        </w:rPr>
        <w:t xml:space="preserve">, </w:t>
      </w:r>
      <w:r>
        <w:t>haciendo que el punto de referencia que se encuentra en el centro moverlo hasta obtener un blanco más puro, mientras en la pantalla podemos ir observando los cambios que estamos realizando, de ahí presionamos el disparador para obtener una nueva referencia y poder comparar la diferencia de los cambios.</w:t>
      </w:r>
    </w:p>
    <w:p w:rsidR="00FA433C" w:rsidRDefault="007717ED" w:rsidP="00FA3416">
      <w:pPr>
        <w:pStyle w:val="TEXTOPRENSA"/>
        <w:ind w:right="142"/>
      </w:pPr>
      <w:r>
        <w:rPr>
          <w:noProof/>
          <w:lang w:eastAsia="es-EC"/>
        </w:rPr>
        <w:drawing>
          <wp:anchor distT="0" distB="0" distL="114300" distR="114300" simplePos="0" relativeHeight="251708928" behindDoc="1" locked="0" layoutInCell="1" allowOverlap="1">
            <wp:simplePos x="0" y="0"/>
            <wp:positionH relativeFrom="margin">
              <wp:posOffset>1279525</wp:posOffset>
            </wp:positionH>
            <wp:positionV relativeFrom="paragraph">
              <wp:posOffset>-1905</wp:posOffset>
            </wp:positionV>
            <wp:extent cx="3072765" cy="2299335"/>
            <wp:effectExtent l="57150" t="19050" r="32385" b="62865"/>
            <wp:wrapNone/>
            <wp:docPr id="8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E779.tmp"/>
                    <pic:cNvPicPr/>
                  </pic:nvPicPr>
                  <pic:blipFill>
                    <a:blip r:embed="rId63" cstate="print">
                      <a:extLst>
                        <a:ext uri="{BEBA8EAE-BF5A-486C-A8C5-ECC9F3942E4B}">
                          <a14:imgProps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65">
                              <a14:imgEffect>
                                <a14:brightnessContrast contrast="40000"/>
                              </a14:imgEffect>
                            </a14:imgLayer>
                          </a14:imgProps>
                        </a:ex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72765" cy="2299335"/>
                    </a:xfrm>
                    <a:prstGeom prst="rect">
                      <a:avLst/>
                    </a:prstGeom>
                    <a:ln w="12700">
                      <a:noFill/>
                    </a:ln>
                    <a:effectLst>
                      <a:outerShdw blurRad="50800" dist="38100" dir="8100000" algn="tr" rotWithShape="0">
                        <a:prstClr val="black">
                          <a:alpha val="40000"/>
                        </a:prstClr>
                      </a:outerShdw>
                    </a:effectLst>
                  </pic:spPr>
                </pic:pic>
              </a:graphicData>
            </a:graphic>
          </wp:anchor>
        </w:drawing>
      </w:r>
    </w:p>
    <w:p w:rsidR="00FA433C" w:rsidRDefault="00FA433C" w:rsidP="00FA3416">
      <w:pPr>
        <w:pStyle w:val="TEXTOPRENSA"/>
        <w:ind w:right="142"/>
      </w:pPr>
    </w:p>
    <w:p w:rsidR="00FA433C" w:rsidRDefault="00FA433C" w:rsidP="00FA3416">
      <w:pPr>
        <w:pStyle w:val="TEXTOPRENSA"/>
        <w:ind w:right="142"/>
      </w:pPr>
    </w:p>
    <w:p w:rsidR="004C10F7" w:rsidRDefault="004C10F7" w:rsidP="00FA3416">
      <w:pPr>
        <w:pStyle w:val="TEXTOPRENSA"/>
        <w:ind w:right="142"/>
      </w:pPr>
    </w:p>
    <w:p w:rsidR="002B3FA1" w:rsidRDefault="002B3FA1" w:rsidP="00FA3416">
      <w:pPr>
        <w:pStyle w:val="TEXTOPRENSA"/>
        <w:ind w:right="142"/>
      </w:pPr>
    </w:p>
    <w:p w:rsidR="00CC66FD" w:rsidRDefault="00CC66FD" w:rsidP="00FA3416">
      <w:pPr>
        <w:pStyle w:val="TEXTOPRENSA"/>
        <w:tabs>
          <w:tab w:val="left" w:pos="1055"/>
        </w:tabs>
        <w:ind w:right="142"/>
      </w:pPr>
    </w:p>
    <w:p w:rsidR="00FA433C" w:rsidRDefault="00F30AF3" w:rsidP="00FA3416">
      <w:pPr>
        <w:pStyle w:val="Epgrafe"/>
        <w:ind w:right="142"/>
      </w:pPr>
      <w:bookmarkStart w:id="310" w:name="_Toc305609414"/>
      <w:bookmarkStart w:id="311" w:name="_Toc305609792"/>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23</w:t>
      </w:r>
      <w:r w:rsidR="002E1FF2">
        <w:fldChar w:fldCharType="end"/>
      </w:r>
      <w:r w:rsidR="004C10F7" w:rsidRPr="00C04D1E">
        <w:tab/>
        <w:t>Ajuste de blanco manual</w:t>
      </w:r>
      <w:bookmarkEnd w:id="310"/>
      <w:bookmarkEnd w:id="311"/>
    </w:p>
    <w:p w:rsidR="00FA433C" w:rsidRDefault="00FA433C" w:rsidP="00FA3416">
      <w:pPr>
        <w:pStyle w:val="Epgrafe"/>
        <w:ind w:right="142"/>
      </w:pPr>
    </w:p>
    <w:p w:rsidR="00FA433C" w:rsidRDefault="00FA433C" w:rsidP="00FA3416">
      <w:pPr>
        <w:pStyle w:val="Epgrafe"/>
        <w:ind w:right="142"/>
        <w:jc w:val="left"/>
      </w:pPr>
    </w:p>
    <w:p w:rsidR="00FA433C" w:rsidRDefault="007717ED" w:rsidP="00FA3416">
      <w:pPr>
        <w:pStyle w:val="Epgrafe"/>
        <w:ind w:right="142"/>
        <w:jc w:val="left"/>
      </w:pPr>
      <w:r>
        <w:rPr>
          <w:noProof/>
          <w:lang w:eastAsia="es-EC"/>
        </w:rPr>
        <w:drawing>
          <wp:anchor distT="0" distB="0" distL="114300" distR="114300" simplePos="0" relativeHeight="251747840" behindDoc="0" locked="0" layoutInCell="1" allowOverlap="1">
            <wp:simplePos x="0" y="0"/>
            <wp:positionH relativeFrom="margin">
              <wp:posOffset>1282700</wp:posOffset>
            </wp:positionH>
            <wp:positionV relativeFrom="paragraph">
              <wp:posOffset>-1905</wp:posOffset>
            </wp:positionV>
            <wp:extent cx="2945130" cy="2246630"/>
            <wp:effectExtent l="57150" t="19050" r="45720" b="58420"/>
            <wp:wrapNone/>
            <wp:docPr id="8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347DA9.tmp"/>
                    <pic:cNvPicPr/>
                  </pic:nvPicPr>
                  <pic:blipFill>
                    <a:blip r:embed="rId6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45130" cy="2246630"/>
                    </a:xfrm>
                    <a:prstGeom prst="rect">
                      <a:avLst/>
                    </a:prstGeom>
                    <a:ln w="12700">
                      <a:noFill/>
                    </a:ln>
                    <a:effectLst>
                      <a:outerShdw blurRad="50800" dist="38100" dir="8100000" algn="tr" rotWithShape="0">
                        <a:prstClr val="black">
                          <a:alpha val="40000"/>
                        </a:prstClr>
                      </a:outerShdw>
                    </a:effectLst>
                  </pic:spPr>
                </pic:pic>
              </a:graphicData>
            </a:graphic>
          </wp:anchor>
        </w:drawing>
      </w:r>
    </w:p>
    <w:p w:rsidR="00FA433C" w:rsidRDefault="00FA433C" w:rsidP="00FA3416">
      <w:pPr>
        <w:pStyle w:val="Epgrafe"/>
        <w:ind w:right="142"/>
        <w:jc w:val="left"/>
      </w:pPr>
    </w:p>
    <w:p w:rsidR="00FA433C" w:rsidRDefault="00FA433C" w:rsidP="00FA3416">
      <w:pPr>
        <w:pStyle w:val="Epgrafe"/>
        <w:ind w:right="142"/>
        <w:jc w:val="left"/>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FA433C" w:rsidP="00FA3416">
      <w:pPr>
        <w:ind w:right="142"/>
      </w:pPr>
    </w:p>
    <w:p w:rsidR="00FA433C" w:rsidRDefault="00170B94" w:rsidP="00FA3416">
      <w:pPr>
        <w:pStyle w:val="Epgrafe"/>
        <w:ind w:right="142"/>
      </w:pPr>
      <w:r>
        <w:t xml:space="preserve">Gráfico </w:t>
      </w:r>
      <w:fldSimple w:instr=" STYLEREF  \s &quot;CAPITULO PRENSA&quot;  \* MERGEFORMAT ">
        <w:r w:rsidR="0039617E">
          <w:rPr>
            <w:noProof/>
          </w:rPr>
          <w:t>3</w:t>
        </w:r>
      </w:fldSimple>
      <w:r>
        <w:noBreakHyphen/>
      </w:r>
      <w:fldSimple w:instr=" SEQ Gráfico \* ARABIC \s 1 ">
        <w:r w:rsidR="0039617E">
          <w:rPr>
            <w:noProof/>
          </w:rPr>
          <w:t>24</w:t>
        </w:r>
      </w:fldSimple>
      <w:r>
        <w:tab/>
        <w:t xml:space="preserve">      </w:t>
      </w:r>
      <w:r w:rsidRPr="00C04D1E">
        <w:t>Referencia de blanco con balanc</w:t>
      </w:r>
      <w:r w:rsidR="00FA433C">
        <w:t>e</w:t>
      </w:r>
    </w:p>
    <w:p w:rsidR="00FA433C" w:rsidRDefault="00FA433C" w:rsidP="00FA3416">
      <w:pPr>
        <w:pStyle w:val="TEXTOPRENSA"/>
        <w:ind w:right="142"/>
      </w:pPr>
    </w:p>
    <w:p w:rsidR="00ED2CF8" w:rsidRDefault="004C10F7" w:rsidP="00FA3416">
      <w:pPr>
        <w:pStyle w:val="TEXTOPRENSA"/>
        <w:ind w:right="142"/>
      </w:pPr>
      <w:r>
        <w:t>Presione menú/set para salir.</w:t>
      </w:r>
    </w:p>
    <w:p w:rsidR="00BE31F4" w:rsidRDefault="00BE31F4" w:rsidP="00FA3416">
      <w:pPr>
        <w:pStyle w:val="TEXTOPRENSA"/>
        <w:ind w:right="142"/>
      </w:pPr>
    </w:p>
    <w:p w:rsidR="00220C92" w:rsidRDefault="00220C92" w:rsidP="00FA3416">
      <w:pPr>
        <w:pStyle w:val="Ttulo3"/>
        <w:ind w:left="0" w:right="142" w:firstLine="0"/>
      </w:pPr>
      <w:bookmarkStart w:id="312" w:name="_Toc284540987"/>
      <w:bookmarkStart w:id="313" w:name="_Toc285808963"/>
      <w:bookmarkStart w:id="314" w:name="_Toc305593287"/>
      <w:bookmarkStart w:id="315" w:name="_Toc305595009"/>
      <w:bookmarkStart w:id="316" w:name="_Toc305611589"/>
      <w:r>
        <w:lastRenderedPageBreak/>
        <w:t xml:space="preserve">Monitor HP </w:t>
      </w:r>
      <w:proofErr w:type="spellStart"/>
      <w:r>
        <w:t>TouchSmart</w:t>
      </w:r>
      <w:proofErr w:type="spellEnd"/>
      <w:r>
        <w:t xml:space="preserve"> escritorio IQ520</w:t>
      </w:r>
      <w:bookmarkEnd w:id="312"/>
      <w:bookmarkEnd w:id="313"/>
      <w:bookmarkEnd w:id="314"/>
      <w:bookmarkEnd w:id="315"/>
      <w:bookmarkEnd w:id="316"/>
    </w:p>
    <w:p w:rsidR="007271FE" w:rsidRDefault="00E0776C" w:rsidP="00FA3416">
      <w:pPr>
        <w:pStyle w:val="TEXTOPRENSA"/>
        <w:ind w:right="142"/>
      </w:pPr>
      <w:r>
        <w:t xml:space="preserve">La </w:t>
      </w:r>
      <w:r w:rsidR="004A228F">
        <w:t>máquina</w:t>
      </w:r>
      <w:r>
        <w:t xml:space="preserve"> en la que trabajamos nuestros proyecto es una </w:t>
      </w:r>
      <w:proofErr w:type="spellStart"/>
      <w:r>
        <w:t>touchsmart</w:t>
      </w:r>
      <w:proofErr w:type="spellEnd"/>
      <w:r>
        <w:t xml:space="preserve"> hp de escritorio IQ520</w:t>
      </w:r>
      <w:r w:rsidR="0079514B">
        <w:t xml:space="preserve"> que cuenta con </w:t>
      </w:r>
      <w:r>
        <w:t xml:space="preserve"> pantalla o monitor LCD de 22 pulgadas con una resolución de 1680 x </w:t>
      </w:r>
      <w:r w:rsidR="007271FE">
        <w:t>1050, tarjeta de video de 256 MB, disco duro 600 GB y memoria de 4 GB.</w:t>
      </w:r>
    </w:p>
    <w:tbl>
      <w:tblPr>
        <w:tblStyle w:val="Sombreadomedio1-nfasis12"/>
        <w:tblpPr w:leftFromText="180" w:rightFromText="180" w:vertAnchor="text" w:horzAnchor="margin" w:tblpXSpec="center" w:tblpY="84"/>
        <w:tblW w:w="7304" w:type="dxa"/>
        <w:tblLayout w:type="fixed"/>
        <w:tblLook w:val="04A0"/>
      </w:tblPr>
      <w:tblGrid>
        <w:gridCol w:w="2191"/>
        <w:gridCol w:w="5113"/>
      </w:tblGrid>
      <w:tr w:rsidR="00D90375" w:rsidTr="00A44280">
        <w:trPr>
          <w:cnfStyle w:val="100000000000"/>
          <w:trHeight w:val="452"/>
        </w:trPr>
        <w:tc>
          <w:tcPr>
            <w:cnfStyle w:val="001000000000"/>
            <w:tcW w:w="7304" w:type="dxa"/>
            <w:gridSpan w:val="2"/>
            <w:vAlign w:val="center"/>
          </w:tcPr>
          <w:p w:rsidR="00D90375" w:rsidRPr="00B30240" w:rsidRDefault="00D90375" w:rsidP="00FA3416">
            <w:pPr>
              <w:pStyle w:val="NormalWeb"/>
              <w:spacing w:before="0" w:beforeAutospacing="0" w:after="0" w:afterAutospacing="0"/>
              <w:ind w:right="142"/>
              <w:jc w:val="center"/>
            </w:pPr>
            <w:bookmarkStart w:id="317" w:name="_Toc305596612"/>
            <w:r w:rsidRPr="00B30240">
              <w:t>FICHA TÉCNICA</w:t>
            </w:r>
          </w:p>
        </w:tc>
      </w:tr>
      <w:tr w:rsidR="00D90375" w:rsidTr="00A44280">
        <w:trPr>
          <w:cnfStyle w:val="000000100000"/>
          <w:trHeight w:val="289"/>
        </w:trPr>
        <w:tc>
          <w:tcPr>
            <w:cnfStyle w:val="001000000000"/>
            <w:tcW w:w="2191" w:type="dxa"/>
            <w:tcBorders>
              <w:right w:val="single" w:sz="4" w:space="0" w:color="4F81BD" w:themeColor="accent1"/>
            </w:tcBorders>
            <w:vAlign w:val="center"/>
          </w:tcPr>
          <w:p w:rsidR="00D90375" w:rsidRPr="005E7DD0" w:rsidRDefault="00D90375" w:rsidP="00FA3416">
            <w:pPr>
              <w:pStyle w:val="NormalWeb"/>
              <w:spacing w:before="0" w:beforeAutospacing="0" w:after="0" w:afterAutospacing="0"/>
              <w:ind w:right="142"/>
              <w:rPr>
                <w:sz w:val="20"/>
                <w:szCs w:val="20"/>
              </w:rPr>
            </w:pPr>
            <w:r w:rsidRPr="005E7DD0">
              <w:rPr>
                <w:sz w:val="20"/>
                <w:szCs w:val="20"/>
                <w:lang w:eastAsia="en-US"/>
              </w:rPr>
              <w:t>PROCESADOR</w:t>
            </w:r>
          </w:p>
        </w:tc>
        <w:tc>
          <w:tcPr>
            <w:tcW w:w="5112" w:type="dxa"/>
            <w:tcBorders>
              <w:left w:val="single" w:sz="4" w:space="0" w:color="4F81BD" w:themeColor="accent1"/>
            </w:tcBorders>
            <w:vAlign w:val="center"/>
          </w:tcPr>
          <w:p w:rsidR="00D90375" w:rsidRPr="005E7DD0" w:rsidRDefault="00D90375" w:rsidP="00FA3416">
            <w:pPr>
              <w:ind w:right="142"/>
              <w:cnfStyle w:val="000000100000"/>
              <w:rPr>
                <w:szCs w:val="20"/>
                <w:lang w:eastAsia="en-US"/>
              </w:rPr>
            </w:pPr>
            <w:r w:rsidRPr="005E7DD0">
              <w:rPr>
                <w:szCs w:val="20"/>
                <w:lang w:eastAsia="en-US"/>
              </w:rPr>
              <w:t xml:space="preserve">2.20 GHz INTEL </w:t>
            </w:r>
            <w:proofErr w:type="spellStart"/>
            <w:r w:rsidRPr="005E7DD0">
              <w:rPr>
                <w:szCs w:val="20"/>
                <w:lang w:eastAsia="en-US"/>
              </w:rPr>
              <w:t>Core</w:t>
            </w:r>
            <w:proofErr w:type="spellEnd"/>
            <w:r w:rsidRPr="005E7DD0">
              <w:rPr>
                <w:szCs w:val="20"/>
                <w:lang w:eastAsia="en-US"/>
              </w:rPr>
              <w:t xml:space="preserve"> 2 </w:t>
            </w:r>
            <w:proofErr w:type="spellStart"/>
            <w:r w:rsidRPr="005E7DD0">
              <w:rPr>
                <w:szCs w:val="20"/>
                <w:lang w:eastAsia="en-US"/>
              </w:rPr>
              <w:t>Duo</w:t>
            </w:r>
            <w:proofErr w:type="spellEnd"/>
          </w:p>
        </w:tc>
      </w:tr>
      <w:tr w:rsidR="00D90375" w:rsidTr="00A44280">
        <w:trPr>
          <w:cnfStyle w:val="000000010000"/>
          <w:trHeight w:val="358"/>
        </w:trPr>
        <w:tc>
          <w:tcPr>
            <w:cnfStyle w:val="001000000000"/>
            <w:tcW w:w="2191" w:type="dxa"/>
            <w:tcBorders>
              <w:right w:val="single" w:sz="4" w:space="0" w:color="4F81BD" w:themeColor="accent1"/>
            </w:tcBorders>
            <w:vAlign w:val="center"/>
          </w:tcPr>
          <w:p w:rsidR="00D90375" w:rsidRPr="005E7DD0" w:rsidRDefault="00D90375" w:rsidP="00FA3416">
            <w:pPr>
              <w:pStyle w:val="NormalWeb"/>
              <w:spacing w:before="0" w:beforeAutospacing="0" w:after="0" w:afterAutospacing="0"/>
              <w:ind w:right="142"/>
              <w:rPr>
                <w:color w:val="000000" w:themeColor="text1"/>
                <w:sz w:val="20"/>
                <w:szCs w:val="20"/>
              </w:rPr>
            </w:pPr>
            <w:proofErr w:type="spellStart"/>
            <w:r w:rsidRPr="005E7DD0">
              <w:rPr>
                <w:sz w:val="20"/>
                <w:szCs w:val="20"/>
                <w:lang w:eastAsia="en-US"/>
              </w:rPr>
              <w:t>MEMORY</w:t>
            </w:r>
            <w:proofErr w:type="spellEnd"/>
            <w:r w:rsidRPr="005E7DD0">
              <w:rPr>
                <w:sz w:val="20"/>
                <w:szCs w:val="20"/>
                <w:lang w:eastAsia="en-US"/>
              </w:rPr>
              <w:tab/>
            </w:r>
          </w:p>
        </w:tc>
        <w:tc>
          <w:tcPr>
            <w:tcW w:w="5112" w:type="dxa"/>
            <w:tcBorders>
              <w:left w:val="single" w:sz="4" w:space="0" w:color="4F81BD" w:themeColor="accent1"/>
            </w:tcBorders>
            <w:vAlign w:val="center"/>
          </w:tcPr>
          <w:p w:rsidR="00D90375" w:rsidRPr="005E7DD0" w:rsidRDefault="00D90375" w:rsidP="00FA3416">
            <w:pPr>
              <w:pStyle w:val="ecxecxmsonormal"/>
              <w:spacing w:before="0" w:beforeAutospacing="0" w:after="0" w:afterAutospacing="0"/>
              <w:ind w:right="142"/>
              <w:jc w:val="both"/>
              <w:cnfStyle w:val="000000010000"/>
              <w:rPr>
                <w:color w:val="000000" w:themeColor="text1"/>
                <w:szCs w:val="20"/>
              </w:rPr>
            </w:pPr>
            <w:r w:rsidRPr="005E7DD0">
              <w:rPr>
                <w:szCs w:val="20"/>
                <w:lang w:eastAsia="en-US"/>
              </w:rPr>
              <w:t>4 GB</w:t>
            </w:r>
          </w:p>
        </w:tc>
      </w:tr>
      <w:tr w:rsidR="00D90375" w:rsidTr="00A44280">
        <w:trPr>
          <w:cnfStyle w:val="000000100000"/>
          <w:trHeight w:val="303"/>
        </w:trPr>
        <w:tc>
          <w:tcPr>
            <w:cnfStyle w:val="001000000000"/>
            <w:tcW w:w="2191" w:type="dxa"/>
            <w:tcBorders>
              <w:right w:val="single" w:sz="4" w:space="0" w:color="4F81BD" w:themeColor="accent1"/>
            </w:tcBorders>
            <w:vAlign w:val="center"/>
          </w:tcPr>
          <w:p w:rsidR="00D90375" w:rsidRPr="005E7DD0" w:rsidRDefault="00D90375" w:rsidP="00FA3416">
            <w:pPr>
              <w:pStyle w:val="NormalWeb"/>
              <w:spacing w:before="0" w:beforeAutospacing="0" w:after="0" w:afterAutospacing="0"/>
              <w:ind w:right="142"/>
              <w:rPr>
                <w:color w:val="000000" w:themeColor="text1"/>
                <w:sz w:val="20"/>
                <w:szCs w:val="20"/>
              </w:rPr>
            </w:pPr>
            <w:r w:rsidRPr="005E7DD0">
              <w:rPr>
                <w:sz w:val="20"/>
                <w:szCs w:val="20"/>
                <w:lang w:eastAsia="en-US"/>
              </w:rPr>
              <w:t xml:space="preserve">VIDEO </w:t>
            </w:r>
            <w:proofErr w:type="spellStart"/>
            <w:r w:rsidRPr="005E7DD0">
              <w:rPr>
                <w:sz w:val="20"/>
                <w:szCs w:val="20"/>
                <w:lang w:eastAsia="en-US"/>
              </w:rPr>
              <w:t>GRAPHICS</w:t>
            </w:r>
            <w:proofErr w:type="spellEnd"/>
          </w:p>
        </w:tc>
        <w:tc>
          <w:tcPr>
            <w:tcW w:w="5112" w:type="dxa"/>
            <w:tcBorders>
              <w:left w:val="single" w:sz="4" w:space="0" w:color="4F81BD" w:themeColor="accent1"/>
            </w:tcBorders>
            <w:vAlign w:val="center"/>
          </w:tcPr>
          <w:p w:rsidR="00D90375" w:rsidRPr="005E7DD0" w:rsidRDefault="00D90375" w:rsidP="00FA3416">
            <w:pPr>
              <w:ind w:right="142"/>
              <w:cnfStyle w:val="000000100000"/>
              <w:rPr>
                <w:szCs w:val="20"/>
                <w:lang w:eastAsia="en-US"/>
              </w:rPr>
            </w:pPr>
            <w:r w:rsidRPr="005E7DD0">
              <w:rPr>
                <w:szCs w:val="20"/>
                <w:lang w:eastAsia="en-US"/>
              </w:rPr>
              <w:t xml:space="preserve">Tarjeta de video </w:t>
            </w:r>
            <w:proofErr w:type="spellStart"/>
            <w:r w:rsidRPr="005E7DD0">
              <w:rPr>
                <w:sz w:val="20"/>
                <w:szCs w:val="20"/>
                <w:lang w:eastAsia="en-US"/>
              </w:rPr>
              <w:t>NVIDIA</w:t>
            </w:r>
            <w:proofErr w:type="spellEnd"/>
            <w:r w:rsidRPr="005E7DD0">
              <w:rPr>
                <w:szCs w:val="20"/>
                <w:lang w:eastAsia="en-US"/>
              </w:rPr>
              <w:t xml:space="preserve"> Ge </w:t>
            </w:r>
            <w:proofErr w:type="spellStart"/>
            <w:r w:rsidRPr="005E7DD0">
              <w:rPr>
                <w:szCs w:val="20"/>
                <w:lang w:eastAsia="en-US"/>
              </w:rPr>
              <w:t>Force</w:t>
            </w:r>
            <w:proofErr w:type="spellEnd"/>
            <w:r w:rsidRPr="005E7DD0">
              <w:rPr>
                <w:szCs w:val="20"/>
                <w:lang w:eastAsia="en-US"/>
              </w:rPr>
              <w:t xml:space="preserve"> 9300M (256 </w:t>
            </w:r>
            <w:proofErr w:type="spellStart"/>
            <w:r w:rsidRPr="005E7DD0">
              <w:rPr>
                <w:szCs w:val="20"/>
                <w:lang w:eastAsia="en-US"/>
              </w:rPr>
              <w:t>mb</w:t>
            </w:r>
            <w:proofErr w:type="spellEnd"/>
            <w:r w:rsidRPr="005E7DD0">
              <w:rPr>
                <w:szCs w:val="20"/>
                <w:lang w:eastAsia="en-US"/>
              </w:rPr>
              <w:t>)</w:t>
            </w:r>
          </w:p>
        </w:tc>
      </w:tr>
      <w:tr w:rsidR="00D90375" w:rsidTr="00A44280">
        <w:trPr>
          <w:cnfStyle w:val="000000010000"/>
          <w:trHeight w:val="337"/>
        </w:trPr>
        <w:tc>
          <w:tcPr>
            <w:cnfStyle w:val="001000000000"/>
            <w:tcW w:w="2191" w:type="dxa"/>
            <w:tcBorders>
              <w:right w:val="single" w:sz="4" w:space="0" w:color="4F81BD" w:themeColor="accent1"/>
            </w:tcBorders>
            <w:vAlign w:val="center"/>
          </w:tcPr>
          <w:p w:rsidR="00D90375" w:rsidRPr="005E7DD0" w:rsidRDefault="00D90375" w:rsidP="00FA3416">
            <w:pPr>
              <w:pStyle w:val="NormalWeb"/>
              <w:spacing w:before="0" w:beforeAutospacing="0" w:after="0" w:afterAutospacing="0"/>
              <w:ind w:right="142"/>
              <w:rPr>
                <w:bCs w:val="0"/>
                <w:sz w:val="20"/>
                <w:szCs w:val="20"/>
              </w:rPr>
            </w:pPr>
            <w:r w:rsidRPr="005E7DD0">
              <w:rPr>
                <w:sz w:val="20"/>
                <w:szCs w:val="20"/>
                <w:lang w:eastAsia="en-US"/>
              </w:rPr>
              <w:t>DISCO DURO</w:t>
            </w:r>
          </w:p>
        </w:tc>
        <w:tc>
          <w:tcPr>
            <w:tcW w:w="5112" w:type="dxa"/>
            <w:tcBorders>
              <w:left w:val="single" w:sz="4" w:space="0" w:color="4F81BD" w:themeColor="accent1"/>
            </w:tcBorders>
            <w:vAlign w:val="center"/>
          </w:tcPr>
          <w:p w:rsidR="00D90375" w:rsidRPr="005E7DD0" w:rsidRDefault="00D90375" w:rsidP="00FA3416">
            <w:pPr>
              <w:ind w:right="142"/>
              <w:cnfStyle w:val="000000010000"/>
              <w:rPr>
                <w:szCs w:val="20"/>
                <w:lang w:eastAsia="en-US"/>
              </w:rPr>
            </w:pPr>
            <w:r w:rsidRPr="005E7DD0">
              <w:rPr>
                <w:szCs w:val="20"/>
                <w:lang w:eastAsia="en-US"/>
              </w:rPr>
              <w:t>600 GB</w:t>
            </w:r>
          </w:p>
        </w:tc>
      </w:tr>
      <w:tr w:rsidR="00D90375" w:rsidTr="00A44280">
        <w:trPr>
          <w:cnfStyle w:val="000000100000"/>
          <w:trHeight w:val="238"/>
        </w:trPr>
        <w:tc>
          <w:tcPr>
            <w:cnfStyle w:val="001000000000"/>
            <w:tcW w:w="2191" w:type="dxa"/>
            <w:tcBorders>
              <w:right w:val="single" w:sz="4" w:space="0" w:color="4F81BD" w:themeColor="accent1"/>
            </w:tcBorders>
            <w:vAlign w:val="center"/>
          </w:tcPr>
          <w:p w:rsidR="00D90375" w:rsidRPr="005E7DD0" w:rsidRDefault="00D90375" w:rsidP="00FA3416">
            <w:pPr>
              <w:ind w:right="142"/>
              <w:rPr>
                <w:sz w:val="20"/>
                <w:szCs w:val="20"/>
                <w:lang w:eastAsia="en-US"/>
              </w:rPr>
            </w:pPr>
            <w:r w:rsidRPr="005E7DD0">
              <w:rPr>
                <w:sz w:val="20"/>
                <w:szCs w:val="20"/>
                <w:lang w:eastAsia="en-US"/>
              </w:rPr>
              <w:t>MULTIMEDIA DRIVE</w:t>
            </w:r>
          </w:p>
        </w:tc>
        <w:tc>
          <w:tcPr>
            <w:tcW w:w="5112" w:type="dxa"/>
            <w:tcBorders>
              <w:left w:val="single" w:sz="4" w:space="0" w:color="4F81BD" w:themeColor="accent1"/>
            </w:tcBorders>
            <w:vAlign w:val="center"/>
          </w:tcPr>
          <w:p w:rsidR="00D90375" w:rsidRPr="005E7DD0" w:rsidRDefault="00D90375" w:rsidP="00FA3416">
            <w:pPr>
              <w:pStyle w:val="NormalWeb"/>
              <w:spacing w:before="0" w:beforeAutospacing="0" w:after="0" w:afterAutospacing="0"/>
              <w:ind w:right="142"/>
              <w:jc w:val="both"/>
              <w:cnfStyle w:val="000000100000"/>
              <w:rPr>
                <w:szCs w:val="20"/>
              </w:rPr>
            </w:pPr>
            <w:proofErr w:type="spellStart"/>
            <w:r w:rsidRPr="003E27CE">
              <w:rPr>
                <w:color w:val="333333"/>
                <w:sz w:val="20"/>
                <w:szCs w:val="20"/>
                <w:lang w:val="en-US" w:eastAsia="en-US"/>
              </w:rPr>
              <w:t>DVD±R</w:t>
            </w:r>
            <w:proofErr w:type="spellEnd"/>
            <w:r w:rsidRPr="003E27CE">
              <w:rPr>
                <w:color w:val="333333"/>
                <w:sz w:val="20"/>
                <w:szCs w:val="20"/>
                <w:lang w:val="en-US" w:eastAsia="en-US"/>
              </w:rPr>
              <w:t>/</w:t>
            </w:r>
            <w:proofErr w:type="spellStart"/>
            <w:r w:rsidRPr="003E27CE">
              <w:rPr>
                <w:color w:val="333333"/>
                <w:sz w:val="20"/>
                <w:szCs w:val="20"/>
                <w:lang w:val="en-US" w:eastAsia="en-US"/>
              </w:rPr>
              <w:t>RW</w:t>
            </w:r>
            <w:proofErr w:type="spellEnd"/>
            <w:r w:rsidRPr="003E27CE">
              <w:rPr>
                <w:color w:val="333333"/>
                <w:sz w:val="20"/>
                <w:szCs w:val="20"/>
                <w:lang w:val="en-US" w:eastAsia="en-US"/>
              </w:rPr>
              <w:t xml:space="preserve"> Super Multi 8X</w:t>
            </w:r>
          </w:p>
        </w:tc>
      </w:tr>
      <w:tr w:rsidR="00D90375" w:rsidRPr="00245333" w:rsidTr="00A44280">
        <w:trPr>
          <w:cnfStyle w:val="000000010000"/>
          <w:trHeight w:val="238"/>
        </w:trPr>
        <w:tc>
          <w:tcPr>
            <w:cnfStyle w:val="001000000000"/>
            <w:tcW w:w="2191" w:type="dxa"/>
            <w:tcBorders>
              <w:right w:val="single" w:sz="4" w:space="0" w:color="4F81BD" w:themeColor="accent1"/>
            </w:tcBorders>
            <w:vAlign w:val="center"/>
          </w:tcPr>
          <w:p w:rsidR="00D90375" w:rsidRPr="005E7DD0" w:rsidRDefault="00D90375" w:rsidP="00FA3416">
            <w:pPr>
              <w:ind w:right="142"/>
              <w:rPr>
                <w:sz w:val="20"/>
                <w:szCs w:val="20"/>
                <w:lang w:eastAsia="en-US"/>
              </w:rPr>
            </w:pPr>
            <w:r w:rsidRPr="005E7DD0">
              <w:rPr>
                <w:color w:val="333333"/>
                <w:sz w:val="20"/>
                <w:lang w:val="en-US" w:eastAsia="en-US"/>
              </w:rPr>
              <w:t>DISPLAY</w:t>
            </w:r>
          </w:p>
        </w:tc>
        <w:tc>
          <w:tcPr>
            <w:tcW w:w="5112" w:type="dxa"/>
            <w:tcBorders>
              <w:left w:val="single" w:sz="4" w:space="0" w:color="4F81BD" w:themeColor="accent1"/>
            </w:tcBorders>
            <w:vAlign w:val="center"/>
          </w:tcPr>
          <w:p w:rsidR="00D90375" w:rsidRPr="003E27CE" w:rsidRDefault="00D90375" w:rsidP="00FA3416">
            <w:pPr>
              <w:pStyle w:val="NormalWeb"/>
              <w:spacing w:before="0" w:beforeAutospacing="0" w:after="0" w:afterAutospacing="0"/>
              <w:ind w:right="142"/>
              <w:jc w:val="both"/>
              <w:cnfStyle w:val="000000010000"/>
              <w:rPr>
                <w:color w:val="333333"/>
                <w:sz w:val="20"/>
                <w:szCs w:val="20"/>
                <w:lang w:val="en-US" w:eastAsia="en-US"/>
              </w:rPr>
            </w:pPr>
            <w:proofErr w:type="spellStart"/>
            <w:r w:rsidRPr="003E27CE">
              <w:rPr>
                <w:color w:val="333333"/>
                <w:sz w:val="20"/>
                <w:szCs w:val="20"/>
                <w:lang w:val="en-US" w:eastAsia="en-US"/>
              </w:rPr>
              <w:t>PANTALLA</w:t>
            </w:r>
            <w:proofErr w:type="spellEnd"/>
            <w:r w:rsidRPr="003E27CE">
              <w:rPr>
                <w:color w:val="333333"/>
                <w:sz w:val="20"/>
                <w:szCs w:val="20"/>
                <w:lang w:val="en-US" w:eastAsia="en-US"/>
              </w:rPr>
              <w:t xml:space="preserve"> </w:t>
            </w:r>
            <w:r w:rsidRPr="003E27CE">
              <w:rPr>
                <w:b/>
                <w:bCs/>
                <w:color w:val="333333"/>
                <w:sz w:val="20"/>
                <w:lang w:val="en-US" w:eastAsia="en-US"/>
              </w:rPr>
              <w:t>22" LCD panel</w:t>
            </w:r>
            <w:r w:rsidRPr="003E27CE">
              <w:rPr>
                <w:color w:val="333333"/>
                <w:sz w:val="20"/>
                <w:szCs w:val="20"/>
                <w:lang w:val="en-US" w:eastAsia="en-US"/>
              </w:rPr>
              <w:t xml:space="preserve"> display with </w:t>
            </w:r>
            <w:proofErr w:type="spellStart"/>
            <w:r w:rsidRPr="003E27CE">
              <w:rPr>
                <w:color w:val="333333"/>
                <w:sz w:val="20"/>
                <w:szCs w:val="20"/>
                <w:lang w:val="en-US" w:eastAsia="en-US"/>
              </w:rPr>
              <w:t>touchscreen</w:t>
            </w:r>
            <w:proofErr w:type="spellEnd"/>
            <w:r w:rsidRPr="003E27CE">
              <w:rPr>
                <w:color w:val="333333"/>
                <w:sz w:val="20"/>
                <w:szCs w:val="20"/>
                <w:lang w:val="en-US" w:eastAsia="en-US"/>
              </w:rPr>
              <w:t xml:space="preserve"> Resolution 1680 x 1050</w:t>
            </w:r>
          </w:p>
        </w:tc>
      </w:tr>
    </w:tbl>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A44280" w:rsidRDefault="00A44280" w:rsidP="00FA3416">
      <w:pPr>
        <w:pStyle w:val="TtuloTablas"/>
        <w:ind w:right="142"/>
      </w:pPr>
    </w:p>
    <w:p w:rsidR="00E935BB" w:rsidRDefault="006F524C" w:rsidP="00FA3416">
      <w:pPr>
        <w:pStyle w:val="TtuloTablas"/>
        <w:ind w:right="142"/>
      </w:pPr>
      <w:r w:rsidRPr="004A228F">
        <w:t xml:space="preserve">Tabla </w:t>
      </w:r>
      <w:fldSimple w:instr=" STYLEREF  \s &quot;CAPITULO PRENSA&quot;  \* MERGEFORMAT ">
        <w:r w:rsidR="0039617E">
          <w:rPr>
            <w:noProof/>
          </w:rPr>
          <w:t>3</w:t>
        </w:r>
      </w:fldSimple>
      <w:r w:rsidR="00DD2CF1" w:rsidRPr="004A228F">
        <w:noBreakHyphen/>
      </w:r>
      <w:r w:rsidR="002E1FF2" w:rsidRPr="004A228F">
        <w:fldChar w:fldCharType="begin"/>
      </w:r>
      <w:r w:rsidR="00E040D8" w:rsidRPr="004A228F">
        <w:instrText xml:space="preserve"> SEQ Tabla \* ARABIC \s 1 </w:instrText>
      </w:r>
      <w:r w:rsidR="002E1FF2" w:rsidRPr="004A228F">
        <w:fldChar w:fldCharType="separate"/>
      </w:r>
      <w:r w:rsidR="0039617E">
        <w:rPr>
          <w:noProof/>
        </w:rPr>
        <w:t>4</w:t>
      </w:r>
      <w:r w:rsidR="002E1FF2" w:rsidRPr="004A228F">
        <w:rPr>
          <w:noProof/>
        </w:rPr>
        <w:fldChar w:fldCharType="end"/>
      </w:r>
      <w:r w:rsidRPr="004A228F">
        <w:tab/>
      </w:r>
      <w:r w:rsidR="00E935BB" w:rsidRPr="004A228F">
        <w:t xml:space="preserve">Ficha Técnica: </w:t>
      </w:r>
      <w:r w:rsidR="00575FDF" w:rsidRPr="004A228F">
        <w:t xml:space="preserve">Monitor de HP  </w:t>
      </w:r>
      <w:proofErr w:type="spellStart"/>
      <w:r w:rsidR="00575FDF" w:rsidRPr="004A228F">
        <w:t>TOUCH</w:t>
      </w:r>
      <w:bookmarkEnd w:id="317"/>
      <w:proofErr w:type="spellEnd"/>
    </w:p>
    <w:p w:rsidR="008E0259" w:rsidRDefault="00220C92" w:rsidP="00FA3416">
      <w:pPr>
        <w:pStyle w:val="Ttulo4"/>
        <w:ind w:left="0" w:right="142" w:firstLine="0"/>
      </w:pPr>
      <w:bookmarkStart w:id="318" w:name="_Toc284540988"/>
      <w:bookmarkStart w:id="319" w:name="_Toc305593288"/>
      <w:bookmarkStart w:id="320" w:name="_Toc305595010"/>
      <w:bookmarkStart w:id="321" w:name="_Toc305611590"/>
      <w:r>
        <w:t>c</w:t>
      </w:r>
      <w:r w:rsidR="008E0259">
        <w:t>ALIBRACIÓN DEL MONITOR</w:t>
      </w:r>
      <w:bookmarkEnd w:id="318"/>
      <w:bookmarkEnd w:id="319"/>
      <w:bookmarkEnd w:id="320"/>
      <w:bookmarkEnd w:id="321"/>
    </w:p>
    <w:p w:rsidR="008E0259" w:rsidRDefault="008E0259" w:rsidP="00FA3416">
      <w:pPr>
        <w:pStyle w:val="TEXTOPRENSA"/>
        <w:ind w:right="142"/>
        <w:rPr>
          <w:color w:val="auto"/>
          <w:lang w:eastAsia="es-EC"/>
        </w:rPr>
      </w:pPr>
      <w:r w:rsidRPr="000F71F8">
        <w:rPr>
          <w:color w:val="auto"/>
          <w:lang w:eastAsia="es-EC"/>
        </w:rPr>
        <w:t xml:space="preserve">Calibrar y caracterizar el monitor con precisión es un factor </w:t>
      </w:r>
      <w:r w:rsidRPr="000F71F8">
        <w:rPr>
          <w:b/>
          <w:bCs/>
          <w:color w:val="auto"/>
          <w:lang w:eastAsia="es-EC"/>
        </w:rPr>
        <w:t>crítico</w:t>
      </w:r>
      <w:r w:rsidRPr="000F71F8">
        <w:rPr>
          <w:color w:val="auto"/>
          <w:lang w:eastAsia="es-EC"/>
        </w:rPr>
        <w:t xml:space="preserve"> de cualquier sistema </w:t>
      </w:r>
      <w:r>
        <w:rPr>
          <w:color w:val="auto"/>
          <w:lang w:eastAsia="es-EC"/>
        </w:rPr>
        <w:t>d</w:t>
      </w:r>
      <w:r w:rsidRPr="000F71F8">
        <w:rPr>
          <w:color w:val="auto"/>
          <w:lang w:eastAsia="es-EC"/>
        </w:rPr>
        <w:t>e trabajo basado en la gestión del color. El objetivo es calibrar el monitor en el nivel del sistema operativo para poder eliminar cualquier dominante cromática no deseada y conseguir así el mejor entorno visual posible con ese dispositivo para editar en él nuestras imágenes.</w:t>
      </w:r>
    </w:p>
    <w:p w:rsidR="008E0259" w:rsidRDefault="008E0259" w:rsidP="00FA3416">
      <w:pPr>
        <w:pStyle w:val="Ttulo4"/>
        <w:ind w:left="0" w:right="142" w:firstLine="0"/>
      </w:pPr>
      <w:bookmarkStart w:id="322" w:name="_Toc284540989"/>
      <w:bookmarkStart w:id="323" w:name="_Toc305593289"/>
      <w:bookmarkStart w:id="324" w:name="_Toc305595011"/>
      <w:bookmarkStart w:id="325" w:name="_Toc305611591"/>
      <w:r>
        <w:t>PERFIL DEL MONITOR</w:t>
      </w:r>
      <w:bookmarkEnd w:id="322"/>
      <w:bookmarkEnd w:id="323"/>
      <w:bookmarkEnd w:id="324"/>
      <w:bookmarkEnd w:id="325"/>
    </w:p>
    <w:p w:rsidR="008E0259" w:rsidRPr="00C572B6" w:rsidRDefault="008E0259" w:rsidP="00FA3416">
      <w:pPr>
        <w:pStyle w:val="TEXTOPRENSA"/>
        <w:ind w:right="142"/>
      </w:pPr>
      <w:r>
        <w:t>Siempre tiene influencia con los colores que se visualizan en cualquier aplicación</w:t>
      </w:r>
      <w:r w:rsidR="006250CA">
        <w:t>.</w:t>
      </w:r>
      <w:r w:rsidR="00C572B6">
        <w:t xml:space="preserve"> </w:t>
      </w:r>
      <w:r w:rsidR="006250CA" w:rsidRPr="00C572B6">
        <w:t>Se guarda</w:t>
      </w:r>
      <w:r w:rsidR="00C572B6">
        <w:t xml:space="preserve"> el perfil en: </w:t>
      </w:r>
      <w:r w:rsidRPr="00C572B6">
        <w:t xml:space="preserve">Windows vista: </w:t>
      </w:r>
      <w:proofErr w:type="spellStart"/>
      <w:r w:rsidRPr="00C572B6">
        <w:t>WinNT</w:t>
      </w:r>
      <w:proofErr w:type="spellEnd"/>
      <w:r w:rsidRPr="00C572B6">
        <w:t>/</w:t>
      </w:r>
      <w:proofErr w:type="spellStart"/>
      <w:r w:rsidRPr="00C572B6">
        <w:t>System</w:t>
      </w:r>
      <w:proofErr w:type="spellEnd"/>
      <w:r w:rsidRPr="00C572B6">
        <w:t>/</w:t>
      </w:r>
      <w:proofErr w:type="spellStart"/>
      <w:r w:rsidRPr="00C572B6">
        <w:t>Spool</w:t>
      </w:r>
      <w:proofErr w:type="spellEnd"/>
      <w:r w:rsidRPr="00C572B6">
        <w:t>/Drivers/Color.</w:t>
      </w:r>
    </w:p>
    <w:p w:rsidR="008E0259" w:rsidRDefault="008E0259" w:rsidP="00FA3416">
      <w:pPr>
        <w:pStyle w:val="Ttulo3"/>
        <w:ind w:left="0" w:right="142" w:firstLine="0"/>
      </w:pPr>
      <w:bookmarkStart w:id="326" w:name="_Toc284540990"/>
      <w:bookmarkStart w:id="327" w:name="_Toc285808964"/>
      <w:bookmarkStart w:id="328" w:name="_Toc305593290"/>
      <w:bookmarkStart w:id="329" w:name="_Toc305595012"/>
      <w:bookmarkStart w:id="330" w:name="_Toc305611592"/>
      <w:r>
        <w:t>Calibrar con Adobe Gamma</w:t>
      </w:r>
      <w:bookmarkEnd w:id="326"/>
      <w:bookmarkEnd w:id="327"/>
      <w:bookmarkEnd w:id="328"/>
      <w:bookmarkEnd w:id="329"/>
      <w:bookmarkEnd w:id="330"/>
    </w:p>
    <w:p w:rsidR="0056352B" w:rsidRDefault="008E0259" w:rsidP="00FA3416">
      <w:pPr>
        <w:pStyle w:val="TEXTOPRENSA"/>
        <w:ind w:right="142"/>
        <w:rPr>
          <w:color w:val="auto"/>
          <w:szCs w:val="24"/>
        </w:rPr>
      </w:pPr>
      <w:r w:rsidRPr="009F6515">
        <w:rPr>
          <w:color w:val="auto"/>
          <w:szCs w:val="24"/>
        </w:rPr>
        <w:t>Adobe Gamma es u</w:t>
      </w:r>
      <w:r>
        <w:rPr>
          <w:color w:val="auto"/>
          <w:szCs w:val="24"/>
        </w:rPr>
        <w:t xml:space="preserve">na utilidad que se instala en </w:t>
      </w:r>
      <w:r w:rsidRPr="009F6515">
        <w:rPr>
          <w:color w:val="auto"/>
          <w:szCs w:val="24"/>
        </w:rPr>
        <w:t xml:space="preserve"> Panel de Control</w:t>
      </w:r>
      <w:r w:rsidRPr="009F6515">
        <w:rPr>
          <w:b/>
          <w:color w:val="auto"/>
          <w:szCs w:val="24"/>
        </w:rPr>
        <w:t xml:space="preserve">. </w:t>
      </w:r>
      <w:r w:rsidRPr="009F6515">
        <w:rPr>
          <w:color w:val="auto"/>
          <w:szCs w:val="24"/>
        </w:rPr>
        <w:t xml:space="preserve">Antes </w:t>
      </w:r>
      <w:r>
        <w:rPr>
          <w:color w:val="auto"/>
          <w:szCs w:val="24"/>
        </w:rPr>
        <w:t>d</w:t>
      </w:r>
      <w:r w:rsidRPr="009F6515">
        <w:rPr>
          <w:color w:val="auto"/>
          <w:szCs w:val="24"/>
        </w:rPr>
        <w:t xml:space="preserve">e ejecutar Adobe Gamma es conveniente que el monitor haya estado encendido al menos durante media </w:t>
      </w:r>
      <w:r>
        <w:rPr>
          <w:color w:val="auto"/>
          <w:szCs w:val="24"/>
        </w:rPr>
        <w:t>hora (sin apagarse),</w:t>
      </w:r>
      <w:r w:rsidRPr="009F6515">
        <w:rPr>
          <w:color w:val="auto"/>
          <w:szCs w:val="24"/>
        </w:rPr>
        <w:t xml:space="preserve"> también es conveniente ejecutarlo en un ambiente de luz no excesiva (sin ser penumbra). Otro cosa conveniente es trabajar con una "Apariencia de pantalla" basada en un conjunto de colores neutro (gris), y especialmente situar el color del escritorio en un gris medio ("</w:t>
      </w:r>
      <w:r>
        <w:rPr>
          <w:rStyle w:val="CdigoHTML"/>
          <w:rFonts w:ascii="Times New Roman" w:hAnsi="Times New Roman" w:cs="Times New Roman"/>
          <w:color w:val="auto"/>
          <w:sz w:val="24"/>
          <w:szCs w:val="24"/>
        </w:rPr>
        <w:t>RG</w:t>
      </w:r>
      <w:r w:rsidRPr="009F6515">
        <w:rPr>
          <w:rStyle w:val="CdigoHTML"/>
          <w:rFonts w:ascii="Times New Roman" w:hAnsi="Times New Roman" w:cs="Times New Roman"/>
          <w:color w:val="auto"/>
          <w:sz w:val="24"/>
          <w:szCs w:val="24"/>
        </w:rPr>
        <w:t>B=128</w:t>
      </w:r>
      <w:r>
        <w:rPr>
          <w:rStyle w:val="CdigoHTML"/>
          <w:rFonts w:ascii="Times New Roman" w:hAnsi="Times New Roman" w:cs="Times New Roman"/>
          <w:color w:val="auto"/>
          <w:sz w:val="24"/>
          <w:szCs w:val="24"/>
        </w:rPr>
        <w:t>-128-128</w:t>
      </w:r>
      <w:r w:rsidRPr="009F6515">
        <w:rPr>
          <w:color w:val="auto"/>
          <w:szCs w:val="24"/>
        </w:rPr>
        <w:t xml:space="preserve">"). </w:t>
      </w:r>
    </w:p>
    <w:p w:rsidR="008E0259" w:rsidRPr="00186E24" w:rsidRDefault="008E0259" w:rsidP="00FA3416">
      <w:pPr>
        <w:pStyle w:val="Ttulo4"/>
        <w:ind w:left="0" w:right="142" w:firstLine="0"/>
      </w:pPr>
      <w:bookmarkStart w:id="331" w:name="_Toc284540991"/>
      <w:bookmarkStart w:id="332" w:name="_Toc305593291"/>
      <w:bookmarkStart w:id="333" w:name="_Toc305595013"/>
      <w:bookmarkStart w:id="334" w:name="_Toc305611593"/>
      <w:r w:rsidRPr="00186E24">
        <w:lastRenderedPageBreak/>
        <w:t>Paso 1</w:t>
      </w:r>
      <w:r>
        <w:t>: ELEGIR MODO PASO A PASO</w:t>
      </w:r>
      <w:bookmarkEnd w:id="331"/>
      <w:bookmarkEnd w:id="332"/>
      <w:bookmarkEnd w:id="333"/>
      <w:bookmarkEnd w:id="334"/>
    </w:p>
    <w:p w:rsidR="008E0259" w:rsidRDefault="00455982" w:rsidP="00FA3416">
      <w:pPr>
        <w:pStyle w:val="TEXTOPRENSA"/>
        <w:ind w:right="142"/>
        <w:rPr>
          <w:rStyle w:val="nfasis"/>
          <w:rFonts w:cs="Arial"/>
          <w:b/>
          <w:caps/>
          <w:szCs w:val="24"/>
        </w:rPr>
      </w:pPr>
      <w:r>
        <w:rPr>
          <w:i/>
          <w:noProof/>
          <w:lang w:eastAsia="es-EC"/>
        </w:rPr>
        <w:drawing>
          <wp:anchor distT="0" distB="0" distL="114300" distR="114300" simplePos="0" relativeHeight="251452928" behindDoc="0" locked="0" layoutInCell="1" allowOverlap="1">
            <wp:simplePos x="0" y="0"/>
            <wp:positionH relativeFrom="margin">
              <wp:align>center</wp:align>
            </wp:positionH>
            <wp:positionV relativeFrom="paragraph">
              <wp:posOffset>469265</wp:posOffset>
            </wp:positionV>
            <wp:extent cx="3724275" cy="2752751"/>
            <wp:effectExtent l="19050" t="0" r="0" b="0"/>
            <wp:wrapNone/>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librar 1.png"/>
                    <pic:cNvPicPr/>
                  </pic:nvPicPr>
                  <pic:blipFill>
                    <a:blip r:embed="rId6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25492" cy="2753651"/>
                    </a:xfrm>
                    <a:prstGeom prst="rect">
                      <a:avLst/>
                    </a:prstGeom>
                  </pic:spPr>
                </pic:pic>
              </a:graphicData>
            </a:graphic>
          </wp:anchor>
        </w:drawing>
      </w:r>
      <w:r w:rsidR="008E0259">
        <w:rPr>
          <w:color w:val="auto"/>
          <w:szCs w:val="24"/>
        </w:rPr>
        <w:t>Como es l</w:t>
      </w:r>
      <w:r w:rsidR="008E0259" w:rsidRPr="00186E24">
        <w:rPr>
          <w:color w:val="auto"/>
          <w:szCs w:val="24"/>
        </w:rPr>
        <w:t>a primera v</w:t>
      </w:r>
      <w:r w:rsidR="008E0259">
        <w:rPr>
          <w:color w:val="auto"/>
          <w:szCs w:val="24"/>
        </w:rPr>
        <w:t xml:space="preserve">ez que se abre Adobe Gamma, usamos </w:t>
      </w:r>
      <w:r w:rsidR="008E0259" w:rsidRPr="00186E24">
        <w:rPr>
          <w:color w:val="auto"/>
          <w:szCs w:val="24"/>
        </w:rPr>
        <w:t xml:space="preserve">El método más fácil de seguir es el de usar el de </w:t>
      </w:r>
      <w:r w:rsidR="008E0259" w:rsidRPr="00186E24">
        <w:rPr>
          <w:rStyle w:val="Textoennegrita"/>
          <w:color w:val="auto"/>
          <w:szCs w:val="24"/>
        </w:rPr>
        <w:t>Paso a paso (Asistente</w:t>
      </w:r>
      <w:r w:rsidR="00ED2CF8" w:rsidRPr="00186E24">
        <w:rPr>
          <w:rStyle w:val="Textoennegrita"/>
          <w:color w:val="auto"/>
          <w:szCs w:val="24"/>
        </w:rPr>
        <w:t>)</w:t>
      </w:r>
      <w:r w:rsidR="00ED2CF8" w:rsidRPr="00186E24">
        <w:rPr>
          <w:rStyle w:val="nfasis"/>
          <w:color w:val="auto"/>
          <w:szCs w:val="24"/>
        </w:rPr>
        <w:t xml:space="preserve"> (</w:t>
      </w:r>
      <w:proofErr w:type="spellStart"/>
      <w:r w:rsidR="008E0259" w:rsidRPr="00186E24">
        <w:rPr>
          <w:rStyle w:val="nfasis"/>
          <w:color w:val="auto"/>
          <w:szCs w:val="24"/>
        </w:rPr>
        <w:t>Step</w:t>
      </w:r>
      <w:proofErr w:type="spellEnd"/>
      <w:r w:rsidR="00A73746" w:rsidRPr="006523EE">
        <w:rPr>
          <w:rStyle w:val="nfasis"/>
          <w:color w:val="auto"/>
          <w:szCs w:val="24"/>
        </w:rPr>
        <w:t xml:space="preserve"> </w:t>
      </w:r>
      <w:proofErr w:type="spellStart"/>
      <w:r w:rsidR="008E0259" w:rsidRPr="006523EE">
        <w:rPr>
          <w:rStyle w:val="nfasis"/>
          <w:color w:val="auto"/>
          <w:szCs w:val="24"/>
        </w:rPr>
        <w:t>by</w:t>
      </w:r>
      <w:proofErr w:type="spellEnd"/>
      <w:r w:rsidR="00A73746">
        <w:rPr>
          <w:rStyle w:val="nfasis"/>
          <w:color w:val="auto"/>
          <w:szCs w:val="24"/>
        </w:rPr>
        <w:t xml:space="preserve"> </w:t>
      </w:r>
      <w:proofErr w:type="spellStart"/>
      <w:r w:rsidR="008E0259" w:rsidRPr="00186E24">
        <w:rPr>
          <w:rStyle w:val="nfasis"/>
          <w:color w:val="auto"/>
          <w:szCs w:val="24"/>
        </w:rPr>
        <w:t>step</w:t>
      </w:r>
      <w:proofErr w:type="spellEnd"/>
      <w:r w:rsidR="00A73746">
        <w:rPr>
          <w:rStyle w:val="nfasis"/>
          <w:color w:val="auto"/>
          <w:szCs w:val="24"/>
        </w:rPr>
        <w:t xml:space="preserve"> </w:t>
      </w:r>
      <w:proofErr w:type="spellStart"/>
      <w:r w:rsidR="008E0259" w:rsidRPr="00186E24">
        <w:rPr>
          <w:rStyle w:val="nfasis"/>
          <w:color w:val="auto"/>
          <w:szCs w:val="24"/>
        </w:rPr>
        <w:t>wizard</w:t>
      </w:r>
      <w:proofErr w:type="spellEnd"/>
      <w:r w:rsidR="008E0259" w:rsidRPr="00186E24">
        <w:rPr>
          <w:rStyle w:val="nfasis"/>
          <w:color w:val="auto"/>
          <w:szCs w:val="24"/>
        </w:rPr>
        <w:t>).</w:t>
      </w: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ED2CF8" w:rsidRDefault="00ED2CF8" w:rsidP="00FA3416">
      <w:pPr>
        <w:pStyle w:val="Epgrafe"/>
        <w:ind w:right="142"/>
        <w:rPr>
          <w:i w:val="0"/>
        </w:rPr>
      </w:pPr>
    </w:p>
    <w:p w:rsidR="001B4F5C" w:rsidRPr="00C04D1E" w:rsidRDefault="00F30AF3" w:rsidP="00FA3416">
      <w:pPr>
        <w:pStyle w:val="Epgrafe"/>
        <w:ind w:right="142"/>
      </w:pPr>
      <w:bookmarkStart w:id="335" w:name="_Toc305609416"/>
      <w:bookmarkStart w:id="336" w:name="_Toc305609794"/>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25</w:t>
      </w:r>
      <w:r w:rsidR="002E1FF2">
        <w:fldChar w:fldCharType="end"/>
      </w:r>
      <w:r w:rsidR="008E0259" w:rsidRPr="00C04D1E">
        <w:tab/>
        <w:t>Paso 1; Escoger opción paso a paso</w:t>
      </w:r>
      <w:bookmarkEnd w:id="335"/>
      <w:bookmarkEnd w:id="336"/>
    </w:p>
    <w:p w:rsidR="008E0259" w:rsidRPr="00E1205C" w:rsidRDefault="008E0259" w:rsidP="00FA3416">
      <w:pPr>
        <w:pStyle w:val="Ttulo4"/>
        <w:ind w:left="0" w:right="142" w:firstLine="0"/>
      </w:pPr>
      <w:bookmarkStart w:id="337" w:name="_Toc284540992"/>
      <w:bookmarkStart w:id="338" w:name="_Toc305593292"/>
      <w:bookmarkStart w:id="339" w:name="_Toc305595014"/>
      <w:bookmarkStart w:id="340" w:name="_Toc305611594"/>
      <w:r w:rsidRPr="00E1205C">
        <w:t>Paso 2</w:t>
      </w:r>
      <w:r>
        <w:t>: CARGAR UN PERFIL DE PARTIDA</w:t>
      </w:r>
      <w:bookmarkEnd w:id="337"/>
      <w:bookmarkEnd w:id="338"/>
      <w:bookmarkEnd w:id="339"/>
      <w:bookmarkEnd w:id="340"/>
    </w:p>
    <w:p w:rsidR="008E0259" w:rsidRDefault="00D90375" w:rsidP="00FA3416">
      <w:pPr>
        <w:pStyle w:val="TEXTOPRENSA"/>
        <w:ind w:right="142"/>
        <w:rPr>
          <w:rStyle w:val="CdigoHTML"/>
          <w:b/>
          <w:caps/>
        </w:rPr>
      </w:pPr>
      <w:r>
        <w:rPr>
          <w:noProof/>
          <w:color w:val="auto"/>
          <w:szCs w:val="24"/>
          <w:lang w:eastAsia="es-EC"/>
        </w:rPr>
        <w:drawing>
          <wp:anchor distT="0" distB="0" distL="114300" distR="114300" simplePos="0" relativeHeight="251457024" behindDoc="0" locked="0" layoutInCell="1" allowOverlap="1">
            <wp:simplePos x="0" y="0"/>
            <wp:positionH relativeFrom="margin">
              <wp:posOffset>701675</wp:posOffset>
            </wp:positionH>
            <wp:positionV relativeFrom="margin">
              <wp:posOffset>5180965</wp:posOffset>
            </wp:positionV>
            <wp:extent cx="3917950" cy="2886075"/>
            <wp:effectExtent l="19050" t="0" r="6350" b="0"/>
            <wp:wrapNone/>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librar 2.png"/>
                    <pic:cNvPicPr/>
                  </pic:nvPicPr>
                  <pic:blipFill>
                    <a:blip r:embed="rId6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917950" cy="2886075"/>
                    </a:xfrm>
                    <a:prstGeom prst="rect">
                      <a:avLst/>
                    </a:prstGeom>
                  </pic:spPr>
                </pic:pic>
              </a:graphicData>
            </a:graphic>
          </wp:anchor>
        </w:drawing>
      </w:r>
      <w:r w:rsidR="008E0259" w:rsidRPr="00186E24">
        <w:rPr>
          <w:rStyle w:val="CdigoHTML"/>
          <w:rFonts w:ascii="Times New Roman" w:hAnsi="Times New Roman" w:cs="Times New Roman"/>
          <w:color w:val="auto"/>
          <w:sz w:val="24"/>
          <w:szCs w:val="24"/>
        </w:rPr>
        <w:t>U</w:t>
      </w:r>
      <w:r w:rsidR="008E0259">
        <w:rPr>
          <w:rStyle w:val="CdigoHTML"/>
          <w:rFonts w:ascii="Times New Roman" w:hAnsi="Times New Roman" w:cs="Times New Roman"/>
          <w:color w:val="auto"/>
          <w:sz w:val="24"/>
          <w:szCs w:val="24"/>
        </w:rPr>
        <w:t>samos</w:t>
      </w:r>
      <w:r w:rsidR="008E0259" w:rsidRPr="00186E24">
        <w:rPr>
          <w:rStyle w:val="CdigoHTML"/>
          <w:rFonts w:ascii="Times New Roman" w:hAnsi="Times New Roman" w:cs="Times New Roman"/>
          <w:color w:val="auto"/>
          <w:sz w:val="24"/>
          <w:szCs w:val="24"/>
        </w:rPr>
        <w:t xml:space="preserve"> la opción "Cargar", </w:t>
      </w:r>
      <w:r w:rsidR="008E0259">
        <w:rPr>
          <w:rStyle w:val="CdigoHTML"/>
          <w:rFonts w:ascii="Times New Roman" w:hAnsi="Times New Roman" w:cs="Times New Roman"/>
          <w:color w:val="auto"/>
          <w:sz w:val="24"/>
          <w:szCs w:val="24"/>
        </w:rPr>
        <w:t>se elige el perfil del</w:t>
      </w:r>
      <w:r w:rsidR="008E0259" w:rsidRPr="00186E24">
        <w:rPr>
          <w:rStyle w:val="CdigoHTML"/>
          <w:rFonts w:ascii="Times New Roman" w:hAnsi="Times New Roman" w:cs="Times New Roman"/>
          <w:color w:val="auto"/>
          <w:sz w:val="24"/>
          <w:szCs w:val="24"/>
        </w:rPr>
        <w:t xml:space="preserve"> monitor "(Monitor) </w:t>
      </w:r>
      <w:proofErr w:type="spellStart"/>
      <w:r w:rsidR="008E0259" w:rsidRPr="00186E24">
        <w:rPr>
          <w:rStyle w:val="CdigoHTML"/>
          <w:rFonts w:ascii="Times New Roman" w:hAnsi="Times New Roman" w:cs="Times New Roman"/>
          <w:color w:val="auto"/>
          <w:sz w:val="24"/>
          <w:szCs w:val="24"/>
        </w:rPr>
        <w:t>sRGB</w:t>
      </w:r>
      <w:proofErr w:type="spellEnd"/>
      <w:r w:rsidR="008E0259" w:rsidRPr="00186E24">
        <w:rPr>
          <w:rStyle w:val="CdigoHTML"/>
          <w:rFonts w:ascii="Times New Roman" w:hAnsi="Times New Roman" w:cs="Times New Roman"/>
          <w:color w:val="auto"/>
          <w:sz w:val="24"/>
          <w:szCs w:val="24"/>
        </w:rPr>
        <w:t xml:space="preserve">". </w:t>
      </w:r>
      <w:r w:rsidR="008E0259">
        <w:rPr>
          <w:rStyle w:val="CdigoHTML"/>
          <w:rFonts w:ascii="Times New Roman" w:hAnsi="Times New Roman" w:cs="Times New Roman"/>
          <w:color w:val="auto"/>
          <w:sz w:val="24"/>
          <w:szCs w:val="24"/>
        </w:rPr>
        <w:t xml:space="preserve">No hay mucha </w:t>
      </w:r>
      <w:r w:rsidR="008E0259" w:rsidRPr="00186E24">
        <w:rPr>
          <w:rStyle w:val="CdigoHTML"/>
          <w:rFonts w:ascii="Times New Roman" w:hAnsi="Times New Roman" w:cs="Times New Roman"/>
          <w:color w:val="auto"/>
          <w:sz w:val="24"/>
          <w:szCs w:val="24"/>
        </w:rPr>
        <w:t>diferencia</w:t>
      </w:r>
      <w:r w:rsidR="008E0259">
        <w:rPr>
          <w:rStyle w:val="CdigoHTML"/>
          <w:rFonts w:ascii="Times New Roman" w:hAnsi="Times New Roman" w:cs="Times New Roman"/>
          <w:color w:val="auto"/>
          <w:sz w:val="24"/>
          <w:szCs w:val="24"/>
        </w:rPr>
        <w:t xml:space="preserve"> porque</w:t>
      </w:r>
      <w:r w:rsidR="000629BD">
        <w:rPr>
          <w:rStyle w:val="CdigoHTML"/>
          <w:rFonts w:ascii="Times New Roman" w:hAnsi="Times New Roman" w:cs="Times New Roman"/>
          <w:color w:val="auto"/>
          <w:sz w:val="24"/>
          <w:szCs w:val="24"/>
        </w:rPr>
        <w:t xml:space="preserve"> </w:t>
      </w:r>
      <w:r w:rsidR="008E0259">
        <w:rPr>
          <w:rStyle w:val="CdigoHTML"/>
          <w:rFonts w:ascii="Times New Roman" w:hAnsi="Times New Roman" w:cs="Times New Roman"/>
          <w:color w:val="auto"/>
          <w:sz w:val="24"/>
          <w:szCs w:val="24"/>
        </w:rPr>
        <w:t>definimos un</w:t>
      </w:r>
      <w:r w:rsidR="008E0259" w:rsidRPr="00186E24">
        <w:rPr>
          <w:rStyle w:val="CdigoHTML"/>
          <w:rFonts w:ascii="Times New Roman" w:hAnsi="Times New Roman" w:cs="Times New Roman"/>
          <w:color w:val="auto"/>
          <w:sz w:val="24"/>
          <w:szCs w:val="24"/>
        </w:rPr>
        <w:t xml:space="preserve"> punto de partida.</w:t>
      </w:r>
      <w:r w:rsidR="00695E7B">
        <w:rPr>
          <w:color w:val="auto"/>
          <w:szCs w:val="24"/>
        </w:rPr>
        <w:t xml:space="preserve"> </w:t>
      </w:r>
      <w:r w:rsidR="008E0259">
        <w:rPr>
          <w:rStyle w:val="CdigoHTML"/>
          <w:rFonts w:ascii="Times New Roman" w:hAnsi="Times New Roman" w:cs="Times New Roman"/>
          <w:color w:val="000000" w:themeColor="text1"/>
          <w:sz w:val="24"/>
        </w:rPr>
        <w:t>Le dimos</w:t>
      </w:r>
      <w:r w:rsidR="008E0259" w:rsidRPr="00760625">
        <w:rPr>
          <w:rStyle w:val="CdigoHTML"/>
          <w:rFonts w:ascii="Times New Roman" w:hAnsi="Times New Roman" w:cs="Times New Roman"/>
          <w:color w:val="000000" w:themeColor="text1"/>
          <w:sz w:val="24"/>
        </w:rPr>
        <w:t xml:space="preserve"> al perfil una descripción única, no repetida, y que de incluimos allí la fecha (en mi caso es "PERFIL MONITOR 10/05/2010"</w:t>
      </w:r>
      <w:r w:rsidR="008E0259">
        <w:rPr>
          <w:rStyle w:val="CdigoHTML"/>
          <w:rFonts w:ascii="Times New Roman" w:hAnsi="Times New Roman" w:cs="Times New Roman"/>
          <w:color w:val="000000" w:themeColor="text1"/>
          <w:sz w:val="24"/>
        </w:rPr>
        <w:t xml:space="preserve"> o “monitor_prensa10052010”</w:t>
      </w:r>
      <w:r w:rsidR="008E0259" w:rsidRPr="00760625">
        <w:rPr>
          <w:rStyle w:val="CdigoHTML"/>
          <w:rFonts w:ascii="Times New Roman" w:hAnsi="Times New Roman" w:cs="Times New Roman"/>
          <w:color w:val="000000" w:themeColor="text1"/>
          <w:sz w:val="24"/>
        </w:rPr>
        <w:t>).</w:t>
      </w:r>
    </w:p>
    <w:p w:rsidR="00695E7B" w:rsidRDefault="00695E7B" w:rsidP="00FA3416">
      <w:pPr>
        <w:pStyle w:val="TEXTOPRENSA"/>
        <w:ind w:right="142"/>
        <w:rPr>
          <w:rStyle w:val="CdigoHTML"/>
        </w:rPr>
      </w:pPr>
    </w:p>
    <w:p w:rsidR="00695E7B" w:rsidRDefault="00695E7B" w:rsidP="00FA3416">
      <w:pPr>
        <w:pStyle w:val="TEXTOPRENSA"/>
        <w:ind w:right="142"/>
        <w:rPr>
          <w:rStyle w:val="CdigoHTML"/>
        </w:rPr>
      </w:pPr>
    </w:p>
    <w:p w:rsidR="00695E7B" w:rsidRDefault="00695E7B" w:rsidP="00FA3416">
      <w:pPr>
        <w:pStyle w:val="TEXTOPRENSA"/>
        <w:ind w:right="142"/>
        <w:rPr>
          <w:rStyle w:val="CdigoHTML"/>
        </w:rPr>
      </w:pPr>
    </w:p>
    <w:p w:rsidR="00695E7B" w:rsidRDefault="00695E7B" w:rsidP="00FA3416">
      <w:pPr>
        <w:pStyle w:val="TEXTOPRENSA"/>
        <w:ind w:right="142"/>
        <w:rPr>
          <w:rStyle w:val="CdigoHTML"/>
        </w:rPr>
      </w:pPr>
    </w:p>
    <w:p w:rsidR="00695E7B" w:rsidRDefault="00695E7B" w:rsidP="00FA3416">
      <w:pPr>
        <w:pStyle w:val="TEXTOPRENSA"/>
        <w:ind w:right="142"/>
        <w:rPr>
          <w:rStyle w:val="CdigoHTML"/>
        </w:rPr>
      </w:pPr>
    </w:p>
    <w:p w:rsidR="0056352B" w:rsidRDefault="0056352B" w:rsidP="00FA3416">
      <w:pPr>
        <w:pStyle w:val="TEXTOPRENSA"/>
        <w:ind w:right="142"/>
        <w:rPr>
          <w:rStyle w:val="CdigoHTML"/>
        </w:rPr>
      </w:pPr>
    </w:p>
    <w:p w:rsidR="00695E7B" w:rsidRPr="00AE0A39" w:rsidRDefault="00695E7B" w:rsidP="00FA3416">
      <w:pPr>
        <w:pStyle w:val="TEXTOPRENSA"/>
        <w:ind w:right="142"/>
        <w:rPr>
          <w:rStyle w:val="CdigoHTML"/>
        </w:rPr>
      </w:pPr>
    </w:p>
    <w:p w:rsidR="0025374D" w:rsidRDefault="0025374D" w:rsidP="00FA3416">
      <w:pPr>
        <w:pStyle w:val="Epgrafe"/>
        <w:ind w:right="142"/>
      </w:pPr>
      <w:bookmarkStart w:id="341" w:name="_Toc305609417"/>
      <w:bookmarkStart w:id="342" w:name="_Toc305609795"/>
    </w:p>
    <w:p w:rsidR="0056352B"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26</w:t>
      </w:r>
      <w:r w:rsidR="002E1FF2">
        <w:fldChar w:fldCharType="end"/>
      </w:r>
      <w:r w:rsidR="00695E7B" w:rsidRPr="00C04D1E">
        <w:tab/>
        <w:t>Paso 2</w:t>
      </w:r>
      <w:proofErr w:type="gramStart"/>
      <w:r w:rsidR="00695E7B" w:rsidRPr="00C04D1E">
        <w:t>;Crear</w:t>
      </w:r>
      <w:proofErr w:type="gramEnd"/>
      <w:r w:rsidR="00695E7B" w:rsidRPr="00C04D1E">
        <w:t xml:space="preserve"> perfil único</w:t>
      </w:r>
      <w:bookmarkEnd w:id="341"/>
      <w:bookmarkEnd w:id="342"/>
    </w:p>
    <w:p w:rsidR="008E0259" w:rsidRPr="00E1205C" w:rsidRDefault="008E0259" w:rsidP="00FA3416">
      <w:pPr>
        <w:pStyle w:val="Ttulo4"/>
        <w:ind w:left="0" w:right="142" w:firstLine="0"/>
      </w:pPr>
      <w:bookmarkStart w:id="343" w:name="_Toc284540993"/>
      <w:bookmarkStart w:id="344" w:name="_Toc305593293"/>
      <w:bookmarkStart w:id="345" w:name="_Toc305595015"/>
      <w:bookmarkStart w:id="346" w:name="_Toc305611595"/>
      <w:r w:rsidRPr="00E1205C">
        <w:lastRenderedPageBreak/>
        <w:t>Paso 3</w:t>
      </w:r>
      <w:r>
        <w:t xml:space="preserve">: </w:t>
      </w:r>
      <w:proofErr w:type="spellStart"/>
      <w:r>
        <w:t>AJAUSTAR</w:t>
      </w:r>
      <w:proofErr w:type="spellEnd"/>
      <w:r>
        <w:t xml:space="preserve"> CONTRASTE Y BRILLO</w:t>
      </w:r>
      <w:bookmarkEnd w:id="343"/>
      <w:bookmarkEnd w:id="344"/>
      <w:bookmarkEnd w:id="345"/>
      <w:bookmarkEnd w:id="346"/>
    </w:p>
    <w:p w:rsidR="001B4F5C" w:rsidRDefault="008E0259" w:rsidP="00FA3416">
      <w:pPr>
        <w:pStyle w:val="TEXTOPRENSA"/>
        <w:ind w:right="142"/>
      </w:pPr>
      <w:r>
        <w:t>Ajustamos el contraste del monitor al máximo y ajustamos el brillo hasta que el recuadro gris del interior se vea sólo por poco dentro del cuadro negro más grande. Entornamos los ojos un poco, lo mismo que apagar las luces de la habitación o reducirlas bastante.</w:t>
      </w:r>
    </w:p>
    <w:p w:rsidR="00CC66FD" w:rsidRDefault="00CC66FD" w:rsidP="00FA3416">
      <w:pPr>
        <w:pStyle w:val="TEXTOPRENSA"/>
        <w:ind w:right="142"/>
      </w:pPr>
    </w:p>
    <w:p w:rsidR="00CC66FD" w:rsidRDefault="00CC66FD" w:rsidP="00FA3416">
      <w:pPr>
        <w:pStyle w:val="TEXTOPRENSA"/>
        <w:ind w:right="142"/>
      </w:pPr>
      <w:r>
        <w:rPr>
          <w:i/>
          <w:noProof/>
          <w:lang w:eastAsia="es-EC"/>
        </w:rPr>
        <w:drawing>
          <wp:anchor distT="0" distB="0" distL="114300" distR="114300" simplePos="0" relativeHeight="251454976" behindDoc="0" locked="0" layoutInCell="1" allowOverlap="1">
            <wp:simplePos x="0" y="0"/>
            <wp:positionH relativeFrom="margin">
              <wp:posOffset>548005</wp:posOffset>
            </wp:positionH>
            <wp:positionV relativeFrom="paragraph">
              <wp:posOffset>-635</wp:posOffset>
            </wp:positionV>
            <wp:extent cx="4474210" cy="1790700"/>
            <wp:effectExtent l="76200" t="38100" r="40640" b="95250"/>
            <wp:wrapNone/>
            <wp:docPr id="67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450A2.tmp"/>
                    <pic:cNvPicPr/>
                  </pic:nvPicPr>
                  <pic:blipFill rotWithShape="1">
                    <a:blip r:embed="rId6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35910" b="1650"/>
                    <a:stretch/>
                  </pic:blipFill>
                  <pic:spPr bwMode="auto">
                    <a:xfrm>
                      <a:off x="0" y="0"/>
                      <a:ext cx="4474210" cy="179070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CC66FD" w:rsidRPr="007C6264" w:rsidRDefault="00CC66FD" w:rsidP="00FA3416">
      <w:pPr>
        <w:pStyle w:val="TEXTOPRENSA"/>
        <w:ind w:right="142"/>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573D52" w:rsidRDefault="00573D52" w:rsidP="00FA3416">
      <w:pPr>
        <w:pStyle w:val="Epgrafe"/>
        <w:ind w:right="142"/>
      </w:pPr>
    </w:p>
    <w:p w:rsidR="001B4F5C" w:rsidRDefault="00F30AF3" w:rsidP="00FA3416">
      <w:pPr>
        <w:pStyle w:val="Epgrafe"/>
        <w:ind w:right="142"/>
      </w:pPr>
      <w:bookmarkStart w:id="347" w:name="_Toc305609418"/>
      <w:bookmarkStart w:id="348" w:name="_Toc305609796"/>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27</w:t>
      </w:r>
      <w:r w:rsidR="002E1FF2">
        <w:fldChar w:fldCharType="end"/>
      </w:r>
      <w:r w:rsidR="008E0259" w:rsidRPr="00C04D1E">
        <w:tab/>
        <w:t>Ajustar el brillo y contraste del monitor</w:t>
      </w:r>
      <w:bookmarkEnd w:id="347"/>
      <w:bookmarkEnd w:id="348"/>
    </w:p>
    <w:p w:rsidR="00CC66FD" w:rsidRPr="00CC66FD" w:rsidRDefault="00CC66FD" w:rsidP="00FA3416">
      <w:pPr>
        <w:ind w:right="142"/>
      </w:pPr>
    </w:p>
    <w:p w:rsidR="00573D52" w:rsidRDefault="00573D52" w:rsidP="00FA3416">
      <w:pPr>
        <w:ind w:right="142"/>
        <w:rPr>
          <w:lang w:eastAsia="es-EC"/>
        </w:rPr>
      </w:pPr>
    </w:p>
    <w:p w:rsidR="00CC66FD" w:rsidRDefault="00CC66FD" w:rsidP="00FA3416">
      <w:pPr>
        <w:ind w:right="142"/>
        <w:rPr>
          <w:lang w:eastAsia="es-EC"/>
        </w:rPr>
      </w:pPr>
    </w:p>
    <w:p w:rsidR="00CC66FD" w:rsidRPr="00573D52" w:rsidRDefault="00CC66FD" w:rsidP="00FA3416">
      <w:pPr>
        <w:ind w:right="142"/>
        <w:rPr>
          <w:lang w:eastAsia="es-EC"/>
        </w:rPr>
      </w:pPr>
    </w:p>
    <w:p w:rsidR="001B4F5C" w:rsidRPr="001B4F5C" w:rsidRDefault="00DC1FC7" w:rsidP="00FA3416">
      <w:pPr>
        <w:ind w:right="142"/>
      </w:pPr>
      <w:r>
        <w:rPr>
          <w:i/>
          <w:noProof/>
          <w:lang w:eastAsia="es-EC"/>
        </w:rPr>
        <w:drawing>
          <wp:anchor distT="0" distB="0" distL="114300" distR="114300" simplePos="0" relativeHeight="251459072" behindDoc="0" locked="0" layoutInCell="1" allowOverlap="1">
            <wp:simplePos x="0" y="0"/>
            <wp:positionH relativeFrom="margin">
              <wp:align>center</wp:align>
            </wp:positionH>
            <wp:positionV relativeFrom="paragraph">
              <wp:posOffset>90170</wp:posOffset>
            </wp:positionV>
            <wp:extent cx="4255135" cy="3145155"/>
            <wp:effectExtent l="0" t="0" r="0" b="0"/>
            <wp:wrapNone/>
            <wp:docPr id="67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librar 3.png"/>
                    <pic:cNvPicPr/>
                  </pic:nvPicPr>
                  <pic:blipFill>
                    <a:blip r:embed="rId7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255135" cy="3145155"/>
                    </a:xfrm>
                    <a:prstGeom prst="rect">
                      <a:avLst/>
                    </a:prstGeom>
                  </pic:spPr>
                </pic:pic>
              </a:graphicData>
            </a:graphic>
          </wp:anchor>
        </w:drawing>
      </w: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91A49" w:rsidRDefault="00191A49" w:rsidP="00FA3416">
      <w:pPr>
        <w:ind w:right="142"/>
      </w:pPr>
    </w:p>
    <w:p w:rsidR="00191A49" w:rsidRPr="00191A49" w:rsidRDefault="00191A49" w:rsidP="00FA3416">
      <w:pPr>
        <w:ind w:right="142"/>
      </w:pPr>
    </w:p>
    <w:p w:rsidR="001B4F5C" w:rsidRDefault="001B4F5C" w:rsidP="00FA3416">
      <w:pPr>
        <w:pStyle w:val="Epgrafe"/>
        <w:ind w:right="142"/>
        <w:rPr>
          <w:i w:val="0"/>
        </w:rPr>
      </w:pPr>
    </w:p>
    <w:p w:rsidR="001B4F5C" w:rsidRDefault="001B4F5C" w:rsidP="00FA3416">
      <w:pPr>
        <w:pStyle w:val="Epgrafe"/>
        <w:ind w:right="142"/>
        <w:rPr>
          <w:i w:val="0"/>
        </w:rPr>
      </w:pPr>
    </w:p>
    <w:p w:rsidR="00573D52" w:rsidRPr="00573D52" w:rsidRDefault="00573D52" w:rsidP="00FA3416">
      <w:pPr>
        <w:ind w:right="142"/>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91A49" w:rsidRDefault="00191A49" w:rsidP="00FA3416">
      <w:pPr>
        <w:pStyle w:val="Epgrafe"/>
        <w:ind w:right="142"/>
      </w:pPr>
    </w:p>
    <w:p w:rsidR="0056352B" w:rsidRDefault="00F30AF3" w:rsidP="00FA3416">
      <w:pPr>
        <w:pStyle w:val="Epgrafe"/>
        <w:ind w:right="142"/>
      </w:pPr>
      <w:bookmarkStart w:id="349" w:name="_Toc305609419"/>
      <w:bookmarkStart w:id="350" w:name="_Toc305609797"/>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28</w:t>
      </w:r>
      <w:r w:rsidR="002E1FF2">
        <w:fldChar w:fldCharType="end"/>
      </w:r>
      <w:r w:rsidR="008E0259" w:rsidRPr="00C04D1E">
        <w:tab/>
        <w:t>Paso 3; Ajustar el contraste y brillo</w:t>
      </w:r>
      <w:bookmarkEnd w:id="349"/>
      <w:bookmarkEnd w:id="350"/>
    </w:p>
    <w:p w:rsidR="008E0259" w:rsidRDefault="008E0259" w:rsidP="00FA3416">
      <w:pPr>
        <w:pStyle w:val="Ttulo4"/>
        <w:ind w:left="0" w:right="142" w:firstLine="0"/>
      </w:pPr>
      <w:bookmarkStart w:id="351" w:name="_Toc284540994"/>
      <w:bookmarkStart w:id="352" w:name="_Toc305593294"/>
      <w:bookmarkStart w:id="353" w:name="_Toc305595016"/>
      <w:bookmarkStart w:id="354" w:name="_Toc305611596"/>
      <w:r w:rsidRPr="00145B45">
        <w:lastRenderedPageBreak/>
        <w:t>Paso</w:t>
      </w:r>
      <w:r>
        <w:t xml:space="preserve"> 4: INDICAR LOs FÓSFOROS DEL MONITOR</w:t>
      </w:r>
      <w:bookmarkEnd w:id="351"/>
      <w:bookmarkEnd w:id="352"/>
      <w:bookmarkEnd w:id="353"/>
      <w:bookmarkEnd w:id="354"/>
    </w:p>
    <w:p w:rsidR="008E0259" w:rsidRPr="00D13C8D" w:rsidRDefault="00C57622" w:rsidP="00FA3416">
      <w:pPr>
        <w:pStyle w:val="TEXTOPRENSA"/>
        <w:ind w:right="142"/>
      </w:pPr>
      <w:r>
        <w:rPr>
          <w:noProof/>
          <w:lang w:eastAsia="es-EC"/>
        </w:rPr>
        <w:drawing>
          <wp:anchor distT="0" distB="0" distL="114300" distR="114300" simplePos="0" relativeHeight="251450880" behindDoc="0" locked="0" layoutInCell="1" allowOverlap="1">
            <wp:simplePos x="0" y="0"/>
            <wp:positionH relativeFrom="margin">
              <wp:posOffset>1118235</wp:posOffset>
            </wp:positionH>
            <wp:positionV relativeFrom="margin">
              <wp:posOffset>1295400</wp:posOffset>
            </wp:positionV>
            <wp:extent cx="3048000" cy="2286000"/>
            <wp:effectExtent l="19050" t="0" r="0" b="0"/>
            <wp:wrapNone/>
            <wp:docPr id="67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CD53.tmp"/>
                    <pic:cNvPicPr/>
                  </pic:nvPicPr>
                  <pic:blipFill>
                    <a:blip r:embed="rId7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48000" cy="2286000"/>
                    </a:xfrm>
                    <a:prstGeom prst="rect">
                      <a:avLst/>
                    </a:prstGeom>
                  </pic:spPr>
                </pic:pic>
              </a:graphicData>
            </a:graphic>
          </wp:anchor>
        </w:drawing>
      </w:r>
      <w:r w:rsidR="008E0259" w:rsidRPr="006A45DB">
        <w:t xml:space="preserve">Usar un perfil de monitor proporcionado por el fabricante para tu monitor concreto, es muy probable que </w:t>
      </w:r>
      <w:r w:rsidR="008E0259" w:rsidRPr="006A45DB">
        <w:rPr>
          <w:rStyle w:val="Textoennegrita"/>
          <w:b w:val="0"/>
          <w:bCs w:val="0"/>
        </w:rPr>
        <w:t>los fósforos del monitor</w:t>
      </w:r>
      <w:r w:rsidR="008E0259" w:rsidRPr="006A45DB">
        <w:t xml:space="preserve"> estén "</w:t>
      </w:r>
      <w:r w:rsidR="008E0259" w:rsidRPr="006A45DB">
        <w:rPr>
          <w:rStyle w:val="CdigoHTML"/>
          <w:rFonts w:ascii="Times New Roman" w:hAnsi="Times New Roman" w:cs="Times New Roman"/>
          <w:color w:val="000000" w:themeColor="text1"/>
          <w:sz w:val="24"/>
        </w:rPr>
        <w:t>personalizados</w:t>
      </w:r>
      <w:r w:rsidR="008E0259" w:rsidRPr="006A45DB">
        <w:t xml:space="preserve">" </w:t>
      </w:r>
      <w:r w:rsidR="008E0259" w:rsidRPr="006A45DB">
        <w:rPr>
          <w:rStyle w:val="nfasis"/>
          <w:i w:val="0"/>
          <w:iCs w:val="0"/>
        </w:rPr>
        <w:t>(</w:t>
      </w:r>
      <w:proofErr w:type="spellStart"/>
      <w:r w:rsidR="008E0259" w:rsidRPr="006A45DB">
        <w:rPr>
          <w:rStyle w:val="nfasis"/>
          <w:i w:val="0"/>
          <w:iCs w:val="0"/>
        </w:rPr>
        <w:t>custom</w:t>
      </w:r>
      <w:proofErr w:type="spellEnd"/>
      <w:r w:rsidR="008E0259" w:rsidRPr="006A45DB">
        <w:rPr>
          <w:rStyle w:val="nfasis"/>
          <w:i w:val="0"/>
          <w:iCs w:val="0"/>
        </w:rPr>
        <w:t xml:space="preserve">). </w:t>
      </w:r>
      <w:r w:rsidR="008E0259" w:rsidRPr="006A45DB">
        <w:t>Si así fuera, déjalos como estén. Si no tienes un perfil para tu monitor, puedes elegir marcarlos como "</w:t>
      </w:r>
      <w:r w:rsidR="008E0259" w:rsidRPr="006A45DB">
        <w:rPr>
          <w:rStyle w:val="CdigoHTML"/>
          <w:rFonts w:ascii="Times New Roman" w:hAnsi="Times New Roman" w:cs="Times New Roman"/>
          <w:color w:val="000000" w:themeColor="text1"/>
          <w:sz w:val="24"/>
        </w:rPr>
        <w:t>P22-EBU</w:t>
      </w:r>
      <w:r w:rsidR="008E0259" w:rsidRPr="006A45DB">
        <w:t>" o "</w:t>
      </w:r>
      <w:proofErr w:type="spellStart"/>
      <w:r w:rsidR="008E0259" w:rsidRPr="006A45DB">
        <w:rPr>
          <w:rStyle w:val="CdigoHTML"/>
          <w:rFonts w:ascii="Times New Roman" w:hAnsi="Times New Roman" w:cs="Times New Roman"/>
          <w:color w:val="000000" w:themeColor="text1"/>
          <w:sz w:val="24"/>
        </w:rPr>
        <w:t>Trinitrón</w:t>
      </w:r>
      <w:proofErr w:type="spellEnd"/>
      <w:r w:rsidR="008E0259" w:rsidRPr="006A45DB">
        <w:t xml:space="preserve">". </w:t>
      </w: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1B4F5C" w:rsidRDefault="001B4F5C" w:rsidP="00FA3416">
      <w:pPr>
        <w:pStyle w:val="Epgrafe"/>
        <w:ind w:right="142"/>
        <w:rPr>
          <w:i w:val="0"/>
        </w:rPr>
      </w:pPr>
    </w:p>
    <w:p w:rsidR="00573D52" w:rsidRDefault="00573D52" w:rsidP="00FA3416">
      <w:pPr>
        <w:ind w:right="142"/>
      </w:pPr>
    </w:p>
    <w:p w:rsidR="008E0259" w:rsidRPr="00713129" w:rsidRDefault="00F30AF3" w:rsidP="00FA3416">
      <w:pPr>
        <w:pStyle w:val="Epgrafe"/>
        <w:ind w:right="142"/>
      </w:pPr>
      <w:bookmarkStart w:id="355" w:name="_Toc305609420"/>
      <w:bookmarkStart w:id="356" w:name="_Toc305609798"/>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29</w:t>
      </w:r>
      <w:r w:rsidR="002E1FF2">
        <w:fldChar w:fldCharType="end"/>
      </w:r>
      <w:r w:rsidR="008E0259" w:rsidRPr="00713129">
        <w:tab/>
        <w:t xml:space="preserve">Paso 4; Ajustar los </w:t>
      </w:r>
      <w:proofErr w:type="spellStart"/>
      <w:r w:rsidR="008E0259" w:rsidRPr="00713129">
        <w:t>fosforos</w:t>
      </w:r>
      <w:proofErr w:type="spellEnd"/>
      <w:r w:rsidR="008E0259" w:rsidRPr="00713129">
        <w:t xml:space="preserve"> del monitor</w:t>
      </w:r>
      <w:bookmarkEnd w:id="355"/>
      <w:bookmarkEnd w:id="356"/>
    </w:p>
    <w:p w:rsidR="008E0259" w:rsidRDefault="008E0259" w:rsidP="00FA3416">
      <w:pPr>
        <w:pStyle w:val="Ttulo4"/>
        <w:ind w:left="0" w:right="142" w:firstLine="0"/>
      </w:pPr>
      <w:bookmarkStart w:id="357" w:name="_Toc284540995"/>
      <w:bookmarkStart w:id="358" w:name="_Toc305593295"/>
      <w:bookmarkStart w:id="359" w:name="_Toc305595017"/>
      <w:bookmarkStart w:id="360" w:name="_Toc305611597"/>
      <w:r w:rsidRPr="008C24E8">
        <w:t>Paso 5</w:t>
      </w:r>
      <w:r>
        <w:t>: AJUSTAR MEDIOS TONOS</w:t>
      </w:r>
      <w:bookmarkEnd w:id="357"/>
      <w:bookmarkEnd w:id="358"/>
      <w:bookmarkEnd w:id="359"/>
      <w:bookmarkEnd w:id="360"/>
    </w:p>
    <w:p w:rsidR="008E0259" w:rsidRDefault="00455982" w:rsidP="00FA3416">
      <w:pPr>
        <w:pStyle w:val="TEXTOPRENSA"/>
        <w:ind w:right="142"/>
        <w:rPr>
          <w:rStyle w:val="nfasis"/>
          <w:rFonts w:cs="Arial"/>
          <w:b/>
          <w:caps/>
          <w:szCs w:val="24"/>
        </w:rPr>
      </w:pPr>
      <w:r>
        <w:rPr>
          <w:noProof/>
          <w:lang w:eastAsia="es-EC"/>
        </w:rPr>
        <w:drawing>
          <wp:anchor distT="0" distB="0" distL="114300" distR="114300" simplePos="0" relativeHeight="251461120" behindDoc="0" locked="0" layoutInCell="1" allowOverlap="1">
            <wp:simplePos x="0" y="0"/>
            <wp:positionH relativeFrom="margin">
              <wp:posOffset>1118235</wp:posOffset>
            </wp:positionH>
            <wp:positionV relativeFrom="paragraph">
              <wp:posOffset>1466215</wp:posOffset>
            </wp:positionV>
            <wp:extent cx="3152775" cy="2352675"/>
            <wp:effectExtent l="19050" t="0" r="9525" b="0"/>
            <wp:wrapNone/>
            <wp:docPr id="68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2811.tmp"/>
                    <pic:cNvPicPr/>
                  </pic:nvPicPr>
                  <pic:blipFill>
                    <a:blip r:embed="rId7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52775" cy="2352675"/>
                    </a:xfrm>
                    <a:prstGeom prst="rect">
                      <a:avLst/>
                    </a:prstGeom>
                  </pic:spPr>
                </pic:pic>
              </a:graphicData>
            </a:graphic>
          </wp:anchor>
        </w:drawing>
      </w:r>
      <w:r w:rsidR="008E0259">
        <w:t>Tomar</w:t>
      </w:r>
      <w:r w:rsidR="008E0259" w:rsidRPr="008C24E8">
        <w:t xml:space="preserve"> la opción de " </w:t>
      </w:r>
      <w:r w:rsidR="008E0259" w:rsidRPr="008C24E8">
        <w:rPr>
          <w:rStyle w:val="CdigoHTML"/>
          <w:rFonts w:ascii="Times New Roman" w:hAnsi="Times New Roman" w:cs="Times New Roman"/>
          <w:color w:val="000000" w:themeColor="text1"/>
          <w:sz w:val="24"/>
        </w:rPr>
        <w:t>Ver sólo Gamma única</w:t>
      </w:r>
      <w:r w:rsidR="008E0259" w:rsidRPr="008C24E8">
        <w:t xml:space="preserve"> "</w:t>
      </w:r>
      <w:r w:rsidR="008E0259" w:rsidRPr="008C24E8">
        <w:rPr>
          <w:rStyle w:val="nfasis"/>
          <w:i w:val="0"/>
          <w:iCs w:val="0"/>
        </w:rPr>
        <w:t>(View Single Gamma).</w:t>
      </w:r>
      <w:r w:rsidR="008E0259">
        <w:t>E</w:t>
      </w:r>
      <w:r w:rsidR="008E0259" w:rsidRPr="008C24E8">
        <w:t xml:space="preserve">sta opción </w:t>
      </w:r>
      <w:r w:rsidR="008E0259" w:rsidRPr="008C24E8">
        <w:rPr>
          <w:rStyle w:val="Textoennegrita"/>
          <w:b w:val="0"/>
          <w:bCs w:val="0"/>
        </w:rPr>
        <w:t>sólo</w:t>
      </w:r>
      <w:r w:rsidR="008E0259" w:rsidRPr="008C24E8">
        <w:t xml:space="preserve"> permite ajustar el brillo relativo del monitor, no neutralizar </w:t>
      </w:r>
      <w:r w:rsidR="008E0259" w:rsidRPr="008C24E8">
        <w:rPr>
          <w:rStyle w:val="Textoennegrita"/>
          <w:b w:val="0"/>
          <w:bCs w:val="0"/>
        </w:rPr>
        <w:t>dominantes</w:t>
      </w:r>
      <w:r w:rsidR="008E0259" w:rsidRPr="008C24E8">
        <w:t xml:space="preserve"> de color.</w:t>
      </w:r>
      <w:r>
        <w:t xml:space="preserve"> </w:t>
      </w:r>
      <w:r w:rsidR="008E0259" w:rsidRPr="008C24E8">
        <w:t>Ajusta</w:t>
      </w:r>
      <w:r w:rsidR="008E0259">
        <w:t>mos</w:t>
      </w:r>
      <w:r w:rsidR="008E0259" w:rsidRPr="008C24E8">
        <w:t xml:space="preserve"> el control hasta que el recuadro gris interior se funde con el recuadro gris más grande. </w:t>
      </w:r>
      <w:r w:rsidR="008E0259">
        <w:t>Hay que e</w:t>
      </w:r>
      <w:r w:rsidR="008E0259" w:rsidRPr="008C24E8">
        <w:t xml:space="preserve">ntornar los ojos un poco y separarse un poco de la pantalla </w:t>
      </w:r>
      <w:r w:rsidR="008E0259">
        <w:t>para</w:t>
      </w:r>
      <w:r w:rsidR="008E0259" w:rsidRPr="008C24E8">
        <w:t xml:space="preserve"> ayudar. </w:t>
      </w:r>
      <w:r w:rsidR="008E0259">
        <w:t>Después</w:t>
      </w:r>
      <w:r w:rsidR="008E0259" w:rsidRPr="008C24E8">
        <w:t xml:space="preserve"> quita</w:t>
      </w:r>
      <w:r w:rsidR="008E0259">
        <w:t>mos</w:t>
      </w:r>
      <w:r w:rsidR="008E0259" w:rsidRPr="008C24E8">
        <w:t xml:space="preserve"> la marca a la casilla de "</w:t>
      </w:r>
      <w:r w:rsidR="008E0259" w:rsidRPr="008C24E8">
        <w:rPr>
          <w:rStyle w:val="CdigoHTML"/>
          <w:rFonts w:ascii="Times New Roman" w:hAnsi="Times New Roman" w:cs="Times New Roman"/>
          <w:color w:val="000000" w:themeColor="text1"/>
          <w:sz w:val="24"/>
        </w:rPr>
        <w:t>Ver sólo Gamma única</w:t>
      </w:r>
      <w:r w:rsidR="008E0259" w:rsidRPr="008C24E8">
        <w:t xml:space="preserve">" </w:t>
      </w:r>
      <w:r w:rsidR="008E0259" w:rsidRPr="008C24E8">
        <w:rPr>
          <w:rStyle w:val="nfasis"/>
          <w:i w:val="0"/>
          <w:iCs w:val="0"/>
        </w:rPr>
        <w:t>(View single Gamma).</w:t>
      </w:r>
    </w:p>
    <w:p w:rsidR="009B7696" w:rsidRDefault="009B7696" w:rsidP="00FA3416">
      <w:pPr>
        <w:pStyle w:val="TEXTOPRENSA"/>
        <w:ind w:right="142"/>
        <w:rPr>
          <w:rStyle w:val="nfasis"/>
        </w:rPr>
      </w:pPr>
    </w:p>
    <w:p w:rsidR="009B7696" w:rsidRDefault="009B7696" w:rsidP="00FA3416">
      <w:pPr>
        <w:pStyle w:val="TEXTOPRENSA"/>
        <w:ind w:right="142"/>
        <w:rPr>
          <w:rStyle w:val="nfasis"/>
        </w:rPr>
      </w:pPr>
    </w:p>
    <w:p w:rsidR="009B7696" w:rsidRDefault="009B7696" w:rsidP="00FA3416">
      <w:pPr>
        <w:pStyle w:val="TEXTOPRENSA"/>
        <w:ind w:right="142"/>
        <w:rPr>
          <w:rStyle w:val="nfasis"/>
        </w:rPr>
      </w:pPr>
    </w:p>
    <w:p w:rsidR="009B7696" w:rsidRDefault="009B7696" w:rsidP="00FA3416">
      <w:pPr>
        <w:pStyle w:val="TEXTOPRENSA"/>
        <w:ind w:right="142"/>
        <w:rPr>
          <w:rStyle w:val="nfasis"/>
        </w:rPr>
      </w:pPr>
    </w:p>
    <w:p w:rsidR="000F626C" w:rsidRPr="000F626C" w:rsidRDefault="000F626C" w:rsidP="00FA3416">
      <w:pPr>
        <w:ind w:right="142"/>
      </w:pPr>
    </w:p>
    <w:p w:rsidR="00C57622" w:rsidRDefault="00C57622" w:rsidP="00FA3416">
      <w:pPr>
        <w:pStyle w:val="Epgrafe"/>
        <w:ind w:right="142"/>
      </w:pPr>
      <w:bookmarkStart w:id="361" w:name="_Toc305609421"/>
      <w:bookmarkStart w:id="362" w:name="_Toc305609799"/>
    </w:p>
    <w:p w:rsidR="00C57622" w:rsidRDefault="00C57622" w:rsidP="00FA3416">
      <w:pPr>
        <w:pStyle w:val="Epgrafe"/>
        <w:ind w:right="142"/>
      </w:pPr>
    </w:p>
    <w:p w:rsidR="008D0B9C"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30</w:t>
      </w:r>
      <w:r w:rsidR="002E1FF2">
        <w:fldChar w:fldCharType="end"/>
      </w:r>
      <w:r w:rsidR="008E0259" w:rsidRPr="00713129">
        <w:tab/>
        <w:t>Paso 5; Ajustar el brillo relativo del monitor</w:t>
      </w:r>
      <w:bookmarkEnd w:id="361"/>
      <w:bookmarkEnd w:id="362"/>
    </w:p>
    <w:p w:rsidR="008E0259" w:rsidRPr="00B40B20" w:rsidRDefault="008E0259" w:rsidP="00FA3416">
      <w:pPr>
        <w:pStyle w:val="Ttulo4"/>
        <w:ind w:left="0" w:right="142" w:firstLine="0"/>
      </w:pPr>
      <w:bookmarkStart w:id="363" w:name="_Toc284540996"/>
      <w:bookmarkStart w:id="364" w:name="_Toc305593296"/>
      <w:bookmarkStart w:id="365" w:name="_Toc305595018"/>
      <w:bookmarkStart w:id="366" w:name="_Toc305611598"/>
      <w:r w:rsidRPr="00B40B20">
        <w:lastRenderedPageBreak/>
        <w:t>Paso 6</w:t>
      </w:r>
      <w:r>
        <w:t>: NEUTRALIZAR TONOS</w:t>
      </w:r>
      <w:bookmarkEnd w:id="363"/>
      <w:bookmarkEnd w:id="364"/>
      <w:bookmarkEnd w:id="365"/>
      <w:bookmarkEnd w:id="366"/>
    </w:p>
    <w:p w:rsidR="00191A49" w:rsidRPr="00B40B20" w:rsidRDefault="00B64703" w:rsidP="00FA3416">
      <w:pPr>
        <w:pStyle w:val="TEXTOPRENSA"/>
        <w:ind w:right="142"/>
      </w:pPr>
      <w:r>
        <w:rPr>
          <w:noProof/>
          <w:lang w:eastAsia="es-EC"/>
        </w:rPr>
        <w:drawing>
          <wp:anchor distT="0" distB="0" distL="114300" distR="114300" simplePos="0" relativeHeight="251463168" behindDoc="0" locked="0" layoutInCell="1" allowOverlap="1">
            <wp:simplePos x="0" y="0"/>
            <wp:positionH relativeFrom="margin">
              <wp:posOffset>918210</wp:posOffset>
            </wp:positionH>
            <wp:positionV relativeFrom="paragraph">
              <wp:posOffset>735965</wp:posOffset>
            </wp:positionV>
            <wp:extent cx="3629025" cy="2686050"/>
            <wp:effectExtent l="19050" t="0" r="9525" b="0"/>
            <wp:wrapNone/>
            <wp:docPr id="68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FB58.tmp"/>
                    <pic:cNvPicPr/>
                  </pic:nvPicPr>
                  <pic:blipFill>
                    <a:blip r:embed="rId7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29025" cy="2686050"/>
                    </a:xfrm>
                    <a:prstGeom prst="rect">
                      <a:avLst/>
                    </a:prstGeom>
                  </pic:spPr>
                </pic:pic>
              </a:graphicData>
            </a:graphic>
          </wp:anchor>
        </w:drawing>
      </w:r>
      <w:r w:rsidR="008E0259">
        <w:t xml:space="preserve">Neutralizamos </w:t>
      </w:r>
      <w:r w:rsidR="008E0259" w:rsidRPr="00B40B20">
        <w:rPr>
          <w:rStyle w:val="Textoennegrita"/>
          <w:b w:val="0"/>
          <w:bCs w:val="0"/>
        </w:rPr>
        <w:t xml:space="preserve"> las dominantes de color</w:t>
      </w:r>
      <w:r w:rsidR="008E0259" w:rsidRPr="00B40B20">
        <w:t xml:space="preserve"> que pueda tener nuestro monitor. Ajusta</w:t>
      </w:r>
      <w:r w:rsidR="008E0259">
        <w:t>mos</w:t>
      </w:r>
      <w:r w:rsidR="008E0259" w:rsidRPr="00B40B20">
        <w:t xml:space="preserve"> cada uno de los controles (rojo, verde y azul) hasta que lo</w:t>
      </w:r>
      <w:r w:rsidR="008E0259">
        <w:t>s recuadros interiores se fundieron con los exteriores.</w:t>
      </w: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Pr="00713129" w:rsidRDefault="00F30AF3" w:rsidP="00FA3416">
      <w:pPr>
        <w:pStyle w:val="Epgrafe"/>
        <w:ind w:right="142"/>
      </w:pPr>
      <w:bookmarkStart w:id="367" w:name="_Toc305609422"/>
      <w:bookmarkStart w:id="368" w:name="_Toc305609800"/>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31</w:t>
      </w:r>
      <w:r w:rsidR="002E1FF2">
        <w:fldChar w:fldCharType="end"/>
      </w:r>
      <w:r w:rsidR="008E0259" w:rsidRPr="00713129">
        <w:tab/>
        <w:t>Paso 6; Neutralizar las dominantes del colo</w:t>
      </w:r>
      <w:bookmarkEnd w:id="367"/>
      <w:bookmarkEnd w:id="368"/>
      <w:r w:rsidR="00E95739">
        <w:t>r</w:t>
      </w:r>
    </w:p>
    <w:p w:rsidR="00F354A3" w:rsidRDefault="00F354A3" w:rsidP="00FA3416">
      <w:pPr>
        <w:ind w:right="142"/>
        <w:rPr>
          <w:lang w:eastAsia="es-EC"/>
        </w:rPr>
      </w:pPr>
    </w:p>
    <w:p w:rsidR="008E0259" w:rsidRPr="00191A49" w:rsidRDefault="008E0259" w:rsidP="00FA3416">
      <w:pPr>
        <w:pStyle w:val="Ttulo4"/>
        <w:ind w:left="0" w:right="142" w:firstLine="0"/>
      </w:pPr>
      <w:bookmarkStart w:id="369" w:name="_Toc284540997"/>
      <w:bookmarkStart w:id="370" w:name="_Toc305593297"/>
      <w:bookmarkStart w:id="371" w:name="_Toc305595019"/>
      <w:bookmarkStart w:id="372" w:name="_Toc305611599"/>
      <w:r w:rsidRPr="00191A49">
        <w:t>Paso 7: ESTABLECER VALOR GAMMA</w:t>
      </w:r>
      <w:bookmarkEnd w:id="369"/>
      <w:bookmarkEnd w:id="370"/>
      <w:bookmarkEnd w:id="371"/>
      <w:bookmarkEnd w:id="372"/>
      <w:r w:rsidR="000A3B06" w:rsidRPr="00191A49">
        <w:t xml:space="preserve"> </w:t>
      </w:r>
    </w:p>
    <w:p w:rsidR="008E0259" w:rsidRPr="00547A1F" w:rsidRDefault="000A3B06" w:rsidP="00FA3416">
      <w:pPr>
        <w:pStyle w:val="TEXTOPRENSA"/>
        <w:ind w:right="142"/>
      </w:pPr>
      <w:r>
        <w:t>Escogimos</w:t>
      </w:r>
      <w:r w:rsidR="008E0259" w:rsidRPr="00547A1F">
        <w:t xml:space="preserve"> "</w:t>
      </w:r>
      <w:r w:rsidR="008E0259" w:rsidRPr="00547A1F">
        <w:rPr>
          <w:rStyle w:val="CdigoHTML"/>
          <w:rFonts w:ascii="Times New Roman" w:hAnsi="Times New Roman" w:cs="Times New Roman"/>
          <w:color w:val="000000" w:themeColor="text1"/>
          <w:sz w:val="24"/>
        </w:rPr>
        <w:t>Valores por defecto de Windows</w:t>
      </w:r>
      <w:r w:rsidR="008E0259" w:rsidRPr="00547A1F">
        <w:t>"</w:t>
      </w:r>
      <w:r w:rsidR="008E0259">
        <w:t>.  En la actualidad</w:t>
      </w:r>
      <w:r w:rsidR="008E0259" w:rsidRPr="00547A1F">
        <w:t xml:space="preserve"> esta elección no es</w:t>
      </w:r>
      <w:r w:rsidR="00070BD4">
        <w:t xml:space="preserve"> </w:t>
      </w:r>
      <w:r w:rsidR="008E0259" w:rsidRPr="00547A1F">
        <w:t xml:space="preserve">tan importante como antes y </w:t>
      </w:r>
      <w:r w:rsidR="008E0259">
        <w:t>se la puede</w:t>
      </w:r>
      <w:r w:rsidR="008E0259" w:rsidRPr="00547A1F">
        <w:t xml:space="preserve"> elegir con la seguridad de que </w:t>
      </w:r>
      <w:proofErr w:type="spellStart"/>
      <w:r w:rsidR="008E0259" w:rsidRPr="00547A1F">
        <w:t>Photoshop</w:t>
      </w:r>
      <w:proofErr w:type="spellEnd"/>
      <w:r w:rsidR="008E0259" w:rsidRPr="00547A1F">
        <w:t xml:space="preserve"> efectuará las correcciones necesarias allí donde haga falta</w:t>
      </w:r>
      <w:r w:rsidR="008E0259">
        <w:t>.</w:t>
      </w:r>
      <w:r>
        <w:t xml:space="preserve"> </w:t>
      </w:r>
    </w:p>
    <w:p w:rsidR="00F354A3" w:rsidRDefault="008D0B9C" w:rsidP="00FA3416">
      <w:pPr>
        <w:pStyle w:val="Epgrafe"/>
        <w:ind w:right="142"/>
        <w:rPr>
          <w:i w:val="0"/>
        </w:rPr>
      </w:pPr>
      <w:r>
        <w:rPr>
          <w:i w:val="0"/>
          <w:noProof/>
          <w:lang w:eastAsia="es-EC"/>
        </w:rPr>
        <w:drawing>
          <wp:anchor distT="0" distB="0" distL="114300" distR="114300" simplePos="0" relativeHeight="251465216" behindDoc="0" locked="0" layoutInCell="1" allowOverlap="1">
            <wp:simplePos x="0" y="0"/>
            <wp:positionH relativeFrom="margin">
              <wp:posOffset>922655</wp:posOffset>
            </wp:positionH>
            <wp:positionV relativeFrom="paragraph">
              <wp:posOffset>57150</wp:posOffset>
            </wp:positionV>
            <wp:extent cx="3540760" cy="2614930"/>
            <wp:effectExtent l="25400" t="0" r="0" b="0"/>
            <wp:wrapNone/>
            <wp:docPr id="68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A731.tmp"/>
                    <pic:cNvPicPr/>
                  </pic:nvPicPr>
                  <pic:blipFill>
                    <a:blip r:embed="rId7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40760" cy="2614930"/>
                    </a:xfrm>
                    <a:prstGeom prst="rect">
                      <a:avLst/>
                    </a:prstGeom>
                  </pic:spPr>
                </pic:pic>
              </a:graphicData>
            </a:graphic>
          </wp:anchor>
        </w:drawing>
      </w: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F354A3" w:rsidRDefault="00F354A3" w:rsidP="00FA3416">
      <w:pPr>
        <w:pStyle w:val="Epgrafe"/>
        <w:ind w:right="142"/>
        <w:rPr>
          <w:i w:val="0"/>
        </w:rPr>
      </w:pPr>
    </w:p>
    <w:p w:rsidR="008D0B9C" w:rsidRDefault="008D0B9C" w:rsidP="00FA3416">
      <w:pPr>
        <w:pStyle w:val="Epgrafe"/>
        <w:ind w:right="142"/>
        <w:rPr>
          <w:i w:val="0"/>
        </w:rPr>
      </w:pPr>
    </w:p>
    <w:p w:rsidR="00F354A3" w:rsidRPr="008D0B9C" w:rsidRDefault="00F354A3" w:rsidP="00FA3416">
      <w:pPr>
        <w:ind w:right="142"/>
      </w:pPr>
    </w:p>
    <w:p w:rsidR="00DC1FC7" w:rsidRPr="00DC1FC7" w:rsidRDefault="00DC1FC7" w:rsidP="00FA3416">
      <w:pPr>
        <w:ind w:right="142"/>
      </w:pPr>
    </w:p>
    <w:p w:rsidR="00F354A3" w:rsidRDefault="00F354A3" w:rsidP="00FA3416">
      <w:pPr>
        <w:pStyle w:val="Epgrafe"/>
        <w:ind w:right="142"/>
        <w:rPr>
          <w:i w:val="0"/>
        </w:rPr>
      </w:pPr>
    </w:p>
    <w:p w:rsidR="00F354A3" w:rsidRDefault="00F354A3" w:rsidP="00FA3416">
      <w:pPr>
        <w:pStyle w:val="Epgrafe"/>
        <w:ind w:right="142"/>
        <w:jc w:val="left"/>
        <w:rPr>
          <w:i w:val="0"/>
        </w:rPr>
      </w:pPr>
    </w:p>
    <w:p w:rsidR="008D0B9C" w:rsidRDefault="00F30AF3" w:rsidP="00FA3416">
      <w:pPr>
        <w:pStyle w:val="Epgrafe"/>
        <w:ind w:right="142"/>
        <w:rPr>
          <w:rStyle w:val="google-src-text1"/>
        </w:rPr>
      </w:pPr>
      <w:bookmarkStart w:id="373" w:name="_Toc305609423"/>
      <w:bookmarkStart w:id="374" w:name="_Toc305609801"/>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32</w:t>
      </w:r>
      <w:r w:rsidR="002E1FF2">
        <w:fldChar w:fldCharType="end"/>
      </w:r>
      <w:r w:rsidR="008E0259" w:rsidRPr="00713129">
        <w:tab/>
      </w:r>
      <w:r w:rsidR="008E0259" w:rsidRPr="00713129">
        <w:rPr>
          <w:rStyle w:val="google-src-text1"/>
          <w:vanish w:val="0"/>
        </w:rPr>
        <w:t xml:space="preserve">Paso 7; Escoger valores por defecto de </w:t>
      </w:r>
      <w:r w:rsidR="00F354A3" w:rsidRPr="00713129">
        <w:rPr>
          <w:rStyle w:val="google-src-text1"/>
          <w:vanish w:val="0"/>
        </w:rPr>
        <w:t>Windows</w:t>
      </w:r>
      <w:bookmarkEnd w:id="373"/>
      <w:bookmarkEnd w:id="374"/>
    </w:p>
    <w:p w:rsidR="008D0B9C" w:rsidRDefault="008D0B9C" w:rsidP="00FA3416">
      <w:pPr>
        <w:ind w:right="142"/>
      </w:pPr>
    </w:p>
    <w:p w:rsidR="00F354A3" w:rsidRDefault="00F354A3" w:rsidP="00FA3416">
      <w:pPr>
        <w:pStyle w:val="TEXTOPRENSA"/>
        <w:ind w:right="142"/>
        <w:rPr>
          <w:rStyle w:val="google-src-text1"/>
          <w:color w:val="auto"/>
          <w:szCs w:val="24"/>
        </w:rPr>
      </w:pPr>
    </w:p>
    <w:p w:rsidR="008E0259" w:rsidRPr="009567DB" w:rsidRDefault="008E0259" w:rsidP="00FA3416">
      <w:pPr>
        <w:pStyle w:val="Ttulo4"/>
        <w:ind w:left="0" w:right="142" w:firstLine="0"/>
      </w:pPr>
      <w:bookmarkStart w:id="375" w:name="_Toc284540998"/>
      <w:bookmarkStart w:id="376" w:name="_Toc305593298"/>
      <w:bookmarkStart w:id="377" w:name="_Toc305595020"/>
      <w:bookmarkStart w:id="378" w:name="_Toc305611600"/>
      <w:r w:rsidRPr="009567DB">
        <w:t>Paso 8</w:t>
      </w:r>
      <w:r>
        <w:t>: ESTABLECER TEMPERATURA DEL COLOR</w:t>
      </w:r>
      <w:bookmarkEnd w:id="375"/>
      <w:bookmarkEnd w:id="376"/>
      <w:bookmarkEnd w:id="377"/>
      <w:bookmarkEnd w:id="378"/>
    </w:p>
    <w:p w:rsidR="008E0259" w:rsidRDefault="00784131" w:rsidP="00FA3416">
      <w:pPr>
        <w:pStyle w:val="TEXTOPRENSA"/>
        <w:ind w:right="142"/>
        <w:rPr>
          <w:rStyle w:val="nfasis"/>
          <w:rFonts w:cs="Arial"/>
          <w:b/>
          <w:caps/>
          <w:szCs w:val="24"/>
        </w:rPr>
      </w:pPr>
      <w:r>
        <w:rPr>
          <w:i/>
          <w:noProof/>
          <w:lang w:eastAsia="es-EC"/>
        </w:rPr>
        <w:drawing>
          <wp:anchor distT="0" distB="0" distL="114300" distR="114300" simplePos="0" relativeHeight="251467264" behindDoc="0" locked="0" layoutInCell="1" allowOverlap="1">
            <wp:simplePos x="0" y="0"/>
            <wp:positionH relativeFrom="margin">
              <wp:posOffset>908685</wp:posOffset>
            </wp:positionH>
            <wp:positionV relativeFrom="paragraph">
              <wp:posOffset>1012190</wp:posOffset>
            </wp:positionV>
            <wp:extent cx="3467100" cy="2571750"/>
            <wp:effectExtent l="19050" t="0" r="0" b="0"/>
            <wp:wrapNone/>
            <wp:docPr id="68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2F8.tmp"/>
                    <pic:cNvPicPr/>
                  </pic:nvPicPr>
                  <pic:blipFill>
                    <a:blip r:embed="rId7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67100" cy="2571750"/>
                    </a:xfrm>
                    <a:prstGeom prst="rect">
                      <a:avLst/>
                    </a:prstGeom>
                  </pic:spPr>
                </pic:pic>
              </a:graphicData>
            </a:graphic>
          </wp:anchor>
        </w:drawing>
      </w:r>
      <w:r w:rsidR="008E0259">
        <w:rPr>
          <w:noProof/>
          <w:lang w:eastAsia="es-EC"/>
        </w:rPr>
        <w:t>La</w:t>
      </w:r>
      <w:r w:rsidR="008E0259" w:rsidRPr="009567DB">
        <w:t xml:space="preserve"> elección de </w:t>
      </w:r>
      <w:r w:rsidR="008E0259" w:rsidRPr="009567DB">
        <w:rPr>
          <w:rStyle w:val="Textoennegrita"/>
          <w:b w:val="0"/>
          <w:bCs w:val="0"/>
        </w:rPr>
        <w:t xml:space="preserve">Ajuste de punto blanco del </w:t>
      </w:r>
      <w:r w:rsidR="00825EE2" w:rsidRPr="009567DB">
        <w:rPr>
          <w:rStyle w:val="Textoennegrita"/>
          <w:b w:val="0"/>
          <w:bCs w:val="0"/>
        </w:rPr>
        <w:t>monitor</w:t>
      </w:r>
      <w:r w:rsidR="00825EE2" w:rsidRPr="009567DB">
        <w:rPr>
          <w:rStyle w:val="nfasis"/>
          <w:i w:val="0"/>
          <w:iCs w:val="0"/>
        </w:rPr>
        <w:t xml:space="preserve"> (</w:t>
      </w:r>
      <w:r w:rsidR="008E0259" w:rsidRPr="009567DB">
        <w:rPr>
          <w:rStyle w:val="nfasis"/>
          <w:i w:val="0"/>
          <w:iCs w:val="0"/>
        </w:rPr>
        <w:t xml:space="preserve">Hardware White </w:t>
      </w:r>
      <w:proofErr w:type="spellStart"/>
      <w:r w:rsidR="008E0259" w:rsidRPr="009567DB">
        <w:rPr>
          <w:rStyle w:val="nfasis"/>
          <w:i w:val="0"/>
          <w:iCs w:val="0"/>
        </w:rPr>
        <w:t>point</w:t>
      </w:r>
      <w:proofErr w:type="spellEnd"/>
      <w:r w:rsidR="008E0259" w:rsidRPr="009567DB">
        <w:rPr>
          <w:rStyle w:val="nfasis"/>
          <w:i w:val="0"/>
          <w:iCs w:val="0"/>
        </w:rPr>
        <w:t>)</w:t>
      </w:r>
      <w:r w:rsidR="008E0259" w:rsidRPr="009567DB">
        <w:t xml:space="preserve"> para un monitor es más bien una formalidad. </w:t>
      </w:r>
      <w:r w:rsidR="008E0259">
        <w:t>E</w:t>
      </w:r>
      <w:r w:rsidR="008E0259" w:rsidRPr="009567DB">
        <w:t xml:space="preserve">l valor de </w:t>
      </w:r>
      <w:r w:rsidR="008E0259" w:rsidRPr="009567DB">
        <w:rPr>
          <w:rStyle w:val="Textoennegrita"/>
          <w:b w:val="0"/>
          <w:bCs w:val="0"/>
        </w:rPr>
        <w:t>6.500 K</w:t>
      </w:r>
      <w:r w:rsidR="008E0259" w:rsidRPr="009567DB">
        <w:t xml:space="preserve"> es el más acertado en la mayoría de los sistemas</w:t>
      </w:r>
      <w:r w:rsidR="008E0259">
        <w:t xml:space="preserve">, </w:t>
      </w:r>
      <w:r w:rsidR="008E0259" w:rsidRPr="009567DB">
        <w:t xml:space="preserve"> proporciona el punt</w:t>
      </w:r>
      <w:r w:rsidR="008E0259">
        <w:t>o blanco más limpio y brillante</w:t>
      </w:r>
      <w:r w:rsidR="008E0259" w:rsidRPr="009567DB">
        <w:t xml:space="preserve"> se acerca bastante a la llamada "luz día". </w:t>
      </w:r>
      <w:r w:rsidR="008E0259">
        <w:t>De ahí se puede</w:t>
      </w:r>
      <w:r w:rsidR="008E0259" w:rsidRPr="009567DB">
        <w:t xml:space="preserve"> elegir la opción "</w:t>
      </w:r>
      <w:r w:rsidR="008E0259" w:rsidRPr="009567DB">
        <w:rPr>
          <w:rStyle w:val="CdigoHTML"/>
          <w:rFonts w:ascii="Times New Roman" w:hAnsi="Times New Roman" w:cs="Times New Roman"/>
          <w:color w:val="000000" w:themeColor="text1"/>
          <w:sz w:val="24"/>
        </w:rPr>
        <w:t>medir</w:t>
      </w:r>
      <w:r w:rsidR="008E0259" w:rsidRPr="009567DB">
        <w:t xml:space="preserve">" </w:t>
      </w:r>
      <w:r w:rsidR="008E0259" w:rsidRPr="009567DB">
        <w:rPr>
          <w:rStyle w:val="nfasis"/>
          <w:i w:val="0"/>
          <w:iCs w:val="0"/>
        </w:rPr>
        <w:t>(</w:t>
      </w:r>
      <w:proofErr w:type="spellStart"/>
      <w:r w:rsidR="008E0259" w:rsidRPr="009567DB">
        <w:rPr>
          <w:rStyle w:val="nfasis"/>
          <w:i w:val="0"/>
          <w:iCs w:val="0"/>
        </w:rPr>
        <w:t>measure</w:t>
      </w:r>
      <w:proofErr w:type="spellEnd"/>
      <w:r w:rsidR="008E0259">
        <w:rPr>
          <w:rStyle w:val="nfasis"/>
          <w:i w:val="0"/>
          <w:iCs w:val="0"/>
        </w:rPr>
        <w:t>).</w:t>
      </w: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pStyle w:val="Epgrafe"/>
        <w:ind w:right="142"/>
        <w:rPr>
          <w:i w:val="0"/>
        </w:rPr>
      </w:pPr>
    </w:p>
    <w:p w:rsidR="00825EE2" w:rsidRDefault="00825EE2" w:rsidP="00FA3416">
      <w:pPr>
        <w:ind w:right="142"/>
      </w:pPr>
    </w:p>
    <w:p w:rsidR="00825EE2" w:rsidRDefault="00825EE2" w:rsidP="00FA3416">
      <w:pPr>
        <w:ind w:right="142"/>
      </w:pPr>
    </w:p>
    <w:p w:rsidR="00825EE2" w:rsidRDefault="00825EE2" w:rsidP="00FA3416">
      <w:pPr>
        <w:ind w:right="142"/>
      </w:pPr>
    </w:p>
    <w:p w:rsidR="00825EE2" w:rsidRDefault="00825EE2" w:rsidP="00FA3416">
      <w:pPr>
        <w:ind w:right="142"/>
      </w:pPr>
    </w:p>
    <w:p w:rsidR="00825EE2" w:rsidRDefault="00825EE2" w:rsidP="00FA3416">
      <w:pPr>
        <w:ind w:right="142"/>
      </w:pPr>
    </w:p>
    <w:p w:rsidR="00825EE2" w:rsidRDefault="00825EE2" w:rsidP="00FA3416">
      <w:pPr>
        <w:ind w:right="142"/>
      </w:pPr>
    </w:p>
    <w:p w:rsidR="00825EE2" w:rsidRDefault="00825EE2" w:rsidP="00FA3416">
      <w:pPr>
        <w:ind w:right="142"/>
      </w:pPr>
    </w:p>
    <w:p w:rsidR="008E0259" w:rsidRPr="00713129" w:rsidRDefault="00F30AF3" w:rsidP="00FA3416">
      <w:pPr>
        <w:pStyle w:val="Epgrafe"/>
        <w:ind w:right="142"/>
      </w:pPr>
      <w:bookmarkStart w:id="379" w:name="_Toc305609424"/>
      <w:bookmarkStart w:id="380" w:name="_Toc305609802"/>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33</w:t>
      </w:r>
      <w:r w:rsidR="002E1FF2">
        <w:fldChar w:fldCharType="end"/>
      </w:r>
      <w:r w:rsidR="008E0259" w:rsidRPr="00713129">
        <w:tab/>
        <w:t>Paso 8; Elección de ajuste del punto blanco</w:t>
      </w:r>
      <w:bookmarkEnd w:id="379"/>
      <w:bookmarkEnd w:id="380"/>
    </w:p>
    <w:p w:rsidR="00825EE2" w:rsidRPr="00466C77" w:rsidRDefault="00825EE2" w:rsidP="00FA3416">
      <w:pPr>
        <w:ind w:right="142"/>
      </w:pPr>
    </w:p>
    <w:p w:rsidR="008E0259" w:rsidRPr="000B70DD" w:rsidRDefault="008E0259" w:rsidP="00FA3416">
      <w:pPr>
        <w:pStyle w:val="Ttulo4"/>
        <w:ind w:left="0" w:right="142" w:firstLine="0"/>
      </w:pPr>
      <w:bookmarkStart w:id="381" w:name="_Toc284540999"/>
      <w:bookmarkStart w:id="382" w:name="_Toc305593299"/>
      <w:bookmarkStart w:id="383" w:name="_Toc305595021"/>
      <w:bookmarkStart w:id="384" w:name="_Toc305611601"/>
      <w:r w:rsidRPr="000B70DD">
        <w:t>Paso 9</w:t>
      </w:r>
      <w:r>
        <w:t>: AJUSTE DEL PUNTO BLANCO</w:t>
      </w:r>
      <w:bookmarkEnd w:id="381"/>
      <w:bookmarkEnd w:id="382"/>
      <w:bookmarkEnd w:id="383"/>
      <w:bookmarkEnd w:id="384"/>
    </w:p>
    <w:p w:rsidR="008E0259" w:rsidRDefault="00784131" w:rsidP="00FA3416">
      <w:pPr>
        <w:pStyle w:val="TEXTOPRENSA"/>
        <w:ind w:right="142"/>
      </w:pPr>
      <w:r>
        <w:rPr>
          <w:noProof/>
          <w:lang w:eastAsia="es-EC"/>
        </w:rPr>
        <w:drawing>
          <wp:anchor distT="0" distB="0" distL="114300" distR="114300" simplePos="0" relativeHeight="251469312" behindDoc="0" locked="0" layoutInCell="1" allowOverlap="1">
            <wp:simplePos x="0" y="0"/>
            <wp:positionH relativeFrom="margin">
              <wp:posOffset>1022984</wp:posOffset>
            </wp:positionH>
            <wp:positionV relativeFrom="paragraph">
              <wp:posOffset>733426</wp:posOffset>
            </wp:positionV>
            <wp:extent cx="3552825" cy="2637052"/>
            <wp:effectExtent l="19050" t="0" r="9525" b="0"/>
            <wp:wrapNone/>
            <wp:docPr id="68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B289.tmp"/>
                    <pic:cNvPicPr/>
                  </pic:nvPicPr>
                  <pic:blipFill>
                    <a:blip r:embed="rId7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53620" cy="2637642"/>
                    </a:xfrm>
                    <a:prstGeom prst="rect">
                      <a:avLst/>
                    </a:prstGeom>
                  </pic:spPr>
                </pic:pic>
              </a:graphicData>
            </a:graphic>
          </wp:anchor>
        </w:drawing>
      </w:r>
      <w:r w:rsidR="008E0259">
        <w:t>Dejamos</w:t>
      </w:r>
      <w:r w:rsidR="008E0259" w:rsidRPr="000B70DD">
        <w:t xml:space="preserve"> el </w:t>
      </w:r>
      <w:r w:rsidR="008E0259" w:rsidRPr="000B70DD">
        <w:rPr>
          <w:rStyle w:val="Textoennegrita"/>
          <w:b w:val="0"/>
          <w:bCs w:val="0"/>
        </w:rPr>
        <w:t>punto blanco ajustado</w:t>
      </w:r>
      <w:r w:rsidR="008E0259" w:rsidRPr="000B70DD">
        <w:t xml:space="preserve"> en el valor "</w:t>
      </w:r>
      <w:r w:rsidR="008E0259" w:rsidRPr="000B70DD">
        <w:rPr>
          <w:rStyle w:val="CdigoHTML"/>
          <w:rFonts w:ascii="Times New Roman" w:hAnsi="Times New Roman" w:cs="Times New Roman"/>
          <w:color w:val="000000" w:themeColor="text1"/>
          <w:sz w:val="24"/>
        </w:rPr>
        <w:t>igual que el hardware</w:t>
      </w:r>
      <w:r w:rsidR="008E0259" w:rsidRPr="000B70DD">
        <w:t>"</w:t>
      </w:r>
      <w:r w:rsidR="00D01432">
        <w:t xml:space="preserve"> </w:t>
      </w:r>
      <w:r w:rsidR="008E0259" w:rsidRPr="000B70DD">
        <w:rPr>
          <w:rStyle w:val="nfasis"/>
          <w:i w:val="0"/>
          <w:iCs w:val="0"/>
        </w:rPr>
        <w:t>(</w:t>
      </w:r>
      <w:proofErr w:type="spellStart"/>
      <w:r w:rsidR="008E0259" w:rsidRPr="000B70DD">
        <w:rPr>
          <w:rStyle w:val="nfasis"/>
          <w:i w:val="0"/>
          <w:iCs w:val="0"/>
        </w:rPr>
        <w:t>same</w:t>
      </w:r>
      <w:proofErr w:type="spellEnd"/>
      <w:r w:rsidR="008E0259" w:rsidRPr="000B70DD">
        <w:rPr>
          <w:rStyle w:val="nfasis"/>
          <w:i w:val="0"/>
          <w:iCs w:val="0"/>
        </w:rPr>
        <w:t xml:space="preserve"> as hardware).</w:t>
      </w:r>
      <w:r w:rsidR="00D01432">
        <w:rPr>
          <w:rStyle w:val="nfasis"/>
          <w:i w:val="0"/>
          <w:iCs w:val="0"/>
        </w:rPr>
        <w:t xml:space="preserve"> </w:t>
      </w:r>
      <w:r w:rsidR="008E0259">
        <w:t>Está</w:t>
      </w:r>
      <w:r w:rsidR="008E0259" w:rsidRPr="000B70DD">
        <w:t xml:space="preserve"> opción se usa para establecer un punto blanco de monitor cuando éste difiere del establecido en el paso anterior.</w:t>
      </w:r>
    </w:p>
    <w:p w:rsidR="00825EE2" w:rsidRDefault="00825EE2" w:rsidP="00FA3416">
      <w:pPr>
        <w:pStyle w:val="TEXTOPRENSA"/>
        <w:ind w:right="142"/>
      </w:pPr>
    </w:p>
    <w:p w:rsidR="00825EE2" w:rsidRDefault="00825EE2" w:rsidP="00FA3416">
      <w:pPr>
        <w:pStyle w:val="TEXTOPRENSA"/>
        <w:ind w:right="142"/>
      </w:pPr>
    </w:p>
    <w:p w:rsidR="00825EE2" w:rsidRDefault="00825EE2" w:rsidP="00FA3416">
      <w:pPr>
        <w:pStyle w:val="TEXTOPRENSA"/>
        <w:ind w:right="142"/>
      </w:pPr>
    </w:p>
    <w:p w:rsidR="00825EE2" w:rsidRDefault="00825EE2" w:rsidP="00FA3416">
      <w:pPr>
        <w:pStyle w:val="TEXTOPRENSA"/>
        <w:ind w:right="142"/>
      </w:pPr>
    </w:p>
    <w:p w:rsidR="00784131" w:rsidRDefault="00784131" w:rsidP="00FA3416">
      <w:pPr>
        <w:pStyle w:val="TEXTOPRENSA"/>
        <w:ind w:right="142"/>
      </w:pPr>
    </w:p>
    <w:p w:rsidR="00784131" w:rsidRDefault="00784131" w:rsidP="00FA3416">
      <w:pPr>
        <w:pStyle w:val="Epgrafe"/>
        <w:ind w:right="142"/>
        <w:rPr>
          <w:b w:val="0"/>
          <w:bCs w:val="0"/>
          <w:i w:val="0"/>
          <w:color w:val="000000" w:themeColor="text1"/>
          <w:sz w:val="24"/>
        </w:rPr>
      </w:pPr>
    </w:p>
    <w:p w:rsidR="00C4703E" w:rsidRPr="00C4703E" w:rsidRDefault="00C4703E" w:rsidP="00FA3416">
      <w:pPr>
        <w:ind w:right="142"/>
      </w:pPr>
    </w:p>
    <w:p w:rsidR="00D3108D" w:rsidRDefault="00F30AF3" w:rsidP="00FA3416">
      <w:pPr>
        <w:pStyle w:val="Epgrafe"/>
        <w:ind w:right="142"/>
      </w:pPr>
      <w:bookmarkStart w:id="385" w:name="_Toc305609425"/>
      <w:bookmarkStart w:id="386" w:name="_Toc305609803"/>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34</w:t>
      </w:r>
      <w:r w:rsidR="002E1FF2">
        <w:fldChar w:fldCharType="end"/>
      </w:r>
      <w:r w:rsidR="008E0259" w:rsidRPr="00713129">
        <w:tab/>
        <w:t>Paso 9; Punto blanco “Igual que el Hardware”</w:t>
      </w:r>
      <w:bookmarkEnd w:id="385"/>
      <w:bookmarkEnd w:id="386"/>
    </w:p>
    <w:p w:rsidR="00D3108D" w:rsidRDefault="00D3108D" w:rsidP="00FA3416">
      <w:pPr>
        <w:ind w:right="142"/>
      </w:pPr>
    </w:p>
    <w:p w:rsidR="008E0259" w:rsidRPr="00277489" w:rsidRDefault="008E0259" w:rsidP="00FA3416">
      <w:pPr>
        <w:pStyle w:val="Ttulo4"/>
        <w:ind w:left="0" w:right="142" w:firstLine="0"/>
      </w:pPr>
      <w:bookmarkStart w:id="387" w:name="_Toc284541000"/>
      <w:bookmarkStart w:id="388" w:name="_Toc305593300"/>
      <w:bookmarkStart w:id="389" w:name="_Toc305595022"/>
      <w:bookmarkStart w:id="390" w:name="_Toc305611602"/>
      <w:r w:rsidRPr="00277489">
        <w:lastRenderedPageBreak/>
        <w:t>Paso 10: COMPARAR R</w:t>
      </w:r>
      <w:r w:rsidR="004C4C92" w:rsidRPr="00277489">
        <w:t>e</w:t>
      </w:r>
      <w:r w:rsidR="008E074B">
        <w:t>SUL</w:t>
      </w:r>
      <w:r w:rsidRPr="00277489">
        <w:t>TADOS Y TERMINAR</w:t>
      </w:r>
      <w:bookmarkEnd w:id="387"/>
      <w:bookmarkEnd w:id="388"/>
      <w:bookmarkEnd w:id="389"/>
      <w:bookmarkEnd w:id="390"/>
    </w:p>
    <w:p w:rsidR="008E0259" w:rsidRDefault="00134CA1" w:rsidP="00FA3416">
      <w:pPr>
        <w:pStyle w:val="TEXTOPRENSA"/>
        <w:ind w:right="142"/>
      </w:pPr>
      <w:r>
        <w:rPr>
          <w:noProof/>
          <w:lang w:eastAsia="es-EC"/>
        </w:rPr>
        <w:drawing>
          <wp:anchor distT="0" distB="0" distL="114300" distR="114300" simplePos="0" relativeHeight="251471360" behindDoc="0" locked="0" layoutInCell="1" allowOverlap="1">
            <wp:simplePos x="0" y="0"/>
            <wp:positionH relativeFrom="margin">
              <wp:posOffset>903351</wp:posOffset>
            </wp:positionH>
            <wp:positionV relativeFrom="paragraph">
              <wp:posOffset>1194435</wp:posOffset>
            </wp:positionV>
            <wp:extent cx="3592449" cy="2670048"/>
            <wp:effectExtent l="25400" t="0" r="0" b="0"/>
            <wp:wrapNone/>
            <wp:docPr id="68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AE65.tmp"/>
                    <pic:cNvPicPr/>
                  </pic:nvPicPr>
                  <pic:blipFill>
                    <a:blip r:embed="rId7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592449" cy="2670048"/>
                    </a:xfrm>
                    <a:prstGeom prst="rect">
                      <a:avLst/>
                    </a:prstGeom>
                  </pic:spPr>
                </pic:pic>
              </a:graphicData>
            </a:graphic>
          </wp:anchor>
        </w:drawing>
      </w:r>
      <w:r w:rsidR="008E0259">
        <w:t>Después</w:t>
      </w:r>
      <w:r w:rsidR="006C324C">
        <w:t xml:space="preserve"> </w:t>
      </w:r>
      <w:r w:rsidR="008E0259">
        <w:t xml:space="preserve">de haber realizado todos </w:t>
      </w:r>
      <w:r w:rsidR="008E0259" w:rsidRPr="001F1035">
        <w:t>los valores de brillo, co</w:t>
      </w:r>
      <w:r w:rsidR="008E0259">
        <w:t>ntraste y color de este monitor en su punto óptimo. Hicimos</w:t>
      </w:r>
      <w:r w:rsidR="008E0259" w:rsidRPr="001F1035">
        <w:t xml:space="preserve"> una rápida comprobación de que todo parece correcto usando los botones de elección de "</w:t>
      </w:r>
      <w:r w:rsidR="008E0259" w:rsidRPr="001F1035">
        <w:rPr>
          <w:rStyle w:val="CdigoHTML"/>
          <w:rFonts w:ascii="Times New Roman" w:hAnsi="Times New Roman" w:cs="Times New Roman"/>
          <w:color w:val="000000" w:themeColor="text1"/>
          <w:sz w:val="24"/>
        </w:rPr>
        <w:t>antes</w:t>
      </w:r>
      <w:r w:rsidR="008E0259" w:rsidRPr="001F1035">
        <w:t xml:space="preserve">" </w:t>
      </w:r>
      <w:r w:rsidR="008E0259" w:rsidRPr="001F1035">
        <w:rPr>
          <w:rStyle w:val="nfasis"/>
          <w:i w:val="0"/>
          <w:iCs w:val="0"/>
        </w:rPr>
        <w:t>(</w:t>
      </w:r>
      <w:proofErr w:type="spellStart"/>
      <w:r w:rsidR="008E0259" w:rsidRPr="001F1035">
        <w:rPr>
          <w:rStyle w:val="nfasis"/>
          <w:i w:val="0"/>
          <w:iCs w:val="0"/>
        </w:rPr>
        <w:t>before</w:t>
      </w:r>
      <w:proofErr w:type="spellEnd"/>
      <w:r w:rsidR="008E0259" w:rsidRPr="001F1035">
        <w:rPr>
          <w:rStyle w:val="nfasis"/>
          <w:i w:val="0"/>
          <w:iCs w:val="0"/>
        </w:rPr>
        <w:t xml:space="preserve">) </w:t>
      </w:r>
      <w:r w:rsidR="008E0259" w:rsidRPr="001F1035">
        <w:t xml:space="preserve">y " </w:t>
      </w:r>
      <w:r w:rsidR="008E0259" w:rsidRPr="001F1035">
        <w:rPr>
          <w:rStyle w:val="CdigoHTML"/>
          <w:rFonts w:ascii="Times New Roman" w:hAnsi="Times New Roman" w:cs="Times New Roman"/>
          <w:color w:val="000000" w:themeColor="text1"/>
          <w:sz w:val="24"/>
        </w:rPr>
        <w:t>después</w:t>
      </w:r>
      <w:r w:rsidR="008E0259" w:rsidRPr="001F1035">
        <w:t xml:space="preserve">" </w:t>
      </w:r>
      <w:r w:rsidR="008E0259" w:rsidRPr="001F1035">
        <w:rPr>
          <w:rStyle w:val="nfasis"/>
          <w:i w:val="0"/>
          <w:iCs w:val="0"/>
        </w:rPr>
        <w:t>(</w:t>
      </w:r>
      <w:proofErr w:type="spellStart"/>
      <w:r w:rsidR="008E0259" w:rsidRPr="001F1035">
        <w:rPr>
          <w:rStyle w:val="nfasis"/>
          <w:i w:val="0"/>
          <w:iCs w:val="0"/>
        </w:rPr>
        <w:t>after</w:t>
      </w:r>
      <w:proofErr w:type="spellEnd"/>
      <w:r w:rsidR="008E0259" w:rsidRPr="001F1035">
        <w:rPr>
          <w:rStyle w:val="nfasis"/>
          <w:i w:val="0"/>
          <w:iCs w:val="0"/>
        </w:rPr>
        <w:t>).</w:t>
      </w:r>
      <w:r w:rsidR="00745A7C">
        <w:rPr>
          <w:rStyle w:val="nfasis"/>
          <w:i w:val="0"/>
          <w:iCs w:val="0"/>
        </w:rPr>
        <w:t xml:space="preserve"> </w:t>
      </w:r>
      <w:r w:rsidR="008E0259">
        <w:t>Nuestra pantalla ahora muestra</w:t>
      </w:r>
      <w:r w:rsidR="006C324C">
        <w:t xml:space="preserve"> </w:t>
      </w:r>
      <w:r w:rsidR="008E0259" w:rsidRPr="001F1035">
        <w:rPr>
          <w:rStyle w:val="Textoennegrita"/>
          <w:b w:val="0"/>
          <w:bCs w:val="0"/>
        </w:rPr>
        <w:t>una apariencia más neutra</w:t>
      </w:r>
      <w:r w:rsidR="008E0259" w:rsidRPr="001F1035">
        <w:t xml:space="preserve"> que antes</w:t>
      </w:r>
      <w:r w:rsidR="008E0259">
        <w:t>, de ahí elegimos la opción finalizar (</w:t>
      </w:r>
      <w:proofErr w:type="spellStart"/>
      <w:r w:rsidR="008E0259">
        <w:t>finish</w:t>
      </w:r>
      <w:proofErr w:type="spellEnd"/>
      <w:r w:rsidR="008E0259">
        <w:t>).</w:t>
      </w:r>
    </w:p>
    <w:p w:rsidR="006C3225" w:rsidRDefault="006C3225" w:rsidP="00FA3416">
      <w:pPr>
        <w:pStyle w:val="TEXTOPRENSA"/>
        <w:ind w:right="142"/>
      </w:pPr>
    </w:p>
    <w:p w:rsidR="006C3225" w:rsidRDefault="006C3225" w:rsidP="00FA3416">
      <w:pPr>
        <w:pStyle w:val="TEXTOPRENSA"/>
        <w:ind w:right="142"/>
      </w:pPr>
    </w:p>
    <w:p w:rsidR="006C3225" w:rsidRDefault="006C3225" w:rsidP="00FA3416">
      <w:pPr>
        <w:pStyle w:val="TEXTOPRENSA"/>
        <w:ind w:right="142"/>
      </w:pPr>
    </w:p>
    <w:p w:rsidR="006C3225" w:rsidRDefault="006C3225" w:rsidP="00FA3416">
      <w:pPr>
        <w:pStyle w:val="TEXTOPRENSA"/>
        <w:ind w:right="142"/>
      </w:pPr>
    </w:p>
    <w:p w:rsidR="006C3225" w:rsidRDefault="006C3225" w:rsidP="00FA3416">
      <w:pPr>
        <w:pStyle w:val="TEXTOPRENSA"/>
        <w:ind w:right="142"/>
      </w:pPr>
    </w:p>
    <w:p w:rsidR="00134CA1" w:rsidRDefault="00134CA1" w:rsidP="00FA3416">
      <w:pPr>
        <w:pStyle w:val="TEXTOPRENSA"/>
        <w:ind w:right="142"/>
      </w:pPr>
    </w:p>
    <w:p w:rsidR="008E0259" w:rsidRPr="00102044" w:rsidRDefault="00F30AF3" w:rsidP="00FA3416">
      <w:pPr>
        <w:pStyle w:val="Epgrafe"/>
        <w:ind w:right="142"/>
      </w:pPr>
      <w:bookmarkStart w:id="391" w:name="_Toc305609426"/>
      <w:bookmarkStart w:id="392" w:name="_Toc305609804"/>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35</w:t>
      </w:r>
      <w:r w:rsidR="002E1FF2">
        <w:fldChar w:fldCharType="end"/>
      </w:r>
      <w:r w:rsidR="008E0259" w:rsidRPr="00713129">
        <w:tab/>
      </w:r>
      <w:r w:rsidR="008E0259" w:rsidRPr="00713129">
        <w:rPr>
          <w:rStyle w:val="google-src-text1"/>
          <w:vanish w:val="0"/>
        </w:rPr>
        <w:t>Paso 10a; Comparar antes y después la calibración</w:t>
      </w:r>
      <w:bookmarkEnd w:id="391"/>
      <w:bookmarkEnd w:id="392"/>
    </w:p>
    <w:p w:rsidR="000E24C4" w:rsidRPr="000E24C4" w:rsidRDefault="000E24C4" w:rsidP="00FA3416">
      <w:pPr>
        <w:ind w:right="142"/>
      </w:pPr>
    </w:p>
    <w:p w:rsidR="008E0259" w:rsidRPr="00466C77" w:rsidRDefault="008E0259" w:rsidP="00FA3416">
      <w:pPr>
        <w:ind w:right="142"/>
      </w:pPr>
    </w:p>
    <w:p w:rsidR="0071611F" w:rsidRDefault="00102044" w:rsidP="00FA3416">
      <w:pPr>
        <w:pStyle w:val="TEXTOPRENSA"/>
        <w:ind w:right="142"/>
        <w:rPr>
          <w:rStyle w:val="google-src-text1"/>
          <w:vanish w:val="0"/>
          <w:color w:val="333333"/>
          <w:szCs w:val="28"/>
        </w:rPr>
      </w:pPr>
      <w:r>
        <w:rPr>
          <w:noProof/>
          <w:color w:val="333333"/>
          <w:szCs w:val="28"/>
          <w:lang w:eastAsia="es-EC"/>
        </w:rPr>
        <w:drawing>
          <wp:anchor distT="0" distB="0" distL="114300" distR="114300" simplePos="0" relativeHeight="251473408" behindDoc="0" locked="0" layoutInCell="1" allowOverlap="1">
            <wp:simplePos x="0" y="0"/>
            <wp:positionH relativeFrom="margin">
              <wp:posOffset>154940</wp:posOffset>
            </wp:positionH>
            <wp:positionV relativeFrom="paragraph">
              <wp:posOffset>725170</wp:posOffset>
            </wp:positionV>
            <wp:extent cx="5021580" cy="2760980"/>
            <wp:effectExtent l="25400" t="0" r="7620" b="0"/>
            <wp:wrapTopAndBottom/>
            <wp:docPr id="68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C5697.tmp"/>
                    <pic:cNvPicPr/>
                  </pic:nvPicPr>
                  <pic:blipFill>
                    <a:blip r:embed="rId7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021580" cy="2760980"/>
                    </a:xfrm>
                    <a:prstGeom prst="rect">
                      <a:avLst/>
                    </a:prstGeom>
                  </pic:spPr>
                </pic:pic>
              </a:graphicData>
            </a:graphic>
          </wp:anchor>
        </w:drawing>
      </w:r>
      <w:r w:rsidR="008E0259" w:rsidRPr="00466C77">
        <w:rPr>
          <w:rStyle w:val="google-src-text1"/>
          <w:vanish w:val="0"/>
          <w:color w:val="333333"/>
          <w:szCs w:val="28"/>
        </w:rPr>
        <w:t>Lo guardamos (</w:t>
      </w:r>
      <w:proofErr w:type="spellStart"/>
      <w:r w:rsidR="008E0259" w:rsidRPr="00466C77">
        <w:rPr>
          <w:rStyle w:val="google-src-text1"/>
          <w:vanish w:val="0"/>
          <w:color w:val="333333"/>
          <w:szCs w:val="28"/>
        </w:rPr>
        <w:t>save</w:t>
      </w:r>
      <w:proofErr w:type="spellEnd"/>
      <w:r w:rsidR="008E0259" w:rsidRPr="00466C77">
        <w:rPr>
          <w:rStyle w:val="google-src-text1"/>
          <w:vanish w:val="0"/>
          <w:color w:val="333333"/>
          <w:szCs w:val="28"/>
        </w:rPr>
        <w:t xml:space="preserve">) en la ubicación  </w:t>
      </w:r>
      <w:proofErr w:type="spellStart"/>
      <w:r w:rsidR="008E0259" w:rsidRPr="00466C77">
        <w:rPr>
          <w:rStyle w:val="google-src-text1"/>
          <w:vanish w:val="0"/>
          <w:color w:val="333333"/>
          <w:szCs w:val="28"/>
        </w:rPr>
        <w:t>WinNT</w:t>
      </w:r>
      <w:proofErr w:type="spellEnd"/>
      <w:r w:rsidR="008E0259" w:rsidRPr="00466C77">
        <w:rPr>
          <w:rStyle w:val="google-src-text1"/>
          <w:vanish w:val="0"/>
          <w:color w:val="333333"/>
          <w:szCs w:val="28"/>
        </w:rPr>
        <w:t>/</w:t>
      </w:r>
      <w:proofErr w:type="spellStart"/>
      <w:r w:rsidR="008E0259" w:rsidRPr="00466C77">
        <w:rPr>
          <w:rStyle w:val="google-src-text1"/>
          <w:vanish w:val="0"/>
          <w:color w:val="333333"/>
          <w:szCs w:val="28"/>
        </w:rPr>
        <w:t>system</w:t>
      </w:r>
      <w:proofErr w:type="spellEnd"/>
      <w:r w:rsidR="008E0259" w:rsidRPr="00466C77">
        <w:rPr>
          <w:rStyle w:val="google-src-text1"/>
          <w:vanish w:val="0"/>
          <w:color w:val="333333"/>
          <w:szCs w:val="28"/>
        </w:rPr>
        <w:t>/</w:t>
      </w:r>
      <w:proofErr w:type="spellStart"/>
      <w:r w:rsidR="008E0259" w:rsidRPr="00466C77">
        <w:rPr>
          <w:rStyle w:val="google-src-text1"/>
          <w:vanish w:val="0"/>
          <w:color w:val="333333"/>
          <w:szCs w:val="28"/>
        </w:rPr>
        <w:t>spool</w:t>
      </w:r>
      <w:proofErr w:type="spellEnd"/>
      <w:r w:rsidR="008E0259" w:rsidRPr="00466C77">
        <w:rPr>
          <w:rStyle w:val="google-src-text1"/>
          <w:vanish w:val="0"/>
          <w:color w:val="333333"/>
          <w:szCs w:val="28"/>
        </w:rPr>
        <w:t>/drivers/color, ahora el sistema operativo puede usar el perfil que hemos creado.</w:t>
      </w:r>
    </w:p>
    <w:p w:rsidR="00102044" w:rsidRDefault="00102044" w:rsidP="00FA3416">
      <w:pPr>
        <w:pStyle w:val="TEXTOPRENSA"/>
        <w:ind w:right="142"/>
        <w:rPr>
          <w:rStyle w:val="google-src-text1"/>
          <w:color w:val="auto"/>
          <w:szCs w:val="24"/>
        </w:rPr>
      </w:pPr>
    </w:p>
    <w:p w:rsidR="00102044" w:rsidRDefault="00102044" w:rsidP="00FA3416">
      <w:pPr>
        <w:pStyle w:val="TEXTOPRENSA"/>
        <w:ind w:right="142"/>
        <w:rPr>
          <w:rStyle w:val="google-src-text1"/>
        </w:rPr>
      </w:pPr>
    </w:p>
    <w:p w:rsidR="00102044" w:rsidRDefault="00102044" w:rsidP="00FA3416">
      <w:pPr>
        <w:pStyle w:val="TEXTOPRENSA"/>
        <w:ind w:right="142"/>
        <w:rPr>
          <w:rStyle w:val="google-src-text1"/>
        </w:rPr>
      </w:pPr>
    </w:p>
    <w:p w:rsidR="00102044" w:rsidRDefault="00102044" w:rsidP="00FA3416">
      <w:pPr>
        <w:pStyle w:val="TEXTOPRENSA"/>
        <w:ind w:right="142"/>
        <w:rPr>
          <w:rStyle w:val="google-src-text1"/>
        </w:rPr>
      </w:pPr>
    </w:p>
    <w:p w:rsidR="00102044" w:rsidRDefault="00102044" w:rsidP="00FA3416">
      <w:pPr>
        <w:pStyle w:val="TEXTOPRENSA"/>
        <w:ind w:right="142"/>
        <w:rPr>
          <w:rStyle w:val="google-src-text1"/>
        </w:rPr>
      </w:pPr>
    </w:p>
    <w:p w:rsidR="00102044" w:rsidRDefault="00102044" w:rsidP="00FA3416">
      <w:pPr>
        <w:pStyle w:val="TEXTOPRENSA"/>
        <w:ind w:right="142"/>
        <w:rPr>
          <w:rStyle w:val="google-src-text1"/>
        </w:rPr>
      </w:pPr>
    </w:p>
    <w:p w:rsidR="00102044" w:rsidRDefault="00102044" w:rsidP="00FA3416">
      <w:pPr>
        <w:pStyle w:val="TEXTOPRENSA"/>
        <w:ind w:right="142"/>
        <w:rPr>
          <w:rStyle w:val="google-src-text1"/>
        </w:rPr>
      </w:pPr>
    </w:p>
    <w:p w:rsidR="00102044" w:rsidRDefault="00102044" w:rsidP="00FA3416">
      <w:pPr>
        <w:pStyle w:val="TEXTOPRENSA"/>
        <w:ind w:right="142"/>
        <w:rPr>
          <w:rStyle w:val="google-src-text1"/>
        </w:rPr>
      </w:pPr>
    </w:p>
    <w:p w:rsidR="00D3108D" w:rsidRDefault="00D3108D" w:rsidP="00FA3416">
      <w:pPr>
        <w:pStyle w:val="TEXTOPRENSA"/>
        <w:ind w:right="142"/>
        <w:rPr>
          <w:rStyle w:val="google-src-text1"/>
        </w:rPr>
      </w:pPr>
    </w:p>
    <w:p w:rsidR="00D3108D" w:rsidRDefault="00D3108D" w:rsidP="00FA3416">
      <w:pPr>
        <w:pStyle w:val="TEXTOPRENSA"/>
        <w:ind w:right="142"/>
        <w:rPr>
          <w:rStyle w:val="google-src-text1"/>
        </w:rPr>
      </w:pPr>
    </w:p>
    <w:p w:rsidR="00D3108D" w:rsidRDefault="00D3108D" w:rsidP="00FA3416">
      <w:pPr>
        <w:pStyle w:val="TEXTOPRENSA"/>
        <w:ind w:right="142"/>
        <w:rPr>
          <w:rStyle w:val="google-src-text1"/>
        </w:rPr>
      </w:pPr>
    </w:p>
    <w:p w:rsidR="00D3108D" w:rsidRDefault="00D3108D" w:rsidP="00FA3416">
      <w:pPr>
        <w:pStyle w:val="TEXTOPRENSA"/>
        <w:ind w:right="142"/>
        <w:rPr>
          <w:rStyle w:val="google-src-text1"/>
        </w:rPr>
      </w:pPr>
    </w:p>
    <w:p w:rsidR="00D3108D" w:rsidRDefault="00D3108D" w:rsidP="00FA3416">
      <w:pPr>
        <w:pStyle w:val="TEXTOPRENSA"/>
        <w:ind w:right="142"/>
        <w:rPr>
          <w:rStyle w:val="google-src-text1"/>
        </w:rPr>
      </w:pPr>
    </w:p>
    <w:p w:rsidR="00D3108D" w:rsidRDefault="00D3108D" w:rsidP="00FA3416">
      <w:pPr>
        <w:pStyle w:val="TEXTOPRENSA"/>
        <w:ind w:right="142"/>
        <w:rPr>
          <w:rStyle w:val="google-src-text1"/>
        </w:rPr>
      </w:pPr>
    </w:p>
    <w:p w:rsidR="00D3108D" w:rsidRDefault="00D3108D" w:rsidP="00FA3416">
      <w:pPr>
        <w:pStyle w:val="TEXTOPRENSA"/>
        <w:ind w:right="142"/>
        <w:rPr>
          <w:rStyle w:val="google-src-text1"/>
        </w:rPr>
      </w:pPr>
    </w:p>
    <w:p w:rsidR="00D3108D" w:rsidRDefault="00D3108D" w:rsidP="00FA3416">
      <w:pPr>
        <w:pStyle w:val="TEXTOPRENSA"/>
        <w:ind w:right="142"/>
        <w:rPr>
          <w:rStyle w:val="google-src-text1"/>
        </w:rPr>
      </w:pPr>
    </w:p>
    <w:p w:rsidR="008E0259" w:rsidRDefault="008E0259" w:rsidP="00FA3416">
      <w:pPr>
        <w:pStyle w:val="TEXTOPRENSA"/>
        <w:ind w:right="142"/>
        <w:rPr>
          <w:rStyle w:val="google-src-text1"/>
        </w:rPr>
      </w:pPr>
    </w:p>
    <w:p w:rsidR="00134CA1" w:rsidRDefault="00134CA1" w:rsidP="00FA3416">
      <w:pPr>
        <w:pStyle w:val="TEXTOPRENSA"/>
        <w:ind w:right="142"/>
        <w:rPr>
          <w:rStyle w:val="google-src-text1"/>
        </w:rPr>
      </w:pPr>
    </w:p>
    <w:p w:rsidR="00134CA1" w:rsidRDefault="00134CA1" w:rsidP="00FA3416">
      <w:pPr>
        <w:pStyle w:val="TEXTOPRENSA"/>
        <w:ind w:right="142"/>
        <w:rPr>
          <w:rStyle w:val="google-src-text1"/>
        </w:rPr>
      </w:pPr>
    </w:p>
    <w:p w:rsidR="00134CA1" w:rsidRDefault="00134CA1" w:rsidP="00FA3416">
      <w:pPr>
        <w:pStyle w:val="TEXTOPRENSA"/>
        <w:ind w:right="142"/>
        <w:rPr>
          <w:rStyle w:val="google-src-text1"/>
        </w:rPr>
      </w:pPr>
    </w:p>
    <w:p w:rsidR="00134CA1" w:rsidRDefault="00134CA1" w:rsidP="00FA3416">
      <w:pPr>
        <w:pStyle w:val="TEXTOPRENSA"/>
        <w:ind w:right="142"/>
        <w:rPr>
          <w:rStyle w:val="google-src-text1"/>
        </w:rPr>
      </w:pPr>
    </w:p>
    <w:p w:rsidR="00455982" w:rsidRDefault="00455982" w:rsidP="00FA3416">
      <w:pPr>
        <w:pStyle w:val="TEXTOPRENSA"/>
        <w:ind w:right="142"/>
        <w:rPr>
          <w:rStyle w:val="google-src-text1"/>
        </w:rPr>
      </w:pPr>
    </w:p>
    <w:p w:rsidR="00134CA1" w:rsidRDefault="00134CA1" w:rsidP="00FA3416">
      <w:pPr>
        <w:pStyle w:val="TEXTOPRENSA"/>
        <w:ind w:right="142"/>
        <w:rPr>
          <w:rStyle w:val="google-src-text1"/>
        </w:rPr>
      </w:pPr>
    </w:p>
    <w:p w:rsidR="00784131" w:rsidRDefault="00784131" w:rsidP="00FA3416">
      <w:pPr>
        <w:pStyle w:val="Epgrafe"/>
        <w:ind w:right="142"/>
        <w:rPr>
          <w:rStyle w:val="google-src-text1"/>
          <w:b w:val="0"/>
          <w:bCs w:val="0"/>
          <w:i w:val="0"/>
          <w:color w:val="000000" w:themeColor="text1"/>
          <w:sz w:val="24"/>
        </w:rPr>
      </w:pPr>
    </w:p>
    <w:p w:rsidR="00D3108D" w:rsidRDefault="00F30AF3" w:rsidP="00FA3416">
      <w:pPr>
        <w:pStyle w:val="Epgrafe"/>
        <w:ind w:right="142"/>
        <w:rPr>
          <w:rStyle w:val="google-src-text1"/>
        </w:rPr>
      </w:pPr>
      <w:bookmarkStart w:id="393" w:name="_Toc305609427"/>
      <w:bookmarkStart w:id="394" w:name="_Toc305609805"/>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36</w:t>
      </w:r>
      <w:r w:rsidR="002E1FF2">
        <w:fldChar w:fldCharType="end"/>
      </w:r>
      <w:r w:rsidR="008E0259" w:rsidRPr="007C1817">
        <w:tab/>
      </w:r>
      <w:r w:rsidR="008E0259" w:rsidRPr="007C1817">
        <w:rPr>
          <w:rStyle w:val="google-src-text1"/>
          <w:vanish w:val="0"/>
          <w:color w:val="333333"/>
          <w:szCs w:val="28"/>
        </w:rPr>
        <w:t>Paso 10b; Guardar el nuevo perfil que creamos</w:t>
      </w:r>
      <w:bookmarkEnd w:id="393"/>
      <w:bookmarkEnd w:id="394"/>
    </w:p>
    <w:p w:rsidR="00D3108D" w:rsidRDefault="00D3108D" w:rsidP="00FA3416">
      <w:pPr>
        <w:ind w:right="142"/>
      </w:pPr>
    </w:p>
    <w:p w:rsidR="00810D69" w:rsidRPr="00FD2A64" w:rsidRDefault="00810D69" w:rsidP="00FA3416">
      <w:pPr>
        <w:pStyle w:val="Ttulo2"/>
        <w:ind w:left="0" w:right="142" w:firstLine="0"/>
      </w:pPr>
      <w:bookmarkStart w:id="395" w:name="_Toc284541001"/>
      <w:bookmarkStart w:id="396" w:name="_Toc285808965"/>
      <w:bookmarkStart w:id="397" w:name="_Toc305593301"/>
      <w:bookmarkStart w:id="398" w:name="_Toc305595023"/>
      <w:bookmarkStart w:id="399" w:name="_Toc305611603"/>
      <w:proofErr w:type="spellStart"/>
      <w:r w:rsidRPr="00FD2A64">
        <w:lastRenderedPageBreak/>
        <w:t>RIP</w:t>
      </w:r>
      <w:bookmarkEnd w:id="395"/>
      <w:bookmarkEnd w:id="396"/>
      <w:bookmarkEnd w:id="397"/>
      <w:bookmarkEnd w:id="398"/>
      <w:bookmarkEnd w:id="399"/>
      <w:proofErr w:type="spellEnd"/>
    </w:p>
    <w:p w:rsidR="00810D69" w:rsidRDefault="00810D69" w:rsidP="00FA3416">
      <w:pPr>
        <w:pStyle w:val="TEXTOPRENSA"/>
        <w:ind w:right="142"/>
      </w:pPr>
      <w:r w:rsidRPr="00926657">
        <w:t xml:space="preserve">Un procesador de imágenes o </w:t>
      </w:r>
      <w:proofErr w:type="spellStart"/>
      <w:r w:rsidRPr="00926657">
        <w:t>RIP</w:t>
      </w:r>
      <w:proofErr w:type="spellEnd"/>
      <w:r w:rsidRPr="00926657">
        <w:t xml:space="preserve"> es un programa de computador que traduce PostScript u otro código de descripción de páginas a imágenes de mapas de puntos de alta resolución para el motor de impresión, ya sea una impresora láser, una componedora de planchas o una impresora de pruebas digitales. Tal como una bomba de gasolina en el borde del desierto que anuncia "última bomba en los siguientes 320 kilómetros", el </w:t>
      </w:r>
      <w:proofErr w:type="spellStart"/>
      <w:r w:rsidRPr="00926657">
        <w:t>RIP</w:t>
      </w:r>
      <w:proofErr w:type="spellEnd"/>
      <w:r w:rsidRPr="00926657">
        <w:t xml:space="preserve"> proporciona la última oportunidad del flujo de proceso digital para convertir las imágenes de RGB a </w:t>
      </w:r>
      <w:proofErr w:type="spellStart"/>
      <w:r w:rsidRPr="00926657">
        <w:t>CMYK</w:t>
      </w:r>
      <w:proofErr w:type="spellEnd"/>
      <w:r w:rsidRPr="00926657">
        <w:t xml:space="preserve">. </w:t>
      </w:r>
    </w:p>
    <w:p w:rsidR="00810D69" w:rsidRPr="00926657" w:rsidRDefault="00810D69" w:rsidP="00FA3416">
      <w:pPr>
        <w:pStyle w:val="TEXTOPRENSA"/>
        <w:ind w:right="142"/>
      </w:pPr>
      <w:r w:rsidRPr="00926657">
        <w:t xml:space="preserve">La ventaja de aplicar los perfiles de administración de color en el </w:t>
      </w:r>
      <w:proofErr w:type="spellStart"/>
      <w:r w:rsidRPr="00926657">
        <w:t>RIP</w:t>
      </w:r>
      <w:proofErr w:type="spellEnd"/>
      <w:r w:rsidRPr="00926657">
        <w:t xml:space="preserve"> es que retrasa el proceso de conversión hasta la última etapa, cuando ya se conocen las características de producción (papel, tinta y prensa). Las desventajas incluyen la lentitud del </w:t>
      </w:r>
      <w:proofErr w:type="spellStart"/>
      <w:r w:rsidRPr="00926657">
        <w:t>RIP</w:t>
      </w:r>
      <w:proofErr w:type="spellEnd"/>
      <w:r w:rsidRPr="00926657">
        <w:t xml:space="preserve"> por la intensidad de computación necesaria para el proceso de conversión de color (a no ser que el </w:t>
      </w:r>
      <w:proofErr w:type="spellStart"/>
      <w:r w:rsidRPr="00926657">
        <w:t>RIP</w:t>
      </w:r>
      <w:proofErr w:type="spellEnd"/>
      <w:r w:rsidRPr="00926657">
        <w:t xml:space="preserve"> cuente con varios procesadores) y la inhabilidad de aplicar perfiles </w:t>
      </w:r>
      <w:proofErr w:type="spellStart"/>
      <w:r w:rsidRPr="00926657">
        <w:t>ICC</w:t>
      </w:r>
      <w:proofErr w:type="spellEnd"/>
      <w:r w:rsidRPr="00926657">
        <w:t xml:space="preserve"> con vínculos para pruebas de simulación, a no ser que el </w:t>
      </w:r>
      <w:proofErr w:type="spellStart"/>
      <w:r w:rsidRPr="00926657">
        <w:t>RIP</w:t>
      </w:r>
      <w:proofErr w:type="spellEnd"/>
      <w:r w:rsidRPr="00926657">
        <w:t xml:space="preserve"> este impulsado por el mismo </w:t>
      </w:r>
      <w:proofErr w:type="spellStart"/>
      <w:r w:rsidRPr="00926657">
        <w:t>RIP</w:t>
      </w:r>
      <w:proofErr w:type="spellEnd"/>
      <w:r w:rsidRPr="00926657">
        <w:t xml:space="preserve"> de la grabadora de salida. </w:t>
      </w:r>
    </w:p>
    <w:p w:rsidR="00810D69" w:rsidRDefault="005665F9" w:rsidP="00FA3416">
      <w:pPr>
        <w:pStyle w:val="TEXTOPRENSA"/>
        <w:ind w:right="142"/>
      </w:pPr>
      <w:r>
        <w:rPr>
          <w:noProof/>
          <w:lang w:eastAsia="es-EC"/>
        </w:rPr>
        <w:drawing>
          <wp:anchor distT="0" distB="0" distL="114300" distR="114300" simplePos="0" relativeHeight="251759104" behindDoc="0" locked="0" layoutInCell="1" allowOverlap="1">
            <wp:simplePos x="0" y="0"/>
            <wp:positionH relativeFrom="margin">
              <wp:posOffset>1013460</wp:posOffset>
            </wp:positionH>
            <wp:positionV relativeFrom="margin">
              <wp:posOffset>4857750</wp:posOffset>
            </wp:positionV>
            <wp:extent cx="3689350" cy="3238500"/>
            <wp:effectExtent l="57150" t="19050" r="44450" b="0"/>
            <wp:wrapNone/>
            <wp:docPr id="2" name="7 Imagen" descr="LOGO R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RIP.png"/>
                    <pic:cNvPicPr/>
                  </pic:nvPicPr>
                  <pic:blipFill rotWithShape="1">
                    <a:blip r:embed="rId79" cstate="print"/>
                    <a:srcRect l="7805" t="14744" r="1426"/>
                    <a:stretch/>
                  </pic:blipFill>
                  <pic:spPr bwMode="auto">
                    <a:xfrm>
                      <a:off x="0" y="0"/>
                      <a:ext cx="3689350" cy="323850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10D69" w:rsidRPr="00926657">
        <w:t xml:space="preserve">Los </w:t>
      </w:r>
      <w:proofErr w:type="spellStart"/>
      <w:r w:rsidR="00810D69" w:rsidRPr="00926657">
        <w:t>RIP</w:t>
      </w:r>
      <w:proofErr w:type="spellEnd"/>
      <w:r w:rsidR="00810D69" w:rsidRPr="00926657">
        <w:t xml:space="preserve"> </w:t>
      </w:r>
      <w:proofErr w:type="spellStart"/>
      <w:r w:rsidR="00810D69" w:rsidRPr="002F5C25">
        <w:rPr>
          <w:i/>
        </w:rPr>
        <w:t>Harlequin</w:t>
      </w:r>
      <w:proofErr w:type="spellEnd"/>
      <w:r w:rsidR="00810D69" w:rsidRPr="00926657">
        <w:t xml:space="preserve"> incluyen extensiones para el lenguaje PostScript que permiten la </w:t>
      </w:r>
      <w:r w:rsidR="00810D69">
        <w:t xml:space="preserve">aplicación de perfiles </w:t>
      </w:r>
      <w:proofErr w:type="spellStart"/>
      <w:r w:rsidR="00810D69">
        <w:t>ICC</w:t>
      </w:r>
      <w:proofErr w:type="spellEnd"/>
      <w:r w:rsidR="00810D69">
        <w:t xml:space="preserve"> con vínculos para pruebas.</w:t>
      </w:r>
    </w:p>
    <w:p w:rsidR="00DC1FC7" w:rsidRDefault="00DC1FC7" w:rsidP="00FA3416">
      <w:pPr>
        <w:pStyle w:val="TEXTOPRENSA"/>
        <w:ind w:right="142"/>
      </w:pPr>
    </w:p>
    <w:p w:rsidR="00DC1FC7" w:rsidRDefault="00DC1FC7" w:rsidP="00FA3416">
      <w:pPr>
        <w:pStyle w:val="TEXTOPRENSA"/>
        <w:ind w:right="142"/>
      </w:pPr>
    </w:p>
    <w:p w:rsidR="00DC1FC7" w:rsidRDefault="00DC1FC7" w:rsidP="00FA3416">
      <w:pPr>
        <w:pStyle w:val="TEXTOPRENSA"/>
        <w:ind w:right="142"/>
      </w:pPr>
    </w:p>
    <w:p w:rsidR="00DC1FC7" w:rsidRDefault="00DC1FC7" w:rsidP="00FA3416">
      <w:pPr>
        <w:pStyle w:val="TEXTOPRENSA"/>
        <w:ind w:right="142"/>
      </w:pPr>
    </w:p>
    <w:p w:rsidR="00465601" w:rsidRDefault="00465601" w:rsidP="00FA3416">
      <w:pPr>
        <w:pStyle w:val="TEXTOPRENSA"/>
        <w:ind w:right="142"/>
      </w:pPr>
    </w:p>
    <w:p w:rsidR="00DC1FC7" w:rsidRDefault="00DC1FC7" w:rsidP="00FA3416">
      <w:pPr>
        <w:pStyle w:val="TEXTOPRENSA"/>
        <w:ind w:right="142"/>
      </w:pPr>
    </w:p>
    <w:p w:rsidR="00DC1FC7" w:rsidRDefault="00DC1FC7" w:rsidP="00FA3416">
      <w:pPr>
        <w:pStyle w:val="TEXTOPRENSA"/>
        <w:ind w:right="142"/>
      </w:pPr>
    </w:p>
    <w:p w:rsidR="00465601" w:rsidRDefault="00465601" w:rsidP="00FA3416">
      <w:pPr>
        <w:pStyle w:val="Epgrafe"/>
        <w:ind w:right="142"/>
        <w:rPr>
          <w:b w:val="0"/>
          <w:bCs w:val="0"/>
          <w:i w:val="0"/>
          <w:color w:val="000000" w:themeColor="text1"/>
          <w:sz w:val="24"/>
        </w:rPr>
      </w:pPr>
      <w:bookmarkStart w:id="400" w:name="_Toc305609428"/>
      <w:bookmarkStart w:id="401" w:name="_Toc305609806"/>
    </w:p>
    <w:p w:rsidR="00AE5B25"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37</w:t>
      </w:r>
      <w:r w:rsidR="002E1FF2">
        <w:fldChar w:fldCharType="end"/>
      </w:r>
      <w:r w:rsidR="00810D69" w:rsidRPr="007F38B9">
        <w:tab/>
        <w:t xml:space="preserve">Logo </w:t>
      </w:r>
      <w:proofErr w:type="spellStart"/>
      <w:r w:rsidR="00810D69" w:rsidRPr="007F38B9">
        <w:t>RipHarlequin</w:t>
      </w:r>
      <w:bookmarkEnd w:id="400"/>
      <w:bookmarkEnd w:id="401"/>
      <w:proofErr w:type="spellEnd"/>
    </w:p>
    <w:p w:rsidR="008E0259" w:rsidRDefault="008E0259" w:rsidP="00FA3416">
      <w:pPr>
        <w:pStyle w:val="Ttulo2"/>
        <w:ind w:left="0" w:right="142" w:firstLine="0"/>
      </w:pPr>
      <w:bookmarkStart w:id="402" w:name="_Toc284541002"/>
      <w:bookmarkStart w:id="403" w:name="_Toc285808966"/>
      <w:bookmarkStart w:id="404" w:name="_Toc305593302"/>
      <w:bookmarkStart w:id="405" w:name="_Toc305595024"/>
      <w:bookmarkStart w:id="406" w:name="_Toc305611604"/>
      <w:proofErr w:type="spellStart"/>
      <w:r>
        <w:lastRenderedPageBreak/>
        <w:t>CTP</w:t>
      </w:r>
      <w:bookmarkEnd w:id="402"/>
      <w:bookmarkEnd w:id="403"/>
      <w:bookmarkEnd w:id="404"/>
      <w:bookmarkEnd w:id="405"/>
      <w:bookmarkEnd w:id="406"/>
      <w:proofErr w:type="spellEnd"/>
    </w:p>
    <w:p w:rsidR="008E0259" w:rsidRDefault="008E0259" w:rsidP="00FA3416">
      <w:pPr>
        <w:pStyle w:val="TEXTOPRENSA"/>
        <w:ind w:right="142"/>
      </w:pPr>
      <w:proofErr w:type="spellStart"/>
      <w:r w:rsidRPr="007E1C0C">
        <w:rPr>
          <w:bCs/>
        </w:rPr>
        <w:t>Computer</w:t>
      </w:r>
      <w:proofErr w:type="spellEnd"/>
      <w:r w:rsidR="00601D01">
        <w:rPr>
          <w:bCs/>
        </w:rPr>
        <w:t xml:space="preserve"> </w:t>
      </w:r>
      <w:proofErr w:type="spellStart"/>
      <w:r w:rsidRPr="007E1C0C">
        <w:rPr>
          <w:bCs/>
        </w:rPr>
        <w:t>to</w:t>
      </w:r>
      <w:proofErr w:type="spellEnd"/>
      <w:r w:rsidR="00601D01">
        <w:rPr>
          <w:bCs/>
        </w:rPr>
        <w:t xml:space="preserve"> </w:t>
      </w:r>
      <w:proofErr w:type="spellStart"/>
      <w:r w:rsidRPr="007E1C0C">
        <w:rPr>
          <w:bCs/>
        </w:rPr>
        <w:t>Plate</w:t>
      </w:r>
      <w:proofErr w:type="spellEnd"/>
      <w:r w:rsidRPr="007E1C0C">
        <w:t xml:space="preserve"> o simplemente </w:t>
      </w:r>
      <w:proofErr w:type="spellStart"/>
      <w:r>
        <w:rPr>
          <w:bCs/>
        </w:rPr>
        <w:t>CT</w:t>
      </w:r>
      <w:r w:rsidRPr="007E1C0C">
        <w:rPr>
          <w:bCs/>
        </w:rPr>
        <w:t>P</w:t>
      </w:r>
      <w:proofErr w:type="spellEnd"/>
      <w:r w:rsidRPr="007E1C0C">
        <w:t xml:space="preserve"> es una tecnología de </w:t>
      </w:r>
      <w:hyperlink r:id="rId80" w:tooltip="Artes gráficas" w:history="1">
        <w:r w:rsidRPr="007E1C0C">
          <w:rPr>
            <w:rStyle w:val="Hipervnculo"/>
            <w:color w:val="000000" w:themeColor="text1"/>
          </w:rPr>
          <w:t>artes gráficas</w:t>
        </w:r>
      </w:hyperlink>
      <w:r w:rsidRPr="007E1C0C">
        <w:t xml:space="preserve"> por medio de la cual las placas de </w:t>
      </w:r>
      <w:hyperlink r:id="rId81" w:tooltip="Impresión Offset" w:history="1">
        <w:r w:rsidRPr="007E1C0C">
          <w:rPr>
            <w:rStyle w:val="Hipervnculo"/>
            <w:color w:val="000000" w:themeColor="text1"/>
          </w:rPr>
          <w:t>impresión Offset</w:t>
        </w:r>
      </w:hyperlink>
      <w:r w:rsidRPr="007E1C0C">
        <w:t xml:space="preserve"> son copiadas por máquinas manipuladas directamente de un </w:t>
      </w:r>
      <w:hyperlink r:id="rId82" w:tooltip="Ordenador" w:history="1">
        <w:r w:rsidRPr="007E1C0C">
          <w:rPr>
            <w:rStyle w:val="Hipervnculo"/>
            <w:color w:val="000000" w:themeColor="text1"/>
          </w:rPr>
          <w:t>computador</w:t>
        </w:r>
      </w:hyperlink>
      <w:r w:rsidRPr="007E1C0C">
        <w:t xml:space="preserve">, mejorando notablemente el sistema tradicional de copiado de placas por medio de </w:t>
      </w:r>
      <w:hyperlink r:id="rId83" w:tooltip="Película fotográfica" w:history="1">
        <w:r w:rsidRPr="007E1C0C">
          <w:rPr>
            <w:rStyle w:val="Hipervnculo"/>
            <w:color w:val="000000" w:themeColor="text1"/>
          </w:rPr>
          <w:t>películas fotográficas</w:t>
        </w:r>
      </w:hyperlink>
      <w:r w:rsidRPr="007E1C0C">
        <w:t>. En español se traduce como "Directo a Placa" o "Directo a Plancha".</w:t>
      </w:r>
    </w:p>
    <w:p w:rsidR="00BF3E94" w:rsidRDefault="008E0259" w:rsidP="00FA3416">
      <w:pPr>
        <w:pStyle w:val="TEXTOPRENSA"/>
        <w:ind w:right="142"/>
      </w:pPr>
      <w:r>
        <w:t xml:space="preserve">El </w:t>
      </w:r>
      <w:proofErr w:type="spellStart"/>
      <w:r>
        <w:t>CTP</w:t>
      </w:r>
      <w:proofErr w:type="spellEnd"/>
      <w:r>
        <w:t xml:space="preserve"> producen separaciones de color directamente sobre una plancha offset, mediante la acción de haces de luz láser. </w:t>
      </w:r>
    </w:p>
    <w:p w:rsidR="008E0259" w:rsidRDefault="008E0259" w:rsidP="00FA3416">
      <w:pPr>
        <w:pStyle w:val="Ttulo3"/>
        <w:ind w:left="0" w:right="142" w:firstLine="0"/>
        <w:rPr>
          <w:rStyle w:val="Textoennegrita"/>
          <w:rFonts w:cs="Times New Roman"/>
          <w:b/>
          <w:caps w:val="0"/>
          <w:szCs w:val="20"/>
        </w:rPr>
      </w:pPr>
      <w:bookmarkStart w:id="407" w:name="_Toc284541003"/>
      <w:bookmarkStart w:id="408" w:name="_Toc285808967"/>
      <w:bookmarkStart w:id="409" w:name="_Toc305593303"/>
      <w:bookmarkStart w:id="410" w:name="_Toc305595025"/>
      <w:bookmarkStart w:id="411" w:name="_Toc305611605"/>
      <w:proofErr w:type="spellStart"/>
      <w:r>
        <w:t>Screen</w:t>
      </w:r>
      <w:proofErr w:type="spellEnd"/>
      <w:r>
        <w:t xml:space="preserve"> </w:t>
      </w:r>
      <w:proofErr w:type="spellStart"/>
      <w:r>
        <w:t>PlateRite</w:t>
      </w:r>
      <w:proofErr w:type="spellEnd"/>
      <w:r>
        <w:t xml:space="preserve"> 2000S</w:t>
      </w:r>
      <w:bookmarkEnd w:id="407"/>
      <w:bookmarkEnd w:id="408"/>
      <w:bookmarkEnd w:id="409"/>
      <w:bookmarkEnd w:id="410"/>
      <w:bookmarkEnd w:id="411"/>
    </w:p>
    <w:p w:rsidR="008E0259" w:rsidRDefault="008E0259" w:rsidP="00FA3416">
      <w:pPr>
        <w:pStyle w:val="TEXTOPRENSA"/>
        <w:ind w:right="142"/>
      </w:pPr>
      <w:r>
        <w:rPr>
          <w:rStyle w:val="Textoennegrita"/>
          <w:b w:val="0"/>
          <w:bCs w:val="0"/>
        </w:rPr>
        <w:t>El Grabador de planchas térmicas (</w:t>
      </w:r>
      <w:proofErr w:type="spellStart"/>
      <w:r>
        <w:rPr>
          <w:rStyle w:val="Textoennegrita"/>
          <w:b w:val="0"/>
          <w:bCs w:val="0"/>
        </w:rPr>
        <w:t>CTP</w:t>
      </w:r>
      <w:proofErr w:type="spellEnd"/>
      <w:r>
        <w:rPr>
          <w:rStyle w:val="Textoennegrita"/>
          <w:b w:val="0"/>
          <w:bCs w:val="0"/>
        </w:rPr>
        <w:t xml:space="preserve">) que vamos a utilizar </w:t>
      </w:r>
      <w:r w:rsidR="00632545">
        <w:rPr>
          <w:rStyle w:val="Textoennegrita"/>
          <w:b w:val="0"/>
          <w:bCs w:val="0"/>
        </w:rPr>
        <w:t>para nuestra revista “</w:t>
      </w:r>
      <w:proofErr w:type="spellStart"/>
      <w:r w:rsidR="00632545">
        <w:rPr>
          <w:rStyle w:val="Textoennegrita"/>
          <w:b w:val="0"/>
          <w:bCs w:val="0"/>
        </w:rPr>
        <w:t>GAME-RATER</w:t>
      </w:r>
      <w:proofErr w:type="spellEnd"/>
      <w:r>
        <w:rPr>
          <w:rStyle w:val="Textoennegrita"/>
          <w:b w:val="0"/>
          <w:bCs w:val="0"/>
        </w:rPr>
        <w:t xml:space="preserve">” pertenece a la marca </w:t>
      </w:r>
      <w:proofErr w:type="spellStart"/>
      <w:r>
        <w:rPr>
          <w:rStyle w:val="Textoennegrita"/>
          <w:b w:val="0"/>
          <w:bCs w:val="0"/>
        </w:rPr>
        <w:t>Screen</w:t>
      </w:r>
      <w:proofErr w:type="spellEnd"/>
      <w:r>
        <w:rPr>
          <w:rStyle w:val="Textoennegrita"/>
          <w:b w:val="0"/>
          <w:bCs w:val="0"/>
        </w:rPr>
        <w:t xml:space="preserve"> Modelo “</w:t>
      </w:r>
      <w:proofErr w:type="spellStart"/>
      <w:r w:rsidRPr="00E37BA7">
        <w:rPr>
          <w:b/>
          <w:i/>
        </w:rPr>
        <w:t>PlateRite</w:t>
      </w:r>
      <w:proofErr w:type="spellEnd"/>
      <w:r w:rsidRPr="00E37BA7">
        <w:rPr>
          <w:b/>
          <w:i/>
        </w:rPr>
        <w:t xml:space="preserve"> serie 2000</w:t>
      </w:r>
      <w:r>
        <w:rPr>
          <w:b/>
          <w:i/>
        </w:rPr>
        <w:t xml:space="preserve">” </w:t>
      </w:r>
      <w:r>
        <w:t>el</w:t>
      </w:r>
      <w:r w:rsidRPr="00C462AE">
        <w:t xml:space="preserve"> cual nos</w:t>
      </w:r>
      <w:r w:rsidRPr="00E37BA7">
        <w:t xml:space="preserve"> proporciona alta calidad y alta productividad de salida de planchas digitales. </w:t>
      </w:r>
      <w:r w:rsidRPr="00E37BA7">
        <w:rPr>
          <w:vanish/>
        </w:rPr>
        <w:t>Screen has developed a fast, reliable and compact thermal CTP platesetter to give newspaper publishers and commercial web operations that specialize in newsprint products greater flexibility.</w:t>
      </w:r>
    </w:p>
    <w:tbl>
      <w:tblPr>
        <w:tblStyle w:val="Sombreadomedio1-nfasis12"/>
        <w:tblW w:w="0" w:type="auto"/>
        <w:jc w:val="center"/>
        <w:tblInd w:w="108" w:type="dxa"/>
        <w:tblLayout w:type="fixed"/>
        <w:tblLook w:val="04A0"/>
      </w:tblPr>
      <w:tblGrid>
        <w:gridCol w:w="3261"/>
        <w:gridCol w:w="5244"/>
      </w:tblGrid>
      <w:tr w:rsidR="008E0259">
        <w:trPr>
          <w:cnfStyle w:val="100000000000"/>
          <w:trHeight w:val="493"/>
          <w:jc w:val="center"/>
        </w:trPr>
        <w:tc>
          <w:tcPr>
            <w:cnfStyle w:val="001000000000"/>
            <w:tcW w:w="8505" w:type="dxa"/>
            <w:gridSpan w:val="2"/>
            <w:vAlign w:val="center"/>
          </w:tcPr>
          <w:p w:rsidR="008E0259" w:rsidRPr="00B30240" w:rsidRDefault="008E0259" w:rsidP="00FA3416">
            <w:pPr>
              <w:pStyle w:val="NormalWeb"/>
              <w:spacing w:before="0" w:beforeAutospacing="0" w:after="0" w:afterAutospacing="0"/>
              <w:ind w:right="142"/>
              <w:jc w:val="center"/>
            </w:pPr>
            <w:r w:rsidRPr="00B30240">
              <w:t>FICHA TÉCNICA</w:t>
            </w:r>
          </w:p>
        </w:tc>
      </w:tr>
      <w:tr w:rsidR="008E0259">
        <w:trPr>
          <w:cnfStyle w:val="000000100000"/>
          <w:trHeight w:val="315"/>
          <w:jc w:val="center"/>
        </w:trPr>
        <w:tc>
          <w:tcPr>
            <w:cnfStyle w:val="001000000000"/>
            <w:tcW w:w="3261" w:type="dxa"/>
            <w:tcBorders>
              <w:right w:val="single" w:sz="4" w:space="0" w:color="4F81BD" w:themeColor="accent1"/>
            </w:tcBorders>
            <w:vAlign w:val="center"/>
          </w:tcPr>
          <w:p w:rsidR="008E0259" w:rsidRPr="000F0029" w:rsidRDefault="008E0259" w:rsidP="00FA3416">
            <w:pPr>
              <w:pStyle w:val="NormalWeb"/>
              <w:spacing w:before="0" w:beforeAutospacing="0" w:after="0" w:afterAutospacing="0"/>
              <w:ind w:right="142"/>
              <w:rPr>
                <w:sz w:val="20"/>
              </w:rPr>
            </w:pPr>
            <w:r w:rsidRPr="000F0029">
              <w:rPr>
                <w:color w:val="000000" w:themeColor="text1"/>
                <w:sz w:val="20"/>
              </w:rPr>
              <w:t>PRODUCTO</w:t>
            </w:r>
          </w:p>
        </w:tc>
        <w:tc>
          <w:tcPr>
            <w:tcW w:w="5244" w:type="dxa"/>
            <w:tcBorders>
              <w:left w:val="single" w:sz="4" w:space="0" w:color="4F81BD" w:themeColor="accent1"/>
            </w:tcBorders>
            <w:vAlign w:val="center"/>
          </w:tcPr>
          <w:p w:rsidR="008E0259" w:rsidRDefault="008E0259" w:rsidP="00FA3416">
            <w:pPr>
              <w:pStyle w:val="ecxecxmsonormal"/>
              <w:tabs>
                <w:tab w:val="left" w:pos="720"/>
              </w:tabs>
              <w:spacing w:before="0" w:beforeAutospacing="0" w:after="0" w:afterAutospacing="0"/>
              <w:ind w:right="142"/>
              <w:jc w:val="both"/>
              <w:cnfStyle w:val="000000100000"/>
              <w:rPr>
                <w:b/>
              </w:rPr>
            </w:pPr>
            <w:proofErr w:type="spellStart"/>
            <w:r>
              <w:t>PlateRite</w:t>
            </w:r>
            <w:proofErr w:type="spellEnd"/>
            <w:r>
              <w:t xml:space="preserve"> 2000S</w:t>
            </w:r>
          </w:p>
        </w:tc>
      </w:tr>
      <w:tr w:rsidR="008E0259">
        <w:trPr>
          <w:cnfStyle w:val="000000010000"/>
          <w:trHeight w:val="391"/>
          <w:jc w:val="center"/>
        </w:trPr>
        <w:tc>
          <w:tcPr>
            <w:cnfStyle w:val="001000000000"/>
            <w:tcW w:w="3261" w:type="dxa"/>
            <w:tcBorders>
              <w:right w:val="single" w:sz="4" w:space="0" w:color="4F81BD" w:themeColor="accent1"/>
            </w:tcBorders>
            <w:vAlign w:val="center"/>
          </w:tcPr>
          <w:p w:rsidR="008E0259" w:rsidRPr="000F0029" w:rsidRDefault="008E0259" w:rsidP="00FA3416">
            <w:pPr>
              <w:pStyle w:val="NormalWeb"/>
              <w:spacing w:before="0" w:beforeAutospacing="0" w:after="0" w:afterAutospacing="0"/>
              <w:ind w:right="142"/>
              <w:rPr>
                <w:color w:val="000000" w:themeColor="text1"/>
                <w:sz w:val="20"/>
              </w:rPr>
            </w:pPr>
            <w:r w:rsidRPr="000F0029">
              <w:rPr>
                <w:color w:val="000000" w:themeColor="text1"/>
                <w:sz w:val="20"/>
              </w:rPr>
              <w:t>SISTEMA DE GRABACIÓN</w:t>
            </w:r>
          </w:p>
        </w:tc>
        <w:tc>
          <w:tcPr>
            <w:tcW w:w="5244" w:type="dxa"/>
            <w:tcBorders>
              <w:left w:val="single" w:sz="4" w:space="0" w:color="4F81BD" w:themeColor="accent1"/>
            </w:tcBorders>
            <w:vAlign w:val="center"/>
          </w:tcPr>
          <w:p w:rsidR="008E0259" w:rsidRPr="001455B9" w:rsidRDefault="008E0259" w:rsidP="00FA3416">
            <w:pPr>
              <w:pStyle w:val="ecxecxmsonormal"/>
              <w:spacing w:before="0" w:beforeAutospacing="0" w:after="0" w:afterAutospacing="0"/>
              <w:ind w:right="142"/>
              <w:jc w:val="both"/>
              <w:cnfStyle w:val="000000010000"/>
              <w:rPr>
                <w:color w:val="000000" w:themeColor="text1"/>
              </w:rPr>
            </w:pPr>
            <w:r>
              <w:t>Exterior del tambor</w:t>
            </w:r>
          </w:p>
        </w:tc>
      </w:tr>
      <w:tr w:rsidR="008E0259">
        <w:trPr>
          <w:cnfStyle w:val="000000100000"/>
          <w:trHeight w:val="331"/>
          <w:jc w:val="center"/>
        </w:trPr>
        <w:tc>
          <w:tcPr>
            <w:cnfStyle w:val="001000000000"/>
            <w:tcW w:w="3261" w:type="dxa"/>
            <w:tcBorders>
              <w:right w:val="single" w:sz="4" w:space="0" w:color="4F81BD" w:themeColor="accent1"/>
            </w:tcBorders>
            <w:vAlign w:val="center"/>
          </w:tcPr>
          <w:p w:rsidR="008E0259" w:rsidRPr="000F0029" w:rsidRDefault="008E0259" w:rsidP="00FA3416">
            <w:pPr>
              <w:pStyle w:val="NormalWeb"/>
              <w:spacing w:before="0" w:beforeAutospacing="0" w:after="0" w:afterAutospacing="0"/>
              <w:ind w:right="142"/>
              <w:rPr>
                <w:color w:val="000000" w:themeColor="text1"/>
                <w:sz w:val="20"/>
              </w:rPr>
            </w:pPr>
            <w:r w:rsidRPr="000F0029">
              <w:rPr>
                <w:bCs w:val="0"/>
                <w:sz w:val="20"/>
              </w:rPr>
              <w:t>FUENTE DE LUZ</w:t>
            </w:r>
          </w:p>
        </w:tc>
        <w:tc>
          <w:tcPr>
            <w:tcW w:w="5244" w:type="dxa"/>
            <w:tcBorders>
              <w:left w:val="single" w:sz="4" w:space="0" w:color="4F81BD" w:themeColor="accent1"/>
            </w:tcBorders>
            <w:vAlign w:val="center"/>
          </w:tcPr>
          <w:p w:rsidR="008E0259" w:rsidRPr="001455B9" w:rsidRDefault="008E0259" w:rsidP="00FA3416">
            <w:pPr>
              <w:pStyle w:val="ecxecxmsonormal"/>
              <w:spacing w:before="0" w:beforeAutospacing="0" w:after="0" w:afterAutospacing="0"/>
              <w:ind w:right="142"/>
              <w:jc w:val="both"/>
              <w:cnfStyle w:val="000000100000"/>
              <w:rPr>
                <w:color w:val="000000" w:themeColor="text1"/>
              </w:rPr>
            </w:pPr>
            <w:r>
              <w:t>64 canales de láser de diodo</w:t>
            </w:r>
          </w:p>
        </w:tc>
      </w:tr>
      <w:tr w:rsidR="008E0259">
        <w:trPr>
          <w:cnfStyle w:val="000000010000"/>
          <w:trHeight w:val="367"/>
          <w:jc w:val="center"/>
        </w:trPr>
        <w:tc>
          <w:tcPr>
            <w:cnfStyle w:val="001000000000"/>
            <w:tcW w:w="3261" w:type="dxa"/>
            <w:tcBorders>
              <w:right w:val="single" w:sz="4" w:space="0" w:color="4F81BD" w:themeColor="accent1"/>
            </w:tcBorders>
            <w:vAlign w:val="center"/>
          </w:tcPr>
          <w:p w:rsidR="008E0259" w:rsidRPr="0085094D" w:rsidRDefault="008E0259" w:rsidP="00FA3416">
            <w:pPr>
              <w:pStyle w:val="NormalWeb"/>
              <w:spacing w:before="0" w:beforeAutospacing="0" w:after="0" w:afterAutospacing="0"/>
              <w:ind w:right="142"/>
              <w:rPr>
                <w:bCs w:val="0"/>
                <w:sz w:val="20"/>
              </w:rPr>
            </w:pPr>
            <w:r w:rsidRPr="0085094D">
              <w:rPr>
                <w:bCs w:val="0"/>
                <w:sz w:val="20"/>
              </w:rPr>
              <w:t>TAMAÑO DE LA EXPOSICIÓN</w:t>
            </w:r>
          </w:p>
        </w:tc>
        <w:tc>
          <w:tcPr>
            <w:tcW w:w="5244" w:type="dxa"/>
            <w:tcBorders>
              <w:left w:val="single" w:sz="4" w:space="0" w:color="4F81BD" w:themeColor="accent1"/>
            </w:tcBorders>
            <w:vAlign w:val="center"/>
          </w:tcPr>
          <w:p w:rsidR="008E0259" w:rsidRDefault="008E0259" w:rsidP="00FA3416">
            <w:pPr>
              <w:pStyle w:val="ecxecxmsonormal"/>
              <w:spacing w:before="0" w:beforeAutospacing="0" w:after="0" w:afterAutospacing="0"/>
              <w:ind w:right="142"/>
              <w:jc w:val="both"/>
              <w:cnfStyle w:val="000000010000"/>
            </w:pPr>
            <w:r>
              <w:t>980 x 671 mm (38,5 "x 26,4")</w:t>
            </w:r>
          </w:p>
        </w:tc>
      </w:tr>
      <w:tr w:rsidR="008E0259">
        <w:trPr>
          <w:cnfStyle w:val="000000100000"/>
          <w:trHeight w:val="260"/>
          <w:jc w:val="center"/>
        </w:trPr>
        <w:tc>
          <w:tcPr>
            <w:cnfStyle w:val="001000000000"/>
            <w:tcW w:w="3261" w:type="dxa"/>
            <w:tcBorders>
              <w:right w:val="single" w:sz="4" w:space="0" w:color="4F81BD" w:themeColor="accent1"/>
            </w:tcBorders>
            <w:vAlign w:val="center"/>
          </w:tcPr>
          <w:p w:rsidR="008E0259" w:rsidRPr="000F0029" w:rsidRDefault="008E0259" w:rsidP="00FA3416">
            <w:pPr>
              <w:pStyle w:val="NormalWeb"/>
              <w:spacing w:before="0" w:beforeAutospacing="0" w:after="0" w:afterAutospacing="0"/>
              <w:ind w:right="142"/>
              <w:rPr>
                <w:bCs w:val="0"/>
                <w:sz w:val="20"/>
              </w:rPr>
            </w:pPr>
            <w:r>
              <w:rPr>
                <w:bCs w:val="0"/>
                <w:sz w:val="20"/>
              </w:rPr>
              <w:t>ESPESOR DE LA PLANCHA</w:t>
            </w:r>
          </w:p>
        </w:tc>
        <w:tc>
          <w:tcPr>
            <w:tcW w:w="5244" w:type="dxa"/>
            <w:tcBorders>
              <w:left w:val="single" w:sz="4" w:space="0" w:color="4F81BD" w:themeColor="accent1"/>
            </w:tcBorders>
            <w:vAlign w:val="center"/>
          </w:tcPr>
          <w:p w:rsidR="008E0259" w:rsidRDefault="008E0259" w:rsidP="00FA3416">
            <w:pPr>
              <w:pStyle w:val="NormalWeb"/>
              <w:spacing w:before="0" w:beforeAutospacing="0" w:after="0" w:afterAutospacing="0"/>
              <w:ind w:right="142"/>
              <w:jc w:val="both"/>
              <w:cnfStyle w:val="000000100000"/>
            </w:pPr>
            <w:r>
              <w:t>0,15 a 0,3 mm (6 a 11,8 millones)</w:t>
            </w:r>
          </w:p>
        </w:tc>
      </w:tr>
    </w:tbl>
    <w:p w:rsidR="004221CE" w:rsidRDefault="006F524C" w:rsidP="00FA3416">
      <w:pPr>
        <w:pStyle w:val="TtuloTablas"/>
        <w:ind w:right="142"/>
      </w:pPr>
      <w:bookmarkStart w:id="412" w:name="_Toc305596613"/>
      <w:r>
        <w:t xml:space="preserve">Tabla </w:t>
      </w:r>
      <w:fldSimple w:instr=" STYLEREF  \s &quot;CAPITULO PRENSA&quot;  \* MERGEFORMAT ">
        <w:r w:rsidR="0039617E">
          <w:rPr>
            <w:noProof/>
          </w:rPr>
          <w:t>3</w:t>
        </w:r>
      </w:fldSimple>
      <w:r w:rsidR="00DD2CF1">
        <w:noBreakHyphen/>
      </w:r>
      <w:r w:rsidR="002E1FF2">
        <w:fldChar w:fldCharType="begin"/>
      </w:r>
      <w:r w:rsidR="00AA5747">
        <w:instrText xml:space="preserve"> SEQ Tabla \* ARABIC \s 1 </w:instrText>
      </w:r>
      <w:r w:rsidR="002E1FF2">
        <w:fldChar w:fldCharType="separate"/>
      </w:r>
      <w:r w:rsidR="0039617E">
        <w:rPr>
          <w:noProof/>
        </w:rPr>
        <w:t>5</w:t>
      </w:r>
      <w:r w:rsidR="002E1FF2">
        <w:rPr>
          <w:noProof/>
        </w:rPr>
        <w:fldChar w:fldCharType="end"/>
      </w:r>
      <w:r>
        <w:tab/>
      </w:r>
      <w:r w:rsidR="008E0259" w:rsidRPr="008256F1">
        <w:t xml:space="preserve">Ficha Técnica: </w:t>
      </w:r>
      <w:proofErr w:type="spellStart"/>
      <w:r w:rsidR="008E0259" w:rsidRPr="008256F1">
        <w:t>SCREEN</w:t>
      </w:r>
      <w:proofErr w:type="spellEnd"/>
      <w:r w:rsidR="008E0259" w:rsidRPr="008256F1">
        <w:t xml:space="preserve"> </w:t>
      </w:r>
      <w:proofErr w:type="spellStart"/>
      <w:r w:rsidR="008E0259" w:rsidRPr="008256F1">
        <w:t>PLATERITE</w:t>
      </w:r>
      <w:proofErr w:type="spellEnd"/>
      <w:r w:rsidR="008E0259" w:rsidRPr="008256F1">
        <w:t xml:space="preserve"> 2000S</w:t>
      </w:r>
      <w:bookmarkStart w:id="413" w:name="_Toc261389488"/>
      <w:bookmarkEnd w:id="412"/>
    </w:p>
    <w:p w:rsidR="005665F9" w:rsidRDefault="005665F9" w:rsidP="00FA3416">
      <w:pPr>
        <w:ind w:right="142"/>
      </w:pPr>
      <w:r>
        <w:rPr>
          <w:noProof/>
          <w:lang w:eastAsia="es-EC"/>
        </w:rPr>
        <w:drawing>
          <wp:anchor distT="0" distB="0" distL="114300" distR="114300" simplePos="0" relativeHeight="251913728" behindDoc="1" locked="0" layoutInCell="1" allowOverlap="1">
            <wp:simplePos x="0" y="0"/>
            <wp:positionH relativeFrom="margin">
              <wp:posOffset>1101090</wp:posOffset>
            </wp:positionH>
            <wp:positionV relativeFrom="paragraph">
              <wp:posOffset>156210</wp:posOffset>
            </wp:positionV>
            <wp:extent cx="3191510" cy="2118360"/>
            <wp:effectExtent l="101600" t="0" r="34290" b="40640"/>
            <wp:wrapNone/>
            <wp:docPr id="1" name="613 Imagen" descr="PlateRiteNews2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teRiteNews2000.jpg"/>
                    <pic:cNvPicPr/>
                  </pic:nvPicPr>
                  <pic:blipFill>
                    <a:blip r:embed="rId84" cstate="print"/>
                    <a:stretch>
                      <a:fillRect/>
                    </a:stretch>
                  </pic:blipFill>
                  <pic:spPr>
                    <a:xfrm>
                      <a:off x="0" y="0"/>
                      <a:ext cx="3191510" cy="2118360"/>
                    </a:xfrm>
                    <a:prstGeom prst="rect">
                      <a:avLst/>
                    </a:prstGeom>
                    <a:ln>
                      <a:noFill/>
                    </a:ln>
                    <a:effectLst>
                      <a:outerShdw blurRad="50800" dist="38100" dir="8100000" algn="tr" rotWithShape="0">
                        <a:prstClr val="black">
                          <a:alpha val="40000"/>
                        </a:prstClr>
                      </a:outerShdw>
                    </a:effectLst>
                  </pic:spPr>
                </pic:pic>
              </a:graphicData>
            </a:graphic>
          </wp:anchor>
        </w:drawing>
      </w:r>
    </w:p>
    <w:p w:rsidR="005665F9" w:rsidRDefault="005665F9" w:rsidP="00FA3416">
      <w:pPr>
        <w:ind w:right="142"/>
      </w:pPr>
    </w:p>
    <w:p w:rsidR="005665F9" w:rsidRDefault="005665F9" w:rsidP="00FA3416">
      <w:pPr>
        <w:ind w:right="142"/>
      </w:pPr>
    </w:p>
    <w:p w:rsidR="005665F9" w:rsidRPr="005665F9" w:rsidRDefault="005665F9" w:rsidP="00FA3416">
      <w:pPr>
        <w:ind w:right="142"/>
      </w:pPr>
    </w:p>
    <w:p w:rsidR="005665F9" w:rsidRDefault="005665F9" w:rsidP="00FA3416">
      <w:pPr>
        <w:pStyle w:val="Epgrafe"/>
        <w:ind w:right="142"/>
      </w:pPr>
      <w:bookmarkStart w:id="414" w:name="_Toc305609429"/>
      <w:bookmarkStart w:id="415" w:name="_Toc305609807"/>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5665F9" w:rsidRDefault="005665F9" w:rsidP="00FA3416">
      <w:pPr>
        <w:pStyle w:val="Epgrafe"/>
        <w:ind w:right="142"/>
      </w:pPr>
    </w:p>
    <w:p w:rsidR="00AE5B25"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38</w:t>
      </w:r>
      <w:r w:rsidR="002E1FF2">
        <w:fldChar w:fldCharType="end"/>
      </w:r>
      <w:r w:rsidR="008E0259" w:rsidRPr="0055266D">
        <w:tab/>
      </w:r>
      <w:proofErr w:type="spellStart"/>
      <w:r w:rsidR="008E0259" w:rsidRPr="0055266D">
        <w:t>ScreenPlaterite</w:t>
      </w:r>
      <w:proofErr w:type="spellEnd"/>
      <w:r w:rsidR="008E0259" w:rsidRPr="0055266D">
        <w:t xml:space="preserve"> 2000S</w:t>
      </w:r>
      <w:bookmarkEnd w:id="413"/>
      <w:bookmarkEnd w:id="414"/>
      <w:bookmarkEnd w:id="415"/>
    </w:p>
    <w:p w:rsidR="00AE5B25" w:rsidRDefault="00AE5B25" w:rsidP="00FA3416">
      <w:pPr>
        <w:ind w:right="142"/>
      </w:pPr>
    </w:p>
    <w:p w:rsidR="006F7310" w:rsidRDefault="008E0259" w:rsidP="00FA3416">
      <w:pPr>
        <w:pStyle w:val="Ttulo2"/>
        <w:ind w:left="0" w:right="142" w:firstLine="0"/>
      </w:pPr>
      <w:bookmarkStart w:id="416" w:name="_Toc284541004"/>
      <w:bookmarkStart w:id="417" w:name="_Toc285808968"/>
      <w:bookmarkStart w:id="418" w:name="_Toc305593304"/>
      <w:bookmarkStart w:id="419" w:name="_Toc305595026"/>
      <w:bookmarkStart w:id="420" w:name="_Toc305611606"/>
      <w:r w:rsidRPr="00AC79F8">
        <w:lastRenderedPageBreak/>
        <w:t>PLANCHA</w:t>
      </w:r>
      <w:bookmarkEnd w:id="416"/>
      <w:bookmarkEnd w:id="417"/>
      <w:bookmarkEnd w:id="418"/>
      <w:bookmarkEnd w:id="419"/>
      <w:bookmarkEnd w:id="420"/>
    </w:p>
    <w:p w:rsidR="00373C67" w:rsidRDefault="00081560" w:rsidP="00FA3416">
      <w:pPr>
        <w:pStyle w:val="TEXTOPRENSA"/>
        <w:ind w:right="142"/>
      </w:pPr>
      <w:r>
        <w:t xml:space="preserve">La plancha es la superficie de metal </w:t>
      </w:r>
      <w:r w:rsidR="00373C67">
        <w:t xml:space="preserve">(98cm.x59cm) </w:t>
      </w:r>
      <w:r>
        <w:t>sobre la cual se</w:t>
      </w:r>
      <w:r w:rsidR="00373C67">
        <w:t xml:space="preserve"> graba o se forma una matriz de la</w:t>
      </w:r>
      <w:r w:rsidR="00601D01">
        <w:t xml:space="preserve"> </w:t>
      </w:r>
      <w:r w:rsidR="00373C67">
        <w:t>reproducción</w:t>
      </w:r>
      <w:r>
        <w:t xml:space="preserve"> de texto e imágenes</w:t>
      </w:r>
      <w:r w:rsidR="00373C67">
        <w:t>,</w:t>
      </w:r>
      <w:r w:rsidR="00601D01">
        <w:t xml:space="preserve"> </w:t>
      </w:r>
      <w:r w:rsidR="00373C67">
        <w:t>creando</w:t>
      </w:r>
      <w:r>
        <w:t xml:space="preserve"> una superficie impresora</w:t>
      </w:r>
      <w:r w:rsidR="00373C67">
        <w:t xml:space="preserve"> que luego será transferida al sustrato para obtener las imágenes y textos originales.</w:t>
      </w:r>
    </w:p>
    <w:p w:rsidR="006F7310" w:rsidRDefault="006F7310" w:rsidP="00FA3416">
      <w:pPr>
        <w:pStyle w:val="Ttulo3"/>
        <w:ind w:left="0" w:right="142" w:firstLine="0"/>
      </w:pPr>
      <w:bookmarkStart w:id="421" w:name="_Toc284541005"/>
      <w:bookmarkStart w:id="422" w:name="_Toc285808969"/>
      <w:bookmarkStart w:id="423" w:name="_Toc305593305"/>
      <w:bookmarkStart w:id="424" w:name="_Toc305595027"/>
      <w:bookmarkStart w:id="425" w:name="_Toc305611607"/>
      <w:r>
        <w:t xml:space="preserve">830-T </w:t>
      </w:r>
      <w:proofErr w:type="spellStart"/>
      <w:r>
        <w:t>PLATE</w:t>
      </w:r>
      <w:proofErr w:type="spellEnd"/>
      <w:r>
        <w:t xml:space="preserve"> PLANCHA TÉRMICA POSITIVA</w:t>
      </w:r>
      <w:bookmarkEnd w:id="421"/>
      <w:bookmarkEnd w:id="422"/>
      <w:bookmarkEnd w:id="423"/>
      <w:bookmarkEnd w:id="424"/>
      <w:bookmarkEnd w:id="425"/>
    </w:p>
    <w:p w:rsidR="006F7310" w:rsidRDefault="006F7310" w:rsidP="00FA3416">
      <w:pPr>
        <w:pStyle w:val="TEXTOPRENSA"/>
        <w:ind w:right="142"/>
      </w:pPr>
      <w:r w:rsidRPr="00190435">
        <w:t>Está diseñada para mantener alta resolución,</w:t>
      </w:r>
      <w:r w:rsidR="00601D01">
        <w:t xml:space="preserve"> </w:t>
      </w:r>
      <w:r w:rsidRPr="00190435">
        <w:t>tramados FM, ofreciendo a la vez un excelente balance entre agua y tinta en prensa. Es ideal para</w:t>
      </w:r>
      <w:r w:rsidR="00601D01">
        <w:t xml:space="preserve"> </w:t>
      </w:r>
      <w:r w:rsidRPr="00190435">
        <w:t>tirajes medio y altos</w:t>
      </w:r>
      <w:r w:rsidR="004C6FD0">
        <w:t xml:space="preserve"> en ambos tipos de prensa, </w:t>
      </w:r>
      <w:proofErr w:type="spellStart"/>
      <w:r w:rsidR="004C6FD0">
        <w:t>Heats</w:t>
      </w:r>
      <w:r w:rsidRPr="00190435">
        <w:t>et</w:t>
      </w:r>
      <w:proofErr w:type="spellEnd"/>
      <w:r w:rsidRPr="00190435">
        <w:t xml:space="preserve"> y de Alimentación de hoja. La impresión que</w:t>
      </w:r>
      <w:r w:rsidR="00601D01">
        <w:t xml:space="preserve"> </w:t>
      </w:r>
      <w:r w:rsidRPr="00190435">
        <w:t>se espera es superior a 150,000 impresiones y c</w:t>
      </w:r>
      <w:r w:rsidR="004C6FD0">
        <w:t>on post-horneado un total de 1</w:t>
      </w:r>
      <w:proofErr w:type="gramStart"/>
      <w:r w:rsidR="004C6FD0">
        <w:t>,</w:t>
      </w:r>
      <w:r w:rsidRPr="00190435">
        <w:t>000,000</w:t>
      </w:r>
      <w:proofErr w:type="gramEnd"/>
      <w:r w:rsidRPr="00190435">
        <w:t xml:space="preserve"> de copias.</w:t>
      </w:r>
    </w:p>
    <w:tbl>
      <w:tblPr>
        <w:tblStyle w:val="Sombreadomedio1-nfasis12"/>
        <w:tblpPr w:leftFromText="141" w:rightFromText="141" w:vertAnchor="text" w:tblpXSpec="center" w:tblpY="86"/>
        <w:tblW w:w="0" w:type="auto"/>
        <w:tblLook w:val="04A0"/>
      </w:tblPr>
      <w:tblGrid>
        <w:gridCol w:w="3181"/>
        <w:gridCol w:w="3600"/>
      </w:tblGrid>
      <w:tr w:rsidR="00BF3E94" w:rsidTr="00A44280">
        <w:trPr>
          <w:cnfStyle w:val="100000000000"/>
          <w:trHeight w:val="302"/>
        </w:trPr>
        <w:tc>
          <w:tcPr>
            <w:cnfStyle w:val="001000000000"/>
            <w:tcW w:w="6781" w:type="dxa"/>
            <w:gridSpan w:val="2"/>
            <w:vAlign w:val="center"/>
          </w:tcPr>
          <w:p w:rsidR="00BF3E94" w:rsidRPr="00B30240" w:rsidRDefault="00BF3E94" w:rsidP="00FA3416">
            <w:pPr>
              <w:pStyle w:val="NormalWeb"/>
              <w:spacing w:before="0" w:beforeAutospacing="0" w:after="0" w:afterAutospacing="0"/>
              <w:ind w:right="142"/>
              <w:jc w:val="center"/>
            </w:pPr>
            <w:r>
              <w:t>FICHA TÉCNICA</w:t>
            </w:r>
          </w:p>
        </w:tc>
      </w:tr>
      <w:tr w:rsidR="00BF3E94" w:rsidTr="00A44280">
        <w:trPr>
          <w:cnfStyle w:val="000000100000"/>
          <w:trHeight w:val="242"/>
        </w:trPr>
        <w:tc>
          <w:tcPr>
            <w:cnfStyle w:val="001000000000"/>
            <w:tcW w:w="3181" w:type="dxa"/>
            <w:tcBorders>
              <w:right w:val="single" w:sz="4" w:space="0" w:color="4F81BD" w:themeColor="accent1"/>
            </w:tcBorders>
            <w:vAlign w:val="center"/>
          </w:tcPr>
          <w:p w:rsidR="00BF3E94" w:rsidRPr="00C173B1" w:rsidRDefault="00BF3E94" w:rsidP="00FA3416">
            <w:pPr>
              <w:pStyle w:val="NormalWeb"/>
              <w:spacing w:before="0" w:beforeAutospacing="0" w:after="0" w:afterAutospacing="0"/>
              <w:ind w:right="142"/>
              <w:rPr>
                <w:sz w:val="20"/>
              </w:rPr>
            </w:pPr>
            <w:r w:rsidRPr="00C173B1">
              <w:rPr>
                <w:sz w:val="20"/>
              </w:rPr>
              <w:t>PLANCHA POSITIVA</w:t>
            </w:r>
          </w:p>
        </w:tc>
        <w:tc>
          <w:tcPr>
            <w:tcW w:w="3600" w:type="dxa"/>
            <w:tcBorders>
              <w:left w:val="single" w:sz="4" w:space="0" w:color="4F81BD" w:themeColor="accent1"/>
            </w:tcBorders>
            <w:vAlign w:val="center"/>
          </w:tcPr>
          <w:p w:rsidR="00BF3E94" w:rsidRPr="00C173B1" w:rsidRDefault="00BF3E94" w:rsidP="00FA3416">
            <w:pPr>
              <w:pStyle w:val="NormalWeb"/>
              <w:spacing w:before="0" w:beforeAutospacing="0" w:after="0" w:afterAutospacing="0"/>
              <w:ind w:right="142"/>
              <w:cnfStyle w:val="000000100000"/>
            </w:pPr>
            <w:proofErr w:type="spellStart"/>
            <w:r w:rsidRPr="00EF0F93">
              <w:t>ANOCOIL</w:t>
            </w:r>
            <w:proofErr w:type="spellEnd"/>
          </w:p>
        </w:tc>
      </w:tr>
      <w:tr w:rsidR="00BF3E94" w:rsidTr="00A44280">
        <w:trPr>
          <w:cnfStyle w:val="000000010000"/>
          <w:trHeight w:val="241"/>
        </w:trPr>
        <w:tc>
          <w:tcPr>
            <w:cnfStyle w:val="001000000000"/>
            <w:tcW w:w="3181" w:type="dxa"/>
            <w:tcBorders>
              <w:right w:val="single" w:sz="4" w:space="0" w:color="4F81BD" w:themeColor="accent1"/>
            </w:tcBorders>
            <w:vAlign w:val="center"/>
          </w:tcPr>
          <w:p w:rsidR="00BF3E94" w:rsidRPr="00C173B1" w:rsidRDefault="00BF3E94" w:rsidP="00FA3416">
            <w:pPr>
              <w:pStyle w:val="NormalWeb"/>
              <w:spacing w:before="0" w:beforeAutospacing="0" w:after="0" w:afterAutospacing="0"/>
              <w:ind w:right="142"/>
              <w:rPr>
                <w:sz w:val="20"/>
              </w:rPr>
            </w:pPr>
            <w:r w:rsidRPr="00C173B1">
              <w:rPr>
                <w:sz w:val="20"/>
              </w:rPr>
              <w:t>TAMAÑO</w:t>
            </w:r>
            <w:r w:rsidRPr="00C173B1">
              <w:rPr>
                <w:sz w:val="20"/>
              </w:rPr>
              <w:tab/>
            </w:r>
          </w:p>
        </w:tc>
        <w:tc>
          <w:tcPr>
            <w:tcW w:w="3600" w:type="dxa"/>
            <w:tcBorders>
              <w:left w:val="single" w:sz="4" w:space="0" w:color="4F81BD" w:themeColor="accent1"/>
            </w:tcBorders>
            <w:vAlign w:val="center"/>
          </w:tcPr>
          <w:p w:rsidR="00BF3E94" w:rsidRDefault="007D213D" w:rsidP="00FA3416">
            <w:pPr>
              <w:pStyle w:val="NormalWeb"/>
              <w:spacing w:before="0" w:beforeAutospacing="0" w:after="0" w:afterAutospacing="0"/>
              <w:ind w:right="142"/>
              <w:cnfStyle w:val="000000010000"/>
              <w:rPr>
                <w:b/>
              </w:rPr>
            </w:pPr>
            <w:r>
              <w:t>590 mm x 98</w:t>
            </w:r>
            <w:r w:rsidR="00BF3E94" w:rsidRPr="00EF0F93">
              <w:t>0 mm x 0.305 mm</w:t>
            </w:r>
          </w:p>
        </w:tc>
      </w:tr>
      <w:tr w:rsidR="00BF3E94" w:rsidTr="00A44280">
        <w:trPr>
          <w:cnfStyle w:val="000000100000"/>
          <w:trHeight w:val="240"/>
        </w:trPr>
        <w:tc>
          <w:tcPr>
            <w:cnfStyle w:val="001000000000"/>
            <w:tcW w:w="3181" w:type="dxa"/>
            <w:tcBorders>
              <w:right w:val="single" w:sz="4" w:space="0" w:color="4F81BD" w:themeColor="accent1"/>
            </w:tcBorders>
            <w:vAlign w:val="center"/>
          </w:tcPr>
          <w:p w:rsidR="00BF3E94" w:rsidRPr="00C173B1" w:rsidRDefault="00BF3E94" w:rsidP="00FA3416">
            <w:pPr>
              <w:pStyle w:val="NormalWeb"/>
              <w:spacing w:before="0" w:beforeAutospacing="0" w:after="0" w:afterAutospacing="0"/>
              <w:ind w:right="142"/>
              <w:rPr>
                <w:b w:val="0"/>
                <w:sz w:val="20"/>
              </w:rPr>
            </w:pPr>
            <w:r w:rsidRPr="00C173B1">
              <w:rPr>
                <w:sz w:val="20"/>
              </w:rPr>
              <w:t>PRECIO (CADA PLANCHA)</w:t>
            </w:r>
          </w:p>
        </w:tc>
        <w:tc>
          <w:tcPr>
            <w:tcW w:w="3600" w:type="dxa"/>
            <w:tcBorders>
              <w:left w:val="single" w:sz="4" w:space="0" w:color="4F81BD" w:themeColor="accent1"/>
            </w:tcBorders>
            <w:vAlign w:val="center"/>
          </w:tcPr>
          <w:p w:rsidR="00BF3E94" w:rsidRPr="00C173B1" w:rsidRDefault="00BF3E94" w:rsidP="00FA3416">
            <w:pPr>
              <w:pStyle w:val="NormalWeb"/>
              <w:spacing w:before="0" w:beforeAutospacing="0" w:after="0" w:afterAutospacing="0"/>
              <w:ind w:right="142"/>
              <w:cnfStyle w:val="000000100000"/>
            </w:pPr>
            <w:r>
              <w:t>$ 6,00</w:t>
            </w:r>
          </w:p>
        </w:tc>
      </w:tr>
      <w:tr w:rsidR="00BF3E94" w:rsidTr="00A44280">
        <w:trPr>
          <w:cnfStyle w:val="000000010000"/>
          <w:trHeight w:val="241"/>
        </w:trPr>
        <w:tc>
          <w:tcPr>
            <w:cnfStyle w:val="001000000000"/>
            <w:tcW w:w="3181" w:type="dxa"/>
            <w:tcBorders>
              <w:right w:val="single" w:sz="4" w:space="0" w:color="4F81BD" w:themeColor="accent1"/>
            </w:tcBorders>
            <w:vAlign w:val="center"/>
          </w:tcPr>
          <w:p w:rsidR="00BF3E94" w:rsidRPr="00C173B1" w:rsidRDefault="00BF3E94" w:rsidP="00FA3416">
            <w:pPr>
              <w:pStyle w:val="NormalWeb"/>
              <w:spacing w:before="0" w:beforeAutospacing="0" w:after="0" w:afterAutospacing="0"/>
              <w:ind w:right="142"/>
              <w:rPr>
                <w:sz w:val="20"/>
              </w:rPr>
            </w:pPr>
            <w:r w:rsidRPr="00C173B1">
              <w:rPr>
                <w:sz w:val="20"/>
              </w:rPr>
              <w:t>RESOLUCIÓN</w:t>
            </w:r>
          </w:p>
        </w:tc>
        <w:tc>
          <w:tcPr>
            <w:tcW w:w="3600" w:type="dxa"/>
            <w:tcBorders>
              <w:left w:val="single" w:sz="4" w:space="0" w:color="4F81BD" w:themeColor="accent1"/>
            </w:tcBorders>
            <w:vAlign w:val="center"/>
          </w:tcPr>
          <w:p w:rsidR="00BF3E94" w:rsidRPr="00DB636B" w:rsidRDefault="00BF3E94" w:rsidP="00FA3416">
            <w:pPr>
              <w:pStyle w:val="NormalWeb"/>
              <w:spacing w:before="0" w:beforeAutospacing="0" w:after="0" w:afterAutospacing="0"/>
              <w:ind w:right="142"/>
              <w:cnfStyle w:val="000000010000"/>
            </w:pPr>
            <w:r w:rsidRPr="00DB636B">
              <w:t xml:space="preserve">1 % a 99 %, 200 </w:t>
            </w:r>
            <w:proofErr w:type="spellStart"/>
            <w:r w:rsidRPr="00DB636B">
              <w:t>lpi</w:t>
            </w:r>
            <w:proofErr w:type="spellEnd"/>
            <w:r>
              <w:t>.</w:t>
            </w:r>
            <w:r w:rsidRPr="00DB636B">
              <w:t xml:space="preserve"> a 2400 dpi</w:t>
            </w:r>
          </w:p>
        </w:tc>
      </w:tr>
    </w:tbl>
    <w:p w:rsidR="006F7310" w:rsidRDefault="006F7310" w:rsidP="00FA3416">
      <w:pPr>
        <w:ind w:right="142"/>
      </w:pPr>
    </w:p>
    <w:p w:rsidR="00BF3E94" w:rsidRDefault="00BF3E94" w:rsidP="00FA3416">
      <w:pPr>
        <w:ind w:right="142"/>
      </w:pPr>
    </w:p>
    <w:p w:rsidR="00BF3E94" w:rsidRDefault="00BF3E94" w:rsidP="00FA3416">
      <w:pPr>
        <w:ind w:right="142"/>
      </w:pPr>
    </w:p>
    <w:p w:rsidR="00BF3E94" w:rsidRDefault="00BF3E94" w:rsidP="00FA3416">
      <w:pPr>
        <w:ind w:right="142"/>
      </w:pPr>
    </w:p>
    <w:p w:rsidR="00BF3E94" w:rsidRDefault="00BF3E94" w:rsidP="00FA3416">
      <w:pPr>
        <w:ind w:right="142"/>
      </w:pPr>
    </w:p>
    <w:p w:rsidR="00BF3E94" w:rsidRDefault="00BF3E94" w:rsidP="00FA3416">
      <w:pPr>
        <w:ind w:right="142"/>
      </w:pPr>
    </w:p>
    <w:p w:rsidR="00BF3E94" w:rsidRDefault="00BF3E94" w:rsidP="00FA3416">
      <w:pPr>
        <w:ind w:right="142"/>
      </w:pPr>
    </w:p>
    <w:p w:rsidR="00AE5B25" w:rsidRDefault="006F524C" w:rsidP="00A44280">
      <w:pPr>
        <w:pStyle w:val="TtuloTablas"/>
        <w:ind w:right="142"/>
      </w:pPr>
      <w:bookmarkStart w:id="426" w:name="_Toc260936083"/>
      <w:bookmarkStart w:id="427" w:name="_Toc305596614"/>
      <w:r>
        <w:t xml:space="preserve">Tabla </w:t>
      </w:r>
      <w:fldSimple w:instr=" STYLEREF  \s &quot;CAPITULO PRENSA&quot;  \* MERGEFORMAT ">
        <w:r w:rsidR="0039617E">
          <w:rPr>
            <w:noProof/>
          </w:rPr>
          <w:t>3</w:t>
        </w:r>
      </w:fldSimple>
      <w:r w:rsidR="00DD2CF1">
        <w:noBreakHyphen/>
      </w:r>
      <w:r w:rsidR="002E1FF2">
        <w:fldChar w:fldCharType="begin"/>
      </w:r>
      <w:r w:rsidR="00AA5747">
        <w:instrText xml:space="preserve"> SEQ Tabla \* ARABIC \s 1 </w:instrText>
      </w:r>
      <w:r w:rsidR="002E1FF2">
        <w:fldChar w:fldCharType="separate"/>
      </w:r>
      <w:r w:rsidR="0039617E">
        <w:rPr>
          <w:noProof/>
        </w:rPr>
        <w:t>6</w:t>
      </w:r>
      <w:r w:rsidR="002E1FF2">
        <w:rPr>
          <w:noProof/>
        </w:rPr>
        <w:fldChar w:fldCharType="end"/>
      </w:r>
      <w:r>
        <w:tab/>
      </w:r>
      <w:r w:rsidR="000A7EEA" w:rsidRPr="007F38B9">
        <w:t>Ficha técnica planchas</w:t>
      </w:r>
      <w:bookmarkEnd w:id="426"/>
      <w:bookmarkEnd w:id="427"/>
    </w:p>
    <w:p w:rsidR="00A44280" w:rsidRPr="00A44280" w:rsidRDefault="00A44280" w:rsidP="00A44280"/>
    <w:p w:rsidR="00D95DF9" w:rsidRPr="006C26CE" w:rsidRDefault="00D272BC" w:rsidP="00FA3416">
      <w:pPr>
        <w:pStyle w:val="Ttulo2"/>
        <w:ind w:left="0" w:right="142" w:firstLine="0"/>
      </w:pPr>
      <w:bookmarkStart w:id="428" w:name="_Toc284541006"/>
      <w:bookmarkStart w:id="429" w:name="_Toc285808970"/>
      <w:bookmarkStart w:id="430" w:name="_Toc305593306"/>
      <w:bookmarkStart w:id="431" w:name="_Toc305595028"/>
      <w:bookmarkStart w:id="432" w:name="_Toc305611608"/>
      <w:proofErr w:type="spellStart"/>
      <w:r>
        <w:t>LINEAl</w:t>
      </w:r>
      <w:r w:rsidR="008E0259">
        <w:t>IZAR</w:t>
      </w:r>
      <w:proofErr w:type="spellEnd"/>
      <w:r w:rsidR="008E0259">
        <w:t xml:space="preserve"> EL </w:t>
      </w:r>
      <w:proofErr w:type="spellStart"/>
      <w:r w:rsidR="008E0259">
        <w:t>CTP</w:t>
      </w:r>
      <w:bookmarkEnd w:id="428"/>
      <w:bookmarkEnd w:id="429"/>
      <w:bookmarkEnd w:id="430"/>
      <w:bookmarkEnd w:id="431"/>
      <w:bookmarkEnd w:id="432"/>
      <w:proofErr w:type="spellEnd"/>
    </w:p>
    <w:p w:rsidR="0097356E" w:rsidRDefault="006C26CE" w:rsidP="00FA3416">
      <w:pPr>
        <w:pStyle w:val="TEXTOPRENSA"/>
        <w:ind w:right="142"/>
      </w:pPr>
      <w:r>
        <w:t xml:space="preserve">Es importante la </w:t>
      </w:r>
      <w:proofErr w:type="spellStart"/>
      <w:r w:rsidR="0097356E" w:rsidRPr="006C26CE">
        <w:t>linealización</w:t>
      </w:r>
      <w:proofErr w:type="spellEnd"/>
      <w:r w:rsidR="0097356E" w:rsidRPr="006C26CE">
        <w:t xml:space="preserve">, </w:t>
      </w:r>
      <w:r>
        <w:t xml:space="preserve">porque </w:t>
      </w:r>
      <w:r w:rsidR="0097356E" w:rsidRPr="006C26CE">
        <w:t>se garantiza que las salidas impresas</w:t>
      </w:r>
      <w:r w:rsidR="00544739" w:rsidRPr="006C26CE">
        <w:t xml:space="preserve"> o copiado de la tramas</w:t>
      </w:r>
      <w:r w:rsidR="0097356E" w:rsidRPr="006C26CE">
        <w:t xml:space="preserve"> tengan una impresión lineal</w:t>
      </w:r>
      <w:r w:rsidR="00544739" w:rsidRPr="006C26CE">
        <w:t xml:space="preserve"> y un buen contraste</w:t>
      </w:r>
      <w:r w:rsidR="0097356E" w:rsidRPr="006C26CE">
        <w:t>.</w:t>
      </w:r>
      <w:r w:rsidR="00544739" w:rsidRPr="006C26CE">
        <w:t xml:space="preserve"> Además nos permite evaluar los porcentajes </w:t>
      </w:r>
      <w:r w:rsidR="0013688A" w:rsidRPr="006C26CE">
        <w:t>más</w:t>
      </w:r>
      <w:r w:rsidR="00544739" w:rsidRPr="006C26CE">
        <w:t xml:space="preserve"> relevantes en las altas luces, medios tonos y sombras</w:t>
      </w:r>
      <w:r>
        <w:t xml:space="preserve">, con </w:t>
      </w:r>
      <w:r w:rsidR="0097356E" w:rsidRPr="006C26CE">
        <w:t xml:space="preserve"> ello se logra un mejor balance</w:t>
      </w:r>
      <w:r w:rsidR="0013688A" w:rsidRPr="006C26CE">
        <w:t xml:space="preserve"> y densidad </w:t>
      </w:r>
      <w:r w:rsidR="0097356E" w:rsidRPr="006C26CE">
        <w:t xml:space="preserve"> del color </w:t>
      </w:r>
      <w:r w:rsidR="0013688A" w:rsidRPr="006C26CE">
        <w:t xml:space="preserve">reduciendo así </w:t>
      </w:r>
      <w:r w:rsidR="0097356E" w:rsidRPr="006C26CE">
        <w:t>el total de tinta a imprimir, ya que un 100 por ciento puede ser excesivo en muchos casos.</w:t>
      </w:r>
    </w:p>
    <w:p w:rsidR="00784131" w:rsidRDefault="008E0259" w:rsidP="00FA3416">
      <w:pPr>
        <w:pStyle w:val="TEXTOPRENSA"/>
        <w:ind w:right="142"/>
      </w:pPr>
      <w:proofErr w:type="spellStart"/>
      <w:r>
        <w:t>L</w:t>
      </w:r>
      <w:r w:rsidR="00D272BC">
        <w:t>ineal</w:t>
      </w:r>
      <w:r w:rsidRPr="00EE305C">
        <w:t>izar</w:t>
      </w:r>
      <w:proofErr w:type="spellEnd"/>
      <w:r w:rsidRPr="00EE305C">
        <w:t xml:space="preserve"> el </w:t>
      </w:r>
      <w:proofErr w:type="spellStart"/>
      <w:r w:rsidRPr="00EE305C">
        <w:t>CTP</w:t>
      </w:r>
      <w:proofErr w:type="spellEnd"/>
      <w:r w:rsidRPr="00EE305C">
        <w:t xml:space="preserve"> </w:t>
      </w:r>
      <w:r w:rsidR="009A5E2C">
        <w:t xml:space="preserve">(Compute </w:t>
      </w:r>
      <w:proofErr w:type="spellStart"/>
      <w:r w:rsidR="009A5E2C">
        <w:t>to</w:t>
      </w:r>
      <w:proofErr w:type="spellEnd"/>
      <w:r w:rsidR="00601D01">
        <w:t xml:space="preserve"> </w:t>
      </w:r>
      <w:proofErr w:type="spellStart"/>
      <w:r w:rsidR="009A5E2C">
        <w:t>plate</w:t>
      </w:r>
      <w:proofErr w:type="spellEnd"/>
      <w:r w:rsidR="009A5E2C">
        <w:t xml:space="preserve">) </w:t>
      </w:r>
      <w:r>
        <w:t>significa calibrar de tal forma que no altere el tamaño de la trama,</w:t>
      </w:r>
      <w:r w:rsidRPr="00EE305C">
        <w:t xml:space="preserve"> es </w:t>
      </w:r>
      <w:r>
        <w:t>decir s</w:t>
      </w:r>
      <w:r w:rsidRPr="00EE305C">
        <w:t>i</w:t>
      </w:r>
      <w:r>
        <w:t xml:space="preserve"> tenemos un 50% en pantalla debe haber 50% en plancha para lo cual hacemos el siguiente proceso. </w:t>
      </w:r>
    </w:p>
    <w:p w:rsidR="008E0259" w:rsidRDefault="008E0259" w:rsidP="00FA3416">
      <w:pPr>
        <w:pStyle w:val="Ttulo3"/>
        <w:ind w:left="0" w:right="142" w:firstLine="0"/>
      </w:pPr>
      <w:bookmarkStart w:id="433" w:name="_Toc284541007"/>
      <w:bookmarkStart w:id="434" w:name="_Toc285808971"/>
      <w:bookmarkStart w:id="435" w:name="_Toc305593307"/>
      <w:bookmarkStart w:id="436" w:name="_Toc305595029"/>
      <w:bookmarkStart w:id="437" w:name="_Toc305611609"/>
      <w:r>
        <w:t>Paso 1: modelo de plancha impresa</w:t>
      </w:r>
      <w:bookmarkEnd w:id="433"/>
      <w:bookmarkEnd w:id="434"/>
      <w:bookmarkEnd w:id="435"/>
      <w:bookmarkEnd w:id="436"/>
      <w:bookmarkEnd w:id="437"/>
    </w:p>
    <w:p w:rsidR="00AE5B25" w:rsidRDefault="008E0259" w:rsidP="00FA3416">
      <w:pPr>
        <w:pStyle w:val="TEXTOPRENSA"/>
        <w:ind w:right="142"/>
      </w:pPr>
      <w:r w:rsidRPr="00EE305C">
        <w:t>Tomamos una referencia de los valore</w:t>
      </w:r>
      <w:r>
        <w:t>s de una muestra impresa en una plancha de una escala de color que vaya del 100% al 10%</w:t>
      </w:r>
      <w:r w:rsidR="00455982">
        <w:t>.</w:t>
      </w:r>
    </w:p>
    <w:p w:rsidR="00784131" w:rsidRDefault="00E929BF" w:rsidP="00FA3416">
      <w:pPr>
        <w:pStyle w:val="TEXTOPRENSA"/>
        <w:ind w:right="142"/>
      </w:pPr>
      <w:r>
        <w:rPr>
          <w:noProof/>
          <w:lang w:eastAsia="es-EC"/>
        </w:rPr>
        <w:lastRenderedPageBreak/>
        <w:drawing>
          <wp:anchor distT="0" distB="0" distL="114300" distR="114300" simplePos="0" relativeHeight="251604480" behindDoc="0" locked="0" layoutInCell="1" allowOverlap="1">
            <wp:simplePos x="0" y="0"/>
            <wp:positionH relativeFrom="margin">
              <wp:align>center</wp:align>
            </wp:positionH>
            <wp:positionV relativeFrom="paragraph">
              <wp:posOffset>56958</wp:posOffset>
            </wp:positionV>
            <wp:extent cx="4135238" cy="2947434"/>
            <wp:effectExtent l="57150" t="19050" r="36712" b="62466"/>
            <wp:wrapNone/>
            <wp:docPr id="70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C068C4.tmp"/>
                    <pic:cNvPicPr/>
                  </pic:nvPicPr>
                  <pic:blipFill rotWithShape="1">
                    <a:blip r:embed="rId8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08" r="1" b="831"/>
                    <a:stretch/>
                  </pic:blipFill>
                  <pic:spPr bwMode="auto">
                    <a:xfrm>
                      <a:off x="0" y="0"/>
                      <a:ext cx="4139521" cy="2950487"/>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784131" w:rsidRDefault="00784131" w:rsidP="00FA3416">
      <w:pPr>
        <w:pStyle w:val="TEXTOPRENSA"/>
        <w:ind w:right="142"/>
      </w:pPr>
    </w:p>
    <w:p w:rsidR="00784131" w:rsidRDefault="00784131" w:rsidP="00FA3416">
      <w:pPr>
        <w:pStyle w:val="TEXTOPRENSA"/>
        <w:ind w:right="142"/>
      </w:pPr>
    </w:p>
    <w:p w:rsidR="00784131" w:rsidRDefault="00784131" w:rsidP="00FA3416">
      <w:pPr>
        <w:pStyle w:val="TEXTOPRENSA"/>
        <w:ind w:right="142"/>
      </w:pPr>
    </w:p>
    <w:p w:rsidR="00455982" w:rsidRDefault="00455982" w:rsidP="00FA3416">
      <w:pPr>
        <w:pStyle w:val="TEXTOPRENSA"/>
        <w:ind w:right="142"/>
      </w:pPr>
    </w:p>
    <w:p w:rsidR="00455982" w:rsidRDefault="00455982" w:rsidP="00FA3416">
      <w:pPr>
        <w:pStyle w:val="TEXTOPRENSA"/>
        <w:ind w:right="142"/>
      </w:pPr>
    </w:p>
    <w:p w:rsidR="00455982" w:rsidRDefault="00455982" w:rsidP="00FA3416">
      <w:pPr>
        <w:pStyle w:val="TEXTOPRENSA"/>
        <w:ind w:right="142"/>
      </w:pPr>
    </w:p>
    <w:p w:rsidR="00455982" w:rsidRDefault="00455982" w:rsidP="00FA3416">
      <w:pPr>
        <w:pStyle w:val="Epgrafe"/>
        <w:ind w:right="142"/>
      </w:pPr>
    </w:p>
    <w:p w:rsidR="00D44C58" w:rsidRDefault="00D44C58" w:rsidP="00FA3416">
      <w:pPr>
        <w:pStyle w:val="Epgrafe"/>
        <w:ind w:right="142"/>
      </w:pPr>
    </w:p>
    <w:p w:rsidR="008E0259" w:rsidRPr="0055266D" w:rsidRDefault="00F30AF3" w:rsidP="00FA3416">
      <w:pPr>
        <w:pStyle w:val="Epgrafe"/>
        <w:ind w:right="142"/>
      </w:pPr>
      <w:bookmarkStart w:id="438" w:name="_Toc305609430"/>
      <w:bookmarkStart w:id="439" w:name="_Toc305609808"/>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39</w:t>
      </w:r>
      <w:r w:rsidR="002E1FF2">
        <w:fldChar w:fldCharType="end"/>
      </w:r>
      <w:r w:rsidR="008E0259" w:rsidRPr="0055266D">
        <w:tab/>
        <w:t>Paso 1; modelo de plancha</w:t>
      </w:r>
      <w:bookmarkEnd w:id="438"/>
      <w:bookmarkEnd w:id="439"/>
    </w:p>
    <w:p w:rsidR="00455982" w:rsidRPr="00CD246B" w:rsidRDefault="00455982" w:rsidP="00FA3416">
      <w:pPr>
        <w:ind w:right="142"/>
      </w:pPr>
    </w:p>
    <w:p w:rsidR="008E0259" w:rsidRPr="00153EF1" w:rsidRDefault="008E0259" w:rsidP="00FA3416">
      <w:pPr>
        <w:pStyle w:val="Ttulo3"/>
        <w:ind w:left="0" w:right="142" w:firstLine="0"/>
      </w:pPr>
      <w:bookmarkStart w:id="440" w:name="_Toc284541008"/>
      <w:bookmarkStart w:id="441" w:name="_Toc285808972"/>
      <w:bookmarkStart w:id="442" w:name="_Toc305593308"/>
      <w:bookmarkStart w:id="443" w:name="_Toc305595030"/>
      <w:bookmarkStart w:id="444" w:name="_Toc305611610"/>
      <w:r w:rsidRPr="00153EF1">
        <w:t>Paso 2: medición de trama</w:t>
      </w:r>
      <w:bookmarkEnd w:id="440"/>
      <w:bookmarkEnd w:id="441"/>
      <w:bookmarkEnd w:id="442"/>
      <w:bookmarkEnd w:id="443"/>
      <w:bookmarkEnd w:id="444"/>
    </w:p>
    <w:p w:rsidR="008E0259" w:rsidRDefault="008E0259" w:rsidP="00FA3416">
      <w:pPr>
        <w:pStyle w:val="TEXTOPRENSA"/>
        <w:ind w:right="142"/>
      </w:pPr>
      <w:r w:rsidRPr="003312D0">
        <w:t>Observamos  la diferencia que se crea al momento de la medición que realizamos con el  densitómetro “</w:t>
      </w:r>
      <w:proofErr w:type="spellStart"/>
      <w:r w:rsidRPr="003312D0">
        <w:t>Techkon</w:t>
      </w:r>
      <w:proofErr w:type="spellEnd"/>
      <w:r w:rsidRPr="003312D0">
        <w:t>”, comparando</w:t>
      </w:r>
      <w:r w:rsidR="00B55415">
        <w:t xml:space="preserve"> el porcentaje de los valores de las medidas </w:t>
      </w:r>
      <w:r>
        <w:t xml:space="preserve">que se </w:t>
      </w:r>
      <w:r w:rsidR="00152452">
        <w:t xml:space="preserve">enviaron desde la computadora o </w:t>
      </w:r>
      <w:r>
        <w:t xml:space="preserve">el </w:t>
      </w:r>
      <w:proofErr w:type="spellStart"/>
      <w:r>
        <w:t>RIP</w:t>
      </w:r>
      <w:proofErr w:type="spellEnd"/>
      <w:r>
        <w:t>.</w:t>
      </w:r>
    </w:p>
    <w:p w:rsidR="00465601" w:rsidRDefault="00465601" w:rsidP="00FA3416">
      <w:pPr>
        <w:pStyle w:val="TEXTOPRENSA"/>
        <w:ind w:right="142"/>
      </w:pPr>
      <w:r>
        <w:rPr>
          <w:i/>
          <w:noProof/>
          <w:szCs w:val="18"/>
          <w:lang w:eastAsia="es-EC"/>
        </w:rPr>
        <w:drawing>
          <wp:anchor distT="0" distB="0" distL="114300" distR="114300" simplePos="0" relativeHeight="251606528" behindDoc="0" locked="0" layoutInCell="1" allowOverlap="1">
            <wp:simplePos x="0" y="0"/>
            <wp:positionH relativeFrom="margin">
              <wp:posOffset>923187</wp:posOffset>
            </wp:positionH>
            <wp:positionV relativeFrom="paragraph">
              <wp:posOffset>164775</wp:posOffset>
            </wp:positionV>
            <wp:extent cx="3611230" cy="2883638"/>
            <wp:effectExtent l="57150" t="19050" r="46370" b="50062"/>
            <wp:wrapNone/>
            <wp:docPr id="7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F4435A.tmp"/>
                    <pic:cNvPicPr/>
                  </pic:nvPicPr>
                  <pic:blipFill>
                    <a:blip r:embed="rId8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06622" cy="2879958"/>
                    </a:xfrm>
                    <a:prstGeom prst="rect">
                      <a:avLst/>
                    </a:prstGeom>
                    <a:effectLst>
                      <a:outerShdw blurRad="50800" dist="38100" dir="8100000" algn="tr" rotWithShape="0">
                        <a:prstClr val="black">
                          <a:alpha val="40000"/>
                        </a:prstClr>
                      </a:outerShdw>
                    </a:effectLst>
                  </pic:spPr>
                </pic:pic>
              </a:graphicData>
            </a:graphic>
          </wp:anchor>
        </w:drawing>
      </w:r>
    </w:p>
    <w:p w:rsidR="004221CE" w:rsidRDefault="004221CE" w:rsidP="00FA3416">
      <w:pPr>
        <w:pStyle w:val="TEXTOPRENSA"/>
        <w:ind w:right="142"/>
      </w:pPr>
    </w:p>
    <w:p w:rsidR="00465601" w:rsidRDefault="00465601" w:rsidP="00FA3416">
      <w:pPr>
        <w:pStyle w:val="TEXTOPRENSA"/>
        <w:ind w:right="142"/>
      </w:pPr>
    </w:p>
    <w:p w:rsidR="004221CE" w:rsidRDefault="004221CE" w:rsidP="00FA3416">
      <w:pPr>
        <w:pStyle w:val="TEXTOPRENSA"/>
        <w:ind w:right="142"/>
      </w:pPr>
    </w:p>
    <w:p w:rsidR="004221CE" w:rsidRDefault="004221CE" w:rsidP="00FA3416">
      <w:pPr>
        <w:pStyle w:val="TEXTOPRENSA"/>
        <w:ind w:right="142"/>
      </w:pPr>
    </w:p>
    <w:p w:rsidR="004221CE" w:rsidRPr="00752133" w:rsidRDefault="004221CE" w:rsidP="00FA3416">
      <w:pPr>
        <w:pStyle w:val="TEXTOPRENSA"/>
        <w:ind w:right="142"/>
      </w:pPr>
    </w:p>
    <w:p w:rsidR="00F07ECF" w:rsidRDefault="00F07ECF" w:rsidP="00FA3416">
      <w:pPr>
        <w:pStyle w:val="Epgrafe"/>
        <w:ind w:right="142"/>
        <w:rPr>
          <w:i w:val="0"/>
          <w:szCs w:val="18"/>
        </w:rPr>
      </w:pPr>
    </w:p>
    <w:p w:rsidR="008E0259" w:rsidRDefault="008E0259" w:rsidP="00FA3416">
      <w:pPr>
        <w:pStyle w:val="Epgrafe"/>
        <w:ind w:right="142"/>
        <w:rPr>
          <w:i w:val="0"/>
          <w:szCs w:val="18"/>
        </w:rPr>
      </w:pPr>
    </w:p>
    <w:p w:rsidR="004221CE" w:rsidRDefault="004221CE" w:rsidP="00FA3416">
      <w:pPr>
        <w:ind w:right="142"/>
      </w:pPr>
    </w:p>
    <w:p w:rsidR="00E929BF" w:rsidRDefault="00E929BF" w:rsidP="00FA3416">
      <w:pPr>
        <w:ind w:right="142"/>
      </w:pPr>
    </w:p>
    <w:p w:rsidR="00E929BF" w:rsidRPr="004221CE" w:rsidRDefault="00E929BF" w:rsidP="00FA3416">
      <w:pPr>
        <w:ind w:right="142"/>
      </w:pPr>
    </w:p>
    <w:p w:rsidR="00440F5A" w:rsidRDefault="00F30AF3" w:rsidP="00FA3416">
      <w:pPr>
        <w:pStyle w:val="Epgrafe"/>
        <w:ind w:right="142"/>
      </w:pPr>
      <w:bookmarkStart w:id="445" w:name="_Toc305609431"/>
      <w:bookmarkStart w:id="446" w:name="_Toc305609809"/>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40</w:t>
      </w:r>
      <w:r w:rsidR="002E1FF2">
        <w:fldChar w:fldCharType="end"/>
      </w:r>
      <w:r w:rsidR="008E0259" w:rsidRPr="0055266D">
        <w:tab/>
        <w:t>Paso 2; medición de la trama</w:t>
      </w:r>
      <w:bookmarkEnd w:id="445"/>
      <w:bookmarkEnd w:id="446"/>
    </w:p>
    <w:p w:rsidR="008E0259" w:rsidRDefault="008E0259" w:rsidP="00FA3416">
      <w:pPr>
        <w:pStyle w:val="Ttulo3"/>
        <w:ind w:left="0" w:right="142" w:firstLine="0"/>
      </w:pPr>
      <w:bookmarkStart w:id="447" w:name="_Toc284541009"/>
      <w:bookmarkStart w:id="448" w:name="_Toc285808973"/>
      <w:bookmarkStart w:id="449" w:name="_Toc305593309"/>
      <w:bookmarkStart w:id="450" w:name="_Toc305595031"/>
      <w:bookmarkStart w:id="451" w:name="_Toc305611611"/>
      <w:r>
        <w:lastRenderedPageBreak/>
        <w:t>Paso 3: valores de la trama</w:t>
      </w:r>
      <w:bookmarkEnd w:id="447"/>
      <w:bookmarkEnd w:id="448"/>
      <w:bookmarkEnd w:id="449"/>
      <w:bookmarkEnd w:id="450"/>
      <w:bookmarkEnd w:id="451"/>
    </w:p>
    <w:p w:rsidR="00AE5B25" w:rsidRDefault="007717ED" w:rsidP="00FA3416">
      <w:pPr>
        <w:pStyle w:val="TEXTOPRENSA"/>
        <w:ind w:right="142"/>
      </w:pPr>
      <w:r>
        <w:rPr>
          <w:noProof/>
          <w:lang w:eastAsia="es-EC"/>
        </w:rPr>
        <w:drawing>
          <wp:anchor distT="0" distB="0" distL="114300" distR="114300" simplePos="0" relativeHeight="251608576" behindDoc="0" locked="0" layoutInCell="1" allowOverlap="1">
            <wp:simplePos x="0" y="0"/>
            <wp:positionH relativeFrom="margin">
              <wp:posOffset>431800</wp:posOffset>
            </wp:positionH>
            <wp:positionV relativeFrom="paragraph">
              <wp:posOffset>535305</wp:posOffset>
            </wp:positionV>
            <wp:extent cx="4571365" cy="2732405"/>
            <wp:effectExtent l="57150" t="19050" r="38735" b="48895"/>
            <wp:wrapNone/>
            <wp:docPr id="7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F4C5C6.tmp"/>
                    <pic:cNvPicPr/>
                  </pic:nvPicPr>
                  <pic:blipFill rotWithShape="1">
                    <a:blip r:embed="rId8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 t="680" r="551"/>
                    <a:stretch/>
                  </pic:blipFill>
                  <pic:spPr bwMode="auto">
                    <a:xfrm>
                      <a:off x="0" y="0"/>
                      <a:ext cx="4571365" cy="2732405"/>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t>Al  realizar la medición ponemos los valores que nos marca el densitómetro (puede ser hacia un lado de la plancha) para tener una referencia al momento de ajustar.</w:t>
      </w:r>
    </w:p>
    <w:p w:rsidR="00AE5B25" w:rsidRDefault="00AE5B25" w:rsidP="00FA3416">
      <w:pPr>
        <w:pStyle w:val="TEXTOPRENSA"/>
        <w:ind w:right="142"/>
      </w:pPr>
    </w:p>
    <w:p w:rsidR="00AE5B25" w:rsidRDefault="00AE5B25" w:rsidP="00FA3416">
      <w:pPr>
        <w:pStyle w:val="TEXTOPRENSA"/>
        <w:ind w:right="142"/>
      </w:pPr>
    </w:p>
    <w:p w:rsidR="00AE5B25" w:rsidRDefault="00AE5B25" w:rsidP="00FA3416">
      <w:pPr>
        <w:pStyle w:val="TEXTOPRENSA"/>
        <w:ind w:right="142"/>
      </w:pPr>
    </w:p>
    <w:p w:rsidR="00784131" w:rsidRDefault="00784131" w:rsidP="00FA3416">
      <w:pPr>
        <w:pStyle w:val="TEXTOPRENSA"/>
        <w:ind w:right="142"/>
      </w:pPr>
    </w:p>
    <w:p w:rsidR="00784131" w:rsidRDefault="00784131" w:rsidP="00FA3416">
      <w:pPr>
        <w:pStyle w:val="TEXTOPRENSA"/>
        <w:ind w:right="142"/>
      </w:pPr>
    </w:p>
    <w:p w:rsidR="00AE5B25" w:rsidRDefault="00AE5B25" w:rsidP="00FA3416">
      <w:pPr>
        <w:ind w:right="142"/>
        <w:rPr>
          <w:color w:val="000000" w:themeColor="text1"/>
          <w:szCs w:val="20"/>
        </w:rPr>
      </w:pPr>
    </w:p>
    <w:p w:rsidR="00AE5B25" w:rsidRDefault="00AE5B25" w:rsidP="00FA3416">
      <w:pPr>
        <w:ind w:right="142"/>
        <w:rPr>
          <w:color w:val="000000" w:themeColor="text1"/>
          <w:szCs w:val="20"/>
        </w:rPr>
      </w:pPr>
    </w:p>
    <w:p w:rsidR="005C08CA" w:rsidRPr="00455982" w:rsidRDefault="005C08CA" w:rsidP="00FA3416">
      <w:pPr>
        <w:ind w:right="142"/>
      </w:pPr>
    </w:p>
    <w:p w:rsidR="00784131" w:rsidRDefault="00784131" w:rsidP="00FA3416">
      <w:pPr>
        <w:pStyle w:val="Epgrafe"/>
        <w:ind w:right="142"/>
        <w:rPr>
          <w:i w:val="0"/>
        </w:rPr>
      </w:pPr>
    </w:p>
    <w:p w:rsidR="00AD3A62" w:rsidRPr="0055266D" w:rsidRDefault="00F30AF3" w:rsidP="00FA3416">
      <w:pPr>
        <w:pStyle w:val="Epgrafe"/>
        <w:ind w:right="142"/>
      </w:pPr>
      <w:bookmarkStart w:id="452" w:name="_Toc305609432"/>
      <w:bookmarkStart w:id="453" w:name="_Toc305609810"/>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41</w:t>
      </w:r>
      <w:r w:rsidR="002E1FF2">
        <w:fldChar w:fldCharType="end"/>
      </w:r>
      <w:r w:rsidR="008E0259" w:rsidRPr="0055266D">
        <w:tab/>
        <w:t>Paso 3; valores de la trama</w:t>
      </w:r>
      <w:bookmarkEnd w:id="452"/>
      <w:bookmarkEnd w:id="453"/>
    </w:p>
    <w:p w:rsidR="008E0259" w:rsidRDefault="008E0259" w:rsidP="00FA3416">
      <w:pPr>
        <w:pStyle w:val="Ttulo3"/>
        <w:ind w:left="0" w:right="142" w:firstLine="0"/>
        <w:rPr>
          <w:noProof/>
          <w:lang w:eastAsia="es-EC"/>
        </w:rPr>
      </w:pPr>
      <w:bookmarkStart w:id="454" w:name="_Toc284541010"/>
      <w:bookmarkStart w:id="455" w:name="_Toc285808974"/>
      <w:bookmarkStart w:id="456" w:name="_Toc305593310"/>
      <w:bookmarkStart w:id="457" w:name="_Toc305595032"/>
      <w:bookmarkStart w:id="458" w:name="_Toc305611612"/>
      <w:r>
        <w:rPr>
          <w:noProof/>
          <w:lang w:eastAsia="es-EC"/>
        </w:rPr>
        <w:t>Paso 4: ventana sgd adjust</w:t>
      </w:r>
      <w:bookmarkEnd w:id="454"/>
      <w:bookmarkEnd w:id="455"/>
      <w:bookmarkEnd w:id="456"/>
      <w:bookmarkEnd w:id="457"/>
      <w:bookmarkEnd w:id="458"/>
    </w:p>
    <w:p w:rsidR="00AD3A62" w:rsidRDefault="007717ED" w:rsidP="00FA3416">
      <w:pPr>
        <w:pStyle w:val="TEXTOPRENSA"/>
        <w:ind w:right="142"/>
        <w:rPr>
          <w:lang w:eastAsia="es-EC"/>
        </w:rPr>
      </w:pPr>
      <w:r>
        <w:rPr>
          <w:noProof/>
          <w:lang w:eastAsia="es-EC"/>
        </w:rPr>
        <w:drawing>
          <wp:anchor distT="0" distB="0" distL="114300" distR="114300" simplePos="0" relativeHeight="251761152" behindDoc="0" locked="0" layoutInCell="1" allowOverlap="1">
            <wp:simplePos x="0" y="0"/>
            <wp:positionH relativeFrom="margin">
              <wp:posOffset>787400</wp:posOffset>
            </wp:positionH>
            <wp:positionV relativeFrom="paragraph">
              <wp:posOffset>820420</wp:posOffset>
            </wp:positionV>
            <wp:extent cx="4332605" cy="2978150"/>
            <wp:effectExtent l="57150" t="19050" r="29845" b="5080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F4E4D8.tmp"/>
                    <pic:cNvPicPr/>
                  </pic:nvPicPr>
                  <pic:blipFill>
                    <a:blip r:embed="rId8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332605" cy="2978150"/>
                    </a:xfrm>
                    <a:prstGeom prst="rect">
                      <a:avLst/>
                    </a:prstGeom>
                    <a:effectLst>
                      <a:outerShdw blurRad="50800" dist="38100" dir="8100000" algn="tr" rotWithShape="0">
                        <a:prstClr val="black">
                          <a:alpha val="40000"/>
                        </a:prstClr>
                      </a:outerShdw>
                    </a:effectLst>
                  </pic:spPr>
                </pic:pic>
              </a:graphicData>
            </a:graphic>
          </wp:anchor>
        </w:drawing>
      </w:r>
      <w:r w:rsidR="00AD3A62">
        <w:rPr>
          <w:lang w:eastAsia="es-EC"/>
        </w:rPr>
        <w:t xml:space="preserve">Utilizamos el </w:t>
      </w:r>
      <w:r w:rsidR="00AD3A62">
        <w:t>software “</w:t>
      </w:r>
      <w:proofErr w:type="spellStart"/>
      <w:r w:rsidR="00AD3A62">
        <w:t>SGD</w:t>
      </w:r>
      <w:proofErr w:type="spellEnd"/>
      <w:r w:rsidR="00AD3A62">
        <w:t xml:space="preserve"> </w:t>
      </w:r>
      <w:proofErr w:type="spellStart"/>
      <w:r w:rsidR="00AD3A62">
        <w:t>ADJUST</w:t>
      </w:r>
      <w:proofErr w:type="spellEnd"/>
      <w:r w:rsidR="00AD3A62">
        <w:t xml:space="preserve">” que viene con el </w:t>
      </w:r>
      <w:proofErr w:type="spellStart"/>
      <w:r w:rsidR="00AD3A62">
        <w:t>RIP</w:t>
      </w:r>
      <w:proofErr w:type="spellEnd"/>
      <w:r w:rsidR="00AD3A62">
        <w:t xml:space="preserve"> (</w:t>
      </w:r>
      <w:proofErr w:type="spellStart"/>
      <w:r w:rsidR="00AD3A62">
        <w:t>Raster</w:t>
      </w:r>
      <w:proofErr w:type="spellEnd"/>
      <w:r w:rsidR="00750D4D">
        <w:t xml:space="preserve"> </w:t>
      </w:r>
      <w:proofErr w:type="spellStart"/>
      <w:r w:rsidR="00AD3A62">
        <w:t>Image</w:t>
      </w:r>
      <w:proofErr w:type="spellEnd"/>
      <w:r w:rsidR="00750D4D">
        <w:t xml:space="preserve"> </w:t>
      </w:r>
      <w:proofErr w:type="spellStart"/>
      <w:r w:rsidR="00AD3A62">
        <w:t>Process</w:t>
      </w:r>
      <w:proofErr w:type="spellEnd"/>
      <w:r w:rsidR="00AD3A62">
        <w:t>) para realizar los cambios de los valores actuales de la medición realizada para ajustarlos a los teóricos.</w:t>
      </w:r>
    </w:p>
    <w:p w:rsidR="00AD3A62" w:rsidRPr="00AD3A62" w:rsidRDefault="00AD3A62" w:rsidP="00FA3416">
      <w:pPr>
        <w:ind w:right="142"/>
        <w:rPr>
          <w:lang w:eastAsia="es-EC"/>
        </w:rPr>
      </w:pPr>
    </w:p>
    <w:p w:rsidR="00AD3A62" w:rsidRDefault="00AD3A62"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AE5B25" w:rsidRDefault="00AE5B25" w:rsidP="00FA3416">
      <w:pPr>
        <w:ind w:right="142"/>
        <w:rPr>
          <w:lang w:eastAsia="es-EC"/>
        </w:rPr>
      </w:pPr>
    </w:p>
    <w:p w:rsidR="00AE5B25" w:rsidRDefault="00AE5B25"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DE7BF4" w:rsidRDefault="00DE7BF4" w:rsidP="00FA3416">
      <w:pPr>
        <w:ind w:right="142"/>
        <w:rPr>
          <w:lang w:eastAsia="es-EC"/>
        </w:rPr>
      </w:pPr>
    </w:p>
    <w:p w:rsidR="004221CE" w:rsidRPr="004221CE" w:rsidRDefault="004221CE" w:rsidP="00FA3416">
      <w:pPr>
        <w:pStyle w:val="Epgrafe"/>
        <w:ind w:right="142"/>
        <w:rPr>
          <w:sz w:val="10"/>
        </w:rPr>
      </w:pPr>
    </w:p>
    <w:p w:rsidR="00440F5A" w:rsidRDefault="00440F5A" w:rsidP="00FA3416">
      <w:pPr>
        <w:pStyle w:val="Epgrafe"/>
        <w:ind w:right="142"/>
      </w:pPr>
      <w:bookmarkStart w:id="459" w:name="_Toc305609433"/>
      <w:bookmarkStart w:id="460" w:name="_Toc305609811"/>
    </w:p>
    <w:p w:rsidR="00AE5B25"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42</w:t>
      </w:r>
      <w:r w:rsidR="002E1FF2">
        <w:fldChar w:fldCharType="end"/>
      </w:r>
      <w:r w:rsidR="008E0259" w:rsidRPr="0055266D">
        <w:tab/>
        <w:t xml:space="preserve">Paso 4; ventana </w:t>
      </w:r>
      <w:proofErr w:type="spellStart"/>
      <w:r w:rsidR="008E0259" w:rsidRPr="0055266D">
        <w:t>SGD</w:t>
      </w:r>
      <w:proofErr w:type="spellEnd"/>
      <w:r w:rsidR="008E0259" w:rsidRPr="0055266D">
        <w:t xml:space="preserve"> </w:t>
      </w:r>
      <w:proofErr w:type="spellStart"/>
      <w:r w:rsidR="008E0259" w:rsidRPr="0055266D">
        <w:t>ADJUST</w:t>
      </w:r>
      <w:bookmarkEnd w:id="459"/>
      <w:bookmarkEnd w:id="460"/>
      <w:proofErr w:type="spellEnd"/>
    </w:p>
    <w:p w:rsidR="008E0259" w:rsidRDefault="008E0259" w:rsidP="00FA3416">
      <w:pPr>
        <w:pStyle w:val="Ttulo3"/>
        <w:ind w:left="0" w:right="142" w:firstLine="0"/>
      </w:pPr>
      <w:bookmarkStart w:id="461" w:name="_Toc284541011"/>
      <w:bookmarkStart w:id="462" w:name="_Toc285808975"/>
      <w:bookmarkStart w:id="463" w:name="_Toc305593311"/>
      <w:bookmarkStart w:id="464" w:name="_Toc305595033"/>
      <w:bookmarkStart w:id="465" w:name="_Toc305611613"/>
      <w:r>
        <w:lastRenderedPageBreak/>
        <w:t xml:space="preserve">Paso 5: crear curva de </w:t>
      </w:r>
      <w:proofErr w:type="spellStart"/>
      <w:r>
        <w:t>linearización</w:t>
      </w:r>
      <w:bookmarkEnd w:id="461"/>
      <w:bookmarkEnd w:id="462"/>
      <w:bookmarkEnd w:id="463"/>
      <w:bookmarkEnd w:id="464"/>
      <w:bookmarkEnd w:id="465"/>
      <w:proofErr w:type="spellEnd"/>
    </w:p>
    <w:p w:rsidR="00F07ECF" w:rsidRDefault="00784131" w:rsidP="00FA3416">
      <w:pPr>
        <w:pStyle w:val="TEXTOPRENSA"/>
        <w:ind w:right="142"/>
      </w:pPr>
      <w:r>
        <w:rPr>
          <w:noProof/>
          <w:lang w:eastAsia="es-EC"/>
        </w:rPr>
        <w:drawing>
          <wp:anchor distT="0" distB="0" distL="114300" distR="114300" simplePos="0" relativeHeight="251610624" behindDoc="0" locked="0" layoutInCell="1" allowOverlap="1">
            <wp:simplePos x="0" y="0"/>
            <wp:positionH relativeFrom="margin">
              <wp:align>center</wp:align>
            </wp:positionH>
            <wp:positionV relativeFrom="paragraph">
              <wp:posOffset>1621790</wp:posOffset>
            </wp:positionV>
            <wp:extent cx="4565015" cy="3154680"/>
            <wp:effectExtent l="76200" t="38100" r="26035" b="83820"/>
            <wp:wrapNone/>
            <wp:docPr id="7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F4AD74.tmp"/>
                    <pic:cNvPicPr/>
                  </pic:nvPicPr>
                  <pic:blipFill>
                    <a:blip r:embed="rId8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565015" cy="3154680"/>
                    </a:xfrm>
                    <a:prstGeom prst="rect">
                      <a:avLst/>
                    </a:prstGeom>
                    <a:effectLst>
                      <a:outerShdw blurRad="50800" dist="38100" dir="8100000" algn="tr" rotWithShape="0">
                        <a:prstClr val="black">
                          <a:alpha val="40000"/>
                        </a:prstClr>
                      </a:outerShdw>
                    </a:effectLst>
                  </pic:spPr>
                </pic:pic>
              </a:graphicData>
            </a:graphic>
          </wp:anchor>
        </w:drawing>
      </w:r>
      <w:r w:rsidR="008E0259">
        <w:t>Ajustamos en el software “</w:t>
      </w:r>
      <w:proofErr w:type="spellStart"/>
      <w:r w:rsidR="008E0259">
        <w:t>SGD</w:t>
      </w:r>
      <w:proofErr w:type="spellEnd"/>
      <w:r w:rsidR="008E0259">
        <w:t xml:space="preserve"> </w:t>
      </w:r>
      <w:proofErr w:type="spellStart"/>
      <w:r w:rsidR="008E0259">
        <w:t>ADJUST</w:t>
      </w:r>
      <w:proofErr w:type="spellEnd"/>
      <w:r w:rsidR="008E0259">
        <w:t>” a</w:t>
      </w:r>
      <w:r w:rsidR="008E0259" w:rsidRPr="00EE305C">
        <w:t>l valor base que debemos llegar</w:t>
      </w:r>
      <w:r w:rsidR="008E0259">
        <w:t xml:space="preserve"> comparando con los valores que nos mostró el densitómetro</w:t>
      </w:r>
      <w:r w:rsidR="00750D4D">
        <w:t xml:space="preserve"> </w:t>
      </w:r>
      <w:r w:rsidR="008E0259">
        <w:t>para que  los porcentajes coincidan y nos crea la curva de compensación, (teniendo en cuenta que no siempre se va a llegar al porcentaje exacto si no que está en un margen de diferencia del +/-5%), luego presionamos el botón “</w:t>
      </w:r>
      <w:proofErr w:type="spellStart"/>
      <w:r w:rsidR="008E0259">
        <w:t>Copy</w:t>
      </w:r>
      <w:proofErr w:type="spellEnd"/>
      <w:r w:rsidR="00750D4D">
        <w:t xml:space="preserve"> </w:t>
      </w:r>
      <w:proofErr w:type="spellStart"/>
      <w:r w:rsidR="008E0259">
        <w:t>Value</w:t>
      </w:r>
      <w:proofErr w:type="spellEnd"/>
      <w:r w:rsidR="008E0259">
        <w:t xml:space="preserve">” para que se grabe los nuevos valores y con esto finalizamos la lineación del </w:t>
      </w:r>
      <w:proofErr w:type="spellStart"/>
      <w:r w:rsidR="008E0259">
        <w:t>CTP</w:t>
      </w:r>
      <w:proofErr w:type="spellEnd"/>
      <w:r w:rsidR="008E0259">
        <w:t xml:space="preserve"> creando la nueva curva.</w:t>
      </w:r>
    </w:p>
    <w:p w:rsidR="00F07ECF" w:rsidRDefault="00F07ECF" w:rsidP="00FA3416">
      <w:pPr>
        <w:pStyle w:val="TEXTOPRENSA"/>
        <w:ind w:right="142"/>
      </w:pPr>
    </w:p>
    <w:p w:rsidR="00F07ECF" w:rsidRDefault="00F07ECF" w:rsidP="00FA3416">
      <w:pPr>
        <w:pStyle w:val="TEXTOPRENSA"/>
        <w:ind w:right="142"/>
      </w:pPr>
    </w:p>
    <w:p w:rsidR="00F07ECF" w:rsidRDefault="00F07ECF" w:rsidP="00FA3416">
      <w:pPr>
        <w:pStyle w:val="TEXTOPRENSA"/>
        <w:ind w:right="142"/>
        <w:rPr>
          <w:bCs/>
        </w:rPr>
      </w:pPr>
    </w:p>
    <w:p w:rsidR="00065D80" w:rsidRDefault="00065D80" w:rsidP="00FA3416">
      <w:pPr>
        <w:pStyle w:val="Epgrafe"/>
        <w:ind w:right="142"/>
        <w:rPr>
          <w:i w:val="0"/>
        </w:rPr>
      </w:pPr>
    </w:p>
    <w:p w:rsidR="00065D80" w:rsidRDefault="00065D80" w:rsidP="00FA3416">
      <w:pPr>
        <w:pStyle w:val="Epgrafe"/>
        <w:ind w:right="142"/>
        <w:rPr>
          <w:i w:val="0"/>
        </w:rPr>
      </w:pPr>
    </w:p>
    <w:p w:rsidR="00065D80" w:rsidRDefault="00065D80" w:rsidP="00FA3416">
      <w:pPr>
        <w:pStyle w:val="Epgrafe"/>
        <w:ind w:right="142"/>
        <w:rPr>
          <w:i w:val="0"/>
        </w:rPr>
      </w:pPr>
    </w:p>
    <w:p w:rsidR="00065D80" w:rsidRDefault="00065D80" w:rsidP="00FA3416">
      <w:pPr>
        <w:pStyle w:val="Epgrafe"/>
        <w:ind w:right="142"/>
        <w:rPr>
          <w:i w:val="0"/>
        </w:rPr>
      </w:pPr>
    </w:p>
    <w:p w:rsidR="00065D80" w:rsidRDefault="00065D80" w:rsidP="00FA3416">
      <w:pPr>
        <w:pStyle w:val="Epgrafe"/>
        <w:ind w:right="142"/>
        <w:rPr>
          <w:i w:val="0"/>
        </w:rPr>
      </w:pPr>
    </w:p>
    <w:p w:rsidR="00065D80" w:rsidRDefault="00065D80" w:rsidP="00FA3416">
      <w:pPr>
        <w:pStyle w:val="Epgrafe"/>
        <w:ind w:right="142"/>
        <w:rPr>
          <w:i w:val="0"/>
        </w:rPr>
      </w:pPr>
    </w:p>
    <w:p w:rsidR="00065D80" w:rsidRDefault="00065D80" w:rsidP="00FA3416">
      <w:pPr>
        <w:pStyle w:val="Epgrafe"/>
        <w:ind w:right="142"/>
        <w:rPr>
          <w:i w:val="0"/>
        </w:rPr>
      </w:pPr>
    </w:p>
    <w:p w:rsidR="00065D80" w:rsidRDefault="00065D80" w:rsidP="00FA3416">
      <w:pPr>
        <w:pStyle w:val="Epgrafe"/>
        <w:ind w:right="142"/>
        <w:rPr>
          <w:i w:val="0"/>
        </w:rPr>
      </w:pPr>
    </w:p>
    <w:p w:rsidR="00065D80" w:rsidRDefault="00065D80" w:rsidP="00FA3416">
      <w:pPr>
        <w:pStyle w:val="Epgrafe"/>
        <w:ind w:right="142"/>
        <w:rPr>
          <w:i w:val="0"/>
        </w:rPr>
      </w:pPr>
    </w:p>
    <w:p w:rsidR="000E24C4" w:rsidRPr="000E24C4" w:rsidRDefault="000E24C4" w:rsidP="00FA3416">
      <w:pPr>
        <w:ind w:right="142"/>
      </w:pPr>
    </w:p>
    <w:p w:rsidR="00065D80" w:rsidRDefault="00065D80" w:rsidP="00FA3416">
      <w:pPr>
        <w:pStyle w:val="Epgrafe"/>
        <w:ind w:right="142"/>
        <w:jc w:val="left"/>
        <w:rPr>
          <w:i w:val="0"/>
        </w:rPr>
      </w:pPr>
    </w:p>
    <w:p w:rsidR="00065D80" w:rsidRDefault="00065D80" w:rsidP="00FA3416">
      <w:pPr>
        <w:pStyle w:val="Epgrafe"/>
        <w:ind w:right="142"/>
        <w:rPr>
          <w:i w:val="0"/>
        </w:rPr>
      </w:pPr>
    </w:p>
    <w:p w:rsidR="00F07ECF" w:rsidRPr="00F07ECF" w:rsidRDefault="00F07ECF" w:rsidP="00FA3416">
      <w:pPr>
        <w:ind w:right="142"/>
      </w:pPr>
    </w:p>
    <w:p w:rsidR="00065D80" w:rsidRDefault="00065D80" w:rsidP="00FA3416">
      <w:pPr>
        <w:pStyle w:val="Epgrafe"/>
        <w:ind w:right="142"/>
        <w:rPr>
          <w:i w:val="0"/>
        </w:rPr>
      </w:pPr>
    </w:p>
    <w:p w:rsidR="00455982" w:rsidRPr="0055266D" w:rsidRDefault="00F30AF3" w:rsidP="00FA3416">
      <w:pPr>
        <w:pStyle w:val="Epgrafe"/>
        <w:ind w:right="142"/>
      </w:pPr>
      <w:bookmarkStart w:id="466" w:name="_Toc305609434"/>
      <w:bookmarkStart w:id="467" w:name="_Toc305609812"/>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43</w:t>
      </w:r>
      <w:r w:rsidR="002E1FF2">
        <w:fldChar w:fldCharType="end"/>
      </w:r>
      <w:r w:rsidR="008E0259" w:rsidRPr="0055266D">
        <w:tab/>
        <w:t>Paso 5; ajustamos los valores</w:t>
      </w:r>
      <w:bookmarkEnd w:id="466"/>
      <w:bookmarkEnd w:id="467"/>
    </w:p>
    <w:p w:rsidR="00455982" w:rsidRPr="00455982" w:rsidRDefault="00455982" w:rsidP="00FA3416">
      <w:pPr>
        <w:ind w:right="142"/>
      </w:pPr>
    </w:p>
    <w:p w:rsidR="00065D80" w:rsidRDefault="008E0259" w:rsidP="00FA3416">
      <w:pPr>
        <w:pStyle w:val="TEXTOPRENSA"/>
        <w:ind w:right="142"/>
      </w:pPr>
      <w:r>
        <w:t xml:space="preserve">De ahí lo pasamos al </w:t>
      </w:r>
      <w:proofErr w:type="spellStart"/>
      <w:r>
        <w:t>RIP</w:t>
      </w:r>
      <w:proofErr w:type="spellEnd"/>
      <w:r>
        <w:t xml:space="preserve"> y así  logramos que no se alteren los colores (C-M-Y-K) </w:t>
      </w:r>
      <w:r w:rsidRPr="00EE305C">
        <w:t>al momento de la impresión de nuestra plancha</w:t>
      </w:r>
      <w:r>
        <w:t xml:space="preserve"> y obtener resultados satisfactorios, (sin antes haber realizado la respectiva prueba de color).</w:t>
      </w:r>
    </w:p>
    <w:p w:rsidR="008E0259" w:rsidRDefault="00983DF2" w:rsidP="00FA3416">
      <w:pPr>
        <w:pStyle w:val="Ttulo2"/>
        <w:ind w:left="0" w:right="142" w:firstLine="0"/>
      </w:pPr>
      <w:bookmarkStart w:id="468" w:name="_Toc284541012"/>
      <w:bookmarkStart w:id="469" w:name="_Toc285808976"/>
      <w:bookmarkStart w:id="470" w:name="_Toc305593312"/>
      <w:bookmarkStart w:id="471" w:name="_Toc305595034"/>
      <w:bookmarkStart w:id="472" w:name="_Toc305611614"/>
      <w:r>
        <w:t>Equipo</w:t>
      </w:r>
      <w:r w:rsidR="00DE7BF4">
        <w:t xml:space="preserve"> de </w:t>
      </w:r>
      <w:r w:rsidR="00DE7BF4" w:rsidRPr="00220C92">
        <w:t>prensa</w:t>
      </w:r>
      <w:bookmarkEnd w:id="468"/>
      <w:bookmarkEnd w:id="469"/>
      <w:bookmarkEnd w:id="470"/>
      <w:bookmarkEnd w:id="471"/>
      <w:bookmarkEnd w:id="472"/>
    </w:p>
    <w:p w:rsidR="00CD3C39" w:rsidRDefault="00152452" w:rsidP="00FA3416">
      <w:pPr>
        <w:pStyle w:val="TEXTOPRENSA"/>
        <w:ind w:right="142"/>
        <w:rPr>
          <w:lang w:eastAsia="es-EC"/>
        </w:rPr>
      </w:pPr>
      <w:r>
        <w:rPr>
          <w:lang w:eastAsia="es-EC"/>
        </w:rPr>
        <w:t xml:space="preserve">El tipo de máquina de prensa que utilizamos </w:t>
      </w:r>
      <w:r w:rsidR="00CD3C39">
        <w:rPr>
          <w:lang w:eastAsia="es-EC"/>
        </w:rPr>
        <w:t xml:space="preserve">en el proyecto es una rotativa </w:t>
      </w:r>
      <w:proofErr w:type="spellStart"/>
      <w:r w:rsidR="00CD3C39" w:rsidRPr="004C6FD0">
        <w:rPr>
          <w:b/>
          <w:lang w:eastAsia="es-EC"/>
        </w:rPr>
        <w:t>Goss</w:t>
      </w:r>
      <w:proofErr w:type="spellEnd"/>
      <w:r w:rsidR="00CD3C39" w:rsidRPr="004C6FD0">
        <w:rPr>
          <w:b/>
          <w:lang w:eastAsia="es-EC"/>
        </w:rPr>
        <w:t xml:space="preserve"> U</w:t>
      </w:r>
      <w:r w:rsidRPr="004C6FD0">
        <w:rPr>
          <w:b/>
          <w:lang w:eastAsia="es-EC"/>
        </w:rPr>
        <w:t>niversal 70</w:t>
      </w:r>
      <w:r>
        <w:rPr>
          <w:lang w:eastAsia="es-EC"/>
        </w:rPr>
        <w:t xml:space="preserve"> de cuatro torres, la cual hablaremos a continuación. </w:t>
      </w:r>
    </w:p>
    <w:p w:rsidR="003E0CBC" w:rsidRDefault="003E0CBC" w:rsidP="00FA3416">
      <w:pPr>
        <w:pStyle w:val="TEXTOPRENSA"/>
        <w:ind w:right="142"/>
        <w:rPr>
          <w:lang w:eastAsia="es-EC"/>
        </w:rPr>
      </w:pPr>
    </w:p>
    <w:p w:rsidR="00714908" w:rsidRDefault="00714908" w:rsidP="00FA3416">
      <w:pPr>
        <w:pStyle w:val="TEXTOPRENSA"/>
        <w:ind w:right="142"/>
        <w:rPr>
          <w:lang w:eastAsia="es-EC"/>
        </w:rPr>
      </w:pPr>
    </w:p>
    <w:p w:rsidR="00983DF2" w:rsidRPr="00104ADA" w:rsidRDefault="00983DF2" w:rsidP="00FA3416">
      <w:pPr>
        <w:pStyle w:val="Ttulo3"/>
        <w:ind w:left="0" w:right="142" w:firstLine="0"/>
      </w:pPr>
      <w:bookmarkStart w:id="473" w:name="_Toc284541013"/>
      <w:bookmarkStart w:id="474" w:name="_Toc285808977"/>
      <w:bookmarkStart w:id="475" w:name="_Toc305593313"/>
      <w:bookmarkStart w:id="476" w:name="_Toc305595035"/>
      <w:bookmarkStart w:id="477" w:name="_Toc305611615"/>
      <w:r w:rsidRPr="00104ADA">
        <w:lastRenderedPageBreak/>
        <w:t xml:space="preserve">ROTATIVA </w:t>
      </w:r>
      <w:proofErr w:type="spellStart"/>
      <w:r w:rsidRPr="00104ADA">
        <w:t>goss</w:t>
      </w:r>
      <w:proofErr w:type="spellEnd"/>
      <w:r w:rsidRPr="00104ADA">
        <w:t xml:space="preserve"> UNIVERSAL 70</w:t>
      </w:r>
      <w:bookmarkEnd w:id="473"/>
      <w:bookmarkEnd w:id="474"/>
      <w:bookmarkEnd w:id="475"/>
      <w:bookmarkEnd w:id="476"/>
      <w:bookmarkEnd w:id="477"/>
    </w:p>
    <w:p w:rsidR="008927D5" w:rsidRDefault="00AB6A7D" w:rsidP="00FA3416">
      <w:pPr>
        <w:pStyle w:val="TEXTOPRENSA"/>
        <w:ind w:right="142"/>
      </w:pPr>
      <w:r>
        <w:t xml:space="preserve">La </w:t>
      </w:r>
      <w:r w:rsidRPr="00536F26">
        <w:t xml:space="preserve">expansión de la impresora que imprime 70.000 copias por hora, incluye una torre adicional </w:t>
      </w:r>
      <w:proofErr w:type="spellStart"/>
      <w:r w:rsidRPr="00536F26">
        <w:rPr>
          <w:rStyle w:val="nfasis"/>
          <w:i w:val="0"/>
          <w:iCs w:val="0"/>
        </w:rPr>
        <w:t>Goss</w:t>
      </w:r>
      <w:proofErr w:type="spellEnd"/>
      <w:r w:rsidRPr="00536F26">
        <w:rPr>
          <w:rStyle w:val="nfasis"/>
          <w:i w:val="0"/>
          <w:iCs w:val="0"/>
        </w:rPr>
        <w:t xml:space="preserve"> Universal</w:t>
      </w:r>
      <w:r w:rsidRPr="00536F26">
        <w:t xml:space="preserve"> de cuatro cuerpos, la conversión de una torre existente de dos cuerpos en una torre de cuatro cuerpos, y la instalación de un formador superior con cuchilla.</w:t>
      </w:r>
      <w:r>
        <w:t xml:space="preserve"> La Rotativa </w:t>
      </w:r>
      <w:proofErr w:type="spellStart"/>
      <w:r>
        <w:t>Goss</w:t>
      </w:r>
      <w:proofErr w:type="spellEnd"/>
      <w:r>
        <w:t xml:space="preserve"> Universal 70 la vamos a utilizar </w:t>
      </w:r>
      <w:r w:rsidRPr="009E0876">
        <w:t>para incrementar la capacidad de color</w:t>
      </w:r>
      <w:r w:rsidR="00750D4D">
        <w:t xml:space="preserve"> </w:t>
      </w:r>
      <w:r w:rsidRPr="00CE6139">
        <w:t>al momento de la impresión</w:t>
      </w:r>
      <w:r w:rsidR="00503955">
        <w:t xml:space="preserve"> de la revista “</w:t>
      </w:r>
      <w:proofErr w:type="spellStart"/>
      <w:r w:rsidR="00503955">
        <w:t>GAME</w:t>
      </w:r>
      <w:proofErr w:type="spellEnd"/>
      <w:r w:rsidR="00503955">
        <w:t xml:space="preserve"> </w:t>
      </w:r>
      <w:proofErr w:type="spellStart"/>
      <w:r w:rsidR="00503955">
        <w:t>RATER</w:t>
      </w:r>
      <w:proofErr w:type="spellEnd"/>
      <w:r>
        <w:t>”</w:t>
      </w:r>
      <w:r w:rsidRPr="00CE6139">
        <w:t xml:space="preserve">, cuya diferencia es que antes se imprimía 32 páginas </w:t>
      </w:r>
      <w:r>
        <w:t xml:space="preserve">con 16 de ellas a todo color y ahora </w:t>
      </w:r>
      <w:r w:rsidRPr="00CE6139">
        <w:t xml:space="preserve"> 32 páginas a todo color</w:t>
      </w:r>
      <w:r>
        <w:t>, en el</w:t>
      </w:r>
      <w:r w:rsidR="00CD3C39">
        <w:t xml:space="preserve"> caso de nuestro proyecto son </w:t>
      </w:r>
      <w:r w:rsidR="000D3DAE">
        <w:t>16</w:t>
      </w:r>
      <w:r>
        <w:t xml:space="preserve"> páginas full color, lo cual nos garantiza obtener resultados satisfactorios al momento de la reproducción por la calidad que nos brinda</w:t>
      </w:r>
      <w:r w:rsidRPr="00CE6139">
        <w:t>.</w:t>
      </w:r>
      <w:bookmarkStart w:id="478" w:name="_Toc284766552"/>
      <w:bookmarkStart w:id="479" w:name="_Toc284858305"/>
      <w:bookmarkStart w:id="480" w:name="_Toc284861486"/>
      <w:bookmarkStart w:id="481" w:name="_Toc285014651"/>
      <w:bookmarkStart w:id="482" w:name="_Toc285563870"/>
      <w:bookmarkStart w:id="483" w:name="_Toc285808650"/>
      <w:bookmarkStart w:id="484" w:name="_Toc285808978"/>
      <w:bookmarkStart w:id="485" w:name="_Toc305593314"/>
    </w:p>
    <w:p w:rsidR="008927D5" w:rsidRDefault="008927D5" w:rsidP="00FA3416">
      <w:pPr>
        <w:pStyle w:val="TEXTOPRENSA"/>
        <w:ind w:right="142"/>
      </w:pPr>
      <w:r>
        <w:rPr>
          <w:noProof/>
          <w:lang w:eastAsia="es-EC"/>
        </w:rPr>
        <w:drawing>
          <wp:anchor distT="0" distB="0" distL="114300" distR="114300" simplePos="0" relativeHeight="251763200" behindDoc="0" locked="0" layoutInCell="1" allowOverlap="1">
            <wp:simplePos x="0" y="0"/>
            <wp:positionH relativeFrom="margin">
              <wp:align>center</wp:align>
            </wp:positionH>
            <wp:positionV relativeFrom="paragraph">
              <wp:posOffset>-95250</wp:posOffset>
            </wp:positionV>
            <wp:extent cx="4109466" cy="3046349"/>
            <wp:effectExtent l="101600" t="0" r="30734" b="27051"/>
            <wp:wrapNone/>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NSA GOSS GRANASA.jpg"/>
                    <pic:cNvPicPr/>
                  </pic:nvPicPr>
                  <pic:blipFill>
                    <a:blip r:embed="rId9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109466" cy="3046349"/>
                    </a:xfrm>
                    <a:prstGeom prst="rect">
                      <a:avLst/>
                    </a:prstGeom>
                    <a:ln>
                      <a:noFill/>
                    </a:ln>
                    <a:effectLst>
                      <a:outerShdw blurRad="50800" dist="38100" dir="8100000" algn="tr" rotWithShape="0">
                        <a:prstClr val="black">
                          <a:alpha val="40000"/>
                        </a:prstClr>
                      </a:outerShdw>
                    </a:effectLst>
                  </pic:spPr>
                </pic:pic>
              </a:graphicData>
            </a:graphic>
          </wp:anchor>
        </w:drawing>
      </w:r>
    </w:p>
    <w:bookmarkEnd w:id="478"/>
    <w:bookmarkEnd w:id="479"/>
    <w:bookmarkEnd w:id="480"/>
    <w:bookmarkEnd w:id="481"/>
    <w:bookmarkEnd w:id="482"/>
    <w:bookmarkEnd w:id="483"/>
    <w:bookmarkEnd w:id="484"/>
    <w:bookmarkEnd w:id="485"/>
    <w:p w:rsidR="00983DF2" w:rsidRPr="008927D5" w:rsidRDefault="00983DF2" w:rsidP="00FA3416">
      <w:pPr>
        <w:pStyle w:val="TEXTOPRENSA"/>
        <w:ind w:right="142"/>
      </w:pPr>
    </w:p>
    <w:p w:rsidR="00983DF2" w:rsidRDefault="00983DF2" w:rsidP="00FA3416">
      <w:pPr>
        <w:pStyle w:val="TITULOPRENSA"/>
        <w:numPr>
          <w:ilvl w:val="0"/>
          <w:numId w:val="0"/>
        </w:numPr>
        <w:ind w:right="142"/>
      </w:pPr>
    </w:p>
    <w:p w:rsidR="00983DF2" w:rsidRDefault="00983DF2" w:rsidP="00FA3416">
      <w:pPr>
        <w:pStyle w:val="TITULOPRENSA"/>
        <w:numPr>
          <w:ilvl w:val="0"/>
          <w:numId w:val="0"/>
        </w:numPr>
        <w:ind w:right="142"/>
      </w:pPr>
    </w:p>
    <w:p w:rsidR="00983DF2" w:rsidRDefault="00983DF2" w:rsidP="00FA3416">
      <w:pPr>
        <w:pStyle w:val="TITULOPRENSA"/>
        <w:numPr>
          <w:ilvl w:val="0"/>
          <w:numId w:val="0"/>
        </w:numPr>
        <w:ind w:right="142"/>
      </w:pPr>
    </w:p>
    <w:p w:rsidR="00AB6A7D" w:rsidRDefault="00AB6A7D" w:rsidP="00FA3416">
      <w:pPr>
        <w:pStyle w:val="TITULOPRENSA"/>
        <w:numPr>
          <w:ilvl w:val="0"/>
          <w:numId w:val="0"/>
        </w:numPr>
        <w:ind w:right="142"/>
      </w:pPr>
    </w:p>
    <w:p w:rsidR="00784131" w:rsidRDefault="00784131" w:rsidP="00FA3416">
      <w:pPr>
        <w:pStyle w:val="Epgrafe"/>
        <w:ind w:right="142"/>
      </w:pPr>
    </w:p>
    <w:p w:rsidR="008927D5" w:rsidRDefault="008927D5" w:rsidP="00FA3416">
      <w:pPr>
        <w:pStyle w:val="Epgrafe"/>
        <w:ind w:right="142"/>
        <w:jc w:val="left"/>
      </w:pPr>
    </w:p>
    <w:p w:rsidR="008927D5" w:rsidRDefault="008927D5" w:rsidP="00FA3416">
      <w:pPr>
        <w:pStyle w:val="Epgrafe"/>
        <w:ind w:right="142"/>
      </w:pPr>
    </w:p>
    <w:p w:rsidR="00AB6A7D" w:rsidRPr="0055266D" w:rsidRDefault="00F30AF3" w:rsidP="00FA3416">
      <w:pPr>
        <w:pStyle w:val="Epgrafe"/>
        <w:ind w:right="142"/>
      </w:pPr>
      <w:bookmarkStart w:id="486" w:name="_Toc305609435"/>
      <w:bookmarkStart w:id="487" w:name="_Toc305609813"/>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44</w:t>
      </w:r>
      <w:r w:rsidR="002E1FF2">
        <w:fldChar w:fldCharType="end"/>
      </w:r>
      <w:r w:rsidR="00AB6A7D" w:rsidRPr="0055266D">
        <w:tab/>
        <w:t xml:space="preserve">Prensa </w:t>
      </w:r>
      <w:proofErr w:type="spellStart"/>
      <w:r w:rsidR="00AB6A7D" w:rsidRPr="0055266D">
        <w:t>Goss</w:t>
      </w:r>
      <w:proofErr w:type="spellEnd"/>
      <w:r w:rsidR="00AB6A7D" w:rsidRPr="0055266D">
        <w:t xml:space="preserve"> Universal 70  (cuatro torres)</w:t>
      </w:r>
      <w:bookmarkEnd w:id="486"/>
      <w:bookmarkEnd w:id="487"/>
    </w:p>
    <w:p w:rsidR="00CD3C39" w:rsidRDefault="00CD3C39" w:rsidP="00FA3416">
      <w:pPr>
        <w:ind w:right="142"/>
      </w:pPr>
    </w:p>
    <w:p w:rsidR="008E0259" w:rsidRDefault="008E0259" w:rsidP="00FA3416">
      <w:pPr>
        <w:pStyle w:val="Ttulo4"/>
        <w:ind w:left="0" w:right="142" w:firstLine="0"/>
      </w:pPr>
      <w:bookmarkStart w:id="488" w:name="_Toc284541014"/>
      <w:bookmarkStart w:id="489" w:name="_Toc305593315"/>
      <w:bookmarkStart w:id="490" w:name="_Toc305595036"/>
      <w:bookmarkStart w:id="491" w:name="_Toc305611616"/>
      <w:r w:rsidRPr="009D4FFD">
        <w:t>Calibración de la prensa:</w:t>
      </w:r>
      <w:bookmarkEnd w:id="488"/>
      <w:bookmarkEnd w:id="489"/>
      <w:bookmarkEnd w:id="490"/>
      <w:bookmarkEnd w:id="491"/>
    </w:p>
    <w:p w:rsidR="00F048A5" w:rsidRDefault="00E065D6" w:rsidP="00FA3416">
      <w:pPr>
        <w:pStyle w:val="TEXTOPRENSA"/>
        <w:ind w:right="142"/>
        <w:rPr>
          <w:rFonts w:eastAsiaTheme="minorEastAsia"/>
          <w:lang w:eastAsia="es-EC"/>
        </w:rPr>
      </w:pPr>
      <w:r w:rsidRPr="00745836">
        <w:rPr>
          <w:rFonts w:eastAsiaTheme="minorEastAsia"/>
          <w:lang w:eastAsia="es-EC"/>
        </w:rPr>
        <w:t>Calibrar</w:t>
      </w:r>
      <w:r w:rsidR="00536C1C" w:rsidRPr="00745836">
        <w:rPr>
          <w:rFonts w:eastAsiaTheme="minorEastAsia"/>
          <w:lang w:eastAsia="es-EC"/>
        </w:rPr>
        <w:t xml:space="preserve"> la prensa</w:t>
      </w:r>
      <w:r>
        <w:rPr>
          <w:rFonts w:eastAsiaTheme="minorEastAsia"/>
          <w:lang w:eastAsia="es-EC"/>
        </w:rPr>
        <w:t xml:space="preserve"> nos</w:t>
      </w:r>
      <w:r w:rsidR="0094249A">
        <w:rPr>
          <w:rFonts w:eastAsiaTheme="minorEastAsia"/>
          <w:lang w:eastAsia="es-EC"/>
        </w:rPr>
        <w:t xml:space="preserve"> </w:t>
      </w:r>
      <w:r w:rsidR="00F048A5">
        <w:rPr>
          <w:rFonts w:eastAsiaTheme="minorEastAsia"/>
          <w:lang w:eastAsia="es-EC"/>
        </w:rPr>
        <w:t xml:space="preserve">permitirá </w:t>
      </w:r>
      <w:r w:rsidR="00536C1C" w:rsidRPr="00745836">
        <w:rPr>
          <w:rFonts w:eastAsiaTheme="minorEastAsia"/>
          <w:lang w:eastAsia="es-EC"/>
        </w:rPr>
        <w:t>establecer parámetros de densidad y ganancia de punto</w:t>
      </w:r>
      <w:r w:rsidR="00F048A5">
        <w:rPr>
          <w:rFonts w:eastAsiaTheme="minorEastAsia"/>
          <w:lang w:eastAsia="es-EC"/>
        </w:rPr>
        <w:t xml:space="preserve"> que son extremadamente  importantes  para el control del proceso en la calidad de la impresión</w:t>
      </w:r>
      <w:r w:rsidR="00974E91">
        <w:rPr>
          <w:rFonts w:eastAsiaTheme="minorEastAsia"/>
          <w:lang w:eastAsia="es-EC"/>
        </w:rPr>
        <w:t>.</w:t>
      </w:r>
    </w:p>
    <w:p w:rsidR="008766A9" w:rsidRDefault="00E065D6" w:rsidP="00FA3416">
      <w:pPr>
        <w:pStyle w:val="TEXTOPRENSA"/>
        <w:ind w:right="142"/>
        <w:rPr>
          <w:rFonts w:eastAsiaTheme="minorEastAsia"/>
          <w:lang w:eastAsia="es-EC"/>
        </w:rPr>
      </w:pPr>
      <w:r>
        <w:rPr>
          <w:rFonts w:eastAsiaTheme="minorEastAsia"/>
          <w:lang w:eastAsia="es-EC"/>
        </w:rPr>
        <w:t>Esta</w:t>
      </w:r>
      <w:r w:rsidR="00536C1C" w:rsidRPr="00ED312F">
        <w:rPr>
          <w:rFonts w:eastAsiaTheme="minorEastAsia"/>
          <w:lang w:eastAsia="es-EC"/>
        </w:rPr>
        <w:t xml:space="preserve"> ganancia de punto puede ocasionar una pérdida general de la definición del detalle, variación del color, pro</w:t>
      </w:r>
      <w:r w:rsidR="00F048A5">
        <w:rPr>
          <w:rFonts w:eastAsiaTheme="minorEastAsia"/>
          <w:lang w:eastAsia="es-EC"/>
        </w:rPr>
        <w:t xml:space="preserve">blemas de contraste, tonalidad y </w:t>
      </w:r>
      <w:r w:rsidR="00536C1C" w:rsidRPr="00ED312F">
        <w:rPr>
          <w:rFonts w:eastAsiaTheme="minorEastAsia"/>
          <w:lang w:eastAsia="es-EC"/>
        </w:rPr>
        <w:t xml:space="preserve">densidad de la </w:t>
      </w:r>
      <w:r w:rsidRPr="00ED312F">
        <w:rPr>
          <w:rFonts w:eastAsiaTheme="minorEastAsia"/>
          <w:lang w:eastAsia="es-EC"/>
        </w:rPr>
        <w:t>tinta</w:t>
      </w:r>
      <w:r>
        <w:rPr>
          <w:rFonts w:eastAsiaTheme="minorEastAsia"/>
          <w:lang w:eastAsia="es-EC"/>
        </w:rPr>
        <w:t>; pero</w:t>
      </w:r>
      <w:r w:rsidR="00750D4D">
        <w:rPr>
          <w:rFonts w:eastAsiaTheme="minorEastAsia"/>
          <w:lang w:eastAsia="es-EC"/>
        </w:rPr>
        <w:t xml:space="preserve"> </w:t>
      </w:r>
      <w:r>
        <w:rPr>
          <w:rFonts w:eastAsiaTheme="minorEastAsia"/>
          <w:lang w:eastAsia="es-EC"/>
        </w:rPr>
        <w:t xml:space="preserve">saberla </w:t>
      </w:r>
      <w:r w:rsidR="00536C1C" w:rsidRPr="00ED312F">
        <w:rPr>
          <w:rFonts w:eastAsiaTheme="minorEastAsia"/>
          <w:lang w:eastAsia="es-EC"/>
        </w:rPr>
        <w:t xml:space="preserve">controlarla </w:t>
      </w:r>
      <w:r>
        <w:rPr>
          <w:rFonts w:eastAsiaTheme="minorEastAsia"/>
          <w:lang w:eastAsia="es-EC"/>
        </w:rPr>
        <w:t>sigue siendo esencial para una</w:t>
      </w:r>
      <w:r w:rsidR="00536C1C" w:rsidRPr="00ED312F">
        <w:rPr>
          <w:rFonts w:eastAsiaTheme="minorEastAsia"/>
          <w:lang w:eastAsia="es-EC"/>
        </w:rPr>
        <w:t xml:space="preserve"> impresión de buena calidad.</w:t>
      </w:r>
    </w:p>
    <w:p w:rsidR="008766A9" w:rsidRDefault="008766A9" w:rsidP="00FA3416">
      <w:pPr>
        <w:pStyle w:val="Ttulo4"/>
        <w:ind w:left="0" w:right="142" w:firstLine="0"/>
        <w:rPr>
          <w:rFonts w:eastAsiaTheme="minorEastAsia"/>
          <w:lang w:eastAsia="es-EC"/>
        </w:rPr>
      </w:pPr>
      <w:bookmarkStart w:id="492" w:name="_Toc284541015"/>
      <w:bookmarkStart w:id="493" w:name="_Toc305593316"/>
      <w:bookmarkStart w:id="494" w:name="_Toc305595037"/>
      <w:bookmarkStart w:id="495" w:name="_Toc305611617"/>
      <w:r>
        <w:rPr>
          <w:rFonts w:eastAsiaTheme="minorEastAsia"/>
          <w:lang w:eastAsia="es-EC"/>
        </w:rPr>
        <w:lastRenderedPageBreak/>
        <w:t>¿Qué es ganancia de puntos?</w:t>
      </w:r>
      <w:bookmarkEnd w:id="492"/>
      <w:bookmarkEnd w:id="493"/>
      <w:bookmarkEnd w:id="494"/>
      <w:bookmarkEnd w:id="495"/>
    </w:p>
    <w:p w:rsidR="008766A9" w:rsidRDefault="008766A9" w:rsidP="00FA3416">
      <w:pPr>
        <w:pStyle w:val="TEXTOPRENSA"/>
        <w:ind w:right="142"/>
      </w:pPr>
      <w:r>
        <w:t>La ganancia de punto es una propiedad de varios sistemas de impresión, entre ellos el offset. Puede afectar en gran medida al resultado final, tanto del color como del contraste, e incluso a la apariencia de la tipografía. De ahí que sea interesante comprender cómo se produce y cómo controlarla.</w:t>
      </w:r>
    </w:p>
    <w:p w:rsidR="00463026" w:rsidRDefault="00463026" w:rsidP="00FA3416">
      <w:pPr>
        <w:pStyle w:val="TEXTOPRENSA"/>
        <w:ind w:right="142"/>
        <w:rPr>
          <w:rFonts w:eastAsiaTheme="minorEastAsia"/>
          <w:lang w:eastAsia="es-EC"/>
        </w:rPr>
      </w:pPr>
      <w:r w:rsidRPr="00ED312F">
        <w:rPr>
          <w:rFonts w:eastAsiaTheme="minorEastAsia"/>
          <w:lang w:eastAsia="es-EC"/>
        </w:rPr>
        <w:t>La ganancia de punto se define como el incremento del tamaño de un punto de trama desde cuando fue creado en negativo de medio tono hasta cuando sea impreso en un sustrato. El incremento se expresa normalmente como un porcentaje.</w:t>
      </w:r>
    </w:p>
    <w:p w:rsidR="00465601" w:rsidRPr="00ED312F" w:rsidRDefault="00465601" w:rsidP="00FA3416">
      <w:pPr>
        <w:pStyle w:val="TEXTOPRENSA"/>
        <w:ind w:right="142"/>
        <w:rPr>
          <w:rFonts w:eastAsiaTheme="minorEastAsia"/>
          <w:lang w:eastAsia="es-EC"/>
        </w:rPr>
      </w:pPr>
      <w:r>
        <w:rPr>
          <w:rFonts w:ascii="Arial" w:eastAsiaTheme="minorEastAsia" w:hAnsi="Arial" w:cs="Arial"/>
          <w:noProof/>
          <w:color w:val="333333"/>
          <w:sz w:val="18"/>
          <w:szCs w:val="18"/>
          <w:lang w:eastAsia="es-EC"/>
        </w:rPr>
        <w:drawing>
          <wp:anchor distT="0" distB="0" distL="114300" distR="114300" simplePos="0" relativeHeight="251878912" behindDoc="0" locked="0" layoutInCell="1" allowOverlap="1">
            <wp:simplePos x="0" y="0"/>
            <wp:positionH relativeFrom="margin">
              <wp:align>center</wp:align>
            </wp:positionH>
            <wp:positionV relativeFrom="paragraph">
              <wp:posOffset>10160</wp:posOffset>
            </wp:positionV>
            <wp:extent cx="3672840" cy="2856230"/>
            <wp:effectExtent l="0" t="0" r="80010" b="39370"/>
            <wp:wrapNone/>
            <wp:docPr id="782" name="Imagen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72840" cy="2856230"/>
                    </a:xfrm>
                    <a:prstGeom prst="rect">
                      <a:avLst/>
                    </a:prstGeom>
                    <a:noFill/>
                    <a:ln>
                      <a:noFill/>
                    </a:ln>
                    <a:effectLst>
                      <a:outerShdw blurRad="50800" dist="38100" dir="2700000" algn="tl" rotWithShape="0">
                        <a:prstClr val="black">
                          <a:alpha val="40000"/>
                        </a:prstClr>
                      </a:outerShdw>
                    </a:effectLst>
                  </pic:spPr>
                </pic:pic>
              </a:graphicData>
            </a:graphic>
          </wp:anchor>
        </w:drawing>
      </w:r>
    </w:p>
    <w:p w:rsidR="00463026" w:rsidRDefault="00463026" w:rsidP="00FA3416">
      <w:pPr>
        <w:pStyle w:val="TEXTOPRENSA"/>
        <w:ind w:right="142"/>
        <w:rPr>
          <w:rFonts w:ascii="Arial" w:eastAsiaTheme="minorEastAsia" w:hAnsi="Arial" w:cs="Arial"/>
          <w:color w:val="333333"/>
          <w:sz w:val="18"/>
          <w:szCs w:val="18"/>
          <w:lang w:eastAsia="es-EC"/>
        </w:rPr>
      </w:pPr>
    </w:p>
    <w:p w:rsidR="00B40412" w:rsidRDefault="00F60FE5" w:rsidP="00FA3416">
      <w:pPr>
        <w:pStyle w:val="TEXTOPRENSA"/>
        <w:ind w:right="142"/>
        <w:rPr>
          <w:rFonts w:eastAsiaTheme="minorEastAsia"/>
          <w:noProof/>
          <w:lang w:eastAsia="es-EC"/>
        </w:rPr>
      </w:pPr>
      <w:r>
        <w:rPr>
          <w:rFonts w:eastAsiaTheme="minorEastAsia"/>
          <w:noProof/>
          <w:lang w:eastAsia="es-EC"/>
        </w:rPr>
        <w:t xml:space="preserve">  </w:t>
      </w:r>
    </w:p>
    <w:p w:rsidR="00784131" w:rsidRDefault="00784131" w:rsidP="00FA3416">
      <w:pPr>
        <w:pStyle w:val="TEXTOPRENSA"/>
        <w:ind w:right="142"/>
      </w:pPr>
    </w:p>
    <w:p w:rsidR="00465601" w:rsidRDefault="00465601" w:rsidP="00FA3416">
      <w:pPr>
        <w:pStyle w:val="TEXTOPRENSA"/>
        <w:ind w:right="142"/>
      </w:pPr>
    </w:p>
    <w:p w:rsidR="00455982" w:rsidRDefault="00455982" w:rsidP="00FA3416">
      <w:pPr>
        <w:pStyle w:val="TEXTOPRENSA"/>
        <w:ind w:right="142"/>
      </w:pPr>
    </w:p>
    <w:p w:rsidR="00455982" w:rsidRDefault="00455982" w:rsidP="00FA3416">
      <w:pPr>
        <w:pStyle w:val="TEXTOPRENSA"/>
        <w:ind w:right="142"/>
      </w:pPr>
    </w:p>
    <w:p w:rsidR="00455982" w:rsidRDefault="00455982" w:rsidP="00FA3416">
      <w:pPr>
        <w:ind w:right="142"/>
        <w:rPr>
          <w:lang w:eastAsia="es-EC"/>
        </w:rPr>
      </w:pPr>
    </w:p>
    <w:p w:rsidR="00EF742A" w:rsidRPr="0055266D" w:rsidRDefault="002E1FF2" w:rsidP="00FA3416">
      <w:pPr>
        <w:pStyle w:val="Epgrafe"/>
        <w:ind w:right="142"/>
      </w:pPr>
      <w:hyperlink r:id="rId92" w:tgtFrame="ImgDetail" w:history="1">
        <w:bookmarkStart w:id="496" w:name="_Toc305609436"/>
        <w:bookmarkStart w:id="497" w:name="_Toc305609814"/>
        <w:r w:rsidRPr="002E1FF2">
          <w:rPr>
            <w:noProof/>
            <w:lang w:val="en-US" w:eastAsia="en-US"/>
          </w:rPr>
          <w:pict>
            <v:rect id="AutoShape 99" o:spid="_x0000_s1159" href="http://www.artis.com.ve/bigImage.asp?IMGPath=/IMG_Conocimiento/Color/GANANCIA DE PUNTO/GananciaBase.jpg" target="&quot;ImgDetail&quot;" style="position:absolute;left:0;text-align:left;margin-left:0;margin-top:0;width:24pt;height:24pt;z-index:251717632;visibility:visible;mso-wrap-distance-left:0;mso-wrap-distance-right:0;mso-position-horizontal:left;mso-position-horizontal-relative:text;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" o:allowoverlap="f" o:button="t" filled="f" stroked="f">
              <v:fill o:detectmouseclick="t"/>
              <o:lock v:ext="edit" aspectratio="t"/>
              <w10:wrap type="square"/>
            </v:rect>
          </w:pict>
        </w:r>
      </w:hyperlink>
      <w:r w:rsidR="00F30AF3">
        <w:t xml:space="preserve">Gráfico </w:t>
      </w:r>
      <w:fldSimple w:instr=" STYLEREF  \s &quot;CAPITULO PRENSA&quot;  \* MERGEFORMAT ">
        <w:r w:rsidR="0039617E">
          <w:rPr>
            <w:noProof/>
          </w:rPr>
          <w:t>3</w:t>
        </w:r>
      </w:fldSimple>
      <w:r w:rsidR="00D46C3D">
        <w:noBreakHyphen/>
      </w:r>
      <w:r>
        <w:fldChar w:fldCharType="begin"/>
      </w:r>
      <w:r w:rsidR="00D46C3D">
        <w:instrText xml:space="preserve"> SEQ Gráfico \* ARABIC \s 1 </w:instrText>
      </w:r>
      <w:r>
        <w:fldChar w:fldCharType="separate"/>
      </w:r>
      <w:r w:rsidR="0039617E">
        <w:rPr>
          <w:noProof/>
        </w:rPr>
        <w:t>45</w:t>
      </w:r>
      <w:r>
        <w:fldChar w:fldCharType="end"/>
      </w:r>
      <w:r w:rsidR="00EF742A" w:rsidRPr="0055266D">
        <w:tab/>
      </w:r>
      <w:r w:rsidR="0094249A" w:rsidRPr="0055266D">
        <w:t>Crecimiento del Punto</w:t>
      </w:r>
      <w:bookmarkEnd w:id="496"/>
      <w:bookmarkEnd w:id="497"/>
    </w:p>
    <w:p w:rsidR="00455982" w:rsidRPr="00455982" w:rsidRDefault="00455982" w:rsidP="00FA3416">
      <w:pPr>
        <w:ind w:right="142"/>
      </w:pPr>
    </w:p>
    <w:p w:rsidR="00784131" w:rsidRPr="00784131" w:rsidRDefault="00784131" w:rsidP="00FA3416">
      <w:pPr>
        <w:ind w:right="142"/>
      </w:pPr>
    </w:p>
    <w:p w:rsidR="008766A9" w:rsidRPr="00784131" w:rsidRDefault="00676171" w:rsidP="00FA3416">
      <w:pPr>
        <w:pStyle w:val="VIETASPRENSA1"/>
        <w:ind w:left="0" w:right="142" w:firstLine="0"/>
        <w:rPr>
          <w:rFonts w:eastAsiaTheme="minorEastAsia"/>
        </w:rPr>
      </w:pPr>
      <w:r w:rsidRPr="00784131">
        <w:rPr>
          <w:rFonts w:eastAsiaTheme="minorEastAsia"/>
        </w:rPr>
        <w:t>El punto original tiene un valor de 50%.</w:t>
      </w:r>
    </w:p>
    <w:p w:rsidR="00676171" w:rsidRPr="00676171" w:rsidRDefault="00676171" w:rsidP="00FA3416">
      <w:pPr>
        <w:pStyle w:val="VIETASPRENSA1"/>
        <w:ind w:left="0" w:right="142" w:firstLine="0"/>
        <w:rPr>
          <w:rFonts w:eastAsiaTheme="minorEastAsia"/>
        </w:rPr>
      </w:pPr>
      <w:r w:rsidRPr="00676171">
        <w:rPr>
          <w:rFonts w:eastAsiaTheme="minorEastAsia"/>
        </w:rPr>
        <w:t>El pasado de plancha lo eleva un 2%, con lo cual ahora mide un 52% respecto del original.</w:t>
      </w:r>
    </w:p>
    <w:p w:rsidR="00676171" w:rsidRPr="00676171" w:rsidRDefault="00676171" w:rsidP="00FA3416">
      <w:pPr>
        <w:pStyle w:val="VIETASPRENSA1"/>
        <w:ind w:left="0" w:right="142" w:firstLine="0"/>
      </w:pPr>
      <w:r w:rsidRPr="00676171">
        <w:t xml:space="preserve">La impresión en offset lo eleva otro 12% respecto del valor inicial, por lo que tenemos un 64% real </w:t>
      </w:r>
    </w:p>
    <w:p w:rsidR="00463026" w:rsidRDefault="00676171" w:rsidP="00FA3416">
      <w:pPr>
        <w:pStyle w:val="VIETASPRENSA1"/>
        <w:ind w:left="0" w:right="142" w:firstLine="0"/>
      </w:pPr>
      <w:r w:rsidRPr="00676171">
        <w:t>La llamada ganancia óptica lo eleva otro 8%.</w:t>
      </w:r>
    </w:p>
    <w:p w:rsidR="00B40412" w:rsidRDefault="00676171" w:rsidP="00FA3416">
      <w:pPr>
        <w:pStyle w:val="VIETASPRENSA1"/>
        <w:ind w:left="0" w:right="142" w:firstLine="0"/>
      </w:pPr>
      <w:r w:rsidRPr="00676171">
        <w:t>El resultado final es un punto real de 72% de valor tonal de trama. Muy lejos del 50%</w:t>
      </w:r>
      <w:r>
        <w:t xml:space="preserve"> que le correspondía.</w:t>
      </w:r>
    </w:p>
    <w:p w:rsidR="003E0CBC" w:rsidRDefault="003E0CBC" w:rsidP="00FA3416">
      <w:pPr>
        <w:pStyle w:val="VIETASPRENSA1"/>
        <w:numPr>
          <w:ilvl w:val="0"/>
          <w:numId w:val="0"/>
        </w:numPr>
        <w:ind w:right="142"/>
      </w:pPr>
    </w:p>
    <w:p w:rsidR="008E0259" w:rsidRDefault="008E0259" w:rsidP="00FA3416">
      <w:pPr>
        <w:pStyle w:val="Ttulo2"/>
        <w:ind w:left="0" w:right="142" w:firstLine="0"/>
      </w:pPr>
      <w:bookmarkStart w:id="498" w:name="_Toc284541016"/>
      <w:bookmarkStart w:id="499" w:name="_Toc285808979"/>
      <w:bookmarkStart w:id="500" w:name="_Toc305593317"/>
      <w:bookmarkStart w:id="501" w:name="_Toc305595038"/>
      <w:bookmarkStart w:id="502" w:name="_Toc305611618"/>
      <w:r>
        <w:lastRenderedPageBreak/>
        <w:t>PASO 1: PRUEBA DE TEST</w:t>
      </w:r>
      <w:bookmarkEnd w:id="498"/>
      <w:bookmarkEnd w:id="499"/>
      <w:bookmarkEnd w:id="500"/>
      <w:bookmarkEnd w:id="501"/>
      <w:bookmarkEnd w:id="502"/>
    </w:p>
    <w:p w:rsidR="00AE5B25" w:rsidRDefault="003E0CBC" w:rsidP="00FA3416">
      <w:pPr>
        <w:pStyle w:val="TEXTOPRENSA"/>
        <w:ind w:right="142"/>
      </w:pPr>
      <w:r>
        <w:rPr>
          <w:noProof/>
          <w:lang w:eastAsia="es-EC"/>
        </w:rPr>
        <w:drawing>
          <wp:anchor distT="0" distB="0" distL="114300" distR="114300" simplePos="0" relativeHeight="251766272" behindDoc="0" locked="0" layoutInCell="1" allowOverlap="1">
            <wp:simplePos x="0" y="0"/>
            <wp:positionH relativeFrom="margin">
              <wp:posOffset>511175</wp:posOffset>
            </wp:positionH>
            <wp:positionV relativeFrom="paragraph">
              <wp:posOffset>1261745</wp:posOffset>
            </wp:positionV>
            <wp:extent cx="4267200" cy="2566670"/>
            <wp:effectExtent l="57150" t="19050" r="38100" b="62230"/>
            <wp:wrapNone/>
            <wp:docPr id="7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C632.tmp"/>
                    <pic:cNvPicPr/>
                  </pic:nvPicPr>
                  <pic:blipFill rotWithShape="1">
                    <a:blip r:embed="rId9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875" b="796"/>
                    <a:stretch/>
                  </pic:blipFill>
                  <pic:spPr bwMode="auto">
                    <a:xfrm rot="10800000">
                      <a:off x="0" y="0"/>
                      <a:ext cx="4267200" cy="256667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t>Debemos imprimir un test de color</w:t>
      </w:r>
      <w:r w:rsidR="00845D4C">
        <w:t xml:space="preserve"> para poder realizar la prueba antes de ser impreso nuestro producto final. Este test de color </w:t>
      </w:r>
      <w:r w:rsidR="00F25F53">
        <w:t>consiste en un archivo que contiene balance de blancos, balances de neutros, balances de so</w:t>
      </w:r>
      <w:r w:rsidR="0076490F">
        <w:t>mbras</w:t>
      </w:r>
      <w:r w:rsidR="00F25F53">
        <w:t>,</w:t>
      </w:r>
      <w:r w:rsidR="0076490F">
        <w:t xml:space="preserve"> atrape (</w:t>
      </w:r>
      <w:proofErr w:type="spellStart"/>
      <w:r w:rsidR="0076490F">
        <w:t>trapping</w:t>
      </w:r>
      <w:proofErr w:type="spellEnd"/>
      <w:r w:rsidR="0076490F">
        <w:t>),</w:t>
      </w:r>
      <w:r w:rsidR="00F25F53">
        <w:t xml:space="preserve"> pantallas de porcentajes de puntos para control de la ganancia, y fotos; blanca, negra, tonos piel, colores encendidos; etc.</w:t>
      </w:r>
    </w:p>
    <w:p w:rsidR="00845D4C" w:rsidRDefault="00845D4C" w:rsidP="00FA3416">
      <w:pPr>
        <w:pStyle w:val="TEXTOPRENSA"/>
        <w:ind w:right="142"/>
      </w:pPr>
    </w:p>
    <w:p w:rsidR="00465601" w:rsidRDefault="00465601" w:rsidP="00FA3416">
      <w:pPr>
        <w:pStyle w:val="TEXTOPRENSA"/>
        <w:ind w:right="142"/>
      </w:pPr>
    </w:p>
    <w:p w:rsidR="00845D4C" w:rsidRDefault="00845D4C" w:rsidP="00FA3416">
      <w:pPr>
        <w:pStyle w:val="TEXTOPRENSA"/>
        <w:ind w:right="142"/>
      </w:pPr>
    </w:p>
    <w:p w:rsidR="00455982" w:rsidRDefault="00455982" w:rsidP="00FA3416">
      <w:pPr>
        <w:pStyle w:val="TEXTOPRENSA"/>
        <w:ind w:right="142"/>
      </w:pPr>
    </w:p>
    <w:p w:rsidR="00455982" w:rsidRDefault="00455982" w:rsidP="00FA3416">
      <w:pPr>
        <w:pStyle w:val="TEXTOPRENSA"/>
        <w:ind w:right="142"/>
      </w:pPr>
    </w:p>
    <w:p w:rsidR="00455982" w:rsidRDefault="00455982" w:rsidP="00FA3416">
      <w:pPr>
        <w:pStyle w:val="TEXTOPRENSA"/>
        <w:ind w:right="142"/>
      </w:pPr>
    </w:p>
    <w:p w:rsidR="008E0259" w:rsidRDefault="00F30AF3" w:rsidP="00FA3416">
      <w:pPr>
        <w:pStyle w:val="Epgrafe"/>
        <w:ind w:right="142"/>
      </w:pPr>
      <w:bookmarkStart w:id="503" w:name="_Toc305609437"/>
      <w:bookmarkStart w:id="504" w:name="_Toc305609815"/>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46</w:t>
      </w:r>
      <w:r w:rsidR="002E1FF2">
        <w:fldChar w:fldCharType="end"/>
      </w:r>
      <w:r w:rsidR="008E0259" w:rsidRPr="0055266D">
        <w:tab/>
        <w:t>Paso 1; test de prueba de color</w:t>
      </w:r>
      <w:bookmarkEnd w:id="503"/>
      <w:bookmarkEnd w:id="504"/>
    </w:p>
    <w:p w:rsidR="000E24C4" w:rsidRDefault="000E24C4" w:rsidP="00FA3416">
      <w:pPr>
        <w:ind w:right="142"/>
      </w:pPr>
    </w:p>
    <w:p w:rsidR="008E0259" w:rsidRDefault="008E0259" w:rsidP="00FA3416">
      <w:pPr>
        <w:pStyle w:val="Ttulo2"/>
        <w:ind w:left="0" w:right="142" w:firstLine="0"/>
      </w:pPr>
      <w:bookmarkStart w:id="505" w:name="_Toc284541017"/>
      <w:bookmarkStart w:id="506" w:name="_Toc285808980"/>
      <w:bookmarkStart w:id="507" w:name="_Toc305593318"/>
      <w:bookmarkStart w:id="508" w:name="_Toc305595039"/>
      <w:bookmarkStart w:id="509" w:name="_Toc305611619"/>
      <w:r>
        <w:t>Paso 2: MEDICIÓN DE VALORES</w:t>
      </w:r>
      <w:bookmarkEnd w:id="505"/>
      <w:bookmarkEnd w:id="506"/>
      <w:bookmarkEnd w:id="507"/>
      <w:bookmarkEnd w:id="508"/>
      <w:bookmarkEnd w:id="509"/>
    </w:p>
    <w:p w:rsidR="00BA08B0" w:rsidRPr="00BA08B0" w:rsidRDefault="003E0CBC" w:rsidP="00FA3416">
      <w:pPr>
        <w:pStyle w:val="TEXTOPRENSA"/>
        <w:ind w:right="142"/>
        <w:rPr>
          <w:noProof/>
          <w:color w:val="auto"/>
          <w:szCs w:val="24"/>
        </w:rPr>
      </w:pPr>
      <w:r>
        <w:rPr>
          <w:noProof/>
          <w:lang w:eastAsia="es-EC"/>
        </w:rPr>
        <w:drawing>
          <wp:anchor distT="0" distB="0" distL="114300" distR="114300" simplePos="0" relativeHeight="251477504" behindDoc="0" locked="0" layoutInCell="1" allowOverlap="1">
            <wp:simplePos x="0" y="0"/>
            <wp:positionH relativeFrom="margin">
              <wp:posOffset>930276</wp:posOffset>
            </wp:positionH>
            <wp:positionV relativeFrom="paragraph">
              <wp:posOffset>744855</wp:posOffset>
            </wp:positionV>
            <wp:extent cx="3352800" cy="2192282"/>
            <wp:effectExtent l="57150" t="19050" r="38100" b="55618"/>
            <wp:wrapNone/>
            <wp:docPr id="7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2006.tmp"/>
                    <pic:cNvPicPr/>
                  </pic:nvPicPr>
                  <pic:blipFill rotWithShape="1">
                    <a:blip r:embed="rId9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488"/>
                    <a:stretch/>
                  </pic:blipFill>
                  <pic:spPr bwMode="auto">
                    <a:xfrm>
                      <a:off x="0" y="0"/>
                      <a:ext cx="3352800" cy="2192282"/>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t xml:space="preserve">Con la prueba ya impresa comenzamos a tomar medidas con el densitómetro para verificar la ganancia de puntos. </w:t>
      </w:r>
      <w:r w:rsidR="00BA08B0" w:rsidRPr="00BA08B0">
        <w:rPr>
          <w:noProof/>
          <w:color w:val="auto"/>
          <w:szCs w:val="24"/>
        </w:rPr>
        <w:t>Por lo general, la ganancia de punto se mide sobre partes impresas sólidas y en áreas tramadas.</w:t>
      </w:r>
    </w:p>
    <w:p w:rsidR="008E0259" w:rsidRDefault="008E0259" w:rsidP="00FA3416">
      <w:pPr>
        <w:pStyle w:val="TEXTOPRENSA"/>
        <w:ind w:right="142"/>
        <w:rPr>
          <w:bCs/>
        </w:rPr>
      </w:pPr>
    </w:p>
    <w:p w:rsidR="00FA2FFC" w:rsidRDefault="00FA2FFC" w:rsidP="00FA3416">
      <w:pPr>
        <w:pStyle w:val="Epgrafe"/>
        <w:ind w:right="142"/>
        <w:rPr>
          <w:i w:val="0"/>
        </w:rPr>
      </w:pPr>
    </w:p>
    <w:p w:rsidR="00FA2FFC" w:rsidRDefault="00FA2FFC" w:rsidP="00FA3416">
      <w:pPr>
        <w:pStyle w:val="Epgrafe"/>
        <w:ind w:right="142"/>
        <w:rPr>
          <w:i w:val="0"/>
        </w:rPr>
      </w:pPr>
    </w:p>
    <w:p w:rsidR="00FA2FFC" w:rsidRDefault="00FA2FFC" w:rsidP="00FA3416">
      <w:pPr>
        <w:pStyle w:val="Epgrafe"/>
        <w:ind w:right="142"/>
        <w:rPr>
          <w:i w:val="0"/>
        </w:rPr>
      </w:pPr>
    </w:p>
    <w:p w:rsidR="00FA2FFC" w:rsidRDefault="00FA2FFC" w:rsidP="00FA3416">
      <w:pPr>
        <w:pStyle w:val="Epgrafe"/>
        <w:ind w:right="142"/>
        <w:rPr>
          <w:i w:val="0"/>
        </w:rPr>
      </w:pPr>
    </w:p>
    <w:p w:rsidR="003E0CBC" w:rsidRDefault="003E0CBC" w:rsidP="00FA3416">
      <w:pPr>
        <w:ind w:right="142"/>
      </w:pPr>
    </w:p>
    <w:p w:rsidR="003E0CBC" w:rsidRDefault="003E0CBC" w:rsidP="00FA3416">
      <w:pPr>
        <w:ind w:right="142"/>
      </w:pPr>
    </w:p>
    <w:p w:rsidR="003E0CBC" w:rsidRDefault="003E0CBC" w:rsidP="00FA3416">
      <w:pPr>
        <w:ind w:right="142"/>
      </w:pPr>
    </w:p>
    <w:p w:rsidR="003E0CBC" w:rsidRDefault="003E0CBC" w:rsidP="00FA3416">
      <w:pPr>
        <w:ind w:right="142"/>
      </w:pPr>
    </w:p>
    <w:p w:rsidR="003E0CBC" w:rsidRDefault="003E0CBC" w:rsidP="00FA3416">
      <w:pPr>
        <w:ind w:right="142"/>
      </w:pPr>
    </w:p>
    <w:p w:rsidR="003E0CBC" w:rsidRDefault="003E0CBC" w:rsidP="00FA3416">
      <w:pPr>
        <w:ind w:right="142"/>
      </w:pPr>
    </w:p>
    <w:p w:rsidR="007D4BB1" w:rsidRDefault="007D4BB1" w:rsidP="00FA3416">
      <w:pPr>
        <w:pStyle w:val="Epgrafe"/>
        <w:ind w:right="142"/>
      </w:pPr>
      <w:bookmarkStart w:id="510" w:name="_Toc305609438"/>
      <w:bookmarkStart w:id="511" w:name="_Toc305609816"/>
    </w:p>
    <w:p w:rsidR="00465601"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47</w:t>
      </w:r>
      <w:r w:rsidR="002E1FF2">
        <w:fldChar w:fldCharType="end"/>
      </w:r>
      <w:r w:rsidR="008E0259" w:rsidRPr="0055266D">
        <w:tab/>
        <w:t>Paso 2; medición de valores</w:t>
      </w:r>
      <w:bookmarkEnd w:id="510"/>
      <w:bookmarkEnd w:id="511"/>
    </w:p>
    <w:p w:rsidR="008E0259" w:rsidRDefault="008E0259" w:rsidP="00FA3416">
      <w:pPr>
        <w:pStyle w:val="Ttulo2"/>
        <w:ind w:left="0" w:right="142" w:firstLine="0"/>
      </w:pPr>
      <w:bookmarkStart w:id="512" w:name="_Toc284541018"/>
      <w:bookmarkStart w:id="513" w:name="_Toc285808981"/>
      <w:bookmarkStart w:id="514" w:name="_Toc305593319"/>
      <w:bookmarkStart w:id="515" w:name="_Toc305595040"/>
      <w:bookmarkStart w:id="516" w:name="_Toc305611620"/>
      <w:r>
        <w:lastRenderedPageBreak/>
        <w:t>Paso 3: cOMPAR</w:t>
      </w:r>
      <w:r w:rsidR="005731FE">
        <w:t>a</w:t>
      </w:r>
      <w:r>
        <w:t>CIÓN CON VALORES de NORMA ISO</w:t>
      </w:r>
      <w:bookmarkEnd w:id="512"/>
      <w:bookmarkEnd w:id="513"/>
      <w:bookmarkEnd w:id="514"/>
      <w:bookmarkEnd w:id="515"/>
      <w:bookmarkEnd w:id="516"/>
    </w:p>
    <w:tbl>
      <w:tblPr>
        <w:tblStyle w:val="Sombreadomedio1-nfasis12"/>
        <w:tblpPr w:leftFromText="141" w:rightFromText="141" w:vertAnchor="text" w:horzAnchor="margin" w:tblpXSpec="center" w:tblpY="1492"/>
        <w:tblW w:w="7323" w:type="dxa"/>
        <w:tblLook w:val="04A0"/>
      </w:tblPr>
      <w:tblGrid>
        <w:gridCol w:w="2125"/>
        <w:gridCol w:w="2482"/>
        <w:gridCol w:w="2716"/>
      </w:tblGrid>
      <w:tr w:rsidR="007D4BB1">
        <w:trPr>
          <w:cnfStyle w:val="100000000000"/>
          <w:trHeight w:val="398"/>
        </w:trPr>
        <w:tc>
          <w:tcPr>
            <w:cnfStyle w:val="001000000000"/>
            <w:tcW w:w="0" w:type="auto"/>
            <w:tcBorders>
              <w:top w:val="single" w:sz="4" w:space="0" w:color="FFFFFF" w:themeColor="background1"/>
              <w:right w:val="single" w:sz="4" w:space="0" w:color="FFFFFF" w:themeColor="background1"/>
            </w:tcBorders>
            <w:vAlign w:val="center"/>
          </w:tcPr>
          <w:p w:rsidR="007D4BB1" w:rsidRPr="00B6038A" w:rsidRDefault="007D4BB1" w:rsidP="00FA3416">
            <w:pPr>
              <w:pStyle w:val="NormalWeb"/>
              <w:spacing w:before="0" w:beforeAutospacing="0" w:after="0" w:afterAutospacing="0"/>
              <w:ind w:right="142"/>
              <w:jc w:val="center"/>
            </w:pPr>
            <w:r w:rsidRPr="00B6038A">
              <w:t>ISO 12647-3</w:t>
            </w:r>
          </w:p>
        </w:tc>
        <w:tc>
          <w:tcPr>
            <w:tcW w:w="0" w:type="auto"/>
            <w:tcBorders>
              <w:top w:val="single" w:sz="4" w:space="0" w:color="FFFFFF" w:themeColor="background1"/>
              <w:right w:val="single" w:sz="4" w:space="0" w:color="FFFFFF" w:themeColor="background1"/>
            </w:tcBorders>
            <w:vAlign w:val="center"/>
          </w:tcPr>
          <w:p w:rsidR="007D4BB1" w:rsidRPr="00B6038A" w:rsidRDefault="007D4BB1" w:rsidP="00FA3416">
            <w:pPr>
              <w:pStyle w:val="NormalWeb"/>
              <w:spacing w:before="0" w:beforeAutospacing="0" w:after="0" w:afterAutospacing="0"/>
              <w:ind w:right="142"/>
              <w:jc w:val="center"/>
              <w:cnfStyle w:val="100000000000"/>
              <w:rPr>
                <w:bCs w:val="0"/>
              </w:rPr>
            </w:pPr>
            <w:r w:rsidRPr="00B6038A">
              <w:rPr>
                <w:bCs w:val="0"/>
              </w:rPr>
              <w:t>DENSITÓMETRO</w:t>
            </w:r>
          </w:p>
        </w:tc>
        <w:tc>
          <w:tcPr>
            <w:tcW w:w="0" w:type="auto"/>
            <w:tcBorders>
              <w:top w:val="single" w:sz="4" w:space="0" w:color="FFFFFF" w:themeColor="background1"/>
              <w:right w:val="single" w:sz="8" w:space="0" w:color="4F81BD" w:themeColor="accent1"/>
            </w:tcBorders>
            <w:vAlign w:val="center"/>
          </w:tcPr>
          <w:p w:rsidR="007D4BB1" w:rsidRPr="00B6038A" w:rsidRDefault="007D4BB1" w:rsidP="00FA3416">
            <w:pPr>
              <w:pStyle w:val="NormalWeb"/>
              <w:spacing w:before="0" w:beforeAutospacing="0" w:after="0" w:afterAutospacing="0"/>
              <w:ind w:right="142"/>
              <w:jc w:val="center"/>
              <w:cnfStyle w:val="100000000000"/>
            </w:pPr>
            <w:r w:rsidRPr="00B6038A">
              <w:rPr>
                <w:bCs w:val="0"/>
              </w:rPr>
              <w:t>GANANCIA DE PUNTO</w:t>
            </w:r>
          </w:p>
        </w:tc>
      </w:tr>
      <w:tr w:rsidR="007D4BB1" w:rsidRPr="002C6944">
        <w:trPr>
          <w:cnfStyle w:val="000000100000"/>
          <w:trHeight w:hRule="exact" w:val="328"/>
        </w:trPr>
        <w:tc>
          <w:tcPr>
            <w:cnfStyle w:val="001000000000"/>
            <w:tcW w:w="0" w:type="auto"/>
            <w:tcBorders>
              <w:right w:val="single" w:sz="4" w:space="0" w:color="4F81BD" w:themeColor="accent1"/>
            </w:tcBorders>
            <w:vAlign w:val="center"/>
          </w:tcPr>
          <w:p w:rsidR="007D4BB1" w:rsidRPr="00E71E10" w:rsidRDefault="007D4BB1" w:rsidP="00FA3416">
            <w:pPr>
              <w:pStyle w:val="TEXTOPRENSA"/>
              <w:ind w:right="142"/>
              <w:jc w:val="left"/>
              <w:rPr>
                <w:b w:val="0"/>
                <w:bCs w:val="0"/>
              </w:rPr>
            </w:pPr>
            <w:proofErr w:type="spellStart"/>
            <w:r w:rsidRPr="00B37494">
              <w:rPr>
                <w:b w:val="0"/>
                <w:bCs w:val="0"/>
              </w:rPr>
              <w:t>Cyan</w:t>
            </w:r>
            <w:proofErr w:type="spellEnd"/>
            <w:r w:rsidRPr="00B37494">
              <w:rPr>
                <w:b w:val="0"/>
                <w:bCs w:val="0"/>
              </w:rPr>
              <w:t xml:space="preserve">: </w:t>
            </w:r>
            <w:r w:rsidRPr="00B37494">
              <w:rPr>
                <w:b w:val="0"/>
                <w:bCs w:val="0"/>
              </w:rPr>
              <w:tab/>
            </w:r>
            <w:r w:rsidRPr="00B37494">
              <w:rPr>
                <w:b w:val="0"/>
                <w:bCs w:val="0"/>
              </w:rPr>
              <w:tab/>
              <w:t>20%</w:t>
            </w:r>
          </w:p>
        </w:tc>
        <w:tc>
          <w:tcPr>
            <w:tcW w:w="0" w:type="auto"/>
            <w:tcBorders>
              <w:left w:val="single" w:sz="4" w:space="0" w:color="4F81BD" w:themeColor="accent1"/>
            </w:tcBorders>
            <w:vAlign w:val="center"/>
          </w:tcPr>
          <w:p w:rsidR="007D4BB1" w:rsidRPr="00E71E10" w:rsidRDefault="007D4BB1" w:rsidP="00FA3416">
            <w:pPr>
              <w:pStyle w:val="TEXTOPRENSA"/>
              <w:ind w:right="142"/>
              <w:jc w:val="left"/>
              <w:cnfStyle w:val="000000100000"/>
            </w:pPr>
            <w:proofErr w:type="spellStart"/>
            <w:r w:rsidRPr="00E71E10">
              <w:rPr>
                <w:bCs/>
              </w:rPr>
              <w:t>Cyan</w:t>
            </w:r>
            <w:proofErr w:type="spellEnd"/>
            <w:r w:rsidRPr="00E71E10">
              <w:rPr>
                <w:bCs/>
              </w:rPr>
              <w:t xml:space="preserve">: </w:t>
            </w:r>
            <w:r w:rsidRPr="00E71E10">
              <w:rPr>
                <w:bCs/>
              </w:rPr>
              <w:tab/>
            </w:r>
            <w:r w:rsidRPr="00E71E10">
              <w:rPr>
                <w:bCs/>
              </w:rPr>
              <w:tab/>
            </w:r>
            <w:r>
              <w:rPr>
                <w:bCs/>
              </w:rPr>
              <w:t xml:space="preserve">32.4 </w:t>
            </w:r>
            <w:r w:rsidRPr="00E71E10">
              <w:rPr>
                <w:bCs/>
              </w:rPr>
              <w:t>%</w:t>
            </w:r>
          </w:p>
        </w:tc>
        <w:tc>
          <w:tcPr>
            <w:tcW w:w="0" w:type="auto"/>
            <w:tcBorders>
              <w:left w:val="single" w:sz="4" w:space="0" w:color="4F81BD" w:themeColor="accent1"/>
            </w:tcBorders>
          </w:tcPr>
          <w:p w:rsidR="007D4BB1" w:rsidRPr="002C6944" w:rsidRDefault="007D4BB1" w:rsidP="00FA3416">
            <w:pPr>
              <w:pStyle w:val="TEXTOPRENSA"/>
              <w:ind w:right="142"/>
              <w:jc w:val="left"/>
              <w:cnfStyle w:val="000000100000"/>
              <w:rPr>
                <w:bCs/>
                <w:lang w:val="en-US"/>
              </w:rPr>
            </w:pPr>
            <w:r w:rsidRPr="002C6944">
              <w:rPr>
                <w:bCs/>
                <w:lang w:val="en-US"/>
              </w:rPr>
              <w:t xml:space="preserve">Cyan: </w:t>
            </w:r>
            <w:r w:rsidRPr="002C6944">
              <w:rPr>
                <w:bCs/>
                <w:lang w:val="en-US"/>
              </w:rPr>
              <w:tab/>
            </w:r>
            <w:r w:rsidRPr="002C6944">
              <w:rPr>
                <w:bCs/>
                <w:lang w:val="en-US"/>
              </w:rPr>
              <w:tab/>
              <w:t>12.</w:t>
            </w:r>
            <w:r>
              <w:rPr>
                <w:bCs/>
                <w:lang w:val="en-US"/>
              </w:rPr>
              <w:t>4</w:t>
            </w:r>
            <w:r w:rsidRPr="002C6944">
              <w:rPr>
                <w:bCs/>
                <w:lang w:val="en-US"/>
              </w:rPr>
              <w:t xml:space="preserve"> %</w:t>
            </w:r>
          </w:p>
        </w:tc>
      </w:tr>
      <w:tr w:rsidR="007D4BB1" w:rsidRPr="002C6944">
        <w:trPr>
          <w:cnfStyle w:val="000000010000"/>
          <w:trHeight w:hRule="exact" w:val="328"/>
        </w:trPr>
        <w:tc>
          <w:tcPr>
            <w:cnfStyle w:val="001000000000"/>
            <w:tcW w:w="0" w:type="auto"/>
            <w:tcBorders>
              <w:right w:val="single" w:sz="4" w:space="0" w:color="4F81BD" w:themeColor="accent1"/>
            </w:tcBorders>
            <w:vAlign w:val="center"/>
          </w:tcPr>
          <w:p w:rsidR="007D4BB1" w:rsidRPr="002C6944" w:rsidRDefault="007D4BB1" w:rsidP="00FA3416">
            <w:pPr>
              <w:pStyle w:val="TEXTOPRENSA"/>
              <w:ind w:right="142"/>
              <w:jc w:val="left"/>
              <w:rPr>
                <w:b w:val="0"/>
                <w:bCs w:val="0"/>
                <w:lang w:val="en-US"/>
              </w:rPr>
            </w:pPr>
            <w:r w:rsidRPr="002C6944">
              <w:rPr>
                <w:b w:val="0"/>
                <w:bCs w:val="0"/>
                <w:lang w:val="en-US"/>
              </w:rPr>
              <w:t>Magenta:</w:t>
            </w:r>
            <w:r w:rsidRPr="002C6944">
              <w:rPr>
                <w:b w:val="0"/>
                <w:bCs w:val="0"/>
                <w:lang w:val="en-US"/>
              </w:rPr>
              <w:tab/>
              <w:t>20 %</w:t>
            </w:r>
          </w:p>
        </w:tc>
        <w:tc>
          <w:tcPr>
            <w:tcW w:w="0" w:type="auto"/>
            <w:tcBorders>
              <w:left w:val="single" w:sz="4" w:space="0" w:color="4F81BD" w:themeColor="accent1"/>
            </w:tcBorders>
            <w:vAlign w:val="center"/>
          </w:tcPr>
          <w:p w:rsidR="007D4BB1" w:rsidRPr="002C6944" w:rsidRDefault="007D4BB1" w:rsidP="00FA3416">
            <w:pPr>
              <w:pStyle w:val="TEXTOPRENSA"/>
              <w:ind w:right="142"/>
              <w:jc w:val="left"/>
              <w:cnfStyle w:val="000000010000"/>
              <w:rPr>
                <w:lang w:val="en-US"/>
              </w:rPr>
            </w:pPr>
            <w:r w:rsidRPr="002C6944">
              <w:rPr>
                <w:bCs/>
                <w:lang w:val="en-US"/>
              </w:rPr>
              <w:t>Magenta:</w:t>
            </w:r>
            <w:r w:rsidRPr="002C6944">
              <w:rPr>
                <w:bCs/>
                <w:lang w:val="en-US"/>
              </w:rPr>
              <w:tab/>
              <w:t>46.6 %</w:t>
            </w:r>
          </w:p>
        </w:tc>
        <w:tc>
          <w:tcPr>
            <w:tcW w:w="0" w:type="auto"/>
            <w:tcBorders>
              <w:left w:val="single" w:sz="4" w:space="0" w:color="4F81BD" w:themeColor="accent1"/>
            </w:tcBorders>
          </w:tcPr>
          <w:p w:rsidR="007D4BB1" w:rsidRPr="002C6944" w:rsidRDefault="007D4BB1" w:rsidP="00FA3416">
            <w:pPr>
              <w:pStyle w:val="TEXTOPRENSA"/>
              <w:ind w:right="142"/>
              <w:jc w:val="left"/>
              <w:cnfStyle w:val="000000010000"/>
              <w:rPr>
                <w:bCs/>
                <w:lang w:val="en-US"/>
              </w:rPr>
            </w:pPr>
            <w:r w:rsidRPr="002C6944">
              <w:rPr>
                <w:bCs/>
                <w:lang w:val="en-US"/>
              </w:rPr>
              <w:t>Magenta:</w:t>
            </w:r>
            <w:r w:rsidRPr="002C6944">
              <w:rPr>
                <w:bCs/>
                <w:lang w:val="en-US"/>
              </w:rPr>
              <w:tab/>
            </w:r>
            <w:r>
              <w:rPr>
                <w:bCs/>
                <w:lang w:val="en-US"/>
              </w:rPr>
              <w:t>26.6</w:t>
            </w:r>
            <w:r w:rsidRPr="002C6944">
              <w:rPr>
                <w:bCs/>
                <w:lang w:val="en-US"/>
              </w:rPr>
              <w:t xml:space="preserve"> %</w:t>
            </w:r>
          </w:p>
        </w:tc>
      </w:tr>
      <w:tr w:rsidR="007D4BB1" w:rsidRPr="002C6944">
        <w:trPr>
          <w:cnfStyle w:val="000000100000"/>
          <w:trHeight w:hRule="exact" w:val="328"/>
        </w:trPr>
        <w:tc>
          <w:tcPr>
            <w:cnfStyle w:val="001000000000"/>
            <w:tcW w:w="0" w:type="auto"/>
            <w:tcBorders>
              <w:right w:val="single" w:sz="4" w:space="0" w:color="4F81BD" w:themeColor="accent1"/>
            </w:tcBorders>
            <w:vAlign w:val="center"/>
          </w:tcPr>
          <w:p w:rsidR="007D4BB1" w:rsidRPr="002C6944" w:rsidRDefault="007D4BB1" w:rsidP="00FA3416">
            <w:pPr>
              <w:pStyle w:val="TEXTOPRENSA"/>
              <w:ind w:right="142"/>
              <w:jc w:val="left"/>
              <w:rPr>
                <w:b w:val="0"/>
                <w:bCs w:val="0"/>
                <w:lang w:val="en-US"/>
              </w:rPr>
            </w:pPr>
            <w:r w:rsidRPr="002C6944">
              <w:rPr>
                <w:b w:val="0"/>
                <w:bCs w:val="0"/>
                <w:lang w:val="en-US"/>
              </w:rPr>
              <w:t>Yellow:</w:t>
            </w:r>
            <w:r w:rsidRPr="002C6944">
              <w:rPr>
                <w:b w:val="0"/>
                <w:bCs w:val="0"/>
                <w:lang w:val="en-US"/>
              </w:rPr>
              <w:tab/>
              <w:t>18%</w:t>
            </w:r>
          </w:p>
        </w:tc>
        <w:tc>
          <w:tcPr>
            <w:tcW w:w="0" w:type="auto"/>
            <w:tcBorders>
              <w:left w:val="single" w:sz="4" w:space="0" w:color="4F81BD" w:themeColor="accent1"/>
            </w:tcBorders>
            <w:vAlign w:val="center"/>
          </w:tcPr>
          <w:p w:rsidR="007D4BB1" w:rsidRPr="002C6944" w:rsidRDefault="007D4BB1" w:rsidP="00FA3416">
            <w:pPr>
              <w:pStyle w:val="TEXTOPRENSA"/>
              <w:ind w:right="142"/>
              <w:jc w:val="left"/>
              <w:cnfStyle w:val="000000100000"/>
              <w:rPr>
                <w:lang w:val="en-US"/>
              </w:rPr>
            </w:pPr>
            <w:r w:rsidRPr="002C6944">
              <w:rPr>
                <w:bCs/>
                <w:lang w:val="en-US"/>
              </w:rPr>
              <w:t>Yellow:</w:t>
            </w:r>
            <w:r w:rsidRPr="002C6944">
              <w:rPr>
                <w:bCs/>
                <w:lang w:val="en-US"/>
              </w:rPr>
              <w:tab/>
              <w:t>38.3 %</w:t>
            </w:r>
          </w:p>
        </w:tc>
        <w:tc>
          <w:tcPr>
            <w:tcW w:w="0" w:type="auto"/>
            <w:tcBorders>
              <w:left w:val="single" w:sz="4" w:space="0" w:color="4F81BD" w:themeColor="accent1"/>
            </w:tcBorders>
          </w:tcPr>
          <w:p w:rsidR="007D4BB1" w:rsidRPr="002C6944" w:rsidRDefault="007D4BB1" w:rsidP="00FA3416">
            <w:pPr>
              <w:pStyle w:val="TEXTOPRENSA"/>
              <w:ind w:right="142"/>
              <w:jc w:val="left"/>
              <w:cnfStyle w:val="000000100000"/>
              <w:rPr>
                <w:bCs/>
                <w:lang w:val="en-US"/>
              </w:rPr>
            </w:pPr>
            <w:r w:rsidRPr="002C6944">
              <w:rPr>
                <w:bCs/>
                <w:lang w:val="en-US"/>
              </w:rPr>
              <w:t>Yellow:</w:t>
            </w:r>
            <w:r w:rsidRPr="002C6944">
              <w:rPr>
                <w:bCs/>
                <w:lang w:val="en-US"/>
              </w:rPr>
              <w:tab/>
            </w:r>
            <w:r>
              <w:rPr>
                <w:bCs/>
                <w:lang w:val="en-US"/>
              </w:rPr>
              <w:t>20</w:t>
            </w:r>
            <w:r w:rsidRPr="002C6944">
              <w:rPr>
                <w:bCs/>
                <w:lang w:val="en-US"/>
              </w:rPr>
              <w:t>.3 %</w:t>
            </w:r>
          </w:p>
        </w:tc>
      </w:tr>
      <w:tr w:rsidR="007D4BB1">
        <w:trPr>
          <w:cnfStyle w:val="000000010000"/>
          <w:trHeight w:hRule="exact" w:val="362"/>
        </w:trPr>
        <w:tc>
          <w:tcPr>
            <w:cnfStyle w:val="001000000000"/>
            <w:tcW w:w="0" w:type="auto"/>
            <w:tcBorders>
              <w:bottom w:val="single" w:sz="8" w:space="0" w:color="4F81BD" w:themeColor="accent1"/>
              <w:right w:val="single" w:sz="4" w:space="0" w:color="4F81BD" w:themeColor="accent1"/>
            </w:tcBorders>
            <w:vAlign w:val="center"/>
          </w:tcPr>
          <w:p w:rsidR="00427DBE" w:rsidRPr="002C6944" w:rsidRDefault="007D4BB1" w:rsidP="00FA3416">
            <w:pPr>
              <w:pStyle w:val="TEXTOPRENSA"/>
              <w:ind w:right="142"/>
              <w:jc w:val="left"/>
              <w:rPr>
                <w:b w:val="0"/>
                <w:bCs w:val="0"/>
                <w:lang w:val="en-US"/>
              </w:rPr>
            </w:pPr>
            <w:r w:rsidRPr="002C6944">
              <w:rPr>
                <w:b w:val="0"/>
                <w:bCs w:val="0"/>
                <w:lang w:val="en-US"/>
              </w:rPr>
              <w:t>Black:</w:t>
            </w:r>
            <w:r w:rsidRPr="002C6944">
              <w:rPr>
                <w:b w:val="0"/>
                <w:bCs w:val="0"/>
                <w:lang w:val="en-US"/>
              </w:rPr>
              <w:tab/>
            </w:r>
            <w:r w:rsidRPr="002C6944">
              <w:rPr>
                <w:b w:val="0"/>
                <w:bCs w:val="0"/>
                <w:lang w:val="en-US"/>
              </w:rPr>
              <w:tab/>
              <w:t xml:space="preserve">22 </w:t>
            </w:r>
            <w:r w:rsidR="00427DBE">
              <w:rPr>
                <w:b w:val="0"/>
                <w:bCs w:val="0"/>
                <w:lang w:val="en-US"/>
              </w:rPr>
              <w:t>%</w:t>
            </w:r>
          </w:p>
        </w:tc>
        <w:tc>
          <w:tcPr>
            <w:tcW w:w="0" w:type="auto"/>
            <w:tcBorders>
              <w:left w:val="single" w:sz="4" w:space="0" w:color="4F81BD" w:themeColor="accent1"/>
              <w:bottom w:val="single" w:sz="8" w:space="0" w:color="4F81BD" w:themeColor="accent1"/>
            </w:tcBorders>
            <w:vAlign w:val="center"/>
          </w:tcPr>
          <w:p w:rsidR="007D4BB1" w:rsidRPr="002C6944" w:rsidRDefault="007D4BB1" w:rsidP="00FA3416">
            <w:pPr>
              <w:pStyle w:val="TEXTOPRENSA"/>
              <w:ind w:right="142"/>
              <w:jc w:val="left"/>
              <w:cnfStyle w:val="000000010000"/>
              <w:rPr>
                <w:bCs/>
                <w:lang w:val="en-US"/>
              </w:rPr>
            </w:pPr>
            <w:r w:rsidRPr="002C6944">
              <w:rPr>
                <w:bCs/>
                <w:lang w:val="en-US"/>
              </w:rPr>
              <w:t>Black:</w:t>
            </w:r>
            <w:r w:rsidRPr="002C6944">
              <w:rPr>
                <w:bCs/>
                <w:lang w:val="en-US"/>
              </w:rPr>
              <w:tab/>
            </w:r>
            <w:r w:rsidRPr="002C6944">
              <w:rPr>
                <w:bCs/>
                <w:lang w:val="en-US"/>
              </w:rPr>
              <w:tab/>
              <w:t>32.5  %</w:t>
            </w:r>
          </w:p>
        </w:tc>
        <w:tc>
          <w:tcPr>
            <w:tcW w:w="0" w:type="auto"/>
            <w:tcBorders>
              <w:left w:val="single" w:sz="4" w:space="0" w:color="4F81BD" w:themeColor="accent1"/>
              <w:bottom w:val="single" w:sz="8" w:space="0" w:color="4F81BD" w:themeColor="accent1"/>
            </w:tcBorders>
            <w:vAlign w:val="center"/>
          </w:tcPr>
          <w:p w:rsidR="007D4BB1" w:rsidRPr="00E71E10" w:rsidRDefault="007D4BB1" w:rsidP="00FA3416">
            <w:pPr>
              <w:pStyle w:val="TEXTOPRENSA"/>
              <w:ind w:right="142"/>
              <w:jc w:val="left"/>
              <w:cnfStyle w:val="000000010000"/>
              <w:rPr>
                <w:bCs/>
              </w:rPr>
            </w:pPr>
            <w:r w:rsidRPr="002C6944">
              <w:rPr>
                <w:bCs/>
              </w:rPr>
              <w:t>Black:</w:t>
            </w:r>
            <w:r w:rsidRPr="002C6944">
              <w:rPr>
                <w:bCs/>
              </w:rPr>
              <w:tab/>
            </w:r>
            <w:r w:rsidRPr="002C6944">
              <w:rPr>
                <w:bCs/>
              </w:rPr>
              <w:tab/>
            </w:r>
            <w:r>
              <w:rPr>
                <w:bCs/>
              </w:rPr>
              <w:t xml:space="preserve">10.5 </w:t>
            </w:r>
            <w:r w:rsidRPr="00E71E10">
              <w:rPr>
                <w:bCs/>
              </w:rPr>
              <w:t xml:space="preserve"> %</w:t>
            </w:r>
          </w:p>
        </w:tc>
      </w:tr>
    </w:tbl>
    <w:p w:rsidR="00427DBE" w:rsidRDefault="008E0259" w:rsidP="00FA3416">
      <w:pPr>
        <w:pStyle w:val="TEXTOPRENSA"/>
        <w:ind w:right="142"/>
        <w:rPr>
          <w:bCs/>
        </w:rPr>
      </w:pPr>
      <w:r>
        <w:rPr>
          <w:bCs/>
        </w:rPr>
        <w:t xml:space="preserve">Los valores que nos dio el densitómetro comparamos con los que nos da como referencia la norma ISO </w:t>
      </w:r>
      <w:r>
        <w:t xml:space="preserve">12647-3 </w:t>
      </w:r>
      <w:r>
        <w:rPr>
          <w:bCs/>
        </w:rPr>
        <w:t xml:space="preserve">(para sistemas de impresión offset) </w:t>
      </w:r>
      <w:r>
        <w:t>la cual estamos utilizando en nuestro proyecto</w:t>
      </w:r>
      <w:r>
        <w:rPr>
          <w:bCs/>
        </w:rPr>
        <w:t>:</w:t>
      </w:r>
    </w:p>
    <w:p w:rsidR="00427DBE" w:rsidRDefault="00427DBE" w:rsidP="00FA3416">
      <w:pPr>
        <w:ind w:right="142"/>
        <w:rPr>
          <w:bCs/>
          <w:color w:val="000000" w:themeColor="text1"/>
          <w:szCs w:val="20"/>
        </w:rPr>
      </w:pPr>
    </w:p>
    <w:p w:rsidR="009A786B" w:rsidRDefault="009A786B" w:rsidP="00FA3416">
      <w:pPr>
        <w:pStyle w:val="TEXTOPRENSA"/>
        <w:ind w:right="142"/>
        <w:rPr>
          <w:bCs/>
        </w:rPr>
      </w:pPr>
    </w:p>
    <w:p w:rsidR="004221CE" w:rsidRDefault="004221CE" w:rsidP="00FA3416">
      <w:pPr>
        <w:ind w:right="142"/>
        <w:rPr>
          <w:bCs/>
          <w:color w:val="000000" w:themeColor="text1"/>
          <w:szCs w:val="20"/>
        </w:rPr>
      </w:pPr>
    </w:p>
    <w:p w:rsidR="00CD3A06" w:rsidRDefault="00CD3A06" w:rsidP="00FA3416">
      <w:pPr>
        <w:ind w:right="142"/>
        <w:rPr>
          <w:bCs/>
          <w:color w:val="000000" w:themeColor="text1"/>
          <w:szCs w:val="20"/>
        </w:rPr>
      </w:pPr>
    </w:p>
    <w:p w:rsidR="00427DBE" w:rsidRDefault="00427DBE" w:rsidP="00FA3416">
      <w:pPr>
        <w:pStyle w:val="TtuloTablas"/>
        <w:tabs>
          <w:tab w:val="clear" w:pos="3960"/>
          <w:tab w:val="left" w:pos="2127"/>
          <w:tab w:val="left" w:pos="2836"/>
          <w:tab w:val="left" w:pos="3545"/>
          <w:tab w:val="left" w:pos="4254"/>
        </w:tabs>
        <w:ind w:right="142"/>
        <w:jc w:val="left"/>
        <w:rPr>
          <w:b w:val="0"/>
          <w:i w:val="0"/>
          <w:sz w:val="24"/>
          <w:szCs w:val="24"/>
        </w:rPr>
      </w:pPr>
      <w:bookmarkStart w:id="517" w:name="_Toc305596615"/>
    </w:p>
    <w:p w:rsidR="00B05C7B" w:rsidRDefault="00DD2CF1" w:rsidP="00FA3416">
      <w:pPr>
        <w:pStyle w:val="TtuloTablas"/>
        <w:tabs>
          <w:tab w:val="clear" w:pos="3960"/>
          <w:tab w:val="left" w:pos="2127"/>
          <w:tab w:val="left" w:pos="2836"/>
          <w:tab w:val="left" w:pos="3545"/>
          <w:tab w:val="left" w:pos="4254"/>
        </w:tabs>
        <w:ind w:right="142"/>
      </w:pPr>
      <w:r>
        <w:t xml:space="preserve">Tabla </w:t>
      </w:r>
      <w:fldSimple w:instr=" STYLEREF  \s &quot;CAPITULO PRENSA&quot;  \* MERGEFORMAT ">
        <w:r w:rsidR="0039617E">
          <w:rPr>
            <w:noProof/>
          </w:rPr>
          <w:t>3</w:t>
        </w:r>
      </w:fldSimple>
      <w:r>
        <w:noBreakHyphen/>
      </w:r>
      <w:r w:rsidR="002E1FF2">
        <w:fldChar w:fldCharType="begin"/>
      </w:r>
      <w:r w:rsidR="00AA5747">
        <w:instrText xml:space="preserve"> SEQ Tabla \* ARABIC \s 1 </w:instrText>
      </w:r>
      <w:r w:rsidR="002E1FF2">
        <w:fldChar w:fldCharType="separate"/>
      </w:r>
      <w:r w:rsidR="0039617E">
        <w:rPr>
          <w:noProof/>
        </w:rPr>
        <w:t>7</w:t>
      </w:r>
      <w:r w:rsidR="002E1FF2">
        <w:rPr>
          <w:noProof/>
        </w:rPr>
        <w:fldChar w:fldCharType="end"/>
      </w:r>
      <w:r>
        <w:tab/>
      </w:r>
      <w:r w:rsidR="008E0259">
        <w:t>Comparación de valores con norma ISO</w:t>
      </w:r>
      <w:bookmarkEnd w:id="517"/>
    </w:p>
    <w:p w:rsidR="00B05C7B" w:rsidRDefault="00B05C7B" w:rsidP="00FA3416">
      <w:pPr>
        <w:ind w:right="142"/>
      </w:pPr>
    </w:p>
    <w:p w:rsidR="00B05C7B" w:rsidRDefault="00B05C7B" w:rsidP="00FA3416">
      <w:pPr>
        <w:ind w:right="142"/>
      </w:pPr>
      <w:r>
        <w:rPr>
          <w:noProof/>
          <w:lang w:eastAsia="es-EC"/>
        </w:rPr>
        <w:drawing>
          <wp:anchor distT="0" distB="0" distL="114300" distR="114300" simplePos="0" relativeHeight="251612672" behindDoc="0" locked="0" layoutInCell="1" allowOverlap="1">
            <wp:simplePos x="0" y="0"/>
            <wp:positionH relativeFrom="margin">
              <wp:posOffset>834390</wp:posOffset>
            </wp:positionH>
            <wp:positionV relativeFrom="paragraph">
              <wp:posOffset>75565</wp:posOffset>
            </wp:positionV>
            <wp:extent cx="3723640" cy="2795270"/>
            <wp:effectExtent l="101600" t="0" r="35560" b="24130"/>
            <wp:wrapNone/>
            <wp:docPr id="7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27A.tmp"/>
                    <pic:cNvPicPr/>
                  </pic:nvPicPr>
                  <pic:blipFill>
                    <a:blip r:embed="rId9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23640" cy="2795270"/>
                    </a:xfrm>
                    <a:prstGeom prst="rect">
                      <a:avLst/>
                    </a:prstGeom>
                    <a:effectLst>
                      <a:outerShdw blurRad="50800" dist="38100" dir="8100000" algn="tr" rotWithShape="0">
                        <a:prstClr val="black">
                          <a:alpha val="40000"/>
                        </a:prstClr>
                      </a:outerShdw>
                    </a:effectLst>
                  </pic:spPr>
                </pic:pic>
              </a:graphicData>
            </a:graphic>
          </wp:anchor>
        </w:drawing>
      </w:r>
    </w:p>
    <w:p w:rsidR="008E0259" w:rsidRPr="00B05C7B" w:rsidRDefault="008E0259" w:rsidP="00FA3416">
      <w:pPr>
        <w:ind w:right="142"/>
      </w:pPr>
    </w:p>
    <w:p w:rsidR="00CD3A06" w:rsidRDefault="00CD3A06" w:rsidP="00FA3416">
      <w:pPr>
        <w:ind w:right="142"/>
      </w:pPr>
    </w:p>
    <w:p w:rsidR="00CD3A06" w:rsidRPr="00CD3A06" w:rsidRDefault="00CD3A06" w:rsidP="00FA3416">
      <w:pPr>
        <w:ind w:right="142"/>
      </w:pPr>
    </w:p>
    <w:p w:rsidR="006F524C" w:rsidRDefault="006F524C" w:rsidP="00FA3416">
      <w:pPr>
        <w:pStyle w:val="Epgrafe"/>
        <w:ind w:right="142"/>
        <w:rPr>
          <w:i w:val="0"/>
        </w:rPr>
      </w:pPr>
    </w:p>
    <w:p w:rsidR="006F524C" w:rsidRDefault="006F524C" w:rsidP="00FA3416">
      <w:pPr>
        <w:pStyle w:val="Epgrafe"/>
        <w:ind w:right="142"/>
        <w:rPr>
          <w:i w:val="0"/>
        </w:rPr>
      </w:pPr>
    </w:p>
    <w:p w:rsidR="006F524C" w:rsidRDefault="006F524C" w:rsidP="00FA3416">
      <w:pPr>
        <w:pStyle w:val="Epgrafe"/>
        <w:ind w:right="142"/>
        <w:rPr>
          <w:i w:val="0"/>
        </w:rPr>
      </w:pPr>
    </w:p>
    <w:p w:rsidR="006F524C" w:rsidRDefault="006F524C" w:rsidP="00FA3416">
      <w:pPr>
        <w:pStyle w:val="Epgrafe"/>
        <w:ind w:right="142"/>
        <w:rPr>
          <w:i w:val="0"/>
        </w:rPr>
      </w:pPr>
    </w:p>
    <w:p w:rsidR="006F524C" w:rsidRDefault="006F524C" w:rsidP="00FA3416">
      <w:pPr>
        <w:pStyle w:val="Epgrafe"/>
        <w:ind w:right="142"/>
        <w:rPr>
          <w:i w:val="0"/>
        </w:rPr>
      </w:pPr>
    </w:p>
    <w:p w:rsidR="00B05C7B" w:rsidRDefault="00B05C7B" w:rsidP="00FA3416">
      <w:pPr>
        <w:pStyle w:val="Epgrafe"/>
        <w:ind w:right="142"/>
        <w:rPr>
          <w:i w:val="0"/>
        </w:rPr>
      </w:pPr>
    </w:p>
    <w:p w:rsidR="006F524C" w:rsidRPr="00B05C7B" w:rsidRDefault="006F524C" w:rsidP="00FA3416">
      <w:pPr>
        <w:ind w:right="142"/>
      </w:pPr>
    </w:p>
    <w:p w:rsidR="006F524C" w:rsidRDefault="006F524C" w:rsidP="00FA3416">
      <w:pPr>
        <w:pStyle w:val="Epgrafe"/>
        <w:ind w:right="142"/>
        <w:rPr>
          <w:i w:val="0"/>
        </w:rPr>
      </w:pPr>
    </w:p>
    <w:p w:rsidR="00CD3A06" w:rsidRDefault="00CD3A06" w:rsidP="00FA3416">
      <w:pPr>
        <w:ind w:right="142"/>
      </w:pPr>
    </w:p>
    <w:p w:rsidR="00CD3A06" w:rsidRDefault="00CD3A06" w:rsidP="00FA3416">
      <w:pPr>
        <w:ind w:right="142"/>
      </w:pPr>
    </w:p>
    <w:p w:rsidR="00CD3A06" w:rsidRDefault="00CD3A06" w:rsidP="00FA3416">
      <w:pPr>
        <w:ind w:right="142"/>
      </w:pPr>
    </w:p>
    <w:p w:rsidR="00CD3A06" w:rsidRPr="00CD3A06" w:rsidRDefault="00CD3A06" w:rsidP="00FA3416">
      <w:pPr>
        <w:ind w:right="142"/>
      </w:pPr>
    </w:p>
    <w:p w:rsidR="006F524C" w:rsidRDefault="006F524C" w:rsidP="00FA3416">
      <w:pPr>
        <w:pStyle w:val="Epgrafe"/>
        <w:ind w:right="142"/>
        <w:rPr>
          <w:i w:val="0"/>
        </w:rPr>
      </w:pPr>
    </w:p>
    <w:p w:rsidR="006F524C" w:rsidRDefault="006F524C" w:rsidP="00FA3416">
      <w:pPr>
        <w:pStyle w:val="Epgrafe"/>
        <w:ind w:right="142"/>
        <w:rPr>
          <w:i w:val="0"/>
        </w:rPr>
      </w:pPr>
    </w:p>
    <w:p w:rsidR="006F524C" w:rsidRDefault="006F524C" w:rsidP="00FA3416">
      <w:pPr>
        <w:pStyle w:val="Epgrafe"/>
        <w:ind w:right="142"/>
        <w:rPr>
          <w:i w:val="0"/>
        </w:rPr>
      </w:pPr>
    </w:p>
    <w:p w:rsidR="006F524C" w:rsidRDefault="006F524C" w:rsidP="00FA3416">
      <w:pPr>
        <w:pStyle w:val="Epgrafe"/>
        <w:ind w:right="142"/>
        <w:rPr>
          <w:i w:val="0"/>
        </w:rPr>
      </w:pPr>
    </w:p>
    <w:p w:rsidR="00B05C7B" w:rsidRDefault="00F30AF3" w:rsidP="00FA3416">
      <w:pPr>
        <w:pStyle w:val="Epgrafe"/>
        <w:ind w:right="142"/>
      </w:pPr>
      <w:bookmarkStart w:id="518" w:name="_Toc305609439"/>
      <w:bookmarkStart w:id="519" w:name="_Toc305609817"/>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48</w:t>
      </w:r>
      <w:r w:rsidR="002E1FF2">
        <w:fldChar w:fldCharType="end"/>
      </w:r>
      <w:r w:rsidR="008E0259" w:rsidRPr="0055266D">
        <w:tab/>
        <w:t>Paso 3;  Verificando ganancia de puntos</w:t>
      </w:r>
      <w:bookmarkEnd w:id="518"/>
      <w:bookmarkEnd w:id="519"/>
    </w:p>
    <w:p w:rsidR="00B05C7B" w:rsidRDefault="00B05C7B" w:rsidP="00FA3416">
      <w:pPr>
        <w:ind w:right="142"/>
      </w:pPr>
    </w:p>
    <w:p w:rsidR="009A786B" w:rsidRPr="00B05C7B" w:rsidRDefault="009A786B" w:rsidP="00FA3416">
      <w:pPr>
        <w:ind w:right="142"/>
      </w:pPr>
    </w:p>
    <w:p w:rsidR="008E0259" w:rsidRDefault="008E0259" w:rsidP="00FA3416">
      <w:pPr>
        <w:pStyle w:val="Ttulo2"/>
        <w:ind w:left="0" w:right="142" w:firstLine="0"/>
      </w:pPr>
      <w:bookmarkStart w:id="520" w:name="_Toc284541019"/>
      <w:bookmarkStart w:id="521" w:name="_Toc285808982"/>
      <w:bookmarkStart w:id="522" w:name="_Toc305593320"/>
      <w:bookmarkStart w:id="523" w:name="_Toc305595041"/>
      <w:bookmarkStart w:id="524" w:name="_Toc305611621"/>
      <w:r>
        <w:t xml:space="preserve">Paso 4: </w:t>
      </w:r>
      <w:r w:rsidR="00F114DC">
        <w:t>An</w:t>
      </w:r>
      <w:r w:rsidR="00023F9E">
        <w:t>á</w:t>
      </w:r>
      <w:r w:rsidR="00F114DC">
        <w:t>lisis</w:t>
      </w:r>
      <w:r>
        <w:t xml:space="preserve"> de prueba de color</w:t>
      </w:r>
      <w:bookmarkEnd w:id="520"/>
      <w:bookmarkEnd w:id="521"/>
      <w:bookmarkEnd w:id="522"/>
      <w:bookmarkEnd w:id="523"/>
      <w:bookmarkEnd w:id="524"/>
    </w:p>
    <w:p w:rsidR="00B05C7B" w:rsidRDefault="008E0259" w:rsidP="00FA3416">
      <w:pPr>
        <w:pStyle w:val="TEXTOPRENSA"/>
        <w:ind w:right="142"/>
        <w:rPr>
          <w:bCs/>
        </w:rPr>
      </w:pPr>
      <w:r>
        <w:rPr>
          <w:bCs/>
        </w:rPr>
        <w:t xml:space="preserve">Como observamos en el </w:t>
      </w:r>
      <w:r w:rsidR="00F114DC">
        <w:rPr>
          <w:bCs/>
        </w:rPr>
        <w:t>cuadro anterior tenemos una ganancia de punto elevada (</w:t>
      </w:r>
      <w:proofErr w:type="spellStart"/>
      <w:r w:rsidR="00F114DC">
        <w:rPr>
          <w:bCs/>
        </w:rPr>
        <w:t>Cyan</w:t>
      </w:r>
      <w:proofErr w:type="spellEnd"/>
      <w:r w:rsidR="00F114DC">
        <w:rPr>
          <w:bCs/>
        </w:rPr>
        <w:t xml:space="preserve">: 12,4%; Magenta: 26,6%; </w:t>
      </w:r>
      <w:proofErr w:type="spellStart"/>
      <w:r w:rsidR="00F114DC">
        <w:rPr>
          <w:bCs/>
        </w:rPr>
        <w:t>Yellow</w:t>
      </w:r>
      <w:proofErr w:type="spellEnd"/>
      <w:r w:rsidR="00F114DC">
        <w:rPr>
          <w:bCs/>
        </w:rPr>
        <w:t xml:space="preserve">: 20,3%; Black: 10,5%) por lo que hay que compensar estos valores en el </w:t>
      </w:r>
      <w:proofErr w:type="spellStart"/>
      <w:r w:rsidR="00F114DC">
        <w:rPr>
          <w:bCs/>
        </w:rPr>
        <w:t>RIP</w:t>
      </w:r>
      <w:proofErr w:type="spellEnd"/>
      <w:r w:rsidR="00F114DC">
        <w:rPr>
          <w:bCs/>
        </w:rPr>
        <w:t xml:space="preserve"> para que no se altere el color por el incremento de la carga de tinta en nuestros </w:t>
      </w:r>
      <w:r w:rsidR="001A5EC4">
        <w:rPr>
          <w:bCs/>
        </w:rPr>
        <w:t>colores, como</w:t>
      </w:r>
      <w:r>
        <w:rPr>
          <w:bCs/>
        </w:rPr>
        <w:t xml:space="preserve"> los siguientes ejemplos: </w:t>
      </w:r>
    </w:p>
    <w:p w:rsidR="00B05C7B" w:rsidRDefault="00B05C7B" w:rsidP="00FA3416">
      <w:pPr>
        <w:pStyle w:val="TEXTOPRENSA"/>
        <w:ind w:right="142"/>
        <w:rPr>
          <w:bCs/>
        </w:rPr>
      </w:pPr>
    </w:p>
    <w:p w:rsidR="00B05C7B" w:rsidRDefault="002E1FF2" w:rsidP="00FA3416">
      <w:pPr>
        <w:pStyle w:val="TEXTOPRENSA"/>
        <w:ind w:right="142"/>
        <w:rPr>
          <w:bCs/>
        </w:rPr>
      </w:pPr>
      <w:r w:rsidRPr="002E1FF2">
        <w:rPr>
          <w:bCs/>
          <w:noProof/>
          <w:lang w:val="en-US" w:eastAsia="en-US"/>
        </w:rPr>
        <w:lastRenderedPageBreak/>
        <w:pict>
          <v:group id="Group 915" o:spid="_x0000_s1156" style="position:absolute;left:0;text-align:left;margin-left:22.95pt;margin-top:0;width:378.7pt;height:209.45pt;z-index:251479552;mso-width-relative:margin;mso-height-relative:margin" coordsize="48095,26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">
            <v:shape id="0 Imagen" o:spid="_x0000_s1158" type="#_x0000_t75" style="position:absolute;left:14962;width:33133;height:266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5UtHBAAAA3AAAAA8AAABkcnMvZG93bnJldi54bWxET02LwjAQvQv7H8IseNPUgrpUo4iL0Mse&#10;1Mpeh2ZMi82k20Rb//3mIHh8vO/1drCNeFDna8cKZtMEBHHpdM1GQXE+TL5A+ICssXFMCp7kYbv5&#10;GK0x067nIz1OwYgYwj5DBVUIbSalLyuy6KeuJY7c1XUWQ4SdkbrDPobbRqZJspAWa44NFba0r6i8&#10;ne5WgTGm+D18X/o2zfN9Ov9ZmHL5p9T4c9itQAQawlv8cudawXIW18Yz8QjIz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B5UtHBAAAA3AAAAA8AAAAAAAAAAAAAAAAAnwIA&#10;AGRycy9kb3ducmV2LnhtbFBLBQYAAAAABAAEAPcAAACNAwAAAAA=&#10;">
              <v:imagedata r:id="rId96" o:title=""/>
              <v:shadow on="t" opacity="26214f" origin=".5,-.5" offset="-.74833mm"/>
              <v:path arrowok="t"/>
            </v:shape>
            <v:shape id="0 Imagen" o:spid="_x0000_s1157" type="#_x0000_t75" style="position:absolute;width:14131;height:266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4yX1LDAAAA3AAAAA8AAABkcnMvZG93bnJldi54bWxEj0FrwkAUhO8F/8PyBG91o5XWRlfRguAx&#10;2hbs7Zl9ZoPZtyG7xvjvXaHgcZiZb5j5srOVaKnxpWMFo2ECgjh3uuRCwc/35nUKwgdkjZVjUnAj&#10;D8tF72WOqXZX3lG7D4WIEPYpKjAh1KmUPjdk0Q9dTRy9k2sshiibQuoGrxFuKzlOkndpseS4YLCm&#10;L0P5eX+xCi70tu4OiQlttaqPkyyj7O+XlBr0u9UMRKAuPMP/7a1W8DH6hMeZeATk4g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jJfUsMAAADcAAAADwAAAAAAAAAAAAAAAACf&#10;AgAAZHJzL2Rvd25yZXYueG1sUEsFBgAAAAAEAAQA9wAAAI8DAAAAAA==&#10;">
              <v:imagedata r:id="rId97" o:title=""/>
              <v:shadow on="t" opacity="26214f" origin=".5,-.5" offset="-.74833mm"/>
              <v:path arrowok="t"/>
            </v:shape>
          </v:group>
        </w:pict>
      </w:r>
    </w:p>
    <w:p w:rsidR="00B05C7B" w:rsidRDefault="00B05C7B" w:rsidP="00FA3416">
      <w:pPr>
        <w:pStyle w:val="TEXTOPRENSA"/>
        <w:ind w:right="142"/>
        <w:rPr>
          <w:bCs/>
        </w:rPr>
      </w:pPr>
    </w:p>
    <w:p w:rsidR="008E0259" w:rsidRDefault="008E0259" w:rsidP="00FA3416">
      <w:pPr>
        <w:pStyle w:val="TEXTOPRENSA"/>
        <w:ind w:right="142"/>
        <w:rPr>
          <w:bCs/>
        </w:rPr>
      </w:pPr>
    </w:p>
    <w:p w:rsidR="009A786B" w:rsidRDefault="009A786B" w:rsidP="00FA3416">
      <w:pPr>
        <w:pStyle w:val="TEXTOPRENSA"/>
        <w:ind w:right="142"/>
        <w:rPr>
          <w:bCs/>
        </w:rPr>
      </w:pPr>
    </w:p>
    <w:p w:rsidR="001A5EC4" w:rsidRDefault="001A5EC4" w:rsidP="00FA3416">
      <w:pPr>
        <w:pStyle w:val="Epgrafe"/>
        <w:ind w:right="142"/>
        <w:rPr>
          <w:i w:val="0"/>
        </w:rPr>
      </w:pPr>
    </w:p>
    <w:p w:rsidR="00714908" w:rsidRDefault="00714908" w:rsidP="00FA3416">
      <w:pPr>
        <w:ind w:right="142"/>
      </w:pPr>
    </w:p>
    <w:p w:rsidR="00714908" w:rsidRPr="00714908" w:rsidRDefault="00714908" w:rsidP="00FA3416">
      <w:pPr>
        <w:ind w:right="142"/>
      </w:pPr>
    </w:p>
    <w:p w:rsidR="001A5EC4" w:rsidRDefault="001A5EC4" w:rsidP="00FA3416">
      <w:pPr>
        <w:pStyle w:val="Epgrafe"/>
        <w:ind w:right="142"/>
        <w:rPr>
          <w:i w:val="0"/>
        </w:rPr>
      </w:pPr>
    </w:p>
    <w:p w:rsidR="00CD3A06" w:rsidRDefault="00CD3A06" w:rsidP="00FA3416">
      <w:pPr>
        <w:ind w:right="142"/>
        <w:rPr>
          <w:b/>
          <w:bCs/>
          <w:sz w:val="18"/>
          <w:szCs w:val="20"/>
        </w:rPr>
      </w:pPr>
    </w:p>
    <w:p w:rsidR="00714908" w:rsidRDefault="00714908" w:rsidP="00FA3416">
      <w:pPr>
        <w:ind w:right="142"/>
      </w:pPr>
    </w:p>
    <w:p w:rsidR="001A5EC4" w:rsidRDefault="001A5EC4" w:rsidP="00FA3416">
      <w:pPr>
        <w:ind w:right="142"/>
      </w:pPr>
    </w:p>
    <w:p w:rsidR="00275082" w:rsidRPr="00275082" w:rsidRDefault="00F30AF3" w:rsidP="00FA3416">
      <w:pPr>
        <w:pStyle w:val="Epgrafe"/>
        <w:ind w:right="142"/>
      </w:pPr>
      <w:bookmarkStart w:id="525" w:name="_Toc305609440"/>
      <w:bookmarkStart w:id="526" w:name="_Toc305609818"/>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49</w:t>
      </w:r>
      <w:r w:rsidR="002E1FF2">
        <w:fldChar w:fldCharType="end"/>
      </w:r>
      <w:r w:rsidR="00E463B4" w:rsidRPr="0055266D">
        <w:tab/>
        <w:t>Paso 4; Análisis</w:t>
      </w:r>
      <w:r w:rsidR="008E0259" w:rsidRPr="0055266D">
        <w:t xml:space="preserve"> de prueba de color</w:t>
      </w:r>
      <w:bookmarkEnd w:id="525"/>
      <w:bookmarkEnd w:id="526"/>
    </w:p>
    <w:p w:rsidR="008E0259" w:rsidRDefault="009A786B" w:rsidP="00FA3416">
      <w:pPr>
        <w:pStyle w:val="Ttulo2"/>
        <w:ind w:left="0" w:right="142" w:firstLine="0"/>
      </w:pPr>
      <w:bookmarkStart w:id="527" w:name="_Toc284541020"/>
      <w:bookmarkStart w:id="528" w:name="_Toc285808983"/>
      <w:bookmarkStart w:id="529" w:name="_Toc305593321"/>
      <w:bookmarkStart w:id="530" w:name="_Toc305595042"/>
      <w:bookmarkStart w:id="531" w:name="_Toc305611622"/>
      <w:proofErr w:type="gramStart"/>
      <w:r>
        <w:t>Paso</w:t>
      </w:r>
      <w:proofErr w:type="gramEnd"/>
      <w:r>
        <w:t xml:space="preserve"> 5: Crear cur</w:t>
      </w:r>
      <w:r w:rsidR="00396584">
        <w:t>V</w:t>
      </w:r>
      <w:r w:rsidR="008E0259">
        <w:t>a de compensación.</w:t>
      </w:r>
      <w:bookmarkEnd w:id="527"/>
      <w:bookmarkEnd w:id="528"/>
      <w:bookmarkEnd w:id="529"/>
      <w:bookmarkEnd w:id="530"/>
      <w:bookmarkEnd w:id="531"/>
    </w:p>
    <w:p w:rsidR="008E0259" w:rsidRDefault="00B05C7B" w:rsidP="00FA3416">
      <w:pPr>
        <w:pStyle w:val="TEXTOPRENSA"/>
        <w:ind w:right="142"/>
        <w:rPr>
          <w:bCs/>
        </w:rPr>
      </w:pPr>
      <w:r>
        <w:rPr>
          <w:bCs/>
          <w:noProof/>
          <w:lang w:eastAsia="es-EC"/>
        </w:rPr>
        <w:drawing>
          <wp:anchor distT="0" distB="0" distL="114300" distR="114300" simplePos="0" relativeHeight="251481600" behindDoc="0" locked="0" layoutInCell="1" allowOverlap="1">
            <wp:simplePos x="0" y="0"/>
            <wp:positionH relativeFrom="margin">
              <wp:posOffset>1530021</wp:posOffset>
            </wp:positionH>
            <wp:positionV relativeFrom="paragraph">
              <wp:posOffset>817420</wp:posOffset>
            </wp:positionV>
            <wp:extent cx="2554539" cy="1673765"/>
            <wp:effectExtent l="57150" t="19050" r="36261" b="59785"/>
            <wp:wrapNone/>
            <wp:docPr id="7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CB9.tmp"/>
                    <pic:cNvPicPr/>
                  </pic:nvPicPr>
                  <pic:blipFill rotWithShape="1">
                    <a:blip r:embed="rId9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458" t="6278" r="2076" b="3057"/>
                    <a:stretch/>
                  </pic:blipFill>
                  <pic:spPr bwMode="auto">
                    <a:xfrm>
                      <a:off x="0" y="0"/>
                      <a:ext cx="2555352" cy="1674298"/>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rPr>
          <w:bCs/>
        </w:rPr>
        <w:t xml:space="preserve">Vamos a compensar la ganancia de puntos para la cual se hace una curva de compensación en el </w:t>
      </w:r>
      <w:proofErr w:type="spellStart"/>
      <w:r w:rsidR="008E0259">
        <w:rPr>
          <w:bCs/>
        </w:rPr>
        <w:t>RIP</w:t>
      </w:r>
      <w:proofErr w:type="spellEnd"/>
      <w:r w:rsidR="008E0259">
        <w:rPr>
          <w:bCs/>
        </w:rPr>
        <w:t xml:space="preserve"> (software </w:t>
      </w:r>
      <w:proofErr w:type="spellStart"/>
      <w:r w:rsidR="008E0259">
        <w:rPr>
          <w:bCs/>
        </w:rPr>
        <w:t>DOT</w:t>
      </w:r>
      <w:proofErr w:type="spellEnd"/>
      <w:r w:rsidR="008E0259">
        <w:rPr>
          <w:bCs/>
        </w:rPr>
        <w:t xml:space="preserve"> </w:t>
      </w:r>
      <w:proofErr w:type="spellStart"/>
      <w:r w:rsidR="008E0259">
        <w:rPr>
          <w:bCs/>
        </w:rPr>
        <w:t>GAINTABLE</w:t>
      </w:r>
      <w:proofErr w:type="spellEnd"/>
      <w:r w:rsidR="008E0259">
        <w:rPr>
          <w:bCs/>
        </w:rPr>
        <w:t xml:space="preserve">) donde debemos ir restando los valores para lograr aproximarnos al valor de la  norma ISO 12647-3. </w:t>
      </w:r>
    </w:p>
    <w:p w:rsidR="00275082" w:rsidRDefault="00275082" w:rsidP="00FA3416">
      <w:pPr>
        <w:pStyle w:val="TEXTOPRENSA"/>
        <w:ind w:right="142"/>
        <w:rPr>
          <w:bCs/>
        </w:rPr>
      </w:pPr>
    </w:p>
    <w:p w:rsidR="00275082" w:rsidRDefault="00275082" w:rsidP="00FA3416">
      <w:pPr>
        <w:pStyle w:val="TEXTOPRENSA"/>
        <w:ind w:right="142"/>
        <w:rPr>
          <w:bCs/>
        </w:rPr>
      </w:pPr>
    </w:p>
    <w:p w:rsidR="009A786B" w:rsidRDefault="009A786B" w:rsidP="00FA3416">
      <w:pPr>
        <w:pStyle w:val="TEXTOPRENSA"/>
        <w:ind w:right="142"/>
        <w:rPr>
          <w:bCs/>
        </w:rPr>
      </w:pPr>
    </w:p>
    <w:p w:rsidR="00B05C7B" w:rsidRDefault="00B05C7B" w:rsidP="00FA3416">
      <w:pPr>
        <w:pStyle w:val="Epgrafe"/>
        <w:ind w:right="142"/>
        <w:jc w:val="left"/>
        <w:rPr>
          <w:b w:val="0"/>
          <w:i w:val="0"/>
          <w:color w:val="000000" w:themeColor="text1"/>
          <w:sz w:val="24"/>
        </w:rPr>
      </w:pPr>
    </w:p>
    <w:p w:rsidR="00B05C7B" w:rsidRDefault="00B05C7B" w:rsidP="00FA3416">
      <w:pPr>
        <w:ind w:right="142"/>
      </w:pPr>
    </w:p>
    <w:p w:rsidR="004221CE" w:rsidRPr="00B05C7B" w:rsidRDefault="004221CE" w:rsidP="00FA3416">
      <w:pPr>
        <w:ind w:right="142"/>
      </w:pPr>
    </w:p>
    <w:p w:rsidR="008E0259" w:rsidRPr="0055266D" w:rsidRDefault="00F30AF3" w:rsidP="00FA3416">
      <w:pPr>
        <w:pStyle w:val="Epgrafe"/>
        <w:ind w:right="142"/>
      </w:pPr>
      <w:bookmarkStart w:id="532" w:name="_Toc305609441"/>
      <w:bookmarkStart w:id="533" w:name="_Toc305609819"/>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50</w:t>
      </w:r>
      <w:r w:rsidR="002E1FF2">
        <w:fldChar w:fldCharType="end"/>
      </w:r>
      <w:r w:rsidR="008E0259" w:rsidRPr="0055266D">
        <w:tab/>
        <w:t>Paso 5a; Curva de compensación del valor negro</w:t>
      </w:r>
      <w:bookmarkEnd w:id="532"/>
      <w:bookmarkEnd w:id="533"/>
    </w:p>
    <w:p w:rsidR="008E0259" w:rsidRDefault="00B05C7B" w:rsidP="00FA3416">
      <w:pPr>
        <w:pStyle w:val="TEXTOPRENSA"/>
        <w:ind w:right="142"/>
        <w:rPr>
          <w:bCs/>
        </w:rPr>
      </w:pPr>
      <w:r>
        <w:rPr>
          <w:bCs/>
          <w:noProof/>
          <w:lang w:eastAsia="es-EC"/>
        </w:rPr>
        <w:drawing>
          <wp:anchor distT="0" distB="0" distL="114300" distR="114300" simplePos="0" relativeHeight="251483648" behindDoc="0" locked="0" layoutInCell="1" allowOverlap="1">
            <wp:simplePos x="0" y="0"/>
            <wp:positionH relativeFrom="margin">
              <wp:posOffset>1524109</wp:posOffset>
            </wp:positionH>
            <wp:positionV relativeFrom="paragraph">
              <wp:posOffset>89753</wp:posOffset>
            </wp:positionV>
            <wp:extent cx="2562882" cy="1733025"/>
            <wp:effectExtent l="57150" t="19050" r="46968" b="57675"/>
            <wp:wrapNone/>
            <wp:docPr id="7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26A0.tmp"/>
                    <pic:cNvPicPr/>
                  </pic:nvPicPr>
                  <pic:blipFill>
                    <a:blip r:embed="rId9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62882" cy="1733025"/>
                    </a:xfrm>
                    <a:prstGeom prst="rect">
                      <a:avLst/>
                    </a:prstGeom>
                    <a:effectLst>
                      <a:outerShdw blurRad="50800" dist="38100" dir="8100000" algn="tr" rotWithShape="0">
                        <a:prstClr val="black">
                          <a:alpha val="40000"/>
                        </a:prstClr>
                      </a:outerShdw>
                    </a:effectLst>
                  </pic:spPr>
                </pic:pic>
              </a:graphicData>
            </a:graphic>
          </wp:anchor>
        </w:drawing>
      </w:r>
    </w:p>
    <w:p w:rsidR="009A786B" w:rsidRDefault="009A786B" w:rsidP="00FA3416">
      <w:pPr>
        <w:pStyle w:val="TEXTOPRENSA"/>
        <w:ind w:right="142"/>
        <w:rPr>
          <w:bCs/>
        </w:rPr>
      </w:pPr>
    </w:p>
    <w:p w:rsidR="009A786B" w:rsidRDefault="009A786B" w:rsidP="00FA3416">
      <w:pPr>
        <w:pStyle w:val="TEXTOPRENSA"/>
        <w:ind w:right="142"/>
        <w:rPr>
          <w:bCs/>
        </w:rPr>
      </w:pPr>
    </w:p>
    <w:p w:rsidR="00714908" w:rsidRDefault="00714908" w:rsidP="00FA3416">
      <w:pPr>
        <w:ind w:right="142"/>
      </w:pPr>
    </w:p>
    <w:p w:rsidR="00714908" w:rsidRPr="00714908" w:rsidRDefault="00714908" w:rsidP="00FA3416">
      <w:pPr>
        <w:ind w:right="142"/>
      </w:pPr>
    </w:p>
    <w:p w:rsidR="00714908" w:rsidRPr="00B05C7B" w:rsidRDefault="00714908" w:rsidP="00FA3416">
      <w:pPr>
        <w:ind w:right="142"/>
      </w:pPr>
    </w:p>
    <w:p w:rsidR="00714908" w:rsidRDefault="00714908" w:rsidP="00FA3416">
      <w:pPr>
        <w:pStyle w:val="Epgrafe"/>
        <w:ind w:right="142"/>
      </w:pPr>
      <w:bookmarkStart w:id="534" w:name="_Toc305609442"/>
      <w:bookmarkStart w:id="535" w:name="_Toc305609820"/>
    </w:p>
    <w:p w:rsidR="009A786B"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51</w:t>
      </w:r>
      <w:r w:rsidR="002E1FF2">
        <w:fldChar w:fldCharType="end"/>
      </w:r>
      <w:r w:rsidR="008E0259" w:rsidRPr="0055266D">
        <w:tab/>
        <w:t>Paso 5b; curva de compensación del valor magenta</w:t>
      </w:r>
      <w:bookmarkEnd w:id="534"/>
      <w:bookmarkEnd w:id="535"/>
    </w:p>
    <w:p w:rsidR="008E0259" w:rsidRDefault="008E0259" w:rsidP="00FA3416">
      <w:pPr>
        <w:pStyle w:val="Ttulo2"/>
        <w:ind w:left="0" w:right="142" w:firstLine="0"/>
      </w:pPr>
      <w:bookmarkStart w:id="536" w:name="_Toc284541021"/>
      <w:bookmarkStart w:id="537" w:name="_Toc285808984"/>
      <w:bookmarkStart w:id="538" w:name="_Toc305593322"/>
      <w:bookmarkStart w:id="539" w:name="_Toc305595043"/>
      <w:bookmarkStart w:id="540" w:name="_Toc305611623"/>
      <w:r>
        <w:lastRenderedPageBreak/>
        <w:t>Paso 6: compensación de ganancia de puntos</w:t>
      </w:r>
      <w:bookmarkEnd w:id="536"/>
      <w:bookmarkEnd w:id="537"/>
      <w:bookmarkEnd w:id="538"/>
      <w:bookmarkEnd w:id="539"/>
      <w:bookmarkEnd w:id="540"/>
    </w:p>
    <w:p w:rsidR="008E0259" w:rsidRDefault="00B05C7B" w:rsidP="00FA3416">
      <w:pPr>
        <w:pStyle w:val="TEXTOPRENSA"/>
        <w:ind w:right="142"/>
      </w:pPr>
      <w:r>
        <w:rPr>
          <w:noProof/>
          <w:lang w:eastAsia="es-EC"/>
        </w:rPr>
        <w:drawing>
          <wp:anchor distT="0" distB="0" distL="114300" distR="114300" simplePos="0" relativeHeight="251543040" behindDoc="1" locked="0" layoutInCell="1" allowOverlap="1">
            <wp:simplePos x="0" y="0"/>
            <wp:positionH relativeFrom="column">
              <wp:posOffset>3284855</wp:posOffset>
            </wp:positionH>
            <wp:positionV relativeFrom="paragraph">
              <wp:posOffset>1248410</wp:posOffset>
            </wp:positionV>
            <wp:extent cx="1585595" cy="2972435"/>
            <wp:effectExtent l="101600" t="0" r="14605" b="24765"/>
            <wp:wrapSquare wrapText="bothSides"/>
            <wp:docPr id="7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2C7E.tmp"/>
                    <pic:cNvPicPr/>
                  </pic:nvPicPr>
                  <pic:blipFill rotWithShape="1">
                    <a:blip r:embed="rId10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577"/>
                    <a:stretch/>
                  </pic:blipFill>
                  <pic:spPr bwMode="auto">
                    <a:xfrm>
                      <a:off x="0" y="0"/>
                      <a:ext cx="1585595" cy="2972435"/>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lang w:eastAsia="es-EC"/>
        </w:rPr>
        <w:drawing>
          <wp:anchor distT="0" distB="0" distL="114300" distR="114300" simplePos="0" relativeHeight="251602432" behindDoc="0" locked="0" layoutInCell="1" allowOverlap="1">
            <wp:simplePos x="0" y="0"/>
            <wp:positionH relativeFrom="margin">
              <wp:posOffset>541655</wp:posOffset>
            </wp:positionH>
            <wp:positionV relativeFrom="paragraph">
              <wp:posOffset>1303020</wp:posOffset>
            </wp:positionV>
            <wp:extent cx="1588770" cy="3025775"/>
            <wp:effectExtent l="101600" t="0" r="11430" b="22225"/>
            <wp:wrapSquare wrapText="bothSides"/>
            <wp:docPr id="7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5A5D.tmp"/>
                    <pic:cNvPicPr/>
                  </pic:nvPicPr>
                  <pic:blipFill>
                    <a:blip r:embed="rId10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88770" cy="3025775"/>
                    </a:xfrm>
                    <a:prstGeom prst="rect">
                      <a:avLst/>
                    </a:prstGeom>
                    <a:effectLst>
                      <a:outerShdw blurRad="50800" dist="38100" dir="8100000" algn="tr" rotWithShape="0">
                        <a:prstClr val="black">
                          <a:alpha val="40000"/>
                        </a:prstClr>
                      </a:outerShdw>
                    </a:effectLst>
                  </pic:spPr>
                </pic:pic>
              </a:graphicData>
            </a:graphic>
          </wp:anchor>
        </w:drawing>
      </w:r>
      <w:r w:rsidR="008E0259" w:rsidRPr="00F43BC7">
        <w:t>Luego de haber ajustado en el software  los cambios necesarios y este compensada la ganancia de puntos impr</w:t>
      </w:r>
      <w:r w:rsidR="008E0259">
        <w:t>imimos un nuevo test y verificamos</w:t>
      </w:r>
      <w:r w:rsidR="008E0259" w:rsidRPr="00F43BC7">
        <w:t xml:space="preserve"> que todo se encuentre compensado </w:t>
      </w:r>
      <w:r w:rsidR="008E0259">
        <w:t xml:space="preserve">logrando </w:t>
      </w:r>
      <w:r w:rsidR="008E0259" w:rsidRPr="00F43BC7">
        <w:t>colores más reales</w:t>
      </w:r>
      <w:r w:rsidR="008E0259">
        <w:t xml:space="preserve"> de acuerdo al sustrato que estamos utilizando (</w:t>
      </w:r>
      <w:proofErr w:type="spellStart"/>
      <w:r w:rsidR="008E0259">
        <w:t>dependoweb</w:t>
      </w:r>
      <w:proofErr w:type="spellEnd"/>
      <w:r w:rsidR="008E0259">
        <w:t xml:space="preserve"> </w:t>
      </w:r>
      <w:proofErr w:type="spellStart"/>
      <w:r w:rsidR="008E0259">
        <w:t>WC</w:t>
      </w:r>
      <w:proofErr w:type="spellEnd"/>
      <w:r w:rsidR="008E0259">
        <w:t>).</w:t>
      </w:r>
    </w:p>
    <w:p w:rsidR="000E24C4" w:rsidRPr="000E24C4" w:rsidRDefault="000E24C4" w:rsidP="00FA3416">
      <w:pPr>
        <w:ind w:right="142"/>
      </w:pPr>
    </w:p>
    <w:p w:rsidR="000E24C4" w:rsidRDefault="000E24C4" w:rsidP="00FA3416">
      <w:pPr>
        <w:pStyle w:val="Epgrafe"/>
        <w:ind w:right="142"/>
      </w:pPr>
      <w:bookmarkStart w:id="541" w:name="_Toc305609443"/>
      <w:bookmarkStart w:id="542" w:name="_Toc305609821"/>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794916" w:rsidRDefault="00794916" w:rsidP="00FA3416">
      <w:pPr>
        <w:pStyle w:val="Epgrafe"/>
        <w:ind w:right="142"/>
      </w:pPr>
    </w:p>
    <w:p w:rsidR="008E0259" w:rsidRPr="0055266D"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52</w:t>
      </w:r>
      <w:r w:rsidR="002E1FF2">
        <w:fldChar w:fldCharType="end"/>
      </w:r>
      <w:r w:rsidR="008E0259" w:rsidRPr="0055266D">
        <w:tab/>
        <w:t>Paso 6a; predomina el amarillo</w:t>
      </w:r>
      <w:r w:rsidR="008E0259" w:rsidRPr="0055266D">
        <w:tab/>
      </w: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53</w:t>
      </w:r>
      <w:r w:rsidR="002E1FF2">
        <w:fldChar w:fldCharType="end"/>
      </w:r>
      <w:r w:rsidR="008E0259" w:rsidRPr="0055266D">
        <w:tab/>
        <w:t>Paso 6b; equilibrio en los tonos</w:t>
      </w:r>
      <w:bookmarkEnd w:id="541"/>
      <w:bookmarkEnd w:id="542"/>
    </w:p>
    <w:p w:rsidR="008E0259" w:rsidRDefault="008E0259" w:rsidP="00FA3416">
      <w:pPr>
        <w:pStyle w:val="TEXTOPRENSA"/>
        <w:ind w:right="142"/>
      </w:pPr>
    </w:p>
    <w:p w:rsidR="00B05C7B" w:rsidRDefault="008E0259" w:rsidP="00FA3416">
      <w:pPr>
        <w:pStyle w:val="TEXTOPRENSA"/>
        <w:ind w:right="142"/>
      </w:pPr>
      <w:r w:rsidRPr="00B03650">
        <w:rPr>
          <w:b/>
        </w:rPr>
        <w:t>Nota:</w:t>
      </w:r>
      <w:r>
        <w:t xml:space="preserve"> En el ejemplo de Erika Vélez podemos observar el cambio de color  luego de haber realizado la debida calibración, en el gráfico </w:t>
      </w:r>
      <w:r w:rsidR="00973735">
        <w:t>3</w:t>
      </w:r>
      <w:r>
        <w:t>-</w:t>
      </w:r>
      <w:r w:rsidR="004C6FD0">
        <w:t>5</w:t>
      </w:r>
      <w:r w:rsidR="00023AAE">
        <w:t>2</w:t>
      </w:r>
      <w:r>
        <w:t xml:space="preserve"> predomina el color amarillo y en el gráfico </w:t>
      </w:r>
      <w:r w:rsidR="00973735">
        <w:t>3</w:t>
      </w:r>
      <w:r w:rsidR="00023AAE">
        <w:t>-53</w:t>
      </w:r>
      <w:r>
        <w:t xml:space="preserve">  Hemos ajustado los valores para que haya equilibrio en los tonos.</w:t>
      </w:r>
    </w:p>
    <w:p w:rsidR="00B05C7B" w:rsidRDefault="00B05C7B" w:rsidP="00FA3416">
      <w:pPr>
        <w:pStyle w:val="TEXTOPRENSA"/>
        <w:ind w:right="142"/>
      </w:pPr>
    </w:p>
    <w:p w:rsidR="00B05C7B" w:rsidRDefault="00B05C7B" w:rsidP="00FA3416">
      <w:pPr>
        <w:pStyle w:val="TEXTOPRENSA"/>
        <w:ind w:right="142"/>
      </w:pPr>
    </w:p>
    <w:p w:rsidR="00B05C7B" w:rsidRDefault="00B05C7B" w:rsidP="00FA3416">
      <w:pPr>
        <w:pStyle w:val="TEXTOPRENSA"/>
        <w:ind w:right="142"/>
      </w:pPr>
    </w:p>
    <w:p w:rsidR="00B05C7B" w:rsidRDefault="00B05C7B" w:rsidP="00FA3416">
      <w:pPr>
        <w:pStyle w:val="TEXTOPRENSA"/>
        <w:ind w:right="142"/>
      </w:pPr>
    </w:p>
    <w:p w:rsidR="00B05C7B" w:rsidRDefault="00B05C7B" w:rsidP="00FA3416">
      <w:pPr>
        <w:pStyle w:val="TEXTOPRENSA"/>
        <w:ind w:right="142"/>
      </w:pPr>
    </w:p>
    <w:p w:rsidR="008E0259" w:rsidRPr="005B2E92" w:rsidRDefault="008E0259" w:rsidP="00FA3416">
      <w:pPr>
        <w:pStyle w:val="TITULOPRENSA"/>
        <w:ind w:left="0" w:right="142" w:firstLine="0"/>
      </w:pPr>
      <w:bookmarkStart w:id="543" w:name="_Toc284541022"/>
      <w:bookmarkStart w:id="544" w:name="_Toc285808985"/>
      <w:bookmarkStart w:id="545" w:name="_Toc305593323"/>
      <w:bookmarkStart w:id="546" w:name="_Toc305595044"/>
      <w:bookmarkStart w:id="547" w:name="_Toc305611624"/>
      <w:r>
        <w:lastRenderedPageBreak/>
        <w:t>perfil</w:t>
      </w:r>
      <w:r w:rsidRPr="005B2E92">
        <w:t xml:space="preserve"> </w:t>
      </w:r>
      <w:proofErr w:type="spellStart"/>
      <w:r w:rsidRPr="005B2E92">
        <w:t>ICC</w:t>
      </w:r>
      <w:bookmarkEnd w:id="543"/>
      <w:bookmarkEnd w:id="544"/>
      <w:bookmarkEnd w:id="545"/>
      <w:bookmarkEnd w:id="546"/>
      <w:bookmarkEnd w:id="547"/>
      <w:proofErr w:type="spellEnd"/>
    </w:p>
    <w:p w:rsidR="00715593" w:rsidRDefault="008E0259" w:rsidP="00FA3416">
      <w:pPr>
        <w:pStyle w:val="TEXTOPRENSA"/>
        <w:ind w:right="142"/>
      </w:pPr>
      <w:r>
        <w:t>Proporcionan una manera d</w:t>
      </w:r>
      <w:r w:rsidR="00795E90">
        <w:t>e asegurar un color consistente</w:t>
      </w:r>
      <w:r>
        <w:t>.</w:t>
      </w:r>
      <w:r w:rsidR="00795E90">
        <w:t xml:space="preserve"> </w:t>
      </w:r>
      <w:r>
        <w:t xml:space="preserve">Estos archivos son específicos de cada dispositivo en su sistema y contienen información acerca de cómo ese dispositivo produce el color. Un perfil </w:t>
      </w:r>
      <w:proofErr w:type="spellStart"/>
      <w:r>
        <w:t>ICC</w:t>
      </w:r>
      <w:proofErr w:type="spellEnd"/>
      <w:r>
        <w:t xml:space="preserve"> tiene dos funciones. Convierte imágenes de RGB a </w:t>
      </w:r>
      <w:proofErr w:type="spellStart"/>
      <w:r>
        <w:t>CMYK</w:t>
      </w:r>
      <w:proofErr w:type="spellEnd"/>
      <w:r>
        <w:t xml:space="preserve"> o escala de grises de manera que sean adecuadas para la impresión de la revista, sin un perfil </w:t>
      </w:r>
      <w:proofErr w:type="spellStart"/>
      <w:r>
        <w:t>ICC</w:t>
      </w:r>
      <w:proofErr w:type="spellEnd"/>
      <w:r>
        <w:t xml:space="preserve">, corremos el riesgo de obtener imágenes demasiadas coloreadas que conducen a pérdida de matices y de detalles en las áreas sombreadas. También sirve para simular imágenes impresas en </w:t>
      </w:r>
      <w:proofErr w:type="spellStart"/>
      <w:r>
        <w:t>CMYK</w:t>
      </w:r>
      <w:proofErr w:type="spellEnd"/>
      <w:r>
        <w:t xml:space="preserve"> o de escala de grises en la pantalla una vez que ya este  calibrado nuestro monitor, hay que tener en cuenta utilizar el perfil </w:t>
      </w:r>
      <w:proofErr w:type="spellStart"/>
      <w:r>
        <w:t>ICC</w:t>
      </w:r>
      <w:proofErr w:type="spellEnd"/>
      <w:r>
        <w:t xml:space="preserve"> correcto para el tipo de impresión que vamos a realizar pues las imágenes nos pueden salir demasiado oscuras y sin el contraste suficiente.</w:t>
      </w:r>
    </w:p>
    <w:p w:rsidR="008E0259" w:rsidRDefault="008E0259" w:rsidP="00FA3416">
      <w:pPr>
        <w:pStyle w:val="Ttulo2"/>
        <w:ind w:left="0" w:right="142" w:firstLine="0"/>
      </w:pPr>
      <w:bookmarkStart w:id="548" w:name="_Toc284541023"/>
      <w:bookmarkStart w:id="549" w:name="_Toc285808986"/>
      <w:bookmarkStart w:id="550" w:name="_Toc305593324"/>
      <w:bookmarkStart w:id="551" w:name="_Toc305595045"/>
      <w:bookmarkStart w:id="552" w:name="_Toc305611625"/>
      <w:r>
        <w:t xml:space="preserve">pasos para crear un perfil </w:t>
      </w:r>
      <w:proofErr w:type="spellStart"/>
      <w:r>
        <w:t>icc</w:t>
      </w:r>
      <w:proofErr w:type="spellEnd"/>
      <w:r>
        <w:t xml:space="preserve"> </w:t>
      </w:r>
      <w:proofErr w:type="spellStart"/>
      <w:r>
        <w:t>gamut</w:t>
      </w:r>
      <w:proofErr w:type="spellEnd"/>
      <w:r>
        <w:t xml:space="preserve"> de color:</w:t>
      </w:r>
      <w:bookmarkEnd w:id="548"/>
      <w:bookmarkEnd w:id="549"/>
      <w:bookmarkEnd w:id="550"/>
      <w:bookmarkEnd w:id="551"/>
      <w:bookmarkEnd w:id="552"/>
    </w:p>
    <w:p w:rsidR="00715593" w:rsidRDefault="008E0259" w:rsidP="00FA3416">
      <w:pPr>
        <w:pStyle w:val="TEXTOPRENSA"/>
        <w:ind w:right="142"/>
      </w:pPr>
      <w:r>
        <w:t>Una vez calibrado y compensado la prensa quemamos nuevamente las planchas para luego imprimir un nuevo test en el sustrato que vamos a utilizar (</w:t>
      </w:r>
      <w:proofErr w:type="spellStart"/>
      <w:r>
        <w:t>Dependoweb</w:t>
      </w:r>
      <w:proofErr w:type="spellEnd"/>
      <w:r>
        <w:t xml:space="preserve"> </w:t>
      </w:r>
      <w:proofErr w:type="spellStart"/>
      <w:r>
        <w:t>LWC</w:t>
      </w:r>
      <w:proofErr w:type="spellEnd"/>
      <w:r>
        <w:t>) de ahí para c</w:t>
      </w:r>
      <w:r w:rsidRPr="001F131C">
        <w:t xml:space="preserve">rear nuestro perfil es necesario saber el </w:t>
      </w:r>
      <w:proofErr w:type="spellStart"/>
      <w:r w:rsidRPr="001F131C">
        <w:t>gamut</w:t>
      </w:r>
      <w:proofErr w:type="spellEnd"/>
      <w:r w:rsidRPr="001F131C">
        <w:t xml:space="preserve"> de color de la prensa al momento de cambiar RGB a </w:t>
      </w:r>
      <w:proofErr w:type="spellStart"/>
      <w:r w:rsidRPr="001F131C">
        <w:t>CMYK</w:t>
      </w:r>
      <w:proofErr w:type="spellEnd"/>
      <w:r w:rsidRPr="001F131C">
        <w:t xml:space="preserve"> y así lo adapte siempre y cuando se haya realizado la medición necesaria</w:t>
      </w:r>
      <w:r>
        <w:t xml:space="preserve">. </w:t>
      </w:r>
    </w:p>
    <w:p w:rsidR="008E0259" w:rsidRDefault="008E0259" w:rsidP="00FA3416">
      <w:pPr>
        <w:pStyle w:val="Ttulo3"/>
        <w:ind w:left="0" w:right="142" w:firstLine="0"/>
      </w:pPr>
      <w:bookmarkStart w:id="553" w:name="_Toc284541024"/>
      <w:bookmarkStart w:id="554" w:name="_Toc285808987"/>
      <w:bookmarkStart w:id="555" w:name="_Toc305593325"/>
      <w:bookmarkStart w:id="556" w:name="_Toc305595046"/>
      <w:bookmarkStart w:id="557" w:name="_Toc305611626"/>
      <w:r>
        <w:t xml:space="preserve">PASO 1: </w:t>
      </w:r>
      <w:r w:rsidRPr="00277535">
        <w:t>Preparación</w:t>
      </w:r>
      <w:bookmarkEnd w:id="553"/>
      <w:bookmarkEnd w:id="554"/>
      <w:bookmarkEnd w:id="555"/>
      <w:bookmarkEnd w:id="556"/>
      <w:bookmarkEnd w:id="557"/>
    </w:p>
    <w:p w:rsidR="008E0259" w:rsidRPr="00277535" w:rsidRDefault="008E0259" w:rsidP="00FA3416">
      <w:pPr>
        <w:pStyle w:val="TEXTOPRENSA"/>
        <w:ind w:right="142"/>
      </w:pPr>
      <w:r w:rsidRPr="00277535">
        <w:t>Se establece cuál es la máquina</w:t>
      </w:r>
      <w:r>
        <w:t xml:space="preserve"> (</w:t>
      </w:r>
      <w:proofErr w:type="spellStart"/>
      <w:r>
        <w:t>GOSS</w:t>
      </w:r>
      <w:proofErr w:type="spellEnd"/>
      <w:r>
        <w:t xml:space="preserve"> UNIVERSAL 70)</w:t>
      </w:r>
      <w:r w:rsidRPr="00277535">
        <w:t xml:space="preserve"> y el papel que se van a perfilar</w:t>
      </w:r>
      <w:r>
        <w:t xml:space="preserve"> (</w:t>
      </w:r>
      <w:proofErr w:type="spellStart"/>
      <w:r>
        <w:t>LWC</w:t>
      </w:r>
      <w:proofErr w:type="spellEnd"/>
      <w:r>
        <w:t>)</w:t>
      </w:r>
      <w:r w:rsidRPr="00277535">
        <w:t>. El perfil sólo será válido para esa máquina con ese papel.</w:t>
      </w:r>
    </w:p>
    <w:p w:rsidR="00715593" w:rsidRDefault="008E0259" w:rsidP="00FA3416">
      <w:pPr>
        <w:pStyle w:val="TEXTOPRENSA"/>
        <w:ind w:right="142"/>
      </w:pPr>
      <w:r w:rsidRPr="00277535">
        <w:t>Se adquiere el programa adecuado</w:t>
      </w:r>
      <w:r>
        <w:t xml:space="preserve"> (</w:t>
      </w:r>
      <w:proofErr w:type="spellStart"/>
      <w:r>
        <w:t>PROFILE</w:t>
      </w:r>
      <w:proofErr w:type="spellEnd"/>
      <w:r>
        <w:t xml:space="preserve"> </w:t>
      </w:r>
      <w:proofErr w:type="spellStart"/>
      <w:r>
        <w:t>MAKER</w:t>
      </w:r>
      <w:proofErr w:type="spellEnd"/>
      <w:r>
        <w:t>)</w:t>
      </w:r>
      <w:r w:rsidRPr="00277535">
        <w:t xml:space="preserve"> para la creación del perfil de esa máquina offset y el instrumento de medición (espectrofotómetro) adecuado al programa</w:t>
      </w:r>
      <w:r>
        <w:t xml:space="preserve"> (</w:t>
      </w:r>
      <w:proofErr w:type="spellStart"/>
      <w:r>
        <w:t>MESUARE</w:t>
      </w:r>
      <w:proofErr w:type="spellEnd"/>
      <w:r>
        <w:t xml:space="preserve"> </w:t>
      </w:r>
      <w:proofErr w:type="spellStart"/>
      <w:r>
        <w:t>MIDOL</w:t>
      </w:r>
      <w:proofErr w:type="spellEnd"/>
      <w:r>
        <w:t xml:space="preserve"> – </w:t>
      </w:r>
      <w:proofErr w:type="spellStart"/>
      <w:r>
        <w:t>EYE</w:t>
      </w:r>
      <w:proofErr w:type="spellEnd"/>
      <w:r>
        <w:t xml:space="preserve"> </w:t>
      </w:r>
      <w:proofErr w:type="spellStart"/>
      <w:r>
        <w:t>ONE</w:t>
      </w:r>
      <w:proofErr w:type="spellEnd"/>
      <w:r>
        <w:t xml:space="preserve"> PRO)</w:t>
      </w:r>
      <w:r w:rsidRPr="00277535">
        <w:t>.</w:t>
      </w:r>
    </w:p>
    <w:p w:rsidR="008E0259" w:rsidRDefault="008E0259" w:rsidP="00FA3416">
      <w:pPr>
        <w:pStyle w:val="Ttulo4"/>
        <w:ind w:left="0" w:right="142" w:firstLine="0"/>
      </w:pPr>
      <w:bookmarkStart w:id="558" w:name="_Toc284541025"/>
      <w:bookmarkStart w:id="559" w:name="_Toc305593326"/>
      <w:bookmarkStart w:id="560" w:name="_Toc305595047"/>
      <w:bookmarkStart w:id="561" w:name="_Toc305611627"/>
      <w:r>
        <w:t>Paso 2: CARTA</w:t>
      </w:r>
      <w:r w:rsidRPr="00FC203B">
        <w:t xml:space="preserve"> de caracterización</w:t>
      </w:r>
      <w:bookmarkEnd w:id="558"/>
      <w:bookmarkEnd w:id="559"/>
      <w:bookmarkEnd w:id="560"/>
      <w:bookmarkEnd w:id="561"/>
    </w:p>
    <w:p w:rsidR="006C6672" w:rsidRDefault="00464DFF" w:rsidP="00FA3416">
      <w:pPr>
        <w:pStyle w:val="TEXTOPRENSA"/>
        <w:ind w:right="142"/>
      </w:pPr>
      <w:r>
        <w:rPr>
          <w:noProof/>
        </w:rPr>
        <w:t>Se elige</w:t>
      </w:r>
      <w:r w:rsidR="008E0259" w:rsidRPr="00FC203B">
        <w:t xml:space="preserve"> una carta de caracterización </w:t>
      </w:r>
      <w:r w:rsidR="008E0259" w:rsidRPr="00FC203B">
        <w:rPr>
          <w:rStyle w:val="nfasis"/>
          <w:rFonts w:ascii="Verdana" w:hAnsi="Verdana"/>
          <w:color w:val="000000"/>
          <w:sz w:val="18"/>
          <w:szCs w:val="18"/>
        </w:rPr>
        <w:t>(target)</w:t>
      </w:r>
      <w:r w:rsidR="008E0259" w:rsidRPr="00FC203B">
        <w:t xml:space="preserve"> entre las que admite el programa de perfilado</w:t>
      </w:r>
      <w:r>
        <w:t xml:space="preserve"> en nuestro caso elegimos la IT8.7/3 </w:t>
      </w:r>
      <w:r w:rsidR="008E0259">
        <w:t>(contiene 928 colores)</w:t>
      </w:r>
      <w:r w:rsidR="008E0259" w:rsidRPr="00FC203B">
        <w:t>.</w:t>
      </w:r>
      <w:r>
        <w:t>Se imprime la carta de caracterización con el papel elegido</w:t>
      </w:r>
      <w:r w:rsidR="006C6672">
        <w:t>.</w:t>
      </w:r>
    </w:p>
    <w:p w:rsidR="006C6672" w:rsidRDefault="006C6672" w:rsidP="00FA3416">
      <w:pPr>
        <w:pStyle w:val="TEXTOPRENSA"/>
        <w:ind w:right="142"/>
      </w:pPr>
    </w:p>
    <w:p w:rsidR="006C6672" w:rsidRDefault="006C6672" w:rsidP="00FA3416">
      <w:pPr>
        <w:pStyle w:val="TEXTOPRENSA"/>
        <w:ind w:right="142"/>
      </w:pPr>
      <w:r>
        <w:rPr>
          <w:noProof/>
          <w:lang w:eastAsia="es-EC"/>
        </w:rPr>
        <w:lastRenderedPageBreak/>
        <w:drawing>
          <wp:anchor distT="0" distB="0" distL="114300" distR="114300" simplePos="0" relativeHeight="251616768" behindDoc="0" locked="0" layoutInCell="1" allowOverlap="1">
            <wp:simplePos x="0" y="0"/>
            <wp:positionH relativeFrom="margin">
              <wp:align>center</wp:align>
            </wp:positionH>
            <wp:positionV relativeFrom="paragraph">
              <wp:posOffset>106807</wp:posOffset>
            </wp:positionV>
            <wp:extent cx="2845816" cy="1956816"/>
            <wp:effectExtent l="25400" t="0" r="0" b="0"/>
            <wp:wrapNone/>
            <wp:docPr id="724" name="Imagen 667" descr="H:\PROYECTO FINAL PRE PRENSA\IMAGENES LINEAMIENTO\IT873_CMYK.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PROYECTO FINAL PRE PRENSA\IMAGENES LINEAMIENTO\IT873_CMYK.tif"/>
                    <pic:cNvPicPr>
                      <a:picLocks noChangeAspect="1" noChangeArrowheads="1"/>
                    </pic:cNvPicPr>
                  </pic:nvPicPr>
                  <pic:blipFill>
                    <a:blip r:embed="rId10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45816" cy="1956816"/>
                    </a:xfrm>
                    <a:prstGeom prst="rect">
                      <a:avLst/>
                    </a:prstGeom>
                    <a:noFill/>
                    <a:ln>
                      <a:noFill/>
                    </a:ln>
                    <a:extLst/>
                  </pic:spPr>
                </pic:pic>
              </a:graphicData>
            </a:graphic>
          </wp:anchor>
        </w:drawing>
      </w:r>
    </w:p>
    <w:p w:rsidR="006C6672" w:rsidRDefault="006C6672" w:rsidP="00FA3416">
      <w:pPr>
        <w:pStyle w:val="TEXTOPRENSA"/>
        <w:ind w:right="142"/>
      </w:pPr>
    </w:p>
    <w:p w:rsidR="009A786B" w:rsidRDefault="009A786B" w:rsidP="00FA3416">
      <w:pPr>
        <w:pStyle w:val="TEXTOPRENSA"/>
        <w:ind w:right="142"/>
      </w:pPr>
    </w:p>
    <w:p w:rsidR="007F3A3E" w:rsidRDefault="007F3A3E" w:rsidP="00FA3416">
      <w:pPr>
        <w:ind w:right="142"/>
      </w:pPr>
    </w:p>
    <w:p w:rsidR="007F3A3E" w:rsidRDefault="007F3A3E" w:rsidP="00FA3416">
      <w:pPr>
        <w:ind w:right="142"/>
      </w:pPr>
    </w:p>
    <w:p w:rsidR="009A786B" w:rsidRPr="009A786B" w:rsidRDefault="009A786B" w:rsidP="00FA3416">
      <w:pPr>
        <w:ind w:right="142"/>
      </w:pPr>
    </w:p>
    <w:p w:rsidR="007F3A3E" w:rsidRDefault="007F3A3E" w:rsidP="00FA3416">
      <w:pPr>
        <w:ind w:right="142"/>
      </w:pPr>
    </w:p>
    <w:p w:rsidR="007F3A3E" w:rsidRPr="007F3A3E" w:rsidRDefault="007F3A3E" w:rsidP="00FA3416">
      <w:pPr>
        <w:ind w:right="142"/>
      </w:pPr>
    </w:p>
    <w:p w:rsidR="00715593" w:rsidRDefault="00F30AF3" w:rsidP="00FA3416">
      <w:pPr>
        <w:pStyle w:val="Epgrafe"/>
        <w:ind w:right="142"/>
      </w:pPr>
      <w:bookmarkStart w:id="562" w:name="_Toc305609444"/>
      <w:bookmarkStart w:id="563" w:name="_Toc305609822"/>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54</w:t>
      </w:r>
      <w:r w:rsidR="002E1FF2">
        <w:fldChar w:fldCharType="end"/>
      </w:r>
      <w:r w:rsidR="008E0259" w:rsidRPr="00B6542D">
        <w:tab/>
        <w:t>Carta IT8.7/3</w:t>
      </w:r>
      <w:bookmarkEnd w:id="562"/>
      <w:bookmarkEnd w:id="563"/>
    </w:p>
    <w:p w:rsidR="00715593" w:rsidRPr="00715593" w:rsidRDefault="00715593" w:rsidP="00FA3416">
      <w:pPr>
        <w:ind w:right="142"/>
      </w:pPr>
    </w:p>
    <w:p w:rsidR="008E0259" w:rsidRPr="00FC203B" w:rsidRDefault="008E0259" w:rsidP="00FA3416">
      <w:pPr>
        <w:pStyle w:val="Ttulo3"/>
        <w:ind w:left="0" w:right="142" w:firstLine="0"/>
        <w:rPr>
          <w:rFonts w:ascii="Helvetica" w:hAnsi="Helvetica"/>
          <w:color w:val="D85555"/>
        </w:rPr>
      </w:pPr>
      <w:bookmarkStart w:id="564" w:name="_Toc284541026"/>
      <w:bookmarkStart w:id="565" w:name="_Toc285808988"/>
      <w:bookmarkStart w:id="566" w:name="_Toc305593327"/>
      <w:bookmarkStart w:id="567" w:name="_Toc305595048"/>
      <w:bookmarkStart w:id="568" w:name="_Toc305611628"/>
      <w:r>
        <w:t>PASO 3: impresión  de carta de caracterización</w:t>
      </w:r>
      <w:bookmarkEnd w:id="564"/>
      <w:bookmarkEnd w:id="565"/>
      <w:bookmarkEnd w:id="566"/>
      <w:bookmarkEnd w:id="567"/>
      <w:bookmarkEnd w:id="568"/>
    </w:p>
    <w:p w:rsidR="008E0259" w:rsidRDefault="009A786B" w:rsidP="00FA3416">
      <w:pPr>
        <w:pStyle w:val="TEXTOPRENSA"/>
        <w:ind w:right="142"/>
        <w:rPr>
          <w:i/>
          <w:sz w:val="18"/>
          <w:szCs w:val="18"/>
        </w:rPr>
      </w:pPr>
      <w:r w:rsidRPr="00620380">
        <w:rPr>
          <w:noProof/>
          <w:lang w:eastAsia="es-EC"/>
        </w:rPr>
        <w:drawing>
          <wp:anchor distT="0" distB="0" distL="114300" distR="114300" simplePos="0" relativeHeight="251620864" behindDoc="0" locked="0" layoutInCell="1" allowOverlap="1">
            <wp:simplePos x="0" y="0"/>
            <wp:positionH relativeFrom="margin">
              <wp:posOffset>1118235</wp:posOffset>
            </wp:positionH>
            <wp:positionV relativeFrom="paragraph">
              <wp:posOffset>1053465</wp:posOffset>
            </wp:positionV>
            <wp:extent cx="3218815" cy="2879090"/>
            <wp:effectExtent l="76200" t="19050" r="57785" b="73660"/>
            <wp:wrapNone/>
            <wp:docPr id="7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54139D.tmp"/>
                    <pic:cNvPicPr/>
                  </pic:nvPicPr>
                  <pic:blipFill>
                    <a:blip r:embed="rId10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10800000">
                      <a:off x="0" y="0"/>
                      <a:ext cx="3218815" cy="2879090"/>
                    </a:xfrm>
                    <a:prstGeom prst="rect">
                      <a:avLst/>
                    </a:prstGeom>
                    <a:ln>
                      <a:solidFill>
                        <a:schemeClr val="bg1">
                          <a:lumMod val="65000"/>
                        </a:schemeClr>
                      </a:solidFill>
                    </a:ln>
                    <a:effectLst>
                      <a:outerShdw blurRad="50800" dist="38100" dir="8100000" algn="tr" rotWithShape="0">
                        <a:prstClr val="black">
                          <a:alpha val="40000"/>
                        </a:prstClr>
                      </a:outerShdw>
                    </a:effectLst>
                  </pic:spPr>
                </pic:pic>
              </a:graphicData>
            </a:graphic>
          </wp:anchor>
        </w:drawing>
      </w:r>
      <w:r w:rsidR="008E0259">
        <w:t xml:space="preserve">Una vez que ya este impreso el nuevo test con las densidades correctas (barras que aparecen en el test en </w:t>
      </w:r>
      <w:proofErr w:type="spellStart"/>
      <w:r w:rsidR="008E0259">
        <w:t>CMYK</w:t>
      </w:r>
      <w:proofErr w:type="spellEnd"/>
      <w:r w:rsidR="008E0259">
        <w:t xml:space="preserve">) y con el densitómetro nos aseguramos que los colores que aparecen en la carta se encuentran con la densidad correcta de las barras comenzamos </w:t>
      </w:r>
      <w:r w:rsidR="008E0259" w:rsidRPr="00620380">
        <w:t>a comparar</w:t>
      </w:r>
      <w:r w:rsidR="008E0259" w:rsidRPr="00465B00">
        <w:rPr>
          <w:i/>
          <w:sz w:val="18"/>
          <w:szCs w:val="18"/>
        </w:rPr>
        <w:t>.</w:t>
      </w:r>
    </w:p>
    <w:p w:rsidR="009A786B" w:rsidRDefault="009A786B" w:rsidP="00FA3416">
      <w:pPr>
        <w:pStyle w:val="TEXTOPRENSA"/>
        <w:ind w:right="142"/>
        <w:rPr>
          <w:i/>
          <w:sz w:val="18"/>
          <w:szCs w:val="18"/>
        </w:rPr>
      </w:pPr>
    </w:p>
    <w:p w:rsidR="009A786B" w:rsidRDefault="009A786B" w:rsidP="00FA3416">
      <w:pPr>
        <w:pStyle w:val="TEXTOPRENSA"/>
        <w:ind w:right="142"/>
        <w:rPr>
          <w:i/>
          <w:sz w:val="18"/>
          <w:szCs w:val="18"/>
        </w:rPr>
      </w:pPr>
    </w:p>
    <w:p w:rsidR="009A786B" w:rsidRDefault="009A786B" w:rsidP="00FA3416">
      <w:pPr>
        <w:pStyle w:val="TEXTOPRENSA"/>
        <w:ind w:right="142"/>
        <w:rPr>
          <w:i/>
          <w:sz w:val="18"/>
          <w:szCs w:val="18"/>
        </w:rPr>
      </w:pPr>
    </w:p>
    <w:p w:rsidR="009A786B" w:rsidRDefault="009A786B" w:rsidP="00FA3416">
      <w:pPr>
        <w:pStyle w:val="TEXTOPRENSA"/>
        <w:ind w:right="142"/>
        <w:rPr>
          <w:i/>
          <w:sz w:val="18"/>
          <w:szCs w:val="18"/>
        </w:rPr>
      </w:pPr>
    </w:p>
    <w:p w:rsidR="009A786B" w:rsidRDefault="009A786B" w:rsidP="00FA3416">
      <w:pPr>
        <w:pStyle w:val="TEXTOPRENSA"/>
        <w:ind w:right="142"/>
        <w:rPr>
          <w:i/>
          <w:sz w:val="18"/>
          <w:szCs w:val="18"/>
        </w:rPr>
      </w:pPr>
    </w:p>
    <w:p w:rsidR="009A786B" w:rsidRDefault="009A786B" w:rsidP="00FA3416">
      <w:pPr>
        <w:pStyle w:val="TEXTOPRENSA"/>
        <w:ind w:right="142"/>
        <w:rPr>
          <w:i/>
          <w:sz w:val="18"/>
          <w:szCs w:val="18"/>
        </w:rPr>
      </w:pPr>
    </w:p>
    <w:p w:rsidR="009A786B" w:rsidRDefault="009A786B" w:rsidP="00FA3416">
      <w:pPr>
        <w:pStyle w:val="TEXTOPRENSA"/>
        <w:ind w:right="142"/>
        <w:rPr>
          <w:i/>
          <w:sz w:val="18"/>
          <w:szCs w:val="18"/>
        </w:rPr>
      </w:pPr>
    </w:p>
    <w:p w:rsidR="00715593" w:rsidRDefault="00715593" w:rsidP="00FA3416">
      <w:pPr>
        <w:pStyle w:val="TEXTOPRENSA"/>
        <w:ind w:right="142"/>
        <w:rPr>
          <w:i/>
          <w:sz w:val="18"/>
          <w:szCs w:val="18"/>
        </w:rPr>
      </w:pPr>
    </w:p>
    <w:p w:rsidR="008E0259" w:rsidRDefault="00F30AF3" w:rsidP="00FA3416">
      <w:pPr>
        <w:pStyle w:val="Epgrafe"/>
        <w:ind w:right="142"/>
      </w:pPr>
      <w:bookmarkStart w:id="569" w:name="_Toc305609445"/>
      <w:bookmarkStart w:id="570" w:name="_Toc305609823"/>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55</w:t>
      </w:r>
      <w:r w:rsidR="002E1FF2">
        <w:fldChar w:fldCharType="end"/>
      </w:r>
      <w:r w:rsidR="008E0259" w:rsidRPr="00B6542D">
        <w:tab/>
        <w:t>Barras y tarjeta para medición de las densidades correctas</w:t>
      </w:r>
      <w:bookmarkEnd w:id="569"/>
      <w:bookmarkEnd w:id="570"/>
    </w:p>
    <w:p w:rsidR="00A44280" w:rsidRPr="00A44280" w:rsidRDefault="00A44280" w:rsidP="00A44280"/>
    <w:p w:rsidR="008E0259" w:rsidRPr="002A18A2" w:rsidRDefault="008E0259" w:rsidP="00FA3416">
      <w:pPr>
        <w:pStyle w:val="Ttulo3"/>
        <w:ind w:left="0" w:right="142" w:firstLine="0"/>
      </w:pPr>
      <w:bookmarkStart w:id="571" w:name="_Toc284541027"/>
      <w:bookmarkStart w:id="572" w:name="_Toc285808989"/>
      <w:bookmarkStart w:id="573" w:name="_Toc305593328"/>
      <w:bookmarkStart w:id="574" w:name="_Toc305595049"/>
      <w:bookmarkStart w:id="575" w:name="_Toc305611629"/>
      <w:r>
        <w:t xml:space="preserve">PASO 4: </w:t>
      </w:r>
      <w:r w:rsidRPr="00FC203B">
        <w:t>Creación del perfil</w:t>
      </w:r>
      <w:bookmarkEnd w:id="571"/>
      <w:bookmarkEnd w:id="572"/>
      <w:bookmarkEnd w:id="573"/>
      <w:bookmarkEnd w:id="574"/>
      <w:bookmarkEnd w:id="575"/>
    </w:p>
    <w:p w:rsidR="00D75157" w:rsidRDefault="008E0259" w:rsidP="00FA3416">
      <w:pPr>
        <w:pStyle w:val="TEXTOPRENSA"/>
        <w:ind w:right="142"/>
      </w:pPr>
      <w:r>
        <w:t>Todo</w:t>
      </w:r>
      <w:r w:rsidRPr="00136DDC">
        <w:t>s l</w:t>
      </w:r>
      <w:r>
        <w:t>os datos</w:t>
      </w:r>
      <w:r w:rsidR="007E425E">
        <w:t xml:space="preserve"> </w:t>
      </w:r>
      <w:r w:rsidRPr="00136DDC">
        <w:t xml:space="preserve">que nos </w:t>
      </w:r>
      <w:r>
        <w:t>ha</w:t>
      </w:r>
      <w:r w:rsidRPr="00136DDC">
        <w:t xml:space="preserve"> receptado</w:t>
      </w:r>
      <w:r>
        <w:t xml:space="preserve"> el densitómetro</w:t>
      </w:r>
      <w:r w:rsidRPr="00136DDC">
        <w:t xml:space="preserve"> pasa</w:t>
      </w:r>
      <w:r>
        <w:t>n</w:t>
      </w:r>
      <w:r w:rsidRPr="00136DDC">
        <w:t xml:space="preserve"> directamente al software que va</w:t>
      </w:r>
      <w:r>
        <w:t>mos a utilizar “</w:t>
      </w:r>
      <w:proofErr w:type="spellStart"/>
      <w:r>
        <w:t>PROFILEMAKER</w:t>
      </w:r>
      <w:proofErr w:type="spellEnd"/>
      <w:r>
        <w:t>”</w:t>
      </w:r>
      <w:r w:rsidR="00A7556F">
        <w:t xml:space="preserve"> con valores en </w:t>
      </w:r>
      <w:proofErr w:type="spellStart"/>
      <w:r w:rsidR="00A7556F">
        <w:t>lab</w:t>
      </w:r>
      <w:proofErr w:type="spellEnd"/>
      <w:r w:rsidR="00A7556F">
        <w:t xml:space="preserve"> y con </w:t>
      </w:r>
      <w:r>
        <w:t>el espectrofotómetro comenzamos a medir cada parchecito</w:t>
      </w:r>
      <w:r w:rsidR="00A7556F">
        <w:t xml:space="preserve"> de color</w:t>
      </w:r>
      <w:r>
        <w:t xml:space="preserve"> teniendo en cuenta que el </w:t>
      </w:r>
      <w:r>
        <w:lastRenderedPageBreak/>
        <w:t>“</w:t>
      </w:r>
      <w:proofErr w:type="spellStart"/>
      <w:r>
        <w:t>PROFILEMAKER</w:t>
      </w:r>
      <w:proofErr w:type="spellEnd"/>
      <w:r>
        <w:t xml:space="preserve">” te mide los valores en </w:t>
      </w:r>
      <w:proofErr w:type="spellStart"/>
      <w:r>
        <w:t>lab</w:t>
      </w:r>
      <w:proofErr w:type="spellEnd"/>
      <w:r>
        <w:t xml:space="preserve"> (espacio de color teórico utilizado cuando se pasa un color desde un espacio de color a otro).</w:t>
      </w:r>
    </w:p>
    <w:p w:rsidR="004221CE" w:rsidRDefault="00C2118A" w:rsidP="00FA3416">
      <w:pPr>
        <w:pStyle w:val="TEXTOPRENSA"/>
        <w:ind w:right="142"/>
      </w:pPr>
      <w:r>
        <w:rPr>
          <w:noProof/>
          <w:lang w:eastAsia="es-EC"/>
        </w:rPr>
        <w:drawing>
          <wp:anchor distT="0" distB="0" distL="114300" distR="114300" simplePos="0" relativeHeight="251614720" behindDoc="0" locked="0" layoutInCell="1" allowOverlap="1">
            <wp:simplePos x="0" y="0"/>
            <wp:positionH relativeFrom="margin">
              <wp:posOffset>911225</wp:posOffset>
            </wp:positionH>
            <wp:positionV relativeFrom="paragraph">
              <wp:posOffset>102235</wp:posOffset>
            </wp:positionV>
            <wp:extent cx="3343275" cy="2152157"/>
            <wp:effectExtent l="57150" t="19050" r="47625" b="57643"/>
            <wp:wrapNone/>
            <wp:docPr id="7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C2006.tmp"/>
                    <pic:cNvPicPr/>
                  </pic:nvPicPr>
                  <pic:blipFill rotWithShape="1">
                    <a:blip r:embed="rId9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538" t="488" r="18446" b="29970"/>
                    <a:stretch/>
                  </pic:blipFill>
                  <pic:spPr bwMode="auto">
                    <a:xfrm flipH="1">
                      <a:off x="0" y="0"/>
                      <a:ext cx="3351710" cy="2157587"/>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4221CE" w:rsidRDefault="004221CE" w:rsidP="00FA3416">
      <w:pPr>
        <w:pStyle w:val="TEXTOPRENSA"/>
        <w:ind w:right="142"/>
      </w:pPr>
    </w:p>
    <w:p w:rsidR="004221CE" w:rsidRDefault="004221CE" w:rsidP="00FA3416">
      <w:pPr>
        <w:pStyle w:val="TEXTOPRENSA"/>
        <w:ind w:right="142"/>
      </w:pPr>
    </w:p>
    <w:p w:rsidR="004221CE" w:rsidRDefault="004221CE" w:rsidP="00FA3416">
      <w:pPr>
        <w:pStyle w:val="TEXTOPRENSA"/>
        <w:ind w:right="142"/>
      </w:pPr>
    </w:p>
    <w:p w:rsidR="00C2118A" w:rsidRDefault="00C2118A" w:rsidP="00FA3416">
      <w:pPr>
        <w:pStyle w:val="Epgrafe"/>
        <w:ind w:right="142"/>
      </w:pPr>
      <w:bookmarkStart w:id="576" w:name="_Toc305609446"/>
      <w:bookmarkStart w:id="577" w:name="_Toc305609824"/>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jc w:val="left"/>
      </w:pPr>
    </w:p>
    <w:p w:rsidR="00842209" w:rsidRPr="00842209"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56</w:t>
      </w:r>
      <w:r w:rsidR="002E1FF2">
        <w:fldChar w:fldCharType="end"/>
      </w:r>
      <w:r w:rsidR="008E0259" w:rsidRPr="00B6542D">
        <w:tab/>
        <w:t>Proceso de medición con el densitómetro</w:t>
      </w:r>
      <w:bookmarkEnd w:id="576"/>
      <w:bookmarkEnd w:id="577"/>
    </w:p>
    <w:p w:rsidR="008E0259" w:rsidRDefault="008E0259" w:rsidP="00FA3416">
      <w:pPr>
        <w:pStyle w:val="Ttulo3"/>
        <w:ind w:left="0" w:right="142" w:firstLine="0"/>
      </w:pPr>
      <w:bookmarkStart w:id="578" w:name="_Toc284541028"/>
      <w:bookmarkStart w:id="579" w:name="_Toc285808990"/>
      <w:bookmarkStart w:id="580" w:name="_Toc305593329"/>
      <w:bookmarkStart w:id="581" w:name="_Toc305595050"/>
      <w:bookmarkStart w:id="582" w:name="_Toc305611630"/>
      <w:r>
        <w:t xml:space="preserve">PASO 5: crear carta con </w:t>
      </w:r>
      <w:proofErr w:type="spellStart"/>
      <w:r>
        <w:t>profilemaker</w:t>
      </w:r>
      <w:bookmarkEnd w:id="578"/>
      <w:bookmarkEnd w:id="579"/>
      <w:bookmarkEnd w:id="580"/>
      <w:bookmarkEnd w:id="581"/>
      <w:bookmarkEnd w:id="582"/>
      <w:proofErr w:type="spellEnd"/>
    </w:p>
    <w:p w:rsidR="009A786B" w:rsidRDefault="006C6672" w:rsidP="00FA3416">
      <w:pPr>
        <w:pStyle w:val="TEXTOPRENSA"/>
        <w:ind w:right="142"/>
      </w:pPr>
      <w:r>
        <w:rPr>
          <w:noProof/>
          <w:lang w:eastAsia="es-EC"/>
        </w:rPr>
        <w:drawing>
          <wp:anchor distT="0" distB="0" distL="114300" distR="114300" simplePos="0" relativeHeight="251618816" behindDoc="0" locked="0" layoutInCell="1" allowOverlap="1">
            <wp:simplePos x="0" y="0"/>
            <wp:positionH relativeFrom="margin">
              <wp:posOffset>720724</wp:posOffset>
            </wp:positionH>
            <wp:positionV relativeFrom="paragraph">
              <wp:posOffset>777875</wp:posOffset>
            </wp:positionV>
            <wp:extent cx="3694181" cy="3648075"/>
            <wp:effectExtent l="19050" t="0" r="1519" b="0"/>
            <wp:wrapNone/>
            <wp:docPr id="7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seaure .png"/>
                    <pic:cNvPicPr/>
                  </pic:nvPicPr>
                  <pic:blipFill rotWithShape="1">
                    <a:blip r:embed="rId10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247"/>
                    <a:stretch/>
                  </pic:blipFill>
                  <pic:spPr bwMode="auto">
                    <a:xfrm>
                      <a:off x="0" y="0"/>
                      <a:ext cx="3697241" cy="3651097"/>
                    </a:xfrm>
                    <a:prstGeom prst="rect">
                      <a:avLst/>
                    </a:prstGeom>
                    <a:ln>
                      <a:noFill/>
                    </a:ln>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t>Luego vamos al otro módulo del software que estamos utilizando “</w:t>
      </w:r>
      <w:proofErr w:type="spellStart"/>
      <w:r w:rsidR="008E0259">
        <w:t>MEASURE</w:t>
      </w:r>
      <w:proofErr w:type="spellEnd"/>
      <w:r w:rsidR="008E0259">
        <w:t xml:space="preserve"> </w:t>
      </w:r>
      <w:proofErr w:type="spellStart"/>
      <w:r w:rsidR="008E0259">
        <w:t>TOOL</w:t>
      </w:r>
      <w:proofErr w:type="spellEnd"/>
      <w:r w:rsidR="008E0259">
        <w:t>” el cual se encarga de receptar todas las medidas de los parches que hemos realizado usando espectrofotómetro “</w:t>
      </w:r>
      <w:proofErr w:type="spellStart"/>
      <w:r w:rsidR="008E0259">
        <w:t>EYE</w:t>
      </w:r>
      <w:proofErr w:type="spellEnd"/>
      <w:r w:rsidR="008E0259">
        <w:t xml:space="preserve"> </w:t>
      </w:r>
      <w:proofErr w:type="spellStart"/>
      <w:r w:rsidR="008E0259">
        <w:t>ONE</w:t>
      </w:r>
      <w:proofErr w:type="spellEnd"/>
      <w:r w:rsidR="008E0259">
        <w:t>” y nos crea nuestra carta basada en el sustrato a utilizar.</w:t>
      </w:r>
    </w:p>
    <w:p w:rsidR="009A786B" w:rsidRDefault="009A786B" w:rsidP="00FA3416">
      <w:pPr>
        <w:pStyle w:val="TEXTOPRENSA"/>
        <w:ind w:right="142"/>
      </w:pPr>
    </w:p>
    <w:p w:rsidR="00C2118A" w:rsidRDefault="00C2118A" w:rsidP="00FA3416">
      <w:pPr>
        <w:pStyle w:val="Epgrafe"/>
        <w:ind w:right="142"/>
      </w:pPr>
      <w:bookmarkStart w:id="583" w:name="_Toc305609447"/>
      <w:bookmarkStart w:id="584" w:name="_Toc305609825"/>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jc w:val="left"/>
      </w:pPr>
    </w:p>
    <w:p w:rsidR="00C2118A" w:rsidRDefault="00C2118A" w:rsidP="00FA3416">
      <w:pPr>
        <w:pStyle w:val="Epgrafe"/>
        <w:ind w:right="142"/>
      </w:pPr>
    </w:p>
    <w:p w:rsidR="00C2118A" w:rsidRDefault="00C2118A" w:rsidP="00FA3416">
      <w:pPr>
        <w:pStyle w:val="Epgrafe"/>
        <w:ind w:right="142"/>
      </w:pPr>
    </w:p>
    <w:p w:rsidR="003E0CBC" w:rsidRDefault="003E0CBC" w:rsidP="00FA3416">
      <w:pPr>
        <w:pStyle w:val="Epgrafe"/>
        <w:ind w:right="142"/>
      </w:pPr>
    </w:p>
    <w:p w:rsidR="008E0259"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57</w:t>
      </w:r>
      <w:r w:rsidR="002E1FF2">
        <w:fldChar w:fldCharType="end"/>
      </w:r>
      <w:r w:rsidR="008E0259" w:rsidRPr="00B6542D">
        <w:tab/>
        <w:t xml:space="preserve">Módulo </w:t>
      </w:r>
      <w:proofErr w:type="spellStart"/>
      <w:r w:rsidR="008E0259" w:rsidRPr="00B6542D">
        <w:t>Measuretool</w:t>
      </w:r>
      <w:proofErr w:type="spellEnd"/>
      <w:r w:rsidR="008E0259" w:rsidRPr="00B6542D">
        <w:t xml:space="preserve"> del programa “</w:t>
      </w:r>
      <w:proofErr w:type="spellStart"/>
      <w:r w:rsidR="008E0259" w:rsidRPr="00B6542D">
        <w:t>Profilemaker</w:t>
      </w:r>
      <w:proofErr w:type="spellEnd"/>
      <w:r w:rsidR="008E0259" w:rsidRPr="00B6542D">
        <w:t>”</w:t>
      </w:r>
      <w:bookmarkEnd w:id="583"/>
      <w:bookmarkEnd w:id="584"/>
    </w:p>
    <w:p w:rsidR="008E0259" w:rsidRDefault="008E0259" w:rsidP="00FA3416">
      <w:pPr>
        <w:pStyle w:val="Ttulo3"/>
        <w:ind w:left="0" w:right="142" w:firstLine="0"/>
      </w:pPr>
      <w:bookmarkStart w:id="585" w:name="_Toc284541029"/>
      <w:bookmarkStart w:id="586" w:name="_Toc285808991"/>
      <w:bookmarkStart w:id="587" w:name="_Toc305593330"/>
      <w:bookmarkStart w:id="588" w:name="_Toc305595051"/>
      <w:bookmarkStart w:id="589" w:name="_Toc305611631"/>
      <w:r>
        <w:lastRenderedPageBreak/>
        <w:t>PASO 6: COMPARACIÓN DE CARTA</w:t>
      </w:r>
      <w:bookmarkEnd w:id="585"/>
      <w:bookmarkEnd w:id="586"/>
      <w:bookmarkEnd w:id="587"/>
      <w:bookmarkEnd w:id="588"/>
      <w:bookmarkEnd w:id="589"/>
    </w:p>
    <w:p w:rsidR="00DA5FB2" w:rsidRPr="006C6672" w:rsidRDefault="003E0CBC" w:rsidP="00FA3416">
      <w:pPr>
        <w:pStyle w:val="TEXTOPRENSA"/>
        <w:ind w:right="142"/>
      </w:pPr>
      <w:r>
        <w:rPr>
          <w:noProof/>
          <w:lang w:eastAsia="es-EC"/>
        </w:rPr>
        <w:drawing>
          <wp:anchor distT="0" distB="0" distL="114300" distR="114300" simplePos="0" relativeHeight="251622912" behindDoc="0" locked="0" layoutInCell="1" allowOverlap="1">
            <wp:simplePos x="0" y="0"/>
            <wp:positionH relativeFrom="margin">
              <wp:posOffset>1206500</wp:posOffset>
            </wp:positionH>
            <wp:positionV relativeFrom="paragraph">
              <wp:posOffset>1906905</wp:posOffset>
            </wp:positionV>
            <wp:extent cx="2847975" cy="2845435"/>
            <wp:effectExtent l="57150" t="19050" r="47625" b="50165"/>
            <wp:wrapNone/>
            <wp:docPr id="7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408B2F.tmp"/>
                    <pic:cNvPicPr/>
                  </pic:nvPicPr>
                  <pic:blipFill rotWithShape="1">
                    <a:blip r:embed="rId10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973" b="1"/>
                    <a:stretch/>
                  </pic:blipFill>
                  <pic:spPr bwMode="auto">
                    <a:xfrm>
                      <a:off x="0" y="0"/>
                      <a:ext cx="2847975" cy="2845435"/>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rsidRPr="00136DDC">
        <w:t>Escogemos la cartilla de color</w:t>
      </w:r>
      <w:r w:rsidR="008E0259">
        <w:t xml:space="preserve">  que viene en el software con los valores ideales IT8 7/3  para tener una referencia, luego en </w:t>
      </w:r>
      <w:r w:rsidR="008E0259" w:rsidRPr="00136DDC">
        <w:t xml:space="preserve">la </w:t>
      </w:r>
      <w:r w:rsidR="008E0259">
        <w:t xml:space="preserve">ventana nos aparece la </w:t>
      </w:r>
      <w:r w:rsidR="008E0259" w:rsidRPr="00136DDC">
        <w:t>opción</w:t>
      </w:r>
      <w:r w:rsidR="008E0259">
        <w:t xml:space="preserve"> –r</w:t>
      </w:r>
      <w:r w:rsidR="008E0259" w:rsidRPr="00136DDC">
        <w:t>eferencia</w:t>
      </w:r>
      <w:r w:rsidR="008E0259">
        <w:t>-</w:t>
      </w:r>
      <w:r w:rsidR="008E0259" w:rsidRPr="00136DDC">
        <w:t xml:space="preserve"> abrimos el menú desplegable y seleccionamos la cartilla </w:t>
      </w:r>
      <w:r w:rsidR="008E0259">
        <w:t>y en la opción –muestra- agregamos la tarjeta que medimos digitalmente, de ahí el software se encarga de realizar una comparación entre ambas tarjetas sacando un delta, haciendo un cálculo matemático para darnos un perfil el cual se encarga de calcular como podemos hacer que los colores de la tarjeta que nosotros medimos con la que nos proporciona el software se asemejen.</w:t>
      </w: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2E1FF2" w:rsidP="00FA3416">
      <w:pPr>
        <w:pStyle w:val="Epgrafe"/>
        <w:ind w:right="142"/>
        <w:rPr>
          <w:i w:val="0"/>
        </w:rPr>
      </w:pPr>
      <w:r w:rsidRPr="002E1FF2">
        <w:rPr>
          <w:i w:val="0"/>
          <w:noProof/>
          <w:lang w:val="en-US" w:eastAsia="en-US"/>
        </w:rPr>
        <w:pict>
          <v:rect id="726 Rectángulo" o:spid="_x0000_s1155" style="position:absolute;left:0;text-align:left;margin-left:109.3pt;margin-top:3.85pt;width:87.25pt;height:13.2pt;z-index:2517104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" filled="f" strokecolor="red" strokeweight="1.5pt">
            <v:shadow on="t" opacity="24903f" origin=",.5" offset="0,.55556mm"/>
            <v:path arrowok="t"/>
          </v:rect>
        </w:pict>
      </w: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Default="00DA5FB2" w:rsidP="00FA3416">
      <w:pPr>
        <w:pStyle w:val="Epgrafe"/>
        <w:ind w:right="142"/>
        <w:rPr>
          <w:i w:val="0"/>
        </w:rPr>
      </w:pPr>
    </w:p>
    <w:p w:rsidR="00DA5FB2" w:rsidRPr="004221CE" w:rsidRDefault="00DA5FB2" w:rsidP="00FA3416">
      <w:pPr>
        <w:pStyle w:val="Epgrafe"/>
        <w:ind w:right="142"/>
        <w:rPr>
          <w:i w:val="0"/>
          <w:sz w:val="24"/>
        </w:rPr>
      </w:pPr>
    </w:p>
    <w:p w:rsidR="00C2118A" w:rsidRDefault="002E1FF2" w:rsidP="00FA3416">
      <w:pPr>
        <w:pStyle w:val="Epgrafe"/>
        <w:ind w:right="142"/>
      </w:pPr>
      <w:bookmarkStart w:id="590" w:name="_Toc305609448"/>
      <w:bookmarkStart w:id="591" w:name="_Toc305609826"/>
      <w:r w:rsidRPr="002E1FF2">
        <w:rPr>
          <w:i w:val="0"/>
          <w:noProof/>
          <w:lang w:val="en-US" w:eastAsia="en-US"/>
        </w:rPr>
        <w:pict>
          <v:rect id="728 Rectángulo" o:spid="_x0000_s1154" style="position:absolute;left:0;text-align:left;margin-left:112.5pt;margin-top:1.55pt;width:87.45pt;height:13.2pt;z-index:2517094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" filled="f" strokecolor="red" strokeweight="1.5pt">
            <v:shadow on="t" opacity="24903f" origin=",.5" offset="0,.55556mm"/>
            <v:path arrowok="t"/>
          </v:rect>
        </w:pict>
      </w: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C2118A" w:rsidRDefault="00C2118A" w:rsidP="00FA3416">
      <w:pPr>
        <w:pStyle w:val="Epgrafe"/>
        <w:ind w:right="142"/>
      </w:pPr>
    </w:p>
    <w:p w:rsidR="008E0259"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58</w:t>
      </w:r>
      <w:r w:rsidR="002E1FF2">
        <w:fldChar w:fldCharType="end"/>
      </w:r>
      <w:r w:rsidR="008E0259" w:rsidRPr="00B6542D">
        <w:tab/>
        <w:t>Modulo “</w:t>
      </w:r>
      <w:proofErr w:type="spellStart"/>
      <w:r w:rsidR="008E0259" w:rsidRPr="00B6542D">
        <w:t>Profilemaker</w:t>
      </w:r>
      <w:proofErr w:type="spellEnd"/>
      <w:r w:rsidR="008E0259" w:rsidRPr="00B6542D">
        <w:t>”</w:t>
      </w:r>
      <w:bookmarkEnd w:id="590"/>
      <w:bookmarkEnd w:id="591"/>
    </w:p>
    <w:p w:rsidR="0099058B" w:rsidRPr="0099058B" w:rsidRDefault="0099058B" w:rsidP="00FA3416">
      <w:pPr>
        <w:ind w:right="142"/>
      </w:pPr>
    </w:p>
    <w:p w:rsidR="00715593" w:rsidRPr="001F131C" w:rsidRDefault="002E1FF2" w:rsidP="00FA3416">
      <w:pPr>
        <w:pStyle w:val="TEXTOPRENSA"/>
        <w:ind w:right="142"/>
      </w:pPr>
      <w:r w:rsidRPr="002E1FF2">
        <w:rPr>
          <w:noProof/>
          <w:lang w:val="en-US" w:eastAsia="en-US"/>
        </w:rPr>
        <w:pict>
          <v:group id="718 Grupo" o:spid="_x0000_s1151" style="position:absolute;left:0;text-align:left;margin-left:0;margin-top:101.2pt;width:84.35pt;height:112.6pt;z-index:251708416;mso-position-horizontal:center;mso-position-horizontal-relative:margin;mso-width-relative:margin;mso-height-relative:margin" coordsize="14507,215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">
            <v:shape id="Picture 45" o:spid="_x0000_s1153" type="#_x0000_t75" style="position:absolute;width:14507;height:2154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nH0jEAAAA3AAAAA8AAABkcnMvZG93bnJldi54bWxEj0+LwjAUxO8LfofwBG9rquKi1SgiCIIn&#10;Xf/g7dk822rzUppY67c3wsIeh5n5DTOdN6YQNVUut6yg141AECdW55wq2P+uvkcgnEfWWFgmBS9y&#10;MJ+1vqYYa/vkLdU7n4oAYRejgsz7MpbSJRkZdF1bEgfvaiuDPsgqlbrCZ4CbQvaj6EcazDksZFjS&#10;MqPkvnsYBXlUXMwxOZXDw2p5Ht82+ryotVKddrOYgPDU+P/wX3utFYzGA/icCUdAzt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nH0jEAAAA3AAAAA8AAAAAAAAAAAAAAAAA&#10;nwIAAGRycy9kb3ducmV2LnhtbFBLBQYAAAAABAAEAPcAAACQAwAAAAA=&#10;" stroked="t" strokecolor="#a6a6a6">
              <v:imagedata r:id="rId106" o:title=""/>
              <v:shadow on="t" opacity="26213f" origin=".5,-.5" offset="-.74831mm"/>
              <v:path arrowok="t"/>
            </v:shape>
            <v:rect id="28 Rectángulo" o:spid="_x0000_s1152" style="position:absolute;left:9583;top:19782;width:4320;height:128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Hl0cUA&#10;AADcAAAADwAAAGRycy9kb3ducmV2LnhtbESPS2/CMBCE70j8B2sr9QZOH0AIMaiqANHeeITzKl6S&#10;iHidxgbSf19XQuI4mplvNOmiM7W4UusqywpehhEI4tzqigsFh/1qEINwHlljbZkU/JKDxbzfSzHR&#10;9sZbuu58IQKEXYIKSu+bREqXl2TQDW1DHLyTbQ36INtC6hZvAW5q+RpFY2mw4rBQYkOfJeXn3cUo&#10;uIwmX8vu+LN+y6Js8p3Vo41fN0o9P3UfMxCeOv8I39sbrSCevsP/mX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seXRxQAAANwAAAAPAAAAAAAAAAAAAAAAAJgCAABkcnMv&#10;ZG93bnJldi54bWxQSwUGAAAAAAQABAD1AAAAigMAAAAA&#10;" fillcolor="white [3212]" stroked="f" strokeweight="2pt"/>
            <w10:wrap anchorx="margin"/>
          </v:group>
        </w:pict>
      </w:r>
      <w:r w:rsidR="008E0259">
        <w:t>De todo este proceso sacamos nuestro perfil al que nombraremos “</w:t>
      </w:r>
      <w:proofErr w:type="spellStart"/>
      <w:r w:rsidR="008E0259">
        <w:t>PAPEL_SUPER</w:t>
      </w:r>
      <w:proofErr w:type="spellEnd"/>
      <w:r w:rsidR="008E0259">
        <w:t xml:space="preserve"> CALANDRADO” adecuado para el tipo de sustrato (</w:t>
      </w:r>
      <w:proofErr w:type="spellStart"/>
      <w:r w:rsidR="008E0259">
        <w:t>LWC</w:t>
      </w:r>
      <w:proofErr w:type="spellEnd"/>
      <w:r w:rsidR="008E0259">
        <w:t>) que vamos a utilizar para imprimir la revis</w:t>
      </w:r>
      <w:r w:rsidR="00D92023">
        <w:t>ta, de ahí procedemos a cárgalo</w:t>
      </w:r>
      <w:r w:rsidR="008E0259">
        <w:t xml:space="preserve"> en </w:t>
      </w:r>
      <w:r w:rsidR="0001254C">
        <w:t>los</w:t>
      </w:r>
      <w:r w:rsidR="007E425E">
        <w:t xml:space="preserve"> </w:t>
      </w:r>
      <w:r w:rsidR="0001254C">
        <w:t>software</w:t>
      </w:r>
      <w:r w:rsidR="007E425E">
        <w:t xml:space="preserve"> </w:t>
      </w:r>
      <w:r w:rsidR="0001254C">
        <w:t xml:space="preserve">en que trabajaremos </w:t>
      </w:r>
      <w:r w:rsidR="001C4989">
        <w:t>(</w:t>
      </w:r>
      <w:proofErr w:type="spellStart"/>
      <w:r w:rsidR="001C4989">
        <w:t>Photoshop</w:t>
      </w:r>
      <w:proofErr w:type="spellEnd"/>
      <w:r w:rsidR="001C4989">
        <w:t xml:space="preserve">, </w:t>
      </w:r>
      <w:proofErr w:type="spellStart"/>
      <w:r w:rsidR="001C4989">
        <w:t>Illustrator</w:t>
      </w:r>
      <w:proofErr w:type="spellEnd"/>
      <w:r w:rsidR="001C4989">
        <w:t xml:space="preserve">, </w:t>
      </w:r>
      <w:proofErr w:type="spellStart"/>
      <w:r w:rsidR="001C4989">
        <w:t>I</w:t>
      </w:r>
      <w:r w:rsidR="008E0259">
        <w:t>ndesign</w:t>
      </w:r>
      <w:proofErr w:type="spellEnd"/>
      <w:r w:rsidR="008E0259">
        <w:t>) donde vamos a realizar el retoque de imágenes, diseños y diagramación de nuestra revista.</w:t>
      </w:r>
    </w:p>
    <w:p w:rsidR="008E0259" w:rsidRPr="00205707" w:rsidRDefault="008E0259" w:rsidP="00FA3416">
      <w:pPr>
        <w:ind w:right="142"/>
      </w:pPr>
    </w:p>
    <w:p w:rsidR="008E0259" w:rsidRDefault="008E0259" w:rsidP="00FA3416">
      <w:pPr>
        <w:ind w:right="142"/>
      </w:pPr>
    </w:p>
    <w:p w:rsidR="008E0259" w:rsidRDefault="008E0259" w:rsidP="00FA3416">
      <w:pPr>
        <w:ind w:right="142"/>
      </w:pPr>
    </w:p>
    <w:p w:rsidR="008E0259" w:rsidRDefault="008E0259" w:rsidP="00FA3416">
      <w:pPr>
        <w:ind w:right="142"/>
      </w:pPr>
    </w:p>
    <w:p w:rsidR="008E0259" w:rsidRDefault="008E0259" w:rsidP="00FA3416">
      <w:pPr>
        <w:ind w:right="142"/>
      </w:pPr>
    </w:p>
    <w:p w:rsidR="008E0259" w:rsidRDefault="008E0259" w:rsidP="00FA3416">
      <w:pPr>
        <w:ind w:right="142"/>
      </w:pPr>
    </w:p>
    <w:p w:rsidR="00715593" w:rsidRDefault="00715593" w:rsidP="00FA3416">
      <w:pPr>
        <w:pStyle w:val="Epgrafe"/>
        <w:ind w:right="142"/>
      </w:pPr>
      <w:bookmarkStart w:id="592" w:name="_Toc305609449"/>
      <w:bookmarkStart w:id="593" w:name="_Toc305609827"/>
    </w:p>
    <w:p w:rsidR="003E0CBC" w:rsidRPr="003E0CBC" w:rsidRDefault="003E0CBC" w:rsidP="00FA3416">
      <w:pPr>
        <w:ind w:right="142"/>
      </w:pPr>
    </w:p>
    <w:p w:rsidR="008E0259" w:rsidRDefault="00F30AF3" w:rsidP="00FA3416">
      <w:pPr>
        <w:pStyle w:val="Epgrafe"/>
        <w:ind w:right="142"/>
        <w:rPr>
          <w:i w:val="0"/>
        </w:rPr>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59</w:t>
      </w:r>
      <w:r w:rsidR="002E1FF2">
        <w:fldChar w:fldCharType="end"/>
      </w:r>
      <w:r w:rsidR="008E0259" w:rsidRPr="0050680F">
        <w:tab/>
        <w:t>Perfil creado</w:t>
      </w:r>
      <w:bookmarkEnd w:id="592"/>
      <w:bookmarkEnd w:id="593"/>
    </w:p>
    <w:p w:rsidR="004168B9" w:rsidRDefault="004168B9" w:rsidP="00FA3416">
      <w:pPr>
        <w:pStyle w:val="TITULOPRENSA"/>
        <w:ind w:left="0" w:right="142" w:firstLine="0"/>
      </w:pPr>
      <w:bookmarkStart w:id="594" w:name="_Toc284541030"/>
      <w:bookmarkStart w:id="595" w:name="_Toc285808992"/>
      <w:bookmarkStart w:id="596" w:name="_Toc305593331"/>
      <w:bookmarkStart w:id="597" w:name="_Toc305595052"/>
      <w:bookmarkStart w:id="598" w:name="_Toc305611632"/>
      <w:r w:rsidRPr="008E0259">
        <w:lastRenderedPageBreak/>
        <w:t xml:space="preserve">cargar perfil </w:t>
      </w:r>
      <w:proofErr w:type="spellStart"/>
      <w:r w:rsidRPr="008E0259">
        <w:t>icc</w:t>
      </w:r>
      <w:bookmarkEnd w:id="594"/>
      <w:bookmarkEnd w:id="595"/>
      <w:bookmarkEnd w:id="596"/>
      <w:bookmarkEnd w:id="597"/>
      <w:bookmarkEnd w:id="598"/>
      <w:proofErr w:type="spellEnd"/>
    </w:p>
    <w:p w:rsidR="00C2118A" w:rsidRPr="008E0259" w:rsidRDefault="004168B9" w:rsidP="00FA3416">
      <w:pPr>
        <w:pStyle w:val="TEXTOPRENSA"/>
        <w:ind w:right="142"/>
      </w:pPr>
      <w:r>
        <w:t>Hay que recordar nuevamente que una vez creado el perfil de color (“</w:t>
      </w:r>
      <w:proofErr w:type="spellStart"/>
      <w:r>
        <w:t>PAPEL_SUPER</w:t>
      </w:r>
      <w:proofErr w:type="spellEnd"/>
      <w:r>
        <w:t xml:space="preserve"> CALANDRADO”) </w:t>
      </w:r>
      <w:r w:rsidR="004A6278">
        <w:t>tenemos</w:t>
      </w:r>
      <w:r>
        <w:t xml:space="preserve"> que proceder a cárgalos en los software en los que vamos a trabajar ya que este nos garantizara consistencia en los colores.</w:t>
      </w:r>
    </w:p>
    <w:p w:rsidR="004168B9" w:rsidRDefault="004168B9" w:rsidP="00FA3416">
      <w:pPr>
        <w:pStyle w:val="Ttulo3"/>
        <w:ind w:left="0" w:right="142" w:firstLine="0"/>
        <w:rPr>
          <w:noProof/>
          <w:lang w:eastAsia="es-EC"/>
        </w:rPr>
      </w:pPr>
      <w:bookmarkStart w:id="599" w:name="_Toc284541031"/>
      <w:bookmarkStart w:id="600" w:name="_Toc285808993"/>
      <w:bookmarkStart w:id="601" w:name="_Toc305593332"/>
      <w:bookmarkStart w:id="602" w:name="_Toc305595053"/>
      <w:bookmarkStart w:id="603" w:name="_Toc305611633"/>
      <w:r>
        <w:rPr>
          <w:noProof/>
          <w:lang w:eastAsia="es-EC"/>
        </w:rPr>
        <w:t>Paso 1: opción color settings</w:t>
      </w:r>
      <w:bookmarkEnd w:id="599"/>
      <w:bookmarkEnd w:id="600"/>
      <w:bookmarkEnd w:id="601"/>
      <w:bookmarkEnd w:id="602"/>
      <w:bookmarkEnd w:id="603"/>
    </w:p>
    <w:p w:rsidR="004168B9" w:rsidRDefault="004168B9" w:rsidP="00FA3416">
      <w:pPr>
        <w:pStyle w:val="TEXTOPRENSA"/>
        <w:ind w:right="142"/>
        <w:rPr>
          <w:noProof/>
          <w:lang w:eastAsia="es-EC"/>
        </w:rPr>
      </w:pPr>
      <w:r>
        <w:rPr>
          <w:noProof/>
          <w:lang w:eastAsia="es-EC"/>
        </w:rPr>
        <w:drawing>
          <wp:anchor distT="0" distB="0" distL="114300" distR="114300" simplePos="0" relativeHeight="251864576" behindDoc="0" locked="0" layoutInCell="1" allowOverlap="1">
            <wp:simplePos x="0" y="0"/>
            <wp:positionH relativeFrom="margin">
              <wp:align>center</wp:align>
            </wp:positionH>
            <wp:positionV relativeFrom="paragraph">
              <wp:posOffset>541655</wp:posOffset>
            </wp:positionV>
            <wp:extent cx="1603375" cy="2283656"/>
            <wp:effectExtent l="57150" t="19050" r="34925" b="59494"/>
            <wp:wrapNone/>
            <wp:docPr id="70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IL 1.png"/>
                    <pic:cNvPicPr/>
                  </pic:nvPicPr>
                  <pic:blipFill>
                    <a:blip r:embed="rId10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03256" cy="2283487"/>
                    </a:xfrm>
                    <a:prstGeom prst="rect">
                      <a:avLst/>
                    </a:prstGeom>
                    <a:effectLst>
                      <a:outerShdw blurRad="50800" dist="38100" dir="8100000" algn="tr" rotWithShape="0">
                        <a:prstClr val="black">
                          <a:alpha val="40000"/>
                        </a:prstClr>
                      </a:outerShdw>
                    </a:effectLst>
                  </pic:spPr>
                </pic:pic>
              </a:graphicData>
            </a:graphic>
          </wp:anchor>
        </w:drawing>
      </w:r>
      <w:r>
        <w:rPr>
          <w:noProof/>
          <w:lang w:eastAsia="es-EC"/>
        </w:rPr>
        <w:t xml:space="preserve">Entramos a Photoshop Cs3 en la barra de menú </w:t>
      </w:r>
      <w:r w:rsidR="0043590D">
        <w:rPr>
          <w:noProof/>
          <w:lang w:eastAsia="es-EC"/>
        </w:rPr>
        <w:t>–edit-</w:t>
      </w:r>
      <w:r>
        <w:rPr>
          <w:noProof/>
          <w:lang w:eastAsia="es-EC"/>
        </w:rPr>
        <w:t xml:space="preserve"> </w:t>
      </w:r>
      <w:r w:rsidR="0043590D">
        <w:rPr>
          <w:noProof/>
          <w:lang w:eastAsia="es-EC"/>
        </w:rPr>
        <w:t>seleccionamos</w:t>
      </w:r>
      <w:r>
        <w:rPr>
          <w:noProof/>
          <w:lang w:eastAsia="es-EC"/>
        </w:rPr>
        <w:t xml:space="preserve"> la opción “Color Settings” para poder realizar los cambios requeridos.</w:t>
      </w: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ind w:right="142"/>
      </w:pPr>
    </w:p>
    <w:p w:rsidR="004168B9" w:rsidRDefault="004168B9" w:rsidP="00FA3416">
      <w:pPr>
        <w:ind w:right="142"/>
      </w:pPr>
    </w:p>
    <w:p w:rsidR="004168B9" w:rsidRPr="00677EAF" w:rsidRDefault="004168B9" w:rsidP="00FA3416">
      <w:pPr>
        <w:ind w:right="142"/>
      </w:pPr>
    </w:p>
    <w:p w:rsidR="004168B9" w:rsidRDefault="004168B9" w:rsidP="00FA3416">
      <w:pPr>
        <w:pStyle w:val="Epgrafe"/>
        <w:ind w:right="142"/>
        <w:rPr>
          <w:i w:val="0"/>
        </w:rPr>
      </w:pPr>
    </w:p>
    <w:p w:rsidR="004168B9" w:rsidRDefault="002E1FF2" w:rsidP="00FA3416">
      <w:pPr>
        <w:pStyle w:val="Epgrafe"/>
        <w:ind w:right="142"/>
        <w:rPr>
          <w:i w:val="0"/>
        </w:rPr>
      </w:pPr>
      <w:r w:rsidRPr="002E1FF2">
        <w:rPr>
          <w:i w:val="0"/>
          <w:noProof/>
          <w:lang w:val="en-US" w:eastAsia="en-US"/>
        </w:rPr>
        <w:pict>
          <v:rect id="Rectangle 196" o:spid="_x0000_s1150" style="position:absolute;left:0;text-align:left;margin-left:142.75pt;margin-top:.95pt;width:91.25pt;height:11.45pt;z-index:2518942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" filled="f" strokecolor="red" strokeweight="1.5pt">
            <v:shadow on="t" opacity="24903f" origin=",.5" offset="0,.55556mm"/>
            <v:path arrowok="t"/>
          </v:rect>
        </w:pict>
      </w:r>
    </w:p>
    <w:p w:rsidR="004168B9" w:rsidRDefault="004168B9" w:rsidP="00FA3416">
      <w:pPr>
        <w:pStyle w:val="Epgrafe"/>
        <w:ind w:right="142"/>
        <w:rPr>
          <w:i w:val="0"/>
        </w:rPr>
      </w:pPr>
    </w:p>
    <w:p w:rsidR="004168B9" w:rsidRDefault="004168B9" w:rsidP="00FA3416">
      <w:pPr>
        <w:pStyle w:val="Epgrafe"/>
        <w:ind w:right="142"/>
        <w:rPr>
          <w:i w:val="0"/>
        </w:rPr>
      </w:pPr>
    </w:p>
    <w:p w:rsidR="004168B9" w:rsidRDefault="004168B9" w:rsidP="00FA3416">
      <w:pPr>
        <w:pStyle w:val="Epgrafe"/>
        <w:ind w:right="142"/>
        <w:jc w:val="left"/>
        <w:rPr>
          <w:i w:val="0"/>
        </w:rPr>
      </w:pPr>
    </w:p>
    <w:p w:rsidR="004168B9" w:rsidRPr="00B6542D" w:rsidRDefault="00F30AF3" w:rsidP="00FA3416">
      <w:pPr>
        <w:pStyle w:val="Epgrafe"/>
        <w:ind w:right="142"/>
      </w:pPr>
      <w:bookmarkStart w:id="604" w:name="_Toc305609450"/>
      <w:bookmarkStart w:id="605" w:name="_Toc305609828"/>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60</w:t>
      </w:r>
      <w:r w:rsidR="002E1FF2">
        <w:fldChar w:fldCharType="end"/>
      </w:r>
      <w:r w:rsidR="004168B9" w:rsidRPr="00B6542D">
        <w:tab/>
        <w:t xml:space="preserve">Paso 1; escogemos opción color </w:t>
      </w:r>
      <w:proofErr w:type="spellStart"/>
      <w:r w:rsidR="004168B9" w:rsidRPr="00B6542D">
        <w:t>settings</w:t>
      </w:r>
      <w:bookmarkEnd w:id="604"/>
      <w:bookmarkEnd w:id="605"/>
      <w:proofErr w:type="spellEnd"/>
    </w:p>
    <w:p w:rsidR="004168B9" w:rsidRDefault="004168B9" w:rsidP="00FA3416">
      <w:pPr>
        <w:pStyle w:val="Ttulo3"/>
        <w:ind w:left="0" w:right="142" w:firstLine="0"/>
      </w:pPr>
      <w:bookmarkStart w:id="606" w:name="_Toc284541032"/>
      <w:bookmarkStart w:id="607" w:name="_Toc285808994"/>
      <w:bookmarkStart w:id="608" w:name="_Toc305593333"/>
      <w:bookmarkStart w:id="609" w:name="_Toc305595054"/>
      <w:bookmarkStart w:id="610" w:name="_Toc305611634"/>
      <w:r>
        <w:t xml:space="preserve">Paso 2: PROPIEDADES COLOR </w:t>
      </w:r>
      <w:proofErr w:type="spellStart"/>
      <w:r>
        <w:t>SETTINGS</w:t>
      </w:r>
      <w:bookmarkEnd w:id="606"/>
      <w:bookmarkEnd w:id="607"/>
      <w:bookmarkEnd w:id="608"/>
      <w:bookmarkEnd w:id="609"/>
      <w:bookmarkEnd w:id="610"/>
      <w:proofErr w:type="spellEnd"/>
    </w:p>
    <w:p w:rsidR="004168B9" w:rsidRDefault="004168B9" w:rsidP="00FA3416">
      <w:pPr>
        <w:pStyle w:val="TEXTOPRENSA"/>
        <w:ind w:right="142"/>
      </w:pPr>
      <w:r>
        <w:rPr>
          <w:noProof/>
          <w:lang w:eastAsia="es-EC"/>
        </w:rPr>
        <w:drawing>
          <wp:anchor distT="0" distB="0" distL="114300" distR="114300" simplePos="0" relativeHeight="251866624" behindDoc="0" locked="0" layoutInCell="1" allowOverlap="1">
            <wp:simplePos x="0" y="0"/>
            <wp:positionH relativeFrom="margin">
              <wp:align>center</wp:align>
            </wp:positionH>
            <wp:positionV relativeFrom="paragraph">
              <wp:posOffset>497840</wp:posOffset>
            </wp:positionV>
            <wp:extent cx="1914525" cy="2428158"/>
            <wp:effectExtent l="57150" t="19050" r="47625" b="48342"/>
            <wp:wrapNone/>
            <wp:docPr id="7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C9C91.tmp"/>
                    <pic:cNvPicPr/>
                  </pic:nvPicPr>
                  <pic:blipFill>
                    <a:blip r:embed="rId10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14795" cy="2428500"/>
                    </a:xfrm>
                    <a:prstGeom prst="rect">
                      <a:avLst/>
                    </a:prstGeom>
                    <a:effectLst>
                      <a:outerShdw blurRad="50800" dist="38100" dir="8100000" algn="tr" rotWithShape="0">
                        <a:prstClr val="black">
                          <a:alpha val="40000"/>
                        </a:prstClr>
                      </a:outerShdw>
                    </a:effectLst>
                  </pic:spPr>
                </pic:pic>
              </a:graphicData>
            </a:graphic>
          </wp:anchor>
        </w:drawing>
      </w:r>
      <w:r>
        <w:t xml:space="preserve">Al seleccionar nos aparece una ventana de las propiedades de “Color </w:t>
      </w:r>
      <w:proofErr w:type="spellStart"/>
      <w:r>
        <w:t>Settings</w:t>
      </w:r>
      <w:proofErr w:type="spellEnd"/>
      <w:r>
        <w:t>” donde vamos a escoger las siguientes opciones:</w:t>
      </w: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4168B9" w:rsidRDefault="004168B9" w:rsidP="00FA3416">
      <w:pPr>
        <w:pStyle w:val="TtuloGrficos"/>
        <w:numPr>
          <w:ilvl w:val="0"/>
          <w:numId w:val="0"/>
        </w:numPr>
        <w:tabs>
          <w:tab w:val="clear" w:pos="900"/>
        </w:tabs>
        <w:ind w:right="142"/>
      </w:pPr>
    </w:p>
    <w:p w:rsidR="00B6542D" w:rsidRDefault="00B6542D" w:rsidP="00FA3416">
      <w:pPr>
        <w:pStyle w:val="Epgrafe"/>
        <w:ind w:right="142"/>
        <w:jc w:val="left"/>
      </w:pPr>
    </w:p>
    <w:p w:rsidR="003E0CBC" w:rsidRPr="003E0CBC" w:rsidRDefault="003E0CBC" w:rsidP="00FA3416">
      <w:pPr>
        <w:ind w:right="142"/>
      </w:pPr>
    </w:p>
    <w:p w:rsidR="00715593" w:rsidRDefault="00715593" w:rsidP="00FA3416">
      <w:pPr>
        <w:pStyle w:val="Epgrafe"/>
        <w:ind w:right="142"/>
      </w:pPr>
      <w:bookmarkStart w:id="611" w:name="_Toc305609451"/>
      <w:bookmarkStart w:id="612" w:name="_Toc305609829"/>
    </w:p>
    <w:p w:rsidR="004168B9"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61</w:t>
      </w:r>
      <w:r w:rsidR="002E1FF2">
        <w:fldChar w:fldCharType="end"/>
      </w:r>
      <w:r w:rsidR="004168B9">
        <w:tab/>
        <w:t xml:space="preserve">Paso 2; ventana propiedades color </w:t>
      </w:r>
      <w:proofErr w:type="spellStart"/>
      <w:r w:rsidR="004168B9">
        <w:t>settings</w:t>
      </w:r>
      <w:bookmarkEnd w:id="611"/>
      <w:bookmarkEnd w:id="612"/>
      <w:proofErr w:type="spellEnd"/>
    </w:p>
    <w:p w:rsidR="004168B9" w:rsidRPr="002A597E" w:rsidRDefault="004168B9" w:rsidP="00FA3416">
      <w:pPr>
        <w:pStyle w:val="Ttulo3"/>
        <w:ind w:left="0" w:right="142" w:firstLine="0"/>
      </w:pPr>
      <w:bookmarkStart w:id="613" w:name="_Toc284541033"/>
      <w:bookmarkStart w:id="614" w:name="_Toc285808995"/>
      <w:bookmarkStart w:id="615" w:name="_Toc305593334"/>
      <w:bookmarkStart w:id="616" w:name="_Toc305595055"/>
      <w:bookmarkStart w:id="617" w:name="_Toc305611635"/>
      <w:r w:rsidRPr="002A597E">
        <w:lastRenderedPageBreak/>
        <w:t xml:space="preserve">Paso 3: ajustE </w:t>
      </w:r>
      <w:proofErr w:type="spellStart"/>
      <w:r w:rsidRPr="002A597E">
        <w:t>working</w:t>
      </w:r>
      <w:proofErr w:type="spellEnd"/>
      <w:r w:rsidRPr="002A597E">
        <w:t xml:space="preserve"> </w:t>
      </w:r>
      <w:proofErr w:type="spellStart"/>
      <w:r w:rsidRPr="002A597E">
        <w:t>space</w:t>
      </w:r>
      <w:proofErr w:type="spellEnd"/>
      <w:r w:rsidRPr="002A597E">
        <w:t>-rgb</w:t>
      </w:r>
      <w:bookmarkEnd w:id="613"/>
      <w:bookmarkEnd w:id="614"/>
      <w:bookmarkEnd w:id="615"/>
      <w:bookmarkEnd w:id="616"/>
      <w:bookmarkEnd w:id="617"/>
    </w:p>
    <w:p w:rsidR="004168B9" w:rsidRDefault="003A3873" w:rsidP="00FA3416">
      <w:pPr>
        <w:pStyle w:val="TEXTOPRENSA"/>
        <w:ind w:right="142"/>
      </w:pPr>
      <w:r w:rsidRPr="00900966">
        <w:rPr>
          <w:noProof/>
          <w:lang w:eastAsia="es-EC"/>
        </w:rPr>
        <w:drawing>
          <wp:anchor distT="0" distB="0" distL="114300" distR="114300" simplePos="0" relativeHeight="251868672" behindDoc="0" locked="0" layoutInCell="1" allowOverlap="1">
            <wp:simplePos x="0" y="0"/>
            <wp:positionH relativeFrom="margin">
              <wp:align>center</wp:align>
            </wp:positionH>
            <wp:positionV relativeFrom="paragraph">
              <wp:posOffset>516890</wp:posOffset>
            </wp:positionV>
            <wp:extent cx="2315210" cy="2864326"/>
            <wp:effectExtent l="57150" t="19050" r="46990" b="50324"/>
            <wp:wrapNone/>
            <wp:docPr id="77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C5E3C.tmp"/>
                    <pic:cNvPicPr/>
                  </pic:nvPicPr>
                  <pic:blipFill>
                    <a:blip r:embed="rId10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315210" cy="2864326"/>
                    </a:xfrm>
                    <a:prstGeom prst="rect">
                      <a:avLst/>
                    </a:prstGeom>
                    <a:effectLst>
                      <a:outerShdw blurRad="50800" dist="38100" dir="8100000" algn="tr" rotWithShape="0">
                        <a:prstClr val="black">
                          <a:alpha val="40000"/>
                        </a:prstClr>
                      </a:outerShdw>
                    </a:effectLst>
                  </pic:spPr>
                </pic:pic>
              </a:graphicData>
            </a:graphic>
          </wp:anchor>
        </w:drawing>
      </w:r>
      <w:r w:rsidR="004168B9">
        <w:t xml:space="preserve">Nos dirigimos a la opción </w:t>
      </w:r>
      <w:proofErr w:type="spellStart"/>
      <w:r w:rsidR="004168B9">
        <w:t>Working</w:t>
      </w:r>
      <w:proofErr w:type="spellEnd"/>
      <w:r w:rsidR="004168B9">
        <w:t xml:space="preserve"> </w:t>
      </w:r>
      <w:proofErr w:type="spellStart"/>
      <w:r w:rsidR="004168B9">
        <w:t>space</w:t>
      </w:r>
      <w:proofErr w:type="spellEnd"/>
      <w:r w:rsidR="004168B9">
        <w:t>, vamos a RGB desplegamos el menú que nos aparece y luego escogemos la opción “Adobe RGB (1998)”</w:t>
      </w:r>
    </w:p>
    <w:p w:rsidR="002A597E" w:rsidRPr="003A3873" w:rsidRDefault="002A597E" w:rsidP="00FA3416">
      <w:pPr>
        <w:pStyle w:val="text"/>
        <w:ind w:right="142"/>
        <w:rPr>
          <w:lang w:val="es-EC"/>
        </w:rPr>
      </w:pPr>
    </w:p>
    <w:p w:rsidR="002A597E" w:rsidRDefault="002A597E" w:rsidP="00FA3416">
      <w:pPr>
        <w:pStyle w:val="TEXTOPRENSA"/>
        <w:ind w:right="142"/>
      </w:pPr>
    </w:p>
    <w:p w:rsidR="002A597E" w:rsidRDefault="002E1FF2" w:rsidP="00FA3416">
      <w:pPr>
        <w:pStyle w:val="TEXTOPRENSA"/>
        <w:ind w:right="142"/>
      </w:pPr>
      <w:r w:rsidRPr="002E1FF2">
        <w:rPr>
          <w:noProof/>
          <w:lang w:val="en-US" w:eastAsia="en-US"/>
        </w:rPr>
        <w:pict>
          <v:rect id="Rectangle 245" o:spid="_x0000_s1149" style="position:absolute;left:0;text-align:left;margin-left:161.4pt;margin-top:20.95pt;width:91.85pt;height:7.25pt;z-index:25178419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" filled="f" strokecolor="red" strokeweight="1.5pt">
            <v:shadow on="t" opacity="24903f" origin=",.5" offset="0,.55556mm"/>
            <v:path arrowok="t"/>
          </v:rect>
        </w:pict>
      </w:r>
    </w:p>
    <w:p w:rsidR="002A597E" w:rsidRDefault="002A597E" w:rsidP="00FA3416">
      <w:pPr>
        <w:pStyle w:val="TEXTOPRENSA"/>
        <w:ind w:right="142"/>
      </w:pPr>
    </w:p>
    <w:p w:rsidR="002A597E" w:rsidRDefault="002A597E" w:rsidP="00FA3416">
      <w:pPr>
        <w:pStyle w:val="TEXTOPRENSA"/>
        <w:ind w:right="142"/>
      </w:pPr>
    </w:p>
    <w:p w:rsidR="002A597E" w:rsidRDefault="002A597E" w:rsidP="00FA3416">
      <w:pPr>
        <w:pStyle w:val="TEXTOPRENSA"/>
        <w:ind w:right="142"/>
      </w:pPr>
    </w:p>
    <w:p w:rsidR="00715593" w:rsidRPr="00CC0FED" w:rsidRDefault="00715593" w:rsidP="00FA3416">
      <w:pPr>
        <w:pStyle w:val="text"/>
        <w:ind w:right="142"/>
        <w:rPr>
          <w:sz w:val="10"/>
          <w:lang w:val="es-EC"/>
        </w:rPr>
      </w:pPr>
    </w:p>
    <w:p w:rsidR="00CC454C" w:rsidRPr="00B6542D" w:rsidRDefault="00F30AF3" w:rsidP="00FA3416">
      <w:pPr>
        <w:pStyle w:val="Epgrafe"/>
        <w:ind w:right="142"/>
      </w:pPr>
      <w:bookmarkStart w:id="618" w:name="_Toc305609452"/>
      <w:bookmarkStart w:id="619" w:name="_Toc305609830"/>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62</w:t>
      </w:r>
      <w:r w:rsidR="002E1FF2">
        <w:fldChar w:fldCharType="end"/>
      </w:r>
      <w:r w:rsidR="00CC454C" w:rsidRPr="00B6542D">
        <w:tab/>
        <w:t xml:space="preserve">Paso 3; ajustamos </w:t>
      </w:r>
      <w:proofErr w:type="spellStart"/>
      <w:r w:rsidR="00CC454C" w:rsidRPr="00B6542D">
        <w:t>workingtspace</w:t>
      </w:r>
      <w:proofErr w:type="spellEnd"/>
      <w:r w:rsidR="00CC454C" w:rsidRPr="00B6542D">
        <w:t>– RGB</w:t>
      </w:r>
      <w:bookmarkEnd w:id="618"/>
      <w:bookmarkEnd w:id="619"/>
    </w:p>
    <w:p w:rsidR="00CC454C" w:rsidRPr="00DD11CA" w:rsidRDefault="00CC454C" w:rsidP="00FA3416">
      <w:pPr>
        <w:pStyle w:val="Epgrafe"/>
        <w:ind w:right="142"/>
        <w:rPr>
          <w:i w:val="0"/>
        </w:rPr>
      </w:pPr>
    </w:p>
    <w:p w:rsidR="004168B9" w:rsidRDefault="004168B9" w:rsidP="00FA3416">
      <w:pPr>
        <w:pStyle w:val="Ttulo3"/>
        <w:ind w:left="0" w:right="142" w:firstLine="0"/>
      </w:pPr>
      <w:bookmarkStart w:id="620" w:name="_Toc284541034"/>
      <w:bookmarkStart w:id="621" w:name="_Toc285808996"/>
      <w:bookmarkStart w:id="622" w:name="_Toc305593335"/>
      <w:bookmarkStart w:id="623" w:name="_Toc305595056"/>
      <w:bookmarkStart w:id="624" w:name="_Toc305611636"/>
      <w:r>
        <w:t xml:space="preserve">Paso 4: AJUSTE OPCIÓN </w:t>
      </w:r>
      <w:proofErr w:type="spellStart"/>
      <w:r>
        <w:t>CMYK</w:t>
      </w:r>
      <w:bookmarkEnd w:id="620"/>
      <w:bookmarkEnd w:id="621"/>
      <w:bookmarkEnd w:id="622"/>
      <w:bookmarkEnd w:id="623"/>
      <w:bookmarkEnd w:id="624"/>
      <w:proofErr w:type="spellEnd"/>
    </w:p>
    <w:p w:rsidR="004168B9" w:rsidRDefault="004168B9" w:rsidP="00FA3416">
      <w:pPr>
        <w:pStyle w:val="TEXTOPRENSA"/>
        <w:ind w:right="142"/>
      </w:pPr>
      <w:r>
        <w:t xml:space="preserve">Ahora vamos a la opción siguiente </w:t>
      </w:r>
      <w:proofErr w:type="spellStart"/>
      <w:r>
        <w:t>CMYK</w:t>
      </w:r>
      <w:proofErr w:type="spellEnd"/>
      <w:r>
        <w:t xml:space="preserve"> así mismo desplegamos el menú y seleccionas la opción Load </w:t>
      </w:r>
      <w:proofErr w:type="spellStart"/>
      <w:r>
        <w:t>CMYK</w:t>
      </w:r>
      <w:proofErr w:type="spellEnd"/>
      <w:r>
        <w:t>, la cual nos permite cargar nuestro perfil creado “</w:t>
      </w:r>
      <w:proofErr w:type="spellStart"/>
      <w:r>
        <w:t>PAPEL_SUPER</w:t>
      </w:r>
      <w:proofErr w:type="spellEnd"/>
      <w:r>
        <w:t xml:space="preserve"> CALANDRADO”  para la impresión de nuestra revista.</w:t>
      </w:r>
    </w:p>
    <w:p w:rsidR="002A597E" w:rsidRDefault="005D09DE" w:rsidP="00FA3416">
      <w:pPr>
        <w:pStyle w:val="Epgrafe"/>
        <w:ind w:right="142"/>
        <w:rPr>
          <w:i w:val="0"/>
        </w:rPr>
      </w:pPr>
      <w:r>
        <w:rPr>
          <w:i w:val="0"/>
          <w:noProof/>
          <w:lang w:eastAsia="es-EC"/>
        </w:rPr>
        <w:drawing>
          <wp:anchor distT="0" distB="0" distL="114300" distR="114300" simplePos="0" relativeHeight="251870720" behindDoc="0" locked="0" layoutInCell="1" allowOverlap="1">
            <wp:simplePos x="0" y="0"/>
            <wp:positionH relativeFrom="margin">
              <wp:posOffset>1584325</wp:posOffset>
            </wp:positionH>
            <wp:positionV relativeFrom="paragraph">
              <wp:posOffset>-1270</wp:posOffset>
            </wp:positionV>
            <wp:extent cx="2174875" cy="2696484"/>
            <wp:effectExtent l="57150" t="19050" r="34925" b="65766"/>
            <wp:wrapNone/>
            <wp:docPr id="77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CE613.tmp"/>
                    <pic:cNvPicPr/>
                  </pic:nvPicPr>
                  <pic:blipFill>
                    <a:blip r:embed="rId11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77887" cy="2700219"/>
                    </a:xfrm>
                    <a:prstGeom prst="rect">
                      <a:avLst/>
                    </a:prstGeom>
                    <a:effectLst>
                      <a:outerShdw blurRad="50800" dist="38100" dir="8100000" algn="tr" rotWithShape="0">
                        <a:prstClr val="black">
                          <a:alpha val="40000"/>
                        </a:prstClr>
                      </a:outerShdw>
                    </a:effectLst>
                  </pic:spPr>
                </pic:pic>
              </a:graphicData>
            </a:graphic>
          </wp:anchor>
        </w:drawing>
      </w:r>
    </w:p>
    <w:p w:rsidR="002A597E" w:rsidRDefault="002A597E" w:rsidP="00FA3416">
      <w:pPr>
        <w:pStyle w:val="Epgrafe"/>
        <w:ind w:right="142"/>
        <w:rPr>
          <w:i w:val="0"/>
        </w:rPr>
      </w:pPr>
    </w:p>
    <w:p w:rsidR="002A597E" w:rsidRDefault="002A597E" w:rsidP="00FA3416">
      <w:pPr>
        <w:pStyle w:val="Epgrafe"/>
        <w:ind w:right="142"/>
        <w:rPr>
          <w:i w:val="0"/>
        </w:rPr>
      </w:pPr>
    </w:p>
    <w:p w:rsidR="002A597E" w:rsidRDefault="002A597E" w:rsidP="00FA3416">
      <w:pPr>
        <w:pStyle w:val="Epgrafe"/>
        <w:ind w:right="142"/>
        <w:rPr>
          <w:i w:val="0"/>
        </w:rPr>
      </w:pPr>
    </w:p>
    <w:p w:rsidR="002A597E" w:rsidRDefault="002E1FF2" w:rsidP="00FA3416">
      <w:pPr>
        <w:pStyle w:val="Epgrafe"/>
        <w:ind w:right="142"/>
        <w:rPr>
          <w:i w:val="0"/>
        </w:rPr>
      </w:pPr>
      <w:r w:rsidRPr="002E1FF2">
        <w:rPr>
          <w:i w:val="0"/>
          <w:noProof/>
          <w:lang w:val="en-US" w:eastAsia="en-US"/>
        </w:rPr>
        <w:pict>
          <v:rect id="Rectangle 244" o:spid="_x0000_s1148" style="position:absolute;left:0;text-align:left;margin-left:164.65pt;margin-top:8.95pt;width:95.5pt;height:7.25pt;z-index:25178316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" filled="f" strokecolor="red" strokeweight="1.5pt">
            <v:shadow on="t" opacity="24903f" origin=",.5" offset="0,.55556mm"/>
            <v:path arrowok="t"/>
          </v:rect>
        </w:pict>
      </w:r>
    </w:p>
    <w:p w:rsidR="002A597E" w:rsidRDefault="002A597E" w:rsidP="00FA3416">
      <w:pPr>
        <w:pStyle w:val="Epgrafe"/>
        <w:ind w:right="142"/>
        <w:rPr>
          <w:i w:val="0"/>
        </w:rPr>
      </w:pPr>
    </w:p>
    <w:p w:rsidR="002A597E" w:rsidRDefault="002A597E" w:rsidP="00FA3416">
      <w:pPr>
        <w:pStyle w:val="Epgrafe"/>
        <w:ind w:right="142"/>
        <w:rPr>
          <w:i w:val="0"/>
        </w:rPr>
      </w:pPr>
    </w:p>
    <w:p w:rsidR="002A597E" w:rsidRPr="002A597E" w:rsidRDefault="002A597E" w:rsidP="00FA3416">
      <w:pPr>
        <w:ind w:right="142"/>
      </w:pPr>
    </w:p>
    <w:p w:rsidR="004168B9" w:rsidRDefault="004168B9" w:rsidP="00FA3416">
      <w:pPr>
        <w:pStyle w:val="Epgrafe"/>
        <w:ind w:right="142"/>
        <w:rPr>
          <w:i w:val="0"/>
        </w:rPr>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5D09DE" w:rsidRDefault="005D09DE" w:rsidP="00FA3416">
      <w:pPr>
        <w:ind w:right="142"/>
      </w:pPr>
    </w:p>
    <w:p w:rsidR="002A597E" w:rsidRDefault="002A597E" w:rsidP="00FA3416">
      <w:pPr>
        <w:ind w:right="142"/>
      </w:pPr>
    </w:p>
    <w:p w:rsidR="00CC0FED" w:rsidRPr="002A597E" w:rsidRDefault="00CC0FED" w:rsidP="00FA3416">
      <w:pPr>
        <w:ind w:right="142"/>
      </w:pPr>
    </w:p>
    <w:p w:rsidR="00C2118A" w:rsidRDefault="00C2118A" w:rsidP="00FA3416">
      <w:pPr>
        <w:pStyle w:val="Epgrafe"/>
        <w:ind w:right="142"/>
      </w:pPr>
      <w:bookmarkStart w:id="625" w:name="_Toc305609453"/>
      <w:bookmarkStart w:id="626" w:name="_Toc305609831"/>
    </w:p>
    <w:p w:rsidR="005D09DE" w:rsidRDefault="00F30AF3" w:rsidP="00FA3416">
      <w:pPr>
        <w:pStyle w:val="Epgrafe"/>
        <w:ind w:right="142"/>
      </w:pPr>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63</w:t>
      </w:r>
      <w:r w:rsidR="002E1FF2">
        <w:fldChar w:fldCharType="end"/>
      </w:r>
      <w:r w:rsidR="004168B9" w:rsidRPr="00B6542D">
        <w:tab/>
        <w:t xml:space="preserve">Paso 4; ajuste opción </w:t>
      </w:r>
      <w:proofErr w:type="spellStart"/>
      <w:r w:rsidR="004168B9" w:rsidRPr="00B6542D">
        <w:t>CMYK</w:t>
      </w:r>
      <w:bookmarkEnd w:id="625"/>
      <w:bookmarkEnd w:id="626"/>
      <w:proofErr w:type="spellEnd"/>
    </w:p>
    <w:p w:rsidR="004168B9" w:rsidRDefault="004168B9" w:rsidP="00FA3416">
      <w:pPr>
        <w:pStyle w:val="Ttulo3"/>
        <w:ind w:left="0" w:right="142" w:firstLine="0"/>
      </w:pPr>
      <w:bookmarkStart w:id="627" w:name="_Toc284541035"/>
      <w:bookmarkStart w:id="628" w:name="_Toc285808997"/>
      <w:bookmarkStart w:id="629" w:name="_Toc305593336"/>
      <w:bookmarkStart w:id="630" w:name="_Toc305595057"/>
      <w:bookmarkStart w:id="631" w:name="_Toc305611637"/>
      <w:r>
        <w:lastRenderedPageBreak/>
        <w:t>Paso 6: terminar proceso</w:t>
      </w:r>
      <w:bookmarkEnd w:id="627"/>
      <w:bookmarkEnd w:id="628"/>
      <w:bookmarkEnd w:id="629"/>
      <w:bookmarkEnd w:id="630"/>
      <w:bookmarkEnd w:id="631"/>
    </w:p>
    <w:p w:rsidR="002A597E" w:rsidRDefault="002A597E" w:rsidP="00FA3416">
      <w:pPr>
        <w:pStyle w:val="TEXTOPRENSA"/>
        <w:ind w:right="142"/>
      </w:pPr>
      <w:r w:rsidRPr="002F1CBD">
        <w:rPr>
          <w:i/>
          <w:noProof/>
          <w:sz w:val="18"/>
          <w:lang w:eastAsia="es-EC"/>
        </w:rPr>
        <w:drawing>
          <wp:anchor distT="0" distB="0" distL="114300" distR="114300" simplePos="0" relativeHeight="251872768" behindDoc="0" locked="0" layoutInCell="1" allowOverlap="1">
            <wp:simplePos x="0" y="0"/>
            <wp:positionH relativeFrom="margin">
              <wp:align>center</wp:align>
            </wp:positionH>
            <wp:positionV relativeFrom="paragraph">
              <wp:posOffset>1121203</wp:posOffset>
            </wp:positionV>
            <wp:extent cx="2823640" cy="3511790"/>
            <wp:effectExtent l="57150" t="19050" r="33860" b="50560"/>
            <wp:wrapNone/>
            <wp:docPr id="77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6C3981.tmp"/>
                    <pic:cNvPicPr/>
                  </pic:nvPicPr>
                  <pic:blipFill>
                    <a:blip r:embed="rId11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23640" cy="3511790"/>
                    </a:xfrm>
                    <a:prstGeom prst="rect">
                      <a:avLst/>
                    </a:prstGeom>
                    <a:effectLst>
                      <a:outerShdw blurRad="50800" dist="38100" dir="8100000" algn="tr" rotWithShape="0">
                        <a:prstClr val="black">
                          <a:alpha val="40000"/>
                        </a:prstClr>
                      </a:outerShdw>
                    </a:effectLst>
                  </pic:spPr>
                </pic:pic>
              </a:graphicData>
            </a:graphic>
          </wp:anchor>
        </w:drawing>
      </w:r>
      <w:r w:rsidR="004168B9" w:rsidRPr="00436D0D">
        <w:t xml:space="preserve">Al estar ya cargado y modificado </w:t>
      </w:r>
      <w:r w:rsidR="007E2577" w:rsidRPr="00436D0D">
        <w:t>todas</w:t>
      </w:r>
      <w:r w:rsidR="004168B9" w:rsidRPr="00436D0D">
        <w:t xml:space="preserve"> las opciones que nos interesa</w:t>
      </w:r>
      <w:r w:rsidR="007E2577">
        <w:t xml:space="preserve"> presionamos el botón ok</w:t>
      </w:r>
      <w:r w:rsidR="0081207D">
        <w:t>,</w:t>
      </w:r>
      <w:r w:rsidR="004168B9" w:rsidRPr="00436D0D">
        <w:t xml:space="preserve"> </w:t>
      </w:r>
      <w:r w:rsidR="007E2577">
        <w:t xml:space="preserve">de ahí proseguimos </w:t>
      </w:r>
      <w:r w:rsidR="004168B9" w:rsidRPr="00436D0D">
        <w:t xml:space="preserve">a trabajar con el retoque de </w:t>
      </w:r>
      <w:r w:rsidR="007E2577" w:rsidRPr="00436D0D">
        <w:t>las imágenes</w:t>
      </w:r>
      <w:r w:rsidR="004168B9" w:rsidRPr="00436D0D">
        <w:t xml:space="preserve"> de nuestra revista, con ello lograremos resultados satisfactorios al momento de realizar la impresión.</w:t>
      </w:r>
    </w:p>
    <w:p w:rsidR="002A597E" w:rsidRDefault="002E1FF2" w:rsidP="00FA3416">
      <w:pPr>
        <w:pStyle w:val="TEXTOPRENSA"/>
        <w:ind w:right="142"/>
      </w:pPr>
      <w:r w:rsidRPr="002E1FF2">
        <w:rPr>
          <w:noProof/>
          <w:lang w:val="en-US" w:eastAsia="en-US"/>
        </w:rPr>
        <w:pict>
          <v:rect id="Rectangle 243" o:spid="_x0000_s1147" style="position:absolute;left:0;text-align:left;margin-left:272.75pt;margin-top:10.4pt;width:42.55pt;height:10.75pt;z-index:25189529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" filled="f" strokecolor="red" strokeweight="1.5pt">
            <v:shadow on="t" opacity="24903f" origin=",.5" offset="0,.55556mm"/>
            <v:path arrowok="t"/>
          </v:rect>
        </w:pict>
      </w:r>
    </w:p>
    <w:p w:rsidR="002A597E" w:rsidRDefault="002A597E" w:rsidP="00FA3416">
      <w:pPr>
        <w:pStyle w:val="TEXTOPRENSA"/>
        <w:ind w:right="142"/>
      </w:pPr>
    </w:p>
    <w:p w:rsidR="002A597E" w:rsidRDefault="002A597E" w:rsidP="00FA3416">
      <w:pPr>
        <w:pStyle w:val="TEXTOPRENSA"/>
        <w:ind w:right="142"/>
      </w:pPr>
    </w:p>
    <w:p w:rsidR="0081207D" w:rsidRDefault="0081207D" w:rsidP="00FA3416">
      <w:pPr>
        <w:pStyle w:val="TEXTOPRENSA"/>
        <w:ind w:right="142"/>
      </w:pPr>
    </w:p>
    <w:p w:rsidR="00715593" w:rsidRDefault="00715593" w:rsidP="00FA3416">
      <w:pPr>
        <w:pStyle w:val="TEXTOPRENSA"/>
        <w:ind w:right="142"/>
      </w:pPr>
    </w:p>
    <w:p w:rsidR="002A597E" w:rsidRDefault="002A597E" w:rsidP="00FA3416">
      <w:pPr>
        <w:pStyle w:val="TEXTOPRENSA"/>
        <w:ind w:right="142"/>
      </w:pPr>
    </w:p>
    <w:p w:rsidR="002A597E" w:rsidRDefault="002A597E" w:rsidP="00FA3416">
      <w:pPr>
        <w:pStyle w:val="TEXTOPRENSA"/>
        <w:ind w:right="142"/>
      </w:pPr>
    </w:p>
    <w:p w:rsidR="002A597E" w:rsidRDefault="002A597E" w:rsidP="00FA3416">
      <w:pPr>
        <w:pStyle w:val="TEXTOPRENSA"/>
        <w:ind w:right="142"/>
      </w:pPr>
    </w:p>
    <w:p w:rsidR="006B4B37" w:rsidRPr="00436D0D" w:rsidRDefault="006B4B37" w:rsidP="00FA3416">
      <w:pPr>
        <w:pStyle w:val="TEXTOPRENSA"/>
        <w:ind w:right="142"/>
      </w:pPr>
    </w:p>
    <w:p w:rsidR="004168B9" w:rsidRPr="00B6542D" w:rsidRDefault="00F30AF3" w:rsidP="00FA3416">
      <w:pPr>
        <w:pStyle w:val="Epgrafe"/>
        <w:ind w:right="142"/>
      </w:pPr>
      <w:bookmarkStart w:id="632" w:name="_Toc305609454"/>
      <w:bookmarkStart w:id="633" w:name="_Toc305609832"/>
      <w:r>
        <w:t xml:space="preserve">Gráfico </w:t>
      </w:r>
      <w:fldSimple w:instr=" STYLEREF  \s &quot;CAPITULO PRENSA&quot;  \* MERGEFORMAT ">
        <w:r w:rsidR="0039617E">
          <w:rPr>
            <w:noProof/>
          </w:rPr>
          <w:t>3</w:t>
        </w:r>
      </w:fldSimple>
      <w:r w:rsidR="00D46C3D">
        <w:noBreakHyphen/>
      </w:r>
      <w:r w:rsidR="002E1FF2">
        <w:fldChar w:fldCharType="begin"/>
      </w:r>
      <w:r w:rsidR="00D46C3D">
        <w:instrText xml:space="preserve"> SEQ Gráfico \* ARABIC \s 1 </w:instrText>
      </w:r>
      <w:r w:rsidR="002E1FF2">
        <w:fldChar w:fldCharType="separate"/>
      </w:r>
      <w:r w:rsidR="0039617E">
        <w:rPr>
          <w:noProof/>
        </w:rPr>
        <w:t>64</w:t>
      </w:r>
      <w:r w:rsidR="002E1FF2">
        <w:fldChar w:fldCharType="end"/>
      </w:r>
      <w:r w:rsidR="004168B9" w:rsidRPr="00B6542D">
        <w:tab/>
        <w:t>Paso 6; seleccionamos OK</w:t>
      </w:r>
      <w:bookmarkEnd w:id="632"/>
      <w:bookmarkEnd w:id="633"/>
    </w:p>
    <w:p w:rsidR="004168B9" w:rsidRDefault="004168B9" w:rsidP="00FA3416">
      <w:pPr>
        <w:ind w:right="142"/>
      </w:pPr>
    </w:p>
    <w:p w:rsidR="004168B9" w:rsidRDefault="004168B9" w:rsidP="00FA3416">
      <w:pPr>
        <w:ind w:right="142"/>
      </w:pPr>
    </w:p>
    <w:p w:rsidR="004168B9" w:rsidRDefault="004168B9" w:rsidP="00FA3416">
      <w:pPr>
        <w:ind w:right="142"/>
      </w:pPr>
    </w:p>
    <w:p w:rsidR="004168B9" w:rsidRDefault="004168B9" w:rsidP="00FA3416">
      <w:pPr>
        <w:ind w:right="142"/>
      </w:pPr>
    </w:p>
    <w:p w:rsidR="004168B9" w:rsidRDefault="004168B9" w:rsidP="00FA3416">
      <w:pPr>
        <w:ind w:right="142"/>
      </w:pPr>
    </w:p>
    <w:p w:rsidR="004168B9" w:rsidRDefault="004168B9" w:rsidP="00FA3416">
      <w:pPr>
        <w:ind w:right="142"/>
      </w:pPr>
    </w:p>
    <w:p w:rsidR="004168B9" w:rsidRDefault="004168B9" w:rsidP="00FA3416">
      <w:pPr>
        <w:ind w:right="142"/>
      </w:pPr>
    </w:p>
    <w:p w:rsidR="004168B9" w:rsidRDefault="004168B9" w:rsidP="00FA3416">
      <w:pPr>
        <w:ind w:right="142"/>
      </w:pPr>
    </w:p>
    <w:p w:rsidR="004168B9" w:rsidRDefault="004168B9" w:rsidP="00FA3416">
      <w:pPr>
        <w:ind w:right="142"/>
      </w:pPr>
    </w:p>
    <w:p w:rsidR="004168B9" w:rsidRPr="004168B9" w:rsidRDefault="004168B9" w:rsidP="00FA3416">
      <w:pPr>
        <w:ind w:right="142"/>
      </w:pPr>
    </w:p>
    <w:p w:rsidR="00A90B6B" w:rsidRPr="006D1D70" w:rsidRDefault="00A90B6B" w:rsidP="00FA3416">
      <w:pPr>
        <w:ind w:right="142"/>
        <w:jc w:val="both"/>
      </w:pPr>
    </w:p>
    <w:p w:rsidR="006D0D0E" w:rsidRDefault="006D0D0E" w:rsidP="00FA3416">
      <w:pPr>
        <w:ind w:right="142"/>
        <w:jc w:val="both"/>
        <w:sectPr w:rsidR="006D0D0E" w:rsidSect="00FA3416">
          <w:pgSz w:w="11907" w:h="16840" w:code="9"/>
          <w:pgMar w:top="1531" w:right="1275" w:bottom="2127" w:left="1985" w:header="1134" w:footer="879" w:gutter="0"/>
          <w:cols w:space="708"/>
          <w:titlePg/>
          <w:docGrid w:linePitch="360"/>
        </w:sectPr>
      </w:pPr>
    </w:p>
    <w:p w:rsidR="00A90B6B" w:rsidRPr="006D1D70" w:rsidRDefault="00A90B6B" w:rsidP="00FA3416">
      <w:pPr>
        <w:ind w:right="142"/>
        <w:jc w:val="both"/>
      </w:pPr>
    </w:p>
    <w:tbl>
      <w:tblPr>
        <w:tblpPr w:leftFromText="141" w:rightFromText="141" w:vertAnchor="page" w:horzAnchor="margin" w:tblpXSpec="right" w:tblpY="12784"/>
        <w:tblW w:w="0" w:type="auto"/>
        <w:tblLook w:val="01E0"/>
      </w:tblPr>
      <w:tblGrid>
        <w:gridCol w:w="5323"/>
      </w:tblGrid>
      <w:tr w:rsidR="003345D8" w:rsidRPr="006D1D70">
        <w:trPr>
          <w:trHeight w:val="1299"/>
        </w:trPr>
        <w:tc>
          <w:tcPr>
            <w:tcW w:w="5323" w:type="dxa"/>
          </w:tcPr>
          <w:p w:rsidR="003345D8" w:rsidRPr="006D1D70" w:rsidRDefault="003345D8" w:rsidP="00FA3416">
            <w:pPr>
              <w:pStyle w:val="Captulo1"/>
              <w:ind w:left="0" w:right="142"/>
              <w:jc w:val="left"/>
              <w:rPr>
                <w:sz w:val="28"/>
                <w:szCs w:val="28"/>
                <w:u w:val="single"/>
              </w:rPr>
            </w:pPr>
          </w:p>
        </w:tc>
      </w:tr>
    </w:tbl>
    <w:tbl>
      <w:tblPr>
        <w:tblpPr w:leftFromText="141" w:rightFromText="141" w:vertAnchor="page" w:horzAnchor="margin" w:tblpXSpec="right" w:tblpY="12661"/>
        <w:tblW w:w="0" w:type="auto"/>
        <w:tblLook w:val="01E0"/>
      </w:tblPr>
      <w:tblGrid>
        <w:gridCol w:w="5211"/>
      </w:tblGrid>
      <w:tr w:rsidR="00FF1E49" w:rsidRPr="00C86D76">
        <w:trPr>
          <w:trHeight w:val="1553"/>
        </w:trPr>
        <w:tc>
          <w:tcPr>
            <w:tcW w:w="5211" w:type="dxa"/>
          </w:tcPr>
          <w:p w:rsidR="0095185D" w:rsidRDefault="0095185D" w:rsidP="00FA3416">
            <w:pPr>
              <w:pStyle w:val="CAPITULOPRENSA"/>
              <w:framePr w:hSpace="0" w:wrap="auto" w:vAnchor="margin" w:hAnchor="text" w:xAlign="left" w:yAlign="inline"/>
              <w:ind w:left="0" w:right="142" w:firstLine="0"/>
            </w:pPr>
            <w:bookmarkStart w:id="634" w:name="_Toc284541036"/>
            <w:bookmarkStart w:id="635" w:name="_Toc285808998"/>
            <w:bookmarkStart w:id="636" w:name="_Toc305593337"/>
            <w:bookmarkStart w:id="637" w:name="_Toc305595058"/>
            <w:bookmarkStart w:id="638" w:name="_Toc305611638"/>
            <w:bookmarkStart w:id="639" w:name="_Toc284541037"/>
            <w:bookmarkEnd w:id="634"/>
            <w:bookmarkEnd w:id="635"/>
            <w:bookmarkEnd w:id="636"/>
            <w:bookmarkEnd w:id="637"/>
            <w:bookmarkEnd w:id="638"/>
          </w:p>
          <w:p w:rsidR="00FF1E49" w:rsidRPr="00C86D76" w:rsidRDefault="00041E54" w:rsidP="00FA3416">
            <w:pPr>
              <w:pStyle w:val="CAPITULOTEXTO"/>
              <w:framePr w:hSpace="0" w:wrap="auto" w:vAnchor="margin" w:hAnchor="text" w:xAlign="left" w:yAlign="inline"/>
              <w:ind w:left="0" w:right="142"/>
            </w:pPr>
            <w:bookmarkStart w:id="640" w:name="_Toc305593338"/>
            <w:bookmarkStart w:id="641" w:name="_Toc305595059"/>
            <w:bookmarkStart w:id="642" w:name="_Toc305611639"/>
            <w:bookmarkEnd w:id="639"/>
            <w:r>
              <w:t>ARTE Y TRABAJO FINAL DEL PRODUCTO</w:t>
            </w:r>
            <w:bookmarkEnd w:id="640"/>
            <w:bookmarkEnd w:id="641"/>
            <w:bookmarkEnd w:id="642"/>
          </w:p>
        </w:tc>
      </w:tr>
    </w:tbl>
    <w:p w:rsidR="000F6673" w:rsidRDefault="000F6673"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r>
        <w:rPr>
          <w:noProof/>
          <w:lang w:eastAsia="es-EC"/>
        </w:rPr>
        <w:drawing>
          <wp:anchor distT="0" distB="0" distL="114300" distR="114300" simplePos="0" relativeHeight="251887104" behindDoc="0" locked="0" layoutInCell="1" allowOverlap="1">
            <wp:simplePos x="0" y="0"/>
            <wp:positionH relativeFrom="margin">
              <wp:align>left</wp:align>
            </wp:positionH>
            <wp:positionV relativeFrom="margin">
              <wp:align>center</wp:align>
            </wp:positionV>
            <wp:extent cx="1876425" cy="8347075"/>
            <wp:effectExtent l="0" t="0" r="0" b="0"/>
            <wp:wrapNone/>
            <wp:docPr id="78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CE596.tmp"/>
                    <pic:cNvPicPr/>
                  </pic:nvPicPr>
                  <pic:blipFill>
                    <a:blip r:embed="rId2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76425" cy="8347075"/>
                    </a:xfrm>
                    <a:prstGeom prst="rect">
                      <a:avLst/>
                    </a:prstGeom>
                  </pic:spPr>
                </pic:pic>
              </a:graphicData>
            </a:graphic>
          </wp:anchor>
        </w:drawing>
      </w: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970160" w:rsidRDefault="00970160" w:rsidP="00FA3416">
      <w:pPr>
        <w:ind w:right="142"/>
        <w:jc w:val="both"/>
        <w:rPr>
          <w:noProof/>
          <w:lang w:eastAsia="es-EC"/>
        </w:rPr>
      </w:pPr>
    </w:p>
    <w:p w:rsidR="00970160" w:rsidRDefault="00970160"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A776B4" w:rsidRDefault="00A776B4" w:rsidP="00FA3416">
      <w:pPr>
        <w:tabs>
          <w:tab w:val="left" w:pos="6404"/>
        </w:tabs>
        <w:ind w:right="142"/>
        <w:jc w:val="both"/>
        <w:rPr>
          <w:noProof/>
          <w:lang w:eastAsia="es-EC"/>
        </w:rPr>
      </w:pPr>
      <w:r>
        <w:rPr>
          <w:noProof/>
          <w:lang w:eastAsia="es-EC"/>
        </w:rPr>
        <w:tab/>
      </w: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4569BF" w:rsidRDefault="004569BF" w:rsidP="00FA3416">
      <w:pPr>
        <w:ind w:right="142"/>
        <w:jc w:val="both"/>
        <w:rPr>
          <w:noProof/>
          <w:lang w:eastAsia="es-EC"/>
        </w:rPr>
      </w:pPr>
    </w:p>
    <w:p w:rsidR="008E0259" w:rsidRPr="004C7B21" w:rsidRDefault="00F45877" w:rsidP="00FA3416">
      <w:pPr>
        <w:pStyle w:val="TITULOPRENSA"/>
        <w:ind w:left="0" w:right="142" w:firstLine="0"/>
        <w:rPr>
          <w:color w:val="808080" w:themeColor="background1" w:themeShade="80"/>
        </w:rPr>
      </w:pPr>
      <w:bookmarkStart w:id="643" w:name="_Toc284541038"/>
      <w:bookmarkStart w:id="644" w:name="_Toc285808999"/>
      <w:bookmarkStart w:id="645" w:name="_Toc305593339"/>
      <w:bookmarkStart w:id="646" w:name="_Toc305595060"/>
      <w:bookmarkStart w:id="647" w:name="_Toc305611640"/>
      <w:r>
        <w:lastRenderedPageBreak/>
        <w:t>manip</w:t>
      </w:r>
      <w:r w:rsidR="007E60B4">
        <w:t>u</w:t>
      </w:r>
      <w:r>
        <w:t xml:space="preserve">lación de </w:t>
      </w:r>
      <w:r w:rsidR="008E0259" w:rsidRPr="00B53E25">
        <w:t>imágenes</w:t>
      </w:r>
      <w:bookmarkEnd w:id="643"/>
      <w:bookmarkEnd w:id="644"/>
      <w:bookmarkEnd w:id="645"/>
      <w:bookmarkEnd w:id="646"/>
      <w:bookmarkEnd w:id="647"/>
    </w:p>
    <w:p w:rsidR="00715F2E" w:rsidRDefault="008E0259" w:rsidP="00FA3416">
      <w:pPr>
        <w:pStyle w:val="TEXTOPRENSA"/>
        <w:ind w:right="142"/>
      </w:pPr>
      <w:r w:rsidRPr="00B53E25">
        <w:t xml:space="preserve">Una vez calibrada la pantalla, activado el perfil </w:t>
      </w:r>
      <w:proofErr w:type="spellStart"/>
      <w:r w:rsidRPr="00B53E25">
        <w:t>ICC</w:t>
      </w:r>
      <w:proofErr w:type="spellEnd"/>
      <w:r w:rsidRPr="00B53E25">
        <w:t xml:space="preserve"> para </w:t>
      </w:r>
      <w:r>
        <w:t xml:space="preserve">papel </w:t>
      </w:r>
      <w:proofErr w:type="spellStart"/>
      <w:r w:rsidRPr="00B53E25">
        <w:t>LWC</w:t>
      </w:r>
      <w:proofErr w:type="spellEnd"/>
      <w:r w:rsidR="00323932">
        <w:t xml:space="preserve"> </w:t>
      </w:r>
      <w:r w:rsidRPr="00B53E25">
        <w:t>y correctamente establecidos los p</w:t>
      </w:r>
      <w:r w:rsidR="00CE7544">
        <w:t xml:space="preserve">arámetros de color en </w:t>
      </w:r>
      <w:proofErr w:type="spellStart"/>
      <w:r w:rsidR="00CE7544">
        <w:t>Photoshop</w:t>
      </w:r>
      <w:proofErr w:type="spellEnd"/>
      <w:r w:rsidR="00CE7544">
        <w:t>, podemos</w:t>
      </w:r>
      <w:r w:rsidRPr="00B53E25">
        <w:t xml:space="preserve"> empezar a manipular las imágenes. </w:t>
      </w:r>
    </w:p>
    <w:p w:rsidR="00715F2E" w:rsidRPr="001629EB" w:rsidRDefault="00715F2E" w:rsidP="00FA3416">
      <w:pPr>
        <w:pStyle w:val="Ttulo2"/>
        <w:ind w:left="0" w:right="142" w:firstLine="0"/>
      </w:pPr>
      <w:bookmarkStart w:id="648" w:name="_Toc284541039"/>
      <w:bookmarkStart w:id="649" w:name="_Toc285809000"/>
      <w:bookmarkStart w:id="650" w:name="_Toc305593340"/>
      <w:bookmarkStart w:id="651" w:name="_Toc305595061"/>
      <w:bookmarkStart w:id="652" w:name="_Toc305611641"/>
      <w:r w:rsidRPr="001629EB">
        <w:t>TOMA DE IMÁGENES</w:t>
      </w:r>
      <w:bookmarkEnd w:id="648"/>
      <w:bookmarkEnd w:id="649"/>
      <w:bookmarkEnd w:id="650"/>
      <w:bookmarkEnd w:id="651"/>
      <w:bookmarkEnd w:id="652"/>
    </w:p>
    <w:p w:rsidR="00983DD9" w:rsidRDefault="00211E27" w:rsidP="00FA3416">
      <w:pPr>
        <w:pStyle w:val="TEXTOPRENSA"/>
        <w:ind w:right="142"/>
      </w:pPr>
      <w:r>
        <w:t>Realizamos</w:t>
      </w:r>
      <w:r w:rsidR="00715F2E">
        <w:t xml:space="preserve"> varias tomas fotográficas con la cámara Panasonic </w:t>
      </w:r>
      <w:proofErr w:type="spellStart"/>
      <w:r w:rsidR="00715F2E">
        <w:t>Fz</w:t>
      </w:r>
      <w:proofErr w:type="spellEnd"/>
      <w:r w:rsidR="00715F2E">
        <w:t xml:space="preserve"> 35 de las cuales escogimos a las 5 mejores </w:t>
      </w:r>
      <w:r w:rsidR="00921860">
        <w:t>que irán en la revista</w:t>
      </w:r>
      <w:r w:rsidR="008A2D19">
        <w:t>,</w:t>
      </w:r>
      <w:r w:rsidR="00921860">
        <w:t xml:space="preserve"> a las </w:t>
      </w:r>
      <w:r w:rsidR="008A2D19">
        <w:t xml:space="preserve">misma </w:t>
      </w:r>
      <w:r w:rsidR="00921860">
        <w:t xml:space="preserve">que se le procera a </w:t>
      </w:r>
      <w:r w:rsidR="00715F2E">
        <w:t>realizarles los retoques y ajustes necesarios.</w:t>
      </w:r>
    </w:p>
    <w:p w:rsidR="00EB6819" w:rsidRPr="00EB6819" w:rsidRDefault="00983DD9" w:rsidP="00FA3416">
      <w:pPr>
        <w:ind w:right="142"/>
      </w:pPr>
      <w:r>
        <w:rPr>
          <w:noProof/>
          <w:lang w:eastAsia="es-EC"/>
        </w:rPr>
        <w:drawing>
          <wp:anchor distT="0" distB="0" distL="114300" distR="114300" simplePos="0" relativeHeight="251772416" behindDoc="0" locked="0" layoutInCell="1" allowOverlap="1">
            <wp:simplePos x="0" y="0"/>
            <wp:positionH relativeFrom="column">
              <wp:posOffset>-5715</wp:posOffset>
            </wp:positionH>
            <wp:positionV relativeFrom="paragraph">
              <wp:posOffset>-3175</wp:posOffset>
            </wp:positionV>
            <wp:extent cx="1204595" cy="1865630"/>
            <wp:effectExtent l="76200" t="38100" r="33655" b="96520"/>
            <wp:wrapNone/>
            <wp:docPr id="693" name="Imagen 10" descr="C:\Documents and Settings\user\Escritorio\documento johana\Untitled-4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user\Escritorio\documento johana\Untitled-4 copy.jpg"/>
                    <pic:cNvPicPr>
                      <a:picLocks noChangeAspect="1" noChangeArrowheads="1"/>
                    </pic:cNvPicPr>
                  </pic:nvPicPr>
                  <pic:blipFill>
                    <a:blip r:embed="rId112" cstate="print"/>
                    <a:srcRect/>
                    <a:stretch>
                      <a:fillRect/>
                    </a:stretch>
                  </pic:blipFill>
                  <pic:spPr bwMode="auto">
                    <a:xfrm>
                      <a:off x="0" y="0"/>
                      <a:ext cx="1204595" cy="1865630"/>
                    </a:xfrm>
                    <a:prstGeom prst="rect">
                      <a:avLst/>
                    </a:prstGeom>
                    <a:noFill/>
                    <a:ln w="9525">
                      <a:noFill/>
                      <a:miter lim="800000"/>
                      <a:headEnd/>
                      <a:tailEnd/>
                    </a:ln>
                    <a:effectLst>
                      <a:outerShdw blurRad="50800" dist="38100" dir="8100000" algn="tr" rotWithShape="0">
                        <a:prstClr val="black">
                          <a:alpha val="40000"/>
                        </a:prstClr>
                      </a:outerShdw>
                    </a:effectLst>
                  </pic:spPr>
                </pic:pic>
              </a:graphicData>
            </a:graphic>
          </wp:anchor>
        </w:drawing>
      </w:r>
      <w:r>
        <w:rPr>
          <w:noProof/>
          <w:lang w:eastAsia="es-EC"/>
        </w:rPr>
        <w:drawing>
          <wp:anchor distT="0" distB="0" distL="114300" distR="114300" simplePos="0" relativeHeight="251768320" behindDoc="0" locked="0" layoutInCell="1" allowOverlap="1">
            <wp:simplePos x="0" y="0"/>
            <wp:positionH relativeFrom="column">
              <wp:posOffset>2693670</wp:posOffset>
            </wp:positionH>
            <wp:positionV relativeFrom="paragraph">
              <wp:posOffset>-14605</wp:posOffset>
            </wp:positionV>
            <wp:extent cx="1398905" cy="1877060"/>
            <wp:effectExtent l="76200" t="38100" r="29845" b="104140"/>
            <wp:wrapNone/>
            <wp:docPr id="692" name="Imagen 7" descr="C:\Documents and Settings\user\Escritorio\documento johana\Untitled-2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er\Escritorio\documento johana\Untitled-2 copy.jpg"/>
                    <pic:cNvPicPr>
                      <a:picLocks noChangeAspect="1" noChangeArrowheads="1"/>
                    </pic:cNvPicPr>
                  </pic:nvPicPr>
                  <pic:blipFill rotWithShape="1">
                    <a:blip r:embed="rId113" cstate="print"/>
                    <a:srcRect r="12295"/>
                    <a:stretch/>
                  </pic:blipFill>
                  <pic:spPr bwMode="auto">
                    <a:xfrm>
                      <a:off x="0" y="0"/>
                      <a:ext cx="1398905" cy="1877060"/>
                    </a:xfrm>
                    <a:prstGeom prst="rect">
                      <a:avLst/>
                    </a:prstGeom>
                    <a:noFill/>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lang w:eastAsia="es-EC"/>
        </w:rPr>
        <w:drawing>
          <wp:anchor distT="0" distB="0" distL="114300" distR="114300" simplePos="0" relativeHeight="251774464" behindDoc="0" locked="0" layoutInCell="1" allowOverlap="1">
            <wp:simplePos x="0" y="0"/>
            <wp:positionH relativeFrom="column">
              <wp:posOffset>4244340</wp:posOffset>
            </wp:positionH>
            <wp:positionV relativeFrom="paragraph">
              <wp:posOffset>-12700</wp:posOffset>
            </wp:positionV>
            <wp:extent cx="1242695" cy="1875155"/>
            <wp:effectExtent l="76200" t="38100" r="33655" b="86995"/>
            <wp:wrapNone/>
            <wp:docPr id="695" name="Imagen 11" descr="C:\Documents and Settings\user\Escritorio\documento johana\Untitled-5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user\Escritorio\documento johana\Untitled-5 copy.jpg"/>
                    <pic:cNvPicPr>
                      <a:picLocks noChangeAspect="1" noChangeArrowheads="1"/>
                    </pic:cNvPicPr>
                  </pic:nvPicPr>
                  <pic:blipFill rotWithShape="1">
                    <a:blip r:embed="rId114" cstate="print"/>
                    <a:srcRect t="5822" r="16956" b="13356"/>
                    <a:stretch/>
                  </pic:blipFill>
                  <pic:spPr bwMode="auto">
                    <a:xfrm>
                      <a:off x="0" y="0"/>
                      <a:ext cx="1242695" cy="1875155"/>
                    </a:xfrm>
                    <a:prstGeom prst="rect">
                      <a:avLst/>
                    </a:prstGeom>
                    <a:noFill/>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lang w:eastAsia="es-EC"/>
        </w:rPr>
        <w:drawing>
          <wp:anchor distT="0" distB="0" distL="114300" distR="114300" simplePos="0" relativeHeight="251770368" behindDoc="0" locked="0" layoutInCell="1" allowOverlap="1">
            <wp:simplePos x="0" y="0"/>
            <wp:positionH relativeFrom="column">
              <wp:posOffset>1350645</wp:posOffset>
            </wp:positionH>
            <wp:positionV relativeFrom="paragraph">
              <wp:posOffset>-14605</wp:posOffset>
            </wp:positionV>
            <wp:extent cx="1191260" cy="1877060"/>
            <wp:effectExtent l="76200" t="38100" r="46990" b="104140"/>
            <wp:wrapNone/>
            <wp:docPr id="694" name="Imagen 5" descr="C:\Documents and Settings\user\Escritorio\documento johana\revista\Fotos\JPGs\DSC08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user\Escritorio\documento johana\revista\Fotos\JPGs\DSC08064.JPG"/>
                    <pic:cNvPicPr>
                      <a:picLocks noChangeAspect="1" noChangeArrowheads="1"/>
                    </pic:cNvPicPr>
                  </pic:nvPicPr>
                  <pic:blipFill rotWithShape="1">
                    <a:blip r:embed="rId115" cstate="print"/>
                    <a:srcRect r="20533" b="6349"/>
                    <a:stretch/>
                  </pic:blipFill>
                  <pic:spPr bwMode="auto">
                    <a:xfrm>
                      <a:off x="0" y="0"/>
                      <a:ext cx="1191260" cy="1877060"/>
                    </a:xfrm>
                    <a:prstGeom prst="rect">
                      <a:avLst/>
                    </a:prstGeom>
                    <a:noFill/>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B6819" w:rsidRDefault="00EB6819" w:rsidP="00FA3416">
      <w:pPr>
        <w:ind w:right="142"/>
      </w:pPr>
    </w:p>
    <w:p w:rsidR="00715F2E" w:rsidRPr="00EB6819" w:rsidRDefault="00715F2E" w:rsidP="00FA3416">
      <w:pPr>
        <w:ind w:right="142"/>
      </w:pPr>
    </w:p>
    <w:p w:rsidR="00211E27" w:rsidRDefault="00211E27" w:rsidP="00FA3416">
      <w:pPr>
        <w:pStyle w:val="TEXTOPRENSA"/>
        <w:ind w:right="142"/>
      </w:pPr>
    </w:p>
    <w:p w:rsidR="00211E27" w:rsidRDefault="00211E27" w:rsidP="00FA3416">
      <w:pPr>
        <w:pStyle w:val="TEXTOPRENSA"/>
        <w:ind w:right="142"/>
        <w:rPr>
          <w:noProof/>
        </w:rPr>
      </w:pPr>
    </w:p>
    <w:p w:rsidR="00211E27" w:rsidRDefault="00211E27" w:rsidP="00FA3416">
      <w:pPr>
        <w:pStyle w:val="TEXTOPRENSA"/>
        <w:ind w:right="142"/>
        <w:rPr>
          <w:noProof/>
        </w:rPr>
      </w:pPr>
    </w:p>
    <w:p w:rsidR="00211E27" w:rsidRDefault="00747AEA" w:rsidP="00FA3416">
      <w:pPr>
        <w:pStyle w:val="TEXTOPRENSA"/>
        <w:ind w:right="142"/>
        <w:rPr>
          <w:noProof/>
        </w:rPr>
      </w:pPr>
      <w:r>
        <w:rPr>
          <w:noProof/>
          <w:lang w:eastAsia="es-EC"/>
        </w:rPr>
        <w:drawing>
          <wp:anchor distT="0" distB="0" distL="114300" distR="114300" simplePos="0" relativeHeight="251776512" behindDoc="0" locked="0" layoutInCell="1" allowOverlap="1">
            <wp:simplePos x="0" y="0"/>
            <wp:positionH relativeFrom="margin">
              <wp:align>center</wp:align>
            </wp:positionH>
            <wp:positionV relativeFrom="paragraph">
              <wp:posOffset>220241</wp:posOffset>
            </wp:positionV>
            <wp:extent cx="2204720" cy="1062990"/>
            <wp:effectExtent l="76200" t="38100" r="43180" b="99060"/>
            <wp:wrapNone/>
            <wp:docPr id="696" name="Imagen 6" descr="C:\Documents and Settings\user\Escritorio\documento johana\Untitled-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user\Escritorio\documento johana\Untitled-1 copy.jpg"/>
                    <pic:cNvPicPr>
                      <a:picLocks noChangeAspect="1" noChangeArrowheads="1"/>
                    </pic:cNvPicPr>
                  </pic:nvPicPr>
                  <pic:blipFill>
                    <a:blip r:embed="rId116" cstate="print"/>
                    <a:srcRect/>
                    <a:stretch>
                      <a:fillRect/>
                    </a:stretch>
                  </pic:blipFill>
                  <pic:spPr bwMode="auto">
                    <a:xfrm>
                      <a:off x="0" y="0"/>
                      <a:ext cx="2204720" cy="1062990"/>
                    </a:xfrm>
                    <a:prstGeom prst="rect">
                      <a:avLst/>
                    </a:prstGeom>
                    <a:noFill/>
                    <a:ln w="9525">
                      <a:noFill/>
                      <a:miter lim="800000"/>
                      <a:headEnd/>
                      <a:tailEnd/>
                    </a:ln>
                    <a:effectLst>
                      <a:outerShdw blurRad="50800" dist="38100" dir="8100000" algn="tr" rotWithShape="0">
                        <a:prstClr val="black">
                          <a:alpha val="40000"/>
                        </a:prstClr>
                      </a:outerShdw>
                    </a:effectLst>
                  </pic:spPr>
                </pic:pic>
              </a:graphicData>
            </a:graphic>
          </wp:anchor>
        </w:drawing>
      </w:r>
    </w:p>
    <w:p w:rsidR="00211E27" w:rsidRDefault="00211E27" w:rsidP="00FA3416">
      <w:pPr>
        <w:pStyle w:val="TEXTOPRENSA"/>
        <w:ind w:right="142"/>
        <w:rPr>
          <w:noProof/>
        </w:rPr>
      </w:pPr>
    </w:p>
    <w:p w:rsidR="00323932" w:rsidRDefault="00323932" w:rsidP="00FA3416">
      <w:pPr>
        <w:pStyle w:val="TEXTOPRENSA"/>
        <w:ind w:right="142"/>
      </w:pPr>
    </w:p>
    <w:p w:rsidR="00747AEA" w:rsidRDefault="00747AEA" w:rsidP="00FA3416">
      <w:pPr>
        <w:pStyle w:val="Epgrafe"/>
        <w:ind w:right="142"/>
      </w:pPr>
      <w:bookmarkStart w:id="653" w:name="_Toc283737482"/>
      <w:bookmarkStart w:id="654" w:name="_Toc305609455"/>
      <w:bookmarkStart w:id="655" w:name="_Toc305609833"/>
    </w:p>
    <w:p w:rsidR="00747AEA" w:rsidRDefault="00747AEA" w:rsidP="00FA3416">
      <w:pPr>
        <w:pStyle w:val="Epgrafe"/>
        <w:ind w:right="142"/>
      </w:pPr>
    </w:p>
    <w:p w:rsidR="00CC454C" w:rsidRDefault="00F30AF3" w:rsidP="00FA3416">
      <w:pPr>
        <w:pStyle w:val="Epgrafe"/>
        <w:ind w:right="142"/>
      </w:pPr>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65</w:t>
      </w:r>
      <w:r w:rsidR="002E1FF2">
        <w:fldChar w:fldCharType="end"/>
      </w:r>
      <w:r w:rsidR="00323932" w:rsidRPr="0096288C">
        <w:tab/>
      </w:r>
      <w:bookmarkEnd w:id="653"/>
      <w:r w:rsidR="00323932" w:rsidRPr="0096288C">
        <w:t xml:space="preserve">   Fotografías para revista</w:t>
      </w:r>
      <w:bookmarkEnd w:id="654"/>
      <w:bookmarkEnd w:id="655"/>
    </w:p>
    <w:p w:rsidR="00747AEA" w:rsidRPr="00747AEA" w:rsidRDefault="00747AEA" w:rsidP="00FA3416">
      <w:pPr>
        <w:ind w:right="142"/>
      </w:pPr>
    </w:p>
    <w:p w:rsidR="00715F2E" w:rsidRDefault="00A44820" w:rsidP="00FA3416">
      <w:pPr>
        <w:pStyle w:val="TEXTOPRENSA"/>
        <w:ind w:right="142"/>
      </w:pPr>
      <w:r>
        <w:t xml:space="preserve">El proceso de manipulación y ajuste de las fotografías depende de cada </w:t>
      </w:r>
      <w:r w:rsidR="00F725DD">
        <w:t>una de ellas</w:t>
      </w:r>
      <w:r>
        <w:t xml:space="preserve">, ya que cada imagen posee su propia </w:t>
      </w:r>
      <w:r w:rsidR="00F725DD">
        <w:t>característica (luces, sombras, tonos, brillo y contraste) y deben ser manipuladas de acuerdo a estas.</w:t>
      </w:r>
    </w:p>
    <w:p w:rsidR="00970160" w:rsidRDefault="00323932" w:rsidP="00FA3416">
      <w:pPr>
        <w:pStyle w:val="TEXTOPRENSA"/>
        <w:ind w:right="142"/>
      </w:pPr>
      <w:r>
        <w:t xml:space="preserve">A continuación </w:t>
      </w:r>
      <w:r w:rsidR="00A44820">
        <w:t xml:space="preserve"> mostrar</w:t>
      </w:r>
      <w:r>
        <w:t>emos</w:t>
      </w:r>
      <w:r w:rsidR="00A44820">
        <w:t xml:space="preserve"> el proceso </w:t>
      </w:r>
      <w:r w:rsidR="00151168">
        <w:t>de la manipulación de una de las fotografías que hemos utilizado en realización de nuestra revista.</w:t>
      </w:r>
      <w:r>
        <w:t xml:space="preserve"> </w:t>
      </w:r>
      <w:r w:rsidR="00D52FBC" w:rsidRPr="00B53E25">
        <w:t xml:space="preserve">Los pasos siguientes </w:t>
      </w:r>
      <w:r w:rsidR="00D52FBC">
        <w:t xml:space="preserve">nos </w:t>
      </w:r>
      <w:r w:rsidR="00D52FBC" w:rsidRPr="00B53E25">
        <w:t xml:space="preserve">ayudaran a manejar imágenes con éxito para la </w:t>
      </w:r>
      <w:r w:rsidR="00D52FBC" w:rsidRPr="004C7B21">
        <w:t>impresión de la revista.</w:t>
      </w:r>
    </w:p>
    <w:p w:rsidR="00760495" w:rsidRDefault="00760495" w:rsidP="00FA3416">
      <w:pPr>
        <w:pStyle w:val="TEXTOPRENSA"/>
        <w:ind w:right="142"/>
      </w:pPr>
    </w:p>
    <w:p w:rsidR="00747AEA" w:rsidRPr="004C7B21" w:rsidRDefault="00747AEA" w:rsidP="00FA3416">
      <w:pPr>
        <w:pStyle w:val="TEXTOPRENSA"/>
        <w:ind w:right="142"/>
      </w:pPr>
    </w:p>
    <w:p w:rsidR="008E0259" w:rsidRPr="004C7B21" w:rsidRDefault="008E0259" w:rsidP="00FA3416">
      <w:pPr>
        <w:pStyle w:val="Ttulo2"/>
        <w:ind w:left="0" w:right="142" w:firstLine="0"/>
      </w:pPr>
      <w:bookmarkStart w:id="656" w:name="_Toc284541040"/>
      <w:bookmarkStart w:id="657" w:name="_Toc285809001"/>
      <w:bookmarkStart w:id="658" w:name="_Toc305593341"/>
      <w:bookmarkStart w:id="659" w:name="_Toc305595062"/>
      <w:bookmarkStart w:id="660" w:name="_Toc305611642"/>
      <w:r>
        <w:lastRenderedPageBreak/>
        <w:t xml:space="preserve">PASO 1: </w:t>
      </w:r>
      <w:r w:rsidRPr="004C7B21">
        <w:t>Pre</w:t>
      </w:r>
      <w:r>
        <w:t>-</w:t>
      </w:r>
      <w:r w:rsidRPr="004C7B21">
        <w:t xml:space="preserve">visualice </w:t>
      </w:r>
      <w:proofErr w:type="spellStart"/>
      <w:r w:rsidRPr="004C7B21">
        <w:t>CMYK</w:t>
      </w:r>
      <w:bookmarkEnd w:id="656"/>
      <w:bookmarkEnd w:id="657"/>
      <w:bookmarkEnd w:id="658"/>
      <w:bookmarkEnd w:id="659"/>
      <w:bookmarkEnd w:id="660"/>
      <w:proofErr w:type="spellEnd"/>
    </w:p>
    <w:p w:rsidR="008E0259" w:rsidRDefault="002A597E" w:rsidP="00FA3416">
      <w:pPr>
        <w:pStyle w:val="TEXTOPRENSA"/>
        <w:ind w:right="142"/>
      </w:pPr>
      <w:r>
        <w:rPr>
          <w:i/>
          <w:noProof/>
          <w:lang w:eastAsia="es-EC"/>
        </w:rPr>
        <w:drawing>
          <wp:anchor distT="0" distB="0" distL="114300" distR="114300" simplePos="0" relativeHeight="251631104" behindDoc="0" locked="0" layoutInCell="1" allowOverlap="1">
            <wp:simplePos x="0" y="0"/>
            <wp:positionH relativeFrom="margin">
              <wp:align>center</wp:align>
            </wp:positionH>
            <wp:positionV relativeFrom="paragraph">
              <wp:posOffset>544195</wp:posOffset>
            </wp:positionV>
            <wp:extent cx="2687404" cy="2743200"/>
            <wp:effectExtent l="76200" t="38100" r="36830" b="95250"/>
            <wp:wrapNone/>
            <wp:docPr id="805"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69254" b="49756"/>
                    <a:stretch/>
                  </pic:blipFill>
                  <pic:spPr bwMode="auto">
                    <a:xfrm>
                      <a:off x="0" y="0"/>
                      <a:ext cx="2687404" cy="274320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rsidRPr="004C7B21">
        <w:t xml:space="preserve">Abra su imagen RGB. Elija </w:t>
      </w:r>
      <w:proofErr w:type="spellStart"/>
      <w:r w:rsidR="008E0259" w:rsidRPr="004C7B21">
        <w:t>previsualizar</w:t>
      </w:r>
      <w:proofErr w:type="spellEnd"/>
      <w:r w:rsidR="008E0259" w:rsidRPr="004C7B21">
        <w:t xml:space="preserve"> </w:t>
      </w:r>
      <w:proofErr w:type="spellStart"/>
      <w:r w:rsidR="008E0259" w:rsidRPr="004C7B21">
        <w:t>CMYK</w:t>
      </w:r>
      <w:proofErr w:type="spellEnd"/>
      <w:r w:rsidR="008E0259" w:rsidRPr="004C7B21">
        <w:t xml:space="preserve">, pero mantenga la imagen en modo RGB hasta que haya acabado de trabajar con ella. </w:t>
      </w:r>
    </w:p>
    <w:p w:rsidR="00173D5D" w:rsidRDefault="002E1FF2" w:rsidP="00FA3416">
      <w:pPr>
        <w:pStyle w:val="Epgrafe"/>
        <w:ind w:right="142"/>
        <w:rPr>
          <w:i w:val="0"/>
        </w:rPr>
      </w:pPr>
      <w:r w:rsidRPr="002E1FF2">
        <w:rPr>
          <w:i w:val="0"/>
          <w:noProof/>
          <w:lang w:val="en-US" w:eastAsia="en-US"/>
        </w:rPr>
        <w:pict>
          <v:rect id="Rectangle 242" o:spid="_x0000_s1146" style="position:absolute;left:0;text-align:left;margin-left:155.25pt;margin-top:8.45pt;width:165.25pt;height:10.75pt;z-index:2517811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" filled="f" strokecolor="red" strokeweight="1.5pt">
            <v:shadow on="t" opacity="24903f" origin=",.5" offset="0,.55556mm"/>
            <v:path arrowok="t"/>
          </v:rect>
        </w:pict>
      </w: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2A597E" w:rsidRDefault="002A597E" w:rsidP="00FA3416">
      <w:pPr>
        <w:ind w:right="142"/>
      </w:pPr>
    </w:p>
    <w:p w:rsidR="002A597E" w:rsidRPr="002A597E" w:rsidRDefault="002A597E" w:rsidP="00FA3416">
      <w:pPr>
        <w:ind w:right="142"/>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173D5D" w:rsidRDefault="00173D5D" w:rsidP="00FA3416">
      <w:pPr>
        <w:pStyle w:val="Epgrafe"/>
        <w:ind w:right="142"/>
        <w:rPr>
          <w:i w:val="0"/>
        </w:rPr>
      </w:pPr>
    </w:p>
    <w:p w:rsidR="002A597E" w:rsidRPr="002A597E" w:rsidRDefault="002A597E" w:rsidP="00FA3416">
      <w:pPr>
        <w:ind w:right="142"/>
      </w:pPr>
    </w:p>
    <w:p w:rsidR="008E0259" w:rsidRDefault="00F30AF3" w:rsidP="00FA3416">
      <w:pPr>
        <w:pStyle w:val="Epgrafe"/>
        <w:ind w:right="142"/>
      </w:pPr>
      <w:bookmarkStart w:id="661" w:name="_Toc305609456"/>
      <w:bookmarkStart w:id="662" w:name="_Toc305609834"/>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66</w:t>
      </w:r>
      <w:r w:rsidR="002E1FF2">
        <w:fldChar w:fldCharType="end"/>
      </w:r>
      <w:r w:rsidR="008E0259" w:rsidRPr="0096288C">
        <w:tab/>
        <w:t xml:space="preserve">Visualización de foto </w:t>
      </w:r>
      <w:proofErr w:type="spellStart"/>
      <w:r w:rsidR="008E0259" w:rsidRPr="0096288C">
        <w:t>CMYK</w:t>
      </w:r>
      <w:bookmarkEnd w:id="661"/>
      <w:bookmarkEnd w:id="662"/>
      <w:proofErr w:type="spellEnd"/>
    </w:p>
    <w:p w:rsidR="008E0259" w:rsidRPr="004C7B21" w:rsidRDefault="008E0259" w:rsidP="00FA3416">
      <w:pPr>
        <w:pStyle w:val="Ttulo2"/>
        <w:ind w:left="0" w:right="142" w:firstLine="0"/>
      </w:pPr>
      <w:bookmarkStart w:id="663" w:name="_Toc284541041"/>
      <w:bookmarkStart w:id="664" w:name="_Toc285809002"/>
      <w:bookmarkStart w:id="665" w:name="_Toc305593342"/>
      <w:bookmarkStart w:id="666" w:name="_Toc305595063"/>
      <w:bookmarkStart w:id="667" w:name="_Toc305611643"/>
      <w:proofErr w:type="gramStart"/>
      <w:r>
        <w:t>paso</w:t>
      </w:r>
      <w:proofErr w:type="gramEnd"/>
      <w:r>
        <w:t xml:space="preserve"> 2: </w:t>
      </w:r>
      <w:r w:rsidRPr="004C7B21">
        <w:t>Establezca el punto negro y el punto blanco.</w:t>
      </w:r>
      <w:bookmarkEnd w:id="663"/>
      <w:bookmarkEnd w:id="664"/>
      <w:bookmarkEnd w:id="665"/>
      <w:bookmarkEnd w:id="666"/>
      <w:bookmarkEnd w:id="667"/>
    </w:p>
    <w:p w:rsidR="008E0259" w:rsidRPr="004C7B21" w:rsidRDefault="008E0259" w:rsidP="00FA3416">
      <w:pPr>
        <w:pStyle w:val="TEXTOPRENSA"/>
        <w:ind w:right="142"/>
      </w:pPr>
      <w:r w:rsidRPr="004C7B21">
        <w:t>Las pequeñas áreas blancas sin detalles deben permanecer con el color del papel.</w:t>
      </w:r>
    </w:p>
    <w:p w:rsidR="002A597E" w:rsidRDefault="002A597E" w:rsidP="00FA3416">
      <w:pPr>
        <w:pStyle w:val="TEXTOPRENSA"/>
        <w:ind w:right="142"/>
      </w:pPr>
      <w:r>
        <w:rPr>
          <w:noProof/>
          <w:lang w:eastAsia="es-EC"/>
        </w:rPr>
        <w:drawing>
          <wp:anchor distT="0" distB="0" distL="114300" distR="114300" simplePos="0" relativeHeight="251629056" behindDoc="0" locked="0" layoutInCell="1" allowOverlap="1">
            <wp:simplePos x="0" y="0"/>
            <wp:positionH relativeFrom="margin">
              <wp:posOffset>1219200</wp:posOffset>
            </wp:positionH>
            <wp:positionV relativeFrom="paragraph">
              <wp:posOffset>922020</wp:posOffset>
            </wp:positionV>
            <wp:extent cx="2879725" cy="2369058"/>
            <wp:effectExtent l="101600" t="0" r="15875" b="43942"/>
            <wp:wrapNone/>
            <wp:docPr id="80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6693.tmp"/>
                    <pic:cNvPicPr/>
                  </pic:nvPicPr>
                  <pic:blipFill>
                    <a:blip r:embed="rId11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79725" cy="2369058"/>
                    </a:xfrm>
                    <a:prstGeom prst="rect">
                      <a:avLst/>
                    </a:prstGeom>
                    <a:effectLst>
                      <a:outerShdw blurRad="50800" dist="38100" dir="8100000" algn="tr" rotWithShape="0">
                        <a:prstClr val="black">
                          <a:alpha val="40000"/>
                        </a:prstClr>
                      </a:outerShdw>
                    </a:effectLst>
                  </pic:spPr>
                </pic:pic>
              </a:graphicData>
            </a:graphic>
          </wp:anchor>
        </w:drawing>
      </w:r>
      <w:r w:rsidR="008E0259" w:rsidRPr="004C7B21">
        <w:t>Establez</w:t>
      </w:r>
      <w:r w:rsidR="008E0259">
        <w:t>ca el punto blanco en RGB (255</w:t>
      </w:r>
      <w:r w:rsidR="00E05F99">
        <w:t xml:space="preserve">, </w:t>
      </w:r>
      <w:r w:rsidR="00E05F99" w:rsidRPr="004C7B21">
        <w:t>255,255</w:t>
      </w:r>
      <w:r w:rsidR="008E0259" w:rsidRPr="004C7B21">
        <w:t>). Las imágenes serán ricas en contraste si tienen un punto negro total. Establezca un aérea casi negra en la imágenes a RGB (0, 0,0)</w:t>
      </w:r>
    </w:p>
    <w:p w:rsidR="002A597E" w:rsidRDefault="002A597E" w:rsidP="00FA3416">
      <w:pPr>
        <w:pStyle w:val="TEXTOPRENSA"/>
        <w:ind w:right="142"/>
      </w:pPr>
    </w:p>
    <w:p w:rsidR="002A597E" w:rsidRDefault="002E1FF2" w:rsidP="00FA3416">
      <w:pPr>
        <w:pStyle w:val="TEXTOPRENSA"/>
        <w:ind w:right="142"/>
      </w:pPr>
      <w:r w:rsidRPr="002E1FF2">
        <w:rPr>
          <w:b/>
          <w:noProof/>
          <w:sz w:val="18"/>
          <w:lang w:val="en-US" w:eastAsia="en-US"/>
        </w:rPr>
        <w:pict>
          <v:group id="Group 248" o:spid="_x0000_s1139" style="position:absolute;left:0;text-align:left;margin-left:108.75pt;margin-top:17.15pt;width:159.45pt;height:55.55pt;z-index:251713024" coordorigin="4092,12054" coordsize="3380,1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">
            <v:group id="Group 85" o:spid="_x0000_s1143" style="position:absolute;left:4092;top:12054;width:471;height:1111" coordsize="2989,70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aRqM8QAAADcAAAA&#10;DwAAAAAAAAAAAAAAAACqAgAAZHJzL2Rvd25yZXYueG1sUEsFBgAAAAAEAAQA+gAAAJsDAAAAAA==&#10;">
              <v:rect id="710 Rectángulo" o:spid="_x0000_s1145" style="position:absolute;left:1750;width:1239;height:705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UNlcUA&#10;AADcAAAADwAAAGRycy9kb3ducmV2LnhtbESPwW7CMBBE70j9B2srcQOnHGhIMaiKQOJYIEg9buNt&#10;nBKvU9tA+vd1pUocRzPzRrNcD7YTV/KhdazgaZqBIK6dbrlRUB23kxxEiMgaO8ek4IcCrFcPoyUW&#10;2t14T9dDbESCcChQgYmxL6QMtSGLYep64uR9Om8xJukbqT3eEtx2cpZlc2mx5bRgsKfSUH0+XKyC&#10;0n+Vx2dT7Rbb74+NeztV77g/KzV+HF5fQEQa4j38395pBXk+g78z6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VQ2VxQAAANwAAAAPAAAAAAAAAAAAAAAAAJgCAABkcnMv&#10;ZG93bnJldi54bWxQSwUGAAAAAAQABAD1AAAAigMAAAAA&#10;" fillcolor="#fd7777" strokecolor="red" strokeweight="2pt">
                <v:fill opacity="25443f"/>
              </v:rect>
              <v:shape id="713 Conector recto de flecha" o:spid="_x0000_s1144" type="#_x0000_t32" style="position:absolute;top:4085;width:156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JYOsYAAADcAAAADwAAAGRycy9kb3ducmV2LnhtbESPT2vCQBDF74V+h2UKXkQ3Giwxukrx&#10;D/RobS/ehuyYBLOzaXZNop++Kwg9Pt6835u3XPemEi01rrSsYDKOQBBnVpecK/j53o8SEM4ja6ws&#10;k4IbOVivXl+WmGrb8Re1R5+LAGGXooLC+zqV0mUFGXRjWxMH72wbgz7IJpe6wS7ATSWnUfQuDZYc&#10;GgqsaVNQdjleTXjjHt93xiazdjfcDk9dfJC/806pwVv/sQDhqff/x8/0p1aQJDE8xgQC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lSWDrGAAAA3AAAAA8AAAAAAAAA&#10;AAAAAAAAoQIAAGRycy9kb3ducmV2LnhtbFBLBQYAAAAABAAEAPkAAACUAwAAAAA=&#10;" strokecolor="red">
                <v:stroke endarrow="block"/>
              </v:shape>
            </v:group>
            <v:group id="717 Grupo" o:spid="_x0000_s1140" style="position:absolute;left:6994;top:12054;width:478;height:1110" coordsize="3886,70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TyavFAAAA3AAA&#10;AA8AAAAAAAAAAAAAAAAAqgIAAGRycy9kb3ducmV2LnhtbFBLBQYAAAAABAAEAPoAAACcAwAAAAA=&#10;">
              <v:rect id="711 Rectángulo" o:spid="_x0000_s1142" style="position:absolute;width:1898;height:704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yV4cQA&#10;AADcAAAADwAAAGRycy9kb3ducmV2LnhtbESPT0vEMBTE74LfITzBm00VXGvddJHiwh73TwWPz+bZ&#10;1DYvNYm79dsbYcHjMDO/YZar2Y7iSD70jhXcZjkI4tbpnjsFzWF9U4AIEVnj6JgU/FCAVXV5scRS&#10;uxPv6LiPnUgQDiUqMDFOpZShNWQxZG4iTt6H8xZjkr6T2uMpwe0o7/J8IS32nBYMTlQbaof9t1VQ&#10;+8/68GCazeP66/3FbV+bN9wNSl1fzc9PICLN8T98bm+0gqK4h78z6QjI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8leHEAAAA3AAAAA8AAAAAAAAAAAAAAAAAmAIAAGRycy9k&#10;b3ducmV2LnhtbFBLBQYAAAAABAAEAPUAAACJAwAAAAA=&#10;" fillcolor="#fd7777" strokecolor="red" strokeweight="2pt">
                <v:fill opacity="25443f"/>
              </v:rect>
              <v:shape id="715 Conector recto de flecha" o:spid="_x0000_s1141" type="#_x0000_t32" style="position:absolute;left:2334;top:4085;width:1552;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VQXMUAAADcAAAADwAAAGRycy9kb3ducmV2LnhtbESPT2vCQBTE70K/w/IK3urGPw0hdRVR&#10;SqoHobbQ6yP7zIZm34bsNqbf3hUEj8PM/IZZrgfbiJ46XztWMJ0kIIhLp2uuFHx/vb9kIHxA1tg4&#10;JgX/5GG9ehotMdfuwp/Un0IlIoR9jgpMCG0upS8NWfQT1xJH7+w6iyHKrpK6w0uE20bOkiSVFmuO&#10;CwZb2hoqf09/VsF+5199v9hPi8P8eC7SQ1G35kep8fOweQMRaAiP8L39oRVkWQq3M/EIyN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zVQXMUAAADcAAAADwAAAAAAAAAA&#10;AAAAAAChAgAAZHJzL2Rvd25yZXYueG1sUEsFBgAAAAAEAAQA+QAAAJMDAAAAAA==&#10;" strokecolor="red">
                <v:stroke endarrow="block"/>
              </v:shape>
            </v:group>
          </v:group>
        </w:pict>
      </w:r>
    </w:p>
    <w:p w:rsidR="00970160" w:rsidRDefault="00970160" w:rsidP="00FA3416">
      <w:pPr>
        <w:pStyle w:val="TEXTOPRENSA"/>
        <w:ind w:right="142"/>
      </w:pPr>
    </w:p>
    <w:p w:rsidR="007D4DD5" w:rsidRDefault="007D4DD5" w:rsidP="00FA3416">
      <w:pPr>
        <w:pStyle w:val="TEXTOPRENSA"/>
        <w:ind w:right="142"/>
      </w:pPr>
    </w:p>
    <w:p w:rsidR="00983DD9" w:rsidRDefault="00983DD9" w:rsidP="00FA3416">
      <w:pPr>
        <w:pStyle w:val="TEXTOPRENSA"/>
        <w:ind w:right="142"/>
      </w:pPr>
    </w:p>
    <w:p w:rsidR="00CE1C9B" w:rsidRDefault="00CE1C9B" w:rsidP="00FA3416">
      <w:pPr>
        <w:pStyle w:val="TEXTOPRENSA"/>
        <w:ind w:right="142"/>
      </w:pPr>
    </w:p>
    <w:p w:rsidR="0096288C" w:rsidRDefault="00F30AF3" w:rsidP="00FA3416">
      <w:pPr>
        <w:pStyle w:val="Epgrafe"/>
        <w:ind w:right="142"/>
      </w:pPr>
      <w:bookmarkStart w:id="668" w:name="_Toc305609457"/>
      <w:bookmarkStart w:id="669" w:name="_Toc305609835"/>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67</w:t>
      </w:r>
      <w:r w:rsidR="002E1FF2">
        <w:fldChar w:fldCharType="end"/>
      </w:r>
      <w:r w:rsidR="008E0259" w:rsidRPr="005C0DB6">
        <w:tab/>
        <w:t>Ajuste de punto blanco y negro</w:t>
      </w:r>
      <w:bookmarkEnd w:id="668"/>
      <w:bookmarkEnd w:id="669"/>
    </w:p>
    <w:p w:rsidR="00970160" w:rsidRDefault="00970160" w:rsidP="00FA3416">
      <w:pPr>
        <w:pStyle w:val="TEXTOPRENSA"/>
        <w:ind w:right="142"/>
        <w:rPr>
          <w:b/>
          <w:i/>
          <w:sz w:val="18"/>
        </w:rPr>
      </w:pPr>
    </w:p>
    <w:p w:rsidR="008E0259" w:rsidRDefault="00983DD9" w:rsidP="00FA3416">
      <w:pPr>
        <w:pStyle w:val="TEXTOPRENSA"/>
        <w:ind w:right="142"/>
        <w:jc w:val="center"/>
        <w:rPr>
          <w:b/>
          <w:i/>
          <w:sz w:val="18"/>
        </w:rPr>
      </w:pPr>
      <w:r>
        <w:rPr>
          <w:b/>
          <w:i/>
          <w:noProof/>
          <w:sz w:val="18"/>
          <w:lang w:eastAsia="es-EC"/>
        </w:rPr>
        <w:lastRenderedPageBreak/>
        <w:drawing>
          <wp:anchor distT="0" distB="0" distL="114300" distR="114300" simplePos="0" relativeHeight="251637248" behindDoc="0" locked="0" layoutInCell="1" allowOverlap="1">
            <wp:simplePos x="0" y="0"/>
            <wp:positionH relativeFrom="column">
              <wp:posOffset>3065145</wp:posOffset>
            </wp:positionH>
            <wp:positionV relativeFrom="paragraph">
              <wp:posOffset>71755</wp:posOffset>
            </wp:positionV>
            <wp:extent cx="1733550" cy="2145665"/>
            <wp:effectExtent l="0" t="0" r="0" b="0"/>
            <wp:wrapNone/>
            <wp:docPr id="80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E2FC.tmp"/>
                    <pic:cNvPicPr/>
                  </pic:nvPicPr>
                  <pic:blipFill rotWithShape="1">
                    <a:blip r:embed="rId11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 r="-44"/>
                    <a:stretch/>
                  </pic:blipFill>
                  <pic:spPr bwMode="auto">
                    <a:xfrm>
                      <a:off x="0" y="0"/>
                      <a:ext cx="1733550" cy="2145665"/>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b/>
          <w:i/>
          <w:noProof/>
          <w:sz w:val="18"/>
          <w:lang w:eastAsia="es-EC"/>
        </w:rPr>
        <w:drawing>
          <wp:anchor distT="0" distB="0" distL="114300" distR="114300" simplePos="0" relativeHeight="251635200" behindDoc="0" locked="0" layoutInCell="1" allowOverlap="1">
            <wp:simplePos x="0" y="0"/>
            <wp:positionH relativeFrom="column">
              <wp:posOffset>810260</wp:posOffset>
            </wp:positionH>
            <wp:positionV relativeFrom="paragraph">
              <wp:posOffset>60012</wp:posOffset>
            </wp:positionV>
            <wp:extent cx="1758950" cy="2137410"/>
            <wp:effectExtent l="76200" t="38100" r="31750" b="91440"/>
            <wp:wrapNone/>
            <wp:docPr id="80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4A64.tmp"/>
                    <pic:cNvPicPr/>
                  </pic:nvPicPr>
                  <pic:blipFill>
                    <a:blip r:embed="rId12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58950" cy="2137410"/>
                    </a:xfrm>
                    <a:prstGeom prst="rect">
                      <a:avLst/>
                    </a:prstGeom>
                    <a:effectLst>
                      <a:outerShdw blurRad="50800" dist="38100" dir="8100000" algn="tr" rotWithShape="0">
                        <a:prstClr val="black">
                          <a:alpha val="40000"/>
                        </a:prstClr>
                      </a:outerShdw>
                    </a:effectLst>
                  </pic:spPr>
                </pic:pic>
              </a:graphicData>
            </a:graphic>
          </wp:anchor>
        </w:drawing>
      </w:r>
    </w:p>
    <w:p w:rsidR="008E0259" w:rsidRDefault="008E0259" w:rsidP="00FA3416">
      <w:pPr>
        <w:pStyle w:val="TEXTOPRENSA"/>
        <w:ind w:right="142"/>
        <w:jc w:val="center"/>
        <w:rPr>
          <w:b/>
          <w:i/>
          <w:sz w:val="18"/>
        </w:rPr>
      </w:pPr>
    </w:p>
    <w:p w:rsidR="00782E15" w:rsidRDefault="00782E15" w:rsidP="00FA3416">
      <w:pPr>
        <w:pStyle w:val="TEXTOPRENSA"/>
        <w:ind w:right="142"/>
        <w:jc w:val="center"/>
        <w:rPr>
          <w:b/>
          <w:i/>
          <w:sz w:val="18"/>
        </w:rPr>
      </w:pPr>
    </w:p>
    <w:p w:rsidR="00782E15" w:rsidRDefault="00782E15" w:rsidP="00FA3416">
      <w:pPr>
        <w:pStyle w:val="TEXTOPRENSA"/>
        <w:ind w:right="142"/>
        <w:jc w:val="center"/>
        <w:rPr>
          <w:b/>
          <w:i/>
          <w:sz w:val="18"/>
        </w:rPr>
      </w:pPr>
    </w:p>
    <w:p w:rsidR="00983DD9" w:rsidRDefault="00983DD9" w:rsidP="00FA3416">
      <w:pPr>
        <w:pStyle w:val="TEXTOPRENSA"/>
        <w:ind w:right="142"/>
        <w:rPr>
          <w:b/>
          <w:i/>
          <w:sz w:val="18"/>
        </w:rPr>
      </w:pPr>
    </w:p>
    <w:p w:rsidR="00782E15" w:rsidRDefault="00782E15" w:rsidP="00FA3416">
      <w:pPr>
        <w:pStyle w:val="TEXTOPRENSA"/>
        <w:ind w:right="142"/>
        <w:jc w:val="center"/>
        <w:rPr>
          <w:b/>
          <w:i/>
          <w:sz w:val="18"/>
        </w:rPr>
      </w:pPr>
    </w:p>
    <w:p w:rsidR="00566128" w:rsidRDefault="00566128" w:rsidP="00FA3416">
      <w:pPr>
        <w:pStyle w:val="Epgrafe"/>
        <w:ind w:right="142"/>
      </w:pPr>
    </w:p>
    <w:p w:rsidR="00983DD9" w:rsidRDefault="00983DD9" w:rsidP="00FA3416">
      <w:pPr>
        <w:pStyle w:val="Epgrafe"/>
        <w:ind w:right="142"/>
      </w:pPr>
      <w:bookmarkStart w:id="670" w:name="_Toc305609458"/>
      <w:bookmarkStart w:id="671" w:name="_Toc305609836"/>
    </w:p>
    <w:p w:rsidR="0028183D" w:rsidRPr="0096288C" w:rsidRDefault="00F30AF3" w:rsidP="00FA3416">
      <w:pPr>
        <w:pStyle w:val="Epgrafe"/>
        <w:ind w:right="142"/>
      </w:pPr>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68</w:t>
      </w:r>
      <w:r w:rsidR="002E1FF2">
        <w:fldChar w:fldCharType="end"/>
      </w:r>
      <w:r w:rsidR="0028183D" w:rsidRPr="0096288C">
        <w:tab/>
      </w:r>
      <w:r w:rsidR="006B1C9B" w:rsidRPr="0096288C">
        <w:t>Imagen con ajuste de punto blanco y negro</w:t>
      </w:r>
      <w:bookmarkEnd w:id="670"/>
      <w:bookmarkEnd w:id="671"/>
    </w:p>
    <w:p w:rsidR="0028183D" w:rsidRDefault="0028183D" w:rsidP="00FA3416">
      <w:pPr>
        <w:pStyle w:val="Epgrafe"/>
        <w:ind w:right="142"/>
        <w:rPr>
          <w:i w:val="0"/>
        </w:rPr>
      </w:pPr>
    </w:p>
    <w:p w:rsidR="008E0259" w:rsidRPr="004C7B21" w:rsidRDefault="008E0259" w:rsidP="00FA3416">
      <w:pPr>
        <w:pStyle w:val="Ttulo2"/>
        <w:ind w:left="0" w:right="142" w:firstLine="0"/>
      </w:pPr>
      <w:bookmarkStart w:id="672" w:name="_Toc284541042"/>
      <w:bookmarkStart w:id="673" w:name="_Toc285809003"/>
      <w:bookmarkStart w:id="674" w:name="_Toc305593343"/>
      <w:bookmarkStart w:id="675" w:name="_Toc305595064"/>
      <w:bookmarkStart w:id="676" w:name="_Toc305611644"/>
      <w:proofErr w:type="gramStart"/>
      <w:r>
        <w:t>PASO</w:t>
      </w:r>
      <w:proofErr w:type="gramEnd"/>
      <w:r>
        <w:t xml:space="preserve"> 3: </w:t>
      </w:r>
      <w:r w:rsidRPr="004C7B21">
        <w:t xml:space="preserve">Ajuste </w:t>
      </w:r>
      <w:r>
        <w:t xml:space="preserve">DE </w:t>
      </w:r>
      <w:r w:rsidRPr="004C7B21">
        <w:t>contraste.</w:t>
      </w:r>
      <w:bookmarkEnd w:id="672"/>
      <w:bookmarkEnd w:id="673"/>
      <w:bookmarkEnd w:id="674"/>
      <w:bookmarkEnd w:id="675"/>
      <w:bookmarkEnd w:id="676"/>
    </w:p>
    <w:p w:rsidR="008E0259" w:rsidRDefault="002A597E" w:rsidP="00FA3416">
      <w:pPr>
        <w:pStyle w:val="TEXTOPRENSA"/>
        <w:ind w:right="142"/>
      </w:pPr>
      <w:r>
        <w:rPr>
          <w:noProof/>
          <w:lang w:eastAsia="es-EC"/>
        </w:rPr>
        <w:drawing>
          <wp:anchor distT="0" distB="0" distL="114300" distR="114300" simplePos="0" relativeHeight="251627008" behindDoc="0" locked="0" layoutInCell="1" allowOverlap="1">
            <wp:simplePos x="0" y="0"/>
            <wp:positionH relativeFrom="margin">
              <wp:align>center</wp:align>
            </wp:positionH>
            <wp:positionV relativeFrom="paragraph">
              <wp:posOffset>924560</wp:posOffset>
            </wp:positionV>
            <wp:extent cx="3094863" cy="1446403"/>
            <wp:effectExtent l="101600" t="0" r="29337" b="26797"/>
            <wp:wrapNone/>
            <wp:docPr id="80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4252.tmp"/>
                    <pic:cNvPicPr/>
                  </pic:nvPicPr>
                  <pic:blipFill>
                    <a:blip r:embed="rId12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94863" cy="1446403"/>
                    </a:xfrm>
                    <a:prstGeom prst="rect">
                      <a:avLst/>
                    </a:prstGeom>
                    <a:effectLst>
                      <a:outerShdw blurRad="50800" dist="38100" dir="8100000" algn="tr" rotWithShape="0">
                        <a:prstClr val="black">
                          <a:alpha val="40000"/>
                        </a:prstClr>
                      </a:outerShdw>
                    </a:effectLst>
                  </pic:spPr>
                </pic:pic>
              </a:graphicData>
            </a:graphic>
          </wp:anchor>
        </w:drawing>
      </w:r>
      <w:r w:rsidR="008E0259" w:rsidRPr="004C7B21">
        <w:t xml:space="preserve">Ajuste contraste y luminosidad de manera que la imagen tenga buen aspecto. No tenga miedo de establecer el contraste demasiado alto, pero asegúrese que los detalles en las áreas de altas luces y en las áreas sombreadas no desaparecen. </w:t>
      </w:r>
    </w:p>
    <w:p w:rsidR="008E0259" w:rsidRDefault="008E0259" w:rsidP="00FA3416">
      <w:pPr>
        <w:pStyle w:val="Epgrafe"/>
        <w:ind w:right="142"/>
      </w:pPr>
    </w:p>
    <w:p w:rsidR="00D16B7A" w:rsidRDefault="00D16B7A" w:rsidP="00FA3416">
      <w:pPr>
        <w:ind w:right="142"/>
      </w:pPr>
    </w:p>
    <w:p w:rsidR="00D16B7A" w:rsidRDefault="00D16B7A" w:rsidP="00FA3416">
      <w:pPr>
        <w:ind w:right="142"/>
      </w:pPr>
    </w:p>
    <w:p w:rsidR="00D16B7A" w:rsidRDefault="00D16B7A" w:rsidP="00FA3416">
      <w:pPr>
        <w:ind w:right="142"/>
      </w:pPr>
    </w:p>
    <w:p w:rsidR="00D16B7A" w:rsidRDefault="00D16B7A" w:rsidP="00FA3416">
      <w:pPr>
        <w:ind w:right="142"/>
      </w:pPr>
    </w:p>
    <w:p w:rsidR="00D16B7A" w:rsidRDefault="00D16B7A" w:rsidP="00FA3416">
      <w:pPr>
        <w:ind w:right="142"/>
      </w:pPr>
    </w:p>
    <w:p w:rsidR="00D16B7A" w:rsidRDefault="00D16B7A" w:rsidP="00FA3416">
      <w:pPr>
        <w:ind w:right="142"/>
      </w:pPr>
    </w:p>
    <w:p w:rsidR="00D16B7A" w:rsidRDefault="00D16B7A" w:rsidP="00FA3416">
      <w:pPr>
        <w:ind w:right="142"/>
      </w:pPr>
    </w:p>
    <w:p w:rsidR="00D16B7A" w:rsidRDefault="00D16B7A" w:rsidP="00FA3416">
      <w:pPr>
        <w:ind w:right="142"/>
      </w:pPr>
    </w:p>
    <w:p w:rsidR="008E0259" w:rsidRPr="00EB6875" w:rsidRDefault="00F30AF3" w:rsidP="00FA3416">
      <w:pPr>
        <w:pStyle w:val="Epgrafe"/>
        <w:ind w:right="142"/>
      </w:pPr>
      <w:bookmarkStart w:id="677" w:name="_Toc305609459"/>
      <w:bookmarkStart w:id="678" w:name="_Toc305609837"/>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69</w:t>
      </w:r>
      <w:r w:rsidR="002E1FF2">
        <w:fldChar w:fldCharType="end"/>
      </w:r>
      <w:r w:rsidR="008E0259" w:rsidRPr="00B513E7">
        <w:tab/>
        <w:t>Ajuste brillo contraste</w:t>
      </w:r>
      <w:bookmarkEnd w:id="677"/>
      <w:bookmarkEnd w:id="678"/>
    </w:p>
    <w:p w:rsidR="008E0259" w:rsidRDefault="008E0259" w:rsidP="00FA3416">
      <w:pPr>
        <w:pStyle w:val="Epgrafe"/>
        <w:ind w:right="142"/>
      </w:pPr>
    </w:p>
    <w:p w:rsidR="00D16B7A" w:rsidRDefault="00D16B7A" w:rsidP="00FA3416">
      <w:pPr>
        <w:pStyle w:val="Epgrafe"/>
        <w:ind w:right="142"/>
        <w:rPr>
          <w:i w:val="0"/>
        </w:rPr>
      </w:pPr>
    </w:p>
    <w:p w:rsidR="00D16B7A" w:rsidRDefault="00D16B7A" w:rsidP="00FA3416">
      <w:pPr>
        <w:pStyle w:val="Epgrafe"/>
        <w:ind w:right="142"/>
        <w:rPr>
          <w:i w:val="0"/>
        </w:rPr>
      </w:pPr>
    </w:p>
    <w:p w:rsidR="00D16B7A" w:rsidRDefault="003A6953" w:rsidP="00FA3416">
      <w:pPr>
        <w:pStyle w:val="Epgrafe"/>
        <w:ind w:right="142"/>
        <w:rPr>
          <w:i w:val="0"/>
        </w:rPr>
      </w:pPr>
      <w:r>
        <w:rPr>
          <w:i w:val="0"/>
          <w:noProof/>
          <w:lang w:eastAsia="es-EC"/>
        </w:rPr>
        <w:drawing>
          <wp:anchor distT="0" distB="0" distL="114300" distR="114300" simplePos="0" relativeHeight="251639296" behindDoc="0" locked="0" layoutInCell="1" allowOverlap="1">
            <wp:simplePos x="0" y="0"/>
            <wp:positionH relativeFrom="margin">
              <wp:posOffset>1858645</wp:posOffset>
            </wp:positionH>
            <wp:positionV relativeFrom="paragraph">
              <wp:posOffset>66675</wp:posOffset>
            </wp:positionV>
            <wp:extent cx="1757045" cy="2144395"/>
            <wp:effectExtent l="101600" t="0" r="20955" b="40005"/>
            <wp:wrapNone/>
            <wp:docPr id="8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81DA.tmp"/>
                    <pic:cNvPicPr/>
                  </pic:nvPicPr>
                  <pic:blipFill>
                    <a:blip r:embed="rId12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57045" cy="2144395"/>
                    </a:xfrm>
                    <a:prstGeom prst="rect">
                      <a:avLst/>
                    </a:prstGeom>
                    <a:effectLst>
                      <a:outerShdw blurRad="50800" dist="38100" dir="8100000" algn="tr" rotWithShape="0">
                        <a:prstClr val="black">
                          <a:alpha val="40000"/>
                        </a:prstClr>
                      </a:outerShdw>
                    </a:effectLst>
                  </pic:spPr>
                </pic:pic>
              </a:graphicData>
            </a:graphic>
          </wp:anchor>
        </w:drawing>
      </w:r>
    </w:p>
    <w:p w:rsidR="00D16B7A" w:rsidRDefault="00D16B7A" w:rsidP="00FA3416">
      <w:pPr>
        <w:pStyle w:val="Epgrafe"/>
        <w:ind w:right="142"/>
        <w:rPr>
          <w:i w:val="0"/>
        </w:rPr>
      </w:pPr>
    </w:p>
    <w:p w:rsidR="00D16B7A" w:rsidRDefault="00D16B7A" w:rsidP="00FA3416">
      <w:pPr>
        <w:pStyle w:val="Epgrafe"/>
        <w:ind w:right="142"/>
        <w:rPr>
          <w:i w:val="0"/>
        </w:rPr>
      </w:pPr>
    </w:p>
    <w:p w:rsidR="00D16B7A" w:rsidRDefault="00D16B7A" w:rsidP="00FA3416">
      <w:pPr>
        <w:ind w:right="142"/>
      </w:pPr>
    </w:p>
    <w:p w:rsidR="00D16B7A" w:rsidRDefault="00D16B7A" w:rsidP="00FA3416">
      <w:pPr>
        <w:ind w:right="142"/>
      </w:pPr>
    </w:p>
    <w:p w:rsidR="00D16B7A" w:rsidRDefault="00D16B7A" w:rsidP="00FA3416">
      <w:pPr>
        <w:ind w:right="142"/>
      </w:pPr>
    </w:p>
    <w:p w:rsidR="003A6953" w:rsidRDefault="003A6953" w:rsidP="00FA3416">
      <w:pPr>
        <w:ind w:right="142"/>
      </w:pPr>
    </w:p>
    <w:p w:rsidR="003A6953" w:rsidRDefault="003A6953" w:rsidP="00FA3416">
      <w:pPr>
        <w:ind w:right="142"/>
      </w:pPr>
    </w:p>
    <w:p w:rsidR="00D16B7A" w:rsidRDefault="00D16B7A" w:rsidP="00FA3416">
      <w:pPr>
        <w:ind w:right="142"/>
      </w:pPr>
    </w:p>
    <w:p w:rsidR="00D16B7A" w:rsidRDefault="00D16B7A" w:rsidP="00FA3416">
      <w:pPr>
        <w:ind w:right="142"/>
      </w:pPr>
    </w:p>
    <w:p w:rsidR="00D16B7A" w:rsidRDefault="00D16B7A" w:rsidP="00FA3416">
      <w:pPr>
        <w:ind w:right="142"/>
      </w:pPr>
    </w:p>
    <w:p w:rsidR="00983DD9" w:rsidRDefault="00983DD9" w:rsidP="00FA3416">
      <w:pPr>
        <w:ind w:right="142"/>
      </w:pPr>
    </w:p>
    <w:p w:rsidR="00983DD9" w:rsidRDefault="00983DD9" w:rsidP="00FA3416">
      <w:pPr>
        <w:ind w:right="142"/>
      </w:pPr>
    </w:p>
    <w:p w:rsidR="00983DD9" w:rsidRDefault="00983DD9" w:rsidP="00FA3416">
      <w:pPr>
        <w:pStyle w:val="Epgrafe"/>
        <w:ind w:right="142"/>
      </w:pPr>
      <w:bookmarkStart w:id="679" w:name="_Toc305609460"/>
      <w:bookmarkStart w:id="680" w:name="_Toc305609838"/>
    </w:p>
    <w:p w:rsidR="003A6953" w:rsidRDefault="00F30AF3" w:rsidP="00FA3416">
      <w:pPr>
        <w:pStyle w:val="Epgrafe"/>
        <w:ind w:right="142"/>
      </w:pPr>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70</w:t>
      </w:r>
      <w:r w:rsidR="002E1FF2">
        <w:fldChar w:fldCharType="end"/>
      </w:r>
      <w:r w:rsidR="008E0259" w:rsidRPr="0096288C">
        <w:tab/>
        <w:t>Ajuste con “brillo y contraste”</w:t>
      </w:r>
      <w:bookmarkEnd w:id="679"/>
      <w:bookmarkEnd w:id="680"/>
    </w:p>
    <w:p w:rsidR="0096288C" w:rsidRPr="003A6953" w:rsidRDefault="0096288C" w:rsidP="00FA3416">
      <w:pPr>
        <w:ind w:right="142"/>
      </w:pPr>
    </w:p>
    <w:p w:rsidR="008E0259" w:rsidRPr="00C54664" w:rsidRDefault="008E0259" w:rsidP="00FA3416">
      <w:pPr>
        <w:pStyle w:val="Ttulo2"/>
        <w:ind w:left="0" w:right="142" w:firstLine="0"/>
      </w:pPr>
      <w:bookmarkStart w:id="681" w:name="_Toc284541043"/>
      <w:bookmarkStart w:id="682" w:name="_Toc285809004"/>
      <w:bookmarkStart w:id="683" w:name="_Toc305593344"/>
      <w:bookmarkStart w:id="684" w:name="_Toc305595065"/>
      <w:bookmarkStart w:id="685" w:name="_Toc305611645"/>
      <w:r>
        <w:lastRenderedPageBreak/>
        <w:t>PASO 4:</w:t>
      </w:r>
      <w:r w:rsidRPr="004C7B21">
        <w:t xml:space="preserve"> AJUSTE para características de color</w:t>
      </w:r>
      <w:bookmarkEnd w:id="681"/>
      <w:bookmarkEnd w:id="682"/>
      <w:bookmarkEnd w:id="683"/>
      <w:bookmarkEnd w:id="684"/>
      <w:bookmarkEnd w:id="685"/>
    </w:p>
    <w:p w:rsidR="00D16B7A" w:rsidRDefault="008E0259" w:rsidP="00FA3416">
      <w:pPr>
        <w:pStyle w:val="TEXTOPRENSA"/>
        <w:ind w:right="142"/>
      </w:pPr>
      <w:r w:rsidRPr="004C7B21">
        <w:t xml:space="preserve">Ajuste tono y saturación </w:t>
      </w:r>
      <w:r>
        <w:t>(</w:t>
      </w:r>
      <w:proofErr w:type="spellStart"/>
      <w:r>
        <w:t>HUE-SATURATION</w:t>
      </w:r>
      <w:proofErr w:type="spellEnd"/>
      <w:r>
        <w:t xml:space="preserve">) </w:t>
      </w:r>
      <w:r w:rsidRPr="004C7B21">
        <w:t xml:space="preserve">de forma que color aparezca natural. Sea particularmente cuidadoso con los tonos de la piel y otros colores fácilmente reconocibles; </w:t>
      </w:r>
      <w:r>
        <w:t xml:space="preserve">ajustando los colores en la barra desplegable </w:t>
      </w:r>
      <w:proofErr w:type="spellStart"/>
      <w:r>
        <w:t>Edit</w:t>
      </w:r>
      <w:proofErr w:type="spellEnd"/>
      <w:r>
        <w:t xml:space="preserve"> se va seleccionando de acuerdo a las áreas que necesitemos ajustar.</w:t>
      </w:r>
    </w:p>
    <w:p w:rsidR="00CD7832" w:rsidRPr="002A597E" w:rsidRDefault="003A6953" w:rsidP="00FA3416">
      <w:pPr>
        <w:pStyle w:val="TEXTOPRENSA"/>
        <w:ind w:right="142"/>
      </w:pPr>
      <w:r>
        <w:rPr>
          <w:noProof/>
          <w:lang w:eastAsia="es-EC"/>
        </w:rPr>
        <w:drawing>
          <wp:anchor distT="0" distB="0" distL="114300" distR="114300" simplePos="0" relativeHeight="251633152" behindDoc="0" locked="0" layoutInCell="1" allowOverlap="1">
            <wp:simplePos x="0" y="0"/>
            <wp:positionH relativeFrom="margin">
              <wp:posOffset>852932</wp:posOffset>
            </wp:positionH>
            <wp:positionV relativeFrom="paragraph">
              <wp:posOffset>188976</wp:posOffset>
            </wp:positionV>
            <wp:extent cx="3977005" cy="3050794"/>
            <wp:effectExtent l="101600" t="0" r="36195" b="22606"/>
            <wp:wrapNone/>
            <wp:docPr id="8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D978.tmp"/>
                    <pic:cNvPicPr/>
                  </pic:nvPicPr>
                  <pic:blipFill>
                    <a:blip r:embed="rId12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977005" cy="3050794"/>
                    </a:xfrm>
                    <a:prstGeom prst="rect">
                      <a:avLst/>
                    </a:prstGeom>
                    <a:effectLst>
                      <a:outerShdw blurRad="50800" dist="38100" dir="8100000" algn="tr" rotWithShape="0">
                        <a:prstClr val="black">
                          <a:alpha val="40000"/>
                        </a:prstClr>
                      </a:outerShdw>
                    </a:effectLst>
                  </pic:spPr>
                </pic:pic>
              </a:graphicData>
            </a:graphic>
          </wp:anchor>
        </w:drawing>
      </w:r>
    </w:p>
    <w:p w:rsidR="00D16B7A" w:rsidRDefault="00D16B7A" w:rsidP="00FA3416">
      <w:pPr>
        <w:pStyle w:val="TEXTOPRENSA"/>
        <w:ind w:right="142"/>
        <w:jc w:val="center"/>
        <w:rPr>
          <w:b/>
          <w:i/>
          <w:sz w:val="18"/>
        </w:rPr>
      </w:pPr>
    </w:p>
    <w:p w:rsidR="00D16B7A" w:rsidRDefault="00D16B7A" w:rsidP="00FA3416">
      <w:pPr>
        <w:pStyle w:val="TEXTOPRENSA"/>
        <w:ind w:right="142"/>
        <w:jc w:val="center"/>
        <w:rPr>
          <w:b/>
          <w:i/>
          <w:sz w:val="18"/>
        </w:rPr>
      </w:pPr>
    </w:p>
    <w:p w:rsidR="003A6953" w:rsidRDefault="003A6953" w:rsidP="00FA3416">
      <w:pPr>
        <w:pStyle w:val="TEXTOPRENSA"/>
        <w:ind w:right="142"/>
        <w:jc w:val="center"/>
        <w:rPr>
          <w:b/>
          <w:i/>
          <w:sz w:val="18"/>
        </w:rPr>
      </w:pPr>
    </w:p>
    <w:p w:rsidR="00D16B7A" w:rsidRDefault="00D16B7A" w:rsidP="00FA3416">
      <w:pPr>
        <w:pStyle w:val="TEXTOPRENSA"/>
        <w:ind w:right="142"/>
        <w:jc w:val="center"/>
        <w:rPr>
          <w:b/>
          <w:i/>
          <w:sz w:val="18"/>
        </w:rPr>
      </w:pPr>
    </w:p>
    <w:p w:rsidR="00983DD9" w:rsidRDefault="00983DD9" w:rsidP="00FA3416">
      <w:pPr>
        <w:pStyle w:val="TEXTOPRENSA"/>
        <w:ind w:right="142"/>
        <w:jc w:val="center"/>
        <w:rPr>
          <w:b/>
          <w:i/>
          <w:sz w:val="18"/>
        </w:rPr>
      </w:pPr>
    </w:p>
    <w:p w:rsidR="00983DD9" w:rsidRDefault="00983DD9" w:rsidP="00FA3416">
      <w:pPr>
        <w:pStyle w:val="TEXTOPRENSA"/>
        <w:ind w:right="142"/>
        <w:jc w:val="center"/>
        <w:rPr>
          <w:b/>
          <w:i/>
          <w:sz w:val="18"/>
        </w:rPr>
      </w:pPr>
    </w:p>
    <w:p w:rsidR="00983DD9" w:rsidRDefault="00983DD9" w:rsidP="00FA3416">
      <w:pPr>
        <w:pStyle w:val="TEXTOPRENSA"/>
        <w:ind w:right="142"/>
        <w:jc w:val="center"/>
        <w:rPr>
          <w:b/>
          <w:i/>
          <w:sz w:val="18"/>
        </w:rPr>
      </w:pPr>
    </w:p>
    <w:p w:rsidR="00D16B7A" w:rsidRDefault="00D16B7A" w:rsidP="00FA3416">
      <w:pPr>
        <w:pStyle w:val="TEXTOPRENSA"/>
        <w:ind w:right="142"/>
        <w:jc w:val="center"/>
        <w:rPr>
          <w:b/>
          <w:i/>
          <w:sz w:val="18"/>
        </w:rPr>
      </w:pPr>
    </w:p>
    <w:p w:rsidR="006326C6" w:rsidRDefault="006326C6" w:rsidP="00FA3416">
      <w:pPr>
        <w:pStyle w:val="Epgrafe"/>
        <w:ind w:right="142"/>
        <w:rPr>
          <w:bCs w:val="0"/>
          <w:color w:val="000000" w:themeColor="text1"/>
        </w:rPr>
      </w:pPr>
    </w:p>
    <w:p w:rsidR="007746C6" w:rsidRDefault="00F30AF3" w:rsidP="00FA3416">
      <w:pPr>
        <w:pStyle w:val="Epgrafe"/>
        <w:ind w:right="142"/>
      </w:pPr>
      <w:bookmarkStart w:id="686" w:name="_Toc305609461"/>
      <w:bookmarkStart w:id="687" w:name="_Toc305609839"/>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71</w:t>
      </w:r>
      <w:r w:rsidR="002E1FF2">
        <w:fldChar w:fldCharType="end"/>
      </w:r>
      <w:r w:rsidR="008E0259" w:rsidRPr="00697DF4">
        <w:tab/>
        <w:t>Ajuste de “tono y saturación”</w:t>
      </w:r>
      <w:bookmarkEnd w:id="686"/>
      <w:bookmarkEnd w:id="687"/>
    </w:p>
    <w:p w:rsidR="00983DD9" w:rsidRDefault="00983DD9" w:rsidP="00FA3416">
      <w:pPr>
        <w:ind w:right="142"/>
      </w:pPr>
    </w:p>
    <w:p w:rsidR="00983DD9" w:rsidRDefault="00983DD9" w:rsidP="00FA3416">
      <w:pPr>
        <w:ind w:right="142"/>
      </w:pPr>
    </w:p>
    <w:p w:rsidR="00CD7832" w:rsidRPr="00983DD9" w:rsidRDefault="00CD7832" w:rsidP="00FA3416">
      <w:pPr>
        <w:ind w:right="142"/>
      </w:pPr>
    </w:p>
    <w:p w:rsidR="002A597E" w:rsidRDefault="002A597E" w:rsidP="00FA3416">
      <w:pPr>
        <w:ind w:right="142"/>
      </w:pPr>
    </w:p>
    <w:p w:rsidR="006326C6" w:rsidRDefault="006326C6" w:rsidP="00FA3416">
      <w:pPr>
        <w:ind w:right="142"/>
      </w:pPr>
      <w:r>
        <w:rPr>
          <w:i/>
          <w:noProof/>
          <w:lang w:eastAsia="es-EC"/>
        </w:rPr>
        <w:drawing>
          <wp:anchor distT="0" distB="0" distL="114300" distR="114300" simplePos="0" relativeHeight="251641344" behindDoc="0" locked="0" layoutInCell="1" allowOverlap="1">
            <wp:simplePos x="0" y="0"/>
            <wp:positionH relativeFrom="margin">
              <wp:align>center</wp:align>
            </wp:positionH>
            <wp:positionV relativeFrom="paragraph">
              <wp:posOffset>67945</wp:posOffset>
            </wp:positionV>
            <wp:extent cx="1758950" cy="2147570"/>
            <wp:effectExtent l="76200" t="38100" r="12700" b="81280"/>
            <wp:wrapNone/>
            <wp:docPr id="8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6815.tmp"/>
                    <pic:cNvPicPr/>
                  </pic:nvPicPr>
                  <pic:blipFill>
                    <a:blip r:embed="rId12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58950" cy="2147570"/>
                    </a:xfrm>
                    <a:prstGeom prst="rect">
                      <a:avLst/>
                    </a:prstGeom>
                    <a:effectLst>
                      <a:outerShdw blurRad="50800" dist="38100" dir="8100000" algn="tr" rotWithShape="0">
                        <a:prstClr val="black">
                          <a:alpha val="40000"/>
                        </a:prstClr>
                      </a:outerShdw>
                    </a:effectLst>
                  </pic:spPr>
                </pic:pic>
              </a:graphicData>
            </a:graphic>
          </wp:anchor>
        </w:drawing>
      </w:r>
    </w:p>
    <w:p w:rsidR="006326C6" w:rsidRDefault="006326C6"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Default="002A597E" w:rsidP="00FA3416">
      <w:pPr>
        <w:ind w:right="142"/>
      </w:pPr>
    </w:p>
    <w:p w:rsidR="002A597E" w:rsidRPr="002A597E" w:rsidRDefault="002A597E" w:rsidP="00FA3416">
      <w:pPr>
        <w:ind w:right="142"/>
      </w:pPr>
    </w:p>
    <w:p w:rsidR="00566128" w:rsidRDefault="00566128" w:rsidP="00FA3416">
      <w:pPr>
        <w:pStyle w:val="Epgrafe"/>
        <w:ind w:right="142"/>
      </w:pPr>
    </w:p>
    <w:p w:rsidR="008E0259" w:rsidRDefault="00F30AF3" w:rsidP="00FA3416">
      <w:pPr>
        <w:pStyle w:val="Epgrafe"/>
        <w:ind w:right="142"/>
        <w:rPr>
          <w:i w:val="0"/>
        </w:rPr>
      </w:pPr>
      <w:bookmarkStart w:id="688" w:name="_Toc305609462"/>
      <w:bookmarkStart w:id="689" w:name="_Toc305609840"/>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72</w:t>
      </w:r>
      <w:r w:rsidR="002E1FF2">
        <w:fldChar w:fldCharType="end"/>
      </w:r>
      <w:r w:rsidR="008E0259" w:rsidRPr="00902819">
        <w:tab/>
        <w:t>Ajuste con “tono y saturación”</w:t>
      </w:r>
      <w:bookmarkEnd w:id="688"/>
      <w:bookmarkEnd w:id="689"/>
    </w:p>
    <w:p w:rsidR="00D01E6A" w:rsidRDefault="00D01E6A" w:rsidP="00FA3416">
      <w:pPr>
        <w:ind w:right="142"/>
      </w:pPr>
    </w:p>
    <w:p w:rsidR="006326C6" w:rsidRPr="00D01E6A" w:rsidRDefault="006326C6" w:rsidP="00FA3416">
      <w:pPr>
        <w:ind w:right="142"/>
      </w:pPr>
    </w:p>
    <w:p w:rsidR="00D16B7A" w:rsidRDefault="008E0259" w:rsidP="00FA3416">
      <w:pPr>
        <w:pStyle w:val="Ttulo2"/>
        <w:ind w:left="0" w:right="142" w:firstLine="0"/>
      </w:pPr>
      <w:bookmarkStart w:id="690" w:name="_Toc284541044"/>
      <w:bookmarkStart w:id="691" w:name="_Toc285809005"/>
      <w:bookmarkStart w:id="692" w:name="_Toc305593345"/>
      <w:bookmarkStart w:id="693" w:name="_Toc305595066"/>
      <w:bookmarkStart w:id="694" w:name="_Toc305611646"/>
      <w:r>
        <w:lastRenderedPageBreak/>
        <w:t>PA</w:t>
      </w:r>
      <w:r w:rsidR="00761BC6">
        <w:t>SO 5</w:t>
      </w:r>
      <w:r>
        <w:t>: Nitidez extra</w:t>
      </w:r>
      <w:bookmarkEnd w:id="690"/>
      <w:bookmarkEnd w:id="691"/>
      <w:bookmarkEnd w:id="692"/>
      <w:bookmarkEnd w:id="693"/>
      <w:bookmarkEnd w:id="694"/>
    </w:p>
    <w:p w:rsidR="002A597E" w:rsidRDefault="006326C6" w:rsidP="00FA3416">
      <w:pPr>
        <w:pStyle w:val="TEXTOPRENSA"/>
        <w:ind w:right="142"/>
      </w:pPr>
      <w:r>
        <w:rPr>
          <w:noProof/>
          <w:lang w:eastAsia="es-EC"/>
        </w:rPr>
        <w:drawing>
          <wp:anchor distT="0" distB="0" distL="114300" distR="114300" simplePos="0" relativeHeight="251780608" behindDoc="0" locked="0" layoutInCell="1" allowOverlap="1">
            <wp:simplePos x="0" y="0"/>
            <wp:positionH relativeFrom="margin">
              <wp:align>center</wp:align>
            </wp:positionH>
            <wp:positionV relativeFrom="paragraph">
              <wp:posOffset>1022350</wp:posOffset>
            </wp:positionV>
            <wp:extent cx="2076450" cy="2707005"/>
            <wp:effectExtent l="76200" t="38100" r="19050" b="74295"/>
            <wp:wrapNone/>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3268.tmp"/>
                    <pic:cNvPicPr/>
                  </pic:nvPicPr>
                  <pic:blipFill>
                    <a:blip r:embed="rId12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076450" cy="2707005"/>
                    </a:xfrm>
                    <a:prstGeom prst="rect">
                      <a:avLst/>
                    </a:prstGeom>
                    <a:effectLst>
                      <a:outerShdw blurRad="50800" dist="38100" dir="8100000" algn="tr" rotWithShape="0">
                        <a:prstClr val="black">
                          <a:alpha val="40000"/>
                        </a:prstClr>
                      </a:outerShdw>
                    </a:effectLst>
                  </pic:spPr>
                </pic:pic>
              </a:graphicData>
            </a:graphic>
          </wp:anchor>
        </w:drawing>
      </w:r>
      <w:r w:rsidR="00D16B7A" w:rsidRPr="004C7B21">
        <w:t xml:space="preserve">Cuando una imagen se </w:t>
      </w:r>
      <w:proofErr w:type="spellStart"/>
      <w:r w:rsidR="00D16B7A" w:rsidRPr="004C7B21">
        <w:t>rasteriza</w:t>
      </w:r>
      <w:proofErr w:type="spellEnd"/>
      <w:r w:rsidR="00D16B7A" w:rsidRPr="004C7B21">
        <w:t xml:space="preserve"> y se imprime, se pierden detalles. Exagerando la nitidez con el uso de Máscara de Enfoque, las imágenes parecerán más nítidas en la</w:t>
      </w:r>
      <w:r w:rsidR="00B25292">
        <w:t xml:space="preserve"> </w:t>
      </w:r>
      <w:r w:rsidR="007746C6" w:rsidRPr="004C7B21">
        <w:t>impresión. La</w:t>
      </w:r>
      <w:r w:rsidR="00D16B7A" w:rsidRPr="004C7B21">
        <w:t xml:space="preserve"> impresión debe visionarse en pixel</w:t>
      </w:r>
      <w:r w:rsidR="00D16B7A">
        <w:t>e</w:t>
      </w:r>
      <w:r w:rsidR="00D16B7A" w:rsidRPr="004C7B21">
        <w:t>s reales, es decir 100%  En la Máscara de Enfoque fije el radio en 1.0 y el valor umbral en 0</w:t>
      </w:r>
      <w:r w:rsidR="002A597E">
        <w:t>.</w:t>
      </w:r>
    </w:p>
    <w:p w:rsidR="00D16B7A" w:rsidRPr="00D16B7A" w:rsidRDefault="00D16B7A" w:rsidP="00FA3416">
      <w:pPr>
        <w:ind w:right="142"/>
      </w:pPr>
    </w:p>
    <w:p w:rsidR="00D16B7A" w:rsidRDefault="00D16B7A" w:rsidP="00FA3416">
      <w:pPr>
        <w:pStyle w:val="Epgrafe"/>
        <w:ind w:right="142"/>
        <w:rPr>
          <w:i w:val="0"/>
        </w:rPr>
      </w:pPr>
    </w:p>
    <w:p w:rsidR="00D16B7A" w:rsidRDefault="00D16B7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2A597E" w:rsidRPr="002A597E" w:rsidRDefault="002A597E" w:rsidP="00FA3416">
      <w:pPr>
        <w:ind w:right="142"/>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Pr="006326C6" w:rsidRDefault="00D745A6" w:rsidP="00FA3416">
      <w:pPr>
        <w:pStyle w:val="Epgrafe"/>
        <w:ind w:right="142"/>
      </w:pPr>
      <w:bookmarkStart w:id="695" w:name="_Toc305609463"/>
      <w:bookmarkStart w:id="696" w:name="_Toc305609841"/>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73</w:t>
      </w:r>
      <w:r w:rsidR="002E1FF2">
        <w:fldChar w:fldCharType="end"/>
      </w:r>
      <w:r w:rsidR="008E0259" w:rsidRPr="006326C6">
        <w:tab/>
        <w:t>Máscara de enfoque</w:t>
      </w:r>
      <w:bookmarkEnd w:id="695"/>
      <w:bookmarkEnd w:id="696"/>
    </w:p>
    <w:p w:rsidR="00D01E6A" w:rsidRPr="00D01E6A" w:rsidRDefault="00D01E6A" w:rsidP="00FA3416">
      <w:pPr>
        <w:ind w:right="142"/>
      </w:pPr>
    </w:p>
    <w:p w:rsidR="00CD7832" w:rsidRDefault="008E0259" w:rsidP="00FA3416">
      <w:pPr>
        <w:pStyle w:val="TEXTOPRENSA"/>
        <w:ind w:right="142"/>
      </w:pPr>
      <w:r w:rsidRPr="004C7B21">
        <w:t xml:space="preserve">Después, aumente la nitidez de manera que la imagen sea considerablemente más nítida de lo que quiere que aparezca en la </w:t>
      </w:r>
      <w:r w:rsidR="007746C6" w:rsidRPr="004C7B21">
        <w:t>impresión. Finalmente</w:t>
      </w:r>
      <w:r w:rsidRPr="004C7B21">
        <w:t>, aumente el valor umbral cuidadosamente para reducir la intensidad de ruido y el grano. Un valor umbral demasiado alto provoca contornos desiguales y detalles no nítidos.</w:t>
      </w:r>
    </w:p>
    <w:p w:rsidR="00D01E6A" w:rsidRDefault="003A6953" w:rsidP="00FA3416">
      <w:pPr>
        <w:pStyle w:val="TEXTOPRENSA"/>
        <w:ind w:right="142"/>
      </w:pPr>
      <w:r>
        <w:rPr>
          <w:noProof/>
          <w:lang w:eastAsia="es-EC"/>
        </w:rPr>
        <w:drawing>
          <wp:anchor distT="0" distB="0" distL="114300" distR="114300" simplePos="0" relativeHeight="251643392" behindDoc="0" locked="0" layoutInCell="1" allowOverlap="1">
            <wp:simplePos x="0" y="0"/>
            <wp:positionH relativeFrom="margin">
              <wp:posOffset>1785620</wp:posOffset>
            </wp:positionH>
            <wp:positionV relativeFrom="paragraph">
              <wp:posOffset>36195</wp:posOffset>
            </wp:positionV>
            <wp:extent cx="1967230" cy="2541905"/>
            <wp:effectExtent l="101600" t="0" r="13970" b="23495"/>
            <wp:wrapNone/>
            <wp:docPr id="8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94B5.tmp"/>
                    <pic:cNvPicPr/>
                  </pic:nvPicPr>
                  <pic:blipFill>
                    <a:blip r:embed="rId12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967230" cy="2541905"/>
                    </a:xfrm>
                    <a:prstGeom prst="rect">
                      <a:avLst/>
                    </a:prstGeom>
                    <a:effectLst>
                      <a:outerShdw blurRad="50800" dist="38100" dir="8100000" algn="tr" rotWithShape="0">
                        <a:prstClr val="black">
                          <a:alpha val="40000"/>
                        </a:prstClr>
                      </a:outerShdw>
                    </a:effectLst>
                  </pic:spPr>
                </pic:pic>
              </a:graphicData>
            </a:graphic>
          </wp:anchor>
        </w:drawing>
      </w:r>
    </w:p>
    <w:p w:rsidR="00D01E6A" w:rsidRPr="00D01E6A" w:rsidRDefault="00D01E6A" w:rsidP="00FA3416">
      <w:pPr>
        <w:ind w:right="142"/>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3A6953" w:rsidRDefault="003A6953" w:rsidP="00FA3416">
      <w:pPr>
        <w:pStyle w:val="Epgrafe"/>
        <w:ind w:right="142"/>
        <w:rPr>
          <w:i w:val="0"/>
        </w:rPr>
      </w:pPr>
    </w:p>
    <w:p w:rsidR="00D01E6A" w:rsidRPr="003A6953" w:rsidRDefault="00D01E6A" w:rsidP="00FA3416">
      <w:pPr>
        <w:ind w:right="142"/>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D01E6A" w:rsidRDefault="00D01E6A" w:rsidP="00FA3416">
      <w:pPr>
        <w:pStyle w:val="Epgrafe"/>
        <w:ind w:right="142"/>
        <w:rPr>
          <w:i w:val="0"/>
        </w:rPr>
      </w:pPr>
    </w:p>
    <w:p w:rsidR="003A6953" w:rsidRDefault="00D745A6" w:rsidP="00FA3416">
      <w:pPr>
        <w:pStyle w:val="Epgrafe"/>
        <w:ind w:right="142"/>
      </w:pPr>
      <w:bookmarkStart w:id="697" w:name="_Toc305609464"/>
      <w:bookmarkStart w:id="698" w:name="_Toc305609842"/>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74</w:t>
      </w:r>
      <w:r w:rsidR="002E1FF2">
        <w:fldChar w:fldCharType="end"/>
      </w:r>
      <w:r w:rsidR="008E0259" w:rsidRPr="006326C6">
        <w:tab/>
        <w:t>Aumento del valor umbral</w:t>
      </w:r>
      <w:bookmarkEnd w:id="697"/>
      <w:bookmarkEnd w:id="698"/>
    </w:p>
    <w:p w:rsidR="00FD262D" w:rsidRPr="003A6953" w:rsidRDefault="00FD262D" w:rsidP="00FA3416">
      <w:pPr>
        <w:ind w:right="142"/>
      </w:pPr>
    </w:p>
    <w:p w:rsidR="008E0259" w:rsidRPr="00CC28AD" w:rsidRDefault="00761BC6" w:rsidP="00FA3416">
      <w:pPr>
        <w:pStyle w:val="Ttulo2"/>
        <w:ind w:left="0" w:right="142" w:firstLine="0"/>
      </w:pPr>
      <w:bookmarkStart w:id="699" w:name="_Toc284541045"/>
      <w:bookmarkStart w:id="700" w:name="_Toc285809006"/>
      <w:bookmarkStart w:id="701" w:name="_Toc305593346"/>
      <w:bookmarkStart w:id="702" w:name="_Toc305595067"/>
      <w:bookmarkStart w:id="703" w:name="_Toc305611647"/>
      <w:r>
        <w:lastRenderedPageBreak/>
        <w:t>PASO 6</w:t>
      </w:r>
      <w:r w:rsidR="008E0259" w:rsidRPr="00CC28AD">
        <w:t>: AÑADIR RUIDO Y DESENFOQUE</w:t>
      </w:r>
      <w:bookmarkEnd w:id="699"/>
      <w:bookmarkEnd w:id="700"/>
      <w:bookmarkEnd w:id="701"/>
      <w:bookmarkEnd w:id="702"/>
      <w:bookmarkEnd w:id="703"/>
    </w:p>
    <w:p w:rsidR="008E0259" w:rsidRDefault="00FD262D" w:rsidP="00FA3416">
      <w:pPr>
        <w:pStyle w:val="TEXTOPRENSA"/>
        <w:ind w:right="142"/>
      </w:pPr>
      <w:r w:rsidRPr="006A087A">
        <w:rPr>
          <w:i/>
          <w:noProof/>
          <w:sz w:val="18"/>
          <w:lang w:eastAsia="es-EC"/>
        </w:rPr>
        <w:drawing>
          <wp:anchor distT="0" distB="0" distL="114300" distR="114300" simplePos="0" relativeHeight="251647488" behindDoc="0" locked="0" layoutInCell="1" allowOverlap="1">
            <wp:simplePos x="0" y="0"/>
            <wp:positionH relativeFrom="column">
              <wp:posOffset>3248660</wp:posOffset>
            </wp:positionH>
            <wp:positionV relativeFrom="paragraph">
              <wp:posOffset>998220</wp:posOffset>
            </wp:positionV>
            <wp:extent cx="2049145" cy="2702560"/>
            <wp:effectExtent l="76200" t="38100" r="27305" b="78740"/>
            <wp:wrapNone/>
            <wp:docPr id="815"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77539" b="52496"/>
                    <a:stretch/>
                  </pic:blipFill>
                  <pic:spPr bwMode="auto">
                    <a:xfrm>
                      <a:off x="0" y="0"/>
                      <a:ext cx="2049145" cy="270256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6A087A">
        <w:rPr>
          <w:i/>
          <w:noProof/>
          <w:sz w:val="18"/>
          <w:lang w:eastAsia="es-EC"/>
        </w:rPr>
        <w:drawing>
          <wp:anchor distT="0" distB="0" distL="114300" distR="114300" simplePos="0" relativeHeight="251645440" behindDoc="0" locked="0" layoutInCell="1" allowOverlap="1">
            <wp:simplePos x="0" y="0"/>
            <wp:positionH relativeFrom="column">
              <wp:posOffset>114110</wp:posOffset>
            </wp:positionH>
            <wp:positionV relativeFrom="paragraph">
              <wp:posOffset>1010285</wp:posOffset>
            </wp:positionV>
            <wp:extent cx="2105025" cy="2686050"/>
            <wp:effectExtent l="76200" t="38100" r="28575" b="76200"/>
            <wp:wrapNone/>
            <wp:docPr id="816"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76473" b="52031"/>
                    <a:stretch/>
                  </pic:blipFill>
                  <pic:spPr bwMode="auto">
                    <a:xfrm>
                      <a:off x="0" y="0"/>
                      <a:ext cx="2105025" cy="268605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rsidRPr="00C60927">
        <w:t xml:space="preserve">Luego vamos a menú </w:t>
      </w:r>
      <w:r w:rsidR="008E0259">
        <w:t xml:space="preserve">– </w:t>
      </w:r>
      <w:r w:rsidR="008E0259" w:rsidRPr="00C60927">
        <w:t>filtro</w:t>
      </w:r>
      <w:r w:rsidR="008E0259">
        <w:t xml:space="preserve"> -</w:t>
      </w:r>
      <w:r w:rsidR="008E0259" w:rsidRPr="00C60927">
        <w:t xml:space="preserve"> ruido (</w:t>
      </w:r>
      <w:proofErr w:type="spellStart"/>
      <w:r w:rsidR="008E0259" w:rsidRPr="00C60927">
        <w:t>noise</w:t>
      </w:r>
      <w:proofErr w:type="spellEnd"/>
      <w:r w:rsidR="008E0259" w:rsidRPr="00C60927">
        <w:t xml:space="preserve">) </w:t>
      </w:r>
      <w:r w:rsidR="008E0259">
        <w:t xml:space="preserve">opción </w:t>
      </w:r>
      <w:proofErr w:type="spellStart"/>
      <w:r w:rsidR="008E0259" w:rsidRPr="00C60927">
        <w:t>desplec</w:t>
      </w:r>
      <w:r w:rsidR="008E0259">
        <w:t>kled</w:t>
      </w:r>
      <w:proofErr w:type="spellEnd"/>
      <w:r w:rsidR="008E0259">
        <w:t xml:space="preserve">  para añadir un poco de ruido a la fotografía y de ahí vamos a la opción menú - </w:t>
      </w:r>
      <w:proofErr w:type="spellStart"/>
      <w:r w:rsidR="008E0259">
        <w:t>blur</w:t>
      </w:r>
      <w:proofErr w:type="spellEnd"/>
      <w:r w:rsidR="008E0259">
        <w:t xml:space="preserve"> – </w:t>
      </w:r>
      <w:proofErr w:type="spellStart"/>
      <w:r w:rsidR="008E0259">
        <w:t>blur</w:t>
      </w:r>
      <w:proofErr w:type="spellEnd"/>
      <w:r w:rsidR="008E0259">
        <w:t xml:space="preserve"> para añadir desenfoque al ruido ya añadido, obteniendo como resultado una foto de mejor calidad lista para la impresión.</w:t>
      </w:r>
    </w:p>
    <w:p w:rsidR="00FD262D" w:rsidRDefault="00FD262D" w:rsidP="00FA3416">
      <w:pPr>
        <w:pStyle w:val="TEXTOPRENSA"/>
        <w:ind w:right="142"/>
      </w:pPr>
    </w:p>
    <w:p w:rsidR="00FD262D" w:rsidRDefault="00FD262D" w:rsidP="00FA3416">
      <w:pPr>
        <w:pStyle w:val="TEXTOPRENSA"/>
        <w:ind w:right="142"/>
      </w:pPr>
    </w:p>
    <w:p w:rsidR="00FD262D" w:rsidRDefault="002E1FF2" w:rsidP="00FA3416">
      <w:pPr>
        <w:pStyle w:val="TEXTOPRENSA"/>
        <w:ind w:right="142"/>
      </w:pPr>
      <w:r w:rsidRPr="002E1FF2">
        <w:rPr>
          <w:noProof/>
          <w:lang w:val="en-US" w:eastAsia="en-US"/>
        </w:rPr>
        <w:pict>
          <v:group id="Group 250" o:spid="_x0000_s1136" style="position:absolute;left:0;text-align:left;margin-left:256.25pt;margin-top:11.85pt;width:152.8pt;height:17.45pt;z-index:251780096" coordorigin="7110,5433" coordsize="3056,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">
            <v:rect id="Rectangle 239" o:spid="_x0000_s1138" style="position:absolute;left:7110;top:5433;width:2054;height:2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VchcIA&#10;AADcAAAADwAAAGRycy9kb3ducmV2LnhtbERPy2oCMRTdC/2HcAvuNKNCK1OjSKGiCxc6onR3ndx5&#10;4OQmTKIz/n2zELo8nPdi1ZtGPKj1tWUFk3ECgji3uuZSwSn7Gc1B+ICssbFMCp7kYbV8Gyww1bbj&#10;Az2OoRQxhH2KCqoQXCqlzysy6MfWEUeusK3BEGFbSt1iF8NNI6dJ8iEN1hwbKnT0XVF+O96NArfL&#10;iqyjDe5Ps+Jyvm727veplRq+9+svEIH68C9+ubdawfwzro1n4h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1VyFwgAAANwAAAAPAAAAAAAAAAAAAAAAAJgCAABkcnMvZG93&#10;bnJldi54bWxQSwUGAAAAAAQABAD1AAAAhwMAAAAA&#10;" filled="f" strokecolor="red" strokeweight="1.5pt">
              <v:shadow on="t" opacity="24903f" origin=",.5" offset="0,.55556mm"/>
              <v:path arrowok="t"/>
            </v:rect>
            <v:rect id="Rectangle 241" o:spid="_x0000_s1137" style="position:absolute;left:9164;top:5567;width:1002;height:2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n5HsUA&#10;AADcAAAADwAAAGRycy9kb3ducmV2LnhtbESPT2sCMRTE7wW/Q3hCbzWrBbVbo5SCUg8edKXi7XXz&#10;9g9uXsImdddvb4RCj8PM/IZZrHrTiCu1vrasYDxKQBDnVtdcKjhm65c5CB+QNTaWScGNPKyWg6cF&#10;ptp2vKfrIZQiQtinqKAKwaVS+rwig35kHXH0CtsaDFG2pdQtdhFuGjlJkqk0WHNcqNDRZ0X55fBr&#10;FLhtVmQdbXB3fC1O3z+bnTvftFLPw/7jHUSgPvyH/9pfWsF89gaP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mfkexQAAANwAAAAPAAAAAAAAAAAAAAAAAJgCAABkcnMv&#10;ZG93bnJldi54bWxQSwUGAAAAAAQABAD1AAAAigMAAAAA&#10;" filled="f" strokecolor="red" strokeweight="1.5pt">
              <v:shadow on="t" opacity="24903f" origin=",.5" offset="0,.55556mm"/>
              <v:path arrowok="t"/>
            </v:rect>
          </v:group>
        </w:pict>
      </w:r>
    </w:p>
    <w:p w:rsidR="00FD262D" w:rsidRDefault="002E1FF2" w:rsidP="00FA3416">
      <w:pPr>
        <w:pStyle w:val="TEXTOPRENSA"/>
        <w:ind w:right="142"/>
      </w:pPr>
      <w:r w:rsidRPr="002E1FF2">
        <w:rPr>
          <w:noProof/>
          <w:lang w:val="en-US" w:eastAsia="en-US"/>
        </w:rPr>
        <w:pict>
          <v:group id="Group 249" o:spid="_x0000_s1133" style="position:absolute;left:0;text-align:left;margin-left:10.9pt;margin-top:2.55pt;width:157.7pt;height:18.5pt;z-index:251779072" coordorigin="2101,5891" coordsize="3229,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">
            <v:rect id="Rectangle 238" o:spid="_x0000_s1135" style="position:absolute;left:2101;top:5891;width:2032;height:2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TzG8UA&#10;AADcAAAADwAAAGRycy9kb3ducmV2LnhtbESPT2sCMRTE70K/Q3iF3jRbi1ZWoxSh0h486EqLt+fm&#10;7R/cvIRN6q7f3ghCj8PM/IZZrHrTiAu1vras4HWUgCDOra65VHDIPoczED4ga2wsk4IreVgtnwYL&#10;TLXteEeXfShFhLBPUUEVgkul9HlFBv3IOuLoFbY1GKJsS6lb7CLcNHKcJFNpsOa4UKGjdUX5ef9n&#10;FLjvrMg62uD28Fb8/pw2W3e8aqVenvuPOYhAffgPP9pfWsHsfQL3M/EI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1PMbxQAAANwAAAAPAAAAAAAAAAAAAAAAAJgCAABkcnMv&#10;ZG93bnJldi54bWxQSwUGAAAAAAQABAD1AAAAigMAAAAA&#10;" filled="f" strokecolor="red" strokeweight="1.5pt">
              <v:shadow on="t" opacity="24903f" origin=",.5" offset="0,.55556mm"/>
              <v:path arrowok="t"/>
            </v:rect>
            <v:rect id="Rectangle 240" o:spid="_x0000_s1134" style="position:absolute;left:4133;top:6046;width:1197;height:2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tbMUA&#10;AADcAAAADwAAAGRycy9kb3ducmV2LnhtbESPT2sCMRTE74LfITyhN81qwcpqlCIo9eChrlh6e27e&#10;/qGbl7BJ3fXbm0LB4zAzv2FWm9404katry0rmE4SEMS51TWXCs7ZbrwA4QOyxsYyKbiTh816OFhh&#10;qm3Hn3Q7hVJECPsUFVQhuFRKn1dk0E+sI45eYVuDIcq2lLrFLsJNI2dJMpcGa44LFTraVpT/nH6N&#10;AnfIiqyjPR7Pr8XX5bo/uu+7Vupl1L8vQQTqwzP83/7QChZvc/g7E4+AX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m1sxQAAANwAAAAPAAAAAAAAAAAAAAAAAJgCAABkcnMv&#10;ZG93bnJldi54bWxQSwUGAAAAAAQABAD1AAAAigMAAAAA&#10;" filled="f" strokecolor="red" strokeweight="1.5pt">
              <v:shadow on="t" opacity="24903f" origin=",.5" offset="0,.55556mm"/>
              <v:path arrowok="t"/>
            </v:rect>
          </v:group>
        </w:pict>
      </w:r>
    </w:p>
    <w:p w:rsidR="00FD262D" w:rsidRDefault="00FD262D" w:rsidP="00FA3416">
      <w:pPr>
        <w:pStyle w:val="TEXTOPRENSA"/>
        <w:ind w:right="142"/>
      </w:pPr>
    </w:p>
    <w:p w:rsidR="00CD7832" w:rsidRDefault="00CD7832" w:rsidP="00FA3416">
      <w:pPr>
        <w:pStyle w:val="TEXTOPRENSA"/>
        <w:ind w:right="142"/>
      </w:pPr>
    </w:p>
    <w:p w:rsidR="00CD7832" w:rsidRPr="00CD7832" w:rsidRDefault="00CD7832" w:rsidP="00FA3416">
      <w:pPr>
        <w:ind w:right="142"/>
      </w:pPr>
    </w:p>
    <w:p w:rsidR="008E0259" w:rsidRPr="006326C6" w:rsidRDefault="00D745A6" w:rsidP="00FA3416">
      <w:pPr>
        <w:pStyle w:val="Epgrafe"/>
        <w:ind w:right="142"/>
      </w:pPr>
      <w:bookmarkStart w:id="704" w:name="_Toc305609465"/>
      <w:bookmarkStart w:id="705" w:name="_Toc305609843"/>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75</w:t>
      </w:r>
      <w:r w:rsidR="002E1FF2">
        <w:fldChar w:fldCharType="end"/>
      </w:r>
      <w:r w:rsidR="008E0259" w:rsidRPr="006326C6">
        <w:tab/>
        <w:t>Añadir ruido</w:t>
      </w:r>
      <w:r w:rsidR="008E0259" w:rsidRPr="006326C6">
        <w:tab/>
      </w:r>
      <w:r w:rsidR="008E0259" w:rsidRPr="006326C6">
        <w:tab/>
      </w:r>
      <w:r w:rsidR="008E0259" w:rsidRPr="006326C6">
        <w:tab/>
      </w:r>
      <w:r w:rsidR="008E0259" w:rsidRPr="006326C6">
        <w:tab/>
      </w:r>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76</w:t>
      </w:r>
      <w:r w:rsidR="002E1FF2">
        <w:fldChar w:fldCharType="end"/>
      </w:r>
      <w:r w:rsidR="008E0259" w:rsidRPr="006326C6">
        <w:tab/>
        <w:t>Añadir desenfoque</w:t>
      </w:r>
      <w:bookmarkEnd w:id="704"/>
      <w:bookmarkEnd w:id="705"/>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F804FE" w:rsidP="00FA3416">
      <w:pPr>
        <w:pStyle w:val="Epgrafe"/>
        <w:ind w:right="142"/>
        <w:rPr>
          <w:i w:val="0"/>
        </w:rPr>
      </w:pPr>
      <w:r>
        <w:rPr>
          <w:i w:val="0"/>
          <w:noProof/>
          <w:lang w:eastAsia="es-EC"/>
        </w:rPr>
        <w:drawing>
          <wp:anchor distT="0" distB="0" distL="114300" distR="114300" simplePos="0" relativeHeight="251651584" behindDoc="0" locked="0" layoutInCell="1" allowOverlap="1">
            <wp:simplePos x="0" y="0"/>
            <wp:positionH relativeFrom="margin">
              <wp:posOffset>394335</wp:posOffset>
            </wp:positionH>
            <wp:positionV relativeFrom="paragraph">
              <wp:posOffset>-3810</wp:posOffset>
            </wp:positionV>
            <wp:extent cx="1468755" cy="1807845"/>
            <wp:effectExtent l="57150" t="19050" r="36195" b="59055"/>
            <wp:wrapSquare wrapText="bothSides"/>
            <wp:docPr id="8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133A.tmp"/>
                    <pic:cNvPicPr/>
                  </pic:nvPicPr>
                  <pic:blipFill>
                    <a:blip r:embed="rId12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68755" cy="1807845"/>
                    </a:xfrm>
                    <a:prstGeom prst="rect">
                      <a:avLst/>
                    </a:prstGeom>
                    <a:effectLst>
                      <a:outerShdw blurRad="50800" dist="38100" dir="8100000" algn="tr" rotWithShape="0">
                        <a:prstClr val="black">
                          <a:alpha val="40000"/>
                        </a:prstClr>
                      </a:outerShdw>
                    </a:effectLst>
                  </pic:spPr>
                </pic:pic>
              </a:graphicData>
            </a:graphic>
          </wp:anchor>
        </w:drawing>
      </w:r>
      <w:r>
        <w:rPr>
          <w:i w:val="0"/>
          <w:noProof/>
          <w:lang w:eastAsia="es-EC"/>
        </w:rPr>
        <w:drawing>
          <wp:anchor distT="0" distB="0" distL="114300" distR="114300" simplePos="0" relativeHeight="251649536" behindDoc="0" locked="0" layoutInCell="1" allowOverlap="1">
            <wp:simplePos x="0" y="0"/>
            <wp:positionH relativeFrom="margin">
              <wp:posOffset>3575685</wp:posOffset>
            </wp:positionH>
            <wp:positionV relativeFrom="paragraph">
              <wp:posOffset>-3810</wp:posOffset>
            </wp:positionV>
            <wp:extent cx="1468755" cy="1807845"/>
            <wp:effectExtent l="57150" t="19050" r="36195" b="59055"/>
            <wp:wrapSquare wrapText="bothSides"/>
            <wp:docPr id="8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4DA9.tmp"/>
                    <pic:cNvPicPr/>
                  </pic:nvPicPr>
                  <pic:blipFill>
                    <a:blip r:embed="rId13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68755" cy="1807845"/>
                    </a:xfrm>
                    <a:prstGeom prst="rect">
                      <a:avLst/>
                    </a:prstGeom>
                    <a:effectLst>
                      <a:outerShdw blurRad="50800" dist="38100" dir="8100000" algn="tr" rotWithShape="0">
                        <a:prstClr val="black">
                          <a:alpha val="40000"/>
                        </a:prstClr>
                      </a:outerShdw>
                    </a:effectLst>
                  </pic:spPr>
                </pic:pic>
              </a:graphicData>
            </a:graphic>
          </wp:anchor>
        </w:drawing>
      </w: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6D33C1" w:rsidRDefault="006D33C1" w:rsidP="00FA3416">
      <w:pPr>
        <w:pStyle w:val="Epgrafe"/>
        <w:ind w:right="142"/>
        <w:rPr>
          <w:i w:val="0"/>
        </w:rPr>
      </w:pPr>
    </w:p>
    <w:p w:rsidR="00F804FE" w:rsidRDefault="00F804FE" w:rsidP="00FA3416">
      <w:pPr>
        <w:pStyle w:val="Epgrafe"/>
        <w:ind w:right="142"/>
      </w:pPr>
      <w:bookmarkStart w:id="706" w:name="_Toc305609466"/>
      <w:bookmarkStart w:id="707" w:name="_Toc305609844"/>
    </w:p>
    <w:p w:rsidR="00F804FE" w:rsidRDefault="00F804FE" w:rsidP="00FA3416">
      <w:pPr>
        <w:pStyle w:val="Epgrafe"/>
        <w:ind w:right="142"/>
      </w:pPr>
    </w:p>
    <w:p w:rsidR="00F804FE" w:rsidRDefault="00F804FE" w:rsidP="00FA3416">
      <w:pPr>
        <w:pStyle w:val="Epgrafe"/>
        <w:ind w:right="142"/>
      </w:pPr>
    </w:p>
    <w:p w:rsidR="00F804FE" w:rsidRDefault="00F804FE" w:rsidP="00FA3416">
      <w:pPr>
        <w:pStyle w:val="Epgrafe"/>
        <w:ind w:right="142"/>
      </w:pPr>
    </w:p>
    <w:p w:rsidR="00F804FE" w:rsidRDefault="00F804FE" w:rsidP="00FA3416">
      <w:pPr>
        <w:pStyle w:val="Epgrafe"/>
        <w:ind w:right="142"/>
      </w:pPr>
    </w:p>
    <w:p w:rsidR="003A6953" w:rsidRDefault="00F804FE" w:rsidP="00FA3416">
      <w:pPr>
        <w:pStyle w:val="Epgrafe"/>
        <w:ind w:right="142"/>
        <w:jc w:val="left"/>
      </w:pPr>
      <w:r>
        <w:t xml:space="preserve">     </w:t>
      </w:r>
      <w:r w:rsidR="00D745A6">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77</w:t>
      </w:r>
      <w:r w:rsidR="002E1FF2">
        <w:fldChar w:fldCharType="end"/>
      </w:r>
      <w:r>
        <w:t xml:space="preserve"> </w:t>
      </w:r>
      <w:r>
        <w:tab/>
        <w:t xml:space="preserve">      </w:t>
      </w:r>
      <w:r w:rsidR="008E0259" w:rsidRPr="006326C6">
        <w:t>Fotografía original</w:t>
      </w:r>
      <w:bookmarkStart w:id="708" w:name="_Toc305609467"/>
      <w:bookmarkStart w:id="709" w:name="_Toc305609845"/>
      <w:bookmarkEnd w:id="706"/>
      <w:bookmarkEnd w:id="707"/>
      <w:r>
        <w:t xml:space="preserve">  </w:t>
      </w:r>
      <w:r>
        <w:tab/>
      </w:r>
      <w:r>
        <w:tab/>
      </w:r>
      <w:r>
        <w:tab/>
        <w:t xml:space="preserve">        </w:t>
      </w:r>
      <w:r w:rsidR="00D745A6">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78</w:t>
      </w:r>
      <w:r w:rsidR="002E1FF2">
        <w:fldChar w:fldCharType="end"/>
      </w:r>
      <w:r>
        <w:t xml:space="preserve">            </w:t>
      </w:r>
      <w:r w:rsidR="008E0259" w:rsidRPr="006326C6">
        <w:t>Fotografía retocada</w:t>
      </w:r>
      <w:bookmarkEnd w:id="708"/>
      <w:bookmarkEnd w:id="709"/>
    </w:p>
    <w:p w:rsidR="003A6953" w:rsidRDefault="003A6953" w:rsidP="00FA3416">
      <w:pPr>
        <w:ind w:right="142"/>
      </w:pPr>
    </w:p>
    <w:p w:rsidR="003A6953" w:rsidRDefault="003A6953" w:rsidP="00FA3416">
      <w:pPr>
        <w:ind w:right="142"/>
      </w:pPr>
    </w:p>
    <w:p w:rsidR="003A6953" w:rsidRDefault="003A6953" w:rsidP="00FA3416">
      <w:pPr>
        <w:ind w:right="142"/>
      </w:pPr>
    </w:p>
    <w:p w:rsidR="003A6953" w:rsidRDefault="003A6953" w:rsidP="00FA3416">
      <w:pPr>
        <w:ind w:right="142"/>
      </w:pPr>
    </w:p>
    <w:p w:rsidR="003A6953" w:rsidRDefault="003A6953" w:rsidP="00FA3416">
      <w:pPr>
        <w:ind w:right="142"/>
      </w:pPr>
    </w:p>
    <w:p w:rsidR="00F804FE" w:rsidRPr="003A6953" w:rsidRDefault="00F804FE" w:rsidP="00FA3416">
      <w:pPr>
        <w:ind w:right="142"/>
      </w:pPr>
    </w:p>
    <w:p w:rsidR="003A6953" w:rsidRDefault="003A6953" w:rsidP="00FA3416">
      <w:pPr>
        <w:ind w:right="142"/>
        <w:rPr>
          <w:sz w:val="18"/>
          <w:szCs w:val="20"/>
        </w:rPr>
      </w:pPr>
    </w:p>
    <w:p w:rsidR="00F804FE" w:rsidRDefault="00F804FE" w:rsidP="00FA3416">
      <w:pPr>
        <w:ind w:right="142"/>
        <w:rPr>
          <w:sz w:val="18"/>
          <w:szCs w:val="20"/>
        </w:rPr>
      </w:pPr>
    </w:p>
    <w:p w:rsidR="008E0259" w:rsidRDefault="005D4200" w:rsidP="00FA3416">
      <w:pPr>
        <w:pStyle w:val="Ttulo2"/>
        <w:ind w:left="0" w:right="142" w:firstLine="0"/>
      </w:pPr>
      <w:bookmarkStart w:id="710" w:name="_Toc284541046"/>
      <w:bookmarkStart w:id="711" w:name="_Toc285809007"/>
      <w:bookmarkStart w:id="712" w:name="_Toc305593347"/>
      <w:bookmarkStart w:id="713" w:name="_Toc305595068"/>
      <w:bookmarkStart w:id="714" w:name="_Toc305611648"/>
      <w:r>
        <w:lastRenderedPageBreak/>
        <w:t>PASO 7</w:t>
      </w:r>
      <w:r w:rsidR="008E0259">
        <w:t>: CORRECCIÓN DE IMPERFECCIONES</w:t>
      </w:r>
      <w:bookmarkEnd w:id="710"/>
      <w:bookmarkEnd w:id="711"/>
      <w:bookmarkEnd w:id="712"/>
      <w:bookmarkEnd w:id="713"/>
      <w:bookmarkEnd w:id="714"/>
    </w:p>
    <w:p w:rsidR="008E0259" w:rsidRDefault="00164B4B" w:rsidP="00FA3416">
      <w:pPr>
        <w:pStyle w:val="TEXTOPRENSA"/>
        <w:ind w:right="142"/>
      </w:pPr>
      <w:r>
        <w:rPr>
          <w:noProof/>
          <w:lang w:eastAsia="es-EC"/>
        </w:rPr>
        <w:drawing>
          <wp:anchor distT="0" distB="0" distL="114300" distR="114300" simplePos="0" relativeHeight="251657728" behindDoc="0" locked="0" layoutInCell="1" allowOverlap="1">
            <wp:simplePos x="0" y="0"/>
            <wp:positionH relativeFrom="margin">
              <wp:posOffset>1401572</wp:posOffset>
            </wp:positionH>
            <wp:positionV relativeFrom="paragraph">
              <wp:posOffset>1645666</wp:posOffset>
            </wp:positionV>
            <wp:extent cx="2679319" cy="2112264"/>
            <wp:effectExtent l="101600" t="0" r="13081" b="46736"/>
            <wp:wrapNone/>
            <wp:docPr id="819"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794" t="13434" r="76473" b="69253"/>
                    <a:stretch/>
                  </pic:blipFill>
                  <pic:spPr bwMode="auto">
                    <a:xfrm>
                      <a:off x="0" y="0"/>
                      <a:ext cx="2679319" cy="2112264"/>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t>Este es un paso extra si se desea corregir algún tipo de imperfección en la piel o manchas en objetos, etc. En la barra de herramientas escogemos la opción del</w:t>
      </w:r>
      <w:r w:rsidR="008E0259" w:rsidRPr="00C54664">
        <w:t xml:space="preserve"> parche </w:t>
      </w:r>
      <w:r w:rsidR="008E0259">
        <w:t>(</w:t>
      </w:r>
      <w:proofErr w:type="spellStart"/>
      <w:r w:rsidR="008E0259">
        <w:t>patchtool</w:t>
      </w:r>
      <w:proofErr w:type="spellEnd"/>
      <w:r w:rsidR="008E0259">
        <w:t>) y que se encuentra activado la opción “origen” (</w:t>
      </w:r>
      <w:proofErr w:type="spellStart"/>
      <w:r w:rsidR="008E0259">
        <w:t>source</w:t>
      </w:r>
      <w:proofErr w:type="spellEnd"/>
      <w:r w:rsidR="008E0259">
        <w:t xml:space="preserve">) que aparece en la parte inferior de la barra de menú después podemos comenzar a seleccionar </w:t>
      </w:r>
      <w:r w:rsidR="008E0259" w:rsidRPr="00C54664">
        <w:t xml:space="preserve">imperfecciones </w:t>
      </w:r>
      <w:r w:rsidR="008E0259">
        <w:t>tomando como referencia un punto de la piel que se encuentre limpio arrastramos.</w:t>
      </w:r>
    </w:p>
    <w:p w:rsidR="00FD262D" w:rsidRDefault="00FD262D" w:rsidP="00FA3416">
      <w:pPr>
        <w:pStyle w:val="TEXTOPRENSA"/>
        <w:ind w:right="142"/>
      </w:pPr>
    </w:p>
    <w:p w:rsidR="00FD262D" w:rsidRDefault="00FD262D" w:rsidP="00FA3416">
      <w:pPr>
        <w:pStyle w:val="TEXTOPRENSA"/>
        <w:ind w:right="142"/>
      </w:pPr>
    </w:p>
    <w:p w:rsidR="00FD262D" w:rsidRDefault="00FD262D" w:rsidP="00FA3416">
      <w:pPr>
        <w:pStyle w:val="TEXTOPRENSA"/>
        <w:ind w:right="142"/>
      </w:pPr>
    </w:p>
    <w:p w:rsidR="00FD262D" w:rsidRDefault="002E1FF2" w:rsidP="00FA3416">
      <w:pPr>
        <w:pStyle w:val="TEXTOPRENSA"/>
        <w:ind w:right="142"/>
      </w:pPr>
      <w:r w:rsidRPr="002E1FF2">
        <w:rPr>
          <w:i/>
          <w:noProof/>
          <w:lang w:val="en-US" w:eastAsia="en-US"/>
        </w:rPr>
        <w:pict>
          <v:rect id="735 Rectángulo" o:spid="_x0000_s1132" style="position:absolute;left:0;text-align:left;margin-left:138pt;margin-top:25.6pt;width:108.75pt;height:17.5pt;z-index:2518963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" filled="f" strokecolor="red" strokeweight="1.5pt">
            <v:shadow on="t" opacity="24903f" origin=",.5" offset="0,.55556mm"/>
            <v:path arrowok="t"/>
          </v:rect>
        </w:pict>
      </w:r>
    </w:p>
    <w:p w:rsidR="00FD262D" w:rsidRDefault="00FD262D" w:rsidP="00FA3416">
      <w:pPr>
        <w:pStyle w:val="TEXTOPRENSA"/>
        <w:ind w:right="142"/>
      </w:pPr>
    </w:p>
    <w:p w:rsidR="008E0259" w:rsidRPr="00BF4F44" w:rsidRDefault="00D745A6" w:rsidP="00FA3416">
      <w:pPr>
        <w:pStyle w:val="Epgrafe"/>
        <w:ind w:right="142"/>
      </w:pPr>
      <w:bookmarkStart w:id="715" w:name="_Toc305609468"/>
      <w:bookmarkStart w:id="716" w:name="_Toc305609846"/>
      <w:r>
        <w:t xml:space="preserve">Gráfico </w:t>
      </w:r>
      <w:fldSimple w:instr=" STYLEREF  \s &quot;CAPITULO PRENSA&quot;  \* MERGEFORMAT ">
        <w:r w:rsidR="0039617E">
          <w:rPr>
            <w:noProof/>
          </w:rPr>
          <w:t>4</w:t>
        </w:r>
      </w:fldSimple>
      <w:r w:rsidR="00D46C3D">
        <w:noBreakHyphen/>
      </w:r>
      <w:r w:rsidR="002E1FF2">
        <w:fldChar w:fldCharType="begin"/>
      </w:r>
      <w:r w:rsidR="00D46C3D">
        <w:instrText xml:space="preserve"> SEQ Gráfico \* ARABIC \s 1 </w:instrText>
      </w:r>
      <w:r w:rsidR="002E1FF2">
        <w:fldChar w:fldCharType="separate"/>
      </w:r>
      <w:r w:rsidR="0039617E">
        <w:rPr>
          <w:noProof/>
        </w:rPr>
        <w:t>79</w:t>
      </w:r>
      <w:r w:rsidR="002E1FF2">
        <w:fldChar w:fldCharType="end"/>
      </w:r>
      <w:r w:rsidR="008E0259" w:rsidRPr="00BF4F44">
        <w:tab/>
        <w:t>Herramienta parche</w:t>
      </w:r>
      <w:bookmarkEnd w:id="715"/>
      <w:bookmarkEnd w:id="716"/>
    </w:p>
    <w:p w:rsidR="008E0259" w:rsidRDefault="00164B4B" w:rsidP="00FA3416">
      <w:pPr>
        <w:pStyle w:val="Epgrafe"/>
        <w:ind w:right="142"/>
        <w:rPr>
          <w:i w:val="0"/>
        </w:rPr>
      </w:pPr>
      <w:r>
        <w:rPr>
          <w:i w:val="0"/>
          <w:noProof/>
          <w:lang w:eastAsia="es-EC"/>
        </w:rPr>
        <w:drawing>
          <wp:anchor distT="0" distB="0" distL="114300" distR="114300" simplePos="0" relativeHeight="251659776" behindDoc="0" locked="0" layoutInCell="1" allowOverlap="1">
            <wp:simplePos x="0" y="0"/>
            <wp:positionH relativeFrom="column">
              <wp:posOffset>318135</wp:posOffset>
            </wp:positionH>
            <wp:positionV relativeFrom="paragraph">
              <wp:posOffset>159385</wp:posOffset>
            </wp:positionV>
            <wp:extent cx="4600575" cy="723900"/>
            <wp:effectExtent l="57150" t="19050" r="47625" b="57150"/>
            <wp:wrapTopAndBottom/>
            <wp:docPr id="8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06DF8.tmp"/>
                    <pic:cNvPicPr/>
                  </pic:nvPicPr>
                  <pic:blipFill>
                    <a:blip r:embed="rId13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600575" cy="723900"/>
                    </a:xfrm>
                    <a:prstGeom prst="rect">
                      <a:avLst/>
                    </a:prstGeom>
                    <a:effectLst>
                      <a:outerShdw blurRad="50800" dist="38100" dir="8100000" algn="tr" rotWithShape="0">
                        <a:prstClr val="black">
                          <a:alpha val="40000"/>
                        </a:prstClr>
                      </a:outerShdw>
                    </a:effectLst>
                  </pic:spPr>
                </pic:pic>
              </a:graphicData>
            </a:graphic>
          </wp:anchor>
        </w:drawing>
      </w:r>
    </w:p>
    <w:p w:rsidR="008E0259" w:rsidRPr="00BF4F44" w:rsidRDefault="002E1FF2" w:rsidP="00FA3416">
      <w:pPr>
        <w:pStyle w:val="Epgrafe"/>
        <w:ind w:right="142"/>
      </w:pPr>
      <w:r w:rsidRPr="002E1FF2">
        <w:rPr>
          <w:i w:val="0"/>
          <w:noProof/>
          <w:lang w:val="en-US" w:eastAsia="en-US"/>
        </w:rPr>
        <w:pict>
          <v:rect id="614 Rectángulo" o:spid="_x0000_s1131" style="position:absolute;left:0;text-align:left;margin-left:156.35pt;margin-top:38.2pt;width:43.45pt;height:17.5pt;z-index:2517155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" filled="f" strokecolor="red" strokeweight="1.5pt">
            <v:shadow on="t" opacity="24903f" origin=",.5" offset="0,.55556mm"/>
            <v:path arrowok="t"/>
          </v:rect>
        </w:pict>
      </w:r>
      <w:bookmarkStart w:id="717" w:name="_Toc305609469"/>
      <w:bookmarkStart w:id="718" w:name="_Toc305609847"/>
      <w:r w:rsidR="00D745A6">
        <w:t xml:space="preserve">Gráfico </w:t>
      </w:r>
      <w:fldSimple w:instr=" STYLEREF  \s &quot;CAPITULO PRENSA&quot;  \* MERGEFORMAT ">
        <w:r w:rsidR="0039617E">
          <w:rPr>
            <w:noProof/>
          </w:rPr>
          <w:t>4</w:t>
        </w:r>
      </w:fldSimple>
      <w:r w:rsidR="00D46C3D">
        <w:noBreakHyphen/>
      </w:r>
      <w:r>
        <w:fldChar w:fldCharType="begin"/>
      </w:r>
      <w:r w:rsidR="00D46C3D">
        <w:instrText xml:space="preserve"> SEQ Gráfico \* ARABIC \s 1 </w:instrText>
      </w:r>
      <w:r>
        <w:fldChar w:fldCharType="separate"/>
      </w:r>
      <w:r w:rsidR="0039617E">
        <w:rPr>
          <w:noProof/>
        </w:rPr>
        <w:t>80</w:t>
      </w:r>
      <w:r>
        <w:fldChar w:fldCharType="end"/>
      </w:r>
      <w:r w:rsidR="008E0259" w:rsidRPr="00BF4F44">
        <w:tab/>
        <w:t xml:space="preserve">Seleccionar opción </w:t>
      </w:r>
      <w:proofErr w:type="spellStart"/>
      <w:r w:rsidR="008E0259" w:rsidRPr="00BF4F44">
        <w:t>Source</w:t>
      </w:r>
      <w:bookmarkEnd w:id="717"/>
      <w:bookmarkEnd w:id="718"/>
      <w:proofErr w:type="spellEnd"/>
    </w:p>
    <w:p w:rsidR="00FD262D" w:rsidRDefault="00CC28AD" w:rsidP="00FA3416">
      <w:pPr>
        <w:pStyle w:val="Epgrafe"/>
        <w:ind w:right="142"/>
      </w:pPr>
      <w:r>
        <w:tab/>
      </w:r>
      <w:r>
        <w:tab/>
      </w:r>
    </w:p>
    <w:p w:rsidR="00FD262D" w:rsidRDefault="00FD262D" w:rsidP="00FA3416">
      <w:pPr>
        <w:pStyle w:val="Epgrafe"/>
        <w:ind w:right="142"/>
      </w:pPr>
    </w:p>
    <w:p w:rsidR="008E0259" w:rsidRDefault="00164B4B" w:rsidP="00FA3416">
      <w:pPr>
        <w:pStyle w:val="Epgrafe"/>
        <w:ind w:right="142"/>
      </w:pPr>
      <w:r>
        <w:rPr>
          <w:noProof/>
          <w:lang w:eastAsia="es-EC"/>
        </w:rPr>
        <w:drawing>
          <wp:anchor distT="0" distB="0" distL="114300" distR="114300" simplePos="0" relativeHeight="251653632" behindDoc="0" locked="0" layoutInCell="1" allowOverlap="1">
            <wp:simplePos x="0" y="0"/>
            <wp:positionH relativeFrom="column">
              <wp:posOffset>489585</wp:posOffset>
            </wp:positionH>
            <wp:positionV relativeFrom="paragraph">
              <wp:posOffset>53340</wp:posOffset>
            </wp:positionV>
            <wp:extent cx="2026920" cy="2374265"/>
            <wp:effectExtent l="57150" t="19050" r="30480" b="64135"/>
            <wp:wrapNone/>
            <wp:docPr id="820"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199" t="41401" r="38928" b="19412"/>
                    <a:stretch/>
                  </pic:blipFill>
                  <pic:spPr bwMode="auto">
                    <a:xfrm>
                      <a:off x="0" y="0"/>
                      <a:ext cx="2026920" cy="2374265"/>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lang w:eastAsia="es-EC"/>
        </w:rPr>
        <w:drawing>
          <wp:anchor distT="0" distB="0" distL="114300" distR="114300" simplePos="0" relativeHeight="251655680" behindDoc="0" locked="0" layoutInCell="1" allowOverlap="1">
            <wp:simplePos x="0" y="0"/>
            <wp:positionH relativeFrom="column">
              <wp:posOffset>3194685</wp:posOffset>
            </wp:positionH>
            <wp:positionV relativeFrom="paragraph">
              <wp:posOffset>53340</wp:posOffset>
            </wp:positionV>
            <wp:extent cx="2039620" cy="2374900"/>
            <wp:effectExtent l="57150" t="19050" r="36830" b="63500"/>
            <wp:wrapNone/>
            <wp:docPr id="821"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9890" t="40770" r="38937" b="19764"/>
                    <a:stretch/>
                  </pic:blipFill>
                  <pic:spPr bwMode="auto">
                    <a:xfrm>
                      <a:off x="0" y="0"/>
                      <a:ext cx="2039620" cy="237490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CC28AD" w:rsidRPr="00BF4F44">
        <w:tab/>
      </w:r>
      <w:r w:rsidR="00CC28AD" w:rsidRPr="00BF4F44">
        <w:tab/>
      </w:r>
      <w:r w:rsidR="00CC28AD" w:rsidRPr="00BF4F44">
        <w:tab/>
      </w:r>
      <w:r w:rsidR="00CC28AD" w:rsidRPr="00BF4F44">
        <w:tab/>
      </w: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5F0C40" w:rsidRDefault="005F0C40" w:rsidP="00FA3416">
      <w:pPr>
        <w:ind w:right="142"/>
      </w:pPr>
    </w:p>
    <w:p w:rsidR="00164B4B" w:rsidRDefault="002E1FF2" w:rsidP="00FA3416">
      <w:pPr>
        <w:ind w:right="142"/>
      </w:pPr>
      <w:r w:rsidRPr="002E1FF2">
        <w:rPr>
          <w:noProof/>
          <w:lang w:val="en-US" w:eastAsia="en-US"/>
        </w:rPr>
        <w:pict>
          <v:shape id="Text Box 265" o:spid="_x0000_s1043" type="#_x0000_t202" style="position:absolute;margin-left:228.5pt;margin-top:24pt;width:205.7pt;height:10.35pt;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" stroked="f">
            <v:textbox style="mso-next-textbox:#Text Box 265;mso-fit-shape-to-text:t" inset="0,0,0,0">
              <w:txbxContent>
                <w:p w:rsidR="008743A4" w:rsidRPr="00CC28AD" w:rsidRDefault="008743A4" w:rsidP="00D745A6">
                  <w:pPr>
                    <w:pStyle w:val="Epgrafe"/>
                    <w:rPr>
                      <w:szCs w:val="18"/>
                    </w:rPr>
                  </w:pPr>
                  <w:bookmarkStart w:id="719" w:name="_Toc305609471"/>
                  <w:bookmarkStart w:id="720" w:name="_Toc305609849"/>
                  <w:r>
                    <w:t xml:space="preserve">Gráfico </w:t>
                  </w:r>
                  <w:fldSimple w:instr=" STYLEREF  \s &quot;CAPITULO PRENSA&quot;  \* MERGEFORMAT ">
                    <w:r w:rsidR="0039617E">
                      <w:rPr>
                        <w:noProof/>
                      </w:rPr>
                      <w:t>4</w:t>
                    </w:r>
                  </w:fldSimple>
                  <w:r>
                    <w:noBreakHyphen/>
                    <w:t>82</w:t>
                  </w:r>
                  <w:r>
                    <w:tab/>
                    <w:t>Muestra retoque</w:t>
                  </w:r>
                  <w:bookmarkEnd w:id="719"/>
                  <w:bookmarkEnd w:id="720"/>
                  <w:r>
                    <w:tab/>
                  </w:r>
                </w:p>
              </w:txbxContent>
            </v:textbox>
          </v:shape>
        </w:pict>
      </w:r>
      <w:r w:rsidRPr="002E1FF2">
        <w:rPr>
          <w:noProof/>
          <w:lang w:val="en-US" w:eastAsia="en-US"/>
        </w:rPr>
        <w:pict>
          <v:shape id="Text Box 266" o:spid="_x0000_s1042" type="#_x0000_t202" style="position:absolute;margin-left:15.3pt;margin-top:24pt;width:205.7pt;height:10.35pt;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" stroked="f">
            <v:textbox style="mso-next-textbox:#Text Box 266;mso-fit-shape-to-text:t" inset="0,0,0,0">
              <w:txbxContent>
                <w:p w:rsidR="008743A4" w:rsidRPr="00E744A6" w:rsidRDefault="008743A4" w:rsidP="00D745A6">
                  <w:pPr>
                    <w:pStyle w:val="Epgrafe"/>
                    <w:rPr>
                      <w:noProof/>
                    </w:rPr>
                  </w:pPr>
                  <w:bookmarkStart w:id="721" w:name="_Toc305609470"/>
                  <w:bookmarkStart w:id="722" w:name="_Toc305609848"/>
                  <w:r>
                    <w:t xml:space="preserve">Gráfico </w:t>
                  </w:r>
                  <w:fldSimple w:instr=" STYLEREF  \s &quot;CAPITULO PRENSA&quot;  \* MERGEFORMAT ">
                    <w:r w:rsidR="0039617E">
                      <w:rPr>
                        <w:noProof/>
                      </w:rPr>
                      <w:t>4</w:t>
                    </w:r>
                  </w:fldSimple>
                  <w:r>
                    <w:noBreakHyphen/>
                    <w:t>81</w:t>
                  </w:r>
                  <w:r>
                    <w:tab/>
                  </w:r>
                  <w:bookmarkStart w:id="723" w:name="_Toc285567722"/>
                  <w:r>
                    <w:t>Seleccionamos área afectada</w:t>
                  </w:r>
                  <w:bookmarkEnd w:id="721"/>
                  <w:bookmarkEnd w:id="722"/>
                  <w:bookmarkEnd w:id="723"/>
                  <w:r>
                    <w:t xml:space="preserve"> </w:t>
                  </w:r>
                </w:p>
              </w:txbxContent>
            </v:textbox>
          </v:shape>
        </w:pict>
      </w:r>
      <w:r w:rsidR="00164B4B">
        <w:br w:type="page"/>
      </w:r>
    </w:p>
    <w:p w:rsidR="008E0259" w:rsidRPr="004C7B21" w:rsidRDefault="008E0259" w:rsidP="00FA3416">
      <w:pPr>
        <w:pStyle w:val="Ttulo2"/>
        <w:ind w:left="0" w:right="142" w:firstLine="0"/>
      </w:pPr>
      <w:bookmarkStart w:id="724" w:name="_Toc284541047"/>
      <w:bookmarkStart w:id="725" w:name="_Toc285809008"/>
      <w:bookmarkStart w:id="726" w:name="_Toc305593348"/>
      <w:bookmarkStart w:id="727" w:name="_Toc305595069"/>
      <w:bookmarkStart w:id="728" w:name="_Toc305611649"/>
      <w:r w:rsidRPr="004C7B21">
        <w:lastRenderedPageBreak/>
        <w:t xml:space="preserve">Convierta la imagen a </w:t>
      </w:r>
      <w:proofErr w:type="spellStart"/>
      <w:r w:rsidRPr="004C7B21">
        <w:t>CMYK</w:t>
      </w:r>
      <w:bookmarkEnd w:id="724"/>
      <w:bookmarkEnd w:id="725"/>
      <w:bookmarkEnd w:id="726"/>
      <w:bookmarkEnd w:id="727"/>
      <w:bookmarkEnd w:id="728"/>
      <w:proofErr w:type="spellEnd"/>
    </w:p>
    <w:p w:rsidR="008E0259" w:rsidRDefault="00FD262D" w:rsidP="00FA3416">
      <w:pPr>
        <w:pStyle w:val="TEXTOPRENSA"/>
        <w:ind w:right="142"/>
      </w:pPr>
      <w:r>
        <w:rPr>
          <w:i/>
          <w:noProof/>
          <w:lang w:eastAsia="es-EC"/>
        </w:rPr>
        <w:drawing>
          <wp:anchor distT="0" distB="0" distL="114300" distR="114300" simplePos="0" relativeHeight="251661824" behindDoc="0" locked="0" layoutInCell="1" allowOverlap="1">
            <wp:simplePos x="0" y="0"/>
            <wp:positionH relativeFrom="margin">
              <wp:align>center</wp:align>
            </wp:positionH>
            <wp:positionV relativeFrom="paragraph">
              <wp:posOffset>558241</wp:posOffset>
            </wp:positionV>
            <wp:extent cx="2705100" cy="3162300"/>
            <wp:effectExtent l="76200" t="38100" r="19050" b="76200"/>
            <wp:wrapNone/>
            <wp:docPr id="823"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79885" b="62356"/>
                    <a:stretch/>
                  </pic:blipFill>
                  <pic:spPr bwMode="auto">
                    <a:xfrm>
                      <a:off x="0" y="0"/>
                      <a:ext cx="2705100" cy="316230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E0259" w:rsidRPr="004C7B21">
        <w:t>Cuando esté satisfecho con la imagen en su p</w:t>
      </w:r>
      <w:r w:rsidR="008E0259">
        <w:t xml:space="preserve">antalla del monitor, pásela a </w:t>
      </w:r>
      <w:proofErr w:type="spellStart"/>
      <w:r w:rsidR="008E0259">
        <w:t>CMYK</w:t>
      </w:r>
      <w:proofErr w:type="spellEnd"/>
      <w:r w:rsidR="008E0259">
        <w:t xml:space="preserve">,  teniendo en cuenta utilizar  el perfil </w:t>
      </w:r>
      <w:proofErr w:type="spellStart"/>
      <w:r w:rsidR="008E0259">
        <w:t>ICC</w:t>
      </w:r>
      <w:proofErr w:type="spellEnd"/>
      <w:r w:rsidR="008E0259">
        <w:t xml:space="preserve"> “</w:t>
      </w:r>
      <w:proofErr w:type="spellStart"/>
      <w:r w:rsidR="008E0259">
        <w:t>Supercalandrado</w:t>
      </w:r>
      <w:proofErr w:type="spellEnd"/>
      <w:r w:rsidR="008E0259">
        <w:t>”, que hemos creado.</w:t>
      </w:r>
    </w:p>
    <w:p w:rsidR="00DC4D1A" w:rsidRDefault="00DC4D1A" w:rsidP="00FA3416">
      <w:pPr>
        <w:pStyle w:val="Epgrafe"/>
        <w:ind w:right="142"/>
        <w:rPr>
          <w:i w:val="0"/>
        </w:rPr>
      </w:pPr>
    </w:p>
    <w:p w:rsidR="00DC4D1A" w:rsidRDefault="00DC4D1A" w:rsidP="00FA3416">
      <w:pPr>
        <w:pStyle w:val="Epgrafe"/>
        <w:ind w:right="142"/>
        <w:rPr>
          <w:i w:val="0"/>
        </w:rPr>
      </w:pPr>
    </w:p>
    <w:p w:rsidR="00DC4D1A" w:rsidRDefault="002E1FF2" w:rsidP="00FA3416">
      <w:pPr>
        <w:pStyle w:val="Epgrafe"/>
        <w:ind w:right="142"/>
        <w:rPr>
          <w:i w:val="0"/>
        </w:rPr>
      </w:pPr>
      <w:r w:rsidRPr="002E1FF2">
        <w:rPr>
          <w:i w:val="0"/>
          <w:noProof/>
          <w:lang w:val="en-US" w:eastAsia="en-US"/>
        </w:rPr>
        <w:pict>
          <v:rect id="Rectangle 233" o:spid="_x0000_s1130" style="position:absolute;left:0;text-align:left;margin-left:111.05pt;margin-top:.35pt;width:122.25pt;height:10.75pt;z-index:25177190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" filled="f" strokecolor="red" strokeweight="1.5pt">
            <v:shadow on="t" opacity="24903f" origin=",.5" offset="0,.55556mm"/>
            <v:path arrowok="t"/>
          </v:rect>
        </w:pict>
      </w:r>
    </w:p>
    <w:p w:rsidR="00DC4D1A" w:rsidRDefault="00DC4D1A" w:rsidP="00FA3416">
      <w:pPr>
        <w:pStyle w:val="Epgrafe"/>
        <w:ind w:right="142"/>
        <w:rPr>
          <w:i w:val="0"/>
        </w:rPr>
      </w:pPr>
    </w:p>
    <w:p w:rsidR="00DC4D1A" w:rsidRDefault="00DC4D1A" w:rsidP="00FA3416">
      <w:pPr>
        <w:pStyle w:val="Epgrafe"/>
        <w:ind w:right="142"/>
        <w:rPr>
          <w:i w:val="0"/>
        </w:rPr>
      </w:pPr>
    </w:p>
    <w:p w:rsidR="00DC4D1A" w:rsidRDefault="00DC4D1A" w:rsidP="00FA3416">
      <w:pPr>
        <w:ind w:right="142"/>
      </w:pPr>
    </w:p>
    <w:p w:rsidR="00DC4D1A" w:rsidRDefault="00DC4D1A" w:rsidP="00FA3416">
      <w:pPr>
        <w:ind w:right="142"/>
      </w:pPr>
    </w:p>
    <w:p w:rsidR="00DC4D1A" w:rsidRDefault="002E1FF2" w:rsidP="00FA3416">
      <w:pPr>
        <w:ind w:right="142"/>
      </w:pPr>
      <w:r w:rsidRPr="002E1FF2">
        <w:rPr>
          <w:noProof/>
          <w:lang w:val="en-US" w:eastAsia="en-US"/>
        </w:rPr>
        <w:pict>
          <v:rect id="Rectangle 234" o:spid="_x0000_s1129" style="position:absolute;margin-left:235.7pt;margin-top:1.5pt;width:82.2pt;height:10.75pt;z-index:2517729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" filled="f" strokecolor="red" strokeweight="1.5pt">
            <v:shadow on="t" opacity="24903f" origin=",.5" offset="0,.55556mm"/>
            <v:path arrowok="t"/>
          </v:rect>
        </w:pict>
      </w:r>
    </w:p>
    <w:p w:rsidR="00DC4D1A" w:rsidRDefault="00DC4D1A" w:rsidP="00FA3416">
      <w:pPr>
        <w:ind w:right="142"/>
      </w:pPr>
    </w:p>
    <w:p w:rsidR="00DC4D1A" w:rsidRDefault="00DC4D1A" w:rsidP="00FA3416">
      <w:pPr>
        <w:ind w:right="142"/>
      </w:pPr>
    </w:p>
    <w:p w:rsidR="00DC4D1A" w:rsidRDefault="00DC4D1A" w:rsidP="00FA3416">
      <w:pPr>
        <w:ind w:right="142"/>
      </w:pPr>
    </w:p>
    <w:p w:rsidR="00DC4D1A" w:rsidRDefault="00DC4D1A" w:rsidP="00FA3416">
      <w:pPr>
        <w:ind w:right="142"/>
      </w:pPr>
    </w:p>
    <w:p w:rsidR="00DC4D1A" w:rsidRDefault="00DC4D1A" w:rsidP="00FA3416">
      <w:pPr>
        <w:ind w:right="142"/>
      </w:pPr>
    </w:p>
    <w:p w:rsidR="00DC4D1A" w:rsidRDefault="00DC4D1A" w:rsidP="00FA3416">
      <w:pPr>
        <w:ind w:right="142"/>
      </w:pPr>
    </w:p>
    <w:p w:rsidR="00DC4D1A" w:rsidRDefault="00DC4D1A" w:rsidP="00FA3416">
      <w:pPr>
        <w:ind w:right="142"/>
      </w:pPr>
    </w:p>
    <w:p w:rsidR="00DC4D1A" w:rsidRDefault="00DC4D1A" w:rsidP="00FA3416">
      <w:pPr>
        <w:ind w:right="142"/>
      </w:pPr>
    </w:p>
    <w:p w:rsidR="00DC4D1A" w:rsidRDefault="00DC4D1A" w:rsidP="00FA3416">
      <w:pPr>
        <w:ind w:right="142"/>
      </w:pPr>
    </w:p>
    <w:p w:rsidR="00CC28AD" w:rsidRDefault="00CC28AD" w:rsidP="00FA3416">
      <w:pPr>
        <w:pStyle w:val="TEXTOPRENSA"/>
        <w:ind w:right="142"/>
        <w:rPr>
          <w:sz w:val="18"/>
        </w:rPr>
      </w:pPr>
    </w:p>
    <w:p w:rsidR="00FD262D" w:rsidRDefault="00FD262D" w:rsidP="00FA3416">
      <w:pPr>
        <w:pStyle w:val="Epgrafe"/>
        <w:ind w:right="142"/>
      </w:pPr>
    </w:p>
    <w:p w:rsidR="0003058F" w:rsidRPr="00BF4F44" w:rsidRDefault="00D745A6" w:rsidP="00FA3416">
      <w:pPr>
        <w:pStyle w:val="Epgrafe"/>
        <w:ind w:right="142"/>
      </w:pPr>
      <w:bookmarkStart w:id="729" w:name="_Toc305609472"/>
      <w:bookmarkStart w:id="730" w:name="_Toc305609850"/>
      <w:r>
        <w:t xml:space="preserve">Gráfico </w:t>
      </w:r>
      <w:fldSimple w:instr=" STYLEREF  \s &quot;CAPITULO PRENSA&quot;  \* MERGEFORMAT ">
        <w:r w:rsidR="0039617E">
          <w:rPr>
            <w:noProof/>
          </w:rPr>
          <w:t>4</w:t>
        </w:r>
      </w:fldSimple>
      <w:r w:rsidR="00D46C3D">
        <w:noBreakHyphen/>
      </w:r>
      <w:r w:rsidR="0039617E">
        <w:t>83</w:t>
      </w:r>
      <w:r w:rsidR="00CC28AD" w:rsidRPr="00BF4F44">
        <w:tab/>
        <w:t xml:space="preserve">Convertir fotografía en modo </w:t>
      </w:r>
      <w:proofErr w:type="spellStart"/>
      <w:r w:rsidR="00CC28AD" w:rsidRPr="00BF4F44">
        <w:t>CMYK</w:t>
      </w:r>
      <w:bookmarkEnd w:id="729"/>
      <w:bookmarkEnd w:id="730"/>
      <w:proofErr w:type="spellEnd"/>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03058F" w:rsidRDefault="0003058F" w:rsidP="00FA3416">
      <w:pPr>
        <w:pStyle w:val="TEXTOPRENSA"/>
        <w:ind w:right="142"/>
      </w:pPr>
    </w:p>
    <w:p w:rsidR="008E0259" w:rsidRPr="006C1B52" w:rsidRDefault="00711294" w:rsidP="00FA3416">
      <w:pPr>
        <w:pStyle w:val="TITULOPRENSA"/>
        <w:ind w:left="0" w:right="142" w:firstLine="0"/>
      </w:pPr>
      <w:bookmarkStart w:id="731" w:name="_Toc305595070"/>
      <w:bookmarkStart w:id="732" w:name="_Toc305611650"/>
      <w:bookmarkStart w:id="733" w:name="_Toc284541048"/>
      <w:bookmarkStart w:id="734" w:name="_Toc285809009"/>
      <w:bookmarkStart w:id="735" w:name="_Toc305593349"/>
      <w:r>
        <w:lastRenderedPageBreak/>
        <w:t>IMáGENES VECTORIALES Y TIPOGRAFí</w:t>
      </w:r>
      <w:r w:rsidR="00D25E37" w:rsidRPr="006C1B52">
        <w:t>AS</w:t>
      </w:r>
      <w:bookmarkEnd w:id="731"/>
      <w:bookmarkEnd w:id="732"/>
      <w:r w:rsidR="00D25E37" w:rsidRPr="006C1B52">
        <w:t xml:space="preserve"> </w:t>
      </w:r>
      <w:bookmarkEnd w:id="733"/>
      <w:bookmarkEnd w:id="734"/>
      <w:bookmarkEnd w:id="735"/>
    </w:p>
    <w:p w:rsidR="00964F17" w:rsidRDefault="00CB4381" w:rsidP="00FA3416">
      <w:pPr>
        <w:pStyle w:val="TEXTOPRENSA"/>
        <w:ind w:right="142"/>
      </w:pPr>
      <w:r>
        <w:t>La revista cuenta con una variedad de</w:t>
      </w:r>
      <w:r w:rsidR="00E3154C">
        <w:t xml:space="preserve"> imágenes y figuras vectoriales</w:t>
      </w:r>
      <w:r>
        <w:t xml:space="preserve">, realizadas con la finalidad de crear </w:t>
      </w:r>
      <w:r w:rsidR="00E3154C">
        <w:t xml:space="preserve">flexibilidad de medidas y mayor </w:t>
      </w:r>
      <w:r>
        <w:t>nitidez al momento de imprimirla y debido al tema en general que se man</w:t>
      </w:r>
      <w:r w:rsidR="00921617">
        <w:t xml:space="preserve">eja, los video juegos, va </w:t>
      </w:r>
      <w:r w:rsidR="006523EE">
        <w:t>más</w:t>
      </w:r>
      <w:r w:rsidR="00921617">
        <w:t xml:space="preserve"> al</w:t>
      </w:r>
      <w:r>
        <w:t xml:space="preserve"> acople de la misma.</w:t>
      </w:r>
    </w:p>
    <w:p w:rsidR="00D25E37" w:rsidRDefault="00F1152F" w:rsidP="00FA3416">
      <w:pPr>
        <w:pStyle w:val="TEXTOPRENSA"/>
        <w:ind w:right="142"/>
      </w:pPr>
      <w:r>
        <w:t>Así</w:t>
      </w:r>
      <w:r w:rsidR="00964F17">
        <w:t xml:space="preserve"> también consta de </w:t>
      </w:r>
      <w:r>
        <w:t>tipografías</w:t>
      </w:r>
      <w:r w:rsidR="00964F17">
        <w:t xml:space="preserve"> selectas que se ajustan a la misma dependiend</w:t>
      </w:r>
      <w:r w:rsidR="00C16E25">
        <w:t>o del video juego a tratar en cada</w:t>
      </w:r>
      <w:r w:rsidR="00964F17">
        <w:t xml:space="preserve"> edición, a la publicidad que ocupe la contraportada y a la </w:t>
      </w:r>
      <w:r w:rsidR="002D01BE">
        <w:t>tipografí</w:t>
      </w:r>
      <w:r>
        <w:t>a</w:t>
      </w:r>
      <w:r w:rsidR="00964F17">
        <w:t xml:space="preserve"> del </w:t>
      </w:r>
      <w:r>
        <w:t>título</w:t>
      </w:r>
      <w:r w:rsidR="00964F17">
        <w:t xml:space="preserve"> principal de la revista.</w:t>
      </w:r>
      <w:r w:rsidR="008D7A33">
        <w:t xml:space="preserve"> </w:t>
      </w:r>
    </w:p>
    <w:p w:rsidR="005325DC" w:rsidRDefault="00BA7DB8" w:rsidP="00FA3416">
      <w:pPr>
        <w:pStyle w:val="Ttulo2"/>
        <w:ind w:left="0" w:right="142" w:firstLine="0"/>
      </w:pPr>
      <w:bookmarkStart w:id="736" w:name="_Toc284541049"/>
      <w:bookmarkStart w:id="737" w:name="_Toc285809010"/>
      <w:bookmarkStart w:id="738" w:name="_Toc305593350"/>
      <w:bookmarkStart w:id="739" w:name="_Toc305595071"/>
      <w:bookmarkStart w:id="740" w:name="_Toc305611651"/>
      <w:r>
        <w:t>¿</w:t>
      </w:r>
      <w:r w:rsidR="005325DC">
        <w:t>qu</w:t>
      </w:r>
      <w:r w:rsidR="001A4F4F">
        <w:t>é</w:t>
      </w:r>
      <w:r w:rsidR="005325DC">
        <w:t xml:space="preserve"> es un vector</w:t>
      </w:r>
      <w:r>
        <w:t>?</w:t>
      </w:r>
      <w:bookmarkEnd w:id="736"/>
      <w:bookmarkEnd w:id="737"/>
      <w:bookmarkEnd w:id="738"/>
      <w:bookmarkEnd w:id="739"/>
      <w:bookmarkEnd w:id="740"/>
    </w:p>
    <w:p w:rsidR="00F205CD" w:rsidRDefault="00F205CD" w:rsidP="00FA3416">
      <w:pPr>
        <w:pStyle w:val="TEXTOPRENSA"/>
        <w:ind w:right="142"/>
      </w:pPr>
      <w:r>
        <w:t xml:space="preserve">Una </w:t>
      </w:r>
      <w:r w:rsidRPr="00F205CD">
        <w:rPr>
          <w:bCs/>
        </w:rPr>
        <w:t>imagen vectorial</w:t>
      </w:r>
      <w:r>
        <w:t xml:space="preserve"> es una imagen digital formada por objetos geométricos independientes (segmentos, polígonos, arcos, etc.), cada uno de ellos definido por distintos atributos matemáticos de forma, de posición, de color, etc. </w:t>
      </w:r>
    </w:p>
    <w:p w:rsidR="00F0727C" w:rsidRDefault="00F205CD" w:rsidP="00FA3416">
      <w:pPr>
        <w:pStyle w:val="TEXTOPRENSA"/>
        <w:ind w:right="142"/>
      </w:pPr>
      <w:r>
        <w:t xml:space="preserve">Este formato de imagen es completamente distinto al formato de los gráfico </w:t>
      </w:r>
      <w:proofErr w:type="spellStart"/>
      <w:r>
        <w:t>rasterizados</w:t>
      </w:r>
      <w:proofErr w:type="spellEnd"/>
      <w:r>
        <w:t>, también llamados imágenes matr</w:t>
      </w:r>
      <w:r w:rsidR="00F0727C">
        <w:t xml:space="preserve">iciales, que están formados por  </w:t>
      </w:r>
      <w:hyperlink r:id="rId136" w:tooltip="Píxeles" w:history="1">
        <w:r w:rsidRPr="00F0727C">
          <w:rPr>
            <w:rStyle w:val="Hipervnculo"/>
            <w:color w:val="auto"/>
          </w:rPr>
          <w:t>píxeles</w:t>
        </w:r>
      </w:hyperlink>
      <w:r>
        <w:t xml:space="preserve">. </w:t>
      </w:r>
    </w:p>
    <w:p w:rsidR="005325DC" w:rsidRDefault="009D6193" w:rsidP="00FA3416">
      <w:pPr>
        <w:pStyle w:val="TEXTOPRENSA"/>
        <w:ind w:right="142"/>
      </w:pPr>
      <w:r>
        <w:rPr>
          <w:noProof/>
          <w:lang w:eastAsia="es-EC"/>
        </w:rPr>
        <w:drawing>
          <wp:anchor distT="0" distB="0" distL="114300" distR="114300" simplePos="0" relativeHeight="251790848" behindDoc="0" locked="0" layoutInCell="1" allowOverlap="1">
            <wp:simplePos x="0" y="0"/>
            <wp:positionH relativeFrom="column">
              <wp:posOffset>2708910</wp:posOffset>
            </wp:positionH>
            <wp:positionV relativeFrom="paragraph">
              <wp:posOffset>1118235</wp:posOffset>
            </wp:positionV>
            <wp:extent cx="2738755" cy="2733675"/>
            <wp:effectExtent l="19050" t="0" r="4445" b="0"/>
            <wp:wrapNone/>
            <wp:docPr id="27" name="Imagen 8" descr="C:\Documents and Settings\user\Escritorio\documento johana\vecto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user\Escritorio\documento johana\vector 2.jpg"/>
                    <pic:cNvPicPr>
                      <a:picLocks noChangeAspect="1" noChangeArrowheads="1"/>
                    </pic:cNvPicPr>
                  </pic:nvPicPr>
                  <pic:blipFill>
                    <a:blip r:embed="rId137" cstate="print"/>
                    <a:srcRect/>
                    <a:stretch>
                      <a:fillRect/>
                    </a:stretch>
                  </pic:blipFill>
                  <pic:spPr bwMode="auto">
                    <a:xfrm>
                      <a:off x="0" y="0"/>
                      <a:ext cx="2738755" cy="2733675"/>
                    </a:xfrm>
                    <a:prstGeom prst="rect">
                      <a:avLst/>
                    </a:prstGeom>
                    <a:noFill/>
                    <a:ln w="9525">
                      <a:noFill/>
                      <a:miter lim="800000"/>
                      <a:headEnd/>
                      <a:tailEnd/>
                    </a:ln>
                  </pic:spPr>
                </pic:pic>
              </a:graphicData>
            </a:graphic>
          </wp:anchor>
        </w:drawing>
      </w:r>
      <w:r>
        <w:rPr>
          <w:noProof/>
          <w:lang w:eastAsia="es-EC"/>
        </w:rPr>
        <w:drawing>
          <wp:anchor distT="0" distB="0" distL="114300" distR="114300" simplePos="0" relativeHeight="251788800" behindDoc="0" locked="0" layoutInCell="1" allowOverlap="1">
            <wp:simplePos x="0" y="0"/>
            <wp:positionH relativeFrom="column">
              <wp:posOffset>23256</wp:posOffset>
            </wp:positionH>
            <wp:positionV relativeFrom="paragraph">
              <wp:posOffset>1156335</wp:posOffset>
            </wp:positionV>
            <wp:extent cx="2647554" cy="2638425"/>
            <wp:effectExtent l="19050" t="0" r="396" b="0"/>
            <wp:wrapNone/>
            <wp:docPr id="21" name="Imagen 6" descr="C:\Documents and Settings\user\Escritorio\documento johana\v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user\Escritorio\documento johana\vector.jpg"/>
                    <pic:cNvPicPr>
                      <a:picLocks noChangeAspect="1" noChangeArrowheads="1"/>
                    </pic:cNvPicPr>
                  </pic:nvPicPr>
                  <pic:blipFill>
                    <a:blip r:embed="rId138" cstate="print"/>
                    <a:srcRect/>
                    <a:stretch>
                      <a:fillRect/>
                    </a:stretch>
                  </pic:blipFill>
                  <pic:spPr bwMode="auto">
                    <a:xfrm>
                      <a:off x="0" y="0"/>
                      <a:ext cx="2647554" cy="2638425"/>
                    </a:xfrm>
                    <a:prstGeom prst="rect">
                      <a:avLst/>
                    </a:prstGeom>
                    <a:noFill/>
                    <a:ln w="9525">
                      <a:noFill/>
                      <a:miter lim="800000"/>
                      <a:headEnd/>
                      <a:tailEnd/>
                    </a:ln>
                  </pic:spPr>
                </pic:pic>
              </a:graphicData>
            </a:graphic>
          </wp:anchor>
        </w:drawing>
      </w:r>
      <w:r w:rsidR="00F205CD">
        <w:t xml:space="preserve">El interés principal </w:t>
      </w:r>
      <w:r w:rsidR="0040642E">
        <w:t>para</w:t>
      </w:r>
      <w:r w:rsidR="0094289E">
        <w:t xml:space="preserve"> </w:t>
      </w:r>
      <w:r w:rsidR="00F0727C">
        <w:t xml:space="preserve">trabajar con </w:t>
      </w:r>
      <w:r w:rsidR="00F205CD">
        <w:t xml:space="preserve">gráficos vectoriales es poder ampliar el tamaño de una imagen a voluntad sin sufrir el efecto de escalado que sufren los gráficos </w:t>
      </w:r>
      <w:proofErr w:type="spellStart"/>
      <w:r w:rsidR="00F205CD">
        <w:t>rasterizados</w:t>
      </w:r>
      <w:proofErr w:type="spellEnd"/>
      <w:r w:rsidR="00F205CD">
        <w:t>. Asimismo,</w:t>
      </w:r>
      <w:r w:rsidR="00F0727C">
        <w:t xml:space="preserve"> nos</w:t>
      </w:r>
      <w:r w:rsidR="00F205CD">
        <w:t xml:space="preserve"> permiten mover, estirar y retorcer imágenes de manera relativamente sencilla.</w:t>
      </w: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5325DC" w:rsidRDefault="005325DC" w:rsidP="00FA3416">
      <w:pPr>
        <w:ind w:right="142"/>
      </w:pPr>
    </w:p>
    <w:p w:rsidR="004C400C" w:rsidRDefault="004C400C" w:rsidP="00FA3416">
      <w:pPr>
        <w:ind w:right="142"/>
      </w:pPr>
    </w:p>
    <w:p w:rsidR="004C400C" w:rsidRDefault="004C400C" w:rsidP="00FA3416">
      <w:pPr>
        <w:ind w:right="142"/>
      </w:pPr>
    </w:p>
    <w:p w:rsidR="004C400C" w:rsidRDefault="004C400C" w:rsidP="00FA3416">
      <w:pPr>
        <w:ind w:right="142"/>
      </w:pPr>
    </w:p>
    <w:p w:rsidR="004C400C" w:rsidRDefault="002E1FF2" w:rsidP="00FA3416">
      <w:pPr>
        <w:ind w:right="142"/>
      </w:pPr>
      <w:r w:rsidRPr="002E1FF2">
        <w:rPr>
          <w:noProof/>
          <w:lang w:val="en-US" w:eastAsia="en-US"/>
        </w:rPr>
        <w:pict>
          <v:shape id="Text Box 267" o:spid="_x0000_s1045" type="#_x0000_t202" style="position:absolute;margin-left:210.75pt;margin-top:2.3pt;width:205.7pt;height:10.35pt;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" stroked="f">
            <v:textbox style="mso-next-textbox:#Text Box 267;mso-fit-shape-to-text:t" inset="0,0,0,0">
              <w:txbxContent>
                <w:p w:rsidR="008743A4" w:rsidRPr="00F124C4" w:rsidRDefault="008743A4" w:rsidP="009D6193">
                  <w:pPr>
                    <w:pStyle w:val="Epgrafe"/>
                    <w:rPr>
                      <w:noProof/>
                      <w:sz w:val="24"/>
                      <w:szCs w:val="24"/>
                    </w:rPr>
                  </w:pPr>
                  <w:bookmarkStart w:id="741" w:name="_Toc305609474"/>
                  <w:bookmarkStart w:id="742" w:name="_Toc305609852"/>
                  <w:r>
                    <w:t xml:space="preserve">Gráfico </w:t>
                  </w:r>
                  <w:fldSimple w:instr=" STYLEREF  \s &quot;CAPITULO PRENSA&quot;  \* MERGEFORMAT ">
                    <w:r w:rsidR="0039617E">
                      <w:rPr>
                        <w:noProof/>
                      </w:rPr>
                      <w:t>4</w:t>
                    </w:r>
                  </w:fldSimple>
                  <w:r>
                    <w:noBreakHyphen/>
                    <w:t>85</w:t>
                  </w:r>
                  <w:r>
                    <w:tab/>
                  </w:r>
                  <w:r w:rsidRPr="00BF4F44">
                    <w:t xml:space="preserve">Gráfico </w:t>
                  </w:r>
                  <w:proofErr w:type="spellStart"/>
                  <w:r w:rsidRPr="00BF4F44">
                    <w:t>rasterizado</w:t>
                  </w:r>
                  <w:bookmarkEnd w:id="741"/>
                  <w:bookmarkEnd w:id="742"/>
                  <w:proofErr w:type="spellEnd"/>
                </w:p>
              </w:txbxContent>
            </v:textbox>
          </v:shape>
        </w:pict>
      </w:r>
      <w:r w:rsidRPr="002E1FF2">
        <w:rPr>
          <w:noProof/>
          <w:lang w:val="en-US" w:eastAsia="en-US"/>
        </w:rPr>
        <w:pict>
          <v:shape id="Text Box 268" o:spid="_x0000_s1044" type="#_x0000_t202" style="position:absolute;margin-left:-.85pt;margin-top:2.2pt;width:205.7pt;height:10.35pt;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" filled="f" stroked="f">
            <v:textbox style="mso-next-textbox:#Text Box 268;mso-fit-shape-to-text:t" inset="0,0,0,0">
              <w:txbxContent>
                <w:p w:rsidR="008743A4" w:rsidRPr="00A72EB2" w:rsidRDefault="008743A4" w:rsidP="00D745A6">
                  <w:pPr>
                    <w:pStyle w:val="Epgrafe"/>
                    <w:rPr>
                      <w:noProof/>
                      <w:sz w:val="24"/>
                      <w:szCs w:val="24"/>
                    </w:rPr>
                  </w:pPr>
                  <w:bookmarkStart w:id="743" w:name="_Toc305609473"/>
                  <w:bookmarkStart w:id="744" w:name="_Toc305609851"/>
                  <w:r>
                    <w:t xml:space="preserve">Gráfico </w:t>
                  </w:r>
                  <w:fldSimple w:instr=" STYLEREF  \s &quot;CAPITULO PRENSA&quot;  \* MERGEFORMAT ">
                    <w:r w:rsidR="0039617E">
                      <w:rPr>
                        <w:noProof/>
                      </w:rPr>
                      <w:t>4</w:t>
                    </w:r>
                  </w:fldSimple>
                  <w:r>
                    <w:noBreakHyphen/>
                    <w:t>84</w:t>
                  </w:r>
                  <w:r>
                    <w:tab/>
                  </w:r>
                  <w:r w:rsidRPr="00BF4F44">
                    <w:t>Gráfico vectorial</w:t>
                  </w:r>
                  <w:bookmarkEnd w:id="743"/>
                  <w:bookmarkEnd w:id="744"/>
                  <w:r w:rsidRPr="00BF4F44">
                    <w:t xml:space="preserve"> </w:t>
                  </w:r>
                </w:p>
              </w:txbxContent>
            </v:textbox>
          </v:shape>
        </w:pict>
      </w:r>
    </w:p>
    <w:p w:rsidR="0077348B" w:rsidRPr="00192EC9" w:rsidRDefault="003079DC" w:rsidP="00FA3416">
      <w:pPr>
        <w:pStyle w:val="TITULOPRENSA"/>
        <w:ind w:left="0" w:right="142" w:firstLine="0"/>
      </w:pPr>
      <w:bookmarkStart w:id="745" w:name="_Toc284541050"/>
      <w:bookmarkStart w:id="746" w:name="_Toc285809011"/>
      <w:bookmarkStart w:id="747" w:name="_Toc305593351"/>
      <w:bookmarkStart w:id="748" w:name="_Toc305595072"/>
      <w:bookmarkStart w:id="749" w:name="_Toc305611652"/>
      <w:r w:rsidRPr="00192EC9">
        <w:lastRenderedPageBreak/>
        <w:t xml:space="preserve">pasos para realizar una imagen </w:t>
      </w:r>
      <w:proofErr w:type="spellStart"/>
      <w:r w:rsidR="005A50B8" w:rsidRPr="00192EC9">
        <w:t>vectorizada</w:t>
      </w:r>
      <w:bookmarkEnd w:id="745"/>
      <w:bookmarkEnd w:id="746"/>
      <w:bookmarkEnd w:id="747"/>
      <w:bookmarkEnd w:id="748"/>
      <w:bookmarkEnd w:id="749"/>
      <w:proofErr w:type="spellEnd"/>
    </w:p>
    <w:p w:rsidR="00401A1C" w:rsidRPr="00401A1C" w:rsidRDefault="00401A1C" w:rsidP="00FA3416">
      <w:pPr>
        <w:pStyle w:val="TEXTOPRENSA"/>
        <w:ind w:right="142"/>
      </w:pPr>
      <w:r>
        <w:t xml:space="preserve">Hay varias alternativas para </w:t>
      </w:r>
      <w:proofErr w:type="spellStart"/>
      <w:r>
        <w:t>vectorizar</w:t>
      </w:r>
      <w:proofErr w:type="spellEnd"/>
      <w:r>
        <w:t xml:space="preserve"> una im</w:t>
      </w:r>
      <w:r w:rsidR="00133548">
        <w:t xml:space="preserve">agen de las cuales explicaremos la que generalmente es utilizada con mayor frecuencia, sin embargo </w:t>
      </w:r>
      <w:proofErr w:type="spellStart"/>
      <w:r w:rsidR="00271C0D">
        <w:t>Illustrator</w:t>
      </w:r>
      <w:proofErr w:type="spellEnd"/>
      <w:r w:rsidR="002D01BE">
        <w:t xml:space="preserve"> </w:t>
      </w:r>
      <w:r w:rsidR="00271C0D">
        <w:t>cs</w:t>
      </w:r>
      <w:r w:rsidR="00133548">
        <w:t>3 nos facilita la opción</w:t>
      </w:r>
      <w:r w:rsidR="00060995">
        <w:t xml:space="preserve"> “Live Trace” (menú - </w:t>
      </w:r>
      <w:r w:rsidR="006523EE">
        <w:t>objeto</w:t>
      </w:r>
      <w:r w:rsidR="00060995">
        <w:t>)</w:t>
      </w:r>
      <w:r w:rsidR="006B21CB">
        <w:t xml:space="preserve"> </w:t>
      </w:r>
      <w:r w:rsidR="00060995">
        <w:t>para</w:t>
      </w:r>
      <w:r w:rsidR="006B21CB">
        <w:t xml:space="preserve"> </w:t>
      </w:r>
      <w:proofErr w:type="spellStart"/>
      <w:r w:rsidR="00133548">
        <w:t>vectorizar</w:t>
      </w:r>
      <w:proofErr w:type="spellEnd"/>
      <w:r w:rsidR="00133548">
        <w:t xml:space="preserve"> de manera más rápida </w:t>
      </w:r>
      <w:r w:rsidR="00060995">
        <w:t>y sencilla aunque no siempre los resultados son los esperados.</w:t>
      </w:r>
      <w:r w:rsidR="008D7A33">
        <w:t xml:space="preserve"> </w:t>
      </w:r>
    </w:p>
    <w:p w:rsidR="0092698B" w:rsidRPr="004C7B21" w:rsidRDefault="0092698B" w:rsidP="00FA3416">
      <w:pPr>
        <w:pStyle w:val="Ttulo2"/>
        <w:ind w:left="0" w:right="142" w:firstLine="0"/>
      </w:pPr>
      <w:bookmarkStart w:id="750" w:name="_Toc284541051"/>
      <w:bookmarkStart w:id="751" w:name="_Toc285809012"/>
      <w:bookmarkStart w:id="752" w:name="_Toc305593352"/>
      <w:bookmarkStart w:id="753" w:name="_Toc305595073"/>
      <w:bookmarkStart w:id="754" w:name="_Toc305611653"/>
      <w:r>
        <w:t>PASO 1: exportar imagen</w:t>
      </w:r>
      <w:bookmarkEnd w:id="750"/>
      <w:bookmarkEnd w:id="751"/>
      <w:bookmarkEnd w:id="752"/>
      <w:bookmarkEnd w:id="753"/>
      <w:bookmarkEnd w:id="754"/>
    </w:p>
    <w:p w:rsidR="003079DC" w:rsidRDefault="00CE75E4" w:rsidP="00FA3416">
      <w:pPr>
        <w:pStyle w:val="TEXTOPRENSA"/>
        <w:ind w:right="142"/>
      </w:pPr>
      <w:r>
        <w:t xml:space="preserve">Abrir un nuevo documento </w:t>
      </w:r>
      <w:r w:rsidR="00D42094">
        <w:t xml:space="preserve">para proceder a </w:t>
      </w:r>
      <w:proofErr w:type="spellStart"/>
      <w:r w:rsidR="00D42094">
        <w:t>vectorizar</w:t>
      </w:r>
      <w:proofErr w:type="spellEnd"/>
      <w:r>
        <w:t xml:space="preserve"> la imagen</w:t>
      </w:r>
      <w:r w:rsidR="00883746">
        <w:t>.</w:t>
      </w:r>
      <w:r w:rsidR="00790723">
        <w:t xml:space="preserve"> Elegir </w:t>
      </w:r>
      <w:r w:rsidR="00D42094">
        <w:t xml:space="preserve">menú - </w:t>
      </w:r>
      <w:r w:rsidR="00883746">
        <w:t xml:space="preserve"> </w:t>
      </w:r>
      <w:proofErr w:type="spellStart"/>
      <w:r w:rsidR="00883746">
        <w:t>FILE</w:t>
      </w:r>
      <w:proofErr w:type="spellEnd"/>
      <w:r w:rsidR="00D42094">
        <w:t>, seleccionamos la opción -</w:t>
      </w:r>
      <w:r w:rsidR="00883746">
        <w:t xml:space="preserve"> PLACE, aparecerá una ventana</w:t>
      </w:r>
      <w:r w:rsidR="00C01281">
        <w:t xml:space="preserve"> en donde se debe buscar</w:t>
      </w:r>
      <w:r w:rsidR="00D42094">
        <w:t xml:space="preserve"> la ubicación </w:t>
      </w:r>
      <w:r w:rsidR="001629EB">
        <w:t>en el cual</w:t>
      </w:r>
      <w:r w:rsidR="00D42094">
        <w:t xml:space="preserve"> se encuentra la imagen</w:t>
      </w:r>
      <w:r w:rsidR="000103FD">
        <w:t xml:space="preserve"> </w:t>
      </w:r>
      <w:r w:rsidR="00D42094">
        <w:t>que necesitamos.</w:t>
      </w:r>
    </w:p>
    <w:p w:rsidR="0032478F" w:rsidRDefault="000E77EA" w:rsidP="00FA3416">
      <w:pPr>
        <w:pStyle w:val="TEXTOPRENSA"/>
        <w:ind w:right="142"/>
      </w:pPr>
      <w:r>
        <w:rPr>
          <w:noProof/>
          <w:lang w:eastAsia="es-EC"/>
        </w:rPr>
        <w:drawing>
          <wp:anchor distT="0" distB="0" distL="114300" distR="114300" simplePos="0" relativeHeight="251799040" behindDoc="0" locked="0" layoutInCell="1" allowOverlap="1">
            <wp:simplePos x="0" y="0"/>
            <wp:positionH relativeFrom="column">
              <wp:posOffset>289560</wp:posOffset>
            </wp:positionH>
            <wp:positionV relativeFrom="paragraph">
              <wp:posOffset>50165</wp:posOffset>
            </wp:positionV>
            <wp:extent cx="3134995" cy="4616450"/>
            <wp:effectExtent l="57150" t="19050" r="46355" b="50800"/>
            <wp:wrapNone/>
            <wp:docPr id="690" name="Imagen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73683" b="38037"/>
                    <a:stretch/>
                  </pic:blipFill>
                  <pic:spPr bwMode="auto">
                    <a:xfrm>
                      <a:off x="0" y="0"/>
                      <a:ext cx="3134995" cy="461645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32478F" w:rsidRDefault="0032478F" w:rsidP="00FA3416">
      <w:pPr>
        <w:pStyle w:val="TEXTOPRENSA"/>
        <w:ind w:right="142"/>
      </w:pPr>
    </w:p>
    <w:p w:rsidR="0032478F" w:rsidRDefault="00D073CF" w:rsidP="00FA3416">
      <w:pPr>
        <w:pStyle w:val="TEXTOPRENSA"/>
        <w:ind w:right="142"/>
      </w:pPr>
      <w:r>
        <w:rPr>
          <w:noProof/>
          <w:lang w:eastAsia="es-EC"/>
        </w:rPr>
        <w:drawing>
          <wp:anchor distT="0" distB="0" distL="114300" distR="114300" simplePos="0" relativeHeight="251801088" behindDoc="0" locked="0" layoutInCell="1" allowOverlap="1">
            <wp:simplePos x="0" y="0"/>
            <wp:positionH relativeFrom="column">
              <wp:posOffset>2575560</wp:posOffset>
            </wp:positionH>
            <wp:positionV relativeFrom="paragraph">
              <wp:posOffset>57785</wp:posOffset>
            </wp:positionV>
            <wp:extent cx="2517140" cy="2887980"/>
            <wp:effectExtent l="57150" t="19050" r="35560" b="64770"/>
            <wp:wrapNone/>
            <wp:docPr id="70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088D26.tmp"/>
                    <pic:cNvPicPr/>
                  </pic:nvPicPr>
                  <pic:blipFill>
                    <a:blip r:embed="rId14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17140" cy="2887980"/>
                    </a:xfrm>
                    <a:prstGeom prst="rect">
                      <a:avLst/>
                    </a:prstGeom>
                    <a:effectLst>
                      <a:outerShdw blurRad="50800" dist="38100" dir="8100000" algn="tr" rotWithShape="0">
                        <a:prstClr val="black">
                          <a:alpha val="40000"/>
                        </a:prstClr>
                      </a:outerShdw>
                    </a:effectLst>
                  </pic:spPr>
                </pic:pic>
              </a:graphicData>
            </a:graphic>
          </wp:anchor>
        </w:drawing>
      </w:r>
    </w:p>
    <w:p w:rsidR="0032478F" w:rsidRDefault="0032478F" w:rsidP="00FA3416">
      <w:pPr>
        <w:pStyle w:val="TEXTOPRENSA"/>
        <w:ind w:right="142"/>
      </w:pPr>
    </w:p>
    <w:p w:rsidR="0032478F" w:rsidRDefault="0032478F" w:rsidP="00FA3416">
      <w:pPr>
        <w:pStyle w:val="TEXTOPRENSA"/>
        <w:ind w:right="142"/>
      </w:pPr>
    </w:p>
    <w:p w:rsidR="0032478F" w:rsidRDefault="002E1FF2" w:rsidP="00FA3416">
      <w:pPr>
        <w:pStyle w:val="TEXTOPRENSA"/>
        <w:ind w:right="142"/>
      </w:pPr>
      <w:r w:rsidRPr="002E1FF2">
        <w:rPr>
          <w:noProof/>
          <w:lang w:val="en-US" w:eastAsia="ja-JP"/>
        </w:rPr>
        <w:pict>
          <v:rect id="Rectangle 236" o:spid="_x0000_s1167" style="position:absolute;left:0;text-align:left;margin-left:370.1pt;margin-top:29.5pt;width:27.95pt;height:10.75pt;z-index:2519147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" filled="f" strokecolor="red" strokeweight="1.5pt">
            <v:shadow on="t" opacity="24903f" origin=",.5" offset="0,.55556mm"/>
            <v:path arrowok="t"/>
          </v:rect>
        </w:pict>
      </w:r>
    </w:p>
    <w:p w:rsidR="0032478F" w:rsidRDefault="002E1FF2" w:rsidP="00FA3416">
      <w:pPr>
        <w:pStyle w:val="TEXTOPRENSA"/>
        <w:ind w:right="142"/>
      </w:pPr>
      <w:r w:rsidRPr="002E1FF2">
        <w:rPr>
          <w:noProof/>
          <w:lang w:val="en-US" w:eastAsia="en-US"/>
        </w:rPr>
        <w:pict>
          <v:rect id="Rectangle 235" o:spid="_x0000_s1127" style="position:absolute;left:0;text-align:left;margin-left:31.2pt;margin-top:2.85pt;width:177.2pt;height:10.75pt;z-index:2517739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" filled="f" strokecolor="red" strokeweight="1.5pt">
            <v:shadow on="t" opacity="24903f" origin=",.5" offset="0,.55556mm"/>
            <v:path arrowok="t"/>
          </v:rect>
        </w:pict>
      </w:r>
    </w:p>
    <w:p w:rsidR="0032478F" w:rsidRDefault="0032478F" w:rsidP="00FA3416">
      <w:pPr>
        <w:pStyle w:val="TEXTOPRENSA"/>
        <w:ind w:right="142"/>
      </w:pPr>
    </w:p>
    <w:p w:rsidR="0032478F" w:rsidRDefault="0032478F" w:rsidP="00FA3416">
      <w:pPr>
        <w:pStyle w:val="TEXTOPRENSA"/>
        <w:ind w:right="142"/>
      </w:pPr>
    </w:p>
    <w:p w:rsidR="0032478F" w:rsidRDefault="0032478F" w:rsidP="00FA3416">
      <w:pPr>
        <w:pStyle w:val="TEXTOPRENSA"/>
        <w:ind w:right="142"/>
      </w:pPr>
    </w:p>
    <w:p w:rsidR="0032478F" w:rsidRDefault="0032478F" w:rsidP="00FA3416">
      <w:pPr>
        <w:pStyle w:val="TEXTOPRENSA"/>
        <w:ind w:right="142"/>
      </w:pPr>
    </w:p>
    <w:p w:rsidR="005F0C40" w:rsidRDefault="005F0C40" w:rsidP="00FA3416">
      <w:pPr>
        <w:pStyle w:val="Epgrafe"/>
        <w:ind w:right="142"/>
        <w:rPr>
          <w:sz w:val="14"/>
        </w:rPr>
      </w:pPr>
    </w:p>
    <w:p w:rsidR="00D073CF" w:rsidRPr="00D073CF" w:rsidRDefault="00D073CF" w:rsidP="00FA3416">
      <w:pPr>
        <w:ind w:right="142"/>
      </w:pPr>
    </w:p>
    <w:p w:rsidR="00EC063B" w:rsidRDefault="00D46C3D" w:rsidP="00FA3416">
      <w:pPr>
        <w:pStyle w:val="Epgrafe"/>
        <w:ind w:right="142"/>
      </w:pPr>
      <w:bookmarkStart w:id="755" w:name="_Toc305609475"/>
      <w:bookmarkStart w:id="756" w:name="_Toc305609853"/>
      <w:r>
        <w:t xml:space="preserve">Gráfico </w:t>
      </w:r>
      <w:fldSimple w:instr=" STYLEREF  \s &quot;CAPITULO PRENSA&quot;  \* MERGEFORMAT ">
        <w:r w:rsidR="0039617E">
          <w:rPr>
            <w:noProof/>
          </w:rPr>
          <w:t>4</w:t>
        </w:r>
      </w:fldSimple>
      <w:r>
        <w:noBreakHyphen/>
      </w:r>
      <w:r w:rsidR="00E31BFC">
        <w:t>86</w:t>
      </w:r>
      <w:r w:rsidR="00CC28AD" w:rsidRPr="00A13333">
        <w:tab/>
        <w:t>Ubicación de la imagen</w:t>
      </w:r>
      <w:bookmarkEnd w:id="755"/>
      <w:bookmarkEnd w:id="756"/>
    </w:p>
    <w:p w:rsidR="00EC063B" w:rsidRDefault="00EC063B" w:rsidP="00FA3416">
      <w:pPr>
        <w:ind w:right="142"/>
      </w:pPr>
    </w:p>
    <w:p w:rsidR="00CC28AD" w:rsidRPr="00EC063B" w:rsidRDefault="00CC28AD" w:rsidP="00FA3416">
      <w:pPr>
        <w:ind w:right="142"/>
      </w:pPr>
    </w:p>
    <w:p w:rsidR="00CC28AD" w:rsidRDefault="00CC28AD" w:rsidP="00FA3416">
      <w:pPr>
        <w:pStyle w:val="Epgrafe"/>
        <w:ind w:right="142"/>
      </w:pPr>
    </w:p>
    <w:p w:rsidR="005A50B8" w:rsidRDefault="003079DC" w:rsidP="00FA3416">
      <w:pPr>
        <w:pStyle w:val="Ttulo2"/>
        <w:ind w:left="0" w:right="142" w:firstLine="0"/>
      </w:pPr>
      <w:bookmarkStart w:id="757" w:name="_Toc284541052"/>
      <w:bookmarkStart w:id="758" w:name="_Toc285809013"/>
      <w:bookmarkStart w:id="759" w:name="_Toc305593353"/>
      <w:bookmarkStart w:id="760" w:name="_Toc305595074"/>
      <w:bookmarkStart w:id="761" w:name="_Toc305611654"/>
      <w:r>
        <w:lastRenderedPageBreak/>
        <w:t>PASO 2: bloquear imagen</w:t>
      </w:r>
      <w:bookmarkEnd w:id="757"/>
      <w:bookmarkEnd w:id="758"/>
      <w:bookmarkEnd w:id="759"/>
      <w:bookmarkEnd w:id="760"/>
      <w:bookmarkEnd w:id="761"/>
    </w:p>
    <w:p w:rsidR="005A50B8" w:rsidRDefault="0032478F" w:rsidP="00FA3416">
      <w:pPr>
        <w:pStyle w:val="TEXTOPRENSA"/>
        <w:ind w:right="142"/>
      </w:pPr>
      <w:r>
        <w:rPr>
          <w:noProof/>
          <w:lang w:eastAsia="es-EC"/>
        </w:rPr>
        <w:drawing>
          <wp:anchor distT="0" distB="0" distL="114300" distR="114300" simplePos="0" relativeHeight="251803136" behindDoc="0" locked="0" layoutInCell="1" allowOverlap="1">
            <wp:simplePos x="0" y="0"/>
            <wp:positionH relativeFrom="column">
              <wp:posOffset>1147993</wp:posOffset>
            </wp:positionH>
            <wp:positionV relativeFrom="paragraph">
              <wp:posOffset>845942</wp:posOffset>
            </wp:positionV>
            <wp:extent cx="2646388" cy="3384000"/>
            <wp:effectExtent l="76200" t="38100" r="40005" b="102235"/>
            <wp:wrapNone/>
            <wp:docPr id="712" name="Imagen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69190" b="36972"/>
                    <a:stretch/>
                  </pic:blipFill>
                  <pic:spPr bwMode="auto">
                    <a:xfrm>
                      <a:off x="0" y="0"/>
                      <a:ext cx="2646388" cy="3384000"/>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D42094">
        <w:t xml:space="preserve">Luego de </w:t>
      </w:r>
      <w:r w:rsidR="003079DC">
        <w:t>obtener la imagen que necesitamos la sele</w:t>
      </w:r>
      <w:r w:rsidR="00D42094">
        <w:t>c</w:t>
      </w:r>
      <w:r w:rsidR="003079DC">
        <w:t xml:space="preserve">cionamos  y  nos dirigimos a </w:t>
      </w:r>
      <w:r w:rsidR="00D42094">
        <w:t xml:space="preserve">menú - </w:t>
      </w:r>
      <w:proofErr w:type="spellStart"/>
      <w:r w:rsidR="003079DC">
        <w:t>OBJECT</w:t>
      </w:r>
      <w:proofErr w:type="spellEnd"/>
      <w:r w:rsidR="003079DC">
        <w:t xml:space="preserve"> – </w:t>
      </w:r>
      <w:proofErr w:type="spellStart"/>
      <w:r w:rsidR="003079DC">
        <w:t>LOCK</w:t>
      </w:r>
      <w:proofErr w:type="spellEnd"/>
      <w:r w:rsidR="003079DC">
        <w:t xml:space="preserve">- </w:t>
      </w:r>
      <w:proofErr w:type="spellStart"/>
      <w:r w:rsidR="003079DC">
        <w:t>SELECT</w:t>
      </w:r>
      <w:r w:rsidR="00D42094">
        <w:t>ION</w:t>
      </w:r>
      <w:proofErr w:type="spellEnd"/>
      <w:r w:rsidR="00D42094">
        <w:t xml:space="preserve"> (ctrl.+2)</w:t>
      </w:r>
      <w:r w:rsidR="00606B81">
        <w:t xml:space="preserve"> para</w:t>
      </w:r>
      <w:r w:rsidR="003079DC">
        <w:t xml:space="preserve"> bloquearla </w:t>
      </w:r>
      <w:r w:rsidR="00606B81">
        <w:t>evitando</w:t>
      </w:r>
      <w:r w:rsidR="00D42094">
        <w:t xml:space="preserve"> que se mueva </w:t>
      </w:r>
      <w:r w:rsidR="002804DF">
        <w:t>al momento de estar trabajando</w:t>
      </w:r>
      <w:r>
        <w:t>.</w:t>
      </w:r>
    </w:p>
    <w:p w:rsidR="005A50B8" w:rsidRDefault="005A50B8" w:rsidP="00FA3416">
      <w:pPr>
        <w:pStyle w:val="TEXTOPRENSA"/>
        <w:ind w:right="142"/>
      </w:pPr>
    </w:p>
    <w:p w:rsidR="005A50B8" w:rsidRDefault="002E1FF2" w:rsidP="00FA3416">
      <w:pPr>
        <w:pStyle w:val="TEXTOPRENSA"/>
        <w:ind w:right="142"/>
      </w:pPr>
      <w:r w:rsidRPr="002E1FF2">
        <w:rPr>
          <w:noProof/>
          <w:lang w:val="en-US" w:eastAsia="en-US"/>
        </w:rPr>
        <w:pict>
          <v:rect id="Rectangle 237" o:spid="_x0000_s1126" style="position:absolute;left:0;text-align:left;margin-left:90.15pt;margin-top:19.1pt;width:199.8pt;height:10.75pt;z-index:25189734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" filled="f" strokecolor="red" strokeweight="1.5pt">
            <v:shadow on="t" opacity="24903f" origin=",.5" offset="0,.55556mm"/>
            <v:path arrowok="t"/>
          </v:rect>
        </w:pict>
      </w:r>
    </w:p>
    <w:p w:rsidR="005A50B8" w:rsidRDefault="005A50B8" w:rsidP="00FA3416">
      <w:pPr>
        <w:pStyle w:val="TEXTOPRENSA"/>
        <w:ind w:right="142"/>
      </w:pPr>
    </w:p>
    <w:p w:rsidR="005A50B8" w:rsidRDefault="005A50B8" w:rsidP="00FA3416">
      <w:pPr>
        <w:pStyle w:val="TEXTOPRENSA"/>
        <w:ind w:right="142"/>
      </w:pPr>
    </w:p>
    <w:p w:rsidR="005A50B8" w:rsidRDefault="00A878D4" w:rsidP="00FA3416">
      <w:pPr>
        <w:pStyle w:val="TEXTOPRENSA"/>
        <w:ind w:right="142"/>
      </w:pPr>
      <w:r>
        <w:rPr>
          <w:noProof/>
          <w:lang w:eastAsia="es-EC"/>
        </w:rPr>
        <w:drawing>
          <wp:anchor distT="0" distB="0" distL="114300" distR="114300" simplePos="0" relativeHeight="251805184" behindDoc="0" locked="0" layoutInCell="1" allowOverlap="1">
            <wp:simplePos x="0" y="0"/>
            <wp:positionH relativeFrom="column">
              <wp:posOffset>2661285</wp:posOffset>
            </wp:positionH>
            <wp:positionV relativeFrom="paragraph">
              <wp:posOffset>12700</wp:posOffset>
            </wp:positionV>
            <wp:extent cx="1697990" cy="1763395"/>
            <wp:effectExtent l="57150" t="19050" r="35560" b="65405"/>
            <wp:wrapNone/>
            <wp:docPr id="7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08752B.tmp"/>
                    <pic:cNvPicPr/>
                  </pic:nvPicPr>
                  <pic:blipFill>
                    <a:blip r:embed="rId14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697990" cy="1763395"/>
                    </a:xfrm>
                    <a:prstGeom prst="rect">
                      <a:avLst/>
                    </a:prstGeom>
                    <a:effectLst>
                      <a:outerShdw blurRad="50800" dist="38100" dir="8100000" algn="tr" rotWithShape="0">
                        <a:prstClr val="black">
                          <a:alpha val="40000"/>
                        </a:prstClr>
                      </a:outerShdw>
                    </a:effectLst>
                  </pic:spPr>
                </pic:pic>
              </a:graphicData>
            </a:graphic>
          </wp:anchor>
        </w:drawing>
      </w:r>
    </w:p>
    <w:p w:rsidR="005A50B8" w:rsidRDefault="005A50B8" w:rsidP="00FA3416">
      <w:pPr>
        <w:pStyle w:val="TEXTOPRENSA"/>
        <w:ind w:right="142"/>
      </w:pPr>
    </w:p>
    <w:p w:rsidR="005A50B8" w:rsidRDefault="005A50B8" w:rsidP="00FA3416">
      <w:pPr>
        <w:pStyle w:val="TEXTOPRENSA"/>
        <w:ind w:right="142"/>
      </w:pPr>
    </w:p>
    <w:p w:rsidR="005A50B8" w:rsidRDefault="005A50B8" w:rsidP="00FA3416">
      <w:pPr>
        <w:pStyle w:val="TEXTOPRENSA"/>
        <w:ind w:right="142"/>
      </w:pPr>
    </w:p>
    <w:p w:rsidR="005F0C40" w:rsidRDefault="005F0C40" w:rsidP="00FA3416">
      <w:pPr>
        <w:pStyle w:val="Epgrafe"/>
        <w:ind w:right="142"/>
        <w:rPr>
          <w:b w:val="0"/>
          <w:bCs w:val="0"/>
          <w:i w:val="0"/>
          <w:color w:val="000000" w:themeColor="text1"/>
          <w:sz w:val="24"/>
        </w:rPr>
      </w:pPr>
    </w:p>
    <w:p w:rsidR="00CC28AD" w:rsidRPr="0097004F" w:rsidRDefault="00D46C3D" w:rsidP="00FA3416">
      <w:pPr>
        <w:pStyle w:val="Epgrafe"/>
        <w:ind w:right="142"/>
      </w:pPr>
      <w:bookmarkStart w:id="762" w:name="_Toc305609476"/>
      <w:bookmarkStart w:id="763" w:name="_Toc305609854"/>
      <w:r>
        <w:t xml:space="preserve">Gráfico </w:t>
      </w:r>
      <w:fldSimple w:instr=" STYLEREF  \s &quot;CAPITULO PRENSA&quot;  \* MERGEFORMAT ">
        <w:r w:rsidR="0039617E">
          <w:rPr>
            <w:noProof/>
          </w:rPr>
          <w:t>4</w:t>
        </w:r>
      </w:fldSimple>
      <w:r>
        <w:noBreakHyphen/>
      </w:r>
      <w:r w:rsidR="00E31BFC">
        <w:t>87</w:t>
      </w:r>
      <w:r w:rsidR="00CC28AD" w:rsidRPr="0097004F">
        <w:tab/>
        <w:t>Imagen bloqueada</w:t>
      </w:r>
      <w:bookmarkEnd w:id="762"/>
      <w:bookmarkEnd w:id="763"/>
    </w:p>
    <w:p w:rsidR="006E4823" w:rsidRDefault="006E4823" w:rsidP="00FA3416">
      <w:pPr>
        <w:pStyle w:val="Ttulo2"/>
        <w:ind w:left="0" w:right="142" w:firstLine="0"/>
      </w:pPr>
      <w:bookmarkStart w:id="764" w:name="_Toc284541053"/>
      <w:bookmarkStart w:id="765" w:name="_Toc285809014"/>
      <w:bookmarkStart w:id="766" w:name="_Toc305593354"/>
      <w:bookmarkStart w:id="767" w:name="_Toc305595075"/>
      <w:bookmarkStart w:id="768" w:name="_Toc305611655"/>
      <w:r>
        <w:t xml:space="preserve">PASO 3: </w:t>
      </w:r>
      <w:r w:rsidR="00210EB9">
        <w:t>C</w:t>
      </w:r>
      <w:r w:rsidR="00A741B5">
        <w:t xml:space="preserve">REACIÓN </w:t>
      </w:r>
      <w:r w:rsidR="00CC1365">
        <w:t>de trazo</w:t>
      </w:r>
      <w:bookmarkEnd w:id="764"/>
      <w:bookmarkEnd w:id="765"/>
      <w:bookmarkEnd w:id="766"/>
      <w:bookmarkEnd w:id="767"/>
      <w:bookmarkEnd w:id="768"/>
    </w:p>
    <w:p w:rsidR="00A741B5" w:rsidRPr="00A741B5" w:rsidRDefault="00C15F7F" w:rsidP="00FA3416">
      <w:pPr>
        <w:pStyle w:val="TEXTOPRENSA"/>
        <w:ind w:right="142"/>
      </w:pPr>
      <w:r>
        <w:rPr>
          <w:noProof/>
          <w:lang w:eastAsia="es-EC"/>
        </w:rPr>
        <w:drawing>
          <wp:anchor distT="0" distB="0" distL="114300" distR="114300" simplePos="0" relativeHeight="251807232" behindDoc="0" locked="0" layoutInCell="1" allowOverlap="1">
            <wp:simplePos x="0" y="0"/>
            <wp:positionH relativeFrom="margin">
              <wp:posOffset>946785</wp:posOffset>
            </wp:positionH>
            <wp:positionV relativeFrom="paragraph">
              <wp:posOffset>850265</wp:posOffset>
            </wp:positionV>
            <wp:extent cx="1699895" cy="1768475"/>
            <wp:effectExtent l="57150" t="19050" r="33655" b="60325"/>
            <wp:wrapNone/>
            <wp:docPr id="769" name="Imagen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1139" t="11828" r="37290" b="35612"/>
                    <a:stretch/>
                  </pic:blipFill>
                  <pic:spPr bwMode="auto">
                    <a:xfrm>
                      <a:off x="0" y="0"/>
                      <a:ext cx="1699895" cy="1768475"/>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lang w:eastAsia="es-EC"/>
        </w:rPr>
        <w:drawing>
          <wp:anchor distT="0" distB="0" distL="114300" distR="114300" simplePos="0" relativeHeight="251809280" behindDoc="0" locked="0" layoutInCell="1" allowOverlap="1">
            <wp:simplePos x="0" y="0"/>
            <wp:positionH relativeFrom="column">
              <wp:posOffset>2813685</wp:posOffset>
            </wp:positionH>
            <wp:positionV relativeFrom="paragraph">
              <wp:posOffset>850265</wp:posOffset>
            </wp:positionV>
            <wp:extent cx="1692275" cy="1769745"/>
            <wp:effectExtent l="57150" t="19050" r="41275" b="59055"/>
            <wp:wrapNone/>
            <wp:docPr id="77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089376.tmp"/>
                    <pic:cNvPicPr/>
                  </pic:nvPicPr>
                  <pic:blipFill rotWithShape="1">
                    <a:blip r:embed="rId14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591"/>
                    <a:stretch/>
                  </pic:blipFill>
                  <pic:spPr bwMode="auto">
                    <a:xfrm>
                      <a:off x="0" y="0"/>
                      <a:ext cx="1692275" cy="1769745"/>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625132">
        <w:t xml:space="preserve">En la barra de herramientas seleccionamos la opción </w:t>
      </w:r>
      <w:r w:rsidR="00326F35">
        <w:t xml:space="preserve">PEN </w:t>
      </w:r>
      <w:proofErr w:type="spellStart"/>
      <w:r w:rsidR="00326F35">
        <w:t>TOOL</w:t>
      </w:r>
      <w:proofErr w:type="spellEnd"/>
      <w:r w:rsidR="00625132">
        <w:t xml:space="preserve"> (pluma), </w:t>
      </w:r>
      <w:r w:rsidR="00AE2EE3">
        <w:t>d</w:t>
      </w:r>
      <w:r w:rsidR="00625132">
        <w:t>e ahí comenzamos a realizar los trazos correspondiente</w:t>
      </w:r>
      <w:r w:rsidR="00326F35">
        <w:t>s</w:t>
      </w:r>
      <w:r w:rsidR="00625132">
        <w:t xml:space="preserve"> </w:t>
      </w:r>
      <w:r w:rsidR="00AE2EE3">
        <w:t xml:space="preserve">siguiendo el contorno de  la imagen </w:t>
      </w:r>
      <w:r w:rsidR="00E74B38">
        <w:t>hasta concluir con está</w:t>
      </w:r>
      <w:r w:rsidR="00401A1C">
        <w:t>.</w:t>
      </w:r>
    </w:p>
    <w:p w:rsidR="005A50B8" w:rsidRDefault="005A50B8" w:rsidP="00FA3416">
      <w:pPr>
        <w:pStyle w:val="TEXTOPRENSA"/>
        <w:ind w:right="142"/>
      </w:pPr>
    </w:p>
    <w:p w:rsidR="005A50B8" w:rsidRDefault="005A50B8" w:rsidP="00FA3416">
      <w:pPr>
        <w:pStyle w:val="TEXTOPRENSA"/>
        <w:ind w:right="142"/>
      </w:pPr>
    </w:p>
    <w:p w:rsidR="005A50B8" w:rsidRDefault="005A50B8" w:rsidP="00FA3416">
      <w:pPr>
        <w:pStyle w:val="TEXTOPRENSA"/>
        <w:ind w:right="142"/>
      </w:pPr>
    </w:p>
    <w:p w:rsidR="0032478F" w:rsidRDefault="0032478F" w:rsidP="00FA3416">
      <w:pPr>
        <w:pStyle w:val="Epgrafe"/>
        <w:ind w:right="142"/>
        <w:rPr>
          <w:b w:val="0"/>
          <w:bCs w:val="0"/>
          <w:i w:val="0"/>
          <w:color w:val="000000" w:themeColor="text1"/>
          <w:sz w:val="24"/>
        </w:rPr>
      </w:pPr>
      <w:bookmarkStart w:id="769" w:name="_Toc284541054"/>
    </w:p>
    <w:p w:rsidR="005F0C40" w:rsidRDefault="005F0C40" w:rsidP="00FA3416">
      <w:pPr>
        <w:ind w:right="142"/>
      </w:pPr>
    </w:p>
    <w:p w:rsidR="005F0C40" w:rsidRPr="0032478F" w:rsidRDefault="005F0C40" w:rsidP="00FA3416">
      <w:pPr>
        <w:ind w:right="142"/>
      </w:pPr>
    </w:p>
    <w:p w:rsidR="00EC063B" w:rsidRDefault="00D46C3D" w:rsidP="00FA3416">
      <w:pPr>
        <w:pStyle w:val="Epgrafe"/>
        <w:ind w:right="142"/>
      </w:pPr>
      <w:bookmarkStart w:id="770" w:name="_Toc305609477"/>
      <w:bookmarkStart w:id="771" w:name="_Toc305609855"/>
      <w:r>
        <w:t xml:space="preserve">Gráfico </w:t>
      </w:r>
      <w:fldSimple w:instr=" STYLEREF  \s &quot;CAPITULO PRENSA&quot;  \* MERGEFORMAT ">
        <w:r w:rsidR="0039617E">
          <w:rPr>
            <w:noProof/>
          </w:rPr>
          <w:t>4</w:t>
        </w:r>
      </w:fldSimple>
      <w:r>
        <w:noBreakHyphen/>
      </w:r>
      <w:r w:rsidR="00E31BFC">
        <w:t>88</w:t>
      </w:r>
      <w:r w:rsidR="00BC127D" w:rsidRPr="0097004F">
        <w:tab/>
        <w:t>Proceso del trazo</w:t>
      </w:r>
      <w:bookmarkEnd w:id="770"/>
      <w:bookmarkEnd w:id="771"/>
    </w:p>
    <w:p w:rsidR="00EC063B" w:rsidRDefault="00EC063B" w:rsidP="00FA3416">
      <w:pPr>
        <w:ind w:right="142"/>
      </w:pPr>
    </w:p>
    <w:p w:rsidR="00BC127D" w:rsidRPr="00EC063B" w:rsidRDefault="00BC127D" w:rsidP="00FA3416">
      <w:pPr>
        <w:ind w:right="142"/>
      </w:pPr>
    </w:p>
    <w:p w:rsidR="00D338AD" w:rsidRDefault="00D338AD" w:rsidP="00FA3416">
      <w:pPr>
        <w:pStyle w:val="Ttulo2"/>
        <w:ind w:left="0" w:right="142" w:firstLine="0"/>
      </w:pPr>
      <w:bookmarkStart w:id="772" w:name="_Toc285809015"/>
      <w:bookmarkStart w:id="773" w:name="_Toc305593355"/>
      <w:bookmarkStart w:id="774" w:name="_Toc305595076"/>
      <w:bookmarkStart w:id="775" w:name="_Toc305611656"/>
      <w:r>
        <w:lastRenderedPageBreak/>
        <w:t xml:space="preserve">PASO 4: </w:t>
      </w:r>
      <w:r w:rsidR="00550041">
        <w:t>Finalizar trazado</w:t>
      </w:r>
      <w:bookmarkEnd w:id="769"/>
      <w:bookmarkEnd w:id="772"/>
      <w:bookmarkEnd w:id="773"/>
      <w:bookmarkEnd w:id="774"/>
      <w:bookmarkEnd w:id="775"/>
    </w:p>
    <w:p w:rsidR="009E6EE8" w:rsidRDefault="009E6EE8" w:rsidP="00FA3416">
      <w:pPr>
        <w:pStyle w:val="TEXTOPRENSA"/>
        <w:ind w:right="142"/>
      </w:pPr>
      <w:r>
        <w:t>Una vez terminado todos los trazos se desbloquea la imagen de referencia (ctrl.+alt+2)</w:t>
      </w:r>
      <w:r w:rsidR="00D338AD">
        <w:t xml:space="preserve">, </w:t>
      </w:r>
      <w:r w:rsidR="00F24130">
        <w:t>o nos dirig</w:t>
      </w:r>
      <w:r w:rsidR="00326F35">
        <w:t xml:space="preserve">imos a la barra de menú – </w:t>
      </w:r>
      <w:proofErr w:type="spellStart"/>
      <w:r w:rsidR="00326F35">
        <w:t>OBJECT</w:t>
      </w:r>
      <w:proofErr w:type="spellEnd"/>
      <w:r w:rsidR="00F24130">
        <w:t xml:space="preserve"> –</w:t>
      </w:r>
      <w:proofErr w:type="spellStart"/>
      <w:r w:rsidR="00326F35">
        <w:t>UNLOCK</w:t>
      </w:r>
      <w:proofErr w:type="spellEnd"/>
      <w:r w:rsidR="00326F35">
        <w:t xml:space="preserve"> </w:t>
      </w:r>
      <w:r w:rsidR="00F24130">
        <w:t xml:space="preserve"> (desbloquear) </w:t>
      </w:r>
      <w:r w:rsidR="00D338AD">
        <w:t xml:space="preserve">la eliminamos y nos quedamos con la imagen ya </w:t>
      </w:r>
      <w:proofErr w:type="spellStart"/>
      <w:r w:rsidR="00D338AD">
        <w:t>vectorizada</w:t>
      </w:r>
      <w:proofErr w:type="spellEnd"/>
      <w:r w:rsidR="00E74B38">
        <w:t>.</w:t>
      </w:r>
    </w:p>
    <w:p w:rsidR="005A50B8" w:rsidRDefault="004340A8" w:rsidP="00FA3416">
      <w:pPr>
        <w:pStyle w:val="TEXTOPRENSA"/>
        <w:ind w:right="142"/>
      </w:pPr>
      <w:r>
        <w:rPr>
          <w:noProof/>
          <w:lang w:eastAsia="es-EC"/>
        </w:rPr>
        <w:drawing>
          <wp:anchor distT="0" distB="0" distL="114300" distR="114300" simplePos="0" relativeHeight="251811328" behindDoc="0" locked="0" layoutInCell="1" allowOverlap="1">
            <wp:simplePos x="0" y="0"/>
            <wp:positionH relativeFrom="column">
              <wp:posOffset>984885</wp:posOffset>
            </wp:positionH>
            <wp:positionV relativeFrom="paragraph">
              <wp:posOffset>111760</wp:posOffset>
            </wp:positionV>
            <wp:extent cx="1748790" cy="1799590"/>
            <wp:effectExtent l="57150" t="19050" r="41910" b="48260"/>
            <wp:wrapNone/>
            <wp:docPr id="7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089C8C.tmp"/>
                    <pic:cNvPicPr/>
                  </pic:nvPicPr>
                  <pic:blipFill>
                    <a:blip r:embed="rId14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48790" cy="1799590"/>
                    </a:xfrm>
                    <a:prstGeom prst="rect">
                      <a:avLst/>
                    </a:prstGeom>
                    <a:effectLst>
                      <a:outerShdw blurRad="50800" dist="38100" dir="8100000" algn="tr" rotWithShape="0">
                        <a:prstClr val="black">
                          <a:alpha val="40000"/>
                        </a:prstClr>
                      </a:outerShdw>
                    </a:effectLst>
                  </pic:spPr>
                </pic:pic>
              </a:graphicData>
            </a:graphic>
          </wp:anchor>
        </w:drawing>
      </w:r>
      <w:r>
        <w:rPr>
          <w:noProof/>
          <w:lang w:eastAsia="es-EC"/>
        </w:rPr>
        <w:drawing>
          <wp:anchor distT="0" distB="0" distL="114300" distR="114300" simplePos="0" relativeHeight="251813376" behindDoc="0" locked="0" layoutInCell="1" allowOverlap="1">
            <wp:simplePos x="0" y="0"/>
            <wp:positionH relativeFrom="column">
              <wp:posOffset>2823210</wp:posOffset>
            </wp:positionH>
            <wp:positionV relativeFrom="paragraph">
              <wp:posOffset>111760</wp:posOffset>
            </wp:positionV>
            <wp:extent cx="1738630" cy="1799590"/>
            <wp:effectExtent l="57150" t="19050" r="33020" b="48260"/>
            <wp:wrapNone/>
            <wp:docPr id="77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08732C.tmp"/>
                    <pic:cNvPicPr/>
                  </pic:nvPicPr>
                  <pic:blipFill>
                    <a:blip r:embed="rId14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38630" cy="1799590"/>
                    </a:xfrm>
                    <a:prstGeom prst="rect">
                      <a:avLst/>
                    </a:prstGeom>
                    <a:effectLst>
                      <a:outerShdw blurRad="50800" dist="38100" dir="8100000" algn="tr" rotWithShape="0">
                        <a:prstClr val="black">
                          <a:alpha val="40000"/>
                        </a:prstClr>
                      </a:outerShdw>
                    </a:effectLst>
                  </pic:spPr>
                </pic:pic>
              </a:graphicData>
            </a:graphic>
          </wp:anchor>
        </w:drawing>
      </w:r>
    </w:p>
    <w:p w:rsidR="005A50B8" w:rsidRDefault="005A50B8" w:rsidP="00FA3416">
      <w:pPr>
        <w:pStyle w:val="TEXTOPRENSA"/>
        <w:ind w:right="142"/>
      </w:pPr>
    </w:p>
    <w:p w:rsidR="005A50B8" w:rsidRDefault="005A50B8" w:rsidP="00FA3416">
      <w:pPr>
        <w:pStyle w:val="TEXTOPRENSA"/>
        <w:ind w:right="142"/>
      </w:pPr>
    </w:p>
    <w:p w:rsidR="005A50B8" w:rsidRDefault="005A50B8" w:rsidP="00FA3416">
      <w:pPr>
        <w:pStyle w:val="TEXTOPRENSA"/>
        <w:ind w:right="142"/>
      </w:pPr>
    </w:p>
    <w:p w:rsidR="005A50B8" w:rsidRDefault="005A50B8" w:rsidP="00FA3416">
      <w:pPr>
        <w:pStyle w:val="TEXTOPRENSA"/>
        <w:ind w:right="142"/>
      </w:pPr>
    </w:p>
    <w:p w:rsidR="00181767" w:rsidRPr="0097004F" w:rsidRDefault="00D46C3D" w:rsidP="00FA3416">
      <w:pPr>
        <w:pStyle w:val="Epgrafe"/>
        <w:ind w:right="142"/>
      </w:pPr>
      <w:bookmarkStart w:id="776" w:name="_Toc305609478"/>
      <w:bookmarkStart w:id="777" w:name="_Toc305609856"/>
      <w:r>
        <w:t xml:space="preserve">Gráfico </w:t>
      </w:r>
      <w:fldSimple w:instr=" STYLEREF  \s &quot;CAPITULO PRENSA&quot;  \* MERGEFORMAT ">
        <w:r w:rsidR="0039617E">
          <w:rPr>
            <w:noProof/>
          </w:rPr>
          <w:t>4</w:t>
        </w:r>
      </w:fldSimple>
      <w:r>
        <w:noBreakHyphen/>
      </w:r>
      <w:r w:rsidR="00E31BFC">
        <w:t>89</w:t>
      </w:r>
      <w:r w:rsidR="00181767" w:rsidRPr="0097004F">
        <w:tab/>
        <w:t xml:space="preserve">Imagen </w:t>
      </w:r>
      <w:proofErr w:type="spellStart"/>
      <w:r w:rsidR="00181767" w:rsidRPr="0097004F">
        <w:t>vectorizada</w:t>
      </w:r>
      <w:bookmarkEnd w:id="776"/>
      <w:bookmarkEnd w:id="777"/>
      <w:proofErr w:type="spellEnd"/>
    </w:p>
    <w:p w:rsidR="005A50B8" w:rsidRDefault="005A50B8" w:rsidP="00FA3416">
      <w:pPr>
        <w:pStyle w:val="TEXTOPRENSA"/>
        <w:ind w:right="142"/>
      </w:pPr>
    </w:p>
    <w:p w:rsidR="005A50B8" w:rsidRDefault="005A50B8"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207D6E" w:rsidRDefault="00207D6E" w:rsidP="00FA3416">
      <w:pPr>
        <w:pStyle w:val="TEXTOPRENSA"/>
        <w:ind w:right="142"/>
      </w:pPr>
    </w:p>
    <w:p w:rsidR="00710DBE" w:rsidRDefault="00710DBE" w:rsidP="00FA3416">
      <w:pPr>
        <w:pStyle w:val="TITULOPRENSA"/>
        <w:ind w:left="0" w:right="142" w:firstLine="0"/>
      </w:pPr>
      <w:bookmarkStart w:id="778" w:name="_Toc285809016"/>
      <w:bookmarkStart w:id="779" w:name="_Toc305593356"/>
      <w:bookmarkStart w:id="780" w:name="_Toc305595077"/>
      <w:bookmarkStart w:id="781" w:name="_Toc305611657"/>
      <w:bookmarkStart w:id="782" w:name="_Toc284541055"/>
      <w:r>
        <w:lastRenderedPageBreak/>
        <w:t xml:space="preserve">PERSONAJES, </w:t>
      </w:r>
      <w:proofErr w:type="spellStart"/>
      <w:r>
        <w:t>I</w:t>
      </w:r>
      <w:r w:rsidR="00DF0554">
        <w:t>MAGOTIPOS</w:t>
      </w:r>
      <w:proofErr w:type="spellEnd"/>
      <w:r>
        <w:t xml:space="preserve"> Y FIGURAS VECTORIALES</w:t>
      </w:r>
      <w:bookmarkEnd w:id="778"/>
      <w:bookmarkEnd w:id="779"/>
      <w:bookmarkEnd w:id="780"/>
      <w:r w:rsidR="005F0C40">
        <w:t>.</w:t>
      </w:r>
      <w:bookmarkEnd w:id="781"/>
      <w:r w:rsidR="00DF0554">
        <w:t xml:space="preserve"> </w:t>
      </w:r>
      <w:bookmarkEnd w:id="782"/>
    </w:p>
    <w:p w:rsidR="0032478F" w:rsidRDefault="00E92DF9" w:rsidP="00FA3416">
      <w:pPr>
        <w:pStyle w:val="TEXTOPRENSA"/>
        <w:ind w:right="142"/>
      </w:pPr>
      <w:r>
        <w:t>Para mayor calidad de acabado</w:t>
      </w:r>
      <w:r w:rsidR="00F1669E">
        <w:t>,</w:t>
      </w:r>
      <w:r w:rsidR="00456EAA">
        <w:t xml:space="preserve"> </w:t>
      </w:r>
      <w:r w:rsidR="00B822E3">
        <w:t xml:space="preserve">en </w:t>
      </w:r>
      <w:proofErr w:type="spellStart"/>
      <w:r w:rsidR="00D33115">
        <w:t>I</w:t>
      </w:r>
      <w:r w:rsidR="00B822E3">
        <w:t>llustrator</w:t>
      </w:r>
      <w:proofErr w:type="spellEnd"/>
      <w:r w:rsidR="00B822E3">
        <w:t xml:space="preserve"> </w:t>
      </w:r>
      <w:r>
        <w:t>hemos creado y utilizado imágenes</w:t>
      </w:r>
      <w:r w:rsidR="00F1669E">
        <w:t xml:space="preserve"> vectoriales para</w:t>
      </w:r>
      <w:r w:rsidR="00456EAA">
        <w:t xml:space="preserve"> </w:t>
      </w:r>
      <w:r w:rsidR="00AB4E72">
        <w:t>nuestra revista</w:t>
      </w:r>
      <w:r w:rsidR="00AA048A">
        <w:t xml:space="preserve">, </w:t>
      </w:r>
      <w:r w:rsidR="00B822E3">
        <w:t xml:space="preserve">que luego </w:t>
      </w:r>
      <w:r w:rsidR="00F1669E">
        <w:t xml:space="preserve">serán </w:t>
      </w:r>
      <w:r w:rsidR="00B822E3">
        <w:t xml:space="preserve">armados o diagramados en </w:t>
      </w:r>
      <w:proofErr w:type="spellStart"/>
      <w:r w:rsidR="00D33115">
        <w:t>I</w:t>
      </w:r>
      <w:r w:rsidR="00B822E3">
        <w:t>ndesign</w:t>
      </w:r>
      <w:proofErr w:type="spellEnd"/>
      <w:r w:rsidR="00B822E3">
        <w:t>.</w:t>
      </w:r>
      <w:r w:rsidR="0032478F">
        <w:t xml:space="preserve"> </w:t>
      </w:r>
    </w:p>
    <w:p w:rsidR="006900D9" w:rsidRPr="00E259AB" w:rsidRDefault="00E92DF9" w:rsidP="00FA3416">
      <w:pPr>
        <w:pStyle w:val="TEXTOPRENSA"/>
        <w:ind w:right="142"/>
      </w:pPr>
      <w:r>
        <w:t>A continuación se muestran algunos ejemplos:</w:t>
      </w:r>
    </w:p>
    <w:p w:rsidR="00091503" w:rsidRDefault="00091503" w:rsidP="00FA3416">
      <w:pPr>
        <w:pStyle w:val="Ttulo2"/>
        <w:ind w:left="0" w:right="142" w:firstLine="0"/>
      </w:pPr>
      <w:bookmarkStart w:id="783" w:name="_Toc284541056"/>
      <w:bookmarkStart w:id="784" w:name="_Toc285809017"/>
      <w:bookmarkStart w:id="785" w:name="_Toc305593357"/>
      <w:bookmarkStart w:id="786" w:name="_Toc305595078"/>
      <w:bookmarkStart w:id="787" w:name="_Toc305611658"/>
      <w:r w:rsidRPr="00E1503F">
        <w:t>PERSONAJES</w:t>
      </w:r>
      <w:r w:rsidR="00E1503F" w:rsidRPr="00E1503F">
        <w:t>:</w:t>
      </w:r>
      <w:bookmarkEnd w:id="783"/>
      <w:bookmarkEnd w:id="784"/>
      <w:bookmarkEnd w:id="785"/>
      <w:bookmarkEnd w:id="786"/>
      <w:bookmarkEnd w:id="787"/>
    </w:p>
    <w:p w:rsidR="000E77EA" w:rsidRDefault="0032478F" w:rsidP="00FA3416">
      <w:pPr>
        <w:pStyle w:val="TEXTOPRENSA"/>
        <w:ind w:right="142"/>
      </w:pPr>
      <w:r w:rsidRPr="0032478F">
        <w:rPr>
          <w:noProof/>
          <w:lang w:eastAsia="es-EC"/>
        </w:rPr>
        <w:t>Le</w:t>
      </w:r>
      <w:r w:rsidR="00C807B1" w:rsidRPr="00CD6253">
        <w:t xml:space="preserve"> mostramos varios de los personajes </w:t>
      </w:r>
      <w:r w:rsidR="00CD6253">
        <w:t xml:space="preserve">(guerreros, hadas) </w:t>
      </w:r>
      <w:r w:rsidR="00C807B1" w:rsidRPr="00CD6253">
        <w:t>que aparecen en la revista “</w:t>
      </w:r>
      <w:proofErr w:type="spellStart"/>
      <w:r w:rsidR="00C807B1" w:rsidRPr="00CD6253">
        <w:t>GAME-RATER</w:t>
      </w:r>
      <w:proofErr w:type="spellEnd"/>
      <w:r w:rsidR="00C807B1" w:rsidRPr="00CD6253">
        <w:t xml:space="preserve">”, como </w:t>
      </w:r>
      <w:proofErr w:type="spellStart"/>
      <w:r w:rsidR="00C807B1" w:rsidRPr="00CD6253">
        <w:t>Cra</w:t>
      </w:r>
      <w:proofErr w:type="spellEnd"/>
      <w:r w:rsidR="00C807B1" w:rsidRPr="00CD6253">
        <w:t xml:space="preserve">, </w:t>
      </w:r>
      <w:proofErr w:type="spellStart"/>
      <w:r w:rsidR="00C807B1" w:rsidRPr="00CD6253">
        <w:t>Ecaflip</w:t>
      </w:r>
      <w:proofErr w:type="spellEnd"/>
      <w:r w:rsidR="00C807B1" w:rsidRPr="00CD6253">
        <w:t>,</w:t>
      </w:r>
      <w:r w:rsidR="00CD6253">
        <w:t xml:space="preserve"> </w:t>
      </w:r>
      <w:proofErr w:type="spellStart"/>
      <w:r w:rsidR="00CD6253">
        <w:t>Iop</w:t>
      </w:r>
      <w:proofErr w:type="spellEnd"/>
      <w:r w:rsidR="00CD6253">
        <w:t xml:space="preserve">, </w:t>
      </w:r>
      <w:proofErr w:type="spellStart"/>
      <w:r w:rsidR="00CD6253">
        <w:t>Feca</w:t>
      </w:r>
      <w:proofErr w:type="spellEnd"/>
      <w:r w:rsidR="00CD6253">
        <w:t>, etc.</w:t>
      </w:r>
    </w:p>
    <w:p w:rsidR="0032478F" w:rsidRPr="00C807B1" w:rsidRDefault="00EC30DD" w:rsidP="00FA3416">
      <w:pPr>
        <w:pStyle w:val="TEXTOPRENSA"/>
        <w:ind w:right="142"/>
      </w:pPr>
      <w:r>
        <w:rPr>
          <w:noProof/>
          <w:lang w:eastAsia="es-EC"/>
        </w:rPr>
        <w:drawing>
          <wp:anchor distT="0" distB="0" distL="114300" distR="114300" simplePos="0" relativeHeight="251792896" behindDoc="0" locked="0" layoutInCell="1" allowOverlap="1">
            <wp:simplePos x="0" y="0"/>
            <wp:positionH relativeFrom="margin">
              <wp:align>center</wp:align>
            </wp:positionH>
            <wp:positionV relativeFrom="paragraph">
              <wp:posOffset>157861</wp:posOffset>
            </wp:positionV>
            <wp:extent cx="3988435" cy="5323459"/>
            <wp:effectExtent l="101600" t="0" r="24765" b="35941"/>
            <wp:wrapNone/>
            <wp:docPr id="28" name="Imagen 7" descr="C:\Documents and Settings\user\Escritorio\documento johana\vectores jpg  psd y ai\figuras y personaj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er\Escritorio\documento johana\vectores jpg  psd y ai\figuras y personajes.jpg"/>
                    <pic:cNvPicPr>
                      <a:picLocks noChangeAspect="1" noChangeArrowheads="1"/>
                    </pic:cNvPicPr>
                  </pic:nvPicPr>
                  <pic:blipFill rotWithShape="1">
                    <a:blip r:embed="rId147" cstate="print"/>
                    <a:srcRect l="717" t="2467" r="955" b="2699"/>
                    <a:stretch/>
                  </pic:blipFill>
                  <pic:spPr bwMode="auto">
                    <a:xfrm>
                      <a:off x="0" y="0"/>
                      <a:ext cx="3988435" cy="5323459"/>
                    </a:xfrm>
                    <a:prstGeom prst="rect">
                      <a:avLst/>
                    </a:prstGeom>
                    <a:noFill/>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280CCF" w:rsidRPr="00280CCF" w:rsidRDefault="00280CCF" w:rsidP="00FA3416">
      <w:pPr>
        <w:ind w:right="142"/>
      </w:pPr>
    </w:p>
    <w:p w:rsidR="00261F14" w:rsidRPr="00CD6253" w:rsidRDefault="00261F14" w:rsidP="00FA3416">
      <w:pPr>
        <w:pStyle w:val="TEXTOPRENSA"/>
        <w:ind w:right="142"/>
      </w:pPr>
    </w:p>
    <w:p w:rsidR="00710DBE" w:rsidRDefault="00710DBE" w:rsidP="00FA3416">
      <w:pPr>
        <w:pStyle w:val="TEXTOPRENSA"/>
        <w:ind w:right="142"/>
        <w:rPr>
          <w:b/>
        </w:rPr>
      </w:pPr>
    </w:p>
    <w:p w:rsidR="00E1503F" w:rsidRDefault="00E1503F" w:rsidP="00FA3416">
      <w:pPr>
        <w:pStyle w:val="TEXTOPRENSA"/>
        <w:ind w:right="142"/>
        <w:rPr>
          <w:b/>
        </w:rPr>
      </w:pPr>
    </w:p>
    <w:p w:rsidR="00B15505" w:rsidRDefault="00B15505" w:rsidP="00FA3416">
      <w:pPr>
        <w:pStyle w:val="TEXTOPRENSA"/>
        <w:ind w:right="142"/>
        <w:rPr>
          <w:b/>
        </w:rPr>
      </w:pPr>
    </w:p>
    <w:p w:rsidR="00B15505" w:rsidRDefault="00B15505" w:rsidP="00FA3416">
      <w:pPr>
        <w:pStyle w:val="TEXTOPRENSA"/>
        <w:ind w:right="142"/>
        <w:rPr>
          <w:b/>
        </w:rPr>
      </w:pPr>
    </w:p>
    <w:p w:rsidR="00B15505" w:rsidRDefault="00B15505" w:rsidP="00FA3416">
      <w:pPr>
        <w:pStyle w:val="TEXTOPRENSA"/>
        <w:ind w:right="142"/>
        <w:rPr>
          <w:b/>
        </w:rPr>
      </w:pPr>
    </w:p>
    <w:p w:rsidR="001B2C99" w:rsidRDefault="001B2C99" w:rsidP="00FA3416">
      <w:pPr>
        <w:pStyle w:val="TEXTOPRENSA"/>
        <w:ind w:right="142"/>
        <w:rPr>
          <w:b/>
        </w:rPr>
      </w:pPr>
    </w:p>
    <w:p w:rsidR="001B2C99" w:rsidRDefault="001B2C99" w:rsidP="00FA3416">
      <w:pPr>
        <w:pStyle w:val="TEXTOPRENSA"/>
        <w:ind w:right="142"/>
        <w:rPr>
          <w:b/>
        </w:rPr>
      </w:pPr>
    </w:p>
    <w:p w:rsidR="00D85B8F" w:rsidRDefault="00D85B8F" w:rsidP="00FA3416">
      <w:pPr>
        <w:pStyle w:val="TEXTOPRENSA"/>
        <w:ind w:right="142"/>
        <w:rPr>
          <w:b/>
        </w:rPr>
      </w:pPr>
    </w:p>
    <w:p w:rsidR="00EC30DD" w:rsidRDefault="00EC30DD" w:rsidP="00FA3416">
      <w:pPr>
        <w:pStyle w:val="TEXTOPRENSA"/>
        <w:ind w:right="142"/>
        <w:rPr>
          <w:b/>
        </w:rPr>
      </w:pPr>
    </w:p>
    <w:p w:rsidR="00D85B8F" w:rsidRDefault="00D85B8F" w:rsidP="00FA3416">
      <w:pPr>
        <w:pStyle w:val="TEXTOPRENSA"/>
        <w:ind w:right="142"/>
        <w:rPr>
          <w:b/>
        </w:rPr>
      </w:pPr>
    </w:p>
    <w:p w:rsidR="00D85B8F" w:rsidRDefault="00D85B8F" w:rsidP="00FA3416">
      <w:pPr>
        <w:pStyle w:val="TEXTOPRENSA"/>
        <w:ind w:right="142"/>
        <w:rPr>
          <w:b/>
        </w:rPr>
      </w:pPr>
    </w:p>
    <w:p w:rsidR="0032478F" w:rsidRPr="0032478F" w:rsidRDefault="0032478F" w:rsidP="00FA3416">
      <w:pPr>
        <w:ind w:right="142"/>
      </w:pPr>
    </w:p>
    <w:p w:rsidR="00EC30DD" w:rsidRDefault="00D46C3D" w:rsidP="00FA3416">
      <w:pPr>
        <w:pStyle w:val="Epgrafe"/>
        <w:ind w:right="142"/>
      </w:pPr>
      <w:bookmarkStart w:id="788" w:name="_Toc305609479"/>
      <w:bookmarkStart w:id="789" w:name="_Toc305609857"/>
      <w:r>
        <w:t xml:space="preserve">Gráfico </w:t>
      </w:r>
      <w:fldSimple w:instr=" STYLEREF  \s &quot;CAPITULO PRENSA&quot;  \* MERGEFORMAT ">
        <w:r w:rsidR="0039617E">
          <w:rPr>
            <w:noProof/>
          </w:rPr>
          <w:t>4</w:t>
        </w:r>
      </w:fldSimple>
      <w:r>
        <w:noBreakHyphen/>
      </w:r>
      <w:r w:rsidR="00E31BFC">
        <w:t>90</w:t>
      </w:r>
      <w:r w:rsidR="00C03F3F" w:rsidRPr="0097004F">
        <w:tab/>
        <w:t>Personajes varios</w:t>
      </w:r>
      <w:bookmarkEnd w:id="788"/>
      <w:bookmarkEnd w:id="789"/>
    </w:p>
    <w:p w:rsidR="00C03F3F" w:rsidRPr="00EC30DD" w:rsidRDefault="00C03F3F" w:rsidP="00FA3416">
      <w:pPr>
        <w:ind w:right="142"/>
      </w:pPr>
    </w:p>
    <w:p w:rsidR="00F72AF1" w:rsidRDefault="00F72AF1" w:rsidP="00FA3416">
      <w:pPr>
        <w:pStyle w:val="Ttulo2"/>
        <w:ind w:left="0" w:right="142" w:firstLine="0"/>
      </w:pPr>
      <w:bookmarkStart w:id="790" w:name="_Toc284541057"/>
      <w:bookmarkStart w:id="791" w:name="_Toc285809018"/>
      <w:bookmarkStart w:id="792" w:name="_Toc305593358"/>
      <w:bookmarkStart w:id="793" w:name="_Toc305595079"/>
      <w:bookmarkStart w:id="794" w:name="_Toc305611659"/>
      <w:proofErr w:type="spellStart"/>
      <w:r>
        <w:lastRenderedPageBreak/>
        <w:t>IMAGOTIPOS</w:t>
      </w:r>
      <w:bookmarkEnd w:id="790"/>
      <w:bookmarkEnd w:id="791"/>
      <w:bookmarkEnd w:id="792"/>
      <w:bookmarkEnd w:id="793"/>
      <w:bookmarkEnd w:id="794"/>
      <w:proofErr w:type="spellEnd"/>
    </w:p>
    <w:p w:rsidR="00E2638F" w:rsidRDefault="00F72AF1" w:rsidP="00FA3416">
      <w:pPr>
        <w:pStyle w:val="TEXTOPRENSA"/>
        <w:ind w:right="142"/>
      </w:pPr>
      <w:r>
        <w:t xml:space="preserve">El </w:t>
      </w:r>
      <w:proofErr w:type="spellStart"/>
      <w:r w:rsidR="00E2638F">
        <w:t>imagotipos</w:t>
      </w:r>
      <w:proofErr w:type="spellEnd"/>
      <w:r w:rsidR="00E74B38">
        <w:t xml:space="preserve"> es un recurso grá</w:t>
      </w:r>
      <w:r>
        <w:t xml:space="preserve">fico </w:t>
      </w:r>
      <w:r w:rsidR="00981610">
        <w:t xml:space="preserve">que sirve para reforzar la identidad de un producto, logrando la fácil memorización y </w:t>
      </w:r>
      <w:r w:rsidR="00E2638F">
        <w:t xml:space="preserve">diferenciación de los consumidores; </w:t>
      </w:r>
      <w:r w:rsidR="0040642E">
        <w:t>está</w:t>
      </w:r>
      <w:r>
        <w:t xml:space="preserve"> compuesto por dos elementos como es la imagen y el texto; la imagen se encuentra en la parte sup</w:t>
      </w:r>
      <w:r w:rsidR="00E2638F">
        <w:t>erior y el texto en la inferior, o la imagen a la izquierda y el texto a la derecha, etc. Eso ya es variable en cada caso y precisamente al estar independientes, tienen mucha mayor libertad para formar diversas composiciones.</w:t>
      </w:r>
    </w:p>
    <w:p w:rsidR="00DD11CA" w:rsidRPr="00E2638F" w:rsidRDefault="00456EAA" w:rsidP="00FA3416">
      <w:pPr>
        <w:pStyle w:val="TEXTOPRENSA"/>
        <w:ind w:right="142"/>
      </w:pPr>
      <w:r>
        <w:rPr>
          <w:noProof/>
          <w:lang w:eastAsia="es-EC"/>
        </w:rPr>
        <w:drawing>
          <wp:anchor distT="0" distB="0" distL="114300" distR="114300" simplePos="0" relativeHeight="251784704" behindDoc="0" locked="0" layoutInCell="1" allowOverlap="1">
            <wp:simplePos x="0" y="0"/>
            <wp:positionH relativeFrom="margin">
              <wp:align>center</wp:align>
            </wp:positionH>
            <wp:positionV relativeFrom="paragraph">
              <wp:posOffset>427991</wp:posOffset>
            </wp:positionV>
            <wp:extent cx="2505075" cy="1265252"/>
            <wp:effectExtent l="19050" t="0" r="9525" b="0"/>
            <wp:wrapNone/>
            <wp:docPr id="7" name="Picture 6" descr="Imagotip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otipos.png"/>
                    <pic:cNvPicPr/>
                  </pic:nvPicPr>
                  <pic:blipFill>
                    <a:blip r:embed="rId148" cstate="print"/>
                    <a:stretch>
                      <a:fillRect/>
                    </a:stretch>
                  </pic:blipFill>
                  <pic:spPr>
                    <a:xfrm>
                      <a:off x="0" y="0"/>
                      <a:ext cx="2505075" cy="1265252"/>
                    </a:xfrm>
                    <a:prstGeom prst="rect">
                      <a:avLst/>
                    </a:prstGeom>
                  </pic:spPr>
                </pic:pic>
              </a:graphicData>
            </a:graphic>
          </wp:anchor>
        </w:drawing>
      </w:r>
      <w:r w:rsidR="00F72AF1">
        <w:t>La imagen funciona también de forma aislada, recibiendo la marca en ese caso el nombre de</w:t>
      </w:r>
      <w:r>
        <w:t xml:space="preserve"> </w:t>
      </w:r>
      <w:proofErr w:type="spellStart"/>
      <w:r w:rsidR="00635177">
        <w:t>isotipo</w:t>
      </w:r>
      <w:proofErr w:type="spellEnd"/>
    </w:p>
    <w:p w:rsidR="00D85B8F" w:rsidRDefault="00D85B8F" w:rsidP="00FA3416">
      <w:pPr>
        <w:pStyle w:val="TEXTOPRENSA"/>
        <w:ind w:right="142"/>
        <w:rPr>
          <w:b/>
        </w:rPr>
      </w:pPr>
    </w:p>
    <w:p w:rsidR="00D85B8F" w:rsidRDefault="00D85B8F" w:rsidP="00FA3416">
      <w:pPr>
        <w:pStyle w:val="TEXTOPRENSA"/>
        <w:ind w:right="142"/>
        <w:rPr>
          <w:b/>
        </w:rPr>
      </w:pPr>
    </w:p>
    <w:p w:rsidR="004F5AB3" w:rsidRPr="00456EAA" w:rsidRDefault="004F5AB3" w:rsidP="00FA3416">
      <w:pPr>
        <w:ind w:right="142"/>
      </w:pPr>
    </w:p>
    <w:p w:rsidR="00C03F3F" w:rsidRPr="0097004F" w:rsidRDefault="00D46C3D" w:rsidP="00FA3416">
      <w:pPr>
        <w:pStyle w:val="Epgrafe"/>
        <w:ind w:right="142"/>
      </w:pPr>
      <w:bookmarkStart w:id="795" w:name="_Toc305609480"/>
      <w:bookmarkStart w:id="796" w:name="_Toc305609858"/>
      <w:r>
        <w:t xml:space="preserve">Gráfico </w:t>
      </w:r>
      <w:fldSimple w:instr=" STYLEREF  \s &quot;CAPITULO PRENSA&quot;  \* MERGEFORMAT ">
        <w:r w:rsidR="0039617E">
          <w:rPr>
            <w:noProof/>
          </w:rPr>
          <w:t>4</w:t>
        </w:r>
      </w:fldSimple>
      <w:r>
        <w:noBreakHyphen/>
      </w:r>
      <w:r w:rsidR="00E31BFC">
        <w:t>91</w:t>
      </w:r>
      <w:r w:rsidR="00C03F3F" w:rsidRPr="0097004F">
        <w:tab/>
      </w:r>
      <w:proofErr w:type="spellStart"/>
      <w:r w:rsidR="00C03F3F" w:rsidRPr="0097004F">
        <w:t>Imagotipos</w:t>
      </w:r>
      <w:bookmarkEnd w:id="795"/>
      <w:bookmarkEnd w:id="796"/>
      <w:proofErr w:type="spellEnd"/>
    </w:p>
    <w:p w:rsidR="00710DBE" w:rsidRDefault="003A3DEF" w:rsidP="00FA3416">
      <w:pPr>
        <w:pStyle w:val="Ttulo2"/>
        <w:ind w:left="0" w:right="142" w:firstLine="0"/>
      </w:pPr>
      <w:bookmarkStart w:id="797" w:name="_Toc284541058"/>
      <w:bookmarkStart w:id="798" w:name="_Toc285809019"/>
      <w:bookmarkStart w:id="799" w:name="_Toc305593359"/>
      <w:bookmarkStart w:id="800" w:name="_Toc305595080"/>
      <w:bookmarkStart w:id="801" w:name="_Toc305611660"/>
      <w:r w:rsidRPr="003A3DEF">
        <w:t>FIGURAS VECTORIALES:</w:t>
      </w:r>
      <w:bookmarkEnd w:id="797"/>
      <w:bookmarkEnd w:id="798"/>
      <w:bookmarkEnd w:id="799"/>
      <w:bookmarkEnd w:id="800"/>
      <w:bookmarkEnd w:id="801"/>
    </w:p>
    <w:p w:rsidR="004E1A83" w:rsidRPr="0032478F" w:rsidRDefault="004E1A83" w:rsidP="00FA3416">
      <w:pPr>
        <w:pStyle w:val="TEXTOPRENSA"/>
        <w:ind w:right="142"/>
      </w:pPr>
      <w:r>
        <w:t xml:space="preserve">Un punto clave de las imágenes  o figuras vectoriales es su práctica puesta a punto en el momento de la impresión ya que es posible escalarlas y aumentar su definición de forma ilimitada. Por ejemplo: podemos tomar el mismo </w:t>
      </w:r>
      <w:proofErr w:type="spellStart"/>
      <w:r>
        <w:t>imagotipo</w:t>
      </w:r>
      <w:proofErr w:type="spellEnd"/>
      <w:r>
        <w:t xml:space="preserve"> o logo </w:t>
      </w:r>
      <w:proofErr w:type="spellStart"/>
      <w:r>
        <w:t>vectorizado</w:t>
      </w:r>
      <w:proofErr w:type="spellEnd"/>
      <w:r>
        <w:t xml:space="preserve"> imprimirlo en una tarjeta personal, y después, agrandarlo e imprimirlo en un afiche o hasta </w:t>
      </w:r>
      <w:r w:rsidR="001D1C66">
        <w:t xml:space="preserve">en </w:t>
      </w:r>
      <w:r>
        <w:t>una valla manteniendo en ambas imágenes el mismo nivel de calidad.</w:t>
      </w:r>
    </w:p>
    <w:p w:rsidR="004E1A83" w:rsidRDefault="00087A61" w:rsidP="00FA3416">
      <w:pPr>
        <w:pStyle w:val="TEXTOPRENSA"/>
        <w:ind w:right="142"/>
      </w:pPr>
      <w:r>
        <w:t xml:space="preserve">Tanto en la portada como en la contraportada se </w:t>
      </w:r>
      <w:r w:rsidR="0040642E">
        <w:t>utilizó</w:t>
      </w:r>
      <w:r>
        <w:t xml:space="preserve"> imágenes y figuras vectoriales que nos facilitara en un futuro o en páginas interiores volver a utilizar dichas imágenes en </w:t>
      </w:r>
      <w:r w:rsidR="00A06647">
        <w:t xml:space="preserve">diferentes medidas sin que estas se </w:t>
      </w:r>
      <w:r w:rsidR="00A06647" w:rsidRPr="00A06647">
        <w:t>alteren</w:t>
      </w:r>
      <w:r w:rsidR="00A06647">
        <w:t>.</w:t>
      </w:r>
    </w:p>
    <w:p w:rsidR="004E1A83" w:rsidRDefault="00EC30DD" w:rsidP="00FA3416">
      <w:pPr>
        <w:ind w:right="142"/>
      </w:pPr>
      <w:r>
        <w:rPr>
          <w:noProof/>
          <w:lang w:eastAsia="es-EC"/>
        </w:rPr>
        <w:drawing>
          <wp:anchor distT="0" distB="0" distL="114300" distR="114300" simplePos="0" relativeHeight="251794944" behindDoc="0" locked="0" layoutInCell="1" allowOverlap="1">
            <wp:simplePos x="0" y="0"/>
            <wp:positionH relativeFrom="margin">
              <wp:posOffset>1355301</wp:posOffset>
            </wp:positionH>
            <wp:positionV relativeFrom="paragraph">
              <wp:posOffset>48895</wp:posOffset>
            </wp:positionV>
            <wp:extent cx="2766400" cy="1619250"/>
            <wp:effectExtent l="50800" t="25400" r="27600" b="6350"/>
            <wp:wrapNone/>
            <wp:docPr id="672" name="Imagen 8" descr="C:\Documents and Settings\user\Escritorio\documento johana\portada y contraportada sin tex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user\Escritorio\documento johana\portada y contraportada sin texto.jpg"/>
                    <pic:cNvPicPr>
                      <a:picLocks noChangeAspect="1" noChangeArrowheads="1"/>
                    </pic:cNvPicPr>
                  </pic:nvPicPr>
                  <pic:blipFill>
                    <a:blip r:embed="rId149" cstate="print"/>
                    <a:srcRect l="2291" t="2266" r="4401" b="4454"/>
                    <a:stretch>
                      <a:fillRect/>
                    </a:stretch>
                  </pic:blipFill>
                  <pic:spPr bwMode="auto">
                    <a:xfrm>
                      <a:off x="0" y="0"/>
                      <a:ext cx="2772378" cy="1622749"/>
                    </a:xfrm>
                    <a:prstGeom prst="rect">
                      <a:avLst/>
                    </a:prstGeom>
                    <a:noFill/>
                    <a:ln w="9525">
                      <a:solidFill>
                        <a:schemeClr val="bg1">
                          <a:lumMod val="65000"/>
                        </a:schemeClr>
                      </a:solidFill>
                      <a:miter lim="800000"/>
                      <a:headEnd/>
                      <a:tailEnd/>
                    </a:ln>
                  </pic:spPr>
                </pic:pic>
              </a:graphicData>
            </a:graphic>
          </wp:anchor>
        </w:drawing>
      </w:r>
    </w:p>
    <w:p w:rsidR="003A3DEF" w:rsidRDefault="003A3DEF" w:rsidP="00FA3416">
      <w:pPr>
        <w:pStyle w:val="TEXTOPRENSA"/>
        <w:ind w:right="142"/>
      </w:pPr>
    </w:p>
    <w:p w:rsidR="00EC30DD" w:rsidRDefault="00EC30DD" w:rsidP="00FA3416">
      <w:pPr>
        <w:pStyle w:val="TEXTOPRENSA"/>
        <w:ind w:right="142"/>
      </w:pPr>
    </w:p>
    <w:p w:rsidR="000649A3" w:rsidRDefault="000649A3" w:rsidP="00FA3416">
      <w:pPr>
        <w:pStyle w:val="TEXTOPRENSA"/>
        <w:ind w:right="142"/>
      </w:pPr>
    </w:p>
    <w:p w:rsidR="0097004F" w:rsidRDefault="0097004F" w:rsidP="00FA3416">
      <w:pPr>
        <w:pStyle w:val="Epgrafe"/>
        <w:ind w:right="142"/>
        <w:jc w:val="left"/>
      </w:pPr>
      <w:bookmarkStart w:id="802" w:name="_Toc284541059"/>
    </w:p>
    <w:p w:rsidR="000E77EA" w:rsidRDefault="000E77EA" w:rsidP="00FA3416">
      <w:pPr>
        <w:ind w:right="142"/>
      </w:pPr>
    </w:p>
    <w:p w:rsidR="000E77EA" w:rsidRPr="00EC30DD" w:rsidRDefault="00D46C3D" w:rsidP="00FA3416">
      <w:pPr>
        <w:pStyle w:val="Epgrafe"/>
        <w:ind w:right="142"/>
      </w:pPr>
      <w:bookmarkStart w:id="803" w:name="_Toc305609481"/>
      <w:bookmarkStart w:id="804" w:name="_Toc305609859"/>
      <w:r>
        <w:t xml:space="preserve">Gráfico </w:t>
      </w:r>
      <w:fldSimple w:instr=" STYLEREF  \s &quot;CAPITULO PRENSA&quot;  \* MERGEFORMAT ">
        <w:r w:rsidR="0039617E">
          <w:rPr>
            <w:noProof/>
          </w:rPr>
          <w:t>4</w:t>
        </w:r>
      </w:fldSimple>
      <w:r>
        <w:noBreakHyphen/>
      </w:r>
      <w:r w:rsidR="00E31BFC">
        <w:t>92</w:t>
      </w:r>
      <w:r w:rsidR="00C03F3F" w:rsidRPr="0097004F">
        <w:tab/>
        <w:t>Figuras vectoriales en portada</w:t>
      </w:r>
      <w:bookmarkEnd w:id="803"/>
      <w:bookmarkEnd w:id="804"/>
    </w:p>
    <w:p w:rsidR="00F73660" w:rsidRPr="00F73660" w:rsidRDefault="00591C76" w:rsidP="00FA3416">
      <w:pPr>
        <w:pStyle w:val="Ttulo2"/>
        <w:ind w:left="0" w:right="142" w:firstLine="0"/>
      </w:pPr>
      <w:bookmarkStart w:id="805" w:name="_Toc285809020"/>
      <w:bookmarkStart w:id="806" w:name="_Toc305593360"/>
      <w:bookmarkStart w:id="807" w:name="_Toc305595081"/>
      <w:bookmarkStart w:id="808" w:name="_Toc305611661"/>
      <w:proofErr w:type="spellStart"/>
      <w:r>
        <w:lastRenderedPageBreak/>
        <w:t>TIPO</w:t>
      </w:r>
      <w:r w:rsidR="00922EEB">
        <w:t>GRáFIAS</w:t>
      </w:r>
      <w:proofErr w:type="spellEnd"/>
      <w:r w:rsidR="00922EEB">
        <w:t xml:space="preserve"> UTILIZADAS</w:t>
      </w:r>
      <w:bookmarkEnd w:id="802"/>
      <w:r w:rsidR="00F73660">
        <w:t>:</w:t>
      </w:r>
      <w:bookmarkEnd w:id="805"/>
      <w:bookmarkEnd w:id="806"/>
      <w:bookmarkEnd w:id="807"/>
      <w:bookmarkEnd w:id="808"/>
    </w:p>
    <w:p w:rsidR="00713B75" w:rsidRDefault="0032478F" w:rsidP="00FA3416">
      <w:pPr>
        <w:pStyle w:val="TEXTOPRENSA"/>
        <w:ind w:right="142"/>
      </w:pPr>
      <w:r>
        <w:rPr>
          <w:noProof/>
          <w:lang w:eastAsia="es-EC"/>
        </w:rPr>
        <w:drawing>
          <wp:anchor distT="0" distB="0" distL="114300" distR="114300" simplePos="0" relativeHeight="251782656" behindDoc="0" locked="0" layoutInCell="1" allowOverlap="1">
            <wp:simplePos x="0" y="0"/>
            <wp:positionH relativeFrom="margin">
              <wp:align>center</wp:align>
            </wp:positionH>
            <wp:positionV relativeFrom="paragraph">
              <wp:posOffset>824865</wp:posOffset>
            </wp:positionV>
            <wp:extent cx="3155315" cy="1835150"/>
            <wp:effectExtent l="19050" t="19050" r="6985" b="0"/>
            <wp:wrapNone/>
            <wp:docPr id="15" name="Picture 14" descr="port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tada.png"/>
                    <pic:cNvPicPr/>
                  </pic:nvPicPr>
                  <pic:blipFill>
                    <a:blip r:embed="rId150" cstate="print"/>
                    <a:stretch>
                      <a:fillRect/>
                    </a:stretch>
                  </pic:blipFill>
                  <pic:spPr>
                    <a:xfrm>
                      <a:off x="0" y="0"/>
                      <a:ext cx="3155315" cy="1835150"/>
                    </a:xfrm>
                    <a:prstGeom prst="rect">
                      <a:avLst/>
                    </a:prstGeom>
                    <a:ln>
                      <a:solidFill>
                        <a:schemeClr val="bg1">
                          <a:lumMod val="65000"/>
                        </a:schemeClr>
                      </a:solidFill>
                    </a:ln>
                  </pic:spPr>
                </pic:pic>
              </a:graphicData>
            </a:graphic>
          </wp:anchor>
        </w:drawing>
      </w:r>
      <w:r w:rsidR="00BB7EA4">
        <w:t xml:space="preserve">Las fuentes </w:t>
      </w:r>
      <w:r w:rsidR="001808B0">
        <w:t>tipográficas</w:t>
      </w:r>
      <w:r w:rsidR="00BB7EA4">
        <w:t xml:space="preserve"> de los titulares no van a ser los mismos en todas las ediciones, más bien van a variar de acuerdo a lo que quiera reflejar con el </w:t>
      </w:r>
      <w:r w:rsidR="0040642E">
        <w:t>artículo</w:t>
      </w:r>
      <w:r w:rsidR="00BB7EA4">
        <w:t>. He aquí una lista de las diferentes fuentes que se han usado en esta revista:</w:t>
      </w:r>
      <w:r w:rsidR="008D7A33">
        <w:t xml:space="preserve"> </w:t>
      </w:r>
    </w:p>
    <w:p w:rsidR="00F950AE" w:rsidRDefault="00F950AE" w:rsidP="00FA3416">
      <w:pPr>
        <w:pStyle w:val="TEXTOPRENSA"/>
        <w:ind w:right="142"/>
      </w:pPr>
    </w:p>
    <w:p w:rsidR="00844775" w:rsidRDefault="00844775" w:rsidP="00FA3416">
      <w:pPr>
        <w:pStyle w:val="TEXTOPRENSA"/>
        <w:ind w:right="142"/>
      </w:pPr>
    </w:p>
    <w:p w:rsidR="00844775" w:rsidRDefault="00844775" w:rsidP="00FA3416">
      <w:pPr>
        <w:pStyle w:val="TEXTOPRENSA"/>
        <w:ind w:right="142"/>
      </w:pPr>
    </w:p>
    <w:p w:rsidR="00844775" w:rsidRDefault="00844775" w:rsidP="00FA3416">
      <w:pPr>
        <w:pStyle w:val="TEXTOPRENSA"/>
        <w:ind w:right="142"/>
      </w:pPr>
    </w:p>
    <w:p w:rsidR="00922EEB" w:rsidRDefault="00922EEB" w:rsidP="00FA3416">
      <w:pPr>
        <w:pStyle w:val="Epgrafe"/>
        <w:ind w:right="142"/>
        <w:rPr>
          <w:i w:val="0"/>
        </w:rPr>
      </w:pPr>
    </w:p>
    <w:p w:rsidR="007C016F" w:rsidRPr="007C016F" w:rsidRDefault="007C016F" w:rsidP="00FA3416">
      <w:pPr>
        <w:pStyle w:val="Epgrafe"/>
        <w:ind w:right="142"/>
        <w:rPr>
          <w:sz w:val="16"/>
        </w:rPr>
      </w:pPr>
    </w:p>
    <w:p w:rsidR="00C03F3F" w:rsidRPr="0097004F" w:rsidRDefault="00D46C3D" w:rsidP="00FA3416">
      <w:pPr>
        <w:pStyle w:val="Epgrafe"/>
        <w:ind w:right="142"/>
      </w:pPr>
      <w:bookmarkStart w:id="809" w:name="_Toc305609482"/>
      <w:bookmarkStart w:id="810" w:name="_Toc305609860"/>
      <w:r>
        <w:t xml:space="preserve">Gráfico </w:t>
      </w:r>
      <w:fldSimple w:instr=" STYLEREF  \s &quot;CAPITULO PRENSA&quot;  \* MERGEFORMAT ">
        <w:r w:rsidR="0039617E">
          <w:rPr>
            <w:noProof/>
          </w:rPr>
          <w:t>4</w:t>
        </w:r>
      </w:fldSimple>
      <w:r>
        <w:noBreakHyphen/>
      </w:r>
      <w:r w:rsidR="00E31BFC">
        <w:t>93</w:t>
      </w:r>
      <w:r w:rsidR="00C03F3F" w:rsidRPr="0097004F">
        <w:tab/>
        <w:t>Tipografías en portada y en contraportada</w:t>
      </w:r>
      <w:bookmarkEnd w:id="809"/>
      <w:bookmarkEnd w:id="810"/>
    </w:p>
    <w:p w:rsidR="00844775" w:rsidRPr="00F950AE" w:rsidRDefault="00844775" w:rsidP="00FA3416">
      <w:pPr>
        <w:pStyle w:val="TEXTOPRENSA"/>
        <w:ind w:right="142"/>
      </w:pPr>
    </w:p>
    <w:p w:rsidR="00C14D27" w:rsidRDefault="003057DF" w:rsidP="00FA3416">
      <w:pPr>
        <w:ind w:right="142"/>
      </w:pPr>
      <w:r>
        <w:rPr>
          <w:noProof/>
          <w:lang w:eastAsia="es-EC"/>
        </w:rPr>
        <w:drawing>
          <wp:anchor distT="0" distB="0" distL="114300" distR="114300" simplePos="0" relativeHeight="251796992" behindDoc="0" locked="0" layoutInCell="1" allowOverlap="1">
            <wp:simplePos x="0" y="0"/>
            <wp:positionH relativeFrom="margin">
              <wp:align>center</wp:align>
            </wp:positionH>
            <wp:positionV relativeFrom="paragraph">
              <wp:posOffset>-86995</wp:posOffset>
            </wp:positionV>
            <wp:extent cx="4959350" cy="4178300"/>
            <wp:effectExtent l="19050" t="0" r="0" b="0"/>
            <wp:wrapNone/>
            <wp:docPr id="18" name="Picture 17" descr="Cuadro-Tipografico-Portada-y-Contraport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adro-Tipografico-Portada-y-Contraportada.png"/>
                    <pic:cNvPicPr/>
                  </pic:nvPicPr>
                  <pic:blipFill>
                    <a:blip r:embed="rId151" cstate="print"/>
                    <a:stretch>
                      <a:fillRect/>
                    </a:stretch>
                  </pic:blipFill>
                  <pic:spPr>
                    <a:xfrm>
                      <a:off x="0" y="0"/>
                      <a:ext cx="4959350" cy="4178300"/>
                    </a:xfrm>
                    <a:prstGeom prst="rect">
                      <a:avLst/>
                    </a:prstGeom>
                  </pic:spPr>
                </pic:pic>
              </a:graphicData>
            </a:graphic>
          </wp:anchor>
        </w:drawing>
      </w:r>
    </w:p>
    <w:p w:rsidR="00C14D27" w:rsidRPr="00C14D27" w:rsidRDefault="00C14D27" w:rsidP="00FA3416">
      <w:pPr>
        <w:ind w:right="142"/>
      </w:pPr>
    </w:p>
    <w:p w:rsidR="009C20B0" w:rsidRPr="0055613D" w:rsidRDefault="009C20B0" w:rsidP="00FA3416">
      <w:pPr>
        <w:pStyle w:val="TEXTOPRENSA"/>
        <w:ind w:right="142"/>
      </w:pPr>
    </w:p>
    <w:p w:rsidR="001F45C3" w:rsidRDefault="001F45C3" w:rsidP="00FA3416">
      <w:pPr>
        <w:pStyle w:val="TEXTOPRENSA"/>
        <w:ind w:right="142"/>
        <w:rPr>
          <w:b/>
        </w:rPr>
      </w:pPr>
    </w:p>
    <w:p w:rsidR="001F45C3" w:rsidRDefault="001F45C3" w:rsidP="00FA3416">
      <w:pPr>
        <w:pStyle w:val="TEXTOPRENSA"/>
        <w:ind w:right="142"/>
        <w:rPr>
          <w:b/>
        </w:rPr>
      </w:pPr>
    </w:p>
    <w:p w:rsidR="001F45C3" w:rsidRDefault="001F45C3" w:rsidP="00FA3416">
      <w:pPr>
        <w:pStyle w:val="TEXTOPRENSA"/>
        <w:ind w:right="142"/>
        <w:rPr>
          <w:b/>
        </w:rPr>
      </w:pPr>
    </w:p>
    <w:p w:rsidR="001F45C3" w:rsidRDefault="001F45C3" w:rsidP="00FA3416">
      <w:pPr>
        <w:pStyle w:val="TEXTOPRENSA"/>
        <w:ind w:right="142"/>
        <w:rPr>
          <w:b/>
        </w:rPr>
      </w:pPr>
    </w:p>
    <w:p w:rsidR="001F45C3" w:rsidRDefault="001F45C3" w:rsidP="00FA3416">
      <w:pPr>
        <w:pStyle w:val="TEXTOPRENSA"/>
        <w:ind w:right="142"/>
        <w:rPr>
          <w:b/>
        </w:rPr>
      </w:pPr>
    </w:p>
    <w:p w:rsidR="001F45C3" w:rsidRDefault="001F45C3" w:rsidP="00FA3416">
      <w:pPr>
        <w:pStyle w:val="TEXTOPRENSA"/>
        <w:ind w:right="142"/>
        <w:rPr>
          <w:b/>
        </w:rPr>
      </w:pPr>
    </w:p>
    <w:p w:rsidR="001F45C3" w:rsidRDefault="001F45C3" w:rsidP="00FA3416">
      <w:pPr>
        <w:pStyle w:val="TEXTOPRENSA"/>
        <w:ind w:right="142"/>
        <w:rPr>
          <w:b/>
        </w:rPr>
      </w:pPr>
    </w:p>
    <w:p w:rsidR="00844775" w:rsidRDefault="00844775" w:rsidP="00FA3416">
      <w:pPr>
        <w:pStyle w:val="TEXTOPRENSA"/>
        <w:ind w:right="142"/>
        <w:rPr>
          <w:b/>
        </w:rPr>
      </w:pPr>
    </w:p>
    <w:p w:rsidR="0097004F" w:rsidRDefault="0097004F" w:rsidP="00FA3416">
      <w:pPr>
        <w:pStyle w:val="Epgrafe"/>
        <w:ind w:right="142"/>
      </w:pPr>
    </w:p>
    <w:p w:rsidR="0032088D" w:rsidRDefault="00D46C3D" w:rsidP="00FA3416">
      <w:pPr>
        <w:pStyle w:val="Epgrafe"/>
        <w:ind w:right="142"/>
      </w:pPr>
      <w:bookmarkStart w:id="811" w:name="_Toc305609483"/>
      <w:bookmarkStart w:id="812" w:name="_Toc305609861"/>
      <w:r>
        <w:t xml:space="preserve">Gráfico </w:t>
      </w:r>
      <w:fldSimple w:instr=" STYLEREF  \s &quot;CAPITULO PRENSA&quot;  \* MERGEFORMAT ">
        <w:r w:rsidR="0039617E">
          <w:rPr>
            <w:noProof/>
          </w:rPr>
          <w:t>4</w:t>
        </w:r>
      </w:fldSimple>
      <w:r>
        <w:noBreakHyphen/>
      </w:r>
      <w:r w:rsidR="00E31BFC">
        <w:t>94</w:t>
      </w:r>
      <w:r w:rsidR="00C03F3F" w:rsidRPr="0097004F">
        <w:tab/>
        <w:t>Fuentes Tipográficas de portada y contraportada</w:t>
      </w:r>
      <w:bookmarkEnd w:id="811"/>
      <w:bookmarkEnd w:id="812"/>
    </w:p>
    <w:p w:rsidR="00C03F3F" w:rsidRPr="0032088D" w:rsidRDefault="00C03F3F" w:rsidP="00FA3416">
      <w:pPr>
        <w:ind w:right="142"/>
      </w:pPr>
    </w:p>
    <w:p w:rsidR="00C03F3F" w:rsidRDefault="00C03F3F" w:rsidP="00FA3416">
      <w:pPr>
        <w:pStyle w:val="TEXTOPRENSA"/>
        <w:ind w:right="142"/>
        <w:rPr>
          <w:b/>
        </w:rPr>
      </w:pPr>
    </w:p>
    <w:p w:rsidR="00C14D27" w:rsidRDefault="00E25D3D" w:rsidP="00FA3416">
      <w:pPr>
        <w:pStyle w:val="Ttulo3"/>
        <w:ind w:left="0" w:right="142" w:firstLine="0"/>
      </w:pPr>
      <w:bookmarkStart w:id="813" w:name="_Toc284541060"/>
      <w:bookmarkStart w:id="814" w:name="_Toc285809021"/>
      <w:bookmarkStart w:id="815" w:name="_Toc305593361"/>
      <w:bookmarkStart w:id="816" w:name="_Toc305595082"/>
      <w:bookmarkStart w:id="817" w:name="_Toc305611662"/>
      <w:r>
        <w:lastRenderedPageBreak/>
        <w:t>Pá</w:t>
      </w:r>
      <w:r w:rsidR="00DE3139">
        <w:t>GINAS DE LA REVISTA</w:t>
      </w:r>
      <w:bookmarkEnd w:id="813"/>
      <w:bookmarkEnd w:id="814"/>
      <w:bookmarkEnd w:id="815"/>
      <w:bookmarkEnd w:id="816"/>
      <w:bookmarkEnd w:id="817"/>
    </w:p>
    <w:p w:rsidR="00653EED" w:rsidRDefault="0032478F" w:rsidP="00FA3416">
      <w:pPr>
        <w:pStyle w:val="TEXTOPRENSA"/>
        <w:ind w:right="142"/>
        <w:rPr>
          <w:noProof/>
        </w:rPr>
      </w:pPr>
      <w:r>
        <w:rPr>
          <w:noProof/>
          <w:lang w:eastAsia="es-EC"/>
        </w:rPr>
        <w:drawing>
          <wp:anchor distT="0" distB="0" distL="114300" distR="114300" simplePos="0" relativeHeight="251786752" behindDoc="0" locked="0" layoutInCell="1" allowOverlap="1">
            <wp:simplePos x="0" y="0"/>
            <wp:positionH relativeFrom="margin">
              <wp:posOffset>308610</wp:posOffset>
            </wp:positionH>
            <wp:positionV relativeFrom="paragraph">
              <wp:posOffset>783590</wp:posOffset>
            </wp:positionV>
            <wp:extent cx="4777740" cy="6896100"/>
            <wp:effectExtent l="19050" t="0" r="3810" b="0"/>
            <wp:wrapNone/>
            <wp:docPr id="19" name="Picture 18" descr="Cuadro-Tipografico-Pagin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adro-Tipografico-Paginas.png"/>
                    <pic:cNvPicPr/>
                  </pic:nvPicPr>
                  <pic:blipFill>
                    <a:blip r:embed="rId152" cstate="print"/>
                    <a:stretch>
                      <a:fillRect/>
                    </a:stretch>
                  </pic:blipFill>
                  <pic:spPr>
                    <a:xfrm>
                      <a:off x="0" y="0"/>
                      <a:ext cx="4777740" cy="6896100"/>
                    </a:xfrm>
                    <a:prstGeom prst="rect">
                      <a:avLst/>
                    </a:prstGeom>
                  </pic:spPr>
                </pic:pic>
              </a:graphicData>
            </a:graphic>
          </wp:anchor>
        </w:drawing>
      </w:r>
      <w:r w:rsidR="00BA4D92">
        <w:rPr>
          <w:noProof/>
        </w:rPr>
        <w:t>En las</w:t>
      </w:r>
      <w:r w:rsidR="00E25D3D">
        <w:rPr>
          <w:noProof/>
        </w:rPr>
        <w:t xml:space="preserve"> páginas interiores tambié</w:t>
      </w:r>
      <w:r w:rsidR="00115876">
        <w:rPr>
          <w:noProof/>
        </w:rPr>
        <w:t>n se utilizo algunas fuentes tipograficas</w:t>
      </w:r>
      <w:r w:rsidR="00653EED">
        <w:rPr>
          <w:noProof/>
        </w:rPr>
        <w:t>, esta van a ser utilizadas</w:t>
      </w:r>
      <w:r w:rsidR="0073528F">
        <w:rPr>
          <w:noProof/>
        </w:rPr>
        <w:t xml:space="preserve"> tanto en título como en subtí</w:t>
      </w:r>
      <w:r w:rsidR="00653EED">
        <w:rPr>
          <w:noProof/>
        </w:rPr>
        <w:t xml:space="preserve">tulos y parrafos etc. </w:t>
      </w:r>
      <w:r w:rsidR="00BA4D92">
        <w:rPr>
          <w:noProof/>
        </w:rPr>
        <w:t>Estas</w:t>
      </w:r>
      <w:r w:rsidR="00922EEB">
        <w:rPr>
          <w:noProof/>
        </w:rPr>
        <w:t xml:space="preserve"> </w:t>
      </w:r>
      <w:r w:rsidR="0027349E">
        <w:rPr>
          <w:noProof/>
        </w:rPr>
        <w:t xml:space="preserve">no </w:t>
      </w:r>
      <w:r w:rsidR="0027349E" w:rsidRPr="0073528F">
        <w:rPr>
          <w:noProof/>
        </w:rPr>
        <w:t>podr</w:t>
      </w:r>
      <w:r w:rsidR="0073528F">
        <w:rPr>
          <w:noProof/>
        </w:rPr>
        <w:t>á</w:t>
      </w:r>
      <w:r w:rsidR="00BA4D92" w:rsidRPr="0073528F">
        <w:rPr>
          <w:noProof/>
        </w:rPr>
        <w:t>n</w:t>
      </w:r>
      <w:r w:rsidR="00BA4D92">
        <w:rPr>
          <w:noProof/>
        </w:rPr>
        <w:t xml:space="preserve"> vari</w:t>
      </w:r>
      <w:r w:rsidR="0073528F">
        <w:rPr>
          <w:noProof/>
        </w:rPr>
        <w:t>ar en futuras ediciones para así</w:t>
      </w:r>
      <w:r w:rsidR="00BA4D92">
        <w:rPr>
          <w:noProof/>
        </w:rPr>
        <w:t xml:space="preserve"> lograr</w:t>
      </w:r>
      <w:r w:rsidR="0027349E">
        <w:rPr>
          <w:noProof/>
        </w:rPr>
        <w:t xml:space="preserve"> un p</w:t>
      </w:r>
      <w:r w:rsidR="00382E4A">
        <w:rPr>
          <w:noProof/>
        </w:rPr>
        <w:t>atró</w:t>
      </w:r>
      <w:r w:rsidR="0027349E">
        <w:rPr>
          <w:noProof/>
        </w:rPr>
        <w:t>n definido.</w:t>
      </w:r>
      <w:r w:rsidR="00E25D3D">
        <w:rPr>
          <w:noProof/>
        </w:rPr>
        <w:t xml:space="preserve"> </w:t>
      </w:r>
    </w:p>
    <w:p w:rsidR="00C14D27" w:rsidRDefault="00C14D27" w:rsidP="00FA3416">
      <w:pPr>
        <w:ind w:right="142"/>
      </w:pPr>
    </w:p>
    <w:p w:rsidR="00C14D27" w:rsidRDefault="00C14D27" w:rsidP="00FA3416">
      <w:pPr>
        <w:ind w:right="142"/>
      </w:pPr>
    </w:p>
    <w:p w:rsidR="00C14D27" w:rsidRDefault="00C14D27" w:rsidP="00FA3416">
      <w:pPr>
        <w:ind w:right="142"/>
      </w:pPr>
    </w:p>
    <w:p w:rsidR="00C14D27" w:rsidRDefault="00C14D27" w:rsidP="00FA3416">
      <w:pPr>
        <w:ind w:right="142"/>
      </w:pPr>
    </w:p>
    <w:p w:rsidR="00C14D27" w:rsidRDefault="00C14D27" w:rsidP="00FA3416">
      <w:pPr>
        <w:ind w:right="142"/>
      </w:pPr>
    </w:p>
    <w:p w:rsidR="00C14D27" w:rsidRDefault="00C14D27" w:rsidP="00FA3416">
      <w:pPr>
        <w:ind w:right="142"/>
      </w:pPr>
    </w:p>
    <w:p w:rsidR="00C14D27" w:rsidRPr="00C14D27" w:rsidRDefault="00C14D27" w:rsidP="00FA3416">
      <w:pPr>
        <w:ind w:right="142"/>
      </w:pPr>
    </w:p>
    <w:p w:rsidR="00DE3139" w:rsidRDefault="00DE3139" w:rsidP="00FA3416">
      <w:pPr>
        <w:pStyle w:val="TEXTOPRENSA"/>
        <w:ind w:right="142"/>
        <w:rPr>
          <w:b/>
        </w:rPr>
      </w:pPr>
    </w:p>
    <w:p w:rsidR="008E0259" w:rsidRPr="00311F6D" w:rsidRDefault="008E0259" w:rsidP="00FA3416">
      <w:pPr>
        <w:pStyle w:val="TEXTOPRENSA"/>
        <w:ind w:right="142"/>
        <w:rPr>
          <w:b/>
        </w:rPr>
      </w:pPr>
    </w:p>
    <w:p w:rsidR="008E0259" w:rsidRPr="00115876" w:rsidRDefault="008E0259" w:rsidP="00FA3416">
      <w:pPr>
        <w:pStyle w:val="EstiloTtuloTablasTimesNewRoman"/>
        <w:ind w:right="142"/>
        <w:rPr>
          <w:lang w:val="es-ES"/>
        </w:rPr>
      </w:pPr>
    </w:p>
    <w:p w:rsidR="008E0259" w:rsidRPr="00115876" w:rsidRDefault="008E0259" w:rsidP="00FA3416">
      <w:pPr>
        <w:pStyle w:val="EstiloTtuloTablasTimesNewRoman"/>
        <w:ind w:right="142"/>
        <w:rPr>
          <w:lang w:val="es-ES"/>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C14D27" w:rsidRDefault="00C14D27" w:rsidP="00FA3416">
      <w:pPr>
        <w:pStyle w:val="TEXTOPRENSA"/>
        <w:ind w:right="142"/>
        <w:jc w:val="center"/>
        <w:rPr>
          <w:b/>
        </w:rPr>
      </w:pPr>
    </w:p>
    <w:p w:rsidR="00922EEB" w:rsidRDefault="00922EEB" w:rsidP="00FA3416">
      <w:pPr>
        <w:pStyle w:val="Epgrafe"/>
        <w:ind w:right="142"/>
        <w:jc w:val="left"/>
        <w:rPr>
          <w:bCs w:val="0"/>
          <w:color w:val="000000" w:themeColor="text1"/>
          <w:sz w:val="24"/>
        </w:rPr>
      </w:pPr>
    </w:p>
    <w:p w:rsidR="00C03F3F" w:rsidRPr="00224636" w:rsidRDefault="00D46C3D" w:rsidP="00FA3416">
      <w:pPr>
        <w:pStyle w:val="Epgrafe"/>
        <w:ind w:right="142"/>
      </w:pPr>
      <w:bookmarkStart w:id="818" w:name="_Toc305609484"/>
      <w:bookmarkStart w:id="819" w:name="_Toc305609862"/>
      <w:r>
        <w:t xml:space="preserve">Gráfico </w:t>
      </w:r>
      <w:fldSimple w:instr=" STYLEREF  \s &quot;CAPITULO PRENSA&quot;  \* MERGEFORMAT ">
        <w:r w:rsidR="0039617E">
          <w:rPr>
            <w:noProof/>
          </w:rPr>
          <w:t>4</w:t>
        </w:r>
      </w:fldSimple>
      <w:r>
        <w:noBreakHyphen/>
      </w:r>
      <w:r w:rsidR="00E31BFC">
        <w:t>95</w:t>
      </w:r>
      <w:r w:rsidR="00C03F3F" w:rsidRPr="00224636">
        <w:tab/>
        <w:t>Fuentes tipográficas de páginas interiores</w:t>
      </w:r>
      <w:bookmarkEnd w:id="818"/>
      <w:bookmarkEnd w:id="819"/>
    </w:p>
    <w:p w:rsidR="0032088D" w:rsidRDefault="0032088D" w:rsidP="00FA3416">
      <w:pPr>
        <w:pStyle w:val="Epgrafe"/>
        <w:ind w:right="142"/>
      </w:pPr>
    </w:p>
    <w:p w:rsidR="00C03F3F" w:rsidRPr="0032088D" w:rsidRDefault="00C03F3F" w:rsidP="00FA3416">
      <w:pPr>
        <w:ind w:right="142"/>
      </w:pPr>
    </w:p>
    <w:p w:rsidR="00A339D1" w:rsidRDefault="00A339D1" w:rsidP="00FA3416">
      <w:pPr>
        <w:pStyle w:val="TITULOPRENSA"/>
        <w:ind w:left="0" w:right="142" w:firstLine="0"/>
      </w:pPr>
      <w:bookmarkStart w:id="820" w:name="_Toc305595083"/>
      <w:bookmarkStart w:id="821" w:name="_Toc305611663"/>
      <w:bookmarkStart w:id="822" w:name="_Toc284541061"/>
      <w:bookmarkStart w:id="823" w:name="_Toc285809022"/>
      <w:bookmarkStart w:id="824" w:name="_Toc305593362"/>
      <w:r>
        <w:lastRenderedPageBreak/>
        <w:t xml:space="preserve">diagramaCIÓN </w:t>
      </w:r>
      <w:r w:rsidR="00DC39F6">
        <w:t>Y COMPAGINACIÓN</w:t>
      </w:r>
      <w:bookmarkEnd w:id="820"/>
      <w:bookmarkEnd w:id="821"/>
      <w:r w:rsidR="00771CE6">
        <w:t xml:space="preserve"> </w:t>
      </w:r>
      <w:bookmarkEnd w:id="822"/>
      <w:bookmarkEnd w:id="823"/>
      <w:bookmarkEnd w:id="824"/>
    </w:p>
    <w:p w:rsidR="00A339D1" w:rsidRDefault="00A339D1" w:rsidP="00FA3416">
      <w:pPr>
        <w:pStyle w:val="Ttulo2"/>
        <w:ind w:left="0" w:right="142" w:firstLine="0"/>
      </w:pPr>
      <w:bookmarkStart w:id="825" w:name="_Toc284541062"/>
      <w:bookmarkStart w:id="826" w:name="_Toc285809023"/>
      <w:bookmarkStart w:id="827" w:name="_Toc305593363"/>
      <w:bookmarkStart w:id="828" w:name="_Toc305595084"/>
      <w:bookmarkStart w:id="829" w:name="_Toc305611664"/>
      <w:r>
        <w:t>Diagramación</w:t>
      </w:r>
      <w:bookmarkEnd w:id="825"/>
      <w:bookmarkEnd w:id="826"/>
      <w:bookmarkEnd w:id="827"/>
      <w:bookmarkEnd w:id="828"/>
      <w:bookmarkEnd w:id="829"/>
    </w:p>
    <w:p w:rsidR="006324DB" w:rsidRPr="00D630BB" w:rsidRDefault="00D630BB" w:rsidP="00FA3416">
      <w:pPr>
        <w:pStyle w:val="TEXTOPRENSA"/>
        <w:ind w:right="142"/>
      </w:pPr>
      <w:r>
        <w:t>A continuación se</w:t>
      </w:r>
      <w:r w:rsidR="006324DB">
        <w:t xml:space="preserve"> procederá de manera sencilla a </w:t>
      </w:r>
      <w:r w:rsidR="00933D35">
        <w:t>explicar cómo se exportaron los</w:t>
      </w:r>
      <w:r w:rsidR="00EE6430">
        <w:t xml:space="preserve"> </w:t>
      </w:r>
      <w:r w:rsidR="006324DB">
        <w:t>archivos e imagen tanto de la portada como unas de sus páginas interiores.</w:t>
      </w:r>
      <w:r>
        <w:t xml:space="preserve"> </w:t>
      </w:r>
    </w:p>
    <w:p w:rsidR="00A339D1" w:rsidRDefault="00A339D1" w:rsidP="00FA3416">
      <w:pPr>
        <w:pStyle w:val="Ttulo3"/>
        <w:ind w:left="0" w:right="142" w:firstLine="0"/>
      </w:pPr>
      <w:bookmarkStart w:id="830" w:name="_Toc284541063"/>
      <w:bookmarkStart w:id="831" w:name="_Toc285809024"/>
      <w:bookmarkStart w:id="832" w:name="_Toc305593364"/>
      <w:bookmarkStart w:id="833" w:name="_Toc305595085"/>
      <w:bookmarkStart w:id="834" w:name="_Toc305611665"/>
      <w:r>
        <w:t>PASO 1: creación de un nuevo documento</w:t>
      </w:r>
      <w:bookmarkEnd w:id="830"/>
      <w:bookmarkEnd w:id="831"/>
      <w:bookmarkEnd w:id="832"/>
      <w:bookmarkEnd w:id="833"/>
      <w:bookmarkEnd w:id="834"/>
    </w:p>
    <w:p w:rsidR="000E77EA" w:rsidRDefault="007C7A40" w:rsidP="00FA3416">
      <w:pPr>
        <w:pStyle w:val="TEXTOPRENSA"/>
        <w:ind w:right="142"/>
        <w:rPr>
          <w:noProof/>
          <w:lang w:eastAsia="es-EC"/>
        </w:rPr>
      </w:pPr>
      <w:r>
        <w:rPr>
          <w:noProof/>
          <w:lang w:eastAsia="es-EC"/>
        </w:rPr>
        <w:t>Hacemos clic en DOCUMENT de CREATE NEW</w:t>
      </w:r>
      <w:r w:rsidR="0049687C">
        <w:rPr>
          <w:noProof/>
          <w:lang w:eastAsia="es-EC"/>
        </w:rPr>
        <w:t>.</w:t>
      </w:r>
      <w:r>
        <w:rPr>
          <w:noProof/>
          <w:lang w:eastAsia="es-EC"/>
        </w:rPr>
        <w:t xml:space="preserve"> </w:t>
      </w:r>
    </w:p>
    <w:p w:rsidR="000E77EA" w:rsidRDefault="000E77EA" w:rsidP="00FA3416">
      <w:pPr>
        <w:pStyle w:val="TITULOPRENSA"/>
        <w:numPr>
          <w:ilvl w:val="0"/>
          <w:numId w:val="0"/>
        </w:numPr>
        <w:ind w:right="142"/>
      </w:pPr>
      <w:bookmarkStart w:id="835" w:name="_Toc284766602"/>
      <w:bookmarkStart w:id="836" w:name="_Toc284858355"/>
      <w:bookmarkStart w:id="837" w:name="_Toc284861536"/>
      <w:bookmarkStart w:id="838" w:name="_Toc285014701"/>
      <w:bookmarkStart w:id="839" w:name="_Toc285014886"/>
      <w:r>
        <w:rPr>
          <w:noProof/>
          <w:lang w:eastAsia="es-EC"/>
        </w:rPr>
        <w:drawing>
          <wp:anchor distT="0" distB="0" distL="114300" distR="114300" simplePos="0" relativeHeight="251846144" behindDoc="0" locked="0" layoutInCell="1" allowOverlap="1">
            <wp:simplePos x="0" y="0"/>
            <wp:positionH relativeFrom="margin">
              <wp:posOffset>1452880</wp:posOffset>
            </wp:positionH>
            <wp:positionV relativeFrom="paragraph">
              <wp:posOffset>280670</wp:posOffset>
            </wp:positionV>
            <wp:extent cx="2978150" cy="2294255"/>
            <wp:effectExtent l="76200" t="38100" r="31750" b="86995"/>
            <wp:wrapNone/>
            <wp:docPr id="77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CCB.tmp"/>
                    <pic:cNvPicPr/>
                  </pic:nvPicPr>
                  <pic:blipFill>
                    <a:blip r:embed="rId3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78150" cy="2294255"/>
                    </a:xfrm>
                    <a:prstGeom prst="rect">
                      <a:avLst/>
                    </a:prstGeom>
                    <a:effectLst>
                      <a:outerShdw blurRad="50800" dist="38100" dir="8100000" algn="tr" rotWithShape="0">
                        <a:prstClr val="black">
                          <a:alpha val="40000"/>
                        </a:prstClr>
                      </a:outerShdw>
                    </a:effectLst>
                  </pic:spPr>
                </pic:pic>
              </a:graphicData>
            </a:graphic>
          </wp:anchor>
        </w:drawing>
      </w:r>
      <w:bookmarkEnd w:id="835"/>
      <w:bookmarkEnd w:id="836"/>
      <w:bookmarkEnd w:id="837"/>
      <w:bookmarkEnd w:id="838"/>
      <w:bookmarkEnd w:id="839"/>
    </w:p>
    <w:p w:rsidR="00A339D1" w:rsidRDefault="00A339D1" w:rsidP="00FA3416">
      <w:pPr>
        <w:pStyle w:val="TITULOPRENSA"/>
        <w:numPr>
          <w:ilvl w:val="0"/>
          <w:numId w:val="0"/>
        </w:numPr>
        <w:ind w:right="142"/>
      </w:pPr>
    </w:p>
    <w:p w:rsidR="00A339D1" w:rsidRDefault="002E1FF2" w:rsidP="00FA3416">
      <w:pPr>
        <w:pStyle w:val="TITULOPRENSA"/>
        <w:numPr>
          <w:ilvl w:val="0"/>
          <w:numId w:val="0"/>
        </w:numPr>
        <w:ind w:right="142"/>
      </w:pPr>
      <w:bookmarkStart w:id="840" w:name="_Toc284766603"/>
      <w:bookmarkStart w:id="841" w:name="_Toc284858356"/>
      <w:bookmarkStart w:id="842" w:name="_Toc284861537"/>
      <w:bookmarkStart w:id="843" w:name="_Toc285014702"/>
      <w:bookmarkStart w:id="844" w:name="_Toc285014887"/>
      <w:bookmarkStart w:id="845" w:name="_Toc285563920"/>
      <w:bookmarkStart w:id="846" w:name="_Toc285808697"/>
      <w:bookmarkStart w:id="847" w:name="_Toc285808856"/>
      <w:bookmarkStart w:id="848" w:name="_Toc285809025"/>
      <w:bookmarkStart w:id="849" w:name="_Toc305593365"/>
      <w:bookmarkStart w:id="850" w:name="_Toc305594354"/>
      <w:bookmarkStart w:id="851" w:name="_Toc305594540"/>
      <w:bookmarkStart w:id="852" w:name="_Toc305594722"/>
      <w:bookmarkStart w:id="853" w:name="_Toc305594904"/>
      <w:bookmarkStart w:id="854" w:name="_Toc305595086"/>
      <w:bookmarkStart w:id="855" w:name="_Toc305595485"/>
      <w:bookmarkStart w:id="856" w:name="_Toc305595713"/>
      <w:bookmarkStart w:id="857" w:name="_Toc305595895"/>
      <w:bookmarkStart w:id="858" w:name="_Toc305596077"/>
      <w:bookmarkStart w:id="859" w:name="_Toc305596259"/>
      <w:bookmarkStart w:id="860" w:name="_Toc305596441"/>
      <w:bookmarkStart w:id="861" w:name="_Toc305606246"/>
      <w:bookmarkStart w:id="862" w:name="_Toc305611474"/>
      <w:bookmarkStart w:id="863" w:name="_Toc305611666"/>
      <w:r w:rsidRPr="002E1FF2">
        <w:rPr>
          <w:noProof/>
          <w:lang w:val="en-US" w:eastAsia="en-US"/>
        </w:rPr>
        <w:pict>
          <v:rect id="Rectangle 103" o:spid="_x0000_s1125" style="position:absolute;left:0;text-align:left;margin-left:221.2pt;margin-top:-5.15pt;width:32.5pt;height:8.8pt;z-index:2517196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" filled="f" strokecolor="red" strokeweight="1.5pt">
            <v:shadow on="t" opacity="24903f" origin=",.5" offset="0,.55556mm"/>
            <v:path arrowok="t"/>
          </v:rect>
        </w:pict>
      </w:r>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p>
    <w:p w:rsidR="00A339D1" w:rsidRDefault="00A339D1" w:rsidP="00FA3416">
      <w:pPr>
        <w:pStyle w:val="TITULOPRENSA"/>
        <w:numPr>
          <w:ilvl w:val="0"/>
          <w:numId w:val="0"/>
        </w:numPr>
        <w:ind w:right="142"/>
      </w:pPr>
    </w:p>
    <w:p w:rsidR="009A6828" w:rsidRDefault="009A6828" w:rsidP="00FA3416">
      <w:pPr>
        <w:pStyle w:val="Epgrafe"/>
        <w:ind w:right="142"/>
        <w:rPr>
          <w:bCs w:val="0"/>
          <w:i w:val="0"/>
          <w:caps/>
          <w:sz w:val="32"/>
          <w:szCs w:val="32"/>
        </w:rPr>
      </w:pPr>
    </w:p>
    <w:p w:rsidR="0032478F" w:rsidRPr="0032478F" w:rsidRDefault="0032478F" w:rsidP="00FA3416">
      <w:pPr>
        <w:ind w:right="142"/>
      </w:pPr>
    </w:p>
    <w:p w:rsidR="000E77EA" w:rsidRDefault="000E77EA" w:rsidP="00FA3416">
      <w:pPr>
        <w:pStyle w:val="Epgrafe"/>
        <w:ind w:right="142"/>
      </w:pPr>
      <w:bookmarkStart w:id="864" w:name="_Toc305609485"/>
      <w:bookmarkStart w:id="865" w:name="_Toc305609863"/>
    </w:p>
    <w:p w:rsidR="000E77EA" w:rsidRDefault="000E77EA" w:rsidP="00FA3416">
      <w:pPr>
        <w:pStyle w:val="Epgrafe"/>
        <w:ind w:right="142"/>
      </w:pPr>
    </w:p>
    <w:p w:rsidR="000E77EA" w:rsidRDefault="000E77EA" w:rsidP="00FA3416">
      <w:pPr>
        <w:pStyle w:val="Epgrafe"/>
        <w:ind w:right="142"/>
      </w:pPr>
    </w:p>
    <w:p w:rsidR="00C03F3F" w:rsidRDefault="00D46C3D" w:rsidP="00FA3416">
      <w:pPr>
        <w:pStyle w:val="Epgrafe"/>
        <w:ind w:right="142"/>
      </w:pPr>
      <w:r>
        <w:t xml:space="preserve">Gráfico </w:t>
      </w:r>
      <w:fldSimple w:instr=" STYLEREF  \s &quot;CAPITULO PRENSA&quot;  \* MERGEFORMAT ">
        <w:r w:rsidR="0039617E">
          <w:rPr>
            <w:noProof/>
          </w:rPr>
          <w:t>4</w:t>
        </w:r>
      </w:fldSimple>
      <w:r>
        <w:noBreakHyphen/>
      </w:r>
      <w:r w:rsidR="00E31BFC">
        <w:t>96</w:t>
      </w:r>
      <w:r w:rsidR="00C03F3F" w:rsidRPr="00224636">
        <w:tab/>
        <w:t>Nuevo documento</w:t>
      </w:r>
      <w:bookmarkEnd w:id="864"/>
      <w:bookmarkEnd w:id="865"/>
    </w:p>
    <w:p w:rsidR="000E77EA" w:rsidRDefault="000E77EA" w:rsidP="00FA3416">
      <w:pPr>
        <w:ind w:right="142"/>
      </w:pPr>
    </w:p>
    <w:p w:rsidR="000E77EA" w:rsidRDefault="000E77EA" w:rsidP="00FA3416">
      <w:pPr>
        <w:ind w:right="142"/>
      </w:pPr>
    </w:p>
    <w:p w:rsidR="000E77EA" w:rsidRDefault="00743E64" w:rsidP="00FA3416">
      <w:pPr>
        <w:pStyle w:val="TEXTOPRENSA"/>
        <w:ind w:right="142"/>
      </w:pPr>
      <w:bookmarkStart w:id="866" w:name="_Toc284766604"/>
      <w:bookmarkStart w:id="867" w:name="_Toc284858357"/>
      <w:bookmarkStart w:id="868" w:name="_Toc284861538"/>
      <w:bookmarkStart w:id="869" w:name="_Toc285014703"/>
      <w:bookmarkStart w:id="870" w:name="_Toc285014888"/>
      <w:r>
        <w:rPr>
          <w:noProof/>
          <w:lang w:eastAsia="es-EC"/>
        </w:rPr>
        <w:drawing>
          <wp:anchor distT="0" distB="0" distL="114300" distR="114300" simplePos="0" relativeHeight="251837952" behindDoc="0" locked="0" layoutInCell="1" allowOverlap="1">
            <wp:simplePos x="0" y="0"/>
            <wp:positionH relativeFrom="margin">
              <wp:posOffset>1454150</wp:posOffset>
            </wp:positionH>
            <wp:positionV relativeFrom="paragraph">
              <wp:posOffset>362585</wp:posOffset>
            </wp:positionV>
            <wp:extent cx="2974340" cy="2318385"/>
            <wp:effectExtent l="38100" t="38100" r="92710" b="100965"/>
            <wp:wrapNone/>
            <wp:docPr id="7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8818B5.tmp"/>
                    <pic:cNvPicPr/>
                  </pic:nvPicPr>
                  <pic:blipFill>
                    <a:blip r:embed="rId15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74340" cy="2318385"/>
                    </a:xfrm>
                    <a:prstGeom prst="rect">
                      <a:avLst/>
                    </a:prstGeom>
                    <a:effectLst>
                      <a:outerShdw blurRad="50800" dist="38100" dir="2700000" algn="tl" rotWithShape="0">
                        <a:prstClr val="black">
                          <a:alpha val="40000"/>
                        </a:prstClr>
                      </a:outerShdw>
                    </a:effectLst>
                  </pic:spPr>
                </pic:pic>
              </a:graphicData>
            </a:graphic>
          </wp:anchor>
        </w:drawing>
      </w:r>
      <w:bookmarkEnd w:id="866"/>
      <w:bookmarkEnd w:id="867"/>
      <w:bookmarkEnd w:id="868"/>
      <w:bookmarkEnd w:id="869"/>
      <w:bookmarkEnd w:id="870"/>
      <w:r w:rsidR="007C7A40">
        <w:t>Configuramos un</w:t>
      </w:r>
      <w:r w:rsidR="000E0844">
        <w:t xml:space="preserve"> nuevo documento con los parámetros que se muestran </w:t>
      </w:r>
      <w:r w:rsidR="009D1AC3">
        <w:t>a continuación</w:t>
      </w:r>
      <w:r w:rsidR="000E0844">
        <w:t>.</w:t>
      </w:r>
    </w:p>
    <w:p w:rsidR="000E0844" w:rsidRDefault="002E1FF2" w:rsidP="00FA3416">
      <w:pPr>
        <w:pStyle w:val="TITULOPRENSA"/>
        <w:numPr>
          <w:ilvl w:val="0"/>
          <w:numId w:val="0"/>
        </w:numPr>
        <w:ind w:right="142"/>
      </w:pPr>
      <w:bookmarkStart w:id="871" w:name="_Toc285563921"/>
      <w:bookmarkStart w:id="872" w:name="_Toc285808698"/>
      <w:bookmarkStart w:id="873" w:name="_Toc285808857"/>
      <w:bookmarkStart w:id="874" w:name="_Toc285809026"/>
      <w:bookmarkStart w:id="875" w:name="_Toc305593366"/>
      <w:bookmarkStart w:id="876" w:name="_Toc305594355"/>
      <w:bookmarkStart w:id="877" w:name="_Toc305594541"/>
      <w:bookmarkStart w:id="878" w:name="_Toc305594723"/>
      <w:bookmarkStart w:id="879" w:name="_Toc305594905"/>
      <w:bookmarkStart w:id="880" w:name="_Toc305595087"/>
      <w:bookmarkStart w:id="881" w:name="_Toc305595486"/>
      <w:bookmarkStart w:id="882" w:name="_Toc305595714"/>
      <w:bookmarkStart w:id="883" w:name="_Toc305595896"/>
      <w:bookmarkStart w:id="884" w:name="_Toc305596078"/>
      <w:bookmarkStart w:id="885" w:name="_Toc305596260"/>
      <w:bookmarkStart w:id="886" w:name="_Toc305596442"/>
      <w:bookmarkStart w:id="887" w:name="_Toc305606247"/>
      <w:bookmarkStart w:id="888" w:name="_Toc305611475"/>
      <w:bookmarkStart w:id="889" w:name="_Toc305611667"/>
      <w:r w:rsidRPr="002E1FF2">
        <w:rPr>
          <w:noProof/>
          <w:lang w:val="en-US" w:eastAsia="en-US"/>
        </w:rPr>
        <w:pict>
          <v:rect id="Rectangle 199" o:spid="_x0000_s1124" style="position:absolute;left:0;text-align:left;margin-left:164.9pt;margin-top:12.9pt;width:80.75pt;height:8.9pt;z-index:2517565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" filled="f" strokecolor="red" strokeweight="1.5pt">
            <v:shadow on="t" opacity="24903f" origin=",.5" offset="0,.55556mm"/>
            <v:path arrowok="t"/>
          </v:rect>
        </w:pic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p>
    <w:p w:rsidR="00E00EF7" w:rsidRDefault="00E00EF7" w:rsidP="00FA3416">
      <w:pPr>
        <w:pStyle w:val="TITULOPRENSA"/>
        <w:numPr>
          <w:ilvl w:val="0"/>
          <w:numId w:val="0"/>
        </w:numPr>
        <w:ind w:right="142"/>
      </w:pPr>
    </w:p>
    <w:p w:rsidR="00E00EF7" w:rsidRDefault="002E1FF2" w:rsidP="00FA3416">
      <w:pPr>
        <w:pStyle w:val="TITULOPRENSA"/>
        <w:numPr>
          <w:ilvl w:val="0"/>
          <w:numId w:val="0"/>
        </w:numPr>
        <w:ind w:right="142"/>
      </w:pPr>
      <w:bookmarkStart w:id="890" w:name="_Toc285563922"/>
      <w:bookmarkStart w:id="891" w:name="_Toc285808699"/>
      <w:bookmarkStart w:id="892" w:name="_Toc285808858"/>
      <w:bookmarkStart w:id="893" w:name="_Toc285809027"/>
      <w:bookmarkStart w:id="894" w:name="_Toc305593367"/>
      <w:bookmarkStart w:id="895" w:name="_Toc305594356"/>
      <w:bookmarkStart w:id="896" w:name="_Toc305594542"/>
      <w:bookmarkStart w:id="897" w:name="_Toc305594724"/>
      <w:bookmarkStart w:id="898" w:name="_Toc305594906"/>
      <w:bookmarkStart w:id="899" w:name="_Toc305595088"/>
      <w:bookmarkStart w:id="900" w:name="_Toc305595487"/>
      <w:bookmarkStart w:id="901" w:name="_Toc305595715"/>
      <w:bookmarkStart w:id="902" w:name="_Toc305595897"/>
      <w:bookmarkStart w:id="903" w:name="_Toc305596079"/>
      <w:bookmarkStart w:id="904" w:name="_Toc305596261"/>
      <w:bookmarkStart w:id="905" w:name="_Toc305596443"/>
      <w:bookmarkStart w:id="906" w:name="_Toc305606248"/>
      <w:bookmarkStart w:id="907" w:name="_Toc305611476"/>
      <w:bookmarkStart w:id="908" w:name="_Toc305611668"/>
      <w:r w:rsidRPr="002E1FF2">
        <w:rPr>
          <w:noProof/>
          <w:lang w:val="en-US" w:eastAsia="en-US"/>
        </w:rPr>
        <w:pict>
          <v:rect id="Rectangle 198" o:spid="_x0000_s1123" style="position:absolute;left:0;text-align:left;margin-left:140.95pt;margin-top:-7.3pt;width:42.55pt;height:21pt;z-index:2517555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" filled="f" strokecolor="red" strokeweight="1.5pt">
            <v:shadow on="t" opacity="24903f" origin=",.5" offset="0,.55556mm"/>
            <v:path arrowok="t"/>
          </v:rect>
        </w:pict>
      </w:r>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p w:rsidR="00E00EF7" w:rsidRDefault="00E00EF7" w:rsidP="00FA3416">
      <w:pPr>
        <w:pStyle w:val="TITULOPRENSA"/>
        <w:numPr>
          <w:ilvl w:val="0"/>
          <w:numId w:val="0"/>
        </w:numPr>
        <w:ind w:right="142"/>
      </w:pPr>
    </w:p>
    <w:p w:rsidR="00806B0A" w:rsidRDefault="00806B0A" w:rsidP="00FA3416">
      <w:pPr>
        <w:pStyle w:val="Epgrafe"/>
        <w:ind w:right="142"/>
        <w:rPr>
          <w:bCs w:val="0"/>
          <w:i w:val="0"/>
          <w:caps/>
          <w:sz w:val="32"/>
          <w:szCs w:val="32"/>
        </w:rPr>
      </w:pPr>
    </w:p>
    <w:p w:rsidR="00224636" w:rsidRPr="00224636" w:rsidRDefault="00224636" w:rsidP="00FA3416">
      <w:pPr>
        <w:ind w:right="142"/>
      </w:pPr>
    </w:p>
    <w:p w:rsidR="00D709A5" w:rsidRDefault="00D709A5" w:rsidP="00FA3416">
      <w:pPr>
        <w:pStyle w:val="Epgrafe"/>
        <w:ind w:right="142"/>
      </w:pPr>
    </w:p>
    <w:p w:rsidR="00E32287" w:rsidRDefault="00D46C3D" w:rsidP="00FA3416">
      <w:pPr>
        <w:pStyle w:val="Epgrafe"/>
        <w:ind w:right="142"/>
      </w:pPr>
      <w:bookmarkStart w:id="909" w:name="_Toc305609486"/>
      <w:bookmarkStart w:id="910" w:name="_Toc305609864"/>
      <w:r>
        <w:t xml:space="preserve">Gráfico </w:t>
      </w:r>
      <w:fldSimple w:instr=" STYLEREF  \s &quot;CAPITULO PRENSA&quot;  \* MERGEFORMAT ">
        <w:r w:rsidR="0039617E">
          <w:rPr>
            <w:noProof/>
          </w:rPr>
          <w:t>4</w:t>
        </w:r>
      </w:fldSimple>
      <w:r>
        <w:noBreakHyphen/>
      </w:r>
      <w:r w:rsidR="00E31BFC">
        <w:t>97</w:t>
      </w:r>
      <w:r w:rsidR="006179C1" w:rsidRPr="00224636">
        <w:tab/>
        <w:t>Configuración del document</w:t>
      </w:r>
      <w:bookmarkEnd w:id="909"/>
      <w:bookmarkEnd w:id="910"/>
      <w:r w:rsidR="00E95739">
        <w:t>o</w:t>
      </w:r>
    </w:p>
    <w:p w:rsidR="00E32287" w:rsidRDefault="00E32287" w:rsidP="00FA3416">
      <w:pPr>
        <w:ind w:right="142"/>
      </w:pPr>
    </w:p>
    <w:p w:rsidR="00D709A5" w:rsidRPr="00E32287" w:rsidRDefault="00D709A5" w:rsidP="00FA3416">
      <w:pPr>
        <w:ind w:right="142"/>
      </w:pPr>
    </w:p>
    <w:p w:rsidR="0013586E" w:rsidRPr="00680AB7" w:rsidRDefault="00680AB7" w:rsidP="00FA3416">
      <w:pPr>
        <w:pStyle w:val="Ttulo3"/>
        <w:ind w:left="0" w:right="142" w:firstLine="0"/>
      </w:pPr>
      <w:bookmarkStart w:id="911" w:name="_Toc284541064"/>
      <w:r w:rsidRPr="00680AB7">
        <w:lastRenderedPageBreak/>
        <w:t xml:space="preserve"> </w:t>
      </w:r>
      <w:bookmarkStart w:id="912" w:name="_Toc285809028"/>
      <w:bookmarkStart w:id="913" w:name="_Toc305593368"/>
      <w:bookmarkStart w:id="914" w:name="_Toc305595089"/>
      <w:bookmarkStart w:id="915" w:name="_Toc305611669"/>
      <w:r w:rsidR="00D630BB" w:rsidRPr="00680AB7">
        <w:t>PASO 2: Pá</w:t>
      </w:r>
      <w:r w:rsidR="0013586E" w:rsidRPr="00680AB7">
        <w:t xml:space="preserve">ginas </w:t>
      </w:r>
      <w:proofErr w:type="spellStart"/>
      <w:r w:rsidR="0013586E" w:rsidRPr="00680AB7">
        <w:t>master</w:t>
      </w:r>
      <w:bookmarkEnd w:id="911"/>
      <w:bookmarkEnd w:id="912"/>
      <w:bookmarkEnd w:id="913"/>
      <w:bookmarkEnd w:id="914"/>
      <w:bookmarkEnd w:id="915"/>
      <w:proofErr w:type="spellEnd"/>
    </w:p>
    <w:p w:rsidR="005F0D64" w:rsidRDefault="00875F8D" w:rsidP="00FA3416">
      <w:pPr>
        <w:pStyle w:val="TEXTOPRENSA"/>
        <w:ind w:right="142"/>
      </w:pPr>
      <w:r>
        <w:rPr>
          <w:noProof/>
          <w:lang w:eastAsia="es-EC"/>
        </w:rPr>
        <w:drawing>
          <wp:anchor distT="0" distB="0" distL="114300" distR="114300" simplePos="0" relativeHeight="251852288" behindDoc="0" locked="0" layoutInCell="1" allowOverlap="1">
            <wp:simplePos x="0" y="0"/>
            <wp:positionH relativeFrom="margin">
              <wp:align>center</wp:align>
            </wp:positionH>
            <wp:positionV relativeFrom="paragraph">
              <wp:posOffset>483235</wp:posOffset>
            </wp:positionV>
            <wp:extent cx="1869035" cy="2736000"/>
            <wp:effectExtent l="38100" t="38100" r="74295" b="83820"/>
            <wp:wrapNone/>
            <wp:docPr id="76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88505A.tmp"/>
                    <pic:cNvPicPr/>
                  </pic:nvPicPr>
                  <pic:blipFill>
                    <a:blip r:embed="rId15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3728"/>
                    <a:stretch>
                      <a:fillRect/>
                    </a:stretch>
                  </pic:blipFill>
                  <pic:spPr>
                    <a:xfrm>
                      <a:off x="0" y="0"/>
                      <a:ext cx="1869035" cy="2736000"/>
                    </a:xfrm>
                    <a:prstGeom prst="rect">
                      <a:avLst/>
                    </a:prstGeom>
                    <a:effectLst>
                      <a:outerShdw blurRad="50800" dist="38100" dir="2700000" algn="tl" rotWithShape="0">
                        <a:prstClr val="black">
                          <a:alpha val="40000"/>
                        </a:prstClr>
                      </a:outerShdw>
                    </a:effectLst>
                  </pic:spPr>
                </pic:pic>
              </a:graphicData>
            </a:graphic>
          </wp:anchor>
        </w:drawing>
      </w:r>
      <w:r w:rsidR="0013586E">
        <w:t xml:space="preserve">En el nuevo documento vamos a configurar una de las varias páginas máster de la que está conformada la </w:t>
      </w:r>
      <w:r w:rsidR="005F0D64">
        <w:t>revista.</w:t>
      </w:r>
    </w:p>
    <w:p w:rsidR="005F0D64" w:rsidRDefault="005F0D64" w:rsidP="00FA3416">
      <w:pPr>
        <w:pStyle w:val="TEXTOPRENSA"/>
        <w:ind w:right="142"/>
      </w:pPr>
    </w:p>
    <w:p w:rsidR="005F0D64" w:rsidRDefault="005F0D64" w:rsidP="00FA3416">
      <w:pPr>
        <w:pStyle w:val="TEXTOPRENSA"/>
        <w:ind w:right="142"/>
      </w:pPr>
    </w:p>
    <w:p w:rsidR="005F0D64" w:rsidRDefault="005F0D64" w:rsidP="00FA3416">
      <w:pPr>
        <w:pStyle w:val="TEXTOPRENSA"/>
        <w:ind w:right="142"/>
      </w:pPr>
    </w:p>
    <w:p w:rsidR="005F0D64" w:rsidRDefault="005F0D64" w:rsidP="00FA3416">
      <w:pPr>
        <w:pStyle w:val="TEXTOPRENSA"/>
        <w:ind w:right="142"/>
      </w:pPr>
    </w:p>
    <w:p w:rsidR="005F0D64" w:rsidRDefault="005F0D64" w:rsidP="00FA3416">
      <w:pPr>
        <w:pStyle w:val="TEXTOPRENSA"/>
        <w:ind w:right="142"/>
      </w:pPr>
    </w:p>
    <w:p w:rsidR="007860C9" w:rsidRDefault="007860C9" w:rsidP="00FA3416">
      <w:pPr>
        <w:pStyle w:val="TEXTOPRENSA"/>
        <w:ind w:right="142"/>
      </w:pPr>
    </w:p>
    <w:p w:rsidR="00D709A5" w:rsidRDefault="00D709A5" w:rsidP="00FA3416">
      <w:pPr>
        <w:pStyle w:val="Epgrafe"/>
        <w:ind w:right="142"/>
      </w:pPr>
    </w:p>
    <w:p w:rsidR="005F0D64" w:rsidRPr="00224636" w:rsidRDefault="00D46C3D" w:rsidP="00FA3416">
      <w:pPr>
        <w:pStyle w:val="Epgrafe"/>
        <w:ind w:right="142"/>
      </w:pPr>
      <w:bookmarkStart w:id="916" w:name="_Toc305609487"/>
      <w:bookmarkStart w:id="917" w:name="_Toc305609865"/>
      <w:r>
        <w:t xml:space="preserve">Gráfico </w:t>
      </w:r>
      <w:fldSimple w:instr=" STYLEREF  \s &quot;CAPITULO PRENSA&quot;  \* MERGEFORMAT ">
        <w:r w:rsidR="0039617E">
          <w:rPr>
            <w:noProof/>
          </w:rPr>
          <w:t>4</w:t>
        </w:r>
      </w:fldSimple>
      <w:r>
        <w:noBreakHyphen/>
      </w:r>
      <w:r w:rsidR="00E31BFC">
        <w:t>98</w:t>
      </w:r>
      <w:r w:rsidR="006179C1" w:rsidRPr="00224636">
        <w:tab/>
        <w:t>Página máster</w:t>
      </w:r>
      <w:bookmarkEnd w:id="916"/>
      <w:bookmarkEnd w:id="917"/>
    </w:p>
    <w:p w:rsidR="00D709A5" w:rsidRPr="00D709A5" w:rsidRDefault="00D709A5" w:rsidP="00FA3416">
      <w:pPr>
        <w:ind w:right="142"/>
      </w:pPr>
    </w:p>
    <w:p w:rsidR="00EE03E7" w:rsidRPr="0013586E" w:rsidRDefault="00D709A5" w:rsidP="00FA3416">
      <w:pPr>
        <w:pStyle w:val="TEXTOPRENSA"/>
        <w:ind w:right="142"/>
      </w:pPr>
      <w:r>
        <w:rPr>
          <w:noProof/>
          <w:lang w:eastAsia="es-EC"/>
        </w:rPr>
        <w:drawing>
          <wp:anchor distT="0" distB="0" distL="114300" distR="114300" simplePos="0" relativeHeight="251850240" behindDoc="0" locked="0" layoutInCell="1" allowOverlap="1">
            <wp:simplePos x="0" y="0"/>
            <wp:positionH relativeFrom="margin">
              <wp:align>center</wp:align>
            </wp:positionH>
            <wp:positionV relativeFrom="paragraph">
              <wp:posOffset>756920</wp:posOffset>
            </wp:positionV>
            <wp:extent cx="5688330" cy="3402330"/>
            <wp:effectExtent l="0" t="19050" r="83820" b="64770"/>
            <wp:wrapNone/>
            <wp:docPr id="734" name="Imagen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4267"/>
                    <a:stretch/>
                  </pic:blipFill>
                  <pic:spPr bwMode="auto">
                    <a:xfrm>
                      <a:off x="0" y="0"/>
                      <a:ext cx="5688330" cy="3402330"/>
                    </a:xfrm>
                    <a:prstGeom prst="rect">
                      <a:avLst/>
                    </a:prstGeom>
                    <a:ln>
                      <a:noFill/>
                    </a:ln>
                    <a:effectLst>
                      <a:outerShdw blurRad="50800" dist="38100" dir="2700000" algn="tl"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5F0D64">
        <w:t>Esta página maestra</w:t>
      </w:r>
      <w:r w:rsidR="00A77257">
        <w:t xml:space="preserve"> </w:t>
      </w:r>
      <w:r w:rsidR="005F0D64">
        <w:t>contiene</w:t>
      </w:r>
      <w:r w:rsidR="00A77257">
        <w:t xml:space="preserve"> </w:t>
      </w:r>
      <w:r w:rsidR="006F3CB8">
        <w:t xml:space="preserve">uno de los </w:t>
      </w:r>
      <w:proofErr w:type="spellStart"/>
      <w:r w:rsidR="006F3CB8" w:rsidRPr="006179C1">
        <w:rPr>
          <w:b/>
        </w:rPr>
        <w:t>isotipos</w:t>
      </w:r>
      <w:proofErr w:type="spellEnd"/>
      <w:r w:rsidR="00A77257">
        <w:t>,</w:t>
      </w:r>
      <w:r w:rsidR="00DD45A3">
        <w:t xml:space="preserve"> </w:t>
      </w:r>
      <w:r w:rsidR="003F4333">
        <w:t>barra de</w:t>
      </w:r>
      <w:r w:rsidR="002F21A1">
        <w:t xml:space="preserve"> color</w:t>
      </w:r>
      <w:r w:rsidR="00DD45A3">
        <w:t>,</w:t>
      </w:r>
      <w:r w:rsidR="00A77257">
        <w:t xml:space="preserve"> números de página</w:t>
      </w:r>
      <w:r w:rsidR="005F0D64">
        <w:t xml:space="preserve">, encabezados y pies de página. </w:t>
      </w:r>
      <w:r w:rsidR="00A77257">
        <w:t>Los cambios realizados en una página maestra se aplican automáticamente a las páginas asociadas.</w:t>
      </w:r>
    </w:p>
    <w:p w:rsidR="00EE03E7" w:rsidRDefault="00EE03E7" w:rsidP="00FA3416">
      <w:pPr>
        <w:ind w:right="142"/>
      </w:pPr>
    </w:p>
    <w:p w:rsidR="00EE03E7" w:rsidRDefault="002E1FF2" w:rsidP="00FA3416">
      <w:pPr>
        <w:ind w:right="142"/>
      </w:pPr>
      <w:r w:rsidRPr="002E1FF2">
        <w:rPr>
          <w:noProof/>
          <w:lang w:val="en-US" w:eastAsia="en-US"/>
        </w:rPr>
        <w:pict>
          <v:group id="Group 202" o:spid="_x0000_s1046" style="position:absolute;margin-left:330.65pt;margin-top:12.15pt;width:69.85pt;height:102.3pt;z-index:251790336" coordorigin="8637,9246" coordsize="1397,2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">
            <v:shape id="Text Box 122" o:spid="_x0000_s1047" type="#_x0000_t202" style="position:absolute;left:8637;top:10720;width:1164;height: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X+J8QA&#10;AADcAAAADwAAAGRycy9kb3ducmV2LnhtbESPT4vCMBTE78J+h/AW9rYmK+pqNcqiCJ6U9R94ezTP&#10;tti8lCZr67c3woLHYWZ+w0znrS3FjWpfONbw1VUgiFNnCs40HParzxEIH5ANlo5Jw508zGdvnSkm&#10;xjX8S7ddyESEsE9QQx5ClUjp05ws+q6riKN3cbXFEGWdSVNjE+G2lD2lhtJiwXEhx4oWOaXX3Z/V&#10;cNxczqe+2mZLO6ga1yrJdiy1/nhvfyYgArXhFf5vr42G0eAbnmfiEZ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1/ifEAAAA3AAAAA8AAAAAAAAAAAAAAAAAmAIAAGRycy9k&#10;b3ducmV2LnhtbFBLBQYAAAAABAAEAPUAAACJAwAAAAA=&#10;" filled="f" stroked="f">
              <v:textbox style="mso-next-textbox:#Text Box 122">
                <w:txbxContent>
                  <w:p w:rsidR="008743A4" w:rsidRPr="00B37520" w:rsidRDefault="008743A4" w:rsidP="003F4333">
                    <w:pPr>
                      <w:jc w:val="center"/>
                      <w:rPr>
                        <w:b/>
                        <w:i/>
                        <w:sz w:val="18"/>
                      </w:rPr>
                    </w:pPr>
                    <w:r w:rsidRPr="00B37520">
                      <w:rPr>
                        <w:b/>
                        <w:i/>
                        <w:sz w:val="18"/>
                      </w:rPr>
                      <w:t>Paginas máster</w:t>
                    </w:r>
                  </w:p>
                </w:txbxContent>
              </v:textbox>
            </v:shape>
            <v:rect id="Rectangle 123" o:spid="_x0000_s1048" style="position:absolute;left:8907;top:9246;width:1127;height:4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AA5cIA&#10;AADcAAAADwAAAGRycy9kb3ducmV2LnhtbERPy2oCMRTdC/2HcAvuNKPSIlOjSKGiCxc6onR3ndx5&#10;4OQmTKIz/n2zELo8nPdi1ZtGPKj1tWUFk3ECgji3uuZSwSn7Gc1B+ICssbFMCp7kYbV8Gyww1bbj&#10;Az2OoRQxhH2KCqoQXCqlzysy6MfWEUeusK3BEGFbSt1iF8NNI6dJ8ikN1hwbKnT0XVF+O96NArfL&#10;iqyjDe5Ps+Jyvm727veplRq+9+svEIH68C9+ubdawfwjro1n4h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YADlwgAAANwAAAAPAAAAAAAAAAAAAAAAAJgCAABkcnMvZG93&#10;bnJldi54bWxQSwUGAAAAAAQABAD1AAAAhwMAAAAA&#10;" filled="f" strokecolor="red" strokeweight="1.5pt">
              <v:shadow on="t" opacity="24903f" origin=",.5" offset="0,.55556mm"/>
              <v:path arrowok="t"/>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24" o:spid="_x0000_s1049" type="#_x0000_t34" style="position:absolute;left:8811;top:10139;width:1054;height:252;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cmGsMAAADcAAAADwAAAGRycy9kb3ducmV2LnhtbESPQWvCQBSE70L/w/IKvenGQsWkrqIF&#10;oVQ8VNP7I/tMQrJvw+4at/++Kwg9DjPfDLPaRNOLkZxvLSuYzzIQxJXVLdcKyvN+ugThA7LG3jIp&#10;+CUPm/XTZIWFtjf+pvEUapFK2BeooAlhKKT0VUMG/cwOxMm7WGcwJOlqqR3eUrnp5WuWLaTBltNC&#10;gwN9NFR1p6tRsCz1GPPyeDC7nbvg4avL40+n1Mtz3L6DCBTDf/hBf+rEveVwP5OOgF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HJhrDAAAA3AAAAA8AAAAAAAAAAAAA&#10;AAAAoQIAAGRycy9kb3ducmV2LnhtbFBLBQYAAAAABAAEAPkAAACRAwAAAAA=&#10;" strokecolor="red" strokeweight="1.5pt">
              <v:stroke endarrow="block"/>
              <v:shadow color="#632523" offset="1pt"/>
            </v:shape>
          </v:group>
        </w:pict>
      </w:r>
    </w:p>
    <w:p w:rsidR="00EE03E7" w:rsidRDefault="002E1FF2" w:rsidP="00FA3416">
      <w:pPr>
        <w:ind w:right="142"/>
      </w:pPr>
      <w:r w:rsidRPr="002E1FF2">
        <w:rPr>
          <w:noProof/>
          <w:lang w:val="en-US" w:eastAsia="en-US"/>
        </w:rPr>
        <w:pict>
          <v:group id="Group 200" o:spid="_x0000_s1050" style="position:absolute;margin-left:181.15pt;margin-top:10.7pt;width:53.2pt;height:71.15pt;z-index:251789312" coordorigin="5647,9493" coordsize="1064,14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">
            <v:rect id="Rectangle 118" o:spid="_x0000_s1051" style="position:absolute;left:5848;top:9493;width:650;height:3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SSlMUA&#10;AADcAAAADwAAAGRycy9kb3ducmV2LnhtbESPT2sCMRTE7wW/Q3iCt5q10iKrUUSo1IMHXal4e27e&#10;/sHNS9ik7vrtG6HQ4zAzv2EWq9404k6try0rmIwTEMS51TWXCk7Z5+sMhA/IGhvLpOBBHlbLwcsC&#10;U207PtD9GEoRIexTVFCF4FIpfV6RQT+2jjh6hW0NhijbUuoWuwg3jXxLkg9psOa4UKGjTUX57fhj&#10;FLhdVmQdbXF/mhbn7+t27y4PrdRo2K/nIAL14T/81/7SCmbvU3ieiUd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xJKUxQAAANwAAAAPAAAAAAAAAAAAAAAAAJgCAABkcnMv&#10;ZG93bnJldi54bWxQSwUGAAAAAAQABAD1AAAAigMAAAAA&#10;" filled="f" strokecolor="red" strokeweight="1.5pt">
              <v:shadow on="t" opacity="24903f" origin=",.5" offset="0,.55556mm"/>
              <v:path arrowok="t"/>
            </v:rect>
            <v:shape id="AutoShape 119" o:spid="_x0000_s1052" type="#_x0000_t32" style="position:absolute;left:5870;top:10139;width:608;height:0;rotation:-9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g2yMcAAADcAAAADwAAAGRycy9kb3ducmV2LnhtbESPQWvCQBSE70L/w/IKXqRulCiSuoo0&#10;FHqqmAptb6/Z12xo9m3Irhr99a5Q8DjMzDfMct3bRhyp87VjBZNxAoK4dLrmSsH+4/VpAcIHZI2N&#10;Y1JwJg/r1cNgiZl2J97RsQiViBD2GSowIbSZlL40ZNGPXUscvV/XWQxRdpXUHZ4i3DZymiRzabHm&#10;uGCwpRdD5V9xsApGP/luM/nU74ftJS/SmfnKvzlVavjYb55BBOrDPfzfftMKFrMUbmfiEZCr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GDbIxwAAANwAAAAPAAAAAAAA&#10;AAAAAAAAAKECAABkcnMvZG93bnJldi54bWxQSwUGAAAAAAQABAD5AAAAlQMAAAAA&#10;" strokecolor="red" strokeweight="1.5pt">
              <v:stroke endarrow="block"/>
              <v:shadow color="#632523" offset="1pt"/>
            </v:shape>
            <v:shape id="Text Box 121" o:spid="_x0000_s1053" type="#_x0000_t202" style="position:absolute;left:5647;top:10358;width:1064;height:5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vFy8QA&#10;AADcAAAADwAAAGRycy9kb3ducmV2LnhtbESPW2sCMRSE3wv+h3AKvtWk0hW7NStiKfikeGmhb4fN&#10;2QvdnCyb1F3/vREEH4eZ+YZZLAfbiDN1vnas4XWiQBDnztRcajgdv17mIHxANtg4Jg0X8rDMRk8L&#10;TI3reU/nQyhFhLBPUUMVQptK6fOKLPqJa4mjV7jOYoiyK6XpsI9w28ipUjNpsea4UGFL64ryv8O/&#10;1fC9LX5/3tSu/LRJ27tBSbbvUuvx87D6ABFoCI/wvb0xGuZJArcz8QjI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rxcvEAAAA3AAAAA8AAAAAAAAAAAAAAAAAmAIAAGRycy9k&#10;b3ducmV2LnhtbFBLBQYAAAAABAAEAPUAAACJAwAAAAA=&#10;" filled="f" stroked="f">
              <v:textbox style="mso-next-textbox:#Text Box 121">
                <w:txbxContent>
                  <w:p w:rsidR="008743A4" w:rsidRPr="00B37520" w:rsidRDefault="008743A4" w:rsidP="003F4333">
                    <w:pPr>
                      <w:jc w:val="center"/>
                      <w:rPr>
                        <w:b/>
                        <w:i/>
                        <w:sz w:val="18"/>
                      </w:rPr>
                    </w:pPr>
                    <w:r w:rsidRPr="00B37520">
                      <w:rPr>
                        <w:b/>
                        <w:i/>
                        <w:sz w:val="18"/>
                      </w:rPr>
                      <w:t>Barra de color</w:t>
                    </w:r>
                  </w:p>
                </w:txbxContent>
              </v:textbox>
            </v:shape>
          </v:group>
        </w:pict>
      </w:r>
      <w:r w:rsidRPr="002E1FF2">
        <w:rPr>
          <w:noProof/>
          <w:lang w:val="en-US" w:eastAsia="en-US"/>
        </w:rPr>
        <w:pict>
          <v:group id="Group 201" o:spid="_x0000_s1054" style="position:absolute;margin-left:29.9pt;margin-top:9.95pt;width:73.5pt;height:70.05pt;z-index:251788288" coordorigin="2622,9478" coordsize="1470,1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">
            <v:rect id="Rectangle 116" o:spid="_x0000_s1055" style="position:absolute;left:3014;top:9478;width:650;height:3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Uzo8UA&#10;AADcAAAADwAAAGRycy9kb3ducmV2LnhtbESPT2sCMRTE7wW/Q3hCbzWrFbFbo5SCUg8edKXi7XXz&#10;9g9uXsImdddvb4RCj8PM/IZZrHrTiCu1vrasYDxKQBDnVtdcKjhm65c5CB+QNTaWScGNPKyWg6cF&#10;ptp2vKfrIZQiQtinqKAKwaVS+rwig35kHXH0CtsaDFG2pdQtdhFuGjlJkpk0WHNcqNDRZ0X55fBr&#10;FLhtVmQdbXB3fC1O3z+bnTvftFLPw/7jHUSgPvyH/9pfWsF8+gaP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9TOjxQAAANwAAAAPAAAAAAAAAAAAAAAAAJgCAABkcnMv&#10;ZG93bnJldi54bWxQSwUGAAAAAAQABAD1AAAAigMAAAAA&#10;" filled="f" strokecolor="red" strokeweight="1.5pt">
              <v:shadow on="t" opacity="24903f" origin=",.5" offset="0,.55556mm"/>
              <v:path arrowok="t"/>
            </v:rect>
            <v:shape id="AutoShape 117" o:spid="_x0000_s1056" type="#_x0000_t32" style="position:absolute;left:3036;top:10124;width:608;height:0;rotation:-9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Mwy8MAAADcAAAADwAAAGRycy9kb3ducmV2LnhtbERPz2vCMBS+C/sfwhN2EU0VHVKNIivC&#10;Tg67wdztrXk2xealNFHr/npzEDx+fL+X687W4kKtrxwrGI8SEMSF0xWXCr6/tsM5CB+QNdaOScGN&#10;PKxXL70lptpdeU+XPJQihrBPUYEJoUml9IUhi37kGuLIHV1rMUTYllK3eI3htpaTJHmTFiuODQYb&#10;ejdUnPKzVTD4y/ab8Y/enT//s3w6M4fsl6dKvfa7zQJEoC48xQ/3h1Ywn8X58Uw8AnJ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jMMvDAAAA3AAAAA8AAAAAAAAAAAAA&#10;AAAAoQIAAGRycy9kb3ducmV2LnhtbFBLBQYAAAAABAAEAPkAAACRAwAAAAA=&#10;" strokecolor="red" strokeweight="1.5pt">
              <v:stroke endarrow="block"/>
              <v:shadow color="#632523" offset="1pt"/>
            </v:shape>
            <v:shape id="Text Box 120" o:spid="_x0000_s1057" type="#_x0000_t202" style="position:absolute;left:2622;top:10479;width:1470;height:4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DDyMMA&#10;AADcAAAADwAAAGRycy9kb3ducmV2LnhtbESPQYvCMBSE78L+h/AWvGmiqGjXKIsieFLUXWFvj+bZ&#10;lm1eShNt/fdGEDwOM/MNM1+2thQ3qn3hWMOgr0AQp84UnGn4OW16UxA+IBssHZOGO3lYLj46c0yM&#10;a/hAt2PIRISwT1BDHkKVSOnTnCz6vquIo3dxtcUQZZ1JU2MT4baUQ6Um0mLBcSHHilY5pf/Hq9Xw&#10;u7v8nUdqn63tuGpcqyTbmdS6+9l+f4EI1IZ3+NXeGg3T8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DDyMMAAADcAAAADwAAAAAAAAAAAAAAAACYAgAAZHJzL2Rv&#10;d25yZXYueG1sUEsFBgAAAAAEAAQA9QAAAIgDAAAAAA==&#10;" filled="f" stroked="f">
              <v:textbox style="mso-next-textbox:#Text Box 120">
                <w:txbxContent>
                  <w:p w:rsidR="008743A4" w:rsidRPr="00B37520" w:rsidRDefault="008743A4" w:rsidP="003F4333">
                    <w:pPr>
                      <w:jc w:val="center"/>
                      <w:rPr>
                        <w:b/>
                        <w:i/>
                        <w:sz w:val="18"/>
                      </w:rPr>
                    </w:pPr>
                    <w:r w:rsidRPr="00B37520">
                      <w:rPr>
                        <w:b/>
                        <w:i/>
                        <w:sz w:val="18"/>
                      </w:rPr>
                      <w:t>Encabezado</w:t>
                    </w:r>
                  </w:p>
                </w:txbxContent>
              </v:textbox>
            </v:shape>
          </v:group>
        </w:pict>
      </w: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2E1FF2" w:rsidP="00FA3416">
      <w:pPr>
        <w:ind w:right="142"/>
      </w:pPr>
      <w:r w:rsidRPr="002E1FF2">
        <w:rPr>
          <w:noProof/>
          <w:lang w:val="en-US" w:eastAsia="en-US"/>
        </w:rPr>
        <w:pict>
          <v:group id="Group 203" o:spid="_x0000_s1058" style="position:absolute;margin-left:14.9pt;margin-top:7.65pt;width:60.85pt;height:75.2pt;z-index:251787264" coordorigin="2322,12191" coordsize="1217,1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">
            <v:shape id="Text Box 113" o:spid="_x0000_s1059" type="#_x0000_t202" style="position:absolute;left:2322;top:12191;width:1217;height: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JTFsMA&#10;AADcAAAADwAAAGRycy9kb3ducmV2LnhtbESPQYvCMBSE78L+h/AWvGmyoqJdo4gieFLUXWFvj+bZ&#10;lm1eShNt/fdGEDwOM/MNM1u0thQ3qn3hWMNXX4EgTp0pONPwc9r0JiB8QDZYOiYNd/KwmH90ZpgY&#10;1/CBbseQiQhhn6CGPIQqkdKnOVn0fVcRR+/iaoshyjqTpsYmwm0pB0qNpcWC40KOFa1ySv+PV6vh&#10;d3f5Ow/VPlvbUdW4Vkm2U6l197NdfoMI1IZ3+NXeGg2T4QieZ+IR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JTFsMAAADcAAAADwAAAAAAAAAAAAAAAACYAgAAZHJzL2Rv&#10;d25yZXYueG1sUEsFBgAAAAAEAAQA9QAAAIgDAAAAAA==&#10;" filled="f" stroked="f">
              <v:textbox style="mso-next-textbox:#Text Box 113">
                <w:txbxContent>
                  <w:p w:rsidR="008743A4" w:rsidRPr="00B37520" w:rsidRDefault="008743A4" w:rsidP="00875F8D">
                    <w:pPr>
                      <w:jc w:val="center"/>
                      <w:rPr>
                        <w:b/>
                        <w:i/>
                        <w:sz w:val="18"/>
                      </w:rPr>
                    </w:pPr>
                    <w:r w:rsidRPr="00B37520">
                      <w:rPr>
                        <w:b/>
                        <w:i/>
                        <w:sz w:val="18"/>
                      </w:rPr>
                      <w:t>Número de páginas</w:t>
                    </w:r>
                  </w:p>
                </w:txbxContent>
              </v:textbox>
            </v:shape>
            <v:rect id="Rectangle 114" o:spid="_x0000_s1060" style="position:absolute;left:2576;top:13455;width:424;height:2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qn0cYA&#10;AADcAAAADwAAAGRycy9kb3ducmV2LnhtbESPT2vCQBTE7wW/w/IKvdVNWxGJbkIRKnrwUCMtvT2z&#10;L39o9u2SXU389l1B6HGYmd8wq3w0nbhQ71vLCl6mCQji0uqWawXH4uN5AcIHZI2dZVJwJQ95NnlY&#10;YartwJ90OYRaRAj7FBU0IbhUSl82ZNBPrSOOXmV7gyHKvpa6xyHCTSdfk2QuDbYcFxp0tG6o/D2c&#10;jQK3K6pioA3uj2/V99dps3c/V63U0+P4vgQRaAz/4Xt7qxUsZnO4nYlHQG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Gqn0cYAAADcAAAADwAAAAAAAAAAAAAAAACYAgAAZHJz&#10;L2Rvd25yZXYueG1sUEsFBgAAAAAEAAQA9QAAAIsDAAAAAA==&#10;" filled="f" strokecolor="red" strokeweight="1.5pt">
              <v:shadow on="t" opacity="24903f" origin=",.5" offset="0,.55556mm"/>
              <v:path arrowok="t"/>
            </v:rect>
            <v:shape id="AutoShape 115" o:spid="_x0000_s1061" type="#_x0000_t32" style="position:absolute;left:2489;top:13151;width:608;height:0;rotation:-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BFzcUAAADcAAAADwAAAGRycy9kb3ducmV2LnhtbESPQWvCQBSE70L/w/IKXqRutFJDmo2U&#10;QrGCF21pPT6yr9nQ7NuQXU38964geBxm5hsmXw22ESfqfO1YwWyagCAuna65UvD99fGUgvABWWPj&#10;mBScycOqeBjlmGnX845O+1CJCGGfoQITQptJ6UtDFv3UtcTR+3OdxRBlV0ndYR/htpHzJHmRFmuO&#10;CwZbejdU/u+PVsHz4scc1u6wnGx+w6zHbaq92yo1fhzeXkEEGsI9fGt/agXpYgnXM/EIyO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eBFzcUAAADcAAAADwAAAAAAAAAA&#10;AAAAAAChAgAAZHJzL2Rvd25yZXYueG1sUEsFBgAAAAAEAAQA+QAAAJMDAAAAAA==&#10;" strokecolor="red" strokeweight="1.5pt">
              <v:stroke endarrow="block"/>
              <v:shadow color="#632523" offset="1pt"/>
            </v:shape>
          </v:group>
        </w:pict>
      </w:r>
    </w:p>
    <w:p w:rsidR="00EE03E7" w:rsidRDefault="002E1FF2" w:rsidP="00FA3416">
      <w:pPr>
        <w:ind w:right="142"/>
      </w:pPr>
      <w:r w:rsidRPr="002E1FF2">
        <w:rPr>
          <w:noProof/>
          <w:lang w:val="en-US" w:eastAsia="en-US"/>
        </w:rPr>
        <w:pict>
          <v:group id="Group 204" o:spid="_x0000_s1062" style="position:absolute;margin-left:328.75pt;margin-top:7.1pt;width:54pt;height:65.3pt;z-index:251786240" coordorigin="8599,12456" coordsize="1080,13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">
            <v:rect id="Rectangle 106" o:spid="_x0000_s1063" style="position:absolute;left:8805;top:13439;width:650;height:3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VM2MQA&#10;AADcAAAADwAAAGRycy9kb3ducmV2LnhtbESPT2sCMRTE7wW/Q3iCt5pVochqFBGUevCgKy3enpu3&#10;f3DzEjapu357Uyj0OMzMb5jlujeNeFDra8sKJuMEBHFudc2lgku2e5+D8AFZY2OZFDzJw3o1eFti&#10;qm3HJ3qcQykihH2KCqoQXCqlzysy6MfWEUevsK3BEGVbSt1iF+GmkdMk+ZAGa44LFTraVpTfzz9G&#10;gTtkRdbRHo+XWfH9ddsf3fWplRoN+80CRKA+/If/2p9awXw2gd8z8QjI1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FTNjEAAAA3AAAAA8AAAAAAAAAAAAAAAAAmAIAAGRycy9k&#10;b3ducmV2LnhtbFBLBQYAAAAABAAEAPUAAACJAwAAAAA=&#10;" filled="f" strokecolor="red" strokeweight="1.5pt">
              <v:shadow on="t" opacity="24903f" origin=",.5" offset="0,.55556mm"/>
              <v:path arrowok="t"/>
            </v:rect>
            <v:shape id="AutoShape 107" o:spid="_x0000_s1064" type="#_x0000_t32" style="position:absolute;left:8841;top:13135;width:608;height:0;rotation:-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0ws8UAAADcAAAADwAAAGRycy9kb3ducmV2LnhtbESPQWvCQBSE74X+h+UVeim6sREN0VVK&#10;odSCF6Oox0f2mQ3Nvg3ZrYn/visUehxm5htmuR5sI67U+dqxgsk4AUFcOl1zpeCw/xhlIHxA1tg4&#10;JgU38rBePT4sMdeu5x1di1CJCGGfowITQptL6UtDFv3YtcTRu7jOYoiyq6TusI9w28jXJJlJizXH&#10;BYMtvRsqv4sfqyCdHs35053nL1+nMOlxm2nvtko9Pw1vCxCBhvAf/mtvtIIsTeF+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0ws8UAAADcAAAADwAAAAAAAAAA&#10;AAAAAAChAgAAZHJzL2Rvd25yZXYueG1sUEsFBgAAAAAEAAQA+QAAAJMDAAAAAA==&#10;" strokecolor="red" strokeweight="1.5pt">
              <v:stroke endarrow="block"/>
              <v:shadow color="#632523" offset="1pt"/>
            </v:shape>
            <v:shape id="Text Box 112" o:spid="_x0000_s1065" type="#_x0000_t202" style="position:absolute;left:8599;top:12456;width:1080;height:3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iF8MQA&#10;AADcAAAADwAAAGRycy9kb3ducmV2LnhtbESPW4vCMBSE34X9D+Es7NuarJdFq1EWRfBJWW/g26E5&#10;tsXmpDRZW/+9ERZ8HGbmG2Y6b20pblT7wrGGr64CQZw6U3Cm4bBffY5A+IBssHRMGu7kYT5760wx&#10;Ma7hX7rtQiYihH2CGvIQqkRKn+Zk0XddRRy9i6sthijrTJoamwi3pewp9S0tFhwXcqxokVN63f1Z&#10;DcfN5XwaqG22tMOqca2SbMdS64/39mcCIlAbXuH/9tpoGPUH8DwTj4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4hfDEAAAA3AAAAA8AAAAAAAAAAAAAAAAAmAIAAGRycy9k&#10;b3ducmV2LnhtbFBLBQYAAAAABAAEAPUAAACJAwAAAAA=&#10;" filled="f" stroked="f">
              <v:textbox style="mso-next-textbox:#Text Box 112">
                <w:txbxContent>
                  <w:p w:rsidR="008743A4" w:rsidRPr="00B37520" w:rsidRDefault="008743A4" w:rsidP="00875F8D">
                    <w:pPr>
                      <w:jc w:val="center"/>
                      <w:rPr>
                        <w:b/>
                        <w:i/>
                        <w:sz w:val="18"/>
                      </w:rPr>
                    </w:pPr>
                    <w:proofErr w:type="spellStart"/>
                    <w:r w:rsidRPr="00B37520">
                      <w:rPr>
                        <w:b/>
                        <w:i/>
                        <w:sz w:val="18"/>
                      </w:rPr>
                      <w:t>Isotipo</w:t>
                    </w:r>
                    <w:proofErr w:type="spellEnd"/>
                  </w:p>
                </w:txbxContent>
              </v:textbox>
            </v:shape>
          </v:group>
        </w:pict>
      </w:r>
    </w:p>
    <w:p w:rsidR="00EE03E7" w:rsidRDefault="00EE03E7" w:rsidP="00FA3416">
      <w:pPr>
        <w:ind w:right="142"/>
      </w:pPr>
    </w:p>
    <w:p w:rsidR="00EE03E7" w:rsidRDefault="00EE03E7" w:rsidP="00FA3416">
      <w:pPr>
        <w:ind w:right="142"/>
      </w:pPr>
    </w:p>
    <w:p w:rsidR="00EE03E7" w:rsidRDefault="00EE03E7" w:rsidP="00FA3416">
      <w:pPr>
        <w:ind w:right="142"/>
      </w:pPr>
    </w:p>
    <w:p w:rsidR="00EE03E7" w:rsidRDefault="00EE03E7" w:rsidP="00FA3416">
      <w:pPr>
        <w:ind w:right="142"/>
      </w:pPr>
    </w:p>
    <w:p w:rsidR="00D709A5" w:rsidRDefault="00D709A5" w:rsidP="00FA3416">
      <w:pPr>
        <w:ind w:right="142"/>
      </w:pPr>
    </w:p>
    <w:p w:rsidR="00E32287" w:rsidRDefault="007860C9" w:rsidP="00FA3416">
      <w:pPr>
        <w:pStyle w:val="Epgrafe"/>
        <w:ind w:right="142"/>
      </w:pPr>
      <w:r>
        <w:rPr>
          <w:b w:val="0"/>
          <w:i w:val="0"/>
          <w:noProof/>
          <w:sz w:val="20"/>
          <w:lang w:eastAsia="es-EC"/>
        </w:rPr>
        <w:t xml:space="preserve">                 </w:t>
      </w:r>
      <w:r w:rsidR="00875F8D" w:rsidRPr="00224636">
        <w:t xml:space="preserve"> </w:t>
      </w:r>
      <w:bookmarkStart w:id="918" w:name="_Toc305609488"/>
      <w:bookmarkStart w:id="919" w:name="_Toc305609866"/>
      <w:r w:rsidR="00D46C3D">
        <w:t xml:space="preserve">Gráfico </w:t>
      </w:r>
      <w:fldSimple w:instr=" STYLEREF  \s &quot;CAPITULO PRENSA&quot;  \* MERGEFORMAT ">
        <w:r w:rsidR="0039617E">
          <w:rPr>
            <w:noProof/>
          </w:rPr>
          <w:t>4</w:t>
        </w:r>
      </w:fldSimple>
      <w:r w:rsidR="00D46C3D">
        <w:noBreakHyphen/>
      </w:r>
      <w:r w:rsidR="00E31BFC">
        <w:t>99</w:t>
      </w:r>
      <w:r w:rsidR="007E0494" w:rsidRPr="00224636">
        <w:tab/>
      </w:r>
      <w:r w:rsidR="007E0494" w:rsidRPr="00224636">
        <w:tab/>
        <w:t>Detalle de página máster</w:t>
      </w:r>
      <w:bookmarkEnd w:id="918"/>
      <w:bookmarkEnd w:id="919"/>
    </w:p>
    <w:p w:rsidR="00E32287" w:rsidRDefault="00E32287" w:rsidP="00FA3416">
      <w:pPr>
        <w:ind w:right="142"/>
      </w:pPr>
    </w:p>
    <w:p w:rsidR="007E0494" w:rsidRPr="00E32287" w:rsidRDefault="007E0494" w:rsidP="00FA3416">
      <w:pPr>
        <w:ind w:right="142"/>
      </w:pPr>
    </w:p>
    <w:p w:rsidR="000E0844" w:rsidRPr="006123B1" w:rsidRDefault="006123B1" w:rsidP="00FA3416">
      <w:pPr>
        <w:pStyle w:val="Ttulo3"/>
        <w:ind w:left="0" w:right="142" w:firstLine="0"/>
      </w:pPr>
      <w:bookmarkStart w:id="920" w:name="_Toc284541065"/>
      <w:r w:rsidRPr="006123B1">
        <w:lastRenderedPageBreak/>
        <w:t xml:space="preserve"> </w:t>
      </w:r>
      <w:bookmarkStart w:id="921" w:name="_Toc285809029"/>
      <w:bookmarkStart w:id="922" w:name="_Toc305593369"/>
      <w:bookmarkStart w:id="923" w:name="_Toc305595090"/>
      <w:bookmarkStart w:id="924" w:name="_Toc305611670"/>
      <w:r w:rsidR="002A44EC" w:rsidRPr="006123B1">
        <w:t>PASO 3</w:t>
      </w:r>
      <w:r w:rsidR="000E0844" w:rsidRPr="006123B1">
        <w:t xml:space="preserve">: Buscar </w:t>
      </w:r>
      <w:r w:rsidR="007C7A40" w:rsidRPr="006123B1">
        <w:t>archivo</w:t>
      </w:r>
      <w:r w:rsidR="00D630BB" w:rsidRPr="006123B1">
        <w:t xml:space="preserve"> (portada)</w:t>
      </w:r>
      <w:bookmarkEnd w:id="920"/>
      <w:bookmarkEnd w:id="921"/>
      <w:bookmarkEnd w:id="922"/>
      <w:bookmarkEnd w:id="923"/>
      <w:bookmarkEnd w:id="924"/>
    </w:p>
    <w:p w:rsidR="002A44EC" w:rsidRDefault="002A44EC" w:rsidP="00FA3416">
      <w:pPr>
        <w:pStyle w:val="TEXTOPRENSA"/>
        <w:ind w:right="142"/>
        <w:rPr>
          <w:noProof/>
          <w:lang w:eastAsia="es-EC"/>
        </w:rPr>
      </w:pPr>
      <w:r>
        <w:rPr>
          <w:noProof/>
          <w:lang w:eastAsia="es-EC"/>
        </w:rPr>
        <w:t xml:space="preserve">Luego empezamos con la diagramacion con los archivo, imágenes, textos  y figuras vectoriales realizadas en programas anteriores. </w:t>
      </w:r>
    </w:p>
    <w:p w:rsidR="000E0844" w:rsidRDefault="000E77EA" w:rsidP="00FA3416">
      <w:pPr>
        <w:pStyle w:val="TEXTOPRENSA"/>
        <w:ind w:right="142"/>
        <w:rPr>
          <w:noProof/>
          <w:lang w:eastAsia="es-EC"/>
        </w:rPr>
      </w:pPr>
      <w:bookmarkStart w:id="925" w:name="_Toc284766607"/>
      <w:bookmarkStart w:id="926" w:name="_Toc284858360"/>
      <w:bookmarkStart w:id="927" w:name="_Toc284861541"/>
      <w:bookmarkStart w:id="928" w:name="_Toc285014706"/>
      <w:bookmarkStart w:id="929" w:name="_Toc285014891"/>
      <w:r>
        <w:rPr>
          <w:noProof/>
          <w:lang w:eastAsia="es-EC"/>
        </w:rPr>
        <w:drawing>
          <wp:anchor distT="0" distB="0" distL="114300" distR="114300" simplePos="0" relativeHeight="251840000" behindDoc="0" locked="0" layoutInCell="1" allowOverlap="1">
            <wp:simplePos x="0" y="0"/>
            <wp:positionH relativeFrom="margin">
              <wp:posOffset>470535</wp:posOffset>
            </wp:positionH>
            <wp:positionV relativeFrom="paragraph">
              <wp:posOffset>549910</wp:posOffset>
            </wp:positionV>
            <wp:extent cx="1306195" cy="3000375"/>
            <wp:effectExtent l="38100" t="38100" r="103505" b="104775"/>
            <wp:wrapNone/>
            <wp:docPr id="731" name="Imagen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3215" b="38363"/>
                    <a:stretch/>
                  </pic:blipFill>
                  <pic:spPr bwMode="auto">
                    <a:xfrm>
                      <a:off x="0" y="0"/>
                      <a:ext cx="1306195" cy="3000375"/>
                    </a:xfrm>
                    <a:prstGeom prst="rect">
                      <a:avLst/>
                    </a:prstGeom>
                    <a:ln>
                      <a:noFill/>
                    </a:ln>
                    <a:effectLst>
                      <a:outerShdw blurRad="50800" dist="38100" dir="2700000" algn="tl"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D709A5">
        <w:rPr>
          <w:noProof/>
          <w:lang w:eastAsia="es-EC"/>
        </w:rPr>
        <w:drawing>
          <wp:anchor distT="0" distB="0" distL="114300" distR="114300" simplePos="0" relativeHeight="251842048" behindDoc="0" locked="0" layoutInCell="1" allowOverlap="1">
            <wp:simplePos x="0" y="0"/>
            <wp:positionH relativeFrom="margin">
              <wp:posOffset>2101850</wp:posOffset>
            </wp:positionH>
            <wp:positionV relativeFrom="paragraph">
              <wp:posOffset>549910</wp:posOffset>
            </wp:positionV>
            <wp:extent cx="2609850" cy="3000375"/>
            <wp:effectExtent l="38100" t="38100" r="76200" b="85725"/>
            <wp:wrapNone/>
            <wp:docPr id="7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88131B.tmp"/>
                    <pic:cNvPicPr/>
                  </pic:nvPicPr>
                  <pic:blipFill>
                    <a:blip r:embed="rId15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09850" cy="3000375"/>
                    </a:xfrm>
                    <a:prstGeom prst="rect">
                      <a:avLst/>
                    </a:prstGeom>
                    <a:effectLst>
                      <a:outerShdw blurRad="50800" dist="38100" dir="2700000" algn="tl" rotWithShape="0">
                        <a:prstClr val="black">
                          <a:alpha val="40000"/>
                        </a:prstClr>
                      </a:outerShdw>
                    </a:effectLst>
                  </pic:spPr>
                </pic:pic>
              </a:graphicData>
            </a:graphic>
          </wp:anchor>
        </w:drawing>
      </w:r>
      <w:bookmarkEnd w:id="925"/>
      <w:bookmarkEnd w:id="926"/>
      <w:bookmarkEnd w:id="927"/>
      <w:bookmarkEnd w:id="928"/>
      <w:bookmarkEnd w:id="929"/>
      <w:r w:rsidR="007C7A40">
        <w:rPr>
          <w:noProof/>
          <w:lang w:eastAsia="es-EC"/>
        </w:rPr>
        <w:t>En</w:t>
      </w:r>
      <w:r w:rsidR="009D1AC3">
        <w:rPr>
          <w:noProof/>
          <w:lang w:eastAsia="es-EC"/>
        </w:rPr>
        <w:t xml:space="preserve"> el menú</w:t>
      </w:r>
      <w:r w:rsidR="000E0844">
        <w:rPr>
          <w:noProof/>
          <w:lang w:eastAsia="es-EC"/>
        </w:rPr>
        <w:t xml:space="preserve"> </w:t>
      </w:r>
      <w:r w:rsidR="009D1AC3">
        <w:rPr>
          <w:noProof/>
          <w:lang w:eastAsia="es-EC"/>
        </w:rPr>
        <w:t>FILE</w:t>
      </w:r>
      <w:r w:rsidR="007C7A40">
        <w:rPr>
          <w:noProof/>
          <w:lang w:eastAsia="es-EC"/>
        </w:rPr>
        <w:t>, seleccionamos la opcion – PLACE, luego buscamos la ubicación donde se encuentre el archivo que necesitamos.</w:t>
      </w:r>
      <w:r w:rsidR="000E0844">
        <w:rPr>
          <w:noProof/>
          <w:lang w:eastAsia="es-EC"/>
        </w:rPr>
        <w:t xml:space="preserve"> </w:t>
      </w:r>
    </w:p>
    <w:p w:rsidR="000E0844" w:rsidRDefault="000E0844" w:rsidP="00FA3416">
      <w:pPr>
        <w:pStyle w:val="TITULOPRENSA"/>
        <w:numPr>
          <w:ilvl w:val="0"/>
          <w:numId w:val="0"/>
        </w:numPr>
        <w:ind w:right="142"/>
        <w:rPr>
          <w:noProof/>
          <w:lang w:eastAsia="es-EC"/>
        </w:rPr>
      </w:pPr>
    </w:p>
    <w:p w:rsidR="00BE1550" w:rsidRDefault="00BE1550" w:rsidP="00FA3416">
      <w:pPr>
        <w:pStyle w:val="TITULOPRENSA"/>
        <w:numPr>
          <w:ilvl w:val="0"/>
          <w:numId w:val="0"/>
        </w:numPr>
        <w:ind w:right="142"/>
        <w:rPr>
          <w:noProof/>
          <w:lang w:eastAsia="es-EC"/>
        </w:rPr>
      </w:pPr>
    </w:p>
    <w:p w:rsidR="00BE1550" w:rsidRDefault="00BE1550" w:rsidP="00FA3416">
      <w:pPr>
        <w:pStyle w:val="TITULOPRENSA"/>
        <w:numPr>
          <w:ilvl w:val="0"/>
          <w:numId w:val="0"/>
        </w:numPr>
        <w:ind w:right="142"/>
        <w:rPr>
          <w:noProof/>
          <w:lang w:eastAsia="es-EC"/>
        </w:rPr>
      </w:pPr>
    </w:p>
    <w:p w:rsidR="000F2723" w:rsidRDefault="002E1FF2" w:rsidP="00FA3416">
      <w:pPr>
        <w:pStyle w:val="TITULOPRENSA"/>
        <w:numPr>
          <w:ilvl w:val="0"/>
          <w:numId w:val="0"/>
        </w:numPr>
        <w:ind w:right="142"/>
      </w:pPr>
      <w:bookmarkStart w:id="930" w:name="_Toc284766608"/>
      <w:bookmarkStart w:id="931" w:name="_Toc284858361"/>
      <w:bookmarkStart w:id="932" w:name="_Toc284861542"/>
      <w:bookmarkStart w:id="933" w:name="_Toc285014707"/>
      <w:bookmarkStart w:id="934" w:name="_Toc285014892"/>
      <w:bookmarkStart w:id="935" w:name="_Toc285563925"/>
      <w:bookmarkStart w:id="936" w:name="_Toc285808702"/>
      <w:bookmarkStart w:id="937" w:name="_Toc285808861"/>
      <w:bookmarkStart w:id="938" w:name="_Toc285809030"/>
      <w:bookmarkStart w:id="939" w:name="_Toc305593370"/>
      <w:bookmarkStart w:id="940" w:name="_Toc305594359"/>
      <w:bookmarkStart w:id="941" w:name="_Toc305594545"/>
      <w:bookmarkStart w:id="942" w:name="_Toc305594727"/>
      <w:bookmarkStart w:id="943" w:name="_Toc305594909"/>
      <w:bookmarkStart w:id="944" w:name="_Toc305595091"/>
      <w:bookmarkStart w:id="945" w:name="_Toc305595490"/>
      <w:bookmarkStart w:id="946" w:name="_Toc305595718"/>
      <w:bookmarkStart w:id="947" w:name="_Toc305595900"/>
      <w:bookmarkStart w:id="948" w:name="_Toc305596082"/>
      <w:bookmarkStart w:id="949" w:name="_Toc305596264"/>
      <w:bookmarkStart w:id="950" w:name="_Toc305596446"/>
      <w:bookmarkStart w:id="951" w:name="_Toc305606251"/>
      <w:bookmarkStart w:id="952" w:name="_Toc305611479"/>
      <w:bookmarkStart w:id="953" w:name="_Toc305611671"/>
      <w:r w:rsidRPr="002E1FF2">
        <w:rPr>
          <w:noProof/>
          <w:lang w:val="en-US" w:eastAsia="en-US"/>
        </w:rPr>
        <w:pict>
          <v:rect id="Rectangle 105" o:spid="_x0000_s1122" style="position:absolute;left:0;text-align:left;margin-left:37.9pt;margin-top:.25pt;width:100.5pt;height:10.2pt;z-index:2518983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" filled="f" strokecolor="red" strokeweight="1.5pt">
            <v:shadow on="t" opacity="24903f" origin=",.5" offset="0,.55556mm"/>
            <v:path arrowok="t"/>
          </v:rect>
        </w:pic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rsidR="000F2723" w:rsidRDefault="000F2723" w:rsidP="00FA3416">
      <w:pPr>
        <w:pStyle w:val="TITULOPRENSA"/>
        <w:numPr>
          <w:ilvl w:val="0"/>
          <w:numId w:val="0"/>
        </w:numPr>
        <w:ind w:right="142"/>
      </w:pPr>
    </w:p>
    <w:p w:rsidR="00A00C4F" w:rsidRDefault="00A00C4F" w:rsidP="00FA3416">
      <w:pPr>
        <w:pStyle w:val="TITULOPRENSA"/>
        <w:numPr>
          <w:ilvl w:val="0"/>
          <w:numId w:val="0"/>
        </w:numPr>
        <w:tabs>
          <w:tab w:val="left" w:pos="2681"/>
        </w:tabs>
        <w:ind w:right="142"/>
      </w:pPr>
    </w:p>
    <w:p w:rsidR="00A00C4F" w:rsidRDefault="00A00C4F" w:rsidP="00FA3416">
      <w:pPr>
        <w:pStyle w:val="Epgrafe"/>
        <w:ind w:right="142"/>
        <w:rPr>
          <w:bCs w:val="0"/>
          <w:i w:val="0"/>
          <w:caps/>
          <w:sz w:val="32"/>
          <w:szCs w:val="32"/>
        </w:rPr>
      </w:pPr>
      <w:bookmarkStart w:id="954" w:name="_Toc305609489"/>
      <w:bookmarkStart w:id="955" w:name="_Toc305609867"/>
    </w:p>
    <w:p w:rsidR="00D709A5" w:rsidRPr="00224636" w:rsidRDefault="00D46C3D" w:rsidP="00FA3416">
      <w:pPr>
        <w:pStyle w:val="Epgrafe"/>
        <w:ind w:right="142"/>
      </w:pPr>
      <w:r>
        <w:t xml:space="preserve">Gráfico </w:t>
      </w:r>
      <w:fldSimple w:instr=" STYLEREF  \s &quot;CAPITULO PRENSA&quot;  \* MERGEFORMAT ">
        <w:r w:rsidR="0039617E">
          <w:rPr>
            <w:noProof/>
          </w:rPr>
          <w:t>4</w:t>
        </w:r>
      </w:fldSimple>
      <w:r>
        <w:noBreakHyphen/>
      </w:r>
      <w:r w:rsidR="00E31BFC">
        <w:t>100</w:t>
      </w:r>
      <w:r w:rsidR="000A01FE">
        <w:tab/>
        <w:t xml:space="preserve">Búsqueda </w:t>
      </w:r>
      <w:r w:rsidR="00C42AA3" w:rsidRPr="00224636">
        <w:t xml:space="preserve"> de archivo</w:t>
      </w:r>
      <w:bookmarkEnd w:id="954"/>
      <w:bookmarkEnd w:id="955"/>
      <w:r w:rsidR="000A01FE">
        <w:t xml:space="preserve">  </w:t>
      </w:r>
    </w:p>
    <w:p w:rsidR="00326F35" w:rsidRPr="006123B1" w:rsidRDefault="007C31C0" w:rsidP="00FA3416">
      <w:pPr>
        <w:pStyle w:val="Ttulo3"/>
        <w:ind w:left="0" w:right="142" w:firstLine="0"/>
      </w:pPr>
      <w:bookmarkStart w:id="956" w:name="_Toc284541066"/>
      <w:bookmarkStart w:id="957" w:name="_Toc285809031"/>
      <w:bookmarkStart w:id="958" w:name="_Toc305593371"/>
      <w:bookmarkStart w:id="959" w:name="_Toc305595092"/>
      <w:bookmarkStart w:id="960" w:name="_Toc305611672"/>
      <w:r w:rsidRPr="006123B1">
        <w:t>PASO 4</w:t>
      </w:r>
      <w:r w:rsidR="00326F35" w:rsidRPr="006123B1">
        <w:t xml:space="preserve">: </w:t>
      </w:r>
      <w:r w:rsidR="00D630BB" w:rsidRPr="006123B1">
        <w:t>Ajuste de la portada</w:t>
      </w:r>
      <w:bookmarkEnd w:id="956"/>
      <w:bookmarkEnd w:id="957"/>
      <w:bookmarkEnd w:id="958"/>
      <w:bookmarkEnd w:id="959"/>
      <w:bookmarkEnd w:id="960"/>
    </w:p>
    <w:p w:rsidR="00421AF2" w:rsidRPr="00421AF2" w:rsidRDefault="000E77EA" w:rsidP="00FA3416">
      <w:pPr>
        <w:pStyle w:val="TEXTOPRENSA"/>
        <w:ind w:right="142"/>
      </w:pPr>
      <w:bookmarkStart w:id="961" w:name="_Toc284766610"/>
      <w:bookmarkStart w:id="962" w:name="_Toc284858363"/>
      <w:bookmarkStart w:id="963" w:name="_Toc284861544"/>
      <w:bookmarkStart w:id="964" w:name="_Toc285014709"/>
      <w:bookmarkStart w:id="965" w:name="_Toc285014894"/>
      <w:r>
        <w:rPr>
          <w:noProof/>
          <w:lang w:eastAsia="es-EC"/>
        </w:rPr>
        <w:drawing>
          <wp:anchor distT="0" distB="0" distL="114300" distR="114300" simplePos="0" relativeHeight="251848192" behindDoc="0" locked="0" layoutInCell="1" allowOverlap="1">
            <wp:simplePos x="0" y="0"/>
            <wp:positionH relativeFrom="margin">
              <wp:posOffset>568325</wp:posOffset>
            </wp:positionH>
            <wp:positionV relativeFrom="paragraph">
              <wp:posOffset>615117</wp:posOffset>
            </wp:positionV>
            <wp:extent cx="4219531" cy="2487339"/>
            <wp:effectExtent l="0" t="19050" r="66719" b="65361"/>
            <wp:wrapNone/>
            <wp:docPr id="733" name="Imagen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8" cstate="print"/>
                    <a:srcRect b="3568"/>
                    <a:stretch/>
                  </pic:blipFill>
                  <pic:spPr bwMode="auto">
                    <a:xfrm>
                      <a:off x="0" y="0"/>
                      <a:ext cx="4219531" cy="2487339"/>
                    </a:xfrm>
                    <a:prstGeom prst="rect">
                      <a:avLst/>
                    </a:prstGeom>
                    <a:ln>
                      <a:noFill/>
                    </a:ln>
                    <a:effectLst>
                      <a:outerShdw blurRad="50800" dist="38100" dir="2700000" algn="tl"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bookmarkEnd w:id="961"/>
      <w:bookmarkEnd w:id="962"/>
      <w:bookmarkEnd w:id="963"/>
      <w:bookmarkEnd w:id="964"/>
      <w:bookmarkEnd w:id="965"/>
      <w:r w:rsidR="00D630BB">
        <w:t>A</w:t>
      </w:r>
      <w:r w:rsidR="00421AF2">
        <w:t>justamos</w:t>
      </w:r>
      <w:r w:rsidR="00AF605B">
        <w:t xml:space="preserve"> el archivo</w:t>
      </w:r>
      <w:r w:rsidR="00421AF2">
        <w:t xml:space="preserve"> dentro </w:t>
      </w:r>
      <w:r w:rsidR="00AF605B">
        <w:t xml:space="preserve">de la página correspondiente </w:t>
      </w:r>
      <w:r w:rsidR="00421AF2">
        <w:t>del formato pre</w:t>
      </w:r>
      <w:r w:rsidR="00D630BB">
        <w:t xml:space="preserve"> </w:t>
      </w:r>
      <w:r w:rsidR="00421AF2">
        <w:t>establecido anteriormente</w:t>
      </w:r>
      <w:r w:rsidR="00AF605B">
        <w:t>.</w:t>
      </w:r>
    </w:p>
    <w:p w:rsidR="000F2723" w:rsidRDefault="000F2723" w:rsidP="00FA3416">
      <w:pPr>
        <w:pStyle w:val="TITULOPRENSA"/>
        <w:numPr>
          <w:ilvl w:val="0"/>
          <w:numId w:val="0"/>
        </w:numPr>
        <w:ind w:right="142"/>
      </w:pPr>
    </w:p>
    <w:p w:rsidR="000F2723" w:rsidRDefault="000F2723" w:rsidP="00FA3416">
      <w:pPr>
        <w:pStyle w:val="TITULOPRENSA"/>
        <w:numPr>
          <w:ilvl w:val="0"/>
          <w:numId w:val="0"/>
        </w:numPr>
        <w:ind w:right="142"/>
      </w:pPr>
    </w:p>
    <w:p w:rsidR="0093510B" w:rsidRDefault="0093510B" w:rsidP="00FA3416">
      <w:pPr>
        <w:pStyle w:val="TITULOPRENSA"/>
        <w:numPr>
          <w:ilvl w:val="0"/>
          <w:numId w:val="0"/>
        </w:numPr>
        <w:ind w:right="142"/>
      </w:pPr>
    </w:p>
    <w:p w:rsidR="00BE1550" w:rsidRDefault="00BE1550" w:rsidP="00FA3416">
      <w:pPr>
        <w:pStyle w:val="TITULOPRENSA"/>
        <w:numPr>
          <w:ilvl w:val="0"/>
          <w:numId w:val="0"/>
        </w:numPr>
        <w:ind w:right="142"/>
      </w:pPr>
    </w:p>
    <w:p w:rsidR="00A00C4F" w:rsidRDefault="00A00C4F" w:rsidP="00FA3416">
      <w:pPr>
        <w:pStyle w:val="TITULOPRENSA"/>
        <w:numPr>
          <w:ilvl w:val="0"/>
          <w:numId w:val="0"/>
        </w:numPr>
        <w:ind w:right="142"/>
      </w:pPr>
    </w:p>
    <w:p w:rsidR="00A00C4F" w:rsidRDefault="00A00C4F" w:rsidP="00FA3416">
      <w:pPr>
        <w:pStyle w:val="Epgrafe"/>
        <w:ind w:right="142"/>
        <w:jc w:val="left"/>
        <w:rPr>
          <w:bCs w:val="0"/>
          <w:i w:val="0"/>
          <w:caps/>
          <w:sz w:val="32"/>
          <w:szCs w:val="32"/>
        </w:rPr>
      </w:pPr>
      <w:bookmarkStart w:id="966" w:name="_Toc305609490"/>
      <w:bookmarkStart w:id="967" w:name="_Toc305609868"/>
    </w:p>
    <w:p w:rsidR="00E32287" w:rsidRDefault="00D46C3D" w:rsidP="00FA3416">
      <w:pPr>
        <w:pStyle w:val="Epgrafe"/>
        <w:ind w:right="142"/>
      </w:pPr>
      <w:r>
        <w:t xml:space="preserve">Gráfico </w:t>
      </w:r>
      <w:fldSimple w:instr=" STYLEREF  \s &quot;CAPITULO PRENSA&quot;  \* MERGEFORMAT ">
        <w:r w:rsidR="0039617E">
          <w:rPr>
            <w:noProof/>
          </w:rPr>
          <w:t>4</w:t>
        </w:r>
      </w:fldSimple>
      <w:r>
        <w:noBreakHyphen/>
      </w:r>
      <w:r w:rsidR="000A01FE">
        <w:t>101</w:t>
      </w:r>
      <w:r w:rsidR="0093510B" w:rsidRPr="00224636">
        <w:tab/>
        <w:t>Ubicación de archivo</w:t>
      </w:r>
      <w:bookmarkEnd w:id="966"/>
      <w:bookmarkEnd w:id="967"/>
    </w:p>
    <w:p w:rsidR="000E77EA" w:rsidRPr="00E32287" w:rsidRDefault="000E77EA" w:rsidP="00FA3416">
      <w:pPr>
        <w:ind w:right="142"/>
      </w:pPr>
    </w:p>
    <w:p w:rsidR="00D630BB" w:rsidRDefault="00D630BB" w:rsidP="00FA3416">
      <w:pPr>
        <w:pStyle w:val="Ttulo3"/>
        <w:ind w:left="0" w:right="142" w:firstLine="0"/>
      </w:pPr>
      <w:bookmarkStart w:id="968" w:name="_Toc284541067"/>
      <w:bookmarkStart w:id="969" w:name="_Toc285809032"/>
      <w:bookmarkStart w:id="970" w:name="_Toc305593372"/>
      <w:bookmarkStart w:id="971" w:name="_Toc305595093"/>
      <w:bookmarkStart w:id="972" w:name="_Toc305611673"/>
      <w:r>
        <w:lastRenderedPageBreak/>
        <w:t xml:space="preserve">PASO 5: Ajuste de </w:t>
      </w:r>
      <w:r w:rsidR="000A172B">
        <w:t>PÁGINAS</w:t>
      </w:r>
      <w:r>
        <w:t xml:space="preserve"> interiores</w:t>
      </w:r>
      <w:bookmarkEnd w:id="968"/>
      <w:bookmarkEnd w:id="969"/>
      <w:bookmarkEnd w:id="970"/>
      <w:bookmarkEnd w:id="971"/>
      <w:bookmarkEnd w:id="972"/>
    </w:p>
    <w:p w:rsidR="00D630BB" w:rsidRDefault="000A172B" w:rsidP="00FA3416">
      <w:pPr>
        <w:pStyle w:val="TEXTOPRENSA"/>
        <w:ind w:right="142"/>
      </w:pPr>
      <w:r>
        <w:t>Para las páginas interiores se procedió a exportar la imágenes y los vectores con la opción- Place, tal como se la explico en el paso 3</w:t>
      </w:r>
      <w:r w:rsidR="00586D34">
        <w:t>,</w:t>
      </w:r>
      <w:r>
        <w:t xml:space="preserve"> luego fueron ubicada</w:t>
      </w:r>
      <w:r w:rsidR="00586D34">
        <w:t xml:space="preserve"> y ajustadas</w:t>
      </w:r>
      <w:r>
        <w:t xml:space="preserve"> dentro</w:t>
      </w:r>
      <w:r w:rsidR="00586D34">
        <w:t xml:space="preserve"> de</w:t>
      </w:r>
      <w:r>
        <w:t xml:space="preserve"> la </w:t>
      </w:r>
      <w:r w:rsidR="00586D34">
        <w:t>columna correspondiente</w:t>
      </w:r>
      <w:r w:rsidR="009534DD">
        <w:t>, con l</w:t>
      </w:r>
      <w:r w:rsidR="00586D34">
        <w:t xml:space="preserve">a herramienta de texto </w:t>
      </w:r>
      <w:r w:rsidR="009534DD">
        <w:t>se creó</w:t>
      </w:r>
      <w:r w:rsidR="00586D34">
        <w:t xml:space="preserve"> un cuadro de texto (arrastrando),</w:t>
      </w:r>
      <w:r w:rsidR="009534DD">
        <w:t xml:space="preserve"> donde se introducirá la información.</w:t>
      </w:r>
    </w:p>
    <w:p w:rsidR="000E77EA" w:rsidRDefault="00226EA5" w:rsidP="00FA3416">
      <w:pPr>
        <w:pStyle w:val="TEXTOPRENSA"/>
        <w:ind w:right="142"/>
      </w:pPr>
      <w:r>
        <w:rPr>
          <w:noProof/>
          <w:lang w:eastAsia="es-EC"/>
        </w:rPr>
        <w:drawing>
          <wp:anchor distT="0" distB="0" distL="114300" distR="114300" simplePos="0" relativeHeight="251847167" behindDoc="0" locked="0" layoutInCell="1" allowOverlap="1">
            <wp:simplePos x="0" y="0"/>
            <wp:positionH relativeFrom="margin">
              <wp:posOffset>130761</wp:posOffset>
            </wp:positionH>
            <wp:positionV relativeFrom="paragraph">
              <wp:posOffset>398779</wp:posOffset>
            </wp:positionV>
            <wp:extent cx="5361354" cy="3218815"/>
            <wp:effectExtent l="0" t="19050" r="67896" b="57785"/>
            <wp:wrapNone/>
            <wp:docPr id="773" name="Imagen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3955"/>
                    <a:stretch/>
                  </pic:blipFill>
                  <pic:spPr bwMode="auto">
                    <a:xfrm>
                      <a:off x="0" y="0"/>
                      <a:ext cx="5361354" cy="3218815"/>
                    </a:xfrm>
                    <a:prstGeom prst="rect">
                      <a:avLst/>
                    </a:prstGeom>
                    <a:ln>
                      <a:noFill/>
                    </a:ln>
                    <a:effectLst>
                      <a:outerShdw blurRad="50800" dist="38100" dir="2700000" algn="tl"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D709A5" w:rsidRDefault="00D709A5" w:rsidP="00FA3416">
      <w:pPr>
        <w:pStyle w:val="TITULOPRENSA"/>
        <w:numPr>
          <w:ilvl w:val="0"/>
          <w:numId w:val="0"/>
        </w:numPr>
        <w:ind w:right="142"/>
      </w:pPr>
      <w:bookmarkStart w:id="973" w:name="_Toc284766614"/>
      <w:bookmarkStart w:id="974" w:name="_Toc284858367"/>
      <w:bookmarkStart w:id="975" w:name="_Toc284861548"/>
      <w:bookmarkStart w:id="976" w:name="_Toc285014713"/>
      <w:bookmarkStart w:id="977" w:name="_Toc285014898"/>
    </w:p>
    <w:p w:rsidR="003D4B7B" w:rsidRDefault="002E1FF2" w:rsidP="00FA3416">
      <w:pPr>
        <w:pStyle w:val="TITULOPRENSA"/>
        <w:numPr>
          <w:ilvl w:val="0"/>
          <w:numId w:val="0"/>
        </w:numPr>
        <w:ind w:right="142"/>
      </w:pPr>
      <w:bookmarkStart w:id="978" w:name="_Toc284766613"/>
      <w:bookmarkStart w:id="979" w:name="_Toc284858366"/>
      <w:bookmarkStart w:id="980" w:name="_Toc284861547"/>
      <w:bookmarkStart w:id="981" w:name="_Toc285014712"/>
      <w:bookmarkStart w:id="982" w:name="_Toc285014897"/>
      <w:bookmarkStart w:id="983" w:name="_Toc285563929"/>
      <w:bookmarkStart w:id="984" w:name="_Toc285808706"/>
      <w:bookmarkStart w:id="985" w:name="_Toc285808865"/>
      <w:bookmarkStart w:id="986" w:name="_Toc285809034"/>
      <w:bookmarkStart w:id="987" w:name="_Toc305593374"/>
      <w:bookmarkStart w:id="988" w:name="_Toc305594363"/>
      <w:r w:rsidRPr="002E1FF2">
        <w:rPr>
          <w:noProof/>
          <w:lang w:val="en-US" w:eastAsia="en-US"/>
        </w:rPr>
        <w:pict>
          <v:group id="Group 257" o:spid="_x0000_s1066" style="position:absolute;left:0;text-align:left;margin-left:8.95pt;margin-top:14.9pt;width:364.25pt;height:190.25pt;z-index:251899392" coordorigin="1958,4959" coordsize="7285,3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">
            <v:group id="Group 207" o:spid="_x0000_s1067" style="position:absolute;left:1958;top:4964;width:1725;height:828" coordorigin="1995,4606" coordsize="1725,8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r7LIMcAAADc&#10;AAAADwAAAAAAAAAAAAAAAACqAgAAZHJzL2Rvd25yZXYueG1sUEsFBgAAAAAEAAQA+gAAAJ4DAAAA&#10;AA==&#10;">
              <v:group id="Group 206" o:spid="_x0000_s1068" style="position:absolute;left:1995;top:4606;width:994;height:325" coordorigin="1995,4606" coordsize="994,3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SDwzMYAAADcAAAADwAAAGRycy9kb3ducmV2LnhtbESPQWvCQBSE7wX/w/IE&#10;b3UTxWijq4jY0kMoVAult0f2mQSzb0N2TeK/dwuFHoeZ+YbZ7AZTi45aV1lWEE8jEMS51RUXCr7O&#10;r88rEM4ja6wtk4I7OdhtR08bTLXt+ZO6ky9EgLBLUUHpfZNK6fKSDLqpbYiDd7GtQR9kW0jdYh/g&#10;ppazKEqkwYrDQokNHUrKr6ebUfDWY7+fx8cuu14O95/z4uM7i0mpyXjYr0F4Gvx/+K/9rhUsXxL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IPDMxgAAANwA&#10;AAAPAAAAAAAAAAAAAAAAAKoCAABkcnMvZG93bnJldi54bWxQSwUGAAAAAAQABAD6AAAAnQMAAAAA&#10;">
                <v:shape id="AutoShape 140" o:spid="_x0000_s1069" type="#_x0000_t34" style="position:absolute;left:2217;top:4691;width:772;height:24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iE9cUAAADcAAAADwAAAGRycy9kb3ducmV2LnhtbESPwWrCQBCG74W+wzKF3urGHmobXSUW&#10;C1UQatoHGLJjNpidDdlVo0/vHIQeh3/+b76ZLQbfqhP1sQlsYDzKQBFXwTZcG/j7/Xp5BxUTssU2&#10;MBm4UITF/PFhhrkNZ97RqUy1EgjHHA24lLpc61g58hhHoSOWbB96j0nGvta2x7PAfatfs+xNe2xY&#10;Ljjs6NNRdSiPXjSuLquL1Wa3bbfLcszrYrnf/Bjz/DQUU1CJhvS/fG9/WwOTD7GVZ4Q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iE9cUAAADcAAAADwAAAAAAAAAA&#10;AAAAAAChAgAAZHJzL2Rvd25yZXYueG1sUEsFBgAAAAAEAAQA+QAAAJMDAAAAAA==&#10;" adj="21488" strokecolor="red" strokeweight="1.5pt">
                  <v:stroke endarrow="block"/>
                  <v:shadow color="#632523" offset="1pt"/>
                </v:shape>
                <v:rect id="Rectangle 139" o:spid="_x0000_s1070" style="position:absolute;left:1995;top:4606;width:216;height:18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6W8UA&#10;AADcAAAADwAAAGRycy9kb3ducmV2LnhtbESPT2sCMRTE74LfITyhN81qobZbo5SC0h486ErF2+vm&#10;7R/cvIRN6q7f3ghCj8PM/IZZrHrTiAu1vrasYDpJQBDnVtdcKjhk6/ErCB+QNTaWScGVPKyWw8EC&#10;U2073tFlH0oRIexTVFCF4FIpfV6RQT+xjjh6hW0NhijbUuoWuwg3jZwlyYs0WHNcqNDRZ0X5ef9n&#10;FLjvrMg62uD28Fwcf343W3e6aqWeRv3HO4hAffgPP9pfWsH8bQ73M/EI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8rpbxQAAANwAAAAPAAAAAAAAAAAAAAAAAJgCAABkcnMv&#10;ZG93bnJldi54bWxQSwUGAAAAAAQABAD1AAAAigMAAAAA&#10;" filled="f" strokecolor="red" strokeweight="1.5pt">
                  <v:shadow on="t" opacity="24903f" origin=",.5" offset="0,.55556mm"/>
                  <v:path arrowok="t"/>
                </v:rect>
              </v:group>
              <v:shape id="Text Box 126" o:spid="_x0000_s1071" type="#_x0000_t202" style="position:absolute;left:2226;top:4858;width:1494;height:5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rB8MA&#10;AADcAAAADwAAAGRycy9kb3ducmV2LnhtbESPQWsCMRSE7wX/Q3iCN00UbXU1iiiCp5baKnh7bJ67&#10;i5uXZRPd9d+bgtDjMDPfMItVa0txp9oXjjUMBwoEcepMwZmG359dfwrCB2SDpWPS8CAPq2XnbYGJ&#10;cQ1/0/0QMhEh7BPUkIdQJVL6NCeLfuAq4uhdXG0xRFln0tTYRLgt5Uipd2mx4LiQY0WbnNLr4WY1&#10;HD8v59NYfWVbO6ka1yrJdia17nXb9RxEoDb8h1/tvdHwMZvA3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rB8MAAADcAAAADwAAAAAAAAAAAAAAAACYAgAAZHJzL2Rv&#10;d25yZXYueG1sUEsFBgAAAAAEAAQA9QAAAIgDAAAAAA==&#10;" filled="f" stroked="f">
                <v:textbox style="mso-next-textbox:#Text Box 126">
                  <w:txbxContent>
                    <w:p w:rsidR="008743A4" w:rsidRPr="003E215E" w:rsidRDefault="008743A4" w:rsidP="00586D34">
                      <w:pPr>
                        <w:jc w:val="center"/>
                        <w:rPr>
                          <w:b/>
                          <w:i/>
                          <w:sz w:val="18"/>
                        </w:rPr>
                      </w:pPr>
                      <w:r w:rsidRPr="003E215E">
                        <w:rPr>
                          <w:b/>
                          <w:i/>
                          <w:sz w:val="18"/>
                        </w:rPr>
                        <w:t>Herramienta de texto</w:t>
                      </w:r>
                    </w:p>
                  </w:txbxContent>
                </v:textbox>
              </v:shape>
            </v:group>
            <v:group id="Group 209" o:spid="_x0000_s1072" style="position:absolute;left:2325;top:4964;width:3799;height:3466" coordorigin="2325,4979" coordsize="3799,34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v2S+xgAAANwA&#10;AAAPAAAAAAAAAAAAAAAAAKoCAABkcnMvZG93bnJldi54bWxQSwUGAAAAAAQABAD6AAAAnQMAAAAA&#10;">
              <v:shape id="Text Box 128" o:spid="_x0000_s1073" type="#_x0000_t202" style="position:absolute;left:2325;top:6960;width:1212;height:3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9JTsEA&#10;AADcAAAADwAAAGRycy9kb3ducmV2LnhtbERPW2vCMBR+H/gfwhH2tiaObdRqFHEIPm3MG/h2aI5p&#10;sTkpTbT13y8Pgz1+fPf5cnCNuFMXas8aJpkCQVx6U7PVcNhvXnIQISIbbDyThgcFWC5GT3MsjO/5&#10;h+67aEUK4VCghirGtpAylBU5DJlviRN38Z3DmGBnpemwT+Guka9KfUiHNaeGCltaV1Redzen4fh1&#10;OZ/e1Lf9dO9t7wcl2U2l1s/jYTUDEWmI/+I/99ZoyFWan86k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vSU7BAAAA3AAAAA8AAAAAAAAAAAAAAAAAmAIAAGRycy9kb3du&#10;cmV2LnhtbFBLBQYAAAAABAAEAPUAAACGAwAAAAA=&#10;" filled="f" stroked="f">
                <v:textbox style="mso-next-textbox:#Text Box 128">
                  <w:txbxContent>
                    <w:p w:rsidR="008743A4" w:rsidRPr="003E215E" w:rsidRDefault="008743A4" w:rsidP="00586D34">
                      <w:pPr>
                        <w:jc w:val="center"/>
                        <w:rPr>
                          <w:b/>
                          <w:i/>
                          <w:sz w:val="18"/>
                        </w:rPr>
                      </w:pPr>
                      <w:r w:rsidRPr="003E215E">
                        <w:rPr>
                          <w:b/>
                          <w:i/>
                          <w:sz w:val="18"/>
                        </w:rPr>
                        <w:t>Fotografía</w:t>
                      </w:r>
                    </w:p>
                  </w:txbxContent>
                </v:textbox>
              </v:shape>
              <v:rect id="Rectangle 137" o:spid="_x0000_s1074" style="position:absolute;left:3855;top:4979;width:2269;height:346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mGZcYA&#10;AADcAAAADwAAAGRycy9kb3ducmV2LnhtbESPzWrDMBCE74W8g9hAb42cFEpwI5sQSEgPOTQ2Kb1t&#10;rfUPsVbCUmPn7atCocdhZr5hNvlkenGjwXeWFSwXCQjiyuqOGwVlsX9ag/ABWWNvmRTcyUOezR42&#10;mGo78jvdzqEREcI+RQVtCC6V0lctGfQL64ijV9vBYIhyaKQecIxw08tVkrxIgx3HhRYd7Vqqrudv&#10;o8C9FXUx0gFP5XP9cfk6nNznXSv1OJ+2ryACTeE//Nc+agXrZAm/Z+IRkN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mGZcYAAADcAAAADwAAAAAAAAAAAAAAAACYAgAAZHJz&#10;L2Rvd25yZXYueG1sUEsFBgAAAAAEAAQA9QAAAIsDAAAAAA==&#10;" filled="f" strokecolor="red" strokeweight="1.5pt">
                <v:shadow on="t" opacity="24903f" origin=",.5" offset="0,.55556mm"/>
                <v:path arrowok="t"/>
              </v:rect>
              <v:shape id="AutoShape 141" o:spid="_x0000_s1075" type="#_x0000_t34" style="position:absolute;left:2897;top:6720;width:958;height:240;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z3fcIAAADcAAAADwAAAGRycy9kb3ducmV2LnhtbESP0YrCMBRE3wX/IdwF3zTdrop0TUUF&#10;xRcRqx9wae62pc1NabK1/r1ZWPBxmJkzzHozmEb01LnKsoLPWQSCOLe64kLB/XaYrkA4j6yxsUwK&#10;nuRgk45Ha0y0ffCV+swXIkDYJaig9L5NpHR5SQbdzLbEwfuxnUEfZFdI3eEjwE0j4yhaSoMVh4US&#10;W9qXlNfZr1FAX8jz+HyQu/5YX67cZnKx2ys1+Ri23yA8Df4d/m+ftIJVFMPfmXAEZPo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3z3fcIAAADcAAAADwAAAAAAAAAAAAAA&#10;AAChAgAAZHJzL2Rvd25yZXYueG1sUEsFBgAAAAAEAAQA+QAAAJADAAAAAA==&#10;" adj="21825" strokecolor="red" strokeweight="1.5pt">
                <v:stroke endarrow="block"/>
                <v:shadow color="#632523" offset="1pt"/>
              </v:shape>
            </v:group>
            <v:group id="Group 210" o:spid="_x0000_s1076" style="position:absolute;left:6219;top:4959;width:1954;height:1056" coordorigin="6228,4979" coordsize="1954,10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76VKFxgAAANwA&#10;AAAPAAAAAAAAAAAAAAAAAKoCAABkcnMvZG93bnJldi54bWxQSwUGAAAAAAQABAD6AAAAnQMAAAAA&#10;">
              <v:shape id="Text Box 129" o:spid="_x0000_s1077" type="#_x0000_t202" style="position:absolute;left:6798;top:5477;width:1384;height:5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RPTcQA&#10;AADcAAAADwAAAGRycy9kb3ducmV2LnhtbESPzWrDMBCE74W8g9hAbrWUkhbHiWxCS6CnluYPclus&#10;jW1irYylxu7bV4VCjsPMfMOsi9G24ka9bxxrmCcKBHHpTMOVhsN++5iC8AHZYOuYNPyQhyKfPKwx&#10;M27gL7rtQiUihH2GGuoQukxKX9Zk0SeuI47exfUWQ5R9JU2PQ4TbVj4p9SItNhwXauzotabyuvu2&#10;Go4fl/NpoT6rN/vcDW5Uku1Saj2bjpsViEBjuIf/2+9GQ6oW8HcmHgG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UT03EAAAA3AAAAA8AAAAAAAAAAAAAAAAAmAIAAGRycy9k&#10;b3ducmV2LnhtbFBLBQYAAAAABAAEAPUAAACJAwAAAAA=&#10;" filled="f" stroked="f">
                <v:textbox style="mso-next-textbox:#Text Box 129">
                  <w:txbxContent>
                    <w:p w:rsidR="008743A4" w:rsidRPr="003E215E" w:rsidRDefault="008743A4" w:rsidP="009534DD">
                      <w:pPr>
                        <w:jc w:val="center"/>
                        <w:rPr>
                          <w:b/>
                          <w:i/>
                          <w:sz w:val="18"/>
                        </w:rPr>
                      </w:pPr>
                      <w:r w:rsidRPr="003E215E">
                        <w:rPr>
                          <w:b/>
                          <w:i/>
                          <w:sz w:val="18"/>
                        </w:rPr>
                        <w:t>Introducción del texto</w:t>
                      </w:r>
                    </w:p>
                  </w:txbxContent>
                </v:textbox>
              </v:shape>
              <v:rect id="Rectangle 131" o:spid="_x0000_s1078" style="position:absolute;left:6228;top:4979;width:701;height:4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4rVMQA&#10;AADcAAAADwAAAGRycy9kb3ducmV2LnhtbESPT2sCMRTE7wW/Q3iCt5pVochqFBGUevCgKy3enpu3&#10;f3DzEjapu357Uyj0OMzMb5jlujeNeFDra8sKJuMEBHFudc2lgku2e5+D8AFZY2OZFDzJw3o1eFti&#10;qm3HJ3qcQykihH2KCqoQXCqlzysy6MfWEUevsK3BEGVbSt1iF+GmkdMk+ZAGa44LFTraVpTfzz9G&#10;gTtkRdbRHo+XWfH9ddsf3fWplRoN+80CRKA+/If/2p9awXwyg98z8QjI1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uK1TEAAAA3AAAAA8AAAAAAAAAAAAAAAAAmAIAAGRycy9k&#10;b3ducmV2LnhtbFBLBQYAAAAABAAEAPUAAACJAwAAAAA=&#10;" filled="f" strokecolor="red" strokeweight="1.5pt">
                <v:shadow on="t" opacity="24903f" origin=",.5" offset="0,.55556mm"/>
                <v:path arrowok="t"/>
              </v:rect>
              <v:shape id="AutoShape 142" o:spid="_x0000_s1079" type="#_x0000_t34" style="position:absolute;left:6937;top:5237;width:567;height:24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3EHsUAAADcAAAADwAAAGRycy9kb3ducmV2LnhtbESPQWvCQBSE74L/YXmCN90oUiS6SlBa&#10;hEJpNILHR/aZRLNvQ3Y16b/vFgoeh5n5hllve1OLJ7WusqxgNo1AEOdWV1woyE7vkyUI55E11pZJ&#10;wQ852G6GgzXG2nac0vPoCxEg7GJUUHrfxFK6vCSDbmob4uBdbWvQB9kWUrfYBbip5TyK3qTBisNC&#10;iQ3tSsrvx4dRsMsuadKnn9VXd9gvzh+3b3nNEqXGoz5ZgfDU+1f4v33QCpbzBfydC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l3EHsUAAADcAAAADwAAAAAAAAAA&#10;AAAAAAChAgAAZHJzL2Rvd25yZXYueG1sUEsFBgAAAAAEAAQA+QAAAJMDAAAAAA==&#10;" adj="21867" strokecolor="red" strokeweight="1.5pt">
                <v:stroke endarrow="block"/>
                <v:shadow color="#632523" offset="1pt"/>
              </v:shape>
            </v:group>
            <v:group id="Group 208" o:spid="_x0000_s1080" style="position:absolute;left:2325;top:6397;width:6918;height:2367" coordorigin="2367,6462" coordsize="6918,23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Q+TMKxgAAANwA&#10;AAAPAAAAAAAAAAAAAAAAAKoCAABkcnMvZG93bnJldi54bWxQSwUGAAAAAAQABAD6AAAAnQMAAAAA&#10;">
              <v:shape id="Text Box 127" o:spid="_x0000_s1081" type="#_x0000_t202" style="position:absolute;left:2367;top:8271;width:1316;height:5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8owcQA&#10;AADcAAAADwAAAGRycy9kb3ducmV2LnhtbESPQWvCQBSE7wX/w/KE3uquYoNGN0EsQk8tTVXw9sg+&#10;k2D2bchuTfrvu4VCj8PMfMNs89G24k69bxxrmM8UCOLSmYYrDcfPw9MKhA/IBlvHpOGbPOTZ5GGL&#10;qXEDf9C9CJWIEPYpaqhD6FIpfVmTRT9zHXH0rq63GKLsK2l6HCLctnKhVCItNhwXauxoX1N5K76s&#10;htPb9XJeqvfqxT53gxuVZLuWWj9Ox90GRKAx/If/2q9Gw2qR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KMHEAAAA3AAAAA8AAAAAAAAAAAAAAAAAmAIAAGRycy9k&#10;b3ducmV2LnhtbFBLBQYAAAAABAAEAPUAAACJAwAAAAA=&#10;" filled="f" stroked="f">
                <v:textbox style="mso-next-textbox:#Text Box 127">
                  <w:txbxContent>
                    <w:p w:rsidR="008743A4" w:rsidRPr="003E215E" w:rsidRDefault="008743A4" w:rsidP="00586D34">
                      <w:pPr>
                        <w:jc w:val="center"/>
                        <w:rPr>
                          <w:b/>
                          <w:i/>
                          <w:sz w:val="18"/>
                        </w:rPr>
                      </w:pPr>
                      <w:r w:rsidRPr="003E215E">
                        <w:rPr>
                          <w:b/>
                          <w:i/>
                          <w:sz w:val="18"/>
                        </w:rPr>
                        <w:t xml:space="preserve">Imagen </w:t>
                      </w:r>
                      <w:proofErr w:type="spellStart"/>
                      <w:r w:rsidRPr="003E215E">
                        <w:rPr>
                          <w:b/>
                          <w:i/>
                          <w:sz w:val="18"/>
                        </w:rPr>
                        <w:t>vectorizadada</w:t>
                      </w:r>
                      <w:proofErr w:type="spellEnd"/>
                    </w:p>
                  </w:txbxContent>
                </v:textbox>
              </v:shape>
              <v:rect id="Rectangle 135" o:spid="_x0000_s1082" style="position:absolute;left:7365;top:6462;width:1920;height:234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nn6sUA&#10;AADcAAAADwAAAGRycy9kb3ducmV2LnhtbESPT2sCMRTE7wW/Q3hCbzWrQiurUUSo2IMHXal4e27e&#10;/sHNS9ik7vrtG6HQ4zAzv2EWq9404k6try0rGI8SEMS51TWXCk7Z59sMhA/IGhvLpOBBHlbLwcsC&#10;U207PtD9GEoRIexTVFCF4FIpfV6RQT+yjjh6hW0NhijbUuoWuwg3jZwkybs0WHNcqNDRpqL8dvwx&#10;CtxXVmQdbXF/mhbn7+t27y4PrdTrsF/PQQTqw3/4r73TCmaTD3ieiUd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efqxQAAANwAAAAPAAAAAAAAAAAAAAAAAJgCAABkcnMv&#10;ZG93bnJldi54bWxQSwUGAAAAAAQABAD1AAAAigMAAAAA&#10;" filled="f" strokecolor="red" strokeweight="1.5pt">
                <v:shadow on="t" opacity="24903f" origin=",.5" offset="0,.55556mm"/>
                <v:path arrowok="t"/>
              </v:rect>
              <v:shape id="AutoShape 143" o:spid="_x0000_s1083" type="#_x0000_t34" style="position:absolute;left:3593;top:7640;width:3772;height:928;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C+78IAAADcAAAADwAAAGRycy9kb3ducmV2LnhtbERPW0vDMBR+F/YfwhF8c6lFZNRlY5sO&#10;CmJhF/D10Jw1pc1JabK2+uvNw2CPH999uZ5sKwbqfe1Ywcs8AUFcOl1zpeB82j8vQPiArLF1TAp+&#10;ycN6NXtYYqbdyAcajqESMYR9hgpMCF0mpS8NWfRz1xFH7uJ6iyHCvpK6xzGG21amSfImLdYcGwx2&#10;tDNUNserVcAX990UzedY/rz+kSny7ceXnJR6epw27yACTeEuvrlzrWCRxrXx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C+78IAAADcAAAADwAAAAAAAAAAAAAA&#10;AAChAgAAZHJzL2Rvd25yZXYueG1sUEsFBgAAAAAEAAQA+QAAAJADAAAAAA==&#10;" adj="1122" strokecolor="red" strokeweight="1.5pt">
                <v:stroke endarrow="block"/>
                <v:shadow color="#632523" offset="1pt"/>
              </v:shape>
            </v:group>
          </v:group>
        </w:pict>
      </w:r>
      <w:bookmarkEnd w:id="978"/>
      <w:bookmarkEnd w:id="979"/>
      <w:bookmarkEnd w:id="980"/>
      <w:bookmarkEnd w:id="981"/>
      <w:bookmarkEnd w:id="982"/>
      <w:bookmarkEnd w:id="983"/>
      <w:bookmarkEnd w:id="984"/>
      <w:bookmarkEnd w:id="985"/>
      <w:bookmarkEnd w:id="986"/>
      <w:bookmarkEnd w:id="987"/>
      <w:bookmarkEnd w:id="988"/>
    </w:p>
    <w:p w:rsidR="003D4B7B" w:rsidRDefault="003D4B7B" w:rsidP="00FA3416">
      <w:pPr>
        <w:pStyle w:val="TITULOPRENSA"/>
        <w:numPr>
          <w:ilvl w:val="0"/>
          <w:numId w:val="0"/>
        </w:numPr>
        <w:ind w:right="142"/>
      </w:pPr>
    </w:p>
    <w:bookmarkEnd w:id="973"/>
    <w:bookmarkEnd w:id="974"/>
    <w:bookmarkEnd w:id="975"/>
    <w:bookmarkEnd w:id="976"/>
    <w:bookmarkEnd w:id="977"/>
    <w:p w:rsidR="00E97C80" w:rsidRDefault="00E97C80" w:rsidP="00FA3416">
      <w:pPr>
        <w:pStyle w:val="TITULOPRENSA"/>
        <w:numPr>
          <w:ilvl w:val="0"/>
          <w:numId w:val="0"/>
        </w:numPr>
        <w:ind w:right="142"/>
      </w:pPr>
    </w:p>
    <w:p w:rsidR="00E97C80" w:rsidRDefault="00E97C80" w:rsidP="00FA3416">
      <w:pPr>
        <w:pStyle w:val="TITULOPRENSA"/>
        <w:numPr>
          <w:ilvl w:val="0"/>
          <w:numId w:val="0"/>
        </w:numPr>
        <w:ind w:right="142"/>
      </w:pPr>
    </w:p>
    <w:p w:rsidR="00E97C80" w:rsidRDefault="00E97C80" w:rsidP="00FA3416">
      <w:pPr>
        <w:pStyle w:val="TITULOPRENSA"/>
        <w:numPr>
          <w:ilvl w:val="0"/>
          <w:numId w:val="0"/>
        </w:numPr>
        <w:ind w:right="142"/>
      </w:pPr>
    </w:p>
    <w:p w:rsidR="00E97C80" w:rsidRDefault="00E97C80" w:rsidP="00FA3416">
      <w:pPr>
        <w:pStyle w:val="TITULOPRENSA"/>
        <w:numPr>
          <w:ilvl w:val="0"/>
          <w:numId w:val="0"/>
        </w:numPr>
        <w:ind w:right="142"/>
      </w:pPr>
    </w:p>
    <w:p w:rsidR="00AA5747" w:rsidRPr="00C977D4" w:rsidRDefault="00AA5747" w:rsidP="00FA3416">
      <w:pPr>
        <w:ind w:right="142"/>
        <w:rPr>
          <w:b/>
          <w:caps/>
          <w:sz w:val="22"/>
          <w:szCs w:val="32"/>
        </w:rPr>
      </w:pPr>
    </w:p>
    <w:p w:rsidR="003E215E" w:rsidRDefault="00D46C3D" w:rsidP="00FA3416">
      <w:pPr>
        <w:pStyle w:val="Epgrafe"/>
        <w:ind w:right="142"/>
      </w:pPr>
      <w:bookmarkStart w:id="989" w:name="_Toc305609491"/>
      <w:bookmarkStart w:id="990" w:name="_Toc305609869"/>
      <w:r>
        <w:t xml:space="preserve">Gráfico </w:t>
      </w:r>
      <w:fldSimple w:instr=" STYLEREF  \s &quot;CAPITULO PRENSA&quot;  \* MERGEFORMAT ">
        <w:r w:rsidR="0039617E">
          <w:rPr>
            <w:noProof/>
          </w:rPr>
          <w:t>4</w:t>
        </w:r>
      </w:fldSimple>
      <w:r>
        <w:noBreakHyphen/>
      </w:r>
      <w:r w:rsidR="0009429A">
        <w:t>102</w:t>
      </w:r>
      <w:r w:rsidR="003E215E" w:rsidRPr="00224636">
        <w:tab/>
        <w:t>Ajustes páginas interiores</w:t>
      </w:r>
      <w:bookmarkEnd w:id="989"/>
      <w:bookmarkEnd w:id="990"/>
    </w:p>
    <w:p w:rsidR="000E77EA" w:rsidRDefault="000E77EA" w:rsidP="00FA3416">
      <w:pPr>
        <w:ind w:right="142"/>
      </w:pPr>
    </w:p>
    <w:p w:rsidR="000E77EA" w:rsidRPr="000E77EA" w:rsidRDefault="000E77EA" w:rsidP="00FA3416">
      <w:pPr>
        <w:ind w:right="142"/>
      </w:pPr>
    </w:p>
    <w:p w:rsidR="00E96167" w:rsidRPr="003D1971" w:rsidRDefault="002E1FF2" w:rsidP="00FA3416">
      <w:pPr>
        <w:pStyle w:val="Ttulo2"/>
        <w:ind w:left="0" w:right="142" w:firstLine="0"/>
      </w:pPr>
      <w:hyperlink r:id="rId160" w:history="1">
        <w:bookmarkStart w:id="991" w:name="_Toc284541068"/>
        <w:bookmarkStart w:id="992" w:name="_Toc285809036"/>
        <w:bookmarkStart w:id="993" w:name="_Toc305593375"/>
        <w:bookmarkStart w:id="994" w:name="_Toc305595095"/>
        <w:bookmarkStart w:id="995" w:name="_Toc305611675"/>
        <w:r w:rsidR="00E96167" w:rsidRPr="003D1971">
          <w:t>Compaginar</w:t>
        </w:r>
        <w:bookmarkEnd w:id="991"/>
        <w:bookmarkEnd w:id="992"/>
        <w:bookmarkEnd w:id="993"/>
        <w:bookmarkEnd w:id="994"/>
        <w:bookmarkEnd w:id="995"/>
      </w:hyperlink>
    </w:p>
    <w:p w:rsidR="00E96167" w:rsidRDefault="00825928" w:rsidP="00FA3416">
      <w:pPr>
        <w:pStyle w:val="TEXTOPRENSA"/>
        <w:ind w:right="142"/>
      </w:pPr>
      <w:r>
        <w:t>Para poder enviar nuestra revista a impresión es necesario realizar la compaginación</w:t>
      </w:r>
      <w:r w:rsidR="00101C65">
        <w:t xml:space="preserve"> de esta;</w:t>
      </w:r>
      <w:r>
        <w:t xml:space="preserve"> que consiste en agrupar</w:t>
      </w:r>
      <w:r w:rsidR="00101C65">
        <w:t xml:space="preserve"> las páginas de</w:t>
      </w:r>
      <w:r>
        <w:t xml:space="preserve"> </w:t>
      </w:r>
      <w:r w:rsidR="00101C65">
        <w:t xml:space="preserve"> </w:t>
      </w:r>
      <w:r w:rsidR="00E96167" w:rsidRPr="008A1D40">
        <w:t>nuestro documento</w:t>
      </w:r>
      <w:r>
        <w:t xml:space="preserve"> para que</w:t>
      </w:r>
      <w:r w:rsidR="00E96167" w:rsidRPr="008A1D40">
        <w:t xml:space="preserve"> imprima en una sola hoja, la primera y última páginas,</w:t>
      </w:r>
      <w:r w:rsidR="00101C65">
        <w:t xml:space="preserve"> y</w:t>
      </w:r>
      <w:r w:rsidR="00E96167" w:rsidRPr="008A1D40">
        <w:t xml:space="preserve"> en otra hoja, la segunda y la penúltima, etc.</w:t>
      </w:r>
      <w:r w:rsidR="00E96167" w:rsidRPr="00E96167">
        <w:t xml:space="preserve"> </w:t>
      </w:r>
      <w:r w:rsidR="00101C65">
        <w:t>A continuación se explicara</w:t>
      </w:r>
      <w:r w:rsidR="00E96167" w:rsidRPr="008A1D40">
        <w:t xml:space="preserve"> </w:t>
      </w:r>
      <w:r w:rsidR="00101C65">
        <w:t>los pasos</w:t>
      </w:r>
      <w:r w:rsidR="00E96167" w:rsidRPr="008A1D40">
        <w:t xml:space="preserve"> a seguir pa</w:t>
      </w:r>
      <w:r w:rsidR="00516E7C">
        <w:t xml:space="preserve">ra crear un </w:t>
      </w:r>
      <w:proofErr w:type="spellStart"/>
      <w:r w:rsidR="00516E7C">
        <w:t>pdf</w:t>
      </w:r>
      <w:proofErr w:type="spellEnd"/>
      <w:r w:rsidR="00516E7C">
        <w:t xml:space="preserve"> compaginado</w:t>
      </w:r>
      <w:r w:rsidR="00E96167" w:rsidRPr="008A1D40">
        <w:t>.</w:t>
      </w:r>
    </w:p>
    <w:p w:rsidR="00E32287" w:rsidRDefault="00E32287" w:rsidP="00FA3416">
      <w:pPr>
        <w:pStyle w:val="TEXTOPRENSA"/>
        <w:ind w:right="142"/>
      </w:pPr>
    </w:p>
    <w:p w:rsidR="000E77EA" w:rsidRDefault="000E77EA" w:rsidP="00FA3416">
      <w:pPr>
        <w:pStyle w:val="TEXTOPRENSA"/>
        <w:ind w:right="142"/>
      </w:pPr>
    </w:p>
    <w:p w:rsidR="0009429A" w:rsidRDefault="0009429A" w:rsidP="00FA3416">
      <w:pPr>
        <w:pStyle w:val="TEXTOPRENSA"/>
        <w:ind w:right="142"/>
      </w:pPr>
    </w:p>
    <w:p w:rsidR="003D1971" w:rsidRPr="003D1971" w:rsidRDefault="00732FCD" w:rsidP="00FA3416">
      <w:pPr>
        <w:pStyle w:val="Ttulo3"/>
        <w:ind w:left="0" w:right="142" w:firstLine="0"/>
      </w:pPr>
      <w:bookmarkStart w:id="996" w:name="_Toc284541069"/>
      <w:bookmarkStart w:id="997" w:name="_Toc285809037"/>
      <w:bookmarkStart w:id="998" w:name="_Toc305593376"/>
      <w:bookmarkStart w:id="999" w:name="_Toc305595096"/>
      <w:bookmarkStart w:id="1000" w:name="_Toc305611676"/>
      <w:r>
        <w:lastRenderedPageBreak/>
        <w:t>PASO 1</w:t>
      </w:r>
      <w:r w:rsidR="00DF4B70">
        <w:t>: ABRIR documento</w:t>
      </w:r>
      <w:bookmarkEnd w:id="996"/>
      <w:bookmarkEnd w:id="997"/>
      <w:bookmarkEnd w:id="998"/>
      <w:bookmarkEnd w:id="999"/>
      <w:bookmarkEnd w:id="1000"/>
    </w:p>
    <w:p w:rsidR="00E96167" w:rsidRDefault="004D3916" w:rsidP="00FA3416">
      <w:pPr>
        <w:pStyle w:val="TEXTOPRENSA"/>
        <w:ind w:right="142"/>
      </w:pPr>
      <w:r>
        <w:rPr>
          <w:noProof/>
          <w:lang w:eastAsia="es-EC"/>
        </w:rPr>
        <w:drawing>
          <wp:anchor distT="0" distB="0" distL="114300" distR="114300" simplePos="0" relativeHeight="251854336" behindDoc="0" locked="0" layoutInCell="1" allowOverlap="1">
            <wp:simplePos x="0" y="0"/>
            <wp:positionH relativeFrom="margin">
              <wp:align>center</wp:align>
            </wp:positionH>
            <wp:positionV relativeFrom="paragraph">
              <wp:posOffset>507365</wp:posOffset>
            </wp:positionV>
            <wp:extent cx="1584372" cy="3667125"/>
            <wp:effectExtent l="57150" t="19050" r="34878" b="66675"/>
            <wp:wrapNone/>
            <wp:docPr id="1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3227" b="37853"/>
                    <a:stretch/>
                  </pic:blipFill>
                  <pic:spPr bwMode="auto">
                    <a:xfrm>
                      <a:off x="0" y="0"/>
                      <a:ext cx="1584710" cy="3667908"/>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E96167" w:rsidRPr="008A1D40">
        <w:t xml:space="preserve">Con el documento a compaginar abierto activa desde el menú </w:t>
      </w:r>
      <w:r w:rsidR="00516E7C">
        <w:t>–</w:t>
      </w:r>
      <w:proofErr w:type="spellStart"/>
      <w:r w:rsidR="00516E7C">
        <w:t>FILE-PRINT</w:t>
      </w:r>
      <w:proofErr w:type="spellEnd"/>
      <w:r w:rsidR="00E96167" w:rsidRPr="008A1D40">
        <w:t xml:space="preserve"> (Archivo&gt;Imprimir</w:t>
      </w:r>
      <w:r w:rsidR="00EE721C">
        <w:t xml:space="preserve"> </w:t>
      </w:r>
      <w:proofErr w:type="spellStart"/>
      <w:r w:rsidR="00EE721C">
        <w:t>Booklet</w:t>
      </w:r>
      <w:proofErr w:type="spellEnd"/>
      <w:r w:rsidR="00E96167" w:rsidRPr="008A1D40">
        <w:t>).</w:t>
      </w:r>
    </w:p>
    <w:p w:rsidR="00516E7C" w:rsidRDefault="00516E7C" w:rsidP="00FA3416">
      <w:pPr>
        <w:pStyle w:val="TEXTOPRENSA"/>
        <w:ind w:right="142"/>
      </w:pPr>
    </w:p>
    <w:p w:rsidR="00516E7C" w:rsidRDefault="00516E7C" w:rsidP="00FA3416">
      <w:pPr>
        <w:pStyle w:val="TEXTOPRENSA"/>
        <w:ind w:right="142"/>
      </w:pPr>
    </w:p>
    <w:p w:rsidR="00516E7C" w:rsidRDefault="00516E7C" w:rsidP="00FA3416">
      <w:pPr>
        <w:pStyle w:val="TEXTOPRENSA"/>
        <w:ind w:right="142"/>
      </w:pPr>
    </w:p>
    <w:p w:rsidR="00516E7C" w:rsidRDefault="00516E7C" w:rsidP="00FA3416">
      <w:pPr>
        <w:pStyle w:val="TEXTOPRENSA"/>
        <w:ind w:right="142"/>
      </w:pPr>
    </w:p>
    <w:p w:rsidR="004D3916" w:rsidRDefault="004D3916" w:rsidP="00FA3416">
      <w:pPr>
        <w:pStyle w:val="TEXTOPRENSA"/>
        <w:ind w:right="142"/>
      </w:pPr>
    </w:p>
    <w:p w:rsidR="00516E7C" w:rsidRDefault="00516E7C" w:rsidP="00FA3416">
      <w:pPr>
        <w:pStyle w:val="TEXTOPRENSA"/>
        <w:ind w:right="142"/>
      </w:pPr>
    </w:p>
    <w:p w:rsidR="00516E7C" w:rsidRDefault="00516E7C" w:rsidP="00FA3416">
      <w:pPr>
        <w:pStyle w:val="TEXTOPRENSA"/>
        <w:ind w:right="142"/>
      </w:pPr>
    </w:p>
    <w:p w:rsidR="008C2EC5" w:rsidRDefault="002E1FF2" w:rsidP="00FA3416">
      <w:pPr>
        <w:pStyle w:val="TEXTOPRENSA"/>
        <w:ind w:right="142"/>
      </w:pPr>
      <w:r w:rsidRPr="002E1FF2">
        <w:rPr>
          <w:noProof/>
          <w:lang w:val="en-US" w:eastAsia="en-US"/>
        </w:rPr>
        <w:pict>
          <v:rect id="Rectangle 144" o:spid="_x0000_s1121" style="position:absolute;left:0;text-align:left;margin-left:150.6pt;margin-top:24.3pt;width:131.9pt;height:9.4pt;z-index:251900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" filled="f" strokecolor="red" strokeweight="1.5pt">
            <v:shadow on="t" opacity="24903f" origin=",.5" offset="0,.55556mm"/>
            <v:path arrowok="t"/>
          </v:rect>
        </w:pict>
      </w:r>
    </w:p>
    <w:p w:rsidR="004D3916" w:rsidRDefault="004D3916" w:rsidP="00FA3416">
      <w:pPr>
        <w:pStyle w:val="Epgrafe"/>
        <w:ind w:right="142"/>
      </w:pPr>
    </w:p>
    <w:p w:rsidR="008C2EC5" w:rsidRPr="007C016F" w:rsidRDefault="008C2EC5" w:rsidP="00FA3416">
      <w:pPr>
        <w:ind w:right="142"/>
        <w:rPr>
          <w:sz w:val="18"/>
        </w:rPr>
      </w:pPr>
    </w:p>
    <w:p w:rsidR="00516E7C" w:rsidRPr="003E215E" w:rsidRDefault="00D46C3D" w:rsidP="00FA3416">
      <w:pPr>
        <w:pStyle w:val="Epgrafe"/>
        <w:ind w:right="142"/>
      </w:pPr>
      <w:bookmarkStart w:id="1001" w:name="_Toc305609492"/>
      <w:bookmarkStart w:id="1002" w:name="_Toc305609870"/>
      <w:r>
        <w:t xml:space="preserve">Gráfico </w:t>
      </w:r>
      <w:fldSimple w:instr=" STYLEREF  \s &quot;CAPITULO PRENSA&quot;  \* MERGEFORMAT ">
        <w:r w:rsidR="0039617E">
          <w:rPr>
            <w:noProof/>
          </w:rPr>
          <w:t>4</w:t>
        </w:r>
      </w:fldSimple>
      <w:r>
        <w:noBreakHyphen/>
      </w:r>
      <w:r w:rsidR="0009429A">
        <w:t>103</w:t>
      </w:r>
      <w:r w:rsidR="003E215E" w:rsidRPr="00850CA0">
        <w:tab/>
        <w:t>Documento a compaginar</w:t>
      </w:r>
      <w:bookmarkEnd w:id="1001"/>
      <w:bookmarkEnd w:id="1002"/>
    </w:p>
    <w:p w:rsidR="00732FCD" w:rsidRPr="003D1971" w:rsidRDefault="00732FCD" w:rsidP="00FA3416">
      <w:pPr>
        <w:pStyle w:val="Ttulo3"/>
        <w:ind w:left="0" w:right="142" w:firstLine="0"/>
      </w:pPr>
      <w:bookmarkStart w:id="1003" w:name="_Toc284541070"/>
      <w:bookmarkStart w:id="1004" w:name="_Toc285809038"/>
      <w:bookmarkStart w:id="1005" w:name="_Toc305593377"/>
      <w:bookmarkStart w:id="1006" w:name="_Toc305595097"/>
      <w:bookmarkStart w:id="1007" w:name="_Toc305611677"/>
      <w:r>
        <w:t xml:space="preserve">PASO 2: </w:t>
      </w:r>
      <w:r w:rsidR="00DF4B70">
        <w:t>configuración cuadro de di</w:t>
      </w:r>
      <w:r w:rsidR="001C6918">
        <w:t>á</w:t>
      </w:r>
      <w:r w:rsidR="00DF4B70">
        <w:t>logo general</w:t>
      </w:r>
      <w:bookmarkEnd w:id="1003"/>
      <w:bookmarkEnd w:id="1004"/>
      <w:bookmarkEnd w:id="1005"/>
      <w:bookmarkEnd w:id="1006"/>
      <w:bookmarkEnd w:id="1007"/>
    </w:p>
    <w:p w:rsidR="00FD7F80" w:rsidRPr="00FD7F80" w:rsidRDefault="00A47B09" w:rsidP="00FA3416">
      <w:pPr>
        <w:pStyle w:val="TEXTOPRENSA"/>
        <w:ind w:right="142"/>
        <w:rPr>
          <w:rFonts w:ascii="MS Mincho" w:eastAsia="MS Mincho" w:hAnsi="MS Mincho" w:cs="MS Mincho"/>
        </w:rPr>
      </w:pPr>
      <w:r>
        <w:rPr>
          <w:noProof/>
          <w:lang w:eastAsia="es-EC"/>
        </w:rPr>
        <w:drawing>
          <wp:anchor distT="0" distB="0" distL="114300" distR="114300" simplePos="0" relativeHeight="251817472" behindDoc="0" locked="0" layoutInCell="1" allowOverlap="1">
            <wp:simplePos x="0" y="0"/>
            <wp:positionH relativeFrom="margin">
              <wp:align>center</wp:align>
            </wp:positionH>
            <wp:positionV relativeFrom="paragraph">
              <wp:posOffset>597535</wp:posOffset>
            </wp:positionV>
            <wp:extent cx="2597785" cy="2456180"/>
            <wp:effectExtent l="57150" t="19050" r="31115" b="58420"/>
            <wp:wrapNone/>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570.tmp"/>
                    <pic:cNvPicPr/>
                  </pic:nvPicPr>
                  <pic:blipFill>
                    <a:blip r:embed="rId16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597785" cy="2456180"/>
                    </a:xfrm>
                    <a:prstGeom prst="rect">
                      <a:avLst/>
                    </a:prstGeom>
                    <a:effectLst>
                      <a:outerShdw blurRad="50800" dist="38100" dir="8100000" algn="tr" rotWithShape="0">
                        <a:prstClr val="black">
                          <a:alpha val="40000"/>
                        </a:prstClr>
                      </a:outerShdw>
                    </a:effectLst>
                  </pic:spPr>
                </pic:pic>
              </a:graphicData>
            </a:graphic>
          </wp:anchor>
        </w:drawing>
      </w:r>
      <w:r w:rsidR="00E96167" w:rsidRPr="008A1D40">
        <w:t xml:space="preserve">En el cuadro de diálogo de imprimir selecciona desde </w:t>
      </w:r>
      <w:proofErr w:type="spellStart"/>
      <w:r w:rsidR="00AF7678">
        <w:t>PRINTER</w:t>
      </w:r>
      <w:proofErr w:type="spellEnd"/>
      <w:r w:rsidR="00E96167" w:rsidRPr="008A1D40">
        <w:t xml:space="preserve"> (impresora) </w:t>
      </w:r>
      <w:proofErr w:type="spellStart"/>
      <w:r w:rsidR="00E96167" w:rsidRPr="008A1D40">
        <w:t>PDF</w:t>
      </w:r>
      <w:proofErr w:type="spellEnd"/>
      <w:r w:rsidR="00E96167" w:rsidRPr="008A1D40">
        <w:t xml:space="preserve"> y marca en la parte inferior la casilla S</w:t>
      </w:r>
      <w:r w:rsidR="00EE21C4">
        <w:t>PREADS</w:t>
      </w:r>
      <w:r w:rsidR="00E96167" w:rsidRPr="008A1D40">
        <w:t xml:space="preserve"> (Pliegos).</w:t>
      </w:r>
    </w:p>
    <w:p w:rsidR="00931120" w:rsidRDefault="002E1FF2" w:rsidP="00FA3416">
      <w:pPr>
        <w:pStyle w:val="TEXTOPRENSA"/>
        <w:ind w:right="142"/>
        <w:jc w:val="center"/>
        <w:rPr>
          <w:b/>
        </w:rPr>
      </w:pPr>
      <w:r w:rsidRPr="002E1FF2">
        <w:rPr>
          <w:noProof/>
          <w:lang w:val="en-US" w:eastAsia="en-US"/>
        </w:rPr>
        <w:pict>
          <v:rect id="Rectangle 146" o:spid="_x0000_s1120" style="position:absolute;left:0;text-align:left;margin-left:153.15pt;margin-top:17.05pt;width:114.3pt;height:9.4pt;z-index:2519014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" filled="f" strokecolor="red" strokeweight="1.5pt">
            <v:shadow on="t" opacity="24903f" origin=",.5" offset="0,.55556mm"/>
            <v:path arrowok="t"/>
          </v:rect>
        </w:pict>
      </w:r>
    </w:p>
    <w:p w:rsidR="00931120" w:rsidRDefault="00931120" w:rsidP="00FA3416">
      <w:pPr>
        <w:pStyle w:val="TEXTOPRENSA"/>
        <w:ind w:right="142"/>
        <w:jc w:val="center"/>
        <w:rPr>
          <w:b/>
        </w:rPr>
      </w:pPr>
    </w:p>
    <w:p w:rsidR="001F45C3" w:rsidRDefault="001F45C3" w:rsidP="00FA3416">
      <w:pPr>
        <w:pStyle w:val="TEXTOPRENSA"/>
        <w:ind w:right="142"/>
        <w:jc w:val="center"/>
        <w:rPr>
          <w:b/>
        </w:rPr>
      </w:pPr>
    </w:p>
    <w:p w:rsidR="008E0259" w:rsidRPr="00995A14" w:rsidRDefault="008E0259" w:rsidP="00FA3416">
      <w:pPr>
        <w:pStyle w:val="EstiloTtuloTablasTimesNewRoman"/>
        <w:ind w:right="142"/>
        <w:rPr>
          <w:lang w:val="es-ES"/>
        </w:rPr>
      </w:pPr>
    </w:p>
    <w:p w:rsidR="008E0259" w:rsidRPr="00995A14" w:rsidRDefault="008E0259" w:rsidP="00FA3416">
      <w:pPr>
        <w:pStyle w:val="EstiloTtuloTablasTimesNewRoman"/>
        <w:ind w:right="142"/>
        <w:rPr>
          <w:lang w:val="es-ES"/>
        </w:rPr>
      </w:pPr>
    </w:p>
    <w:p w:rsidR="008E0259" w:rsidRPr="00995A14" w:rsidRDefault="008E0259" w:rsidP="00FA3416">
      <w:pPr>
        <w:pStyle w:val="EstiloTtuloTablasTimesNewRoman"/>
        <w:ind w:right="142"/>
        <w:rPr>
          <w:lang w:val="es-ES"/>
        </w:rPr>
      </w:pPr>
    </w:p>
    <w:p w:rsidR="008E0259" w:rsidRDefault="008E0259" w:rsidP="00FA3416">
      <w:pPr>
        <w:pStyle w:val="EstiloTtuloTablasTimesNewRoman"/>
        <w:ind w:right="142"/>
        <w:rPr>
          <w:lang w:val="es-ES"/>
        </w:rPr>
      </w:pPr>
    </w:p>
    <w:p w:rsidR="00E96167" w:rsidRDefault="002E1FF2" w:rsidP="00FA3416">
      <w:pPr>
        <w:pStyle w:val="EstiloTtuloTablasTimesNewRoman"/>
        <w:ind w:right="142"/>
        <w:rPr>
          <w:lang w:val="es-ES"/>
        </w:rPr>
      </w:pPr>
      <w:r w:rsidRPr="002E1FF2">
        <w:rPr>
          <w:noProof/>
          <w:lang w:val="en-US" w:eastAsia="ja-JP"/>
        </w:rPr>
        <w:pict>
          <v:rect id="Rectangle 145" o:spid="_x0000_s1168" style="position:absolute;left:0;text-align:left;margin-left:234.35pt;margin-top:9.95pt;width:38.65pt;height:9.4pt;z-index:251915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" filled="f" strokecolor="red" strokeweight="1.5pt">
            <v:shadow on="t" opacity="24903f" origin=",.5" offset="0,.55556mm"/>
            <v:path arrowok="t"/>
          </v:rect>
        </w:pict>
      </w:r>
    </w:p>
    <w:p w:rsidR="0009429A" w:rsidRDefault="0009429A" w:rsidP="00FA3416">
      <w:pPr>
        <w:pStyle w:val="EstiloTtuloTablasTimesNewRoman"/>
        <w:ind w:right="142"/>
        <w:rPr>
          <w:lang w:val="es-ES"/>
        </w:rPr>
      </w:pPr>
    </w:p>
    <w:p w:rsidR="00E32287" w:rsidRDefault="00D46C3D" w:rsidP="00FA3416">
      <w:pPr>
        <w:pStyle w:val="Epgrafe"/>
        <w:ind w:right="142"/>
      </w:pPr>
      <w:bookmarkStart w:id="1008" w:name="_Toc305609493"/>
      <w:bookmarkStart w:id="1009" w:name="_Toc305609871"/>
      <w:bookmarkStart w:id="1010" w:name="_Toc284541071"/>
      <w:r>
        <w:t xml:space="preserve">Gráfico </w:t>
      </w:r>
      <w:fldSimple w:instr=" STYLEREF  \s &quot;CAPITULO PRENSA&quot;  \* MERGEFORMAT ">
        <w:r w:rsidR="0039617E">
          <w:rPr>
            <w:noProof/>
          </w:rPr>
          <w:t>4</w:t>
        </w:r>
      </w:fldSimple>
      <w:r>
        <w:noBreakHyphen/>
      </w:r>
      <w:r w:rsidR="0009429A">
        <w:t>104</w:t>
      </w:r>
      <w:r w:rsidR="00FD7F80" w:rsidRPr="00850CA0">
        <w:tab/>
        <w:t>Cuadro de diálogo</w:t>
      </w:r>
      <w:bookmarkEnd w:id="1008"/>
      <w:bookmarkEnd w:id="1009"/>
    </w:p>
    <w:p w:rsidR="00E32287" w:rsidRDefault="00E32287" w:rsidP="00FA3416">
      <w:pPr>
        <w:ind w:right="142"/>
      </w:pPr>
    </w:p>
    <w:p w:rsidR="004D3916" w:rsidRPr="00E32287" w:rsidRDefault="004D3916" w:rsidP="00FA3416">
      <w:pPr>
        <w:ind w:right="142"/>
      </w:pPr>
    </w:p>
    <w:p w:rsidR="00732FCD" w:rsidRPr="003D1971" w:rsidRDefault="00732FCD" w:rsidP="00FA3416">
      <w:pPr>
        <w:pStyle w:val="Ttulo3"/>
        <w:ind w:left="0" w:right="142" w:firstLine="0"/>
      </w:pPr>
      <w:bookmarkStart w:id="1011" w:name="_Toc285809039"/>
      <w:bookmarkStart w:id="1012" w:name="_Toc305593378"/>
      <w:bookmarkStart w:id="1013" w:name="_Toc305595098"/>
      <w:bookmarkStart w:id="1014" w:name="_Toc305611678"/>
      <w:r>
        <w:lastRenderedPageBreak/>
        <w:t xml:space="preserve">PASO 3: </w:t>
      </w:r>
      <w:r w:rsidR="00570C67">
        <w:t>configuración cuadro de diÁ</w:t>
      </w:r>
      <w:r w:rsidR="00DF4B70">
        <w:t xml:space="preserve">logo </w:t>
      </w:r>
      <w:proofErr w:type="spellStart"/>
      <w:r w:rsidR="00DF4B70">
        <w:t>setup</w:t>
      </w:r>
      <w:bookmarkEnd w:id="1010"/>
      <w:bookmarkEnd w:id="1011"/>
      <w:bookmarkEnd w:id="1012"/>
      <w:bookmarkEnd w:id="1013"/>
      <w:bookmarkEnd w:id="1014"/>
      <w:proofErr w:type="spellEnd"/>
    </w:p>
    <w:p w:rsidR="00E96167" w:rsidRPr="00E96167" w:rsidRDefault="004D3916" w:rsidP="00FA3416">
      <w:pPr>
        <w:pStyle w:val="TEXTOPRENSA"/>
        <w:ind w:right="142"/>
      </w:pPr>
      <w:r>
        <w:rPr>
          <w:noProof/>
          <w:lang w:eastAsia="es-EC"/>
        </w:rPr>
        <w:drawing>
          <wp:anchor distT="0" distB="0" distL="114300" distR="114300" simplePos="0" relativeHeight="251815424" behindDoc="0" locked="0" layoutInCell="1" allowOverlap="1">
            <wp:simplePos x="0" y="0"/>
            <wp:positionH relativeFrom="margin">
              <wp:posOffset>1383606</wp:posOffset>
            </wp:positionH>
            <wp:positionV relativeFrom="paragraph">
              <wp:posOffset>1029660</wp:posOffset>
            </wp:positionV>
            <wp:extent cx="2992755" cy="2890520"/>
            <wp:effectExtent l="76200" t="38100" r="36195" b="100330"/>
            <wp:wrapNone/>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DAB9.tmp"/>
                    <pic:cNvPicPr/>
                  </pic:nvPicPr>
                  <pic:blipFill>
                    <a:blip r:embed="rId16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92755" cy="2890520"/>
                    </a:xfrm>
                    <a:prstGeom prst="rect">
                      <a:avLst/>
                    </a:prstGeom>
                    <a:effectLst>
                      <a:outerShdw blurRad="50800" dist="38100" dir="8100000" algn="tr" rotWithShape="0">
                        <a:prstClr val="black">
                          <a:alpha val="40000"/>
                        </a:prstClr>
                      </a:outerShdw>
                    </a:effectLst>
                  </pic:spPr>
                </pic:pic>
              </a:graphicData>
            </a:graphic>
          </wp:anchor>
        </w:drawing>
      </w:r>
      <w:r w:rsidR="00E96167" w:rsidRPr="008A1D40">
        <w:t>Aún en el cuadro de diálogo de i</w:t>
      </w:r>
      <w:r w:rsidR="009B15CF">
        <w:t xml:space="preserve">mpresión, señala la opción </w:t>
      </w:r>
      <w:proofErr w:type="spellStart"/>
      <w:r w:rsidR="009B15CF">
        <w:t>SETUP</w:t>
      </w:r>
      <w:proofErr w:type="spellEnd"/>
      <w:r w:rsidR="00E96167" w:rsidRPr="008A1D40">
        <w:t xml:space="preserve"> (Configuración) y en tamaño</w:t>
      </w:r>
      <w:r w:rsidR="009B15CF">
        <w:t xml:space="preserve"> de papel busca la opción </w:t>
      </w:r>
      <w:proofErr w:type="spellStart"/>
      <w:r w:rsidR="009B15CF">
        <w:t>CUSTOM</w:t>
      </w:r>
      <w:proofErr w:type="spellEnd"/>
      <w:r w:rsidR="00E96167" w:rsidRPr="008A1D40">
        <w:t xml:space="preserve"> (Personalizado). </w:t>
      </w:r>
      <w:r w:rsidR="00E96167" w:rsidRPr="00E96167">
        <w:t>In</w:t>
      </w:r>
      <w:r w:rsidR="005F1EF2">
        <w:t>-</w:t>
      </w:r>
      <w:proofErr w:type="spellStart"/>
      <w:r w:rsidR="00E96167" w:rsidRPr="00E96167">
        <w:t>Design</w:t>
      </w:r>
      <w:proofErr w:type="spellEnd"/>
      <w:r w:rsidR="00E96167" w:rsidRPr="00E96167">
        <w:t xml:space="preserve"> ajustará el tamaño para las 2 páginas enfrentadas. Si deseas puedes activar l</w:t>
      </w:r>
      <w:r w:rsidR="009B15CF">
        <w:t xml:space="preserve">as opciones para Marks and </w:t>
      </w:r>
      <w:proofErr w:type="spellStart"/>
      <w:r w:rsidR="009B15CF">
        <w:t>BLEED</w:t>
      </w:r>
      <w:proofErr w:type="spellEnd"/>
      <w:r w:rsidR="00E96167" w:rsidRPr="00E96167">
        <w:t xml:space="preserve"> (</w:t>
      </w:r>
      <w:r w:rsidR="00856428" w:rsidRPr="00E96167">
        <w:t>Guías</w:t>
      </w:r>
      <w:r w:rsidR="00E96167" w:rsidRPr="00E96167">
        <w:t xml:space="preserve"> de corte y sangrado).</w:t>
      </w:r>
    </w:p>
    <w:p w:rsidR="008E0259" w:rsidRPr="00E96167" w:rsidRDefault="008E0259" w:rsidP="00FA3416">
      <w:pPr>
        <w:pStyle w:val="EstiloTtuloTablasTimesNewRoman"/>
        <w:ind w:right="142"/>
      </w:pPr>
    </w:p>
    <w:p w:rsidR="008E0259" w:rsidRPr="00995A14" w:rsidRDefault="008E0259" w:rsidP="00FA3416">
      <w:pPr>
        <w:pStyle w:val="EstiloTtuloTablasTimesNewRoman"/>
        <w:ind w:right="142"/>
        <w:rPr>
          <w:lang w:val="es-ES"/>
        </w:rPr>
      </w:pPr>
    </w:p>
    <w:p w:rsidR="008E0259" w:rsidRPr="00995A14" w:rsidRDefault="002E1FF2" w:rsidP="00FA3416">
      <w:pPr>
        <w:pStyle w:val="EstiloTtuloTablasTimesNewRoman"/>
        <w:ind w:right="142"/>
        <w:rPr>
          <w:lang w:val="es-ES"/>
        </w:rPr>
      </w:pPr>
      <w:r w:rsidRPr="002E1FF2">
        <w:rPr>
          <w:noProof/>
          <w:lang w:val="en-US" w:eastAsia="en-US"/>
        </w:rPr>
        <w:pict>
          <v:rect id="Rectangle 148" o:spid="_x0000_s1118" style="position:absolute;left:0;text-align:left;margin-left:121pt;margin-top:12.3pt;width:50.5pt;height:7.5pt;z-index:2519024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" filled="f" strokecolor="red" strokeweight="1.5pt">
            <v:shadow on="t" opacity="24903f" origin=",.5" offset="0,.55556mm"/>
            <v:path arrowok="t"/>
          </v:rect>
        </w:pict>
      </w:r>
    </w:p>
    <w:p w:rsidR="008E0259" w:rsidRPr="00995A14" w:rsidRDefault="002E1FF2" w:rsidP="00FA3416">
      <w:pPr>
        <w:pStyle w:val="EstiloTtuloTablasTimesNewRoman"/>
        <w:ind w:right="142"/>
        <w:rPr>
          <w:lang w:val="es-ES"/>
        </w:rPr>
      </w:pPr>
      <w:r w:rsidRPr="002E1FF2">
        <w:rPr>
          <w:noProof/>
          <w:lang w:val="en-US" w:eastAsia="en-US"/>
        </w:rPr>
        <w:pict>
          <v:rect id="Rectangle 147" o:spid="_x0000_s1117" style="position:absolute;left:0;text-align:left;margin-left:217.3pt;margin-top:.85pt;width:65.9pt;height:9.5pt;z-index:2519034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" filled="f" strokecolor="red" strokeweight="1.5pt">
            <v:shadow on="t" opacity="24903f" origin=",.5" offset="0,.55556mm"/>
            <v:path arrowok="t"/>
          </v:rect>
        </w:pict>
      </w:r>
    </w:p>
    <w:p w:rsidR="008E0259" w:rsidRPr="00995A14" w:rsidRDefault="008E0259" w:rsidP="00FA3416">
      <w:pPr>
        <w:pStyle w:val="EstiloTtuloTablasTimesNewRoman"/>
        <w:ind w:right="142"/>
        <w:rPr>
          <w:lang w:val="es-ES"/>
        </w:rPr>
      </w:pPr>
    </w:p>
    <w:p w:rsidR="00715F2E" w:rsidRPr="00995A14" w:rsidRDefault="00715F2E" w:rsidP="00FA3416">
      <w:pPr>
        <w:pStyle w:val="EstiloTtuloTablasTimesNewRoman"/>
        <w:ind w:right="142"/>
        <w:rPr>
          <w:lang w:val="es-ES"/>
        </w:rPr>
      </w:pPr>
    </w:p>
    <w:p w:rsidR="00715F2E" w:rsidRPr="00995A14" w:rsidRDefault="00715F2E" w:rsidP="00FA3416">
      <w:pPr>
        <w:pStyle w:val="EstiloTtuloTablasTimesNewRoman"/>
        <w:ind w:right="142"/>
        <w:rPr>
          <w:lang w:val="es-ES"/>
        </w:rPr>
      </w:pPr>
    </w:p>
    <w:p w:rsidR="00715F2E" w:rsidRPr="00995A14" w:rsidRDefault="00715F2E" w:rsidP="00FA3416">
      <w:pPr>
        <w:pStyle w:val="EstiloTtuloTablasTimesNewRoman"/>
        <w:ind w:right="142"/>
        <w:rPr>
          <w:lang w:val="es-ES"/>
        </w:rPr>
      </w:pPr>
    </w:p>
    <w:p w:rsidR="00715F2E" w:rsidRPr="00995A14" w:rsidRDefault="00715F2E" w:rsidP="00FA3416">
      <w:pPr>
        <w:pStyle w:val="EstiloTtuloTablasTimesNewRoman"/>
        <w:ind w:right="142"/>
        <w:rPr>
          <w:lang w:val="es-ES"/>
        </w:rPr>
      </w:pPr>
    </w:p>
    <w:p w:rsidR="00715F2E" w:rsidRPr="00995A14" w:rsidRDefault="00715F2E" w:rsidP="00FA3416">
      <w:pPr>
        <w:pStyle w:val="EstiloTtuloTablasTimesNewRoman"/>
        <w:ind w:right="142"/>
        <w:rPr>
          <w:lang w:val="es-ES"/>
        </w:rPr>
      </w:pPr>
    </w:p>
    <w:p w:rsidR="00715F2E" w:rsidRPr="00995A14" w:rsidRDefault="00715F2E" w:rsidP="00FA3416">
      <w:pPr>
        <w:pStyle w:val="EstiloTtuloTablasTimesNewRoman"/>
        <w:ind w:right="142"/>
        <w:rPr>
          <w:lang w:val="es-ES"/>
        </w:rPr>
      </w:pPr>
    </w:p>
    <w:p w:rsidR="00FD7F80" w:rsidRPr="00995A14" w:rsidRDefault="00FD7F80" w:rsidP="00FA3416">
      <w:pPr>
        <w:pStyle w:val="EstiloTtuloTablasTimesNewRoman"/>
        <w:ind w:right="142"/>
        <w:jc w:val="left"/>
        <w:rPr>
          <w:lang w:val="es-ES"/>
        </w:rPr>
      </w:pPr>
    </w:p>
    <w:p w:rsidR="00732FCD" w:rsidRDefault="00732FCD" w:rsidP="00FA3416">
      <w:pPr>
        <w:pStyle w:val="EstiloTtuloTablasTimesNewRoman"/>
        <w:ind w:right="142"/>
        <w:rPr>
          <w:lang w:val="es-ES"/>
        </w:rPr>
      </w:pPr>
    </w:p>
    <w:p w:rsidR="007C016F" w:rsidRDefault="007C016F" w:rsidP="00FA3416">
      <w:pPr>
        <w:pStyle w:val="Epgrafe"/>
        <w:ind w:right="142"/>
      </w:pPr>
    </w:p>
    <w:p w:rsidR="00FD7F80" w:rsidRPr="00850CA0" w:rsidRDefault="00D46C3D" w:rsidP="00FA3416">
      <w:pPr>
        <w:pStyle w:val="Epgrafe"/>
        <w:ind w:right="142"/>
      </w:pPr>
      <w:bookmarkStart w:id="1015" w:name="_Toc305609494"/>
      <w:bookmarkStart w:id="1016" w:name="_Toc305609872"/>
      <w:r>
        <w:t xml:space="preserve">Gráfico </w:t>
      </w:r>
      <w:fldSimple w:instr=" STYLEREF  \s &quot;CAPITULO PRENSA&quot;  \* MERGEFORMAT ">
        <w:r w:rsidR="0039617E">
          <w:rPr>
            <w:noProof/>
          </w:rPr>
          <w:t>4</w:t>
        </w:r>
      </w:fldSimple>
      <w:r>
        <w:noBreakHyphen/>
      </w:r>
      <w:r w:rsidR="0009429A">
        <w:t>105</w:t>
      </w:r>
      <w:r w:rsidR="00FD7F80" w:rsidRPr="00850CA0">
        <w:tab/>
        <w:t xml:space="preserve">Cuadro de dialogo </w:t>
      </w:r>
      <w:proofErr w:type="spellStart"/>
      <w:r w:rsidR="00FD7F80" w:rsidRPr="00850CA0">
        <w:t>setup</w:t>
      </w:r>
      <w:bookmarkEnd w:id="1015"/>
      <w:bookmarkEnd w:id="1016"/>
      <w:proofErr w:type="spellEnd"/>
    </w:p>
    <w:p w:rsidR="008E0259" w:rsidRDefault="008E0259" w:rsidP="00FA3416">
      <w:pPr>
        <w:pStyle w:val="EstiloTtuloTablasTimesNewRoman"/>
        <w:ind w:right="142"/>
        <w:rPr>
          <w:lang w:val="es-ES"/>
        </w:rPr>
      </w:pPr>
    </w:p>
    <w:p w:rsidR="00931120" w:rsidRPr="00732FCD" w:rsidRDefault="00732FCD" w:rsidP="00FA3416">
      <w:pPr>
        <w:pStyle w:val="Ttulo3"/>
        <w:ind w:left="0" w:right="142" w:firstLine="0"/>
      </w:pPr>
      <w:bookmarkStart w:id="1017" w:name="_Toc284541072"/>
      <w:bookmarkStart w:id="1018" w:name="_Toc285809040"/>
      <w:bookmarkStart w:id="1019" w:name="_Toc305593379"/>
      <w:bookmarkStart w:id="1020" w:name="_Toc305595099"/>
      <w:bookmarkStart w:id="1021" w:name="_Toc305611679"/>
      <w:r>
        <w:t>PASO 4:</w:t>
      </w:r>
      <w:r w:rsidR="00257418">
        <w:t xml:space="preserve"> guardar configuració</w:t>
      </w:r>
      <w:r w:rsidR="00DF4B70">
        <w:t>n</w:t>
      </w:r>
      <w:bookmarkEnd w:id="1017"/>
      <w:bookmarkEnd w:id="1018"/>
      <w:bookmarkEnd w:id="1019"/>
      <w:bookmarkEnd w:id="1020"/>
      <w:bookmarkEnd w:id="1021"/>
    </w:p>
    <w:p w:rsidR="00E96167" w:rsidRPr="00A756CD" w:rsidRDefault="004D3916" w:rsidP="00FA3416">
      <w:pPr>
        <w:pStyle w:val="TEXTOPRENSA"/>
        <w:ind w:right="142"/>
      </w:pPr>
      <w:r>
        <w:rPr>
          <w:noProof/>
          <w:lang w:eastAsia="es-EC"/>
        </w:rPr>
        <w:drawing>
          <wp:anchor distT="0" distB="0" distL="114300" distR="114300" simplePos="0" relativeHeight="251819520" behindDoc="0" locked="0" layoutInCell="1" allowOverlap="1">
            <wp:simplePos x="0" y="0"/>
            <wp:positionH relativeFrom="margin">
              <wp:align>center</wp:align>
            </wp:positionH>
            <wp:positionV relativeFrom="paragraph">
              <wp:posOffset>869315</wp:posOffset>
            </wp:positionV>
            <wp:extent cx="4643120" cy="1716405"/>
            <wp:effectExtent l="38100" t="38100" r="100330" b="93345"/>
            <wp:wrapNone/>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DAB9.tmp"/>
                    <pic:cNvPicPr/>
                  </pic:nvPicPr>
                  <pic:blipFill rotWithShape="1">
                    <a:blip r:embed="rId16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29" t="60870" r="1131" b="1692"/>
                    <a:stretch/>
                  </pic:blipFill>
                  <pic:spPr bwMode="auto">
                    <a:xfrm>
                      <a:off x="0" y="0"/>
                      <a:ext cx="4643120" cy="1716405"/>
                    </a:xfrm>
                    <a:prstGeom prst="rect">
                      <a:avLst/>
                    </a:prstGeom>
                    <a:ln>
                      <a:noFill/>
                    </a:ln>
                    <a:effectLst>
                      <a:outerShdw blurRad="50800" dist="38100" dir="2700000" algn="tl"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E96167" w:rsidRPr="00A756CD">
        <w:t>Finalmen</w:t>
      </w:r>
      <w:r w:rsidR="008670EC">
        <w:t xml:space="preserve">te, haz clic sobre el botón </w:t>
      </w:r>
      <w:proofErr w:type="spellStart"/>
      <w:r w:rsidR="008670EC">
        <w:t>SAVE</w:t>
      </w:r>
      <w:proofErr w:type="spellEnd"/>
      <w:r w:rsidR="00DF4B70">
        <w:t xml:space="preserve"> </w:t>
      </w:r>
      <w:proofErr w:type="spellStart"/>
      <w:r w:rsidR="008670EC">
        <w:t>PRESET</w:t>
      </w:r>
      <w:proofErr w:type="spellEnd"/>
      <w:r w:rsidR="00E96167" w:rsidRPr="00A756CD">
        <w:t xml:space="preserve"> (Guardar valor) y escribe un nombre </w:t>
      </w:r>
      <w:r w:rsidR="00DF4B70">
        <w:t>(</w:t>
      </w:r>
      <w:proofErr w:type="spellStart"/>
      <w:r w:rsidR="00DF4B70">
        <w:t>Game</w:t>
      </w:r>
      <w:proofErr w:type="spellEnd"/>
      <w:r w:rsidR="00DF4B70">
        <w:t xml:space="preserve"> </w:t>
      </w:r>
      <w:proofErr w:type="spellStart"/>
      <w:r w:rsidR="008670EC">
        <w:t>Rater</w:t>
      </w:r>
      <w:proofErr w:type="spellEnd"/>
      <w:r w:rsidR="008670EC">
        <w:t>)</w:t>
      </w:r>
      <w:r w:rsidR="00DF4B70">
        <w:t xml:space="preserve"> </w:t>
      </w:r>
      <w:r w:rsidR="00E96167" w:rsidRPr="00A756CD">
        <w:t>para tu configura</w:t>
      </w:r>
      <w:r w:rsidR="008670EC">
        <w:t>ción. Este ajuste</w:t>
      </w:r>
      <w:r w:rsidR="00E96167" w:rsidRPr="00A756CD">
        <w:t xml:space="preserve"> lo utilizaremos en un momento. Haz clic en Cancel (Cancelar).</w:t>
      </w:r>
    </w:p>
    <w:p w:rsidR="00931120" w:rsidRPr="00E96167" w:rsidRDefault="00931120" w:rsidP="00FA3416">
      <w:pPr>
        <w:pStyle w:val="EstiloTtuloTablasTimesNewRoman"/>
        <w:ind w:right="142"/>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Default="002E1FF2" w:rsidP="00FA3416">
      <w:pPr>
        <w:pStyle w:val="EstiloTtuloTablasTimesNewRoman"/>
        <w:ind w:right="142"/>
        <w:rPr>
          <w:lang w:val="es-ES"/>
        </w:rPr>
      </w:pPr>
      <w:r w:rsidRPr="002E1FF2">
        <w:rPr>
          <w:noProof/>
          <w:lang w:val="en-US" w:eastAsia="en-US"/>
        </w:rPr>
        <w:pict>
          <v:rect id="Rectangle 149" o:spid="_x0000_s1116" style="position:absolute;left:0;text-align:left;margin-left:35.65pt;margin-top:11.2pt;width:65.8pt;height:13.95pt;z-index:2519045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" filled="f" strokecolor="red" strokeweight="1.5pt">
            <v:shadow on="t" opacity="24903f" origin=",.5" offset="0,.55556mm"/>
            <v:path arrowok="t"/>
          </v:rect>
        </w:pict>
      </w:r>
    </w:p>
    <w:p w:rsidR="00455A25" w:rsidRPr="00995A14" w:rsidRDefault="00455A25" w:rsidP="00FA3416">
      <w:pPr>
        <w:pStyle w:val="EstiloTtuloTablasTimesNewRoman"/>
        <w:ind w:right="142"/>
        <w:rPr>
          <w:lang w:val="es-ES"/>
        </w:rPr>
      </w:pPr>
    </w:p>
    <w:p w:rsidR="00850CA0" w:rsidRDefault="00850CA0" w:rsidP="00FA3416">
      <w:pPr>
        <w:pStyle w:val="Epgrafe"/>
        <w:ind w:right="142"/>
      </w:pPr>
    </w:p>
    <w:p w:rsidR="007C016F" w:rsidRPr="007C016F" w:rsidRDefault="007C016F" w:rsidP="00FA3416">
      <w:pPr>
        <w:pStyle w:val="Epgrafe"/>
        <w:ind w:right="142"/>
        <w:rPr>
          <w:sz w:val="6"/>
        </w:rPr>
      </w:pPr>
    </w:p>
    <w:p w:rsidR="00455A25" w:rsidRPr="00850CA0" w:rsidRDefault="00D46C3D" w:rsidP="00FA3416">
      <w:pPr>
        <w:pStyle w:val="Epgrafe"/>
        <w:ind w:right="142"/>
      </w:pPr>
      <w:bookmarkStart w:id="1022" w:name="_Toc305609495"/>
      <w:bookmarkStart w:id="1023" w:name="_Toc305609873"/>
      <w:r>
        <w:t xml:space="preserve">Gráfico </w:t>
      </w:r>
      <w:fldSimple w:instr=" STYLEREF  \s &quot;CAPITULO PRENSA&quot;  \* MERGEFORMAT ">
        <w:r w:rsidR="0039617E">
          <w:rPr>
            <w:noProof/>
          </w:rPr>
          <w:t>4</w:t>
        </w:r>
      </w:fldSimple>
      <w:r>
        <w:noBreakHyphen/>
      </w:r>
      <w:r w:rsidR="0009429A">
        <w:t>106</w:t>
      </w:r>
      <w:r w:rsidR="00455A25" w:rsidRPr="00850CA0">
        <w:tab/>
        <w:t>Guardando configuración</w:t>
      </w:r>
      <w:bookmarkEnd w:id="1022"/>
      <w:bookmarkEnd w:id="1023"/>
    </w:p>
    <w:p w:rsidR="004D3916" w:rsidRDefault="004D3916" w:rsidP="00FA3416">
      <w:pPr>
        <w:pStyle w:val="EstiloTtuloTablasTimesNewRoman"/>
        <w:ind w:right="142"/>
        <w:rPr>
          <w:lang w:val="es-ES"/>
        </w:rPr>
      </w:pPr>
    </w:p>
    <w:p w:rsidR="00670B75" w:rsidRDefault="00670B75" w:rsidP="00FA3416">
      <w:pPr>
        <w:pStyle w:val="EstiloTtuloTablasTimesNewRoman"/>
        <w:ind w:right="142"/>
        <w:rPr>
          <w:lang w:val="es-ES"/>
        </w:rPr>
      </w:pPr>
    </w:p>
    <w:p w:rsidR="00670B75" w:rsidRDefault="00670B75" w:rsidP="00FA3416">
      <w:pPr>
        <w:pStyle w:val="EstiloTtuloTablasTimesNewRoman"/>
        <w:ind w:right="142"/>
        <w:rPr>
          <w:lang w:val="es-ES"/>
        </w:rPr>
      </w:pPr>
    </w:p>
    <w:p w:rsidR="003D1971" w:rsidRDefault="00E32287" w:rsidP="00FA3416">
      <w:pPr>
        <w:pStyle w:val="EstiloTtuloTablasTimesNewRoman"/>
        <w:ind w:right="142"/>
        <w:rPr>
          <w:lang w:val="es-ES"/>
        </w:rPr>
      </w:pPr>
      <w:r>
        <w:rPr>
          <w:noProof/>
          <w:lang w:eastAsia="es-EC"/>
        </w:rPr>
        <w:lastRenderedPageBreak/>
        <w:drawing>
          <wp:anchor distT="0" distB="0" distL="114300" distR="114300" simplePos="0" relativeHeight="251821568" behindDoc="0" locked="0" layoutInCell="1" allowOverlap="1">
            <wp:simplePos x="0" y="0"/>
            <wp:positionH relativeFrom="margin">
              <wp:posOffset>1088390</wp:posOffset>
            </wp:positionH>
            <wp:positionV relativeFrom="paragraph">
              <wp:posOffset>128270</wp:posOffset>
            </wp:positionV>
            <wp:extent cx="3452495" cy="3312160"/>
            <wp:effectExtent l="101600" t="0" r="27305" b="40640"/>
            <wp:wrapNone/>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B957.tmp"/>
                    <pic:cNvPicPr/>
                  </pic:nvPicPr>
                  <pic:blipFill>
                    <a:blip r:embed="rId16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452495" cy="3312160"/>
                    </a:xfrm>
                    <a:prstGeom prst="rect">
                      <a:avLst/>
                    </a:prstGeom>
                    <a:effectLst>
                      <a:outerShdw blurRad="50800" dist="38100" dir="8100000" algn="tr" rotWithShape="0">
                        <a:prstClr val="black">
                          <a:alpha val="40000"/>
                        </a:prstClr>
                      </a:outerShdw>
                    </a:effectLst>
                  </pic:spPr>
                </pic:pic>
              </a:graphicData>
            </a:graphic>
          </wp:anchor>
        </w:drawing>
      </w:r>
    </w:p>
    <w:p w:rsidR="00670B75" w:rsidRDefault="00670B75" w:rsidP="00FA3416">
      <w:pPr>
        <w:pStyle w:val="EstiloTtuloTablasTimesNewRoman"/>
        <w:ind w:right="142"/>
        <w:rPr>
          <w:lang w:val="es-ES"/>
        </w:rPr>
      </w:pPr>
    </w:p>
    <w:p w:rsidR="00670B75" w:rsidRDefault="00670B75" w:rsidP="00FA3416">
      <w:pPr>
        <w:pStyle w:val="EstiloTtuloTablasTimesNewRoman"/>
        <w:ind w:right="142"/>
        <w:rPr>
          <w:lang w:val="es-ES"/>
        </w:rPr>
      </w:pPr>
    </w:p>
    <w:p w:rsidR="00670B75" w:rsidRDefault="00670B75" w:rsidP="00FA3416">
      <w:pPr>
        <w:pStyle w:val="EstiloTtuloTablasTimesNewRoman"/>
        <w:ind w:right="142"/>
        <w:rPr>
          <w:lang w:val="es-ES"/>
        </w:rPr>
      </w:pPr>
    </w:p>
    <w:p w:rsidR="003D1971" w:rsidRDefault="003D1971" w:rsidP="00FA3416">
      <w:pPr>
        <w:pStyle w:val="EstiloTtuloTablasTimesNewRoman"/>
        <w:ind w:right="142"/>
        <w:rPr>
          <w:lang w:val="es-ES"/>
        </w:rPr>
      </w:pPr>
    </w:p>
    <w:p w:rsidR="003D1971" w:rsidRDefault="003D1971" w:rsidP="00FA3416">
      <w:pPr>
        <w:pStyle w:val="EstiloTtuloTablasTimesNewRoman"/>
        <w:ind w:right="142"/>
        <w:rPr>
          <w:lang w:val="es-ES"/>
        </w:rPr>
      </w:pPr>
    </w:p>
    <w:p w:rsidR="003D1971" w:rsidRDefault="003D1971" w:rsidP="00FA3416">
      <w:pPr>
        <w:pStyle w:val="EstiloTtuloTablasTimesNewRoman"/>
        <w:ind w:right="142"/>
        <w:rPr>
          <w:lang w:val="es-ES"/>
        </w:rPr>
      </w:pPr>
    </w:p>
    <w:p w:rsidR="008670EC" w:rsidRDefault="008670EC" w:rsidP="00FA3416">
      <w:pPr>
        <w:pStyle w:val="EstiloTtuloTablasTimesNewRoman"/>
        <w:ind w:right="142"/>
        <w:rPr>
          <w:lang w:val="es-ES"/>
        </w:rPr>
      </w:pPr>
    </w:p>
    <w:p w:rsidR="008670EC" w:rsidRDefault="008670EC" w:rsidP="00FA3416">
      <w:pPr>
        <w:pStyle w:val="EstiloTtuloTablasTimesNewRoman"/>
        <w:ind w:right="142"/>
        <w:rPr>
          <w:lang w:val="es-ES"/>
        </w:rPr>
      </w:pPr>
    </w:p>
    <w:p w:rsidR="000314E8" w:rsidRDefault="000314E8" w:rsidP="00FA3416">
      <w:pPr>
        <w:pStyle w:val="EstiloTtuloTablasTimesNewRoman"/>
        <w:ind w:right="142"/>
        <w:rPr>
          <w:lang w:val="es-ES"/>
        </w:rPr>
      </w:pPr>
    </w:p>
    <w:p w:rsidR="000314E8" w:rsidRDefault="000314E8" w:rsidP="00FA3416">
      <w:pPr>
        <w:pStyle w:val="EstiloTtuloTablasTimesNewRoman"/>
        <w:ind w:right="142"/>
        <w:rPr>
          <w:lang w:val="es-ES"/>
        </w:rPr>
      </w:pPr>
    </w:p>
    <w:p w:rsidR="00E32287" w:rsidRDefault="00E32287" w:rsidP="00FA3416">
      <w:pPr>
        <w:pStyle w:val="EstiloTtuloTablasTimesNewRoman"/>
        <w:ind w:right="142"/>
        <w:rPr>
          <w:lang w:val="es-ES"/>
        </w:rPr>
      </w:pPr>
    </w:p>
    <w:p w:rsidR="00E32287" w:rsidRDefault="00E32287" w:rsidP="00FA3416">
      <w:pPr>
        <w:pStyle w:val="EstiloTtuloTablasTimesNewRoman"/>
        <w:ind w:right="142"/>
        <w:rPr>
          <w:lang w:val="es-ES"/>
        </w:rPr>
      </w:pPr>
    </w:p>
    <w:p w:rsidR="000314E8" w:rsidRDefault="000314E8" w:rsidP="00FA3416">
      <w:pPr>
        <w:pStyle w:val="EstiloTtuloTablasTimesNewRoman"/>
        <w:ind w:right="142"/>
        <w:rPr>
          <w:lang w:val="es-ES"/>
        </w:rPr>
      </w:pPr>
    </w:p>
    <w:p w:rsidR="00D00B7B" w:rsidRDefault="00D00B7B" w:rsidP="00FA3416">
      <w:pPr>
        <w:pStyle w:val="EstiloTtuloTablasTimesNewRoman"/>
        <w:ind w:right="142"/>
        <w:rPr>
          <w:lang w:val="es-ES"/>
        </w:rPr>
      </w:pPr>
    </w:p>
    <w:p w:rsidR="008670EC" w:rsidRDefault="008670EC" w:rsidP="00FA3416">
      <w:pPr>
        <w:pStyle w:val="EstiloTtuloTablasTimesNewRoman"/>
        <w:ind w:right="142"/>
        <w:rPr>
          <w:lang w:val="es-ES"/>
        </w:rPr>
      </w:pPr>
    </w:p>
    <w:p w:rsidR="008670EC" w:rsidRDefault="008670EC" w:rsidP="00FA3416">
      <w:pPr>
        <w:pStyle w:val="EstiloTtuloTablasTimesNewRoman"/>
        <w:ind w:right="142"/>
        <w:rPr>
          <w:lang w:val="es-ES"/>
        </w:rPr>
      </w:pPr>
    </w:p>
    <w:p w:rsidR="00D00B7B" w:rsidRPr="00850CA0" w:rsidRDefault="00D46C3D" w:rsidP="00FA3416">
      <w:pPr>
        <w:pStyle w:val="Epgrafe"/>
        <w:ind w:right="142"/>
      </w:pPr>
      <w:bookmarkStart w:id="1024" w:name="_Toc305609496"/>
      <w:bookmarkStart w:id="1025" w:name="_Toc305609874"/>
      <w:r>
        <w:t xml:space="preserve">Gráfico </w:t>
      </w:r>
      <w:fldSimple w:instr=" STYLEREF  \s &quot;CAPITULO PRENSA&quot;  \* MERGEFORMAT ">
        <w:r w:rsidR="0039617E">
          <w:rPr>
            <w:noProof/>
          </w:rPr>
          <w:t>4</w:t>
        </w:r>
      </w:fldSimple>
      <w:r>
        <w:noBreakHyphen/>
      </w:r>
      <w:r w:rsidR="0009429A">
        <w:t>107</w:t>
      </w:r>
      <w:r w:rsidR="00D00B7B" w:rsidRPr="00850CA0">
        <w:tab/>
        <w:t>Nombre del documento</w:t>
      </w:r>
      <w:bookmarkEnd w:id="1024"/>
      <w:bookmarkEnd w:id="1025"/>
    </w:p>
    <w:p w:rsidR="00E96167" w:rsidRPr="00732FCD" w:rsidRDefault="00732FCD" w:rsidP="00FA3416">
      <w:pPr>
        <w:pStyle w:val="Ttulo3"/>
        <w:ind w:left="0" w:right="142" w:firstLine="0"/>
      </w:pPr>
      <w:bookmarkStart w:id="1026" w:name="_Toc284541073"/>
      <w:bookmarkStart w:id="1027" w:name="_Toc285809041"/>
      <w:bookmarkStart w:id="1028" w:name="_Toc305593380"/>
      <w:bookmarkStart w:id="1029" w:name="_Toc305595100"/>
      <w:bookmarkStart w:id="1030" w:name="_Toc305611680"/>
      <w:r>
        <w:t>PASO 5:</w:t>
      </w:r>
      <w:r w:rsidR="00D949D8">
        <w:t xml:space="preserve"> activar el documento</w:t>
      </w:r>
      <w:bookmarkEnd w:id="1026"/>
      <w:bookmarkEnd w:id="1027"/>
      <w:bookmarkEnd w:id="1028"/>
      <w:bookmarkEnd w:id="1029"/>
      <w:bookmarkEnd w:id="1030"/>
    </w:p>
    <w:p w:rsidR="00816401" w:rsidRPr="008C5E61" w:rsidRDefault="00165436" w:rsidP="00FA3416">
      <w:pPr>
        <w:pStyle w:val="TEXTOPRENSA"/>
        <w:ind w:right="142"/>
      </w:pPr>
      <w:r>
        <w:rPr>
          <w:noProof/>
          <w:lang w:eastAsia="es-EC"/>
        </w:rPr>
        <w:drawing>
          <wp:anchor distT="0" distB="0" distL="114300" distR="114300" simplePos="0" relativeHeight="251823616" behindDoc="0" locked="0" layoutInCell="1" allowOverlap="1">
            <wp:simplePos x="0" y="0"/>
            <wp:positionH relativeFrom="margin">
              <wp:align>center</wp:align>
            </wp:positionH>
            <wp:positionV relativeFrom="paragraph">
              <wp:posOffset>336269</wp:posOffset>
            </wp:positionV>
            <wp:extent cx="1590409" cy="3704073"/>
            <wp:effectExtent l="57150" t="19050" r="28841" b="48777"/>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3227" b="37853"/>
                    <a:stretch/>
                  </pic:blipFill>
                  <pic:spPr bwMode="auto">
                    <a:xfrm>
                      <a:off x="0" y="0"/>
                      <a:ext cx="1590409" cy="3704073"/>
                    </a:xfrm>
                    <a:prstGeom prst="rect">
                      <a:avLst/>
                    </a:prstGeom>
                    <a:ln>
                      <a:noFill/>
                    </a:ln>
                    <a:effectLst>
                      <a:outerShdw blurRad="50800" dist="38100" dir="8100000" algn="tr"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816401">
        <w:t xml:space="preserve">Desde el menú </w:t>
      </w:r>
      <w:proofErr w:type="spellStart"/>
      <w:r w:rsidR="00816401">
        <w:t>FILE</w:t>
      </w:r>
      <w:proofErr w:type="spellEnd"/>
      <w:r w:rsidR="00816401">
        <w:t xml:space="preserve"> (Archivo) activar </w:t>
      </w:r>
      <w:proofErr w:type="spellStart"/>
      <w:r w:rsidR="00816401">
        <w:t>PRINT</w:t>
      </w:r>
      <w:proofErr w:type="spellEnd"/>
      <w:r w:rsidR="00816401">
        <w:t xml:space="preserve"> </w:t>
      </w:r>
      <w:proofErr w:type="spellStart"/>
      <w:r w:rsidR="00816401">
        <w:t>BOOKLET</w:t>
      </w:r>
      <w:proofErr w:type="spellEnd"/>
      <w:r w:rsidR="00856428">
        <w:t xml:space="preserve"> </w:t>
      </w:r>
      <w:r w:rsidR="00816401">
        <w:t>(Imprimir folleto).</w:t>
      </w:r>
    </w:p>
    <w:p w:rsidR="00A756CD" w:rsidRPr="008C5E61" w:rsidRDefault="00A756CD" w:rsidP="00FA3416">
      <w:pPr>
        <w:pStyle w:val="EstiloTtuloTablasTimesNewRoman"/>
        <w:ind w:right="142"/>
        <w:rPr>
          <w:noProof/>
          <w:lang w:eastAsia="es-EC"/>
        </w:rPr>
      </w:pPr>
    </w:p>
    <w:p w:rsidR="00E96167" w:rsidRPr="008C5E61" w:rsidRDefault="00E96167"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Pr="008C5E61" w:rsidRDefault="003D1971" w:rsidP="00FA3416">
      <w:pPr>
        <w:pStyle w:val="EstiloTtuloTablasTimesNewRoman"/>
        <w:ind w:right="142"/>
      </w:pPr>
    </w:p>
    <w:p w:rsidR="003D1971" w:rsidRDefault="002E1FF2" w:rsidP="00FA3416">
      <w:pPr>
        <w:pStyle w:val="EstiloTtuloTablasTimesNewRoman"/>
        <w:ind w:right="142"/>
      </w:pPr>
      <w:r w:rsidRPr="002E1FF2">
        <w:rPr>
          <w:noProof/>
          <w:lang w:val="en-US" w:eastAsia="en-US"/>
        </w:rPr>
        <w:pict>
          <v:rect id="Rectangle 102" o:spid="_x0000_s1115" style="position:absolute;left:0;text-align:left;margin-left:147.75pt;margin-top:1pt;width:130.75pt;height:10.2pt;z-index:2519055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" filled="f" strokecolor="red" strokeweight="1.5pt">
            <v:shadow on="t" opacity="24903f" origin=",.5" offset="0,.55556mm"/>
            <v:path arrowok="t"/>
          </v:rect>
        </w:pict>
      </w:r>
    </w:p>
    <w:p w:rsidR="0009429A" w:rsidRDefault="0009429A" w:rsidP="00FA3416">
      <w:pPr>
        <w:pStyle w:val="EstiloTtuloTablasTimesNewRoman"/>
        <w:ind w:right="142"/>
      </w:pPr>
    </w:p>
    <w:p w:rsidR="00E32287" w:rsidRDefault="00D46C3D" w:rsidP="00FA3416">
      <w:pPr>
        <w:pStyle w:val="Epgrafe"/>
        <w:ind w:right="142"/>
      </w:pPr>
      <w:bookmarkStart w:id="1031" w:name="_Toc305609497"/>
      <w:bookmarkStart w:id="1032" w:name="_Toc305609875"/>
      <w:bookmarkStart w:id="1033" w:name="_Toc284541074"/>
      <w:r>
        <w:t xml:space="preserve">Gráfico </w:t>
      </w:r>
      <w:fldSimple w:instr=" STYLEREF  \s &quot;CAPITULO PRENSA&quot;  \* MERGEFORMAT ">
        <w:r w:rsidR="0039617E">
          <w:rPr>
            <w:noProof/>
          </w:rPr>
          <w:t>4</w:t>
        </w:r>
      </w:fldSimple>
      <w:r>
        <w:noBreakHyphen/>
      </w:r>
      <w:r w:rsidR="0009429A">
        <w:t>108</w:t>
      </w:r>
      <w:r w:rsidR="00D00B7B" w:rsidRPr="00C03F3F">
        <w:tab/>
      </w:r>
      <w:r w:rsidR="00D00B7B">
        <w:t>Activación del documento</w:t>
      </w:r>
      <w:bookmarkEnd w:id="1031"/>
      <w:bookmarkEnd w:id="1032"/>
    </w:p>
    <w:p w:rsidR="00E32287" w:rsidRDefault="00E32287" w:rsidP="00FA3416">
      <w:pPr>
        <w:ind w:right="142"/>
      </w:pPr>
    </w:p>
    <w:p w:rsidR="00165436" w:rsidRPr="00E32287" w:rsidRDefault="00165436" w:rsidP="00FA3416">
      <w:pPr>
        <w:ind w:right="142"/>
      </w:pPr>
    </w:p>
    <w:p w:rsidR="00732FCD" w:rsidRPr="00732FCD" w:rsidRDefault="00732FCD" w:rsidP="00FA3416">
      <w:pPr>
        <w:pStyle w:val="Ttulo3"/>
        <w:ind w:left="0" w:right="142" w:firstLine="0"/>
      </w:pPr>
      <w:bookmarkStart w:id="1034" w:name="_Toc285809042"/>
      <w:bookmarkStart w:id="1035" w:name="_Toc305593381"/>
      <w:bookmarkStart w:id="1036" w:name="_Toc305595101"/>
      <w:bookmarkStart w:id="1037" w:name="_Toc305611681"/>
      <w:r>
        <w:lastRenderedPageBreak/>
        <w:t>PASO 6</w:t>
      </w:r>
      <w:r w:rsidR="0088100E">
        <w:t>: CARGAR</w:t>
      </w:r>
      <w:r w:rsidR="00D949D8">
        <w:t xml:space="preserve"> la configuración</w:t>
      </w:r>
      <w:bookmarkEnd w:id="1033"/>
      <w:bookmarkEnd w:id="1034"/>
      <w:bookmarkEnd w:id="1035"/>
      <w:bookmarkEnd w:id="1036"/>
      <w:bookmarkEnd w:id="1037"/>
    </w:p>
    <w:p w:rsidR="00E538FE" w:rsidRPr="00E538FE" w:rsidRDefault="005D61A2" w:rsidP="00FA3416">
      <w:pPr>
        <w:pStyle w:val="TEXTOPRENSA"/>
        <w:ind w:right="142"/>
      </w:pPr>
      <w:r>
        <w:rPr>
          <w:noProof/>
          <w:lang w:eastAsia="es-EC"/>
        </w:rPr>
        <w:drawing>
          <wp:anchor distT="0" distB="0" distL="114300" distR="114300" simplePos="0" relativeHeight="251825664" behindDoc="0" locked="0" layoutInCell="1" allowOverlap="1">
            <wp:simplePos x="0" y="0"/>
            <wp:positionH relativeFrom="margin">
              <wp:posOffset>1000760</wp:posOffset>
            </wp:positionH>
            <wp:positionV relativeFrom="paragraph">
              <wp:posOffset>831215</wp:posOffset>
            </wp:positionV>
            <wp:extent cx="3635375" cy="2868295"/>
            <wp:effectExtent l="38100" t="38100" r="98425" b="103505"/>
            <wp:wrapNone/>
            <wp:docPr id="69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6BD7.tmp"/>
                    <pic:cNvPicPr/>
                  </pic:nvPicPr>
                  <pic:blipFill>
                    <a:blip r:embed="rId16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35375" cy="2868295"/>
                    </a:xfrm>
                    <a:prstGeom prst="rect">
                      <a:avLst/>
                    </a:prstGeom>
                    <a:effectLst>
                      <a:outerShdw blurRad="50800" dist="38100" dir="2700000" algn="tl" rotWithShape="0">
                        <a:prstClr val="black">
                          <a:alpha val="40000"/>
                        </a:prstClr>
                      </a:outerShdw>
                    </a:effectLst>
                  </pic:spPr>
                </pic:pic>
              </a:graphicData>
            </a:graphic>
          </wp:anchor>
        </w:drawing>
      </w:r>
      <w:r w:rsidR="00E538FE" w:rsidRPr="00E538FE">
        <w:t xml:space="preserve">En el cuadro de diálogo selecciona desde </w:t>
      </w:r>
      <w:proofErr w:type="spellStart"/>
      <w:r w:rsidR="008670EC">
        <w:t>PRINT</w:t>
      </w:r>
      <w:proofErr w:type="spellEnd"/>
      <w:r w:rsidR="008670EC">
        <w:t xml:space="preserve"> </w:t>
      </w:r>
      <w:proofErr w:type="spellStart"/>
      <w:r w:rsidR="008670EC">
        <w:t>PRESET</w:t>
      </w:r>
      <w:proofErr w:type="spellEnd"/>
      <w:r w:rsidR="008670EC">
        <w:t xml:space="preserve"> </w:t>
      </w:r>
      <w:r w:rsidR="00E538FE" w:rsidRPr="00E538FE">
        <w:t xml:space="preserve">(Configuración predeterminada) el nombre del ajuste que guardaste en el paso 4. Determina el rango de páginas que vas a imprimir y marca la opción 2up </w:t>
      </w:r>
      <w:proofErr w:type="spellStart"/>
      <w:r w:rsidR="008670EC">
        <w:t>SADDLE</w:t>
      </w:r>
      <w:proofErr w:type="spellEnd"/>
      <w:r w:rsidR="008670EC">
        <w:t xml:space="preserve"> </w:t>
      </w:r>
      <w:proofErr w:type="spellStart"/>
      <w:r w:rsidR="008670EC">
        <w:t>STITCH</w:t>
      </w:r>
      <w:proofErr w:type="spellEnd"/>
      <w:r w:rsidR="0088100E">
        <w:t xml:space="preserve"> </w:t>
      </w:r>
      <w:r w:rsidR="00E538FE" w:rsidRPr="00E538FE">
        <w:t>(Cosida 2 hojas).</w:t>
      </w:r>
    </w:p>
    <w:p w:rsidR="00E96167" w:rsidRPr="00E538FE" w:rsidRDefault="00E96167" w:rsidP="00FA3416">
      <w:pPr>
        <w:pStyle w:val="EstiloTtuloTablasTimesNewRoman"/>
        <w:ind w:right="142"/>
      </w:pPr>
    </w:p>
    <w:p w:rsidR="00E96167" w:rsidRDefault="002E1FF2" w:rsidP="00FA3416">
      <w:pPr>
        <w:pStyle w:val="EstiloTtuloTablasTimesNewRoman"/>
        <w:ind w:right="142"/>
        <w:rPr>
          <w:lang w:val="es-ES"/>
        </w:rPr>
      </w:pPr>
      <w:r w:rsidRPr="002E1FF2">
        <w:rPr>
          <w:noProof/>
          <w:lang w:val="en-US" w:eastAsia="en-US"/>
        </w:rPr>
        <w:pict>
          <v:rect id="Rectangle 150" o:spid="_x0000_s1114" style="position:absolute;left:0;text-align:left;margin-left:182.85pt;margin-top:3.75pt;width:125.75pt;height:8pt;z-index:2519065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" filled="f" strokecolor="red" strokeweight="1.5pt">
            <v:shadow on="t" opacity="24903f" origin=",.5" offset="0,.55556mm"/>
            <v:path arrowok="t"/>
          </v:rect>
        </w:pict>
      </w:r>
    </w:p>
    <w:p w:rsidR="00732FCD" w:rsidRDefault="00732FCD" w:rsidP="00FA3416">
      <w:pPr>
        <w:pStyle w:val="EstiloTtuloTablasTimesNewRoman"/>
        <w:ind w:right="142"/>
        <w:rPr>
          <w:lang w:val="es-ES"/>
        </w:rPr>
      </w:pPr>
    </w:p>
    <w:p w:rsidR="00732FCD" w:rsidRDefault="00732FCD" w:rsidP="00FA3416">
      <w:pPr>
        <w:pStyle w:val="EstiloTtuloTablasTimesNewRoman"/>
        <w:ind w:right="142"/>
        <w:rPr>
          <w:lang w:val="es-ES"/>
        </w:rPr>
      </w:pPr>
    </w:p>
    <w:p w:rsidR="00732FCD" w:rsidRDefault="00732FCD" w:rsidP="00FA3416">
      <w:pPr>
        <w:pStyle w:val="EstiloTtuloTablasTimesNewRoman"/>
        <w:ind w:right="142"/>
        <w:rPr>
          <w:lang w:val="es-ES"/>
        </w:rPr>
      </w:pPr>
    </w:p>
    <w:p w:rsidR="00732FCD" w:rsidRDefault="00732FCD" w:rsidP="00FA3416">
      <w:pPr>
        <w:pStyle w:val="EstiloTtuloTablasTimesNewRoman"/>
        <w:ind w:right="142"/>
        <w:rPr>
          <w:lang w:val="es-ES"/>
        </w:rPr>
      </w:pPr>
    </w:p>
    <w:p w:rsidR="00732FCD" w:rsidRDefault="00732FCD" w:rsidP="00FA3416">
      <w:pPr>
        <w:pStyle w:val="EstiloTtuloTablasTimesNewRoman"/>
        <w:ind w:right="142"/>
        <w:rPr>
          <w:lang w:val="es-ES"/>
        </w:rPr>
      </w:pPr>
    </w:p>
    <w:p w:rsidR="00732FCD" w:rsidRDefault="00732FCD" w:rsidP="00FA3416">
      <w:pPr>
        <w:pStyle w:val="EstiloTtuloTablasTimesNewRoman"/>
        <w:ind w:right="142"/>
        <w:rPr>
          <w:lang w:val="es-ES"/>
        </w:rPr>
      </w:pPr>
    </w:p>
    <w:p w:rsidR="00732FCD" w:rsidRDefault="00732FCD" w:rsidP="00FA3416">
      <w:pPr>
        <w:pStyle w:val="EstiloTtuloTablasTimesNewRoman"/>
        <w:ind w:right="142"/>
        <w:rPr>
          <w:lang w:val="es-ES"/>
        </w:rPr>
      </w:pPr>
    </w:p>
    <w:p w:rsidR="00732FCD" w:rsidRDefault="00732FCD" w:rsidP="00FA3416">
      <w:pPr>
        <w:pStyle w:val="EstiloTtuloTablasTimesNewRoman"/>
        <w:ind w:right="142"/>
        <w:rPr>
          <w:lang w:val="es-ES"/>
        </w:rPr>
      </w:pPr>
    </w:p>
    <w:p w:rsidR="00732FCD" w:rsidRDefault="00732FCD" w:rsidP="00FA3416">
      <w:pPr>
        <w:pStyle w:val="EstiloTtuloTablasTimesNewRoman"/>
        <w:ind w:right="142"/>
        <w:jc w:val="left"/>
        <w:rPr>
          <w:lang w:val="es-ES"/>
        </w:rPr>
      </w:pPr>
    </w:p>
    <w:p w:rsidR="00732FCD" w:rsidRDefault="00732FCD" w:rsidP="00FA3416">
      <w:pPr>
        <w:pStyle w:val="EstiloTtuloTablasTimesNewRoman"/>
        <w:ind w:right="142"/>
        <w:rPr>
          <w:lang w:val="es-ES"/>
        </w:rPr>
      </w:pPr>
    </w:p>
    <w:p w:rsidR="00271288" w:rsidRDefault="00271288" w:rsidP="00FA3416">
      <w:pPr>
        <w:pStyle w:val="EstiloTtuloTablasTimesNewRoman"/>
        <w:ind w:right="142"/>
        <w:rPr>
          <w:lang w:val="es-ES"/>
        </w:rPr>
      </w:pPr>
    </w:p>
    <w:p w:rsidR="007C016F" w:rsidRPr="007C016F" w:rsidRDefault="007C016F" w:rsidP="00FA3416">
      <w:pPr>
        <w:pStyle w:val="Epgrafe"/>
        <w:ind w:right="142"/>
        <w:rPr>
          <w:sz w:val="14"/>
        </w:rPr>
      </w:pPr>
    </w:p>
    <w:p w:rsidR="009B25B2" w:rsidRPr="00850CA0" w:rsidRDefault="00D46C3D" w:rsidP="00FA3416">
      <w:pPr>
        <w:pStyle w:val="Epgrafe"/>
        <w:ind w:right="142"/>
      </w:pPr>
      <w:bookmarkStart w:id="1038" w:name="_Toc305609498"/>
      <w:bookmarkStart w:id="1039" w:name="_Toc305609876"/>
      <w:r>
        <w:t xml:space="preserve">Gráfico </w:t>
      </w:r>
      <w:fldSimple w:instr=" STYLEREF  \s &quot;CAPITULO PRENSA&quot;  \* MERGEFORMAT ">
        <w:r w:rsidR="0039617E">
          <w:rPr>
            <w:noProof/>
          </w:rPr>
          <w:t>4</w:t>
        </w:r>
      </w:fldSimple>
      <w:r>
        <w:noBreakHyphen/>
      </w:r>
      <w:r w:rsidR="00636724">
        <w:t>109</w:t>
      </w:r>
      <w:r w:rsidR="009B25B2" w:rsidRPr="00850CA0">
        <w:tab/>
        <w:t>Carga de configuración</w:t>
      </w:r>
      <w:bookmarkEnd w:id="1038"/>
      <w:bookmarkEnd w:id="1039"/>
    </w:p>
    <w:p w:rsidR="00732FCD" w:rsidRPr="00732FCD" w:rsidRDefault="00732FCD" w:rsidP="00FA3416">
      <w:pPr>
        <w:pStyle w:val="Ttulo3"/>
        <w:ind w:left="0" w:right="142" w:firstLine="0"/>
      </w:pPr>
      <w:bookmarkStart w:id="1040" w:name="_Toc284541075"/>
      <w:bookmarkStart w:id="1041" w:name="_Toc285809043"/>
      <w:bookmarkStart w:id="1042" w:name="_Toc305593382"/>
      <w:bookmarkStart w:id="1043" w:name="_Toc305595102"/>
      <w:bookmarkStart w:id="1044" w:name="_Toc305611682"/>
      <w:r>
        <w:t>PASO 7:</w:t>
      </w:r>
      <w:r w:rsidR="00D949D8">
        <w:t xml:space="preserve"> </w:t>
      </w:r>
      <w:proofErr w:type="spellStart"/>
      <w:r w:rsidR="00D949D8">
        <w:t>previsualización</w:t>
      </w:r>
      <w:proofErr w:type="spellEnd"/>
      <w:r w:rsidR="00D949D8">
        <w:t xml:space="preserve"> del archivo</w:t>
      </w:r>
      <w:bookmarkEnd w:id="1040"/>
      <w:bookmarkEnd w:id="1041"/>
      <w:bookmarkEnd w:id="1042"/>
      <w:bookmarkEnd w:id="1043"/>
      <w:bookmarkEnd w:id="1044"/>
    </w:p>
    <w:p w:rsidR="00732FCD" w:rsidRDefault="009B25B2" w:rsidP="00FA3416">
      <w:pPr>
        <w:pStyle w:val="TEXTOPRENSA"/>
        <w:ind w:right="142"/>
      </w:pPr>
      <w:r>
        <w:rPr>
          <w:noProof/>
          <w:lang w:eastAsia="es-EC"/>
        </w:rPr>
        <w:drawing>
          <wp:anchor distT="0" distB="0" distL="114300" distR="114300" simplePos="0" relativeHeight="251827712" behindDoc="0" locked="0" layoutInCell="1" allowOverlap="1">
            <wp:simplePos x="0" y="0"/>
            <wp:positionH relativeFrom="margin">
              <wp:align>center</wp:align>
            </wp:positionH>
            <wp:positionV relativeFrom="paragraph">
              <wp:posOffset>618727</wp:posOffset>
            </wp:positionV>
            <wp:extent cx="3633455" cy="2886636"/>
            <wp:effectExtent l="0" t="19050" r="81295" b="66114"/>
            <wp:wrapNone/>
            <wp:docPr id="70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556C.tmp"/>
                    <pic:cNvPicPr/>
                  </pic:nvPicPr>
                  <pic:blipFill>
                    <a:blip r:embed="rId166"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33455" cy="2886636"/>
                    </a:xfrm>
                    <a:prstGeom prst="rect">
                      <a:avLst/>
                    </a:prstGeom>
                    <a:effectLst>
                      <a:outerShdw blurRad="50800" dist="38100" dir="2700000" algn="tl" rotWithShape="0">
                        <a:prstClr val="black">
                          <a:alpha val="40000"/>
                        </a:prstClr>
                      </a:outerShdw>
                    </a:effectLst>
                  </pic:spPr>
                </pic:pic>
              </a:graphicData>
            </a:graphic>
          </wp:anchor>
        </w:drawing>
      </w:r>
      <w:r w:rsidR="008C5E61">
        <w:t xml:space="preserve">Haz clic en  </w:t>
      </w:r>
      <w:proofErr w:type="spellStart"/>
      <w:r w:rsidR="008C5E61">
        <w:t>PREVIEW</w:t>
      </w:r>
      <w:proofErr w:type="spellEnd"/>
      <w:r w:rsidR="00C97BFE" w:rsidRPr="00C97BFE">
        <w:t xml:space="preserve"> (</w:t>
      </w:r>
      <w:r w:rsidR="00EF000E" w:rsidRPr="00C97BFE">
        <w:t>Pre visualizar</w:t>
      </w:r>
      <w:r w:rsidR="00C97BFE" w:rsidRPr="00C97BFE">
        <w:t xml:space="preserve">) y verifica que el documento esté perfectamente compaginado y </w:t>
      </w:r>
      <w:r w:rsidR="00820087">
        <w:t xml:space="preserve">luego </w:t>
      </w:r>
      <w:r w:rsidR="00C97BFE" w:rsidRPr="00C97BFE">
        <w:t>da</w:t>
      </w:r>
      <w:r w:rsidR="00820087">
        <w:t>r</w:t>
      </w:r>
      <w:r w:rsidR="00C97BFE" w:rsidRPr="00C97BFE">
        <w:t xml:space="preserve"> clic sobre el botón</w:t>
      </w:r>
      <w:r w:rsidR="00D25905">
        <w:t xml:space="preserve"> –</w:t>
      </w:r>
      <w:proofErr w:type="spellStart"/>
      <w:r w:rsidR="008C5E61">
        <w:t>PRINT</w:t>
      </w:r>
      <w:proofErr w:type="spellEnd"/>
      <w:r w:rsidR="00D25905">
        <w:t xml:space="preserve"> -</w:t>
      </w:r>
      <w:r w:rsidR="00C97BFE" w:rsidRPr="00C97BFE">
        <w:t xml:space="preserve"> para generar el </w:t>
      </w:r>
      <w:proofErr w:type="spellStart"/>
      <w:r w:rsidR="00C97BFE" w:rsidRPr="00C97BFE">
        <w:t>PDF</w:t>
      </w:r>
      <w:proofErr w:type="spellEnd"/>
      <w:r w:rsidR="00C97BFE" w:rsidRPr="00C97BFE">
        <w:t>.</w:t>
      </w:r>
    </w:p>
    <w:p w:rsidR="00224EE4" w:rsidRDefault="002E1FF2" w:rsidP="00FA3416">
      <w:pPr>
        <w:pStyle w:val="TEXTOPRENSA"/>
        <w:ind w:right="142"/>
      </w:pPr>
      <w:r w:rsidRPr="002E1FF2">
        <w:rPr>
          <w:noProof/>
          <w:lang w:val="en-US" w:eastAsia="en-US"/>
        </w:rPr>
        <w:pict>
          <v:rect id="Rectangle 151" o:spid="_x0000_s1113" style="position:absolute;left:0;text-align:left;margin-left:76.3pt;margin-top:22pt;width:58.5pt;height:8.25pt;z-index:2519075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" filled="f" strokecolor="red" strokeweight="1.5pt">
            <v:shadow on="t" opacity="24903f" origin=",.5" offset="0,.55556mm"/>
            <v:path arrowok="t"/>
          </v:rect>
        </w:pict>
      </w:r>
    </w:p>
    <w:p w:rsidR="00224EE4" w:rsidRDefault="00224EE4" w:rsidP="00FA3416">
      <w:pPr>
        <w:pStyle w:val="TEXTOPRENSA"/>
        <w:ind w:right="142"/>
      </w:pPr>
    </w:p>
    <w:p w:rsidR="00224EE4" w:rsidRDefault="00224EE4" w:rsidP="00FA3416">
      <w:pPr>
        <w:pStyle w:val="TEXTOPRENSA"/>
        <w:ind w:right="142"/>
      </w:pPr>
    </w:p>
    <w:p w:rsidR="00732FCD" w:rsidRPr="00732FCD" w:rsidRDefault="00732FCD" w:rsidP="00FA3416">
      <w:pPr>
        <w:ind w:right="142"/>
      </w:pPr>
    </w:p>
    <w:p w:rsidR="00732FCD" w:rsidRPr="00732FCD" w:rsidRDefault="00732FCD" w:rsidP="00FA3416">
      <w:pPr>
        <w:ind w:right="142"/>
      </w:pPr>
    </w:p>
    <w:p w:rsidR="00732FCD" w:rsidRPr="00732FCD" w:rsidRDefault="00732FCD" w:rsidP="00FA3416">
      <w:pPr>
        <w:ind w:right="142"/>
      </w:pPr>
    </w:p>
    <w:p w:rsidR="00732FCD" w:rsidRPr="00732FCD" w:rsidRDefault="00732FCD" w:rsidP="00FA3416">
      <w:pPr>
        <w:ind w:right="142"/>
      </w:pPr>
    </w:p>
    <w:p w:rsidR="00732FCD" w:rsidRPr="00732FCD" w:rsidRDefault="00732FCD" w:rsidP="00FA3416">
      <w:pPr>
        <w:ind w:right="142"/>
      </w:pPr>
    </w:p>
    <w:p w:rsidR="00732FCD" w:rsidRDefault="00732FCD" w:rsidP="00FA3416">
      <w:pPr>
        <w:ind w:right="142"/>
      </w:pPr>
    </w:p>
    <w:p w:rsidR="00224EE4" w:rsidRDefault="00224EE4" w:rsidP="00FA3416">
      <w:pPr>
        <w:ind w:right="142"/>
      </w:pPr>
    </w:p>
    <w:p w:rsidR="00636724" w:rsidRDefault="00636724" w:rsidP="00FA3416">
      <w:pPr>
        <w:ind w:right="142"/>
      </w:pPr>
    </w:p>
    <w:p w:rsidR="00732FCD" w:rsidRDefault="00732FCD" w:rsidP="00FA3416">
      <w:pPr>
        <w:ind w:right="142"/>
      </w:pPr>
    </w:p>
    <w:p w:rsidR="00271288" w:rsidRDefault="00271288" w:rsidP="00FA3416">
      <w:pPr>
        <w:pStyle w:val="Epgrafe"/>
        <w:ind w:right="142"/>
        <w:jc w:val="left"/>
      </w:pPr>
      <w:bookmarkStart w:id="1045" w:name="_Toc305609499"/>
      <w:bookmarkStart w:id="1046" w:name="_Toc305609877"/>
    </w:p>
    <w:p w:rsidR="00E32287" w:rsidRDefault="00D46C3D" w:rsidP="00FA3416">
      <w:pPr>
        <w:pStyle w:val="Epgrafe"/>
        <w:ind w:right="142"/>
      </w:pPr>
      <w:r>
        <w:t xml:space="preserve">Gráfico </w:t>
      </w:r>
      <w:fldSimple w:instr=" STYLEREF  \s &quot;CAPITULO PRENSA&quot;  \* MERGEFORMAT ">
        <w:r w:rsidR="0039617E">
          <w:rPr>
            <w:noProof/>
          </w:rPr>
          <w:t>4</w:t>
        </w:r>
      </w:fldSimple>
      <w:r>
        <w:noBreakHyphen/>
      </w:r>
      <w:r w:rsidR="00636724">
        <w:t>110</w:t>
      </w:r>
      <w:r w:rsidR="009B25B2" w:rsidRPr="00850CA0">
        <w:tab/>
        <w:t>Pre visualización de archivo</w:t>
      </w:r>
      <w:bookmarkEnd w:id="1045"/>
      <w:bookmarkEnd w:id="1046"/>
    </w:p>
    <w:p w:rsidR="00E32287" w:rsidRDefault="00E32287" w:rsidP="00FA3416">
      <w:pPr>
        <w:ind w:right="142"/>
      </w:pPr>
    </w:p>
    <w:p w:rsidR="009B25B2" w:rsidRPr="00E32287" w:rsidRDefault="009B25B2" w:rsidP="00FA3416">
      <w:pPr>
        <w:ind w:right="142"/>
      </w:pPr>
    </w:p>
    <w:p w:rsidR="00732FCD" w:rsidRPr="00732FCD" w:rsidRDefault="00732FCD" w:rsidP="00FA3416">
      <w:pPr>
        <w:pStyle w:val="Ttulo3"/>
        <w:ind w:left="0" w:right="142" w:firstLine="0"/>
      </w:pPr>
      <w:bookmarkStart w:id="1047" w:name="_Toc284541076"/>
      <w:bookmarkStart w:id="1048" w:name="_Toc285809044"/>
      <w:bookmarkStart w:id="1049" w:name="_Toc305593383"/>
      <w:bookmarkStart w:id="1050" w:name="_Toc305595103"/>
      <w:bookmarkStart w:id="1051" w:name="_Toc305611683"/>
      <w:r>
        <w:lastRenderedPageBreak/>
        <w:t>PASO 8:</w:t>
      </w:r>
      <w:r w:rsidR="00D949D8">
        <w:t xml:space="preserve"> barra de carga</w:t>
      </w:r>
      <w:bookmarkEnd w:id="1047"/>
      <w:bookmarkEnd w:id="1048"/>
      <w:bookmarkEnd w:id="1049"/>
      <w:bookmarkEnd w:id="1050"/>
      <w:bookmarkEnd w:id="1051"/>
    </w:p>
    <w:p w:rsidR="00732FCD" w:rsidRDefault="00224EE4" w:rsidP="00FA3416">
      <w:pPr>
        <w:pStyle w:val="TEXTOPRENSA"/>
        <w:ind w:right="142"/>
      </w:pPr>
      <w:r>
        <w:rPr>
          <w:noProof/>
          <w:lang w:eastAsia="es-EC"/>
        </w:rPr>
        <w:drawing>
          <wp:anchor distT="0" distB="0" distL="114300" distR="114300" simplePos="0" relativeHeight="251829760" behindDoc="0" locked="0" layoutInCell="1" allowOverlap="1">
            <wp:simplePos x="0" y="0"/>
            <wp:positionH relativeFrom="margin">
              <wp:align>center</wp:align>
            </wp:positionH>
            <wp:positionV relativeFrom="paragraph">
              <wp:posOffset>181610</wp:posOffset>
            </wp:positionV>
            <wp:extent cx="3018155" cy="935990"/>
            <wp:effectExtent l="38100" t="38100" r="67945" b="73660"/>
            <wp:wrapNone/>
            <wp:docPr id="7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584B.tmp"/>
                    <pic:cNvPicPr/>
                  </pic:nvPicPr>
                  <pic:blipFill>
                    <a:blip r:embed="rId167"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018155" cy="935990"/>
                    </a:xfrm>
                    <a:prstGeom prst="rect">
                      <a:avLst/>
                    </a:prstGeom>
                    <a:effectLst>
                      <a:outerShdw blurRad="50800" dist="38100" dir="2700000" algn="tl" rotWithShape="0">
                        <a:prstClr val="black">
                          <a:alpha val="40000"/>
                        </a:prstClr>
                      </a:outerShdw>
                    </a:effectLst>
                  </pic:spPr>
                </pic:pic>
              </a:graphicData>
            </a:graphic>
          </wp:anchor>
        </w:drawing>
      </w:r>
      <w:r w:rsidR="000A2F58">
        <w:t>Luego ap</w:t>
      </w:r>
      <w:r w:rsidR="00D949D8">
        <w:t>arece la barra de carga, hasta que finalmente</w:t>
      </w:r>
      <w:r w:rsidR="000A2F58">
        <w:t xml:space="preserve"> </w:t>
      </w:r>
      <w:proofErr w:type="spellStart"/>
      <w:r w:rsidR="000A2F58">
        <w:t>indesign</w:t>
      </w:r>
      <w:proofErr w:type="spellEnd"/>
      <w:r w:rsidR="000A2F58">
        <w:t xml:space="preserve"> genera el </w:t>
      </w:r>
      <w:proofErr w:type="spellStart"/>
      <w:r w:rsidR="000A2F58">
        <w:t>PDF</w:t>
      </w:r>
      <w:proofErr w:type="spellEnd"/>
      <w:r w:rsidR="00E00EF7">
        <w:t>.</w:t>
      </w:r>
    </w:p>
    <w:p w:rsidR="00732FCD" w:rsidRDefault="00732FCD" w:rsidP="00FA3416">
      <w:pPr>
        <w:pStyle w:val="TEXTOPRENSA"/>
        <w:ind w:right="142"/>
      </w:pPr>
    </w:p>
    <w:p w:rsidR="00E96167" w:rsidRPr="00C97BFE" w:rsidRDefault="00E96167" w:rsidP="00FA3416">
      <w:pPr>
        <w:pStyle w:val="EstiloTtuloTablasTimesNewRoman"/>
        <w:ind w:right="142"/>
      </w:pPr>
    </w:p>
    <w:p w:rsidR="008C5E61" w:rsidRDefault="008C5E61" w:rsidP="00FA3416">
      <w:pPr>
        <w:pStyle w:val="Epgrafe"/>
        <w:ind w:right="142"/>
        <w:rPr>
          <w:i w:val="0"/>
        </w:rPr>
      </w:pPr>
    </w:p>
    <w:p w:rsidR="00224EE4" w:rsidRDefault="00224EE4" w:rsidP="00FA3416">
      <w:pPr>
        <w:pStyle w:val="Epgrafe"/>
        <w:ind w:right="142"/>
      </w:pPr>
    </w:p>
    <w:p w:rsidR="009B25B2" w:rsidRPr="00850CA0" w:rsidRDefault="00D46C3D" w:rsidP="00FA3416">
      <w:pPr>
        <w:pStyle w:val="Epgrafe"/>
        <w:ind w:right="142"/>
      </w:pPr>
      <w:bookmarkStart w:id="1052" w:name="_Toc305609500"/>
      <w:bookmarkStart w:id="1053" w:name="_Toc305609878"/>
      <w:r>
        <w:t xml:space="preserve">Gráfico </w:t>
      </w:r>
      <w:fldSimple w:instr=" STYLEREF  \s &quot;CAPITULO PRENSA&quot;  \* MERGEFORMAT ">
        <w:r w:rsidR="0039617E">
          <w:rPr>
            <w:noProof/>
          </w:rPr>
          <w:t>4</w:t>
        </w:r>
      </w:fldSimple>
      <w:r>
        <w:noBreakHyphen/>
      </w:r>
      <w:r w:rsidR="00636724">
        <w:t>111</w:t>
      </w:r>
      <w:r w:rsidR="009B25B2" w:rsidRPr="00850CA0">
        <w:tab/>
        <w:t>Barra de carga</w:t>
      </w:r>
      <w:bookmarkEnd w:id="1052"/>
      <w:bookmarkEnd w:id="1053"/>
      <w:r w:rsidR="009B25B2" w:rsidRPr="00850CA0">
        <w:t xml:space="preserve"> </w:t>
      </w:r>
    </w:p>
    <w:p w:rsidR="009B25B2" w:rsidRDefault="00224EE4" w:rsidP="00FA3416">
      <w:pPr>
        <w:pStyle w:val="Epgrafe"/>
        <w:ind w:right="142"/>
        <w:rPr>
          <w:noProof/>
          <w:lang w:eastAsia="es-EC"/>
        </w:rPr>
      </w:pPr>
      <w:r>
        <w:rPr>
          <w:noProof/>
          <w:lang w:eastAsia="es-EC"/>
        </w:rPr>
        <w:drawing>
          <wp:anchor distT="0" distB="0" distL="114300" distR="114300" simplePos="0" relativeHeight="251831808" behindDoc="0" locked="0" layoutInCell="1" allowOverlap="1">
            <wp:simplePos x="0" y="0"/>
            <wp:positionH relativeFrom="margin">
              <wp:align>center</wp:align>
            </wp:positionH>
            <wp:positionV relativeFrom="paragraph">
              <wp:posOffset>108585</wp:posOffset>
            </wp:positionV>
            <wp:extent cx="4552950" cy="3581400"/>
            <wp:effectExtent l="38100" t="38100" r="76200" b="76200"/>
            <wp:wrapNone/>
            <wp:docPr id="70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41B0.tmp"/>
                    <pic:cNvPicPr/>
                  </pic:nvPicPr>
                  <pic:blipFill>
                    <a:blip r:embed="rId16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557029" cy="3584757"/>
                    </a:xfrm>
                    <a:prstGeom prst="rect">
                      <a:avLst/>
                    </a:prstGeom>
                    <a:effectLst>
                      <a:outerShdw blurRad="50800" dist="38100" dir="2700000" algn="tl" rotWithShape="0">
                        <a:prstClr val="black">
                          <a:alpha val="40000"/>
                        </a:prstClr>
                      </a:outerShdw>
                    </a:effectLst>
                  </pic:spPr>
                </pic:pic>
              </a:graphicData>
            </a:graphic>
          </wp:anchor>
        </w:drawing>
      </w:r>
    </w:p>
    <w:p w:rsidR="009B25B2" w:rsidRDefault="009B25B2" w:rsidP="00FA3416">
      <w:pPr>
        <w:pStyle w:val="Epgrafe"/>
        <w:ind w:right="142"/>
        <w:rPr>
          <w:noProof/>
          <w:lang w:eastAsia="es-EC"/>
        </w:rPr>
      </w:pPr>
    </w:p>
    <w:p w:rsidR="000A39D8" w:rsidRDefault="000A39D8" w:rsidP="00FA3416">
      <w:pPr>
        <w:pStyle w:val="Epgrafe"/>
        <w:ind w:right="142"/>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224EE4" w:rsidRDefault="00224EE4" w:rsidP="00FA3416">
      <w:pPr>
        <w:pStyle w:val="EstiloTtuloTablasTimesNewRoman"/>
        <w:tabs>
          <w:tab w:val="clear" w:pos="1440"/>
          <w:tab w:val="clear" w:pos="3960"/>
          <w:tab w:val="left" w:pos="7065"/>
        </w:tabs>
        <w:ind w:right="142"/>
        <w:rPr>
          <w:lang w:val="es-ES"/>
        </w:rPr>
      </w:pPr>
    </w:p>
    <w:p w:rsidR="00224EE4" w:rsidRDefault="00224EE4"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732FCD" w:rsidRDefault="00732FCD" w:rsidP="00FA3416">
      <w:pPr>
        <w:pStyle w:val="EstiloTtuloTablasTimesNewRoman"/>
        <w:tabs>
          <w:tab w:val="clear" w:pos="1440"/>
          <w:tab w:val="clear" w:pos="3960"/>
          <w:tab w:val="left" w:pos="7065"/>
        </w:tabs>
        <w:ind w:right="142"/>
        <w:rPr>
          <w:lang w:val="es-ES"/>
        </w:rPr>
      </w:pPr>
    </w:p>
    <w:p w:rsidR="00850CA0" w:rsidRDefault="00850CA0" w:rsidP="00FA3416">
      <w:pPr>
        <w:pStyle w:val="Epgrafe"/>
        <w:ind w:right="142"/>
      </w:pPr>
    </w:p>
    <w:p w:rsidR="00540F7B" w:rsidRPr="00850CA0" w:rsidRDefault="00D46C3D" w:rsidP="00FA3416">
      <w:pPr>
        <w:pStyle w:val="Epgrafe"/>
        <w:ind w:right="142"/>
      </w:pPr>
      <w:bookmarkStart w:id="1054" w:name="_Toc305609501"/>
      <w:bookmarkStart w:id="1055" w:name="_Toc305609879"/>
      <w:r>
        <w:t xml:space="preserve">Gráfico </w:t>
      </w:r>
      <w:fldSimple w:instr=" STYLEREF  \s &quot;CAPITULO PRENSA&quot;  \* MERGEFORMAT ">
        <w:r w:rsidR="0039617E">
          <w:rPr>
            <w:noProof/>
          </w:rPr>
          <w:t>4</w:t>
        </w:r>
      </w:fldSimple>
      <w:r>
        <w:noBreakHyphen/>
      </w:r>
      <w:r w:rsidR="00636724">
        <w:t>112</w:t>
      </w:r>
      <w:r w:rsidR="009B25B2" w:rsidRPr="00850CA0">
        <w:tab/>
        <w:t>Archivo compaginación</w:t>
      </w:r>
      <w:bookmarkEnd w:id="1054"/>
      <w:bookmarkEnd w:id="1055"/>
      <w:r w:rsidR="009B25B2" w:rsidRPr="00850CA0">
        <w:t xml:space="preserve"> </w:t>
      </w:r>
    </w:p>
    <w:p w:rsidR="00540F7B" w:rsidRPr="00995A14" w:rsidRDefault="00540F7B" w:rsidP="00FA3416">
      <w:pPr>
        <w:pStyle w:val="EstiloTtuloTablasTimesNewRoman"/>
        <w:ind w:right="142"/>
        <w:rPr>
          <w:lang w:val="es-ES"/>
        </w:rPr>
      </w:pPr>
    </w:p>
    <w:p w:rsidR="00931120" w:rsidRPr="00E568DC" w:rsidRDefault="005B4065" w:rsidP="00FA3416">
      <w:pPr>
        <w:pStyle w:val="Ttulo2"/>
        <w:ind w:left="0" w:right="142" w:firstLine="0"/>
      </w:pPr>
      <w:bookmarkStart w:id="1056" w:name="_Toc284541077"/>
      <w:bookmarkStart w:id="1057" w:name="_Toc285809045"/>
      <w:bookmarkStart w:id="1058" w:name="_Toc305593384"/>
      <w:bookmarkStart w:id="1059" w:name="_Toc305595104"/>
      <w:bookmarkStart w:id="1060" w:name="_Toc305611684"/>
      <w:r w:rsidRPr="00E568DC">
        <w:t xml:space="preserve">FORMATO </w:t>
      </w:r>
      <w:proofErr w:type="spellStart"/>
      <w:r w:rsidRPr="00E568DC">
        <w:t>PDF</w:t>
      </w:r>
      <w:bookmarkEnd w:id="1056"/>
      <w:bookmarkEnd w:id="1057"/>
      <w:bookmarkEnd w:id="1058"/>
      <w:bookmarkEnd w:id="1059"/>
      <w:bookmarkEnd w:id="1060"/>
      <w:proofErr w:type="spellEnd"/>
    </w:p>
    <w:p w:rsidR="00E32287" w:rsidRDefault="005B4065" w:rsidP="00FA3416">
      <w:pPr>
        <w:pStyle w:val="TEXTOPRENSA"/>
        <w:ind w:right="142"/>
      </w:pPr>
      <w:r>
        <w:t xml:space="preserve">El formato de documento portable de Adobe (Portable </w:t>
      </w:r>
      <w:proofErr w:type="spellStart"/>
      <w:r>
        <w:t>Document</w:t>
      </w:r>
      <w:proofErr w:type="spellEnd"/>
      <w:r w:rsidR="003A2E1B">
        <w:t xml:space="preserve"> </w:t>
      </w:r>
      <w:proofErr w:type="spellStart"/>
      <w:r>
        <w:t>Format</w:t>
      </w:r>
      <w:proofErr w:type="spellEnd"/>
      <w:r>
        <w:t xml:space="preserve">, </w:t>
      </w:r>
      <w:proofErr w:type="spellStart"/>
      <w:r>
        <w:t>PDF</w:t>
      </w:r>
      <w:proofErr w:type="spellEnd"/>
      <w:r>
        <w:t xml:space="preserve">) es el formato estándar utilizado mundialmente en la distribución de documentos electrónicos. Este es un formato de archivo universal que conserva </w:t>
      </w:r>
      <w:r w:rsidRPr="001230E2">
        <w:t>todas</w:t>
      </w:r>
      <w:r>
        <w:t xml:space="preserve"> las fuentes, formatos, colores y gráficos de cualquier documento de origen creado en cualquier aplicación y plataforma. Los archivos </w:t>
      </w:r>
      <w:proofErr w:type="spellStart"/>
      <w:r>
        <w:t>PDF</w:t>
      </w:r>
      <w:proofErr w:type="spellEnd"/>
      <w:r>
        <w:t xml:space="preserve"> son </w:t>
      </w:r>
      <w:r w:rsidR="00691C0B">
        <w:t>compactos</w:t>
      </w:r>
      <w:r>
        <w:t xml:space="preserve"> y cual</w:t>
      </w:r>
      <w:r w:rsidR="00125E8D">
        <w:t>q</w:t>
      </w:r>
      <w:r>
        <w:t>uiera los puede compartir, visualizar, explorar e imprimir tal como fueron creados</w:t>
      </w:r>
      <w:r w:rsidR="00125E8D">
        <w:t xml:space="preserve"> con Adobe Acrobat Reader.</w:t>
      </w:r>
      <w:r w:rsidR="006C639F">
        <w:t xml:space="preserve"> En los siguientes pasos mostramos como crear nuestro archivo a </w:t>
      </w:r>
      <w:proofErr w:type="spellStart"/>
      <w:r w:rsidR="006C639F">
        <w:t>PDF</w:t>
      </w:r>
      <w:proofErr w:type="spellEnd"/>
      <w:r w:rsidR="006C639F">
        <w:t xml:space="preserve">. </w:t>
      </w:r>
    </w:p>
    <w:p w:rsidR="001230E2" w:rsidRDefault="001230E2" w:rsidP="00FA3416">
      <w:pPr>
        <w:pStyle w:val="TEXTOPRENSA"/>
        <w:ind w:right="142"/>
      </w:pPr>
    </w:p>
    <w:p w:rsidR="001230E2" w:rsidRPr="00732FCD" w:rsidRDefault="000D1D24" w:rsidP="00FA3416">
      <w:pPr>
        <w:pStyle w:val="Ttulo3"/>
        <w:ind w:left="0" w:right="142" w:firstLine="0"/>
      </w:pPr>
      <w:bookmarkStart w:id="1061" w:name="_Toc284541078"/>
      <w:bookmarkStart w:id="1062" w:name="_Toc285809046"/>
      <w:bookmarkStart w:id="1063" w:name="_Toc305593385"/>
      <w:bookmarkStart w:id="1064" w:name="_Toc305595105"/>
      <w:bookmarkStart w:id="1065" w:name="_Toc305611685"/>
      <w:r>
        <w:lastRenderedPageBreak/>
        <w:t xml:space="preserve">PASO 1: Creación del </w:t>
      </w:r>
      <w:proofErr w:type="spellStart"/>
      <w:r>
        <w:t>PDF</w:t>
      </w:r>
      <w:bookmarkEnd w:id="1061"/>
      <w:bookmarkEnd w:id="1062"/>
      <w:bookmarkEnd w:id="1063"/>
      <w:bookmarkEnd w:id="1064"/>
      <w:bookmarkEnd w:id="1065"/>
      <w:proofErr w:type="spellEnd"/>
    </w:p>
    <w:p w:rsidR="001230E2" w:rsidRPr="003A2E1B" w:rsidRDefault="005D61A2" w:rsidP="00FA3416">
      <w:pPr>
        <w:pStyle w:val="TEXTOPRENSA"/>
        <w:ind w:right="142"/>
      </w:pPr>
      <w:r>
        <w:rPr>
          <w:noProof/>
          <w:lang w:eastAsia="es-EC"/>
        </w:rPr>
        <w:drawing>
          <wp:anchor distT="0" distB="0" distL="114300" distR="114300" simplePos="0" relativeHeight="251835904" behindDoc="0" locked="0" layoutInCell="1" allowOverlap="1">
            <wp:simplePos x="0" y="0"/>
            <wp:positionH relativeFrom="margin">
              <wp:posOffset>1162729</wp:posOffset>
            </wp:positionH>
            <wp:positionV relativeFrom="paragraph">
              <wp:posOffset>463254</wp:posOffset>
            </wp:positionV>
            <wp:extent cx="1697355" cy="2475865"/>
            <wp:effectExtent l="38100" t="38100" r="93345" b="95885"/>
            <wp:wrapNone/>
            <wp:docPr id="700" name="Imagen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3588" b="61690"/>
                    <a:stretch/>
                  </pic:blipFill>
                  <pic:spPr bwMode="auto">
                    <a:xfrm>
                      <a:off x="0" y="0"/>
                      <a:ext cx="1697355" cy="2475865"/>
                    </a:xfrm>
                    <a:prstGeom prst="rect">
                      <a:avLst/>
                    </a:prstGeom>
                    <a:ln>
                      <a:noFill/>
                    </a:ln>
                    <a:effectLst>
                      <a:outerShdw blurRad="50800" dist="38100" dir="2700000" algn="tl"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2E1FF2" w:rsidRPr="002E1FF2">
        <w:rPr>
          <w:noProof/>
          <w:lang w:val="en-US" w:eastAsia="en-US"/>
        </w:rPr>
        <w:pict>
          <v:rect id="Rectangle 154" o:spid="_x0000_s1112" style="position:absolute;left:0;text-align:left;margin-left:93.85pt;margin-top:47.7pt;width:10.4pt;height:7.05pt;z-index:25173708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" filled="f" strokecolor="red" strokeweight="1.5pt">
            <v:shadow on="t" opacity="24903f" origin=",.5" offset="0,.55556mm"/>
            <v:path arrowok="t"/>
          </v:rect>
        </w:pict>
      </w:r>
      <w:r w:rsidR="003A2E1B" w:rsidRPr="003A2E1B">
        <w:t>Con el document</w:t>
      </w:r>
      <w:r w:rsidR="003A2E1B">
        <w:t>o</w:t>
      </w:r>
      <w:r w:rsidR="003A2E1B" w:rsidRPr="003A2E1B">
        <w:t xml:space="preserve"> </w:t>
      </w:r>
      <w:r w:rsidR="003A2E1B">
        <w:t>abierto nos dirigimos a</w:t>
      </w:r>
      <w:r w:rsidR="003A2E1B" w:rsidRPr="003A2E1B">
        <w:t xml:space="preserve"> </w:t>
      </w:r>
      <w:proofErr w:type="spellStart"/>
      <w:r w:rsidR="003A2E1B" w:rsidRPr="003A2E1B">
        <w:t>MENU</w:t>
      </w:r>
      <w:proofErr w:type="spellEnd"/>
      <w:r w:rsidR="003A2E1B">
        <w:t xml:space="preserve">- </w:t>
      </w:r>
      <w:proofErr w:type="spellStart"/>
      <w:r w:rsidR="003A2E1B">
        <w:t>FILE</w:t>
      </w:r>
      <w:proofErr w:type="spellEnd"/>
      <w:r w:rsidR="003A2E1B">
        <w:t xml:space="preserve">- ADOBE </w:t>
      </w:r>
      <w:proofErr w:type="spellStart"/>
      <w:r w:rsidR="003A2E1B">
        <w:t>PDF</w:t>
      </w:r>
      <w:proofErr w:type="spellEnd"/>
      <w:r w:rsidR="003A2E1B">
        <w:t xml:space="preserve"> </w:t>
      </w:r>
      <w:proofErr w:type="spellStart"/>
      <w:r w:rsidR="003A2E1B">
        <w:t>PRESETS</w:t>
      </w:r>
      <w:proofErr w:type="spellEnd"/>
      <w:r w:rsidR="003A2E1B">
        <w:t xml:space="preserve">- </w:t>
      </w:r>
      <w:proofErr w:type="spellStart"/>
      <w:r w:rsidR="003A2E1B">
        <w:t>PRESS</w:t>
      </w:r>
      <w:proofErr w:type="spellEnd"/>
      <w:r w:rsidR="008C2EC5">
        <w:t xml:space="preserve"> </w:t>
      </w:r>
      <w:proofErr w:type="spellStart"/>
      <w:r w:rsidR="003A2E1B">
        <w:t>QUALITY</w:t>
      </w:r>
      <w:proofErr w:type="spellEnd"/>
      <w:r w:rsidR="005F1EF2">
        <w:t>.</w:t>
      </w:r>
    </w:p>
    <w:p w:rsidR="00722FCB" w:rsidRPr="003A2E1B" w:rsidRDefault="00722FCB" w:rsidP="00FA3416">
      <w:pPr>
        <w:pStyle w:val="TEXTOPRENSA"/>
        <w:ind w:right="142"/>
      </w:pPr>
    </w:p>
    <w:p w:rsidR="00722FCB" w:rsidRPr="003A2E1B" w:rsidRDefault="00722FCB" w:rsidP="00FA3416">
      <w:pPr>
        <w:pStyle w:val="EstiloTtuloTablasTimesNewRoman"/>
        <w:ind w:right="142"/>
        <w:rPr>
          <w:noProof/>
          <w:lang w:eastAsia="es-EC"/>
        </w:rPr>
      </w:pPr>
    </w:p>
    <w:p w:rsidR="00722FCB" w:rsidRPr="003A2E1B" w:rsidRDefault="00722FCB" w:rsidP="00FA3416">
      <w:pPr>
        <w:pStyle w:val="EstiloTtuloTablasTimesNewRoman"/>
        <w:ind w:right="142"/>
        <w:rPr>
          <w:noProof/>
          <w:lang w:eastAsia="es-EC"/>
        </w:rPr>
      </w:pPr>
    </w:p>
    <w:p w:rsidR="00722FCB" w:rsidRPr="003A2E1B" w:rsidRDefault="00722FCB" w:rsidP="00FA3416">
      <w:pPr>
        <w:pStyle w:val="EstiloTtuloTablasTimesNewRoman"/>
        <w:ind w:right="142"/>
      </w:pPr>
    </w:p>
    <w:p w:rsidR="00722FCB" w:rsidRPr="003A2E1B" w:rsidRDefault="00722FCB" w:rsidP="00FA3416">
      <w:pPr>
        <w:pStyle w:val="EstiloTtuloTablasTimesNewRoman"/>
        <w:ind w:right="142"/>
      </w:pPr>
    </w:p>
    <w:p w:rsidR="00722FCB" w:rsidRPr="003A2E1B" w:rsidRDefault="00722FCB" w:rsidP="00FA3416">
      <w:pPr>
        <w:pStyle w:val="EstiloTtuloTablasTimesNewRoman"/>
        <w:ind w:right="142"/>
      </w:pPr>
    </w:p>
    <w:p w:rsidR="003A2E1B" w:rsidRDefault="003A2E1B" w:rsidP="00FA3416">
      <w:pPr>
        <w:pStyle w:val="EstiloTtuloTablasTimesNewRoman"/>
        <w:ind w:right="142"/>
      </w:pPr>
    </w:p>
    <w:p w:rsidR="00B521B1" w:rsidRDefault="00844A08" w:rsidP="00FA3416">
      <w:pPr>
        <w:pStyle w:val="EstiloTtuloTablasTimesNewRoman"/>
        <w:ind w:right="142"/>
      </w:pPr>
      <w:r>
        <w:rPr>
          <w:noProof/>
          <w:lang w:eastAsia="es-EC"/>
        </w:rPr>
        <w:drawing>
          <wp:anchor distT="0" distB="0" distL="114300" distR="114300" simplePos="0" relativeHeight="251856384" behindDoc="0" locked="0" layoutInCell="1" allowOverlap="1">
            <wp:simplePos x="0" y="0"/>
            <wp:positionH relativeFrom="column">
              <wp:posOffset>2853668</wp:posOffset>
            </wp:positionH>
            <wp:positionV relativeFrom="paragraph">
              <wp:posOffset>179070</wp:posOffset>
            </wp:positionV>
            <wp:extent cx="1350010" cy="1149985"/>
            <wp:effectExtent l="38100" t="38100" r="97790" b="88265"/>
            <wp:wrapNone/>
            <wp:docPr id="691" name="Imagen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9"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238" t="31324" r="71574" b="52413"/>
                    <a:stretch/>
                  </pic:blipFill>
                  <pic:spPr bwMode="auto">
                    <a:xfrm>
                      <a:off x="0" y="0"/>
                      <a:ext cx="1350010" cy="1149985"/>
                    </a:xfrm>
                    <a:prstGeom prst="rect">
                      <a:avLst/>
                    </a:prstGeom>
                    <a:ln>
                      <a:noFill/>
                    </a:ln>
                    <a:effectLst>
                      <a:outerShdw blurRad="50800" dist="38100" dir="2700000" algn="tl" rotWithShape="0">
                        <a:prstClr val="black">
                          <a:alpha val="40000"/>
                        </a:prstClr>
                      </a:outerShdw>
                    </a:effectLst>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2E1FF2" w:rsidRPr="002E1FF2">
        <w:rPr>
          <w:noProof/>
          <w:lang w:val="en-US" w:eastAsia="en-US"/>
        </w:rPr>
        <w:pict>
          <v:rect id="Rectangle 152" o:spid="_x0000_s1111" style="position:absolute;left:0;text-align:left;margin-left:93.15pt;margin-top:13.3pt;width:134.9pt;height:8.25pt;z-index:25190860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" filled="f" strokecolor="red" strokeweight="1.5pt">
            <v:shadow on="t" opacity="24903f" origin=",.5" offset="0,.55556mm"/>
            <v:path arrowok="t"/>
          </v:rect>
        </w:pict>
      </w:r>
    </w:p>
    <w:p w:rsidR="00844A08" w:rsidRDefault="00844A08" w:rsidP="00FA3416">
      <w:pPr>
        <w:pStyle w:val="EstiloTtuloTablasTimesNewRoman"/>
        <w:ind w:right="142"/>
      </w:pPr>
    </w:p>
    <w:p w:rsidR="00B521B1" w:rsidRDefault="00B521B1" w:rsidP="00FA3416">
      <w:pPr>
        <w:pStyle w:val="EstiloTtuloTablasTimesNewRoman"/>
        <w:ind w:right="142"/>
      </w:pPr>
    </w:p>
    <w:p w:rsidR="00B521B1" w:rsidRDefault="00B521B1" w:rsidP="00FA3416">
      <w:pPr>
        <w:pStyle w:val="EstiloTtuloTablasTimesNewRoman"/>
        <w:ind w:right="142"/>
      </w:pPr>
    </w:p>
    <w:p w:rsidR="00B521B1" w:rsidRDefault="002E1FF2" w:rsidP="00FA3416">
      <w:pPr>
        <w:pStyle w:val="EstiloTtuloTablasTimesNewRoman"/>
        <w:ind w:right="142"/>
      </w:pPr>
      <w:r w:rsidRPr="002E1FF2">
        <w:rPr>
          <w:noProof/>
          <w:lang w:val="en-US" w:eastAsia="en-US"/>
        </w:rPr>
        <w:pict>
          <v:rect id="Rectangle 153" o:spid="_x0000_s1110" style="position:absolute;left:0;text-align:left;margin-left:228.05pt;margin-top:13.5pt;width:103.5pt;height:9.8pt;z-index:2519096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" filled="f" strokecolor="red" strokeweight="1.5pt">
            <v:shadow on="t" opacity="24903f" origin=",.5" offset="0,.55556mm"/>
            <v:path arrowok="t"/>
          </v:rect>
        </w:pict>
      </w:r>
    </w:p>
    <w:p w:rsidR="003A2E1B" w:rsidRPr="008C5E61" w:rsidRDefault="003A2E1B" w:rsidP="00FA3416">
      <w:pPr>
        <w:pStyle w:val="Epgrafe"/>
        <w:ind w:right="142"/>
        <w:rPr>
          <w:i w:val="0"/>
        </w:rPr>
      </w:pPr>
    </w:p>
    <w:p w:rsidR="00844A08" w:rsidRDefault="00844A08" w:rsidP="00FA3416">
      <w:pPr>
        <w:pStyle w:val="Epgrafe"/>
        <w:ind w:right="142"/>
      </w:pPr>
    </w:p>
    <w:p w:rsidR="00844A08" w:rsidRDefault="00844A08" w:rsidP="00FA3416">
      <w:pPr>
        <w:pStyle w:val="Epgrafe"/>
        <w:ind w:right="142"/>
      </w:pPr>
    </w:p>
    <w:p w:rsidR="00540F7B" w:rsidRPr="00850CA0" w:rsidRDefault="00D46C3D" w:rsidP="00FA3416">
      <w:pPr>
        <w:pStyle w:val="Epgrafe"/>
        <w:ind w:right="142"/>
      </w:pPr>
      <w:bookmarkStart w:id="1066" w:name="_Toc305609502"/>
      <w:bookmarkStart w:id="1067" w:name="_Toc305609880"/>
      <w:r>
        <w:t xml:space="preserve">Gráfico </w:t>
      </w:r>
      <w:fldSimple w:instr=" STYLEREF  \s &quot;CAPITULO PRENSA&quot;  \* MERGEFORMAT ">
        <w:r w:rsidR="0039617E">
          <w:rPr>
            <w:noProof/>
          </w:rPr>
          <w:t>4</w:t>
        </w:r>
      </w:fldSimple>
      <w:r>
        <w:noBreakHyphen/>
      </w:r>
      <w:r w:rsidR="00636724">
        <w:t>113</w:t>
      </w:r>
      <w:r w:rsidR="00540F7B" w:rsidRPr="00850CA0">
        <w:tab/>
        <w:t xml:space="preserve">Menú – Adobe </w:t>
      </w:r>
      <w:proofErr w:type="spellStart"/>
      <w:r w:rsidR="008442CD" w:rsidRPr="00850CA0">
        <w:t>PDF</w:t>
      </w:r>
      <w:bookmarkEnd w:id="1066"/>
      <w:bookmarkEnd w:id="1067"/>
      <w:proofErr w:type="spellEnd"/>
      <w:r w:rsidR="008442CD" w:rsidRPr="00850CA0">
        <w:t xml:space="preserve"> </w:t>
      </w:r>
    </w:p>
    <w:p w:rsidR="003A2E1B" w:rsidRPr="00732FCD" w:rsidRDefault="000D1D24" w:rsidP="00FA3416">
      <w:pPr>
        <w:pStyle w:val="Ttulo3"/>
        <w:ind w:left="0" w:right="142" w:firstLine="0"/>
      </w:pPr>
      <w:bookmarkStart w:id="1068" w:name="_Toc284541079"/>
      <w:bookmarkStart w:id="1069" w:name="_Toc285809047"/>
      <w:bookmarkStart w:id="1070" w:name="_Toc305593386"/>
      <w:bookmarkStart w:id="1071" w:name="_Toc305595106"/>
      <w:bookmarkStart w:id="1072" w:name="_Toc305611686"/>
      <w:r>
        <w:t>PASO 2</w:t>
      </w:r>
      <w:r w:rsidR="003A2E1B">
        <w:t xml:space="preserve">: </w:t>
      </w:r>
      <w:r>
        <w:t>guardar archivo</w:t>
      </w:r>
      <w:bookmarkEnd w:id="1068"/>
      <w:bookmarkEnd w:id="1069"/>
      <w:bookmarkEnd w:id="1070"/>
      <w:bookmarkEnd w:id="1071"/>
      <w:bookmarkEnd w:id="1072"/>
    </w:p>
    <w:p w:rsidR="003A2E1B" w:rsidRPr="00995A14" w:rsidRDefault="005F1EF2" w:rsidP="00FA3416">
      <w:pPr>
        <w:pStyle w:val="TEXTOPRENSA"/>
        <w:ind w:right="142"/>
      </w:pPr>
      <w:r>
        <w:rPr>
          <w:noProof/>
          <w:lang w:eastAsia="es-EC"/>
        </w:rPr>
        <w:drawing>
          <wp:anchor distT="0" distB="0" distL="114300" distR="114300" simplePos="0" relativeHeight="251833856" behindDoc="0" locked="0" layoutInCell="1" allowOverlap="1">
            <wp:simplePos x="0" y="0"/>
            <wp:positionH relativeFrom="margin">
              <wp:align>center</wp:align>
            </wp:positionH>
            <wp:positionV relativeFrom="paragraph">
              <wp:posOffset>262639</wp:posOffset>
            </wp:positionV>
            <wp:extent cx="3260100" cy="3148425"/>
            <wp:effectExtent l="0" t="0" r="0" b="0"/>
            <wp:wrapNone/>
            <wp:docPr id="70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88A037.tmp"/>
                    <pic:cNvPicPr/>
                  </pic:nvPicPr>
                  <pic:blipFill>
                    <a:blip r:embed="rId170"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263946" cy="3152139"/>
                    </a:xfrm>
                    <a:prstGeom prst="rect">
                      <a:avLst/>
                    </a:prstGeom>
                  </pic:spPr>
                </pic:pic>
              </a:graphicData>
            </a:graphic>
          </wp:anchor>
        </w:drawing>
      </w:r>
      <w:r w:rsidR="003A2E1B">
        <w:t xml:space="preserve">Escoger </w:t>
      </w:r>
      <w:r w:rsidR="000D1D24">
        <w:t xml:space="preserve">el destino </w:t>
      </w:r>
      <w:r w:rsidR="00607C81">
        <w:t>donde se va a almacenar</w:t>
      </w:r>
      <w:r w:rsidR="000D1D24">
        <w:t xml:space="preserve"> </w:t>
      </w:r>
      <w:r w:rsidR="003A2E1B">
        <w:t xml:space="preserve">el archivo y dar clic en </w:t>
      </w:r>
      <w:r w:rsidR="00607C81">
        <w:t>GUARDAR</w:t>
      </w:r>
      <w:r w:rsidR="003A2E1B">
        <w:t>.</w:t>
      </w:r>
    </w:p>
    <w:p w:rsidR="00931120" w:rsidRPr="003A2E1B" w:rsidRDefault="00931120" w:rsidP="00FA3416">
      <w:pPr>
        <w:pStyle w:val="EstiloTtuloTablasTimesNewRoman"/>
        <w:ind w:right="142"/>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931120" w:rsidP="00FA3416">
      <w:pPr>
        <w:pStyle w:val="EstiloTtuloTablasTimesNewRoman"/>
        <w:ind w:right="142"/>
        <w:rPr>
          <w:lang w:val="es-ES"/>
        </w:rPr>
      </w:pPr>
    </w:p>
    <w:p w:rsidR="00931120" w:rsidRPr="00995A14" w:rsidRDefault="002E1FF2" w:rsidP="00FA3416">
      <w:pPr>
        <w:pStyle w:val="EstiloTtuloTablasTimesNewRoman"/>
        <w:ind w:right="142"/>
        <w:rPr>
          <w:lang w:val="es-ES"/>
        </w:rPr>
      </w:pPr>
      <w:r w:rsidRPr="002E1FF2">
        <w:rPr>
          <w:noProof/>
          <w:lang w:val="en-US" w:eastAsia="en-US"/>
        </w:rPr>
        <w:pict>
          <v:rect id="Rectangle 192" o:spid="_x0000_s1109" style="position:absolute;left:0;text-align:left;margin-left:309.75pt;margin-top:6.8pt;width:25.55pt;height:8.25pt;z-index:2517514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" filled="f" strokecolor="red" strokeweight="1.5pt">
            <v:shadow on="t" opacity="24903f" origin=",.5" offset="0,.55556mm"/>
            <v:path arrowok="t"/>
          </v:rect>
        </w:pict>
      </w:r>
    </w:p>
    <w:p w:rsidR="00931120" w:rsidRPr="00995A14" w:rsidRDefault="00931120" w:rsidP="00FA3416">
      <w:pPr>
        <w:pStyle w:val="EstiloTtuloTablasTimesNewRoman"/>
        <w:ind w:right="142"/>
        <w:rPr>
          <w:lang w:val="es-ES"/>
        </w:rPr>
      </w:pPr>
    </w:p>
    <w:p w:rsidR="00224EE4" w:rsidRDefault="00224EE4" w:rsidP="00FA3416">
      <w:pPr>
        <w:pStyle w:val="Epgrafe"/>
        <w:ind w:right="142"/>
      </w:pPr>
      <w:bookmarkStart w:id="1073" w:name="_Toc284541080"/>
    </w:p>
    <w:p w:rsidR="00844A08" w:rsidRDefault="00844A08" w:rsidP="00FA3416">
      <w:pPr>
        <w:pStyle w:val="Epgrafe"/>
        <w:ind w:right="142"/>
      </w:pPr>
    </w:p>
    <w:p w:rsidR="00844A08" w:rsidRDefault="00844A08" w:rsidP="00FA3416">
      <w:pPr>
        <w:pStyle w:val="Epgrafe"/>
        <w:ind w:right="142"/>
      </w:pPr>
    </w:p>
    <w:p w:rsidR="00056866" w:rsidRDefault="00056866" w:rsidP="00FA3416">
      <w:pPr>
        <w:pStyle w:val="Epgrafe"/>
        <w:ind w:right="142"/>
      </w:pPr>
    </w:p>
    <w:p w:rsidR="00056866" w:rsidRPr="00056866" w:rsidRDefault="00056866" w:rsidP="00FA3416">
      <w:pPr>
        <w:pStyle w:val="Epgrafe"/>
        <w:ind w:right="142"/>
        <w:rPr>
          <w:sz w:val="8"/>
        </w:rPr>
      </w:pPr>
    </w:p>
    <w:p w:rsidR="00E32287" w:rsidRDefault="00D46C3D" w:rsidP="00FA3416">
      <w:pPr>
        <w:pStyle w:val="Epgrafe"/>
        <w:ind w:right="142"/>
      </w:pPr>
      <w:bookmarkStart w:id="1074" w:name="_Toc305609503"/>
      <w:bookmarkStart w:id="1075" w:name="_Toc305609881"/>
      <w:r>
        <w:t xml:space="preserve">Gráfico </w:t>
      </w:r>
      <w:fldSimple w:instr=" STYLEREF  \s &quot;CAPITULO PRENSA&quot;  \* MERGEFORMAT ">
        <w:r w:rsidR="0039617E">
          <w:rPr>
            <w:noProof/>
          </w:rPr>
          <w:t>4</w:t>
        </w:r>
      </w:fldSimple>
      <w:r>
        <w:noBreakHyphen/>
      </w:r>
      <w:r w:rsidR="00636724">
        <w:t>114</w:t>
      </w:r>
      <w:r w:rsidR="00AD028A" w:rsidRPr="00850CA0">
        <w:tab/>
        <w:t>Guardando archivo</w:t>
      </w:r>
      <w:bookmarkEnd w:id="1074"/>
      <w:bookmarkEnd w:id="1075"/>
      <w:r w:rsidR="00AD028A" w:rsidRPr="00850CA0">
        <w:t xml:space="preserve"> </w:t>
      </w:r>
    </w:p>
    <w:p w:rsidR="00E32287" w:rsidRDefault="00E32287" w:rsidP="00FA3416">
      <w:pPr>
        <w:ind w:right="142"/>
      </w:pPr>
    </w:p>
    <w:p w:rsidR="00224EE4" w:rsidRPr="00E32287" w:rsidRDefault="00224EE4" w:rsidP="00FA3416">
      <w:pPr>
        <w:ind w:right="142"/>
      </w:pPr>
    </w:p>
    <w:p w:rsidR="00872C45" w:rsidRPr="00FE52B2" w:rsidRDefault="0008077F" w:rsidP="00FA3416">
      <w:pPr>
        <w:pStyle w:val="Ttulo2"/>
        <w:ind w:left="0" w:right="142" w:firstLine="0"/>
      </w:pPr>
      <w:bookmarkStart w:id="1076" w:name="_Toc285809048"/>
      <w:bookmarkStart w:id="1077" w:name="_Toc305593387"/>
      <w:bookmarkStart w:id="1078" w:name="_Toc305595107"/>
      <w:bookmarkStart w:id="1079" w:name="_Toc305611687"/>
      <w:bookmarkEnd w:id="1073"/>
      <w:r w:rsidRPr="00FE52B2">
        <w:lastRenderedPageBreak/>
        <w:t>dIAGRAMACIÓN DE PLANCHA</w:t>
      </w:r>
      <w:bookmarkEnd w:id="1076"/>
      <w:bookmarkEnd w:id="1077"/>
      <w:bookmarkEnd w:id="1078"/>
      <w:bookmarkEnd w:id="1079"/>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056866" w:rsidP="00FA3416">
      <w:pPr>
        <w:pStyle w:val="TEXTOPRENSA"/>
        <w:ind w:right="142"/>
        <w:jc w:val="left"/>
        <w:rPr>
          <w:b/>
          <w:i/>
          <w:sz w:val="18"/>
        </w:rPr>
      </w:pPr>
      <w:r>
        <w:rPr>
          <w:b/>
          <w:i/>
          <w:noProof/>
          <w:sz w:val="18"/>
          <w:lang w:eastAsia="es-EC"/>
        </w:rPr>
        <w:drawing>
          <wp:anchor distT="0" distB="0" distL="114300" distR="114300" simplePos="0" relativeHeight="251883008" behindDoc="0" locked="0" layoutInCell="1" allowOverlap="1">
            <wp:simplePos x="0" y="0"/>
            <wp:positionH relativeFrom="margin">
              <wp:posOffset>-1267393</wp:posOffset>
            </wp:positionH>
            <wp:positionV relativeFrom="paragraph">
              <wp:posOffset>119102</wp:posOffset>
            </wp:positionV>
            <wp:extent cx="8030921" cy="5412316"/>
            <wp:effectExtent l="0" t="1276350" r="0" b="1236134"/>
            <wp:wrapNone/>
            <wp:docPr id="699" name="Imagen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066" t="9971" r="2443"/>
                    <a:stretch/>
                  </pic:blipFill>
                  <pic:spPr bwMode="auto">
                    <a:xfrm rot="5400000">
                      <a:off x="0" y="0"/>
                      <a:ext cx="8032313" cy="5413254"/>
                    </a:xfrm>
                    <a:prstGeom prst="rect">
                      <a:avLst/>
                    </a:prstGeom>
                    <a:noFill/>
                    <a:ln>
                      <a:noFill/>
                    </a:ln>
                    <a:extLst>
                      <a:ext uri="{53640926-AAD7-44D8-BBD7-CCE9431645EC}">
                        <a14:shadowObscured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224EE4" w:rsidRDefault="00224EE4" w:rsidP="00FA3416">
      <w:pPr>
        <w:pStyle w:val="TEXTOPRENSA"/>
        <w:ind w:right="142"/>
        <w:jc w:val="left"/>
        <w:rPr>
          <w:b/>
          <w:i/>
          <w:sz w:val="18"/>
        </w:rPr>
      </w:pPr>
    </w:p>
    <w:p w:rsidR="00224EE4" w:rsidRDefault="00224EE4" w:rsidP="00FA3416">
      <w:pPr>
        <w:pStyle w:val="TEXTOPRENSA"/>
        <w:ind w:right="142"/>
        <w:jc w:val="left"/>
        <w:rPr>
          <w:b/>
          <w:i/>
          <w:sz w:val="18"/>
        </w:rPr>
      </w:pPr>
    </w:p>
    <w:p w:rsidR="00224EE4" w:rsidRDefault="00224EE4" w:rsidP="00FA3416">
      <w:pPr>
        <w:pStyle w:val="TEXTOPRENSA"/>
        <w:ind w:right="142"/>
        <w:jc w:val="left"/>
        <w:rPr>
          <w:b/>
          <w:i/>
          <w:sz w:val="18"/>
        </w:rPr>
      </w:pPr>
    </w:p>
    <w:p w:rsidR="00224EE4" w:rsidRDefault="00224EE4" w:rsidP="00FA3416">
      <w:pPr>
        <w:pStyle w:val="TEXTOPRENSA"/>
        <w:ind w:right="142"/>
        <w:jc w:val="left"/>
        <w:rPr>
          <w:b/>
          <w:i/>
          <w:sz w:val="18"/>
        </w:rPr>
      </w:pPr>
    </w:p>
    <w:p w:rsidR="00224EE4" w:rsidRDefault="00224EE4"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872C45" w:rsidRDefault="00872C45" w:rsidP="00FA3416">
      <w:pPr>
        <w:pStyle w:val="TEXTOPRENSA"/>
        <w:ind w:right="142"/>
        <w:jc w:val="left"/>
        <w:rPr>
          <w:b/>
          <w:i/>
          <w:sz w:val="18"/>
        </w:rPr>
      </w:pPr>
    </w:p>
    <w:p w:rsidR="00924486" w:rsidRDefault="00924486" w:rsidP="00FA3416">
      <w:pPr>
        <w:pStyle w:val="TEXTOPRENSA"/>
        <w:ind w:right="142"/>
        <w:jc w:val="left"/>
        <w:rPr>
          <w:b/>
          <w:i/>
          <w:sz w:val="18"/>
        </w:rPr>
      </w:pPr>
    </w:p>
    <w:p w:rsidR="00872C45" w:rsidRDefault="00872C45" w:rsidP="00FA3416">
      <w:pPr>
        <w:pStyle w:val="TEXTOPRENSA"/>
        <w:ind w:right="142"/>
        <w:rPr>
          <w:b/>
          <w:i/>
          <w:sz w:val="18"/>
        </w:rPr>
      </w:pPr>
    </w:p>
    <w:p w:rsidR="00924486" w:rsidRPr="00056866" w:rsidRDefault="00924486" w:rsidP="00FA3416">
      <w:pPr>
        <w:pStyle w:val="Epgrafe"/>
        <w:ind w:right="142"/>
        <w:rPr>
          <w:sz w:val="14"/>
        </w:rPr>
      </w:pPr>
    </w:p>
    <w:p w:rsidR="00636724" w:rsidRDefault="00636724" w:rsidP="00FA3416">
      <w:pPr>
        <w:pStyle w:val="Epgrafe"/>
        <w:ind w:right="142"/>
      </w:pPr>
      <w:bookmarkStart w:id="1080" w:name="_Toc305609504"/>
      <w:bookmarkStart w:id="1081" w:name="_Toc305609882"/>
    </w:p>
    <w:p w:rsidR="00E32287" w:rsidRDefault="00D46C3D" w:rsidP="00FA3416">
      <w:pPr>
        <w:pStyle w:val="Epgrafe"/>
        <w:ind w:right="142"/>
      </w:pPr>
      <w:r>
        <w:t xml:space="preserve">Gráfico </w:t>
      </w:r>
      <w:fldSimple w:instr=" STYLEREF  \s &quot;CAPITULO PRENSA&quot;  \* MERGEFORMAT ">
        <w:r w:rsidR="0039617E">
          <w:rPr>
            <w:noProof/>
          </w:rPr>
          <w:t>4</w:t>
        </w:r>
      </w:fldSimple>
      <w:r>
        <w:noBreakHyphen/>
      </w:r>
      <w:r w:rsidR="00636724">
        <w:t>115</w:t>
      </w:r>
      <w:r w:rsidR="008E0259" w:rsidRPr="00850CA0">
        <w:tab/>
      </w:r>
      <w:bookmarkEnd w:id="1080"/>
      <w:bookmarkEnd w:id="1081"/>
      <w:r w:rsidR="00636724">
        <w:t>Diagramación</w:t>
      </w:r>
      <w:r w:rsidR="00955159">
        <w:t xml:space="preserve"> de</w:t>
      </w:r>
      <w:r w:rsidR="00636724">
        <w:t xml:space="preserve"> plancha</w:t>
      </w:r>
    </w:p>
    <w:p w:rsidR="00E32287" w:rsidRDefault="00E32287" w:rsidP="00FA3416">
      <w:pPr>
        <w:ind w:right="142"/>
      </w:pPr>
    </w:p>
    <w:p w:rsidR="00884716" w:rsidRPr="00E32287" w:rsidRDefault="00884716" w:rsidP="00FA3416">
      <w:pPr>
        <w:ind w:right="142"/>
      </w:pPr>
    </w:p>
    <w:p w:rsidR="00662B79" w:rsidRPr="004444DF" w:rsidRDefault="00662B79" w:rsidP="00FA3416">
      <w:pPr>
        <w:pStyle w:val="Ttulo3"/>
        <w:ind w:left="0" w:right="142" w:firstLine="0"/>
      </w:pPr>
      <w:bookmarkStart w:id="1082" w:name="_Toc285809049"/>
      <w:bookmarkStart w:id="1083" w:name="_Toc305593388"/>
      <w:bookmarkStart w:id="1084" w:name="_Toc305595108"/>
      <w:bookmarkStart w:id="1085" w:name="_Toc305611688"/>
      <w:r w:rsidRPr="004444DF">
        <w:lastRenderedPageBreak/>
        <w:t xml:space="preserve">PLANCHA </w:t>
      </w:r>
      <w:r w:rsidR="005016C0" w:rsidRPr="004444DF">
        <w:t>1</w:t>
      </w:r>
      <w:bookmarkEnd w:id="1082"/>
      <w:bookmarkEnd w:id="1083"/>
      <w:bookmarkEnd w:id="1084"/>
      <w:bookmarkEnd w:id="1085"/>
    </w:p>
    <w:p w:rsidR="00CE270D" w:rsidRDefault="00CE270D" w:rsidP="00FA3416">
      <w:pPr>
        <w:pStyle w:val="TEXTOPRENSA"/>
        <w:ind w:right="142"/>
      </w:pPr>
      <w:r>
        <w:t>Las guías tienen diversas funciones como por ejemplo las de corte, estas sirven para que el impresor visualice los límites del tamaño final del material impreso; las guías de registro de color, cuando el material va impreso en varios colores, estas guías se superponen cuando se imprimen los diversos colores, si cae fuera de registro entonces el impresor mueve la impresión hasta que registren o caigan con precisión los diferentes colores, y la barra de control de color, nos sirve para que el impresor vea la cantidad de tina que está aplicando, ve si le falta o se está pasando.</w:t>
      </w:r>
    </w:p>
    <w:p w:rsidR="003B63CF" w:rsidRDefault="003B63CF" w:rsidP="00FA3416">
      <w:pPr>
        <w:pStyle w:val="TEXTOPRENSA"/>
        <w:ind w:right="142"/>
        <w:jc w:val="center"/>
        <w:rPr>
          <w:b/>
          <w:i/>
          <w:sz w:val="18"/>
        </w:rPr>
      </w:pPr>
    </w:p>
    <w:p w:rsidR="003B63CF" w:rsidRDefault="003B63CF" w:rsidP="00FA3416">
      <w:pPr>
        <w:pStyle w:val="TEXTOPRENSA"/>
        <w:ind w:right="142"/>
        <w:jc w:val="center"/>
        <w:rPr>
          <w:b/>
          <w:i/>
          <w:sz w:val="18"/>
        </w:rPr>
      </w:pPr>
    </w:p>
    <w:p w:rsidR="000A2F58" w:rsidRDefault="000A2F58" w:rsidP="00FA3416">
      <w:pPr>
        <w:pStyle w:val="TEXTOPRENSA"/>
        <w:ind w:right="142"/>
        <w:jc w:val="center"/>
        <w:rPr>
          <w:b/>
          <w:i/>
          <w:sz w:val="18"/>
        </w:rPr>
      </w:pPr>
    </w:p>
    <w:p w:rsidR="000A2F58" w:rsidRDefault="00E32287" w:rsidP="00FA3416">
      <w:pPr>
        <w:pStyle w:val="TEXTOPRENSA"/>
        <w:ind w:right="142"/>
        <w:rPr>
          <w:b/>
          <w:i/>
          <w:sz w:val="18"/>
        </w:rPr>
      </w:pPr>
      <w:r>
        <w:rPr>
          <w:b/>
          <w:i/>
          <w:noProof/>
          <w:sz w:val="18"/>
          <w:lang w:eastAsia="es-EC"/>
        </w:rPr>
        <w:drawing>
          <wp:anchor distT="0" distB="0" distL="114300" distR="114300" simplePos="0" relativeHeight="251858432" behindDoc="0" locked="0" layoutInCell="1" allowOverlap="1">
            <wp:simplePos x="0" y="0"/>
            <wp:positionH relativeFrom="margin">
              <wp:posOffset>-291465</wp:posOffset>
            </wp:positionH>
            <wp:positionV relativeFrom="paragraph">
              <wp:posOffset>82550</wp:posOffset>
            </wp:positionV>
            <wp:extent cx="5906770" cy="3702685"/>
            <wp:effectExtent l="0" t="1143000" r="0" b="1174115"/>
            <wp:wrapNone/>
            <wp:docPr id="70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A8A0.tmp"/>
                    <pic:cNvPicPr/>
                  </pic:nvPicPr>
                  <pic:blipFill>
                    <a:blip r:embed="rId172"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5400000">
                      <a:off x="0" y="0"/>
                      <a:ext cx="5906770" cy="3702685"/>
                    </a:xfrm>
                    <a:prstGeom prst="rect">
                      <a:avLst/>
                    </a:prstGeom>
                    <a:ln>
                      <a:solidFill>
                        <a:schemeClr val="bg1">
                          <a:lumMod val="75000"/>
                        </a:schemeClr>
                      </a:solidFill>
                    </a:ln>
                    <a:effectLst>
                      <a:outerShdw blurRad="50800" dist="38100" dir="2700000" algn="tl" rotWithShape="0">
                        <a:prstClr val="black">
                          <a:alpha val="40000"/>
                        </a:prstClr>
                      </a:outerShdw>
                    </a:effectLst>
                  </pic:spPr>
                </pic:pic>
              </a:graphicData>
            </a:graphic>
          </wp:anchor>
        </w:drawing>
      </w:r>
    </w:p>
    <w:p w:rsidR="000A2F58" w:rsidRDefault="000A2F58" w:rsidP="00FA3416">
      <w:pPr>
        <w:pStyle w:val="TEXTOPRENSA"/>
        <w:ind w:right="142"/>
        <w:jc w:val="center"/>
        <w:rPr>
          <w:b/>
          <w:i/>
          <w:sz w:val="18"/>
        </w:rPr>
      </w:pPr>
    </w:p>
    <w:p w:rsidR="000A2F58" w:rsidRDefault="000A2F58"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E32287" w:rsidRDefault="00E32287"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224EE4" w:rsidRDefault="00224EE4" w:rsidP="00FA3416">
      <w:pPr>
        <w:pStyle w:val="TEXTOPRENSA"/>
        <w:ind w:right="142"/>
        <w:jc w:val="center"/>
        <w:rPr>
          <w:b/>
          <w:i/>
          <w:sz w:val="18"/>
        </w:rPr>
      </w:pPr>
    </w:p>
    <w:p w:rsidR="00224EE4" w:rsidRDefault="00224EE4" w:rsidP="00FA3416">
      <w:pPr>
        <w:pStyle w:val="TEXTOPRENSA"/>
        <w:ind w:right="142"/>
        <w:jc w:val="center"/>
        <w:rPr>
          <w:b/>
          <w:i/>
          <w:sz w:val="18"/>
        </w:rPr>
      </w:pPr>
    </w:p>
    <w:p w:rsidR="0046797B" w:rsidRDefault="0046797B" w:rsidP="00FA3416">
      <w:pPr>
        <w:pStyle w:val="TEXTOPRENSA"/>
        <w:ind w:right="142"/>
        <w:jc w:val="center"/>
        <w:rPr>
          <w:b/>
          <w:i/>
          <w:sz w:val="18"/>
        </w:rPr>
      </w:pPr>
    </w:p>
    <w:p w:rsidR="00056866" w:rsidRDefault="00056866" w:rsidP="00FA3416">
      <w:pPr>
        <w:pStyle w:val="Epgrafe"/>
        <w:ind w:right="142"/>
        <w:jc w:val="left"/>
      </w:pPr>
    </w:p>
    <w:p w:rsidR="00E32287" w:rsidRDefault="00D46C3D" w:rsidP="00FA3416">
      <w:pPr>
        <w:pStyle w:val="Epgrafe"/>
        <w:ind w:right="142"/>
      </w:pPr>
      <w:bookmarkStart w:id="1086" w:name="_Toc305609505"/>
      <w:bookmarkStart w:id="1087" w:name="_Toc305609883"/>
      <w:r>
        <w:t xml:space="preserve">Gráfico </w:t>
      </w:r>
      <w:fldSimple w:instr=" STYLEREF  \s &quot;CAPITULO PRENSA&quot;  \* MERGEFORMAT ">
        <w:r w:rsidR="0039617E">
          <w:rPr>
            <w:noProof/>
          </w:rPr>
          <w:t>4</w:t>
        </w:r>
      </w:fldSimple>
      <w:r>
        <w:noBreakHyphen/>
      </w:r>
      <w:r w:rsidR="00955159">
        <w:t>116</w:t>
      </w:r>
      <w:r w:rsidR="00CE270D" w:rsidRPr="00850CA0">
        <w:tab/>
        <w:t>Plancha 1</w:t>
      </w:r>
      <w:bookmarkEnd w:id="1086"/>
      <w:bookmarkEnd w:id="1087"/>
    </w:p>
    <w:p w:rsidR="005016C0" w:rsidRPr="00E32287" w:rsidRDefault="005016C0" w:rsidP="00FA3416">
      <w:pPr>
        <w:ind w:right="142"/>
      </w:pPr>
    </w:p>
    <w:p w:rsidR="000A2F58" w:rsidRPr="005016C0" w:rsidRDefault="00364CEA" w:rsidP="00FA3416">
      <w:pPr>
        <w:pStyle w:val="Ttulo3"/>
        <w:ind w:left="0" w:right="142" w:firstLine="0"/>
      </w:pPr>
      <w:bookmarkStart w:id="1088" w:name="_Toc285809050"/>
      <w:bookmarkStart w:id="1089" w:name="_Toc305593389"/>
      <w:bookmarkStart w:id="1090" w:name="_Toc305595109"/>
      <w:bookmarkStart w:id="1091" w:name="_Toc305611689"/>
      <w:r w:rsidRPr="005016C0">
        <w:lastRenderedPageBreak/>
        <w:t>PLANCHA 2</w:t>
      </w:r>
      <w:bookmarkEnd w:id="1088"/>
      <w:bookmarkEnd w:id="1089"/>
      <w:bookmarkEnd w:id="1090"/>
      <w:bookmarkEnd w:id="1091"/>
    </w:p>
    <w:p w:rsidR="000A2F58" w:rsidRDefault="002E1FF2" w:rsidP="00FA3416">
      <w:pPr>
        <w:pStyle w:val="TEXTOPRENSA"/>
        <w:ind w:right="142"/>
        <w:jc w:val="center"/>
        <w:rPr>
          <w:b/>
          <w:i/>
          <w:sz w:val="18"/>
        </w:rPr>
      </w:pPr>
      <w:r w:rsidRPr="002E1FF2">
        <w:rPr>
          <w:b/>
          <w:i/>
          <w:noProof/>
          <w:color w:val="FF0000"/>
          <w:sz w:val="18"/>
          <w:lang w:val="en-US" w:eastAsia="en-US"/>
        </w:rPr>
        <w:pict>
          <v:group id="Group 226" o:spid="_x0000_s1084" style="position:absolute;left:0;text-align:left;margin-left:5.15pt;margin-top:.35pt;width:433.8pt;height:510.45pt;z-index:251910656" coordorigin="2088,1901" coordsize="8676,10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">
            <v:group id="Group 217" o:spid="_x0000_s1085" style="position:absolute;left:9392;top:1961;width:1372;height:9903" coordorigin="9392,2575" coordsize="1372,99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group id="Group 165" o:spid="_x0000_s1086" style="position:absolute;left:9392;top:2575;width:169;height:9903" coordorigin="9674,2231" coordsize="169,99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shape id="AutoShape 162" o:spid="_x0000_s1087" type="#_x0000_t32" style="position:absolute;left:9841;top:2231;width:0;height:990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zug8MAAADbAAAADwAAAGRycy9kb3ducmV2LnhtbESPzarCMBSE98J9h3AuuBFNr4I/1SgX&#10;QRDFRbUbd4fm2Babk9JErW9vBMHlMDPfMItVaypxp8aVlhX8DSIQxJnVJecK0tOmPwXhPLLGyjIp&#10;eJKD1fKns8BY2wcndD/6XAQIuxgVFN7XsZQuK8igG9iaOHgX2xj0QTa51A0+AtxUchhFY2mw5LBQ&#10;YE3rgrLr8WYUmGEZpXsrD0l2OacTfN6uu1FPqe5v+z8H4an13/CnvdUKxjN4fwk/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M7oPDAAAA2wAAAA8AAAAAAAAAAAAA&#10;AAAAoQIAAGRycy9kb3ducmV2LnhtbFBLBQYAAAAABAAEAPkAAACRAwAAAAA=&#10;" strokecolor="red"/>
                <v:shape id="AutoShape 163" o:spid="_x0000_s1088" type="#_x0000_t32" style="position:absolute;left:9674;top:12134;width:16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HCab8AAADbAAAADwAAAGRycy9kb3ducmV2LnhtbERPTWsCMRC9F/wPYQQvpWbrYVtWo4hQ&#10;8CAFre152Iybxc1kSbK6/vvOodDj432vNqPv1I1iagMbeJ0XoIjrYFtuDJy/Pl7eQaWMbLELTAYe&#10;lGCznjytsLLhzke6nXKjJIRThQZczn2ldaodeUzz0BMLdwnRYxYYG20j3iXcd3pRFKX22LI0OOxp&#10;56i+ngZvIJa7S/xxRyyHx/P3cPi0eru3xsym43YJKtOY/8V/buHhTdbLF/kBev0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QHCab8AAADbAAAADwAAAAAAAAAAAAAAAACh&#10;AgAAZHJzL2Rvd25yZXYueG1sUEsFBgAAAAAEAAQA+QAAAI0DAAAAAA==&#10;" strokecolor="red"/>
                <v:shape id="AutoShape 164" o:spid="_x0000_s1089" type="#_x0000_t32" style="position:absolute;left:9676;top:2231;width:16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1n8sEAAADbAAAADwAAAGRycy9kb3ducmV2LnhtbESPS4vCMBSF94L/IVxhNjKmzqJKNYoI&#10;A7MYBF+zvjTXptjclCTV+u8nguDy8J0HZ7nubSNu5EPtWMF0koEgLp2uuVJwOn5/zkGEiKyxcUwK&#10;HhRgvRoOllhod+c93Q6xEqmEQ4EKTIxtIWUoDVkME9cSJ3Zx3mJM0ldSe7ynctvIryzLpcWa04LB&#10;lraGyuuhswp8vr34P7PHvHuMz93vTsvNj1bqY9RvFiAi9fFtfqUTh9kUnl/SD5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TWfywQAAANsAAAAPAAAAAAAAAAAAAAAA&#10;AKECAABkcnMvZG93bnJldi54bWxQSwUGAAAAAAQABAD5AAAAjwMAAAAA&#10;" strokecolor="red"/>
              </v:group>
              <v:shape id="AutoShape 166" o:spid="_x0000_s1090" type="#_x0000_t34" style="position:absolute;left:9561;top:7527;width:441;height:1;rotation:180;flip:x 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f1KsQAAADbAAAADwAAAGRycy9kb3ducmV2LnhtbESPQWvCQBSE74L/YXlCb3VT0Uajq5SC&#10;UC0emga8PrKvSdrs25Bd1/Tfd4WCx2FmvmE2u8G0IlDvGssKnqYJCOLS6oYrBcXn/nEJwnlkja1l&#10;UvBLDnbb8WiDmbZX/qCQ+0pECLsMFdTed5mUrqzJoJvajjh6X7Y36KPsK6l7vEa4aeUsSZ6lwYbj&#10;Qo0dvdZU/uQXo6A5Blt8v6eHeREolWdchcXlpNTDZHhZg/A0+Hv4v/2mFaQzuH2JP0B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J/UqxAAAANsAAAAPAAAAAAAAAAAA&#10;AAAAAKECAABkcnMvZG93bnJldi54bWxQSwUGAAAAAAQABAD5AAAAkgMAAAAA&#10;" adj="10776" strokecolor="red" strokeweight="1.5pt">
                <v:stroke endarrow="block"/>
                <v:shadow color="#632523" offset="1pt"/>
              </v:shape>
              <v:shape id="Text Box 167" o:spid="_x0000_s1091" type="#_x0000_t202" style="position:absolute;left:10052;top:7257;width:712;height:6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2uLsQA&#10;AADbAAAADwAAAGRycy9kb3ducmV2LnhtbESPT2sCMRTE7wW/Q3hCb5rUqm23G0UsgqeKVgu9PTZv&#10;/+DmZdmk7vrtG0HocZiZ3zDpsre1uFDrK8cansYKBHHmTMWFhuPXZvQKwgdkg7Vj0nAlD8vF4CHF&#10;xLiO93Q5hEJECPsENZQhNImUPivJoh+7hjh6uWsthijbQpoWuwi3tZwoNZcWK44LJTa0Lik7H36t&#10;htNn/vM9Vbviw86azvVKsn2TWj8O+9U7iEB9+A/f21uj4eUZ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Nri7EAAAA2wAAAA8AAAAAAAAAAAAAAAAAmAIAAGRycy9k&#10;b3ducmV2LnhtbFBLBQYAAAAABAAEAPUAAACJAwAAAAA=&#10;" filled="f" stroked="f">
                <v:textbox style="mso-next-textbox:#Text Box 167">
                  <w:txbxContent>
                    <w:p w:rsidR="008743A4" w:rsidRPr="00D94DE5" w:rsidRDefault="008743A4" w:rsidP="00D94DE5">
                      <w:pPr>
                        <w:rPr>
                          <w:b/>
                          <w:i/>
                          <w:sz w:val="32"/>
                          <w:szCs w:val="32"/>
                        </w:rPr>
                      </w:pPr>
                      <w:r w:rsidRPr="00D94DE5">
                        <w:rPr>
                          <w:b/>
                          <w:i/>
                          <w:sz w:val="32"/>
                          <w:szCs w:val="32"/>
                        </w:rPr>
                        <w:t>A</w:t>
                      </w:r>
                    </w:p>
                  </w:txbxContent>
                </v:textbox>
              </v:shape>
            </v:group>
            <v:group id="Group 219" o:spid="_x0000_s1092" style="position:absolute;left:2367;top:11493;width:793;height:617" coordorigin="2206,11478" coordsize="793,6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shape id="AutoShape 176" o:spid="_x0000_s1093" type="#_x0000_t32" style="position:absolute;left:2712;top:11749;width:287;height:0;rotation: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Ys3cIAAADbAAAADwAAAGRycy9kb3ducmV2LnhtbESPQYvCMBSE74L/IbwFb5oquJauUVZB&#10;EC+yVcTjo3m2ZZuXksRa/71ZWPA4zMw3zHLdm0Z05HxtWcF0koAgLqyuuVRwPu3GKQgfkDU2lknB&#10;kzysV8PBEjNtH/xDXR5KESHsM1RQhdBmUvqiIoN+Ylvi6N2sMxiidKXUDh8Rbho5S5JPabDmuFBh&#10;S9uKit/8bhSkfsP76yXvb/fETG2x7Q6uOyo1+ui/v0AE6sM7/N/eawWLOfx9iT9Ar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wYs3cIAAADbAAAADwAAAAAAAAAAAAAA&#10;AAChAgAAZHJzL2Rvd25yZXYueG1sUEsFBgAAAAAEAAQA+QAAAJADAAAAAA==&#10;" strokecolor="red" strokeweight="1.5pt">
                <v:stroke endarrow="block"/>
                <v:shadow color="#632523" offset="1pt"/>
              </v:shape>
              <v:shape id="Text Box 177" o:spid="_x0000_s1094" type="#_x0000_t202" style="position:absolute;left:2206;top:11478;width:712;height:6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NtsMA&#10;AADbAAAADwAAAGRycy9kb3ducmV2LnhtbESPQWvCQBSE74L/YXlCb7prsVZTV5FKoSfFVAVvj+wz&#10;Cc2+DdmtSf+9Kwgeh5n5hlmsOluJKzW+dKxhPFIgiDNnSs41HH6+hjMQPiAbrByThn/ysFr2ewtM&#10;jGt5T9c05CJC2CeooQihTqT0WUEW/cjVxNG7uMZiiLLJpWmwjXBbyVelptJiyXGhwJo+C8p+0z+r&#10;4bi9nE8Ttcs39q1uXack27nU+mXQrT9ABOrCM/xofxsN71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oNtsMAAADbAAAADwAAAAAAAAAAAAAAAACYAgAAZHJzL2Rv&#10;d25yZXYueG1sUEsFBgAAAAAEAAQA9QAAAIgDAAAAAA==&#10;" filled="f" stroked="f">
                <v:textbox style="mso-next-textbox:#Text Box 177">
                  <w:txbxContent>
                    <w:p w:rsidR="008743A4" w:rsidRPr="00D94DE5" w:rsidRDefault="008743A4" w:rsidP="00773FB4">
                      <w:pPr>
                        <w:rPr>
                          <w:b/>
                          <w:i/>
                          <w:sz w:val="32"/>
                          <w:szCs w:val="32"/>
                        </w:rPr>
                      </w:pPr>
                      <w:r>
                        <w:rPr>
                          <w:b/>
                          <w:i/>
                          <w:sz w:val="32"/>
                          <w:szCs w:val="32"/>
                        </w:rPr>
                        <w:t>B</w:t>
                      </w:r>
                    </w:p>
                  </w:txbxContent>
                </v:textbox>
              </v:shape>
            </v:group>
            <v:group id="Group 222" o:spid="_x0000_s1095" style="position:absolute;left:2088;top:4547;width:1072;height:4854" coordorigin="2088,4547" coordsize="1072,48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shape id="Text Box 169" o:spid="_x0000_s1096" type="#_x0000_t202" style="position:absolute;left:2088;top:6707;width:472;height:6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style="mso-next-textbox:#Text Box 169">
                  <w:txbxContent>
                    <w:p w:rsidR="008743A4" w:rsidRPr="00D94DE5" w:rsidRDefault="008743A4" w:rsidP="00D94DE5">
                      <w:pPr>
                        <w:rPr>
                          <w:b/>
                          <w:i/>
                          <w:sz w:val="32"/>
                          <w:szCs w:val="32"/>
                        </w:rPr>
                      </w:pPr>
                      <w:r>
                        <w:rPr>
                          <w:b/>
                          <w:i/>
                          <w:sz w:val="32"/>
                          <w:szCs w:val="32"/>
                        </w:rPr>
                        <w:t>C</w:t>
                      </w:r>
                    </w:p>
                  </w:txbxContent>
                </v:textbox>
              </v:shape>
              <v:group id="Group 221" o:spid="_x0000_s1097" style="position:absolute;left:2560;top:4547;width:600;height:4854" coordorigin="2560,4547" coordsize="600,485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group id="Group 171" o:spid="_x0000_s1098" style="position:absolute;left:2999;top:4547;width:161;height:4854;flip:x" coordorigin="9674,2231" coordsize="169,99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Azt8AAAADbAAAADwAAAGRycy9kb3ducmV2LnhtbERPz2vCMBS+C/sfwhvs&#10;pqlSRLqmIoJSxi6r2/D4aJ5tsHkpTazdf78cBI8f3+98O9lOjDR441jBcpGAIK6dNtwo+D4d5hsQ&#10;PiBr7ByTgj/ysC1eZjlm2t35i8YqNCKGsM9QQRtCn0np65Ys+oXriSN3cYPFEOHQSD3gPYbbTq6S&#10;ZC0tGo4NLfa0b6m+Vjer4GdnUkp/zx+fSU1Uank+ViZV6u112r2DCDSFp/jhLrWCTVwfv8QfIIt/&#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Cn4DO3wAAAANsAAAAPAAAA&#10;AAAAAAAAAAAAAKoCAABkcnMvZG93bnJldi54bWxQSwUGAAAAAAQABAD6AAAAlwMAAAAA&#10;">
                  <v:shape id="AutoShape 173" o:spid="_x0000_s1099" type="#_x0000_t32" style="position:absolute;left:9674;top:12134;width:16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TcAAAADbAAAADwAAAGRycy9kb3ducmV2LnhtbESPS4vCMBSF9wP+h3CF2QyajgxFqlFE&#10;EGYhgs/1pbk2xeamJKnWfz8RBlwevvPgzJe9bcSdfKgdK/geZyCIS6drrhScjpvRFESIyBobx6Tg&#10;SQGWi8HHHAvtHryn+yFWIpVwKFCBibEtpAylIYth7FrixK7OW4xJ+kpqj49Ubhs5ybJcWqw5LRhs&#10;aW2ovB06q8Dn66u/mD3m3fPr3G13Wq5+tVKfw341AxGpj2/zfzpxmP7A60v6AXLx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PvtE3AAAAA2wAAAA8AAAAAAAAAAAAAAAAA&#10;oQIAAGRycy9kb3ducmV2LnhtbFBLBQYAAAAABAAEAPkAAACOAwAAAAA=&#10;" strokecolor="red"/>
                  <v:shape id="AutoShape 174" o:spid="_x0000_s1100" type="#_x0000_t32" style="position:absolute;left:9676;top:2231;width:167;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MR1sAAAADbAAAADwAAAGRycy9kb3ducmV2LnhtbESPS4vCMBSF9wP+h3CF2QyajjBFqlFE&#10;EGYhgs/1pbk2xeamJKnWfz8RBlwevvPgzJe9bcSdfKgdK/geZyCIS6drrhScjpvRFESIyBobx6Tg&#10;SQGWi8HHHAvtHryn+yFWIpVwKFCBibEtpAylIYth7FrixK7OW4xJ+kpqj49Ubhs5ybJcWqw5LRhs&#10;aW2ovB06q8Dn66u/mD3m3fPr3G13Wq5+tVKfw341AxGpj2/zfzpxmP7A60v6AXLx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yjEdbAAAAA2wAAAA8AAAAAAAAAAAAAAAAA&#10;oQIAAGRycy9kb3ducmV2LnhtbFBLBQYAAAAABAAEAPkAAACOAwAAAAA=&#10;" strokecolor="red"/>
                  <v:shape id="AutoShape 172" o:spid="_x0000_s1101" type="#_x0000_t32" style="position:absolute;left:9841;top:2231;width:0;height:990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YEf8AAAADbAAAADwAAAGRycy9kb3ducmV2LnhtbESPwQrCMBBE74L/EFbwIpqqoFKNIoIg&#10;ige1F29Ls7bFZlOaqPXvjSB4HGbmDbNYNaYUT6pdYVnBcBCBIE6tLjhTkFy2/RkI55E1lpZJwZsc&#10;rJbt1gJjbV98oufZZyJA2MWoIPe+iqV0aU4G3cBWxMG72dqgD7LOpK7xFeCmlKMomkiDBYeFHCva&#10;5JTezw+jwIyKKDlYeTylt2syxffjvh/3lOp2mvUchKfG/8O/9k4rmA3h+yX8ALn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B2BH/AAAAA2wAAAA8AAAAAAAAAAAAAAAAA&#10;oQIAAGRycy9kb3ducmV2LnhtbFBLBQYAAAAABAAEAPkAAACOAwAAAAA=&#10;" strokecolor="red"/>
                </v:group>
                <v:shape id="AutoShape 170" o:spid="_x0000_s1102" type="#_x0000_t34" style="position:absolute;left:2560;top:6974;width:441;height:1;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uopMMAAADbAAAADwAAAGRycy9kb3ducmV2LnhtbESPQWsCMRSE74X+h/AK3mpWQXG3RhFR&#10;EfGitj0/Nq/ZpZuXJYm67a83guBxmJlvmOm8s424kA+1YwWDfgaCuHS6ZqPg87R+n4AIEVlj45gU&#10;/FGA+ez1ZYqFdlc+0OUYjUgQDgUqqGJsCylDWZHF0HctcfJ+nLcYk/RGao/XBLeNHGbZWFqsOS1U&#10;2NKyovL3eLYKvoab0T7fGr+j/7XMzMiuVvm3Ur23bvEBIlIXn+FHe6sVTMZw/5J+gJ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cbqKTDAAAA2wAAAA8AAAAAAAAAAAAA&#10;AAAAoQIAAGRycy9kb3ducmV2LnhtbFBLBQYAAAAABAAEAPkAAACRAwAAAAA=&#10;" adj="10776" strokecolor="red" strokeweight="1.5pt">
                  <v:stroke endarrow="block"/>
                  <v:shadow color="#632523" offset="1pt"/>
                </v:shape>
              </v:group>
            </v:group>
            <v:group id="Group 223" o:spid="_x0000_s1103" style="position:absolute;left:2365;top:1901;width:793;height:617" coordorigin="2206,11478" coordsize="793,6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7P6cQAAADbAAAADwAAAGRycy9kb3ducmV2LnhtbESPQYvCMBSE78L+h/CE&#10;vWnaXXSlGkXEXTyIoC6It0fzbIvNS2liW/+9EQSPw8x8w8wWnSlFQ7UrLCuIhxEI4tTqgjMF/8ff&#10;wQSE88gaS8uk4E4OFvOP3gwTbVveU3PwmQgQdgkqyL2vEildmpNBN7QVcfAutjbog6wzqWtsA9yU&#10;8iuKxtJgwWEhx4pWOaXXw80o+GuxXX7H62Z7vazu5+Nod9rGpNRnv1tOQXjq/Dv8am+0gskP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t7P6cQAAADbAAAA&#10;DwAAAAAAAAAAAAAAAACqAgAAZHJzL2Rvd25yZXYueG1sUEsFBgAAAAAEAAQA+gAAAJsDAAAAAA==&#10;">
              <v:shape id="AutoShape 224" o:spid="_x0000_s1104" type="#_x0000_t32" style="position:absolute;left:2712;top:11749;width:287;height:0;rotation: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NLzZL4AAADbAAAADwAAAGRycy9kb3ducmV2LnhtbERPTYvCMBC9L/gfwgje1tQ9iFSjqCDI&#10;XsTuIh6HZmyLzaQksdZ/7xwW9vh436vN4FrVU4iNZwOzaQaKuPS24crA78/hcwEqJmSLrWcy8KII&#10;m/XoY4W59U8+U1+kSkkIxxwN1Cl1udaxrMlhnPqOWLibDw6TwFBpG/Ap4a7VX1k21w4bloYaO9rX&#10;VN6LhzOwiDs+Xi/FcHtkbubLff8d+pMxk/GwXYJKNKR/8Z/7aMUnY+WL/AC9f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00vNkvgAAANsAAAAPAAAAAAAAAAAAAAAAAKEC&#10;AABkcnMvZG93bnJldi54bWxQSwUGAAAAAAQABAD5AAAAjAMAAAAA&#10;" strokecolor="red" strokeweight="1.5pt">
                <v:stroke endarrow="block"/>
                <v:shadow color="#632523" offset="1pt"/>
              </v:shape>
              <v:shape id="Text Box 225" o:spid="_x0000_s1105" type="#_x0000_t202" style="position:absolute;left:2206;top:11478;width:712;height:6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Dp48IA&#10;AADbAAAADwAAAGRycy9kb3ducmV2LnhtbESPT4vCMBTE7wt+h/CEva2JsitajSKKsKcV/4K3R/Ns&#10;i81LaaLtfnsjCB6HmfkNM523thR3qn3hWEO/p0AQp84UnGk47NdfIxA+IBssHZOGf/Iwn3U+ppgY&#10;1/CW7ruQiQhhn6CGPIQqkdKnOVn0PVcRR+/iaoshyjqTpsYmwm0pB0oNpcWC40KOFS1zSq+7m9Vw&#10;/LucT99qk63sT9W4Vkm2Y6n1Z7ddTEAEasM7/Gr/Gg2jMT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sOnjwgAAANsAAAAPAAAAAAAAAAAAAAAAAJgCAABkcnMvZG93&#10;bnJldi54bWxQSwUGAAAAAAQABAD1AAAAhwMAAAAA&#10;" filled="f" stroked="f">
                <v:textbox style="mso-next-textbox:#Text Box 225">
                  <w:txbxContent>
                    <w:p w:rsidR="008743A4" w:rsidRPr="00D94DE5" w:rsidRDefault="008743A4" w:rsidP="00CF591C">
                      <w:pPr>
                        <w:rPr>
                          <w:b/>
                          <w:i/>
                          <w:sz w:val="32"/>
                          <w:szCs w:val="32"/>
                        </w:rPr>
                      </w:pPr>
                      <w:r>
                        <w:rPr>
                          <w:b/>
                          <w:i/>
                          <w:sz w:val="32"/>
                          <w:szCs w:val="32"/>
                        </w:rPr>
                        <w:t>B</w:t>
                      </w:r>
                    </w:p>
                  </w:txbxContent>
                </v:textbox>
              </v:shape>
            </v:group>
          </v:group>
        </w:pict>
      </w:r>
    </w:p>
    <w:p w:rsidR="000A2F58" w:rsidRDefault="000A2F58" w:rsidP="00FA3416">
      <w:pPr>
        <w:pStyle w:val="TEXTOPRENSA"/>
        <w:ind w:right="142"/>
        <w:jc w:val="center"/>
        <w:rPr>
          <w:b/>
          <w:i/>
          <w:sz w:val="18"/>
        </w:rPr>
      </w:pPr>
    </w:p>
    <w:p w:rsidR="000A2F58" w:rsidRDefault="000A2F58" w:rsidP="00FA3416">
      <w:pPr>
        <w:pStyle w:val="TEXTOPRENSA"/>
        <w:ind w:right="142"/>
        <w:rPr>
          <w:b/>
          <w:i/>
          <w:sz w:val="18"/>
        </w:rPr>
      </w:pPr>
    </w:p>
    <w:p w:rsidR="000A2F58" w:rsidRDefault="00224EE4" w:rsidP="00FA3416">
      <w:pPr>
        <w:pStyle w:val="TEXTOPRENSA"/>
        <w:ind w:right="142"/>
        <w:jc w:val="center"/>
        <w:rPr>
          <w:b/>
          <w:i/>
          <w:sz w:val="18"/>
        </w:rPr>
      </w:pPr>
      <w:r>
        <w:rPr>
          <w:b/>
          <w:i/>
          <w:noProof/>
          <w:sz w:val="18"/>
          <w:lang w:eastAsia="es-EC"/>
        </w:rPr>
        <w:drawing>
          <wp:anchor distT="0" distB="0" distL="114300" distR="114300" simplePos="0" relativeHeight="251860480" behindDoc="0" locked="0" layoutInCell="1" allowOverlap="1">
            <wp:simplePos x="0" y="0"/>
            <wp:positionH relativeFrom="margin">
              <wp:posOffset>-467995</wp:posOffset>
            </wp:positionH>
            <wp:positionV relativeFrom="paragraph">
              <wp:posOffset>203200</wp:posOffset>
            </wp:positionV>
            <wp:extent cx="6386830" cy="3943985"/>
            <wp:effectExtent l="0" t="1276350" r="0" b="1313815"/>
            <wp:wrapNone/>
            <wp:docPr id="7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048A7.tmp"/>
                    <pic:cNvPicPr/>
                  </pic:nvPicPr>
                  <pic:blipFill>
                    <a:blip r:embed="rId173"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rot="5400000">
                      <a:off x="0" y="0"/>
                      <a:ext cx="6386830" cy="3943985"/>
                    </a:xfrm>
                    <a:prstGeom prst="rect">
                      <a:avLst/>
                    </a:prstGeom>
                    <a:ln>
                      <a:solidFill>
                        <a:schemeClr val="bg1">
                          <a:lumMod val="75000"/>
                        </a:schemeClr>
                      </a:solidFill>
                    </a:ln>
                    <a:effectLst>
                      <a:outerShdw blurRad="50800" dist="38100" dir="2700000" algn="tl" rotWithShape="0">
                        <a:prstClr val="black">
                          <a:alpha val="40000"/>
                        </a:prstClr>
                      </a:outerShdw>
                    </a:effectLst>
                  </pic:spPr>
                </pic:pic>
              </a:graphicData>
            </a:graphic>
          </wp:anchor>
        </w:drawing>
      </w:r>
    </w:p>
    <w:p w:rsidR="0046797B" w:rsidRDefault="0046797B" w:rsidP="00FA3416">
      <w:pPr>
        <w:pStyle w:val="TEXTOPRENSA"/>
        <w:ind w:right="142"/>
        <w:jc w:val="center"/>
        <w:rPr>
          <w:b/>
          <w:i/>
          <w:sz w:val="18"/>
        </w:rPr>
      </w:pPr>
    </w:p>
    <w:p w:rsidR="0046797B" w:rsidRDefault="0046797B" w:rsidP="00FA3416">
      <w:pPr>
        <w:pStyle w:val="TEXTOPRENSA"/>
        <w:ind w:right="142"/>
        <w:jc w:val="left"/>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left"/>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2E1FF2" w:rsidP="00FA3416">
      <w:pPr>
        <w:pStyle w:val="TEXTOPRENSA"/>
        <w:ind w:right="142"/>
        <w:jc w:val="center"/>
        <w:rPr>
          <w:b/>
          <w:i/>
          <w:sz w:val="18"/>
        </w:rPr>
      </w:pPr>
      <w:r w:rsidRPr="002E1FF2">
        <w:rPr>
          <w:b/>
          <w:i/>
          <w:noProof/>
          <w:sz w:val="18"/>
          <w:lang w:val="en-US" w:eastAsia="en-US"/>
        </w:rPr>
        <w:pict>
          <v:group id="Group 220" o:spid="_x0000_s1106" style="position:absolute;left:0;text-align:left;margin-left:15.9pt;margin-top:6.95pt;width:200.2pt;height:99.15pt;z-index:251911680" coordorigin="2303,9740" coordsize="4004,19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">
            <v:shape id="Text Box 183" o:spid="_x0000_s1107" type="#_x0000_t202" style="position:absolute;left:2303;top:9740;width:532;height: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2gh8IA&#10;AADbAAAADwAAAGRycy9kb3ducmV2LnhtbESPT4vCMBTE7wt+h/CEva2Ji4pWo4iLsCdl/QfeHs2z&#10;LTYvpYm2fnsjLHgcZuY3zGzR2lLcqfaFYw39ngJBnDpTcKbhsF9/jUH4gGywdEwaHuRhMe98zDAx&#10;ruE/uu9CJiKEfYIa8hCqREqf5mTR91xFHL2Lqy2GKOtMmhqbCLel/FZqJC0WHBdyrGiVU3rd3ayG&#10;4+ZyPg3UNvuxw6pxrZJsJ1Lrz267nIII1IZ3+L/9azSMBvD6En+A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vaCHwgAAANsAAAAPAAAAAAAAAAAAAAAAAJgCAABkcnMvZG93&#10;bnJldi54bWxQSwUGAAAAAAQABAD1AAAAhwMAAAAA&#10;" filled="f" stroked="f">
              <v:textbox style="mso-next-textbox:#Text Box 183">
                <w:txbxContent>
                  <w:p w:rsidR="008743A4" w:rsidRPr="00D94DE5" w:rsidRDefault="008743A4" w:rsidP="00430F02">
                    <w:pPr>
                      <w:rPr>
                        <w:b/>
                        <w:i/>
                        <w:sz w:val="32"/>
                        <w:szCs w:val="32"/>
                      </w:rPr>
                    </w:pPr>
                    <w:r>
                      <w:rPr>
                        <w:b/>
                        <w:i/>
                        <w:sz w:val="32"/>
                        <w:szCs w:val="32"/>
                      </w:rPr>
                      <w:t>D</w:t>
                    </w:r>
                  </w:p>
                </w:txbxContent>
              </v:textbox>
            </v:shape>
            <v:shape id="AutoShape 184" o:spid="_x0000_s1108" type="#_x0000_t34" style="position:absolute;left:2877;top:10012;width:3430;height:1711;rotation:18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ZG0sQAAADbAAAADwAAAGRycy9kb3ducmV2LnhtbESPQWvCQBSE70L/w/IKXkLdVFBs6ipV&#10;UDwJags5PrKv2bTZtyG7xvjvXUHwOMzMN8x82dtadNT6yrGC91EKgrhwuuJSwfdp8zYD4QOyxtox&#10;KbiSh+XiZTDHTLsLH6g7hlJECPsMFZgQmkxKXxiy6EeuIY7er2sthijbUuoWLxFuazlO06m0WHFc&#10;MNjQ2lDxfzxbBdtq/KeNTbbd/mPz0yU2X62SXKnha//1CSJQH57hR3unFUwncP8Sf4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VkbSxAAAANsAAAAPAAAAAAAAAAAA&#10;AAAAAKECAABkcnMvZG93bnJldi54bWxQSwUGAAAAAAQABAD5AAAAkgMAAAAA&#10;" adj="50" strokecolor="red" strokeweight="1.5pt">
              <v:stroke endarrow="block"/>
              <v:shadow color="#632523" offset="1pt"/>
            </v:shape>
          </v:group>
        </w:pict>
      </w: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46797B" w:rsidRDefault="0046797B" w:rsidP="00FA3416">
      <w:pPr>
        <w:pStyle w:val="TEXTOPRENSA"/>
        <w:ind w:right="142"/>
        <w:jc w:val="center"/>
        <w:rPr>
          <w:b/>
          <w:i/>
          <w:sz w:val="18"/>
        </w:rPr>
      </w:pPr>
    </w:p>
    <w:p w:rsidR="00930F8D" w:rsidRDefault="00930F8D" w:rsidP="00FA3416">
      <w:pPr>
        <w:pStyle w:val="TEXTOPRENSA"/>
        <w:ind w:right="142"/>
        <w:jc w:val="center"/>
        <w:rPr>
          <w:b/>
          <w:i/>
          <w:sz w:val="18"/>
        </w:rPr>
      </w:pPr>
    </w:p>
    <w:p w:rsidR="00E32287" w:rsidRDefault="00D46C3D" w:rsidP="00FA3416">
      <w:pPr>
        <w:pStyle w:val="Epgrafe"/>
        <w:ind w:right="142"/>
      </w:pPr>
      <w:bookmarkStart w:id="1092" w:name="_Toc305609506"/>
      <w:bookmarkStart w:id="1093" w:name="_Toc305609884"/>
      <w:r>
        <w:t xml:space="preserve">Gráfico </w:t>
      </w:r>
      <w:fldSimple w:instr=" STYLEREF  \s &quot;CAPITULO PRENSA&quot;  \* MERGEFORMAT ">
        <w:r w:rsidR="0039617E">
          <w:rPr>
            <w:noProof/>
          </w:rPr>
          <w:t>4</w:t>
        </w:r>
      </w:fldSimple>
      <w:r>
        <w:noBreakHyphen/>
      </w:r>
      <w:r w:rsidR="00955159">
        <w:t>117</w:t>
      </w:r>
      <w:r w:rsidR="00081B7C" w:rsidRPr="00850CA0">
        <w:tab/>
        <w:t>Plancha 2</w:t>
      </w:r>
      <w:bookmarkEnd w:id="1092"/>
      <w:bookmarkEnd w:id="1093"/>
    </w:p>
    <w:p w:rsidR="00081B7C" w:rsidRPr="00E32287" w:rsidRDefault="00081B7C" w:rsidP="00FA3416">
      <w:pPr>
        <w:ind w:right="142"/>
      </w:pPr>
    </w:p>
    <w:p w:rsidR="00B0668B" w:rsidRPr="00B0668B" w:rsidRDefault="00B0668B" w:rsidP="00FA3416">
      <w:pPr>
        <w:ind w:right="142"/>
      </w:pPr>
    </w:p>
    <w:p w:rsidR="00C8215B" w:rsidRPr="00B37520" w:rsidRDefault="00655F1C" w:rsidP="00FA3416">
      <w:pPr>
        <w:pStyle w:val="TEXTOPRENSA"/>
        <w:numPr>
          <w:ilvl w:val="0"/>
          <w:numId w:val="33"/>
        </w:numPr>
        <w:spacing w:after="0"/>
        <w:ind w:left="0" w:right="142" w:firstLine="0"/>
      </w:pPr>
      <w:r w:rsidRPr="00B37520">
        <w:t>Barra de color</w:t>
      </w:r>
      <w:r w:rsidR="00BA0C46" w:rsidRPr="00B37520">
        <w:t>.</w:t>
      </w:r>
    </w:p>
    <w:p w:rsidR="00C8215B" w:rsidRPr="00B37520" w:rsidRDefault="00C8215B" w:rsidP="00FA3416">
      <w:pPr>
        <w:pStyle w:val="TEXTOPRENSA"/>
        <w:numPr>
          <w:ilvl w:val="0"/>
          <w:numId w:val="33"/>
        </w:numPr>
        <w:spacing w:after="0"/>
        <w:ind w:left="0" w:right="142" w:firstLine="0"/>
      </w:pPr>
      <w:r w:rsidRPr="00B37520">
        <w:t>Marcas de corte</w:t>
      </w:r>
      <w:r w:rsidR="00BA0C46" w:rsidRPr="00B37520">
        <w:t>.</w:t>
      </w:r>
    </w:p>
    <w:p w:rsidR="00C8215B" w:rsidRPr="00B37520" w:rsidRDefault="00C8215B" w:rsidP="00FA3416">
      <w:pPr>
        <w:pStyle w:val="TEXTOPRENSA"/>
        <w:numPr>
          <w:ilvl w:val="0"/>
          <w:numId w:val="33"/>
        </w:numPr>
        <w:spacing w:after="0"/>
        <w:ind w:left="0" w:right="142" w:firstLine="0"/>
      </w:pPr>
      <w:r w:rsidRPr="00B37520">
        <w:t>Corte de revista</w:t>
      </w:r>
      <w:r w:rsidR="00BA0C46" w:rsidRPr="00B37520">
        <w:t>.</w:t>
      </w:r>
    </w:p>
    <w:p w:rsidR="006A67D8" w:rsidRPr="00B37520" w:rsidRDefault="00C8215B" w:rsidP="00FA3416">
      <w:pPr>
        <w:pStyle w:val="TEXTOPRENSA"/>
        <w:numPr>
          <w:ilvl w:val="0"/>
          <w:numId w:val="33"/>
        </w:numPr>
        <w:spacing w:after="0"/>
        <w:ind w:left="0" w:right="142" w:firstLine="0"/>
      </w:pPr>
      <w:r w:rsidRPr="00B37520">
        <w:t>Guías de</w:t>
      </w:r>
      <w:r w:rsidR="004C6615">
        <w:t xml:space="preserve"> dobles y</w:t>
      </w:r>
      <w:r w:rsidRPr="00B37520">
        <w:t xml:space="preserve"> registro de color</w:t>
      </w:r>
      <w:r w:rsidR="00BA0C46" w:rsidRPr="00B37520">
        <w:t>.</w:t>
      </w:r>
    </w:p>
    <w:p w:rsidR="008E0259" w:rsidRDefault="008E0259" w:rsidP="00FA3416">
      <w:pPr>
        <w:pStyle w:val="Ttulo2"/>
        <w:ind w:left="0" w:right="142" w:firstLine="0"/>
      </w:pPr>
      <w:bookmarkStart w:id="1094" w:name="_Toc284541081"/>
      <w:bookmarkStart w:id="1095" w:name="_Toc285809051"/>
      <w:bookmarkStart w:id="1096" w:name="_Toc305593390"/>
      <w:bookmarkStart w:id="1097" w:name="_Toc305595110"/>
      <w:bookmarkStart w:id="1098" w:name="_Toc305611690"/>
      <w:r>
        <w:lastRenderedPageBreak/>
        <w:t>machote:</w:t>
      </w:r>
      <w:bookmarkEnd w:id="1094"/>
      <w:bookmarkEnd w:id="1095"/>
      <w:bookmarkEnd w:id="1096"/>
      <w:bookmarkEnd w:id="1097"/>
      <w:bookmarkEnd w:id="1098"/>
    </w:p>
    <w:p w:rsidR="00326D13" w:rsidRDefault="00EB3CA6" w:rsidP="00FA3416">
      <w:pPr>
        <w:pStyle w:val="TEXTOPRENSA"/>
        <w:ind w:right="142"/>
        <w:rPr>
          <w:i/>
          <w:sz w:val="22"/>
        </w:rPr>
      </w:pPr>
      <w:r>
        <w:t xml:space="preserve">Muestra </w:t>
      </w:r>
      <w:r w:rsidR="0058493B">
        <w:t xml:space="preserve">o </w:t>
      </w:r>
      <w:r>
        <w:t xml:space="preserve">boceto preliminar de cómo se ha establecido </w:t>
      </w:r>
      <w:r w:rsidR="0058493B">
        <w:t xml:space="preserve">el orden o distribución de las páginas de la revista </w:t>
      </w:r>
      <w:r w:rsidR="000C5191">
        <w:t>impresa</w:t>
      </w:r>
      <w:r w:rsidR="0058493B">
        <w:t xml:space="preserve"> en la plancha antes de realizar la impresión</w:t>
      </w:r>
      <w:r w:rsidR="00157992">
        <w:t xml:space="preserve"> </w:t>
      </w:r>
      <w:r w:rsidR="00A03DBF">
        <w:t>respectiva.</w:t>
      </w:r>
      <w:r w:rsidR="00326D13">
        <w:t xml:space="preserve"> </w:t>
      </w:r>
    </w:p>
    <w:p w:rsidR="008E0259" w:rsidRDefault="002D718A" w:rsidP="00FA3416">
      <w:pPr>
        <w:pStyle w:val="TEXTOPRENSA"/>
        <w:ind w:right="142"/>
      </w:pPr>
      <w:r>
        <w:rPr>
          <w:rFonts w:ascii="Helvetica" w:hAnsi="Helvetica" w:cs="Helvetica"/>
          <w:noProof/>
          <w:color w:val="222222"/>
          <w:sz w:val="30"/>
          <w:szCs w:val="30"/>
          <w:lang w:eastAsia="es-EC"/>
        </w:rPr>
        <w:drawing>
          <wp:anchor distT="0" distB="0" distL="114300" distR="114300" simplePos="0" relativeHeight="251752448" behindDoc="0" locked="0" layoutInCell="1" allowOverlap="1">
            <wp:simplePos x="0" y="0"/>
            <wp:positionH relativeFrom="margin">
              <wp:align>center</wp:align>
            </wp:positionH>
            <wp:positionV relativeFrom="paragraph">
              <wp:posOffset>341630</wp:posOffset>
            </wp:positionV>
            <wp:extent cx="2985135" cy="1870710"/>
            <wp:effectExtent l="0" t="0" r="5715" b="0"/>
            <wp:wrapNone/>
            <wp:docPr id="8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pic:cNvPicPr>
                  </pic:nvPicPr>
                  <pic:blipFill>
                    <a:blip r:embed="rId174"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85135" cy="1870710"/>
                    </a:xfrm>
                    <a:prstGeom prst="rect">
                      <a:avLst/>
                    </a:prstGeom>
                    <a:noFill/>
                  </pic:spPr>
                </pic:pic>
              </a:graphicData>
            </a:graphic>
          </wp:anchor>
        </w:drawing>
      </w:r>
      <w:r w:rsidR="008E0259">
        <w:t xml:space="preserve">Revista video juegos </w:t>
      </w:r>
      <w:r w:rsidR="008E0259" w:rsidRPr="00AD65AA">
        <w:rPr>
          <w:b/>
        </w:rPr>
        <w:t>“</w:t>
      </w:r>
      <w:proofErr w:type="spellStart"/>
      <w:r w:rsidR="008E0259" w:rsidRPr="00AD65AA">
        <w:rPr>
          <w:b/>
        </w:rPr>
        <w:t>GAME-RATES</w:t>
      </w:r>
      <w:proofErr w:type="spellEnd"/>
      <w:r w:rsidR="008E0259" w:rsidRPr="00AD65AA">
        <w:rPr>
          <w:b/>
        </w:rPr>
        <w:t>”</w:t>
      </w:r>
      <w:r w:rsidR="008E0259">
        <w:t xml:space="preserve">  16 páginas Simple</w:t>
      </w:r>
      <w:r w:rsidR="00264FB9">
        <w:t>.</w:t>
      </w:r>
    </w:p>
    <w:p w:rsidR="008E0259" w:rsidRDefault="008E0259" w:rsidP="00FA3416">
      <w:pPr>
        <w:ind w:right="142"/>
        <w:rPr>
          <w:rFonts w:ascii="Helvetica" w:hAnsi="Helvetica" w:cs="Helvetica"/>
          <w:color w:val="222222"/>
          <w:sz w:val="30"/>
          <w:szCs w:val="30"/>
        </w:rPr>
      </w:pPr>
    </w:p>
    <w:p w:rsidR="00B65185" w:rsidRDefault="00B65185" w:rsidP="00FA3416">
      <w:pPr>
        <w:ind w:right="142"/>
        <w:rPr>
          <w:rFonts w:ascii="Helvetica" w:hAnsi="Helvetica" w:cs="Helvetica"/>
          <w:color w:val="222222"/>
          <w:sz w:val="30"/>
          <w:szCs w:val="30"/>
        </w:rPr>
      </w:pPr>
    </w:p>
    <w:p w:rsidR="00B65185" w:rsidRDefault="00B65185"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2D718A" w:rsidP="00FA3416">
      <w:pPr>
        <w:ind w:right="142"/>
        <w:rPr>
          <w:rFonts w:ascii="Helvetica" w:hAnsi="Helvetica" w:cs="Helvetica"/>
          <w:color w:val="222222"/>
          <w:sz w:val="30"/>
          <w:szCs w:val="30"/>
        </w:rPr>
      </w:pPr>
      <w:r>
        <w:rPr>
          <w:rFonts w:ascii="Helvetica" w:hAnsi="Helvetica" w:cs="Helvetica"/>
          <w:noProof/>
          <w:color w:val="222222"/>
          <w:sz w:val="30"/>
          <w:szCs w:val="30"/>
          <w:lang w:eastAsia="es-EC"/>
        </w:rPr>
        <w:drawing>
          <wp:anchor distT="0" distB="0" distL="114300" distR="114300" simplePos="0" relativeHeight="251753472" behindDoc="0" locked="0" layoutInCell="1" allowOverlap="1">
            <wp:simplePos x="0" y="0"/>
            <wp:positionH relativeFrom="margin">
              <wp:align>center</wp:align>
            </wp:positionH>
            <wp:positionV relativeFrom="paragraph">
              <wp:posOffset>141605</wp:posOffset>
            </wp:positionV>
            <wp:extent cx="2971165" cy="1807845"/>
            <wp:effectExtent l="0" t="0" r="635" b="190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pic:cNvPicPr>
                  </pic:nvPicPr>
                  <pic:blipFill>
                    <a:blip r:embed="rId175"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053"/>
                    <a:stretch>
                      <a:fillRect/>
                    </a:stretch>
                  </pic:blipFill>
                  <pic:spPr bwMode="auto">
                    <a:xfrm>
                      <a:off x="0" y="0"/>
                      <a:ext cx="2971165" cy="1807845"/>
                    </a:xfrm>
                    <a:prstGeom prst="rect">
                      <a:avLst/>
                    </a:prstGeom>
                    <a:noFill/>
                  </pic:spPr>
                </pic:pic>
              </a:graphicData>
            </a:graphic>
          </wp:anchor>
        </w:drawing>
      </w: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ind w:right="142"/>
        <w:rPr>
          <w:rFonts w:ascii="Helvetica" w:hAnsi="Helvetica" w:cs="Helvetica"/>
          <w:color w:val="222222"/>
          <w:sz w:val="30"/>
          <w:szCs w:val="30"/>
        </w:rPr>
      </w:pPr>
    </w:p>
    <w:p w:rsidR="00E17912" w:rsidRDefault="00E17912" w:rsidP="00FA3416">
      <w:pPr>
        <w:pStyle w:val="Epgrafe"/>
        <w:ind w:right="142"/>
      </w:pPr>
    </w:p>
    <w:p w:rsidR="00056866" w:rsidRDefault="00056866" w:rsidP="00FA3416">
      <w:pPr>
        <w:pStyle w:val="Epgrafe"/>
        <w:ind w:right="142"/>
      </w:pPr>
    </w:p>
    <w:p w:rsidR="00E17912" w:rsidRPr="00850CA0" w:rsidRDefault="00D46C3D" w:rsidP="00FA3416">
      <w:pPr>
        <w:pStyle w:val="Epgrafe"/>
        <w:ind w:right="142"/>
      </w:pPr>
      <w:bookmarkStart w:id="1099" w:name="_Toc305609507"/>
      <w:bookmarkStart w:id="1100" w:name="_Toc305609885"/>
      <w:r>
        <w:t xml:space="preserve">Gráfico </w:t>
      </w:r>
      <w:fldSimple w:instr=" STYLEREF  \s &quot;CAPITULO PRENSA&quot;  \* MERGEFORMAT ">
        <w:r w:rsidR="0039617E">
          <w:rPr>
            <w:noProof/>
          </w:rPr>
          <w:t>4</w:t>
        </w:r>
      </w:fldSimple>
      <w:r>
        <w:noBreakHyphen/>
      </w:r>
      <w:r w:rsidR="00955159">
        <w:t>118</w:t>
      </w:r>
      <w:r w:rsidR="00E17912" w:rsidRPr="00850CA0">
        <w:tab/>
        <w:t>Ejemplo de machote</w:t>
      </w:r>
      <w:bookmarkEnd w:id="1099"/>
      <w:bookmarkEnd w:id="1100"/>
    </w:p>
    <w:p w:rsidR="00E17912" w:rsidRDefault="00E17912" w:rsidP="00FA3416">
      <w:pPr>
        <w:pStyle w:val="Epgrafe"/>
        <w:ind w:right="142"/>
      </w:pPr>
    </w:p>
    <w:p w:rsidR="008E0259" w:rsidRDefault="008E0259" w:rsidP="00FA3416">
      <w:pPr>
        <w:ind w:right="142"/>
        <w:jc w:val="center"/>
        <w:rPr>
          <w:i/>
          <w:sz w:val="22"/>
        </w:rPr>
      </w:pPr>
    </w:p>
    <w:p w:rsidR="00483BFE" w:rsidRDefault="00483BFE" w:rsidP="00FA3416">
      <w:pPr>
        <w:ind w:right="142"/>
        <w:jc w:val="center"/>
        <w:rPr>
          <w:i/>
          <w:sz w:val="22"/>
        </w:rPr>
      </w:pPr>
    </w:p>
    <w:p w:rsidR="00AB5026" w:rsidRDefault="008117D8" w:rsidP="00FA3416">
      <w:pPr>
        <w:pStyle w:val="TEXTOPRENSA"/>
        <w:ind w:right="142"/>
      </w:pPr>
      <w:r w:rsidRPr="00326D13">
        <w:rPr>
          <w:b/>
        </w:rPr>
        <w:t>NOTA</w:t>
      </w:r>
      <w:r>
        <w:rPr>
          <w:b/>
        </w:rPr>
        <w:t>:</w:t>
      </w:r>
      <w:r w:rsidR="00326D13">
        <w:t xml:space="preserve"> Es necesario realizar una especie de machote con un medio pliego en blanco y enumerarlo, para así poder saber de qué manera van dispuestas las </w:t>
      </w:r>
      <w:r w:rsidR="006523EE">
        <w:t>páginas</w:t>
      </w:r>
      <w:r w:rsidR="00326D13">
        <w:t xml:space="preserve"> dentro de la plancha.</w:t>
      </w:r>
    </w:p>
    <w:p w:rsidR="00FE52B2" w:rsidRDefault="00FE52B2" w:rsidP="00FA3416">
      <w:pPr>
        <w:pStyle w:val="TEXTOPRENSA"/>
        <w:ind w:right="142"/>
      </w:pPr>
    </w:p>
    <w:p w:rsidR="00FE52B2" w:rsidRDefault="00FE52B2" w:rsidP="00FA3416">
      <w:pPr>
        <w:pStyle w:val="TEXTOPRENSA"/>
        <w:ind w:right="142"/>
      </w:pPr>
    </w:p>
    <w:p w:rsidR="009E7DCD" w:rsidRDefault="009E7DCD" w:rsidP="00FA3416">
      <w:pPr>
        <w:pStyle w:val="TEXTOPRENSA"/>
        <w:ind w:right="142"/>
      </w:pPr>
    </w:p>
    <w:p w:rsidR="00FE52B2" w:rsidRDefault="00FE52B2" w:rsidP="00FA3416">
      <w:pPr>
        <w:pStyle w:val="TEXTOPRENSA"/>
        <w:ind w:right="142"/>
      </w:pPr>
    </w:p>
    <w:p w:rsidR="00673AF1" w:rsidRDefault="00F8327C" w:rsidP="00FA3416">
      <w:pPr>
        <w:pStyle w:val="TITULOPRENSA"/>
        <w:ind w:left="0" w:right="142" w:firstLine="0"/>
      </w:pPr>
      <w:bookmarkStart w:id="1101" w:name="_Toc285809052"/>
      <w:bookmarkStart w:id="1102" w:name="_Toc305593391"/>
      <w:bookmarkStart w:id="1103" w:name="_Toc305595111"/>
      <w:bookmarkStart w:id="1104" w:name="_Toc305611691"/>
      <w:r>
        <w:lastRenderedPageBreak/>
        <w:t xml:space="preserve">POST </w:t>
      </w:r>
      <w:r w:rsidR="00715440">
        <w:t>–</w:t>
      </w:r>
      <w:r>
        <w:t xml:space="preserve"> PRENSA</w:t>
      </w:r>
      <w:bookmarkEnd w:id="1101"/>
      <w:bookmarkEnd w:id="1102"/>
      <w:bookmarkEnd w:id="1103"/>
      <w:bookmarkEnd w:id="1104"/>
    </w:p>
    <w:p w:rsidR="00715440" w:rsidRPr="00715440" w:rsidRDefault="00715440" w:rsidP="00FA3416">
      <w:pPr>
        <w:pStyle w:val="TEXTOPRENSA"/>
        <w:ind w:right="142"/>
      </w:pPr>
      <w:r w:rsidRPr="00715440">
        <w:t xml:space="preserve">La </w:t>
      </w:r>
      <w:r w:rsidRPr="00715440">
        <w:rPr>
          <w:b/>
        </w:rPr>
        <w:t>post</w:t>
      </w:r>
      <w:r w:rsidR="008C2EC5">
        <w:rPr>
          <w:b/>
        </w:rPr>
        <w:t>-</w:t>
      </w:r>
      <w:r w:rsidRPr="00715440">
        <w:rPr>
          <w:b/>
        </w:rPr>
        <w:t>prensa</w:t>
      </w:r>
      <w:r w:rsidRPr="00715440">
        <w:t xml:space="preserve"> es el último proceso de la producción después de la impresión, y comprende todos los procesos de acabados, manipulados, unión de piezas y empaquetado. </w:t>
      </w:r>
    </w:p>
    <w:p w:rsidR="00483BFE" w:rsidRDefault="00AE6B26" w:rsidP="00FA3416">
      <w:pPr>
        <w:pStyle w:val="Ttulo2"/>
        <w:ind w:left="0" w:right="142" w:firstLine="0"/>
      </w:pPr>
      <w:bookmarkStart w:id="1105" w:name="_Toc284541082"/>
      <w:bookmarkStart w:id="1106" w:name="_Toc285809053"/>
      <w:bookmarkStart w:id="1107" w:name="_Toc305593392"/>
      <w:bookmarkStart w:id="1108" w:name="_Toc305595112"/>
      <w:bookmarkStart w:id="1109" w:name="_Toc305611692"/>
      <w:r>
        <w:t>Corte y refil</w:t>
      </w:r>
      <w:r w:rsidR="00483BFE" w:rsidRPr="00483BFE">
        <w:t>e</w:t>
      </w:r>
      <w:bookmarkEnd w:id="1105"/>
      <w:bookmarkEnd w:id="1106"/>
      <w:bookmarkEnd w:id="1107"/>
      <w:bookmarkEnd w:id="1108"/>
      <w:bookmarkEnd w:id="1109"/>
      <w:r w:rsidR="00483BFE" w:rsidRPr="00483BFE">
        <w:t xml:space="preserve"> </w:t>
      </w:r>
    </w:p>
    <w:p w:rsidR="00CB5964" w:rsidRPr="00F81A05" w:rsidRDefault="00CB5964" w:rsidP="00FA3416">
      <w:pPr>
        <w:pStyle w:val="TEXTOPRENSA"/>
        <w:ind w:right="142"/>
      </w:pPr>
      <w:r w:rsidRPr="00F81A05">
        <w:t xml:space="preserve">La Rotativa </w:t>
      </w:r>
      <w:proofErr w:type="spellStart"/>
      <w:r w:rsidRPr="00F81A05">
        <w:rPr>
          <w:b/>
        </w:rPr>
        <w:t>Goss</w:t>
      </w:r>
      <w:proofErr w:type="spellEnd"/>
      <w:r w:rsidRPr="00F81A05">
        <w:rPr>
          <w:b/>
        </w:rPr>
        <w:t xml:space="preserve"> Universal 70</w:t>
      </w:r>
      <w:r w:rsidRPr="00F81A05">
        <w:t xml:space="preserve"> además de imprimir incluye una unidad de acabado, que es el </w:t>
      </w:r>
      <w:proofErr w:type="spellStart"/>
      <w:r w:rsidRPr="00F81A05">
        <w:t>doblez</w:t>
      </w:r>
      <w:proofErr w:type="spellEnd"/>
      <w:r w:rsidRPr="00F81A05">
        <w:t xml:space="preserve">, por lo que el proceso de refilado y cortes se facilita. Este </w:t>
      </w:r>
      <w:r w:rsidR="00FB61AB" w:rsidRPr="00F81A05">
        <w:t xml:space="preserve"> proceso de corte </w:t>
      </w:r>
      <w:r w:rsidRPr="00F81A05">
        <w:t>y refile</w:t>
      </w:r>
      <w:r w:rsidR="00A15FD4" w:rsidRPr="00F81A05">
        <w:t xml:space="preserve"> que</w:t>
      </w:r>
      <w:r w:rsidRPr="00F81A05">
        <w:t xml:space="preserve"> </w:t>
      </w:r>
      <w:r w:rsidR="00FB61AB" w:rsidRPr="00F81A05">
        <w:t>se realiza en las máquinas llamadas «guillotinas».</w:t>
      </w:r>
    </w:p>
    <w:p w:rsidR="006137B4" w:rsidRPr="00F81A05" w:rsidRDefault="000C528B" w:rsidP="00FA3416">
      <w:pPr>
        <w:pStyle w:val="VIETASPRENSA1"/>
        <w:numPr>
          <w:ilvl w:val="0"/>
          <w:numId w:val="44"/>
        </w:numPr>
        <w:ind w:left="0" w:right="142" w:firstLine="0"/>
      </w:pPr>
      <w:r w:rsidRPr="000C528B">
        <w:rPr>
          <w:b/>
        </w:rPr>
        <w:t>La cuchilla</w:t>
      </w:r>
      <w:r w:rsidR="006137B4" w:rsidRPr="000C528B">
        <w:rPr>
          <w:b/>
        </w:rPr>
        <w:t>,</w:t>
      </w:r>
      <w:r w:rsidR="006137B4" w:rsidRPr="00F81A05">
        <w:t xml:space="preserve"> generalmente, es de una aleación de acero endurecido, muy afilada, y se encarga de cortar hasta un grosor de papel de 7 a 8 cm (500 hojas de papel de 90 g) de una sola vez.</w:t>
      </w:r>
    </w:p>
    <w:p w:rsidR="006137B4" w:rsidRPr="00F81A05" w:rsidRDefault="000C528B" w:rsidP="00FA3416">
      <w:pPr>
        <w:pStyle w:val="VIETASPRENSA1"/>
        <w:numPr>
          <w:ilvl w:val="0"/>
          <w:numId w:val="44"/>
        </w:numPr>
        <w:ind w:left="0" w:right="142" w:firstLine="0"/>
      </w:pPr>
      <w:r w:rsidRPr="000C528B">
        <w:rPr>
          <w:b/>
        </w:rPr>
        <w:t>El carro o escuadra</w:t>
      </w:r>
      <w:r w:rsidR="006137B4" w:rsidRPr="00F81A05">
        <w:t xml:space="preserve">, que acompañará el pico de papel que se corta hasta la cuchilla. La distancia entre el carro y la cuchilla está marcada, de manera que se puede graduar para cortar múltiples tamaños. </w:t>
      </w:r>
    </w:p>
    <w:p w:rsidR="00FB61AB" w:rsidRPr="00F81A05" w:rsidRDefault="000C528B" w:rsidP="00FA3416">
      <w:pPr>
        <w:pStyle w:val="VIETASPRENSA1"/>
        <w:numPr>
          <w:ilvl w:val="0"/>
          <w:numId w:val="44"/>
        </w:numPr>
        <w:ind w:left="0" w:right="142" w:firstLine="0"/>
      </w:pPr>
      <w:r w:rsidRPr="000C528B">
        <w:rPr>
          <w:b/>
        </w:rPr>
        <w:t>La mesa o platina</w:t>
      </w:r>
      <w:r>
        <w:t>;</w:t>
      </w:r>
      <w:r w:rsidR="00FB61AB" w:rsidRPr="00F81A05">
        <w:t xml:space="preserve"> </w:t>
      </w:r>
      <w:r w:rsidR="00A15FD4" w:rsidRPr="00F81A05">
        <w:t>es una superficie lisa,</w:t>
      </w:r>
      <w:r w:rsidR="00FB61AB" w:rsidRPr="00F81A05">
        <w:t xml:space="preserve"> que servirá para deslizar el papel hasta la escuadra y poder efectuar el corte. </w:t>
      </w:r>
    </w:p>
    <w:p w:rsidR="00FB61AB" w:rsidRPr="00F81A05" w:rsidRDefault="000C528B" w:rsidP="00FA3416">
      <w:pPr>
        <w:pStyle w:val="VIETASPRENSA1"/>
        <w:numPr>
          <w:ilvl w:val="0"/>
          <w:numId w:val="44"/>
        </w:numPr>
        <w:ind w:left="0" w:right="142" w:firstLine="0"/>
      </w:pPr>
      <w:r w:rsidRPr="000C528B">
        <w:rPr>
          <w:b/>
        </w:rPr>
        <w:t>La pantalla</w:t>
      </w:r>
      <w:r>
        <w:t>,</w:t>
      </w:r>
      <w:r w:rsidR="00FB61AB" w:rsidRPr="00F81A05">
        <w:t xml:space="preserve"> que existe en las guillotinas </w:t>
      </w:r>
      <w:r w:rsidR="006137B4" w:rsidRPr="00F81A05">
        <w:t>más</w:t>
      </w:r>
      <w:r w:rsidR="00FB61AB" w:rsidRPr="00F81A05">
        <w:t xml:space="preserve"> modernas nos sirve para ver la medida a la que se va a cortar el papel, o las medidas que ya están incluidas en la memoria. </w:t>
      </w:r>
    </w:p>
    <w:p w:rsidR="00FB61AB" w:rsidRPr="00F81A05" w:rsidRDefault="00477297" w:rsidP="00FA3416">
      <w:pPr>
        <w:pStyle w:val="VIETASPRENSA1"/>
        <w:numPr>
          <w:ilvl w:val="0"/>
          <w:numId w:val="44"/>
        </w:numPr>
        <w:ind w:left="0" w:right="142" w:firstLine="0"/>
      </w:pPr>
      <w:r>
        <w:rPr>
          <w:b/>
          <w:noProof/>
          <w:lang w:eastAsia="es-EC"/>
        </w:rPr>
        <w:drawing>
          <wp:anchor distT="0" distB="0" distL="114300" distR="114300" simplePos="0" relativeHeight="251862528" behindDoc="0" locked="0" layoutInCell="1" allowOverlap="1">
            <wp:simplePos x="0" y="0"/>
            <wp:positionH relativeFrom="margin">
              <wp:posOffset>1556385</wp:posOffset>
            </wp:positionH>
            <wp:positionV relativeFrom="paragraph">
              <wp:posOffset>218483</wp:posOffset>
            </wp:positionV>
            <wp:extent cx="2362200" cy="2371725"/>
            <wp:effectExtent l="19050" t="0" r="0" b="0"/>
            <wp:wrapNone/>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srcRect/>
                    <a:stretch>
                      <a:fillRect/>
                    </a:stretch>
                  </pic:blipFill>
                  <pic:spPr bwMode="auto">
                    <a:xfrm>
                      <a:off x="0" y="0"/>
                      <a:ext cx="2362200" cy="2371725"/>
                    </a:xfrm>
                    <a:prstGeom prst="rect">
                      <a:avLst/>
                    </a:prstGeom>
                    <a:noFill/>
                    <a:ln>
                      <a:noFill/>
                    </a:ln>
                  </pic:spPr>
                </pic:pic>
              </a:graphicData>
            </a:graphic>
          </wp:anchor>
        </w:drawing>
      </w:r>
      <w:r w:rsidR="000C528B" w:rsidRPr="000C528B">
        <w:rPr>
          <w:b/>
        </w:rPr>
        <w:t>Los botones y pedales</w:t>
      </w:r>
      <w:r w:rsidR="000C528B">
        <w:t xml:space="preserve">, </w:t>
      </w:r>
      <w:r w:rsidR="00FB61AB" w:rsidRPr="00F81A05">
        <w:t xml:space="preserve">sirven para controlar el pisón y la cuchilla. </w:t>
      </w:r>
    </w:p>
    <w:p w:rsidR="00483BFE" w:rsidRPr="00483BFE" w:rsidRDefault="00483BFE" w:rsidP="00FA3416">
      <w:pPr>
        <w:pStyle w:val="TEXTOPRENSA"/>
        <w:ind w:right="142"/>
        <w:rPr>
          <w:sz w:val="22"/>
        </w:rPr>
      </w:pPr>
    </w:p>
    <w:p w:rsidR="00483BFE" w:rsidRPr="00483BFE" w:rsidRDefault="00483BFE" w:rsidP="00FA3416">
      <w:pPr>
        <w:pStyle w:val="TEXTOPRENSA"/>
        <w:ind w:right="142"/>
        <w:rPr>
          <w:sz w:val="22"/>
        </w:rPr>
      </w:pPr>
    </w:p>
    <w:p w:rsidR="00483BFE" w:rsidRPr="00483BFE" w:rsidRDefault="00483BFE" w:rsidP="00FA3416">
      <w:pPr>
        <w:pStyle w:val="TEXTOPRENSA"/>
        <w:ind w:right="142"/>
        <w:rPr>
          <w:sz w:val="22"/>
        </w:rPr>
      </w:pPr>
    </w:p>
    <w:p w:rsidR="00483BFE" w:rsidRPr="00483BFE" w:rsidRDefault="00483BFE" w:rsidP="00FA3416">
      <w:pPr>
        <w:pStyle w:val="TEXTOPRENSA"/>
        <w:ind w:right="142"/>
        <w:rPr>
          <w:sz w:val="22"/>
        </w:rPr>
      </w:pPr>
    </w:p>
    <w:p w:rsidR="00483BFE" w:rsidRPr="00483BFE" w:rsidRDefault="00483BFE" w:rsidP="00FA3416">
      <w:pPr>
        <w:pStyle w:val="TEXTOPRENSA"/>
        <w:ind w:right="142"/>
        <w:rPr>
          <w:sz w:val="22"/>
        </w:rPr>
      </w:pPr>
    </w:p>
    <w:p w:rsidR="00483BFE" w:rsidRPr="00483BFE" w:rsidRDefault="00483BFE" w:rsidP="00FA3416">
      <w:pPr>
        <w:pStyle w:val="TEXTOPRENSA"/>
        <w:ind w:right="142"/>
        <w:rPr>
          <w:sz w:val="22"/>
        </w:rPr>
      </w:pPr>
    </w:p>
    <w:p w:rsidR="004D4903" w:rsidRDefault="00D46C3D" w:rsidP="00FA3416">
      <w:pPr>
        <w:pStyle w:val="Epgrafe"/>
        <w:ind w:right="142"/>
      </w:pPr>
      <w:bookmarkStart w:id="1110" w:name="_Toc305609508"/>
      <w:bookmarkStart w:id="1111" w:name="_Toc305609886"/>
      <w:bookmarkStart w:id="1112" w:name="_Toc284541083"/>
      <w:r>
        <w:t xml:space="preserve">Gráfico </w:t>
      </w:r>
      <w:fldSimple w:instr=" STYLEREF  \s &quot;CAPITULO PRENSA&quot;  \* MERGEFORMAT ">
        <w:r w:rsidR="0039617E">
          <w:rPr>
            <w:noProof/>
          </w:rPr>
          <w:t>4</w:t>
        </w:r>
      </w:fldSimple>
      <w:r>
        <w:noBreakHyphen/>
      </w:r>
      <w:r w:rsidR="00955159">
        <w:t>119</w:t>
      </w:r>
      <w:r w:rsidR="009332AC" w:rsidRPr="00850CA0">
        <w:tab/>
        <w:t>Guillotina</w:t>
      </w:r>
      <w:bookmarkEnd w:id="1110"/>
      <w:bookmarkEnd w:id="1111"/>
    </w:p>
    <w:p w:rsidR="004D4903" w:rsidRDefault="004D4903" w:rsidP="00FA3416">
      <w:pPr>
        <w:ind w:right="142"/>
      </w:pPr>
    </w:p>
    <w:p w:rsidR="009332AC" w:rsidRPr="004D4903" w:rsidRDefault="009332AC" w:rsidP="00FA3416">
      <w:pPr>
        <w:ind w:right="142"/>
      </w:pPr>
    </w:p>
    <w:p w:rsidR="00CF35FD" w:rsidRPr="0015552C" w:rsidRDefault="00690128" w:rsidP="00FA3416">
      <w:pPr>
        <w:pStyle w:val="Ttulo2"/>
        <w:ind w:left="0" w:right="142" w:firstLine="0"/>
      </w:pPr>
      <w:bookmarkStart w:id="1113" w:name="_Toc285809054"/>
      <w:bookmarkStart w:id="1114" w:name="_Toc305593393"/>
      <w:bookmarkStart w:id="1115" w:name="_Toc305595113"/>
      <w:bookmarkStart w:id="1116" w:name="_Toc305611693"/>
      <w:r>
        <w:lastRenderedPageBreak/>
        <w:t xml:space="preserve"> </w:t>
      </w:r>
      <w:r w:rsidR="004531DF">
        <w:t>grapado</w:t>
      </w:r>
      <w:bookmarkEnd w:id="1112"/>
      <w:bookmarkEnd w:id="1113"/>
      <w:bookmarkEnd w:id="1114"/>
      <w:bookmarkEnd w:id="1115"/>
      <w:bookmarkEnd w:id="1116"/>
      <w:r w:rsidR="004531DF">
        <w:t xml:space="preserve"> </w:t>
      </w:r>
    </w:p>
    <w:p w:rsidR="00CF35FD" w:rsidRDefault="0015552C" w:rsidP="00FA3416">
      <w:pPr>
        <w:pStyle w:val="TEXTOPRENSA"/>
        <w:ind w:right="142"/>
      </w:pPr>
      <w:r>
        <w:t>A continuación, como su nombre lo dice, en esta fase se engrapa cada uno de los ejemplares final</w:t>
      </w:r>
      <w:r w:rsidR="009C66E4">
        <w:t xml:space="preserve">es </w:t>
      </w:r>
      <w:r>
        <w:t>de la revista.</w:t>
      </w:r>
    </w:p>
    <w:p w:rsidR="009C66E4" w:rsidRDefault="00477297" w:rsidP="00FA3416">
      <w:pPr>
        <w:pStyle w:val="TEXTOPRENSA"/>
        <w:ind w:right="142"/>
      </w:pPr>
      <w:r>
        <w:rPr>
          <w:noProof/>
          <w:lang w:eastAsia="es-EC"/>
        </w:rPr>
        <w:drawing>
          <wp:anchor distT="0" distB="0" distL="114300" distR="114300" simplePos="0" relativeHeight="251874816" behindDoc="0" locked="0" layoutInCell="1" allowOverlap="1">
            <wp:simplePos x="0" y="0"/>
            <wp:positionH relativeFrom="margin">
              <wp:align>center</wp:align>
            </wp:positionH>
            <wp:positionV relativeFrom="paragraph">
              <wp:posOffset>660400</wp:posOffset>
            </wp:positionV>
            <wp:extent cx="3599815" cy="2261870"/>
            <wp:effectExtent l="0" t="19050" r="76835" b="62230"/>
            <wp:wrapNone/>
            <wp:docPr id="77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7" cstate="print"/>
                    <a:srcRect/>
                    <a:stretch>
                      <a:fillRect/>
                    </a:stretch>
                  </pic:blipFill>
                  <pic:spPr bwMode="auto">
                    <a:xfrm>
                      <a:off x="0" y="0"/>
                      <a:ext cx="3599815" cy="2261870"/>
                    </a:xfrm>
                    <a:prstGeom prst="rect">
                      <a:avLst/>
                    </a:prstGeom>
                    <a:noFill/>
                    <a:ln w="9525">
                      <a:noFill/>
                      <a:miter lim="800000"/>
                      <a:headEnd/>
                      <a:tailEnd/>
                    </a:ln>
                    <a:effectLst>
                      <a:outerShdw blurRad="50800" dist="38100" dir="2700000" algn="tl" rotWithShape="0">
                        <a:prstClr val="black">
                          <a:alpha val="40000"/>
                        </a:prstClr>
                      </a:outerShdw>
                    </a:effectLst>
                  </pic:spPr>
                </pic:pic>
              </a:graphicData>
            </a:graphic>
          </wp:anchor>
        </w:drawing>
      </w:r>
      <w:r w:rsidR="009C66E4">
        <w:t>Estas engrapadoras se caracterizan o se destacan por su alto rendimiento, alimentación y engrapado seguro, doble grupo de engrapado, sencillo manejo, etc.</w:t>
      </w:r>
    </w:p>
    <w:p w:rsidR="00CF35FD" w:rsidRDefault="00CF35FD" w:rsidP="00FA3416">
      <w:pPr>
        <w:ind w:right="142"/>
        <w:jc w:val="both"/>
      </w:pPr>
    </w:p>
    <w:p w:rsidR="00CF35FD" w:rsidRDefault="00CF35FD" w:rsidP="00FA3416">
      <w:pPr>
        <w:ind w:right="142"/>
      </w:pPr>
    </w:p>
    <w:p w:rsidR="00CF35FD" w:rsidRDefault="00CF35FD" w:rsidP="00FA3416">
      <w:pPr>
        <w:ind w:right="142"/>
      </w:pPr>
    </w:p>
    <w:p w:rsidR="00CF35FD" w:rsidRPr="00CF35FD" w:rsidRDefault="00CF35FD" w:rsidP="00FA3416">
      <w:pPr>
        <w:ind w:right="142"/>
        <w:rPr>
          <w:sz w:val="22"/>
        </w:rPr>
      </w:pPr>
    </w:p>
    <w:p w:rsidR="00CF35FD" w:rsidRPr="00CF35FD" w:rsidRDefault="00CF35FD" w:rsidP="00FA3416">
      <w:pPr>
        <w:ind w:right="142"/>
        <w:rPr>
          <w:sz w:val="22"/>
        </w:rPr>
      </w:pPr>
    </w:p>
    <w:p w:rsidR="00CF35FD" w:rsidRPr="00CF35FD" w:rsidRDefault="00CF35FD" w:rsidP="00FA3416">
      <w:pPr>
        <w:ind w:right="142"/>
        <w:rPr>
          <w:sz w:val="22"/>
        </w:rPr>
      </w:pPr>
    </w:p>
    <w:p w:rsidR="00CF35FD" w:rsidRPr="00CF35FD" w:rsidRDefault="00CF35FD" w:rsidP="00FA3416">
      <w:pPr>
        <w:ind w:right="142"/>
        <w:rPr>
          <w:sz w:val="22"/>
        </w:rPr>
      </w:pPr>
    </w:p>
    <w:p w:rsidR="00CF35FD" w:rsidRPr="00CF35FD" w:rsidRDefault="00CF35FD" w:rsidP="00FA3416">
      <w:pPr>
        <w:ind w:right="142"/>
        <w:rPr>
          <w:sz w:val="22"/>
        </w:rPr>
      </w:pPr>
    </w:p>
    <w:p w:rsidR="00CF35FD" w:rsidRPr="00CF35FD" w:rsidRDefault="00CF35FD" w:rsidP="00FA3416">
      <w:pPr>
        <w:ind w:right="142"/>
        <w:rPr>
          <w:sz w:val="22"/>
        </w:rPr>
      </w:pPr>
    </w:p>
    <w:p w:rsidR="00CF35FD" w:rsidRPr="00CF35FD" w:rsidRDefault="00CF35FD" w:rsidP="00FA3416">
      <w:pPr>
        <w:ind w:right="142"/>
        <w:rPr>
          <w:sz w:val="22"/>
        </w:rPr>
      </w:pPr>
    </w:p>
    <w:p w:rsidR="00CF35FD" w:rsidRDefault="00CF35FD" w:rsidP="00FA3416">
      <w:pPr>
        <w:ind w:right="142"/>
        <w:rPr>
          <w:sz w:val="22"/>
        </w:rPr>
      </w:pPr>
    </w:p>
    <w:p w:rsidR="00CF35FD" w:rsidRDefault="00CF35FD" w:rsidP="00FA3416">
      <w:pPr>
        <w:ind w:right="142"/>
        <w:rPr>
          <w:sz w:val="22"/>
        </w:rPr>
      </w:pPr>
    </w:p>
    <w:p w:rsidR="00A01A20" w:rsidRDefault="00A01A20" w:rsidP="00FA3416">
      <w:pPr>
        <w:ind w:right="142"/>
        <w:rPr>
          <w:sz w:val="22"/>
        </w:rPr>
      </w:pPr>
    </w:p>
    <w:p w:rsidR="00A01A20" w:rsidRDefault="00A01A20" w:rsidP="00FA3416">
      <w:pPr>
        <w:ind w:right="142"/>
        <w:rPr>
          <w:sz w:val="22"/>
        </w:rPr>
      </w:pPr>
    </w:p>
    <w:p w:rsidR="00CF35FD" w:rsidRDefault="00CF35FD" w:rsidP="00FA3416">
      <w:pPr>
        <w:ind w:right="142"/>
        <w:rPr>
          <w:sz w:val="22"/>
        </w:rPr>
      </w:pPr>
    </w:p>
    <w:p w:rsidR="00A669ED" w:rsidRPr="00850CA0" w:rsidRDefault="00D46C3D" w:rsidP="00FA3416">
      <w:pPr>
        <w:pStyle w:val="Epgrafe"/>
        <w:ind w:right="142"/>
      </w:pPr>
      <w:bookmarkStart w:id="1117" w:name="_Toc305609509"/>
      <w:bookmarkStart w:id="1118" w:name="_Toc305609887"/>
      <w:r>
        <w:t xml:space="preserve">Gráfico </w:t>
      </w:r>
      <w:fldSimple w:instr=" STYLEREF  \s &quot;CAPITULO PRENSA&quot;  \* MERGEFORMAT ">
        <w:r w:rsidR="0039617E">
          <w:rPr>
            <w:noProof/>
          </w:rPr>
          <w:t>4</w:t>
        </w:r>
      </w:fldSimple>
      <w:r>
        <w:noBreakHyphen/>
      </w:r>
      <w:r w:rsidR="00955159">
        <w:t>120</w:t>
      </w:r>
      <w:r w:rsidR="00B967D1" w:rsidRPr="00850CA0">
        <w:tab/>
        <w:t>Modelo de engrapadora</w:t>
      </w:r>
      <w:bookmarkEnd w:id="1117"/>
      <w:bookmarkEnd w:id="1118"/>
    </w:p>
    <w:p w:rsidR="008E7BA0" w:rsidRDefault="008E7BA0" w:rsidP="00FA3416">
      <w:pPr>
        <w:ind w:right="142"/>
        <w:rPr>
          <w:sz w:val="22"/>
        </w:rPr>
      </w:pPr>
    </w:p>
    <w:p w:rsidR="00A669ED" w:rsidRDefault="00A669ED" w:rsidP="00FA3416">
      <w:pPr>
        <w:pStyle w:val="Ttulo2"/>
        <w:ind w:left="0" w:right="142" w:firstLine="0"/>
      </w:pPr>
      <w:r>
        <w:t xml:space="preserve"> </w:t>
      </w:r>
      <w:bookmarkStart w:id="1119" w:name="_Toc284541084"/>
      <w:bookmarkStart w:id="1120" w:name="_Toc285809055"/>
      <w:bookmarkStart w:id="1121" w:name="_Toc305593394"/>
      <w:bookmarkStart w:id="1122" w:name="_Toc305595114"/>
      <w:bookmarkStart w:id="1123" w:name="_Toc305611694"/>
      <w:r>
        <w:t>empaquetado</w:t>
      </w:r>
      <w:bookmarkEnd w:id="1119"/>
      <w:bookmarkEnd w:id="1120"/>
      <w:bookmarkEnd w:id="1121"/>
      <w:bookmarkEnd w:id="1122"/>
      <w:bookmarkEnd w:id="1123"/>
    </w:p>
    <w:p w:rsidR="00A669ED" w:rsidRDefault="00930F8D" w:rsidP="00FA3416">
      <w:pPr>
        <w:pStyle w:val="TEXTOPRENSA"/>
        <w:ind w:right="142"/>
      </w:pPr>
      <w:r>
        <w:rPr>
          <w:noProof/>
          <w:lang w:eastAsia="es-EC"/>
        </w:rPr>
        <w:drawing>
          <wp:anchor distT="0" distB="0" distL="114300" distR="114300" simplePos="0" relativeHeight="251876864" behindDoc="0" locked="0" layoutInCell="1" allowOverlap="1">
            <wp:simplePos x="0" y="0"/>
            <wp:positionH relativeFrom="margin">
              <wp:align>center</wp:align>
            </wp:positionH>
            <wp:positionV relativeFrom="paragraph">
              <wp:posOffset>551180</wp:posOffset>
            </wp:positionV>
            <wp:extent cx="3643630" cy="2519680"/>
            <wp:effectExtent l="38100" t="38100" r="71120" b="71120"/>
            <wp:wrapNone/>
            <wp:docPr id="69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aquetado1.jpg"/>
                    <pic:cNvPicPr/>
                  </pic:nvPicPr>
                  <pic:blipFill>
                    <a:blip r:embed="rId178"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43630" cy="2519680"/>
                    </a:xfrm>
                    <a:prstGeom prst="rect">
                      <a:avLst/>
                    </a:prstGeom>
                    <a:effectLst>
                      <a:outerShdw blurRad="50800" dist="38100" dir="2700000" algn="tl" rotWithShape="0">
                        <a:prstClr val="black">
                          <a:alpha val="40000"/>
                        </a:prstClr>
                      </a:outerShdw>
                    </a:effectLst>
                  </pic:spPr>
                </pic:pic>
              </a:graphicData>
            </a:graphic>
          </wp:anchor>
        </w:drawing>
      </w:r>
      <w:r w:rsidR="00F416E2">
        <w:t>Luego</w:t>
      </w:r>
      <w:r w:rsidR="00145CE1">
        <w:t xml:space="preserve"> los ejemplares se almacenan una encima de otra intercaladamente de forma vertical y horizontal, quedando listos </w:t>
      </w:r>
      <w:r w:rsidR="00165344">
        <w:t>para su</w:t>
      </w:r>
      <w:r w:rsidR="00F416E2">
        <w:t xml:space="preserve"> distribución.</w:t>
      </w:r>
    </w:p>
    <w:p w:rsidR="006B39DC" w:rsidRDefault="006B39DC" w:rsidP="00FA3416">
      <w:pPr>
        <w:pStyle w:val="TEXTOPRENSA"/>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6B39DC" w:rsidRPr="006B39DC" w:rsidRDefault="006B39DC" w:rsidP="00FA3416">
      <w:pPr>
        <w:ind w:right="142"/>
      </w:pPr>
    </w:p>
    <w:p w:rsidR="00A90B6B" w:rsidRPr="006D1D70" w:rsidRDefault="00D46C3D" w:rsidP="00FA3416">
      <w:pPr>
        <w:pStyle w:val="Epgrafe"/>
        <w:ind w:right="142"/>
      </w:pPr>
      <w:bookmarkStart w:id="1124" w:name="_Toc305609510"/>
      <w:bookmarkStart w:id="1125" w:name="_Toc305609888"/>
      <w:r>
        <w:t xml:space="preserve">Gráfico </w:t>
      </w:r>
      <w:fldSimple w:instr=" STYLEREF  \s &quot;CAPITULO PRENSA&quot;  \* MERGEFORMAT ">
        <w:r w:rsidR="0039617E">
          <w:rPr>
            <w:noProof/>
          </w:rPr>
          <w:t>4</w:t>
        </w:r>
      </w:fldSimple>
      <w:r>
        <w:noBreakHyphen/>
      </w:r>
      <w:r w:rsidR="00955159">
        <w:t>121</w:t>
      </w:r>
      <w:r w:rsidR="00A01A20" w:rsidRPr="00850CA0">
        <w:tab/>
        <w:t>Empaquetado</w:t>
      </w:r>
      <w:bookmarkEnd w:id="1124"/>
      <w:bookmarkEnd w:id="1125"/>
    </w:p>
    <w:p w:rsidR="006D0D0E" w:rsidRDefault="006D0D0E" w:rsidP="00FA3416">
      <w:pPr>
        <w:ind w:right="142"/>
        <w:jc w:val="both"/>
        <w:sectPr w:rsidR="006D0D0E" w:rsidSect="00FA3416">
          <w:pgSz w:w="11907" w:h="16840" w:code="9"/>
          <w:pgMar w:top="1531" w:right="1275" w:bottom="907" w:left="1985" w:header="1134" w:footer="879" w:gutter="0"/>
          <w:cols w:space="708"/>
          <w:titlePg/>
          <w:docGrid w:linePitch="360"/>
        </w:sectPr>
      </w:pPr>
    </w:p>
    <w:p w:rsidR="00A90B6B" w:rsidRPr="006D1D70" w:rsidRDefault="00A90B6B" w:rsidP="00FA3416">
      <w:pPr>
        <w:ind w:right="142"/>
        <w:jc w:val="both"/>
      </w:pPr>
    </w:p>
    <w:p w:rsidR="00A90B6B" w:rsidRPr="006D1D70" w:rsidRDefault="00760168" w:rsidP="00FA3416">
      <w:pPr>
        <w:ind w:right="142"/>
        <w:jc w:val="both"/>
      </w:pPr>
      <w:r>
        <w:rPr>
          <w:noProof/>
          <w:lang w:eastAsia="es-EC"/>
        </w:rPr>
        <w:drawing>
          <wp:anchor distT="0" distB="0" distL="114300" distR="114300" simplePos="0" relativeHeight="251884032" behindDoc="0" locked="0" layoutInCell="1" allowOverlap="1">
            <wp:simplePos x="0" y="0"/>
            <wp:positionH relativeFrom="margin">
              <wp:align>left</wp:align>
            </wp:positionH>
            <wp:positionV relativeFrom="margin">
              <wp:align>center</wp:align>
            </wp:positionV>
            <wp:extent cx="1876425" cy="8347075"/>
            <wp:effectExtent l="0" t="0" r="0" b="0"/>
            <wp:wrapNone/>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CE596.tmp"/>
                    <pic:cNvPicPr/>
                  </pic:nvPicPr>
                  <pic:blipFill>
                    <a:blip r:embed="rId2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76425" cy="8347075"/>
                    </a:xfrm>
                    <a:prstGeom prst="rect">
                      <a:avLst/>
                    </a:prstGeom>
                  </pic:spPr>
                </pic:pic>
              </a:graphicData>
            </a:graphic>
          </wp:anchor>
        </w:drawing>
      </w:r>
    </w:p>
    <w:tbl>
      <w:tblPr>
        <w:tblpPr w:leftFromText="141" w:rightFromText="141" w:vertAnchor="page" w:horzAnchor="margin" w:tblpXSpec="right" w:tblpY="12784"/>
        <w:tblW w:w="0" w:type="auto"/>
        <w:tblLook w:val="01E0"/>
      </w:tblPr>
      <w:tblGrid>
        <w:gridCol w:w="5323"/>
      </w:tblGrid>
      <w:tr w:rsidR="00E81BAB" w:rsidRPr="006D1D70">
        <w:trPr>
          <w:trHeight w:val="1299"/>
        </w:trPr>
        <w:tc>
          <w:tcPr>
            <w:tcW w:w="5323" w:type="dxa"/>
          </w:tcPr>
          <w:p w:rsidR="00F51AE6" w:rsidRPr="00F51AE6" w:rsidRDefault="00F51AE6" w:rsidP="00FA3416">
            <w:pPr>
              <w:pStyle w:val="CAPITULOPRENSA"/>
              <w:framePr w:hSpace="0" w:wrap="auto" w:vAnchor="margin" w:hAnchor="text" w:xAlign="left" w:yAlign="inline"/>
              <w:numPr>
                <w:ilvl w:val="0"/>
                <w:numId w:val="0"/>
              </w:numPr>
              <w:ind w:right="142"/>
            </w:pPr>
            <w:bookmarkStart w:id="1126" w:name="_Toc284541085"/>
            <w:bookmarkStart w:id="1127" w:name="_Toc285809056"/>
            <w:bookmarkStart w:id="1128" w:name="_Toc305593395"/>
            <w:bookmarkStart w:id="1129" w:name="_Toc305595115"/>
            <w:bookmarkStart w:id="1130" w:name="_Toc305611695"/>
            <w:bookmarkStart w:id="1131" w:name="_GoBack"/>
            <w:bookmarkStart w:id="1132" w:name="_Toc284541086"/>
            <w:bookmarkEnd w:id="1126"/>
            <w:bookmarkEnd w:id="1127"/>
            <w:bookmarkEnd w:id="1128"/>
            <w:bookmarkEnd w:id="1129"/>
            <w:bookmarkEnd w:id="1130"/>
            <w:bookmarkEnd w:id="1131"/>
          </w:p>
          <w:p w:rsidR="00C130A6" w:rsidRDefault="00F51AE6" w:rsidP="00FA3416">
            <w:pPr>
              <w:pStyle w:val="CAPITULOTEXTO"/>
              <w:framePr w:hSpace="0" w:wrap="auto" w:vAnchor="margin" w:hAnchor="text" w:xAlign="left" w:yAlign="inline"/>
              <w:ind w:left="0" w:right="142"/>
            </w:pPr>
            <w:bookmarkStart w:id="1133" w:name="_Toc305593396"/>
            <w:bookmarkStart w:id="1134" w:name="_Toc305595116"/>
            <w:bookmarkStart w:id="1135" w:name="_Toc305611696"/>
            <w:r>
              <w:t>Conclusiones y recomendaciones</w:t>
            </w:r>
            <w:bookmarkEnd w:id="1132"/>
            <w:bookmarkEnd w:id="1133"/>
            <w:bookmarkEnd w:id="1134"/>
            <w:bookmarkEnd w:id="1135"/>
          </w:p>
          <w:p w:rsidR="00E81BAB" w:rsidRPr="006D1D70" w:rsidRDefault="00E81BAB" w:rsidP="00FA3416">
            <w:pPr>
              <w:pStyle w:val="Captulo1"/>
              <w:ind w:left="0" w:right="142"/>
              <w:rPr>
                <w:sz w:val="28"/>
                <w:szCs w:val="28"/>
                <w:u w:val="single"/>
              </w:rPr>
            </w:pPr>
          </w:p>
        </w:tc>
      </w:tr>
    </w:tbl>
    <w:p w:rsidR="00A90B6B" w:rsidRDefault="00A90B6B"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1849E8" w:rsidRDefault="001849E8" w:rsidP="00FA3416">
      <w:pPr>
        <w:ind w:right="142"/>
        <w:jc w:val="both"/>
        <w:rPr>
          <w:noProof/>
          <w:lang w:eastAsia="es-EC"/>
        </w:rPr>
      </w:pPr>
    </w:p>
    <w:p w:rsidR="001849E8" w:rsidRDefault="001849E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760168" w:rsidRDefault="00760168" w:rsidP="00FA3416">
      <w:pPr>
        <w:ind w:right="142"/>
        <w:jc w:val="both"/>
        <w:rPr>
          <w:noProof/>
          <w:lang w:eastAsia="es-EC"/>
        </w:rPr>
      </w:pPr>
    </w:p>
    <w:p w:rsidR="0012329B" w:rsidRDefault="0012329B" w:rsidP="00FA3416">
      <w:pPr>
        <w:pStyle w:val="TITULOPRENSA"/>
        <w:ind w:left="0" w:right="142" w:firstLine="0"/>
      </w:pPr>
      <w:bookmarkStart w:id="1136" w:name="_Toc285809057"/>
      <w:bookmarkStart w:id="1137" w:name="_Toc305593397"/>
      <w:bookmarkStart w:id="1138" w:name="_Toc305595117"/>
      <w:bookmarkStart w:id="1139" w:name="_Toc305611697"/>
      <w:r>
        <w:lastRenderedPageBreak/>
        <w:t>Conclusiones</w:t>
      </w:r>
      <w:bookmarkEnd w:id="1136"/>
      <w:bookmarkEnd w:id="1137"/>
      <w:bookmarkEnd w:id="1138"/>
      <w:bookmarkEnd w:id="1139"/>
    </w:p>
    <w:p w:rsidR="00690211" w:rsidRDefault="00307E2B" w:rsidP="00FA3416">
      <w:pPr>
        <w:pStyle w:val="VIETASPRENSA1"/>
        <w:ind w:left="0" w:right="142" w:firstLine="0"/>
      </w:pPr>
      <w:bookmarkStart w:id="1140" w:name="Alma_Elida"/>
      <w:bookmarkEnd w:id="1140"/>
      <w:r>
        <w:rPr>
          <w:b/>
        </w:rPr>
        <w:t>Trabajo</w:t>
      </w:r>
      <w:r w:rsidRPr="00307E2B">
        <w:rPr>
          <w:b/>
        </w:rPr>
        <w:t xml:space="preserve"> eficiente</w:t>
      </w:r>
      <w:r>
        <w:rPr>
          <w:b/>
        </w:rPr>
        <w:t>,</w:t>
      </w:r>
      <w:r>
        <w:t xml:space="preserve"> </w:t>
      </w:r>
      <w:r w:rsidR="00690211">
        <w:t>Como cualquier pro</w:t>
      </w:r>
      <w:r w:rsidR="00FE6313">
        <w:t>ceso de producción se</w:t>
      </w:r>
      <w:r w:rsidR="00690211">
        <w:t xml:space="preserve"> requiere del desarrollo de</w:t>
      </w:r>
      <w:r w:rsidR="003A2B48">
        <w:t xml:space="preserve"> </w:t>
      </w:r>
      <w:r w:rsidR="00690211">
        <w:t>una planeación y una metodología, la cual debe seguirse a lo largo de los</w:t>
      </w:r>
      <w:r w:rsidR="003A2B48">
        <w:t xml:space="preserve"> </w:t>
      </w:r>
      <w:r w:rsidR="00690211">
        <w:t>diferentes pasos que implica el proceso, estos deben cumplirse sin importar si a</w:t>
      </w:r>
      <w:r w:rsidR="003A2B48">
        <w:t xml:space="preserve"> </w:t>
      </w:r>
      <w:r w:rsidR="00690211">
        <w:t>dicho proceso se le da seguimiento con tecnología convencional o con sofisticados</w:t>
      </w:r>
      <w:r w:rsidR="003A2B48">
        <w:t xml:space="preserve"> </w:t>
      </w:r>
      <w:r w:rsidR="00690211">
        <w:t>programas de flujo de trabajo.</w:t>
      </w:r>
    </w:p>
    <w:p w:rsidR="0012329B" w:rsidRPr="009930B4" w:rsidRDefault="00D37C8F" w:rsidP="00FA3416">
      <w:pPr>
        <w:pStyle w:val="VIETASPRENSA1"/>
        <w:ind w:left="0" w:right="142" w:firstLine="0"/>
      </w:pPr>
      <w:r w:rsidRPr="00307E2B">
        <w:rPr>
          <w:b/>
        </w:rPr>
        <w:t>Reproducción precisa del color</w:t>
      </w:r>
      <w:r w:rsidR="00307E2B">
        <w:t>,</w:t>
      </w:r>
      <w:r w:rsidR="00307E2B" w:rsidRPr="00307E2B">
        <w:t xml:space="preserve"> </w:t>
      </w:r>
      <w:r w:rsidR="00307E2B">
        <w:t>p</w:t>
      </w:r>
      <w:r w:rsidR="0012329B" w:rsidRPr="00307E2B">
        <w:t>ara</w:t>
      </w:r>
      <w:r w:rsidR="0012329B" w:rsidRPr="009E7555">
        <w:t xml:space="preserve"> obtener una reproducción precisa del color es necesario cuidar muchos</w:t>
      </w:r>
      <w:r w:rsidR="009E7555">
        <w:t xml:space="preserve"> aspectos e inclusive</w:t>
      </w:r>
      <w:r w:rsidR="0012329B" w:rsidRPr="009E7555">
        <w:t xml:space="preserve"> corregir algunos detalles de las imágenes digitalizadas, para</w:t>
      </w:r>
      <w:r w:rsidR="009E7555">
        <w:t xml:space="preserve"> </w:t>
      </w:r>
      <w:r w:rsidR="0012329B" w:rsidRPr="009E7555">
        <w:t>eso necesitamos tener calibrados los aparatos e instrumentos que se utilizarán en</w:t>
      </w:r>
      <w:r w:rsidR="009E7555">
        <w:t xml:space="preserve"> </w:t>
      </w:r>
      <w:r w:rsidR="0012329B" w:rsidRPr="009E7555">
        <w:t>el proceso de digitalización, manipulación, impresión y filmación, revisar los</w:t>
      </w:r>
      <w:r w:rsidR="009E7555">
        <w:t xml:space="preserve"> </w:t>
      </w:r>
      <w:r w:rsidR="0012329B" w:rsidRPr="009E7555">
        <w:t>ajustes de color de las imágenes y en su caso auxiliarnos de los perfiles de color,</w:t>
      </w:r>
      <w:r w:rsidR="009E7555">
        <w:t xml:space="preserve"> </w:t>
      </w:r>
      <w:r w:rsidR="0012329B" w:rsidRPr="009E7555">
        <w:t>verificar que exista un adecuado balance de grises, y evitar o calcular la ganancia</w:t>
      </w:r>
      <w:r w:rsidR="009E7555">
        <w:t xml:space="preserve"> </w:t>
      </w:r>
      <w:r w:rsidR="0012329B" w:rsidRPr="009E7555">
        <w:t>de punto del archivo para poder controlarla en la reproducción</w:t>
      </w:r>
      <w:r w:rsidR="00945D04">
        <w:t>.</w:t>
      </w:r>
    </w:p>
    <w:p w:rsidR="0012329B" w:rsidRPr="009930B4" w:rsidRDefault="00D37C8F" w:rsidP="00FA3416">
      <w:pPr>
        <w:pStyle w:val="VIETASPRENSA1"/>
        <w:ind w:left="0" w:right="142" w:firstLine="0"/>
      </w:pPr>
      <w:r w:rsidRPr="004A579C">
        <w:rPr>
          <w:b/>
        </w:rPr>
        <w:t>Selección del modo correcto de trabajo</w:t>
      </w:r>
      <w:r w:rsidR="004A579C">
        <w:t>, e</w:t>
      </w:r>
      <w:r w:rsidRPr="00D37C8F">
        <w:t>s necesario escoger el modo y el formato preciso de acuerdo al tipo de imagen</w:t>
      </w:r>
      <w:r w:rsidR="003A2B48">
        <w:t xml:space="preserve"> </w:t>
      </w:r>
      <w:r w:rsidRPr="00D37C8F">
        <w:t>digital que estemos manipulando y a la salida que se le vaya a dar, esto con el fin</w:t>
      </w:r>
      <w:r w:rsidR="003A2B48">
        <w:t xml:space="preserve"> </w:t>
      </w:r>
      <w:r w:rsidRPr="00D37C8F">
        <w:t>de evitar problemas en el transporte y reproducción de la misma.</w:t>
      </w:r>
      <w:r w:rsidR="003A2B48">
        <w:t xml:space="preserve"> </w:t>
      </w:r>
      <w:r w:rsidRPr="00D37C8F">
        <w:t>De igual manera debemos conocer los cuidados que debemos tener en el</w:t>
      </w:r>
      <w:r w:rsidR="003A2B48">
        <w:t xml:space="preserve"> </w:t>
      </w:r>
      <w:r w:rsidRPr="00D37C8F">
        <w:t>momento de duplicar una imagen que va a ser utilizada en un mismo archivo así</w:t>
      </w:r>
      <w:r w:rsidR="003A2B48">
        <w:t xml:space="preserve"> </w:t>
      </w:r>
      <w:r w:rsidRPr="00D37C8F">
        <w:t>como que debemos hacer en el momento que necesitemos alterar el tamaño de</w:t>
      </w:r>
      <w:r w:rsidR="003A2B48">
        <w:t xml:space="preserve"> </w:t>
      </w:r>
      <w:r w:rsidRPr="00D37C8F">
        <w:t>una imagen dentro de un archivo.</w:t>
      </w:r>
    </w:p>
    <w:p w:rsidR="00690211" w:rsidRDefault="00690211" w:rsidP="00FA3416">
      <w:pPr>
        <w:pStyle w:val="VIETASPRENSA1"/>
        <w:ind w:left="0" w:right="142" w:firstLine="0"/>
      </w:pPr>
      <w:r w:rsidRPr="004A579C">
        <w:rPr>
          <w:b/>
        </w:rPr>
        <w:t>Corrección de color</w:t>
      </w:r>
      <w:r w:rsidR="004A579C" w:rsidRPr="004A579C">
        <w:t>, e</w:t>
      </w:r>
      <w:r w:rsidRPr="004A579C">
        <w:t xml:space="preserve">l programa </w:t>
      </w:r>
      <w:proofErr w:type="spellStart"/>
      <w:r w:rsidRPr="004A579C">
        <w:t>Photoshop</w:t>
      </w:r>
      <w:proofErr w:type="spellEnd"/>
      <w:r w:rsidRPr="004A579C">
        <w:t xml:space="preserve"> dadas sus características y gran popularidad ha sido</w:t>
      </w:r>
      <w:r w:rsidR="003A2B48" w:rsidRPr="004A579C">
        <w:t xml:space="preserve"> </w:t>
      </w:r>
      <w:r w:rsidRPr="004A579C">
        <w:t>establecido como el estándar a nivel de la industria de las artes gráficas para</w:t>
      </w:r>
      <w:r w:rsidR="003A2B48" w:rsidRPr="004A579C">
        <w:t xml:space="preserve"> </w:t>
      </w:r>
      <w:r w:rsidRPr="004A579C">
        <w:t>corrección y retoque de imágenes digitalizadas, ya que ofrece una gran variedad</w:t>
      </w:r>
      <w:r w:rsidR="003A2B48" w:rsidRPr="004A579C">
        <w:t xml:space="preserve"> </w:t>
      </w:r>
      <w:r w:rsidRPr="004A579C">
        <w:t>de comandos y características para realizar ajustes exactos y flexibles en la</w:t>
      </w:r>
      <w:r w:rsidR="003A2B48" w:rsidRPr="004A579C">
        <w:t xml:space="preserve"> </w:t>
      </w:r>
      <w:r w:rsidRPr="004A579C">
        <w:t>corrección de color de las imágenes digitales lo que permiten optimizar dichas</w:t>
      </w:r>
      <w:r w:rsidR="003A2B48" w:rsidRPr="004A579C">
        <w:t xml:space="preserve"> </w:t>
      </w:r>
      <w:r w:rsidRPr="004A579C">
        <w:t>imágenes para una impresión adecuada.</w:t>
      </w:r>
    </w:p>
    <w:p w:rsidR="00A90B6B" w:rsidRPr="004A579C" w:rsidRDefault="00690211" w:rsidP="00FA3416">
      <w:pPr>
        <w:pStyle w:val="VIETASPRENSA1"/>
        <w:ind w:left="0" w:right="142" w:firstLine="0"/>
      </w:pPr>
      <w:r w:rsidRPr="004A579C">
        <w:rPr>
          <w:b/>
        </w:rPr>
        <w:t>Preparación para la impresión</w:t>
      </w:r>
      <w:r w:rsidR="004A579C" w:rsidRPr="004A579C">
        <w:rPr>
          <w:rFonts w:ascii="Arial" w:hAnsi="Arial" w:cs="Arial"/>
          <w:b/>
          <w:bCs/>
          <w:sz w:val="28"/>
          <w:szCs w:val="28"/>
        </w:rPr>
        <w:t xml:space="preserve">, </w:t>
      </w:r>
      <w:r w:rsidR="004A579C">
        <w:t>e</w:t>
      </w:r>
      <w:r w:rsidR="0012329B" w:rsidRPr="009E7555">
        <w:t>n la preparación de los archivos para ser impresos influyen varios factores que</w:t>
      </w:r>
      <w:r w:rsidR="009E7555">
        <w:t xml:space="preserve"> </w:t>
      </w:r>
      <w:r w:rsidR="0012329B" w:rsidRPr="009E7555">
        <w:t>debemos tener presentes como; el número de tintas a las que imprimiremos, el</w:t>
      </w:r>
      <w:r w:rsidR="009E7555">
        <w:t xml:space="preserve"> </w:t>
      </w:r>
      <w:r w:rsidR="0012329B" w:rsidRPr="009E7555">
        <w:t>tipo de papel en el que lo haremos, el sistema de impresión que usaremos, si</w:t>
      </w:r>
      <w:r w:rsidR="009E7555">
        <w:t xml:space="preserve"> </w:t>
      </w:r>
      <w:r w:rsidR="0012329B" w:rsidRPr="009E7555">
        <w:t>habrá que hacer imposición de páginas y que equipo usaremos, tanto para la</w:t>
      </w:r>
      <w:r w:rsidR="009E7555">
        <w:t xml:space="preserve"> </w:t>
      </w:r>
      <w:proofErr w:type="spellStart"/>
      <w:r w:rsidR="0012329B" w:rsidRPr="009E7555">
        <w:t>preprensa</w:t>
      </w:r>
      <w:proofErr w:type="spellEnd"/>
      <w:r w:rsidR="0012329B" w:rsidRPr="009E7555">
        <w:t>, como para la impresión, dependiendo de esto tendremos que tomar</w:t>
      </w:r>
      <w:r w:rsidR="009E7555">
        <w:t xml:space="preserve"> </w:t>
      </w:r>
      <w:r w:rsidR="0012329B" w:rsidRPr="009E7555">
        <w:t xml:space="preserve">decisiones tales como: si usaremos </w:t>
      </w:r>
      <w:proofErr w:type="spellStart"/>
      <w:r w:rsidR="0012329B" w:rsidRPr="009E7555">
        <w:t>trapping</w:t>
      </w:r>
      <w:proofErr w:type="spellEnd"/>
      <w:r w:rsidR="0012329B" w:rsidRPr="009E7555">
        <w:t xml:space="preserve"> u </w:t>
      </w:r>
      <w:proofErr w:type="spellStart"/>
      <w:r w:rsidR="0012329B" w:rsidRPr="009E7555">
        <w:t>overprint</w:t>
      </w:r>
      <w:proofErr w:type="spellEnd"/>
      <w:r w:rsidR="0012329B" w:rsidRPr="009E7555">
        <w:t xml:space="preserve">, que tipo </w:t>
      </w:r>
      <w:r w:rsidR="0012329B" w:rsidRPr="009E7555">
        <w:lastRenderedPageBreak/>
        <w:t>de prueba de</w:t>
      </w:r>
      <w:r w:rsidR="009E7555">
        <w:t xml:space="preserve"> </w:t>
      </w:r>
      <w:r w:rsidR="0012329B" w:rsidRPr="009E7555">
        <w:t>color utilizaremos, verificar que contemos con el equipo adecuado para la revisión</w:t>
      </w:r>
      <w:r w:rsidR="009E7555">
        <w:t xml:space="preserve"> </w:t>
      </w:r>
      <w:r w:rsidR="0012329B" w:rsidRPr="009E7555">
        <w:t>de las pruebas, que tipo de selección de color usar y como mandaremos los</w:t>
      </w:r>
      <w:r w:rsidR="009E7555">
        <w:t xml:space="preserve"> </w:t>
      </w:r>
      <w:r w:rsidR="0012329B" w:rsidRPr="009E7555">
        <w:t>archivos para darles salida, si los mandaremos en los programas nativos en los</w:t>
      </w:r>
      <w:r w:rsidR="009E7555">
        <w:t xml:space="preserve"> </w:t>
      </w:r>
      <w:r w:rsidR="0012329B" w:rsidRPr="009E7555">
        <w:t xml:space="preserve">que fueron realizados o si lo mandaremos como un archivo </w:t>
      </w:r>
      <w:proofErr w:type="spellStart"/>
      <w:r w:rsidR="0012329B" w:rsidRPr="009E7555">
        <w:t>PDF</w:t>
      </w:r>
      <w:proofErr w:type="spellEnd"/>
      <w:r w:rsidR="0012329B" w:rsidRPr="009E7555">
        <w:t>, así como que</w:t>
      </w:r>
      <w:r w:rsidR="009E7555">
        <w:t xml:space="preserve"> </w:t>
      </w:r>
      <w:r w:rsidR="0012329B" w:rsidRPr="009E7555">
        <w:t>tipo de trama le aplicaremos.</w:t>
      </w:r>
      <w:r w:rsidR="009E7555">
        <w:t xml:space="preserve"> </w:t>
      </w:r>
      <w:r w:rsidRPr="004A579C">
        <w:t>Todo esto con la finalidad que nuestro trabajo final cubra las expectativas y</w:t>
      </w:r>
      <w:r w:rsidR="004A579C">
        <w:t xml:space="preserve"> </w:t>
      </w:r>
      <w:r w:rsidRPr="004A579C">
        <w:t>necesidades</w:t>
      </w:r>
      <w:r w:rsidR="004A579C">
        <w:t>.</w:t>
      </w:r>
      <w:r w:rsidRPr="004A579C">
        <w:t xml:space="preserve"> de nuestro cliente y usuario final.</w:t>
      </w:r>
    </w:p>
    <w:p w:rsidR="00690211" w:rsidRDefault="00690211" w:rsidP="00FA3416">
      <w:pPr>
        <w:pStyle w:val="TEXTOPRENSA"/>
        <w:ind w:right="142"/>
      </w:pPr>
    </w:p>
    <w:p w:rsidR="00690211" w:rsidRPr="009E7555" w:rsidRDefault="00690211" w:rsidP="00FA3416">
      <w:pPr>
        <w:pStyle w:val="TEXTOPRENSA"/>
        <w:ind w:right="142"/>
      </w:pPr>
    </w:p>
    <w:p w:rsidR="00A90B6B" w:rsidRDefault="00A90B6B" w:rsidP="00FA3416">
      <w:pPr>
        <w:spacing w:line="360" w:lineRule="auto"/>
        <w:ind w:right="142"/>
        <w:jc w:val="center"/>
      </w:pPr>
    </w:p>
    <w:p w:rsidR="008374B2" w:rsidRDefault="008374B2" w:rsidP="00FA3416">
      <w:pPr>
        <w:spacing w:line="360" w:lineRule="auto"/>
        <w:ind w:right="142"/>
        <w:jc w:val="center"/>
      </w:pPr>
    </w:p>
    <w:p w:rsidR="008374B2" w:rsidRDefault="008374B2" w:rsidP="00FA3416">
      <w:pPr>
        <w:spacing w:line="360" w:lineRule="auto"/>
        <w:ind w:right="142"/>
        <w:jc w:val="center"/>
      </w:pPr>
    </w:p>
    <w:p w:rsidR="008374B2" w:rsidRDefault="008374B2" w:rsidP="00FA3416">
      <w:pPr>
        <w:spacing w:line="360" w:lineRule="auto"/>
        <w:ind w:right="142"/>
        <w:jc w:val="center"/>
      </w:pPr>
    </w:p>
    <w:p w:rsidR="008374B2" w:rsidRDefault="008374B2" w:rsidP="00FA3416">
      <w:pPr>
        <w:spacing w:line="360" w:lineRule="auto"/>
        <w:ind w:right="142"/>
        <w:jc w:val="center"/>
      </w:pPr>
    </w:p>
    <w:p w:rsidR="008374B2" w:rsidRDefault="008374B2" w:rsidP="00FA3416">
      <w:pPr>
        <w:spacing w:line="360" w:lineRule="auto"/>
        <w:ind w:right="142"/>
        <w:jc w:val="center"/>
      </w:pPr>
    </w:p>
    <w:p w:rsidR="008374B2" w:rsidRDefault="008374B2" w:rsidP="00FA3416">
      <w:pPr>
        <w:spacing w:line="360" w:lineRule="auto"/>
        <w:ind w:right="142"/>
        <w:jc w:val="center"/>
      </w:pPr>
    </w:p>
    <w:p w:rsidR="00191DD1" w:rsidRDefault="00191DD1" w:rsidP="00FA3416">
      <w:pPr>
        <w:spacing w:line="360" w:lineRule="auto"/>
        <w:ind w:right="142"/>
        <w:jc w:val="center"/>
      </w:pPr>
    </w:p>
    <w:p w:rsidR="00191DD1" w:rsidRDefault="00191DD1" w:rsidP="00FA3416">
      <w:pPr>
        <w:spacing w:line="360" w:lineRule="auto"/>
        <w:ind w:right="142"/>
        <w:jc w:val="center"/>
      </w:pPr>
    </w:p>
    <w:p w:rsidR="00191DD1" w:rsidRDefault="00191DD1" w:rsidP="00FA3416">
      <w:pPr>
        <w:spacing w:line="360" w:lineRule="auto"/>
        <w:ind w:right="142"/>
        <w:jc w:val="center"/>
      </w:pPr>
    </w:p>
    <w:p w:rsidR="00191DD1" w:rsidRDefault="00191DD1" w:rsidP="00FA3416">
      <w:pPr>
        <w:spacing w:line="360" w:lineRule="auto"/>
        <w:ind w:right="142"/>
        <w:jc w:val="center"/>
      </w:pPr>
    </w:p>
    <w:p w:rsidR="00191DD1" w:rsidRDefault="00191DD1" w:rsidP="00FA3416">
      <w:pPr>
        <w:spacing w:line="360" w:lineRule="auto"/>
        <w:ind w:right="142"/>
        <w:jc w:val="center"/>
      </w:pPr>
    </w:p>
    <w:p w:rsidR="00F17899" w:rsidRDefault="00F17899" w:rsidP="00FA3416">
      <w:pPr>
        <w:spacing w:line="360" w:lineRule="auto"/>
        <w:ind w:right="142"/>
        <w:jc w:val="center"/>
      </w:pPr>
    </w:p>
    <w:p w:rsidR="004D58DB" w:rsidRDefault="004D58DB" w:rsidP="00FA3416">
      <w:pPr>
        <w:spacing w:line="360" w:lineRule="auto"/>
        <w:ind w:right="142"/>
        <w:jc w:val="center"/>
      </w:pPr>
    </w:p>
    <w:p w:rsidR="004D58DB" w:rsidRDefault="004D58DB" w:rsidP="00FA3416">
      <w:pPr>
        <w:spacing w:line="360" w:lineRule="auto"/>
        <w:ind w:right="142"/>
        <w:jc w:val="center"/>
      </w:pPr>
    </w:p>
    <w:p w:rsidR="001849E8" w:rsidRDefault="001849E8" w:rsidP="00FA3416">
      <w:pPr>
        <w:spacing w:line="360" w:lineRule="auto"/>
        <w:ind w:right="142"/>
        <w:jc w:val="center"/>
      </w:pPr>
    </w:p>
    <w:p w:rsidR="00FE52B2" w:rsidRDefault="00FE52B2" w:rsidP="00FA3416">
      <w:pPr>
        <w:spacing w:line="360" w:lineRule="auto"/>
        <w:ind w:right="142"/>
        <w:jc w:val="center"/>
      </w:pPr>
    </w:p>
    <w:p w:rsidR="00FE52B2" w:rsidRDefault="00FE52B2" w:rsidP="00FA3416">
      <w:pPr>
        <w:spacing w:line="360" w:lineRule="auto"/>
        <w:ind w:right="142"/>
        <w:jc w:val="center"/>
      </w:pPr>
    </w:p>
    <w:p w:rsidR="00B37520" w:rsidRDefault="00B37520" w:rsidP="00FA3416">
      <w:pPr>
        <w:spacing w:line="360" w:lineRule="auto"/>
        <w:ind w:right="142"/>
      </w:pPr>
    </w:p>
    <w:p w:rsidR="003E0CBC" w:rsidRDefault="003E0CBC" w:rsidP="00FA3416">
      <w:pPr>
        <w:spacing w:line="360" w:lineRule="auto"/>
        <w:ind w:right="142"/>
      </w:pPr>
    </w:p>
    <w:p w:rsidR="003E0CBC" w:rsidRDefault="003E0CBC" w:rsidP="00FA3416">
      <w:pPr>
        <w:spacing w:line="360" w:lineRule="auto"/>
        <w:ind w:right="142"/>
      </w:pPr>
    </w:p>
    <w:p w:rsidR="005F0B30" w:rsidRDefault="005F0B30" w:rsidP="00FA3416">
      <w:pPr>
        <w:spacing w:line="360" w:lineRule="auto"/>
        <w:ind w:right="142"/>
        <w:jc w:val="center"/>
      </w:pPr>
    </w:p>
    <w:p w:rsidR="007F3A3E" w:rsidRDefault="007F3A3E" w:rsidP="00FA3416">
      <w:pPr>
        <w:spacing w:line="360" w:lineRule="auto"/>
        <w:ind w:right="142"/>
        <w:jc w:val="center"/>
      </w:pPr>
    </w:p>
    <w:p w:rsidR="004D58DB" w:rsidRDefault="004D58DB" w:rsidP="00FA3416">
      <w:pPr>
        <w:pStyle w:val="TITULOPRENSA"/>
        <w:ind w:left="0" w:right="142" w:firstLine="0"/>
      </w:pPr>
      <w:bookmarkStart w:id="1141" w:name="_Toc285809058"/>
      <w:bookmarkStart w:id="1142" w:name="_Toc305593398"/>
      <w:bookmarkStart w:id="1143" w:name="_Toc305595118"/>
      <w:bookmarkStart w:id="1144" w:name="_Toc305611698"/>
      <w:r>
        <w:lastRenderedPageBreak/>
        <w:t>recomendaciones</w:t>
      </w:r>
      <w:bookmarkEnd w:id="1141"/>
      <w:bookmarkEnd w:id="1142"/>
      <w:bookmarkEnd w:id="1143"/>
      <w:bookmarkEnd w:id="1144"/>
    </w:p>
    <w:p w:rsidR="004D58DB" w:rsidRDefault="00D35B31" w:rsidP="00FA3416">
      <w:pPr>
        <w:pStyle w:val="TEXTOPRENSA"/>
        <w:ind w:right="142"/>
      </w:pPr>
      <w:r>
        <w:t xml:space="preserve">Con la edición de este manual y su invitación a cumplir las normas que en él se recogen, sólo se pretende ganar en </w:t>
      </w:r>
      <w:r>
        <w:rPr>
          <w:b/>
          <w:bCs/>
        </w:rPr>
        <w:t>calidad</w:t>
      </w:r>
      <w:r>
        <w:t xml:space="preserve"> </w:t>
      </w:r>
      <w:r>
        <w:rPr>
          <w:b/>
          <w:bCs/>
        </w:rPr>
        <w:t xml:space="preserve">de terminación </w:t>
      </w:r>
      <w:r>
        <w:t xml:space="preserve">de los trabajos, </w:t>
      </w:r>
      <w:r>
        <w:rPr>
          <w:b/>
          <w:bCs/>
        </w:rPr>
        <w:t xml:space="preserve">evitar retrasos </w:t>
      </w:r>
      <w:r>
        <w:t xml:space="preserve">en las entregas y </w:t>
      </w:r>
      <w:r>
        <w:rPr>
          <w:b/>
          <w:bCs/>
        </w:rPr>
        <w:t>gastos</w:t>
      </w:r>
      <w:r>
        <w:t xml:space="preserve"> </w:t>
      </w:r>
      <w:r>
        <w:rPr>
          <w:b/>
          <w:bCs/>
        </w:rPr>
        <w:t xml:space="preserve">indeseados </w:t>
      </w:r>
      <w:r>
        <w:t>que se puedan producir al tener que dedicarles horas de pantalla en el departamento de pre-impresión. Igualmente, si el trabajo se entrega correctamente terminado en todos sus aspectos, se evita que personas ajenas a la creación del mismo tengan que manipularlo, con el consiguiente riesgo que esto conlleva.</w:t>
      </w:r>
    </w:p>
    <w:p w:rsidR="006C7D35" w:rsidRPr="006C7D35" w:rsidRDefault="006C7D35" w:rsidP="00FA3416">
      <w:pPr>
        <w:pStyle w:val="Ttulo2"/>
        <w:ind w:left="0" w:right="142" w:firstLine="0"/>
      </w:pPr>
      <w:bookmarkStart w:id="1145" w:name="_Toc285809059"/>
      <w:bookmarkStart w:id="1146" w:name="_Toc305593399"/>
      <w:bookmarkStart w:id="1147" w:name="_Toc305595119"/>
      <w:bookmarkStart w:id="1148" w:name="_Toc305611699"/>
      <w:r>
        <w:t>Los Programas</w:t>
      </w:r>
      <w:bookmarkEnd w:id="1145"/>
      <w:bookmarkEnd w:id="1146"/>
      <w:bookmarkEnd w:id="1147"/>
      <w:bookmarkEnd w:id="1148"/>
    </w:p>
    <w:p w:rsidR="004D58DB" w:rsidRDefault="006C7D35" w:rsidP="00FA3416">
      <w:pPr>
        <w:pStyle w:val="TEXTOPRENSA"/>
        <w:ind w:right="142"/>
      </w:pPr>
      <w:r>
        <w:t xml:space="preserve">El formato ideal para el manejo de trabajos es el </w:t>
      </w:r>
      <w:r w:rsidRPr="00B74EAF">
        <w:rPr>
          <w:rStyle w:val="Textoennegrita"/>
          <w:b w:val="0"/>
        </w:rPr>
        <w:t xml:space="preserve">formato </w:t>
      </w:r>
      <w:proofErr w:type="spellStart"/>
      <w:r w:rsidRPr="00B74EAF">
        <w:rPr>
          <w:rStyle w:val="Textoennegrita"/>
          <w:b w:val="0"/>
        </w:rPr>
        <w:t>PDF</w:t>
      </w:r>
      <w:proofErr w:type="spellEnd"/>
      <w:r>
        <w:t xml:space="preserve"> (Adobe Acrobat) que puede generar desde infinidad de aplicaciones gráficas, aunque dadas sus amplias posibi</w:t>
      </w:r>
      <w:r w:rsidR="00B74EAF">
        <w:t>lidades será necesario que se</w:t>
      </w:r>
      <w:r>
        <w:t xml:space="preserve"> conozca con cierta profundidad sus distintas especificaciones y formatos.</w:t>
      </w:r>
    </w:p>
    <w:p w:rsidR="006C7D35" w:rsidRDefault="006C7D35" w:rsidP="00FA3416">
      <w:pPr>
        <w:pStyle w:val="TEXTOPRENSA"/>
        <w:ind w:right="142"/>
      </w:pPr>
      <w:r w:rsidRPr="00B74EAF">
        <w:t>En general para archivos completos (folletos,</w:t>
      </w:r>
      <w:r w:rsidR="00B74EAF">
        <w:t xml:space="preserve"> </w:t>
      </w:r>
      <w:r w:rsidRPr="00B74EAF">
        <w:t xml:space="preserve">revistas, diseños) necesitaremos </w:t>
      </w:r>
      <w:r w:rsidR="00B74EAF">
        <w:t>enviar</w:t>
      </w:r>
      <w:r w:rsidRPr="00B74EAF">
        <w:t xml:space="preserve"> un </w:t>
      </w:r>
      <w:proofErr w:type="spellStart"/>
      <w:r w:rsidRPr="00B74EAF">
        <w:t>PDF</w:t>
      </w:r>
      <w:proofErr w:type="spellEnd"/>
      <w:r w:rsidRPr="00B74EAF">
        <w:t xml:space="preserve"> correctamente formateado. En el caso de tener que enviarnos un archivo en mapa de bits podrá hacerlo a resoluciones mínimas de </w:t>
      </w:r>
      <w:r w:rsidRPr="00EB0E23">
        <w:t>300</w:t>
      </w:r>
      <w:r w:rsidRPr="00B74EAF">
        <w:t xml:space="preserve"> dpi al tamaño final en formato:</w:t>
      </w:r>
    </w:p>
    <w:p w:rsidR="006C7D35" w:rsidRPr="006C7D35" w:rsidRDefault="006C7D35" w:rsidP="00FA3416">
      <w:pPr>
        <w:pStyle w:val="VIETASPRENSA1"/>
        <w:ind w:left="0" w:right="142" w:firstLine="0"/>
        <w:rPr>
          <w:lang w:val="es-ES_tradnl"/>
        </w:rPr>
      </w:pPr>
      <w:r w:rsidRPr="00EA3F37">
        <w:rPr>
          <w:b/>
          <w:lang w:val="es-ES_tradnl"/>
        </w:rPr>
        <w:t>JPEG</w:t>
      </w:r>
      <w:r w:rsidRPr="006C7D35">
        <w:rPr>
          <w:lang w:val="es-ES_tradnl"/>
        </w:rPr>
        <w:t xml:space="preserve"> (con especial atención al nivel de compresión ya que su imagen podría perder calidad)</w:t>
      </w:r>
      <w:r w:rsidR="00EA3F37">
        <w:rPr>
          <w:lang w:val="es-ES_tradnl"/>
        </w:rPr>
        <w:t>.</w:t>
      </w:r>
      <w:r w:rsidRPr="006C7D35">
        <w:rPr>
          <w:lang w:val="es-ES_tradnl"/>
        </w:rPr>
        <w:t xml:space="preserve"> </w:t>
      </w:r>
    </w:p>
    <w:p w:rsidR="006C7D35" w:rsidRPr="00EA3F37" w:rsidRDefault="006C7D35" w:rsidP="00FA3416">
      <w:pPr>
        <w:pStyle w:val="VIETASPRENSA1"/>
        <w:ind w:left="0" w:right="142" w:firstLine="0"/>
        <w:rPr>
          <w:b/>
          <w:lang w:val="es-ES_tradnl"/>
        </w:rPr>
      </w:pPr>
      <w:r w:rsidRPr="00EA3F37">
        <w:rPr>
          <w:b/>
          <w:lang w:val="es-ES_tradnl"/>
        </w:rPr>
        <w:t>TIFF</w:t>
      </w:r>
    </w:p>
    <w:p w:rsidR="00B74EAF" w:rsidRPr="001052A9" w:rsidRDefault="006C7D35" w:rsidP="00FA3416">
      <w:pPr>
        <w:pStyle w:val="VIETASPRENSA1"/>
        <w:ind w:left="0" w:right="142" w:firstLine="0"/>
        <w:rPr>
          <w:lang w:val="es-ES_tradnl"/>
        </w:rPr>
      </w:pPr>
      <w:proofErr w:type="spellStart"/>
      <w:r w:rsidRPr="00EA3F37">
        <w:rPr>
          <w:b/>
          <w:lang w:val="es-ES_tradnl"/>
        </w:rPr>
        <w:t>PSD</w:t>
      </w:r>
      <w:proofErr w:type="spellEnd"/>
      <w:r w:rsidRPr="00EA3F37">
        <w:rPr>
          <w:b/>
          <w:lang w:val="es-ES_tradnl"/>
        </w:rPr>
        <w:t xml:space="preserve"> </w:t>
      </w:r>
      <w:r w:rsidRPr="006C7D35">
        <w:rPr>
          <w:lang w:val="es-ES_tradnl"/>
        </w:rPr>
        <w:t xml:space="preserve">(Formato </w:t>
      </w:r>
      <w:proofErr w:type="spellStart"/>
      <w:r w:rsidRPr="006C7D35">
        <w:rPr>
          <w:lang w:val="es-ES_tradnl"/>
        </w:rPr>
        <w:t>Photoshop</w:t>
      </w:r>
      <w:proofErr w:type="spellEnd"/>
      <w:r w:rsidRPr="006C7D35">
        <w:rPr>
          <w:lang w:val="es-ES_tradnl"/>
        </w:rPr>
        <w:t>)</w:t>
      </w:r>
      <w:r w:rsidR="00EA3F37">
        <w:rPr>
          <w:lang w:val="es-ES_tradnl"/>
        </w:rPr>
        <w:t>.</w:t>
      </w:r>
      <w:r w:rsidRPr="006C7D35">
        <w:rPr>
          <w:lang w:val="es-ES_tradnl"/>
        </w:rPr>
        <w:t xml:space="preserve"> </w:t>
      </w:r>
    </w:p>
    <w:p w:rsidR="00F321C4" w:rsidRDefault="006C7D35" w:rsidP="00FA3416">
      <w:pPr>
        <w:pStyle w:val="TEXTOPRENSA"/>
        <w:ind w:right="142"/>
      </w:pPr>
      <w:r>
        <w:t xml:space="preserve">Las aplicaciones que utilizamos son: </w:t>
      </w:r>
      <w:proofErr w:type="spellStart"/>
      <w:r>
        <w:t>I</w:t>
      </w:r>
      <w:r w:rsidR="00F321C4">
        <w:t>llustrator</w:t>
      </w:r>
      <w:proofErr w:type="spellEnd"/>
      <w:r w:rsidR="00F321C4">
        <w:t xml:space="preserve">, </w:t>
      </w:r>
      <w:proofErr w:type="spellStart"/>
      <w:r w:rsidR="00F321C4">
        <w:t>Indesign</w:t>
      </w:r>
      <w:proofErr w:type="spellEnd"/>
      <w:r w:rsidR="00F321C4">
        <w:t xml:space="preserve">, </w:t>
      </w:r>
      <w:proofErr w:type="spellStart"/>
      <w:r w:rsidR="00F321C4">
        <w:t>Photoshop</w:t>
      </w:r>
      <w:proofErr w:type="spellEnd"/>
      <w:r w:rsidR="00EA3F37">
        <w:t>.</w:t>
      </w:r>
    </w:p>
    <w:p w:rsidR="004D58DB" w:rsidRDefault="006737AC" w:rsidP="00FA3416">
      <w:pPr>
        <w:pStyle w:val="Ttulo2"/>
        <w:ind w:left="0" w:right="142" w:firstLine="0"/>
      </w:pPr>
      <w:bookmarkStart w:id="1149" w:name="_Toc285809060"/>
      <w:bookmarkStart w:id="1150" w:name="_Toc305593400"/>
      <w:bookmarkStart w:id="1151" w:name="_Toc305595120"/>
      <w:bookmarkStart w:id="1152" w:name="_Toc305611700"/>
      <w:r>
        <w:t>Las Fuentes</w:t>
      </w:r>
      <w:bookmarkEnd w:id="1149"/>
      <w:bookmarkEnd w:id="1150"/>
      <w:bookmarkEnd w:id="1151"/>
      <w:bookmarkEnd w:id="1152"/>
    </w:p>
    <w:p w:rsidR="006737AC" w:rsidRDefault="006737AC" w:rsidP="00FA3416">
      <w:pPr>
        <w:pStyle w:val="TEXTOPRENSA"/>
        <w:ind w:right="142"/>
      </w:pPr>
      <w:r>
        <w:t>No olvidemos que la sustitución de fuentes no sólo cambia la tipografía, sino puede cambiarla justific</w:t>
      </w:r>
      <w:r w:rsidR="00745B35">
        <w:t>ación del texto, tamaños, etc.</w:t>
      </w:r>
    </w:p>
    <w:p w:rsidR="006737AC" w:rsidRDefault="006737AC" w:rsidP="00FA3416">
      <w:pPr>
        <w:pStyle w:val="TEXTOPRENSA"/>
        <w:ind w:right="142"/>
      </w:pPr>
      <w:r>
        <w:rPr>
          <w:b/>
          <w:bCs/>
        </w:rPr>
        <w:t xml:space="preserve">Trazar o convertir a curva </w:t>
      </w:r>
      <w:r>
        <w:t>siempre que sea posible.</w:t>
      </w:r>
    </w:p>
    <w:p w:rsidR="00751600" w:rsidRDefault="006737AC" w:rsidP="00FA3416">
      <w:pPr>
        <w:pStyle w:val="TEXTOPRENSA"/>
        <w:ind w:right="142"/>
      </w:pPr>
      <w:r>
        <w:t xml:space="preserve">Incluir la fuente completa. Esto es, si fuese entorno </w:t>
      </w:r>
      <w:proofErr w:type="spellStart"/>
      <w:r>
        <w:t>Macintoch</w:t>
      </w:r>
      <w:proofErr w:type="spellEnd"/>
      <w:r>
        <w:t xml:space="preserve">, las tipografías de pantalla y de impresora. Si fuese entrono PC, las fuentes </w:t>
      </w:r>
      <w:proofErr w:type="spellStart"/>
      <w:r>
        <w:t>TTF</w:t>
      </w:r>
      <w:proofErr w:type="spellEnd"/>
      <w:r>
        <w:t xml:space="preserve"> (True </w:t>
      </w:r>
      <w:proofErr w:type="spellStart"/>
      <w:r>
        <w:t>Type</w:t>
      </w:r>
      <w:proofErr w:type="spellEnd"/>
      <w:r>
        <w:t xml:space="preserve"> </w:t>
      </w:r>
      <w:proofErr w:type="spellStart"/>
      <w:r>
        <w:t>File</w:t>
      </w:r>
      <w:proofErr w:type="spellEnd"/>
      <w:r>
        <w:t>).</w:t>
      </w:r>
      <w:r w:rsidR="00F43F7B">
        <w:t xml:space="preserve"> </w:t>
      </w:r>
      <w:r w:rsidR="00751600">
        <w:t xml:space="preserve">Si al abrir un documento nos pide un determinado tipo de letra, </w:t>
      </w:r>
      <w:r w:rsidR="00842D49">
        <w:t>aun</w:t>
      </w:r>
      <w:r w:rsidR="00751600">
        <w:t xml:space="preserve"> estando seguro de que no ha sido utilizado en el trabajo, también ha de adjuntarse esa tipografía.</w:t>
      </w:r>
    </w:p>
    <w:p w:rsidR="00751600" w:rsidRDefault="00751600" w:rsidP="00FA3416">
      <w:pPr>
        <w:pStyle w:val="TEXTOPRENSA"/>
        <w:ind w:right="142"/>
      </w:pPr>
      <w:r>
        <w:lastRenderedPageBreak/>
        <w:t xml:space="preserve">Seguramente ese tipo estará en una paleta de estilos, en un espacio o cualquier otra utilidad del programa. Cuando el documento vaya a ser filmado nos pedirá ese tipo y si no lo encuentra rechazará el trabajo, o lo que es peor, </w:t>
      </w:r>
      <w:r w:rsidR="00842D49">
        <w:t>hará</w:t>
      </w:r>
      <w:r>
        <w:t xml:space="preserve"> cambios extraños, que si no se detectan, estropeará el mismo.</w:t>
      </w:r>
    </w:p>
    <w:p w:rsidR="004D58DB" w:rsidRPr="00751600" w:rsidRDefault="00751600" w:rsidP="00FA3416">
      <w:pPr>
        <w:pStyle w:val="TEXTOPRENSA"/>
        <w:ind w:right="142"/>
      </w:pPr>
      <w:r>
        <w:t>Hay que tener por norma que aunque se utilice una tipografía muy común, que es obvio que la imprenta la tiene, se debe adjuntar dicho tipo, ya que el simple hecho de que el fabricante sea distinto, puede provocar que un texto refluya a un lugar no deseado y por consiguiente el trabajo no sea fiel al arte final.</w:t>
      </w:r>
    </w:p>
    <w:p w:rsidR="004D58DB" w:rsidRDefault="004339EB" w:rsidP="00FA3416">
      <w:pPr>
        <w:pStyle w:val="TEXTOPRENSA"/>
        <w:ind w:right="142"/>
      </w:pPr>
      <w:r>
        <w:t>En cualquier caso es preferible trazar a curva todas las fuentes del documento.</w:t>
      </w:r>
    </w:p>
    <w:p w:rsidR="004339EB" w:rsidRPr="00676644" w:rsidRDefault="008F1432" w:rsidP="00FA3416">
      <w:pPr>
        <w:pStyle w:val="Ttulo2"/>
        <w:ind w:left="0" w:right="142" w:firstLine="0"/>
      </w:pPr>
      <w:bookmarkStart w:id="1153" w:name="_Toc285809061"/>
      <w:bookmarkStart w:id="1154" w:name="_Toc305593401"/>
      <w:bookmarkStart w:id="1155" w:name="_Toc305595121"/>
      <w:bookmarkStart w:id="1156" w:name="_Toc305611701"/>
      <w:r w:rsidRPr="00676644">
        <w:t>Sobre el Color</w:t>
      </w:r>
      <w:bookmarkEnd w:id="1153"/>
      <w:bookmarkEnd w:id="1154"/>
      <w:bookmarkEnd w:id="1155"/>
      <w:bookmarkEnd w:id="1156"/>
    </w:p>
    <w:p w:rsidR="008F1432" w:rsidRPr="00676644" w:rsidRDefault="00367FC9" w:rsidP="00FA3416">
      <w:pPr>
        <w:pStyle w:val="TEXTOPRENSA"/>
        <w:ind w:right="142"/>
      </w:pPr>
      <w:r w:rsidRPr="00676644">
        <w:t xml:space="preserve">En la mayoría de los casos, los colores deben definirse como </w:t>
      </w:r>
      <w:proofErr w:type="spellStart"/>
      <w:r w:rsidRPr="00676644">
        <w:t>CMYK</w:t>
      </w:r>
      <w:proofErr w:type="spellEnd"/>
      <w:r w:rsidRPr="00676644">
        <w:t xml:space="preserve"> o como colores directos especiales, y no como RGB, antes de entregar los ficheros a la empresa de servicios gráficos o al impresor. Si se adopta un color directo, conviene asegurarse que el impresor puede identificar el color que se está utilizando.</w:t>
      </w:r>
    </w:p>
    <w:p w:rsidR="004D58DB" w:rsidRPr="00676644" w:rsidRDefault="00E2728E" w:rsidP="00FA3416">
      <w:pPr>
        <w:pStyle w:val="TEXTOPRENSA"/>
        <w:ind w:right="142"/>
      </w:pPr>
      <w:r w:rsidRPr="00676644">
        <w:t>Se han de definir los colores directos y los colores de cuatricromía de forma adecuada y con criterio constantes, tanto si se trata del entorno de maquetación como si es de aplicaciones gráficas. Los controles que se definen incorrectamente pueden dar un resultado incorrecto, con la consecuencia de la obtención de unas películas que se tendrán que repetir y, por tanto, que constituirán un costo innecesario.</w:t>
      </w:r>
    </w:p>
    <w:p w:rsidR="000014E7" w:rsidRPr="00676644" w:rsidRDefault="000014E7" w:rsidP="00FA3416">
      <w:pPr>
        <w:pStyle w:val="TEXTOPRENSA"/>
        <w:ind w:right="142"/>
      </w:pPr>
      <w:r w:rsidRPr="00676644">
        <w:t xml:space="preserve">No confiar NUNCA en el color que aparece en la pantalla ni en dispositivos de salida como el impreso en </w:t>
      </w:r>
      <w:r w:rsidR="00B6794A" w:rsidRPr="00676644">
        <w:t>láser</w:t>
      </w:r>
      <w:r w:rsidR="00B6794A">
        <w:t xml:space="preserve"> </w:t>
      </w:r>
      <w:r w:rsidRPr="00676644">
        <w:t>color o chorro de tinta.</w:t>
      </w:r>
    </w:p>
    <w:p w:rsidR="00477297" w:rsidRDefault="000014E7" w:rsidP="00FA3416">
      <w:pPr>
        <w:pStyle w:val="TEXTOPRENSA"/>
        <w:ind w:right="142"/>
      </w:pPr>
      <w:r w:rsidRPr="00676644">
        <w:t xml:space="preserve">Asegurarse también de que se ha utilizado parámetros </w:t>
      </w:r>
      <w:proofErr w:type="spellStart"/>
      <w:r w:rsidRPr="00676644">
        <w:t>CMYK</w:t>
      </w:r>
      <w:proofErr w:type="spellEnd"/>
      <w:r w:rsidRPr="00676644">
        <w:t xml:space="preserve"> para los demás colores directos, si es que el programa de maquetación lo permite. En todo caso se tendrán que indicar los colores que se hayan de imprimir con una tinta especial.</w:t>
      </w:r>
    </w:p>
    <w:p w:rsidR="00CD0F9F" w:rsidRPr="00676644" w:rsidRDefault="00CD0F9F" w:rsidP="00FA3416">
      <w:pPr>
        <w:pStyle w:val="Ttulo3"/>
        <w:ind w:left="0" w:right="142" w:firstLine="0"/>
      </w:pPr>
      <w:bookmarkStart w:id="1157" w:name="_Toc285809062"/>
      <w:bookmarkStart w:id="1158" w:name="_Toc305593402"/>
      <w:bookmarkStart w:id="1159" w:name="_Toc305595122"/>
      <w:bookmarkStart w:id="1160" w:name="_Toc305611702"/>
      <w:r w:rsidRPr="00676644">
        <w:t>¿La sobreimpresión de los colores y fondos negros?</w:t>
      </w:r>
      <w:bookmarkEnd w:id="1157"/>
      <w:bookmarkEnd w:id="1158"/>
      <w:bookmarkEnd w:id="1159"/>
      <w:bookmarkEnd w:id="1160"/>
    </w:p>
    <w:p w:rsidR="00CD0F9F" w:rsidRDefault="00CD0F9F" w:rsidP="00FA3416">
      <w:pPr>
        <w:pStyle w:val="TEXTOPRENSA"/>
        <w:ind w:right="142"/>
      </w:pPr>
      <w:r w:rsidRPr="00676644">
        <w:t>La sobreimpresión de colores: Hay que tener en cuenta, que solamente se puede sobreimprimir el negro, ya que éste es el color más oscuro de la cuatricromía.</w:t>
      </w:r>
    </w:p>
    <w:p w:rsidR="00CD0F9F" w:rsidRDefault="00CD0F9F" w:rsidP="00FA3416">
      <w:pPr>
        <w:pStyle w:val="TEXTOPRENSA"/>
        <w:ind w:right="142"/>
      </w:pPr>
      <w:r w:rsidRPr="00676644">
        <w:lastRenderedPageBreak/>
        <w:t>Los colores restantes, no deben ser sobreimpresos, ya que éstos sufrirán irremediablemente una alteración al ser mezclados con los colores utilizados inmediatamente debajo de este, lo cual obliga a tener que hacer la correspondiente reserva.</w:t>
      </w:r>
    </w:p>
    <w:p w:rsidR="004D58DB" w:rsidRPr="00676644" w:rsidRDefault="00CD0F9F" w:rsidP="00FA3416">
      <w:pPr>
        <w:pStyle w:val="TEXTOPRENSA"/>
        <w:ind w:right="142"/>
      </w:pPr>
      <w:r w:rsidRPr="00676644">
        <w:t xml:space="preserve">Para conseguir unas altas densidades en los fondos y masas de negro y consiguientemente una buena calidad de impresión, es imprescindible que éstos vayan reforzados con un 40% de </w:t>
      </w:r>
      <w:proofErr w:type="spellStart"/>
      <w:r w:rsidRPr="00676644">
        <w:t>cyan</w:t>
      </w:r>
      <w:proofErr w:type="spellEnd"/>
      <w:r w:rsidRPr="00676644">
        <w:t xml:space="preserve">, de esta forma conseguiremos un negro más intenso. Esa trama de </w:t>
      </w:r>
      <w:proofErr w:type="spellStart"/>
      <w:r w:rsidRPr="00676644">
        <w:t>cyan</w:t>
      </w:r>
      <w:proofErr w:type="spellEnd"/>
      <w:r w:rsidRPr="00676644">
        <w:t xml:space="preserve"> se denomina “cama”.</w:t>
      </w:r>
    </w:p>
    <w:p w:rsidR="00CD0F9F" w:rsidRDefault="00BE045C" w:rsidP="00FA3416">
      <w:pPr>
        <w:pStyle w:val="Ttulo2"/>
        <w:ind w:left="0" w:right="142" w:firstLine="0"/>
      </w:pPr>
      <w:bookmarkStart w:id="1161" w:name="_Toc285809063"/>
      <w:bookmarkStart w:id="1162" w:name="_Toc305593403"/>
      <w:bookmarkStart w:id="1163" w:name="_Toc305595123"/>
      <w:bookmarkStart w:id="1164" w:name="_Toc305611703"/>
      <w:r>
        <w:t>La Imagen</w:t>
      </w:r>
      <w:bookmarkEnd w:id="1161"/>
      <w:bookmarkEnd w:id="1162"/>
      <w:bookmarkEnd w:id="1163"/>
      <w:bookmarkEnd w:id="1164"/>
    </w:p>
    <w:p w:rsidR="00BE045C" w:rsidRPr="003B1E8A" w:rsidRDefault="00BE045C" w:rsidP="00FA3416">
      <w:pPr>
        <w:pStyle w:val="Ttulo3"/>
        <w:ind w:left="0" w:right="142" w:firstLine="0"/>
      </w:pPr>
      <w:bookmarkStart w:id="1165" w:name="_Toc285809064"/>
      <w:bookmarkStart w:id="1166" w:name="_Toc305593404"/>
      <w:bookmarkStart w:id="1167" w:name="_Toc305595124"/>
      <w:bookmarkStart w:id="1168" w:name="_Toc305611704"/>
      <w:r w:rsidRPr="003B1E8A">
        <w:t>Cámaras digitales</w:t>
      </w:r>
      <w:bookmarkEnd w:id="1165"/>
      <w:bookmarkEnd w:id="1166"/>
      <w:bookmarkEnd w:id="1167"/>
      <w:bookmarkEnd w:id="1168"/>
    </w:p>
    <w:p w:rsidR="00BE045C" w:rsidRPr="003B1E8A" w:rsidRDefault="00BE045C" w:rsidP="00FA3416">
      <w:pPr>
        <w:pStyle w:val="TEXTOPRENSA"/>
        <w:ind w:right="142"/>
      </w:pPr>
      <w:r w:rsidRPr="003B1E8A">
        <w:t>Se encargan tanto de captar las imágenes como de realizar su separación en RGB (rojo, verde y azul), con relativa poca definición y resolución de las mismas. Ese es el principal problema de este dispositivo, normalmente las cámaras digitales suelen tener poca resolución, que no nos engañen con la interpolación ya que prácticamente todas las cámaras de gran resolución lo consiguen gracias a este método.</w:t>
      </w:r>
    </w:p>
    <w:p w:rsidR="00BE045C" w:rsidRPr="003B1E8A" w:rsidRDefault="00BE045C" w:rsidP="00FA3416">
      <w:pPr>
        <w:pStyle w:val="Ttulo4"/>
        <w:ind w:left="0" w:right="142" w:firstLine="0"/>
      </w:pPr>
      <w:bookmarkStart w:id="1169" w:name="_Toc305593405"/>
      <w:bookmarkStart w:id="1170" w:name="_Toc305595125"/>
      <w:bookmarkStart w:id="1171" w:name="_Toc305611705"/>
      <w:r w:rsidRPr="003B1E8A">
        <w:t>¿En qué consiste la interpolación?</w:t>
      </w:r>
      <w:bookmarkEnd w:id="1169"/>
      <w:bookmarkEnd w:id="1170"/>
      <w:bookmarkEnd w:id="1171"/>
    </w:p>
    <w:p w:rsidR="00BE045C" w:rsidRPr="003B1E8A" w:rsidRDefault="00BE045C" w:rsidP="00FA3416">
      <w:pPr>
        <w:pStyle w:val="TEXTOPRENSA"/>
        <w:ind w:right="142"/>
      </w:pPr>
      <w:r w:rsidRPr="003B1E8A">
        <w:t xml:space="preserve">Básicamente cuando un programa interpola una imagen para obtener más pixeles o resolución lo que hace es inventar pixeles entre los que ya existen. El resto de las posibles interpolaciones son, en principio, de peor calidad que la que nos hace Adobe </w:t>
      </w:r>
      <w:proofErr w:type="spellStart"/>
      <w:r w:rsidRPr="003B1E8A">
        <w:t>Photoshop</w:t>
      </w:r>
      <w:proofErr w:type="spellEnd"/>
      <w:r w:rsidRPr="003B1E8A">
        <w:t xml:space="preserve">, con su </w:t>
      </w:r>
      <w:r w:rsidR="006523EE" w:rsidRPr="003B1E8A">
        <w:t>re muestreo</w:t>
      </w:r>
      <w:r w:rsidRPr="003B1E8A">
        <w:t xml:space="preserve"> </w:t>
      </w:r>
      <w:proofErr w:type="spellStart"/>
      <w:r w:rsidRPr="003B1E8A">
        <w:t>bicúbico</w:t>
      </w:r>
      <w:proofErr w:type="spellEnd"/>
      <w:r w:rsidRPr="003B1E8A">
        <w:t xml:space="preserve">, que tampoco es gran cosa. Por lo cual, si queremos hacer buenas </w:t>
      </w:r>
      <w:r w:rsidR="003B1E8A" w:rsidRPr="003B1E8A">
        <w:t>imágenes</w:t>
      </w:r>
      <w:r w:rsidRPr="003B1E8A">
        <w:t xml:space="preserve"> digitales debemos</w:t>
      </w:r>
      <w:r w:rsidR="004D56DE" w:rsidRPr="003B1E8A">
        <w:t xml:space="preserve"> </w:t>
      </w:r>
      <w:r w:rsidR="003B1E8A">
        <w:t>de tener</w:t>
      </w:r>
      <w:r w:rsidRPr="003B1E8A">
        <w:t xml:space="preserve"> una muy buena cámara para poder c</w:t>
      </w:r>
      <w:r w:rsidR="004D56DE" w:rsidRPr="003B1E8A">
        <w:t xml:space="preserve">onseguir un tamaño y resolución </w:t>
      </w:r>
      <w:r w:rsidRPr="003B1E8A">
        <w:t>propias de la Industria Gráfica.</w:t>
      </w:r>
    </w:p>
    <w:p w:rsidR="00477297" w:rsidRDefault="00BE045C" w:rsidP="00FA3416">
      <w:pPr>
        <w:pStyle w:val="TEXTOPRENSA"/>
        <w:ind w:right="142"/>
      </w:pPr>
      <w:r w:rsidRPr="003B1E8A">
        <w:t>Consejo: Utilizar (si es posible) cámaras digitales que contengan el formato</w:t>
      </w:r>
      <w:r w:rsidR="004D56DE" w:rsidRPr="003B1E8A">
        <w:t xml:space="preserve"> </w:t>
      </w:r>
      <w:r w:rsidRPr="003B1E8A">
        <w:t>TIFF.</w:t>
      </w:r>
    </w:p>
    <w:p w:rsidR="00076ED2" w:rsidRDefault="00076ED2" w:rsidP="00FA3416">
      <w:pPr>
        <w:pStyle w:val="Ttulo3"/>
        <w:tabs>
          <w:tab w:val="left" w:pos="993"/>
        </w:tabs>
        <w:ind w:left="0" w:right="142" w:firstLine="0"/>
        <w:rPr>
          <w:rFonts w:ascii="Helvetica-Bold" w:hAnsi="Helvetica-Bold" w:cs="Helvetica-Bold"/>
          <w:bCs/>
        </w:rPr>
      </w:pPr>
      <w:bookmarkStart w:id="1172" w:name="_Toc285809065"/>
      <w:bookmarkStart w:id="1173" w:name="_Toc305593406"/>
      <w:bookmarkStart w:id="1174" w:name="_Toc305595126"/>
      <w:bookmarkStart w:id="1175" w:name="_Toc305611706"/>
      <w:r w:rsidRPr="003B1E8A">
        <w:t>Imágenes de la Web</w:t>
      </w:r>
      <w:bookmarkEnd w:id="1172"/>
      <w:bookmarkEnd w:id="1173"/>
      <w:bookmarkEnd w:id="1174"/>
      <w:bookmarkEnd w:id="1175"/>
    </w:p>
    <w:p w:rsidR="00F43F7B" w:rsidRDefault="00076ED2" w:rsidP="00FA3416">
      <w:pPr>
        <w:pStyle w:val="TEXTOPRENSA"/>
        <w:ind w:right="142"/>
      </w:pPr>
      <w:r w:rsidRPr="003B1E8A">
        <w:t xml:space="preserve">También hacer mención en la utilización de </w:t>
      </w:r>
      <w:r w:rsidR="003B1E8A" w:rsidRPr="003B1E8A">
        <w:t>imágenes</w:t>
      </w:r>
      <w:r w:rsidRPr="003B1E8A">
        <w:t xml:space="preserve"> captadas en las páginas web, que no tienen ni el tamaño, ni la resolución, ni la nitidez necesarias para un trabajo de alto nivel en impresión. Limitar la utilización solo a lo imprescindible.</w:t>
      </w:r>
    </w:p>
    <w:p w:rsidR="00FE52B2" w:rsidRDefault="00FE52B2" w:rsidP="00FA3416">
      <w:pPr>
        <w:pStyle w:val="TEXTOPRENSA"/>
        <w:ind w:right="142"/>
      </w:pPr>
    </w:p>
    <w:p w:rsidR="00F673AB" w:rsidRPr="000E4D4B" w:rsidRDefault="000E4D4B" w:rsidP="00FA3416">
      <w:pPr>
        <w:pStyle w:val="Ttulo2"/>
        <w:ind w:left="0" w:right="142" w:firstLine="0"/>
      </w:pPr>
      <w:bookmarkStart w:id="1176" w:name="_Toc285809066"/>
      <w:bookmarkStart w:id="1177" w:name="_Toc305593407"/>
      <w:bookmarkStart w:id="1178" w:name="_Toc305595127"/>
      <w:bookmarkStart w:id="1179" w:name="_Toc305611707"/>
      <w:r>
        <w:lastRenderedPageBreak/>
        <w:t>Formatos de imagen</w:t>
      </w:r>
      <w:bookmarkEnd w:id="1176"/>
      <w:bookmarkEnd w:id="1177"/>
      <w:bookmarkEnd w:id="1178"/>
      <w:bookmarkEnd w:id="1179"/>
    </w:p>
    <w:p w:rsidR="00F673AB" w:rsidRPr="00F673AB" w:rsidRDefault="00F673AB" w:rsidP="00FA3416">
      <w:pPr>
        <w:pStyle w:val="TEXTOPRENSA"/>
        <w:ind w:right="142"/>
        <w:sectPr w:rsidR="00F673AB" w:rsidRPr="00F673AB" w:rsidSect="00FA3416">
          <w:pgSz w:w="11907" w:h="16840" w:code="9"/>
          <w:pgMar w:top="1531" w:right="1275" w:bottom="907" w:left="1985" w:header="1134" w:footer="879" w:gutter="0"/>
          <w:cols w:space="708"/>
          <w:titlePg/>
          <w:docGrid w:linePitch="360"/>
        </w:sectPr>
      </w:pPr>
      <w:r>
        <w:t xml:space="preserve">Por supuesto las imágenes deben ser guardadas en </w:t>
      </w:r>
      <w:proofErr w:type="spellStart"/>
      <w:r>
        <w:t>CMYK</w:t>
      </w:r>
      <w:proofErr w:type="spellEnd"/>
      <w:r>
        <w:t xml:space="preserve">, ya que las máquinas de impresión trabajan con tintas de cuatricromías, y no </w:t>
      </w:r>
      <w:r w:rsidR="000E4D4B">
        <w:t>son válidas las guardadas en RGB.</w:t>
      </w:r>
    </w:p>
    <w:p w:rsidR="00F673AB" w:rsidRDefault="00F673AB" w:rsidP="00FA3416">
      <w:pPr>
        <w:pStyle w:val="TEXTOPRENSA"/>
        <w:ind w:right="142"/>
      </w:pPr>
      <w:r>
        <w:lastRenderedPageBreak/>
        <w:t xml:space="preserve">Si por la necesidad del diseño se ha de guardar la imagen en </w:t>
      </w:r>
      <w:proofErr w:type="spellStart"/>
      <w:r>
        <w:rPr>
          <w:b/>
          <w:bCs/>
        </w:rPr>
        <w:t>EPS</w:t>
      </w:r>
      <w:proofErr w:type="spellEnd"/>
      <w:r>
        <w:rPr>
          <w:b/>
          <w:bCs/>
        </w:rPr>
        <w:t xml:space="preserve"> </w:t>
      </w:r>
      <w:r>
        <w:t xml:space="preserve">de </w:t>
      </w:r>
      <w:proofErr w:type="spellStart"/>
      <w:r>
        <w:t>Photoshop</w:t>
      </w:r>
      <w:proofErr w:type="spellEnd"/>
      <w:r>
        <w:t>, tenemos que hacer hincapié a la hora de guardar este formato con codificación binaria, y no como JPEG ya que saldría la imagen en blanco y negro o tendremos problemas con las siluetas.</w:t>
      </w:r>
    </w:p>
    <w:p w:rsidR="00F673AB" w:rsidRDefault="007D72DF" w:rsidP="00FA3416">
      <w:pPr>
        <w:pStyle w:val="TEXTOPRENSA"/>
        <w:ind w:right="142"/>
      </w:pPr>
      <w:r>
        <w:t xml:space="preserve">Otro es el </w:t>
      </w:r>
      <w:r>
        <w:rPr>
          <w:b/>
          <w:bCs/>
        </w:rPr>
        <w:t>JPEG</w:t>
      </w:r>
      <w:r>
        <w:t xml:space="preserve">, formato que normalmente sacrifica un poco de información de color, para reducir la capacidad del documento. ¿Qué significa </w:t>
      </w:r>
      <w:r w:rsidR="000E4D4B">
        <w:t>esto</w:t>
      </w:r>
      <w:r>
        <w:t xml:space="preserve">? Que en principio no utilizaremos este formato para guardar un archivo a no ser que lo </w:t>
      </w:r>
      <w:r w:rsidR="000E4D4B">
        <w:t>utilicemos</w:t>
      </w:r>
      <w:r>
        <w:t xml:space="preserve"> para imágenes que se visualizarán sólo en pantalla, o serán impresas en una impresora de poca resolución. Si necesitamos reducir el tamaño de una imagen sin perder detalle podríamos utilizar el formato </w:t>
      </w:r>
      <w:proofErr w:type="spellStart"/>
      <w:r>
        <w:t>EPS</w:t>
      </w:r>
      <w:proofErr w:type="spellEnd"/>
      <w:r>
        <w:t xml:space="preserve"> con codificación JPEG, lo cual hará el archivo más “ligero” para su traslado o grabación, cambiando una vez realizado esta operación a TIFF o </w:t>
      </w:r>
      <w:proofErr w:type="spellStart"/>
      <w:r>
        <w:t>EPS</w:t>
      </w:r>
      <w:proofErr w:type="spellEnd"/>
      <w:r>
        <w:t xml:space="preserve"> con codificación binaria.</w:t>
      </w:r>
    </w:p>
    <w:p w:rsidR="00532706" w:rsidRPr="002E77F2" w:rsidRDefault="00D56F3E" w:rsidP="00FA3416">
      <w:pPr>
        <w:pStyle w:val="Ttulo2"/>
        <w:ind w:left="0" w:right="142" w:firstLine="0"/>
      </w:pPr>
      <w:bookmarkStart w:id="1180" w:name="_Toc285809067"/>
      <w:bookmarkStart w:id="1181" w:name="_Toc305593408"/>
      <w:bookmarkStart w:id="1182" w:name="_Toc305595128"/>
      <w:bookmarkStart w:id="1183" w:name="_Toc305611708"/>
      <w:r w:rsidRPr="002E77F2">
        <w:t>Las Pruebas</w:t>
      </w:r>
      <w:bookmarkEnd w:id="1180"/>
      <w:bookmarkEnd w:id="1181"/>
      <w:bookmarkEnd w:id="1182"/>
      <w:bookmarkEnd w:id="1183"/>
    </w:p>
    <w:p w:rsidR="000E4D4B" w:rsidRDefault="00D56F3E" w:rsidP="00FA3416">
      <w:pPr>
        <w:pStyle w:val="TEXTOPRENSA"/>
        <w:ind w:right="142"/>
      </w:pPr>
      <w:r>
        <w:t>Una prueba de color constituye una herramienta de comunicación y de control de calidad que utilizan los ilustradores, el personal de producción, los clientes y los operarios de las máquinas de imprimir. La prueba de color puede simular los resultados impresos, si bien nunca llegará a coincidir exactamente con la hoja impresa por una serie de razones.</w:t>
      </w:r>
      <w:r w:rsidR="000E4D4B">
        <w:t xml:space="preserve"> </w:t>
      </w:r>
      <w:r>
        <w:t>Veamos alguna de ellas:</w:t>
      </w:r>
    </w:p>
    <w:p w:rsidR="00D56F3E" w:rsidRDefault="00D56F3E" w:rsidP="00FA3416">
      <w:pPr>
        <w:pStyle w:val="VIETASPRENSA1"/>
        <w:ind w:left="0" w:right="142" w:firstLine="0"/>
      </w:pPr>
      <w:r w:rsidRPr="00DD52FC">
        <w:rPr>
          <w:b/>
          <w:bCs/>
        </w:rPr>
        <w:t>La tinta</w:t>
      </w:r>
      <w:r>
        <w:rPr>
          <w:b/>
          <w:bCs/>
        </w:rPr>
        <w:t xml:space="preserve"> </w:t>
      </w:r>
      <w:r>
        <w:t>utilizada para la impresión está compuesta por diferentes componentes.</w:t>
      </w:r>
      <w:r w:rsidR="000E4D4B">
        <w:t xml:space="preserve"> </w:t>
      </w:r>
      <w:r>
        <w:t>Ej. Queremos conseguir que los colores impresos en chorro de tinta sean iguales</w:t>
      </w:r>
      <w:r w:rsidR="00DD52FC">
        <w:t xml:space="preserve"> </w:t>
      </w:r>
      <w:r>
        <w:t>que en la impresión offset.</w:t>
      </w:r>
    </w:p>
    <w:p w:rsidR="000E4D4B" w:rsidRDefault="000E4D4B" w:rsidP="00FA3416">
      <w:pPr>
        <w:widowControl w:val="0"/>
        <w:autoSpaceDE w:val="0"/>
        <w:autoSpaceDN w:val="0"/>
        <w:adjustRightInd w:val="0"/>
        <w:ind w:right="142"/>
        <w:rPr>
          <w:rFonts w:ascii="Helvetica" w:hAnsi="Helvetica" w:cs="Helvetica"/>
          <w:sz w:val="20"/>
          <w:szCs w:val="20"/>
        </w:rPr>
      </w:pPr>
    </w:p>
    <w:p w:rsidR="000E4D4B" w:rsidRDefault="00D56F3E" w:rsidP="00FA3416">
      <w:pPr>
        <w:pStyle w:val="VIETASPRENSA1"/>
        <w:ind w:left="0" w:right="142" w:firstLine="0"/>
      </w:pPr>
      <w:r>
        <w:rPr>
          <w:b/>
          <w:bCs/>
        </w:rPr>
        <w:t xml:space="preserve">El papel </w:t>
      </w:r>
      <w:r>
        <w:t xml:space="preserve">utilizado, normalmente, es diferente </w:t>
      </w:r>
      <w:r w:rsidR="00DD52FC">
        <w:t>(papeles</w:t>
      </w:r>
      <w:r>
        <w:t xml:space="preserve"> fotográficos o papel corriente). Dependiendo del trabajo a realizar utilizaremos un papel u otro.</w:t>
      </w:r>
      <w:r w:rsidR="00DD52FC">
        <w:t xml:space="preserve"> </w:t>
      </w:r>
      <w:r>
        <w:t>Ej. No se verá igual un impreso en papel brillante que en uno mate o en uno</w:t>
      </w:r>
      <w:r w:rsidR="00DD52FC">
        <w:t xml:space="preserve"> </w:t>
      </w:r>
      <w:r>
        <w:t>reciclado.</w:t>
      </w:r>
    </w:p>
    <w:p w:rsidR="00D56F3E" w:rsidRDefault="00D56F3E" w:rsidP="00FA3416">
      <w:pPr>
        <w:pStyle w:val="VIETASPRENSA1"/>
        <w:ind w:left="0" w:right="142" w:firstLine="0"/>
      </w:pPr>
      <w:r>
        <w:rPr>
          <w:b/>
          <w:bCs/>
        </w:rPr>
        <w:t>La resolución</w:t>
      </w:r>
      <w:r>
        <w:t>, ni que decir tiene que un sistema de impresión offset tiene muchísima más calidad que nuestra impresora de sobremesa por lo que a simple vista ya vemos diferencias de contraste y gama.</w:t>
      </w:r>
      <w:r w:rsidR="00DD52FC">
        <w:t xml:space="preserve"> </w:t>
      </w:r>
      <w:r>
        <w:t xml:space="preserve">Ej. La resolución de una impresora </w:t>
      </w:r>
      <w:r>
        <w:lastRenderedPageBreak/>
        <w:t>convencional de escritorio puede llegar a ofrecernos una resolución de 720 dpi, mientras que la impresión offset utiliza resoluciones comprendidas entre 1200 y 3600 dpi o más.</w:t>
      </w:r>
    </w:p>
    <w:p w:rsidR="00E43435" w:rsidRDefault="00DD52FC" w:rsidP="00FA3416">
      <w:pPr>
        <w:pStyle w:val="Ttulo2"/>
        <w:ind w:left="0" w:right="142" w:firstLine="0"/>
      </w:pPr>
      <w:bookmarkStart w:id="1184" w:name="_Toc285809068"/>
      <w:bookmarkStart w:id="1185" w:name="_Toc305593409"/>
      <w:bookmarkStart w:id="1186" w:name="_Toc305595129"/>
      <w:bookmarkStart w:id="1187" w:name="_Toc305611709"/>
      <w:r>
        <w:t xml:space="preserve">Envío a </w:t>
      </w:r>
      <w:proofErr w:type="spellStart"/>
      <w:r>
        <w:t>preprensa</w:t>
      </w:r>
      <w:bookmarkEnd w:id="1184"/>
      <w:bookmarkEnd w:id="1185"/>
      <w:bookmarkEnd w:id="1186"/>
      <w:bookmarkEnd w:id="1187"/>
      <w:proofErr w:type="spellEnd"/>
    </w:p>
    <w:p w:rsidR="002F01CD" w:rsidRDefault="00E43435" w:rsidP="00FA3416">
      <w:pPr>
        <w:pStyle w:val="TEXTOPRENSA"/>
        <w:ind w:right="142"/>
      </w:pPr>
      <w:r>
        <w:t xml:space="preserve">En el momento en que el trabajo se envía o se entrega al impresor, todo tiene que estar listo, se ha de haber revisado cuidadosamente el original y se deben haber decidido todos los aspectos del diseño. Antes de pasar el trabajo a impresión, el impresor debe asegurarse de que el original ha sido realmente aprobado y firmado previamente por el cliente. No se puede enviar un trabajo a impresión con </w:t>
      </w:r>
      <w:r w:rsidR="00DD52FC">
        <w:t>correcciones</w:t>
      </w:r>
      <w:r>
        <w:t xml:space="preserve"> marcadas en las pruebas y que no hayan sido revisadas o llevadas a cabo. Si la prueba final dispone todavía de correcciones, ¿</w:t>
      </w:r>
      <w:r w:rsidR="00DD52FC">
        <w:t>cómo</w:t>
      </w:r>
      <w:r>
        <w:t xml:space="preserve"> se sabrá si estos cambios ya se han introducido? Una vez en máquina, no se quieren sorpresas de último momento que supongan modificaciones de original, de película o de plancha de ningún tipo. Los tiempos de paro de la máquina de imprimir para poder introducir cambios en originales o en planchas supone un coste muy importante y una pérdida de beneficio en el conjunto del proceso.</w:t>
      </w:r>
    </w:p>
    <w:p w:rsidR="002E52A9" w:rsidRDefault="002E52A9" w:rsidP="00FA3416">
      <w:pPr>
        <w:pStyle w:val="Ttulo3"/>
        <w:ind w:left="0" w:right="142" w:firstLine="0"/>
      </w:pPr>
      <w:r>
        <w:t xml:space="preserve"> </w:t>
      </w:r>
      <w:bookmarkStart w:id="1188" w:name="_Toc285809069"/>
      <w:bookmarkStart w:id="1189" w:name="_Toc305593410"/>
      <w:bookmarkStart w:id="1190" w:name="_Toc305595130"/>
      <w:bookmarkStart w:id="1191" w:name="_Toc305611710"/>
      <w:r>
        <w:t>¿Se dispone de los permisos necesarios?</w:t>
      </w:r>
      <w:bookmarkEnd w:id="1188"/>
      <w:bookmarkEnd w:id="1189"/>
      <w:bookmarkEnd w:id="1190"/>
      <w:bookmarkEnd w:id="1191"/>
    </w:p>
    <w:p w:rsidR="00192558" w:rsidRDefault="002E52A9" w:rsidP="00FA3416">
      <w:pPr>
        <w:pStyle w:val="TEXTOPRENSA"/>
        <w:ind w:right="142"/>
      </w:pPr>
      <w:r>
        <w:t>El diseñador es responsable de asegurar que todos los derechos de autor han sido cumplidos en el trabajo que se realiza. Se debe poseer el derecho de reproducción del texto, gráficos, fotografías, dibujos, y otras fuentes del contenido o se habrá de poder demostrar claramente que se dispone de un permiso legalmente confirmado de los poseedores del “copyright” para poder reproducir su contenido en la elaboración del trabajo impreso.</w:t>
      </w:r>
    </w:p>
    <w:p w:rsidR="002E52A9" w:rsidRDefault="002E52A9" w:rsidP="00FA3416">
      <w:pPr>
        <w:pStyle w:val="Ttulo3"/>
        <w:ind w:left="0" w:right="142" w:firstLine="0"/>
      </w:pPr>
      <w:r>
        <w:t xml:space="preserve"> </w:t>
      </w:r>
      <w:bookmarkStart w:id="1192" w:name="_Toc285809070"/>
      <w:bookmarkStart w:id="1193" w:name="_Toc305593411"/>
      <w:bookmarkStart w:id="1194" w:name="_Toc305595131"/>
      <w:bookmarkStart w:id="1195" w:name="_Toc305611711"/>
      <w:r>
        <w:t>¿Se han escrito las especificaciones del trabajo?</w:t>
      </w:r>
      <w:bookmarkEnd w:id="1192"/>
      <w:bookmarkEnd w:id="1193"/>
      <w:bookmarkEnd w:id="1194"/>
      <w:bookmarkEnd w:id="1195"/>
    </w:p>
    <w:p w:rsidR="006A00F9" w:rsidRDefault="00DD52FC" w:rsidP="00FA3416">
      <w:pPr>
        <w:pStyle w:val="TEXTOPRENSA"/>
        <w:ind w:right="142"/>
      </w:pPr>
      <w:r>
        <w:t>Conviene</w:t>
      </w:r>
      <w:r w:rsidR="002E52A9">
        <w:t xml:space="preserve"> dedicar un cierto tiempo a revisar las especificaciones que se van a dar, asegurando que se expresan en forma clara y que no se ha olvidado ningún detalle importante tal como el tipo de papel (u otro soporte) y los colores que precisan una tinta especial, ya que de lo contrario esto podría suponer después una pérdida de tiempo y de dinero.</w:t>
      </w:r>
    </w:p>
    <w:p w:rsidR="005C3C2C" w:rsidRDefault="005C3C2C" w:rsidP="00FA3416">
      <w:pPr>
        <w:pStyle w:val="TEXTOPRENSA"/>
        <w:ind w:right="142"/>
      </w:pPr>
    </w:p>
    <w:p w:rsidR="005C3C2C" w:rsidRPr="00CC47DF" w:rsidRDefault="005C3C2C" w:rsidP="00FA3416">
      <w:pPr>
        <w:pStyle w:val="TEXTOPRENSA"/>
        <w:ind w:right="142"/>
      </w:pPr>
    </w:p>
    <w:p w:rsidR="007B3B65" w:rsidRDefault="007B3B65" w:rsidP="00FA3416">
      <w:pPr>
        <w:pStyle w:val="Ttulo3"/>
        <w:ind w:left="0" w:right="142" w:firstLine="0"/>
      </w:pPr>
      <w:r>
        <w:lastRenderedPageBreak/>
        <w:t xml:space="preserve"> </w:t>
      </w:r>
      <w:bookmarkStart w:id="1196" w:name="_Toc285809071"/>
      <w:bookmarkStart w:id="1197" w:name="_Toc305593412"/>
      <w:bookmarkStart w:id="1198" w:name="_Toc305595132"/>
      <w:bookmarkStart w:id="1199" w:name="_Toc305611712"/>
      <w:r>
        <w:t>especificaciones al servicio de recepción de trabajo</w:t>
      </w:r>
      <w:bookmarkEnd w:id="1196"/>
      <w:bookmarkEnd w:id="1197"/>
      <w:bookmarkEnd w:id="1198"/>
      <w:bookmarkEnd w:id="1199"/>
    </w:p>
    <w:p w:rsidR="007B3B65" w:rsidRDefault="007B3B65" w:rsidP="00FA3416">
      <w:pPr>
        <w:pStyle w:val="TEXTOPRENSA"/>
        <w:ind w:right="142"/>
      </w:pPr>
      <w:r>
        <w:t>Añadir las especificaciones en forma escrita al trabajo que se entrega, de forma que queden en una posición claramente visible.</w:t>
      </w:r>
    </w:p>
    <w:p w:rsidR="007B3B65" w:rsidRDefault="007B3B65" w:rsidP="00FA3416">
      <w:pPr>
        <w:pStyle w:val="VIETASPRENSA1"/>
        <w:ind w:left="0" w:right="142" w:firstLine="0"/>
      </w:pPr>
      <w:r>
        <w:t>Se debe incluir:</w:t>
      </w:r>
    </w:p>
    <w:p w:rsidR="007B3B65" w:rsidRPr="00DD52FC" w:rsidRDefault="007B3B65" w:rsidP="00FA3416">
      <w:pPr>
        <w:pStyle w:val="VIETASPRENSA1"/>
        <w:ind w:left="0" w:right="142" w:firstLine="0"/>
      </w:pPr>
      <w:r w:rsidRPr="00DD52FC">
        <w:t>Número de copias.</w:t>
      </w:r>
    </w:p>
    <w:p w:rsidR="007B3B65" w:rsidRPr="00DD52FC" w:rsidRDefault="007B3B65" w:rsidP="00FA3416">
      <w:pPr>
        <w:pStyle w:val="VIETASPRENSA1"/>
        <w:ind w:left="0" w:right="142" w:firstLine="0"/>
      </w:pPr>
      <w:r w:rsidRPr="00DD52FC">
        <w:t>Papel (u otro soporte).</w:t>
      </w:r>
    </w:p>
    <w:p w:rsidR="007B3B65" w:rsidRPr="00DD52FC" w:rsidRDefault="007B3B65" w:rsidP="00FA3416">
      <w:pPr>
        <w:pStyle w:val="VIETASPRENSA1"/>
        <w:ind w:left="0" w:right="142" w:firstLine="0"/>
      </w:pPr>
      <w:r w:rsidRPr="00DD52FC">
        <w:t>Colores.</w:t>
      </w:r>
    </w:p>
    <w:p w:rsidR="007B3B65" w:rsidRPr="00DD52FC" w:rsidRDefault="007B3B65" w:rsidP="00FA3416">
      <w:pPr>
        <w:pStyle w:val="VIETASPRENSA1"/>
        <w:ind w:left="0" w:right="142" w:firstLine="0"/>
      </w:pPr>
      <w:r w:rsidRPr="00DD52FC">
        <w:t>Gráficos o imágenes especiales o con requisitos específicos.</w:t>
      </w:r>
    </w:p>
    <w:p w:rsidR="007B3B65" w:rsidRPr="00DD52FC" w:rsidRDefault="007B3B65" w:rsidP="00FA3416">
      <w:pPr>
        <w:pStyle w:val="VIETASPRENSA1"/>
        <w:ind w:left="0" w:right="142" w:firstLine="0"/>
      </w:pPr>
      <w:r w:rsidRPr="00DD52FC">
        <w:t>Posición de encartes o separadores si los hay.</w:t>
      </w:r>
    </w:p>
    <w:p w:rsidR="007B3B65" w:rsidRPr="00DD52FC" w:rsidRDefault="007B3B65" w:rsidP="00FA3416">
      <w:pPr>
        <w:pStyle w:val="VIETASPRENSA1"/>
        <w:ind w:left="0" w:right="142" w:firstLine="0"/>
      </w:pPr>
      <w:r w:rsidRPr="00DD52FC">
        <w:t>Tamaño.</w:t>
      </w:r>
    </w:p>
    <w:p w:rsidR="00DD52FC" w:rsidRDefault="007B3B65" w:rsidP="00FA3416">
      <w:pPr>
        <w:pStyle w:val="VIETASPRENSA1"/>
        <w:ind w:left="0" w:right="142" w:firstLine="0"/>
      </w:pPr>
      <w:r w:rsidRPr="00DD52FC">
        <w:t>Encuadernación.</w:t>
      </w:r>
    </w:p>
    <w:p w:rsidR="007B3B65" w:rsidRPr="00DD52FC" w:rsidRDefault="007B3B65" w:rsidP="00FA3416">
      <w:pPr>
        <w:pStyle w:val="VIETASPRENSA1"/>
        <w:ind w:left="0" w:right="142" w:firstLine="0"/>
      </w:pPr>
      <w:r w:rsidRPr="00DD52FC">
        <w:t>Tipo de prueba.</w:t>
      </w:r>
    </w:p>
    <w:p w:rsidR="0028191D" w:rsidRPr="008147CA" w:rsidRDefault="0028191D" w:rsidP="00FA3416">
      <w:pPr>
        <w:pStyle w:val="VIETASPRENSA1"/>
        <w:ind w:left="0" w:right="142" w:firstLine="0"/>
      </w:pPr>
      <w:r w:rsidRPr="00DD52FC">
        <w:t>Fecha y hora de entrega</w:t>
      </w:r>
      <w:r>
        <w:rPr>
          <w:rFonts w:ascii="Helvetica" w:hAnsi="Helvetica"/>
        </w:rPr>
        <w:t>.</w:t>
      </w:r>
    </w:p>
    <w:p w:rsidR="004421E8" w:rsidRDefault="004421E8" w:rsidP="00FA3416">
      <w:pPr>
        <w:pStyle w:val="Ttulo3"/>
        <w:ind w:left="0" w:right="142" w:firstLine="0"/>
      </w:pPr>
      <w:bookmarkStart w:id="1200" w:name="_Toc285809072"/>
      <w:bookmarkStart w:id="1201" w:name="_Toc305593413"/>
      <w:bookmarkStart w:id="1202" w:name="_Toc305595133"/>
      <w:r>
        <w:t xml:space="preserve"> </w:t>
      </w:r>
      <w:bookmarkStart w:id="1203" w:name="_Toc305611713"/>
      <w:r>
        <w:t>boceto completo</w:t>
      </w:r>
      <w:r w:rsidR="00577BA1">
        <w:t xml:space="preserve"> (</w:t>
      </w:r>
      <w:r w:rsidR="00487C61">
        <w:t xml:space="preserve">plegado y </w:t>
      </w:r>
      <w:r>
        <w:t>forma de encuadernar</w:t>
      </w:r>
      <w:bookmarkEnd w:id="1200"/>
      <w:bookmarkEnd w:id="1201"/>
      <w:bookmarkEnd w:id="1202"/>
      <w:r w:rsidR="00577BA1">
        <w:t>)</w:t>
      </w:r>
      <w:bookmarkEnd w:id="1203"/>
    </w:p>
    <w:p w:rsidR="007B3B65" w:rsidRDefault="004421E8" w:rsidP="00FA3416">
      <w:pPr>
        <w:pStyle w:val="TEXTOPRENSA"/>
        <w:ind w:right="142"/>
      </w:pPr>
      <w:r>
        <w:t xml:space="preserve">Necesitamos ese tipo de modelo para poder configurar adecuadamente el montaje </w:t>
      </w:r>
      <w:r w:rsidR="00FC61E4">
        <w:t xml:space="preserve">y las </w:t>
      </w:r>
      <w:r>
        <w:t xml:space="preserve">planchas de manera que, después, las hojas impresas se pliegan </w:t>
      </w:r>
      <w:r w:rsidR="00FC61E4">
        <w:t xml:space="preserve">correctamente y las páginas </w:t>
      </w:r>
      <w:r>
        <w:t>se correspondan con el lugar que deben ocupar.</w:t>
      </w:r>
      <w:r w:rsidR="00FC61E4">
        <w:t xml:space="preserve"> </w:t>
      </w:r>
      <w:r>
        <w:t>Este m</w:t>
      </w:r>
      <w:r w:rsidR="00FC61E4">
        <w:t xml:space="preserve">odelo ayuda también durante las </w:t>
      </w:r>
      <w:r>
        <w:t>operaciones de encuadernación. No se debe olvidar la inclusi</w:t>
      </w:r>
      <w:r w:rsidR="00FC61E4">
        <w:t xml:space="preserve">ón de este modelo junto con las </w:t>
      </w:r>
      <w:r>
        <w:t>especificaciones.</w:t>
      </w:r>
    </w:p>
    <w:p w:rsidR="001F149D" w:rsidRDefault="001F149D" w:rsidP="00FA3416">
      <w:pPr>
        <w:pStyle w:val="Ttulo3"/>
        <w:ind w:left="0" w:right="142" w:firstLine="0"/>
      </w:pPr>
      <w:bookmarkStart w:id="1204" w:name="_Toc285809073"/>
      <w:bookmarkStart w:id="1205" w:name="_Toc305593414"/>
      <w:bookmarkStart w:id="1206" w:name="_Toc305595134"/>
      <w:bookmarkStart w:id="1207" w:name="_Toc305611714"/>
      <w:r>
        <w:t>Algunos recomendaciones de última hora</w:t>
      </w:r>
      <w:bookmarkEnd w:id="1204"/>
      <w:bookmarkEnd w:id="1205"/>
      <w:bookmarkEnd w:id="1206"/>
      <w:bookmarkEnd w:id="1207"/>
    </w:p>
    <w:p w:rsidR="001F149D" w:rsidRDefault="001F149D" w:rsidP="00FA3416">
      <w:pPr>
        <w:pStyle w:val="TEXTOPRENSA"/>
        <w:ind w:right="142"/>
      </w:pPr>
      <w:r>
        <w:t xml:space="preserve">Para minimizar el efecto de transparencia de colores, se recomienda que en el momento de diseñar su documento, ponga los colores oscuros o las altas concentraciones de tinta, de forma que si es posible coincidan con ambas caras: </w:t>
      </w:r>
      <w:r w:rsidRPr="009B410D">
        <w:t>Anverso / Reverso</w:t>
      </w:r>
      <w:r w:rsidR="00F036A2">
        <w:t xml:space="preserve">. </w:t>
      </w:r>
      <w:r>
        <w:t>Cuando diseñe el arte final, evite si es posible, los colores directos o las grandes concentraciones de tinta en las áreas de plegado. Esto evitará que la tinta rompa al doblar.</w:t>
      </w:r>
      <w:r w:rsidR="00F43F7B">
        <w:t xml:space="preserve"> </w:t>
      </w:r>
      <w:r w:rsidR="00B61B41" w:rsidRPr="009B410D">
        <w:t>Cuando diseñe el arte final, evite las altas cargas de tinta en los bordes del documento para prevenir el repinte cuando se corte en guillotina. La hoja de la guillotina recoge partículas de tinta y las deposita en los bordes de la pila.</w:t>
      </w:r>
    </w:p>
    <w:p w:rsidR="00A639F2" w:rsidRDefault="00A639F2" w:rsidP="00FA3416">
      <w:pPr>
        <w:pStyle w:val="TEXTOPRENSA"/>
        <w:ind w:right="142"/>
        <w:sectPr w:rsidR="00A639F2" w:rsidSect="00FA3416">
          <w:type w:val="continuous"/>
          <w:pgSz w:w="11907" w:h="16840" w:code="9"/>
          <w:pgMar w:top="1531" w:right="1275" w:bottom="907" w:left="1985" w:header="1134" w:footer="879" w:gutter="0"/>
          <w:cols w:space="708"/>
          <w:docGrid w:linePitch="360"/>
        </w:sectPr>
      </w:pPr>
    </w:p>
    <w:p w:rsidR="00A639F2" w:rsidRDefault="00A639F2" w:rsidP="00FA3416">
      <w:pPr>
        <w:pStyle w:val="TEXTOPRENSA"/>
        <w:tabs>
          <w:tab w:val="left" w:pos="1413"/>
        </w:tabs>
        <w:ind w:right="142"/>
      </w:pPr>
      <w:r>
        <w:lastRenderedPageBreak/>
        <w:tab/>
      </w: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tbl>
      <w:tblPr>
        <w:tblpPr w:leftFromText="141" w:rightFromText="141" w:vertAnchor="page" w:horzAnchor="margin" w:tblpXSpec="right" w:tblpY="12784"/>
        <w:tblW w:w="0" w:type="auto"/>
        <w:tblLook w:val="01E0"/>
      </w:tblPr>
      <w:tblGrid>
        <w:gridCol w:w="5323"/>
      </w:tblGrid>
      <w:tr w:rsidR="00F56182" w:rsidRPr="006D1D70">
        <w:trPr>
          <w:trHeight w:val="1299"/>
        </w:trPr>
        <w:tc>
          <w:tcPr>
            <w:tcW w:w="5323" w:type="dxa"/>
          </w:tcPr>
          <w:p w:rsidR="00F56182" w:rsidRPr="00F51AE6" w:rsidRDefault="00F56182" w:rsidP="00FA3416">
            <w:pPr>
              <w:pStyle w:val="CAPITULOPRENSA"/>
              <w:framePr w:hSpace="0" w:wrap="auto" w:vAnchor="margin" w:hAnchor="text" w:xAlign="left" w:yAlign="inline"/>
              <w:numPr>
                <w:ilvl w:val="0"/>
                <w:numId w:val="0"/>
              </w:numPr>
              <w:ind w:right="142"/>
            </w:pPr>
            <w:bookmarkStart w:id="1208" w:name="_Toc305611715"/>
            <w:bookmarkEnd w:id="1208"/>
          </w:p>
          <w:p w:rsidR="00F56182" w:rsidRDefault="00F56182" w:rsidP="00FA3416">
            <w:pPr>
              <w:pStyle w:val="CAPITULOTEXTO"/>
              <w:framePr w:hSpace="0" w:wrap="auto" w:vAnchor="margin" w:hAnchor="text" w:xAlign="left" w:yAlign="inline"/>
              <w:ind w:left="0" w:right="142"/>
            </w:pPr>
            <w:bookmarkStart w:id="1209" w:name="_Toc305611716"/>
            <w:r>
              <w:t>bibliografía</w:t>
            </w:r>
            <w:bookmarkEnd w:id="1209"/>
          </w:p>
          <w:p w:rsidR="00F56182" w:rsidRPr="006D1D70" w:rsidRDefault="00F56182" w:rsidP="00FA3416">
            <w:pPr>
              <w:pStyle w:val="Captulo1"/>
              <w:ind w:left="0" w:right="142"/>
              <w:rPr>
                <w:sz w:val="28"/>
                <w:szCs w:val="28"/>
                <w:u w:val="single"/>
              </w:rPr>
            </w:pPr>
          </w:p>
        </w:tc>
      </w:tr>
    </w:tbl>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760168" w:rsidP="00FA3416">
      <w:pPr>
        <w:pStyle w:val="TEXTOPRENSA"/>
        <w:tabs>
          <w:tab w:val="left" w:pos="1413"/>
        </w:tabs>
        <w:ind w:right="142"/>
      </w:pPr>
      <w:r>
        <w:rPr>
          <w:noProof/>
          <w:lang w:eastAsia="es-EC"/>
        </w:rPr>
        <w:drawing>
          <wp:anchor distT="0" distB="0" distL="114300" distR="114300" simplePos="0" relativeHeight="251885056" behindDoc="0" locked="0" layoutInCell="1" allowOverlap="1">
            <wp:simplePos x="0" y="0"/>
            <wp:positionH relativeFrom="margin">
              <wp:align>left</wp:align>
            </wp:positionH>
            <wp:positionV relativeFrom="margin">
              <wp:align>center</wp:align>
            </wp:positionV>
            <wp:extent cx="1876425" cy="8347075"/>
            <wp:effectExtent l="0" t="0" r="0" b="0"/>
            <wp:wrapNone/>
            <wp:docPr id="77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CE596.tmp"/>
                    <pic:cNvPicPr/>
                  </pic:nvPicPr>
                  <pic:blipFill>
                    <a:blip r:embed="rId21" cstate="print">
                      <a:extLst>
                        <a:ext uri="{28A0092B-C50C-407E-A947-70E740481C1C}">
                          <a14:useLocalDpi xmlns:mo="http://schemas.microsoft.com/office/mac/office/2008/main" xmlns:mv="urn:schemas-microsoft-com:mac:vm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76425" cy="8347075"/>
                    </a:xfrm>
                    <a:prstGeom prst="rect">
                      <a:avLst/>
                    </a:prstGeom>
                  </pic:spPr>
                </pic:pic>
              </a:graphicData>
            </a:graphic>
          </wp:anchor>
        </w:drawing>
      </w: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F036A2" w:rsidRDefault="00F036A2" w:rsidP="00FA3416">
      <w:pPr>
        <w:pStyle w:val="TEXTOPRENSA"/>
        <w:tabs>
          <w:tab w:val="left" w:pos="1413"/>
        </w:tabs>
        <w:ind w:right="142"/>
      </w:pPr>
    </w:p>
    <w:p w:rsidR="00F036A2" w:rsidRDefault="00F036A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A639F2" w:rsidRDefault="00A639F2" w:rsidP="00FA3416">
      <w:pPr>
        <w:pStyle w:val="TEXTOPRENSA"/>
        <w:tabs>
          <w:tab w:val="left" w:pos="1413"/>
        </w:tabs>
        <w:ind w:right="142"/>
      </w:pPr>
    </w:p>
    <w:p w:rsidR="004A3330" w:rsidRPr="004A3330" w:rsidRDefault="00957184" w:rsidP="00FA3416">
      <w:pPr>
        <w:pStyle w:val="TITULOPRENSA"/>
        <w:ind w:left="0" w:right="142" w:firstLine="0"/>
        <w:rPr>
          <w:rStyle w:val="Hipervnculo"/>
          <w:b w:val="0"/>
          <w:caps w:val="0"/>
          <w:sz w:val="24"/>
          <w:szCs w:val="20"/>
        </w:rPr>
      </w:pPr>
      <w:bookmarkStart w:id="1210" w:name="_Toc285809074"/>
      <w:bookmarkStart w:id="1211" w:name="_Toc305593415"/>
      <w:bookmarkStart w:id="1212" w:name="_Toc305595135"/>
      <w:bookmarkStart w:id="1213" w:name="_Toc305611717"/>
      <w:r w:rsidRPr="00912130">
        <w:rPr>
          <w:rStyle w:val="Hipervnculo"/>
          <w:color w:val="auto"/>
        </w:rPr>
        <w:lastRenderedPageBreak/>
        <w:t>BIBLIOGRAFÍA</w:t>
      </w:r>
      <w:bookmarkStart w:id="1214" w:name="_Toc284541087"/>
      <w:bookmarkEnd w:id="1210"/>
      <w:bookmarkEnd w:id="1211"/>
      <w:bookmarkEnd w:id="1212"/>
      <w:bookmarkEnd w:id="1213"/>
      <w:bookmarkEnd w:id="1214"/>
    </w:p>
    <w:p w:rsidR="0061074C" w:rsidRPr="00AA174E" w:rsidRDefault="006C7762" w:rsidP="00FA3416">
      <w:pPr>
        <w:pStyle w:val="NUMBIBLIOGRAFIA"/>
        <w:ind w:left="0" w:right="142" w:firstLine="0"/>
        <w:rPr>
          <w:rStyle w:val="Hipervnculo"/>
          <w:b/>
          <w:caps/>
          <w:sz w:val="32"/>
          <w:szCs w:val="32"/>
          <w:lang w:eastAsia="es-ES"/>
        </w:rPr>
      </w:pPr>
      <w:r w:rsidRPr="00912130">
        <w:rPr>
          <w:rStyle w:val="Hipervnculo"/>
          <w:color w:val="000000" w:themeColor="text1"/>
        </w:rPr>
        <w:t xml:space="preserve">Mark </w:t>
      </w:r>
      <w:proofErr w:type="spellStart"/>
      <w:r w:rsidRPr="00912130">
        <w:rPr>
          <w:rStyle w:val="Hipervnculo"/>
          <w:color w:val="000000" w:themeColor="text1"/>
        </w:rPr>
        <w:t>Gatter</w:t>
      </w:r>
      <w:proofErr w:type="spellEnd"/>
      <w:r w:rsidRPr="00912130">
        <w:rPr>
          <w:rStyle w:val="Hipervnculo"/>
          <w:color w:val="000000" w:themeColor="text1"/>
        </w:rPr>
        <w:t xml:space="preserve">, </w:t>
      </w:r>
      <w:proofErr w:type="spellStart"/>
      <w:r w:rsidRPr="00912130">
        <w:rPr>
          <w:rStyle w:val="Hipervnculo"/>
          <w:color w:val="000000" w:themeColor="text1"/>
        </w:rPr>
        <w:t>Index</w:t>
      </w:r>
      <w:proofErr w:type="spellEnd"/>
      <w:r w:rsidRPr="00912130">
        <w:rPr>
          <w:rStyle w:val="Hipervnculo"/>
          <w:color w:val="000000" w:themeColor="text1"/>
        </w:rPr>
        <w:t xml:space="preserve"> </w:t>
      </w:r>
      <w:proofErr w:type="spellStart"/>
      <w:r w:rsidRPr="00912130">
        <w:rPr>
          <w:rStyle w:val="Hipervnculo"/>
          <w:color w:val="000000" w:themeColor="text1"/>
        </w:rPr>
        <w:t>Book</w:t>
      </w:r>
      <w:proofErr w:type="spellEnd"/>
      <w:r w:rsidRPr="00912130">
        <w:rPr>
          <w:rStyle w:val="Hipervnculo"/>
          <w:color w:val="000000" w:themeColor="text1"/>
        </w:rPr>
        <w:t>, S.L. “Listo para imprenta”</w:t>
      </w:r>
      <w:r w:rsidR="005E1792" w:rsidRPr="00912130">
        <w:rPr>
          <w:rStyle w:val="Hipervnculo"/>
          <w:color w:val="000000" w:themeColor="text1"/>
        </w:rPr>
        <w:t xml:space="preserve"> Pág. 19 -87</w:t>
      </w:r>
    </w:p>
    <w:p w:rsidR="005E1792" w:rsidRDefault="006C7762" w:rsidP="00FA3416">
      <w:pPr>
        <w:pStyle w:val="NUMBIBLIOGRAFIA"/>
        <w:numPr>
          <w:ilvl w:val="0"/>
          <w:numId w:val="0"/>
        </w:numPr>
        <w:ind w:right="142"/>
        <w:rPr>
          <w:rStyle w:val="Hipervnculo"/>
        </w:rPr>
      </w:pPr>
      <w:r w:rsidRPr="00A25602">
        <w:rPr>
          <w:rStyle w:val="Hipervnculo"/>
          <w:color w:val="000000" w:themeColor="text1"/>
        </w:rPr>
        <w:t>Cómo llevar los proyectos de la pantalla al papel -  2</w:t>
      </w:r>
      <w:r w:rsidRPr="00A25602">
        <w:rPr>
          <w:rStyle w:val="Hipervnculo"/>
          <w:color w:val="000000" w:themeColor="text1"/>
          <w:vertAlign w:val="superscript"/>
        </w:rPr>
        <w:t>da</w:t>
      </w:r>
      <w:r w:rsidRPr="00A25602">
        <w:rPr>
          <w:rStyle w:val="Hipervnculo"/>
          <w:color w:val="000000" w:themeColor="text1"/>
        </w:rPr>
        <w:t xml:space="preserve"> Edición</w:t>
      </w:r>
      <w:r w:rsidR="00E21396">
        <w:rPr>
          <w:rStyle w:val="Hipervnculo"/>
          <w:color w:val="000000" w:themeColor="text1"/>
        </w:rPr>
        <w:t xml:space="preserve"> </w:t>
      </w:r>
    </w:p>
    <w:p w:rsidR="006C7762" w:rsidRDefault="006C7762" w:rsidP="00FA3416">
      <w:pPr>
        <w:pStyle w:val="NUMBIBLIOGRAFIA"/>
        <w:numPr>
          <w:ilvl w:val="0"/>
          <w:numId w:val="0"/>
        </w:numPr>
        <w:ind w:right="142"/>
        <w:rPr>
          <w:rStyle w:val="Hipervnculo"/>
        </w:rPr>
      </w:pPr>
      <w:proofErr w:type="spellStart"/>
      <w:r w:rsidRPr="006C7762">
        <w:rPr>
          <w:rStyle w:val="Hipervnculo"/>
          <w:color w:val="000000" w:themeColor="text1"/>
        </w:rPr>
        <w:t>Consell</w:t>
      </w:r>
      <w:proofErr w:type="spellEnd"/>
      <w:r w:rsidRPr="006C7762">
        <w:rPr>
          <w:rStyle w:val="Hipervnculo"/>
          <w:color w:val="000000" w:themeColor="text1"/>
        </w:rPr>
        <w:t xml:space="preserve"> de Cent 160, local 3. 08015 Barcelona 2008, </w:t>
      </w:r>
      <w:r>
        <w:rPr>
          <w:rStyle w:val="Hipervnculo"/>
          <w:color w:val="000000" w:themeColor="text1"/>
        </w:rPr>
        <w:t>(</w:t>
      </w:r>
      <w:r w:rsidRPr="006C7762">
        <w:rPr>
          <w:rStyle w:val="Hipervnculo"/>
          <w:color w:val="000000" w:themeColor="text1"/>
        </w:rPr>
        <w:t>edici</w:t>
      </w:r>
      <w:r>
        <w:rPr>
          <w:rStyle w:val="Hipervnculo"/>
          <w:color w:val="000000" w:themeColor="text1"/>
        </w:rPr>
        <w:t>ón castellana)</w:t>
      </w:r>
    </w:p>
    <w:p w:rsidR="00686611" w:rsidRDefault="00686611" w:rsidP="00FA3416">
      <w:pPr>
        <w:pStyle w:val="NUMBIBLIOGRAFIA"/>
        <w:numPr>
          <w:ilvl w:val="0"/>
          <w:numId w:val="0"/>
        </w:numPr>
        <w:ind w:right="142"/>
        <w:rPr>
          <w:rStyle w:val="Hipervnculo"/>
        </w:rPr>
      </w:pPr>
    </w:p>
    <w:p w:rsidR="00E8215C" w:rsidRDefault="00AC0149" w:rsidP="00FA3416">
      <w:pPr>
        <w:pStyle w:val="NUMBIBLIOGRAFIA"/>
        <w:ind w:left="0" w:right="142" w:firstLine="0"/>
        <w:rPr>
          <w:rStyle w:val="Hipervnculo"/>
        </w:rPr>
      </w:pPr>
      <w:r>
        <w:rPr>
          <w:rStyle w:val="Hipervnculo"/>
          <w:color w:val="000000" w:themeColor="text1"/>
        </w:rPr>
        <w:t>Publicaciones</w:t>
      </w:r>
      <w:r w:rsidR="00686611">
        <w:rPr>
          <w:rStyle w:val="Hipervnculo"/>
          <w:color w:val="000000" w:themeColor="text1"/>
        </w:rPr>
        <w:t xml:space="preserve"> Editorial Vértice S.L. </w:t>
      </w:r>
      <w:r w:rsidR="00E8215C">
        <w:rPr>
          <w:rStyle w:val="Hipervnculo"/>
          <w:color w:val="000000" w:themeColor="text1"/>
        </w:rPr>
        <w:t>Málaga</w:t>
      </w:r>
      <w:r w:rsidR="00E8215C" w:rsidRPr="00273572">
        <w:rPr>
          <w:rStyle w:val="Hipervnculo"/>
          <w:color w:val="000000" w:themeColor="text1"/>
        </w:rPr>
        <w:t xml:space="preserve"> </w:t>
      </w:r>
      <w:r w:rsidR="00E8215C">
        <w:rPr>
          <w:rStyle w:val="Hipervnculo"/>
          <w:color w:val="000000" w:themeColor="text1"/>
        </w:rPr>
        <w:t xml:space="preserve">– España </w:t>
      </w:r>
      <w:r w:rsidR="00B40CEF">
        <w:rPr>
          <w:rStyle w:val="Hipervnculo"/>
          <w:color w:val="000000" w:themeColor="text1"/>
        </w:rPr>
        <w:t xml:space="preserve">2005 </w:t>
      </w:r>
      <w:r w:rsidR="00686611">
        <w:rPr>
          <w:rStyle w:val="Hipervnculo"/>
          <w:color w:val="000000" w:themeColor="text1"/>
        </w:rPr>
        <w:t xml:space="preserve"> </w:t>
      </w:r>
      <w:r w:rsidR="00E8215C">
        <w:rPr>
          <w:rStyle w:val="Hipervnculo"/>
          <w:color w:val="000000" w:themeColor="text1"/>
        </w:rPr>
        <w:t>Pág. 219</w:t>
      </w:r>
    </w:p>
    <w:p w:rsidR="00E8215C" w:rsidRDefault="00686611" w:rsidP="00FA3416">
      <w:pPr>
        <w:pStyle w:val="NUMBIBLIOGRAFIA"/>
        <w:numPr>
          <w:ilvl w:val="0"/>
          <w:numId w:val="0"/>
        </w:numPr>
        <w:ind w:right="142"/>
        <w:rPr>
          <w:rStyle w:val="Hipervnculo"/>
        </w:rPr>
      </w:pPr>
      <w:r>
        <w:rPr>
          <w:rStyle w:val="Hipervnculo"/>
          <w:color w:val="000000" w:themeColor="text1"/>
        </w:rPr>
        <w:t>Nuevas Tecnologías</w:t>
      </w:r>
      <w:r w:rsidR="00E8215C">
        <w:rPr>
          <w:rStyle w:val="Hipervnculo"/>
          <w:color w:val="000000" w:themeColor="text1"/>
        </w:rPr>
        <w:t xml:space="preserve"> </w:t>
      </w:r>
      <w:r>
        <w:rPr>
          <w:rStyle w:val="Hipervnculo"/>
          <w:color w:val="000000" w:themeColor="text1"/>
        </w:rPr>
        <w:t>Alberto L</w:t>
      </w:r>
      <w:r w:rsidR="00E8215C">
        <w:rPr>
          <w:rStyle w:val="Hipervnculo"/>
          <w:color w:val="000000" w:themeColor="text1"/>
        </w:rPr>
        <w:t xml:space="preserve">ópez Parejo, </w:t>
      </w:r>
      <w:r>
        <w:rPr>
          <w:rStyle w:val="Hipervnculo"/>
          <w:color w:val="000000" w:themeColor="text1"/>
        </w:rPr>
        <w:t>Carolina Herrera Rivas</w:t>
      </w:r>
      <w:r w:rsidR="00A31F27">
        <w:rPr>
          <w:rStyle w:val="Hipervnculo"/>
          <w:color w:val="000000" w:themeColor="text1"/>
        </w:rPr>
        <w:t xml:space="preserve"> </w:t>
      </w:r>
    </w:p>
    <w:p w:rsidR="00686611" w:rsidRDefault="00686611" w:rsidP="00FA3416">
      <w:pPr>
        <w:pStyle w:val="NUMBIBLIOGRAFIA"/>
        <w:numPr>
          <w:ilvl w:val="0"/>
          <w:numId w:val="0"/>
        </w:numPr>
        <w:ind w:right="142"/>
        <w:rPr>
          <w:rStyle w:val="Hipervnculo"/>
        </w:rPr>
      </w:pPr>
      <w:r>
        <w:rPr>
          <w:rStyle w:val="Hipervnculo"/>
          <w:color w:val="000000" w:themeColor="text1"/>
        </w:rPr>
        <w:t xml:space="preserve">“Introducción al Diseño”,  C/Ter 2.4-6 Pol. </w:t>
      </w:r>
      <w:proofErr w:type="spellStart"/>
      <w:r>
        <w:rPr>
          <w:rStyle w:val="Hipervnculo"/>
          <w:color w:val="000000" w:themeColor="text1"/>
        </w:rPr>
        <w:t>Ind</w:t>
      </w:r>
      <w:proofErr w:type="spellEnd"/>
      <w:r>
        <w:rPr>
          <w:rStyle w:val="Hipervnculo"/>
          <w:color w:val="000000" w:themeColor="text1"/>
        </w:rPr>
        <w:t xml:space="preserve">. El Viso 29006 </w:t>
      </w:r>
    </w:p>
    <w:p w:rsidR="00686611" w:rsidRDefault="00686611" w:rsidP="00FA3416">
      <w:pPr>
        <w:pStyle w:val="NUMBIBLIOGRAFIA"/>
        <w:numPr>
          <w:ilvl w:val="0"/>
          <w:numId w:val="0"/>
        </w:numPr>
        <w:ind w:right="142"/>
        <w:rPr>
          <w:rStyle w:val="Hipervnculo"/>
        </w:rPr>
      </w:pPr>
    </w:p>
    <w:p w:rsidR="000048E8" w:rsidRDefault="000048E8" w:rsidP="00FA3416">
      <w:pPr>
        <w:pStyle w:val="NUMBIBLIOGRAFIA"/>
        <w:ind w:left="0" w:right="142" w:firstLine="0"/>
        <w:rPr>
          <w:rStyle w:val="Hipervnculo"/>
        </w:rPr>
      </w:pPr>
      <w:r>
        <w:rPr>
          <w:rStyle w:val="Hipervnculo"/>
          <w:color w:val="000000" w:themeColor="text1"/>
        </w:rPr>
        <w:t>Impresos y Revistas, S.A. (IMPRESA) Madrid- España 1995</w:t>
      </w:r>
    </w:p>
    <w:p w:rsidR="000048E8" w:rsidRDefault="000048E8" w:rsidP="00FA3416">
      <w:pPr>
        <w:pStyle w:val="NUMBIBLIOGRAFIA"/>
        <w:numPr>
          <w:ilvl w:val="0"/>
          <w:numId w:val="0"/>
        </w:numPr>
        <w:ind w:right="142"/>
        <w:rPr>
          <w:rStyle w:val="Hipervnculo"/>
        </w:rPr>
      </w:pPr>
      <w:r>
        <w:rPr>
          <w:rStyle w:val="Hipervnculo"/>
          <w:color w:val="000000" w:themeColor="text1"/>
        </w:rPr>
        <w:t>Ministerio de Educación y Ciencia  “Artes Gráficas” Pág. 232</w:t>
      </w:r>
    </w:p>
    <w:p w:rsidR="000048E8" w:rsidRDefault="000048E8" w:rsidP="00FA3416">
      <w:pPr>
        <w:pStyle w:val="NUMBIBLIOGRAFIA"/>
        <w:numPr>
          <w:ilvl w:val="0"/>
          <w:numId w:val="0"/>
        </w:numPr>
        <w:ind w:right="142"/>
        <w:rPr>
          <w:rStyle w:val="Hipervnculo"/>
        </w:rPr>
      </w:pPr>
      <w:r>
        <w:rPr>
          <w:rStyle w:val="Hipervnculo"/>
          <w:color w:val="000000" w:themeColor="text1"/>
        </w:rPr>
        <w:t xml:space="preserve">Herreros, 42. </w:t>
      </w:r>
      <w:proofErr w:type="spellStart"/>
      <w:r>
        <w:rPr>
          <w:rStyle w:val="Hipervnculo"/>
          <w:color w:val="000000" w:themeColor="text1"/>
        </w:rPr>
        <w:t>Políg</w:t>
      </w:r>
      <w:proofErr w:type="spellEnd"/>
      <w:r>
        <w:rPr>
          <w:rStyle w:val="Hipervnculo"/>
          <w:color w:val="000000" w:themeColor="text1"/>
        </w:rPr>
        <w:t xml:space="preserve">. </w:t>
      </w:r>
      <w:proofErr w:type="spellStart"/>
      <w:r>
        <w:rPr>
          <w:rStyle w:val="Hipervnculo"/>
          <w:color w:val="000000" w:themeColor="text1"/>
        </w:rPr>
        <w:t>Ind</w:t>
      </w:r>
      <w:proofErr w:type="spellEnd"/>
      <w:r>
        <w:rPr>
          <w:rStyle w:val="Hipervnculo"/>
          <w:color w:val="000000" w:themeColor="text1"/>
        </w:rPr>
        <w:t>. Los Ángeles GETAFE</w:t>
      </w:r>
    </w:p>
    <w:p w:rsidR="00992DC1" w:rsidRDefault="00992DC1" w:rsidP="00FA3416">
      <w:pPr>
        <w:pStyle w:val="NUMBIBLIOGRAFIA"/>
        <w:numPr>
          <w:ilvl w:val="0"/>
          <w:numId w:val="0"/>
        </w:numPr>
        <w:ind w:right="142"/>
        <w:rPr>
          <w:rStyle w:val="Hipervnculo"/>
        </w:rPr>
      </w:pPr>
    </w:p>
    <w:p w:rsidR="00992DC1" w:rsidRPr="006C7762" w:rsidRDefault="0031780C" w:rsidP="00FA3416">
      <w:pPr>
        <w:pStyle w:val="NUMBIBLIOGRAFIA"/>
        <w:ind w:left="0" w:right="142" w:firstLine="0"/>
        <w:rPr>
          <w:rStyle w:val="Hipervnculo"/>
        </w:rPr>
      </w:pPr>
      <w:proofErr w:type="spellStart"/>
      <w:r>
        <w:rPr>
          <w:rStyle w:val="Hipervnculo"/>
          <w:color w:val="000000" w:themeColor="text1"/>
        </w:rPr>
        <w:t>Eni</w:t>
      </w:r>
      <w:proofErr w:type="spellEnd"/>
      <w:r>
        <w:rPr>
          <w:rStyle w:val="Hipervnculo"/>
          <w:color w:val="000000" w:themeColor="text1"/>
        </w:rPr>
        <w:t xml:space="preserve"> Ediciones - Colección Prácticas – Gráficas , España 2008</w:t>
      </w:r>
    </w:p>
    <w:p w:rsidR="006C7762" w:rsidRDefault="0031780C" w:rsidP="00FA3416">
      <w:pPr>
        <w:pStyle w:val="NUMBIBLIOGRAFIA"/>
        <w:numPr>
          <w:ilvl w:val="0"/>
          <w:numId w:val="0"/>
        </w:numPr>
        <w:ind w:right="142"/>
        <w:rPr>
          <w:rStyle w:val="Hipervnculo"/>
        </w:rPr>
      </w:pPr>
      <w:r>
        <w:rPr>
          <w:rStyle w:val="Hipervnculo"/>
          <w:color w:val="000000" w:themeColor="text1"/>
        </w:rPr>
        <w:t>“</w:t>
      </w:r>
      <w:proofErr w:type="spellStart"/>
      <w:r>
        <w:rPr>
          <w:rStyle w:val="Hipervnculo"/>
          <w:color w:val="000000" w:themeColor="text1"/>
        </w:rPr>
        <w:t>PHOTOSHOP</w:t>
      </w:r>
      <w:proofErr w:type="spellEnd"/>
      <w:r>
        <w:rPr>
          <w:rStyle w:val="Hipervnculo"/>
          <w:color w:val="000000" w:themeColor="text1"/>
        </w:rPr>
        <w:t xml:space="preserve"> CS3”</w:t>
      </w:r>
      <w:r w:rsidR="007759A0">
        <w:rPr>
          <w:rStyle w:val="Hipervnculo"/>
          <w:color w:val="000000" w:themeColor="text1"/>
        </w:rPr>
        <w:t xml:space="preserve"> </w:t>
      </w:r>
      <w:r w:rsidR="006523EE">
        <w:rPr>
          <w:rStyle w:val="Hipervnculo"/>
          <w:color w:val="000000" w:themeColor="text1"/>
        </w:rPr>
        <w:t>Pág.</w:t>
      </w:r>
      <w:r w:rsidR="007759A0">
        <w:rPr>
          <w:rStyle w:val="Hipervnculo"/>
          <w:color w:val="000000" w:themeColor="text1"/>
        </w:rPr>
        <w:t xml:space="preserve"> 9</w:t>
      </w:r>
      <w:r w:rsidR="00C0586A">
        <w:rPr>
          <w:rStyle w:val="Hipervnculo"/>
          <w:color w:val="000000" w:themeColor="text1"/>
        </w:rPr>
        <w:t xml:space="preserve"> (Crear </w:t>
      </w:r>
      <w:r w:rsidR="006523EE">
        <w:rPr>
          <w:rStyle w:val="Hipervnculo"/>
          <w:color w:val="000000" w:themeColor="text1"/>
        </w:rPr>
        <w:t>Perfil</w:t>
      </w:r>
      <w:r w:rsidR="00C0586A">
        <w:rPr>
          <w:rStyle w:val="Hipervnculo"/>
          <w:color w:val="000000" w:themeColor="text1"/>
        </w:rPr>
        <w:t xml:space="preserve"> </w:t>
      </w:r>
      <w:proofErr w:type="spellStart"/>
      <w:r w:rsidR="00C0586A">
        <w:rPr>
          <w:rStyle w:val="Hipervnculo"/>
          <w:color w:val="000000" w:themeColor="text1"/>
        </w:rPr>
        <w:t>icc</w:t>
      </w:r>
      <w:proofErr w:type="spellEnd"/>
      <w:r w:rsidR="00C0586A">
        <w:rPr>
          <w:rStyle w:val="Hipervnculo"/>
          <w:color w:val="000000" w:themeColor="text1"/>
        </w:rPr>
        <w:t>)</w:t>
      </w:r>
      <w:r w:rsidR="007759A0">
        <w:rPr>
          <w:rStyle w:val="Hipervnculo"/>
          <w:color w:val="000000" w:themeColor="text1"/>
        </w:rPr>
        <w:t xml:space="preserve">, </w:t>
      </w:r>
      <w:r>
        <w:rPr>
          <w:rStyle w:val="Hipervnculo"/>
          <w:color w:val="000000" w:themeColor="text1"/>
        </w:rPr>
        <w:t xml:space="preserve"> </w:t>
      </w:r>
      <w:proofErr w:type="spellStart"/>
      <w:r>
        <w:rPr>
          <w:rStyle w:val="Hipervnculo"/>
          <w:color w:val="000000" w:themeColor="text1"/>
        </w:rPr>
        <w:t>Julien</w:t>
      </w:r>
      <w:proofErr w:type="spellEnd"/>
      <w:r>
        <w:rPr>
          <w:rStyle w:val="Hipervnculo"/>
          <w:color w:val="000000" w:themeColor="text1"/>
        </w:rPr>
        <w:t xml:space="preserve"> Pons</w:t>
      </w:r>
    </w:p>
    <w:p w:rsidR="002B428F" w:rsidRDefault="002B428F" w:rsidP="00FA3416">
      <w:pPr>
        <w:pStyle w:val="NUMBIBLIOGRAFIA"/>
        <w:numPr>
          <w:ilvl w:val="0"/>
          <w:numId w:val="0"/>
        </w:numPr>
        <w:ind w:right="142"/>
        <w:rPr>
          <w:rStyle w:val="Hipervnculo"/>
        </w:rPr>
      </w:pPr>
    </w:p>
    <w:p w:rsidR="002B428F" w:rsidRDefault="002B428F" w:rsidP="00FA3416">
      <w:pPr>
        <w:pStyle w:val="NUMBIBLIOGRAFIA"/>
        <w:ind w:left="0" w:right="142" w:firstLine="0"/>
        <w:rPr>
          <w:rStyle w:val="Hipervnculo"/>
        </w:rPr>
      </w:pPr>
      <w:proofErr w:type="spellStart"/>
      <w:r>
        <w:rPr>
          <w:rStyle w:val="Hipervnculo"/>
          <w:color w:val="000000" w:themeColor="text1"/>
        </w:rPr>
        <w:t>Marcombo</w:t>
      </w:r>
      <w:proofErr w:type="spellEnd"/>
      <w:r>
        <w:rPr>
          <w:rStyle w:val="Hipervnculo"/>
          <w:color w:val="000000" w:themeColor="text1"/>
        </w:rPr>
        <w:t xml:space="preserve"> S.A. </w:t>
      </w:r>
      <w:proofErr w:type="spellStart"/>
      <w:r>
        <w:rPr>
          <w:rStyle w:val="Hipervnculo"/>
          <w:color w:val="000000" w:themeColor="text1"/>
        </w:rPr>
        <w:t>Boixareu</w:t>
      </w:r>
      <w:proofErr w:type="spellEnd"/>
      <w:r>
        <w:rPr>
          <w:rStyle w:val="Hipervnculo"/>
          <w:color w:val="000000" w:themeColor="text1"/>
        </w:rPr>
        <w:t xml:space="preserve"> Editores;  Barcelona – España 2000</w:t>
      </w:r>
    </w:p>
    <w:p w:rsidR="00702CF8" w:rsidRDefault="00B34247" w:rsidP="00FA3416">
      <w:pPr>
        <w:pStyle w:val="NUMBIBLIOGRAFIA"/>
        <w:numPr>
          <w:ilvl w:val="0"/>
          <w:numId w:val="0"/>
        </w:numPr>
        <w:ind w:right="142"/>
        <w:rPr>
          <w:rStyle w:val="Hipervnculo"/>
        </w:rPr>
      </w:pPr>
      <w:r>
        <w:rPr>
          <w:rStyle w:val="Hipervnculo"/>
          <w:color w:val="000000" w:themeColor="text1"/>
        </w:rPr>
        <w:t xml:space="preserve">“Adobe </w:t>
      </w:r>
      <w:proofErr w:type="spellStart"/>
      <w:r>
        <w:rPr>
          <w:rStyle w:val="Hipervnculo"/>
          <w:color w:val="000000" w:themeColor="text1"/>
        </w:rPr>
        <w:t>InDesign</w:t>
      </w:r>
      <w:proofErr w:type="spellEnd"/>
      <w:r>
        <w:rPr>
          <w:rStyle w:val="Hipervnculo"/>
          <w:color w:val="000000" w:themeColor="text1"/>
        </w:rPr>
        <w:t xml:space="preserve"> 1.5 </w:t>
      </w:r>
      <w:proofErr w:type="spellStart"/>
      <w:r>
        <w:rPr>
          <w:rStyle w:val="Hipervnculo"/>
          <w:color w:val="000000" w:themeColor="text1"/>
        </w:rPr>
        <w:t>Insider</w:t>
      </w:r>
      <w:proofErr w:type="spellEnd"/>
      <w:r>
        <w:rPr>
          <w:rStyle w:val="Hipervnculo"/>
          <w:color w:val="000000" w:themeColor="text1"/>
        </w:rPr>
        <w:t>”</w:t>
      </w:r>
      <w:r w:rsidR="00702CF8">
        <w:rPr>
          <w:rStyle w:val="Hipervnculo"/>
          <w:color w:val="000000" w:themeColor="text1"/>
        </w:rPr>
        <w:t xml:space="preserve"> (calibración Adobe Gamma) Pág. 350</w:t>
      </w:r>
    </w:p>
    <w:p w:rsidR="009006C3" w:rsidRDefault="009006C3" w:rsidP="00FA3416">
      <w:pPr>
        <w:pStyle w:val="NUMBIBLIOGRAFIA"/>
        <w:numPr>
          <w:ilvl w:val="0"/>
          <w:numId w:val="0"/>
        </w:numPr>
        <w:ind w:right="142"/>
        <w:rPr>
          <w:rStyle w:val="Hipervnculo"/>
        </w:rPr>
      </w:pPr>
      <w:r>
        <w:rPr>
          <w:rStyle w:val="Hipervnculo"/>
          <w:color w:val="000000" w:themeColor="text1"/>
        </w:rPr>
        <w:t xml:space="preserve">Malte </w:t>
      </w:r>
      <w:proofErr w:type="spellStart"/>
      <w:r>
        <w:rPr>
          <w:rStyle w:val="Hipervnculo"/>
          <w:color w:val="000000" w:themeColor="text1"/>
        </w:rPr>
        <w:t>Boges</w:t>
      </w:r>
      <w:proofErr w:type="spellEnd"/>
      <w:r>
        <w:rPr>
          <w:rStyle w:val="Hipervnculo"/>
          <w:color w:val="000000" w:themeColor="text1"/>
        </w:rPr>
        <w:t xml:space="preserve">, </w:t>
      </w:r>
      <w:proofErr w:type="spellStart"/>
      <w:r>
        <w:rPr>
          <w:rStyle w:val="Hipervnculo"/>
          <w:color w:val="000000" w:themeColor="text1"/>
        </w:rPr>
        <w:t>Tanja</w:t>
      </w:r>
      <w:proofErr w:type="spellEnd"/>
      <w:r>
        <w:rPr>
          <w:rStyle w:val="Hipervnculo"/>
          <w:color w:val="000000" w:themeColor="text1"/>
        </w:rPr>
        <w:t xml:space="preserve"> </w:t>
      </w:r>
      <w:proofErr w:type="spellStart"/>
      <w:r>
        <w:rPr>
          <w:rStyle w:val="Hipervnculo"/>
          <w:color w:val="000000" w:themeColor="text1"/>
        </w:rPr>
        <w:t>Hirt</w:t>
      </w:r>
      <w:proofErr w:type="spellEnd"/>
      <w:r>
        <w:rPr>
          <w:rStyle w:val="Hipervnculo"/>
          <w:color w:val="000000" w:themeColor="text1"/>
        </w:rPr>
        <w:t xml:space="preserve">, Ángela </w:t>
      </w:r>
      <w:proofErr w:type="spellStart"/>
      <w:r>
        <w:rPr>
          <w:rStyle w:val="Hipervnculo"/>
          <w:color w:val="000000" w:themeColor="text1"/>
        </w:rPr>
        <w:t>Wulf</w:t>
      </w:r>
      <w:proofErr w:type="spellEnd"/>
    </w:p>
    <w:p w:rsidR="00C0586A" w:rsidRDefault="00B34247" w:rsidP="00FA3416">
      <w:pPr>
        <w:pStyle w:val="NUMBIBLIOGRAFIA"/>
        <w:numPr>
          <w:ilvl w:val="0"/>
          <w:numId w:val="0"/>
        </w:numPr>
        <w:ind w:right="142"/>
        <w:rPr>
          <w:rStyle w:val="Hipervnculo"/>
        </w:rPr>
      </w:pPr>
      <w:r>
        <w:rPr>
          <w:rStyle w:val="Hipervnculo"/>
          <w:color w:val="000000" w:themeColor="text1"/>
        </w:rPr>
        <w:t xml:space="preserve">Gran Vía de les </w:t>
      </w:r>
      <w:proofErr w:type="spellStart"/>
      <w:r>
        <w:rPr>
          <w:rStyle w:val="Hipervnculo"/>
          <w:color w:val="000000" w:themeColor="text1"/>
        </w:rPr>
        <w:t>Corts</w:t>
      </w:r>
      <w:proofErr w:type="spellEnd"/>
      <w:r>
        <w:rPr>
          <w:rStyle w:val="Hipervnculo"/>
          <w:color w:val="000000" w:themeColor="text1"/>
        </w:rPr>
        <w:t xml:space="preserve"> Catalanes, 594</w:t>
      </w:r>
    </w:p>
    <w:p w:rsidR="00D2605D" w:rsidRDefault="00D2605D" w:rsidP="00FA3416">
      <w:pPr>
        <w:pStyle w:val="NUMBIBLIOGRAFIA"/>
        <w:numPr>
          <w:ilvl w:val="0"/>
          <w:numId w:val="0"/>
        </w:numPr>
        <w:ind w:right="142"/>
        <w:rPr>
          <w:rStyle w:val="Hipervnculo"/>
        </w:rPr>
      </w:pPr>
    </w:p>
    <w:p w:rsidR="00D2605D" w:rsidRDefault="002400FA" w:rsidP="00FA3416">
      <w:pPr>
        <w:pStyle w:val="NUMBIBLIOGRAFIA"/>
        <w:ind w:left="0" w:right="142" w:firstLine="0"/>
        <w:rPr>
          <w:rStyle w:val="Hipervnculo"/>
        </w:rPr>
      </w:pPr>
      <w:r>
        <w:rPr>
          <w:rStyle w:val="Hipervnculo"/>
          <w:color w:val="000000" w:themeColor="text1"/>
        </w:rPr>
        <w:t xml:space="preserve">Editorial; </w:t>
      </w:r>
      <w:proofErr w:type="spellStart"/>
      <w:r>
        <w:rPr>
          <w:rStyle w:val="Hipervnculo"/>
          <w:color w:val="000000" w:themeColor="text1"/>
        </w:rPr>
        <w:t>Fundació</w:t>
      </w:r>
      <w:proofErr w:type="spellEnd"/>
      <w:r>
        <w:rPr>
          <w:rStyle w:val="Hipervnculo"/>
          <w:color w:val="000000" w:themeColor="text1"/>
        </w:rPr>
        <w:t xml:space="preserve"> </w:t>
      </w:r>
      <w:proofErr w:type="spellStart"/>
      <w:r>
        <w:rPr>
          <w:rStyle w:val="Hipervnculo"/>
          <w:color w:val="000000" w:themeColor="text1"/>
        </w:rPr>
        <w:t>Indústries</w:t>
      </w:r>
      <w:proofErr w:type="spellEnd"/>
      <w:r>
        <w:rPr>
          <w:rStyle w:val="Hipervnculo"/>
          <w:color w:val="000000" w:themeColor="text1"/>
        </w:rPr>
        <w:t xml:space="preserve"> </w:t>
      </w:r>
      <w:proofErr w:type="spellStart"/>
      <w:r>
        <w:rPr>
          <w:rStyle w:val="Hipervnculo"/>
          <w:color w:val="000000" w:themeColor="text1"/>
        </w:rPr>
        <w:t>Gráfiques</w:t>
      </w:r>
      <w:proofErr w:type="spellEnd"/>
      <w:r>
        <w:rPr>
          <w:rStyle w:val="Hipervnculo"/>
          <w:color w:val="000000" w:themeColor="text1"/>
        </w:rPr>
        <w:t xml:space="preserve"> ; Barcelona – España 1999</w:t>
      </w:r>
    </w:p>
    <w:p w:rsidR="002400FA" w:rsidRDefault="002400FA" w:rsidP="00FA3416">
      <w:pPr>
        <w:pStyle w:val="NUMBIBLIOGRAFIA"/>
        <w:numPr>
          <w:ilvl w:val="0"/>
          <w:numId w:val="0"/>
        </w:numPr>
        <w:ind w:right="142"/>
        <w:rPr>
          <w:rStyle w:val="Hipervnculo"/>
        </w:rPr>
      </w:pPr>
      <w:r>
        <w:rPr>
          <w:rStyle w:val="Hipervnculo"/>
          <w:color w:val="000000" w:themeColor="text1"/>
        </w:rPr>
        <w:t>“Pre-Impresión: Tratamiento de la Imagen” 1</w:t>
      </w:r>
      <w:r w:rsidRPr="002400FA">
        <w:rPr>
          <w:rStyle w:val="Hipervnculo"/>
          <w:color w:val="000000" w:themeColor="text1"/>
          <w:vertAlign w:val="superscript"/>
        </w:rPr>
        <w:t>era</w:t>
      </w:r>
      <w:r>
        <w:rPr>
          <w:rStyle w:val="Hipervnculo"/>
          <w:color w:val="000000" w:themeColor="text1"/>
        </w:rPr>
        <w:t xml:space="preserve"> edición  </w:t>
      </w:r>
    </w:p>
    <w:p w:rsidR="009715B9" w:rsidRDefault="009715B9" w:rsidP="00FA3416">
      <w:pPr>
        <w:pStyle w:val="NUMBIBLIOGRAFIA"/>
        <w:numPr>
          <w:ilvl w:val="0"/>
          <w:numId w:val="0"/>
        </w:numPr>
        <w:ind w:right="142"/>
        <w:rPr>
          <w:rStyle w:val="Hipervnculo"/>
        </w:rPr>
      </w:pPr>
      <w:r>
        <w:rPr>
          <w:rStyle w:val="Hipervnculo"/>
          <w:color w:val="000000" w:themeColor="text1"/>
        </w:rPr>
        <w:t xml:space="preserve">Josep </w:t>
      </w:r>
      <w:proofErr w:type="spellStart"/>
      <w:r>
        <w:rPr>
          <w:rStyle w:val="Hipervnculo"/>
          <w:color w:val="000000" w:themeColor="text1"/>
        </w:rPr>
        <w:t>Formentí</w:t>
      </w:r>
      <w:proofErr w:type="spellEnd"/>
      <w:r>
        <w:rPr>
          <w:rStyle w:val="Hipervnculo"/>
          <w:color w:val="000000" w:themeColor="text1"/>
        </w:rPr>
        <w:t xml:space="preserve"> Silvestre, Sergio Reverte Vera</w:t>
      </w:r>
    </w:p>
    <w:p w:rsidR="00391B31" w:rsidRDefault="00391B31" w:rsidP="00FA3416">
      <w:pPr>
        <w:pStyle w:val="NUMBIBLIOGRAFIA"/>
        <w:numPr>
          <w:ilvl w:val="0"/>
          <w:numId w:val="0"/>
        </w:numPr>
        <w:ind w:right="142"/>
        <w:rPr>
          <w:rStyle w:val="Hipervnculo"/>
        </w:rPr>
      </w:pPr>
    </w:p>
    <w:p w:rsidR="004F4746" w:rsidRPr="004F4746" w:rsidRDefault="004F4746" w:rsidP="00FA3416">
      <w:pPr>
        <w:pStyle w:val="NUMBIBLIOGRAFIA"/>
        <w:ind w:left="0" w:right="142" w:firstLine="0"/>
        <w:rPr>
          <w:rStyle w:val="Hipervnculo"/>
        </w:rPr>
      </w:pPr>
      <w:proofErr w:type="spellStart"/>
      <w:r>
        <w:rPr>
          <w:rStyle w:val="Hipervnculo"/>
          <w:color w:val="000000" w:themeColor="text1"/>
        </w:rPr>
        <w:t>Peachpit</w:t>
      </w:r>
      <w:proofErr w:type="spellEnd"/>
      <w:r>
        <w:rPr>
          <w:rStyle w:val="Hipervnculo"/>
          <w:color w:val="000000" w:themeColor="text1"/>
        </w:rPr>
        <w:t xml:space="preserve"> </w:t>
      </w:r>
      <w:proofErr w:type="spellStart"/>
      <w:r>
        <w:rPr>
          <w:rStyle w:val="Hipervnculo"/>
          <w:color w:val="000000" w:themeColor="text1"/>
        </w:rPr>
        <w:t>Press</w:t>
      </w:r>
      <w:proofErr w:type="spellEnd"/>
      <w:r>
        <w:rPr>
          <w:rStyle w:val="Hipervnculo"/>
          <w:color w:val="000000" w:themeColor="text1"/>
        </w:rPr>
        <w:t xml:space="preserve"> -  Estados Unidos 2006; </w:t>
      </w:r>
      <w:r w:rsidRPr="004F4746">
        <w:rPr>
          <w:rStyle w:val="Hipervnculo"/>
          <w:color w:val="000000" w:themeColor="text1"/>
        </w:rPr>
        <w:t xml:space="preserve">Dan </w:t>
      </w:r>
      <w:proofErr w:type="spellStart"/>
      <w:r w:rsidRPr="004F4746">
        <w:rPr>
          <w:rStyle w:val="Hipervnculo"/>
          <w:color w:val="000000" w:themeColor="text1"/>
        </w:rPr>
        <w:t>Margulis</w:t>
      </w:r>
      <w:proofErr w:type="spellEnd"/>
    </w:p>
    <w:p w:rsidR="004F4746" w:rsidRDefault="00AA174E" w:rsidP="00FA3416">
      <w:pPr>
        <w:pStyle w:val="NUMBIBLIOGRAFIA"/>
        <w:numPr>
          <w:ilvl w:val="0"/>
          <w:numId w:val="0"/>
        </w:numPr>
        <w:ind w:right="142"/>
        <w:rPr>
          <w:rStyle w:val="Hipervnculo"/>
        </w:rPr>
      </w:pPr>
      <w:r>
        <w:rPr>
          <w:rStyle w:val="Hipervnculo"/>
          <w:color w:val="000000" w:themeColor="text1"/>
          <w:lang w:val="en-US"/>
        </w:rPr>
        <w:t xml:space="preserve">“Professional Photoshop” </w:t>
      </w:r>
      <w:r w:rsidR="004F4746" w:rsidRPr="004F4746">
        <w:rPr>
          <w:rStyle w:val="Hipervnculo"/>
          <w:color w:val="000000" w:themeColor="text1"/>
          <w:lang w:val="en-US"/>
        </w:rPr>
        <w:t xml:space="preserve">The Classic to Color </w:t>
      </w:r>
      <w:proofErr w:type="spellStart"/>
      <w:proofErr w:type="gramStart"/>
      <w:r w:rsidR="004F4746" w:rsidRPr="004F4746">
        <w:rPr>
          <w:rStyle w:val="Hipervnculo"/>
          <w:color w:val="000000" w:themeColor="text1"/>
          <w:lang w:val="en-US"/>
        </w:rPr>
        <w:t>Corretion</w:t>
      </w:r>
      <w:proofErr w:type="spellEnd"/>
      <w:r w:rsidR="004F4746" w:rsidRPr="004F4746">
        <w:rPr>
          <w:rStyle w:val="Hipervnculo"/>
          <w:color w:val="000000" w:themeColor="text1"/>
          <w:lang w:val="en-US"/>
        </w:rPr>
        <w:t xml:space="preserve">  5</w:t>
      </w:r>
      <w:r w:rsidR="004F4746" w:rsidRPr="004F4746">
        <w:rPr>
          <w:rStyle w:val="Hipervnculo"/>
          <w:color w:val="000000" w:themeColor="text1"/>
          <w:vertAlign w:val="superscript"/>
          <w:lang w:val="en-US"/>
        </w:rPr>
        <w:t>th</w:t>
      </w:r>
      <w:proofErr w:type="gramEnd"/>
      <w:r w:rsidR="004F4746" w:rsidRPr="004F4746">
        <w:rPr>
          <w:rStyle w:val="Hipervnculo"/>
          <w:color w:val="000000" w:themeColor="text1"/>
          <w:lang w:val="en-US"/>
        </w:rPr>
        <w:t xml:space="preserve"> Edition </w:t>
      </w:r>
    </w:p>
    <w:p w:rsidR="004F4746" w:rsidRDefault="004F4746" w:rsidP="00FA3416">
      <w:pPr>
        <w:pStyle w:val="NUMBIBLIOGRAFIA"/>
        <w:numPr>
          <w:ilvl w:val="0"/>
          <w:numId w:val="0"/>
        </w:numPr>
        <w:ind w:right="142"/>
        <w:rPr>
          <w:rStyle w:val="Hipervnculo"/>
        </w:rPr>
      </w:pPr>
    </w:p>
    <w:p w:rsidR="00F036A2" w:rsidRDefault="00F036A2" w:rsidP="00FA3416">
      <w:pPr>
        <w:pStyle w:val="NUMBIBLIOGRAFIA"/>
        <w:numPr>
          <w:ilvl w:val="0"/>
          <w:numId w:val="0"/>
        </w:numPr>
        <w:ind w:right="142"/>
        <w:rPr>
          <w:rStyle w:val="Hipervnculo"/>
        </w:rPr>
      </w:pPr>
    </w:p>
    <w:p w:rsidR="002F7A89" w:rsidRDefault="002F7A89" w:rsidP="00FA3416">
      <w:pPr>
        <w:pStyle w:val="NUMBIBLIOGRAFIA"/>
        <w:numPr>
          <w:ilvl w:val="0"/>
          <w:numId w:val="0"/>
        </w:numPr>
        <w:ind w:right="142"/>
        <w:rPr>
          <w:rStyle w:val="Hipervnculo"/>
        </w:rPr>
      </w:pPr>
    </w:p>
    <w:p w:rsidR="002F7A89" w:rsidRDefault="002F7A89" w:rsidP="00FA3416">
      <w:pPr>
        <w:pStyle w:val="NUMBIBLIOGRAFIA"/>
        <w:numPr>
          <w:ilvl w:val="0"/>
          <w:numId w:val="0"/>
        </w:numPr>
        <w:ind w:right="142"/>
        <w:rPr>
          <w:rStyle w:val="Hipervnculo"/>
        </w:rPr>
      </w:pPr>
    </w:p>
    <w:p w:rsidR="002F7A89" w:rsidRDefault="002F7A89" w:rsidP="00FA3416">
      <w:pPr>
        <w:pStyle w:val="NUMBIBLIOGRAFIA"/>
        <w:numPr>
          <w:ilvl w:val="0"/>
          <w:numId w:val="0"/>
        </w:numPr>
        <w:ind w:right="142"/>
        <w:rPr>
          <w:rStyle w:val="Hipervnculo"/>
        </w:rPr>
      </w:pPr>
    </w:p>
    <w:p w:rsidR="002F7A89" w:rsidRPr="002E77F2" w:rsidRDefault="002F7A89" w:rsidP="00FA3416">
      <w:pPr>
        <w:pStyle w:val="Ttulo2"/>
        <w:ind w:left="0" w:right="142" w:firstLine="0"/>
        <w:rPr>
          <w:rStyle w:val="Hipervnculo"/>
          <w:rFonts w:eastAsia="Calibri" w:cs="Times New Roman"/>
          <w:b w:val="0"/>
          <w:caps w:val="0"/>
          <w:sz w:val="24"/>
          <w:szCs w:val="22"/>
          <w:lang w:eastAsia="en-US"/>
        </w:rPr>
      </w:pPr>
      <w:bookmarkStart w:id="1215" w:name="_Toc285809075"/>
      <w:bookmarkStart w:id="1216" w:name="_Toc305593416"/>
      <w:bookmarkStart w:id="1217" w:name="_Toc305595136"/>
      <w:bookmarkStart w:id="1218" w:name="_Toc305611718"/>
      <w:r w:rsidRPr="002E77F2">
        <w:rPr>
          <w:rStyle w:val="Hipervnculo"/>
          <w:color w:val="auto"/>
        </w:rPr>
        <w:lastRenderedPageBreak/>
        <w:t>CONSULTAS ONLINE</w:t>
      </w:r>
      <w:bookmarkEnd w:id="1215"/>
      <w:bookmarkEnd w:id="1216"/>
      <w:bookmarkEnd w:id="1217"/>
      <w:bookmarkEnd w:id="1218"/>
    </w:p>
    <w:p w:rsidR="0012329B" w:rsidRPr="008B5D66" w:rsidRDefault="002E1FF2" w:rsidP="00FA3416">
      <w:pPr>
        <w:pStyle w:val="NUMBIBLIOGRAFIA"/>
        <w:ind w:left="0" w:right="142" w:firstLine="0"/>
      </w:pPr>
      <w:hyperlink r:id="rId179" w:history="1">
        <w:r w:rsidR="0012329B" w:rsidRPr="008B5D66">
          <w:t>http://www.astraph.com/udl/biblioteca/antologias/preprensa_digital.pdf</w:t>
        </w:r>
      </w:hyperlink>
    </w:p>
    <w:p w:rsidR="0012329B" w:rsidRPr="008B5D66" w:rsidRDefault="0012329B" w:rsidP="00FA3416">
      <w:pPr>
        <w:pStyle w:val="NUMBIBLIOGRAFIA"/>
        <w:ind w:left="0" w:right="142" w:firstLine="0"/>
      </w:pPr>
      <w:proofErr w:type="spellStart"/>
      <w:r w:rsidRPr="008B5D66">
        <w:t>http://www.astraph.com/udl/biblioteca/antologias/postprensa.pdf</w:t>
      </w:r>
      <w:proofErr w:type="spellEnd"/>
    </w:p>
    <w:p w:rsidR="0012329B" w:rsidRPr="008B5D66" w:rsidRDefault="0012329B" w:rsidP="00FA3416">
      <w:pPr>
        <w:pStyle w:val="NUMBIBLIOGRAFIA"/>
        <w:ind w:left="0" w:right="142" w:firstLine="0"/>
      </w:pPr>
      <w:proofErr w:type="spellStart"/>
      <w:r w:rsidRPr="008B5D66">
        <w:t>http://www.ipm.com.pe/preprensa.htm</w:t>
      </w:r>
      <w:proofErr w:type="spellEnd"/>
    </w:p>
    <w:p w:rsidR="0012329B" w:rsidRPr="008B5D66" w:rsidRDefault="0012329B" w:rsidP="00FA3416">
      <w:pPr>
        <w:pStyle w:val="NUMBIBLIOGRAFIA"/>
        <w:ind w:left="0" w:right="142" w:firstLine="0"/>
      </w:pPr>
      <w:proofErr w:type="spellStart"/>
      <w:r w:rsidRPr="008B5D66">
        <w:t>http://www.fotonostra.com/grafico/sistemasimpresion.htm</w:t>
      </w:r>
      <w:proofErr w:type="spellEnd"/>
    </w:p>
    <w:p w:rsidR="0012329B" w:rsidRPr="008B5D66" w:rsidRDefault="0012329B" w:rsidP="00FA3416">
      <w:pPr>
        <w:pStyle w:val="NUMBIBLIOGRAFIA"/>
        <w:ind w:left="0" w:right="142" w:firstLine="0"/>
      </w:pPr>
      <w:proofErr w:type="spellStart"/>
      <w:r w:rsidRPr="008B5D66">
        <w:t>http://www.qpdf.es/signature.html</w:t>
      </w:r>
      <w:proofErr w:type="spellEnd"/>
    </w:p>
    <w:p w:rsidR="0012329B" w:rsidRPr="008B5D66" w:rsidRDefault="0012329B" w:rsidP="00FA3416">
      <w:pPr>
        <w:pStyle w:val="NUMBIBLIOGRAFIA"/>
        <w:ind w:left="0" w:right="142" w:firstLine="0"/>
      </w:pPr>
      <w:r w:rsidRPr="008B5D66">
        <w:t>http://www.in2grafic.es.tl/Inicio.htm</w:t>
      </w:r>
    </w:p>
    <w:p w:rsidR="0012329B" w:rsidRPr="008B5D66" w:rsidRDefault="002E1FF2" w:rsidP="00FA3416">
      <w:pPr>
        <w:pStyle w:val="NUMBIBLIOGRAFIA"/>
        <w:ind w:left="0" w:right="142" w:firstLine="0"/>
      </w:pPr>
      <w:hyperlink r:id="rId180" w:history="1">
        <w:proofErr w:type="spellStart"/>
        <w:r w:rsidR="0012329B" w:rsidRPr="008B5D66">
          <w:t>http://www.solprint.com/enviar.html</w:t>
        </w:r>
        <w:proofErr w:type="spellEnd"/>
      </w:hyperlink>
    </w:p>
    <w:p w:rsidR="0012329B" w:rsidRPr="008B5D66" w:rsidRDefault="0012329B" w:rsidP="00FA3416">
      <w:pPr>
        <w:pStyle w:val="NUMBIBLIOGRAFIA"/>
        <w:ind w:left="0" w:right="142" w:firstLine="0"/>
      </w:pPr>
      <w:r w:rsidRPr="008B5D66">
        <w:t>http://www.solprint.com/docs/consejospracticos2.pdf</w:t>
      </w:r>
    </w:p>
    <w:p w:rsidR="0012329B" w:rsidRPr="008B5D66" w:rsidRDefault="0012329B" w:rsidP="00FA3416">
      <w:pPr>
        <w:pStyle w:val="NUMBIBLIOGRAFIA"/>
        <w:ind w:left="0" w:right="142" w:firstLine="0"/>
      </w:pPr>
      <w:proofErr w:type="spellStart"/>
      <w:r w:rsidRPr="008B5D66">
        <w:t>http://www.comgrafic.com/es/postimpresion.aspx</w:t>
      </w:r>
      <w:proofErr w:type="spellEnd"/>
    </w:p>
    <w:p w:rsidR="0012329B" w:rsidRPr="00B818A4" w:rsidRDefault="002E1FF2" w:rsidP="00FA3416">
      <w:pPr>
        <w:pStyle w:val="NUMBIBLIOGRAFIA"/>
        <w:ind w:left="0" w:right="142" w:firstLine="0"/>
        <w:rPr>
          <w:rStyle w:val="Hipervnculo"/>
        </w:rPr>
      </w:pPr>
      <w:hyperlink r:id="rId181" w:history="1">
        <w:proofErr w:type="spellStart"/>
        <w:r w:rsidR="0012329B" w:rsidRPr="00B818A4">
          <w:t>http://www.artesgraficas.com</w:t>
        </w:r>
        <w:r w:rsidR="0012329B" w:rsidRPr="00B818A4">
          <w:rPr>
            <w:rStyle w:val="Hipervnculo"/>
            <w:color w:val="000000" w:themeColor="text1"/>
          </w:rPr>
          <w:t>/</w:t>
        </w:r>
        <w:proofErr w:type="spellEnd"/>
      </w:hyperlink>
    </w:p>
    <w:p w:rsidR="00CA52C1" w:rsidRDefault="002E1FF2" w:rsidP="00FA3416">
      <w:pPr>
        <w:pStyle w:val="NUMBIBLIOGRAFIA"/>
        <w:ind w:left="0" w:right="142" w:firstLine="0"/>
        <w:rPr>
          <w:rStyle w:val="Hipervnculo"/>
        </w:rPr>
      </w:pPr>
      <w:hyperlink r:id="rId182" w:history="1">
        <w:r w:rsidR="00CA52C1" w:rsidRPr="00B818A4">
          <w:rPr>
            <w:rStyle w:val="Hipervnculo"/>
            <w:color w:val="000000" w:themeColor="text1"/>
          </w:rPr>
          <w:t>http://help.adobe.com/es_ES/Acrobat/9.0/Professional/WS58a04a822e3e50102bd615109794195ff-7bc5.w.html</w:t>
        </w:r>
      </w:hyperlink>
    </w:p>
    <w:p w:rsidR="00C8300D" w:rsidRPr="00B818A4" w:rsidRDefault="00C8300D" w:rsidP="00FA3416">
      <w:pPr>
        <w:pStyle w:val="NUMBIBLIOGRAFIA"/>
        <w:numPr>
          <w:ilvl w:val="0"/>
          <w:numId w:val="0"/>
        </w:numPr>
        <w:ind w:right="142"/>
        <w:rPr>
          <w:rStyle w:val="Hipervnculo"/>
        </w:rPr>
      </w:pPr>
    </w:p>
    <w:p w:rsidR="00273572" w:rsidRPr="008B5D66" w:rsidRDefault="00273572" w:rsidP="00FA3416">
      <w:pPr>
        <w:pStyle w:val="VIETASPRENSA1"/>
        <w:numPr>
          <w:ilvl w:val="0"/>
          <w:numId w:val="0"/>
        </w:numPr>
        <w:ind w:right="142"/>
        <w:rPr>
          <w:rStyle w:val="Hipervnculo"/>
          <w:rFonts w:eastAsia="Calibri"/>
          <w:szCs w:val="22"/>
          <w:lang w:eastAsia="en-US"/>
        </w:rPr>
      </w:pPr>
    </w:p>
    <w:p w:rsidR="005D72B6" w:rsidRDefault="005D72B6" w:rsidP="00FA3416">
      <w:pPr>
        <w:pStyle w:val="TEXTOPRENSA"/>
        <w:ind w:right="142"/>
      </w:pPr>
    </w:p>
    <w:p w:rsidR="005D72B6" w:rsidRDefault="005D72B6" w:rsidP="00FA3416">
      <w:pPr>
        <w:pStyle w:val="TEXTOPRENSA"/>
        <w:ind w:right="142"/>
      </w:pPr>
    </w:p>
    <w:p w:rsidR="005D72B6" w:rsidRDefault="005D72B6" w:rsidP="00FA3416">
      <w:pPr>
        <w:pStyle w:val="TEXTOPRENSA"/>
        <w:ind w:right="142"/>
      </w:pPr>
    </w:p>
    <w:p w:rsidR="005D72B6" w:rsidRDefault="005D72B6" w:rsidP="00FA3416">
      <w:pPr>
        <w:pStyle w:val="TEXTOPRENSA"/>
        <w:ind w:right="142"/>
      </w:pPr>
    </w:p>
    <w:p w:rsidR="005D72B6" w:rsidRPr="0012329B" w:rsidRDefault="005D72B6" w:rsidP="00FA3416">
      <w:pPr>
        <w:pStyle w:val="TEXTOPRENSA"/>
        <w:ind w:right="142"/>
      </w:pPr>
    </w:p>
    <w:sectPr w:rsidR="005D72B6" w:rsidRPr="0012329B" w:rsidSect="00FA3416">
      <w:pgSz w:w="11907" w:h="16840" w:code="9"/>
      <w:pgMar w:top="1531" w:right="1275" w:bottom="907" w:left="1985" w:header="1134" w:footer="87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3F5C" w:rsidRDefault="00143F5C">
      <w:r>
        <w:separator/>
      </w:r>
    </w:p>
  </w:endnote>
  <w:endnote w:type="continuationSeparator" w:id="0">
    <w:p w:rsidR="00143F5C" w:rsidRDefault="00143F5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A10006FF" w:usb1="4000205B" w:usb2="00000010" w:usb3="00000000" w:csb0="0000019F" w:csb1="00000000"/>
  </w:font>
  <w:font w:name="QEPSDN+Myriad-Italic">
    <w:altName w:val="Cambria"/>
    <w:panose1 w:val="00000000000000000000"/>
    <w:charset w:val="00"/>
    <w:family w:val="swiss"/>
    <w:notTrueType/>
    <w:pitch w:val="default"/>
    <w:sig w:usb0="00000003" w:usb1="00000000" w:usb2="00000000" w:usb3="00000000" w:csb0="00000001" w:csb1="00000000"/>
  </w:font>
  <w:font w:name="Helvetica-Bold">
    <w:altName w:val="Arial"/>
    <w:panose1 w:val="00000000000000000000"/>
    <w:charset w:val="4D"/>
    <w:family w:val="swiss"/>
    <w:notTrueType/>
    <w:pitch w:val="default"/>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Default="008743A4">
    <w:pPr>
      <w:pStyle w:val="Piedepgina"/>
      <w:jc w:val="center"/>
    </w:pPr>
  </w:p>
  <w:p w:rsidR="008743A4" w:rsidRPr="005A44D2" w:rsidRDefault="008743A4" w:rsidP="00B2404B">
    <w:pPr>
      <w:pStyle w:val="Piedepgina"/>
      <w:suppressLineNumbers/>
      <w:jc w:val="center"/>
      <w:rPr>
        <w:b/>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Pr="005A44D2" w:rsidRDefault="008743A4" w:rsidP="00B2404B">
    <w:pPr>
      <w:pStyle w:val="Piedepgina"/>
      <w:suppressLineNumbers/>
      <w:jc w:val="center"/>
      <w:rPr>
        <w:b/>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47931"/>
      <w:docPartObj>
        <w:docPartGallery w:val="Page Numbers (Bottom of Page)"/>
        <w:docPartUnique/>
      </w:docPartObj>
    </w:sdtPr>
    <w:sdtEndPr>
      <w:rPr>
        <w:b/>
        <w:sz w:val="22"/>
      </w:rPr>
    </w:sdtEndPr>
    <w:sdtContent>
      <w:p w:rsidR="008743A4" w:rsidRPr="00F61341" w:rsidRDefault="002E1FF2">
        <w:pPr>
          <w:pStyle w:val="Piedepgina"/>
          <w:jc w:val="center"/>
          <w:rPr>
            <w:b/>
            <w:sz w:val="22"/>
          </w:rPr>
        </w:pPr>
        <w:fldSimple w:instr="PAGE   \* MERGEFORMAT">
          <w:r w:rsidR="006D7777" w:rsidRPr="006D7777">
            <w:rPr>
              <w:b/>
              <w:noProof/>
              <w:sz w:val="22"/>
            </w:rPr>
            <w:t>XIV</w:t>
          </w:r>
        </w:fldSimple>
      </w:p>
    </w:sdtContent>
  </w:sdt>
  <w:p w:rsidR="008743A4" w:rsidRPr="005A44D2" w:rsidRDefault="008743A4" w:rsidP="00B2404B">
    <w:pPr>
      <w:pStyle w:val="Piedepgina"/>
      <w:suppressLineNumbers/>
      <w:jc w:val="center"/>
      <w:rPr>
        <w:b/>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Default="008743A4">
    <w:pPr>
      <w:pStyle w:val="Piedepgina"/>
      <w:jc w:val="center"/>
    </w:pPr>
  </w:p>
  <w:p w:rsidR="008743A4" w:rsidRDefault="008743A4">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i/>
        <w:sz w:val="22"/>
      </w:rPr>
      <w:id w:val="9747932"/>
      <w:docPartObj>
        <w:docPartGallery w:val="Page Numbers (Bottom of Page)"/>
        <w:docPartUnique/>
      </w:docPartObj>
    </w:sdtPr>
    <w:sdtContent>
      <w:sdt>
        <w:sdtPr>
          <w:rPr>
            <w:b/>
            <w:i/>
            <w:sz w:val="22"/>
          </w:rPr>
          <w:id w:val="9747933"/>
          <w:docPartObj>
            <w:docPartGallery w:val="Page Numbers (Top of Page)"/>
            <w:docPartUnique/>
          </w:docPartObj>
        </w:sdtPr>
        <w:sdtContent>
          <w:p w:rsidR="008743A4" w:rsidRPr="00F4578F" w:rsidRDefault="008743A4" w:rsidP="0008699C">
            <w:pPr>
              <w:pStyle w:val="Piedepgina"/>
              <w:pBdr>
                <w:top w:val="single" w:sz="4" w:space="0" w:color="auto"/>
              </w:pBdr>
              <w:rPr>
                <w:b/>
                <w:i/>
                <w:sz w:val="22"/>
              </w:rPr>
            </w:pPr>
            <w:proofErr w:type="spellStart"/>
            <w:r w:rsidRPr="00F4578F">
              <w:rPr>
                <w:b/>
                <w:i/>
                <w:sz w:val="22"/>
              </w:rPr>
              <w:t>EDCOM</w:t>
            </w:r>
            <w:proofErr w:type="spellEnd"/>
            <w:r w:rsidRPr="00F4578F">
              <w:rPr>
                <w:b/>
                <w:i/>
                <w:sz w:val="22"/>
              </w:rPr>
              <w:tab/>
              <w:t xml:space="preserve">Página </w:t>
            </w:r>
            <w:r w:rsidR="002E1FF2" w:rsidRPr="00F4578F">
              <w:rPr>
                <w:b/>
                <w:bCs/>
                <w:i/>
                <w:sz w:val="22"/>
              </w:rPr>
              <w:fldChar w:fldCharType="begin"/>
            </w:r>
            <w:r w:rsidRPr="00F4578F">
              <w:rPr>
                <w:b/>
                <w:bCs/>
                <w:i/>
                <w:sz w:val="22"/>
              </w:rPr>
              <w:instrText>PAGE</w:instrText>
            </w:r>
            <w:r w:rsidR="002E1FF2" w:rsidRPr="00F4578F">
              <w:rPr>
                <w:b/>
                <w:bCs/>
                <w:i/>
                <w:sz w:val="22"/>
              </w:rPr>
              <w:fldChar w:fldCharType="separate"/>
            </w:r>
            <w:r w:rsidR="006D7777">
              <w:rPr>
                <w:b/>
                <w:bCs/>
                <w:i/>
                <w:noProof/>
                <w:sz w:val="22"/>
              </w:rPr>
              <w:t>116</w:t>
            </w:r>
            <w:r w:rsidR="002E1FF2" w:rsidRPr="00F4578F">
              <w:rPr>
                <w:b/>
                <w:bCs/>
                <w:i/>
                <w:sz w:val="22"/>
              </w:rPr>
              <w:fldChar w:fldCharType="end"/>
            </w:r>
            <w:r w:rsidRPr="00F4578F">
              <w:rPr>
                <w:b/>
                <w:i/>
                <w:sz w:val="22"/>
              </w:rPr>
              <w:t xml:space="preserve"> </w:t>
            </w:r>
            <w:r w:rsidRPr="00F4578F">
              <w:rPr>
                <w:b/>
                <w:i/>
                <w:sz w:val="22"/>
              </w:rPr>
              <w:tab/>
            </w:r>
            <w:proofErr w:type="spellStart"/>
            <w:r w:rsidRPr="00F4578F">
              <w:rPr>
                <w:b/>
                <w:i/>
                <w:sz w:val="22"/>
              </w:rPr>
              <w:t>ESPOL</w:t>
            </w:r>
            <w:proofErr w:type="spellEnd"/>
          </w:p>
        </w:sdtContent>
      </w:sdt>
    </w:sdtContent>
  </w:sdt>
  <w:p w:rsidR="008743A4" w:rsidRPr="005A44D2" w:rsidRDefault="008743A4" w:rsidP="00B2404B">
    <w:pPr>
      <w:pStyle w:val="Piedepgina"/>
      <w:suppressLineNumbers/>
      <w:jc w:val="center"/>
      <w:rPr>
        <w:b/>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3F5C" w:rsidRDefault="00143F5C">
      <w:r>
        <w:separator/>
      </w:r>
    </w:p>
  </w:footnote>
  <w:footnote w:type="continuationSeparator" w:id="0">
    <w:p w:rsidR="00143F5C" w:rsidRDefault="00143F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Default="008743A4" w:rsidP="00413A62">
    <w:pPr>
      <w:pStyle w:val="Encabezado"/>
      <w:rPr>
        <w:b/>
        <w:i/>
        <w:sz w:val="22"/>
      </w:rPr>
    </w:pPr>
  </w:p>
  <w:p w:rsidR="008743A4" w:rsidRPr="00F4578F" w:rsidRDefault="008743A4" w:rsidP="00413A62">
    <w:pPr>
      <w:pStyle w:val="Encabezado"/>
      <w:rPr>
        <w:b/>
        <w:i/>
        <w:sz w:val="2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Pr="00D93B8F" w:rsidRDefault="008743A4" w:rsidP="00D573D9">
    <w:pPr>
      <w:pStyle w:val="Encabezado"/>
      <w:jc w:val="right"/>
      <w:rPr>
        <w:rFonts w:ascii="Arial" w:hAnsi="Arial" w:cs="Arial"/>
        <w:i/>
        <w:sz w:val="22"/>
        <w:szCs w:val="22"/>
      </w:rPr>
    </w:pPr>
  </w:p>
  <w:p w:rsidR="008743A4" w:rsidRDefault="008743A4" w:rsidP="00042198">
    <w:pPr>
      <w:pStyle w:val="Encabezad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Default="008743A4" w:rsidP="00413A62">
    <w:pPr>
      <w:pStyle w:val="Encabezado"/>
      <w:rPr>
        <w:b/>
        <w:i/>
        <w:sz w:val="22"/>
      </w:rPr>
    </w:pPr>
  </w:p>
  <w:p w:rsidR="008743A4" w:rsidRPr="00F4578F" w:rsidRDefault="008743A4" w:rsidP="00413A62">
    <w:pPr>
      <w:pStyle w:val="Encabezado"/>
      <w:jc w:val="center"/>
      <w:rPr>
        <w:b/>
        <w:i/>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Pr="00F4578F" w:rsidRDefault="008743A4" w:rsidP="00413A62">
    <w:pPr>
      <w:pStyle w:val="Encabezado"/>
      <w:jc w:val="center"/>
      <w:rPr>
        <w:b/>
        <w:i/>
        <w:sz w:val="2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43A4" w:rsidRPr="00245333" w:rsidRDefault="002E1FF2" w:rsidP="00245333">
    <w:pPr>
      <w:pStyle w:val="Encabezado"/>
      <w:pBdr>
        <w:bottom w:val="single" w:sz="4" w:space="1" w:color="auto"/>
      </w:pBdr>
      <w:tabs>
        <w:tab w:val="clear" w:pos="4252"/>
        <w:tab w:val="clear" w:pos="8504"/>
        <w:tab w:val="left" w:pos="5174"/>
      </w:tabs>
      <w:rPr>
        <w:b/>
        <w:i/>
        <w:sz w:val="22"/>
      </w:rPr>
    </w:pPr>
    <w:r w:rsidRPr="002E1FF2">
      <w:rPr>
        <w:b/>
        <w:i/>
        <w:noProof/>
        <w:sz w:val="22"/>
        <w:lang w:val="en-US" w:eastAsia="ja-JP"/>
      </w:rPr>
      <w:pict>
        <v:shapetype id="_x0000_t202" coordsize="21600,21600" o:spt="202" path="m,l,21600r21600,l21600,xe">
          <v:stroke joinstyle="miter"/>
          <v:path gradientshapeok="t" o:connecttype="rect"/>
        </v:shapetype>
        <v:shape id="_x0000_s2052" type="#_x0000_t202" style="position:absolute;margin-left:220.7pt;margin-top:-17.85pt;width:218.75pt;height:46.7pt;z-index:251660288;mso-width-relative:margin;mso-height-relative:margin" filled="f" stroked="f">
          <v:textbox style="mso-next-textbox:#_x0000_s2052">
            <w:txbxContent>
              <w:p w:rsidR="008743A4" w:rsidRPr="005663C1" w:rsidRDefault="008743A4" w:rsidP="00150F3A">
                <w:pPr>
                  <w:jc w:val="center"/>
                  <w:rPr>
                    <w:b/>
                    <w:i/>
                    <w:sz w:val="22"/>
                    <w:lang w:val="es-ES"/>
                  </w:rPr>
                </w:pPr>
                <w:r w:rsidRPr="005663C1">
                  <w:rPr>
                    <w:b/>
                    <w:i/>
                    <w:sz w:val="22"/>
                    <w:lang w:val="es-ES"/>
                  </w:rPr>
                  <w:t>Gestión y Administración del color mediante</w:t>
                </w:r>
              </w:p>
              <w:p w:rsidR="008743A4" w:rsidRDefault="008743A4" w:rsidP="00150F3A">
                <w:pPr>
                  <w:jc w:val="center"/>
                  <w:rPr>
                    <w:lang w:val="es-ES"/>
                  </w:rPr>
                </w:pPr>
                <w:proofErr w:type="gramStart"/>
                <w:r w:rsidRPr="005663C1">
                  <w:rPr>
                    <w:b/>
                    <w:i/>
                    <w:sz w:val="22"/>
                    <w:lang w:val="es-ES"/>
                  </w:rPr>
                  <w:t>la</w:t>
                </w:r>
                <w:proofErr w:type="gramEnd"/>
                <w:r w:rsidRPr="005663C1">
                  <w:rPr>
                    <w:b/>
                    <w:i/>
                    <w:sz w:val="22"/>
                    <w:lang w:val="es-ES"/>
                  </w:rPr>
                  <w:t xml:space="preserve"> Técnica de Offset Rotativa </w:t>
                </w:r>
                <w:proofErr w:type="spellStart"/>
                <w:r w:rsidRPr="005663C1">
                  <w:rPr>
                    <w:b/>
                    <w:i/>
                    <w:sz w:val="22"/>
                    <w:lang w:val="es-ES"/>
                  </w:rPr>
                  <w:t>Semicomercial</w:t>
                </w:r>
                <w:proofErr w:type="spellEnd"/>
              </w:p>
            </w:txbxContent>
          </v:textbox>
        </v:shape>
      </w:pict>
    </w:r>
    <w:r w:rsidRPr="002E1FF2">
      <w:rPr>
        <w:b/>
        <w:i/>
        <w:noProof/>
        <w:sz w:val="22"/>
        <w:lang w:val="en-US" w:eastAsia="en-US"/>
      </w:rPr>
      <w:pict>
        <v:shape id="Text Box 2" o:spid="_x0000_s2049" type="#_x0000_t202" style="position:absolute;margin-left:-20.25pt;margin-top:-19.1pt;width:136.2pt;height:33.75pt;z-index:25165926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" filled="f" stroked="f">
          <v:textbox style="mso-next-textbox:#Text Box 2">
            <w:txbxContent>
              <w:p w:rsidR="008743A4" w:rsidRDefault="008743A4" w:rsidP="00B67B94">
                <w:pPr>
                  <w:spacing w:line="276" w:lineRule="auto"/>
                  <w:ind w:left="270"/>
                </w:pPr>
                <w:r>
                  <w:rPr>
                    <w:b/>
                    <w:i/>
                    <w:sz w:val="22"/>
                  </w:rPr>
                  <w:t>Informe de la materia de Graduación</w:t>
                </w:r>
              </w:p>
            </w:txbxContent>
          </v:textbox>
          <w10:wrap anchorx="margin"/>
        </v:shape>
      </w:pict>
    </w:r>
    <w:r w:rsidR="008743A4">
      <w:rPr>
        <w:b/>
        <w:i/>
        <w:sz w:val="22"/>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75pt;height:31.15pt;visibility:visible;mso-wrap-style:square" o:bullet="t">
        <v:imagedata r:id="rId1" o:title=""/>
      </v:shape>
    </w:pict>
  </w:numPicBullet>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5"/>
    <w:multiLevelType w:val="singleLevel"/>
    <w:tmpl w:val="00000005"/>
    <w:name w:val="WW8Num4"/>
    <w:lvl w:ilvl="0">
      <w:start w:val="1"/>
      <w:numFmt w:val="bullet"/>
      <w:lvlText w:val=""/>
      <w:lvlJc w:val="left"/>
      <w:pPr>
        <w:tabs>
          <w:tab w:val="num" w:pos="1776"/>
        </w:tabs>
        <w:ind w:left="1776" w:hanging="360"/>
      </w:pPr>
      <w:rPr>
        <w:rFonts w:ascii="Wingdings" w:hAnsi="Wingdings"/>
      </w:rPr>
    </w:lvl>
  </w:abstractNum>
  <w:abstractNum w:abstractNumId="2">
    <w:nsid w:val="0000000D"/>
    <w:multiLevelType w:val="multilevel"/>
    <w:tmpl w:val="0000000D"/>
    <w:name w:val="WW8Num12"/>
    <w:lvl w:ilvl="0">
      <w:start w:val="1"/>
      <w:numFmt w:val="decimal"/>
      <w:lvlText w:val="Figura %1."/>
      <w:lvlJc w:val="left"/>
      <w:pPr>
        <w:tabs>
          <w:tab w:val="num" w:pos="360"/>
        </w:tabs>
        <w:ind w:left="360" w:hanging="360"/>
      </w:pPr>
    </w:lvl>
    <w:lvl w:ilvl="1">
      <w:start w:val="1"/>
      <w:numFmt w:val="decimal"/>
      <w:lvlText w:val="2.%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025A713C"/>
    <w:multiLevelType w:val="hybridMultilevel"/>
    <w:tmpl w:val="ABE61F2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04641A93"/>
    <w:multiLevelType w:val="hybridMultilevel"/>
    <w:tmpl w:val="CC7A0A7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07085E91"/>
    <w:multiLevelType w:val="hybridMultilevel"/>
    <w:tmpl w:val="0930B038"/>
    <w:lvl w:ilvl="0" w:tplc="DC0A1B36">
      <w:start w:val="1"/>
      <w:numFmt w:val="decimal"/>
      <w:pStyle w:val="TtuloFiguras"/>
      <w:lvlText w:val="Figura %1."/>
      <w:lvlJc w:val="left"/>
      <w:pPr>
        <w:ind w:left="3479" w:hanging="360"/>
      </w:pPr>
      <w:rPr>
        <w:rFonts w:ascii="Times New Roman" w:hAnsi="Times New Roman" w:hint="default"/>
        <w:b/>
        <w:i/>
        <w:sz w:val="18"/>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0B9B6091"/>
    <w:multiLevelType w:val="hybridMultilevel"/>
    <w:tmpl w:val="E1145312"/>
    <w:lvl w:ilvl="0" w:tplc="5092632A">
      <w:start w:val="1"/>
      <w:numFmt w:val="bullet"/>
      <w:lvlText w:val=""/>
      <w:lvlJc w:val="left"/>
      <w:pPr>
        <w:ind w:left="720" w:hanging="360"/>
      </w:pPr>
      <w:rPr>
        <w:rFonts w:ascii="Symbol" w:hAnsi="Symbol" w:hint="default"/>
        <w:b/>
        <w:color w:val="auto"/>
        <w:sz w:val="18"/>
      </w:rPr>
    </w:lvl>
    <w:lvl w:ilvl="1" w:tplc="300A0003" w:tentative="1">
      <w:start w:val="1"/>
      <w:numFmt w:val="bullet"/>
      <w:lvlText w:val="o"/>
      <w:lvlJc w:val="left"/>
      <w:pPr>
        <w:ind w:left="1440" w:hanging="360"/>
      </w:pPr>
      <w:rPr>
        <w:rFonts w:ascii="Courier New" w:hAnsi="Courier New"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Aria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Arial"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0BA7337F"/>
    <w:multiLevelType w:val="hybridMultilevel"/>
    <w:tmpl w:val="9E18950E"/>
    <w:lvl w:ilvl="0" w:tplc="CA607974">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DC14E4C"/>
    <w:multiLevelType w:val="hybridMultilevel"/>
    <w:tmpl w:val="E9389326"/>
    <w:lvl w:ilvl="0" w:tplc="ACD4ABC6">
      <w:start w:val="1"/>
      <w:numFmt w:val="upperLetter"/>
      <w:lvlText w:val="%1."/>
      <w:lvlJc w:val="left"/>
      <w:pPr>
        <w:ind w:left="720" w:hanging="360"/>
      </w:pPr>
      <w:rPr>
        <w:rFonts w:hint="default"/>
        <w:b/>
        <w:i/>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11F6506D"/>
    <w:multiLevelType w:val="hybridMultilevel"/>
    <w:tmpl w:val="6B9E23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Aria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Arial"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12DA5903"/>
    <w:multiLevelType w:val="hybridMultilevel"/>
    <w:tmpl w:val="51628394"/>
    <w:lvl w:ilvl="0" w:tplc="4770FE9C">
      <w:start w:val="1"/>
      <w:numFmt w:val="bullet"/>
      <w:pStyle w:val="VIETASPRENSA1"/>
      <w:lvlText w:val=""/>
      <w:lvlJc w:val="left"/>
      <w:pPr>
        <w:ind w:left="720" w:hanging="360"/>
      </w:pPr>
      <w:rPr>
        <w:rFonts w:ascii="Wingdings" w:hAnsi="Wingdings" w:hint="default"/>
        <w:b/>
        <w:sz w:val="28"/>
      </w:rPr>
    </w:lvl>
    <w:lvl w:ilvl="1" w:tplc="300A0003" w:tentative="1">
      <w:start w:val="1"/>
      <w:numFmt w:val="bullet"/>
      <w:lvlText w:val="o"/>
      <w:lvlJc w:val="left"/>
      <w:pPr>
        <w:ind w:left="1440" w:hanging="360"/>
      </w:pPr>
      <w:rPr>
        <w:rFonts w:ascii="Courier New" w:hAnsi="Courier New"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Aria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Arial"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32D6A1C"/>
    <w:multiLevelType w:val="multilevel"/>
    <w:tmpl w:val="222A1CEE"/>
    <w:lvl w:ilvl="0">
      <w:start w:val="1"/>
      <w:numFmt w:val="decimal"/>
      <w:pStyle w:val="Ttulo"/>
      <w:lvlText w:val="%1."/>
      <w:lvlJc w:val="left"/>
      <w:pPr>
        <w:tabs>
          <w:tab w:val="num" w:pos="720"/>
        </w:tabs>
        <w:ind w:left="720" w:hanging="360"/>
      </w:p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12">
    <w:nsid w:val="16C25553"/>
    <w:multiLevelType w:val="hybridMultilevel"/>
    <w:tmpl w:val="11542DF8"/>
    <w:lvl w:ilvl="0" w:tplc="32845B40">
      <w:start w:val="1"/>
      <w:numFmt w:val="lowerLetter"/>
      <w:pStyle w:val="SUBTITULOS"/>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nsid w:val="1AAF6907"/>
    <w:multiLevelType w:val="hybridMultilevel"/>
    <w:tmpl w:val="1A4081FE"/>
    <w:lvl w:ilvl="0" w:tplc="128E55FC">
      <w:start w:val="1"/>
      <w:numFmt w:val="decimal"/>
      <w:pStyle w:val="TITULO"/>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1DB84DE5"/>
    <w:multiLevelType w:val="hybridMultilevel"/>
    <w:tmpl w:val="271EEC70"/>
    <w:lvl w:ilvl="0" w:tplc="3CEC7E96">
      <w:start w:val="1"/>
      <w:numFmt w:val="bullet"/>
      <w:lvlText w:val="o"/>
      <w:lvlJc w:val="left"/>
      <w:pPr>
        <w:ind w:left="720" w:hanging="360"/>
      </w:pPr>
      <w:rPr>
        <w:rFonts w:ascii="Courier New" w:hAnsi="Courier New" w:cs="Arial" w:hint="default"/>
        <w:b/>
        <w:sz w:val="18"/>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6771AE"/>
    <w:multiLevelType w:val="hybridMultilevel"/>
    <w:tmpl w:val="C580609E"/>
    <w:lvl w:ilvl="0" w:tplc="C6426ECE">
      <w:start w:val="1"/>
      <w:numFmt w:val="decimal"/>
      <w:lvlText w:val="%1."/>
      <w:lvlJc w:val="left"/>
      <w:pPr>
        <w:ind w:left="1080" w:hanging="360"/>
      </w:pPr>
      <w:rPr>
        <w:rFonts w:hint="default"/>
        <w:color w:val="000000" w:themeColor="text1"/>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6">
    <w:nsid w:val="23762EE7"/>
    <w:multiLevelType w:val="hybridMultilevel"/>
    <w:tmpl w:val="0388D8D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9551C9"/>
    <w:multiLevelType w:val="multilevel"/>
    <w:tmpl w:val="78DAAA0C"/>
    <w:lvl w:ilvl="0">
      <w:start w:val="1"/>
      <w:numFmt w:val="decimal"/>
      <w:lvlText w:val="%1."/>
      <w:lvlJc w:val="left"/>
      <w:pPr>
        <w:ind w:left="390" w:hanging="390"/>
      </w:pPr>
      <w:rPr>
        <w:rFonts w:hint="default"/>
      </w:rPr>
    </w:lvl>
    <w:lvl w:ilvl="1">
      <w:start w:val="1"/>
      <w:numFmt w:val="decimal"/>
      <w:pStyle w:val="TITULOUNIDAD"/>
      <w:lvlText w:val="%1.%2."/>
      <w:lvlJc w:val="left"/>
      <w:pPr>
        <w:ind w:left="720" w:hanging="720"/>
      </w:pPr>
      <w:rPr>
        <w:rFonts w:hint="default"/>
      </w:rPr>
    </w:lvl>
    <w:lvl w:ilvl="2">
      <w:start w:val="1"/>
      <w:numFmt w:val="decimal"/>
      <w:pStyle w:val="TITULOSUBUNIDAD"/>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296D6A72"/>
    <w:multiLevelType w:val="multilevel"/>
    <w:tmpl w:val="ED8E1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9A72EA7"/>
    <w:multiLevelType w:val="multilevel"/>
    <w:tmpl w:val="6720AB26"/>
    <w:lvl w:ilvl="0">
      <w:start w:val="1"/>
      <w:numFmt w:val="decimal"/>
      <w:lvlText w:val="Tabla %1."/>
      <w:lvlJc w:val="left"/>
      <w:pPr>
        <w:tabs>
          <w:tab w:val="num" w:pos="1920"/>
        </w:tabs>
        <w:ind w:left="1920" w:hanging="360"/>
      </w:pPr>
      <w:rPr>
        <w:rFonts w:hint="default"/>
      </w:rPr>
    </w:lvl>
    <w:lvl w:ilvl="1">
      <w:start w:val="1"/>
      <w:numFmt w:val="decimal"/>
      <w:lvlText w:val="2.%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2B150677"/>
    <w:multiLevelType w:val="hybridMultilevel"/>
    <w:tmpl w:val="0388D8D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EDC6BBD"/>
    <w:multiLevelType w:val="hybridMultilevel"/>
    <w:tmpl w:val="334655C6"/>
    <w:lvl w:ilvl="0" w:tplc="21EA699C">
      <w:start w:val="1"/>
      <w:numFmt w:val="decimal"/>
      <w:lvlText w:val="%1."/>
      <w:lvlJc w:val="left"/>
      <w:pPr>
        <w:ind w:left="720" w:hanging="360"/>
      </w:pPr>
      <w:rPr>
        <w:rFonts w:hint="default"/>
        <w:b/>
        <w:color w:val="000000" w:themeColor="text1"/>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331F7027"/>
    <w:multiLevelType w:val="hybridMultilevel"/>
    <w:tmpl w:val="B0B80AB8"/>
    <w:lvl w:ilvl="0" w:tplc="300A000F">
      <w:start w:val="1"/>
      <w:numFmt w:val="decimal"/>
      <w:lvlText w:val="%1."/>
      <w:lvlJc w:val="left"/>
      <w:pPr>
        <w:ind w:left="720" w:hanging="360"/>
      </w:pPr>
      <w:rPr>
        <w:rFonts w:hint="default"/>
        <w:b/>
      </w:rPr>
    </w:lvl>
    <w:lvl w:ilvl="1" w:tplc="300A0003" w:tentative="1">
      <w:start w:val="1"/>
      <w:numFmt w:val="bullet"/>
      <w:lvlText w:val="o"/>
      <w:lvlJc w:val="left"/>
      <w:pPr>
        <w:ind w:left="1440" w:hanging="360"/>
      </w:pPr>
      <w:rPr>
        <w:rFonts w:ascii="Courier New" w:hAnsi="Courier New"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Aria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Arial"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334778EE"/>
    <w:multiLevelType w:val="multilevel"/>
    <w:tmpl w:val="0C0A0023"/>
    <w:lvl w:ilvl="0">
      <w:start w:val="1"/>
      <w:numFmt w:val="upperRoman"/>
      <w:lvlText w:val="Artículo %1."/>
      <w:lvlJc w:val="left"/>
      <w:pPr>
        <w:tabs>
          <w:tab w:val="num" w:pos="1440"/>
        </w:tabs>
        <w:ind w:left="0" w:firstLine="0"/>
      </w:pPr>
    </w:lvl>
    <w:lvl w:ilvl="1">
      <w:start w:val="1"/>
      <w:numFmt w:val="decimalZero"/>
      <w:isLgl/>
      <w:lvlText w:val="Secció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pStyle w:val="Ttulo5"/>
      <w:lvlText w:val="%5)"/>
      <w:lvlJc w:val="left"/>
      <w:pPr>
        <w:tabs>
          <w:tab w:val="num" w:pos="1008"/>
        </w:tabs>
        <w:ind w:left="1008" w:hanging="432"/>
      </w:pPr>
    </w:lvl>
    <w:lvl w:ilvl="5">
      <w:start w:val="1"/>
      <w:numFmt w:val="lowerLetter"/>
      <w:pStyle w:val="Ttulo6"/>
      <w:lvlText w:val="%6)"/>
      <w:lvlJc w:val="left"/>
      <w:pPr>
        <w:tabs>
          <w:tab w:val="num" w:pos="1152"/>
        </w:tabs>
        <w:ind w:left="1152" w:hanging="432"/>
      </w:pPr>
    </w:lvl>
    <w:lvl w:ilvl="6">
      <w:start w:val="1"/>
      <w:numFmt w:val="lowerRoman"/>
      <w:pStyle w:val="Ttulo7"/>
      <w:lvlText w:val="%7)"/>
      <w:lvlJc w:val="right"/>
      <w:pPr>
        <w:tabs>
          <w:tab w:val="num" w:pos="1296"/>
        </w:tabs>
        <w:ind w:left="1296" w:hanging="288"/>
      </w:pPr>
    </w:lvl>
    <w:lvl w:ilvl="7">
      <w:start w:val="1"/>
      <w:numFmt w:val="lowerLetter"/>
      <w:pStyle w:val="Ttulo8"/>
      <w:lvlText w:val="%8."/>
      <w:lvlJc w:val="left"/>
      <w:pPr>
        <w:tabs>
          <w:tab w:val="num" w:pos="1440"/>
        </w:tabs>
        <w:ind w:left="1440" w:hanging="432"/>
      </w:pPr>
    </w:lvl>
    <w:lvl w:ilvl="8">
      <w:start w:val="1"/>
      <w:numFmt w:val="lowerRoman"/>
      <w:pStyle w:val="Ttulo9"/>
      <w:lvlText w:val="%9."/>
      <w:lvlJc w:val="right"/>
      <w:pPr>
        <w:tabs>
          <w:tab w:val="num" w:pos="1584"/>
        </w:tabs>
        <w:ind w:left="1584" w:hanging="144"/>
      </w:pPr>
    </w:lvl>
  </w:abstractNum>
  <w:abstractNum w:abstractNumId="24">
    <w:nsid w:val="33C9627C"/>
    <w:multiLevelType w:val="hybridMultilevel"/>
    <w:tmpl w:val="0388D8D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47E7CE6"/>
    <w:multiLevelType w:val="hybridMultilevel"/>
    <w:tmpl w:val="A6E42CCC"/>
    <w:lvl w:ilvl="0" w:tplc="F1C01512">
      <w:start w:val="1"/>
      <w:numFmt w:val="bullet"/>
      <w:pStyle w:val="TEXTOPRENSAVIETA"/>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9BE5A72"/>
    <w:multiLevelType w:val="multilevel"/>
    <w:tmpl w:val="DF0694E8"/>
    <w:styleLink w:val="Nivel2"/>
    <w:lvl w:ilvl="0">
      <w:start w:val="1"/>
      <w:numFmt w:val="upperLetter"/>
      <w:lvlText w:val="%1."/>
      <w:lvlJc w:val="left"/>
      <w:pPr>
        <w:tabs>
          <w:tab w:val="num" w:pos="1440"/>
        </w:tabs>
        <w:ind w:left="1440" w:hanging="360"/>
      </w:pPr>
      <w:rPr>
        <w:rFonts w:hint="default"/>
      </w:rPr>
    </w:lvl>
    <w:lvl w:ilvl="1">
      <w:start w:val="1"/>
      <w:numFmt w:val="upperLetter"/>
      <w:lvlText w:val="%2.1"/>
      <w:lvlJc w:val="left"/>
      <w:pPr>
        <w:tabs>
          <w:tab w:val="num" w:pos="2160"/>
        </w:tabs>
        <w:ind w:left="2160" w:hanging="360"/>
      </w:pPr>
      <w:rPr>
        <w:rFonts w:hint="default"/>
      </w:rPr>
    </w:lvl>
    <w:lvl w:ilvl="2">
      <w:start w:val="1"/>
      <w:numFmt w:val="lowerRoman"/>
      <w:lvlText w:val="%3."/>
      <w:lvlJc w:val="right"/>
      <w:pPr>
        <w:tabs>
          <w:tab w:val="num" w:pos="2880"/>
        </w:tabs>
        <w:ind w:left="2880" w:hanging="180"/>
      </w:pPr>
      <w:rPr>
        <w:rFonts w:hint="default"/>
      </w:rPr>
    </w:lvl>
    <w:lvl w:ilvl="3">
      <w:start w:val="1"/>
      <w:numFmt w:val="decimal"/>
      <w:lvlText w:val="%4."/>
      <w:lvlJc w:val="left"/>
      <w:pPr>
        <w:tabs>
          <w:tab w:val="num" w:pos="3600"/>
        </w:tabs>
        <w:ind w:left="3600" w:hanging="360"/>
      </w:pPr>
      <w:rPr>
        <w:rFonts w:hint="default"/>
      </w:rPr>
    </w:lvl>
    <w:lvl w:ilvl="4">
      <w:start w:val="1"/>
      <w:numFmt w:val="lowerLetter"/>
      <w:lvlText w:val="%5."/>
      <w:lvlJc w:val="left"/>
      <w:pPr>
        <w:tabs>
          <w:tab w:val="num" w:pos="4320"/>
        </w:tabs>
        <w:ind w:left="4320" w:hanging="360"/>
      </w:pPr>
      <w:rPr>
        <w:rFonts w:hint="default"/>
      </w:rPr>
    </w:lvl>
    <w:lvl w:ilvl="5">
      <w:start w:val="1"/>
      <w:numFmt w:val="lowerRoman"/>
      <w:lvlText w:val="%6."/>
      <w:lvlJc w:val="right"/>
      <w:pPr>
        <w:tabs>
          <w:tab w:val="num" w:pos="5040"/>
        </w:tabs>
        <w:ind w:left="5040" w:hanging="180"/>
      </w:pPr>
      <w:rPr>
        <w:rFonts w:hint="default"/>
      </w:rPr>
    </w:lvl>
    <w:lvl w:ilvl="6">
      <w:start w:val="1"/>
      <w:numFmt w:val="decimal"/>
      <w:lvlText w:val="%7."/>
      <w:lvlJc w:val="left"/>
      <w:pPr>
        <w:tabs>
          <w:tab w:val="num" w:pos="5760"/>
        </w:tabs>
        <w:ind w:left="5760" w:hanging="360"/>
      </w:pPr>
      <w:rPr>
        <w:rFonts w:hint="default"/>
      </w:rPr>
    </w:lvl>
    <w:lvl w:ilvl="7">
      <w:start w:val="1"/>
      <w:numFmt w:val="lowerLetter"/>
      <w:lvlText w:val="%8."/>
      <w:lvlJc w:val="left"/>
      <w:pPr>
        <w:tabs>
          <w:tab w:val="num" w:pos="6480"/>
        </w:tabs>
        <w:ind w:left="6480" w:hanging="360"/>
      </w:pPr>
      <w:rPr>
        <w:rFonts w:hint="default"/>
      </w:rPr>
    </w:lvl>
    <w:lvl w:ilvl="8">
      <w:start w:val="1"/>
      <w:numFmt w:val="lowerRoman"/>
      <w:lvlText w:val="%9."/>
      <w:lvlJc w:val="right"/>
      <w:pPr>
        <w:tabs>
          <w:tab w:val="num" w:pos="7200"/>
        </w:tabs>
        <w:ind w:left="7200" w:hanging="180"/>
      </w:pPr>
      <w:rPr>
        <w:rFonts w:hint="default"/>
      </w:rPr>
    </w:lvl>
  </w:abstractNum>
  <w:abstractNum w:abstractNumId="27">
    <w:nsid w:val="3E5F7275"/>
    <w:multiLevelType w:val="hybridMultilevel"/>
    <w:tmpl w:val="64AA38CA"/>
    <w:lvl w:ilvl="0" w:tplc="EF88BFEE">
      <w:start w:val="1"/>
      <w:numFmt w:val="bullet"/>
      <w:lvlText w:val="o"/>
      <w:lvlJc w:val="left"/>
      <w:pPr>
        <w:ind w:left="720" w:hanging="360"/>
      </w:pPr>
      <w:rPr>
        <w:rFonts w:ascii="Courier New" w:hAnsi="Courier New" w:cs="Arial" w:hint="default"/>
        <w:b/>
      </w:rPr>
    </w:lvl>
    <w:lvl w:ilvl="1" w:tplc="300A0003" w:tentative="1">
      <w:start w:val="1"/>
      <w:numFmt w:val="bullet"/>
      <w:lvlText w:val="o"/>
      <w:lvlJc w:val="left"/>
      <w:pPr>
        <w:ind w:left="1440" w:hanging="360"/>
      </w:pPr>
      <w:rPr>
        <w:rFonts w:ascii="Courier New" w:hAnsi="Courier New"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Aria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Arial"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40F70277"/>
    <w:multiLevelType w:val="hybridMultilevel"/>
    <w:tmpl w:val="0388D8D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23356A6"/>
    <w:multiLevelType w:val="multilevel"/>
    <w:tmpl w:val="61520D84"/>
    <w:lvl w:ilvl="0">
      <w:start w:val="1"/>
      <w:numFmt w:val="decimal"/>
      <w:pStyle w:val="TtuloAnexos"/>
      <w:suff w:val="space"/>
      <w:lvlText w:val="Anexo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0">
    <w:nsid w:val="43E445F7"/>
    <w:multiLevelType w:val="multilevel"/>
    <w:tmpl w:val="A168B720"/>
    <w:lvl w:ilvl="0">
      <w:start w:val="1"/>
      <w:numFmt w:val="decimal"/>
      <w:lvlText w:val="%1."/>
      <w:lvlJc w:val="left"/>
      <w:pPr>
        <w:ind w:left="360" w:hanging="360"/>
      </w:pPr>
    </w:lvl>
    <w:lvl w:ilvl="1">
      <w:start w:val="1"/>
      <w:numFmt w:val="decimal"/>
      <w:lvlText w:val="%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5EB15DE"/>
    <w:multiLevelType w:val="hybridMultilevel"/>
    <w:tmpl w:val="80027198"/>
    <w:lvl w:ilvl="0" w:tplc="165ABC20">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657494B"/>
    <w:multiLevelType w:val="multilevel"/>
    <w:tmpl w:val="0409001D"/>
    <w:styleLink w:val="FIGURASPRENS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50EC4322"/>
    <w:multiLevelType w:val="hybridMultilevel"/>
    <w:tmpl w:val="4B380EE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Arial"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Arial"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Arial" w:hint="default"/>
      </w:rPr>
    </w:lvl>
    <w:lvl w:ilvl="8" w:tplc="300A0005" w:tentative="1">
      <w:start w:val="1"/>
      <w:numFmt w:val="bullet"/>
      <w:lvlText w:val=""/>
      <w:lvlJc w:val="left"/>
      <w:pPr>
        <w:ind w:left="6120" w:hanging="360"/>
      </w:pPr>
      <w:rPr>
        <w:rFonts w:ascii="Wingdings" w:hAnsi="Wingdings" w:hint="default"/>
      </w:rPr>
    </w:lvl>
  </w:abstractNum>
  <w:abstractNum w:abstractNumId="34">
    <w:nsid w:val="57384431"/>
    <w:multiLevelType w:val="multilevel"/>
    <w:tmpl w:val="9A52BFAC"/>
    <w:lvl w:ilvl="0">
      <w:start w:val="1"/>
      <w:numFmt w:val="decimal"/>
      <w:lvlText w:val="%1"/>
      <w:lvlJc w:val="left"/>
      <w:pPr>
        <w:ind w:left="360" w:hanging="360"/>
      </w:pPr>
      <w:rPr>
        <w:rFonts w:hint="default"/>
      </w:rPr>
    </w:lvl>
    <w:lvl w:ilvl="1">
      <w:start w:val="5"/>
      <w:numFmt w:val="decimal"/>
      <w:pStyle w:val="TITULO2PRENSAS"/>
      <w:lvlText w:val="%1.%2"/>
      <w:lvlJc w:val="left"/>
      <w:pPr>
        <w:ind w:left="786" w:hanging="360"/>
      </w:pPr>
      <w:rPr>
        <w:rFonts w:hint="default"/>
      </w:rPr>
    </w:lvl>
    <w:lvl w:ilvl="2">
      <w:start w:val="1"/>
      <w:numFmt w:val="decimal"/>
      <w:lvlText w:val="%1.%2.%3"/>
      <w:lvlJc w:val="left"/>
      <w:pPr>
        <w:ind w:left="1584" w:hanging="720"/>
      </w:pPr>
      <w:rPr>
        <w:rFonts w:hint="default"/>
      </w:rPr>
    </w:lvl>
    <w:lvl w:ilvl="3">
      <w:start w:val="1"/>
      <w:numFmt w:val="decimal"/>
      <w:lvlText w:val="%1.%2.%3.%4"/>
      <w:lvlJc w:val="left"/>
      <w:pPr>
        <w:ind w:left="201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4032" w:hanging="144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5256" w:hanging="1800"/>
      </w:pPr>
      <w:rPr>
        <w:rFonts w:hint="default"/>
      </w:rPr>
    </w:lvl>
  </w:abstractNum>
  <w:abstractNum w:abstractNumId="35">
    <w:nsid w:val="57F354B3"/>
    <w:multiLevelType w:val="hybridMultilevel"/>
    <w:tmpl w:val="825C824A"/>
    <w:lvl w:ilvl="0" w:tplc="EE303D1C">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E326000"/>
    <w:multiLevelType w:val="hybridMultilevel"/>
    <w:tmpl w:val="B372B054"/>
    <w:lvl w:ilvl="0" w:tplc="3DC66784">
      <w:start w:val="1"/>
      <w:numFmt w:val="upperLetter"/>
      <w:lvlText w:val="%1."/>
      <w:lvlJc w:val="left"/>
      <w:pPr>
        <w:ind w:left="720" w:hanging="360"/>
      </w:pPr>
      <w:rPr>
        <w:rFonts w:hint="default"/>
        <w:b/>
        <w:i/>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nsid w:val="63A920E9"/>
    <w:multiLevelType w:val="hybridMultilevel"/>
    <w:tmpl w:val="9D08C0CC"/>
    <w:lvl w:ilvl="0" w:tplc="EB8E39EA">
      <w:start w:val="1"/>
      <w:numFmt w:val="bullet"/>
      <w:lvlText w:val=""/>
      <w:lvlJc w:val="left"/>
      <w:pPr>
        <w:ind w:left="720" w:hanging="360"/>
      </w:pPr>
      <w:rPr>
        <w:rFonts w:ascii="Symbol" w:hAnsi="Symbol" w:hint="default"/>
        <w:sz w:val="18"/>
      </w:rPr>
    </w:lvl>
    <w:lvl w:ilvl="1" w:tplc="300A0003" w:tentative="1">
      <w:start w:val="1"/>
      <w:numFmt w:val="bullet"/>
      <w:lvlText w:val="o"/>
      <w:lvlJc w:val="left"/>
      <w:pPr>
        <w:ind w:left="1440" w:hanging="360"/>
      </w:pPr>
      <w:rPr>
        <w:rFonts w:ascii="Courier New" w:hAnsi="Courier New" w:cs="Aria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Aria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Arial"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64FE3994"/>
    <w:multiLevelType w:val="multilevel"/>
    <w:tmpl w:val="0409001D"/>
    <w:styleLink w:val="EstiloCaptulo1TimesNewRoman24pto"/>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nsid w:val="718D1072"/>
    <w:multiLevelType w:val="multilevel"/>
    <w:tmpl w:val="983A59B4"/>
    <w:lvl w:ilvl="0">
      <w:start w:val="1"/>
      <w:numFmt w:val="decimal"/>
      <w:pStyle w:val="Ttulo1"/>
      <w:lvlText w:val="%1."/>
      <w:lvlJc w:val="left"/>
      <w:pPr>
        <w:tabs>
          <w:tab w:val="num" w:pos="644"/>
        </w:tabs>
        <w:ind w:left="644" w:hanging="360"/>
      </w:pPr>
      <w:rPr>
        <w:rFonts w:ascii="Times New Roman" w:hAnsi="Times New Roman" w:cs="Times New Roman"/>
        <w:b/>
        <w:bCs w:val="0"/>
        <w:i w:val="0"/>
        <w:iCs w:val="0"/>
        <w:caps w:val="0"/>
        <w:smallCaps w:val="0"/>
        <w:strike w:val="0"/>
        <w:dstrike w:val="0"/>
        <w:noProof w:val="0"/>
        <w:snapToGrid w:val="0"/>
        <w:vanish w:val="0"/>
        <w:color w:val="000000"/>
        <w:spacing w:val="0"/>
        <w:w w:val="0"/>
        <w:kern w:val="0"/>
        <w:position w:val="0"/>
        <w:sz w:val="32"/>
        <w:szCs w:val="0"/>
        <w:u w:val="none"/>
        <w:vertAlign w:val="baseline"/>
        <w:em w:val="none"/>
      </w:rPr>
    </w:lvl>
    <w:lvl w:ilvl="1">
      <w:start w:val="1"/>
      <w:numFmt w:val="decimal"/>
      <w:pStyle w:val="Ttulo2"/>
      <w:lvlText w:val="%1.%2."/>
      <w:lvlJc w:val="left"/>
      <w:pPr>
        <w:tabs>
          <w:tab w:val="num" w:pos="2559"/>
        </w:tabs>
        <w:ind w:left="2559" w:hanging="432"/>
      </w:pPr>
      <w:rPr>
        <w:b/>
        <w:color w:val="auto"/>
        <w:sz w:val="28"/>
      </w:rPr>
    </w:lvl>
    <w:lvl w:ilvl="2">
      <w:start w:val="1"/>
      <w:numFmt w:val="decimal"/>
      <w:pStyle w:val="Ttulo3"/>
      <w:lvlText w:val="%1.%2.%3."/>
      <w:lvlJc w:val="left"/>
      <w:pPr>
        <w:tabs>
          <w:tab w:val="num" w:pos="720"/>
        </w:tabs>
        <w:ind w:left="504" w:hanging="504"/>
      </w:pPr>
      <w:rPr>
        <w:rFonts w:ascii="Times New Roman" w:hAnsi="Times New Roman" w:cs="Times New Roman" w:hint="default"/>
        <w:b/>
        <w:bCs w:val="0"/>
        <w:i w:val="0"/>
        <w:iCs w:val="0"/>
        <w:caps w:val="0"/>
        <w:smallCaps w:val="0"/>
        <w:strike w:val="0"/>
        <w:dstrike w:val="0"/>
        <w:noProof w:val="0"/>
        <w:vanish w:val="0"/>
        <w:color w:val="000000" w:themeColor="text1"/>
        <w:spacing w:val="0"/>
        <w:kern w:val="0"/>
        <w:position w:val="0"/>
        <w:u w:val="none"/>
        <w:effect w:val="none"/>
        <w:vertAlign w:val="baseline"/>
        <w:em w:val="none"/>
        <w:specVanish w:val="0"/>
      </w:rPr>
    </w:lvl>
    <w:lvl w:ilvl="3">
      <w:start w:val="1"/>
      <w:numFmt w:val="decimal"/>
      <w:pStyle w:val="Ttulo4"/>
      <w:lvlText w:val="%1.%2.%3.%4."/>
      <w:lvlJc w:val="left"/>
      <w:pPr>
        <w:tabs>
          <w:tab w:val="num" w:pos="1800"/>
        </w:tabs>
        <w:ind w:left="1728" w:hanging="648"/>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0">
    <w:nsid w:val="71DA00FE"/>
    <w:multiLevelType w:val="hybridMultilevel"/>
    <w:tmpl w:val="2B6E8248"/>
    <w:lvl w:ilvl="0" w:tplc="86AE5710">
      <w:start w:val="1"/>
      <w:numFmt w:val="decimal"/>
      <w:pStyle w:val="NUMBIBLIOGRAFIA"/>
      <w:lvlText w:val="[%1]"/>
      <w:lvlJc w:val="left"/>
      <w:pPr>
        <w:ind w:left="1069" w:hanging="360"/>
      </w:pPr>
      <w:rPr>
        <w:b/>
        <w:bCs w:val="0"/>
        <w:i w:val="0"/>
        <w:iCs w:val="0"/>
        <w:caps w:val="0"/>
        <w:smallCaps w:val="0"/>
        <w:strike w:val="0"/>
        <w:dstrike w:val="0"/>
        <w:noProof w:val="0"/>
        <w:vanish w:val="0"/>
        <w:color w:val="000000"/>
        <w:spacing w:val="0"/>
        <w:kern w:val="0"/>
        <w:position w:val="0"/>
        <w:sz w:val="24"/>
        <w:u w:val="none"/>
        <w:effect w:val="none"/>
        <w:vertAlign w:val="baseline"/>
        <w:em w:val="none"/>
        <w:specVanish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nsid w:val="72E228B4"/>
    <w:multiLevelType w:val="hybridMultilevel"/>
    <w:tmpl w:val="F508D372"/>
    <w:lvl w:ilvl="0" w:tplc="60948EFA">
      <w:start w:val="1"/>
      <w:numFmt w:val="decimal"/>
      <w:pStyle w:val="CAPITULOPRENSA"/>
      <w:lvlText w:val="CAPÍTULO %1"/>
      <w:lvlJc w:val="left"/>
      <w:pPr>
        <w:ind w:left="3060" w:hanging="360"/>
      </w:pPr>
      <w:rPr>
        <w:rFonts w:ascii="Times New Roman" w:hAnsi="Times New Roman" w:hint="default"/>
        <w:b/>
        <w:bCs w:val="0"/>
        <w:i w:val="0"/>
        <w:iCs w:val="0"/>
        <w:caps w:val="0"/>
        <w:smallCaps w:val="0"/>
        <w:strike w:val="0"/>
        <w:dstrike w:val="0"/>
        <w:noProof w:val="0"/>
        <w:vanish w:val="0"/>
        <w:color w:val="000000"/>
        <w:spacing w:val="0"/>
        <w:kern w:val="0"/>
        <w:position w:val="0"/>
        <w:sz w:val="48"/>
        <w:u w:val="single"/>
        <w:effect w:val="none"/>
        <w:vertAlign w:val="baseline"/>
        <w:em w:val="none"/>
        <w:specVanish w:val="0"/>
      </w:rPr>
    </w:lvl>
    <w:lvl w:ilvl="1" w:tplc="04090019" w:tentative="1">
      <w:start w:val="1"/>
      <w:numFmt w:val="lowerLetter"/>
      <w:lvlText w:val="%2."/>
      <w:lvlJc w:val="left"/>
      <w:pPr>
        <w:ind w:left="4340" w:hanging="360"/>
      </w:pPr>
    </w:lvl>
    <w:lvl w:ilvl="2" w:tplc="0409001B" w:tentative="1">
      <w:start w:val="1"/>
      <w:numFmt w:val="lowerRoman"/>
      <w:lvlText w:val="%3."/>
      <w:lvlJc w:val="right"/>
      <w:pPr>
        <w:ind w:left="5060" w:hanging="180"/>
      </w:pPr>
    </w:lvl>
    <w:lvl w:ilvl="3" w:tplc="0409000F" w:tentative="1">
      <w:start w:val="1"/>
      <w:numFmt w:val="decimal"/>
      <w:lvlText w:val="%4."/>
      <w:lvlJc w:val="left"/>
      <w:pPr>
        <w:ind w:left="5780" w:hanging="360"/>
      </w:pPr>
    </w:lvl>
    <w:lvl w:ilvl="4" w:tplc="04090019" w:tentative="1">
      <w:start w:val="1"/>
      <w:numFmt w:val="lowerLetter"/>
      <w:lvlText w:val="%5."/>
      <w:lvlJc w:val="left"/>
      <w:pPr>
        <w:ind w:left="6500" w:hanging="360"/>
      </w:pPr>
    </w:lvl>
    <w:lvl w:ilvl="5" w:tplc="0409001B" w:tentative="1">
      <w:start w:val="1"/>
      <w:numFmt w:val="lowerRoman"/>
      <w:lvlText w:val="%6."/>
      <w:lvlJc w:val="right"/>
      <w:pPr>
        <w:ind w:left="7220" w:hanging="180"/>
      </w:pPr>
    </w:lvl>
    <w:lvl w:ilvl="6" w:tplc="0409000F" w:tentative="1">
      <w:start w:val="1"/>
      <w:numFmt w:val="decimal"/>
      <w:lvlText w:val="%7."/>
      <w:lvlJc w:val="left"/>
      <w:pPr>
        <w:ind w:left="7940" w:hanging="360"/>
      </w:pPr>
    </w:lvl>
    <w:lvl w:ilvl="7" w:tplc="04090019" w:tentative="1">
      <w:start w:val="1"/>
      <w:numFmt w:val="lowerLetter"/>
      <w:lvlText w:val="%8."/>
      <w:lvlJc w:val="left"/>
      <w:pPr>
        <w:ind w:left="8660" w:hanging="360"/>
      </w:pPr>
    </w:lvl>
    <w:lvl w:ilvl="8" w:tplc="0409001B" w:tentative="1">
      <w:start w:val="1"/>
      <w:numFmt w:val="lowerRoman"/>
      <w:lvlText w:val="%9."/>
      <w:lvlJc w:val="right"/>
      <w:pPr>
        <w:ind w:left="9380" w:hanging="180"/>
      </w:pPr>
    </w:lvl>
  </w:abstractNum>
  <w:abstractNum w:abstractNumId="42">
    <w:nsid w:val="73D15E26"/>
    <w:multiLevelType w:val="hybridMultilevel"/>
    <w:tmpl w:val="0388D8D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6271325"/>
    <w:multiLevelType w:val="multilevel"/>
    <w:tmpl w:val="4F7A5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8180D64"/>
    <w:multiLevelType w:val="hybridMultilevel"/>
    <w:tmpl w:val="0388D8D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3"/>
  </w:num>
  <w:num w:numId="3">
    <w:abstractNumId w:val="19"/>
  </w:num>
  <w:num w:numId="4">
    <w:abstractNumId w:val="29"/>
  </w:num>
  <w:num w:numId="5">
    <w:abstractNumId w:val="11"/>
  </w:num>
  <w:num w:numId="6">
    <w:abstractNumId w:val="13"/>
  </w:num>
  <w:num w:numId="7">
    <w:abstractNumId w:val="12"/>
  </w:num>
  <w:num w:numId="8">
    <w:abstractNumId w:val="17"/>
  </w:num>
  <w:num w:numId="9">
    <w:abstractNumId w:val="39"/>
  </w:num>
  <w:num w:numId="10">
    <w:abstractNumId w:val="34"/>
  </w:num>
  <w:num w:numId="11">
    <w:abstractNumId w:val="25"/>
  </w:num>
  <w:num w:numId="12">
    <w:abstractNumId w:val="38"/>
  </w:num>
  <w:num w:numId="13">
    <w:abstractNumId w:val="41"/>
  </w:num>
  <w:num w:numId="14">
    <w:abstractNumId w:val="32"/>
  </w:num>
  <w:num w:numId="15">
    <w:abstractNumId w:val="31"/>
  </w:num>
  <w:num w:numId="16">
    <w:abstractNumId w:val="7"/>
  </w:num>
  <w:num w:numId="17">
    <w:abstractNumId w:val="5"/>
  </w:num>
  <w:num w:numId="18">
    <w:abstractNumId w:val="14"/>
  </w:num>
  <w:num w:numId="19">
    <w:abstractNumId w:val="35"/>
  </w:num>
  <w:num w:numId="20">
    <w:abstractNumId w:val="37"/>
  </w:num>
  <w:num w:numId="21">
    <w:abstractNumId w:val="9"/>
  </w:num>
  <w:num w:numId="22">
    <w:abstractNumId w:val="30"/>
  </w:num>
  <w:num w:numId="23">
    <w:abstractNumId w:val="6"/>
  </w:num>
  <w:num w:numId="24">
    <w:abstractNumId w:val="0"/>
  </w:num>
  <w:num w:numId="25">
    <w:abstractNumId w:val="20"/>
  </w:num>
  <w:num w:numId="26">
    <w:abstractNumId w:val="24"/>
  </w:num>
  <w:num w:numId="27">
    <w:abstractNumId w:val="42"/>
  </w:num>
  <w:num w:numId="28">
    <w:abstractNumId w:val="44"/>
  </w:num>
  <w:num w:numId="29">
    <w:abstractNumId w:val="16"/>
  </w:num>
  <w:num w:numId="30">
    <w:abstractNumId w:val="28"/>
  </w:num>
  <w:num w:numId="31">
    <w:abstractNumId w:val="4"/>
  </w:num>
  <w:num w:numId="32">
    <w:abstractNumId w:val="8"/>
  </w:num>
  <w:num w:numId="33">
    <w:abstractNumId w:val="36"/>
  </w:num>
  <w:num w:numId="34">
    <w:abstractNumId w:val="43"/>
  </w:num>
  <w:num w:numId="35">
    <w:abstractNumId w:val="41"/>
    <w:lvlOverride w:ilvl="0">
      <w:startOverride w:val="1"/>
    </w:lvlOverride>
  </w:num>
  <w:num w:numId="36">
    <w:abstractNumId w:val="33"/>
  </w:num>
  <w:num w:numId="37">
    <w:abstractNumId w:val="39"/>
  </w:num>
  <w:num w:numId="38">
    <w:abstractNumId w:val="27"/>
  </w:num>
  <w:num w:numId="39">
    <w:abstractNumId w:val="21"/>
  </w:num>
  <w:num w:numId="40">
    <w:abstractNumId w:val="18"/>
  </w:num>
  <w:num w:numId="41">
    <w:abstractNumId w:val="3"/>
  </w:num>
  <w:num w:numId="42">
    <w:abstractNumId w:val="15"/>
  </w:num>
  <w:num w:numId="43">
    <w:abstractNumId w:val="40"/>
  </w:num>
  <w:num w:numId="44">
    <w:abstractNumId w:val="22"/>
  </w:num>
  <w:num w:numId="45">
    <w:abstractNumId w:val="40"/>
  </w:num>
  <w:num w:numId="46">
    <w:abstractNumId w:val="41"/>
    <w:lvlOverride w:ilvl="0">
      <w:startOverride w:val="1"/>
    </w:lvlOverride>
  </w:num>
  <w:num w:numId="47">
    <w:abstractNumId w:val="1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stylePaneFormatFilter w:val="3701"/>
  <w:doNotTrackMoves/>
  <w:defaultTabStop w:val="709"/>
  <w:hyphenationZone w:val="425"/>
  <w:drawingGridHorizontalSpacing w:val="120"/>
  <w:displayHorizontalDrawingGridEvery w:val="2"/>
  <w:characterSpacingControl w:val="doNotCompress"/>
  <w:hdrShapeDefaults>
    <o:shapedefaults v:ext="edit" spidmax="2054" fillcolor="white">
      <v:fill color="white"/>
      <o:colormenu v:ext="edit" fillcolor="none"/>
    </o:shapedefaults>
    <o:shapelayout v:ext="edit">
      <o:idmap v:ext="edit" data="2"/>
    </o:shapelayout>
  </w:hdrShapeDefaults>
  <w:footnotePr>
    <w:footnote w:id="-1"/>
    <w:footnote w:id="0"/>
  </w:footnotePr>
  <w:endnotePr>
    <w:endnote w:id="-1"/>
    <w:endnote w:id="0"/>
  </w:endnotePr>
  <w:compat/>
  <w:rsids>
    <w:rsidRoot w:val="00E65715"/>
    <w:rsid w:val="00000497"/>
    <w:rsid w:val="000005BA"/>
    <w:rsid w:val="000006EF"/>
    <w:rsid w:val="00000774"/>
    <w:rsid w:val="00000ADA"/>
    <w:rsid w:val="00000F13"/>
    <w:rsid w:val="00000FCF"/>
    <w:rsid w:val="000010B8"/>
    <w:rsid w:val="0000134D"/>
    <w:rsid w:val="000014E7"/>
    <w:rsid w:val="00001E66"/>
    <w:rsid w:val="000024CD"/>
    <w:rsid w:val="0000283A"/>
    <w:rsid w:val="000028AD"/>
    <w:rsid w:val="000033CA"/>
    <w:rsid w:val="00003589"/>
    <w:rsid w:val="000035C6"/>
    <w:rsid w:val="00003A87"/>
    <w:rsid w:val="00003DC6"/>
    <w:rsid w:val="00004259"/>
    <w:rsid w:val="000048E8"/>
    <w:rsid w:val="00004F9B"/>
    <w:rsid w:val="00005973"/>
    <w:rsid w:val="0000644A"/>
    <w:rsid w:val="0000647E"/>
    <w:rsid w:val="000069B0"/>
    <w:rsid w:val="00006A95"/>
    <w:rsid w:val="00006BE4"/>
    <w:rsid w:val="00006D41"/>
    <w:rsid w:val="00006D4A"/>
    <w:rsid w:val="00006FD0"/>
    <w:rsid w:val="0000713D"/>
    <w:rsid w:val="00007955"/>
    <w:rsid w:val="00007AD5"/>
    <w:rsid w:val="000103FD"/>
    <w:rsid w:val="00010690"/>
    <w:rsid w:val="00010843"/>
    <w:rsid w:val="00010999"/>
    <w:rsid w:val="000112CE"/>
    <w:rsid w:val="00011D0F"/>
    <w:rsid w:val="00011E51"/>
    <w:rsid w:val="00012471"/>
    <w:rsid w:val="0001254C"/>
    <w:rsid w:val="000129D7"/>
    <w:rsid w:val="00012A5E"/>
    <w:rsid w:val="00012E69"/>
    <w:rsid w:val="000133AF"/>
    <w:rsid w:val="000134DE"/>
    <w:rsid w:val="00013682"/>
    <w:rsid w:val="00014A85"/>
    <w:rsid w:val="00014B41"/>
    <w:rsid w:val="00014C27"/>
    <w:rsid w:val="00014D0F"/>
    <w:rsid w:val="000158E3"/>
    <w:rsid w:val="00015AEB"/>
    <w:rsid w:val="00015B58"/>
    <w:rsid w:val="00016098"/>
    <w:rsid w:val="00016140"/>
    <w:rsid w:val="00016211"/>
    <w:rsid w:val="000170A6"/>
    <w:rsid w:val="00017404"/>
    <w:rsid w:val="00017903"/>
    <w:rsid w:val="00017F64"/>
    <w:rsid w:val="000214D0"/>
    <w:rsid w:val="00021594"/>
    <w:rsid w:val="000225E3"/>
    <w:rsid w:val="000228A3"/>
    <w:rsid w:val="000228AA"/>
    <w:rsid w:val="0002294E"/>
    <w:rsid w:val="00022BFF"/>
    <w:rsid w:val="00022CE1"/>
    <w:rsid w:val="00022E0D"/>
    <w:rsid w:val="000230F0"/>
    <w:rsid w:val="000231B7"/>
    <w:rsid w:val="0002362A"/>
    <w:rsid w:val="00023AAE"/>
    <w:rsid w:val="00023C41"/>
    <w:rsid w:val="00023CE5"/>
    <w:rsid w:val="00023F9E"/>
    <w:rsid w:val="00023FC9"/>
    <w:rsid w:val="00024768"/>
    <w:rsid w:val="000255DB"/>
    <w:rsid w:val="0002576D"/>
    <w:rsid w:val="00026BAA"/>
    <w:rsid w:val="00026C67"/>
    <w:rsid w:val="00026DF1"/>
    <w:rsid w:val="000270C9"/>
    <w:rsid w:val="00027508"/>
    <w:rsid w:val="00027565"/>
    <w:rsid w:val="00027CE0"/>
    <w:rsid w:val="00027EE6"/>
    <w:rsid w:val="00030445"/>
    <w:rsid w:val="0003058F"/>
    <w:rsid w:val="0003072B"/>
    <w:rsid w:val="00030C19"/>
    <w:rsid w:val="00030D2E"/>
    <w:rsid w:val="00030ED9"/>
    <w:rsid w:val="00030F0F"/>
    <w:rsid w:val="000313C9"/>
    <w:rsid w:val="000314E8"/>
    <w:rsid w:val="0003179C"/>
    <w:rsid w:val="000319E0"/>
    <w:rsid w:val="00031CA4"/>
    <w:rsid w:val="00031D78"/>
    <w:rsid w:val="000320A8"/>
    <w:rsid w:val="0003253A"/>
    <w:rsid w:val="000327A5"/>
    <w:rsid w:val="00032927"/>
    <w:rsid w:val="00032DC0"/>
    <w:rsid w:val="00033382"/>
    <w:rsid w:val="0003375E"/>
    <w:rsid w:val="000339AB"/>
    <w:rsid w:val="00033C4B"/>
    <w:rsid w:val="00034475"/>
    <w:rsid w:val="000345B6"/>
    <w:rsid w:val="00035923"/>
    <w:rsid w:val="000364BF"/>
    <w:rsid w:val="00036834"/>
    <w:rsid w:val="00036851"/>
    <w:rsid w:val="00036A7A"/>
    <w:rsid w:val="000373FB"/>
    <w:rsid w:val="000374A4"/>
    <w:rsid w:val="000375D9"/>
    <w:rsid w:val="00037687"/>
    <w:rsid w:val="0004030D"/>
    <w:rsid w:val="0004069D"/>
    <w:rsid w:val="00040884"/>
    <w:rsid w:val="00040D05"/>
    <w:rsid w:val="00040D24"/>
    <w:rsid w:val="00040E43"/>
    <w:rsid w:val="000410B6"/>
    <w:rsid w:val="00041220"/>
    <w:rsid w:val="0004148D"/>
    <w:rsid w:val="00041782"/>
    <w:rsid w:val="00041E54"/>
    <w:rsid w:val="00042198"/>
    <w:rsid w:val="0004221B"/>
    <w:rsid w:val="000429E4"/>
    <w:rsid w:val="00042A97"/>
    <w:rsid w:val="000434FF"/>
    <w:rsid w:val="00043BB6"/>
    <w:rsid w:val="00043C7B"/>
    <w:rsid w:val="0004420F"/>
    <w:rsid w:val="0004451B"/>
    <w:rsid w:val="00044859"/>
    <w:rsid w:val="00044F5D"/>
    <w:rsid w:val="0004565E"/>
    <w:rsid w:val="00045684"/>
    <w:rsid w:val="0004568B"/>
    <w:rsid w:val="000458C6"/>
    <w:rsid w:val="000459FC"/>
    <w:rsid w:val="00046B1E"/>
    <w:rsid w:val="00046F56"/>
    <w:rsid w:val="00047174"/>
    <w:rsid w:val="000500FE"/>
    <w:rsid w:val="000501F6"/>
    <w:rsid w:val="00050581"/>
    <w:rsid w:val="000507AF"/>
    <w:rsid w:val="00051C03"/>
    <w:rsid w:val="00051C6F"/>
    <w:rsid w:val="00051D84"/>
    <w:rsid w:val="00052FDB"/>
    <w:rsid w:val="0005342B"/>
    <w:rsid w:val="00053582"/>
    <w:rsid w:val="0005399D"/>
    <w:rsid w:val="00053E95"/>
    <w:rsid w:val="000543C7"/>
    <w:rsid w:val="0005462E"/>
    <w:rsid w:val="000549C7"/>
    <w:rsid w:val="00054FAA"/>
    <w:rsid w:val="00055E50"/>
    <w:rsid w:val="00055E9B"/>
    <w:rsid w:val="0005656E"/>
    <w:rsid w:val="000566EA"/>
    <w:rsid w:val="00056866"/>
    <w:rsid w:val="00056B12"/>
    <w:rsid w:val="00057F0C"/>
    <w:rsid w:val="00060324"/>
    <w:rsid w:val="000605C6"/>
    <w:rsid w:val="00060995"/>
    <w:rsid w:val="00060C60"/>
    <w:rsid w:val="00060DB1"/>
    <w:rsid w:val="0006131B"/>
    <w:rsid w:val="00061381"/>
    <w:rsid w:val="0006149A"/>
    <w:rsid w:val="0006159B"/>
    <w:rsid w:val="00061EC3"/>
    <w:rsid w:val="00061F4E"/>
    <w:rsid w:val="000628F2"/>
    <w:rsid w:val="000629BD"/>
    <w:rsid w:val="00062C1F"/>
    <w:rsid w:val="00062D86"/>
    <w:rsid w:val="00062DBE"/>
    <w:rsid w:val="00063998"/>
    <w:rsid w:val="00063E3F"/>
    <w:rsid w:val="00064178"/>
    <w:rsid w:val="000646B5"/>
    <w:rsid w:val="0006493B"/>
    <w:rsid w:val="000649A3"/>
    <w:rsid w:val="000657A4"/>
    <w:rsid w:val="00065946"/>
    <w:rsid w:val="00065D80"/>
    <w:rsid w:val="000663CF"/>
    <w:rsid w:val="00066578"/>
    <w:rsid w:val="0006673A"/>
    <w:rsid w:val="00066EB8"/>
    <w:rsid w:val="00066F8C"/>
    <w:rsid w:val="000674F1"/>
    <w:rsid w:val="00067B6D"/>
    <w:rsid w:val="00070328"/>
    <w:rsid w:val="000703F5"/>
    <w:rsid w:val="000706B3"/>
    <w:rsid w:val="00070B85"/>
    <w:rsid w:val="00070BD4"/>
    <w:rsid w:val="00070D27"/>
    <w:rsid w:val="0007112C"/>
    <w:rsid w:val="00071349"/>
    <w:rsid w:val="0007145F"/>
    <w:rsid w:val="00071A55"/>
    <w:rsid w:val="00071CED"/>
    <w:rsid w:val="00071D1C"/>
    <w:rsid w:val="00071D8D"/>
    <w:rsid w:val="00071F71"/>
    <w:rsid w:val="000720FD"/>
    <w:rsid w:val="000722C7"/>
    <w:rsid w:val="000727D6"/>
    <w:rsid w:val="000728D3"/>
    <w:rsid w:val="00074074"/>
    <w:rsid w:val="00074764"/>
    <w:rsid w:val="00074B63"/>
    <w:rsid w:val="00074C4A"/>
    <w:rsid w:val="000751D4"/>
    <w:rsid w:val="0007528E"/>
    <w:rsid w:val="00075530"/>
    <w:rsid w:val="0007565E"/>
    <w:rsid w:val="00075ACA"/>
    <w:rsid w:val="00075AE0"/>
    <w:rsid w:val="00076426"/>
    <w:rsid w:val="0007666F"/>
    <w:rsid w:val="00076ED2"/>
    <w:rsid w:val="000770B0"/>
    <w:rsid w:val="00077575"/>
    <w:rsid w:val="00080089"/>
    <w:rsid w:val="00080387"/>
    <w:rsid w:val="00080529"/>
    <w:rsid w:val="0008071E"/>
    <w:rsid w:val="0008077F"/>
    <w:rsid w:val="00080D08"/>
    <w:rsid w:val="00081053"/>
    <w:rsid w:val="00081560"/>
    <w:rsid w:val="00081714"/>
    <w:rsid w:val="0008173A"/>
    <w:rsid w:val="0008196A"/>
    <w:rsid w:val="00081A72"/>
    <w:rsid w:val="00081B7C"/>
    <w:rsid w:val="00081E8A"/>
    <w:rsid w:val="000823E9"/>
    <w:rsid w:val="00082B39"/>
    <w:rsid w:val="00082BA7"/>
    <w:rsid w:val="00082CCC"/>
    <w:rsid w:val="00082E45"/>
    <w:rsid w:val="00083157"/>
    <w:rsid w:val="0008335C"/>
    <w:rsid w:val="00083748"/>
    <w:rsid w:val="00083DE7"/>
    <w:rsid w:val="00084108"/>
    <w:rsid w:val="0008451B"/>
    <w:rsid w:val="000846EE"/>
    <w:rsid w:val="00084AE0"/>
    <w:rsid w:val="00084D27"/>
    <w:rsid w:val="00084D74"/>
    <w:rsid w:val="000850BA"/>
    <w:rsid w:val="000852C4"/>
    <w:rsid w:val="000854CD"/>
    <w:rsid w:val="00085AB5"/>
    <w:rsid w:val="00086221"/>
    <w:rsid w:val="0008628F"/>
    <w:rsid w:val="00086705"/>
    <w:rsid w:val="0008692F"/>
    <w:rsid w:val="0008699C"/>
    <w:rsid w:val="00086EAA"/>
    <w:rsid w:val="000878B0"/>
    <w:rsid w:val="00087A11"/>
    <w:rsid w:val="00087A61"/>
    <w:rsid w:val="0009018D"/>
    <w:rsid w:val="00090474"/>
    <w:rsid w:val="00090491"/>
    <w:rsid w:val="00091503"/>
    <w:rsid w:val="00091797"/>
    <w:rsid w:val="00091A15"/>
    <w:rsid w:val="00091AD6"/>
    <w:rsid w:val="00091C38"/>
    <w:rsid w:val="00091D87"/>
    <w:rsid w:val="00091DDC"/>
    <w:rsid w:val="00091E3C"/>
    <w:rsid w:val="00091F9D"/>
    <w:rsid w:val="000922A5"/>
    <w:rsid w:val="00092876"/>
    <w:rsid w:val="00092A87"/>
    <w:rsid w:val="00092F48"/>
    <w:rsid w:val="00092F84"/>
    <w:rsid w:val="00093917"/>
    <w:rsid w:val="0009429A"/>
    <w:rsid w:val="0009456B"/>
    <w:rsid w:val="00094B67"/>
    <w:rsid w:val="00094BFA"/>
    <w:rsid w:val="00094D5C"/>
    <w:rsid w:val="00094DA1"/>
    <w:rsid w:val="000952E3"/>
    <w:rsid w:val="000954C0"/>
    <w:rsid w:val="000954D8"/>
    <w:rsid w:val="00095644"/>
    <w:rsid w:val="0009578C"/>
    <w:rsid w:val="00095A26"/>
    <w:rsid w:val="00095CC3"/>
    <w:rsid w:val="000960C8"/>
    <w:rsid w:val="00096827"/>
    <w:rsid w:val="00096A6C"/>
    <w:rsid w:val="00096B12"/>
    <w:rsid w:val="00096B6C"/>
    <w:rsid w:val="00096EBC"/>
    <w:rsid w:val="00097003"/>
    <w:rsid w:val="00097374"/>
    <w:rsid w:val="00097670"/>
    <w:rsid w:val="000A01FE"/>
    <w:rsid w:val="000A0882"/>
    <w:rsid w:val="000A0E27"/>
    <w:rsid w:val="000A0F89"/>
    <w:rsid w:val="000A172B"/>
    <w:rsid w:val="000A1741"/>
    <w:rsid w:val="000A182B"/>
    <w:rsid w:val="000A1838"/>
    <w:rsid w:val="000A266B"/>
    <w:rsid w:val="000A2743"/>
    <w:rsid w:val="000A2BDC"/>
    <w:rsid w:val="000A2F58"/>
    <w:rsid w:val="000A30A4"/>
    <w:rsid w:val="000A3273"/>
    <w:rsid w:val="000A33C0"/>
    <w:rsid w:val="000A343E"/>
    <w:rsid w:val="000A39D8"/>
    <w:rsid w:val="000A3B06"/>
    <w:rsid w:val="000A3B20"/>
    <w:rsid w:val="000A46A0"/>
    <w:rsid w:val="000A4791"/>
    <w:rsid w:val="000A47A1"/>
    <w:rsid w:val="000A4FED"/>
    <w:rsid w:val="000A528F"/>
    <w:rsid w:val="000A58E0"/>
    <w:rsid w:val="000A5AE1"/>
    <w:rsid w:val="000A5E9B"/>
    <w:rsid w:val="000A68AE"/>
    <w:rsid w:val="000A754D"/>
    <w:rsid w:val="000A76DC"/>
    <w:rsid w:val="000A7B17"/>
    <w:rsid w:val="000A7E53"/>
    <w:rsid w:val="000A7EEA"/>
    <w:rsid w:val="000B0515"/>
    <w:rsid w:val="000B0AE9"/>
    <w:rsid w:val="000B0CBD"/>
    <w:rsid w:val="000B14DE"/>
    <w:rsid w:val="000B16DC"/>
    <w:rsid w:val="000B198B"/>
    <w:rsid w:val="000B2298"/>
    <w:rsid w:val="000B27F0"/>
    <w:rsid w:val="000B28BF"/>
    <w:rsid w:val="000B29BE"/>
    <w:rsid w:val="000B2CD8"/>
    <w:rsid w:val="000B2CE0"/>
    <w:rsid w:val="000B315A"/>
    <w:rsid w:val="000B326C"/>
    <w:rsid w:val="000B331F"/>
    <w:rsid w:val="000B34A5"/>
    <w:rsid w:val="000B3DE8"/>
    <w:rsid w:val="000B42B4"/>
    <w:rsid w:val="000B439C"/>
    <w:rsid w:val="000B487C"/>
    <w:rsid w:val="000B4B70"/>
    <w:rsid w:val="000B4CC0"/>
    <w:rsid w:val="000B4EC2"/>
    <w:rsid w:val="000B539D"/>
    <w:rsid w:val="000B53F7"/>
    <w:rsid w:val="000B5CCB"/>
    <w:rsid w:val="000B61B8"/>
    <w:rsid w:val="000B6D68"/>
    <w:rsid w:val="000B6F61"/>
    <w:rsid w:val="000B70DD"/>
    <w:rsid w:val="000B7512"/>
    <w:rsid w:val="000B7792"/>
    <w:rsid w:val="000B79CC"/>
    <w:rsid w:val="000B7C1D"/>
    <w:rsid w:val="000C0401"/>
    <w:rsid w:val="000C063C"/>
    <w:rsid w:val="000C0FC5"/>
    <w:rsid w:val="000C16AA"/>
    <w:rsid w:val="000C1729"/>
    <w:rsid w:val="000C1A6B"/>
    <w:rsid w:val="000C1D9A"/>
    <w:rsid w:val="000C2B36"/>
    <w:rsid w:val="000C2F66"/>
    <w:rsid w:val="000C32E2"/>
    <w:rsid w:val="000C3525"/>
    <w:rsid w:val="000C358B"/>
    <w:rsid w:val="000C3772"/>
    <w:rsid w:val="000C3886"/>
    <w:rsid w:val="000C3960"/>
    <w:rsid w:val="000C4105"/>
    <w:rsid w:val="000C46A3"/>
    <w:rsid w:val="000C4F58"/>
    <w:rsid w:val="000C5191"/>
    <w:rsid w:val="000C528B"/>
    <w:rsid w:val="000C55CB"/>
    <w:rsid w:val="000C5D04"/>
    <w:rsid w:val="000C5D3A"/>
    <w:rsid w:val="000C5E30"/>
    <w:rsid w:val="000C6448"/>
    <w:rsid w:val="000C6584"/>
    <w:rsid w:val="000C68F6"/>
    <w:rsid w:val="000C6E0F"/>
    <w:rsid w:val="000C7055"/>
    <w:rsid w:val="000C7716"/>
    <w:rsid w:val="000C7B3A"/>
    <w:rsid w:val="000C7D6B"/>
    <w:rsid w:val="000D0421"/>
    <w:rsid w:val="000D0505"/>
    <w:rsid w:val="000D0B47"/>
    <w:rsid w:val="000D0D8E"/>
    <w:rsid w:val="000D15D8"/>
    <w:rsid w:val="000D185F"/>
    <w:rsid w:val="000D1D24"/>
    <w:rsid w:val="000D1E0F"/>
    <w:rsid w:val="000D21BE"/>
    <w:rsid w:val="000D32CC"/>
    <w:rsid w:val="000D34F8"/>
    <w:rsid w:val="000D389D"/>
    <w:rsid w:val="000D3DAE"/>
    <w:rsid w:val="000D42F4"/>
    <w:rsid w:val="000D493A"/>
    <w:rsid w:val="000D4947"/>
    <w:rsid w:val="000D49B6"/>
    <w:rsid w:val="000D49EB"/>
    <w:rsid w:val="000D4A21"/>
    <w:rsid w:val="000D4DA7"/>
    <w:rsid w:val="000D502E"/>
    <w:rsid w:val="000D521D"/>
    <w:rsid w:val="000D5C56"/>
    <w:rsid w:val="000D5E30"/>
    <w:rsid w:val="000D62E8"/>
    <w:rsid w:val="000D6C60"/>
    <w:rsid w:val="000D7103"/>
    <w:rsid w:val="000D7306"/>
    <w:rsid w:val="000D7A66"/>
    <w:rsid w:val="000E0844"/>
    <w:rsid w:val="000E1054"/>
    <w:rsid w:val="000E151B"/>
    <w:rsid w:val="000E1B7B"/>
    <w:rsid w:val="000E1E03"/>
    <w:rsid w:val="000E24C4"/>
    <w:rsid w:val="000E26D4"/>
    <w:rsid w:val="000E2993"/>
    <w:rsid w:val="000E2BAA"/>
    <w:rsid w:val="000E31BE"/>
    <w:rsid w:val="000E323E"/>
    <w:rsid w:val="000E33AC"/>
    <w:rsid w:val="000E3BFD"/>
    <w:rsid w:val="000E47D8"/>
    <w:rsid w:val="000E4BA1"/>
    <w:rsid w:val="000E4D4B"/>
    <w:rsid w:val="000E4F29"/>
    <w:rsid w:val="000E62CF"/>
    <w:rsid w:val="000E68E9"/>
    <w:rsid w:val="000E6A35"/>
    <w:rsid w:val="000E6AB1"/>
    <w:rsid w:val="000E6C19"/>
    <w:rsid w:val="000E70DE"/>
    <w:rsid w:val="000E73D0"/>
    <w:rsid w:val="000E77EA"/>
    <w:rsid w:val="000E79D6"/>
    <w:rsid w:val="000E7BF2"/>
    <w:rsid w:val="000E7ECF"/>
    <w:rsid w:val="000F0029"/>
    <w:rsid w:val="000F024B"/>
    <w:rsid w:val="000F04C6"/>
    <w:rsid w:val="000F05B3"/>
    <w:rsid w:val="000F0A71"/>
    <w:rsid w:val="000F1392"/>
    <w:rsid w:val="000F1417"/>
    <w:rsid w:val="000F1BAC"/>
    <w:rsid w:val="000F2113"/>
    <w:rsid w:val="000F21D9"/>
    <w:rsid w:val="000F2723"/>
    <w:rsid w:val="000F27D7"/>
    <w:rsid w:val="000F28C6"/>
    <w:rsid w:val="000F2A42"/>
    <w:rsid w:val="000F2A85"/>
    <w:rsid w:val="000F3099"/>
    <w:rsid w:val="000F3A78"/>
    <w:rsid w:val="000F3E84"/>
    <w:rsid w:val="000F4789"/>
    <w:rsid w:val="000F479B"/>
    <w:rsid w:val="000F48BA"/>
    <w:rsid w:val="000F4A77"/>
    <w:rsid w:val="000F51AA"/>
    <w:rsid w:val="000F55A9"/>
    <w:rsid w:val="000F55D1"/>
    <w:rsid w:val="000F5880"/>
    <w:rsid w:val="000F5AB4"/>
    <w:rsid w:val="000F5EA8"/>
    <w:rsid w:val="000F626C"/>
    <w:rsid w:val="000F6673"/>
    <w:rsid w:val="000F6886"/>
    <w:rsid w:val="000F6E25"/>
    <w:rsid w:val="000F71F8"/>
    <w:rsid w:val="000F77C9"/>
    <w:rsid w:val="0010002F"/>
    <w:rsid w:val="00100539"/>
    <w:rsid w:val="00100864"/>
    <w:rsid w:val="00100CA2"/>
    <w:rsid w:val="00100DAF"/>
    <w:rsid w:val="0010129C"/>
    <w:rsid w:val="00101B2A"/>
    <w:rsid w:val="00101C65"/>
    <w:rsid w:val="00102044"/>
    <w:rsid w:val="0010269B"/>
    <w:rsid w:val="0010274C"/>
    <w:rsid w:val="00102C13"/>
    <w:rsid w:val="00102D69"/>
    <w:rsid w:val="001033D0"/>
    <w:rsid w:val="001038AA"/>
    <w:rsid w:val="00103D02"/>
    <w:rsid w:val="00103EA2"/>
    <w:rsid w:val="00103F85"/>
    <w:rsid w:val="0010400A"/>
    <w:rsid w:val="001043C9"/>
    <w:rsid w:val="00104450"/>
    <w:rsid w:val="00104650"/>
    <w:rsid w:val="0010474A"/>
    <w:rsid w:val="00104ADA"/>
    <w:rsid w:val="00104F6E"/>
    <w:rsid w:val="001052A9"/>
    <w:rsid w:val="001052BE"/>
    <w:rsid w:val="001055E7"/>
    <w:rsid w:val="00105A45"/>
    <w:rsid w:val="00105FC4"/>
    <w:rsid w:val="00106924"/>
    <w:rsid w:val="001077A6"/>
    <w:rsid w:val="00107D52"/>
    <w:rsid w:val="00107FAA"/>
    <w:rsid w:val="001101F6"/>
    <w:rsid w:val="0011088F"/>
    <w:rsid w:val="00110D29"/>
    <w:rsid w:val="00110E9B"/>
    <w:rsid w:val="00111152"/>
    <w:rsid w:val="00111EF2"/>
    <w:rsid w:val="001122A0"/>
    <w:rsid w:val="00112773"/>
    <w:rsid w:val="00113040"/>
    <w:rsid w:val="0011361D"/>
    <w:rsid w:val="00113DB9"/>
    <w:rsid w:val="00113F13"/>
    <w:rsid w:val="001146F2"/>
    <w:rsid w:val="00114802"/>
    <w:rsid w:val="001153BD"/>
    <w:rsid w:val="00115876"/>
    <w:rsid w:val="00115AF7"/>
    <w:rsid w:val="00115C78"/>
    <w:rsid w:val="00115CB0"/>
    <w:rsid w:val="00117065"/>
    <w:rsid w:val="001172EF"/>
    <w:rsid w:val="001208C4"/>
    <w:rsid w:val="001209DD"/>
    <w:rsid w:val="00120A84"/>
    <w:rsid w:val="00121809"/>
    <w:rsid w:val="001223A1"/>
    <w:rsid w:val="001223FB"/>
    <w:rsid w:val="00122449"/>
    <w:rsid w:val="00122475"/>
    <w:rsid w:val="00122632"/>
    <w:rsid w:val="001227FE"/>
    <w:rsid w:val="001230E2"/>
    <w:rsid w:val="0012329B"/>
    <w:rsid w:val="00124682"/>
    <w:rsid w:val="00124A97"/>
    <w:rsid w:val="001250D6"/>
    <w:rsid w:val="001258C0"/>
    <w:rsid w:val="00125E8D"/>
    <w:rsid w:val="00126389"/>
    <w:rsid w:val="00126CF2"/>
    <w:rsid w:val="001275E2"/>
    <w:rsid w:val="0012779C"/>
    <w:rsid w:val="00130053"/>
    <w:rsid w:val="00131512"/>
    <w:rsid w:val="001315B7"/>
    <w:rsid w:val="001320C0"/>
    <w:rsid w:val="00132CB3"/>
    <w:rsid w:val="001332E4"/>
    <w:rsid w:val="00133548"/>
    <w:rsid w:val="001337E4"/>
    <w:rsid w:val="00133D56"/>
    <w:rsid w:val="00134CA1"/>
    <w:rsid w:val="00135521"/>
    <w:rsid w:val="0013586E"/>
    <w:rsid w:val="00136071"/>
    <w:rsid w:val="001361B2"/>
    <w:rsid w:val="001363DC"/>
    <w:rsid w:val="0013640C"/>
    <w:rsid w:val="0013675D"/>
    <w:rsid w:val="00136833"/>
    <w:rsid w:val="0013688A"/>
    <w:rsid w:val="00136A1F"/>
    <w:rsid w:val="00136A81"/>
    <w:rsid w:val="00136C30"/>
    <w:rsid w:val="00136C68"/>
    <w:rsid w:val="00136C84"/>
    <w:rsid w:val="00136DDC"/>
    <w:rsid w:val="001370C5"/>
    <w:rsid w:val="001374D7"/>
    <w:rsid w:val="00137532"/>
    <w:rsid w:val="0013773F"/>
    <w:rsid w:val="00137824"/>
    <w:rsid w:val="00137F7F"/>
    <w:rsid w:val="00137F8E"/>
    <w:rsid w:val="0014000C"/>
    <w:rsid w:val="001401B7"/>
    <w:rsid w:val="001402CC"/>
    <w:rsid w:val="00140A05"/>
    <w:rsid w:val="00140D20"/>
    <w:rsid w:val="00140E09"/>
    <w:rsid w:val="00140F43"/>
    <w:rsid w:val="00141F91"/>
    <w:rsid w:val="001420F3"/>
    <w:rsid w:val="00142511"/>
    <w:rsid w:val="00142925"/>
    <w:rsid w:val="00142E99"/>
    <w:rsid w:val="00143140"/>
    <w:rsid w:val="00143279"/>
    <w:rsid w:val="0014369C"/>
    <w:rsid w:val="00143C60"/>
    <w:rsid w:val="00143C6E"/>
    <w:rsid w:val="00143F5C"/>
    <w:rsid w:val="001447B8"/>
    <w:rsid w:val="00144988"/>
    <w:rsid w:val="00144BB4"/>
    <w:rsid w:val="00144F2A"/>
    <w:rsid w:val="001455B9"/>
    <w:rsid w:val="001455E2"/>
    <w:rsid w:val="00145746"/>
    <w:rsid w:val="00145B45"/>
    <w:rsid w:val="00145CE1"/>
    <w:rsid w:val="0014632F"/>
    <w:rsid w:val="00146445"/>
    <w:rsid w:val="001465E4"/>
    <w:rsid w:val="00146651"/>
    <w:rsid w:val="00146761"/>
    <w:rsid w:val="001467A3"/>
    <w:rsid w:val="00146976"/>
    <w:rsid w:val="00146AD1"/>
    <w:rsid w:val="00146FCC"/>
    <w:rsid w:val="00147742"/>
    <w:rsid w:val="0014791D"/>
    <w:rsid w:val="0015016A"/>
    <w:rsid w:val="001503C5"/>
    <w:rsid w:val="00150612"/>
    <w:rsid w:val="00150898"/>
    <w:rsid w:val="00150F3A"/>
    <w:rsid w:val="00150F83"/>
    <w:rsid w:val="00151168"/>
    <w:rsid w:val="001514D9"/>
    <w:rsid w:val="00151DAE"/>
    <w:rsid w:val="00152452"/>
    <w:rsid w:val="00152927"/>
    <w:rsid w:val="00152A4A"/>
    <w:rsid w:val="00152C4C"/>
    <w:rsid w:val="00152D67"/>
    <w:rsid w:val="00153466"/>
    <w:rsid w:val="001534BB"/>
    <w:rsid w:val="00153DC2"/>
    <w:rsid w:val="00153EF1"/>
    <w:rsid w:val="0015411B"/>
    <w:rsid w:val="001542B9"/>
    <w:rsid w:val="00154435"/>
    <w:rsid w:val="00154E07"/>
    <w:rsid w:val="0015532C"/>
    <w:rsid w:val="00155402"/>
    <w:rsid w:val="0015552C"/>
    <w:rsid w:val="00155540"/>
    <w:rsid w:val="00155861"/>
    <w:rsid w:val="00155C13"/>
    <w:rsid w:val="00155FDD"/>
    <w:rsid w:val="00156039"/>
    <w:rsid w:val="001560DB"/>
    <w:rsid w:val="0015622E"/>
    <w:rsid w:val="0015629A"/>
    <w:rsid w:val="001568A9"/>
    <w:rsid w:val="001568B8"/>
    <w:rsid w:val="00156B86"/>
    <w:rsid w:val="001571F2"/>
    <w:rsid w:val="00157395"/>
    <w:rsid w:val="001575D4"/>
    <w:rsid w:val="0015793B"/>
    <w:rsid w:val="00157992"/>
    <w:rsid w:val="00157CB9"/>
    <w:rsid w:val="00157EA0"/>
    <w:rsid w:val="00160715"/>
    <w:rsid w:val="00160D68"/>
    <w:rsid w:val="0016113B"/>
    <w:rsid w:val="001612EA"/>
    <w:rsid w:val="001615D4"/>
    <w:rsid w:val="00161A53"/>
    <w:rsid w:val="0016235D"/>
    <w:rsid w:val="00162884"/>
    <w:rsid w:val="001629EB"/>
    <w:rsid w:val="00162A88"/>
    <w:rsid w:val="00162F70"/>
    <w:rsid w:val="0016374F"/>
    <w:rsid w:val="00163A2D"/>
    <w:rsid w:val="0016481E"/>
    <w:rsid w:val="0016493A"/>
    <w:rsid w:val="00164B4B"/>
    <w:rsid w:val="00164E64"/>
    <w:rsid w:val="00164FB3"/>
    <w:rsid w:val="0016501E"/>
    <w:rsid w:val="00165344"/>
    <w:rsid w:val="00165436"/>
    <w:rsid w:val="00165EDC"/>
    <w:rsid w:val="00165FEF"/>
    <w:rsid w:val="00166342"/>
    <w:rsid w:val="00166F11"/>
    <w:rsid w:val="0016746A"/>
    <w:rsid w:val="00167927"/>
    <w:rsid w:val="00167B40"/>
    <w:rsid w:val="001703E9"/>
    <w:rsid w:val="00170417"/>
    <w:rsid w:val="00170B94"/>
    <w:rsid w:val="00170D7F"/>
    <w:rsid w:val="0017169B"/>
    <w:rsid w:val="001717CC"/>
    <w:rsid w:val="0017277F"/>
    <w:rsid w:val="00172960"/>
    <w:rsid w:val="00173264"/>
    <w:rsid w:val="0017382F"/>
    <w:rsid w:val="00173871"/>
    <w:rsid w:val="00173CDE"/>
    <w:rsid w:val="00173CDF"/>
    <w:rsid w:val="00173D5D"/>
    <w:rsid w:val="001743AC"/>
    <w:rsid w:val="00174DF0"/>
    <w:rsid w:val="00174E89"/>
    <w:rsid w:val="001754B1"/>
    <w:rsid w:val="0017553C"/>
    <w:rsid w:val="00175BC9"/>
    <w:rsid w:val="00175D02"/>
    <w:rsid w:val="0017629C"/>
    <w:rsid w:val="00176328"/>
    <w:rsid w:val="00176AFA"/>
    <w:rsid w:val="00176E7B"/>
    <w:rsid w:val="0017703C"/>
    <w:rsid w:val="001770EE"/>
    <w:rsid w:val="00177443"/>
    <w:rsid w:val="00177654"/>
    <w:rsid w:val="001777D8"/>
    <w:rsid w:val="00177E69"/>
    <w:rsid w:val="00180271"/>
    <w:rsid w:val="0018047A"/>
    <w:rsid w:val="001808B0"/>
    <w:rsid w:val="0018092E"/>
    <w:rsid w:val="00180AA6"/>
    <w:rsid w:val="00180CDA"/>
    <w:rsid w:val="00181584"/>
    <w:rsid w:val="00181767"/>
    <w:rsid w:val="00181F96"/>
    <w:rsid w:val="001823A0"/>
    <w:rsid w:val="0018245E"/>
    <w:rsid w:val="0018266E"/>
    <w:rsid w:val="00182E42"/>
    <w:rsid w:val="00182E6C"/>
    <w:rsid w:val="00182FDD"/>
    <w:rsid w:val="00183454"/>
    <w:rsid w:val="00183462"/>
    <w:rsid w:val="00183500"/>
    <w:rsid w:val="00183C5D"/>
    <w:rsid w:val="00183C6A"/>
    <w:rsid w:val="001841BE"/>
    <w:rsid w:val="0018465A"/>
    <w:rsid w:val="001846A2"/>
    <w:rsid w:val="00184733"/>
    <w:rsid w:val="0018486D"/>
    <w:rsid w:val="001849E8"/>
    <w:rsid w:val="00184D9C"/>
    <w:rsid w:val="0018524E"/>
    <w:rsid w:val="00185DDC"/>
    <w:rsid w:val="001865A1"/>
    <w:rsid w:val="00186E24"/>
    <w:rsid w:val="00186E44"/>
    <w:rsid w:val="001872C5"/>
    <w:rsid w:val="00190435"/>
    <w:rsid w:val="00190FA8"/>
    <w:rsid w:val="00191A49"/>
    <w:rsid w:val="00191DD1"/>
    <w:rsid w:val="00191F2F"/>
    <w:rsid w:val="00192172"/>
    <w:rsid w:val="00192330"/>
    <w:rsid w:val="00192429"/>
    <w:rsid w:val="00192558"/>
    <w:rsid w:val="00192EC9"/>
    <w:rsid w:val="0019368A"/>
    <w:rsid w:val="001936EA"/>
    <w:rsid w:val="00193D00"/>
    <w:rsid w:val="0019537F"/>
    <w:rsid w:val="00195641"/>
    <w:rsid w:val="001958BA"/>
    <w:rsid w:val="00195FBE"/>
    <w:rsid w:val="00196BBB"/>
    <w:rsid w:val="00196ED0"/>
    <w:rsid w:val="00197403"/>
    <w:rsid w:val="001A0455"/>
    <w:rsid w:val="001A054C"/>
    <w:rsid w:val="001A0D48"/>
    <w:rsid w:val="001A0E88"/>
    <w:rsid w:val="001A1067"/>
    <w:rsid w:val="001A107F"/>
    <w:rsid w:val="001A1814"/>
    <w:rsid w:val="001A1F3F"/>
    <w:rsid w:val="001A2248"/>
    <w:rsid w:val="001A2463"/>
    <w:rsid w:val="001A28A7"/>
    <w:rsid w:val="001A290E"/>
    <w:rsid w:val="001A2C8B"/>
    <w:rsid w:val="001A2E66"/>
    <w:rsid w:val="001A4013"/>
    <w:rsid w:val="001A4200"/>
    <w:rsid w:val="001A4396"/>
    <w:rsid w:val="001A4CCF"/>
    <w:rsid w:val="001A4D80"/>
    <w:rsid w:val="001A4F4F"/>
    <w:rsid w:val="001A4F62"/>
    <w:rsid w:val="001A57B0"/>
    <w:rsid w:val="001A59EE"/>
    <w:rsid w:val="001A5AB1"/>
    <w:rsid w:val="001A5EC4"/>
    <w:rsid w:val="001A5FB4"/>
    <w:rsid w:val="001A60F2"/>
    <w:rsid w:val="001A637A"/>
    <w:rsid w:val="001A6840"/>
    <w:rsid w:val="001A6D22"/>
    <w:rsid w:val="001A6D80"/>
    <w:rsid w:val="001A6F80"/>
    <w:rsid w:val="001A73A3"/>
    <w:rsid w:val="001A784F"/>
    <w:rsid w:val="001A796C"/>
    <w:rsid w:val="001A7A2F"/>
    <w:rsid w:val="001A7D4A"/>
    <w:rsid w:val="001A7FD4"/>
    <w:rsid w:val="001B0801"/>
    <w:rsid w:val="001B0B33"/>
    <w:rsid w:val="001B0B6B"/>
    <w:rsid w:val="001B0D42"/>
    <w:rsid w:val="001B1430"/>
    <w:rsid w:val="001B1680"/>
    <w:rsid w:val="001B2022"/>
    <w:rsid w:val="001B24E9"/>
    <w:rsid w:val="001B2C99"/>
    <w:rsid w:val="001B2EEB"/>
    <w:rsid w:val="001B3185"/>
    <w:rsid w:val="001B34E0"/>
    <w:rsid w:val="001B3579"/>
    <w:rsid w:val="001B3EEF"/>
    <w:rsid w:val="001B4204"/>
    <w:rsid w:val="001B43B5"/>
    <w:rsid w:val="001B4645"/>
    <w:rsid w:val="001B4676"/>
    <w:rsid w:val="001B4755"/>
    <w:rsid w:val="001B4F5C"/>
    <w:rsid w:val="001B521D"/>
    <w:rsid w:val="001B54BA"/>
    <w:rsid w:val="001B6268"/>
    <w:rsid w:val="001B6426"/>
    <w:rsid w:val="001B65A2"/>
    <w:rsid w:val="001B6A5C"/>
    <w:rsid w:val="001B6CCF"/>
    <w:rsid w:val="001B6DD8"/>
    <w:rsid w:val="001B7105"/>
    <w:rsid w:val="001B7CD3"/>
    <w:rsid w:val="001B7DEE"/>
    <w:rsid w:val="001C02BB"/>
    <w:rsid w:val="001C031E"/>
    <w:rsid w:val="001C04DE"/>
    <w:rsid w:val="001C0E9C"/>
    <w:rsid w:val="001C173B"/>
    <w:rsid w:val="001C1C7F"/>
    <w:rsid w:val="001C2085"/>
    <w:rsid w:val="001C27B8"/>
    <w:rsid w:val="001C2A0E"/>
    <w:rsid w:val="001C2FAC"/>
    <w:rsid w:val="001C2FDA"/>
    <w:rsid w:val="001C4989"/>
    <w:rsid w:val="001C4C0E"/>
    <w:rsid w:val="001C4D0D"/>
    <w:rsid w:val="001C5120"/>
    <w:rsid w:val="001C51FF"/>
    <w:rsid w:val="001C55B0"/>
    <w:rsid w:val="001C5858"/>
    <w:rsid w:val="001C5D8B"/>
    <w:rsid w:val="001C5D9B"/>
    <w:rsid w:val="001C5F29"/>
    <w:rsid w:val="001C6161"/>
    <w:rsid w:val="001C632B"/>
    <w:rsid w:val="001C6918"/>
    <w:rsid w:val="001C6FFF"/>
    <w:rsid w:val="001C71D7"/>
    <w:rsid w:val="001C7727"/>
    <w:rsid w:val="001C7AF7"/>
    <w:rsid w:val="001C7C45"/>
    <w:rsid w:val="001C7EB7"/>
    <w:rsid w:val="001D01B1"/>
    <w:rsid w:val="001D167F"/>
    <w:rsid w:val="001D17BB"/>
    <w:rsid w:val="001D1B08"/>
    <w:rsid w:val="001D1C66"/>
    <w:rsid w:val="001D1ED0"/>
    <w:rsid w:val="001D27A6"/>
    <w:rsid w:val="001D2A7F"/>
    <w:rsid w:val="001D2C55"/>
    <w:rsid w:val="001D37B6"/>
    <w:rsid w:val="001D3C1A"/>
    <w:rsid w:val="001D3D5D"/>
    <w:rsid w:val="001D496C"/>
    <w:rsid w:val="001D4DC4"/>
    <w:rsid w:val="001D4E74"/>
    <w:rsid w:val="001D5212"/>
    <w:rsid w:val="001D5987"/>
    <w:rsid w:val="001D6263"/>
    <w:rsid w:val="001D62C4"/>
    <w:rsid w:val="001D66C2"/>
    <w:rsid w:val="001D6B21"/>
    <w:rsid w:val="001D6BE0"/>
    <w:rsid w:val="001D73E8"/>
    <w:rsid w:val="001D74AF"/>
    <w:rsid w:val="001D7736"/>
    <w:rsid w:val="001D7FDA"/>
    <w:rsid w:val="001E10EA"/>
    <w:rsid w:val="001E2C0D"/>
    <w:rsid w:val="001E2CAD"/>
    <w:rsid w:val="001E2CC2"/>
    <w:rsid w:val="001E360B"/>
    <w:rsid w:val="001E3637"/>
    <w:rsid w:val="001E3B3B"/>
    <w:rsid w:val="001E3B53"/>
    <w:rsid w:val="001E427C"/>
    <w:rsid w:val="001E45B1"/>
    <w:rsid w:val="001E4745"/>
    <w:rsid w:val="001E4C07"/>
    <w:rsid w:val="001E5A99"/>
    <w:rsid w:val="001E5C34"/>
    <w:rsid w:val="001E5C48"/>
    <w:rsid w:val="001E5E34"/>
    <w:rsid w:val="001E64E5"/>
    <w:rsid w:val="001E6655"/>
    <w:rsid w:val="001E68FF"/>
    <w:rsid w:val="001E6935"/>
    <w:rsid w:val="001E6994"/>
    <w:rsid w:val="001E6A0B"/>
    <w:rsid w:val="001E6A0C"/>
    <w:rsid w:val="001E6D27"/>
    <w:rsid w:val="001E6FDA"/>
    <w:rsid w:val="001E7A43"/>
    <w:rsid w:val="001E7CAA"/>
    <w:rsid w:val="001E7FD6"/>
    <w:rsid w:val="001F09A3"/>
    <w:rsid w:val="001F0D9D"/>
    <w:rsid w:val="001F0F7F"/>
    <w:rsid w:val="001F1035"/>
    <w:rsid w:val="001F1123"/>
    <w:rsid w:val="001F131C"/>
    <w:rsid w:val="001F145D"/>
    <w:rsid w:val="001F149D"/>
    <w:rsid w:val="001F176F"/>
    <w:rsid w:val="001F1848"/>
    <w:rsid w:val="001F1A4B"/>
    <w:rsid w:val="001F1B33"/>
    <w:rsid w:val="001F2147"/>
    <w:rsid w:val="001F2E07"/>
    <w:rsid w:val="001F3443"/>
    <w:rsid w:val="001F348D"/>
    <w:rsid w:val="001F35CB"/>
    <w:rsid w:val="001F36D8"/>
    <w:rsid w:val="001F4342"/>
    <w:rsid w:val="001F45C3"/>
    <w:rsid w:val="001F48F6"/>
    <w:rsid w:val="001F4AF2"/>
    <w:rsid w:val="001F4ED1"/>
    <w:rsid w:val="001F55E7"/>
    <w:rsid w:val="001F5693"/>
    <w:rsid w:val="001F584E"/>
    <w:rsid w:val="001F5A1F"/>
    <w:rsid w:val="001F5CDF"/>
    <w:rsid w:val="001F6D23"/>
    <w:rsid w:val="001F6D41"/>
    <w:rsid w:val="001F6DA1"/>
    <w:rsid w:val="001F6ED1"/>
    <w:rsid w:val="001F7119"/>
    <w:rsid w:val="001F74AB"/>
    <w:rsid w:val="001F75C9"/>
    <w:rsid w:val="001F7831"/>
    <w:rsid w:val="001F789E"/>
    <w:rsid w:val="001F7EEE"/>
    <w:rsid w:val="00200B59"/>
    <w:rsid w:val="00200E7D"/>
    <w:rsid w:val="00200F6D"/>
    <w:rsid w:val="00201273"/>
    <w:rsid w:val="002019C0"/>
    <w:rsid w:val="00201C21"/>
    <w:rsid w:val="00201E30"/>
    <w:rsid w:val="002023DA"/>
    <w:rsid w:val="002026BA"/>
    <w:rsid w:val="00202B55"/>
    <w:rsid w:val="00202C20"/>
    <w:rsid w:val="00202FB2"/>
    <w:rsid w:val="00203180"/>
    <w:rsid w:val="00203BAC"/>
    <w:rsid w:val="00204115"/>
    <w:rsid w:val="002041AB"/>
    <w:rsid w:val="00204323"/>
    <w:rsid w:val="002050BC"/>
    <w:rsid w:val="0020522F"/>
    <w:rsid w:val="002052BB"/>
    <w:rsid w:val="002054F9"/>
    <w:rsid w:val="002056EC"/>
    <w:rsid w:val="00205707"/>
    <w:rsid w:val="00205875"/>
    <w:rsid w:val="002058A2"/>
    <w:rsid w:val="00205AE1"/>
    <w:rsid w:val="00205D62"/>
    <w:rsid w:val="00206478"/>
    <w:rsid w:val="0020654F"/>
    <w:rsid w:val="002065F9"/>
    <w:rsid w:val="002067F4"/>
    <w:rsid w:val="0020695A"/>
    <w:rsid w:val="00206B64"/>
    <w:rsid w:val="00207148"/>
    <w:rsid w:val="00207337"/>
    <w:rsid w:val="002073D6"/>
    <w:rsid w:val="002073E8"/>
    <w:rsid w:val="0020744B"/>
    <w:rsid w:val="00207C25"/>
    <w:rsid w:val="00207D6E"/>
    <w:rsid w:val="0021040D"/>
    <w:rsid w:val="002106D6"/>
    <w:rsid w:val="00210EB9"/>
    <w:rsid w:val="002118B7"/>
    <w:rsid w:val="00211AB1"/>
    <w:rsid w:val="00211ABB"/>
    <w:rsid w:val="00211C78"/>
    <w:rsid w:val="00211E27"/>
    <w:rsid w:val="00212100"/>
    <w:rsid w:val="00212268"/>
    <w:rsid w:val="00212A2C"/>
    <w:rsid w:val="002130E6"/>
    <w:rsid w:val="00214380"/>
    <w:rsid w:val="002143BA"/>
    <w:rsid w:val="00214723"/>
    <w:rsid w:val="0021481B"/>
    <w:rsid w:val="002148FC"/>
    <w:rsid w:val="00215E5E"/>
    <w:rsid w:val="00215F2A"/>
    <w:rsid w:val="00215FD5"/>
    <w:rsid w:val="0021654D"/>
    <w:rsid w:val="00216C74"/>
    <w:rsid w:val="00216E66"/>
    <w:rsid w:val="00217707"/>
    <w:rsid w:val="00217D2C"/>
    <w:rsid w:val="0022013F"/>
    <w:rsid w:val="00220C92"/>
    <w:rsid w:val="00220F1D"/>
    <w:rsid w:val="00221900"/>
    <w:rsid w:val="00221F61"/>
    <w:rsid w:val="00222107"/>
    <w:rsid w:val="002231A4"/>
    <w:rsid w:val="00223782"/>
    <w:rsid w:val="00223C4B"/>
    <w:rsid w:val="00223FE8"/>
    <w:rsid w:val="002241DD"/>
    <w:rsid w:val="002244D5"/>
    <w:rsid w:val="00224636"/>
    <w:rsid w:val="00224A5D"/>
    <w:rsid w:val="00224C10"/>
    <w:rsid w:val="00224C78"/>
    <w:rsid w:val="00224E30"/>
    <w:rsid w:val="00224EE4"/>
    <w:rsid w:val="002250CF"/>
    <w:rsid w:val="0022530A"/>
    <w:rsid w:val="00225846"/>
    <w:rsid w:val="002259BC"/>
    <w:rsid w:val="00225A4A"/>
    <w:rsid w:val="00225F5E"/>
    <w:rsid w:val="00226754"/>
    <w:rsid w:val="00226EA5"/>
    <w:rsid w:val="00226F40"/>
    <w:rsid w:val="00226FA3"/>
    <w:rsid w:val="0022764F"/>
    <w:rsid w:val="0022785E"/>
    <w:rsid w:val="00227AE5"/>
    <w:rsid w:val="00227C32"/>
    <w:rsid w:val="00227FA8"/>
    <w:rsid w:val="00230135"/>
    <w:rsid w:val="0023031E"/>
    <w:rsid w:val="00230446"/>
    <w:rsid w:val="00230612"/>
    <w:rsid w:val="00230C58"/>
    <w:rsid w:val="00230D30"/>
    <w:rsid w:val="002312FC"/>
    <w:rsid w:val="0023135D"/>
    <w:rsid w:val="00231751"/>
    <w:rsid w:val="00232065"/>
    <w:rsid w:val="002323A3"/>
    <w:rsid w:val="0023266C"/>
    <w:rsid w:val="002332C9"/>
    <w:rsid w:val="00233ADA"/>
    <w:rsid w:val="00234C40"/>
    <w:rsid w:val="00235A38"/>
    <w:rsid w:val="00235DF5"/>
    <w:rsid w:val="002364EC"/>
    <w:rsid w:val="002366E8"/>
    <w:rsid w:val="0023695F"/>
    <w:rsid w:val="00236B94"/>
    <w:rsid w:val="00236C36"/>
    <w:rsid w:val="0023730C"/>
    <w:rsid w:val="0023768C"/>
    <w:rsid w:val="00237EA6"/>
    <w:rsid w:val="002400FA"/>
    <w:rsid w:val="00240B2A"/>
    <w:rsid w:val="00240E91"/>
    <w:rsid w:val="00241498"/>
    <w:rsid w:val="00241507"/>
    <w:rsid w:val="00241556"/>
    <w:rsid w:val="00241658"/>
    <w:rsid w:val="002416CC"/>
    <w:rsid w:val="00241713"/>
    <w:rsid w:val="0024194F"/>
    <w:rsid w:val="002424AB"/>
    <w:rsid w:val="00242567"/>
    <w:rsid w:val="002426C6"/>
    <w:rsid w:val="00242A55"/>
    <w:rsid w:val="00242E46"/>
    <w:rsid w:val="00242F82"/>
    <w:rsid w:val="00243312"/>
    <w:rsid w:val="00243400"/>
    <w:rsid w:val="00243984"/>
    <w:rsid w:val="00244240"/>
    <w:rsid w:val="002444A4"/>
    <w:rsid w:val="002448A8"/>
    <w:rsid w:val="00244E81"/>
    <w:rsid w:val="002451E9"/>
    <w:rsid w:val="00245333"/>
    <w:rsid w:val="002455D3"/>
    <w:rsid w:val="00245863"/>
    <w:rsid w:val="00245A0E"/>
    <w:rsid w:val="00245B80"/>
    <w:rsid w:val="002460BB"/>
    <w:rsid w:val="002465F7"/>
    <w:rsid w:val="00246954"/>
    <w:rsid w:val="00246CB8"/>
    <w:rsid w:val="00246D06"/>
    <w:rsid w:val="00246FF1"/>
    <w:rsid w:val="00247151"/>
    <w:rsid w:val="002472C9"/>
    <w:rsid w:val="002473D9"/>
    <w:rsid w:val="00247639"/>
    <w:rsid w:val="0024765C"/>
    <w:rsid w:val="00247D02"/>
    <w:rsid w:val="00250334"/>
    <w:rsid w:val="00250740"/>
    <w:rsid w:val="0025115A"/>
    <w:rsid w:val="00251AFC"/>
    <w:rsid w:val="00251C5D"/>
    <w:rsid w:val="00251F8E"/>
    <w:rsid w:val="0025258D"/>
    <w:rsid w:val="002526B0"/>
    <w:rsid w:val="00252A30"/>
    <w:rsid w:val="002533EA"/>
    <w:rsid w:val="002534DE"/>
    <w:rsid w:val="002536C5"/>
    <w:rsid w:val="0025374D"/>
    <w:rsid w:val="00253975"/>
    <w:rsid w:val="00253B69"/>
    <w:rsid w:val="002557DC"/>
    <w:rsid w:val="002566C2"/>
    <w:rsid w:val="00256728"/>
    <w:rsid w:val="0025686D"/>
    <w:rsid w:val="00256B23"/>
    <w:rsid w:val="00256BFB"/>
    <w:rsid w:val="00256CCA"/>
    <w:rsid w:val="00256E9D"/>
    <w:rsid w:val="00257418"/>
    <w:rsid w:val="002579E9"/>
    <w:rsid w:val="002579F1"/>
    <w:rsid w:val="00260A35"/>
    <w:rsid w:val="00261137"/>
    <w:rsid w:val="00261C99"/>
    <w:rsid w:val="00261D77"/>
    <w:rsid w:val="00261E32"/>
    <w:rsid w:val="00261E7D"/>
    <w:rsid w:val="00261F14"/>
    <w:rsid w:val="0026219F"/>
    <w:rsid w:val="002623DC"/>
    <w:rsid w:val="002624F3"/>
    <w:rsid w:val="0026286F"/>
    <w:rsid w:val="00263222"/>
    <w:rsid w:val="00263354"/>
    <w:rsid w:val="002633C9"/>
    <w:rsid w:val="002635EE"/>
    <w:rsid w:val="00263B21"/>
    <w:rsid w:val="002645C2"/>
    <w:rsid w:val="002646AD"/>
    <w:rsid w:val="00264A3B"/>
    <w:rsid w:val="00264BAB"/>
    <w:rsid w:val="00264BF3"/>
    <w:rsid w:val="00264FB9"/>
    <w:rsid w:val="0026510E"/>
    <w:rsid w:val="002658CD"/>
    <w:rsid w:val="00265DD2"/>
    <w:rsid w:val="002662F3"/>
    <w:rsid w:val="00266517"/>
    <w:rsid w:val="002669DC"/>
    <w:rsid w:val="00266A66"/>
    <w:rsid w:val="00266AA1"/>
    <w:rsid w:val="00266B20"/>
    <w:rsid w:val="00266FB2"/>
    <w:rsid w:val="00267711"/>
    <w:rsid w:val="00267720"/>
    <w:rsid w:val="00267981"/>
    <w:rsid w:val="0027045E"/>
    <w:rsid w:val="0027092A"/>
    <w:rsid w:val="00270B91"/>
    <w:rsid w:val="00270FF7"/>
    <w:rsid w:val="0027102A"/>
    <w:rsid w:val="0027124C"/>
    <w:rsid w:val="00271288"/>
    <w:rsid w:val="00271581"/>
    <w:rsid w:val="00271975"/>
    <w:rsid w:val="00271BA0"/>
    <w:rsid w:val="00271C0D"/>
    <w:rsid w:val="00272152"/>
    <w:rsid w:val="00272429"/>
    <w:rsid w:val="002728A7"/>
    <w:rsid w:val="002729E8"/>
    <w:rsid w:val="00272ABE"/>
    <w:rsid w:val="002733E4"/>
    <w:rsid w:val="0027348D"/>
    <w:rsid w:val="0027349E"/>
    <w:rsid w:val="00273572"/>
    <w:rsid w:val="00273982"/>
    <w:rsid w:val="00273FA4"/>
    <w:rsid w:val="002745AA"/>
    <w:rsid w:val="0027461A"/>
    <w:rsid w:val="0027494C"/>
    <w:rsid w:val="00274FC5"/>
    <w:rsid w:val="00275082"/>
    <w:rsid w:val="00275121"/>
    <w:rsid w:val="0027548B"/>
    <w:rsid w:val="0027555B"/>
    <w:rsid w:val="002755B5"/>
    <w:rsid w:val="00275951"/>
    <w:rsid w:val="0027680D"/>
    <w:rsid w:val="0027685A"/>
    <w:rsid w:val="00276A3C"/>
    <w:rsid w:val="00276AE0"/>
    <w:rsid w:val="00276FE5"/>
    <w:rsid w:val="00277489"/>
    <w:rsid w:val="00277535"/>
    <w:rsid w:val="002779F1"/>
    <w:rsid w:val="00280057"/>
    <w:rsid w:val="002803BC"/>
    <w:rsid w:val="002804DF"/>
    <w:rsid w:val="00280CAF"/>
    <w:rsid w:val="00280CCF"/>
    <w:rsid w:val="002810C5"/>
    <w:rsid w:val="002816C2"/>
    <w:rsid w:val="0028176A"/>
    <w:rsid w:val="0028183D"/>
    <w:rsid w:val="0028191D"/>
    <w:rsid w:val="002819AD"/>
    <w:rsid w:val="00281D55"/>
    <w:rsid w:val="00281DE6"/>
    <w:rsid w:val="00282088"/>
    <w:rsid w:val="002823B8"/>
    <w:rsid w:val="002823D1"/>
    <w:rsid w:val="00282832"/>
    <w:rsid w:val="00282AD4"/>
    <w:rsid w:val="00283531"/>
    <w:rsid w:val="00283602"/>
    <w:rsid w:val="002836D1"/>
    <w:rsid w:val="00283BFE"/>
    <w:rsid w:val="00283E7C"/>
    <w:rsid w:val="00283FD9"/>
    <w:rsid w:val="0028411C"/>
    <w:rsid w:val="00284668"/>
    <w:rsid w:val="00284F4D"/>
    <w:rsid w:val="0028516B"/>
    <w:rsid w:val="00285B69"/>
    <w:rsid w:val="00285B88"/>
    <w:rsid w:val="002862A6"/>
    <w:rsid w:val="0028649A"/>
    <w:rsid w:val="0028668A"/>
    <w:rsid w:val="002867B1"/>
    <w:rsid w:val="00286F1C"/>
    <w:rsid w:val="002872C2"/>
    <w:rsid w:val="00287333"/>
    <w:rsid w:val="00287E01"/>
    <w:rsid w:val="00290073"/>
    <w:rsid w:val="002903F3"/>
    <w:rsid w:val="00290707"/>
    <w:rsid w:val="00290B22"/>
    <w:rsid w:val="002912CD"/>
    <w:rsid w:val="00291361"/>
    <w:rsid w:val="0029143D"/>
    <w:rsid w:val="0029165C"/>
    <w:rsid w:val="00291D68"/>
    <w:rsid w:val="00293281"/>
    <w:rsid w:val="0029355F"/>
    <w:rsid w:val="002938E7"/>
    <w:rsid w:val="00293F7F"/>
    <w:rsid w:val="00294269"/>
    <w:rsid w:val="002946B1"/>
    <w:rsid w:val="00294D22"/>
    <w:rsid w:val="002951D7"/>
    <w:rsid w:val="00295D72"/>
    <w:rsid w:val="002963E5"/>
    <w:rsid w:val="00296FBD"/>
    <w:rsid w:val="00297B1A"/>
    <w:rsid w:val="002A02C1"/>
    <w:rsid w:val="002A0644"/>
    <w:rsid w:val="002A0A32"/>
    <w:rsid w:val="002A0DEE"/>
    <w:rsid w:val="002A12BA"/>
    <w:rsid w:val="002A14C8"/>
    <w:rsid w:val="002A15BD"/>
    <w:rsid w:val="002A18A2"/>
    <w:rsid w:val="002A1907"/>
    <w:rsid w:val="002A1B73"/>
    <w:rsid w:val="002A2086"/>
    <w:rsid w:val="002A219B"/>
    <w:rsid w:val="002A222C"/>
    <w:rsid w:val="002A241C"/>
    <w:rsid w:val="002A2572"/>
    <w:rsid w:val="002A2741"/>
    <w:rsid w:val="002A2919"/>
    <w:rsid w:val="002A4166"/>
    <w:rsid w:val="002A44EC"/>
    <w:rsid w:val="002A51CF"/>
    <w:rsid w:val="002A551C"/>
    <w:rsid w:val="002A5609"/>
    <w:rsid w:val="002A5626"/>
    <w:rsid w:val="002A5911"/>
    <w:rsid w:val="002A597E"/>
    <w:rsid w:val="002A6047"/>
    <w:rsid w:val="002A683A"/>
    <w:rsid w:val="002A6D19"/>
    <w:rsid w:val="002A6F9A"/>
    <w:rsid w:val="002A748D"/>
    <w:rsid w:val="002B0D6F"/>
    <w:rsid w:val="002B1008"/>
    <w:rsid w:val="002B1312"/>
    <w:rsid w:val="002B16FE"/>
    <w:rsid w:val="002B1BC2"/>
    <w:rsid w:val="002B2135"/>
    <w:rsid w:val="002B238D"/>
    <w:rsid w:val="002B253D"/>
    <w:rsid w:val="002B263B"/>
    <w:rsid w:val="002B2BF9"/>
    <w:rsid w:val="002B2C8A"/>
    <w:rsid w:val="002B3086"/>
    <w:rsid w:val="002B308C"/>
    <w:rsid w:val="002B36C8"/>
    <w:rsid w:val="002B36CC"/>
    <w:rsid w:val="002B3B06"/>
    <w:rsid w:val="002B3F3C"/>
    <w:rsid w:val="002B3FA1"/>
    <w:rsid w:val="002B4085"/>
    <w:rsid w:val="002B428F"/>
    <w:rsid w:val="002B4BD2"/>
    <w:rsid w:val="002B51FB"/>
    <w:rsid w:val="002B5326"/>
    <w:rsid w:val="002B5970"/>
    <w:rsid w:val="002B61E3"/>
    <w:rsid w:val="002B655B"/>
    <w:rsid w:val="002B6840"/>
    <w:rsid w:val="002B6A58"/>
    <w:rsid w:val="002B6B81"/>
    <w:rsid w:val="002B6C36"/>
    <w:rsid w:val="002B71DC"/>
    <w:rsid w:val="002B7368"/>
    <w:rsid w:val="002B786D"/>
    <w:rsid w:val="002B79E7"/>
    <w:rsid w:val="002C04F3"/>
    <w:rsid w:val="002C0647"/>
    <w:rsid w:val="002C0A7C"/>
    <w:rsid w:val="002C0A84"/>
    <w:rsid w:val="002C1619"/>
    <w:rsid w:val="002C1D94"/>
    <w:rsid w:val="002C24B9"/>
    <w:rsid w:val="002C2A50"/>
    <w:rsid w:val="002C2EC7"/>
    <w:rsid w:val="002C2F12"/>
    <w:rsid w:val="002C31CC"/>
    <w:rsid w:val="002C375A"/>
    <w:rsid w:val="002C38A5"/>
    <w:rsid w:val="002C4066"/>
    <w:rsid w:val="002C4A8F"/>
    <w:rsid w:val="002C50BC"/>
    <w:rsid w:val="002C540F"/>
    <w:rsid w:val="002C552A"/>
    <w:rsid w:val="002C62C8"/>
    <w:rsid w:val="002C6944"/>
    <w:rsid w:val="002C71FE"/>
    <w:rsid w:val="002C7399"/>
    <w:rsid w:val="002C77CC"/>
    <w:rsid w:val="002C794B"/>
    <w:rsid w:val="002D01BE"/>
    <w:rsid w:val="002D06C8"/>
    <w:rsid w:val="002D07D1"/>
    <w:rsid w:val="002D09CB"/>
    <w:rsid w:val="002D0E07"/>
    <w:rsid w:val="002D0E7A"/>
    <w:rsid w:val="002D0EC0"/>
    <w:rsid w:val="002D180F"/>
    <w:rsid w:val="002D1BB2"/>
    <w:rsid w:val="002D1F77"/>
    <w:rsid w:val="002D2746"/>
    <w:rsid w:val="002D2934"/>
    <w:rsid w:val="002D2FC0"/>
    <w:rsid w:val="002D35C4"/>
    <w:rsid w:val="002D362D"/>
    <w:rsid w:val="002D37E2"/>
    <w:rsid w:val="002D3A97"/>
    <w:rsid w:val="002D3BCE"/>
    <w:rsid w:val="002D3C7B"/>
    <w:rsid w:val="002D3CC0"/>
    <w:rsid w:val="002D4341"/>
    <w:rsid w:val="002D4DCB"/>
    <w:rsid w:val="002D4F90"/>
    <w:rsid w:val="002D523A"/>
    <w:rsid w:val="002D53C3"/>
    <w:rsid w:val="002D56ED"/>
    <w:rsid w:val="002D5BBE"/>
    <w:rsid w:val="002D5D8C"/>
    <w:rsid w:val="002D6685"/>
    <w:rsid w:val="002D6760"/>
    <w:rsid w:val="002D6E17"/>
    <w:rsid w:val="002D7076"/>
    <w:rsid w:val="002D718A"/>
    <w:rsid w:val="002D73CE"/>
    <w:rsid w:val="002D76B9"/>
    <w:rsid w:val="002E0435"/>
    <w:rsid w:val="002E04F8"/>
    <w:rsid w:val="002E0B7B"/>
    <w:rsid w:val="002E0C8F"/>
    <w:rsid w:val="002E0D6E"/>
    <w:rsid w:val="002E0EEE"/>
    <w:rsid w:val="002E10E9"/>
    <w:rsid w:val="002E1FF2"/>
    <w:rsid w:val="002E2110"/>
    <w:rsid w:val="002E2123"/>
    <w:rsid w:val="002E2335"/>
    <w:rsid w:val="002E2D8F"/>
    <w:rsid w:val="002E3087"/>
    <w:rsid w:val="002E3193"/>
    <w:rsid w:val="002E3215"/>
    <w:rsid w:val="002E32B7"/>
    <w:rsid w:val="002E3E22"/>
    <w:rsid w:val="002E3E58"/>
    <w:rsid w:val="002E3F45"/>
    <w:rsid w:val="002E3FEA"/>
    <w:rsid w:val="002E4DB8"/>
    <w:rsid w:val="002E4E5D"/>
    <w:rsid w:val="002E4F7D"/>
    <w:rsid w:val="002E52A9"/>
    <w:rsid w:val="002E5302"/>
    <w:rsid w:val="002E5684"/>
    <w:rsid w:val="002E5995"/>
    <w:rsid w:val="002E5C34"/>
    <w:rsid w:val="002E66D8"/>
    <w:rsid w:val="002E69CC"/>
    <w:rsid w:val="002E6A4A"/>
    <w:rsid w:val="002E6F15"/>
    <w:rsid w:val="002E715B"/>
    <w:rsid w:val="002E77F2"/>
    <w:rsid w:val="002E7876"/>
    <w:rsid w:val="002E7BC2"/>
    <w:rsid w:val="002E7ED4"/>
    <w:rsid w:val="002F0026"/>
    <w:rsid w:val="002F01CD"/>
    <w:rsid w:val="002F076F"/>
    <w:rsid w:val="002F0F52"/>
    <w:rsid w:val="002F1081"/>
    <w:rsid w:val="002F1152"/>
    <w:rsid w:val="002F1692"/>
    <w:rsid w:val="002F1CBD"/>
    <w:rsid w:val="002F1F13"/>
    <w:rsid w:val="002F21A1"/>
    <w:rsid w:val="002F2411"/>
    <w:rsid w:val="002F2875"/>
    <w:rsid w:val="002F298C"/>
    <w:rsid w:val="002F2C8B"/>
    <w:rsid w:val="002F2E21"/>
    <w:rsid w:val="002F2E4D"/>
    <w:rsid w:val="002F2FC3"/>
    <w:rsid w:val="002F34FF"/>
    <w:rsid w:val="002F3511"/>
    <w:rsid w:val="002F3C85"/>
    <w:rsid w:val="002F457D"/>
    <w:rsid w:val="002F46E3"/>
    <w:rsid w:val="002F5862"/>
    <w:rsid w:val="002F5C25"/>
    <w:rsid w:val="002F5F7F"/>
    <w:rsid w:val="002F6700"/>
    <w:rsid w:val="002F6FDD"/>
    <w:rsid w:val="002F71B4"/>
    <w:rsid w:val="002F7A36"/>
    <w:rsid w:val="002F7A89"/>
    <w:rsid w:val="002F7B72"/>
    <w:rsid w:val="00300627"/>
    <w:rsid w:val="00300B3F"/>
    <w:rsid w:val="00300EEC"/>
    <w:rsid w:val="003013C2"/>
    <w:rsid w:val="00301BD4"/>
    <w:rsid w:val="00301EAD"/>
    <w:rsid w:val="00301F9C"/>
    <w:rsid w:val="003022C9"/>
    <w:rsid w:val="0030296F"/>
    <w:rsid w:val="00303004"/>
    <w:rsid w:val="003030AB"/>
    <w:rsid w:val="003033AF"/>
    <w:rsid w:val="00303C9F"/>
    <w:rsid w:val="00304169"/>
    <w:rsid w:val="00304861"/>
    <w:rsid w:val="00304B8A"/>
    <w:rsid w:val="00304C26"/>
    <w:rsid w:val="00304F21"/>
    <w:rsid w:val="0030503F"/>
    <w:rsid w:val="003057DF"/>
    <w:rsid w:val="00305EB0"/>
    <w:rsid w:val="00305FB3"/>
    <w:rsid w:val="00306075"/>
    <w:rsid w:val="003061EB"/>
    <w:rsid w:val="0030649C"/>
    <w:rsid w:val="003067AC"/>
    <w:rsid w:val="00306AC2"/>
    <w:rsid w:val="00306B9F"/>
    <w:rsid w:val="00306F21"/>
    <w:rsid w:val="0030718D"/>
    <w:rsid w:val="003079DC"/>
    <w:rsid w:val="00307E2B"/>
    <w:rsid w:val="00310CB9"/>
    <w:rsid w:val="00310CD2"/>
    <w:rsid w:val="00310D0E"/>
    <w:rsid w:val="00310DB0"/>
    <w:rsid w:val="0031110D"/>
    <w:rsid w:val="00311126"/>
    <w:rsid w:val="00311C2D"/>
    <w:rsid w:val="00311F6D"/>
    <w:rsid w:val="0031290D"/>
    <w:rsid w:val="00312EC6"/>
    <w:rsid w:val="00313877"/>
    <w:rsid w:val="00313910"/>
    <w:rsid w:val="003139E8"/>
    <w:rsid w:val="00314442"/>
    <w:rsid w:val="00314DD2"/>
    <w:rsid w:val="00314ECB"/>
    <w:rsid w:val="0031502E"/>
    <w:rsid w:val="0031673B"/>
    <w:rsid w:val="0031695C"/>
    <w:rsid w:val="00316CD6"/>
    <w:rsid w:val="0031780C"/>
    <w:rsid w:val="00317DD4"/>
    <w:rsid w:val="0032088D"/>
    <w:rsid w:val="0032100E"/>
    <w:rsid w:val="00321282"/>
    <w:rsid w:val="003212BE"/>
    <w:rsid w:val="003215A6"/>
    <w:rsid w:val="0032286A"/>
    <w:rsid w:val="00322A17"/>
    <w:rsid w:val="00322CA1"/>
    <w:rsid w:val="003232AA"/>
    <w:rsid w:val="003232B9"/>
    <w:rsid w:val="003233CC"/>
    <w:rsid w:val="00323932"/>
    <w:rsid w:val="0032399B"/>
    <w:rsid w:val="00323C03"/>
    <w:rsid w:val="00324465"/>
    <w:rsid w:val="0032478F"/>
    <w:rsid w:val="00325040"/>
    <w:rsid w:val="00325C3D"/>
    <w:rsid w:val="00325E6F"/>
    <w:rsid w:val="00326977"/>
    <w:rsid w:val="00326BE2"/>
    <w:rsid w:val="00326D13"/>
    <w:rsid w:val="00326DB6"/>
    <w:rsid w:val="00326F35"/>
    <w:rsid w:val="00327109"/>
    <w:rsid w:val="003302E9"/>
    <w:rsid w:val="003303B0"/>
    <w:rsid w:val="00330F7E"/>
    <w:rsid w:val="003312D0"/>
    <w:rsid w:val="003312F9"/>
    <w:rsid w:val="00331BD4"/>
    <w:rsid w:val="0033220A"/>
    <w:rsid w:val="0033260E"/>
    <w:rsid w:val="00332805"/>
    <w:rsid w:val="00332907"/>
    <w:rsid w:val="00332B73"/>
    <w:rsid w:val="00332F10"/>
    <w:rsid w:val="003339C3"/>
    <w:rsid w:val="00333D29"/>
    <w:rsid w:val="003341F2"/>
    <w:rsid w:val="0033431C"/>
    <w:rsid w:val="00334476"/>
    <w:rsid w:val="003345D8"/>
    <w:rsid w:val="00335231"/>
    <w:rsid w:val="00335961"/>
    <w:rsid w:val="00335F19"/>
    <w:rsid w:val="00336B9B"/>
    <w:rsid w:val="00336BB3"/>
    <w:rsid w:val="003370C5"/>
    <w:rsid w:val="003371EE"/>
    <w:rsid w:val="0033731D"/>
    <w:rsid w:val="00337792"/>
    <w:rsid w:val="00337D2F"/>
    <w:rsid w:val="003405E6"/>
    <w:rsid w:val="00341739"/>
    <w:rsid w:val="00341C2F"/>
    <w:rsid w:val="00341D9D"/>
    <w:rsid w:val="0034217B"/>
    <w:rsid w:val="0034219A"/>
    <w:rsid w:val="00343386"/>
    <w:rsid w:val="00343797"/>
    <w:rsid w:val="00343EAD"/>
    <w:rsid w:val="00344914"/>
    <w:rsid w:val="00344974"/>
    <w:rsid w:val="00344995"/>
    <w:rsid w:val="00344EB0"/>
    <w:rsid w:val="00345476"/>
    <w:rsid w:val="0034565D"/>
    <w:rsid w:val="00345894"/>
    <w:rsid w:val="00346201"/>
    <w:rsid w:val="003465A8"/>
    <w:rsid w:val="00346676"/>
    <w:rsid w:val="0034693A"/>
    <w:rsid w:val="00346F6B"/>
    <w:rsid w:val="003474B5"/>
    <w:rsid w:val="003475EC"/>
    <w:rsid w:val="003476EC"/>
    <w:rsid w:val="00347982"/>
    <w:rsid w:val="00347B32"/>
    <w:rsid w:val="00347F7A"/>
    <w:rsid w:val="00347F95"/>
    <w:rsid w:val="00350BC0"/>
    <w:rsid w:val="00350C1C"/>
    <w:rsid w:val="00351403"/>
    <w:rsid w:val="00351426"/>
    <w:rsid w:val="00351A4E"/>
    <w:rsid w:val="00351B71"/>
    <w:rsid w:val="00351DB4"/>
    <w:rsid w:val="0035201B"/>
    <w:rsid w:val="00353362"/>
    <w:rsid w:val="00353E8C"/>
    <w:rsid w:val="00354151"/>
    <w:rsid w:val="003543FE"/>
    <w:rsid w:val="00354454"/>
    <w:rsid w:val="00354631"/>
    <w:rsid w:val="0035480C"/>
    <w:rsid w:val="0035489A"/>
    <w:rsid w:val="003548ED"/>
    <w:rsid w:val="00354A78"/>
    <w:rsid w:val="00354FD2"/>
    <w:rsid w:val="00355881"/>
    <w:rsid w:val="00355A2B"/>
    <w:rsid w:val="003560E9"/>
    <w:rsid w:val="00356408"/>
    <w:rsid w:val="00356449"/>
    <w:rsid w:val="0035753B"/>
    <w:rsid w:val="003577E7"/>
    <w:rsid w:val="00357B36"/>
    <w:rsid w:val="00360069"/>
    <w:rsid w:val="003601A9"/>
    <w:rsid w:val="00360466"/>
    <w:rsid w:val="00360536"/>
    <w:rsid w:val="00360692"/>
    <w:rsid w:val="00360723"/>
    <w:rsid w:val="00360807"/>
    <w:rsid w:val="003609BA"/>
    <w:rsid w:val="00360B91"/>
    <w:rsid w:val="0036109B"/>
    <w:rsid w:val="0036229D"/>
    <w:rsid w:val="0036234D"/>
    <w:rsid w:val="0036235E"/>
    <w:rsid w:val="00362A2A"/>
    <w:rsid w:val="00362BD9"/>
    <w:rsid w:val="00362CB7"/>
    <w:rsid w:val="003632CB"/>
    <w:rsid w:val="00363C64"/>
    <w:rsid w:val="00363D6B"/>
    <w:rsid w:val="00363F80"/>
    <w:rsid w:val="0036407E"/>
    <w:rsid w:val="0036423C"/>
    <w:rsid w:val="003645DD"/>
    <w:rsid w:val="003645EA"/>
    <w:rsid w:val="0036496D"/>
    <w:rsid w:val="00364CEA"/>
    <w:rsid w:val="00365901"/>
    <w:rsid w:val="00365C1F"/>
    <w:rsid w:val="00365CA9"/>
    <w:rsid w:val="00366049"/>
    <w:rsid w:val="003660A6"/>
    <w:rsid w:val="003664C4"/>
    <w:rsid w:val="00366807"/>
    <w:rsid w:val="00366C39"/>
    <w:rsid w:val="00366EC4"/>
    <w:rsid w:val="00366F61"/>
    <w:rsid w:val="0036707E"/>
    <w:rsid w:val="00367214"/>
    <w:rsid w:val="00367B23"/>
    <w:rsid w:val="00367FC9"/>
    <w:rsid w:val="0037036A"/>
    <w:rsid w:val="003706DD"/>
    <w:rsid w:val="00370A89"/>
    <w:rsid w:val="00370C51"/>
    <w:rsid w:val="00371C10"/>
    <w:rsid w:val="003722F6"/>
    <w:rsid w:val="003723FA"/>
    <w:rsid w:val="00373203"/>
    <w:rsid w:val="0037341E"/>
    <w:rsid w:val="00373731"/>
    <w:rsid w:val="00373C26"/>
    <w:rsid w:val="00373C5B"/>
    <w:rsid w:val="00373C67"/>
    <w:rsid w:val="00373FC8"/>
    <w:rsid w:val="00374434"/>
    <w:rsid w:val="00374DAA"/>
    <w:rsid w:val="00374F7D"/>
    <w:rsid w:val="0037528A"/>
    <w:rsid w:val="0037532D"/>
    <w:rsid w:val="003759CB"/>
    <w:rsid w:val="00375AAA"/>
    <w:rsid w:val="00375D67"/>
    <w:rsid w:val="0037612B"/>
    <w:rsid w:val="003767C0"/>
    <w:rsid w:val="0037691B"/>
    <w:rsid w:val="003769B6"/>
    <w:rsid w:val="00376C00"/>
    <w:rsid w:val="0037703E"/>
    <w:rsid w:val="00377259"/>
    <w:rsid w:val="00377DE2"/>
    <w:rsid w:val="0038025C"/>
    <w:rsid w:val="0038094D"/>
    <w:rsid w:val="00380C2A"/>
    <w:rsid w:val="0038168E"/>
    <w:rsid w:val="00381C4E"/>
    <w:rsid w:val="00381F15"/>
    <w:rsid w:val="00381FD7"/>
    <w:rsid w:val="0038226B"/>
    <w:rsid w:val="0038259F"/>
    <w:rsid w:val="00382636"/>
    <w:rsid w:val="00382E4A"/>
    <w:rsid w:val="00382E6D"/>
    <w:rsid w:val="003831C0"/>
    <w:rsid w:val="003836B9"/>
    <w:rsid w:val="00383762"/>
    <w:rsid w:val="003839A6"/>
    <w:rsid w:val="00383A31"/>
    <w:rsid w:val="00384288"/>
    <w:rsid w:val="003848A1"/>
    <w:rsid w:val="00385183"/>
    <w:rsid w:val="00386475"/>
    <w:rsid w:val="0038662A"/>
    <w:rsid w:val="00386C7D"/>
    <w:rsid w:val="00386EBB"/>
    <w:rsid w:val="0038702C"/>
    <w:rsid w:val="0038732C"/>
    <w:rsid w:val="00387810"/>
    <w:rsid w:val="00387C88"/>
    <w:rsid w:val="00387FD3"/>
    <w:rsid w:val="0039035E"/>
    <w:rsid w:val="003904B4"/>
    <w:rsid w:val="00390A63"/>
    <w:rsid w:val="00390C89"/>
    <w:rsid w:val="00390F31"/>
    <w:rsid w:val="00391B31"/>
    <w:rsid w:val="00391E18"/>
    <w:rsid w:val="003928D7"/>
    <w:rsid w:val="003928EB"/>
    <w:rsid w:val="00392953"/>
    <w:rsid w:val="00392D1E"/>
    <w:rsid w:val="00393194"/>
    <w:rsid w:val="003933B4"/>
    <w:rsid w:val="003934CD"/>
    <w:rsid w:val="00393526"/>
    <w:rsid w:val="003935F1"/>
    <w:rsid w:val="00393769"/>
    <w:rsid w:val="00393A39"/>
    <w:rsid w:val="00394397"/>
    <w:rsid w:val="00394BED"/>
    <w:rsid w:val="00395034"/>
    <w:rsid w:val="00395167"/>
    <w:rsid w:val="0039565D"/>
    <w:rsid w:val="00395850"/>
    <w:rsid w:val="00395B1F"/>
    <w:rsid w:val="0039617E"/>
    <w:rsid w:val="00396584"/>
    <w:rsid w:val="003967DD"/>
    <w:rsid w:val="003969E3"/>
    <w:rsid w:val="00396C4B"/>
    <w:rsid w:val="00397211"/>
    <w:rsid w:val="00397498"/>
    <w:rsid w:val="003974F7"/>
    <w:rsid w:val="0039758B"/>
    <w:rsid w:val="0039785C"/>
    <w:rsid w:val="00397861"/>
    <w:rsid w:val="003A0296"/>
    <w:rsid w:val="003A1228"/>
    <w:rsid w:val="003A1252"/>
    <w:rsid w:val="003A12BD"/>
    <w:rsid w:val="003A1435"/>
    <w:rsid w:val="003A17FD"/>
    <w:rsid w:val="003A1AC6"/>
    <w:rsid w:val="003A1C29"/>
    <w:rsid w:val="003A1E06"/>
    <w:rsid w:val="003A1E60"/>
    <w:rsid w:val="003A20C4"/>
    <w:rsid w:val="003A2B48"/>
    <w:rsid w:val="003A2CBE"/>
    <w:rsid w:val="003A2E1B"/>
    <w:rsid w:val="003A3873"/>
    <w:rsid w:val="003A3D4D"/>
    <w:rsid w:val="003A3DEF"/>
    <w:rsid w:val="003A4050"/>
    <w:rsid w:val="003A4B04"/>
    <w:rsid w:val="003A4CA6"/>
    <w:rsid w:val="003A57D2"/>
    <w:rsid w:val="003A58B7"/>
    <w:rsid w:val="003A59A8"/>
    <w:rsid w:val="003A5BAB"/>
    <w:rsid w:val="003A63DD"/>
    <w:rsid w:val="003A6953"/>
    <w:rsid w:val="003A6B48"/>
    <w:rsid w:val="003A6D61"/>
    <w:rsid w:val="003A7559"/>
    <w:rsid w:val="003A77D8"/>
    <w:rsid w:val="003A78DC"/>
    <w:rsid w:val="003B0452"/>
    <w:rsid w:val="003B058E"/>
    <w:rsid w:val="003B0949"/>
    <w:rsid w:val="003B0FEB"/>
    <w:rsid w:val="003B123B"/>
    <w:rsid w:val="003B19B1"/>
    <w:rsid w:val="003B1B99"/>
    <w:rsid w:val="003B1DE0"/>
    <w:rsid w:val="003B1E8A"/>
    <w:rsid w:val="003B20C4"/>
    <w:rsid w:val="003B293C"/>
    <w:rsid w:val="003B2AB4"/>
    <w:rsid w:val="003B2BDF"/>
    <w:rsid w:val="003B30DB"/>
    <w:rsid w:val="003B3772"/>
    <w:rsid w:val="003B3980"/>
    <w:rsid w:val="003B3A51"/>
    <w:rsid w:val="003B3E1F"/>
    <w:rsid w:val="003B560B"/>
    <w:rsid w:val="003B5DB9"/>
    <w:rsid w:val="003B5DD7"/>
    <w:rsid w:val="003B60E4"/>
    <w:rsid w:val="003B63CF"/>
    <w:rsid w:val="003B643D"/>
    <w:rsid w:val="003B65A3"/>
    <w:rsid w:val="003B6CEE"/>
    <w:rsid w:val="003B714D"/>
    <w:rsid w:val="003B779E"/>
    <w:rsid w:val="003B77A8"/>
    <w:rsid w:val="003B7A2B"/>
    <w:rsid w:val="003B7A3B"/>
    <w:rsid w:val="003B7A8C"/>
    <w:rsid w:val="003B7F7F"/>
    <w:rsid w:val="003C0499"/>
    <w:rsid w:val="003C0EDA"/>
    <w:rsid w:val="003C181A"/>
    <w:rsid w:val="003C18D2"/>
    <w:rsid w:val="003C1B40"/>
    <w:rsid w:val="003C286D"/>
    <w:rsid w:val="003C3173"/>
    <w:rsid w:val="003C357C"/>
    <w:rsid w:val="003C39A2"/>
    <w:rsid w:val="003C3A97"/>
    <w:rsid w:val="003C4283"/>
    <w:rsid w:val="003C45DA"/>
    <w:rsid w:val="003C4879"/>
    <w:rsid w:val="003C4E32"/>
    <w:rsid w:val="003C539F"/>
    <w:rsid w:val="003C54DB"/>
    <w:rsid w:val="003C55C6"/>
    <w:rsid w:val="003C56C0"/>
    <w:rsid w:val="003C56D4"/>
    <w:rsid w:val="003C59E4"/>
    <w:rsid w:val="003C604D"/>
    <w:rsid w:val="003C656F"/>
    <w:rsid w:val="003C681B"/>
    <w:rsid w:val="003C6995"/>
    <w:rsid w:val="003C6BA5"/>
    <w:rsid w:val="003C702B"/>
    <w:rsid w:val="003C723E"/>
    <w:rsid w:val="003C72DA"/>
    <w:rsid w:val="003C730E"/>
    <w:rsid w:val="003C7562"/>
    <w:rsid w:val="003C7CAF"/>
    <w:rsid w:val="003C7D30"/>
    <w:rsid w:val="003D0449"/>
    <w:rsid w:val="003D078F"/>
    <w:rsid w:val="003D088D"/>
    <w:rsid w:val="003D0933"/>
    <w:rsid w:val="003D0974"/>
    <w:rsid w:val="003D0C7F"/>
    <w:rsid w:val="003D145E"/>
    <w:rsid w:val="003D169E"/>
    <w:rsid w:val="003D1971"/>
    <w:rsid w:val="003D2809"/>
    <w:rsid w:val="003D3111"/>
    <w:rsid w:val="003D4936"/>
    <w:rsid w:val="003D4B76"/>
    <w:rsid w:val="003D4B7B"/>
    <w:rsid w:val="003D4DD9"/>
    <w:rsid w:val="003D4F57"/>
    <w:rsid w:val="003D4FCC"/>
    <w:rsid w:val="003D549B"/>
    <w:rsid w:val="003D5655"/>
    <w:rsid w:val="003D651E"/>
    <w:rsid w:val="003D66B0"/>
    <w:rsid w:val="003D67F6"/>
    <w:rsid w:val="003D690B"/>
    <w:rsid w:val="003D6F06"/>
    <w:rsid w:val="003D76CF"/>
    <w:rsid w:val="003E0CBC"/>
    <w:rsid w:val="003E1127"/>
    <w:rsid w:val="003E1326"/>
    <w:rsid w:val="003E1F2A"/>
    <w:rsid w:val="003E215E"/>
    <w:rsid w:val="003E242A"/>
    <w:rsid w:val="003E25B6"/>
    <w:rsid w:val="003E2736"/>
    <w:rsid w:val="003E27CE"/>
    <w:rsid w:val="003E3560"/>
    <w:rsid w:val="003E3726"/>
    <w:rsid w:val="003E3A33"/>
    <w:rsid w:val="003E3CCF"/>
    <w:rsid w:val="003E3D6D"/>
    <w:rsid w:val="003E3E14"/>
    <w:rsid w:val="003E4314"/>
    <w:rsid w:val="003E4E16"/>
    <w:rsid w:val="003E558C"/>
    <w:rsid w:val="003E5680"/>
    <w:rsid w:val="003E58B2"/>
    <w:rsid w:val="003E5A61"/>
    <w:rsid w:val="003E6052"/>
    <w:rsid w:val="003E6882"/>
    <w:rsid w:val="003E6B83"/>
    <w:rsid w:val="003E6F1F"/>
    <w:rsid w:val="003E7097"/>
    <w:rsid w:val="003F021A"/>
    <w:rsid w:val="003F05BB"/>
    <w:rsid w:val="003F119F"/>
    <w:rsid w:val="003F11C0"/>
    <w:rsid w:val="003F1CDA"/>
    <w:rsid w:val="003F1D62"/>
    <w:rsid w:val="003F304F"/>
    <w:rsid w:val="003F366C"/>
    <w:rsid w:val="003F4333"/>
    <w:rsid w:val="003F4A78"/>
    <w:rsid w:val="003F4C6B"/>
    <w:rsid w:val="003F4D38"/>
    <w:rsid w:val="003F4D39"/>
    <w:rsid w:val="003F54B9"/>
    <w:rsid w:val="003F5BE2"/>
    <w:rsid w:val="003F6158"/>
    <w:rsid w:val="003F656B"/>
    <w:rsid w:val="003F66F5"/>
    <w:rsid w:val="003F68A9"/>
    <w:rsid w:val="003F6E4B"/>
    <w:rsid w:val="003F76B4"/>
    <w:rsid w:val="003F7D75"/>
    <w:rsid w:val="003F7FCC"/>
    <w:rsid w:val="004000E3"/>
    <w:rsid w:val="0040025B"/>
    <w:rsid w:val="0040078E"/>
    <w:rsid w:val="00400DC9"/>
    <w:rsid w:val="004012EA"/>
    <w:rsid w:val="0040191A"/>
    <w:rsid w:val="00401A1C"/>
    <w:rsid w:val="00401ED6"/>
    <w:rsid w:val="00401EE6"/>
    <w:rsid w:val="0040241E"/>
    <w:rsid w:val="00402999"/>
    <w:rsid w:val="00402C9D"/>
    <w:rsid w:val="00402EF4"/>
    <w:rsid w:val="004030B9"/>
    <w:rsid w:val="004032B6"/>
    <w:rsid w:val="00403766"/>
    <w:rsid w:val="00403867"/>
    <w:rsid w:val="004038E4"/>
    <w:rsid w:val="00403A1B"/>
    <w:rsid w:val="00403DFC"/>
    <w:rsid w:val="00404041"/>
    <w:rsid w:val="00404C2D"/>
    <w:rsid w:val="004051CE"/>
    <w:rsid w:val="00405246"/>
    <w:rsid w:val="00405A93"/>
    <w:rsid w:val="00405BF7"/>
    <w:rsid w:val="004060B3"/>
    <w:rsid w:val="004062C0"/>
    <w:rsid w:val="004062C9"/>
    <w:rsid w:val="0040642E"/>
    <w:rsid w:val="00406C13"/>
    <w:rsid w:val="0040703B"/>
    <w:rsid w:val="0040739E"/>
    <w:rsid w:val="0040743B"/>
    <w:rsid w:val="004074F8"/>
    <w:rsid w:val="004077B1"/>
    <w:rsid w:val="004078D6"/>
    <w:rsid w:val="00407FA0"/>
    <w:rsid w:val="0041025C"/>
    <w:rsid w:val="00410947"/>
    <w:rsid w:val="0041189E"/>
    <w:rsid w:val="00411AB4"/>
    <w:rsid w:val="00411E83"/>
    <w:rsid w:val="00411ED1"/>
    <w:rsid w:val="00411FA8"/>
    <w:rsid w:val="00412245"/>
    <w:rsid w:val="004129A8"/>
    <w:rsid w:val="00413698"/>
    <w:rsid w:val="00413766"/>
    <w:rsid w:val="004138A7"/>
    <w:rsid w:val="00413A62"/>
    <w:rsid w:val="00413A6D"/>
    <w:rsid w:val="00413AC6"/>
    <w:rsid w:val="004149BB"/>
    <w:rsid w:val="00414B4F"/>
    <w:rsid w:val="00414BD5"/>
    <w:rsid w:val="00414D29"/>
    <w:rsid w:val="00414DEB"/>
    <w:rsid w:val="00415257"/>
    <w:rsid w:val="00415382"/>
    <w:rsid w:val="0041572F"/>
    <w:rsid w:val="00415839"/>
    <w:rsid w:val="004158C7"/>
    <w:rsid w:val="00415BD4"/>
    <w:rsid w:val="00415C75"/>
    <w:rsid w:val="00415E37"/>
    <w:rsid w:val="00415F29"/>
    <w:rsid w:val="004160B4"/>
    <w:rsid w:val="0041641F"/>
    <w:rsid w:val="0041663A"/>
    <w:rsid w:val="004166F9"/>
    <w:rsid w:val="004168B9"/>
    <w:rsid w:val="00416F4C"/>
    <w:rsid w:val="00417CB4"/>
    <w:rsid w:val="004201D6"/>
    <w:rsid w:val="004201DF"/>
    <w:rsid w:val="0042064C"/>
    <w:rsid w:val="00420B3C"/>
    <w:rsid w:val="00420B95"/>
    <w:rsid w:val="00420F84"/>
    <w:rsid w:val="0042129A"/>
    <w:rsid w:val="00421AF2"/>
    <w:rsid w:val="00421C4F"/>
    <w:rsid w:val="004221CE"/>
    <w:rsid w:val="00422285"/>
    <w:rsid w:val="004222C0"/>
    <w:rsid w:val="00422398"/>
    <w:rsid w:val="00422BDE"/>
    <w:rsid w:val="00423238"/>
    <w:rsid w:val="004238F0"/>
    <w:rsid w:val="00423CD7"/>
    <w:rsid w:val="00423D3B"/>
    <w:rsid w:val="004242FB"/>
    <w:rsid w:val="00424581"/>
    <w:rsid w:val="00424810"/>
    <w:rsid w:val="00424D03"/>
    <w:rsid w:val="004250C3"/>
    <w:rsid w:val="0042599C"/>
    <w:rsid w:val="00426B34"/>
    <w:rsid w:val="00426E28"/>
    <w:rsid w:val="004270BD"/>
    <w:rsid w:val="004271BE"/>
    <w:rsid w:val="00427214"/>
    <w:rsid w:val="004276C9"/>
    <w:rsid w:val="00427DBE"/>
    <w:rsid w:val="00427FA5"/>
    <w:rsid w:val="004302AA"/>
    <w:rsid w:val="00430B75"/>
    <w:rsid w:val="00430C83"/>
    <w:rsid w:val="00430D47"/>
    <w:rsid w:val="00430F02"/>
    <w:rsid w:val="00430F12"/>
    <w:rsid w:val="00430F60"/>
    <w:rsid w:val="00431FA8"/>
    <w:rsid w:val="0043217C"/>
    <w:rsid w:val="004322DF"/>
    <w:rsid w:val="00432406"/>
    <w:rsid w:val="0043328C"/>
    <w:rsid w:val="004332A4"/>
    <w:rsid w:val="004333B1"/>
    <w:rsid w:val="0043356F"/>
    <w:rsid w:val="00433955"/>
    <w:rsid w:val="004339EB"/>
    <w:rsid w:val="00433CC3"/>
    <w:rsid w:val="00433F57"/>
    <w:rsid w:val="004340A8"/>
    <w:rsid w:val="0043414D"/>
    <w:rsid w:val="00434214"/>
    <w:rsid w:val="004342D2"/>
    <w:rsid w:val="00434347"/>
    <w:rsid w:val="004345A2"/>
    <w:rsid w:val="004345D3"/>
    <w:rsid w:val="00434855"/>
    <w:rsid w:val="00434FF4"/>
    <w:rsid w:val="00435520"/>
    <w:rsid w:val="00435522"/>
    <w:rsid w:val="0043564C"/>
    <w:rsid w:val="004357F2"/>
    <w:rsid w:val="0043590D"/>
    <w:rsid w:val="00435932"/>
    <w:rsid w:val="0043626E"/>
    <w:rsid w:val="004363E4"/>
    <w:rsid w:val="00436D8B"/>
    <w:rsid w:val="00436F07"/>
    <w:rsid w:val="00437461"/>
    <w:rsid w:val="004378EA"/>
    <w:rsid w:val="00437AF4"/>
    <w:rsid w:val="00437D04"/>
    <w:rsid w:val="00440103"/>
    <w:rsid w:val="00440955"/>
    <w:rsid w:val="00440B02"/>
    <w:rsid w:val="00440BBA"/>
    <w:rsid w:val="00440F5A"/>
    <w:rsid w:val="004411D2"/>
    <w:rsid w:val="004412DE"/>
    <w:rsid w:val="00441C5A"/>
    <w:rsid w:val="00441D33"/>
    <w:rsid w:val="00442187"/>
    <w:rsid w:val="004421E8"/>
    <w:rsid w:val="004427C5"/>
    <w:rsid w:val="00442815"/>
    <w:rsid w:val="0044325B"/>
    <w:rsid w:val="00443670"/>
    <w:rsid w:val="004438FE"/>
    <w:rsid w:val="0044400F"/>
    <w:rsid w:val="00444194"/>
    <w:rsid w:val="004444DF"/>
    <w:rsid w:val="00444A80"/>
    <w:rsid w:val="004458C8"/>
    <w:rsid w:val="00445AC1"/>
    <w:rsid w:val="00445E93"/>
    <w:rsid w:val="00445FFE"/>
    <w:rsid w:val="0044656F"/>
    <w:rsid w:val="00446771"/>
    <w:rsid w:val="00446A31"/>
    <w:rsid w:val="00446ED6"/>
    <w:rsid w:val="00446F3B"/>
    <w:rsid w:val="00446F98"/>
    <w:rsid w:val="00447002"/>
    <w:rsid w:val="00447543"/>
    <w:rsid w:val="00447565"/>
    <w:rsid w:val="00447E7C"/>
    <w:rsid w:val="004501EE"/>
    <w:rsid w:val="00450649"/>
    <w:rsid w:val="00450A7A"/>
    <w:rsid w:val="00450E5B"/>
    <w:rsid w:val="00450F49"/>
    <w:rsid w:val="00450FB1"/>
    <w:rsid w:val="0045143F"/>
    <w:rsid w:val="00451C2A"/>
    <w:rsid w:val="00452129"/>
    <w:rsid w:val="004525DC"/>
    <w:rsid w:val="00452701"/>
    <w:rsid w:val="00452855"/>
    <w:rsid w:val="00452FE5"/>
    <w:rsid w:val="004531DF"/>
    <w:rsid w:val="0045341B"/>
    <w:rsid w:val="00453535"/>
    <w:rsid w:val="00453BFD"/>
    <w:rsid w:val="004543A5"/>
    <w:rsid w:val="004549D9"/>
    <w:rsid w:val="00454AF5"/>
    <w:rsid w:val="00454F01"/>
    <w:rsid w:val="0045594B"/>
    <w:rsid w:val="00455982"/>
    <w:rsid w:val="004559C1"/>
    <w:rsid w:val="00455A25"/>
    <w:rsid w:val="00455E5D"/>
    <w:rsid w:val="00455E60"/>
    <w:rsid w:val="00455F5D"/>
    <w:rsid w:val="004567A0"/>
    <w:rsid w:val="004569BF"/>
    <w:rsid w:val="00456EAA"/>
    <w:rsid w:val="0045707D"/>
    <w:rsid w:val="00457111"/>
    <w:rsid w:val="004573C1"/>
    <w:rsid w:val="00457608"/>
    <w:rsid w:val="00457660"/>
    <w:rsid w:val="00457AF6"/>
    <w:rsid w:val="00460743"/>
    <w:rsid w:val="0046099C"/>
    <w:rsid w:val="00460AC3"/>
    <w:rsid w:val="00460E3F"/>
    <w:rsid w:val="00460FC0"/>
    <w:rsid w:val="0046103F"/>
    <w:rsid w:val="004610C4"/>
    <w:rsid w:val="004616DC"/>
    <w:rsid w:val="00461F18"/>
    <w:rsid w:val="00462041"/>
    <w:rsid w:val="0046225E"/>
    <w:rsid w:val="00462C04"/>
    <w:rsid w:val="00462E67"/>
    <w:rsid w:val="00463026"/>
    <w:rsid w:val="0046385E"/>
    <w:rsid w:val="00463D14"/>
    <w:rsid w:val="004644B5"/>
    <w:rsid w:val="00464820"/>
    <w:rsid w:val="00464883"/>
    <w:rsid w:val="00464ADB"/>
    <w:rsid w:val="00464DFF"/>
    <w:rsid w:val="00465180"/>
    <w:rsid w:val="004654CB"/>
    <w:rsid w:val="00465601"/>
    <w:rsid w:val="00465829"/>
    <w:rsid w:val="004658FE"/>
    <w:rsid w:val="00465B00"/>
    <w:rsid w:val="00465E10"/>
    <w:rsid w:val="004660DB"/>
    <w:rsid w:val="0046641B"/>
    <w:rsid w:val="00466857"/>
    <w:rsid w:val="00466C77"/>
    <w:rsid w:val="00466CD9"/>
    <w:rsid w:val="00466E26"/>
    <w:rsid w:val="00466F05"/>
    <w:rsid w:val="004670D8"/>
    <w:rsid w:val="0046711B"/>
    <w:rsid w:val="00467382"/>
    <w:rsid w:val="0046754B"/>
    <w:rsid w:val="0046797B"/>
    <w:rsid w:val="00467B8A"/>
    <w:rsid w:val="00467CF8"/>
    <w:rsid w:val="00470494"/>
    <w:rsid w:val="00470AF1"/>
    <w:rsid w:val="0047159D"/>
    <w:rsid w:val="004715AA"/>
    <w:rsid w:val="004717EB"/>
    <w:rsid w:val="00471A01"/>
    <w:rsid w:val="00471D11"/>
    <w:rsid w:val="00472273"/>
    <w:rsid w:val="0047259A"/>
    <w:rsid w:val="004725D3"/>
    <w:rsid w:val="004725D6"/>
    <w:rsid w:val="00472D05"/>
    <w:rsid w:val="004740FC"/>
    <w:rsid w:val="0047442C"/>
    <w:rsid w:val="004746FF"/>
    <w:rsid w:val="00474AAC"/>
    <w:rsid w:val="0047535D"/>
    <w:rsid w:val="004755DE"/>
    <w:rsid w:val="00476095"/>
    <w:rsid w:val="00476726"/>
    <w:rsid w:val="004769A9"/>
    <w:rsid w:val="00476A17"/>
    <w:rsid w:val="00476CB7"/>
    <w:rsid w:val="00476D13"/>
    <w:rsid w:val="00476DCF"/>
    <w:rsid w:val="00476EAD"/>
    <w:rsid w:val="004771EC"/>
    <w:rsid w:val="00477207"/>
    <w:rsid w:val="00477297"/>
    <w:rsid w:val="004777E3"/>
    <w:rsid w:val="00477FDA"/>
    <w:rsid w:val="004804F9"/>
    <w:rsid w:val="00480AA7"/>
    <w:rsid w:val="00480EE3"/>
    <w:rsid w:val="00480FCC"/>
    <w:rsid w:val="0048127A"/>
    <w:rsid w:val="004812D3"/>
    <w:rsid w:val="004814A5"/>
    <w:rsid w:val="00481689"/>
    <w:rsid w:val="004818C2"/>
    <w:rsid w:val="00481908"/>
    <w:rsid w:val="004819BB"/>
    <w:rsid w:val="00481BD9"/>
    <w:rsid w:val="004825C5"/>
    <w:rsid w:val="00482DF0"/>
    <w:rsid w:val="004831B1"/>
    <w:rsid w:val="00483756"/>
    <w:rsid w:val="004838F5"/>
    <w:rsid w:val="004838FF"/>
    <w:rsid w:val="00483B05"/>
    <w:rsid w:val="00483BFE"/>
    <w:rsid w:val="00483CDD"/>
    <w:rsid w:val="0048438E"/>
    <w:rsid w:val="00484A53"/>
    <w:rsid w:val="00484B4D"/>
    <w:rsid w:val="00484C87"/>
    <w:rsid w:val="00484CF7"/>
    <w:rsid w:val="00485390"/>
    <w:rsid w:val="004853EC"/>
    <w:rsid w:val="00485647"/>
    <w:rsid w:val="00485A1D"/>
    <w:rsid w:val="00485A6D"/>
    <w:rsid w:val="00486345"/>
    <w:rsid w:val="00486B79"/>
    <w:rsid w:val="00486E1E"/>
    <w:rsid w:val="0048707C"/>
    <w:rsid w:val="004871B7"/>
    <w:rsid w:val="0048761C"/>
    <w:rsid w:val="00487824"/>
    <w:rsid w:val="00487C61"/>
    <w:rsid w:val="0049009F"/>
    <w:rsid w:val="00490606"/>
    <w:rsid w:val="004906D5"/>
    <w:rsid w:val="004907FA"/>
    <w:rsid w:val="00490B19"/>
    <w:rsid w:val="00491793"/>
    <w:rsid w:val="00492028"/>
    <w:rsid w:val="004924A2"/>
    <w:rsid w:val="00492AB0"/>
    <w:rsid w:val="0049368B"/>
    <w:rsid w:val="00493DFD"/>
    <w:rsid w:val="00493EEE"/>
    <w:rsid w:val="00493F50"/>
    <w:rsid w:val="0049448C"/>
    <w:rsid w:val="00494D92"/>
    <w:rsid w:val="0049521A"/>
    <w:rsid w:val="0049555B"/>
    <w:rsid w:val="004955C7"/>
    <w:rsid w:val="00495679"/>
    <w:rsid w:val="00495734"/>
    <w:rsid w:val="0049596F"/>
    <w:rsid w:val="00495995"/>
    <w:rsid w:val="0049687C"/>
    <w:rsid w:val="004970BC"/>
    <w:rsid w:val="004970E9"/>
    <w:rsid w:val="0049732D"/>
    <w:rsid w:val="00497A3D"/>
    <w:rsid w:val="00497AA9"/>
    <w:rsid w:val="00497CF4"/>
    <w:rsid w:val="00497EBB"/>
    <w:rsid w:val="004A0035"/>
    <w:rsid w:val="004A0085"/>
    <w:rsid w:val="004A04AD"/>
    <w:rsid w:val="004A056F"/>
    <w:rsid w:val="004A0804"/>
    <w:rsid w:val="004A0B03"/>
    <w:rsid w:val="004A0FF1"/>
    <w:rsid w:val="004A12DD"/>
    <w:rsid w:val="004A158A"/>
    <w:rsid w:val="004A1B7E"/>
    <w:rsid w:val="004A228F"/>
    <w:rsid w:val="004A2BEE"/>
    <w:rsid w:val="004A2CBA"/>
    <w:rsid w:val="004A3170"/>
    <w:rsid w:val="004A31A4"/>
    <w:rsid w:val="004A322D"/>
    <w:rsid w:val="004A3330"/>
    <w:rsid w:val="004A3504"/>
    <w:rsid w:val="004A3729"/>
    <w:rsid w:val="004A38A2"/>
    <w:rsid w:val="004A3D2E"/>
    <w:rsid w:val="004A3F49"/>
    <w:rsid w:val="004A40ED"/>
    <w:rsid w:val="004A4408"/>
    <w:rsid w:val="004A484A"/>
    <w:rsid w:val="004A4FA3"/>
    <w:rsid w:val="004A5096"/>
    <w:rsid w:val="004A51B6"/>
    <w:rsid w:val="004A5605"/>
    <w:rsid w:val="004A579C"/>
    <w:rsid w:val="004A5D30"/>
    <w:rsid w:val="004A6278"/>
    <w:rsid w:val="004A62CD"/>
    <w:rsid w:val="004A6570"/>
    <w:rsid w:val="004A67D2"/>
    <w:rsid w:val="004A67F3"/>
    <w:rsid w:val="004A71DB"/>
    <w:rsid w:val="004A7539"/>
    <w:rsid w:val="004A76E3"/>
    <w:rsid w:val="004A7C75"/>
    <w:rsid w:val="004A7D6C"/>
    <w:rsid w:val="004A7D7F"/>
    <w:rsid w:val="004A7FDE"/>
    <w:rsid w:val="004B006C"/>
    <w:rsid w:val="004B0104"/>
    <w:rsid w:val="004B0402"/>
    <w:rsid w:val="004B0AB8"/>
    <w:rsid w:val="004B1559"/>
    <w:rsid w:val="004B1576"/>
    <w:rsid w:val="004B1593"/>
    <w:rsid w:val="004B17E1"/>
    <w:rsid w:val="004B1A9A"/>
    <w:rsid w:val="004B1AC8"/>
    <w:rsid w:val="004B1B15"/>
    <w:rsid w:val="004B1BCF"/>
    <w:rsid w:val="004B1C81"/>
    <w:rsid w:val="004B1FF3"/>
    <w:rsid w:val="004B2178"/>
    <w:rsid w:val="004B2569"/>
    <w:rsid w:val="004B2DF9"/>
    <w:rsid w:val="004B2EA8"/>
    <w:rsid w:val="004B39CF"/>
    <w:rsid w:val="004B3FF7"/>
    <w:rsid w:val="004B46EB"/>
    <w:rsid w:val="004B4807"/>
    <w:rsid w:val="004B5091"/>
    <w:rsid w:val="004B50CE"/>
    <w:rsid w:val="004B56A2"/>
    <w:rsid w:val="004B57EE"/>
    <w:rsid w:val="004B5BF4"/>
    <w:rsid w:val="004B6727"/>
    <w:rsid w:val="004B716D"/>
    <w:rsid w:val="004C02F9"/>
    <w:rsid w:val="004C0623"/>
    <w:rsid w:val="004C071E"/>
    <w:rsid w:val="004C0845"/>
    <w:rsid w:val="004C0CDF"/>
    <w:rsid w:val="004C0ED0"/>
    <w:rsid w:val="004C10F7"/>
    <w:rsid w:val="004C14B5"/>
    <w:rsid w:val="004C187D"/>
    <w:rsid w:val="004C1A5D"/>
    <w:rsid w:val="004C1BF5"/>
    <w:rsid w:val="004C1E0F"/>
    <w:rsid w:val="004C1E41"/>
    <w:rsid w:val="004C294E"/>
    <w:rsid w:val="004C2C12"/>
    <w:rsid w:val="004C2D0C"/>
    <w:rsid w:val="004C2D67"/>
    <w:rsid w:val="004C305E"/>
    <w:rsid w:val="004C342D"/>
    <w:rsid w:val="004C3D85"/>
    <w:rsid w:val="004C3E08"/>
    <w:rsid w:val="004C3F2F"/>
    <w:rsid w:val="004C400C"/>
    <w:rsid w:val="004C4283"/>
    <w:rsid w:val="004C4C92"/>
    <w:rsid w:val="004C5AE2"/>
    <w:rsid w:val="004C5E33"/>
    <w:rsid w:val="004C5EC4"/>
    <w:rsid w:val="004C5EDF"/>
    <w:rsid w:val="004C60FF"/>
    <w:rsid w:val="004C626B"/>
    <w:rsid w:val="004C6522"/>
    <w:rsid w:val="004C6615"/>
    <w:rsid w:val="004C69B8"/>
    <w:rsid w:val="004C6BC6"/>
    <w:rsid w:val="004C6E3E"/>
    <w:rsid w:val="004C6FD0"/>
    <w:rsid w:val="004C70D3"/>
    <w:rsid w:val="004C72E8"/>
    <w:rsid w:val="004C789A"/>
    <w:rsid w:val="004C7B21"/>
    <w:rsid w:val="004C7B62"/>
    <w:rsid w:val="004D043B"/>
    <w:rsid w:val="004D07A8"/>
    <w:rsid w:val="004D07C2"/>
    <w:rsid w:val="004D1048"/>
    <w:rsid w:val="004D1112"/>
    <w:rsid w:val="004D16DF"/>
    <w:rsid w:val="004D1AB4"/>
    <w:rsid w:val="004D1D50"/>
    <w:rsid w:val="004D1F2F"/>
    <w:rsid w:val="004D231E"/>
    <w:rsid w:val="004D29C5"/>
    <w:rsid w:val="004D2ED2"/>
    <w:rsid w:val="004D2F9C"/>
    <w:rsid w:val="004D3073"/>
    <w:rsid w:val="004D3193"/>
    <w:rsid w:val="004D3916"/>
    <w:rsid w:val="004D3BE2"/>
    <w:rsid w:val="004D3DDD"/>
    <w:rsid w:val="004D448F"/>
    <w:rsid w:val="004D45EF"/>
    <w:rsid w:val="004D473A"/>
    <w:rsid w:val="004D487A"/>
    <w:rsid w:val="004D48E7"/>
    <w:rsid w:val="004D4903"/>
    <w:rsid w:val="004D4EA8"/>
    <w:rsid w:val="004D536E"/>
    <w:rsid w:val="004D56DE"/>
    <w:rsid w:val="004D587F"/>
    <w:rsid w:val="004D58DB"/>
    <w:rsid w:val="004D683D"/>
    <w:rsid w:val="004D686D"/>
    <w:rsid w:val="004D68E7"/>
    <w:rsid w:val="004D6A2E"/>
    <w:rsid w:val="004D6DA6"/>
    <w:rsid w:val="004D71B7"/>
    <w:rsid w:val="004E091F"/>
    <w:rsid w:val="004E0CB5"/>
    <w:rsid w:val="004E0F98"/>
    <w:rsid w:val="004E1750"/>
    <w:rsid w:val="004E1A83"/>
    <w:rsid w:val="004E1D24"/>
    <w:rsid w:val="004E243F"/>
    <w:rsid w:val="004E2732"/>
    <w:rsid w:val="004E2B69"/>
    <w:rsid w:val="004E2F13"/>
    <w:rsid w:val="004E3D0B"/>
    <w:rsid w:val="004E3F25"/>
    <w:rsid w:val="004E408F"/>
    <w:rsid w:val="004E459C"/>
    <w:rsid w:val="004E466B"/>
    <w:rsid w:val="004E52E1"/>
    <w:rsid w:val="004E565B"/>
    <w:rsid w:val="004E5714"/>
    <w:rsid w:val="004E5B5F"/>
    <w:rsid w:val="004E5C94"/>
    <w:rsid w:val="004E5D1B"/>
    <w:rsid w:val="004E5D9E"/>
    <w:rsid w:val="004E612F"/>
    <w:rsid w:val="004E6EEA"/>
    <w:rsid w:val="004E6FFE"/>
    <w:rsid w:val="004E7A25"/>
    <w:rsid w:val="004E7B68"/>
    <w:rsid w:val="004E7CF3"/>
    <w:rsid w:val="004E7FE8"/>
    <w:rsid w:val="004F0293"/>
    <w:rsid w:val="004F02D6"/>
    <w:rsid w:val="004F069C"/>
    <w:rsid w:val="004F096A"/>
    <w:rsid w:val="004F0BAD"/>
    <w:rsid w:val="004F1297"/>
    <w:rsid w:val="004F1946"/>
    <w:rsid w:val="004F2249"/>
    <w:rsid w:val="004F27E9"/>
    <w:rsid w:val="004F301F"/>
    <w:rsid w:val="004F3CC3"/>
    <w:rsid w:val="004F401F"/>
    <w:rsid w:val="004F44A2"/>
    <w:rsid w:val="004F4746"/>
    <w:rsid w:val="004F4F73"/>
    <w:rsid w:val="004F5018"/>
    <w:rsid w:val="004F5AB3"/>
    <w:rsid w:val="004F5C5E"/>
    <w:rsid w:val="004F5E93"/>
    <w:rsid w:val="004F60DF"/>
    <w:rsid w:val="004F669B"/>
    <w:rsid w:val="004F688E"/>
    <w:rsid w:val="004F6AD2"/>
    <w:rsid w:val="004F7184"/>
    <w:rsid w:val="004F75BA"/>
    <w:rsid w:val="004F7BAA"/>
    <w:rsid w:val="004F7D02"/>
    <w:rsid w:val="004F7DFC"/>
    <w:rsid w:val="005013BD"/>
    <w:rsid w:val="005016C0"/>
    <w:rsid w:val="00501BB4"/>
    <w:rsid w:val="005023DA"/>
    <w:rsid w:val="005028CA"/>
    <w:rsid w:val="00502D53"/>
    <w:rsid w:val="00503955"/>
    <w:rsid w:val="00504698"/>
    <w:rsid w:val="0050473D"/>
    <w:rsid w:val="00504BCE"/>
    <w:rsid w:val="00504CDB"/>
    <w:rsid w:val="00504D5D"/>
    <w:rsid w:val="005051D0"/>
    <w:rsid w:val="005052E3"/>
    <w:rsid w:val="00505AB0"/>
    <w:rsid w:val="00505ACC"/>
    <w:rsid w:val="00505C6D"/>
    <w:rsid w:val="00506353"/>
    <w:rsid w:val="00506504"/>
    <w:rsid w:val="005067A5"/>
    <w:rsid w:val="0050680F"/>
    <w:rsid w:val="00506E38"/>
    <w:rsid w:val="005070AC"/>
    <w:rsid w:val="00507520"/>
    <w:rsid w:val="005075F3"/>
    <w:rsid w:val="00507B06"/>
    <w:rsid w:val="00507DF0"/>
    <w:rsid w:val="00507E56"/>
    <w:rsid w:val="005108D6"/>
    <w:rsid w:val="0051136F"/>
    <w:rsid w:val="0051140D"/>
    <w:rsid w:val="0051171B"/>
    <w:rsid w:val="00511AB2"/>
    <w:rsid w:val="00511C0A"/>
    <w:rsid w:val="00511C85"/>
    <w:rsid w:val="00511EC3"/>
    <w:rsid w:val="00512530"/>
    <w:rsid w:val="0051259E"/>
    <w:rsid w:val="005126B7"/>
    <w:rsid w:val="00512816"/>
    <w:rsid w:val="0051289B"/>
    <w:rsid w:val="00512BD3"/>
    <w:rsid w:val="00512D69"/>
    <w:rsid w:val="00512EB7"/>
    <w:rsid w:val="00513000"/>
    <w:rsid w:val="005131C5"/>
    <w:rsid w:val="00513357"/>
    <w:rsid w:val="005133F4"/>
    <w:rsid w:val="00513B53"/>
    <w:rsid w:val="00514815"/>
    <w:rsid w:val="005151BB"/>
    <w:rsid w:val="005156B9"/>
    <w:rsid w:val="005166F8"/>
    <w:rsid w:val="005167D2"/>
    <w:rsid w:val="005167D5"/>
    <w:rsid w:val="005168EB"/>
    <w:rsid w:val="00516938"/>
    <w:rsid w:val="00516C88"/>
    <w:rsid w:val="00516CBB"/>
    <w:rsid w:val="00516CCB"/>
    <w:rsid w:val="00516E7C"/>
    <w:rsid w:val="00517736"/>
    <w:rsid w:val="005201B7"/>
    <w:rsid w:val="005201D7"/>
    <w:rsid w:val="00520591"/>
    <w:rsid w:val="00520A33"/>
    <w:rsid w:val="00520C7A"/>
    <w:rsid w:val="00521D74"/>
    <w:rsid w:val="005224AF"/>
    <w:rsid w:val="005224E1"/>
    <w:rsid w:val="005225FF"/>
    <w:rsid w:val="005226B3"/>
    <w:rsid w:val="005228A1"/>
    <w:rsid w:val="00522A9D"/>
    <w:rsid w:val="00522B16"/>
    <w:rsid w:val="005231F8"/>
    <w:rsid w:val="00523B4B"/>
    <w:rsid w:val="0052416D"/>
    <w:rsid w:val="005247A8"/>
    <w:rsid w:val="0052499C"/>
    <w:rsid w:val="0052549B"/>
    <w:rsid w:val="005258E6"/>
    <w:rsid w:val="00525903"/>
    <w:rsid w:val="00525C35"/>
    <w:rsid w:val="00525EE4"/>
    <w:rsid w:val="00525F7C"/>
    <w:rsid w:val="005264B2"/>
    <w:rsid w:val="0052696C"/>
    <w:rsid w:val="00526B83"/>
    <w:rsid w:val="005270E5"/>
    <w:rsid w:val="005271D1"/>
    <w:rsid w:val="00527D5D"/>
    <w:rsid w:val="00530407"/>
    <w:rsid w:val="0053041B"/>
    <w:rsid w:val="005305BD"/>
    <w:rsid w:val="005308D4"/>
    <w:rsid w:val="00530906"/>
    <w:rsid w:val="00530B0C"/>
    <w:rsid w:val="00531459"/>
    <w:rsid w:val="00531773"/>
    <w:rsid w:val="005319F6"/>
    <w:rsid w:val="00531B13"/>
    <w:rsid w:val="00531B47"/>
    <w:rsid w:val="00532262"/>
    <w:rsid w:val="005325DC"/>
    <w:rsid w:val="00532706"/>
    <w:rsid w:val="005327F7"/>
    <w:rsid w:val="005327F9"/>
    <w:rsid w:val="0053307D"/>
    <w:rsid w:val="0053339E"/>
    <w:rsid w:val="0053384A"/>
    <w:rsid w:val="00533E9D"/>
    <w:rsid w:val="00533F1B"/>
    <w:rsid w:val="00533FAF"/>
    <w:rsid w:val="005345E6"/>
    <w:rsid w:val="00534936"/>
    <w:rsid w:val="00534BFC"/>
    <w:rsid w:val="00534C32"/>
    <w:rsid w:val="00534D1A"/>
    <w:rsid w:val="00535169"/>
    <w:rsid w:val="005351CF"/>
    <w:rsid w:val="00535225"/>
    <w:rsid w:val="00535499"/>
    <w:rsid w:val="00535B92"/>
    <w:rsid w:val="00535CE2"/>
    <w:rsid w:val="00535E4E"/>
    <w:rsid w:val="00536443"/>
    <w:rsid w:val="00536908"/>
    <w:rsid w:val="00536926"/>
    <w:rsid w:val="00536C1C"/>
    <w:rsid w:val="00536C44"/>
    <w:rsid w:val="00536F26"/>
    <w:rsid w:val="00537342"/>
    <w:rsid w:val="00537C3B"/>
    <w:rsid w:val="00537E1E"/>
    <w:rsid w:val="00537FC4"/>
    <w:rsid w:val="00540301"/>
    <w:rsid w:val="0054034C"/>
    <w:rsid w:val="00540986"/>
    <w:rsid w:val="00540B68"/>
    <w:rsid w:val="00540F24"/>
    <w:rsid w:val="00540F7B"/>
    <w:rsid w:val="00540FD3"/>
    <w:rsid w:val="0054113E"/>
    <w:rsid w:val="005413AC"/>
    <w:rsid w:val="00541606"/>
    <w:rsid w:val="00541633"/>
    <w:rsid w:val="00541BEB"/>
    <w:rsid w:val="00542115"/>
    <w:rsid w:val="005427D4"/>
    <w:rsid w:val="00542D40"/>
    <w:rsid w:val="00543193"/>
    <w:rsid w:val="00543A66"/>
    <w:rsid w:val="00543B35"/>
    <w:rsid w:val="00543B4C"/>
    <w:rsid w:val="00543E7C"/>
    <w:rsid w:val="00544088"/>
    <w:rsid w:val="00544739"/>
    <w:rsid w:val="00544BC5"/>
    <w:rsid w:val="005452D5"/>
    <w:rsid w:val="0054553B"/>
    <w:rsid w:val="00545680"/>
    <w:rsid w:val="00545AAC"/>
    <w:rsid w:val="00545B68"/>
    <w:rsid w:val="00545F2D"/>
    <w:rsid w:val="005465EA"/>
    <w:rsid w:val="005466D7"/>
    <w:rsid w:val="0054679E"/>
    <w:rsid w:val="00547950"/>
    <w:rsid w:val="00547A1F"/>
    <w:rsid w:val="00547EC5"/>
    <w:rsid w:val="00550041"/>
    <w:rsid w:val="005505F5"/>
    <w:rsid w:val="005507AF"/>
    <w:rsid w:val="00550C90"/>
    <w:rsid w:val="00550DFD"/>
    <w:rsid w:val="00550EF9"/>
    <w:rsid w:val="00551F10"/>
    <w:rsid w:val="00552180"/>
    <w:rsid w:val="00552272"/>
    <w:rsid w:val="005522B8"/>
    <w:rsid w:val="005523E2"/>
    <w:rsid w:val="0055266D"/>
    <w:rsid w:val="00552A54"/>
    <w:rsid w:val="00552CCF"/>
    <w:rsid w:val="00552D1F"/>
    <w:rsid w:val="00552F30"/>
    <w:rsid w:val="00553A0A"/>
    <w:rsid w:val="00553A56"/>
    <w:rsid w:val="0055421E"/>
    <w:rsid w:val="005544B0"/>
    <w:rsid w:val="005548F9"/>
    <w:rsid w:val="00554B8B"/>
    <w:rsid w:val="00554BAA"/>
    <w:rsid w:val="00554BB7"/>
    <w:rsid w:val="00554DE6"/>
    <w:rsid w:val="00555173"/>
    <w:rsid w:val="005553C9"/>
    <w:rsid w:val="005554C0"/>
    <w:rsid w:val="00555612"/>
    <w:rsid w:val="00555A89"/>
    <w:rsid w:val="00555FCB"/>
    <w:rsid w:val="0055613D"/>
    <w:rsid w:val="005562D3"/>
    <w:rsid w:val="00556351"/>
    <w:rsid w:val="00556368"/>
    <w:rsid w:val="00556C5B"/>
    <w:rsid w:val="00556D55"/>
    <w:rsid w:val="00556F6A"/>
    <w:rsid w:val="00556F90"/>
    <w:rsid w:val="00557132"/>
    <w:rsid w:val="00557553"/>
    <w:rsid w:val="00557925"/>
    <w:rsid w:val="00557B20"/>
    <w:rsid w:val="00560277"/>
    <w:rsid w:val="0056082B"/>
    <w:rsid w:val="00560995"/>
    <w:rsid w:val="00560F7D"/>
    <w:rsid w:val="005616F0"/>
    <w:rsid w:val="00561DC8"/>
    <w:rsid w:val="0056201E"/>
    <w:rsid w:val="0056251F"/>
    <w:rsid w:val="005629A2"/>
    <w:rsid w:val="00562A68"/>
    <w:rsid w:val="00562ABF"/>
    <w:rsid w:val="00562DB7"/>
    <w:rsid w:val="005633B8"/>
    <w:rsid w:val="00563475"/>
    <w:rsid w:val="0056352B"/>
    <w:rsid w:val="005635C0"/>
    <w:rsid w:val="0056389F"/>
    <w:rsid w:val="00563D1D"/>
    <w:rsid w:val="00563F2C"/>
    <w:rsid w:val="00564120"/>
    <w:rsid w:val="0056441A"/>
    <w:rsid w:val="00565195"/>
    <w:rsid w:val="0056541E"/>
    <w:rsid w:val="0056558E"/>
    <w:rsid w:val="00565680"/>
    <w:rsid w:val="005659C4"/>
    <w:rsid w:val="00565A86"/>
    <w:rsid w:val="00566128"/>
    <w:rsid w:val="005665F9"/>
    <w:rsid w:val="0056692F"/>
    <w:rsid w:val="005669BE"/>
    <w:rsid w:val="00566AC1"/>
    <w:rsid w:val="00567057"/>
    <w:rsid w:val="0056739D"/>
    <w:rsid w:val="005675BD"/>
    <w:rsid w:val="00567B11"/>
    <w:rsid w:val="005706E6"/>
    <w:rsid w:val="00570863"/>
    <w:rsid w:val="00570C26"/>
    <w:rsid w:val="00570C67"/>
    <w:rsid w:val="005711F1"/>
    <w:rsid w:val="00571273"/>
    <w:rsid w:val="00572328"/>
    <w:rsid w:val="00572341"/>
    <w:rsid w:val="0057249A"/>
    <w:rsid w:val="00572568"/>
    <w:rsid w:val="00572610"/>
    <w:rsid w:val="00572B4C"/>
    <w:rsid w:val="00572F16"/>
    <w:rsid w:val="005731FE"/>
    <w:rsid w:val="00573509"/>
    <w:rsid w:val="00573786"/>
    <w:rsid w:val="00573CEA"/>
    <w:rsid w:val="00573D09"/>
    <w:rsid w:val="00573D52"/>
    <w:rsid w:val="00573FDC"/>
    <w:rsid w:val="005743BB"/>
    <w:rsid w:val="0057461F"/>
    <w:rsid w:val="005746D1"/>
    <w:rsid w:val="00574A98"/>
    <w:rsid w:val="00574B5E"/>
    <w:rsid w:val="00574BA6"/>
    <w:rsid w:val="00574CC6"/>
    <w:rsid w:val="00574EDF"/>
    <w:rsid w:val="00574F69"/>
    <w:rsid w:val="00575AF9"/>
    <w:rsid w:val="00575FDF"/>
    <w:rsid w:val="00576332"/>
    <w:rsid w:val="00576372"/>
    <w:rsid w:val="00576799"/>
    <w:rsid w:val="00576980"/>
    <w:rsid w:val="00577463"/>
    <w:rsid w:val="005775B7"/>
    <w:rsid w:val="0057761A"/>
    <w:rsid w:val="00577BA1"/>
    <w:rsid w:val="00577DB5"/>
    <w:rsid w:val="00580B17"/>
    <w:rsid w:val="00580B8A"/>
    <w:rsid w:val="00581677"/>
    <w:rsid w:val="0058167F"/>
    <w:rsid w:val="00581D5C"/>
    <w:rsid w:val="00581FCD"/>
    <w:rsid w:val="00582A1A"/>
    <w:rsid w:val="0058354F"/>
    <w:rsid w:val="00583557"/>
    <w:rsid w:val="005835A0"/>
    <w:rsid w:val="00583905"/>
    <w:rsid w:val="00584449"/>
    <w:rsid w:val="0058493B"/>
    <w:rsid w:val="00584FFB"/>
    <w:rsid w:val="00585077"/>
    <w:rsid w:val="00585E91"/>
    <w:rsid w:val="00585F90"/>
    <w:rsid w:val="0058628B"/>
    <w:rsid w:val="0058636B"/>
    <w:rsid w:val="00586494"/>
    <w:rsid w:val="00586D34"/>
    <w:rsid w:val="00587071"/>
    <w:rsid w:val="00587111"/>
    <w:rsid w:val="00587D91"/>
    <w:rsid w:val="00590198"/>
    <w:rsid w:val="005901E7"/>
    <w:rsid w:val="0059064F"/>
    <w:rsid w:val="005914AA"/>
    <w:rsid w:val="00591528"/>
    <w:rsid w:val="005918F5"/>
    <w:rsid w:val="00591C76"/>
    <w:rsid w:val="00592190"/>
    <w:rsid w:val="00592A83"/>
    <w:rsid w:val="005934C1"/>
    <w:rsid w:val="00593642"/>
    <w:rsid w:val="00593692"/>
    <w:rsid w:val="00593A13"/>
    <w:rsid w:val="00593B15"/>
    <w:rsid w:val="0059414B"/>
    <w:rsid w:val="00594833"/>
    <w:rsid w:val="00594852"/>
    <w:rsid w:val="005949D2"/>
    <w:rsid w:val="00594CBA"/>
    <w:rsid w:val="005957B5"/>
    <w:rsid w:val="005958D3"/>
    <w:rsid w:val="005958ED"/>
    <w:rsid w:val="00596202"/>
    <w:rsid w:val="005962F4"/>
    <w:rsid w:val="00596590"/>
    <w:rsid w:val="005966CD"/>
    <w:rsid w:val="00596774"/>
    <w:rsid w:val="00596A49"/>
    <w:rsid w:val="00596BCD"/>
    <w:rsid w:val="00597CF7"/>
    <w:rsid w:val="00597D4E"/>
    <w:rsid w:val="005A03A7"/>
    <w:rsid w:val="005A0585"/>
    <w:rsid w:val="005A05B4"/>
    <w:rsid w:val="005A0DB7"/>
    <w:rsid w:val="005A0F32"/>
    <w:rsid w:val="005A109A"/>
    <w:rsid w:val="005A13DE"/>
    <w:rsid w:val="005A1859"/>
    <w:rsid w:val="005A272F"/>
    <w:rsid w:val="005A2A26"/>
    <w:rsid w:val="005A2F33"/>
    <w:rsid w:val="005A36F1"/>
    <w:rsid w:val="005A39AE"/>
    <w:rsid w:val="005A4354"/>
    <w:rsid w:val="005A44C8"/>
    <w:rsid w:val="005A44D2"/>
    <w:rsid w:val="005A48C6"/>
    <w:rsid w:val="005A5089"/>
    <w:rsid w:val="005A50B8"/>
    <w:rsid w:val="005A57FD"/>
    <w:rsid w:val="005A6222"/>
    <w:rsid w:val="005A6476"/>
    <w:rsid w:val="005A6584"/>
    <w:rsid w:val="005A744E"/>
    <w:rsid w:val="005A7471"/>
    <w:rsid w:val="005A7534"/>
    <w:rsid w:val="005A767C"/>
    <w:rsid w:val="005A7955"/>
    <w:rsid w:val="005A7EF2"/>
    <w:rsid w:val="005B0718"/>
    <w:rsid w:val="005B0BA1"/>
    <w:rsid w:val="005B0C04"/>
    <w:rsid w:val="005B0DD4"/>
    <w:rsid w:val="005B0F2E"/>
    <w:rsid w:val="005B120D"/>
    <w:rsid w:val="005B145E"/>
    <w:rsid w:val="005B15F4"/>
    <w:rsid w:val="005B1645"/>
    <w:rsid w:val="005B2530"/>
    <w:rsid w:val="005B27F8"/>
    <w:rsid w:val="005B2946"/>
    <w:rsid w:val="005B295C"/>
    <w:rsid w:val="005B2E9C"/>
    <w:rsid w:val="005B3717"/>
    <w:rsid w:val="005B3872"/>
    <w:rsid w:val="005B38A0"/>
    <w:rsid w:val="005B3D42"/>
    <w:rsid w:val="005B4065"/>
    <w:rsid w:val="005B542F"/>
    <w:rsid w:val="005B56EC"/>
    <w:rsid w:val="005B5AB2"/>
    <w:rsid w:val="005B5EEE"/>
    <w:rsid w:val="005B6B31"/>
    <w:rsid w:val="005B6CDD"/>
    <w:rsid w:val="005B73CF"/>
    <w:rsid w:val="005C0475"/>
    <w:rsid w:val="005C062C"/>
    <w:rsid w:val="005C08CA"/>
    <w:rsid w:val="005C0DB6"/>
    <w:rsid w:val="005C17EB"/>
    <w:rsid w:val="005C2202"/>
    <w:rsid w:val="005C23AF"/>
    <w:rsid w:val="005C2C9F"/>
    <w:rsid w:val="005C2EF7"/>
    <w:rsid w:val="005C35D0"/>
    <w:rsid w:val="005C35D8"/>
    <w:rsid w:val="005C376F"/>
    <w:rsid w:val="005C390A"/>
    <w:rsid w:val="005C3996"/>
    <w:rsid w:val="005C3A18"/>
    <w:rsid w:val="005C3ABA"/>
    <w:rsid w:val="005C3C2C"/>
    <w:rsid w:val="005C3E6C"/>
    <w:rsid w:val="005C3F75"/>
    <w:rsid w:val="005C45ED"/>
    <w:rsid w:val="005C4967"/>
    <w:rsid w:val="005C4BE2"/>
    <w:rsid w:val="005C4C68"/>
    <w:rsid w:val="005C5076"/>
    <w:rsid w:val="005C5B4C"/>
    <w:rsid w:val="005C5D4E"/>
    <w:rsid w:val="005C5E94"/>
    <w:rsid w:val="005C6240"/>
    <w:rsid w:val="005C64B0"/>
    <w:rsid w:val="005C6582"/>
    <w:rsid w:val="005C6B1E"/>
    <w:rsid w:val="005C72B3"/>
    <w:rsid w:val="005C760E"/>
    <w:rsid w:val="005C76D3"/>
    <w:rsid w:val="005D09DE"/>
    <w:rsid w:val="005D0F7B"/>
    <w:rsid w:val="005D11D2"/>
    <w:rsid w:val="005D1444"/>
    <w:rsid w:val="005D1AB7"/>
    <w:rsid w:val="005D1BA3"/>
    <w:rsid w:val="005D2380"/>
    <w:rsid w:val="005D303E"/>
    <w:rsid w:val="005D3171"/>
    <w:rsid w:val="005D35A2"/>
    <w:rsid w:val="005D4200"/>
    <w:rsid w:val="005D4DC9"/>
    <w:rsid w:val="005D4E27"/>
    <w:rsid w:val="005D5928"/>
    <w:rsid w:val="005D5A0A"/>
    <w:rsid w:val="005D5B88"/>
    <w:rsid w:val="005D5DA9"/>
    <w:rsid w:val="005D602A"/>
    <w:rsid w:val="005D61A2"/>
    <w:rsid w:val="005D712F"/>
    <w:rsid w:val="005D7171"/>
    <w:rsid w:val="005D72B6"/>
    <w:rsid w:val="005D7398"/>
    <w:rsid w:val="005D752C"/>
    <w:rsid w:val="005D7666"/>
    <w:rsid w:val="005D7671"/>
    <w:rsid w:val="005D7D81"/>
    <w:rsid w:val="005E03F6"/>
    <w:rsid w:val="005E06CC"/>
    <w:rsid w:val="005E091E"/>
    <w:rsid w:val="005E0BDD"/>
    <w:rsid w:val="005E1590"/>
    <w:rsid w:val="005E1744"/>
    <w:rsid w:val="005E1792"/>
    <w:rsid w:val="005E17EC"/>
    <w:rsid w:val="005E189D"/>
    <w:rsid w:val="005E1BF7"/>
    <w:rsid w:val="005E205C"/>
    <w:rsid w:val="005E2069"/>
    <w:rsid w:val="005E233A"/>
    <w:rsid w:val="005E2925"/>
    <w:rsid w:val="005E2BE8"/>
    <w:rsid w:val="005E30A8"/>
    <w:rsid w:val="005E3402"/>
    <w:rsid w:val="005E3C40"/>
    <w:rsid w:val="005E3C9F"/>
    <w:rsid w:val="005E3D41"/>
    <w:rsid w:val="005E3D8E"/>
    <w:rsid w:val="005E448D"/>
    <w:rsid w:val="005E4561"/>
    <w:rsid w:val="005E4949"/>
    <w:rsid w:val="005E4B9F"/>
    <w:rsid w:val="005E4EAC"/>
    <w:rsid w:val="005E5569"/>
    <w:rsid w:val="005E5ADB"/>
    <w:rsid w:val="005E5DA3"/>
    <w:rsid w:val="005E62AF"/>
    <w:rsid w:val="005E66DF"/>
    <w:rsid w:val="005E68B8"/>
    <w:rsid w:val="005E70BA"/>
    <w:rsid w:val="005E727E"/>
    <w:rsid w:val="005E7381"/>
    <w:rsid w:val="005E7A69"/>
    <w:rsid w:val="005E7DD0"/>
    <w:rsid w:val="005E7E80"/>
    <w:rsid w:val="005F02BE"/>
    <w:rsid w:val="005F02CE"/>
    <w:rsid w:val="005F075C"/>
    <w:rsid w:val="005F0922"/>
    <w:rsid w:val="005F0AB2"/>
    <w:rsid w:val="005F0B30"/>
    <w:rsid w:val="005F0C40"/>
    <w:rsid w:val="005F0D64"/>
    <w:rsid w:val="005F0FF3"/>
    <w:rsid w:val="005F1042"/>
    <w:rsid w:val="005F121A"/>
    <w:rsid w:val="005F19F6"/>
    <w:rsid w:val="005F1EB5"/>
    <w:rsid w:val="005F1EF2"/>
    <w:rsid w:val="005F2050"/>
    <w:rsid w:val="005F2366"/>
    <w:rsid w:val="005F2AE6"/>
    <w:rsid w:val="005F325E"/>
    <w:rsid w:val="005F358E"/>
    <w:rsid w:val="005F37BA"/>
    <w:rsid w:val="005F3C87"/>
    <w:rsid w:val="005F3DCF"/>
    <w:rsid w:val="005F42D6"/>
    <w:rsid w:val="005F4308"/>
    <w:rsid w:val="005F4B36"/>
    <w:rsid w:val="005F4E48"/>
    <w:rsid w:val="005F5153"/>
    <w:rsid w:val="005F52D6"/>
    <w:rsid w:val="005F54C7"/>
    <w:rsid w:val="005F5B52"/>
    <w:rsid w:val="005F6B34"/>
    <w:rsid w:val="005F7DC2"/>
    <w:rsid w:val="00600110"/>
    <w:rsid w:val="00600274"/>
    <w:rsid w:val="006002CC"/>
    <w:rsid w:val="006005B8"/>
    <w:rsid w:val="00600797"/>
    <w:rsid w:val="00600D75"/>
    <w:rsid w:val="006016F3"/>
    <w:rsid w:val="00601D01"/>
    <w:rsid w:val="00601FA5"/>
    <w:rsid w:val="0060215C"/>
    <w:rsid w:val="00602321"/>
    <w:rsid w:val="006028D2"/>
    <w:rsid w:val="00602CB9"/>
    <w:rsid w:val="006030BC"/>
    <w:rsid w:val="006030D1"/>
    <w:rsid w:val="0060345A"/>
    <w:rsid w:val="00603837"/>
    <w:rsid w:val="00603A76"/>
    <w:rsid w:val="00603D88"/>
    <w:rsid w:val="00604057"/>
    <w:rsid w:val="0060414D"/>
    <w:rsid w:val="00604E91"/>
    <w:rsid w:val="0060517C"/>
    <w:rsid w:val="00605F1E"/>
    <w:rsid w:val="0060639C"/>
    <w:rsid w:val="00606A83"/>
    <w:rsid w:val="00606B81"/>
    <w:rsid w:val="00606EE8"/>
    <w:rsid w:val="006078DD"/>
    <w:rsid w:val="00607B5E"/>
    <w:rsid w:val="00607C81"/>
    <w:rsid w:val="00607F6C"/>
    <w:rsid w:val="006101ED"/>
    <w:rsid w:val="0061055C"/>
    <w:rsid w:val="0061074C"/>
    <w:rsid w:val="00610E9E"/>
    <w:rsid w:val="0061110C"/>
    <w:rsid w:val="006115BD"/>
    <w:rsid w:val="0061160D"/>
    <w:rsid w:val="00611A43"/>
    <w:rsid w:val="00611FF8"/>
    <w:rsid w:val="00612037"/>
    <w:rsid w:val="006123B1"/>
    <w:rsid w:val="0061267B"/>
    <w:rsid w:val="006126DD"/>
    <w:rsid w:val="0061297A"/>
    <w:rsid w:val="006129C8"/>
    <w:rsid w:val="00613561"/>
    <w:rsid w:val="0061365B"/>
    <w:rsid w:val="00613750"/>
    <w:rsid w:val="006137B4"/>
    <w:rsid w:val="00613D22"/>
    <w:rsid w:val="00614C77"/>
    <w:rsid w:val="00614F2C"/>
    <w:rsid w:val="00615279"/>
    <w:rsid w:val="0061529C"/>
    <w:rsid w:val="006153B3"/>
    <w:rsid w:val="00615548"/>
    <w:rsid w:val="006155DC"/>
    <w:rsid w:val="00615AB5"/>
    <w:rsid w:val="00615D0A"/>
    <w:rsid w:val="00615F61"/>
    <w:rsid w:val="00615FC4"/>
    <w:rsid w:val="0061637D"/>
    <w:rsid w:val="0061703A"/>
    <w:rsid w:val="006179C1"/>
    <w:rsid w:val="00617BAA"/>
    <w:rsid w:val="00617C77"/>
    <w:rsid w:val="00617ED5"/>
    <w:rsid w:val="00620140"/>
    <w:rsid w:val="00620380"/>
    <w:rsid w:val="006206CF"/>
    <w:rsid w:val="00620DB8"/>
    <w:rsid w:val="00620F14"/>
    <w:rsid w:val="00621037"/>
    <w:rsid w:val="00621491"/>
    <w:rsid w:val="0062149B"/>
    <w:rsid w:val="006214AF"/>
    <w:rsid w:val="00621FD4"/>
    <w:rsid w:val="006220FE"/>
    <w:rsid w:val="00622336"/>
    <w:rsid w:val="00622A70"/>
    <w:rsid w:val="00622B5C"/>
    <w:rsid w:val="00622CC7"/>
    <w:rsid w:val="00622D69"/>
    <w:rsid w:val="00622E89"/>
    <w:rsid w:val="00622F8C"/>
    <w:rsid w:val="00622F9E"/>
    <w:rsid w:val="00623247"/>
    <w:rsid w:val="0062348D"/>
    <w:rsid w:val="00623880"/>
    <w:rsid w:val="0062399A"/>
    <w:rsid w:val="00623B89"/>
    <w:rsid w:val="00623E06"/>
    <w:rsid w:val="00623FB1"/>
    <w:rsid w:val="00624BF1"/>
    <w:rsid w:val="006250CA"/>
    <w:rsid w:val="00625132"/>
    <w:rsid w:val="00625378"/>
    <w:rsid w:val="006253A8"/>
    <w:rsid w:val="0062543F"/>
    <w:rsid w:val="0062564A"/>
    <w:rsid w:val="00625707"/>
    <w:rsid w:val="00625945"/>
    <w:rsid w:val="006261FF"/>
    <w:rsid w:val="0062622B"/>
    <w:rsid w:val="006264C2"/>
    <w:rsid w:val="00626796"/>
    <w:rsid w:val="00626AA6"/>
    <w:rsid w:val="00626AD6"/>
    <w:rsid w:val="00626C11"/>
    <w:rsid w:val="00626CC3"/>
    <w:rsid w:val="0062720D"/>
    <w:rsid w:val="0062728F"/>
    <w:rsid w:val="00630055"/>
    <w:rsid w:val="0063052A"/>
    <w:rsid w:val="006305A3"/>
    <w:rsid w:val="0063098B"/>
    <w:rsid w:val="00630CC0"/>
    <w:rsid w:val="00631340"/>
    <w:rsid w:val="00631373"/>
    <w:rsid w:val="006318D4"/>
    <w:rsid w:val="00631D41"/>
    <w:rsid w:val="00631D85"/>
    <w:rsid w:val="006324DB"/>
    <w:rsid w:val="00632545"/>
    <w:rsid w:val="0063262F"/>
    <w:rsid w:val="006326C6"/>
    <w:rsid w:val="006326ED"/>
    <w:rsid w:val="0063286D"/>
    <w:rsid w:val="00632D31"/>
    <w:rsid w:val="00632DB4"/>
    <w:rsid w:val="00632E73"/>
    <w:rsid w:val="00633B3D"/>
    <w:rsid w:val="0063418B"/>
    <w:rsid w:val="006343A2"/>
    <w:rsid w:val="0063462A"/>
    <w:rsid w:val="00635177"/>
    <w:rsid w:val="006359F3"/>
    <w:rsid w:val="00635AF3"/>
    <w:rsid w:val="006361CE"/>
    <w:rsid w:val="00636400"/>
    <w:rsid w:val="00636496"/>
    <w:rsid w:val="006365A7"/>
    <w:rsid w:val="00636724"/>
    <w:rsid w:val="006370A2"/>
    <w:rsid w:val="0063717C"/>
    <w:rsid w:val="006375C5"/>
    <w:rsid w:val="00637A10"/>
    <w:rsid w:val="00637B0F"/>
    <w:rsid w:val="00637E03"/>
    <w:rsid w:val="006408D2"/>
    <w:rsid w:val="00641042"/>
    <w:rsid w:val="00641120"/>
    <w:rsid w:val="0064132F"/>
    <w:rsid w:val="00641B83"/>
    <w:rsid w:val="0064214F"/>
    <w:rsid w:val="006421A3"/>
    <w:rsid w:val="00642D5C"/>
    <w:rsid w:val="006439B7"/>
    <w:rsid w:val="00644531"/>
    <w:rsid w:val="0064458E"/>
    <w:rsid w:val="00644A6B"/>
    <w:rsid w:val="00644FD8"/>
    <w:rsid w:val="00645417"/>
    <w:rsid w:val="006456E7"/>
    <w:rsid w:val="0064581B"/>
    <w:rsid w:val="006459B1"/>
    <w:rsid w:val="00645CF1"/>
    <w:rsid w:val="006464BB"/>
    <w:rsid w:val="006465E5"/>
    <w:rsid w:val="00646849"/>
    <w:rsid w:val="00646DD5"/>
    <w:rsid w:val="00646DF5"/>
    <w:rsid w:val="00646E54"/>
    <w:rsid w:val="00647543"/>
    <w:rsid w:val="00647CCA"/>
    <w:rsid w:val="0065008A"/>
    <w:rsid w:val="00650749"/>
    <w:rsid w:val="0065087D"/>
    <w:rsid w:val="00650AD4"/>
    <w:rsid w:val="00650B23"/>
    <w:rsid w:val="00650C2B"/>
    <w:rsid w:val="00650EEE"/>
    <w:rsid w:val="006511FF"/>
    <w:rsid w:val="006519FD"/>
    <w:rsid w:val="00651B22"/>
    <w:rsid w:val="00651D90"/>
    <w:rsid w:val="00651F54"/>
    <w:rsid w:val="00651FBF"/>
    <w:rsid w:val="006523EE"/>
    <w:rsid w:val="00652D34"/>
    <w:rsid w:val="006539B2"/>
    <w:rsid w:val="00653E2F"/>
    <w:rsid w:val="00653EED"/>
    <w:rsid w:val="00654352"/>
    <w:rsid w:val="00654896"/>
    <w:rsid w:val="00654B06"/>
    <w:rsid w:val="00654B0E"/>
    <w:rsid w:val="006550F0"/>
    <w:rsid w:val="00655743"/>
    <w:rsid w:val="00655ACC"/>
    <w:rsid w:val="00655E53"/>
    <w:rsid w:val="00655F1C"/>
    <w:rsid w:val="00656327"/>
    <w:rsid w:val="00656A1B"/>
    <w:rsid w:val="00656DEA"/>
    <w:rsid w:val="00656F78"/>
    <w:rsid w:val="00657F2F"/>
    <w:rsid w:val="0066069C"/>
    <w:rsid w:val="006615B1"/>
    <w:rsid w:val="006617E9"/>
    <w:rsid w:val="00661BD4"/>
    <w:rsid w:val="00661CEB"/>
    <w:rsid w:val="0066218B"/>
    <w:rsid w:val="00662257"/>
    <w:rsid w:val="00662A37"/>
    <w:rsid w:val="00662B79"/>
    <w:rsid w:val="00662BB3"/>
    <w:rsid w:val="00662CF2"/>
    <w:rsid w:val="00662DB1"/>
    <w:rsid w:val="00662F14"/>
    <w:rsid w:val="00662FCD"/>
    <w:rsid w:val="0066365F"/>
    <w:rsid w:val="00663806"/>
    <w:rsid w:val="00663903"/>
    <w:rsid w:val="00663A51"/>
    <w:rsid w:val="00663A9A"/>
    <w:rsid w:val="00663B73"/>
    <w:rsid w:val="00663F67"/>
    <w:rsid w:val="0066408B"/>
    <w:rsid w:val="0066438D"/>
    <w:rsid w:val="00664E5A"/>
    <w:rsid w:val="0066502E"/>
    <w:rsid w:val="006651B9"/>
    <w:rsid w:val="006653AE"/>
    <w:rsid w:val="006662A2"/>
    <w:rsid w:val="00666462"/>
    <w:rsid w:val="006664A2"/>
    <w:rsid w:val="006669B1"/>
    <w:rsid w:val="00667B11"/>
    <w:rsid w:val="00667B4F"/>
    <w:rsid w:val="00667F83"/>
    <w:rsid w:val="00670372"/>
    <w:rsid w:val="00670B75"/>
    <w:rsid w:val="006713BF"/>
    <w:rsid w:val="00671769"/>
    <w:rsid w:val="00671C26"/>
    <w:rsid w:val="006723E5"/>
    <w:rsid w:val="00672609"/>
    <w:rsid w:val="006727AA"/>
    <w:rsid w:val="00672900"/>
    <w:rsid w:val="0067323C"/>
    <w:rsid w:val="006737AC"/>
    <w:rsid w:val="00673AF1"/>
    <w:rsid w:val="00673BF4"/>
    <w:rsid w:val="0067421D"/>
    <w:rsid w:val="00674551"/>
    <w:rsid w:val="00674BB8"/>
    <w:rsid w:val="00674F2C"/>
    <w:rsid w:val="006758BA"/>
    <w:rsid w:val="006760EF"/>
    <w:rsid w:val="00676171"/>
    <w:rsid w:val="006764C0"/>
    <w:rsid w:val="006764CD"/>
    <w:rsid w:val="00676586"/>
    <w:rsid w:val="00676644"/>
    <w:rsid w:val="00676E4E"/>
    <w:rsid w:val="00676ED1"/>
    <w:rsid w:val="00676F38"/>
    <w:rsid w:val="006773AC"/>
    <w:rsid w:val="00677854"/>
    <w:rsid w:val="006779DF"/>
    <w:rsid w:val="00677A93"/>
    <w:rsid w:val="00677EAF"/>
    <w:rsid w:val="00677F66"/>
    <w:rsid w:val="00680081"/>
    <w:rsid w:val="00680AB7"/>
    <w:rsid w:val="0068110D"/>
    <w:rsid w:val="00681D2B"/>
    <w:rsid w:val="00682828"/>
    <w:rsid w:val="00682A1B"/>
    <w:rsid w:val="00682C34"/>
    <w:rsid w:val="00682DF1"/>
    <w:rsid w:val="0068364A"/>
    <w:rsid w:val="00683866"/>
    <w:rsid w:val="006842F3"/>
    <w:rsid w:val="00684939"/>
    <w:rsid w:val="00684AB2"/>
    <w:rsid w:val="006857BB"/>
    <w:rsid w:val="00685828"/>
    <w:rsid w:val="00685D8D"/>
    <w:rsid w:val="00685F23"/>
    <w:rsid w:val="00686141"/>
    <w:rsid w:val="00686379"/>
    <w:rsid w:val="00686611"/>
    <w:rsid w:val="00687004"/>
    <w:rsid w:val="0068762D"/>
    <w:rsid w:val="00687AE9"/>
    <w:rsid w:val="00687C51"/>
    <w:rsid w:val="00687D8F"/>
    <w:rsid w:val="006900D9"/>
    <w:rsid w:val="00690128"/>
    <w:rsid w:val="00690211"/>
    <w:rsid w:val="006903BC"/>
    <w:rsid w:val="0069042D"/>
    <w:rsid w:val="0069043D"/>
    <w:rsid w:val="00691C0B"/>
    <w:rsid w:val="0069216F"/>
    <w:rsid w:val="00692625"/>
    <w:rsid w:val="0069267C"/>
    <w:rsid w:val="00692964"/>
    <w:rsid w:val="00692A15"/>
    <w:rsid w:val="00693401"/>
    <w:rsid w:val="0069351D"/>
    <w:rsid w:val="00693B60"/>
    <w:rsid w:val="00693C31"/>
    <w:rsid w:val="00694695"/>
    <w:rsid w:val="00694723"/>
    <w:rsid w:val="0069513B"/>
    <w:rsid w:val="00695244"/>
    <w:rsid w:val="00695937"/>
    <w:rsid w:val="00695E7B"/>
    <w:rsid w:val="00696100"/>
    <w:rsid w:val="00696487"/>
    <w:rsid w:val="00696818"/>
    <w:rsid w:val="00696ABC"/>
    <w:rsid w:val="0069711E"/>
    <w:rsid w:val="00697128"/>
    <w:rsid w:val="00697326"/>
    <w:rsid w:val="0069732B"/>
    <w:rsid w:val="00697DF4"/>
    <w:rsid w:val="006A00F9"/>
    <w:rsid w:val="006A066E"/>
    <w:rsid w:val="006A087A"/>
    <w:rsid w:val="006A088B"/>
    <w:rsid w:val="006A0B69"/>
    <w:rsid w:val="006A0B9D"/>
    <w:rsid w:val="006A1048"/>
    <w:rsid w:val="006A1471"/>
    <w:rsid w:val="006A14EB"/>
    <w:rsid w:val="006A180F"/>
    <w:rsid w:val="006A1843"/>
    <w:rsid w:val="006A1B29"/>
    <w:rsid w:val="006A2476"/>
    <w:rsid w:val="006A2CC7"/>
    <w:rsid w:val="006A345E"/>
    <w:rsid w:val="006A3A68"/>
    <w:rsid w:val="006A45DB"/>
    <w:rsid w:val="006A473B"/>
    <w:rsid w:val="006A499A"/>
    <w:rsid w:val="006A4DF3"/>
    <w:rsid w:val="006A4E37"/>
    <w:rsid w:val="006A4E93"/>
    <w:rsid w:val="006A50A1"/>
    <w:rsid w:val="006A50DE"/>
    <w:rsid w:val="006A5BD5"/>
    <w:rsid w:val="006A64F8"/>
    <w:rsid w:val="006A67D8"/>
    <w:rsid w:val="006A6F51"/>
    <w:rsid w:val="006A702C"/>
    <w:rsid w:val="006A7037"/>
    <w:rsid w:val="006B0045"/>
    <w:rsid w:val="006B033E"/>
    <w:rsid w:val="006B045D"/>
    <w:rsid w:val="006B0A14"/>
    <w:rsid w:val="006B10ED"/>
    <w:rsid w:val="006B150B"/>
    <w:rsid w:val="006B1C0B"/>
    <w:rsid w:val="006B1C9B"/>
    <w:rsid w:val="006B21CB"/>
    <w:rsid w:val="006B2661"/>
    <w:rsid w:val="006B2725"/>
    <w:rsid w:val="006B2EBB"/>
    <w:rsid w:val="006B2F84"/>
    <w:rsid w:val="006B30C9"/>
    <w:rsid w:val="006B39DC"/>
    <w:rsid w:val="006B3E79"/>
    <w:rsid w:val="006B43C5"/>
    <w:rsid w:val="006B48B4"/>
    <w:rsid w:val="006B4AAE"/>
    <w:rsid w:val="006B4B37"/>
    <w:rsid w:val="006B4E6C"/>
    <w:rsid w:val="006B573B"/>
    <w:rsid w:val="006B583E"/>
    <w:rsid w:val="006B59ED"/>
    <w:rsid w:val="006B5AAC"/>
    <w:rsid w:val="006B64A5"/>
    <w:rsid w:val="006B687A"/>
    <w:rsid w:val="006B72DD"/>
    <w:rsid w:val="006B7375"/>
    <w:rsid w:val="006B7491"/>
    <w:rsid w:val="006B76BA"/>
    <w:rsid w:val="006B7758"/>
    <w:rsid w:val="006C0295"/>
    <w:rsid w:val="006C0885"/>
    <w:rsid w:val="006C0886"/>
    <w:rsid w:val="006C0AEF"/>
    <w:rsid w:val="006C0CA7"/>
    <w:rsid w:val="006C1491"/>
    <w:rsid w:val="006C159C"/>
    <w:rsid w:val="006C1B52"/>
    <w:rsid w:val="006C2127"/>
    <w:rsid w:val="006C26CE"/>
    <w:rsid w:val="006C3225"/>
    <w:rsid w:val="006C324C"/>
    <w:rsid w:val="006C347A"/>
    <w:rsid w:val="006C3563"/>
    <w:rsid w:val="006C3E0A"/>
    <w:rsid w:val="006C41AA"/>
    <w:rsid w:val="006C465E"/>
    <w:rsid w:val="006C4D4A"/>
    <w:rsid w:val="006C4EE2"/>
    <w:rsid w:val="006C562D"/>
    <w:rsid w:val="006C57C4"/>
    <w:rsid w:val="006C57F1"/>
    <w:rsid w:val="006C5F9C"/>
    <w:rsid w:val="006C639F"/>
    <w:rsid w:val="006C6672"/>
    <w:rsid w:val="006C6AD9"/>
    <w:rsid w:val="006C6F54"/>
    <w:rsid w:val="006C71BE"/>
    <w:rsid w:val="006C7521"/>
    <w:rsid w:val="006C7762"/>
    <w:rsid w:val="006C7D35"/>
    <w:rsid w:val="006C7ED2"/>
    <w:rsid w:val="006D0710"/>
    <w:rsid w:val="006D07E1"/>
    <w:rsid w:val="006D0892"/>
    <w:rsid w:val="006D0965"/>
    <w:rsid w:val="006D0D0E"/>
    <w:rsid w:val="006D138F"/>
    <w:rsid w:val="006D19B7"/>
    <w:rsid w:val="006D1D70"/>
    <w:rsid w:val="006D1D7F"/>
    <w:rsid w:val="006D2780"/>
    <w:rsid w:val="006D299A"/>
    <w:rsid w:val="006D2EC8"/>
    <w:rsid w:val="006D2F32"/>
    <w:rsid w:val="006D305F"/>
    <w:rsid w:val="006D33C1"/>
    <w:rsid w:val="006D3725"/>
    <w:rsid w:val="006D37E1"/>
    <w:rsid w:val="006D394B"/>
    <w:rsid w:val="006D4296"/>
    <w:rsid w:val="006D44FE"/>
    <w:rsid w:val="006D473F"/>
    <w:rsid w:val="006D4E36"/>
    <w:rsid w:val="006D4F78"/>
    <w:rsid w:val="006D55A4"/>
    <w:rsid w:val="006D6870"/>
    <w:rsid w:val="006D695E"/>
    <w:rsid w:val="006D6B57"/>
    <w:rsid w:val="006D75AE"/>
    <w:rsid w:val="006D7718"/>
    <w:rsid w:val="006D7777"/>
    <w:rsid w:val="006E030A"/>
    <w:rsid w:val="006E036F"/>
    <w:rsid w:val="006E0E5C"/>
    <w:rsid w:val="006E0F95"/>
    <w:rsid w:val="006E1624"/>
    <w:rsid w:val="006E1B68"/>
    <w:rsid w:val="006E1BA2"/>
    <w:rsid w:val="006E2040"/>
    <w:rsid w:val="006E20D8"/>
    <w:rsid w:val="006E2230"/>
    <w:rsid w:val="006E263D"/>
    <w:rsid w:val="006E273B"/>
    <w:rsid w:val="006E2AC1"/>
    <w:rsid w:val="006E2F42"/>
    <w:rsid w:val="006E3887"/>
    <w:rsid w:val="006E3AF4"/>
    <w:rsid w:val="006E3CF5"/>
    <w:rsid w:val="006E41C7"/>
    <w:rsid w:val="006E4300"/>
    <w:rsid w:val="006E4400"/>
    <w:rsid w:val="006E4823"/>
    <w:rsid w:val="006E4A72"/>
    <w:rsid w:val="006E4B63"/>
    <w:rsid w:val="006E52DF"/>
    <w:rsid w:val="006E58D7"/>
    <w:rsid w:val="006E68A4"/>
    <w:rsid w:val="006E696D"/>
    <w:rsid w:val="006E70CA"/>
    <w:rsid w:val="006F0119"/>
    <w:rsid w:val="006F0335"/>
    <w:rsid w:val="006F0503"/>
    <w:rsid w:val="006F1543"/>
    <w:rsid w:val="006F19A5"/>
    <w:rsid w:val="006F393B"/>
    <w:rsid w:val="006F3BD7"/>
    <w:rsid w:val="006F3CB8"/>
    <w:rsid w:val="006F3F16"/>
    <w:rsid w:val="006F44E5"/>
    <w:rsid w:val="006F49FE"/>
    <w:rsid w:val="006F4B75"/>
    <w:rsid w:val="006F4F55"/>
    <w:rsid w:val="006F5037"/>
    <w:rsid w:val="006F51E7"/>
    <w:rsid w:val="006F524C"/>
    <w:rsid w:val="006F54B9"/>
    <w:rsid w:val="006F6423"/>
    <w:rsid w:val="006F6566"/>
    <w:rsid w:val="006F660B"/>
    <w:rsid w:val="006F6933"/>
    <w:rsid w:val="006F701C"/>
    <w:rsid w:val="006F7089"/>
    <w:rsid w:val="006F712A"/>
    <w:rsid w:val="006F7310"/>
    <w:rsid w:val="006F78ED"/>
    <w:rsid w:val="007001B2"/>
    <w:rsid w:val="007001F2"/>
    <w:rsid w:val="007008FE"/>
    <w:rsid w:val="007009EF"/>
    <w:rsid w:val="0070171E"/>
    <w:rsid w:val="00701F95"/>
    <w:rsid w:val="0070235E"/>
    <w:rsid w:val="00702CF8"/>
    <w:rsid w:val="00702D38"/>
    <w:rsid w:val="00702E7D"/>
    <w:rsid w:val="007030E1"/>
    <w:rsid w:val="00703174"/>
    <w:rsid w:val="00703318"/>
    <w:rsid w:val="00703678"/>
    <w:rsid w:val="00703846"/>
    <w:rsid w:val="00703A0E"/>
    <w:rsid w:val="00703B6E"/>
    <w:rsid w:val="00704071"/>
    <w:rsid w:val="00704E4F"/>
    <w:rsid w:val="00705AB0"/>
    <w:rsid w:val="00705DF9"/>
    <w:rsid w:val="00705EF6"/>
    <w:rsid w:val="00706046"/>
    <w:rsid w:val="00706134"/>
    <w:rsid w:val="0070662B"/>
    <w:rsid w:val="00706DF2"/>
    <w:rsid w:val="00706F7C"/>
    <w:rsid w:val="00707A37"/>
    <w:rsid w:val="00707AD3"/>
    <w:rsid w:val="00707B3B"/>
    <w:rsid w:val="00707CD8"/>
    <w:rsid w:val="00710643"/>
    <w:rsid w:val="007106D8"/>
    <w:rsid w:val="0071085D"/>
    <w:rsid w:val="00710DBE"/>
    <w:rsid w:val="00710E48"/>
    <w:rsid w:val="00711294"/>
    <w:rsid w:val="00711650"/>
    <w:rsid w:val="0071196B"/>
    <w:rsid w:val="00711ED8"/>
    <w:rsid w:val="00711FB2"/>
    <w:rsid w:val="007120EF"/>
    <w:rsid w:val="00712265"/>
    <w:rsid w:val="0071233D"/>
    <w:rsid w:val="00712EC3"/>
    <w:rsid w:val="00712EDE"/>
    <w:rsid w:val="00713129"/>
    <w:rsid w:val="00713B75"/>
    <w:rsid w:val="00713DD8"/>
    <w:rsid w:val="00713FE5"/>
    <w:rsid w:val="007141C5"/>
    <w:rsid w:val="0071420C"/>
    <w:rsid w:val="00714707"/>
    <w:rsid w:val="0071475D"/>
    <w:rsid w:val="00714908"/>
    <w:rsid w:val="00714B0B"/>
    <w:rsid w:val="00715440"/>
    <w:rsid w:val="007154C2"/>
    <w:rsid w:val="00715514"/>
    <w:rsid w:val="00715516"/>
    <w:rsid w:val="00715593"/>
    <w:rsid w:val="00715C6D"/>
    <w:rsid w:val="00715F2E"/>
    <w:rsid w:val="0071611F"/>
    <w:rsid w:val="007161EF"/>
    <w:rsid w:val="00716B7A"/>
    <w:rsid w:val="00716C2F"/>
    <w:rsid w:val="00716FC7"/>
    <w:rsid w:val="0071723D"/>
    <w:rsid w:val="00717247"/>
    <w:rsid w:val="007172F9"/>
    <w:rsid w:val="00717309"/>
    <w:rsid w:val="0071775A"/>
    <w:rsid w:val="0071779B"/>
    <w:rsid w:val="00720221"/>
    <w:rsid w:val="00720613"/>
    <w:rsid w:val="00720C48"/>
    <w:rsid w:val="00720C78"/>
    <w:rsid w:val="00721050"/>
    <w:rsid w:val="00721996"/>
    <w:rsid w:val="00721EA3"/>
    <w:rsid w:val="00722682"/>
    <w:rsid w:val="00722982"/>
    <w:rsid w:val="00722DE1"/>
    <w:rsid w:val="00722EA3"/>
    <w:rsid w:val="00722FCB"/>
    <w:rsid w:val="0072326C"/>
    <w:rsid w:val="007235BC"/>
    <w:rsid w:val="007237C4"/>
    <w:rsid w:val="007239DD"/>
    <w:rsid w:val="00723AF2"/>
    <w:rsid w:val="00724293"/>
    <w:rsid w:val="007247D1"/>
    <w:rsid w:val="007249ED"/>
    <w:rsid w:val="00724E22"/>
    <w:rsid w:val="007252C0"/>
    <w:rsid w:val="00725459"/>
    <w:rsid w:val="007255B5"/>
    <w:rsid w:val="00725E50"/>
    <w:rsid w:val="00725FC2"/>
    <w:rsid w:val="0072607D"/>
    <w:rsid w:val="00726086"/>
    <w:rsid w:val="00726522"/>
    <w:rsid w:val="00726871"/>
    <w:rsid w:val="00726A45"/>
    <w:rsid w:val="00726CA8"/>
    <w:rsid w:val="00726D8B"/>
    <w:rsid w:val="007271FE"/>
    <w:rsid w:val="007276D4"/>
    <w:rsid w:val="00727BC9"/>
    <w:rsid w:val="00727D6A"/>
    <w:rsid w:val="00727E56"/>
    <w:rsid w:val="00730152"/>
    <w:rsid w:val="007308E2"/>
    <w:rsid w:val="00730A95"/>
    <w:rsid w:val="007313B3"/>
    <w:rsid w:val="007315C9"/>
    <w:rsid w:val="007316C1"/>
    <w:rsid w:val="007317F7"/>
    <w:rsid w:val="00731971"/>
    <w:rsid w:val="00731C51"/>
    <w:rsid w:val="007320BF"/>
    <w:rsid w:val="00732217"/>
    <w:rsid w:val="0073243E"/>
    <w:rsid w:val="00732A12"/>
    <w:rsid w:val="00732FCD"/>
    <w:rsid w:val="00732FEA"/>
    <w:rsid w:val="0073383A"/>
    <w:rsid w:val="00733F21"/>
    <w:rsid w:val="00733FF6"/>
    <w:rsid w:val="007342F9"/>
    <w:rsid w:val="00734480"/>
    <w:rsid w:val="00734658"/>
    <w:rsid w:val="00734ED1"/>
    <w:rsid w:val="00734EE1"/>
    <w:rsid w:val="0073528F"/>
    <w:rsid w:val="007357D8"/>
    <w:rsid w:val="00736752"/>
    <w:rsid w:val="0073694B"/>
    <w:rsid w:val="00736D84"/>
    <w:rsid w:val="00736F97"/>
    <w:rsid w:val="00737257"/>
    <w:rsid w:val="00737515"/>
    <w:rsid w:val="00737604"/>
    <w:rsid w:val="00737FAB"/>
    <w:rsid w:val="0074033E"/>
    <w:rsid w:val="0074038F"/>
    <w:rsid w:val="00740429"/>
    <w:rsid w:val="00740569"/>
    <w:rsid w:val="00740C2F"/>
    <w:rsid w:val="00740E7F"/>
    <w:rsid w:val="007412B8"/>
    <w:rsid w:val="00741FF1"/>
    <w:rsid w:val="0074221F"/>
    <w:rsid w:val="00742793"/>
    <w:rsid w:val="00742D29"/>
    <w:rsid w:val="00742DE3"/>
    <w:rsid w:val="00742E6E"/>
    <w:rsid w:val="007432A7"/>
    <w:rsid w:val="00743AF8"/>
    <w:rsid w:val="00743E64"/>
    <w:rsid w:val="00743FA3"/>
    <w:rsid w:val="0074417F"/>
    <w:rsid w:val="00744183"/>
    <w:rsid w:val="00744246"/>
    <w:rsid w:val="0074472F"/>
    <w:rsid w:val="00744CFC"/>
    <w:rsid w:val="00744D0A"/>
    <w:rsid w:val="00744E84"/>
    <w:rsid w:val="00744F03"/>
    <w:rsid w:val="007450D7"/>
    <w:rsid w:val="0074513C"/>
    <w:rsid w:val="00745792"/>
    <w:rsid w:val="00745884"/>
    <w:rsid w:val="00745A7C"/>
    <w:rsid w:val="00745B35"/>
    <w:rsid w:val="0074609C"/>
    <w:rsid w:val="007462F1"/>
    <w:rsid w:val="00746825"/>
    <w:rsid w:val="00746983"/>
    <w:rsid w:val="007474F1"/>
    <w:rsid w:val="00747AEA"/>
    <w:rsid w:val="00747D55"/>
    <w:rsid w:val="00747DD3"/>
    <w:rsid w:val="00747EF4"/>
    <w:rsid w:val="00747F99"/>
    <w:rsid w:val="0075019F"/>
    <w:rsid w:val="00750B0F"/>
    <w:rsid w:val="00750D4D"/>
    <w:rsid w:val="007511FC"/>
    <w:rsid w:val="00751600"/>
    <w:rsid w:val="00751C13"/>
    <w:rsid w:val="00751D1C"/>
    <w:rsid w:val="00751E7B"/>
    <w:rsid w:val="00751F01"/>
    <w:rsid w:val="00752133"/>
    <w:rsid w:val="007524BD"/>
    <w:rsid w:val="00752E2F"/>
    <w:rsid w:val="00752FF8"/>
    <w:rsid w:val="00753BA4"/>
    <w:rsid w:val="007547CB"/>
    <w:rsid w:val="00754DDC"/>
    <w:rsid w:val="00754FE3"/>
    <w:rsid w:val="00755100"/>
    <w:rsid w:val="0075527E"/>
    <w:rsid w:val="00755312"/>
    <w:rsid w:val="00755998"/>
    <w:rsid w:val="00755D51"/>
    <w:rsid w:val="00755FCD"/>
    <w:rsid w:val="00756391"/>
    <w:rsid w:val="00756675"/>
    <w:rsid w:val="00756E3D"/>
    <w:rsid w:val="00757533"/>
    <w:rsid w:val="00757C70"/>
    <w:rsid w:val="00757CDC"/>
    <w:rsid w:val="00760168"/>
    <w:rsid w:val="00760495"/>
    <w:rsid w:val="00760625"/>
    <w:rsid w:val="0076095C"/>
    <w:rsid w:val="00760C6A"/>
    <w:rsid w:val="007612F4"/>
    <w:rsid w:val="0076188C"/>
    <w:rsid w:val="00761BC6"/>
    <w:rsid w:val="00761D46"/>
    <w:rsid w:val="00761ECF"/>
    <w:rsid w:val="00762581"/>
    <w:rsid w:val="0076266A"/>
    <w:rsid w:val="00763A02"/>
    <w:rsid w:val="00763FD9"/>
    <w:rsid w:val="0076410F"/>
    <w:rsid w:val="0076416E"/>
    <w:rsid w:val="007643DD"/>
    <w:rsid w:val="007643E9"/>
    <w:rsid w:val="00764887"/>
    <w:rsid w:val="0076490F"/>
    <w:rsid w:val="00764B54"/>
    <w:rsid w:val="00764CD6"/>
    <w:rsid w:val="00764D7B"/>
    <w:rsid w:val="00764DCC"/>
    <w:rsid w:val="00764F4D"/>
    <w:rsid w:val="00765040"/>
    <w:rsid w:val="00765124"/>
    <w:rsid w:val="007657AF"/>
    <w:rsid w:val="007658CD"/>
    <w:rsid w:val="00766235"/>
    <w:rsid w:val="0076649D"/>
    <w:rsid w:val="007668B7"/>
    <w:rsid w:val="0076714E"/>
    <w:rsid w:val="00767B0D"/>
    <w:rsid w:val="00770AAA"/>
    <w:rsid w:val="00770F3E"/>
    <w:rsid w:val="0077116D"/>
    <w:rsid w:val="007717ED"/>
    <w:rsid w:val="00771C07"/>
    <w:rsid w:val="00771CE6"/>
    <w:rsid w:val="00772A44"/>
    <w:rsid w:val="00772CAE"/>
    <w:rsid w:val="00772F7F"/>
    <w:rsid w:val="007730ED"/>
    <w:rsid w:val="0077348B"/>
    <w:rsid w:val="00773629"/>
    <w:rsid w:val="00773770"/>
    <w:rsid w:val="00773FB4"/>
    <w:rsid w:val="00773FD8"/>
    <w:rsid w:val="0077461E"/>
    <w:rsid w:val="007746C6"/>
    <w:rsid w:val="00774776"/>
    <w:rsid w:val="0077525F"/>
    <w:rsid w:val="0077568F"/>
    <w:rsid w:val="007759A0"/>
    <w:rsid w:val="00775A4F"/>
    <w:rsid w:val="00775C42"/>
    <w:rsid w:val="00775FE0"/>
    <w:rsid w:val="00776475"/>
    <w:rsid w:val="00776717"/>
    <w:rsid w:val="00777113"/>
    <w:rsid w:val="00777250"/>
    <w:rsid w:val="00777397"/>
    <w:rsid w:val="007774F4"/>
    <w:rsid w:val="00777EC0"/>
    <w:rsid w:val="007805D6"/>
    <w:rsid w:val="007806B9"/>
    <w:rsid w:val="007807A5"/>
    <w:rsid w:val="00780E7B"/>
    <w:rsid w:val="007814EC"/>
    <w:rsid w:val="00781822"/>
    <w:rsid w:val="0078194F"/>
    <w:rsid w:val="007823E4"/>
    <w:rsid w:val="0078261E"/>
    <w:rsid w:val="0078276C"/>
    <w:rsid w:val="00782E15"/>
    <w:rsid w:val="007836C3"/>
    <w:rsid w:val="00783BDF"/>
    <w:rsid w:val="00784131"/>
    <w:rsid w:val="0078437B"/>
    <w:rsid w:val="007845F2"/>
    <w:rsid w:val="00784B2D"/>
    <w:rsid w:val="00784C09"/>
    <w:rsid w:val="00784D89"/>
    <w:rsid w:val="007860C9"/>
    <w:rsid w:val="00786169"/>
    <w:rsid w:val="0078681A"/>
    <w:rsid w:val="007868F6"/>
    <w:rsid w:val="007869B5"/>
    <w:rsid w:val="00786DBE"/>
    <w:rsid w:val="0078700D"/>
    <w:rsid w:val="0078704F"/>
    <w:rsid w:val="0078712D"/>
    <w:rsid w:val="00787293"/>
    <w:rsid w:val="0078751A"/>
    <w:rsid w:val="00787D54"/>
    <w:rsid w:val="00790723"/>
    <w:rsid w:val="00790854"/>
    <w:rsid w:val="00790A28"/>
    <w:rsid w:val="00790C41"/>
    <w:rsid w:val="00790C86"/>
    <w:rsid w:val="00790DC8"/>
    <w:rsid w:val="00790EED"/>
    <w:rsid w:val="00791325"/>
    <w:rsid w:val="0079245C"/>
    <w:rsid w:val="00792608"/>
    <w:rsid w:val="00793200"/>
    <w:rsid w:val="00793418"/>
    <w:rsid w:val="0079366A"/>
    <w:rsid w:val="00793777"/>
    <w:rsid w:val="007942D6"/>
    <w:rsid w:val="00794337"/>
    <w:rsid w:val="00794835"/>
    <w:rsid w:val="00794916"/>
    <w:rsid w:val="00794927"/>
    <w:rsid w:val="00794DD5"/>
    <w:rsid w:val="00794E39"/>
    <w:rsid w:val="0079514B"/>
    <w:rsid w:val="00795395"/>
    <w:rsid w:val="00795736"/>
    <w:rsid w:val="007957F6"/>
    <w:rsid w:val="00795D9D"/>
    <w:rsid w:val="00795E90"/>
    <w:rsid w:val="00796A5A"/>
    <w:rsid w:val="00796D43"/>
    <w:rsid w:val="00796DC7"/>
    <w:rsid w:val="007971EF"/>
    <w:rsid w:val="00797544"/>
    <w:rsid w:val="0079785B"/>
    <w:rsid w:val="00797BDF"/>
    <w:rsid w:val="007A02C5"/>
    <w:rsid w:val="007A0886"/>
    <w:rsid w:val="007A0BEA"/>
    <w:rsid w:val="007A0E08"/>
    <w:rsid w:val="007A1658"/>
    <w:rsid w:val="007A17A8"/>
    <w:rsid w:val="007A1994"/>
    <w:rsid w:val="007A1BE6"/>
    <w:rsid w:val="007A2463"/>
    <w:rsid w:val="007A259D"/>
    <w:rsid w:val="007A2833"/>
    <w:rsid w:val="007A3324"/>
    <w:rsid w:val="007A3883"/>
    <w:rsid w:val="007A38EA"/>
    <w:rsid w:val="007A3A7F"/>
    <w:rsid w:val="007A4510"/>
    <w:rsid w:val="007A4959"/>
    <w:rsid w:val="007A513B"/>
    <w:rsid w:val="007A6490"/>
    <w:rsid w:val="007A6B23"/>
    <w:rsid w:val="007A6BB2"/>
    <w:rsid w:val="007A6C35"/>
    <w:rsid w:val="007A79FC"/>
    <w:rsid w:val="007A7D98"/>
    <w:rsid w:val="007A7E75"/>
    <w:rsid w:val="007B0103"/>
    <w:rsid w:val="007B0708"/>
    <w:rsid w:val="007B1891"/>
    <w:rsid w:val="007B199E"/>
    <w:rsid w:val="007B1B5F"/>
    <w:rsid w:val="007B1EA8"/>
    <w:rsid w:val="007B23EC"/>
    <w:rsid w:val="007B24BD"/>
    <w:rsid w:val="007B24FC"/>
    <w:rsid w:val="007B297F"/>
    <w:rsid w:val="007B2A8B"/>
    <w:rsid w:val="007B2AC6"/>
    <w:rsid w:val="007B316A"/>
    <w:rsid w:val="007B3379"/>
    <w:rsid w:val="007B337B"/>
    <w:rsid w:val="007B3B65"/>
    <w:rsid w:val="007B491B"/>
    <w:rsid w:val="007B4F72"/>
    <w:rsid w:val="007B5113"/>
    <w:rsid w:val="007B55F1"/>
    <w:rsid w:val="007B5D32"/>
    <w:rsid w:val="007B69C3"/>
    <w:rsid w:val="007B703B"/>
    <w:rsid w:val="007B7769"/>
    <w:rsid w:val="007B7872"/>
    <w:rsid w:val="007C0155"/>
    <w:rsid w:val="007C016F"/>
    <w:rsid w:val="007C019A"/>
    <w:rsid w:val="007C05A8"/>
    <w:rsid w:val="007C081A"/>
    <w:rsid w:val="007C0856"/>
    <w:rsid w:val="007C129E"/>
    <w:rsid w:val="007C1444"/>
    <w:rsid w:val="007C1557"/>
    <w:rsid w:val="007C1817"/>
    <w:rsid w:val="007C1BAC"/>
    <w:rsid w:val="007C1C66"/>
    <w:rsid w:val="007C1D3B"/>
    <w:rsid w:val="007C2814"/>
    <w:rsid w:val="007C2918"/>
    <w:rsid w:val="007C2A96"/>
    <w:rsid w:val="007C31C0"/>
    <w:rsid w:val="007C3503"/>
    <w:rsid w:val="007C3B7B"/>
    <w:rsid w:val="007C3CB5"/>
    <w:rsid w:val="007C3DB4"/>
    <w:rsid w:val="007C400D"/>
    <w:rsid w:val="007C4645"/>
    <w:rsid w:val="007C53DB"/>
    <w:rsid w:val="007C55EA"/>
    <w:rsid w:val="007C5B64"/>
    <w:rsid w:val="007C5C49"/>
    <w:rsid w:val="007C5CD7"/>
    <w:rsid w:val="007C6200"/>
    <w:rsid w:val="007C6264"/>
    <w:rsid w:val="007C6270"/>
    <w:rsid w:val="007C693E"/>
    <w:rsid w:val="007C726B"/>
    <w:rsid w:val="007C756E"/>
    <w:rsid w:val="007C795B"/>
    <w:rsid w:val="007C7A40"/>
    <w:rsid w:val="007C7B6D"/>
    <w:rsid w:val="007C7F03"/>
    <w:rsid w:val="007D014F"/>
    <w:rsid w:val="007D08EA"/>
    <w:rsid w:val="007D1297"/>
    <w:rsid w:val="007D1535"/>
    <w:rsid w:val="007D16FC"/>
    <w:rsid w:val="007D19FD"/>
    <w:rsid w:val="007D1E24"/>
    <w:rsid w:val="007D1FC0"/>
    <w:rsid w:val="007D2017"/>
    <w:rsid w:val="007D213D"/>
    <w:rsid w:val="007D27CC"/>
    <w:rsid w:val="007D2802"/>
    <w:rsid w:val="007D2939"/>
    <w:rsid w:val="007D299C"/>
    <w:rsid w:val="007D2AE8"/>
    <w:rsid w:val="007D2B8D"/>
    <w:rsid w:val="007D3A51"/>
    <w:rsid w:val="007D43B3"/>
    <w:rsid w:val="007D4900"/>
    <w:rsid w:val="007D4BB1"/>
    <w:rsid w:val="007D4CC5"/>
    <w:rsid w:val="007D4DD5"/>
    <w:rsid w:val="007D5220"/>
    <w:rsid w:val="007D53AD"/>
    <w:rsid w:val="007D5F2D"/>
    <w:rsid w:val="007D6110"/>
    <w:rsid w:val="007D6EDE"/>
    <w:rsid w:val="007D72DF"/>
    <w:rsid w:val="007D7314"/>
    <w:rsid w:val="007D7466"/>
    <w:rsid w:val="007D7BF3"/>
    <w:rsid w:val="007D7E82"/>
    <w:rsid w:val="007D7F88"/>
    <w:rsid w:val="007D7F8D"/>
    <w:rsid w:val="007E0494"/>
    <w:rsid w:val="007E04A0"/>
    <w:rsid w:val="007E05AF"/>
    <w:rsid w:val="007E0633"/>
    <w:rsid w:val="007E064A"/>
    <w:rsid w:val="007E06F2"/>
    <w:rsid w:val="007E0765"/>
    <w:rsid w:val="007E0C93"/>
    <w:rsid w:val="007E1865"/>
    <w:rsid w:val="007E1C0C"/>
    <w:rsid w:val="007E20EB"/>
    <w:rsid w:val="007E24B9"/>
    <w:rsid w:val="007E2577"/>
    <w:rsid w:val="007E2642"/>
    <w:rsid w:val="007E29AD"/>
    <w:rsid w:val="007E2A2F"/>
    <w:rsid w:val="007E3518"/>
    <w:rsid w:val="007E3586"/>
    <w:rsid w:val="007E3997"/>
    <w:rsid w:val="007E425E"/>
    <w:rsid w:val="007E42A1"/>
    <w:rsid w:val="007E4DB9"/>
    <w:rsid w:val="007E5125"/>
    <w:rsid w:val="007E5881"/>
    <w:rsid w:val="007E5942"/>
    <w:rsid w:val="007E59FB"/>
    <w:rsid w:val="007E5B1E"/>
    <w:rsid w:val="007E6016"/>
    <w:rsid w:val="007E6038"/>
    <w:rsid w:val="007E60B4"/>
    <w:rsid w:val="007E63B9"/>
    <w:rsid w:val="007E64C8"/>
    <w:rsid w:val="007E65AD"/>
    <w:rsid w:val="007E6F68"/>
    <w:rsid w:val="007E75EA"/>
    <w:rsid w:val="007E7D31"/>
    <w:rsid w:val="007E7E97"/>
    <w:rsid w:val="007F0B06"/>
    <w:rsid w:val="007F0B1D"/>
    <w:rsid w:val="007F0C6F"/>
    <w:rsid w:val="007F0E18"/>
    <w:rsid w:val="007F1AA6"/>
    <w:rsid w:val="007F2471"/>
    <w:rsid w:val="007F3862"/>
    <w:rsid w:val="007F38B9"/>
    <w:rsid w:val="007F3927"/>
    <w:rsid w:val="007F3A3E"/>
    <w:rsid w:val="007F3A92"/>
    <w:rsid w:val="007F4249"/>
    <w:rsid w:val="007F4724"/>
    <w:rsid w:val="007F5144"/>
    <w:rsid w:val="007F60DA"/>
    <w:rsid w:val="007F6228"/>
    <w:rsid w:val="007F6360"/>
    <w:rsid w:val="007F6597"/>
    <w:rsid w:val="007F6908"/>
    <w:rsid w:val="007F6D92"/>
    <w:rsid w:val="007F6E57"/>
    <w:rsid w:val="007F7BDB"/>
    <w:rsid w:val="007F7CF8"/>
    <w:rsid w:val="007F7F05"/>
    <w:rsid w:val="0080015A"/>
    <w:rsid w:val="00800BA4"/>
    <w:rsid w:val="00800C38"/>
    <w:rsid w:val="00800E2B"/>
    <w:rsid w:val="00800F11"/>
    <w:rsid w:val="00800F41"/>
    <w:rsid w:val="00801021"/>
    <w:rsid w:val="00801275"/>
    <w:rsid w:val="008012A7"/>
    <w:rsid w:val="00801362"/>
    <w:rsid w:val="00801B40"/>
    <w:rsid w:val="00801E94"/>
    <w:rsid w:val="008020DA"/>
    <w:rsid w:val="00802CA9"/>
    <w:rsid w:val="00802FA1"/>
    <w:rsid w:val="008031D9"/>
    <w:rsid w:val="00803668"/>
    <w:rsid w:val="00803DEB"/>
    <w:rsid w:val="008044AC"/>
    <w:rsid w:val="008044BD"/>
    <w:rsid w:val="00804975"/>
    <w:rsid w:val="00804A5F"/>
    <w:rsid w:val="008053D2"/>
    <w:rsid w:val="00805960"/>
    <w:rsid w:val="00805A15"/>
    <w:rsid w:val="00806280"/>
    <w:rsid w:val="0080640C"/>
    <w:rsid w:val="00806940"/>
    <w:rsid w:val="00806B0A"/>
    <w:rsid w:val="00806E76"/>
    <w:rsid w:val="00806FF7"/>
    <w:rsid w:val="008076D0"/>
    <w:rsid w:val="008076E4"/>
    <w:rsid w:val="0080772F"/>
    <w:rsid w:val="0080786F"/>
    <w:rsid w:val="00807B90"/>
    <w:rsid w:val="00810266"/>
    <w:rsid w:val="008103BD"/>
    <w:rsid w:val="0081045B"/>
    <w:rsid w:val="00810990"/>
    <w:rsid w:val="00810AEC"/>
    <w:rsid w:val="00810D69"/>
    <w:rsid w:val="008117D8"/>
    <w:rsid w:val="00811C4C"/>
    <w:rsid w:val="00811E45"/>
    <w:rsid w:val="00811FD1"/>
    <w:rsid w:val="0081207D"/>
    <w:rsid w:val="008127EC"/>
    <w:rsid w:val="008127F1"/>
    <w:rsid w:val="008128C6"/>
    <w:rsid w:val="008133DC"/>
    <w:rsid w:val="008139C5"/>
    <w:rsid w:val="00813BD4"/>
    <w:rsid w:val="00813BF8"/>
    <w:rsid w:val="00813FBC"/>
    <w:rsid w:val="00814015"/>
    <w:rsid w:val="0081430A"/>
    <w:rsid w:val="008144B0"/>
    <w:rsid w:val="008147CA"/>
    <w:rsid w:val="00814892"/>
    <w:rsid w:val="008148AD"/>
    <w:rsid w:val="00815201"/>
    <w:rsid w:val="00815703"/>
    <w:rsid w:val="00815D5D"/>
    <w:rsid w:val="00815EEE"/>
    <w:rsid w:val="00816401"/>
    <w:rsid w:val="008164EA"/>
    <w:rsid w:val="00816B5B"/>
    <w:rsid w:val="00816FD9"/>
    <w:rsid w:val="00817AB0"/>
    <w:rsid w:val="00817B83"/>
    <w:rsid w:val="00820087"/>
    <w:rsid w:val="0082073B"/>
    <w:rsid w:val="00820D05"/>
    <w:rsid w:val="00821715"/>
    <w:rsid w:val="008217D6"/>
    <w:rsid w:val="00821DE8"/>
    <w:rsid w:val="0082228D"/>
    <w:rsid w:val="008229EA"/>
    <w:rsid w:val="00822D35"/>
    <w:rsid w:val="00822F87"/>
    <w:rsid w:val="00823834"/>
    <w:rsid w:val="00823921"/>
    <w:rsid w:val="00823CDF"/>
    <w:rsid w:val="0082456B"/>
    <w:rsid w:val="0082472E"/>
    <w:rsid w:val="00824CEF"/>
    <w:rsid w:val="0082515E"/>
    <w:rsid w:val="008256F1"/>
    <w:rsid w:val="00825928"/>
    <w:rsid w:val="00825BEA"/>
    <w:rsid w:val="00825EE2"/>
    <w:rsid w:val="00826449"/>
    <w:rsid w:val="00826870"/>
    <w:rsid w:val="0082701F"/>
    <w:rsid w:val="0082773B"/>
    <w:rsid w:val="00830097"/>
    <w:rsid w:val="00830397"/>
    <w:rsid w:val="00830443"/>
    <w:rsid w:val="00830508"/>
    <w:rsid w:val="00830950"/>
    <w:rsid w:val="00830C0D"/>
    <w:rsid w:val="008312D9"/>
    <w:rsid w:val="0083142B"/>
    <w:rsid w:val="00831840"/>
    <w:rsid w:val="008320F3"/>
    <w:rsid w:val="0083258D"/>
    <w:rsid w:val="0083279F"/>
    <w:rsid w:val="008327B0"/>
    <w:rsid w:val="008329DF"/>
    <w:rsid w:val="00832AED"/>
    <w:rsid w:val="00832B33"/>
    <w:rsid w:val="00832D91"/>
    <w:rsid w:val="00832DF2"/>
    <w:rsid w:val="00833C7C"/>
    <w:rsid w:val="00833FD7"/>
    <w:rsid w:val="00834017"/>
    <w:rsid w:val="00834221"/>
    <w:rsid w:val="00834653"/>
    <w:rsid w:val="008351AE"/>
    <w:rsid w:val="008351D3"/>
    <w:rsid w:val="00835550"/>
    <w:rsid w:val="00835984"/>
    <w:rsid w:val="00835CBE"/>
    <w:rsid w:val="00836495"/>
    <w:rsid w:val="00836A18"/>
    <w:rsid w:val="00836CC8"/>
    <w:rsid w:val="00836F1B"/>
    <w:rsid w:val="008370BC"/>
    <w:rsid w:val="008374B2"/>
    <w:rsid w:val="00837941"/>
    <w:rsid w:val="00837AAF"/>
    <w:rsid w:val="00837E89"/>
    <w:rsid w:val="00837FB2"/>
    <w:rsid w:val="008403DC"/>
    <w:rsid w:val="00840859"/>
    <w:rsid w:val="008408ED"/>
    <w:rsid w:val="0084090F"/>
    <w:rsid w:val="0084091C"/>
    <w:rsid w:val="00840CF9"/>
    <w:rsid w:val="008410DB"/>
    <w:rsid w:val="0084137B"/>
    <w:rsid w:val="0084139A"/>
    <w:rsid w:val="008413E7"/>
    <w:rsid w:val="008417D5"/>
    <w:rsid w:val="00841D9C"/>
    <w:rsid w:val="00842209"/>
    <w:rsid w:val="0084251B"/>
    <w:rsid w:val="008427C1"/>
    <w:rsid w:val="0084280E"/>
    <w:rsid w:val="008429BD"/>
    <w:rsid w:val="00842A63"/>
    <w:rsid w:val="00842D49"/>
    <w:rsid w:val="00842D74"/>
    <w:rsid w:val="00843544"/>
    <w:rsid w:val="00843B6D"/>
    <w:rsid w:val="008442CD"/>
    <w:rsid w:val="00844418"/>
    <w:rsid w:val="0084442C"/>
    <w:rsid w:val="00844513"/>
    <w:rsid w:val="00844775"/>
    <w:rsid w:val="00844786"/>
    <w:rsid w:val="008448D1"/>
    <w:rsid w:val="00844A08"/>
    <w:rsid w:val="00844DFF"/>
    <w:rsid w:val="00845110"/>
    <w:rsid w:val="0084563D"/>
    <w:rsid w:val="00845BA9"/>
    <w:rsid w:val="00845C4D"/>
    <w:rsid w:val="00845D4C"/>
    <w:rsid w:val="00846690"/>
    <w:rsid w:val="00846875"/>
    <w:rsid w:val="00846C73"/>
    <w:rsid w:val="00847864"/>
    <w:rsid w:val="00847D1A"/>
    <w:rsid w:val="00847E5A"/>
    <w:rsid w:val="0085060C"/>
    <w:rsid w:val="0085063D"/>
    <w:rsid w:val="0085094D"/>
    <w:rsid w:val="00850CA0"/>
    <w:rsid w:val="00851381"/>
    <w:rsid w:val="008517E8"/>
    <w:rsid w:val="00851BBA"/>
    <w:rsid w:val="0085205E"/>
    <w:rsid w:val="008520DA"/>
    <w:rsid w:val="00852C5F"/>
    <w:rsid w:val="00852D83"/>
    <w:rsid w:val="00852D8B"/>
    <w:rsid w:val="008533F3"/>
    <w:rsid w:val="00853E71"/>
    <w:rsid w:val="00854158"/>
    <w:rsid w:val="008543C0"/>
    <w:rsid w:val="00854979"/>
    <w:rsid w:val="008551C3"/>
    <w:rsid w:val="008551C7"/>
    <w:rsid w:val="008552E6"/>
    <w:rsid w:val="00855FA0"/>
    <w:rsid w:val="008563D4"/>
    <w:rsid w:val="00856428"/>
    <w:rsid w:val="008579CB"/>
    <w:rsid w:val="00857A91"/>
    <w:rsid w:val="00860290"/>
    <w:rsid w:val="0086042E"/>
    <w:rsid w:val="0086063E"/>
    <w:rsid w:val="00860759"/>
    <w:rsid w:val="00860D1B"/>
    <w:rsid w:val="008614F4"/>
    <w:rsid w:val="00861707"/>
    <w:rsid w:val="00861922"/>
    <w:rsid w:val="00861981"/>
    <w:rsid w:val="00862111"/>
    <w:rsid w:val="008623D8"/>
    <w:rsid w:val="008626E2"/>
    <w:rsid w:val="0086347D"/>
    <w:rsid w:val="008634F0"/>
    <w:rsid w:val="00863734"/>
    <w:rsid w:val="00863A10"/>
    <w:rsid w:val="00863E7E"/>
    <w:rsid w:val="008642BD"/>
    <w:rsid w:val="00864537"/>
    <w:rsid w:val="00864B59"/>
    <w:rsid w:val="008651A6"/>
    <w:rsid w:val="00865674"/>
    <w:rsid w:val="00865ADB"/>
    <w:rsid w:val="00865F8E"/>
    <w:rsid w:val="00866137"/>
    <w:rsid w:val="0086631C"/>
    <w:rsid w:val="00866BB5"/>
    <w:rsid w:val="008670EC"/>
    <w:rsid w:val="00867112"/>
    <w:rsid w:val="0086721D"/>
    <w:rsid w:val="0086730C"/>
    <w:rsid w:val="00867638"/>
    <w:rsid w:val="00867BEE"/>
    <w:rsid w:val="00867F9F"/>
    <w:rsid w:val="008704A4"/>
    <w:rsid w:val="008709E9"/>
    <w:rsid w:val="00870B2E"/>
    <w:rsid w:val="00870B52"/>
    <w:rsid w:val="00870F57"/>
    <w:rsid w:val="008712C8"/>
    <w:rsid w:val="0087159D"/>
    <w:rsid w:val="0087189A"/>
    <w:rsid w:val="00871E07"/>
    <w:rsid w:val="00871EF9"/>
    <w:rsid w:val="00872144"/>
    <w:rsid w:val="0087215E"/>
    <w:rsid w:val="00872378"/>
    <w:rsid w:val="00872B11"/>
    <w:rsid w:val="00872B47"/>
    <w:rsid w:val="00872C45"/>
    <w:rsid w:val="0087318F"/>
    <w:rsid w:val="00873393"/>
    <w:rsid w:val="0087376B"/>
    <w:rsid w:val="00873B6A"/>
    <w:rsid w:val="00873C5A"/>
    <w:rsid w:val="00873D0F"/>
    <w:rsid w:val="00873F4E"/>
    <w:rsid w:val="00873FB7"/>
    <w:rsid w:val="008743A4"/>
    <w:rsid w:val="00874495"/>
    <w:rsid w:val="008751FB"/>
    <w:rsid w:val="00875965"/>
    <w:rsid w:val="00875F8D"/>
    <w:rsid w:val="00876352"/>
    <w:rsid w:val="008766A9"/>
    <w:rsid w:val="008767C3"/>
    <w:rsid w:val="008776D6"/>
    <w:rsid w:val="00877733"/>
    <w:rsid w:val="008777F5"/>
    <w:rsid w:val="0087780B"/>
    <w:rsid w:val="00877D3D"/>
    <w:rsid w:val="00877F17"/>
    <w:rsid w:val="00877F6C"/>
    <w:rsid w:val="00877F98"/>
    <w:rsid w:val="008800EE"/>
    <w:rsid w:val="008802E6"/>
    <w:rsid w:val="0088047B"/>
    <w:rsid w:val="00880988"/>
    <w:rsid w:val="0088100E"/>
    <w:rsid w:val="008810A9"/>
    <w:rsid w:val="0088127C"/>
    <w:rsid w:val="00881533"/>
    <w:rsid w:val="00881BE8"/>
    <w:rsid w:val="0088200B"/>
    <w:rsid w:val="00882470"/>
    <w:rsid w:val="00882744"/>
    <w:rsid w:val="0088276D"/>
    <w:rsid w:val="00882AFE"/>
    <w:rsid w:val="00882DF4"/>
    <w:rsid w:val="00883746"/>
    <w:rsid w:val="008838C5"/>
    <w:rsid w:val="00883BAA"/>
    <w:rsid w:val="0088426F"/>
    <w:rsid w:val="008845E5"/>
    <w:rsid w:val="00884716"/>
    <w:rsid w:val="008847D5"/>
    <w:rsid w:val="00884FFC"/>
    <w:rsid w:val="008852EB"/>
    <w:rsid w:val="00885731"/>
    <w:rsid w:val="008858EA"/>
    <w:rsid w:val="00885FA2"/>
    <w:rsid w:val="0088663D"/>
    <w:rsid w:val="008868D6"/>
    <w:rsid w:val="0088695D"/>
    <w:rsid w:val="00886BA4"/>
    <w:rsid w:val="00886C42"/>
    <w:rsid w:val="008871F3"/>
    <w:rsid w:val="008873B7"/>
    <w:rsid w:val="008873DD"/>
    <w:rsid w:val="008879E0"/>
    <w:rsid w:val="00887CAF"/>
    <w:rsid w:val="008901A1"/>
    <w:rsid w:val="0089109D"/>
    <w:rsid w:val="00891607"/>
    <w:rsid w:val="0089176E"/>
    <w:rsid w:val="008927D5"/>
    <w:rsid w:val="00892822"/>
    <w:rsid w:val="0089297D"/>
    <w:rsid w:val="008929E8"/>
    <w:rsid w:val="00892A0E"/>
    <w:rsid w:val="00892D82"/>
    <w:rsid w:val="0089324F"/>
    <w:rsid w:val="008936B9"/>
    <w:rsid w:val="0089385C"/>
    <w:rsid w:val="00893DE6"/>
    <w:rsid w:val="00894380"/>
    <w:rsid w:val="0089452A"/>
    <w:rsid w:val="0089485F"/>
    <w:rsid w:val="00895031"/>
    <w:rsid w:val="008953C9"/>
    <w:rsid w:val="008956FB"/>
    <w:rsid w:val="008957C6"/>
    <w:rsid w:val="00895C83"/>
    <w:rsid w:val="0089617E"/>
    <w:rsid w:val="0089668C"/>
    <w:rsid w:val="008968C6"/>
    <w:rsid w:val="00896F4F"/>
    <w:rsid w:val="00897001"/>
    <w:rsid w:val="008972BA"/>
    <w:rsid w:val="00897401"/>
    <w:rsid w:val="008975DE"/>
    <w:rsid w:val="00897D0A"/>
    <w:rsid w:val="008A008B"/>
    <w:rsid w:val="008A0445"/>
    <w:rsid w:val="008A0575"/>
    <w:rsid w:val="008A072E"/>
    <w:rsid w:val="008A0921"/>
    <w:rsid w:val="008A0F82"/>
    <w:rsid w:val="008A0FFF"/>
    <w:rsid w:val="008A1E0D"/>
    <w:rsid w:val="008A2599"/>
    <w:rsid w:val="008A25D3"/>
    <w:rsid w:val="008A2D19"/>
    <w:rsid w:val="008A3337"/>
    <w:rsid w:val="008A3965"/>
    <w:rsid w:val="008A3B5E"/>
    <w:rsid w:val="008A3EF1"/>
    <w:rsid w:val="008A4587"/>
    <w:rsid w:val="008A4853"/>
    <w:rsid w:val="008A49BC"/>
    <w:rsid w:val="008A4BCE"/>
    <w:rsid w:val="008A4FD3"/>
    <w:rsid w:val="008A5463"/>
    <w:rsid w:val="008A5750"/>
    <w:rsid w:val="008A5854"/>
    <w:rsid w:val="008A5BB4"/>
    <w:rsid w:val="008A5C64"/>
    <w:rsid w:val="008A5E49"/>
    <w:rsid w:val="008A60B7"/>
    <w:rsid w:val="008A60D4"/>
    <w:rsid w:val="008A6119"/>
    <w:rsid w:val="008A6126"/>
    <w:rsid w:val="008A6223"/>
    <w:rsid w:val="008A635F"/>
    <w:rsid w:val="008A6ABD"/>
    <w:rsid w:val="008A6C63"/>
    <w:rsid w:val="008A6D26"/>
    <w:rsid w:val="008A72AB"/>
    <w:rsid w:val="008A7CDB"/>
    <w:rsid w:val="008A7D0E"/>
    <w:rsid w:val="008A7E43"/>
    <w:rsid w:val="008B00B8"/>
    <w:rsid w:val="008B045F"/>
    <w:rsid w:val="008B099B"/>
    <w:rsid w:val="008B0F88"/>
    <w:rsid w:val="008B11C0"/>
    <w:rsid w:val="008B1597"/>
    <w:rsid w:val="008B182D"/>
    <w:rsid w:val="008B1B16"/>
    <w:rsid w:val="008B1C31"/>
    <w:rsid w:val="008B1CF4"/>
    <w:rsid w:val="008B2077"/>
    <w:rsid w:val="008B26FC"/>
    <w:rsid w:val="008B272A"/>
    <w:rsid w:val="008B2762"/>
    <w:rsid w:val="008B2CD7"/>
    <w:rsid w:val="008B2D04"/>
    <w:rsid w:val="008B37E0"/>
    <w:rsid w:val="008B3847"/>
    <w:rsid w:val="008B3D00"/>
    <w:rsid w:val="008B42A1"/>
    <w:rsid w:val="008B436C"/>
    <w:rsid w:val="008B4687"/>
    <w:rsid w:val="008B46B3"/>
    <w:rsid w:val="008B4723"/>
    <w:rsid w:val="008B4BDF"/>
    <w:rsid w:val="008B4E44"/>
    <w:rsid w:val="008B502F"/>
    <w:rsid w:val="008B5066"/>
    <w:rsid w:val="008B5475"/>
    <w:rsid w:val="008B5D66"/>
    <w:rsid w:val="008B5FE9"/>
    <w:rsid w:val="008B66F7"/>
    <w:rsid w:val="008B6AA7"/>
    <w:rsid w:val="008B6BD0"/>
    <w:rsid w:val="008B6E11"/>
    <w:rsid w:val="008B6F57"/>
    <w:rsid w:val="008B7954"/>
    <w:rsid w:val="008C1146"/>
    <w:rsid w:val="008C1424"/>
    <w:rsid w:val="008C1595"/>
    <w:rsid w:val="008C186D"/>
    <w:rsid w:val="008C1CF3"/>
    <w:rsid w:val="008C1E07"/>
    <w:rsid w:val="008C2435"/>
    <w:rsid w:val="008C24E8"/>
    <w:rsid w:val="008C2709"/>
    <w:rsid w:val="008C28C4"/>
    <w:rsid w:val="008C2A31"/>
    <w:rsid w:val="008C2EC5"/>
    <w:rsid w:val="008C35F7"/>
    <w:rsid w:val="008C368E"/>
    <w:rsid w:val="008C38FF"/>
    <w:rsid w:val="008C392A"/>
    <w:rsid w:val="008C3F82"/>
    <w:rsid w:val="008C43A9"/>
    <w:rsid w:val="008C45CE"/>
    <w:rsid w:val="008C4962"/>
    <w:rsid w:val="008C4963"/>
    <w:rsid w:val="008C4A64"/>
    <w:rsid w:val="008C53BB"/>
    <w:rsid w:val="008C5C19"/>
    <w:rsid w:val="008C5D00"/>
    <w:rsid w:val="008C5E61"/>
    <w:rsid w:val="008C637D"/>
    <w:rsid w:val="008C66F9"/>
    <w:rsid w:val="008C6A14"/>
    <w:rsid w:val="008C6E4C"/>
    <w:rsid w:val="008C7BAA"/>
    <w:rsid w:val="008C7CCD"/>
    <w:rsid w:val="008D00D3"/>
    <w:rsid w:val="008D05CF"/>
    <w:rsid w:val="008D08B1"/>
    <w:rsid w:val="008D0918"/>
    <w:rsid w:val="008D0B12"/>
    <w:rsid w:val="008D0B49"/>
    <w:rsid w:val="008D0B9C"/>
    <w:rsid w:val="008D13E7"/>
    <w:rsid w:val="008D16A8"/>
    <w:rsid w:val="008D1CD0"/>
    <w:rsid w:val="008D2337"/>
    <w:rsid w:val="008D24E5"/>
    <w:rsid w:val="008D26A8"/>
    <w:rsid w:val="008D2716"/>
    <w:rsid w:val="008D284A"/>
    <w:rsid w:val="008D28FC"/>
    <w:rsid w:val="008D354A"/>
    <w:rsid w:val="008D4991"/>
    <w:rsid w:val="008D4D21"/>
    <w:rsid w:val="008D4E9E"/>
    <w:rsid w:val="008D4F12"/>
    <w:rsid w:val="008D54EA"/>
    <w:rsid w:val="008D56A0"/>
    <w:rsid w:val="008D5854"/>
    <w:rsid w:val="008D5EE4"/>
    <w:rsid w:val="008D6CC9"/>
    <w:rsid w:val="008D6D03"/>
    <w:rsid w:val="008D6ECB"/>
    <w:rsid w:val="008D715E"/>
    <w:rsid w:val="008D76E2"/>
    <w:rsid w:val="008D7719"/>
    <w:rsid w:val="008D776B"/>
    <w:rsid w:val="008D7932"/>
    <w:rsid w:val="008D79A6"/>
    <w:rsid w:val="008D7A33"/>
    <w:rsid w:val="008E0259"/>
    <w:rsid w:val="008E0538"/>
    <w:rsid w:val="008E074B"/>
    <w:rsid w:val="008E0BAD"/>
    <w:rsid w:val="008E0C2A"/>
    <w:rsid w:val="008E0DD5"/>
    <w:rsid w:val="008E0E22"/>
    <w:rsid w:val="008E0E28"/>
    <w:rsid w:val="008E106B"/>
    <w:rsid w:val="008E19EC"/>
    <w:rsid w:val="008E1BD2"/>
    <w:rsid w:val="008E215B"/>
    <w:rsid w:val="008E2160"/>
    <w:rsid w:val="008E2E13"/>
    <w:rsid w:val="008E2E5F"/>
    <w:rsid w:val="008E339F"/>
    <w:rsid w:val="008E377C"/>
    <w:rsid w:val="008E4507"/>
    <w:rsid w:val="008E45D2"/>
    <w:rsid w:val="008E4637"/>
    <w:rsid w:val="008E4A39"/>
    <w:rsid w:val="008E57EC"/>
    <w:rsid w:val="008E5C3D"/>
    <w:rsid w:val="008E6646"/>
    <w:rsid w:val="008E6A46"/>
    <w:rsid w:val="008E6E51"/>
    <w:rsid w:val="008E6EEA"/>
    <w:rsid w:val="008E7424"/>
    <w:rsid w:val="008E7BA0"/>
    <w:rsid w:val="008E7E97"/>
    <w:rsid w:val="008F0329"/>
    <w:rsid w:val="008F03E7"/>
    <w:rsid w:val="008F0811"/>
    <w:rsid w:val="008F128F"/>
    <w:rsid w:val="008F1432"/>
    <w:rsid w:val="008F17A2"/>
    <w:rsid w:val="008F1C1F"/>
    <w:rsid w:val="008F1D2E"/>
    <w:rsid w:val="008F2351"/>
    <w:rsid w:val="008F255F"/>
    <w:rsid w:val="008F3487"/>
    <w:rsid w:val="008F38B0"/>
    <w:rsid w:val="008F3979"/>
    <w:rsid w:val="008F3A3B"/>
    <w:rsid w:val="008F3F76"/>
    <w:rsid w:val="008F434D"/>
    <w:rsid w:val="008F45B4"/>
    <w:rsid w:val="008F483D"/>
    <w:rsid w:val="008F4993"/>
    <w:rsid w:val="008F4F0C"/>
    <w:rsid w:val="008F5098"/>
    <w:rsid w:val="008F51DD"/>
    <w:rsid w:val="008F57EE"/>
    <w:rsid w:val="008F5851"/>
    <w:rsid w:val="008F6B0E"/>
    <w:rsid w:val="008F6C50"/>
    <w:rsid w:val="008F7276"/>
    <w:rsid w:val="008F7436"/>
    <w:rsid w:val="008F78C1"/>
    <w:rsid w:val="008F799A"/>
    <w:rsid w:val="008F7ADE"/>
    <w:rsid w:val="008F7C25"/>
    <w:rsid w:val="008F7D0B"/>
    <w:rsid w:val="009001B1"/>
    <w:rsid w:val="0090040C"/>
    <w:rsid w:val="009006C3"/>
    <w:rsid w:val="00900959"/>
    <w:rsid w:val="00900966"/>
    <w:rsid w:val="00900BC8"/>
    <w:rsid w:val="00900FAF"/>
    <w:rsid w:val="009011D9"/>
    <w:rsid w:val="00901908"/>
    <w:rsid w:val="00901AE5"/>
    <w:rsid w:val="00902507"/>
    <w:rsid w:val="00902548"/>
    <w:rsid w:val="0090258E"/>
    <w:rsid w:val="0090264E"/>
    <w:rsid w:val="00902819"/>
    <w:rsid w:val="00903F20"/>
    <w:rsid w:val="00905C57"/>
    <w:rsid w:val="00906039"/>
    <w:rsid w:val="00906205"/>
    <w:rsid w:val="00906301"/>
    <w:rsid w:val="00906518"/>
    <w:rsid w:val="00906A5C"/>
    <w:rsid w:val="00906ED6"/>
    <w:rsid w:val="00907BF4"/>
    <w:rsid w:val="00910784"/>
    <w:rsid w:val="0091106B"/>
    <w:rsid w:val="009110F3"/>
    <w:rsid w:val="009118AB"/>
    <w:rsid w:val="0091191B"/>
    <w:rsid w:val="00911948"/>
    <w:rsid w:val="00911E75"/>
    <w:rsid w:val="00911F34"/>
    <w:rsid w:val="00912130"/>
    <w:rsid w:val="009125BB"/>
    <w:rsid w:val="009129DA"/>
    <w:rsid w:val="00912F45"/>
    <w:rsid w:val="0091302C"/>
    <w:rsid w:val="009132DB"/>
    <w:rsid w:val="00913840"/>
    <w:rsid w:val="009139DB"/>
    <w:rsid w:val="00913E9E"/>
    <w:rsid w:val="0091418C"/>
    <w:rsid w:val="00914AA2"/>
    <w:rsid w:val="00914BB6"/>
    <w:rsid w:val="00915265"/>
    <w:rsid w:val="009156F2"/>
    <w:rsid w:val="009157D4"/>
    <w:rsid w:val="00916318"/>
    <w:rsid w:val="00916379"/>
    <w:rsid w:val="009169F5"/>
    <w:rsid w:val="00916C30"/>
    <w:rsid w:val="009172E1"/>
    <w:rsid w:val="00917737"/>
    <w:rsid w:val="00917A1D"/>
    <w:rsid w:val="009200D3"/>
    <w:rsid w:val="009203C6"/>
    <w:rsid w:val="00920CF0"/>
    <w:rsid w:val="00920ED4"/>
    <w:rsid w:val="00921617"/>
    <w:rsid w:val="00921860"/>
    <w:rsid w:val="009219BA"/>
    <w:rsid w:val="00921CD3"/>
    <w:rsid w:val="00922962"/>
    <w:rsid w:val="00922B07"/>
    <w:rsid w:val="00922CE6"/>
    <w:rsid w:val="00922EEB"/>
    <w:rsid w:val="00923108"/>
    <w:rsid w:val="00923A28"/>
    <w:rsid w:val="00923C27"/>
    <w:rsid w:val="00923DEB"/>
    <w:rsid w:val="00923E76"/>
    <w:rsid w:val="0092403E"/>
    <w:rsid w:val="00924140"/>
    <w:rsid w:val="009243C2"/>
    <w:rsid w:val="00924486"/>
    <w:rsid w:val="0092494B"/>
    <w:rsid w:val="00924BBD"/>
    <w:rsid w:val="00925E08"/>
    <w:rsid w:val="009260BC"/>
    <w:rsid w:val="00926657"/>
    <w:rsid w:val="0092698B"/>
    <w:rsid w:val="009269B4"/>
    <w:rsid w:val="00926B81"/>
    <w:rsid w:val="00926DB2"/>
    <w:rsid w:val="00927235"/>
    <w:rsid w:val="00927360"/>
    <w:rsid w:val="009277A6"/>
    <w:rsid w:val="00927BBF"/>
    <w:rsid w:val="00927F1E"/>
    <w:rsid w:val="009300B6"/>
    <w:rsid w:val="00930169"/>
    <w:rsid w:val="00930568"/>
    <w:rsid w:val="00930692"/>
    <w:rsid w:val="00930779"/>
    <w:rsid w:val="0093080E"/>
    <w:rsid w:val="00930914"/>
    <w:rsid w:val="00930EFD"/>
    <w:rsid w:val="00930F8D"/>
    <w:rsid w:val="00931052"/>
    <w:rsid w:val="00931120"/>
    <w:rsid w:val="00931FD4"/>
    <w:rsid w:val="00932609"/>
    <w:rsid w:val="009327EE"/>
    <w:rsid w:val="00932DB8"/>
    <w:rsid w:val="009330EC"/>
    <w:rsid w:val="009332AC"/>
    <w:rsid w:val="0093342C"/>
    <w:rsid w:val="009334E9"/>
    <w:rsid w:val="0093354F"/>
    <w:rsid w:val="00933ADB"/>
    <w:rsid w:val="00933D35"/>
    <w:rsid w:val="00933F33"/>
    <w:rsid w:val="00934468"/>
    <w:rsid w:val="009347E2"/>
    <w:rsid w:val="00934EC3"/>
    <w:rsid w:val="0093510B"/>
    <w:rsid w:val="009358BF"/>
    <w:rsid w:val="00935B2C"/>
    <w:rsid w:val="00935BB7"/>
    <w:rsid w:val="009361A6"/>
    <w:rsid w:val="00936221"/>
    <w:rsid w:val="0093673D"/>
    <w:rsid w:val="00936867"/>
    <w:rsid w:val="00936889"/>
    <w:rsid w:val="00936B83"/>
    <w:rsid w:val="00936C78"/>
    <w:rsid w:val="00936EBD"/>
    <w:rsid w:val="00936F0F"/>
    <w:rsid w:val="00937116"/>
    <w:rsid w:val="00937876"/>
    <w:rsid w:val="009378CA"/>
    <w:rsid w:val="00937EEC"/>
    <w:rsid w:val="00940187"/>
    <w:rsid w:val="009401FD"/>
    <w:rsid w:val="0094066D"/>
    <w:rsid w:val="0094079E"/>
    <w:rsid w:val="009407FE"/>
    <w:rsid w:val="009408C6"/>
    <w:rsid w:val="00940F02"/>
    <w:rsid w:val="009414BA"/>
    <w:rsid w:val="0094159A"/>
    <w:rsid w:val="009418A2"/>
    <w:rsid w:val="009423F3"/>
    <w:rsid w:val="0094249A"/>
    <w:rsid w:val="0094289E"/>
    <w:rsid w:val="009428E8"/>
    <w:rsid w:val="009436F9"/>
    <w:rsid w:val="00943C20"/>
    <w:rsid w:val="00943DD3"/>
    <w:rsid w:val="00943F12"/>
    <w:rsid w:val="009440C1"/>
    <w:rsid w:val="009441D9"/>
    <w:rsid w:val="009443D1"/>
    <w:rsid w:val="009445ED"/>
    <w:rsid w:val="00944BB7"/>
    <w:rsid w:val="00944EC5"/>
    <w:rsid w:val="009456CD"/>
    <w:rsid w:val="00945D04"/>
    <w:rsid w:val="0094649F"/>
    <w:rsid w:val="00946AEC"/>
    <w:rsid w:val="00946F49"/>
    <w:rsid w:val="00946FD8"/>
    <w:rsid w:val="009478D2"/>
    <w:rsid w:val="00947D85"/>
    <w:rsid w:val="00947E0A"/>
    <w:rsid w:val="00950521"/>
    <w:rsid w:val="00950B85"/>
    <w:rsid w:val="00950F60"/>
    <w:rsid w:val="0095130F"/>
    <w:rsid w:val="0095145B"/>
    <w:rsid w:val="0095185D"/>
    <w:rsid w:val="00951C46"/>
    <w:rsid w:val="00951F73"/>
    <w:rsid w:val="00952102"/>
    <w:rsid w:val="00952376"/>
    <w:rsid w:val="00952956"/>
    <w:rsid w:val="00952C4A"/>
    <w:rsid w:val="00952E83"/>
    <w:rsid w:val="00952F5F"/>
    <w:rsid w:val="0095305D"/>
    <w:rsid w:val="009532B7"/>
    <w:rsid w:val="009534DD"/>
    <w:rsid w:val="00953827"/>
    <w:rsid w:val="00953E63"/>
    <w:rsid w:val="009547A6"/>
    <w:rsid w:val="0095481C"/>
    <w:rsid w:val="00954E61"/>
    <w:rsid w:val="00955159"/>
    <w:rsid w:val="00955325"/>
    <w:rsid w:val="0095538E"/>
    <w:rsid w:val="009554D0"/>
    <w:rsid w:val="00955D08"/>
    <w:rsid w:val="009562D3"/>
    <w:rsid w:val="009563CB"/>
    <w:rsid w:val="009567DB"/>
    <w:rsid w:val="00956967"/>
    <w:rsid w:val="00956979"/>
    <w:rsid w:val="00956EA5"/>
    <w:rsid w:val="00956F67"/>
    <w:rsid w:val="00956F80"/>
    <w:rsid w:val="00957184"/>
    <w:rsid w:val="009574ED"/>
    <w:rsid w:val="00957ABF"/>
    <w:rsid w:val="00957BF9"/>
    <w:rsid w:val="00957C40"/>
    <w:rsid w:val="00957D37"/>
    <w:rsid w:val="0096095B"/>
    <w:rsid w:val="009611C8"/>
    <w:rsid w:val="0096121A"/>
    <w:rsid w:val="00962150"/>
    <w:rsid w:val="009621EE"/>
    <w:rsid w:val="00962439"/>
    <w:rsid w:val="0096248C"/>
    <w:rsid w:val="009625B9"/>
    <w:rsid w:val="0096288C"/>
    <w:rsid w:val="00962D7F"/>
    <w:rsid w:val="00963B9A"/>
    <w:rsid w:val="00964311"/>
    <w:rsid w:val="009646A5"/>
    <w:rsid w:val="00964BF5"/>
    <w:rsid w:val="00964CF0"/>
    <w:rsid w:val="00964F17"/>
    <w:rsid w:val="00965049"/>
    <w:rsid w:val="009653FA"/>
    <w:rsid w:val="0096560D"/>
    <w:rsid w:val="00965802"/>
    <w:rsid w:val="0096592F"/>
    <w:rsid w:val="009659A1"/>
    <w:rsid w:val="009659C7"/>
    <w:rsid w:val="00965D03"/>
    <w:rsid w:val="0096623C"/>
    <w:rsid w:val="0096669C"/>
    <w:rsid w:val="0096768B"/>
    <w:rsid w:val="0096775A"/>
    <w:rsid w:val="009677F1"/>
    <w:rsid w:val="0096795D"/>
    <w:rsid w:val="00967B1E"/>
    <w:rsid w:val="00967F7C"/>
    <w:rsid w:val="0097004F"/>
    <w:rsid w:val="00970072"/>
    <w:rsid w:val="00970160"/>
    <w:rsid w:val="00970582"/>
    <w:rsid w:val="00970FBF"/>
    <w:rsid w:val="00971102"/>
    <w:rsid w:val="009711B5"/>
    <w:rsid w:val="00971378"/>
    <w:rsid w:val="009715B9"/>
    <w:rsid w:val="0097190A"/>
    <w:rsid w:val="00972427"/>
    <w:rsid w:val="00972E63"/>
    <w:rsid w:val="009731E3"/>
    <w:rsid w:val="009731F0"/>
    <w:rsid w:val="0097356E"/>
    <w:rsid w:val="00973605"/>
    <w:rsid w:val="00973621"/>
    <w:rsid w:val="00973735"/>
    <w:rsid w:val="0097434B"/>
    <w:rsid w:val="00974BB0"/>
    <w:rsid w:val="00974E91"/>
    <w:rsid w:val="00975345"/>
    <w:rsid w:val="00975810"/>
    <w:rsid w:val="009759FE"/>
    <w:rsid w:val="00976033"/>
    <w:rsid w:val="0097623D"/>
    <w:rsid w:val="00977317"/>
    <w:rsid w:val="00977382"/>
    <w:rsid w:val="0097780F"/>
    <w:rsid w:val="009778F0"/>
    <w:rsid w:val="009779E5"/>
    <w:rsid w:val="00977A06"/>
    <w:rsid w:val="00977D6C"/>
    <w:rsid w:val="0098055D"/>
    <w:rsid w:val="00980D7E"/>
    <w:rsid w:val="00980FAB"/>
    <w:rsid w:val="00981335"/>
    <w:rsid w:val="009814D1"/>
    <w:rsid w:val="00981610"/>
    <w:rsid w:val="009818E7"/>
    <w:rsid w:val="00981AB2"/>
    <w:rsid w:val="00982AC7"/>
    <w:rsid w:val="00982E18"/>
    <w:rsid w:val="009837FD"/>
    <w:rsid w:val="00983B1C"/>
    <w:rsid w:val="00983D10"/>
    <w:rsid w:val="00983DD9"/>
    <w:rsid w:val="00983DF2"/>
    <w:rsid w:val="00984CAE"/>
    <w:rsid w:val="009854F7"/>
    <w:rsid w:val="00985694"/>
    <w:rsid w:val="00986605"/>
    <w:rsid w:val="00986A73"/>
    <w:rsid w:val="00986D0F"/>
    <w:rsid w:val="009874D7"/>
    <w:rsid w:val="009877FA"/>
    <w:rsid w:val="00987EB2"/>
    <w:rsid w:val="00987EE6"/>
    <w:rsid w:val="0099058B"/>
    <w:rsid w:val="00990676"/>
    <w:rsid w:val="009908F6"/>
    <w:rsid w:val="00990D97"/>
    <w:rsid w:val="00990F49"/>
    <w:rsid w:val="00991491"/>
    <w:rsid w:val="00991B7D"/>
    <w:rsid w:val="00991F19"/>
    <w:rsid w:val="009922F2"/>
    <w:rsid w:val="0099281A"/>
    <w:rsid w:val="00992D66"/>
    <w:rsid w:val="00992DC1"/>
    <w:rsid w:val="009930B4"/>
    <w:rsid w:val="00993106"/>
    <w:rsid w:val="009933F7"/>
    <w:rsid w:val="009940D1"/>
    <w:rsid w:val="00994748"/>
    <w:rsid w:val="00994A79"/>
    <w:rsid w:val="00994DF4"/>
    <w:rsid w:val="00995647"/>
    <w:rsid w:val="00995A14"/>
    <w:rsid w:val="00995E05"/>
    <w:rsid w:val="00995F99"/>
    <w:rsid w:val="009964B6"/>
    <w:rsid w:val="00996506"/>
    <w:rsid w:val="0099694D"/>
    <w:rsid w:val="00997435"/>
    <w:rsid w:val="009977AC"/>
    <w:rsid w:val="009978F8"/>
    <w:rsid w:val="00997A64"/>
    <w:rsid w:val="00997B68"/>
    <w:rsid w:val="009A0068"/>
    <w:rsid w:val="009A097F"/>
    <w:rsid w:val="009A09A8"/>
    <w:rsid w:val="009A0E29"/>
    <w:rsid w:val="009A19AA"/>
    <w:rsid w:val="009A201B"/>
    <w:rsid w:val="009A2789"/>
    <w:rsid w:val="009A2895"/>
    <w:rsid w:val="009A2AB1"/>
    <w:rsid w:val="009A2C81"/>
    <w:rsid w:val="009A2F31"/>
    <w:rsid w:val="009A2FBC"/>
    <w:rsid w:val="009A4DC2"/>
    <w:rsid w:val="009A59C9"/>
    <w:rsid w:val="009A5E2C"/>
    <w:rsid w:val="009A6206"/>
    <w:rsid w:val="009A6828"/>
    <w:rsid w:val="009A69D1"/>
    <w:rsid w:val="009A6A88"/>
    <w:rsid w:val="009A6E71"/>
    <w:rsid w:val="009A7066"/>
    <w:rsid w:val="009A7092"/>
    <w:rsid w:val="009A786B"/>
    <w:rsid w:val="009A7F61"/>
    <w:rsid w:val="009B0265"/>
    <w:rsid w:val="009B089D"/>
    <w:rsid w:val="009B0C5C"/>
    <w:rsid w:val="009B0EA1"/>
    <w:rsid w:val="009B1082"/>
    <w:rsid w:val="009B15CF"/>
    <w:rsid w:val="009B1A3C"/>
    <w:rsid w:val="009B1B7F"/>
    <w:rsid w:val="009B1DC6"/>
    <w:rsid w:val="009B1F48"/>
    <w:rsid w:val="009B2578"/>
    <w:rsid w:val="009B25B2"/>
    <w:rsid w:val="009B2A39"/>
    <w:rsid w:val="009B2AC6"/>
    <w:rsid w:val="009B2DC4"/>
    <w:rsid w:val="009B326C"/>
    <w:rsid w:val="009B3B34"/>
    <w:rsid w:val="009B410D"/>
    <w:rsid w:val="009B4396"/>
    <w:rsid w:val="009B47CA"/>
    <w:rsid w:val="009B4C4C"/>
    <w:rsid w:val="009B4CD5"/>
    <w:rsid w:val="009B4EE3"/>
    <w:rsid w:val="009B528A"/>
    <w:rsid w:val="009B5799"/>
    <w:rsid w:val="009B57AA"/>
    <w:rsid w:val="009B5D76"/>
    <w:rsid w:val="009B6068"/>
    <w:rsid w:val="009B63E0"/>
    <w:rsid w:val="009B6E54"/>
    <w:rsid w:val="009B71FC"/>
    <w:rsid w:val="009B7253"/>
    <w:rsid w:val="009B733B"/>
    <w:rsid w:val="009B737F"/>
    <w:rsid w:val="009B7696"/>
    <w:rsid w:val="009B76B6"/>
    <w:rsid w:val="009B7AB2"/>
    <w:rsid w:val="009C0012"/>
    <w:rsid w:val="009C002B"/>
    <w:rsid w:val="009C049E"/>
    <w:rsid w:val="009C068E"/>
    <w:rsid w:val="009C0A7E"/>
    <w:rsid w:val="009C15FA"/>
    <w:rsid w:val="009C19CB"/>
    <w:rsid w:val="009C1ED7"/>
    <w:rsid w:val="009C20B0"/>
    <w:rsid w:val="009C217B"/>
    <w:rsid w:val="009C279B"/>
    <w:rsid w:val="009C2B94"/>
    <w:rsid w:val="009C2C73"/>
    <w:rsid w:val="009C2FFB"/>
    <w:rsid w:val="009C3276"/>
    <w:rsid w:val="009C33D8"/>
    <w:rsid w:val="009C3C19"/>
    <w:rsid w:val="009C3C65"/>
    <w:rsid w:val="009C40ED"/>
    <w:rsid w:val="009C42E1"/>
    <w:rsid w:val="009C45EE"/>
    <w:rsid w:val="009C4FBA"/>
    <w:rsid w:val="009C597D"/>
    <w:rsid w:val="009C5F22"/>
    <w:rsid w:val="009C5FAE"/>
    <w:rsid w:val="009C65B0"/>
    <w:rsid w:val="009C6650"/>
    <w:rsid w:val="009C66E4"/>
    <w:rsid w:val="009C69A0"/>
    <w:rsid w:val="009C6D2A"/>
    <w:rsid w:val="009C6D8D"/>
    <w:rsid w:val="009C712B"/>
    <w:rsid w:val="009C748D"/>
    <w:rsid w:val="009C7996"/>
    <w:rsid w:val="009C79DD"/>
    <w:rsid w:val="009C7AE0"/>
    <w:rsid w:val="009D0026"/>
    <w:rsid w:val="009D004C"/>
    <w:rsid w:val="009D031B"/>
    <w:rsid w:val="009D03C6"/>
    <w:rsid w:val="009D040B"/>
    <w:rsid w:val="009D0849"/>
    <w:rsid w:val="009D09AC"/>
    <w:rsid w:val="009D14B0"/>
    <w:rsid w:val="009D1AC3"/>
    <w:rsid w:val="009D2B7D"/>
    <w:rsid w:val="009D3414"/>
    <w:rsid w:val="009D4156"/>
    <w:rsid w:val="009D4407"/>
    <w:rsid w:val="009D4531"/>
    <w:rsid w:val="009D4717"/>
    <w:rsid w:val="009D4A5F"/>
    <w:rsid w:val="009D4BB1"/>
    <w:rsid w:val="009D4D74"/>
    <w:rsid w:val="009D4FFD"/>
    <w:rsid w:val="009D54EF"/>
    <w:rsid w:val="009D58E2"/>
    <w:rsid w:val="009D5E93"/>
    <w:rsid w:val="009D60A8"/>
    <w:rsid w:val="009D6193"/>
    <w:rsid w:val="009D6810"/>
    <w:rsid w:val="009D6A49"/>
    <w:rsid w:val="009D6D28"/>
    <w:rsid w:val="009D763F"/>
    <w:rsid w:val="009D76FC"/>
    <w:rsid w:val="009D7771"/>
    <w:rsid w:val="009D7AD7"/>
    <w:rsid w:val="009E0604"/>
    <w:rsid w:val="009E073B"/>
    <w:rsid w:val="009E0876"/>
    <w:rsid w:val="009E0ABC"/>
    <w:rsid w:val="009E0ACA"/>
    <w:rsid w:val="009E13C9"/>
    <w:rsid w:val="009E16A6"/>
    <w:rsid w:val="009E17F5"/>
    <w:rsid w:val="009E1BE1"/>
    <w:rsid w:val="009E1C4F"/>
    <w:rsid w:val="009E21B8"/>
    <w:rsid w:val="009E239B"/>
    <w:rsid w:val="009E263C"/>
    <w:rsid w:val="009E27BD"/>
    <w:rsid w:val="009E295E"/>
    <w:rsid w:val="009E2ABF"/>
    <w:rsid w:val="009E2BC5"/>
    <w:rsid w:val="009E2E86"/>
    <w:rsid w:val="009E2EAC"/>
    <w:rsid w:val="009E2F76"/>
    <w:rsid w:val="009E3090"/>
    <w:rsid w:val="009E3186"/>
    <w:rsid w:val="009E3DCC"/>
    <w:rsid w:val="009E4020"/>
    <w:rsid w:val="009E4321"/>
    <w:rsid w:val="009E55F8"/>
    <w:rsid w:val="009E5835"/>
    <w:rsid w:val="009E5EB3"/>
    <w:rsid w:val="009E61F9"/>
    <w:rsid w:val="009E6714"/>
    <w:rsid w:val="009E6A0D"/>
    <w:rsid w:val="009E6D12"/>
    <w:rsid w:val="009E6EE8"/>
    <w:rsid w:val="009E71C8"/>
    <w:rsid w:val="009E747A"/>
    <w:rsid w:val="009E7555"/>
    <w:rsid w:val="009E7DCD"/>
    <w:rsid w:val="009E7F1A"/>
    <w:rsid w:val="009F0014"/>
    <w:rsid w:val="009F06B4"/>
    <w:rsid w:val="009F09D4"/>
    <w:rsid w:val="009F09FA"/>
    <w:rsid w:val="009F0B5A"/>
    <w:rsid w:val="009F112F"/>
    <w:rsid w:val="009F1BFD"/>
    <w:rsid w:val="009F1DB0"/>
    <w:rsid w:val="009F1E0D"/>
    <w:rsid w:val="009F22BC"/>
    <w:rsid w:val="009F2576"/>
    <w:rsid w:val="009F31B5"/>
    <w:rsid w:val="009F35AB"/>
    <w:rsid w:val="009F3BC8"/>
    <w:rsid w:val="009F400A"/>
    <w:rsid w:val="009F4140"/>
    <w:rsid w:val="009F41C4"/>
    <w:rsid w:val="009F4DC9"/>
    <w:rsid w:val="009F529B"/>
    <w:rsid w:val="009F5C66"/>
    <w:rsid w:val="009F5E19"/>
    <w:rsid w:val="009F6515"/>
    <w:rsid w:val="009F76BC"/>
    <w:rsid w:val="009F7961"/>
    <w:rsid w:val="009F7F58"/>
    <w:rsid w:val="00A00A99"/>
    <w:rsid w:val="00A00C4F"/>
    <w:rsid w:val="00A01590"/>
    <w:rsid w:val="00A01A20"/>
    <w:rsid w:val="00A0216E"/>
    <w:rsid w:val="00A02372"/>
    <w:rsid w:val="00A023FD"/>
    <w:rsid w:val="00A02AE7"/>
    <w:rsid w:val="00A02C56"/>
    <w:rsid w:val="00A02E19"/>
    <w:rsid w:val="00A02FC1"/>
    <w:rsid w:val="00A03232"/>
    <w:rsid w:val="00A03323"/>
    <w:rsid w:val="00A033A6"/>
    <w:rsid w:val="00A033AD"/>
    <w:rsid w:val="00A03616"/>
    <w:rsid w:val="00A03838"/>
    <w:rsid w:val="00A03979"/>
    <w:rsid w:val="00A03DBF"/>
    <w:rsid w:val="00A04225"/>
    <w:rsid w:val="00A047F3"/>
    <w:rsid w:val="00A04B3D"/>
    <w:rsid w:val="00A04C02"/>
    <w:rsid w:val="00A05D82"/>
    <w:rsid w:val="00A061C0"/>
    <w:rsid w:val="00A0655C"/>
    <w:rsid w:val="00A06647"/>
    <w:rsid w:val="00A06A62"/>
    <w:rsid w:val="00A06A93"/>
    <w:rsid w:val="00A06CB2"/>
    <w:rsid w:val="00A06D8C"/>
    <w:rsid w:val="00A07A12"/>
    <w:rsid w:val="00A107B5"/>
    <w:rsid w:val="00A108D1"/>
    <w:rsid w:val="00A118BF"/>
    <w:rsid w:val="00A11EF2"/>
    <w:rsid w:val="00A11F32"/>
    <w:rsid w:val="00A12162"/>
    <w:rsid w:val="00A12268"/>
    <w:rsid w:val="00A1263C"/>
    <w:rsid w:val="00A12B7E"/>
    <w:rsid w:val="00A13333"/>
    <w:rsid w:val="00A13ED1"/>
    <w:rsid w:val="00A14105"/>
    <w:rsid w:val="00A1418F"/>
    <w:rsid w:val="00A14860"/>
    <w:rsid w:val="00A1491E"/>
    <w:rsid w:val="00A157D6"/>
    <w:rsid w:val="00A15C1D"/>
    <w:rsid w:val="00A15D61"/>
    <w:rsid w:val="00A15E30"/>
    <w:rsid w:val="00A15E75"/>
    <w:rsid w:val="00A15FD4"/>
    <w:rsid w:val="00A16028"/>
    <w:rsid w:val="00A1623F"/>
    <w:rsid w:val="00A16580"/>
    <w:rsid w:val="00A17453"/>
    <w:rsid w:val="00A178E7"/>
    <w:rsid w:val="00A179E6"/>
    <w:rsid w:val="00A17D7F"/>
    <w:rsid w:val="00A204B7"/>
    <w:rsid w:val="00A20A50"/>
    <w:rsid w:val="00A20F7A"/>
    <w:rsid w:val="00A213C1"/>
    <w:rsid w:val="00A21536"/>
    <w:rsid w:val="00A21DF8"/>
    <w:rsid w:val="00A223AD"/>
    <w:rsid w:val="00A22820"/>
    <w:rsid w:val="00A22933"/>
    <w:rsid w:val="00A22B02"/>
    <w:rsid w:val="00A23164"/>
    <w:rsid w:val="00A23713"/>
    <w:rsid w:val="00A23722"/>
    <w:rsid w:val="00A239A1"/>
    <w:rsid w:val="00A23B70"/>
    <w:rsid w:val="00A24366"/>
    <w:rsid w:val="00A2471D"/>
    <w:rsid w:val="00A24826"/>
    <w:rsid w:val="00A2493C"/>
    <w:rsid w:val="00A24DC2"/>
    <w:rsid w:val="00A24E21"/>
    <w:rsid w:val="00A24E91"/>
    <w:rsid w:val="00A2513C"/>
    <w:rsid w:val="00A25602"/>
    <w:rsid w:val="00A25B77"/>
    <w:rsid w:val="00A25E13"/>
    <w:rsid w:val="00A25EFC"/>
    <w:rsid w:val="00A26043"/>
    <w:rsid w:val="00A26151"/>
    <w:rsid w:val="00A266E2"/>
    <w:rsid w:val="00A26AEF"/>
    <w:rsid w:val="00A26BA1"/>
    <w:rsid w:val="00A26E3B"/>
    <w:rsid w:val="00A27477"/>
    <w:rsid w:val="00A27486"/>
    <w:rsid w:val="00A27645"/>
    <w:rsid w:val="00A304A6"/>
    <w:rsid w:val="00A305D0"/>
    <w:rsid w:val="00A30D72"/>
    <w:rsid w:val="00A30E2E"/>
    <w:rsid w:val="00A31814"/>
    <w:rsid w:val="00A31918"/>
    <w:rsid w:val="00A31C69"/>
    <w:rsid w:val="00A31DFD"/>
    <w:rsid w:val="00A31F27"/>
    <w:rsid w:val="00A31F28"/>
    <w:rsid w:val="00A32107"/>
    <w:rsid w:val="00A32112"/>
    <w:rsid w:val="00A325D5"/>
    <w:rsid w:val="00A3263A"/>
    <w:rsid w:val="00A330A6"/>
    <w:rsid w:val="00A33160"/>
    <w:rsid w:val="00A336BC"/>
    <w:rsid w:val="00A339D1"/>
    <w:rsid w:val="00A33BBD"/>
    <w:rsid w:val="00A34400"/>
    <w:rsid w:val="00A34A2D"/>
    <w:rsid w:val="00A34B72"/>
    <w:rsid w:val="00A34E44"/>
    <w:rsid w:val="00A35D6D"/>
    <w:rsid w:val="00A35EC7"/>
    <w:rsid w:val="00A367DD"/>
    <w:rsid w:val="00A36A79"/>
    <w:rsid w:val="00A36E62"/>
    <w:rsid w:val="00A37069"/>
    <w:rsid w:val="00A37253"/>
    <w:rsid w:val="00A373A7"/>
    <w:rsid w:val="00A3798D"/>
    <w:rsid w:val="00A37B05"/>
    <w:rsid w:val="00A4007E"/>
    <w:rsid w:val="00A40427"/>
    <w:rsid w:val="00A4042C"/>
    <w:rsid w:val="00A40698"/>
    <w:rsid w:val="00A407BD"/>
    <w:rsid w:val="00A409F7"/>
    <w:rsid w:val="00A40FE7"/>
    <w:rsid w:val="00A41315"/>
    <w:rsid w:val="00A41334"/>
    <w:rsid w:val="00A414D1"/>
    <w:rsid w:val="00A417E8"/>
    <w:rsid w:val="00A41B01"/>
    <w:rsid w:val="00A41B24"/>
    <w:rsid w:val="00A42390"/>
    <w:rsid w:val="00A42526"/>
    <w:rsid w:val="00A42733"/>
    <w:rsid w:val="00A42B37"/>
    <w:rsid w:val="00A42BEB"/>
    <w:rsid w:val="00A42E65"/>
    <w:rsid w:val="00A430FC"/>
    <w:rsid w:val="00A431E3"/>
    <w:rsid w:val="00A43627"/>
    <w:rsid w:val="00A438E7"/>
    <w:rsid w:val="00A438FD"/>
    <w:rsid w:val="00A4406F"/>
    <w:rsid w:val="00A44280"/>
    <w:rsid w:val="00A44820"/>
    <w:rsid w:val="00A44D1A"/>
    <w:rsid w:val="00A45970"/>
    <w:rsid w:val="00A45EBC"/>
    <w:rsid w:val="00A4658C"/>
    <w:rsid w:val="00A469E9"/>
    <w:rsid w:val="00A46EF2"/>
    <w:rsid w:val="00A474AB"/>
    <w:rsid w:val="00A4775A"/>
    <w:rsid w:val="00A47887"/>
    <w:rsid w:val="00A47B09"/>
    <w:rsid w:val="00A47BBD"/>
    <w:rsid w:val="00A47F51"/>
    <w:rsid w:val="00A5002F"/>
    <w:rsid w:val="00A5030F"/>
    <w:rsid w:val="00A51478"/>
    <w:rsid w:val="00A514C0"/>
    <w:rsid w:val="00A5231F"/>
    <w:rsid w:val="00A5245F"/>
    <w:rsid w:val="00A525C9"/>
    <w:rsid w:val="00A529C1"/>
    <w:rsid w:val="00A52DD1"/>
    <w:rsid w:val="00A532FA"/>
    <w:rsid w:val="00A5383A"/>
    <w:rsid w:val="00A5419D"/>
    <w:rsid w:val="00A547C9"/>
    <w:rsid w:val="00A54F36"/>
    <w:rsid w:val="00A54F37"/>
    <w:rsid w:val="00A555B8"/>
    <w:rsid w:val="00A5597C"/>
    <w:rsid w:val="00A55E44"/>
    <w:rsid w:val="00A55F5A"/>
    <w:rsid w:val="00A56B46"/>
    <w:rsid w:val="00A56C72"/>
    <w:rsid w:val="00A56D3D"/>
    <w:rsid w:val="00A56F99"/>
    <w:rsid w:val="00A57269"/>
    <w:rsid w:val="00A57485"/>
    <w:rsid w:val="00A57A9C"/>
    <w:rsid w:val="00A57BA8"/>
    <w:rsid w:val="00A60424"/>
    <w:rsid w:val="00A6059D"/>
    <w:rsid w:val="00A6078B"/>
    <w:rsid w:val="00A60900"/>
    <w:rsid w:val="00A60AB2"/>
    <w:rsid w:val="00A60D1E"/>
    <w:rsid w:val="00A61173"/>
    <w:rsid w:val="00A61CF8"/>
    <w:rsid w:val="00A62451"/>
    <w:rsid w:val="00A630E9"/>
    <w:rsid w:val="00A6318C"/>
    <w:rsid w:val="00A632CC"/>
    <w:rsid w:val="00A635A3"/>
    <w:rsid w:val="00A637F7"/>
    <w:rsid w:val="00A639F2"/>
    <w:rsid w:val="00A63A9B"/>
    <w:rsid w:val="00A63B93"/>
    <w:rsid w:val="00A63E24"/>
    <w:rsid w:val="00A63EC1"/>
    <w:rsid w:val="00A63FED"/>
    <w:rsid w:val="00A64E46"/>
    <w:rsid w:val="00A65105"/>
    <w:rsid w:val="00A65C10"/>
    <w:rsid w:val="00A66143"/>
    <w:rsid w:val="00A669ED"/>
    <w:rsid w:val="00A66D86"/>
    <w:rsid w:val="00A66DDE"/>
    <w:rsid w:val="00A671C4"/>
    <w:rsid w:val="00A671F9"/>
    <w:rsid w:val="00A674D9"/>
    <w:rsid w:val="00A67866"/>
    <w:rsid w:val="00A7015E"/>
    <w:rsid w:val="00A7023B"/>
    <w:rsid w:val="00A70493"/>
    <w:rsid w:val="00A70741"/>
    <w:rsid w:val="00A708F8"/>
    <w:rsid w:val="00A70AC8"/>
    <w:rsid w:val="00A7113E"/>
    <w:rsid w:val="00A71401"/>
    <w:rsid w:val="00A71966"/>
    <w:rsid w:val="00A71B38"/>
    <w:rsid w:val="00A71D68"/>
    <w:rsid w:val="00A72146"/>
    <w:rsid w:val="00A7268D"/>
    <w:rsid w:val="00A729BA"/>
    <w:rsid w:val="00A72A38"/>
    <w:rsid w:val="00A72C7D"/>
    <w:rsid w:val="00A72E19"/>
    <w:rsid w:val="00A732B2"/>
    <w:rsid w:val="00A73589"/>
    <w:rsid w:val="00A73696"/>
    <w:rsid w:val="00A73746"/>
    <w:rsid w:val="00A73BEA"/>
    <w:rsid w:val="00A73E0B"/>
    <w:rsid w:val="00A73E98"/>
    <w:rsid w:val="00A741B5"/>
    <w:rsid w:val="00A74254"/>
    <w:rsid w:val="00A74263"/>
    <w:rsid w:val="00A74526"/>
    <w:rsid w:val="00A7556F"/>
    <w:rsid w:val="00A756CD"/>
    <w:rsid w:val="00A757DE"/>
    <w:rsid w:val="00A7581C"/>
    <w:rsid w:val="00A75827"/>
    <w:rsid w:val="00A75CC5"/>
    <w:rsid w:val="00A76439"/>
    <w:rsid w:val="00A766CD"/>
    <w:rsid w:val="00A76C10"/>
    <w:rsid w:val="00A76D3F"/>
    <w:rsid w:val="00A77139"/>
    <w:rsid w:val="00A77230"/>
    <w:rsid w:val="00A77257"/>
    <w:rsid w:val="00A77345"/>
    <w:rsid w:val="00A776B4"/>
    <w:rsid w:val="00A776BD"/>
    <w:rsid w:val="00A80177"/>
    <w:rsid w:val="00A802E4"/>
    <w:rsid w:val="00A806D1"/>
    <w:rsid w:val="00A80900"/>
    <w:rsid w:val="00A80955"/>
    <w:rsid w:val="00A80FAC"/>
    <w:rsid w:val="00A81423"/>
    <w:rsid w:val="00A8164E"/>
    <w:rsid w:val="00A81654"/>
    <w:rsid w:val="00A817AF"/>
    <w:rsid w:val="00A8245A"/>
    <w:rsid w:val="00A825A7"/>
    <w:rsid w:val="00A827B2"/>
    <w:rsid w:val="00A82A6B"/>
    <w:rsid w:val="00A82C3E"/>
    <w:rsid w:val="00A82D82"/>
    <w:rsid w:val="00A82F6E"/>
    <w:rsid w:val="00A830CC"/>
    <w:rsid w:val="00A83EFF"/>
    <w:rsid w:val="00A84069"/>
    <w:rsid w:val="00A8434E"/>
    <w:rsid w:val="00A848A6"/>
    <w:rsid w:val="00A84A26"/>
    <w:rsid w:val="00A84B34"/>
    <w:rsid w:val="00A84F08"/>
    <w:rsid w:val="00A85208"/>
    <w:rsid w:val="00A85796"/>
    <w:rsid w:val="00A85E46"/>
    <w:rsid w:val="00A85F12"/>
    <w:rsid w:val="00A8601F"/>
    <w:rsid w:val="00A86181"/>
    <w:rsid w:val="00A861B4"/>
    <w:rsid w:val="00A86809"/>
    <w:rsid w:val="00A86AA0"/>
    <w:rsid w:val="00A86F4C"/>
    <w:rsid w:val="00A8720D"/>
    <w:rsid w:val="00A878D4"/>
    <w:rsid w:val="00A87CEF"/>
    <w:rsid w:val="00A87EA2"/>
    <w:rsid w:val="00A90B04"/>
    <w:rsid w:val="00A90B6B"/>
    <w:rsid w:val="00A90B99"/>
    <w:rsid w:val="00A910A7"/>
    <w:rsid w:val="00A9156B"/>
    <w:rsid w:val="00A91700"/>
    <w:rsid w:val="00A918AD"/>
    <w:rsid w:val="00A919BA"/>
    <w:rsid w:val="00A91DEA"/>
    <w:rsid w:val="00A920B5"/>
    <w:rsid w:val="00A92286"/>
    <w:rsid w:val="00A92320"/>
    <w:rsid w:val="00A92435"/>
    <w:rsid w:val="00A92865"/>
    <w:rsid w:val="00A92A6F"/>
    <w:rsid w:val="00A93053"/>
    <w:rsid w:val="00A9321A"/>
    <w:rsid w:val="00A9369B"/>
    <w:rsid w:val="00A9384C"/>
    <w:rsid w:val="00A93E07"/>
    <w:rsid w:val="00A94439"/>
    <w:rsid w:val="00A94DC1"/>
    <w:rsid w:val="00A94EDE"/>
    <w:rsid w:val="00A954A8"/>
    <w:rsid w:val="00A959D4"/>
    <w:rsid w:val="00A95B08"/>
    <w:rsid w:val="00A95B70"/>
    <w:rsid w:val="00A95C98"/>
    <w:rsid w:val="00A96026"/>
    <w:rsid w:val="00A960CB"/>
    <w:rsid w:val="00A9684E"/>
    <w:rsid w:val="00A96932"/>
    <w:rsid w:val="00A96AE5"/>
    <w:rsid w:val="00A96B3E"/>
    <w:rsid w:val="00A970F8"/>
    <w:rsid w:val="00A97413"/>
    <w:rsid w:val="00A97E25"/>
    <w:rsid w:val="00A97FE0"/>
    <w:rsid w:val="00AA048A"/>
    <w:rsid w:val="00AA0505"/>
    <w:rsid w:val="00AA08C0"/>
    <w:rsid w:val="00AA08D4"/>
    <w:rsid w:val="00AA1064"/>
    <w:rsid w:val="00AA144E"/>
    <w:rsid w:val="00AA167B"/>
    <w:rsid w:val="00AA174E"/>
    <w:rsid w:val="00AA1862"/>
    <w:rsid w:val="00AA19C8"/>
    <w:rsid w:val="00AA200A"/>
    <w:rsid w:val="00AA2674"/>
    <w:rsid w:val="00AA3BCD"/>
    <w:rsid w:val="00AA3DC0"/>
    <w:rsid w:val="00AA3F5B"/>
    <w:rsid w:val="00AA3FB5"/>
    <w:rsid w:val="00AA42FD"/>
    <w:rsid w:val="00AA44B0"/>
    <w:rsid w:val="00AA46B3"/>
    <w:rsid w:val="00AA4CB3"/>
    <w:rsid w:val="00AA4EA4"/>
    <w:rsid w:val="00AA5607"/>
    <w:rsid w:val="00AA5747"/>
    <w:rsid w:val="00AA5916"/>
    <w:rsid w:val="00AA5E97"/>
    <w:rsid w:val="00AA5F64"/>
    <w:rsid w:val="00AA5FED"/>
    <w:rsid w:val="00AA6464"/>
    <w:rsid w:val="00AA65C7"/>
    <w:rsid w:val="00AA6F33"/>
    <w:rsid w:val="00AA6F96"/>
    <w:rsid w:val="00AA7268"/>
    <w:rsid w:val="00AA74EF"/>
    <w:rsid w:val="00AA7842"/>
    <w:rsid w:val="00AB05FB"/>
    <w:rsid w:val="00AB0941"/>
    <w:rsid w:val="00AB0E14"/>
    <w:rsid w:val="00AB1021"/>
    <w:rsid w:val="00AB1296"/>
    <w:rsid w:val="00AB12EE"/>
    <w:rsid w:val="00AB1F17"/>
    <w:rsid w:val="00AB1FB9"/>
    <w:rsid w:val="00AB275C"/>
    <w:rsid w:val="00AB2AF5"/>
    <w:rsid w:val="00AB2F7F"/>
    <w:rsid w:val="00AB2FFA"/>
    <w:rsid w:val="00AB333E"/>
    <w:rsid w:val="00AB3500"/>
    <w:rsid w:val="00AB360F"/>
    <w:rsid w:val="00AB3AB8"/>
    <w:rsid w:val="00AB44F2"/>
    <w:rsid w:val="00AB4540"/>
    <w:rsid w:val="00AB4A8B"/>
    <w:rsid w:val="00AB4E72"/>
    <w:rsid w:val="00AB5026"/>
    <w:rsid w:val="00AB5361"/>
    <w:rsid w:val="00AB5651"/>
    <w:rsid w:val="00AB58C7"/>
    <w:rsid w:val="00AB5CB3"/>
    <w:rsid w:val="00AB60C4"/>
    <w:rsid w:val="00AB6144"/>
    <w:rsid w:val="00AB6449"/>
    <w:rsid w:val="00AB64E1"/>
    <w:rsid w:val="00AB6A7D"/>
    <w:rsid w:val="00AB6AE7"/>
    <w:rsid w:val="00AB788F"/>
    <w:rsid w:val="00AB7D68"/>
    <w:rsid w:val="00AC0149"/>
    <w:rsid w:val="00AC090D"/>
    <w:rsid w:val="00AC0953"/>
    <w:rsid w:val="00AC0EDC"/>
    <w:rsid w:val="00AC16AC"/>
    <w:rsid w:val="00AC18D9"/>
    <w:rsid w:val="00AC22C2"/>
    <w:rsid w:val="00AC269A"/>
    <w:rsid w:val="00AC273C"/>
    <w:rsid w:val="00AC2A08"/>
    <w:rsid w:val="00AC32D3"/>
    <w:rsid w:val="00AC334D"/>
    <w:rsid w:val="00AC3B18"/>
    <w:rsid w:val="00AC3FEB"/>
    <w:rsid w:val="00AC40F9"/>
    <w:rsid w:val="00AC41D9"/>
    <w:rsid w:val="00AC4607"/>
    <w:rsid w:val="00AC4F9E"/>
    <w:rsid w:val="00AC5599"/>
    <w:rsid w:val="00AC5769"/>
    <w:rsid w:val="00AC5FB7"/>
    <w:rsid w:val="00AC6048"/>
    <w:rsid w:val="00AC6D71"/>
    <w:rsid w:val="00AC72C2"/>
    <w:rsid w:val="00AC7984"/>
    <w:rsid w:val="00AC79A4"/>
    <w:rsid w:val="00AC79F8"/>
    <w:rsid w:val="00AD028A"/>
    <w:rsid w:val="00AD06A9"/>
    <w:rsid w:val="00AD0B56"/>
    <w:rsid w:val="00AD0BB6"/>
    <w:rsid w:val="00AD0C9F"/>
    <w:rsid w:val="00AD1DA4"/>
    <w:rsid w:val="00AD1E74"/>
    <w:rsid w:val="00AD1F3F"/>
    <w:rsid w:val="00AD211B"/>
    <w:rsid w:val="00AD2291"/>
    <w:rsid w:val="00AD2385"/>
    <w:rsid w:val="00AD2490"/>
    <w:rsid w:val="00AD2553"/>
    <w:rsid w:val="00AD2770"/>
    <w:rsid w:val="00AD2914"/>
    <w:rsid w:val="00AD2E44"/>
    <w:rsid w:val="00AD2F44"/>
    <w:rsid w:val="00AD3A62"/>
    <w:rsid w:val="00AD3D29"/>
    <w:rsid w:val="00AD45E8"/>
    <w:rsid w:val="00AD4809"/>
    <w:rsid w:val="00AD4F01"/>
    <w:rsid w:val="00AD4F50"/>
    <w:rsid w:val="00AD573E"/>
    <w:rsid w:val="00AD5742"/>
    <w:rsid w:val="00AD6005"/>
    <w:rsid w:val="00AD624A"/>
    <w:rsid w:val="00AD62F2"/>
    <w:rsid w:val="00AD65AA"/>
    <w:rsid w:val="00AD69F2"/>
    <w:rsid w:val="00AD6C08"/>
    <w:rsid w:val="00AD6F6E"/>
    <w:rsid w:val="00AD72CE"/>
    <w:rsid w:val="00AD76AA"/>
    <w:rsid w:val="00AE02A7"/>
    <w:rsid w:val="00AE0784"/>
    <w:rsid w:val="00AE0A39"/>
    <w:rsid w:val="00AE0B94"/>
    <w:rsid w:val="00AE0CAA"/>
    <w:rsid w:val="00AE18FE"/>
    <w:rsid w:val="00AE19D6"/>
    <w:rsid w:val="00AE21FC"/>
    <w:rsid w:val="00AE23B8"/>
    <w:rsid w:val="00AE2523"/>
    <w:rsid w:val="00AE25A8"/>
    <w:rsid w:val="00AE2C87"/>
    <w:rsid w:val="00AE2EE3"/>
    <w:rsid w:val="00AE307C"/>
    <w:rsid w:val="00AE359A"/>
    <w:rsid w:val="00AE3991"/>
    <w:rsid w:val="00AE3FA0"/>
    <w:rsid w:val="00AE404A"/>
    <w:rsid w:val="00AE441C"/>
    <w:rsid w:val="00AE47E8"/>
    <w:rsid w:val="00AE561E"/>
    <w:rsid w:val="00AE5B25"/>
    <w:rsid w:val="00AE5B61"/>
    <w:rsid w:val="00AE5F6D"/>
    <w:rsid w:val="00AE6B26"/>
    <w:rsid w:val="00AE6B84"/>
    <w:rsid w:val="00AE704D"/>
    <w:rsid w:val="00AE7A23"/>
    <w:rsid w:val="00AF05EE"/>
    <w:rsid w:val="00AF0708"/>
    <w:rsid w:val="00AF0778"/>
    <w:rsid w:val="00AF0A98"/>
    <w:rsid w:val="00AF0EDD"/>
    <w:rsid w:val="00AF105C"/>
    <w:rsid w:val="00AF11FB"/>
    <w:rsid w:val="00AF14E8"/>
    <w:rsid w:val="00AF1956"/>
    <w:rsid w:val="00AF1C72"/>
    <w:rsid w:val="00AF1DA0"/>
    <w:rsid w:val="00AF2B33"/>
    <w:rsid w:val="00AF34FC"/>
    <w:rsid w:val="00AF38A6"/>
    <w:rsid w:val="00AF38E5"/>
    <w:rsid w:val="00AF43B1"/>
    <w:rsid w:val="00AF4767"/>
    <w:rsid w:val="00AF4B48"/>
    <w:rsid w:val="00AF5838"/>
    <w:rsid w:val="00AF58B5"/>
    <w:rsid w:val="00AF58B6"/>
    <w:rsid w:val="00AF58D7"/>
    <w:rsid w:val="00AF5B51"/>
    <w:rsid w:val="00AF5C48"/>
    <w:rsid w:val="00AF605B"/>
    <w:rsid w:val="00AF60E4"/>
    <w:rsid w:val="00AF6252"/>
    <w:rsid w:val="00AF6340"/>
    <w:rsid w:val="00AF6741"/>
    <w:rsid w:val="00AF6854"/>
    <w:rsid w:val="00AF686B"/>
    <w:rsid w:val="00AF6D7F"/>
    <w:rsid w:val="00AF6E6F"/>
    <w:rsid w:val="00AF6EC1"/>
    <w:rsid w:val="00AF7080"/>
    <w:rsid w:val="00AF7678"/>
    <w:rsid w:val="00B0041D"/>
    <w:rsid w:val="00B00725"/>
    <w:rsid w:val="00B008A4"/>
    <w:rsid w:val="00B00F2E"/>
    <w:rsid w:val="00B01172"/>
    <w:rsid w:val="00B0185E"/>
    <w:rsid w:val="00B01AAB"/>
    <w:rsid w:val="00B01BFB"/>
    <w:rsid w:val="00B01F4A"/>
    <w:rsid w:val="00B01F93"/>
    <w:rsid w:val="00B02087"/>
    <w:rsid w:val="00B022EB"/>
    <w:rsid w:val="00B02518"/>
    <w:rsid w:val="00B029E5"/>
    <w:rsid w:val="00B02B12"/>
    <w:rsid w:val="00B02D3D"/>
    <w:rsid w:val="00B031E6"/>
    <w:rsid w:val="00B03246"/>
    <w:rsid w:val="00B03650"/>
    <w:rsid w:val="00B0371A"/>
    <w:rsid w:val="00B038EB"/>
    <w:rsid w:val="00B03C4B"/>
    <w:rsid w:val="00B042A4"/>
    <w:rsid w:val="00B04849"/>
    <w:rsid w:val="00B04ECC"/>
    <w:rsid w:val="00B04F62"/>
    <w:rsid w:val="00B056E8"/>
    <w:rsid w:val="00B05C03"/>
    <w:rsid w:val="00B05C7B"/>
    <w:rsid w:val="00B06234"/>
    <w:rsid w:val="00B0629F"/>
    <w:rsid w:val="00B0668B"/>
    <w:rsid w:val="00B06A3B"/>
    <w:rsid w:val="00B06C34"/>
    <w:rsid w:val="00B07152"/>
    <w:rsid w:val="00B073D5"/>
    <w:rsid w:val="00B073F2"/>
    <w:rsid w:val="00B07408"/>
    <w:rsid w:val="00B07976"/>
    <w:rsid w:val="00B07AA0"/>
    <w:rsid w:val="00B07E56"/>
    <w:rsid w:val="00B107E4"/>
    <w:rsid w:val="00B10935"/>
    <w:rsid w:val="00B109C3"/>
    <w:rsid w:val="00B10FF1"/>
    <w:rsid w:val="00B112B6"/>
    <w:rsid w:val="00B11479"/>
    <w:rsid w:val="00B119F0"/>
    <w:rsid w:val="00B11B28"/>
    <w:rsid w:val="00B12004"/>
    <w:rsid w:val="00B1203F"/>
    <w:rsid w:val="00B12132"/>
    <w:rsid w:val="00B127FB"/>
    <w:rsid w:val="00B12816"/>
    <w:rsid w:val="00B134E7"/>
    <w:rsid w:val="00B13660"/>
    <w:rsid w:val="00B13676"/>
    <w:rsid w:val="00B13B33"/>
    <w:rsid w:val="00B13B70"/>
    <w:rsid w:val="00B13F58"/>
    <w:rsid w:val="00B14B4A"/>
    <w:rsid w:val="00B14F1E"/>
    <w:rsid w:val="00B15407"/>
    <w:rsid w:val="00B15505"/>
    <w:rsid w:val="00B15822"/>
    <w:rsid w:val="00B15C36"/>
    <w:rsid w:val="00B16AB3"/>
    <w:rsid w:val="00B16FFB"/>
    <w:rsid w:val="00B172D1"/>
    <w:rsid w:val="00B173A9"/>
    <w:rsid w:val="00B1743D"/>
    <w:rsid w:val="00B17A17"/>
    <w:rsid w:val="00B20DBE"/>
    <w:rsid w:val="00B20F1F"/>
    <w:rsid w:val="00B20FDE"/>
    <w:rsid w:val="00B212AF"/>
    <w:rsid w:val="00B21919"/>
    <w:rsid w:val="00B21F07"/>
    <w:rsid w:val="00B223EE"/>
    <w:rsid w:val="00B22C46"/>
    <w:rsid w:val="00B22F8F"/>
    <w:rsid w:val="00B23029"/>
    <w:rsid w:val="00B235E5"/>
    <w:rsid w:val="00B23681"/>
    <w:rsid w:val="00B2387E"/>
    <w:rsid w:val="00B23B41"/>
    <w:rsid w:val="00B23F86"/>
    <w:rsid w:val="00B2404B"/>
    <w:rsid w:val="00B24F16"/>
    <w:rsid w:val="00B250A2"/>
    <w:rsid w:val="00B25292"/>
    <w:rsid w:val="00B2567A"/>
    <w:rsid w:val="00B260D1"/>
    <w:rsid w:val="00B26128"/>
    <w:rsid w:val="00B26A10"/>
    <w:rsid w:val="00B26A41"/>
    <w:rsid w:val="00B270A6"/>
    <w:rsid w:val="00B27404"/>
    <w:rsid w:val="00B27474"/>
    <w:rsid w:val="00B275A5"/>
    <w:rsid w:val="00B276C7"/>
    <w:rsid w:val="00B27BA8"/>
    <w:rsid w:val="00B30240"/>
    <w:rsid w:val="00B303AA"/>
    <w:rsid w:val="00B30581"/>
    <w:rsid w:val="00B312D7"/>
    <w:rsid w:val="00B317AB"/>
    <w:rsid w:val="00B31B3B"/>
    <w:rsid w:val="00B31CAD"/>
    <w:rsid w:val="00B32B68"/>
    <w:rsid w:val="00B32C4C"/>
    <w:rsid w:val="00B32C7F"/>
    <w:rsid w:val="00B332D0"/>
    <w:rsid w:val="00B334F4"/>
    <w:rsid w:val="00B3385F"/>
    <w:rsid w:val="00B339CD"/>
    <w:rsid w:val="00B33C31"/>
    <w:rsid w:val="00B341D8"/>
    <w:rsid w:val="00B34247"/>
    <w:rsid w:val="00B3472D"/>
    <w:rsid w:val="00B349D0"/>
    <w:rsid w:val="00B349F8"/>
    <w:rsid w:val="00B34C72"/>
    <w:rsid w:val="00B34E63"/>
    <w:rsid w:val="00B35027"/>
    <w:rsid w:val="00B353ED"/>
    <w:rsid w:val="00B35CD5"/>
    <w:rsid w:val="00B36443"/>
    <w:rsid w:val="00B36695"/>
    <w:rsid w:val="00B36C1E"/>
    <w:rsid w:val="00B36FAE"/>
    <w:rsid w:val="00B3747E"/>
    <w:rsid w:val="00B37494"/>
    <w:rsid w:val="00B3749E"/>
    <w:rsid w:val="00B37520"/>
    <w:rsid w:val="00B376D4"/>
    <w:rsid w:val="00B3771D"/>
    <w:rsid w:val="00B3790B"/>
    <w:rsid w:val="00B37925"/>
    <w:rsid w:val="00B4035F"/>
    <w:rsid w:val="00B40412"/>
    <w:rsid w:val="00B40446"/>
    <w:rsid w:val="00B40864"/>
    <w:rsid w:val="00B40B20"/>
    <w:rsid w:val="00B40CEF"/>
    <w:rsid w:val="00B413FE"/>
    <w:rsid w:val="00B419A7"/>
    <w:rsid w:val="00B41A35"/>
    <w:rsid w:val="00B42832"/>
    <w:rsid w:val="00B42C19"/>
    <w:rsid w:val="00B42F01"/>
    <w:rsid w:val="00B43095"/>
    <w:rsid w:val="00B430C9"/>
    <w:rsid w:val="00B43237"/>
    <w:rsid w:val="00B436F5"/>
    <w:rsid w:val="00B4399D"/>
    <w:rsid w:val="00B43AB1"/>
    <w:rsid w:val="00B43F0C"/>
    <w:rsid w:val="00B440DB"/>
    <w:rsid w:val="00B44423"/>
    <w:rsid w:val="00B44993"/>
    <w:rsid w:val="00B44E32"/>
    <w:rsid w:val="00B45527"/>
    <w:rsid w:val="00B456E0"/>
    <w:rsid w:val="00B45F0A"/>
    <w:rsid w:val="00B45F2E"/>
    <w:rsid w:val="00B45FCA"/>
    <w:rsid w:val="00B46630"/>
    <w:rsid w:val="00B4666F"/>
    <w:rsid w:val="00B46826"/>
    <w:rsid w:val="00B46B7B"/>
    <w:rsid w:val="00B476F9"/>
    <w:rsid w:val="00B504F7"/>
    <w:rsid w:val="00B50847"/>
    <w:rsid w:val="00B50858"/>
    <w:rsid w:val="00B50C21"/>
    <w:rsid w:val="00B50F4E"/>
    <w:rsid w:val="00B511BD"/>
    <w:rsid w:val="00B512F8"/>
    <w:rsid w:val="00B513E7"/>
    <w:rsid w:val="00B5179C"/>
    <w:rsid w:val="00B51965"/>
    <w:rsid w:val="00B51C12"/>
    <w:rsid w:val="00B521B1"/>
    <w:rsid w:val="00B52FF9"/>
    <w:rsid w:val="00B535D4"/>
    <w:rsid w:val="00B53625"/>
    <w:rsid w:val="00B537E2"/>
    <w:rsid w:val="00B53E25"/>
    <w:rsid w:val="00B545C7"/>
    <w:rsid w:val="00B5467F"/>
    <w:rsid w:val="00B54772"/>
    <w:rsid w:val="00B54814"/>
    <w:rsid w:val="00B54F15"/>
    <w:rsid w:val="00B551E0"/>
    <w:rsid w:val="00B55415"/>
    <w:rsid w:val="00B555D3"/>
    <w:rsid w:val="00B556E9"/>
    <w:rsid w:val="00B559D3"/>
    <w:rsid w:val="00B55BF5"/>
    <w:rsid w:val="00B5634A"/>
    <w:rsid w:val="00B56BF1"/>
    <w:rsid w:val="00B56E42"/>
    <w:rsid w:val="00B57A41"/>
    <w:rsid w:val="00B57D4B"/>
    <w:rsid w:val="00B57DEA"/>
    <w:rsid w:val="00B600AD"/>
    <w:rsid w:val="00B600AF"/>
    <w:rsid w:val="00B6038A"/>
    <w:rsid w:val="00B60931"/>
    <w:rsid w:val="00B60948"/>
    <w:rsid w:val="00B60F2D"/>
    <w:rsid w:val="00B613A6"/>
    <w:rsid w:val="00B61471"/>
    <w:rsid w:val="00B615BC"/>
    <w:rsid w:val="00B617CF"/>
    <w:rsid w:val="00B61B41"/>
    <w:rsid w:val="00B61D6C"/>
    <w:rsid w:val="00B61FEF"/>
    <w:rsid w:val="00B62D4D"/>
    <w:rsid w:val="00B62E21"/>
    <w:rsid w:val="00B62FA9"/>
    <w:rsid w:val="00B63081"/>
    <w:rsid w:val="00B632B0"/>
    <w:rsid w:val="00B635D1"/>
    <w:rsid w:val="00B63637"/>
    <w:rsid w:val="00B63B52"/>
    <w:rsid w:val="00B63D45"/>
    <w:rsid w:val="00B6440F"/>
    <w:rsid w:val="00B6441E"/>
    <w:rsid w:val="00B64566"/>
    <w:rsid w:val="00B64661"/>
    <w:rsid w:val="00B64703"/>
    <w:rsid w:val="00B64BC4"/>
    <w:rsid w:val="00B65185"/>
    <w:rsid w:val="00B6542D"/>
    <w:rsid w:val="00B657B1"/>
    <w:rsid w:val="00B65A2F"/>
    <w:rsid w:val="00B65D90"/>
    <w:rsid w:val="00B66608"/>
    <w:rsid w:val="00B66C5C"/>
    <w:rsid w:val="00B6794A"/>
    <w:rsid w:val="00B67A66"/>
    <w:rsid w:val="00B67B94"/>
    <w:rsid w:val="00B67F8F"/>
    <w:rsid w:val="00B70121"/>
    <w:rsid w:val="00B7068F"/>
    <w:rsid w:val="00B70718"/>
    <w:rsid w:val="00B70E98"/>
    <w:rsid w:val="00B70EFA"/>
    <w:rsid w:val="00B70F51"/>
    <w:rsid w:val="00B71B97"/>
    <w:rsid w:val="00B71BBF"/>
    <w:rsid w:val="00B7256F"/>
    <w:rsid w:val="00B727A7"/>
    <w:rsid w:val="00B72C15"/>
    <w:rsid w:val="00B72F40"/>
    <w:rsid w:val="00B72FEA"/>
    <w:rsid w:val="00B7339A"/>
    <w:rsid w:val="00B735CD"/>
    <w:rsid w:val="00B73734"/>
    <w:rsid w:val="00B737C8"/>
    <w:rsid w:val="00B73ED8"/>
    <w:rsid w:val="00B741F6"/>
    <w:rsid w:val="00B7427A"/>
    <w:rsid w:val="00B74EAF"/>
    <w:rsid w:val="00B7535C"/>
    <w:rsid w:val="00B7595F"/>
    <w:rsid w:val="00B75CA9"/>
    <w:rsid w:val="00B75E7A"/>
    <w:rsid w:val="00B766E9"/>
    <w:rsid w:val="00B76C77"/>
    <w:rsid w:val="00B76F85"/>
    <w:rsid w:val="00B76FEE"/>
    <w:rsid w:val="00B77639"/>
    <w:rsid w:val="00B776F2"/>
    <w:rsid w:val="00B777FB"/>
    <w:rsid w:val="00B77BC8"/>
    <w:rsid w:val="00B77EB7"/>
    <w:rsid w:val="00B803E7"/>
    <w:rsid w:val="00B808D7"/>
    <w:rsid w:val="00B80C4D"/>
    <w:rsid w:val="00B80D9C"/>
    <w:rsid w:val="00B80E2F"/>
    <w:rsid w:val="00B80EC1"/>
    <w:rsid w:val="00B8125E"/>
    <w:rsid w:val="00B81802"/>
    <w:rsid w:val="00B818A4"/>
    <w:rsid w:val="00B81E8A"/>
    <w:rsid w:val="00B822BC"/>
    <w:rsid w:val="00B822C7"/>
    <w:rsid w:val="00B822E3"/>
    <w:rsid w:val="00B82706"/>
    <w:rsid w:val="00B82C4C"/>
    <w:rsid w:val="00B82CFC"/>
    <w:rsid w:val="00B83E2F"/>
    <w:rsid w:val="00B840A9"/>
    <w:rsid w:val="00B843F6"/>
    <w:rsid w:val="00B84672"/>
    <w:rsid w:val="00B84C0D"/>
    <w:rsid w:val="00B85069"/>
    <w:rsid w:val="00B852B4"/>
    <w:rsid w:val="00B852CF"/>
    <w:rsid w:val="00B855E0"/>
    <w:rsid w:val="00B85E8A"/>
    <w:rsid w:val="00B86648"/>
    <w:rsid w:val="00B86F7C"/>
    <w:rsid w:val="00B870EC"/>
    <w:rsid w:val="00B87AFE"/>
    <w:rsid w:val="00B87F92"/>
    <w:rsid w:val="00B9038C"/>
    <w:rsid w:val="00B90817"/>
    <w:rsid w:val="00B909B8"/>
    <w:rsid w:val="00B90F4F"/>
    <w:rsid w:val="00B90F53"/>
    <w:rsid w:val="00B9109F"/>
    <w:rsid w:val="00B9127D"/>
    <w:rsid w:val="00B91710"/>
    <w:rsid w:val="00B918A9"/>
    <w:rsid w:val="00B919B7"/>
    <w:rsid w:val="00B91DDD"/>
    <w:rsid w:val="00B92287"/>
    <w:rsid w:val="00B92894"/>
    <w:rsid w:val="00B92CF4"/>
    <w:rsid w:val="00B932B3"/>
    <w:rsid w:val="00B937E7"/>
    <w:rsid w:val="00B93A80"/>
    <w:rsid w:val="00B93AB8"/>
    <w:rsid w:val="00B93C3A"/>
    <w:rsid w:val="00B9459D"/>
    <w:rsid w:val="00B947DE"/>
    <w:rsid w:val="00B94C2D"/>
    <w:rsid w:val="00B94E69"/>
    <w:rsid w:val="00B95210"/>
    <w:rsid w:val="00B961A0"/>
    <w:rsid w:val="00B967D1"/>
    <w:rsid w:val="00B96F93"/>
    <w:rsid w:val="00B9700F"/>
    <w:rsid w:val="00B970BE"/>
    <w:rsid w:val="00B975CE"/>
    <w:rsid w:val="00B97816"/>
    <w:rsid w:val="00BA0821"/>
    <w:rsid w:val="00BA0825"/>
    <w:rsid w:val="00BA08B0"/>
    <w:rsid w:val="00BA0935"/>
    <w:rsid w:val="00BA0ACA"/>
    <w:rsid w:val="00BA0B21"/>
    <w:rsid w:val="00BA0BB0"/>
    <w:rsid w:val="00BA0C46"/>
    <w:rsid w:val="00BA1526"/>
    <w:rsid w:val="00BA18FA"/>
    <w:rsid w:val="00BA2649"/>
    <w:rsid w:val="00BA2EB6"/>
    <w:rsid w:val="00BA2FDD"/>
    <w:rsid w:val="00BA303D"/>
    <w:rsid w:val="00BA315E"/>
    <w:rsid w:val="00BA423A"/>
    <w:rsid w:val="00BA495F"/>
    <w:rsid w:val="00BA4BF8"/>
    <w:rsid w:val="00BA4D92"/>
    <w:rsid w:val="00BA4F1C"/>
    <w:rsid w:val="00BA5C58"/>
    <w:rsid w:val="00BA5C5A"/>
    <w:rsid w:val="00BA5FE1"/>
    <w:rsid w:val="00BA615D"/>
    <w:rsid w:val="00BA6B18"/>
    <w:rsid w:val="00BA6D27"/>
    <w:rsid w:val="00BA7484"/>
    <w:rsid w:val="00BA770A"/>
    <w:rsid w:val="00BA782E"/>
    <w:rsid w:val="00BA7C83"/>
    <w:rsid w:val="00BA7DB8"/>
    <w:rsid w:val="00BB08D7"/>
    <w:rsid w:val="00BB12BC"/>
    <w:rsid w:val="00BB1650"/>
    <w:rsid w:val="00BB1E9E"/>
    <w:rsid w:val="00BB2220"/>
    <w:rsid w:val="00BB28C2"/>
    <w:rsid w:val="00BB2B60"/>
    <w:rsid w:val="00BB2FD3"/>
    <w:rsid w:val="00BB3EDF"/>
    <w:rsid w:val="00BB4025"/>
    <w:rsid w:val="00BB408D"/>
    <w:rsid w:val="00BB4428"/>
    <w:rsid w:val="00BB46DD"/>
    <w:rsid w:val="00BB4C65"/>
    <w:rsid w:val="00BB4DDE"/>
    <w:rsid w:val="00BB5070"/>
    <w:rsid w:val="00BB5359"/>
    <w:rsid w:val="00BB5467"/>
    <w:rsid w:val="00BB5CFF"/>
    <w:rsid w:val="00BB63F1"/>
    <w:rsid w:val="00BB6443"/>
    <w:rsid w:val="00BB68E4"/>
    <w:rsid w:val="00BB6C61"/>
    <w:rsid w:val="00BB7231"/>
    <w:rsid w:val="00BB79DE"/>
    <w:rsid w:val="00BB7EA4"/>
    <w:rsid w:val="00BC038D"/>
    <w:rsid w:val="00BC0BB3"/>
    <w:rsid w:val="00BC127D"/>
    <w:rsid w:val="00BC189D"/>
    <w:rsid w:val="00BC192C"/>
    <w:rsid w:val="00BC1963"/>
    <w:rsid w:val="00BC1AD5"/>
    <w:rsid w:val="00BC2298"/>
    <w:rsid w:val="00BC2A8A"/>
    <w:rsid w:val="00BC2C9C"/>
    <w:rsid w:val="00BC2F1E"/>
    <w:rsid w:val="00BC2F4D"/>
    <w:rsid w:val="00BC327E"/>
    <w:rsid w:val="00BC3AFE"/>
    <w:rsid w:val="00BC4923"/>
    <w:rsid w:val="00BC4A16"/>
    <w:rsid w:val="00BC4A1E"/>
    <w:rsid w:val="00BC548D"/>
    <w:rsid w:val="00BC54BC"/>
    <w:rsid w:val="00BC54D4"/>
    <w:rsid w:val="00BC5B6F"/>
    <w:rsid w:val="00BC5D65"/>
    <w:rsid w:val="00BC6245"/>
    <w:rsid w:val="00BC65A8"/>
    <w:rsid w:val="00BC6886"/>
    <w:rsid w:val="00BC6B55"/>
    <w:rsid w:val="00BC6E4F"/>
    <w:rsid w:val="00BC7552"/>
    <w:rsid w:val="00BD049F"/>
    <w:rsid w:val="00BD05A3"/>
    <w:rsid w:val="00BD0C0F"/>
    <w:rsid w:val="00BD12B1"/>
    <w:rsid w:val="00BD1FC3"/>
    <w:rsid w:val="00BD21F6"/>
    <w:rsid w:val="00BD2957"/>
    <w:rsid w:val="00BD2974"/>
    <w:rsid w:val="00BD2B2E"/>
    <w:rsid w:val="00BD2C7D"/>
    <w:rsid w:val="00BD336F"/>
    <w:rsid w:val="00BD3E54"/>
    <w:rsid w:val="00BD3F88"/>
    <w:rsid w:val="00BD3FDD"/>
    <w:rsid w:val="00BD422B"/>
    <w:rsid w:val="00BD4381"/>
    <w:rsid w:val="00BD549C"/>
    <w:rsid w:val="00BD5942"/>
    <w:rsid w:val="00BD5E73"/>
    <w:rsid w:val="00BD6061"/>
    <w:rsid w:val="00BD6406"/>
    <w:rsid w:val="00BD642C"/>
    <w:rsid w:val="00BD6E27"/>
    <w:rsid w:val="00BD7BD2"/>
    <w:rsid w:val="00BE008A"/>
    <w:rsid w:val="00BE045C"/>
    <w:rsid w:val="00BE0C26"/>
    <w:rsid w:val="00BE0C66"/>
    <w:rsid w:val="00BE0E0B"/>
    <w:rsid w:val="00BE0EDC"/>
    <w:rsid w:val="00BE1365"/>
    <w:rsid w:val="00BE1550"/>
    <w:rsid w:val="00BE1737"/>
    <w:rsid w:val="00BE1932"/>
    <w:rsid w:val="00BE1DC0"/>
    <w:rsid w:val="00BE24DB"/>
    <w:rsid w:val="00BE26E8"/>
    <w:rsid w:val="00BE2D0E"/>
    <w:rsid w:val="00BE31D5"/>
    <w:rsid w:val="00BE31F4"/>
    <w:rsid w:val="00BE3216"/>
    <w:rsid w:val="00BE32B5"/>
    <w:rsid w:val="00BE355A"/>
    <w:rsid w:val="00BE391C"/>
    <w:rsid w:val="00BE430E"/>
    <w:rsid w:val="00BE4F69"/>
    <w:rsid w:val="00BE4FE4"/>
    <w:rsid w:val="00BE5288"/>
    <w:rsid w:val="00BE53C5"/>
    <w:rsid w:val="00BE5918"/>
    <w:rsid w:val="00BE59C9"/>
    <w:rsid w:val="00BE5A65"/>
    <w:rsid w:val="00BE5CF1"/>
    <w:rsid w:val="00BE5FD0"/>
    <w:rsid w:val="00BE6648"/>
    <w:rsid w:val="00BE6943"/>
    <w:rsid w:val="00BE6A78"/>
    <w:rsid w:val="00BE796D"/>
    <w:rsid w:val="00BE7F34"/>
    <w:rsid w:val="00BE7F74"/>
    <w:rsid w:val="00BF06B7"/>
    <w:rsid w:val="00BF0E4C"/>
    <w:rsid w:val="00BF0FEC"/>
    <w:rsid w:val="00BF101B"/>
    <w:rsid w:val="00BF10D8"/>
    <w:rsid w:val="00BF1189"/>
    <w:rsid w:val="00BF11F1"/>
    <w:rsid w:val="00BF1401"/>
    <w:rsid w:val="00BF1500"/>
    <w:rsid w:val="00BF153B"/>
    <w:rsid w:val="00BF1855"/>
    <w:rsid w:val="00BF187D"/>
    <w:rsid w:val="00BF19E9"/>
    <w:rsid w:val="00BF2243"/>
    <w:rsid w:val="00BF2FF4"/>
    <w:rsid w:val="00BF30E4"/>
    <w:rsid w:val="00BF33C3"/>
    <w:rsid w:val="00BF36B8"/>
    <w:rsid w:val="00BF3E2C"/>
    <w:rsid w:val="00BF3E4B"/>
    <w:rsid w:val="00BF3E94"/>
    <w:rsid w:val="00BF41BB"/>
    <w:rsid w:val="00BF4BE1"/>
    <w:rsid w:val="00BF4F44"/>
    <w:rsid w:val="00BF50A7"/>
    <w:rsid w:val="00BF5A6E"/>
    <w:rsid w:val="00BF5B88"/>
    <w:rsid w:val="00BF60A1"/>
    <w:rsid w:val="00BF704F"/>
    <w:rsid w:val="00BF724D"/>
    <w:rsid w:val="00BF72FF"/>
    <w:rsid w:val="00BF7425"/>
    <w:rsid w:val="00BF744E"/>
    <w:rsid w:val="00BF75FF"/>
    <w:rsid w:val="00BF7940"/>
    <w:rsid w:val="00BF7C9B"/>
    <w:rsid w:val="00C00805"/>
    <w:rsid w:val="00C00BE7"/>
    <w:rsid w:val="00C01026"/>
    <w:rsid w:val="00C01281"/>
    <w:rsid w:val="00C01D11"/>
    <w:rsid w:val="00C01DB1"/>
    <w:rsid w:val="00C01E1D"/>
    <w:rsid w:val="00C01FC2"/>
    <w:rsid w:val="00C02344"/>
    <w:rsid w:val="00C02359"/>
    <w:rsid w:val="00C02554"/>
    <w:rsid w:val="00C02754"/>
    <w:rsid w:val="00C030CA"/>
    <w:rsid w:val="00C03540"/>
    <w:rsid w:val="00C037FE"/>
    <w:rsid w:val="00C03E4D"/>
    <w:rsid w:val="00C03F3F"/>
    <w:rsid w:val="00C04192"/>
    <w:rsid w:val="00C0419C"/>
    <w:rsid w:val="00C0464F"/>
    <w:rsid w:val="00C0490A"/>
    <w:rsid w:val="00C04D1E"/>
    <w:rsid w:val="00C05267"/>
    <w:rsid w:val="00C0586A"/>
    <w:rsid w:val="00C059EF"/>
    <w:rsid w:val="00C06078"/>
    <w:rsid w:val="00C06AF0"/>
    <w:rsid w:val="00C07306"/>
    <w:rsid w:val="00C073E9"/>
    <w:rsid w:val="00C0783F"/>
    <w:rsid w:val="00C07863"/>
    <w:rsid w:val="00C07D05"/>
    <w:rsid w:val="00C10242"/>
    <w:rsid w:val="00C107FC"/>
    <w:rsid w:val="00C1089B"/>
    <w:rsid w:val="00C108A0"/>
    <w:rsid w:val="00C119C4"/>
    <w:rsid w:val="00C11C39"/>
    <w:rsid w:val="00C11F84"/>
    <w:rsid w:val="00C12348"/>
    <w:rsid w:val="00C124CC"/>
    <w:rsid w:val="00C12722"/>
    <w:rsid w:val="00C12785"/>
    <w:rsid w:val="00C12BD3"/>
    <w:rsid w:val="00C12D2A"/>
    <w:rsid w:val="00C130A6"/>
    <w:rsid w:val="00C13340"/>
    <w:rsid w:val="00C139B3"/>
    <w:rsid w:val="00C13BCB"/>
    <w:rsid w:val="00C13D6F"/>
    <w:rsid w:val="00C14118"/>
    <w:rsid w:val="00C14131"/>
    <w:rsid w:val="00C14666"/>
    <w:rsid w:val="00C14D27"/>
    <w:rsid w:val="00C14DCB"/>
    <w:rsid w:val="00C14F8D"/>
    <w:rsid w:val="00C1516E"/>
    <w:rsid w:val="00C15224"/>
    <w:rsid w:val="00C153F4"/>
    <w:rsid w:val="00C15771"/>
    <w:rsid w:val="00C158ED"/>
    <w:rsid w:val="00C15CCF"/>
    <w:rsid w:val="00C15D99"/>
    <w:rsid w:val="00C15F7F"/>
    <w:rsid w:val="00C161F6"/>
    <w:rsid w:val="00C16277"/>
    <w:rsid w:val="00C163F4"/>
    <w:rsid w:val="00C16E25"/>
    <w:rsid w:val="00C16EAC"/>
    <w:rsid w:val="00C173B1"/>
    <w:rsid w:val="00C1781C"/>
    <w:rsid w:val="00C17A0C"/>
    <w:rsid w:val="00C17EAA"/>
    <w:rsid w:val="00C207D9"/>
    <w:rsid w:val="00C2118A"/>
    <w:rsid w:val="00C2120A"/>
    <w:rsid w:val="00C21800"/>
    <w:rsid w:val="00C218B2"/>
    <w:rsid w:val="00C21C60"/>
    <w:rsid w:val="00C22AC2"/>
    <w:rsid w:val="00C22E04"/>
    <w:rsid w:val="00C22E95"/>
    <w:rsid w:val="00C23041"/>
    <w:rsid w:val="00C23644"/>
    <w:rsid w:val="00C23A1C"/>
    <w:rsid w:val="00C23E61"/>
    <w:rsid w:val="00C249D3"/>
    <w:rsid w:val="00C24A32"/>
    <w:rsid w:val="00C24CF5"/>
    <w:rsid w:val="00C25ADF"/>
    <w:rsid w:val="00C25DB3"/>
    <w:rsid w:val="00C2621F"/>
    <w:rsid w:val="00C26316"/>
    <w:rsid w:val="00C268C1"/>
    <w:rsid w:val="00C2698D"/>
    <w:rsid w:val="00C26F02"/>
    <w:rsid w:val="00C2702D"/>
    <w:rsid w:val="00C270D3"/>
    <w:rsid w:val="00C30309"/>
    <w:rsid w:val="00C303A8"/>
    <w:rsid w:val="00C30680"/>
    <w:rsid w:val="00C3079F"/>
    <w:rsid w:val="00C30A53"/>
    <w:rsid w:val="00C315B4"/>
    <w:rsid w:val="00C3168A"/>
    <w:rsid w:val="00C31D3E"/>
    <w:rsid w:val="00C32169"/>
    <w:rsid w:val="00C32367"/>
    <w:rsid w:val="00C327D1"/>
    <w:rsid w:val="00C32C78"/>
    <w:rsid w:val="00C333F0"/>
    <w:rsid w:val="00C338A4"/>
    <w:rsid w:val="00C33A8E"/>
    <w:rsid w:val="00C33BEE"/>
    <w:rsid w:val="00C33F54"/>
    <w:rsid w:val="00C343C5"/>
    <w:rsid w:val="00C344F4"/>
    <w:rsid w:val="00C34EF3"/>
    <w:rsid w:val="00C3509D"/>
    <w:rsid w:val="00C35399"/>
    <w:rsid w:val="00C35FB1"/>
    <w:rsid w:val="00C36263"/>
    <w:rsid w:val="00C3676F"/>
    <w:rsid w:val="00C36C7B"/>
    <w:rsid w:val="00C36F00"/>
    <w:rsid w:val="00C3742B"/>
    <w:rsid w:val="00C37CB9"/>
    <w:rsid w:val="00C37CE4"/>
    <w:rsid w:val="00C37F0A"/>
    <w:rsid w:val="00C40166"/>
    <w:rsid w:val="00C4048D"/>
    <w:rsid w:val="00C409EA"/>
    <w:rsid w:val="00C40DB3"/>
    <w:rsid w:val="00C4147F"/>
    <w:rsid w:val="00C41606"/>
    <w:rsid w:val="00C419DA"/>
    <w:rsid w:val="00C42384"/>
    <w:rsid w:val="00C42AA3"/>
    <w:rsid w:val="00C42ABF"/>
    <w:rsid w:val="00C434F1"/>
    <w:rsid w:val="00C4384F"/>
    <w:rsid w:val="00C4420F"/>
    <w:rsid w:val="00C443A3"/>
    <w:rsid w:val="00C44E40"/>
    <w:rsid w:val="00C452F0"/>
    <w:rsid w:val="00C4579F"/>
    <w:rsid w:val="00C45EE2"/>
    <w:rsid w:val="00C462AE"/>
    <w:rsid w:val="00C4703E"/>
    <w:rsid w:val="00C475A2"/>
    <w:rsid w:val="00C47607"/>
    <w:rsid w:val="00C4763F"/>
    <w:rsid w:val="00C47778"/>
    <w:rsid w:val="00C47F45"/>
    <w:rsid w:val="00C500B5"/>
    <w:rsid w:val="00C503DE"/>
    <w:rsid w:val="00C5058A"/>
    <w:rsid w:val="00C5067E"/>
    <w:rsid w:val="00C508CB"/>
    <w:rsid w:val="00C508E3"/>
    <w:rsid w:val="00C512D6"/>
    <w:rsid w:val="00C514AC"/>
    <w:rsid w:val="00C515B7"/>
    <w:rsid w:val="00C51C58"/>
    <w:rsid w:val="00C51E5C"/>
    <w:rsid w:val="00C51FC9"/>
    <w:rsid w:val="00C521C6"/>
    <w:rsid w:val="00C52A9C"/>
    <w:rsid w:val="00C52C7B"/>
    <w:rsid w:val="00C52C94"/>
    <w:rsid w:val="00C52F8E"/>
    <w:rsid w:val="00C53604"/>
    <w:rsid w:val="00C54006"/>
    <w:rsid w:val="00C54664"/>
    <w:rsid w:val="00C54702"/>
    <w:rsid w:val="00C5481B"/>
    <w:rsid w:val="00C549D5"/>
    <w:rsid w:val="00C54EDB"/>
    <w:rsid w:val="00C55B45"/>
    <w:rsid w:val="00C55EF1"/>
    <w:rsid w:val="00C56122"/>
    <w:rsid w:val="00C56889"/>
    <w:rsid w:val="00C569AE"/>
    <w:rsid w:val="00C56BBD"/>
    <w:rsid w:val="00C56DEA"/>
    <w:rsid w:val="00C56E06"/>
    <w:rsid w:val="00C56E07"/>
    <w:rsid w:val="00C56E85"/>
    <w:rsid w:val="00C57109"/>
    <w:rsid w:val="00C572B6"/>
    <w:rsid w:val="00C57622"/>
    <w:rsid w:val="00C5764E"/>
    <w:rsid w:val="00C60107"/>
    <w:rsid w:val="00C608D2"/>
    <w:rsid w:val="00C60927"/>
    <w:rsid w:val="00C61456"/>
    <w:rsid w:val="00C614D9"/>
    <w:rsid w:val="00C61693"/>
    <w:rsid w:val="00C618DE"/>
    <w:rsid w:val="00C62348"/>
    <w:rsid w:val="00C6249F"/>
    <w:rsid w:val="00C62C0B"/>
    <w:rsid w:val="00C6327A"/>
    <w:rsid w:val="00C635D1"/>
    <w:rsid w:val="00C63A82"/>
    <w:rsid w:val="00C63ECA"/>
    <w:rsid w:val="00C661AC"/>
    <w:rsid w:val="00C6649E"/>
    <w:rsid w:val="00C66AAA"/>
    <w:rsid w:val="00C66BC2"/>
    <w:rsid w:val="00C66BFB"/>
    <w:rsid w:val="00C66D2C"/>
    <w:rsid w:val="00C66D8E"/>
    <w:rsid w:val="00C6703D"/>
    <w:rsid w:val="00C67141"/>
    <w:rsid w:val="00C67A3C"/>
    <w:rsid w:val="00C67BCF"/>
    <w:rsid w:val="00C67F81"/>
    <w:rsid w:val="00C70383"/>
    <w:rsid w:val="00C705BD"/>
    <w:rsid w:val="00C70834"/>
    <w:rsid w:val="00C70BB8"/>
    <w:rsid w:val="00C70BFE"/>
    <w:rsid w:val="00C70C52"/>
    <w:rsid w:val="00C71489"/>
    <w:rsid w:val="00C71719"/>
    <w:rsid w:val="00C729CA"/>
    <w:rsid w:val="00C72DBC"/>
    <w:rsid w:val="00C72DD7"/>
    <w:rsid w:val="00C72DEF"/>
    <w:rsid w:val="00C72E7D"/>
    <w:rsid w:val="00C734E1"/>
    <w:rsid w:val="00C73C04"/>
    <w:rsid w:val="00C73D37"/>
    <w:rsid w:val="00C7429A"/>
    <w:rsid w:val="00C74894"/>
    <w:rsid w:val="00C74B01"/>
    <w:rsid w:val="00C74E2B"/>
    <w:rsid w:val="00C7541E"/>
    <w:rsid w:val="00C761F1"/>
    <w:rsid w:val="00C7644B"/>
    <w:rsid w:val="00C76D63"/>
    <w:rsid w:val="00C771C0"/>
    <w:rsid w:val="00C77349"/>
    <w:rsid w:val="00C77403"/>
    <w:rsid w:val="00C7747B"/>
    <w:rsid w:val="00C7767B"/>
    <w:rsid w:val="00C80140"/>
    <w:rsid w:val="00C807B1"/>
    <w:rsid w:val="00C80A58"/>
    <w:rsid w:val="00C80DDA"/>
    <w:rsid w:val="00C81240"/>
    <w:rsid w:val="00C813B5"/>
    <w:rsid w:val="00C81A83"/>
    <w:rsid w:val="00C81B97"/>
    <w:rsid w:val="00C81DD9"/>
    <w:rsid w:val="00C8215B"/>
    <w:rsid w:val="00C82943"/>
    <w:rsid w:val="00C82A8A"/>
    <w:rsid w:val="00C8300D"/>
    <w:rsid w:val="00C831B1"/>
    <w:rsid w:val="00C83EF5"/>
    <w:rsid w:val="00C840BF"/>
    <w:rsid w:val="00C849F2"/>
    <w:rsid w:val="00C84CB1"/>
    <w:rsid w:val="00C85199"/>
    <w:rsid w:val="00C8618B"/>
    <w:rsid w:val="00C861F8"/>
    <w:rsid w:val="00C863CA"/>
    <w:rsid w:val="00C86D76"/>
    <w:rsid w:val="00C87C65"/>
    <w:rsid w:val="00C87E74"/>
    <w:rsid w:val="00C87E8D"/>
    <w:rsid w:val="00C9019F"/>
    <w:rsid w:val="00C908FB"/>
    <w:rsid w:val="00C90CE3"/>
    <w:rsid w:val="00C91750"/>
    <w:rsid w:val="00C9178B"/>
    <w:rsid w:val="00C91896"/>
    <w:rsid w:val="00C91CAC"/>
    <w:rsid w:val="00C91F8F"/>
    <w:rsid w:val="00C91FC6"/>
    <w:rsid w:val="00C925D8"/>
    <w:rsid w:val="00C92A08"/>
    <w:rsid w:val="00C92C9B"/>
    <w:rsid w:val="00C92CC7"/>
    <w:rsid w:val="00C92F3E"/>
    <w:rsid w:val="00C92FDA"/>
    <w:rsid w:val="00C931CB"/>
    <w:rsid w:val="00C931CD"/>
    <w:rsid w:val="00C93883"/>
    <w:rsid w:val="00C939EF"/>
    <w:rsid w:val="00C93AED"/>
    <w:rsid w:val="00C93BC2"/>
    <w:rsid w:val="00C93CC2"/>
    <w:rsid w:val="00C93CD4"/>
    <w:rsid w:val="00C93F64"/>
    <w:rsid w:val="00C93FE8"/>
    <w:rsid w:val="00C9420B"/>
    <w:rsid w:val="00C94655"/>
    <w:rsid w:val="00C94A92"/>
    <w:rsid w:val="00C94AC9"/>
    <w:rsid w:val="00C94D54"/>
    <w:rsid w:val="00C95053"/>
    <w:rsid w:val="00C95114"/>
    <w:rsid w:val="00C95477"/>
    <w:rsid w:val="00C95BE6"/>
    <w:rsid w:val="00C95D82"/>
    <w:rsid w:val="00C95E14"/>
    <w:rsid w:val="00C9629C"/>
    <w:rsid w:val="00C9638E"/>
    <w:rsid w:val="00C96E02"/>
    <w:rsid w:val="00C96E7C"/>
    <w:rsid w:val="00C96F84"/>
    <w:rsid w:val="00C97022"/>
    <w:rsid w:val="00C972C3"/>
    <w:rsid w:val="00C97601"/>
    <w:rsid w:val="00C977D4"/>
    <w:rsid w:val="00C97BFE"/>
    <w:rsid w:val="00C97C94"/>
    <w:rsid w:val="00CA0335"/>
    <w:rsid w:val="00CA04D4"/>
    <w:rsid w:val="00CA0E1E"/>
    <w:rsid w:val="00CA1580"/>
    <w:rsid w:val="00CA1781"/>
    <w:rsid w:val="00CA2629"/>
    <w:rsid w:val="00CA2B9D"/>
    <w:rsid w:val="00CA2CB9"/>
    <w:rsid w:val="00CA3307"/>
    <w:rsid w:val="00CA3A96"/>
    <w:rsid w:val="00CA3ACE"/>
    <w:rsid w:val="00CA3F0D"/>
    <w:rsid w:val="00CA457E"/>
    <w:rsid w:val="00CA465E"/>
    <w:rsid w:val="00CA4CD9"/>
    <w:rsid w:val="00CA52C1"/>
    <w:rsid w:val="00CA53EC"/>
    <w:rsid w:val="00CA54E9"/>
    <w:rsid w:val="00CA5A7B"/>
    <w:rsid w:val="00CA6584"/>
    <w:rsid w:val="00CA6590"/>
    <w:rsid w:val="00CA6A98"/>
    <w:rsid w:val="00CA6BA8"/>
    <w:rsid w:val="00CA6BB7"/>
    <w:rsid w:val="00CA71BE"/>
    <w:rsid w:val="00CA735A"/>
    <w:rsid w:val="00CA7929"/>
    <w:rsid w:val="00CB0300"/>
    <w:rsid w:val="00CB07AC"/>
    <w:rsid w:val="00CB0C58"/>
    <w:rsid w:val="00CB1412"/>
    <w:rsid w:val="00CB15A7"/>
    <w:rsid w:val="00CB15D3"/>
    <w:rsid w:val="00CB1C1E"/>
    <w:rsid w:val="00CB2276"/>
    <w:rsid w:val="00CB232C"/>
    <w:rsid w:val="00CB2704"/>
    <w:rsid w:val="00CB27B2"/>
    <w:rsid w:val="00CB28A5"/>
    <w:rsid w:val="00CB28DA"/>
    <w:rsid w:val="00CB2947"/>
    <w:rsid w:val="00CB2AD3"/>
    <w:rsid w:val="00CB308E"/>
    <w:rsid w:val="00CB3930"/>
    <w:rsid w:val="00CB39DE"/>
    <w:rsid w:val="00CB431B"/>
    <w:rsid w:val="00CB4381"/>
    <w:rsid w:val="00CB458B"/>
    <w:rsid w:val="00CB4F2F"/>
    <w:rsid w:val="00CB5244"/>
    <w:rsid w:val="00CB5964"/>
    <w:rsid w:val="00CB59C9"/>
    <w:rsid w:val="00CB5E2D"/>
    <w:rsid w:val="00CB5E31"/>
    <w:rsid w:val="00CB648D"/>
    <w:rsid w:val="00CB6570"/>
    <w:rsid w:val="00CB7823"/>
    <w:rsid w:val="00CB7D6E"/>
    <w:rsid w:val="00CB7DF1"/>
    <w:rsid w:val="00CC002A"/>
    <w:rsid w:val="00CC082B"/>
    <w:rsid w:val="00CC0AAE"/>
    <w:rsid w:val="00CC0B80"/>
    <w:rsid w:val="00CC0D0F"/>
    <w:rsid w:val="00CC0FED"/>
    <w:rsid w:val="00CC115A"/>
    <w:rsid w:val="00CC1365"/>
    <w:rsid w:val="00CC13F3"/>
    <w:rsid w:val="00CC1688"/>
    <w:rsid w:val="00CC1835"/>
    <w:rsid w:val="00CC1A13"/>
    <w:rsid w:val="00CC1A9F"/>
    <w:rsid w:val="00CC1CAD"/>
    <w:rsid w:val="00CC1D5A"/>
    <w:rsid w:val="00CC2252"/>
    <w:rsid w:val="00CC22D7"/>
    <w:rsid w:val="00CC2489"/>
    <w:rsid w:val="00CC264A"/>
    <w:rsid w:val="00CC28AD"/>
    <w:rsid w:val="00CC2E45"/>
    <w:rsid w:val="00CC30CC"/>
    <w:rsid w:val="00CC3512"/>
    <w:rsid w:val="00CC3AC5"/>
    <w:rsid w:val="00CC3B76"/>
    <w:rsid w:val="00CC3CE8"/>
    <w:rsid w:val="00CC3FF6"/>
    <w:rsid w:val="00CC4041"/>
    <w:rsid w:val="00CC41E9"/>
    <w:rsid w:val="00CC4211"/>
    <w:rsid w:val="00CC42E3"/>
    <w:rsid w:val="00CC43E5"/>
    <w:rsid w:val="00CC454C"/>
    <w:rsid w:val="00CC47DF"/>
    <w:rsid w:val="00CC4C94"/>
    <w:rsid w:val="00CC56A0"/>
    <w:rsid w:val="00CC5856"/>
    <w:rsid w:val="00CC5A73"/>
    <w:rsid w:val="00CC5ACA"/>
    <w:rsid w:val="00CC5B11"/>
    <w:rsid w:val="00CC5EF8"/>
    <w:rsid w:val="00CC615B"/>
    <w:rsid w:val="00CC63A6"/>
    <w:rsid w:val="00CC66FD"/>
    <w:rsid w:val="00CC6772"/>
    <w:rsid w:val="00CC6C33"/>
    <w:rsid w:val="00CC6EF2"/>
    <w:rsid w:val="00CC7583"/>
    <w:rsid w:val="00CD00C3"/>
    <w:rsid w:val="00CD0E05"/>
    <w:rsid w:val="00CD0F9F"/>
    <w:rsid w:val="00CD1A90"/>
    <w:rsid w:val="00CD1E22"/>
    <w:rsid w:val="00CD246B"/>
    <w:rsid w:val="00CD2CBB"/>
    <w:rsid w:val="00CD30D4"/>
    <w:rsid w:val="00CD341D"/>
    <w:rsid w:val="00CD345B"/>
    <w:rsid w:val="00CD3A06"/>
    <w:rsid w:val="00CD3C39"/>
    <w:rsid w:val="00CD3D22"/>
    <w:rsid w:val="00CD425B"/>
    <w:rsid w:val="00CD4410"/>
    <w:rsid w:val="00CD4843"/>
    <w:rsid w:val="00CD4BEA"/>
    <w:rsid w:val="00CD4FDF"/>
    <w:rsid w:val="00CD6253"/>
    <w:rsid w:val="00CD67F9"/>
    <w:rsid w:val="00CD6A10"/>
    <w:rsid w:val="00CD6A2F"/>
    <w:rsid w:val="00CD719A"/>
    <w:rsid w:val="00CD753C"/>
    <w:rsid w:val="00CD7646"/>
    <w:rsid w:val="00CD7832"/>
    <w:rsid w:val="00CD7A0A"/>
    <w:rsid w:val="00CD7CA1"/>
    <w:rsid w:val="00CD7FA5"/>
    <w:rsid w:val="00CE07F7"/>
    <w:rsid w:val="00CE110F"/>
    <w:rsid w:val="00CE1AD8"/>
    <w:rsid w:val="00CE1C9B"/>
    <w:rsid w:val="00CE1FA3"/>
    <w:rsid w:val="00CE1FDF"/>
    <w:rsid w:val="00CE25AC"/>
    <w:rsid w:val="00CE270D"/>
    <w:rsid w:val="00CE29B8"/>
    <w:rsid w:val="00CE2D0D"/>
    <w:rsid w:val="00CE2E93"/>
    <w:rsid w:val="00CE2FF9"/>
    <w:rsid w:val="00CE393D"/>
    <w:rsid w:val="00CE3D63"/>
    <w:rsid w:val="00CE4831"/>
    <w:rsid w:val="00CE4CDC"/>
    <w:rsid w:val="00CE5859"/>
    <w:rsid w:val="00CE5DAF"/>
    <w:rsid w:val="00CE6062"/>
    <w:rsid w:val="00CE6139"/>
    <w:rsid w:val="00CE6296"/>
    <w:rsid w:val="00CE69A8"/>
    <w:rsid w:val="00CE6E6C"/>
    <w:rsid w:val="00CE725E"/>
    <w:rsid w:val="00CE7283"/>
    <w:rsid w:val="00CE7500"/>
    <w:rsid w:val="00CE7544"/>
    <w:rsid w:val="00CE75E4"/>
    <w:rsid w:val="00CF0647"/>
    <w:rsid w:val="00CF09B1"/>
    <w:rsid w:val="00CF0D86"/>
    <w:rsid w:val="00CF0F83"/>
    <w:rsid w:val="00CF1025"/>
    <w:rsid w:val="00CF1164"/>
    <w:rsid w:val="00CF12A1"/>
    <w:rsid w:val="00CF134B"/>
    <w:rsid w:val="00CF1F88"/>
    <w:rsid w:val="00CF298A"/>
    <w:rsid w:val="00CF2E8D"/>
    <w:rsid w:val="00CF31DC"/>
    <w:rsid w:val="00CF34E6"/>
    <w:rsid w:val="00CF35FD"/>
    <w:rsid w:val="00CF37C1"/>
    <w:rsid w:val="00CF3877"/>
    <w:rsid w:val="00CF3D14"/>
    <w:rsid w:val="00CF4032"/>
    <w:rsid w:val="00CF4165"/>
    <w:rsid w:val="00CF43D1"/>
    <w:rsid w:val="00CF47B3"/>
    <w:rsid w:val="00CF4E64"/>
    <w:rsid w:val="00CF5499"/>
    <w:rsid w:val="00CF577B"/>
    <w:rsid w:val="00CF591C"/>
    <w:rsid w:val="00CF5965"/>
    <w:rsid w:val="00CF5A09"/>
    <w:rsid w:val="00CF5A9B"/>
    <w:rsid w:val="00CF63AA"/>
    <w:rsid w:val="00CF65C8"/>
    <w:rsid w:val="00CF661B"/>
    <w:rsid w:val="00CF68ED"/>
    <w:rsid w:val="00CF6A7F"/>
    <w:rsid w:val="00CF6C1F"/>
    <w:rsid w:val="00CF6FED"/>
    <w:rsid w:val="00CF7860"/>
    <w:rsid w:val="00CF7A18"/>
    <w:rsid w:val="00CF7B09"/>
    <w:rsid w:val="00CF7BAD"/>
    <w:rsid w:val="00D000F3"/>
    <w:rsid w:val="00D00358"/>
    <w:rsid w:val="00D00ADF"/>
    <w:rsid w:val="00D00B7B"/>
    <w:rsid w:val="00D00C97"/>
    <w:rsid w:val="00D00D20"/>
    <w:rsid w:val="00D00F86"/>
    <w:rsid w:val="00D01386"/>
    <w:rsid w:val="00D01432"/>
    <w:rsid w:val="00D0157B"/>
    <w:rsid w:val="00D0171C"/>
    <w:rsid w:val="00D017BD"/>
    <w:rsid w:val="00D019E3"/>
    <w:rsid w:val="00D019FC"/>
    <w:rsid w:val="00D01C1C"/>
    <w:rsid w:val="00D01CBB"/>
    <w:rsid w:val="00D01E6A"/>
    <w:rsid w:val="00D01FBC"/>
    <w:rsid w:val="00D01FFE"/>
    <w:rsid w:val="00D02D6C"/>
    <w:rsid w:val="00D0348D"/>
    <w:rsid w:val="00D03EBD"/>
    <w:rsid w:val="00D0412B"/>
    <w:rsid w:val="00D04E8F"/>
    <w:rsid w:val="00D050E3"/>
    <w:rsid w:val="00D05389"/>
    <w:rsid w:val="00D05DF3"/>
    <w:rsid w:val="00D0632D"/>
    <w:rsid w:val="00D0636C"/>
    <w:rsid w:val="00D063D5"/>
    <w:rsid w:val="00D06D0E"/>
    <w:rsid w:val="00D073CF"/>
    <w:rsid w:val="00D07AE0"/>
    <w:rsid w:val="00D07CB7"/>
    <w:rsid w:val="00D100FF"/>
    <w:rsid w:val="00D102F9"/>
    <w:rsid w:val="00D109FF"/>
    <w:rsid w:val="00D110F6"/>
    <w:rsid w:val="00D1171B"/>
    <w:rsid w:val="00D11996"/>
    <w:rsid w:val="00D12156"/>
    <w:rsid w:val="00D122DE"/>
    <w:rsid w:val="00D1238E"/>
    <w:rsid w:val="00D124C2"/>
    <w:rsid w:val="00D127FC"/>
    <w:rsid w:val="00D1287A"/>
    <w:rsid w:val="00D128B0"/>
    <w:rsid w:val="00D12C3B"/>
    <w:rsid w:val="00D12C8B"/>
    <w:rsid w:val="00D12F51"/>
    <w:rsid w:val="00D13C8D"/>
    <w:rsid w:val="00D13CC5"/>
    <w:rsid w:val="00D148A1"/>
    <w:rsid w:val="00D15038"/>
    <w:rsid w:val="00D15979"/>
    <w:rsid w:val="00D15DBC"/>
    <w:rsid w:val="00D16413"/>
    <w:rsid w:val="00D16A48"/>
    <w:rsid w:val="00D16B7A"/>
    <w:rsid w:val="00D16D20"/>
    <w:rsid w:val="00D16DCE"/>
    <w:rsid w:val="00D1714D"/>
    <w:rsid w:val="00D17574"/>
    <w:rsid w:val="00D177EA"/>
    <w:rsid w:val="00D178B4"/>
    <w:rsid w:val="00D207A3"/>
    <w:rsid w:val="00D208AA"/>
    <w:rsid w:val="00D20B3D"/>
    <w:rsid w:val="00D20B70"/>
    <w:rsid w:val="00D20C72"/>
    <w:rsid w:val="00D20CCC"/>
    <w:rsid w:val="00D2107B"/>
    <w:rsid w:val="00D216A2"/>
    <w:rsid w:val="00D217EB"/>
    <w:rsid w:val="00D21BDF"/>
    <w:rsid w:val="00D21FD0"/>
    <w:rsid w:val="00D22187"/>
    <w:rsid w:val="00D22DEB"/>
    <w:rsid w:val="00D22E16"/>
    <w:rsid w:val="00D22FFA"/>
    <w:rsid w:val="00D2316C"/>
    <w:rsid w:val="00D2329A"/>
    <w:rsid w:val="00D2331A"/>
    <w:rsid w:val="00D2353F"/>
    <w:rsid w:val="00D237C8"/>
    <w:rsid w:val="00D23A48"/>
    <w:rsid w:val="00D24787"/>
    <w:rsid w:val="00D24C6C"/>
    <w:rsid w:val="00D24CC9"/>
    <w:rsid w:val="00D24D72"/>
    <w:rsid w:val="00D24EB7"/>
    <w:rsid w:val="00D25007"/>
    <w:rsid w:val="00D257BC"/>
    <w:rsid w:val="00D25905"/>
    <w:rsid w:val="00D25B62"/>
    <w:rsid w:val="00D25E37"/>
    <w:rsid w:val="00D2605D"/>
    <w:rsid w:val="00D26D9E"/>
    <w:rsid w:val="00D26F73"/>
    <w:rsid w:val="00D26FFC"/>
    <w:rsid w:val="00D271B6"/>
    <w:rsid w:val="00D272BC"/>
    <w:rsid w:val="00D272FE"/>
    <w:rsid w:val="00D274C8"/>
    <w:rsid w:val="00D27876"/>
    <w:rsid w:val="00D27960"/>
    <w:rsid w:val="00D279FB"/>
    <w:rsid w:val="00D27C7D"/>
    <w:rsid w:val="00D27C93"/>
    <w:rsid w:val="00D27CC0"/>
    <w:rsid w:val="00D27D09"/>
    <w:rsid w:val="00D30040"/>
    <w:rsid w:val="00D304C3"/>
    <w:rsid w:val="00D305B8"/>
    <w:rsid w:val="00D306F6"/>
    <w:rsid w:val="00D30ADD"/>
    <w:rsid w:val="00D30B8B"/>
    <w:rsid w:val="00D30F00"/>
    <w:rsid w:val="00D3108D"/>
    <w:rsid w:val="00D31099"/>
    <w:rsid w:val="00D312F8"/>
    <w:rsid w:val="00D314C9"/>
    <w:rsid w:val="00D31E11"/>
    <w:rsid w:val="00D33115"/>
    <w:rsid w:val="00D333B8"/>
    <w:rsid w:val="00D33448"/>
    <w:rsid w:val="00D334CD"/>
    <w:rsid w:val="00D336A5"/>
    <w:rsid w:val="00D338AD"/>
    <w:rsid w:val="00D3430C"/>
    <w:rsid w:val="00D34455"/>
    <w:rsid w:val="00D344E9"/>
    <w:rsid w:val="00D34721"/>
    <w:rsid w:val="00D34B27"/>
    <w:rsid w:val="00D34DFE"/>
    <w:rsid w:val="00D35457"/>
    <w:rsid w:val="00D35696"/>
    <w:rsid w:val="00D35B31"/>
    <w:rsid w:val="00D3615C"/>
    <w:rsid w:val="00D36583"/>
    <w:rsid w:val="00D36AF5"/>
    <w:rsid w:val="00D37483"/>
    <w:rsid w:val="00D375FE"/>
    <w:rsid w:val="00D37751"/>
    <w:rsid w:val="00D37773"/>
    <w:rsid w:val="00D37B3A"/>
    <w:rsid w:val="00D37C8F"/>
    <w:rsid w:val="00D37EDC"/>
    <w:rsid w:val="00D4024D"/>
    <w:rsid w:val="00D410CC"/>
    <w:rsid w:val="00D412E7"/>
    <w:rsid w:val="00D412FA"/>
    <w:rsid w:val="00D413F3"/>
    <w:rsid w:val="00D414D4"/>
    <w:rsid w:val="00D41A84"/>
    <w:rsid w:val="00D41B30"/>
    <w:rsid w:val="00D41E29"/>
    <w:rsid w:val="00D42094"/>
    <w:rsid w:val="00D420FE"/>
    <w:rsid w:val="00D42A89"/>
    <w:rsid w:val="00D42AF5"/>
    <w:rsid w:val="00D42D8F"/>
    <w:rsid w:val="00D42E56"/>
    <w:rsid w:val="00D434AC"/>
    <w:rsid w:val="00D437F9"/>
    <w:rsid w:val="00D44B43"/>
    <w:rsid w:val="00D44C58"/>
    <w:rsid w:val="00D44C79"/>
    <w:rsid w:val="00D459A6"/>
    <w:rsid w:val="00D45E37"/>
    <w:rsid w:val="00D46316"/>
    <w:rsid w:val="00D46464"/>
    <w:rsid w:val="00D469D4"/>
    <w:rsid w:val="00D46C3D"/>
    <w:rsid w:val="00D46CAE"/>
    <w:rsid w:val="00D46F29"/>
    <w:rsid w:val="00D46FEC"/>
    <w:rsid w:val="00D47110"/>
    <w:rsid w:val="00D47163"/>
    <w:rsid w:val="00D473B5"/>
    <w:rsid w:val="00D4799C"/>
    <w:rsid w:val="00D47B5D"/>
    <w:rsid w:val="00D47CCE"/>
    <w:rsid w:val="00D47F0F"/>
    <w:rsid w:val="00D47F24"/>
    <w:rsid w:val="00D507BA"/>
    <w:rsid w:val="00D511A6"/>
    <w:rsid w:val="00D51285"/>
    <w:rsid w:val="00D513E8"/>
    <w:rsid w:val="00D51408"/>
    <w:rsid w:val="00D5164D"/>
    <w:rsid w:val="00D51777"/>
    <w:rsid w:val="00D51803"/>
    <w:rsid w:val="00D51B1F"/>
    <w:rsid w:val="00D51EF3"/>
    <w:rsid w:val="00D52AAF"/>
    <w:rsid w:val="00D52B68"/>
    <w:rsid w:val="00D52F61"/>
    <w:rsid w:val="00D52FBC"/>
    <w:rsid w:val="00D53325"/>
    <w:rsid w:val="00D535A4"/>
    <w:rsid w:val="00D53989"/>
    <w:rsid w:val="00D53D5E"/>
    <w:rsid w:val="00D5406A"/>
    <w:rsid w:val="00D54457"/>
    <w:rsid w:val="00D549B8"/>
    <w:rsid w:val="00D54A89"/>
    <w:rsid w:val="00D54E39"/>
    <w:rsid w:val="00D5589B"/>
    <w:rsid w:val="00D558E2"/>
    <w:rsid w:val="00D55B92"/>
    <w:rsid w:val="00D55BDA"/>
    <w:rsid w:val="00D5667A"/>
    <w:rsid w:val="00D56EA1"/>
    <w:rsid w:val="00D56F3E"/>
    <w:rsid w:val="00D57243"/>
    <w:rsid w:val="00D573D9"/>
    <w:rsid w:val="00D57F6C"/>
    <w:rsid w:val="00D604EB"/>
    <w:rsid w:val="00D6054D"/>
    <w:rsid w:val="00D61086"/>
    <w:rsid w:val="00D611EF"/>
    <w:rsid w:val="00D61A3D"/>
    <w:rsid w:val="00D61EAA"/>
    <w:rsid w:val="00D621FA"/>
    <w:rsid w:val="00D62444"/>
    <w:rsid w:val="00D624BF"/>
    <w:rsid w:val="00D625F7"/>
    <w:rsid w:val="00D6268B"/>
    <w:rsid w:val="00D629C0"/>
    <w:rsid w:val="00D62C81"/>
    <w:rsid w:val="00D62E33"/>
    <w:rsid w:val="00D630BB"/>
    <w:rsid w:val="00D635E8"/>
    <w:rsid w:val="00D63883"/>
    <w:rsid w:val="00D6405C"/>
    <w:rsid w:val="00D640D6"/>
    <w:rsid w:val="00D64432"/>
    <w:rsid w:val="00D64498"/>
    <w:rsid w:val="00D64BD9"/>
    <w:rsid w:val="00D652C0"/>
    <w:rsid w:val="00D6550D"/>
    <w:rsid w:val="00D6565F"/>
    <w:rsid w:val="00D6599D"/>
    <w:rsid w:val="00D65D7F"/>
    <w:rsid w:val="00D661D8"/>
    <w:rsid w:val="00D67112"/>
    <w:rsid w:val="00D67325"/>
    <w:rsid w:val="00D67381"/>
    <w:rsid w:val="00D67563"/>
    <w:rsid w:val="00D677C9"/>
    <w:rsid w:val="00D67812"/>
    <w:rsid w:val="00D6786D"/>
    <w:rsid w:val="00D67D45"/>
    <w:rsid w:val="00D67FD9"/>
    <w:rsid w:val="00D700F4"/>
    <w:rsid w:val="00D7019E"/>
    <w:rsid w:val="00D703DD"/>
    <w:rsid w:val="00D70953"/>
    <w:rsid w:val="00D709A5"/>
    <w:rsid w:val="00D70A1B"/>
    <w:rsid w:val="00D70D6F"/>
    <w:rsid w:val="00D7204D"/>
    <w:rsid w:val="00D72222"/>
    <w:rsid w:val="00D728B3"/>
    <w:rsid w:val="00D741AF"/>
    <w:rsid w:val="00D743A9"/>
    <w:rsid w:val="00D745A6"/>
    <w:rsid w:val="00D74C54"/>
    <w:rsid w:val="00D74E03"/>
    <w:rsid w:val="00D75157"/>
    <w:rsid w:val="00D76477"/>
    <w:rsid w:val="00D76979"/>
    <w:rsid w:val="00D769FB"/>
    <w:rsid w:val="00D76C94"/>
    <w:rsid w:val="00D7714E"/>
    <w:rsid w:val="00D77A3B"/>
    <w:rsid w:val="00D80189"/>
    <w:rsid w:val="00D80437"/>
    <w:rsid w:val="00D805A9"/>
    <w:rsid w:val="00D80610"/>
    <w:rsid w:val="00D806C6"/>
    <w:rsid w:val="00D809D0"/>
    <w:rsid w:val="00D80D38"/>
    <w:rsid w:val="00D81013"/>
    <w:rsid w:val="00D81241"/>
    <w:rsid w:val="00D8154F"/>
    <w:rsid w:val="00D817B2"/>
    <w:rsid w:val="00D81C7E"/>
    <w:rsid w:val="00D822FB"/>
    <w:rsid w:val="00D82678"/>
    <w:rsid w:val="00D827AB"/>
    <w:rsid w:val="00D82B79"/>
    <w:rsid w:val="00D83619"/>
    <w:rsid w:val="00D8389B"/>
    <w:rsid w:val="00D8399C"/>
    <w:rsid w:val="00D83B1B"/>
    <w:rsid w:val="00D83E46"/>
    <w:rsid w:val="00D84876"/>
    <w:rsid w:val="00D84C88"/>
    <w:rsid w:val="00D84E2C"/>
    <w:rsid w:val="00D853CD"/>
    <w:rsid w:val="00D856A9"/>
    <w:rsid w:val="00D85B8F"/>
    <w:rsid w:val="00D85C92"/>
    <w:rsid w:val="00D865D5"/>
    <w:rsid w:val="00D866ED"/>
    <w:rsid w:val="00D86D97"/>
    <w:rsid w:val="00D87134"/>
    <w:rsid w:val="00D871F2"/>
    <w:rsid w:val="00D87633"/>
    <w:rsid w:val="00D87BA2"/>
    <w:rsid w:val="00D87D87"/>
    <w:rsid w:val="00D90212"/>
    <w:rsid w:val="00D90375"/>
    <w:rsid w:val="00D90390"/>
    <w:rsid w:val="00D90850"/>
    <w:rsid w:val="00D90904"/>
    <w:rsid w:val="00D90B92"/>
    <w:rsid w:val="00D916BE"/>
    <w:rsid w:val="00D9176A"/>
    <w:rsid w:val="00D91819"/>
    <w:rsid w:val="00D91DC1"/>
    <w:rsid w:val="00D92023"/>
    <w:rsid w:val="00D92468"/>
    <w:rsid w:val="00D927D0"/>
    <w:rsid w:val="00D92CEC"/>
    <w:rsid w:val="00D93327"/>
    <w:rsid w:val="00D934C1"/>
    <w:rsid w:val="00D9384F"/>
    <w:rsid w:val="00D93B8F"/>
    <w:rsid w:val="00D93EE4"/>
    <w:rsid w:val="00D94190"/>
    <w:rsid w:val="00D9492B"/>
    <w:rsid w:val="00D949D8"/>
    <w:rsid w:val="00D94DE5"/>
    <w:rsid w:val="00D950FA"/>
    <w:rsid w:val="00D957B6"/>
    <w:rsid w:val="00D95DF9"/>
    <w:rsid w:val="00D961C1"/>
    <w:rsid w:val="00D96285"/>
    <w:rsid w:val="00D96441"/>
    <w:rsid w:val="00D966C9"/>
    <w:rsid w:val="00D967B8"/>
    <w:rsid w:val="00D967D1"/>
    <w:rsid w:val="00D96841"/>
    <w:rsid w:val="00D96B1A"/>
    <w:rsid w:val="00D97F76"/>
    <w:rsid w:val="00DA01D9"/>
    <w:rsid w:val="00DA1C80"/>
    <w:rsid w:val="00DA1D88"/>
    <w:rsid w:val="00DA1E0B"/>
    <w:rsid w:val="00DA2621"/>
    <w:rsid w:val="00DA2C91"/>
    <w:rsid w:val="00DA36A8"/>
    <w:rsid w:val="00DA3B6E"/>
    <w:rsid w:val="00DA4107"/>
    <w:rsid w:val="00DA4161"/>
    <w:rsid w:val="00DA4319"/>
    <w:rsid w:val="00DA4436"/>
    <w:rsid w:val="00DA44D1"/>
    <w:rsid w:val="00DA4ECB"/>
    <w:rsid w:val="00DA50AE"/>
    <w:rsid w:val="00DA51F5"/>
    <w:rsid w:val="00DA5ED6"/>
    <w:rsid w:val="00DA5FB2"/>
    <w:rsid w:val="00DA68DB"/>
    <w:rsid w:val="00DA6D32"/>
    <w:rsid w:val="00DA6DA1"/>
    <w:rsid w:val="00DA6DAA"/>
    <w:rsid w:val="00DA713D"/>
    <w:rsid w:val="00DA7D01"/>
    <w:rsid w:val="00DB05DC"/>
    <w:rsid w:val="00DB0825"/>
    <w:rsid w:val="00DB0A52"/>
    <w:rsid w:val="00DB0A8E"/>
    <w:rsid w:val="00DB0C1A"/>
    <w:rsid w:val="00DB1A54"/>
    <w:rsid w:val="00DB1B86"/>
    <w:rsid w:val="00DB21FC"/>
    <w:rsid w:val="00DB2370"/>
    <w:rsid w:val="00DB26E3"/>
    <w:rsid w:val="00DB2E9C"/>
    <w:rsid w:val="00DB317F"/>
    <w:rsid w:val="00DB3413"/>
    <w:rsid w:val="00DB35B9"/>
    <w:rsid w:val="00DB361B"/>
    <w:rsid w:val="00DB3642"/>
    <w:rsid w:val="00DB3F40"/>
    <w:rsid w:val="00DB4200"/>
    <w:rsid w:val="00DB4400"/>
    <w:rsid w:val="00DB442B"/>
    <w:rsid w:val="00DB4909"/>
    <w:rsid w:val="00DB5A75"/>
    <w:rsid w:val="00DB5B30"/>
    <w:rsid w:val="00DB636B"/>
    <w:rsid w:val="00DB709D"/>
    <w:rsid w:val="00DB7168"/>
    <w:rsid w:val="00DB74AD"/>
    <w:rsid w:val="00DB7AC0"/>
    <w:rsid w:val="00DB7E0D"/>
    <w:rsid w:val="00DB7E13"/>
    <w:rsid w:val="00DB7F06"/>
    <w:rsid w:val="00DB7FB6"/>
    <w:rsid w:val="00DC0591"/>
    <w:rsid w:val="00DC1161"/>
    <w:rsid w:val="00DC12CF"/>
    <w:rsid w:val="00DC1395"/>
    <w:rsid w:val="00DC15C6"/>
    <w:rsid w:val="00DC1749"/>
    <w:rsid w:val="00DC1794"/>
    <w:rsid w:val="00DC1EC2"/>
    <w:rsid w:val="00DC1FC7"/>
    <w:rsid w:val="00DC1FF6"/>
    <w:rsid w:val="00DC21FD"/>
    <w:rsid w:val="00DC2BD2"/>
    <w:rsid w:val="00DC34B4"/>
    <w:rsid w:val="00DC39F6"/>
    <w:rsid w:val="00DC3A04"/>
    <w:rsid w:val="00DC3AEC"/>
    <w:rsid w:val="00DC3BAE"/>
    <w:rsid w:val="00DC44B4"/>
    <w:rsid w:val="00DC458A"/>
    <w:rsid w:val="00DC4D1A"/>
    <w:rsid w:val="00DC4FE3"/>
    <w:rsid w:val="00DC51BA"/>
    <w:rsid w:val="00DC570E"/>
    <w:rsid w:val="00DC5BA0"/>
    <w:rsid w:val="00DC63A9"/>
    <w:rsid w:val="00DC6860"/>
    <w:rsid w:val="00DC6EA0"/>
    <w:rsid w:val="00DC7482"/>
    <w:rsid w:val="00DC756B"/>
    <w:rsid w:val="00DC7F0B"/>
    <w:rsid w:val="00DD019E"/>
    <w:rsid w:val="00DD07F9"/>
    <w:rsid w:val="00DD11CA"/>
    <w:rsid w:val="00DD1B14"/>
    <w:rsid w:val="00DD1C64"/>
    <w:rsid w:val="00DD1D39"/>
    <w:rsid w:val="00DD2209"/>
    <w:rsid w:val="00DD2694"/>
    <w:rsid w:val="00DD28BC"/>
    <w:rsid w:val="00DD2CF1"/>
    <w:rsid w:val="00DD2FD2"/>
    <w:rsid w:val="00DD30CE"/>
    <w:rsid w:val="00DD3431"/>
    <w:rsid w:val="00DD40B4"/>
    <w:rsid w:val="00DD4156"/>
    <w:rsid w:val="00DD437A"/>
    <w:rsid w:val="00DD4468"/>
    <w:rsid w:val="00DD45A3"/>
    <w:rsid w:val="00DD4A77"/>
    <w:rsid w:val="00DD4A7D"/>
    <w:rsid w:val="00DD52FC"/>
    <w:rsid w:val="00DD53AB"/>
    <w:rsid w:val="00DD54DD"/>
    <w:rsid w:val="00DD615D"/>
    <w:rsid w:val="00DD62A0"/>
    <w:rsid w:val="00DD6315"/>
    <w:rsid w:val="00DD640D"/>
    <w:rsid w:val="00DD744D"/>
    <w:rsid w:val="00DD7A31"/>
    <w:rsid w:val="00DD7ABF"/>
    <w:rsid w:val="00DD7F08"/>
    <w:rsid w:val="00DE0488"/>
    <w:rsid w:val="00DE0605"/>
    <w:rsid w:val="00DE069A"/>
    <w:rsid w:val="00DE0B42"/>
    <w:rsid w:val="00DE0BC8"/>
    <w:rsid w:val="00DE0E38"/>
    <w:rsid w:val="00DE1016"/>
    <w:rsid w:val="00DE1166"/>
    <w:rsid w:val="00DE1324"/>
    <w:rsid w:val="00DE13AD"/>
    <w:rsid w:val="00DE179F"/>
    <w:rsid w:val="00DE17EE"/>
    <w:rsid w:val="00DE1CD2"/>
    <w:rsid w:val="00DE1F09"/>
    <w:rsid w:val="00DE1F96"/>
    <w:rsid w:val="00DE298D"/>
    <w:rsid w:val="00DE2AF4"/>
    <w:rsid w:val="00DE2CFB"/>
    <w:rsid w:val="00DE3139"/>
    <w:rsid w:val="00DE33D8"/>
    <w:rsid w:val="00DE3D67"/>
    <w:rsid w:val="00DE40A7"/>
    <w:rsid w:val="00DE4798"/>
    <w:rsid w:val="00DE544F"/>
    <w:rsid w:val="00DE6154"/>
    <w:rsid w:val="00DE6810"/>
    <w:rsid w:val="00DE73E7"/>
    <w:rsid w:val="00DE7516"/>
    <w:rsid w:val="00DE7945"/>
    <w:rsid w:val="00DE7BDB"/>
    <w:rsid w:val="00DE7BF4"/>
    <w:rsid w:val="00DF018B"/>
    <w:rsid w:val="00DF0203"/>
    <w:rsid w:val="00DF0371"/>
    <w:rsid w:val="00DF0554"/>
    <w:rsid w:val="00DF071D"/>
    <w:rsid w:val="00DF08BC"/>
    <w:rsid w:val="00DF0FE2"/>
    <w:rsid w:val="00DF134C"/>
    <w:rsid w:val="00DF15F5"/>
    <w:rsid w:val="00DF1C6D"/>
    <w:rsid w:val="00DF1F14"/>
    <w:rsid w:val="00DF23AF"/>
    <w:rsid w:val="00DF2579"/>
    <w:rsid w:val="00DF3165"/>
    <w:rsid w:val="00DF3267"/>
    <w:rsid w:val="00DF3ABF"/>
    <w:rsid w:val="00DF3CA9"/>
    <w:rsid w:val="00DF3F04"/>
    <w:rsid w:val="00DF440F"/>
    <w:rsid w:val="00DF4461"/>
    <w:rsid w:val="00DF46DF"/>
    <w:rsid w:val="00DF48AD"/>
    <w:rsid w:val="00DF4A4D"/>
    <w:rsid w:val="00DF4B70"/>
    <w:rsid w:val="00DF5966"/>
    <w:rsid w:val="00DF5D53"/>
    <w:rsid w:val="00DF5E11"/>
    <w:rsid w:val="00DF61C9"/>
    <w:rsid w:val="00DF6834"/>
    <w:rsid w:val="00DF6BA0"/>
    <w:rsid w:val="00DF6BD2"/>
    <w:rsid w:val="00DF6EE3"/>
    <w:rsid w:val="00DF72D7"/>
    <w:rsid w:val="00DF74C4"/>
    <w:rsid w:val="00DF77FF"/>
    <w:rsid w:val="00DF78E8"/>
    <w:rsid w:val="00DF7A5C"/>
    <w:rsid w:val="00E00440"/>
    <w:rsid w:val="00E00A3F"/>
    <w:rsid w:val="00E00C06"/>
    <w:rsid w:val="00E00C8F"/>
    <w:rsid w:val="00E00D18"/>
    <w:rsid w:val="00E00EF7"/>
    <w:rsid w:val="00E0137D"/>
    <w:rsid w:val="00E01F97"/>
    <w:rsid w:val="00E0220A"/>
    <w:rsid w:val="00E02AC1"/>
    <w:rsid w:val="00E02D10"/>
    <w:rsid w:val="00E02F89"/>
    <w:rsid w:val="00E033AA"/>
    <w:rsid w:val="00E040D8"/>
    <w:rsid w:val="00E04369"/>
    <w:rsid w:val="00E0453B"/>
    <w:rsid w:val="00E047BE"/>
    <w:rsid w:val="00E0515C"/>
    <w:rsid w:val="00E0599D"/>
    <w:rsid w:val="00E05B2F"/>
    <w:rsid w:val="00E05F99"/>
    <w:rsid w:val="00E06317"/>
    <w:rsid w:val="00E064CD"/>
    <w:rsid w:val="00E0654D"/>
    <w:rsid w:val="00E065D6"/>
    <w:rsid w:val="00E06611"/>
    <w:rsid w:val="00E06643"/>
    <w:rsid w:val="00E06DD3"/>
    <w:rsid w:val="00E07198"/>
    <w:rsid w:val="00E0776C"/>
    <w:rsid w:val="00E077F9"/>
    <w:rsid w:val="00E07F8F"/>
    <w:rsid w:val="00E1026F"/>
    <w:rsid w:val="00E1069C"/>
    <w:rsid w:val="00E10AD6"/>
    <w:rsid w:val="00E10AFB"/>
    <w:rsid w:val="00E10CA1"/>
    <w:rsid w:val="00E10F34"/>
    <w:rsid w:val="00E1157A"/>
    <w:rsid w:val="00E11CC5"/>
    <w:rsid w:val="00E11CD2"/>
    <w:rsid w:val="00E11F1F"/>
    <w:rsid w:val="00E1205C"/>
    <w:rsid w:val="00E1208E"/>
    <w:rsid w:val="00E1212C"/>
    <w:rsid w:val="00E124D4"/>
    <w:rsid w:val="00E133C4"/>
    <w:rsid w:val="00E134B1"/>
    <w:rsid w:val="00E1397F"/>
    <w:rsid w:val="00E145F1"/>
    <w:rsid w:val="00E14D13"/>
    <w:rsid w:val="00E1503F"/>
    <w:rsid w:val="00E1540B"/>
    <w:rsid w:val="00E15CCD"/>
    <w:rsid w:val="00E15D53"/>
    <w:rsid w:val="00E15DE0"/>
    <w:rsid w:val="00E160CD"/>
    <w:rsid w:val="00E1699B"/>
    <w:rsid w:val="00E16AF3"/>
    <w:rsid w:val="00E16EC5"/>
    <w:rsid w:val="00E16F14"/>
    <w:rsid w:val="00E17768"/>
    <w:rsid w:val="00E17912"/>
    <w:rsid w:val="00E2034D"/>
    <w:rsid w:val="00E20389"/>
    <w:rsid w:val="00E205C1"/>
    <w:rsid w:val="00E20904"/>
    <w:rsid w:val="00E20ECF"/>
    <w:rsid w:val="00E20EF6"/>
    <w:rsid w:val="00E21396"/>
    <w:rsid w:val="00E21E08"/>
    <w:rsid w:val="00E2277B"/>
    <w:rsid w:val="00E22F38"/>
    <w:rsid w:val="00E234A3"/>
    <w:rsid w:val="00E237D0"/>
    <w:rsid w:val="00E23A88"/>
    <w:rsid w:val="00E23B07"/>
    <w:rsid w:val="00E241F7"/>
    <w:rsid w:val="00E2434A"/>
    <w:rsid w:val="00E24660"/>
    <w:rsid w:val="00E247DD"/>
    <w:rsid w:val="00E24D35"/>
    <w:rsid w:val="00E253E4"/>
    <w:rsid w:val="00E25420"/>
    <w:rsid w:val="00E25682"/>
    <w:rsid w:val="00E259AB"/>
    <w:rsid w:val="00E25D21"/>
    <w:rsid w:val="00E25D3D"/>
    <w:rsid w:val="00E25D5F"/>
    <w:rsid w:val="00E25E99"/>
    <w:rsid w:val="00E25F74"/>
    <w:rsid w:val="00E2636E"/>
    <w:rsid w:val="00E2638F"/>
    <w:rsid w:val="00E26447"/>
    <w:rsid w:val="00E26597"/>
    <w:rsid w:val="00E2728E"/>
    <w:rsid w:val="00E27488"/>
    <w:rsid w:val="00E2784F"/>
    <w:rsid w:val="00E30031"/>
    <w:rsid w:val="00E3004B"/>
    <w:rsid w:val="00E3008E"/>
    <w:rsid w:val="00E3010F"/>
    <w:rsid w:val="00E30533"/>
    <w:rsid w:val="00E308DA"/>
    <w:rsid w:val="00E30F46"/>
    <w:rsid w:val="00E311E0"/>
    <w:rsid w:val="00E31466"/>
    <w:rsid w:val="00E3154C"/>
    <w:rsid w:val="00E316D5"/>
    <w:rsid w:val="00E319CF"/>
    <w:rsid w:val="00E31B32"/>
    <w:rsid w:val="00E31BFC"/>
    <w:rsid w:val="00E31F06"/>
    <w:rsid w:val="00E31FA0"/>
    <w:rsid w:val="00E31FEA"/>
    <w:rsid w:val="00E32287"/>
    <w:rsid w:val="00E3239A"/>
    <w:rsid w:val="00E3278D"/>
    <w:rsid w:val="00E32869"/>
    <w:rsid w:val="00E32BD6"/>
    <w:rsid w:val="00E32C2D"/>
    <w:rsid w:val="00E32FA3"/>
    <w:rsid w:val="00E33360"/>
    <w:rsid w:val="00E33702"/>
    <w:rsid w:val="00E33858"/>
    <w:rsid w:val="00E33CDB"/>
    <w:rsid w:val="00E344B6"/>
    <w:rsid w:val="00E34814"/>
    <w:rsid w:val="00E34B6D"/>
    <w:rsid w:val="00E34D99"/>
    <w:rsid w:val="00E355A8"/>
    <w:rsid w:val="00E35931"/>
    <w:rsid w:val="00E35F30"/>
    <w:rsid w:val="00E35F5D"/>
    <w:rsid w:val="00E36679"/>
    <w:rsid w:val="00E369EE"/>
    <w:rsid w:val="00E36FDF"/>
    <w:rsid w:val="00E373CF"/>
    <w:rsid w:val="00E37564"/>
    <w:rsid w:val="00E37709"/>
    <w:rsid w:val="00E37998"/>
    <w:rsid w:val="00E37BA7"/>
    <w:rsid w:val="00E41113"/>
    <w:rsid w:val="00E4208C"/>
    <w:rsid w:val="00E428CE"/>
    <w:rsid w:val="00E42A58"/>
    <w:rsid w:val="00E42D48"/>
    <w:rsid w:val="00E431C4"/>
    <w:rsid w:val="00E43262"/>
    <w:rsid w:val="00E432C3"/>
    <w:rsid w:val="00E43435"/>
    <w:rsid w:val="00E43A7B"/>
    <w:rsid w:val="00E43F0B"/>
    <w:rsid w:val="00E43F49"/>
    <w:rsid w:val="00E4489E"/>
    <w:rsid w:val="00E449B5"/>
    <w:rsid w:val="00E44A0A"/>
    <w:rsid w:val="00E45967"/>
    <w:rsid w:val="00E45C94"/>
    <w:rsid w:val="00E45FD1"/>
    <w:rsid w:val="00E46349"/>
    <w:rsid w:val="00E463B4"/>
    <w:rsid w:val="00E46664"/>
    <w:rsid w:val="00E46B38"/>
    <w:rsid w:val="00E47734"/>
    <w:rsid w:val="00E506D4"/>
    <w:rsid w:val="00E50AEA"/>
    <w:rsid w:val="00E5147A"/>
    <w:rsid w:val="00E52584"/>
    <w:rsid w:val="00E5293E"/>
    <w:rsid w:val="00E52ACC"/>
    <w:rsid w:val="00E52B18"/>
    <w:rsid w:val="00E52FFC"/>
    <w:rsid w:val="00E53105"/>
    <w:rsid w:val="00E5380B"/>
    <w:rsid w:val="00E538FE"/>
    <w:rsid w:val="00E53A27"/>
    <w:rsid w:val="00E53A72"/>
    <w:rsid w:val="00E54528"/>
    <w:rsid w:val="00E545BE"/>
    <w:rsid w:val="00E547C9"/>
    <w:rsid w:val="00E5490B"/>
    <w:rsid w:val="00E54A9C"/>
    <w:rsid w:val="00E54BE8"/>
    <w:rsid w:val="00E54CCA"/>
    <w:rsid w:val="00E54E7D"/>
    <w:rsid w:val="00E5505C"/>
    <w:rsid w:val="00E55303"/>
    <w:rsid w:val="00E553BB"/>
    <w:rsid w:val="00E55626"/>
    <w:rsid w:val="00E55837"/>
    <w:rsid w:val="00E55A62"/>
    <w:rsid w:val="00E55C99"/>
    <w:rsid w:val="00E56247"/>
    <w:rsid w:val="00E568DC"/>
    <w:rsid w:val="00E56BD9"/>
    <w:rsid w:val="00E56C1A"/>
    <w:rsid w:val="00E56EC0"/>
    <w:rsid w:val="00E571DC"/>
    <w:rsid w:val="00E572E2"/>
    <w:rsid w:val="00E5778D"/>
    <w:rsid w:val="00E5799B"/>
    <w:rsid w:val="00E601D5"/>
    <w:rsid w:val="00E60207"/>
    <w:rsid w:val="00E60A4A"/>
    <w:rsid w:val="00E60B64"/>
    <w:rsid w:val="00E60D38"/>
    <w:rsid w:val="00E60E20"/>
    <w:rsid w:val="00E628A0"/>
    <w:rsid w:val="00E63551"/>
    <w:rsid w:val="00E6425E"/>
    <w:rsid w:val="00E644EA"/>
    <w:rsid w:val="00E64597"/>
    <w:rsid w:val="00E6504E"/>
    <w:rsid w:val="00E65715"/>
    <w:rsid w:val="00E65A58"/>
    <w:rsid w:val="00E65ACA"/>
    <w:rsid w:val="00E6600B"/>
    <w:rsid w:val="00E660C7"/>
    <w:rsid w:val="00E66174"/>
    <w:rsid w:val="00E666EC"/>
    <w:rsid w:val="00E66B90"/>
    <w:rsid w:val="00E67045"/>
    <w:rsid w:val="00E67110"/>
    <w:rsid w:val="00E675AC"/>
    <w:rsid w:val="00E67B82"/>
    <w:rsid w:val="00E67D9F"/>
    <w:rsid w:val="00E67E4E"/>
    <w:rsid w:val="00E70025"/>
    <w:rsid w:val="00E70848"/>
    <w:rsid w:val="00E709C7"/>
    <w:rsid w:val="00E711A7"/>
    <w:rsid w:val="00E71206"/>
    <w:rsid w:val="00E7186F"/>
    <w:rsid w:val="00E71977"/>
    <w:rsid w:val="00E71E10"/>
    <w:rsid w:val="00E72514"/>
    <w:rsid w:val="00E72867"/>
    <w:rsid w:val="00E72945"/>
    <w:rsid w:val="00E72D10"/>
    <w:rsid w:val="00E72E64"/>
    <w:rsid w:val="00E73244"/>
    <w:rsid w:val="00E73580"/>
    <w:rsid w:val="00E73FA4"/>
    <w:rsid w:val="00E74348"/>
    <w:rsid w:val="00E74B38"/>
    <w:rsid w:val="00E7524A"/>
    <w:rsid w:val="00E75A3A"/>
    <w:rsid w:val="00E75C33"/>
    <w:rsid w:val="00E7618D"/>
    <w:rsid w:val="00E765FA"/>
    <w:rsid w:val="00E76A79"/>
    <w:rsid w:val="00E76E3A"/>
    <w:rsid w:val="00E7701E"/>
    <w:rsid w:val="00E77020"/>
    <w:rsid w:val="00E7726A"/>
    <w:rsid w:val="00E77F0E"/>
    <w:rsid w:val="00E8062E"/>
    <w:rsid w:val="00E80707"/>
    <w:rsid w:val="00E80710"/>
    <w:rsid w:val="00E80B06"/>
    <w:rsid w:val="00E80B31"/>
    <w:rsid w:val="00E80B4D"/>
    <w:rsid w:val="00E80E16"/>
    <w:rsid w:val="00E80E95"/>
    <w:rsid w:val="00E811F6"/>
    <w:rsid w:val="00E814F0"/>
    <w:rsid w:val="00E8173B"/>
    <w:rsid w:val="00E81914"/>
    <w:rsid w:val="00E81AFC"/>
    <w:rsid w:val="00E81BAB"/>
    <w:rsid w:val="00E81E16"/>
    <w:rsid w:val="00E8215C"/>
    <w:rsid w:val="00E8294B"/>
    <w:rsid w:val="00E82BD4"/>
    <w:rsid w:val="00E83032"/>
    <w:rsid w:val="00E83361"/>
    <w:rsid w:val="00E8362B"/>
    <w:rsid w:val="00E83E15"/>
    <w:rsid w:val="00E83F26"/>
    <w:rsid w:val="00E849D0"/>
    <w:rsid w:val="00E855FB"/>
    <w:rsid w:val="00E85647"/>
    <w:rsid w:val="00E86221"/>
    <w:rsid w:val="00E86489"/>
    <w:rsid w:val="00E86655"/>
    <w:rsid w:val="00E867BA"/>
    <w:rsid w:val="00E86920"/>
    <w:rsid w:val="00E869A3"/>
    <w:rsid w:val="00E87105"/>
    <w:rsid w:val="00E87705"/>
    <w:rsid w:val="00E905C9"/>
    <w:rsid w:val="00E90ABE"/>
    <w:rsid w:val="00E911CB"/>
    <w:rsid w:val="00E91573"/>
    <w:rsid w:val="00E9176B"/>
    <w:rsid w:val="00E91ACC"/>
    <w:rsid w:val="00E91CAB"/>
    <w:rsid w:val="00E9234A"/>
    <w:rsid w:val="00E924CE"/>
    <w:rsid w:val="00E9254E"/>
    <w:rsid w:val="00E928A9"/>
    <w:rsid w:val="00E929BF"/>
    <w:rsid w:val="00E92A8E"/>
    <w:rsid w:val="00E92B38"/>
    <w:rsid w:val="00E92D04"/>
    <w:rsid w:val="00E92DF9"/>
    <w:rsid w:val="00E92FDF"/>
    <w:rsid w:val="00E93019"/>
    <w:rsid w:val="00E9301C"/>
    <w:rsid w:val="00E933EC"/>
    <w:rsid w:val="00E934CE"/>
    <w:rsid w:val="00E935BB"/>
    <w:rsid w:val="00E93630"/>
    <w:rsid w:val="00E93AEB"/>
    <w:rsid w:val="00E93BAD"/>
    <w:rsid w:val="00E93F1B"/>
    <w:rsid w:val="00E93F3A"/>
    <w:rsid w:val="00E945B1"/>
    <w:rsid w:val="00E946AF"/>
    <w:rsid w:val="00E9476B"/>
    <w:rsid w:val="00E948A3"/>
    <w:rsid w:val="00E94B85"/>
    <w:rsid w:val="00E94B9C"/>
    <w:rsid w:val="00E94CCB"/>
    <w:rsid w:val="00E951C3"/>
    <w:rsid w:val="00E95395"/>
    <w:rsid w:val="00E956DF"/>
    <w:rsid w:val="00E95739"/>
    <w:rsid w:val="00E95779"/>
    <w:rsid w:val="00E957DF"/>
    <w:rsid w:val="00E95D5F"/>
    <w:rsid w:val="00E95E5A"/>
    <w:rsid w:val="00E95E7A"/>
    <w:rsid w:val="00E9608E"/>
    <w:rsid w:val="00E96167"/>
    <w:rsid w:val="00E96C1D"/>
    <w:rsid w:val="00E9725C"/>
    <w:rsid w:val="00E973BF"/>
    <w:rsid w:val="00E978D4"/>
    <w:rsid w:val="00E97C80"/>
    <w:rsid w:val="00EA011C"/>
    <w:rsid w:val="00EA02F4"/>
    <w:rsid w:val="00EA0396"/>
    <w:rsid w:val="00EA08B8"/>
    <w:rsid w:val="00EA09FE"/>
    <w:rsid w:val="00EA0CE3"/>
    <w:rsid w:val="00EA0E39"/>
    <w:rsid w:val="00EA18BB"/>
    <w:rsid w:val="00EA1C5A"/>
    <w:rsid w:val="00EA1E12"/>
    <w:rsid w:val="00EA20B8"/>
    <w:rsid w:val="00EA227E"/>
    <w:rsid w:val="00EA24B2"/>
    <w:rsid w:val="00EA24D5"/>
    <w:rsid w:val="00EA273E"/>
    <w:rsid w:val="00EA28A7"/>
    <w:rsid w:val="00EA2B13"/>
    <w:rsid w:val="00EA36F7"/>
    <w:rsid w:val="00EA37A6"/>
    <w:rsid w:val="00EA3D4B"/>
    <w:rsid w:val="00EA3E70"/>
    <w:rsid w:val="00EA3F37"/>
    <w:rsid w:val="00EA43E1"/>
    <w:rsid w:val="00EA5337"/>
    <w:rsid w:val="00EA596C"/>
    <w:rsid w:val="00EA5A7B"/>
    <w:rsid w:val="00EA5EE6"/>
    <w:rsid w:val="00EA5FC4"/>
    <w:rsid w:val="00EA5FFE"/>
    <w:rsid w:val="00EA607C"/>
    <w:rsid w:val="00EA68D3"/>
    <w:rsid w:val="00EA71B6"/>
    <w:rsid w:val="00EA73A0"/>
    <w:rsid w:val="00EA75FD"/>
    <w:rsid w:val="00EA787F"/>
    <w:rsid w:val="00EB087B"/>
    <w:rsid w:val="00EB09CB"/>
    <w:rsid w:val="00EB0E23"/>
    <w:rsid w:val="00EB0ED2"/>
    <w:rsid w:val="00EB11CA"/>
    <w:rsid w:val="00EB14A5"/>
    <w:rsid w:val="00EB1526"/>
    <w:rsid w:val="00EB1598"/>
    <w:rsid w:val="00EB1619"/>
    <w:rsid w:val="00EB1D00"/>
    <w:rsid w:val="00EB1E94"/>
    <w:rsid w:val="00EB26AA"/>
    <w:rsid w:val="00EB27DB"/>
    <w:rsid w:val="00EB29C5"/>
    <w:rsid w:val="00EB3294"/>
    <w:rsid w:val="00EB3349"/>
    <w:rsid w:val="00EB3484"/>
    <w:rsid w:val="00EB3AC0"/>
    <w:rsid w:val="00EB3CA6"/>
    <w:rsid w:val="00EB4153"/>
    <w:rsid w:val="00EB41A1"/>
    <w:rsid w:val="00EB4CD0"/>
    <w:rsid w:val="00EB502E"/>
    <w:rsid w:val="00EB5871"/>
    <w:rsid w:val="00EB5880"/>
    <w:rsid w:val="00EB59CB"/>
    <w:rsid w:val="00EB6045"/>
    <w:rsid w:val="00EB6133"/>
    <w:rsid w:val="00EB64FF"/>
    <w:rsid w:val="00EB6819"/>
    <w:rsid w:val="00EB6875"/>
    <w:rsid w:val="00EB7070"/>
    <w:rsid w:val="00EB7CBC"/>
    <w:rsid w:val="00EB7EC8"/>
    <w:rsid w:val="00EC0098"/>
    <w:rsid w:val="00EC063B"/>
    <w:rsid w:val="00EC09CE"/>
    <w:rsid w:val="00EC0C95"/>
    <w:rsid w:val="00EC13AE"/>
    <w:rsid w:val="00EC1566"/>
    <w:rsid w:val="00EC2743"/>
    <w:rsid w:val="00EC2EBE"/>
    <w:rsid w:val="00EC2FD1"/>
    <w:rsid w:val="00EC30DD"/>
    <w:rsid w:val="00EC30E8"/>
    <w:rsid w:val="00EC3436"/>
    <w:rsid w:val="00EC3920"/>
    <w:rsid w:val="00EC4821"/>
    <w:rsid w:val="00EC4A6A"/>
    <w:rsid w:val="00EC4AF8"/>
    <w:rsid w:val="00EC513D"/>
    <w:rsid w:val="00EC57E3"/>
    <w:rsid w:val="00EC5B04"/>
    <w:rsid w:val="00EC5FB5"/>
    <w:rsid w:val="00ED0126"/>
    <w:rsid w:val="00ED0A08"/>
    <w:rsid w:val="00ED0F40"/>
    <w:rsid w:val="00ED120A"/>
    <w:rsid w:val="00ED1A46"/>
    <w:rsid w:val="00ED2C50"/>
    <w:rsid w:val="00ED2CF8"/>
    <w:rsid w:val="00ED36F0"/>
    <w:rsid w:val="00ED447E"/>
    <w:rsid w:val="00ED5879"/>
    <w:rsid w:val="00ED5F51"/>
    <w:rsid w:val="00ED6698"/>
    <w:rsid w:val="00ED66C8"/>
    <w:rsid w:val="00ED6993"/>
    <w:rsid w:val="00ED6A5F"/>
    <w:rsid w:val="00ED719B"/>
    <w:rsid w:val="00ED7226"/>
    <w:rsid w:val="00ED7277"/>
    <w:rsid w:val="00ED7C0A"/>
    <w:rsid w:val="00ED7D3C"/>
    <w:rsid w:val="00EE0060"/>
    <w:rsid w:val="00EE03E7"/>
    <w:rsid w:val="00EE072A"/>
    <w:rsid w:val="00EE0772"/>
    <w:rsid w:val="00EE15E0"/>
    <w:rsid w:val="00EE1B0A"/>
    <w:rsid w:val="00EE21C4"/>
    <w:rsid w:val="00EE22E4"/>
    <w:rsid w:val="00EE2F44"/>
    <w:rsid w:val="00EE305C"/>
    <w:rsid w:val="00EE33B3"/>
    <w:rsid w:val="00EE35DD"/>
    <w:rsid w:val="00EE38B7"/>
    <w:rsid w:val="00EE38B9"/>
    <w:rsid w:val="00EE3C08"/>
    <w:rsid w:val="00EE4754"/>
    <w:rsid w:val="00EE4DE9"/>
    <w:rsid w:val="00EE529E"/>
    <w:rsid w:val="00EE5C97"/>
    <w:rsid w:val="00EE6227"/>
    <w:rsid w:val="00EE6239"/>
    <w:rsid w:val="00EE6371"/>
    <w:rsid w:val="00EE6430"/>
    <w:rsid w:val="00EE65FB"/>
    <w:rsid w:val="00EE6D40"/>
    <w:rsid w:val="00EE7147"/>
    <w:rsid w:val="00EE7197"/>
    <w:rsid w:val="00EE721C"/>
    <w:rsid w:val="00EE7782"/>
    <w:rsid w:val="00EE780F"/>
    <w:rsid w:val="00EE7979"/>
    <w:rsid w:val="00EE7CA3"/>
    <w:rsid w:val="00EF000E"/>
    <w:rsid w:val="00EF0200"/>
    <w:rsid w:val="00EF0258"/>
    <w:rsid w:val="00EF035A"/>
    <w:rsid w:val="00EF0A33"/>
    <w:rsid w:val="00EF0F93"/>
    <w:rsid w:val="00EF10A2"/>
    <w:rsid w:val="00EF131E"/>
    <w:rsid w:val="00EF1355"/>
    <w:rsid w:val="00EF17B1"/>
    <w:rsid w:val="00EF1FE4"/>
    <w:rsid w:val="00EF20F2"/>
    <w:rsid w:val="00EF2101"/>
    <w:rsid w:val="00EF270A"/>
    <w:rsid w:val="00EF2C94"/>
    <w:rsid w:val="00EF3597"/>
    <w:rsid w:val="00EF40B9"/>
    <w:rsid w:val="00EF438D"/>
    <w:rsid w:val="00EF4B70"/>
    <w:rsid w:val="00EF5031"/>
    <w:rsid w:val="00EF52BE"/>
    <w:rsid w:val="00EF56C9"/>
    <w:rsid w:val="00EF58F7"/>
    <w:rsid w:val="00EF5F14"/>
    <w:rsid w:val="00EF6269"/>
    <w:rsid w:val="00EF63CC"/>
    <w:rsid w:val="00EF7153"/>
    <w:rsid w:val="00EF742A"/>
    <w:rsid w:val="00EF747C"/>
    <w:rsid w:val="00EF75CD"/>
    <w:rsid w:val="00EF77AA"/>
    <w:rsid w:val="00EF7A9A"/>
    <w:rsid w:val="00EF7B28"/>
    <w:rsid w:val="00EF7BC8"/>
    <w:rsid w:val="00EF7DAD"/>
    <w:rsid w:val="00F00026"/>
    <w:rsid w:val="00F0003D"/>
    <w:rsid w:val="00F000F9"/>
    <w:rsid w:val="00F00459"/>
    <w:rsid w:val="00F00773"/>
    <w:rsid w:val="00F0078B"/>
    <w:rsid w:val="00F01641"/>
    <w:rsid w:val="00F01A91"/>
    <w:rsid w:val="00F01C4B"/>
    <w:rsid w:val="00F02937"/>
    <w:rsid w:val="00F02E56"/>
    <w:rsid w:val="00F02FCE"/>
    <w:rsid w:val="00F03004"/>
    <w:rsid w:val="00F036A2"/>
    <w:rsid w:val="00F048A5"/>
    <w:rsid w:val="00F04C2B"/>
    <w:rsid w:val="00F04D39"/>
    <w:rsid w:val="00F05135"/>
    <w:rsid w:val="00F05252"/>
    <w:rsid w:val="00F0550A"/>
    <w:rsid w:val="00F059A9"/>
    <w:rsid w:val="00F05ED2"/>
    <w:rsid w:val="00F05F51"/>
    <w:rsid w:val="00F0691E"/>
    <w:rsid w:val="00F06966"/>
    <w:rsid w:val="00F07134"/>
    <w:rsid w:val="00F0727C"/>
    <w:rsid w:val="00F0774A"/>
    <w:rsid w:val="00F07940"/>
    <w:rsid w:val="00F079C1"/>
    <w:rsid w:val="00F07A59"/>
    <w:rsid w:val="00F07ECF"/>
    <w:rsid w:val="00F106EC"/>
    <w:rsid w:val="00F10BF1"/>
    <w:rsid w:val="00F10DFA"/>
    <w:rsid w:val="00F114DC"/>
    <w:rsid w:val="00F1152F"/>
    <w:rsid w:val="00F11773"/>
    <w:rsid w:val="00F11B15"/>
    <w:rsid w:val="00F1223C"/>
    <w:rsid w:val="00F122D1"/>
    <w:rsid w:val="00F12354"/>
    <w:rsid w:val="00F126D6"/>
    <w:rsid w:val="00F12A04"/>
    <w:rsid w:val="00F12D56"/>
    <w:rsid w:val="00F12DC6"/>
    <w:rsid w:val="00F12FB8"/>
    <w:rsid w:val="00F132BC"/>
    <w:rsid w:val="00F133CC"/>
    <w:rsid w:val="00F1384E"/>
    <w:rsid w:val="00F13F8B"/>
    <w:rsid w:val="00F13FF4"/>
    <w:rsid w:val="00F14072"/>
    <w:rsid w:val="00F1496D"/>
    <w:rsid w:val="00F14B0B"/>
    <w:rsid w:val="00F14FE6"/>
    <w:rsid w:val="00F15912"/>
    <w:rsid w:val="00F15C9C"/>
    <w:rsid w:val="00F162B3"/>
    <w:rsid w:val="00F162D9"/>
    <w:rsid w:val="00F1642E"/>
    <w:rsid w:val="00F165C9"/>
    <w:rsid w:val="00F1669E"/>
    <w:rsid w:val="00F16BBA"/>
    <w:rsid w:val="00F1736B"/>
    <w:rsid w:val="00F17899"/>
    <w:rsid w:val="00F20342"/>
    <w:rsid w:val="00F205CD"/>
    <w:rsid w:val="00F205CF"/>
    <w:rsid w:val="00F207FE"/>
    <w:rsid w:val="00F209EC"/>
    <w:rsid w:val="00F20A56"/>
    <w:rsid w:val="00F21521"/>
    <w:rsid w:val="00F21950"/>
    <w:rsid w:val="00F219C4"/>
    <w:rsid w:val="00F21A4D"/>
    <w:rsid w:val="00F21ACA"/>
    <w:rsid w:val="00F21AF1"/>
    <w:rsid w:val="00F21BB5"/>
    <w:rsid w:val="00F21D59"/>
    <w:rsid w:val="00F220EA"/>
    <w:rsid w:val="00F225C5"/>
    <w:rsid w:val="00F22741"/>
    <w:rsid w:val="00F236E2"/>
    <w:rsid w:val="00F2376A"/>
    <w:rsid w:val="00F23BC5"/>
    <w:rsid w:val="00F23C0B"/>
    <w:rsid w:val="00F23FF0"/>
    <w:rsid w:val="00F24130"/>
    <w:rsid w:val="00F247A6"/>
    <w:rsid w:val="00F24B0F"/>
    <w:rsid w:val="00F2512C"/>
    <w:rsid w:val="00F2568E"/>
    <w:rsid w:val="00F2578C"/>
    <w:rsid w:val="00F25AD2"/>
    <w:rsid w:val="00F25B7C"/>
    <w:rsid w:val="00F25F53"/>
    <w:rsid w:val="00F26299"/>
    <w:rsid w:val="00F2633F"/>
    <w:rsid w:val="00F265F5"/>
    <w:rsid w:val="00F26AE4"/>
    <w:rsid w:val="00F26CB9"/>
    <w:rsid w:val="00F2740A"/>
    <w:rsid w:val="00F2770C"/>
    <w:rsid w:val="00F27785"/>
    <w:rsid w:val="00F27841"/>
    <w:rsid w:val="00F27E81"/>
    <w:rsid w:val="00F27F1E"/>
    <w:rsid w:val="00F27FD5"/>
    <w:rsid w:val="00F30008"/>
    <w:rsid w:val="00F30043"/>
    <w:rsid w:val="00F303A3"/>
    <w:rsid w:val="00F30AF3"/>
    <w:rsid w:val="00F30CCE"/>
    <w:rsid w:val="00F31389"/>
    <w:rsid w:val="00F314D7"/>
    <w:rsid w:val="00F321C4"/>
    <w:rsid w:val="00F324BE"/>
    <w:rsid w:val="00F3272A"/>
    <w:rsid w:val="00F33365"/>
    <w:rsid w:val="00F33446"/>
    <w:rsid w:val="00F342A8"/>
    <w:rsid w:val="00F345B6"/>
    <w:rsid w:val="00F348AB"/>
    <w:rsid w:val="00F34DB9"/>
    <w:rsid w:val="00F352D3"/>
    <w:rsid w:val="00F354A3"/>
    <w:rsid w:val="00F354D0"/>
    <w:rsid w:val="00F354FF"/>
    <w:rsid w:val="00F35DFC"/>
    <w:rsid w:val="00F3666B"/>
    <w:rsid w:val="00F36F10"/>
    <w:rsid w:val="00F37EEE"/>
    <w:rsid w:val="00F4080D"/>
    <w:rsid w:val="00F40CBD"/>
    <w:rsid w:val="00F416E2"/>
    <w:rsid w:val="00F41C87"/>
    <w:rsid w:val="00F42005"/>
    <w:rsid w:val="00F422C1"/>
    <w:rsid w:val="00F4254A"/>
    <w:rsid w:val="00F428A4"/>
    <w:rsid w:val="00F43396"/>
    <w:rsid w:val="00F43BC7"/>
    <w:rsid w:val="00F43D81"/>
    <w:rsid w:val="00F43F7B"/>
    <w:rsid w:val="00F44041"/>
    <w:rsid w:val="00F443ED"/>
    <w:rsid w:val="00F448B4"/>
    <w:rsid w:val="00F4491C"/>
    <w:rsid w:val="00F44975"/>
    <w:rsid w:val="00F45445"/>
    <w:rsid w:val="00F45696"/>
    <w:rsid w:val="00F4578F"/>
    <w:rsid w:val="00F45877"/>
    <w:rsid w:val="00F45EFC"/>
    <w:rsid w:val="00F45F74"/>
    <w:rsid w:val="00F45FC1"/>
    <w:rsid w:val="00F46679"/>
    <w:rsid w:val="00F47023"/>
    <w:rsid w:val="00F47614"/>
    <w:rsid w:val="00F47988"/>
    <w:rsid w:val="00F50045"/>
    <w:rsid w:val="00F5039E"/>
    <w:rsid w:val="00F504F6"/>
    <w:rsid w:val="00F5055C"/>
    <w:rsid w:val="00F509FC"/>
    <w:rsid w:val="00F50C42"/>
    <w:rsid w:val="00F51219"/>
    <w:rsid w:val="00F512A6"/>
    <w:rsid w:val="00F513F6"/>
    <w:rsid w:val="00F514CE"/>
    <w:rsid w:val="00F51A13"/>
    <w:rsid w:val="00F51AE6"/>
    <w:rsid w:val="00F51C58"/>
    <w:rsid w:val="00F51D49"/>
    <w:rsid w:val="00F52202"/>
    <w:rsid w:val="00F52284"/>
    <w:rsid w:val="00F53EF2"/>
    <w:rsid w:val="00F540FD"/>
    <w:rsid w:val="00F541C1"/>
    <w:rsid w:val="00F54396"/>
    <w:rsid w:val="00F546F2"/>
    <w:rsid w:val="00F5553C"/>
    <w:rsid w:val="00F55CAA"/>
    <w:rsid w:val="00F55D1B"/>
    <w:rsid w:val="00F55E8F"/>
    <w:rsid w:val="00F55F58"/>
    <w:rsid w:val="00F56171"/>
    <w:rsid w:val="00F56182"/>
    <w:rsid w:val="00F5631B"/>
    <w:rsid w:val="00F5653D"/>
    <w:rsid w:val="00F56B30"/>
    <w:rsid w:val="00F56E84"/>
    <w:rsid w:val="00F57717"/>
    <w:rsid w:val="00F57991"/>
    <w:rsid w:val="00F57B38"/>
    <w:rsid w:val="00F60080"/>
    <w:rsid w:val="00F60279"/>
    <w:rsid w:val="00F606D7"/>
    <w:rsid w:val="00F609D9"/>
    <w:rsid w:val="00F60A6D"/>
    <w:rsid w:val="00F60ADC"/>
    <w:rsid w:val="00F60B9E"/>
    <w:rsid w:val="00F60C01"/>
    <w:rsid w:val="00F60D78"/>
    <w:rsid w:val="00F60FE5"/>
    <w:rsid w:val="00F61341"/>
    <w:rsid w:val="00F61A4F"/>
    <w:rsid w:val="00F61BC4"/>
    <w:rsid w:val="00F61BD9"/>
    <w:rsid w:val="00F61EA8"/>
    <w:rsid w:val="00F61F51"/>
    <w:rsid w:val="00F6204D"/>
    <w:rsid w:val="00F6225D"/>
    <w:rsid w:val="00F62340"/>
    <w:rsid w:val="00F62977"/>
    <w:rsid w:val="00F62A74"/>
    <w:rsid w:val="00F62F47"/>
    <w:rsid w:val="00F6334D"/>
    <w:rsid w:val="00F636E6"/>
    <w:rsid w:val="00F63AFF"/>
    <w:rsid w:val="00F63F35"/>
    <w:rsid w:val="00F6407D"/>
    <w:rsid w:val="00F64206"/>
    <w:rsid w:val="00F64476"/>
    <w:rsid w:val="00F64797"/>
    <w:rsid w:val="00F6505A"/>
    <w:rsid w:val="00F65B66"/>
    <w:rsid w:val="00F65D75"/>
    <w:rsid w:val="00F6610A"/>
    <w:rsid w:val="00F6628F"/>
    <w:rsid w:val="00F66749"/>
    <w:rsid w:val="00F66959"/>
    <w:rsid w:val="00F673AB"/>
    <w:rsid w:val="00F674DE"/>
    <w:rsid w:val="00F67691"/>
    <w:rsid w:val="00F67E18"/>
    <w:rsid w:val="00F70531"/>
    <w:rsid w:val="00F705B7"/>
    <w:rsid w:val="00F70BE8"/>
    <w:rsid w:val="00F70D8F"/>
    <w:rsid w:val="00F70F90"/>
    <w:rsid w:val="00F714FF"/>
    <w:rsid w:val="00F71ADD"/>
    <w:rsid w:val="00F725DD"/>
    <w:rsid w:val="00F726FC"/>
    <w:rsid w:val="00F72AB9"/>
    <w:rsid w:val="00F72AF1"/>
    <w:rsid w:val="00F72B50"/>
    <w:rsid w:val="00F72D00"/>
    <w:rsid w:val="00F731FB"/>
    <w:rsid w:val="00F73660"/>
    <w:rsid w:val="00F73663"/>
    <w:rsid w:val="00F736D7"/>
    <w:rsid w:val="00F73776"/>
    <w:rsid w:val="00F73AD3"/>
    <w:rsid w:val="00F73D9F"/>
    <w:rsid w:val="00F7427D"/>
    <w:rsid w:val="00F7439B"/>
    <w:rsid w:val="00F74B0B"/>
    <w:rsid w:val="00F75115"/>
    <w:rsid w:val="00F75B2A"/>
    <w:rsid w:val="00F761C3"/>
    <w:rsid w:val="00F76242"/>
    <w:rsid w:val="00F76470"/>
    <w:rsid w:val="00F76814"/>
    <w:rsid w:val="00F770A5"/>
    <w:rsid w:val="00F774F0"/>
    <w:rsid w:val="00F775FE"/>
    <w:rsid w:val="00F77FD2"/>
    <w:rsid w:val="00F804FE"/>
    <w:rsid w:val="00F806E3"/>
    <w:rsid w:val="00F80762"/>
    <w:rsid w:val="00F80A66"/>
    <w:rsid w:val="00F80D10"/>
    <w:rsid w:val="00F81140"/>
    <w:rsid w:val="00F812B6"/>
    <w:rsid w:val="00F812E7"/>
    <w:rsid w:val="00F81A05"/>
    <w:rsid w:val="00F81B9B"/>
    <w:rsid w:val="00F81FE3"/>
    <w:rsid w:val="00F82607"/>
    <w:rsid w:val="00F82F93"/>
    <w:rsid w:val="00F830AB"/>
    <w:rsid w:val="00F83137"/>
    <w:rsid w:val="00F8327C"/>
    <w:rsid w:val="00F8373B"/>
    <w:rsid w:val="00F83998"/>
    <w:rsid w:val="00F843E3"/>
    <w:rsid w:val="00F848A6"/>
    <w:rsid w:val="00F84C71"/>
    <w:rsid w:val="00F84D7D"/>
    <w:rsid w:val="00F84F36"/>
    <w:rsid w:val="00F850B2"/>
    <w:rsid w:val="00F8536E"/>
    <w:rsid w:val="00F85CE9"/>
    <w:rsid w:val="00F85EC7"/>
    <w:rsid w:val="00F8606B"/>
    <w:rsid w:val="00F86990"/>
    <w:rsid w:val="00F86DA6"/>
    <w:rsid w:val="00F86E8D"/>
    <w:rsid w:val="00F86E9D"/>
    <w:rsid w:val="00F87C45"/>
    <w:rsid w:val="00F90B33"/>
    <w:rsid w:val="00F91733"/>
    <w:rsid w:val="00F9198F"/>
    <w:rsid w:val="00F91FA0"/>
    <w:rsid w:val="00F92392"/>
    <w:rsid w:val="00F92756"/>
    <w:rsid w:val="00F92B79"/>
    <w:rsid w:val="00F92F48"/>
    <w:rsid w:val="00F9300F"/>
    <w:rsid w:val="00F9314C"/>
    <w:rsid w:val="00F93260"/>
    <w:rsid w:val="00F934C1"/>
    <w:rsid w:val="00F93A85"/>
    <w:rsid w:val="00F93FA4"/>
    <w:rsid w:val="00F9415F"/>
    <w:rsid w:val="00F94574"/>
    <w:rsid w:val="00F94DB6"/>
    <w:rsid w:val="00F95011"/>
    <w:rsid w:val="00F950AE"/>
    <w:rsid w:val="00F957B3"/>
    <w:rsid w:val="00F959EA"/>
    <w:rsid w:val="00F95B10"/>
    <w:rsid w:val="00F95D09"/>
    <w:rsid w:val="00F95DC3"/>
    <w:rsid w:val="00F95E2A"/>
    <w:rsid w:val="00F961AB"/>
    <w:rsid w:val="00F9655B"/>
    <w:rsid w:val="00F97380"/>
    <w:rsid w:val="00F97604"/>
    <w:rsid w:val="00FA100D"/>
    <w:rsid w:val="00FA1198"/>
    <w:rsid w:val="00FA1296"/>
    <w:rsid w:val="00FA16C9"/>
    <w:rsid w:val="00FA182A"/>
    <w:rsid w:val="00FA1DA8"/>
    <w:rsid w:val="00FA25AB"/>
    <w:rsid w:val="00FA2DF5"/>
    <w:rsid w:val="00FA2FFC"/>
    <w:rsid w:val="00FA30FB"/>
    <w:rsid w:val="00FA33F9"/>
    <w:rsid w:val="00FA3416"/>
    <w:rsid w:val="00FA349E"/>
    <w:rsid w:val="00FA3C64"/>
    <w:rsid w:val="00FA433C"/>
    <w:rsid w:val="00FA4789"/>
    <w:rsid w:val="00FA4804"/>
    <w:rsid w:val="00FA4CE9"/>
    <w:rsid w:val="00FA4E5B"/>
    <w:rsid w:val="00FA4F67"/>
    <w:rsid w:val="00FA4F84"/>
    <w:rsid w:val="00FA523D"/>
    <w:rsid w:val="00FA56C9"/>
    <w:rsid w:val="00FA5725"/>
    <w:rsid w:val="00FA5DC9"/>
    <w:rsid w:val="00FA64EB"/>
    <w:rsid w:val="00FA664D"/>
    <w:rsid w:val="00FA678B"/>
    <w:rsid w:val="00FA6AE5"/>
    <w:rsid w:val="00FA6B50"/>
    <w:rsid w:val="00FA6C83"/>
    <w:rsid w:val="00FA6D91"/>
    <w:rsid w:val="00FA738E"/>
    <w:rsid w:val="00FB02E0"/>
    <w:rsid w:val="00FB05BC"/>
    <w:rsid w:val="00FB08CC"/>
    <w:rsid w:val="00FB104F"/>
    <w:rsid w:val="00FB1057"/>
    <w:rsid w:val="00FB1D0F"/>
    <w:rsid w:val="00FB21F7"/>
    <w:rsid w:val="00FB22B9"/>
    <w:rsid w:val="00FB2709"/>
    <w:rsid w:val="00FB290B"/>
    <w:rsid w:val="00FB2B22"/>
    <w:rsid w:val="00FB2C36"/>
    <w:rsid w:val="00FB30BD"/>
    <w:rsid w:val="00FB3595"/>
    <w:rsid w:val="00FB3F90"/>
    <w:rsid w:val="00FB4466"/>
    <w:rsid w:val="00FB4CEA"/>
    <w:rsid w:val="00FB545F"/>
    <w:rsid w:val="00FB5993"/>
    <w:rsid w:val="00FB5DF2"/>
    <w:rsid w:val="00FB6171"/>
    <w:rsid w:val="00FB61AB"/>
    <w:rsid w:val="00FB6D01"/>
    <w:rsid w:val="00FB73C8"/>
    <w:rsid w:val="00FB7423"/>
    <w:rsid w:val="00FB7709"/>
    <w:rsid w:val="00FB7A0A"/>
    <w:rsid w:val="00FB7CF5"/>
    <w:rsid w:val="00FB7CFB"/>
    <w:rsid w:val="00FB7F10"/>
    <w:rsid w:val="00FC06A4"/>
    <w:rsid w:val="00FC094E"/>
    <w:rsid w:val="00FC17DC"/>
    <w:rsid w:val="00FC1B2D"/>
    <w:rsid w:val="00FC1FD3"/>
    <w:rsid w:val="00FC2029"/>
    <w:rsid w:val="00FC203B"/>
    <w:rsid w:val="00FC20FE"/>
    <w:rsid w:val="00FC2B10"/>
    <w:rsid w:val="00FC3567"/>
    <w:rsid w:val="00FC3B99"/>
    <w:rsid w:val="00FC3CA9"/>
    <w:rsid w:val="00FC3D84"/>
    <w:rsid w:val="00FC3E88"/>
    <w:rsid w:val="00FC3F5E"/>
    <w:rsid w:val="00FC4AC8"/>
    <w:rsid w:val="00FC4B64"/>
    <w:rsid w:val="00FC4F6B"/>
    <w:rsid w:val="00FC5286"/>
    <w:rsid w:val="00FC5595"/>
    <w:rsid w:val="00FC56C6"/>
    <w:rsid w:val="00FC5FE8"/>
    <w:rsid w:val="00FC606E"/>
    <w:rsid w:val="00FC61E4"/>
    <w:rsid w:val="00FC6605"/>
    <w:rsid w:val="00FC6834"/>
    <w:rsid w:val="00FC6D9D"/>
    <w:rsid w:val="00FC6F9D"/>
    <w:rsid w:val="00FC7579"/>
    <w:rsid w:val="00FC78AE"/>
    <w:rsid w:val="00FC78EB"/>
    <w:rsid w:val="00FC7F92"/>
    <w:rsid w:val="00FD0353"/>
    <w:rsid w:val="00FD09DA"/>
    <w:rsid w:val="00FD0A23"/>
    <w:rsid w:val="00FD0C7A"/>
    <w:rsid w:val="00FD0CAB"/>
    <w:rsid w:val="00FD11D2"/>
    <w:rsid w:val="00FD132B"/>
    <w:rsid w:val="00FD19D9"/>
    <w:rsid w:val="00FD1EDB"/>
    <w:rsid w:val="00FD2520"/>
    <w:rsid w:val="00FD262D"/>
    <w:rsid w:val="00FD2781"/>
    <w:rsid w:val="00FD2876"/>
    <w:rsid w:val="00FD295B"/>
    <w:rsid w:val="00FD2A64"/>
    <w:rsid w:val="00FD3269"/>
    <w:rsid w:val="00FD3F9C"/>
    <w:rsid w:val="00FD425D"/>
    <w:rsid w:val="00FD4346"/>
    <w:rsid w:val="00FD483A"/>
    <w:rsid w:val="00FD4A55"/>
    <w:rsid w:val="00FD4AA3"/>
    <w:rsid w:val="00FD4C22"/>
    <w:rsid w:val="00FD5376"/>
    <w:rsid w:val="00FD562F"/>
    <w:rsid w:val="00FD58B4"/>
    <w:rsid w:val="00FD59A7"/>
    <w:rsid w:val="00FD5E74"/>
    <w:rsid w:val="00FD666B"/>
    <w:rsid w:val="00FD6AEA"/>
    <w:rsid w:val="00FD6C7A"/>
    <w:rsid w:val="00FD7165"/>
    <w:rsid w:val="00FD756C"/>
    <w:rsid w:val="00FD765E"/>
    <w:rsid w:val="00FD78BB"/>
    <w:rsid w:val="00FD7D27"/>
    <w:rsid w:val="00FD7EE0"/>
    <w:rsid w:val="00FD7F4B"/>
    <w:rsid w:val="00FD7F80"/>
    <w:rsid w:val="00FE03DE"/>
    <w:rsid w:val="00FE06F0"/>
    <w:rsid w:val="00FE0732"/>
    <w:rsid w:val="00FE0932"/>
    <w:rsid w:val="00FE0AFA"/>
    <w:rsid w:val="00FE0B8B"/>
    <w:rsid w:val="00FE0D46"/>
    <w:rsid w:val="00FE173D"/>
    <w:rsid w:val="00FE1CE7"/>
    <w:rsid w:val="00FE1D44"/>
    <w:rsid w:val="00FE2379"/>
    <w:rsid w:val="00FE2611"/>
    <w:rsid w:val="00FE2845"/>
    <w:rsid w:val="00FE2B88"/>
    <w:rsid w:val="00FE2D91"/>
    <w:rsid w:val="00FE30CE"/>
    <w:rsid w:val="00FE3648"/>
    <w:rsid w:val="00FE3CAE"/>
    <w:rsid w:val="00FE41DF"/>
    <w:rsid w:val="00FE42D8"/>
    <w:rsid w:val="00FE4384"/>
    <w:rsid w:val="00FE46B2"/>
    <w:rsid w:val="00FE499A"/>
    <w:rsid w:val="00FE4A93"/>
    <w:rsid w:val="00FE4C1E"/>
    <w:rsid w:val="00FE52B2"/>
    <w:rsid w:val="00FE58E9"/>
    <w:rsid w:val="00FE5F9F"/>
    <w:rsid w:val="00FE61BA"/>
    <w:rsid w:val="00FE6313"/>
    <w:rsid w:val="00FE6C14"/>
    <w:rsid w:val="00FE6D45"/>
    <w:rsid w:val="00FE74FA"/>
    <w:rsid w:val="00FE755A"/>
    <w:rsid w:val="00FE76B4"/>
    <w:rsid w:val="00FE7800"/>
    <w:rsid w:val="00FE79AF"/>
    <w:rsid w:val="00FE7ABA"/>
    <w:rsid w:val="00FF0BD9"/>
    <w:rsid w:val="00FF0C65"/>
    <w:rsid w:val="00FF0ED0"/>
    <w:rsid w:val="00FF12D6"/>
    <w:rsid w:val="00FF187B"/>
    <w:rsid w:val="00FF1C57"/>
    <w:rsid w:val="00FF1E49"/>
    <w:rsid w:val="00FF2ABF"/>
    <w:rsid w:val="00FF2EA6"/>
    <w:rsid w:val="00FF3358"/>
    <w:rsid w:val="00FF38B5"/>
    <w:rsid w:val="00FF3B88"/>
    <w:rsid w:val="00FF4086"/>
    <w:rsid w:val="00FF4461"/>
    <w:rsid w:val="00FF4668"/>
    <w:rsid w:val="00FF4738"/>
    <w:rsid w:val="00FF4C76"/>
    <w:rsid w:val="00FF4FFC"/>
    <w:rsid w:val="00FF559B"/>
    <w:rsid w:val="00FF5D2C"/>
    <w:rsid w:val="00FF60E5"/>
    <w:rsid w:val="00FF6689"/>
    <w:rsid w:val="00FF6B46"/>
    <w:rsid w:val="00FF6EB4"/>
    <w:rsid w:val="00FF78C6"/>
    <w:rsid w:val="00FF7977"/>
    <w:rsid w:val="00FF7D24"/>
    <w:rsid w:val="00FF7E8F"/>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4" fillcolor="white">
      <v:fill color="white"/>
      <o:colormenu v:ext="edit" fillcolor="none"/>
    </o:shapedefaults>
    <o:shapelayout v:ext="edit">
      <o:idmap v:ext="edit" data="1"/>
      <o:rules v:ext="edit">
        <o:r id="V:Rule27" type="connector" idref="#AutoShape 163"/>
        <o:r id="V:Rule28" type="connector" idref="#AutoShape 170"/>
        <o:r id="V:Rule29" type="connector" idref="#AutoShape 115"/>
        <o:r id="V:Rule30" type="connector" idref="#715 Conector recto de flecha"/>
        <o:r id="V:Rule31" type="connector" idref="#AutoShape 124"/>
        <o:r id="V:Rule32" type="connector" idref="#AutoShape 164"/>
        <o:r id="V:Rule33" type="connector" idref="#AutoShape 174"/>
        <o:r id="V:Rule34" type="connector" idref="#AutoShape 141"/>
        <o:r id="V:Rule35" type="connector" idref="#AutoShape 184"/>
        <o:r id="V:Rule36" type="connector" idref="#AutoShape 162"/>
        <o:r id="V:Rule37" type="connector" idref="#Autoforma 39"/>
        <o:r id="V:Rule38" type="connector" idref="#AutoShape 176"/>
        <o:r id="V:Rule39" type="connector" idref="#Autoforma 31"/>
        <o:r id="V:Rule40" type="connector" idref="#AutoShape 224"/>
        <o:r id="V:Rule41" type="connector" idref="#AutoShape 143"/>
        <o:r id="V:Rule42" type="connector" idref="#AutoShape 140"/>
        <o:r id="V:Rule43" type="connector" idref="#AutoShape 172"/>
        <o:r id="V:Rule44" type="connector" idref="#AutoShape 166"/>
        <o:r id="V:Rule45" type="connector" idref="#Autoforma 747"/>
        <o:r id="V:Rule46" type="connector" idref="#AutoShape 173"/>
        <o:r id="V:Rule47" type="connector" idref="#Autoforma 40"/>
        <o:r id="V:Rule48" type="connector" idref="#AutoShape 119"/>
        <o:r id="V:Rule49" type="connector" idref="#AutoShape 142"/>
        <o:r id="V:Rule50" type="connector" idref="#AutoShape 107"/>
        <o:r id="V:Rule51" type="connector" idref="#713 Conector recto de flecha"/>
        <o:r id="V:Rule52" type="connector" idref="#AutoShape 1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s-ES" w:eastAsia="es-ES" w:bidi="ar-SA"/>
      </w:rPr>
    </w:rPrDefault>
    <w:pPrDefault/>
  </w:docDefaults>
  <w:latentStyles w:defLockedState="0" w:defUIPriority="0" w:defSemiHidden="0" w:defUnhideWhenUsed="0" w:defQFormat="0" w:count="267">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yperlink" w:uiPriority="99"/>
    <w:lsdException w:name="No List" w:uiPriority="99"/>
  </w:latentStyles>
  <w:style w:type="paragraph" w:default="1" w:styleId="Normal">
    <w:name w:val="Normal"/>
    <w:qFormat/>
    <w:rsid w:val="0076649D"/>
    <w:rPr>
      <w:lang w:val="es-EC"/>
    </w:rPr>
  </w:style>
  <w:style w:type="paragraph" w:styleId="Ttulo1">
    <w:name w:val="heading 1"/>
    <w:basedOn w:val="Normal"/>
    <w:next w:val="Normal"/>
    <w:link w:val="Ttulo1Car"/>
    <w:uiPriority w:val="9"/>
    <w:qFormat/>
    <w:rsid w:val="00012471"/>
    <w:pPr>
      <w:numPr>
        <w:numId w:val="9"/>
      </w:numPr>
      <w:spacing w:before="240" w:after="60"/>
      <w:outlineLvl w:val="0"/>
    </w:pPr>
    <w:rPr>
      <w:rFonts w:ascii="Arial" w:hAnsi="Arial"/>
      <w:b/>
      <w:caps/>
      <w:sz w:val="32"/>
      <w:szCs w:val="32"/>
    </w:rPr>
  </w:style>
  <w:style w:type="paragraph" w:styleId="Ttulo2">
    <w:name w:val="heading 2"/>
    <w:aliases w:val="SUB PRENSA"/>
    <w:basedOn w:val="Normal"/>
    <w:next w:val="Normal"/>
    <w:link w:val="Ttulo2Car"/>
    <w:autoRedefine/>
    <w:qFormat/>
    <w:rsid w:val="00F51AE6"/>
    <w:pPr>
      <w:numPr>
        <w:ilvl w:val="1"/>
        <w:numId w:val="9"/>
      </w:numPr>
      <w:tabs>
        <w:tab w:val="clear" w:pos="2559"/>
      </w:tabs>
      <w:spacing w:before="240" w:after="240"/>
      <w:ind w:left="709" w:hanging="709"/>
      <w:jc w:val="both"/>
      <w:outlineLvl w:val="1"/>
    </w:pPr>
    <w:rPr>
      <w:rFonts w:cs="Arial"/>
      <w:b/>
      <w:caps/>
      <w:color w:val="000000" w:themeColor="text1"/>
      <w:sz w:val="28"/>
      <w:szCs w:val="28"/>
    </w:rPr>
  </w:style>
  <w:style w:type="paragraph" w:styleId="Ttulo3">
    <w:name w:val="heading 3"/>
    <w:aliases w:val="Título 3 PRENSA"/>
    <w:basedOn w:val="Normal"/>
    <w:next w:val="Normal"/>
    <w:link w:val="Ttulo3Car"/>
    <w:qFormat/>
    <w:rsid w:val="00743E64"/>
    <w:pPr>
      <w:numPr>
        <w:ilvl w:val="2"/>
        <w:numId w:val="9"/>
      </w:numPr>
      <w:tabs>
        <w:tab w:val="clear" w:pos="720"/>
      </w:tabs>
      <w:spacing w:before="200" w:after="200"/>
      <w:ind w:left="709" w:hanging="709"/>
      <w:jc w:val="both"/>
      <w:outlineLvl w:val="2"/>
    </w:pPr>
    <w:rPr>
      <w:rFonts w:cs="Arial"/>
      <w:b/>
      <w:caps/>
      <w:color w:val="000000" w:themeColor="text1"/>
    </w:rPr>
  </w:style>
  <w:style w:type="paragraph" w:styleId="Ttulo4">
    <w:name w:val="heading 4"/>
    <w:aliases w:val="Título 4 PRENSA"/>
    <w:basedOn w:val="Normal"/>
    <w:next w:val="Normal"/>
    <w:link w:val="Ttulo4Car"/>
    <w:qFormat/>
    <w:rsid w:val="00784131"/>
    <w:pPr>
      <w:numPr>
        <w:ilvl w:val="3"/>
        <w:numId w:val="9"/>
      </w:numPr>
      <w:tabs>
        <w:tab w:val="clear" w:pos="1800"/>
        <w:tab w:val="left" w:pos="993"/>
        <w:tab w:val="left" w:pos="1134"/>
      </w:tabs>
      <w:spacing w:before="240" w:after="200"/>
      <w:ind w:left="646" w:hanging="646"/>
      <w:jc w:val="both"/>
      <w:outlineLvl w:val="3"/>
    </w:pPr>
    <w:rPr>
      <w:rFonts w:cs="Arial"/>
      <w:b/>
      <w:caps/>
      <w:color w:val="000000" w:themeColor="text1"/>
    </w:rPr>
  </w:style>
  <w:style w:type="paragraph" w:styleId="Ttulo5">
    <w:name w:val="heading 5"/>
    <w:basedOn w:val="Normal"/>
    <w:next w:val="Normal"/>
    <w:qFormat/>
    <w:rsid w:val="00D46464"/>
    <w:pPr>
      <w:numPr>
        <w:ilvl w:val="4"/>
        <w:numId w:val="2"/>
      </w:numPr>
      <w:spacing w:before="240" w:after="60"/>
      <w:outlineLvl w:val="4"/>
    </w:pPr>
    <w:rPr>
      <w:b/>
      <w:bCs/>
      <w:i/>
      <w:iCs/>
      <w:sz w:val="26"/>
      <w:szCs w:val="26"/>
    </w:rPr>
  </w:style>
  <w:style w:type="paragraph" w:styleId="Ttulo6">
    <w:name w:val="heading 6"/>
    <w:basedOn w:val="Normal"/>
    <w:next w:val="Normal"/>
    <w:qFormat/>
    <w:rsid w:val="00D46464"/>
    <w:pPr>
      <w:numPr>
        <w:ilvl w:val="5"/>
        <w:numId w:val="2"/>
      </w:numPr>
      <w:spacing w:before="240" w:after="60"/>
      <w:outlineLvl w:val="5"/>
    </w:pPr>
    <w:rPr>
      <w:b/>
      <w:bCs/>
      <w:sz w:val="22"/>
      <w:szCs w:val="22"/>
    </w:rPr>
  </w:style>
  <w:style w:type="paragraph" w:styleId="Ttulo7">
    <w:name w:val="heading 7"/>
    <w:basedOn w:val="Normal"/>
    <w:next w:val="Normal"/>
    <w:qFormat/>
    <w:rsid w:val="00D46464"/>
    <w:pPr>
      <w:numPr>
        <w:ilvl w:val="6"/>
        <w:numId w:val="2"/>
      </w:numPr>
      <w:spacing w:before="240" w:after="60"/>
      <w:outlineLvl w:val="6"/>
    </w:pPr>
  </w:style>
  <w:style w:type="paragraph" w:styleId="Ttulo8">
    <w:name w:val="heading 8"/>
    <w:basedOn w:val="Normal"/>
    <w:next w:val="Normal"/>
    <w:qFormat/>
    <w:rsid w:val="00D46464"/>
    <w:pPr>
      <w:numPr>
        <w:ilvl w:val="7"/>
        <w:numId w:val="2"/>
      </w:numPr>
      <w:spacing w:before="240" w:after="60"/>
      <w:outlineLvl w:val="7"/>
    </w:pPr>
    <w:rPr>
      <w:i/>
      <w:iCs/>
    </w:rPr>
  </w:style>
  <w:style w:type="paragraph" w:styleId="Ttulo9">
    <w:name w:val="heading 9"/>
    <w:basedOn w:val="Normal"/>
    <w:next w:val="Normal"/>
    <w:qFormat/>
    <w:rsid w:val="00D46464"/>
    <w:pPr>
      <w:numPr>
        <w:ilvl w:val="8"/>
        <w:numId w:val="2"/>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6D138F"/>
    <w:pPr>
      <w:tabs>
        <w:tab w:val="center" w:pos="4252"/>
        <w:tab w:val="right" w:pos="8504"/>
      </w:tabs>
    </w:pPr>
  </w:style>
  <w:style w:type="numbering" w:customStyle="1" w:styleId="Nivel2">
    <w:name w:val="Nivel2"/>
    <w:rsid w:val="00FE41DF"/>
    <w:pPr>
      <w:numPr>
        <w:numId w:val="1"/>
      </w:numPr>
    </w:pPr>
  </w:style>
  <w:style w:type="table" w:styleId="Tablaconcuadrcula">
    <w:name w:val="Table Grid"/>
    <w:basedOn w:val="Tablanormal"/>
    <w:uiPriority w:val="59"/>
    <w:rsid w:val="008506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adeldocumento">
    <w:name w:val="Document Map"/>
    <w:basedOn w:val="Normal"/>
    <w:semiHidden/>
    <w:rsid w:val="00154435"/>
    <w:pPr>
      <w:shd w:val="clear" w:color="auto" w:fill="000080"/>
    </w:pPr>
    <w:rPr>
      <w:rFonts w:ascii="Tahoma" w:hAnsi="Tahoma" w:cs="Tahoma"/>
      <w:sz w:val="20"/>
      <w:szCs w:val="20"/>
    </w:rPr>
  </w:style>
  <w:style w:type="paragraph" w:styleId="Textonotaalfinal">
    <w:name w:val="endnote text"/>
    <w:basedOn w:val="Normal"/>
    <w:link w:val="TextonotaalfinalCar"/>
    <w:semiHidden/>
    <w:unhideWhenUsed/>
    <w:rsid w:val="00CD6A10"/>
    <w:rPr>
      <w:rFonts w:ascii="Calibri" w:eastAsia="Calibri" w:hAnsi="Calibri"/>
      <w:sz w:val="20"/>
      <w:szCs w:val="20"/>
      <w:lang w:eastAsia="en-US"/>
    </w:rPr>
  </w:style>
  <w:style w:type="character" w:customStyle="1" w:styleId="TextonotaalfinalCar">
    <w:name w:val="Texto nota al final Car"/>
    <w:basedOn w:val="Fuentedeprrafopredeter"/>
    <w:link w:val="Textonotaalfinal"/>
    <w:semiHidden/>
    <w:rsid w:val="00CD6A10"/>
    <w:rPr>
      <w:rFonts w:ascii="Calibri" w:eastAsia="Calibri" w:hAnsi="Calibri"/>
      <w:lang w:val="es-ES" w:eastAsia="en-US" w:bidi="ar-SA"/>
    </w:rPr>
  </w:style>
  <w:style w:type="character" w:styleId="Refdenotaalfinal">
    <w:name w:val="endnote reference"/>
    <w:basedOn w:val="Fuentedeprrafopredeter"/>
    <w:semiHidden/>
    <w:unhideWhenUsed/>
    <w:rsid w:val="00CD6A10"/>
    <w:rPr>
      <w:vertAlign w:val="superscript"/>
    </w:rPr>
  </w:style>
  <w:style w:type="paragraph" w:styleId="Textonotapie">
    <w:name w:val="footnote text"/>
    <w:basedOn w:val="Normal"/>
    <w:semiHidden/>
    <w:rsid w:val="00FB6171"/>
    <w:rPr>
      <w:sz w:val="20"/>
      <w:szCs w:val="20"/>
    </w:rPr>
  </w:style>
  <w:style w:type="character" w:styleId="Refdenotaalpie">
    <w:name w:val="footnote reference"/>
    <w:basedOn w:val="Fuentedeprrafopredeter"/>
    <w:semiHidden/>
    <w:rsid w:val="00FB6171"/>
    <w:rPr>
      <w:vertAlign w:val="superscript"/>
    </w:rPr>
  </w:style>
  <w:style w:type="character" w:styleId="Hipervnculo">
    <w:name w:val="Hyperlink"/>
    <w:basedOn w:val="Fuentedeprrafopredeter"/>
    <w:uiPriority w:val="99"/>
    <w:unhideWhenUsed/>
    <w:rsid w:val="002B655B"/>
    <w:rPr>
      <w:strike w:val="0"/>
      <w:dstrike w:val="0"/>
      <w:color w:val="0000FF"/>
      <w:u w:val="none"/>
      <w:effect w:val="none"/>
    </w:rPr>
  </w:style>
  <w:style w:type="paragraph" w:styleId="NormalWeb">
    <w:name w:val="Normal (Web)"/>
    <w:basedOn w:val="Normal"/>
    <w:uiPriority w:val="99"/>
    <w:unhideWhenUsed/>
    <w:rsid w:val="00CF1F88"/>
    <w:pPr>
      <w:spacing w:before="100" w:beforeAutospacing="1" w:after="100" w:afterAutospacing="1"/>
    </w:pPr>
  </w:style>
  <w:style w:type="character" w:styleId="Textoennegrita">
    <w:name w:val="Strong"/>
    <w:basedOn w:val="Fuentedeprrafopredeter"/>
    <w:uiPriority w:val="22"/>
    <w:qFormat/>
    <w:rsid w:val="00CF1F88"/>
    <w:rPr>
      <w:b/>
      <w:bCs/>
    </w:rPr>
  </w:style>
  <w:style w:type="character" w:customStyle="1" w:styleId="mednews1">
    <w:name w:val="med_news1"/>
    <w:basedOn w:val="Fuentedeprrafopredeter"/>
    <w:rsid w:val="00C0419C"/>
    <w:rPr>
      <w:rFonts w:ascii="Tahoma" w:hAnsi="Tahoma" w:cs="Tahoma" w:hint="default"/>
      <w:sz w:val="22"/>
      <w:szCs w:val="22"/>
    </w:rPr>
  </w:style>
  <w:style w:type="paragraph" w:customStyle="1" w:styleId="TtuloFuente">
    <w:name w:val="Título Fuente"/>
    <w:basedOn w:val="Normal"/>
    <w:next w:val="Normal"/>
    <w:rsid w:val="009B1F48"/>
    <w:pPr>
      <w:jc w:val="center"/>
    </w:pPr>
    <w:rPr>
      <w:rFonts w:ascii="Arial" w:hAnsi="Arial" w:cs="Arial"/>
      <w:b/>
      <w:i/>
      <w:sz w:val="20"/>
      <w:szCs w:val="18"/>
    </w:rPr>
  </w:style>
  <w:style w:type="paragraph" w:customStyle="1" w:styleId="TtuloFiguras">
    <w:name w:val="Título Figuras"/>
    <w:basedOn w:val="TtuloFuente"/>
    <w:next w:val="Normal"/>
    <w:rsid w:val="0034565D"/>
    <w:pPr>
      <w:numPr>
        <w:numId w:val="17"/>
      </w:numPr>
      <w:tabs>
        <w:tab w:val="left" w:pos="900"/>
      </w:tabs>
      <w:spacing w:before="120" w:after="120"/>
      <w:ind w:left="720"/>
    </w:pPr>
    <w:rPr>
      <w:rFonts w:ascii="Times New Roman" w:hAnsi="Times New Roman"/>
      <w:bCs/>
      <w:iCs/>
      <w:sz w:val="18"/>
    </w:rPr>
  </w:style>
  <w:style w:type="paragraph" w:customStyle="1" w:styleId="TtuloTablas">
    <w:name w:val="Título Tablas"/>
    <w:basedOn w:val="Normal"/>
    <w:next w:val="Normal"/>
    <w:rsid w:val="00B613A6"/>
    <w:pPr>
      <w:tabs>
        <w:tab w:val="left" w:pos="1440"/>
        <w:tab w:val="left" w:pos="3960"/>
      </w:tabs>
      <w:spacing w:before="120" w:after="120"/>
      <w:jc w:val="center"/>
    </w:pPr>
    <w:rPr>
      <w:b/>
      <w:i/>
      <w:sz w:val="18"/>
      <w:szCs w:val="18"/>
    </w:rPr>
  </w:style>
  <w:style w:type="paragraph" w:styleId="Piedepgina">
    <w:name w:val="footer"/>
    <w:basedOn w:val="Normal"/>
    <w:link w:val="PiedepginaCar"/>
    <w:uiPriority w:val="99"/>
    <w:rsid w:val="006D138F"/>
    <w:pPr>
      <w:tabs>
        <w:tab w:val="center" w:pos="4252"/>
        <w:tab w:val="right" w:pos="8504"/>
      </w:tabs>
    </w:pPr>
  </w:style>
  <w:style w:type="character" w:styleId="Nmerodepgina">
    <w:name w:val="page number"/>
    <w:basedOn w:val="Fuentedeprrafopredeter"/>
    <w:rsid w:val="00CF298A"/>
  </w:style>
  <w:style w:type="paragraph" w:styleId="Ttulo">
    <w:name w:val="Title"/>
    <w:basedOn w:val="Normal"/>
    <w:next w:val="Normal"/>
    <w:link w:val="TtuloCar"/>
    <w:qFormat/>
    <w:rsid w:val="005319F6"/>
    <w:pPr>
      <w:numPr>
        <w:numId w:val="5"/>
      </w:numPr>
      <w:spacing w:before="240" w:after="60"/>
    </w:pPr>
    <w:rPr>
      <w:rFonts w:ascii="Arial" w:hAnsi="Arial" w:cs="Arial"/>
      <w:b/>
      <w:caps/>
      <w:sz w:val="32"/>
      <w:szCs w:val="32"/>
    </w:rPr>
  </w:style>
  <w:style w:type="paragraph" w:customStyle="1" w:styleId="Capitulo">
    <w:name w:val="Capitulo"/>
    <w:basedOn w:val="Normal"/>
    <w:rsid w:val="00A45970"/>
    <w:pPr>
      <w:spacing w:before="240" w:after="60"/>
      <w:jc w:val="both"/>
    </w:pPr>
    <w:rPr>
      <w:b/>
      <w:i/>
      <w:caps/>
      <w:sz w:val="44"/>
    </w:rPr>
  </w:style>
  <w:style w:type="paragraph" w:styleId="TDC2">
    <w:name w:val="toc 2"/>
    <w:basedOn w:val="Normal"/>
    <w:next w:val="Normal"/>
    <w:autoRedefine/>
    <w:uiPriority w:val="39"/>
    <w:qFormat/>
    <w:rsid w:val="00A72E19"/>
    <w:pPr>
      <w:tabs>
        <w:tab w:val="left" w:pos="960"/>
        <w:tab w:val="right" w:leader="dot" w:pos="8494"/>
      </w:tabs>
      <w:spacing w:before="240"/>
      <w:jc w:val="both"/>
    </w:pPr>
    <w:rPr>
      <w:b/>
      <w:caps/>
      <w:sz w:val="22"/>
      <w:szCs w:val="20"/>
    </w:rPr>
  </w:style>
  <w:style w:type="paragraph" w:customStyle="1" w:styleId="TtuloAnexos">
    <w:name w:val="Título Anexos"/>
    <w:basedOn w:val="Normal"/>
    <w:next w:val="Normal"/>
    <w:rsid w:val="00661CEB"/>
    <w:pPr>
      <w:numPr>
        <w:numId w:val="4"/>
      </w:numPr>
      <w:jc w:val="center"/>
    </w:pPr>
    <w:rPr>
      <w:rFonts w:ascii="Arial" w:hAnsi="Arial"/>
      <w:b/>
      <w:i/>
      <w:sz w:val="18"/>
      <w:szCs w:val="18"/>
    </w:rPr>
  </w:style>
  <w:style w:type="paragraph" w:styleId="Prrafodelista">
    <w:name w:val="List Paragraph"/>
    <w:basedOn w:val="Normal"/>
    <w:uiPriority w:val="34"/>
    <w:qFormat/>
    <w:rsid w:val="00A02C56"/>
    <w:pPr>
      <w:spacing w:after="200" w:line="276" w:lineRule="auto"/>
      <w:ind w:left="720"/>
      <w:contextualSpacing/>
    </w:pPr>
    <w:rPr>
      <w:rFonts w:ascii="Calibri" w:eastAsia="Calibri" w:hAnsi="Calibri"/>
      <w:sz w:val="22"/>
      <w:szCs w:val="22"/>
      <w:lang w:eastAsia="en-US"/>
    </w:rPr>
  </w:style>
  <w:style w:type="paragraph" w:styleId="TDC1">
    <w:name w:val="toc 1"/>
    <w:aliases w:val="CAPITULO"/>
    <w:basedOn w:val="Normal"/>
    <w:next w:val="Normal"/>
    <w:autoRedefine/>
    <w:uiPriority w:val="39"/>
    <w:qFormat/>
    <w:rsid w:val="00C6327A"/>
    <w:pPr>
      <w:tabs>
        <w:tab w:val="left" w:pos="480"/>
        <w:tab w:val="right" w:leader="dot" w:pos="8494"/>
      </w:tabs>
      <w:spacing w:before="280"/>
      <w:jc w:val="both"/>
    </w:pPr>
    <w:rPr>
      <w:b/>
      <w:bCs/>
      <w:caps/>
      <w:noProof/>
      <w:snapToGrid w:val="0"/>
      <w:w w:val="0"/>
    </w:rPr>
  </w:style>
  <w:style w:type="paragraph" w:styleId="TDC3">
    <w:name w:val="toc 3"/>
    <w:basedOn w:val="Normal"/>
    <w:next w:val="Normal"/>
    <w:autoRedefine/>
    <w:uiPriority w:val="39"/>
    <w:qFormat/>
    <w:rsid w:val="00A72E19"/>
    <w:pPr>
      <w:tabs>
        <w:tab w:val="left" w:pos="851"/>
        <w:tab w:val="right" w:leader="dot" w:pos="8494"/>
      </w:tabs>
      <w:jc w:val="both"/>
    </w:pPr>
    <w:rPr>
      <w:b/>
      <w:iCs/>
      <w:caps/>
      <w:sz w:val="22"/>
      <w:szCs w:val="20"/>
    </w:rPr>
  </w:style>
  <w:style w:type="paragraph" w:styleId="TDC4">
    <w:name w:val="toc 4"/>
    <w:basedOn w:val="Normal"/>
    <w:next w:val="Normal"/>
    <w:autoRedefine/>
    <w:uiPriority w:val="39"/>
    <w:rsid w:val="00A72E19"/>
    <w:pPr>
      <w:tabs>
        <w:tab w:val="left" w:pos="851"/>
        <w:tab w:val="right" w:leader="dot" w:pos="8494"/>
      </w:tabs>
      <w:jc w:val="both"/>
    </w:pPr>
    <w:rPr>
      <w:caps/>
      <w:sz w:val="22"/>
      <w:szCs w:val="18"/>
    </w:rPr>
  </w:style>
  <w:style w:type="paragraph" w:styleId="TDC5">
    <w:name w:val="toc 5"/>
    <w:basedOn w:val="Normal"/>
    <w:next w:val="Normal"/>
    <w:autoRedefine/>
    <w:uiPriority w:val="39"/>
    <w:rsid w:val="00A72E19"/>
    <w:pPr>
      <w:tabs>
        <w:tab w:val="left" w:pos="851"/>
        <w:tab w:val="right" w:leader="dot" w:pos="8494"/>
      </w:tabs>
      <w:jc w:val="both"/>
    </w:pPr>
    <w:rPr>
      <w:caps/>
      <w:sz w:val="22"/>
      <w:szCs w:val="18"/>
    </w:rPr>
  </w:style>
  <w:style w:type="paragraph" w:styleId="TDC6">
    <w:name w:val="toc 6"/>
    <w:basedOn w:val="Normal"/>
    <w:next w:val="Normal"/>
    <w:autoRedefine/>
    <w:uiPriority w:val="39"/>
    <w:rsid w:val="00A72E19"/>
    <w:pPr>
      <w:tabs>
        <w:tab w:val="left" w:pos="851"/>
        <w:tab w:val="right" w:leader="dot" w:pos="8494"/>
      </w:tabs>
    </w:pPr>
    <w:rPr>
      <w:caps/>
      <w:sz w:val="22"/>
      <w:szCs w:val="18"/>
    </w:rPr>
  </w:style>
  <w:style w:type="paragraph" w:styleId="TDC7">
    <w:name w:val="toc 7"/>
    <w:basedOn w:val="Normal"/>
    <w:next w:val="Normal"/>
    <w:autoRedefine/>
    <w:uiPriority w:val="39"/>
    <w:rsid w:val="00A72E19"/>
    <w:pPr>
      <w:tabs>
        <w:tab w:val="left" w:pos="851"/>
        <w:tab w:val="right" w:leader="dot" w:pos="8494"/>
      </w:tabs>
      <w:jc w:val="both"/>
    </w:pPr>
    <w:rPr>
      <w:caps/>
      <w:sz w:val="22"/>
      <w:szCs w:val="18"/>
    </w:rPr>
  </w:style>
  <w:style w:type="paragraph" w:styleId="TDC8">
    <w:name w:val="toc 8"/>
    <w:basedOn w:val="Normal"/>
    <w:next w:val="Normal"/>
    <w:autoRedefine/>
    <w:uiPriority w:val="39"/>
    <w:rsid w:val="007357D8"/>
    <w:pPr>
      <w:ind w:left="1680"/>
    </w:pPr>
    <w:rPr>
      <w:sz w:val="18"/>
      <w:szCs w:val="18"/>
    </w:rPr>
  </w:style>
  <w:style w:type="paragraph" w:styleId="TDC9">
    <w:name w:val="toc 9"/>
    <w:basedOn w:val="Normal"/>
    <w:next w:val="Normal"/>
    <w:autoRedefine/>
    <w:uiPriority w:val="39"/>
    <w:rsid w:val="007357D8"/>
    <w:pPr>
      <w:ind w:left="1920"/>
    </w:pPr>
    <w:rPr>
      <w:sz w:val="18"/>
      <w:szCs w:val="18"/>
    </w:rPr>
  </w:style>
  <w:style w:type="paragraph" w:customStyle="1" w:styleId="TtuloGrficos">
    <w:name w:val="Título Gráficos"/>
    <w:basedOn w:val="TtuloFiguras"/>
    <w:next w:val="Normal"/>
    <w:rsid w:val="00AF34FC"/>
  </w:style>
  <w:style w:type="paragraph" w:styleId="Epgrafe">
    <w:name w:val="caption"/>
    <w:aliases w:val="Epígrafe prensa"/>
    <w:basedOn w:val="Normal"/>
    <w:next w:val="Normal"/>
    <w:qFormat/>
    <w:rsid w:val="006179C1"/>
    <w:pPr>
      <w:jc w:val="center"/>
    </w:pPr>
    <w:rPr>
      <w:b/>
      <w:bCs/>
      <w:i/>
      <w:sz w:val="18"/>
      <w:szCs w:val="20"/>
    </w:rPr>
  </w:style>
  <w:style w:type="paragraph" w:styleId="Tabladeilustraciones">
    <w:name w:val="table of figures"/>
    <w:basedOn w:val="Normal"/>
    <w:next w:val="Normal"/>
    <w:uiPriority w:val="99"/>
    <w:rsid w:val="00321282"/>
    <w:pPr>
      <w:jc w:val="both"/>
    </w:pPr>
    <w:rPr>
      <w:bCs/>
      <w:caps/>
      <w:sz w:val="22"/>
      <w:szCs w:val="20"/>
    </w:rPr>
  </w:style>
  <w:style w:type="paragraph" w:customStyle="1" w:styleId="Captulo1">
    <w:name w:val="Capítulo 1"/>
    <w:basedOn w:val="Normal"/>
    <w:next w:val="Normal"/>
    <w:rsid w:val="00E5505C"/>
    <w:pPr>
      <w:spacing w:before="240" w:after="60"/>
      <w:ind w:left="-181"/>
      <w:jc w:val="center"/>
    </w:pPr>
    <w:rPr>
      <w:rFonts w:ascii="Arial" w:hAnsi="Arial"/>
      <w:b/>
      <w:caps/>
      <w:sz w:val="36"/>
      <w:szCs w:val="36"/>
    </w:rPr>
  </w:style>
  <w:style w:type="paragraph" w:styleId="Textodeglobo">
    <w:name w:val="Balloon Text"/>
    <w:basedOn w:val="Normal"/>
    <w:link w:val="TextodegloboCar"/>
    <w:uiPriority w:val="99"/>
    <w:rsid w:val="00626AA6"/>
    <w:rPr>
      <w:rFonts w:ascii="Tahoma" w:hAnsi="Tahoma" w:cs="Tahoma"/>
      <w:sz w:val="16"/>
      <w:szCs w:val="16"/>
    </w:rPr>
  </w:style>
  <w:style w:type="character" w:customStyle="1" w:styleId="TextodegloboCar">
    <w:name w:val="Texto de globo Car"/>
    <w:basedOn w:val="Fuentedeprrafopredeter"/>
    <w:link w:val="Textodeglobo"/>
    <w:uiPriority w:val="99"/>
    <w:rsid w:val="00626AA6"/>
    <w:rPr>
      <w:rFonts w:ascii="Tahoma" w:hAnsi="Tahoma" w:cs="Tahoma"/>
      <w:sz w:val="16"/>
      <w:szCs w:val="16"/>
      <w:lang w:val="es-ES" w:eastAsia="es-ES"/>
    </w:rPr>
  </w:style>
  <w:style w:type="character" w:customStyle="1" w:styleId="Ttulo2Car">
    <w:name w:val="Título 2 Car"/>
    <w:aliases w:val="SUB PRENSA Car"/>
    <w:basedOn w:val="Fuentedeprrafopredeter"/>
    <w:link w:val="Ttulo2"/>
    <w:rsid w:val="00F51AE6"/>
    <w:rPr>
      <w:rFonts w:cs="Arial"/>
      <w:b/>
      <w:caps/>
      <w:color w:val="000000" w:themeColor="text1"/>
      <w:sz w:val="28"/>
      <w:szCs w:val="28"/>
      <w:lang w:val="es-EC"/>
    </w:rPr>
  </w:style>
  <w:style w:type="character" w:customStyle="1" w:styleId="Ttulo3Car">
    <w:name w:val="Título 3 Car"/>
    <w:aliases w:val="Título 3 PRENSA Car"/>
    <w:basedOn w:val="Fuentedeprrafopredeter"/>
    <w:link w:val="Ttulo3"/>
    <w:rsid w:val="00743E64"/>
    <w:rPr>
      <w:rFonts w:cs="Arial"/>
      <w:b/>
      <w:caps/>
      <w:color w:val="000000" w:themeColor="text1"/>
      <w:sz w:val="24"/>
      <w:szCs w:val="24"/>
      <w:lang w:val="es-EC"/>
    </w:rPr>
  </w:style>
  <w:style w:type="character" w:customStyle="1" w:styleId="Ttulo1Car">
    <w:name w:val="Título 1 Car"/>
    <w:basedOn w:val="Fuentedeprrafopredeter"/>
    <w:link w:val="Ttulo1"/>
    <w:uiPriority w:val="9"/>
    <w:rsid w:val="00865ADB"/>
    <w:rPr>
      <w:rFonts w:ascii="Arial" w:hAnsi="Arial"/>
      <w:b/>
      <w:caps/>
      <w:sz w:val="32"/>
      <w:szCs w:val="32"/>
    </w:rPr>
  </w:style>
  <w:style w:type="paragraph" w:customStyle="1" w:styleId="Ttulo1LucidaBrightVersalesAntes5ptoDespus">
    <w:name w:val="Título 1 + Lucida Bright Versales Antes:  5 pto Después:"/>
    <w:basedOn w:val="Ttulo1"/>
    <w:autoRedefine/>
    <w:rsid w:val="00865ADB"/>
    <w:pPr>
      <w:keepNext/>
      <w:numPr>
        <w:numId w:val="0"/>
      </w:numPr>
      <w:spacing w:before="100" w:beforeAutospacing="1" w:after="100" w:afterAutospacing="1"/>
    </w:pPr>
    <w:rPr>
      <w:rFonts w:ascii="Times New Roman" w:eastAsia="Arial Unicode MS" w:hAnsi="Times New Roman"/>
      <w:bCs/>
      <w:caps w:val="0"/>
      <w:smallCaps/>
      <w:noProof/>
      <w:kern w:val="32"/>
      <w:szCs w:val="20"/>
    </w:rPr>
  </w:style>
  <w:style w:type="paragraph" w:customStyle="1" w:styleId="Ttulo2Antes5ptoDespus5pto">
    <w:name w:val="Título 2 + Antes:  5 pto Después:  5 pto"/>
    <w:basedOn w:val="Ttulo2"/>
    <w:autoRedefine/>
    <w:rsid w:val="00865ADB"/>
    <w:pPr>
      <w:keepNext/>
      <w:numPr>
        <w:ilvl w:val="0"/>
        <w:numId w:val="0"/>
      </w:numPr>
      <w:spacing w:before="120" w:after="120"/>
    </w:pPr>
    <w:rPr>
      <w:rFonts w:eastAsia="Arial Unicode MS" w:cs="Times New Roman"/>
      <w:bCs/>
      <w:iCs/>
      <w:sz w:val="24"/>
      <w:szCs w:val="24"/>
      <w:lang w:val="es-CO"/>
    </w:rPr>
  </w:style>
  <w:style w:type="paragraph" w:customStyle="1" w:styleId="xl65">
    <w:name w:val="xl65"/>
    <w:basedOn w:val="Normal"/>
    <w:rsid w:val="00865ADB"/>
    <w:pPr>
      <w:spacing w:before="100" w:beforeAutospacing="1" w:after="100" w:afterAutospacing="1"/>
      <w:textAlignment w:val="center"/>
    </w:pPr>
    <w:rPr>
      <w:rFonts w:ascii="Arial" w:hAnsi="Arial" w:cs="Arial"/>
      <w:b/>
      <w:bCs/>
    </w:rPr>
  </w:style>
  <w:style w:type="paragraph" w:customStyle="1" w:styleId="xl66">
    <w:name w:val="xl66"/>
    <w:basedOn w:val="Normal"/>
    <w:rsid w:val="00865ADB"/>
    <w:pPr>
      <w:spacing w:before="100" w:beforeAutospacing="1" w:after="100" w:afterAutospacing="1"/>
      <w:jc w:val="center"/>
    </w:pPr>
    <w:rPr>
      <w:rFonts w:ascii="Arial" w:hAnsi="Arial" w:cs="Arial"/>
      <w:b/>
      <w:bCs/>
    </w:rPr>
  </w:style>
  <w:style w:type="paragraph" w:customStyle="1" w:styleId="xl67">
    <w:name w:val="xl67"/>
    <w:basedOn w:val="Normal"/>
    <w:rsid w:val="00865ADB"/>
    <w:pPr>
      <w:spacing w:before="100" w:beforeAutospacing="1" w:after="100" w:afterAutospacing="1"/>
      <w:jc w:val="center"/>
    </w:pPr>
  </w:style>
  <w:style w:type="paragraph" w:customStyle="1" w:styleId="xl68">
    <w:name w:val="xl68"/>
    <w:basedOn w:val="Normal"/>
    <w:rsid w:val="00865ADB"/>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69">
    <w:name w:val="xl69"/>
    <w:basedOn w:val="Normal"/>
    <w:rsid w:val="00865ADB"/>
    <w:pPr>
      <w:pBdr>
        <w:top w:val="single" w:sz="4" w:space="0" w:color="auto"/>
        <w:left w:val="single" w:sz="4" w:space="0" w:color="auto"/>
        <w:right w:val="single" w:sz="4" w:space="0" w:color="auto"/>
      </w:pBdr>
      <w:shd w:val="clear" w:color="000000" w:fill="FFFF99"/>
      <w:spacing w:before="100" w:beforeAutospacing="1" w:after="100" w:afterAutospacing="1"/>
      <w:jc w:val="center"/>
      <w:textAlignment w:val="center"/>
    </w:pPr>
    <w:rPr>
      <w:rFonts w:ascii="Arial" w:hAnsi="Arial" w:cs="Arial"/>
      <w:b/>
      <w:bCs/>
    </w:rPr>
  </w:style>
  <w:style w:type="paragraph" w:customStyle="1" w:styleId="xl70">
    <w:name w:val="xl70"/>
    <w:basedOn w:val="Normal"/>
    <w:rsid w:val="00865ADB"/>
    <w:pPr>
      <w:pBdr>
        <w:top w:val="single" w:sz="4" w:space="0" w:color="auto"/>
        <w:left w:val="single" w:sz="4" w:space="0" w:color="auto"/>
        <w:right w:val="single" w:sz="4" w:space="0" w:color="auto"/>
      </w:pBdr>
      <w:shd w:val="clear" w:color="000000" w:fill="FFFF99"/>
      <w:spacing w:before="100" w:beforeAutospacing="1" w:after="100" w:afterAutospacing="1"/>
      <w:textAlignment w:val="center"/>
    </w:pPr>
    <w:rPr>
      <w:rFonts w:ascii="Arial" w:hAnsi="Arial" w:cs="Arial"/>
      <w:b/>
      <w:bCs/>
    </w:rPr>
  </w:style>
  <w:style w:type="paragraph" w:customStyle="1" w:styleId="xl71">
    <w:name w:val="xl71"/>
    <w:basedOn w:val="Normal"/>
    <w:rsid w:val="00865ADB"/>
    <w:pPr>
      <w:pBdr>
        <w:top w:val="single" w:sz="4" w:space="0" w:color="auto"/>
        <w:left w:val="single" w:sz="4" w:space="0" w:color="auto"/>
        <w:right w:val="single" w:sz="4" w:space="0" w:color="auto"/>
      </w:pBdr>
      <w:shd w:val="clear" w:color="000000" w:fill="FFFF99"/>
      <w:spacing w:before="100" w:beforeAutospacing="1" w:after="100" w:afterAutospacing="1"/>
      <w:textAlignment w:val="center"/>
    </w:pPr>
    <w:rPr>
      <w:rFonts w:ascii="Arial" w:hAnsi="Arial" w:cs="Arial"/>
      <w:b/>
      <w:bCs/>
    </w:rPr>
  </w:style>
  <w:style w:type="paragraph" w:customStyle="1" w:styleId="xl72">
    <w:name w:val="xl72"/>
    <w:basedOn w:val="Normal"/>
    <w:rsid w:val="00865ADB"/>
    <w:pPr>
      <w:pBdr>
        <w:top w:val="single" w:sz="8" w:space="0" w:color="auto"/>
        <w:left w:val="single" w:sz="8" w:space="0" w:color="auto"/>
        <w:bottom w:val="single" w:sz="8" w:space="0" w:color="auto"/>
        <w:right w:val="single" w:sz="4" w:space="0" w:color="auto"/>
      </w:pBdr>
      <w:shd w:val="clear" w:color="000000" w:fill="CCFFCC"/>
      <w:spacing w:before="100" w:beforeAutospacing="1" w:after="100" w:afterAutospacing="1"/>
      <w:jc w:val="center"/>
    </w:pPr>
    <w:rPr>
      <w:rFonts w:ascii="Arial" w:hAnsi="Arial" w:cs="Arial"/>
      <w:b/>
      <w:bCs/>
    </w:rPr>
  </w:style>
  <w:style w:type="paragraph" w:customStyle="1" w:styleId="xl73">
    <w:name w:val="xl73"/>
    <w:basedOn w:val="Normal"/>
    <w:rsid w:val="00865ADB"/>
    <w:pPr>
      <w:pBdr>
        <w:top w:val="single" w:sz="8" w:space="0" w:color="auto"/>
        <w:left w:val="single" w:sz="4" w:space="0" w:color="auto"/>
        <w:bottom w:val="single" w:sz="8" w:space="0" w:color="auto"/>
        <w:right w:val="single" w:sz="4" w:space="0" w:color="auto"/>
      </w:pBdr>
      <w:shd w:val="clear" w:color="000000" w:fill="CCFFCC"/>
      <w:spacing w:before="100" w:beforeAutospacing="1" w:after="100" w:afterAutospacing="1"/>
      <w:textAlignment w:val="center"/>
    </w:pPr>
    <w:rPr>
      <w:rFonts w:ascii="Arial" w:hAnsi="Arial" w:cs="Arial"/>
      <w:b/>
      <w:bCs/>
    </w:rPr>
  </w:style>
  <w:style w:type="paragraph" w:customStyle="1" w:styleId="xl74">
    <w:name w:val="xl74"/>
    <w:basedOn w:val="Normal"/>
    <w:rsid w:val="00865ADB"/>
    <w:pPr>
      <w:pBdr>
        <w:top w:val="single" w:sz="8" w:space="0" w:color="auto"/>
        <w:left w:val="single" w:sz="4" w:space="0" w:color="auto"/>
        <w:bottom w:val="single" w:sz="8" w:space="0" w:color="auto"/>
        <w:right w:val="single" w:sz="4" w:space="0" w:color="auto"/>
      </w:pBdr>
      <w:shd w:val="clear" w:color="000000" w:fill="CCFFCC"/>
      <w:spacing w:before="100" w:beforeAutospacing="1" w:after="100" w:afterAutospacing="1"/>
      <w:jc w:val="center"/>
    </w:pPr>
    <w:rPr>
      <w:rFonts w:ascii="Arial" w:hAnsi="Arial" w:cs="Arial"/>
      <w:b/>
      <w:bCs/>
    </w:rPr>
  </w:style>
  <w:style w:type="paragraph" w:customStyle="1" w:styleId="xl75">
    <w:name w:val="xl75"/>
    <w:basedOn w:val="Normal"/>
    <w:rsid w:val="00865ADB"/>
    <w:pPr>
      <w:pBdr>
        <w:top w:val="single" w:sz="8" w:space="0" w:color="auto"/>
        <w:left w:val="single" w:sz="4" w:space="0" w:color="auto"/>
        <w:bottom w:val="single" w:sz="8" w:space="0" w:color="auto"/>
        <w:right w:val="single" w:sz="8" w:space="0" w:color="auto"/>
      </w:pBdr>
      <w:shd w:val="clear" w:color="000000" w:fill="CCFFCC"/>
      <w:spacing w:before="100" w:beforeAutospacing="1" w:after="100" w:afterAutospacing="1"/>
      <w:jc w:val="center"/>
    </w:pPr>
    <w:rPr>
      <w:rFonts w:ascii="Arial" w:hAnsi="Arial" w:cs="Arial"/>
      <w:b/>
      <w:bCs/>
    </w:rPr>
  </w:style>
  <w:style w:type="paragraph" w:customStyle="1" w:styleId="xl76">
    <w:name w:val="xl76"/>
    <w:basedOn w:val="Normal"/>
    <w:rsid w:val="00865ADB"/>
    <w:pPr>
      <w:pBdr>
        <w:top w:val="single" w:sz="8" w:space="0" w:color="auto"/>
        <w:left w:val="single" w:sz="4" w:space="0" w:color="auto"/>
        <w:bottom w:val="single" w:sz="8" w:space="0" w:color="auto"/>
        <w:right w:val="single" w:sz="4" w:space="0" w:color="auto"/>
      </w:pBdr>
      <w:shd w:val="clear" w:color="000000" w:fill="CCFFFF"/>
      <w:spacing w:before="100" w:beforeAutospacing="1" w:after="100" w:afterAutospacing="1"/>
      <w:jc w:val="center"/>
    </w:pPr>
    <w:rPr>
      <w:rFonts w:ascii="Arial" w:hAnsi="Arial" w:cs="Arial"/>
      <w:b/>
      <w:bCs/>
    </w:rPr>
  </w:style>
  <w:style w:type="paragraph" w:customStyle="1" w:styleId="xl77">
    <w:name w:val="xl77"/>
    <w:basedOn w:val="Normal"/>
    <w:rsid w:val="00865ADB"/>
    <w:pPr>
      <w:pBdr>
        <w:top w:val="single" w:sz="4" w:space="0" w:color="auto"/>
        <w:left w:val="single" w:sz="4" w:space="0" w:color="auto"/>
      </w:pBdr>
      <w:shd w:val="clear" w:color="000000" w:fill="FFFF99"/>
      <w:spacing w:before="100" w:beforeAutospacing="1" w:after="100" w:afterAutospacing="1"/>
      <w:textAlignment w:val="center"/>
    </w:pPr>
    <w:rPr>
      <w:rFonts w:ascii="Arial" w:hAnsi="Arial" w:cs="Arial"/>
      <w:b/>
      <w:bCs/>
    </w:rPr>
  </w:style>
  <w:style w:type="paragraph" w:customStyle="1" w:styleId="xl78">
    <w:name w:val="xl78"/>
    <w:basedOn w:val="Normal"/>
    <w:rsid w:val="00865ADB"/>
    <w:pPr>
      <w:pBdr>
        <w:top w:val="single" w:sz="8" w:space="0" w:color="auto"/>
        <w:left w:val="single" w:sz="4" w:space="0" w:color="auto"/>
        <w:bottom w:val="single" w:sz="8" w:space="0" w:color="auto"/>
      </w:pBdr>
      <w:shd w:val="clear" w:color="000000" w:fill="CCFFCC"/>
      <w:spacing w:before="100" w:beforeAutospacing="1" w:after="100" w:afterAutospacing="1"/>
      <w:jc w:val="center"/>
    </w:pPr>
    <w:rPr>
      <w:rFonts w:ascii="Arial" w:hAnsi="Arial" w:cs="Arial"/>
      <w:b/>
      <w:bCs/>
    </w:rPr>
  </w:style>
  <w:style w:type="paragraph" w:customStyle="1" w:styleId="xl79">
    <w:name w:val="xl79"/>
    <w:basedOn w:val="Normal"/>
    <w:rsid w:val="00865ADB"/>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80">
    <w:name w:val="xl80"/>
    <w:basedOn w:val="Normal"/>
    <w:rsid w:val="00865ADB"/>
    <w:pPr>
      <w:pBdr>
        <w:top w:val="single" w:sz="8"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1">
    <w:name w:val="xl81"/>
    <w:basedOn w:val="Normal"/>
    <w:rsid w:val="00865ADB"/>
    <w:pPr>
      <w:pBdr>
        <w:top w:val="single" w:sz="8" w:space="0" w:color="auto"/>
        <w:left w:val="single" w:sz="4" w:space="0" w:color="auto"/>
        <w:bottom w:val="single" w:sz="4" w:space="0" w:color="auto"/>
        <w:right w:val="single" w:sz="8" w:space="0" w:color="auto"/>
      </w:pBdr>
      <w:spacing w:before="100" w:beforeAutospacing="1" w:after="100" w:afterAutospacing="1"/>
      <w:jc w:val="center"/>
    </w:pPr>
  </w:style>
  <w:style w:type="paragraph" w:customStyle="1" w:styleId="xl82">
    <w:name w:val="xl82"/>
    <w:basedOn w:val="Normal"/>
    <w:rsid w:val="00865ADB"/>
    <w:pPr>
      <w:pBdr>
        <w:top w:val="single" w:sz="4" w:space="0" w:color="auto"/>
        <w:left w:val="single" w:sz="4" w:space="0" w:color="auto"/>
        <w:bottom w:val="single" w:sz="4" w:space="0" w:color="auto"/>
        <w:right w:val="single" w:sz="8" w:space="0" w:color="auto"/>
      </w:pBdr>
      <w:spacing w:before="100" w:beforeAutospacing="1" w:after="100" w:afterAutospacing="1"/>
      <w:jc w:val="center"/>
    </w:pPr>
  </w:style>
  <w:style w:type="paragraph" w:customStyle="1" w:styleId="xl83">
    <w:name w:val="xl83"/>
    <w:basedOn w:val="Normal"/>
    <w:rsid w:val="00865ADB"/>
    <w:pPr>
      <w:pBdr>
        <w:top w:val="single" w:sz="4" w:space="0" w:color="auto"/>
        <w:left w:val="single" w:sz="4" w:space="0" w:color="auto"/>
        <w:bottom w:val="single" w:sz="8" w:space="0" w:color="auto"/>
        <w:right w:val="single" w:sz="4" w:space="0" w:color="auto"/>
      </w:pBdr>
      <w:spacing w:before="100" w:beforeAutospacing="1" w:after="100" w:afterAutospacing="1"/>
      <w:jc w:val="center"/>
    </w:pPr>
  </w:style>
  <w:style w:type="paragraph" w:customStyle="1" w:styleId="xl84">
    <w:name w:val="xl84"/>
    <w:basedOn w:val="Normal"/>
    <w:rsid w:val="00865ADB"/>
    <w:pPr>
      <w:pBdr>
        <w:top w:val="single" w:sz="4" w:space="0" w:color="auto"/>
        <w:left w:val="single" w:sz="4" w:space="0" w:color="auto"/>
        <w:bottom w:val="single" w:sz="8" w:space="0" w:color="auto"/>
        <w:right w:val="single" w:sz="8" w:space="0" w:color="auto"/>
      </w:pBdr>
      <w:spacing w:before="100" w:beforeAutospacing="1" w:after="100" w:afterAutospacing="1"/>
      <w:jc w:val="center"/>
    </w:pPr>
  </w:style>
  <w:style w:type="paragraph" w:customStyle="1" w:styleId="xl85">
    <w:name w:val="xl85"/>
    <w:basedOn w:val="Normal"/>
    <w:rsid w:val="00865ADB"/>
    <w:pPr>
      <w:pBdr>
        <w:top w:val="single" w:sz="4" w:space="0" w:color="auto"/>
        <w:bottom w:val="single" w:sz="8" w:space="0" w:color="auto"/>
        <w:right w:val="single" w:sz="4" w:space="0" w:color="auto"/>
      </w:pBdr>
      <w:spacing w:before="100" w:beforeAutospacing="1" w:after="100" w:afterAutospacing="1"/>
      <w:jc w:val="center"/>
    </w:pPr>
  </w:style>
  <w:style w:type="paragraph" w:customStyle="1" w:styleId="xl86">
    <w:name w:val="xl86"/>
    <w:basedOn w:val="Normal"/>
    <w:rsid w:val="00865ADB"/>
    <w:pPr>
      <w:pBdr>
        <w:top w:val="single" w:sz="8" w:space="0" w:color="auto"/>
        <w:bottom w:val="single" w:sz="4" w:space="0" w:color="auto"/>
        <w:right w:val="single" w:sz="4" w:space="0" w:color="auto"/>
      </w:pBdr>
      <w:spacing w:before="100" w:beforeAutospacing="1" w:after="100" w:afterAutospacing="1"/>
      <w:jc w:val="center"/>
    </w:pPr>
  </w:style>
  <w:style w:type="paragraph" w:customStyle="1" w:styleId="xl87">
    <w:name w:val="xl87"/>
    <w:basedOn w:val="Normal"/>
    <w:rsid w:val="00865ADB"/>
    <w:pPr>
      <w:pBdr>
        <w:top w:val="single" w:sz="4" w:space="0" w:color="auto"/>
        <w:left w:val="single" w:sz="8" w:space="0" w:color="auto"/>
        <w:bottom w:val="single" w:sz="8" w:space="0" w:color="auto"/>
        <w:right w:val="single" w:sz="8" w:space="0" w:color="auto"/>
      </w:pBdr>
      <w:spacing w:before="100" w:beforeAutospacing="1" w:after="100" w:afterAutospacing="1"/>
      <w:jc w:val="center"/>
    </w:pPr>
  </w:style>
  <w:style w:type="paragraph" w:customStyle="1" w:styleId="xl88">
    <w:name w:val="xl88"/>
    <w:basedOn w:val="Normal"/>
    <w:rsid w:val="00865ADB"/>
    <w:pPr>
      <w:pBdr>
        <w:top w:val="single" w:sz="8"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89">
    <w:name w:val="xl89"/>
    <w:basedOn w:val="Normal"/>
    <w:rsid w:val="00865ADB"/>
    <w:pPr>
      <w:pBdr>
        <w:top w:val="single" w:sz="4"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90">
    <w:name w:val="xl90"/>
    <w:basedOn w:val="Normal"/>
    <w:rsid w:val="00865ADB"/>
    <w:pPr>
      <w:pBdr>
        <w:top w:val="single" w:sz="8" w:space="0" w:color="auto"/>
        <w:left w:val="single" w:sz="8" w:space="0" w:color="auto"/>
        <w:bottom w:val="single" w:sz="8" w:space="0" w:color="auto"/>
        <w:right w:val="single" w:sz="4" w:space="0" w:color="auto"/>
      </w:pBdr>
      <w:shd w:val="clear" w:color="000000" w:fill="CCFFFF"/>
      <w:spacing w:before="100" w:beforeAutospacing="1" w:after="100" w:afterAutospacing="1"/>
    </w:pPr>
    <w:rPr>
      <w:rFonts w:ascii="Arial" w:hAnsi="Arial" w:cs="Arial"/>
      <w:b/>
      <w:bCs/>
    </w:rPr>
  </w:style>
  <w:style w:type="paragraph" w:customStyle="1" w:styleId="TITULO">
    <w:name w:val="TITULO"/>
    <w:basedOn w:val="Ttulo1LucidaBrightVersalesAntes5ptoDespus"/>
    <w:qFormat/>
    <w:rsid w:val="00865ADB"/>
    <w:pPr>
      <w:numPr>
        <w:numId w:val="6"/>
      </w:numPr>
      <w:ind w:left="0" w:firstLine="0"/>
    </w:pPr>
  </w:style>
  <w:style w:type="paragraph" w:customStyle="1" w:styleId="SUBTITULOS">
    <w:name w:val="SUBTITULOS"/>
    <w:basedOn w:val="Normal"/>
    <w:qFormat/>
    <w:rsid w:val="00865ADB"/>
    <w:pPr>
      <w:numPr>
        <w:numId w:val="7"/>
      </w:numPr>
      <w:autoSpaceDE w:val="0"/>
      <w:autoSpaceDN w:val="0"/>
      <w:adjustRightInd w:val="0"/>
      <w:spacing w:line="360" w:lineRule="auto"/>
      <w:jc w:val="both"/>
    </w:pPr>
    <w:rPr>
      <w:b/>
      <w:sz w:val="28"/>
      <w:u w:val="single"/>
    </w:rPr>
  </w:style>
  <w:style w:type="character" w:customStyle="1" w:styleId="EncabezadoCar">
    <w:name w:val="Encabezado Car"/>
    <w:basedOn w:val="Fuentedeprrafopredeter"/>
    <w:link w:val="Encabezado"/>
    <w:uiPriority w:val="99"/>
    <w:rsid w:val="00865ADB"/>
    <w:rPr>
      <w:sz w:val="24"/>
      <w:szCs w:val="24"/>
      <w:lang w:val="es-ES" w:eastAsia="es-ES"/>
    </w:rPr>
  </w:style>
  <w:style w:type="character" w:customStyle="1" w:styleId="PiedepginaCar">
    <w:name w:val="Pie de página Car"/>
    <w:basedOn w:val="Fuentedeprrafopredeter"/>
    <w:link w:val="Piedepgina"/>
    <w:uiPriority w:val="99"/>
    <w:rsid w:val="00865ADB"/>
    <w:rPr>
      <w:sz w:val="24"/>
      <w:szCs w:val="24"/>
      <w:lang w:val="es-ES" w:eastAsia="es-ES"/>
    </w:rPr>
  </w:style>
  <w:style w:type="paragraph" w:styleId="TtulodeTDC">
    <w:name w:val="TOC Heading"/>
    <w:basedOn w:val="Ttulo1"/>
    <w:next w:val="Normal"/>
    <w:uiPriority w:val="39"/>
    <w:qFormat/>
    <w:rsid w:val="00865ADB"/>
    <w:pPr>
      <w:keepNext/>
      <w:keepLines/>
      <w:numPr>
        <w:numId w:val="0"/>
      </w:numPr>
      <w:spacing w:before="480" w:after="0" w:line="276" w:lineRule="auto"/>
      <w:outlineLvl w:val="9"/>
    </w:pPr>
    <w:rPr>
      <w:rFonts w:ascii="Cambria" w:hAnsi="Cambria"/>
      <w:bCs/>
      <w:caps w:val="0"/>
      <w:color w:val="365F91"/>
      <w:sz w:val="28"/>
      <w:szCs w:val="28"/>
      <w:lang w:eastAsia="en-US"/>
    </w:rPr>
  </w:style>
  <w:style w:type="paragraph" w:customStyle="1" w:styleId="CE2A24652D434D4DB3DD55D49FE6562B">
    <w:name w:val="CE2A24652D434D4DB3DD55D49FE6562B"/>
    <w:rsid w:val="00865ADB"/>
    <w:pPr>
      <w:spacing w:after="200" w:line="276" w:lineRule="auto"/>
    </w:pPr>
    <w:rPr>
      <w:rFonts w:ascii="Calibri" w:hAnsi="Calibri"/>
      <w:sz w:val="22"/>
      <w:szCs w:val="22"/>
      <w:lang w:val="en-US" w:eastAsia="en-US"/>
    </w:rPr>
  </w:style>
  <w:style w:type="character" w:styleId="Refdecomentario">
    <w:name w:val="annotation reference"/>
    <w:basedOn w:val="Fuentedeprrafopredeter"/>
    <w:uiPriority w:val="99"/>
    <w:unhideWhenUsed/>
    <w:rsid w:val="00865ADB"/>
    <w:rPr>
      <w:sz w:val="16"/>
      <w:szCs w:val="16"/>
    </w:rPr>
  </w:style>
  <w:style w:type="paragraph" w:styleId="Textocomentario">
    <w:name w:val="annotation text"/>
    <w:basedOn w:val="Normal"/>
    <w:link w:val="TextocomentarioCar"/>
    <w:uiPriority w:val="99"/>
    <w:unhideWhenUsed/>
    <w:rsid w:val="00865ADB"/>
    <w:pPr>
      <w:spacing w:after="200" w:line="276" w:lineRule="auto"/>
    </w:pPr>
    <w:rPr>
      <w:rFonts w:ascii="Calibri" w:eastAsia="Calibri" w:hAnsi="Calibri"/>
      <w:sz w:val="20"/>
      <w:szCs w:val="20"/>
      <w:lang w:eastAsia="en-US"/>
    </w:rPr>
  </w:style>
  <w:style w:type="character" w:customStyle="1" w:styleId="TextocomentarioCar">
    <w:name w:val="Texto comentario Car"/>
    <w:basedOn w:val="Fuentedeprrafopredeter"/>
    <w:link w:val="Textocomentario"/>
    <w:uiPriority w:val="99"/>
    <w:rsid w:val="00865ADB"/>
    <w:rPr>
      <w:rFonts w:ascii="Calibri" w:eastAsia="Calibri" w:hAnsi="Calibri"/>
      <w:lang w:val="es-ES" w:eastAsia="en-US"/>
    </w:rPr>
  </w:style>
  <w:style w:type="paragraph" w:styleId="Asuntodelcomentario">
    <w:name w:val="annotation subject"/>
    <w:basedOn w:val="Textocomentario"/>
    <w:next w:val="Textocomentario"/>
    <w:link w:val="AsuntodelcomentarioCar"/>
    <w:uiPriority w:val="99"/>
    <w:unhideWhenUsed/>
    <w:rsid w:val="00865ADB"/>
    <w:rPr>
      <w:b/>
      <w:bCs/>
    </w:rPr>
  </w:style>
  <w:style w:type="character" w:customStyle="1" w:styleId="AsuntodelcomentarioCar">
    <w:name w:val="Asunto del comentario Car"/>
    <w:basedOn w:val="TextocomentarioCar"/>
    <w:link w:val="Asuntodelcomentario"/>
    <w:uiPriority w:val="99"/>
    <w:rsid w:val="00865ADB"/>
    <w:rPr>
      <w:rFonts w:ascii="Calibri" w:eastAsia="Calibri" w:hAnsi="Calibri"/>
      <w:b/>
      <w:bCs/>
      <w:lang w:val="es-ES" w:eastAsia="en-US"/>
    </w:rPr>
  </w:style>
  <w:style w:type="paragraph" w:customStyle="1" w:styleId="Prrafodelista1">
    <w:name w:val="Párrafo de lista1"/>
    <w:basedOn w:val="Normal"/>
    <w:rsid w:val="00865ADB"/>
    <w:pPr>
      <w:spacing w:after="200" w:line="276" w:lineRule="auto"/>
      <w:ind w:left="720"/>
    </w:pPr>
    <w:rPr>
      <w:rFonts w:ascii="Calibri" w:hAnsi="Calibri"/>
      <w:sz w:val="22"/>
      <w:szCs w:val="22"/>
      <w:lang w:eastAsia="en-US"/>
    </w:rPr>
  </w:style>
  <w:style w:type="paragraph" w:customStyle="1" w:styleId="Default">
    <w:name w:val="Default"/>
    <w:rsid w:val="00865ADB"/>
    <w:pPr>
      <w:autoSpaceDE w:val="0"/>
      <w:autoSpaceDN w:val="0"/>
      <w:adjustRightInd w:val="0"/>
    </w:pPr>
    <w:rPr>
      <w:rFonts w:ascii="Arial" w:eastAsia="Calibri" w:hAnsi="Arial" w:cs="Arial"/>
      <w:color w:val="000000"/>
    </w:rPr>
  </w:style>
  <w:style w:type="character" w:customStyle="1" w:styleId="Ttulo4Car">
    <w:name w:val="Título 4 Car"/>
    <w:aliases w:val="Título 4 PRENSA Car"/>
    <w:basedOn w:val="Fuentedeprrafopredeter"/>
    <w:link w:val="Ttulo4"/>
    <w:rsid w:val="00784131"/>
    <w:rPr>
      <w:rFonts w:cs="Arial"/>
      <w:b/>
      <w:caps/>
      <w:color w:val="000000" w:themeColor="text1"/>
      <w:sz w:val="24"/>
      <w:szCs w:val="24"/>
      <w:lang w:val="es-EC"/>
    </w:rPr>
  </w:style>
  <w:style w:type="character" w:customStyle="1" w:styleId="TtuloCar">
    <w:name w:val="Título Car"/>
    <w:basedOn w:val="Fuentedeprrafopredeter"/>
    <w:link w:val="Ttulo"/>
    <w:rsid w:val="00865ADB"/>
    <w:rPr>
      <w:rFonts w:ascii="Arial" w:hAnsi="Arial" w:cs="Arial"/>
      <w:b/>
      <w:caps/>
      <w:sz w:val="32"/>
      <w:szCs w:val="32"/>
    </w:rPr>
  </w:style>
  <w:style w:type="table" w:styleId="Listaclara-nfasis4">
    <w:name w:val="Light List Accent 4"/>
    <w:basedOn w:val="Tablanormal"/>
    <w:uiPriority w:val="61"/>
    <w:rsid w:val="00865ADB"/>
    <w:rPr>
      <w:rFonts w:ascii="Calibri" w:eastAsia="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Sombreadomedio1-nfasis4">
    <w:name w:val="Medium Shading 1 Accent 4"/>
    <w:basedOn w:val="Tablanormal"/>
    <w:uiPriority w:val="63"/>
    <w:rsid w:val="00865ADB"/>
    <w:rPr>
      <w:rFonts w:ascii="Calibri" w:eastAsia="Calibri" w:hAnsi="Calibri"/>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paragraph" w:customStyle="1" w:styleId="CAPITULOTESIS">
    <w:name w:val="CAPITULO TESIS"/>
    <w:basedOn w:val="Normal"/>
    <w:qFormat/>
    <w:rsid w:val="00865ADB"/>
    <w:pPr>
      <w:spacing w:line="360" w:lineRule="auto"/>
      <w:jc w:val="both"/>
      <w:outlineLvl w:val="0"/>
    </w:pPr>
    <w:rPr>
      <w:rFonts w:ascii="Arial" w:hAnsi="Arial" w:cs="Arial"/>
      <w:b/>
    </w:rPr>
  </w:style>
  <w:style w:type="paragraph" w:customStyle="1" w:styleId="TITULOUNIDAD">
    <w:name w:val="TITULO UNIDAD"/>
    <w:basedOn w:val="Prrafodelista"/>
    <w:qFormat/>
    <w:rsid w:val="00B42832"/>
    <w:pPr>
      <w:numPr>
        <w:ilvl w:val="1"/>
        <w:numId w:val="8"/>
      </w:numPr>
      <w:spacing w:line="360" w:lineRule="auto"/>
      <w:contextualSpacing w:val="0"/>
      <w:jc w:val="both"/>
      <w:outlineLvl w:val="0"/>
    </w:pPr>
    <w:rPr>
      <w:rFonts w:ascii="Times New Roman" w:hAnsi="Times New Roman" w:cs="Arial"/>
      <w:b/>
      <w:sz w:val="18"/>
      <w:szCs w:val="20"/>
    </w:rPr>
  </w:style>
  <w:style w:type="paragraph" w:customStyle="1" w:styleId="TITULOSUBUNIDAD">
    <w:name w:val="TITULO SUBUNIDAD"/>
    <w:basedOn w:val="Prrafodelista"/>
    <w:qFormat/>
    <w:rsid w:val="00865ADB"/>
    <w:pPr>
      <w:numPr>
        <w:ilvl w:val="2"/>
        <w:numId w:val="8"/>
      </w:numPr>
      <w:spacing w:line="360" w:lineRule="auto"/>
      <w:contextualSpacing w:val="0"/>
      <w:jc w:val="both"/>
      <w:outlineLvl w:val="0"/>
    </w:pPr>
    <w:rPr>
      <w:rFonts w:ascii="Arial" w:hAnsi="Arial" w:cs="Arial"/>
      <w:b/>
      <w:sz w:val="20"/>
      <w:szCs w:val="20"/>
    </w:rPr>
  </w:style>
  <w:style w:type="table" w:styleId="Sombreadomedio1-nfasis5">
    <w:name w:val="Medium Shading 1 Accent 5"/>
    <w:basedOn w:val="Tablanormal"/>
    <w:uiPriority w:val="63"/>
    <w:rsid w:val="00865ADB"/>
    <w:rPr>
      <w:rFonts w:ascii="Calibri" w:eastAsia="Calibri" w:hAnsi="Calibri"/>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customStyle="1" w:styleId="Prrafodelista2">
    <w:name w:val="Párrafo de lista2"/>
    <w:basedOn w:val="Normal"/>
    <w:rsid w:val="00865ADB"/>
    <w:pPr>
      <w:spacing w:after="200" w:line="276" w:lineRule="auto"/>
      <w:ind w:left="720"/>
    </w:pPr>
    <w:rPr>
      <w:rFonts w:ascii="Calibri" w:hAnsi="Calibri"/>
      <w:sz w:val="22"/>
      <w:szCs w:val="22"/>
      <w:lang w:eastAsia="en-US"/>
    </w:rPr>
  </w:style>
  <w:style w:type="paragraph" w:styleId="Textoindependiente">
    <w:name w:val="Body Text"/>
    <w:basedOn w:val="Normal"/>
    <w:link w:val="TextoindependienteCar"/>
    <w:rsid w:val="00865ADB"/>
    <w:pPr>
      <w:spacing w:after="120" w:line="276" w:lineRule="auto"/>
    </w:pPr>
    <w:rPr>
      <w:rFonts w:ascii="Calibri" w:eastAsia="Calibri" w:hAnsi="Calibri"/>
      <w:sz w:val="22"/>
      <w:szCs w:val="22"/>
      <w:lang w:eastAsia="en-US"/>
    </w:rPr>
  </w:style>
  <w:style w:type="character" w:customStyle="1" w:styleId="TextoindependienteCar">
    <w:name w:val="Texto independiente Car"/>
    <w:basedOn w:val="Fuentedeprrafopredeter"/>
    <w:link w:val="Textoindependiente"/>
    <w:rsid w:val="00865ADB"/>
    <w:rPr>
      <w:rFonts w:ascii="Calibri" w:eastAsia="Calibri" w:hAnsi="Calibri"/>
      <w:sz w:val="22"/>
      <w:szCs w:val="22"/>
      <w:lang w:val="es-ES" w:eastAsia="en-US"/>
    </w:rPr>
  </w:style>
  <w:style w:type="paragraph" w:customStyle="1" w:styleId="xl23">
    <w:name w:val="xl23"/>
    <w:basedOn w:val="Normal"/>
    <w:rsid w:val="00865ADB"/>
    <w:pPr>
      <w:spacing w:before="100" w:beforeAutospacing="1" w:after="100" w:afterAutospacing="1"/>
      <w:jc w:val="center"/>
    </w:pPr>
    <w:rPr>
      <w:rFonts w:ascii="Arial" w:eastAsia="Arial Unicode MS" w:hAnsi="Arial" w:cs="Arial"/>
      <w:b/>
      <w:bCs/>
    </w:rPr>
  </w:style>
  <w:style w:type="paragraph" w:styleId="Firmadecorreoelectrnico">
    <w:name w:val="E-mail Signature"/>
    <w:basedOn w:val="Normal"/>
    <w:link w:val="FirmadecorreoelectrnicoCar"/>
    <w:rsid w:val="00865ADB"/>
    <w:rPr>
      <w:rFonts w:eastAsia="Arial Unicode MS"/>
    </w:rPr>
  </w:style>
  <w:style w:type="character" w:customStyle="1" w:styleId="FirmadecorreoelectrnicoCar">
    <w:name w:val="Firma de correo electrónico Car"/>
    <w:basedOn w:val="Fuentedeprrafopredeter"/>
    <w:link w:val="Firmadecorreoelectrnico"/>
    <w:rsid w:val="00865ADB"/>
    <w:rPr>
      <w:rFonts w:eastAsia="Arial Unicode MS"/>
      <w:sz w:val="24"/>
      <w:szCs w:val="24"/>
      <w:lang w:val="es-ES" w:eastAsia="es-ES"/>
    </w:rPr>
  </w:style>
  <w:style w:type="table" w:styleId="Tablavistosa3">
    <w:name w:val="Table Colorful 3"/>
    <w:basedOn w:val="Tablanormal"/>
    <w:rsid w:val="00A0216E"/>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aconlista7">
    <w:name w:val="Table List 7"/>
    <w:basedOn w:val="Tablanormal"/>
    <w:rsid w:val="00113F13"/>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Sombreadomedio1-nfasis11">
    <w:name w:val="Sombreado medio 1 - Énfasis 11"/>
    <w:basedOn w:val="Tablanormal"/>
    <w:uiPriority w:val="63"/>
    <w:rsid w:val="006D1D70"/>
    <w:pPr>
      <w:jc w:val="both"/>
    </w:pPr>
    <w:rPr>
      <w:rFonts w:asciiTheme="minorHAnsi" w:eastAsiaTheme="minorHAnsi" w:hAnsiTheme="minorHAnsi" w:cstheme="minorBidi"/>
      <w:sz w:val="22"/>
      <w:szCs w:val="22"/>
      <w:lang w:eastAsia="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nfasis">
    <w:name w:val="Emphasis"/>
    <w:basedOn w:val="Fuentedeprrafopredeter"/>
    <w:uiPriority w:val="20"/>
    <w:qFormat/>
    <w:rsid w:val="006D1D70"/>
    <w:rPr>
      <w:i/>
      <w:iCs/>
    </w:rPr>
  </w:style>
  <w:style w:type="table" w:styleId="Sombreadoclaro-nfasis3">
    <w:name w:val="Light Shading Accent 3"/>
    <w:basedOn w:val="Tablanormal"/>
    <w:uiPriority w:val="60"/>
    <w:rsid w:val="00225846"/>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Cuadrculamedia3-nfasis5">
    <w:name w:val="Medium Grid 3 Accent 5"/>
    <w:basedOn w:val="Tablanormal"/>
    <w:uiPriority w:val="69"/>
    <w:rsid w:val="00225846"/>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Tablabsica1">
    <w:name w:val="Table Simple 1"/>
    <w:basedOn w:val="Tablanormal"/>
    <w:rsid w:val="00225846"/>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Sombreadoclaro-nfasis4">
    <w:name w:val="Light Shading Accent 4"/>
    <w:basedOn w:val="Tablanormal"/>
    <w:uiPriority w:val="60"/>
    <w:rsid w:val="00225846"/>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Cuadrculavistosa-nfasis5">
    <w:name w:val="Colorful Grid Accent 5"/>
    <w:basedOn w:val="Tablanormal"/>
    <w:uiPriority w:val="73"/>
    <w:rsid w:val="00926DB2"/>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Sombreadomedio1-nfasis12">
    <w:name w:val="Sombreado medio 1 - Énfasis 12"/>
    <w:basedOn w:val="Tablanormal"/>
    <w:uiPriority w:val="63"/>
    <w:rsid w:val="000C6448"/>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Cuadrculamedia1-nfasis6">
    <w:name w:val="Medium Grid 1 Accent 6"/>
    <w:basedOn w:val="Tablanormal"/>
    <w:uiPriority w:val="67"/>
    <w:rsid w:val="00BB2220"/>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Nmerodelnea">
    <w:name w:val="line number"/>
    <w:basedOn w:val="Fuentedeprrafopredeter"/>
    <w:rsid w:val="0007112C"/>
  </w:style>
  <w:style w:type="paragraph" w:customStyle="1" w:styleId="introtext">
    <w:name w:val="introtext"/>
    <w:basedOn w:val="Normal"/>
    <w:rsid w:val="00C97601"/>
    <w:pPr>
      <w:spacing w:before="100" w:beforeAutospacing="1" w:after="100" w:afterAutospacing="1"/>
    </w:pPr>
    <w:rPr>
      <w:rFonts w:ascii="Arial" w:hAnsi="Arial" w:cs="Arial"/>
      <w:color w:val="32426A"/>
      <w:sz w:val="19"/>
      <w:szCs w:val="19"/>
      <w:lang w:val="en-US" w:eastAsia="en-US"/>
    </w:rPr>
  </w:style>
  <w:style w:type="paragraph" w:customStyle="1" w:styleId="ecxecxmsonormal">
    <w:name w:val="ecxecxmsonormal"/>
    <w:basedOn w:val="Normal"/>
    <w:uiPriority w:val="99"/>
    <w:rsid w:val="00EF0F93"/>
    <w:pPr>
      <w:spacing w:before="100" w:beforeAutospacing="1" w:after="100" w:afterAutospacing="1"/>
    </w:pPr>
  </w:style>
  <w:style w:type="paragraph" w:customStyle="1" w:styleId="TITULOPRENSA">
    <w:name w:val="TITULO PRENSA"/>
    <w:basedOn w:val="Ttulo1"/>
    <w:qFormat/>
    <w:rsid w:val="005C08CA"/>
    <w:pPr>
      <w:tabs>
        <w:tab w:val="clear" w:pos="644"/>
      </w:tabs>
      <w:spacing w:before="360" w:after="240"/>
      <w:ind w:left="709" w:hanging="709"/>
      <w:jc w:val="both"/>
    </w:pPr>
    <w:rPr>
      <w:rFonts w:ascii="Times New Roman" w:hAnsi="Times New Roman"/>
    </w:rPr>
  </w:style>
  <w:style w:type="paragraph" w:customStyle="1" w:styleId="SUBTITULOPRENSA">
    <w:name w:val="SUBTITULO PRENSA"/>
    <w:basedOn w:val="TITULOPRENSA"/>
    <w:qFormat/>
    <w:rsid w:val="00324465"/>
    <w:pPr>
      <w:numPr>
        <w:numId w:val="0"/>
      </w:numPr>
      <w:tabs>
        <w:tab w:val="num" w:pos="644"/>
      </w:tabs>
      <w:ind w:left="993" w:hanging="567"/>
    </w:pPr>
    <w:rPr>
      <w:sz w:val="28"/>
    </w:rPr>
  </w:style>
  <w:style w:type="paragraph" w:customStyle="1" w:styleId="TITULO2PRENSA">
    <w:name w:val="TITULO 2 PRENSA"/>
    <w:basedOn w:val="Ttulo3"/>
    <w:rsid w:val="00A336BC"/>
    <w:pPr>
      <w:numPr>
        <w:ilvl w:val="0"/>
        <w:numId w:val="0"/>
      </w:numPr>
      <w:ind w:left="1224" w:hanging="504"/>
    </w:pPr>
    <w:rPr>
      <w:sz w:val="28"/>
    </w:rPr>
  </w:style>
  <w:style w:type="paragraph" w:customStyle="1" w:styleId="TITULO2PRENSAS">
    <w:name w:val="TITULO 2 PRENSAS"/>
    <w:basedOn w:val="NormalWeb"/>
    <w:rsid w:val="00B334F4"/>
    <w:pPr>
      <w:numPr>
        <w:ilvl w:val="1"/>
        <w:numId w:val="10"/>
      </w:numPr>
      <w:spacing w:before="120" w:after="120"/>
      <w:ind w:left="1068"/>
      <w:jc w:val="both"/>
    </w:pPr>
    <w:rPr>
      <w:b/>
      <w:color w:val="A6A6A6" w:themeColor="background1" w:themeShade="A6"/>
      <w:sz w:val="28"/>
    </w:rPr>
  </w:style>
  <w:style w:type="paragraph" w:customStyle="1" w:styleId="EstiloTITULOUNIDAD12pto">
    <w:name w:val="Estilo TITULO UNIDAD + 12 pto"/>
    <w:basedOn w:val="TITULOUNIDAD"/>
    <w:rsid w:val="00800F41"/>
    <w:rPr>
      <w:bCs/>
      <w:sz w:val="24"/>
    </w:rPr>
  </w:style>
  <w:style w:type="paragraph" w:customStyle="1" w:styleId="TEXTOPRENSA">
    <w:name w:val="TEXTO PRENSA"/>
    <w:basedOn w:val="ecxecxmsonormal"/>
    <w:qFormat/>
    <w:rsid w:val="00A630E9"/>
    <w:pPr>
      <w:spacing w:before="0" w:beforeAutospacing="0" w:after="240" w:afterAutospacing="0" w:line="360" w:lineRule="auto"/>
      <w:jc w:val="both"/>
    </w:pPr>
    <w:rPr>
      <w:color w:val="000000" w:themeColor="text1"/>
      <w:szCs w:val="20"/>
    </w:rPr>
  </w:style>
  <w:style w:type="paragraph" w:customStyle="1" w:styleId="TEXTOPRENSAVIETA">
    <w:name w:val="TEXTO PRENSA VIÑETA"/>
    <w:basedOn w:val="TEXTOPRENSA"/>
    <w:qFormat/>
    <w:rsid w:val="000134DE"/>
    <w:pPr>
      <w:numPr>
        <w:numId w:val="11"/>
      </w:numPr>
      <w:ind w:left="284" w:hanging="284"/>
    </w:pPr>
  </w:style>
  <w:style w:type="character" w:customStyle="1" w:styleId="apple-converted-space">
    <w:name w:val="apple-converted-space"/>
    <w:basedOn w:val="Fuentedeprrafopredeter"/>
    <w:rsid w:val="003660A6"/>
  </w:style>
  <w:style w:type="paragraph" w:customStyle="1" w:styleId="VIETAPRENSA">
    <w:name w:val="VIÑETA PRENSA"/>
    <w:basedOn w:val="TEXTOPRENSA"/>
    <w:qFormat/>
    <w:rsid w:val="00365C1F"/>
    <w:pPr>
      <w:ind w:left="708"/>
    </w:pPr>
  </w:style>
  <w:style w:type="character" w:customStyle="1" w:styleId="title1">
    <w:name w:val="title1"/>
    <w:basedOn w:val="Fuentedeprrafopredeter"/>
    <w:rsid w:val="009269B4"/>
    <w:rPr>
      <w:rFonts w:ascii="Arial" w:hAnsi="Arial" w:cs="Arial" w:hint="default"/>
      <w:b/>
      <w:bCs/>
      <w:color w:val="FF7334"/>
      <w:sz w:val="30"/>
      <w:szCs w:val="30"/>
    </w:rPr>
  </w:style>
  <w:style w:type="character" w:customStyle="1" w:styleId="google-src-text1">
    <w:name w:val="google-src-text1"/>
    <w:basedOn w:val="Fuentedeprrafopredeter"/>
    <w:rsid w:val="00A85208"/>
    <w:rPr>
      <w:vanish/>
      <w:webHidden w:val="0"/>
      <w:specVanish w:val="0"/>
    </w:rPr>
  </w:style>
  <w:style w:type="paragraph" w:customStyle="1" w:styleId="text">
    <w:name w:val="text"/>
    <w:basedOn w:val="Normal"/>
    <w:rsid w:val="002A6047"/>
    <w:pPr>
      <w:spacing w:before="100" w:beforeAutospacing="1" w:after="100" w:afterAutospacing="1" w:line="225" w:lineRule="atLeast"/>
    </w:pPr>
    <w:rPr>
      <w:rFonts w:ascii="Verdana" w:hAnsi="Verdana"/>
      <w:sz w:val="17"/>
      <w:szCs w:val="17"/>
      <w:lang w:val="en-US" w:eastAsia="en-US"/>
    </w:rPr>
  </w:style>
  <w:style w:type="paragraph" w:customStyle="1" w:styleId="subheadcontentpage">
    <w:name w:val="subheadcontentpage"/>
    <w:basedOn w:val="Normal"/>
    <w:rsid w:val="002A6047"/>
    <w:pPr>
      <w:spacing w:before="450" w:after="100" w:afterAutospacing="1" w:line="225" w:lineRule="atLeast"/>
    </w:pPr>
    <w:rPr>
      <w:rFonts w:ascii="Verdana" w:hAnsi="Verdana"/>
      <w:b/>
      <w:bCs/>
      <w:color w:val="000000"/>
      <w:sz w:val="20"/>
      <w:szCs w:val="20"/>
      <w:lang w:val="en-US" w:eastAsia="en-US"/>
    </w:rPr>
  </w:style>
  <w:style w:type="character" w:customStyle="1" w:styleId="mw-headline">
    <w:name w:val="mw-headline"/>
    <w:basedOn w:val="Fuentedeprrafopredeter"/>
    <w:rsid w:val="00C47607"/>
  </w:style>
  <w:style w:type="character" w:customStyle="1" w:styleId="editsection">
    <w:name w:val="editsection"/>
    <w:basedOn w:val="Fuentedeprrafopredeter"/>
    <w:rsid w:val="00C47607"/>
  </w:style>
  <w:style w:type="character" w:customStyle="1" w:styleId="corchete-llamada1">
    <w:name w:val="corchete-llamada1"/>
    <w:basedOn w:val="Fuentedeprrafopredeter"/>
    <w:rsid w:val="00C47607"/>
    <w:rPr>
      <w:vanish/>
      <w:webHidden w:val="0"/>
      <w:specVanish w:val="0"/>
    </w:rPr>
  </w:style>
  <w:style w:type="paragraph" w:styleId="Sangradetextonormal">
    <w:name w:val="Body Text Indent"/>
    <w:basedOn w:val="Normal"/>
    <w:link w:val="SangradetextonormalCar"/>
    <w:rsid w:val="00B9109F"/>
    <w:pPr>
      <w:spacing w:after="120"/>
      <w:ind w:left="283"/>
    </w:pPr>
  </w:style>
  <w:style w:type="character" w:customStyle="1" w:styleId="SangradetextonormalCar">
    <w:name w:val="Sangría de texto normal Car"/>
    <w:basedOn w:val="Fuentedeprrafopredeter"/>
    <w:link w:val="Sangradetextonormal"/>
    <w:rsid w:val="00B9109F"/>
    <w:rPr>
      <w:sz w:val="24"/>
      <w:szCs w:val="24"/>
    </w:rPr>
  </w:style>
  <w:style w:type="character" w:customStyle="1" w:styleId="ilad1">
    <w:name w:val="il_ad1"/>
    <w:basedOn w:val="Fuentedeprrafopredeter"/>
    <w:rsid w:val="00B53E25"/>
    <w:rPr>
      <w:vanish w:val="0"/>
      <w:webHidden w:val="0"/>
      <w:color w:val="006699"/>
      <w:specVanish w:val="0"/>
    </w:rPr>
  </w:style>
  <w:style w:type="paragraph" w:styleId="Sinespaciado">
    <w:name w:val="No Spacing"/>
    <w:link w:val="SinespaciadoCar"/>
    <w:uiPriority w:val="1"/>
    <w:qFormat/>
    <w:rsid w:val="008374B2"/>
    <w:rPr>
      <w:rFonts w:asciiTheme="minorHAnsi" w:eastAsiaTheme="minorEastAsia" w:hAnsiTheme="minorHAnsi" w:cstheme="minorBidi"/>
      <w:sz w:val="22"/>
      <w:szCs w:val="22"/>
      <w:lang w:eastAsia="en-US"/>
    </w:rPr>
  </w:style>
  <w:style w:type="character" w:customStyle="1" w:styleId="SinespaciadoCar">
    <w:name w:val="Sin espaciado Car"/>
    <w:basedOn w:val="Fuentedeprrafopredeter"/>
    <w:link w:val="Sinespaciado"/>
    <w:uiPriority w:val="1"/>
    <w:rsid w:val="008374B2"/>
    <w:rPr>
      <w:rFonts w:asciiTheme="minorHAnsi" w:eastAsiaTheme="minorEastAsia" w:hAnsiTheme="minorHAnsi" w:cstheme="minorBidi"/>
      <w:sz w:val="22"/>
      <w:szCs w:val="22"/>
      <w:lang w:eastAsia="en-US"/>
    </w:rPr>
  </w:style>
  <w:style w:type="numbering" w:customStyle="1" w:styleId="EstiloCaptulo1TimesNewRoman24pto">
    <w:name w:val="Estilo Capítulo 1 + Times New Roman 24 pto"/>
    <w:basedOn w:val="Sinlista"/>
    <w:uiPriority w:val="99"/>
    <w:rsid w:val="00495995"/>
    <w:pPr>
      <w:numPr>
        <w:numId w:val="12"/>
      </w:numPr>
    </w:pPr>
  </w:style>
  <w:style w:type="paragraph" w:customStyle="1" w:styleId="CAPITULOPRENSA">
    <w:name w:val="CAPITULO PRENSA"/>
    <w:basedOn w:val="CAPITULOTESIS"/>
    <w:autoRedefine/>
    <w:qFormat/>
    <w:rsid w:val="009D4407"/>
    <w:pPr>
      <w:framePr w:hSpace="141" w:wrap="around" w:vAnchor="page" w:hAnchor="margin" w:xAlign="right" w:y="11779"/>
      <w:numPr>
        <w:numId w:val="13"/>
      </w:numPr>
      <w:spacing w:before="120" w:after="120" w:line="240" w:lineRule="auto"/>
      <w:ind w:left="1069"/>
      <w:jc w:val="center"/>
    </w:pPr>
    <w:rPr>
      <w:rFonts w:ascii="Times New Roman" w:hAnsi="Times New Roman"/>
      <w:b w:val="0"/>
      <w:bCs/>
      <w:caps/>
    </w:rPr>
  </w:style>
  <w:style w:type="numbering" w:customStyle="1" w:styleId="FIGURASPRENSA">
    <w:name w:val="FIGURAS PRENSA"/>
    <w:basedOn w:val="Sinlista"/>
    <w:uiPriority w:val="99"/>
    <w:rsid w:val="00045684"/>
    <w:pPr>
      <w:numPr>
        <w:numId w:val="14"/>
      </w:numPr>
    </w:pPr>
  </w:style>
  <w:style w:type="character" w:styleId="CdigoHTML">
    <w:name w:val="HTML Code"/>
    <w:basedOn w:val="Fuentedeprrafopredeter"/>
    <w:uiPriority w:val="99"/>
    <w:unhideWhenUsed/>
    <w:rsid w:val="000F71F8"/>
    <w:rPr>
      <w:rFonts w:ascii="Courier New" w:eastAsia="Times New Roman" w:hAnsi="Courier New" w:cs="Courier New"/>
      <w:color w:val="336699"/>
      <w:sz w:val="20"/>
      <w:szCs w:val="20"/>
    </w:rPr>
  </w:style>
  <w:style w:type="paragraph" w:customStyle="1" w:styleId="EstiloTtulo3125ptoInterlineadoMltiple17ln">
    <w:name w:val="Estilo Título 3 + 125 pto Interlineado:  Múltiple 17 lín."/>
    <w:basedOn w:val="Ttulo3"/>
    <w:rsid w:val="00186E24"/>
    <w:pPr>
      <w:spacing w:line="408" w:lineRule="auto"/>
    </w:pPr>
    <w:rPr>
      <w:rFonts w:cs="Times New Roman"/>
      <w:bCs/>
      <w:sz w:val="25"/>
      <w:szCs w:val="20"/>
    </w:rPr>
  </w:style>
  <w:style w:type="paragraph" w:customStyle="1" w:styleId="EstiloTtuloTablasTimesNewRoman">
    <w:name w:val="Estilo Título Tablas + Times New Roman"/>
    <w:basedOn w:val="TtuloTablas"/>
    <w:rsid w:val="0051136F"/>
    <w:rPr>
      <w:bCs/>
      <w:iCs/>
    </w:rPr>
  </w:style>
  <w:style w:type="character" w:customStyle="1" w:styleId="azul1">
    <w:name w:val="azul1"/>
    <w:basedOn w:val="Fuentedeprrafopredeter"/>
    <w:rsid w:val="00DF72D7"/>
    <w:rPr>
      <w:b/>
      <w:bCs/>
      <w:color w:val="6C6CCA"/>
    </w:rPr>
  </w:style>
  <w:style w:type="character" w:customStyle="1" w:styleId="eacep1">
    <w:name w:val="eacep1"/>
    <w:basedOn w:val="Fuentedeprrafopredeter"/>
    <w:rsid w:val="009139DB"/>
    <w:rPr>
      <w:color w:val="000000"/>
    </w:rPr>
  </w:style>
  <w:style w:type="character" w:customStyle="1" w:styleId="style62">
    <w:name w:val="style62"/>
    <w:basedOn w:val="Fuentedeprrafopredeter"/>
    <w:rsid w:val="003E27CE"/>
  </w:style>
  <w:style w:type="paragraph" w:customStyle="1" w:styleId="EstiloTtulo3Ttulo3PRENSABordeSinborde">
    <w:name w:val="Estilo Título 3Título 3 PRENSA + Borde: : (Sin borde)"/>
    <w:basedOn w:val="Ttulo3"/>
    <w:rsid w:val="00220C92"/>
    <w:pPr>
      <w:tabs>
        <w:tab w:val="left" w:pos="567"/>
      </w:tabs>
      <w:jc w:val="left"/>
    </w:pPr>
    <w:rPr>
      <w:bCs/>
      <w:bdr w:val="none" w:sz="0" w:space="0" w:color="auto" w:frame="1"/>
    </w:rPr>
  </w:style>
  <w:style w:type="paragraph" w:customStyle="1" w:styleId="Pa2">
    <w:name w:val="Pa2"/>
    <w:basedOn w:val="Default"/>
    <w:next w:val="Default"/>
    <w:uiPriority w:val="99"/>
    <w:rsid w:val="0097356E"/>
    <w:pPr>
      <w:spacing w:line="180" w:lineRule="atLeast"/>
    </w:pPr>
    <w:rPr>
      <w:rFonts w:ascii="QEPSDN+Myriad-Italic" w:eastAsia="Times New Roman" w:hAnsi="QEPSDN+Myriad-Italic" w:cs="Times New Roman"/>
      <w:color w:val="auto"/>
    </w:rPr>
  </w:style>
  <w:style w:type="character" w:customStyle="1" w:styleId="A2">
    <w:name w:val="A2"/>
    <w:uiPriority w:val="99"/>
    <w:rsid w:val="0097356E"/>
    <w:rPr>
      <w:rFonts w:cs="QEPSDN+Myriad-Italic"/>
      <w:color w:val="000000"/>
      <w:sz w:val="16"/>
      <w:szCs w:val="16"/>
    </w:rPr>
  </w:style>
  <w:style w:type="paragraph" w:customStyle="1" w:styleId="VIETASPRENSA1">
    <w:name w:val="VIÑETAS PRENSA 1"/>
    <w:basedOn w:val="TEXTOPRENSA"/>
    <w:qFormat/>
    <w:rsid w:val="007F3A3E"/>
    <w:pPr>
      <w:numPr>
        <w:numId w:val="47"/>
      </w:numPr>
      <w:spacing w:after="0"/>
    </w:pPr>
  </w:style>
  <w:style w:type="paragraph" w:customStyle="1" w:styleId="NUMBIBLIOGRAFIA">
    <w:name w:val="NUM BIBLIOGRAFIA"/>
    <w:basedOn w:val="Prrafodelista"/>
    <w:qFormat/>
    <w:rsid w:val="00D51B1F"/>
    <w:pPr>
      <w:numPr>
        <w:numId w:val="43"/>
      </w:numPr>
      <w:autoSpaceDE w:val="0"/>
      <w:autoSpaceDN w:val="0"/>
      <w:adjustRightInd w:val="0"/>
      <w:spacing w:before="240" w:after="240" w:line="360" w:lineRule="auto"/>
    </w:pPr>
    <w:rPr>
      <w:rFonts w:ascii="Times New Roman" w:hAnsi="Times New Roman"/>
      <w:color w:val="000000" w:themeColor="text1"/>
      <w:sz w:val="24"/>
    </w:rPr>
  </w:style>
  <w:style w:type="paragraph" w:customStyle="1" w:styleId="vietaprensa0">
    <w:name w:val="viñeta prensa"/>
    <w:basedOn w:val="VIETASPRENSA1"/>
    <w:qFormat/>
    <w:rsid w:val="004160B4"/>
  </w:style>
  <w:style w:type="paragraph" w:customStyle="1" w:styleId="TITULODEDIC">
    <w:name w:val="TITULO DEDIC"/>
    <w:basedOn w:val="Normal"/>
    <w:qFormat/>
    <w:rsid w:val="00DE4798"/>
    <w:pPr>
      <w:spacing w:after="480"/>
      <w:jc w:val="center"/>
    </w:pPr>
    <w:rPr>
      <w:b/>
      <w:sz w:val="32"/>
      <w:szCs w:val="32"/>
    </w:rPr>
  </w:style>
  <w:style w:type="paragraph" w:customStyle="1" w:styleId="FIRMAPRENSA">
    <w:name w:val="FIRMA PRENSA"/>
    <w:basedOn w:val="Normal"/>
    <w:qFormat/>
    <w:rsid w:val="00DE4798"/>
    <w:pPr>
      <w:spacing w:before="600"/>
      <w:jc w:val="right"/>
    </w:pPr>
    <w:rPr>
      <w:b/>
      <w:i/>
    </w:rPr>
  </w:style>
  <w:style w:type="paragraph" w:customStyle="1" w:styleId="CAPITULOTEXTO">
    <w:name w:val="CAPITULO TEXTO"/>
    <w:basedOn w:val="Captulo1"/>
    <w:qFormat/>
    <w:rsid w:val="00F770A5"/>
    <w:pPr>
      <w:framePr w:hSpace="141" w:wrap="around" w:vAnchor="page" w:hAnchor="margin" w:xAlign="right" w:y="10330"/>
    </w:pPr>
    <w:rPr>
      <w:rFonts w:ascii="Times New Roman" w:hAnsi="Times New Roman"/>
      <w:color w:val="808080" w:themeColor="background1" w:themeShade="80"/>
    </w:rPr>
  </w:style>
  <w:style w:type="paragraph" w:customStyle="1" w:styleId="Estilo1">
    <w:name w:val="Estilo1"/>
    <w:basedOn w:val="VIETASPRENSA1"/>
    <w:qFormat/>
    <w:rsid w:val="007B199E"/>
    <w:pPr>
      <w:spacing w:after="240"/>
    </w:pPr>
  </w:style>
  <w:style w:type="paragraph" w:styleId="HTMLconformatoprevio">
    <w:name w:val="HTML Preformatted"/>
    <w:basedOn w:val="Normal"/>
    <w:link w:val="HTMLconformatoprevioCar"/>
    <w:uiPriority w:val="99"/>
    <w:unhideWhenUsed/>
    <w:rsid w:val="00ED01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ED0126"/>
    <w:rPr>
      <w:rFonts w:ascii="Courier New" w:hAnsi="Courier New" w:cs="Courier New"/>
      <w:lang w:val="es-EC" w:eastAsia="es-EC"/>
    </w:rPr>
  </w:style>
  <w:style w:type="paragraph" w:customStyle="1" w:styleId="GRAFICOOOOOOOOOOO">
    <w:name w:val="GRAFICOOOOOOOOOOO"/>
    <w:basedOn w:val="Epgrafe"/>
    <w:qFormat/>
    <w:rsid w:val="00A802E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Cod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9D"/>
    <w:rPr>
      <w:sz w:val="24"/>
      <w:szCs w:val="24"/>
      <w:lang w:val="es-EC"/>
    </w:rPr>
  </w:style>
  <w:style w:type="paragraph" w:styleId="Heading1">
    <w:name w:val="heading 1"/>
    <w:basedOn w:val="Normal"/>
    <w:next w:val="Normal"/>
    <w:link w:val="Heading1Char"/>
    <w:uiPriority w:val="9"/>
    <w:qFormat/>
    <w:rsid w:val="00012471"/>
    <w:pPr>
      <w:numPr>
        <w:numId w:val="9"/>
      </w:numPr>
      <w:spacing w:before="240" w:after="60"/>
      <w:outlineLvl w:val="0"/>
    </w:pPr>
    <w:rPr>
      <w:rFonts w:ascii="Arial" w:hAnsi="Arial"/>
      <w:b/>
      <w:caps/>
      <w:sz w:val="32"/>
      <w:szCs w:val="32"/>
    </w:rPr>
  </w:style>
  <w:style w:type="paragraph" w:styleId="Heading2">
    <w:name w:val="heading 2"/>
    <w:aliases w:val="SUB PRENSA"/>
    <w:basedOn w:val="Normal"/>
    <w:next w:val="Normal"/>
    <w:link w:val="Heading2Char"/>
    <w:autoRedefine/>
    <w:qFormat/>
    <w:rsid w:val="00F51AE6"/>
    <w:pPr>
      <w:numPr>
        <w:ilvl w:val="1"/>
        <w:numId w:val="9"/>
      </w:numPr>
      <w:tabs>
        <w:tab w:val="clear" w:pos="2559"/>
      </w:tabs>
      <w:spacing w:before="240" w:after="240"/>
      <w:ind w:left="709" w:hanging="709"/>
      <w:jc w:val="both"/>
      <w:outlineLvl w:val="1"/>
    </w:pPr>
    <w:rPr>
      <w:rFonts w:cs="Arial"/>
      <w:b/>
      <w:caps/>
      <w:color w:val="000000" w:themeColor="text1"/>
      <w:sz w:val="28"/>
      <w:szCs w:val="28"/>
    </w:rPr>
  </w:style>
  <w:style w:type="paragraph" w:styleId="Heading3">
    <w:name w:val="heading 3"/>
    <w:aliases w:val="Título 3 PRENSA"/>
    <w:basedOn w:val="Normal"/>
    <w:next w:val="Normal"/>
    <w:link w:val="Heading3Char"/>
    <w:qFormat/>
    <w:rsid w:val="00743E64"/>
    <w:pPr>
      <w:numPr>
        <w:ilvl w:val="2"/>
        <w:numId w:val="9"/>
      </w:numPr>
      <w:tabs>
        <w:tab w:val="clear" w:pos="720"/>
      </w:tabs>
      <w:spacing w:before="200" w:after="200"/>
      <w:ind w:left="709" w:hanging="709"/>
      <w:jc w:val="both"/>
      <w:outlineLvl w:val="2"/>
    </w:pPr>
    <w:rPr>
      <w:rFonts w:cs="Arial"/>
      <w:b/>
      <w:caps/>
      <w:color w:val="000000" w:themeColor="text1"/>
    </w:rPr>
  </w:style>
  <w:style w:type="paragraph" w:styleId="Heading4">
    <w:name w:val="heading 4"/>
    <w:aliases w:val="Título 4 PRENSA"/>
    <w:basedOn w:val="Normal"/>
    <w:next w:val="Normal"/>
    <w:link w:val="Heading4Char"/>
    <w:qFormat/>
    <w:rsid w:val="00784131"/>
    <w:pPr>
      <w:numPr>
        <w:ilvl w:val="3"/>
        <w:numId w:val="9"/>
      </w:numPr>
      <w:tabs>
        <w:tab w:val="clear" w:pos="1800"/>
        <w:tab w:val="left" w:pos="993"/>
        <w:tab w:val="left" w:pos="1134"/>
      </w:tabs>
      <w:spacing w:before="240" w:after="200"/>
      <w:ind w:left="646" w:hanging="646"/>
      <w:jc w:val="both"/>
      <w:outlineLvl w:val="3"/>
    </w:pPr>
    <w:rPr>
      <w:rFonts w:cs="Arial"/>
      <w:b/>
      <w:caps/>
      <w:color w:val="000000" w:themeColor="text1"/>
    </w:rPr>
  </w:style>
  <w:style w:type="paragraph" w:styleId="Heading5">
    <w:name w:val="heading 5"/>
    <w:basedOn w:val="Normal"/>
    <w:next w:val="Normal"/>
    <w:qFormat/>
    <w:rsid w:val="00D46464"/>
    <w:pPr>
      <w:numPr>
        <w:ilvl w:val="4"/>
        <w:numId w:val="2"/>
      </w:numPr>
      <w:spacing w:before="240" w:after="60"/>
      <w:outlineLvl w:val="4"/>
    </w:pPr>
    <w:rPr>
      <w:b/>
      <w:bCs/>
      <w:i/>
      <w:iCs/>
      <w:sz w:val="26"/>
      <w:szCs w:val="26"/>
    </w:rPr>
  </w:style>
  <w:style w:type="paragraph" w:styleId="Heading6">
    <w:name w:val="heading 6"/>
    <w:basedOn w:val="Normal"/>
    <w:next w:val="Normal"/>
    <w:qFormat/>
    <w:rsid w:val="00D46464"/>
    <w:pPr>
      <w:numPr>
        <w:ilvl w:val="5"/>
        <w:numId w:val="2"/>
      </w:numPr>
      <w:spacing w:before="240" w:after="60"/>
      <w:outlineLvl w:val="5"/>
    </w:pPr>
    <w:rPr>
      <w:b/>
      <w:bCs/>
      <w:sz w:val="22"/>
      <w:szCs w:val="22"/>
    </w:rPr>
  </w:style>
  <w:style w:type="paragraph" w:styleId="Heading7">
    <w:name w:val="heading 7"/>
    <w:basedOn w:val="Normal"/>
    <w:next w:val="Normal"/>
    <w:qFormat/>
    <w:rsid w:val="00D46464"/>
    <w:pPr>
      <w:numPr>
        <w:ilvl w:val="6"/>
        <w:numId w:val="2"/>
      </w:numPr>
      <w:spacing w:before="240" w:after="60"/>
      <w:outlineLvl w:val="6"/>
    </w:pPr>
  </w:style>
  <w:style w:type="paragraph" w:styleId="Heading8">
    <w:name w:val="heading 8"/>
    <w:basedOn w:val="Normal"/>
    <w:next w:val="Normal"/>
    <w:qFormat/>
    <w:rsid w:val="00D46464"/>
    <w:pPr>
      <w:numPr>
        <w:ilvl w:val="7"/>
        <w:numId w:val="2"/>
      </w:numPr>
      <w:spacing w:before="240" w:after="60"/>
      <w:outlineLvl w:val="7"/>
    </w:pPr>
    <w:rPr>
      <w:i/>
      <w:iCs/>
    </w:rPr>
  </w:style>
  <w:style w:type="paragraph" w:styleId="Heading9">
    <w:name w:val="heading 9"/>
    <w:basedOn w:val="Normal"/>
    <w:next w:val="Normal"/>
    <w:qFormat/>
    <w:rsid w:val="00D46464"/>
    <w:pPr>
      <w:numPr>
        <w:ilvl w:val="8"/>
        <w:numId w:val="2"/>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6D138F"/>
    <w:pPr>
      <w:tabs>
        <w:tab w:val="center" w:pos="4252"/>
        <w:tab w:val="right" w:pos="8504"/>
      </w:tabs>
    </w:pPr>
  </w:style>
  <w:style w:type="numbering" w:customStyle="1" w:styleId="Nivel2">
    <w:name w:val="Nivel2"/>
    <w:rsid w:val="00FE41DF"/>
    <w:pPr>
      <w:numPr>
        <w:numId w:val="1"/>
      </w:numPr>
    </w:pPr>
  </w:style>
  <w:style w:type="table" w:styleId="TableGrid">
    <w:name w:val="Table Grid"/>
    <w:basedOn w:val="TableNormal"/>
    <w:uiPriority w:val="59"/>
    <w:rsid w:val="008506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ocumentMap">
    <w:name w:val="Document Map"/>
    <w:basedOn w:val="Normal"/>
    <w:semiHidden/>
    <w:rsid w:val="00154435"/>
    <w:pPr>
      <w:shd w:val="clear" w:color="auto" w:fill="000080"/>
    </w:pPr>
    <w:rPr>
      <w:rFonts w:ascii="Tahoma" w:hAnsi="Tahoma" w:cs="Tahoma"/>
      <w:sz w:val="20"/>
      <w:szCs w:val="20"/>
    </w:rPr>
  </w:style>
  <w:style w:type="paragraph" w:styleId="EndnoteText">
    <w:name w:val="endnote text"/>
    <w:basedOn w:val="Normal"/>
    <w:link w:val="EndnoteTextChar"/>
    <w:semiHidden/>
    <w:unhideWhenUsed/>
    <w:rsid w:val="00CD6A10"/>
    <w:rPr>
      <w:rFonts w:ascii="Calibri" w:eastAsia="Calibri" w:hAnsi="Calibri"/>
      <w:sz w:val="20"/>
      <w:szCs w:val="20"/>
      <w:lang w:eastAsia="en-US"/>
    </w:rPr>
  </w:style>
  <w:style w:type="character" w:customStyle="1" w:styleId="EndnoteTextChar">
    <w:name w:val="Endnote Text Char"/>
    <w:basedOn w:val="DefaultParagraphFont"/>
    <w:link w:val="EndnoteText"/>
    <w:semiHidden/>
    <w:rsid w:val="00CD6A10"/>
    <w:rPr>
      <w:rFonts w:ascii="Calibri" w:eastAsia="Calibri" w:hAnsi="Calibri"/>
      <w:lang w:val="es-ES" w:eastAsia="en-US" w:bidi="ar-SA"/>
    </w:rPr>
  </w:style>
  <w:style w:type="character" w:styleId="EndnoteReference">
    <w:name w:val="endnote reference"/>
    <w:basedOn w:val="DefaultParagraphFont"/>
    <w:semiHidden/>
    <w:unhideWhenUsed/>
    <w:rsid w:val="00CD6A10"/>
    <w:rPr>
      <w:vertAlign w:val="superscript"/>
    </w:rPr>
  </w:style>
  <w:style w:type="paragraph" w:styleId="FootnoteText">
    <w:name w:val="footnote text"/>
    <w:basedOn w:val="Normal"/>
    <w:semiHidden/>
    <w:rsid w:val="00FB6171"/>
    <w:rPr>
      <w:sz w:val="20"/>
      <w:szCs w:val="20"/>
    </w:rPr>
  </w:style>
  <w:style w:type="character" w:styleId="FootnoteReference">
    <w:name w:val="footnote reference"/>
    <w:basedOn w:val="DefaultParagraphFont"/>
    <w:semiHidden/>
    <w:rsid w:val="00FB6171"/>
    <w:rPr>
      <w:vertAlign w:val="superscript"/>
    </w:rPr>
  </w:style>
  <w:style w:type="character" w:styleId="Hyperlink">
    <w:name w:val="Hyperlink"/>
    <w:basedOn w:val="DefaultParagraphFont"/>
    <w:uiPriority w:val="99"/>
    <w:unhideWhenUsed/>
    <w:rsid w:val="002B655B"/>
    <w:rPr>
      <w:strike w:val="0"/>
      <w:dstrike w:val="0"/>
      <w:color w:val="0000FF"/>
      <w:u w:val="none"/>
      <w:effect w:val="none"/>
    </w:rPr>
  </w:style>
  <w:style w:type="paragraph" w:styleId="NormalWeb">
    <w:name w:val="Normal (Web)"/>
    <w:basedOn w:val="Normal"/>
    <w:uiPriority w:val="99"/>
    <w:unhideWhenUsed/>
    <w:rsid w:val="00CF1F88"/>
    <w:pPr>
      <w:spacing w:before="100" w:beforeAutospacing="1" w:after="100" w:afterAutospacing="1"/>
    </w:pPr>
  </w:style>
  <w:style w:type="character" w:styleId="Strong">
    <w:name w:val="Strong"/>
    <w:basedOn w:val="DefaultParagraphFont"/>
    <w:uiPriority w:val="22"/>
    <w:qFormat/>
    <w:rsid w:val="00CF1F88"/>
    <w:rPr>
      <w:b/>
      <w:bCs/>
    </w:rPr>
  </w:style>
  <w:style w:type="character" w:customStyle="1" w:styleId="mednews1">
    <w:name w:val="med_news1"/>
    <w:basedOn w:val="DefaultParagraphFont"/>
    <w:rsid w:val="00C0419C"/>
    <w:rPr>
      <w:rFonts w:ascii="Tahoma" w:hAnsi="Tahoma" w:cs="Tahoma" w:hint="default"/>
      <w:sz w:val="22"/>
      <w:szCs w:val="22"/>
    </w:rPr>
  </w:style>
  <w:style w:type="paragraph" w:customStyle="1" w:styleId="TtuloFuente">
    <w:name w:val="Título Fuente"/>
    <w:basedOn w:val="Normal"/>
    <w:next w:val="Normal"/>
    <w:rsid w:val="009B1F48"/>
    <w:pPr>
      <w:jc w:val="center"/>
    </w:pPr>
    <w:rPr>
      <w:rFonts w:ascii="Arial" w:hAnsi="Arial" w:cs="Arial"/>
      <w:b/>
      <w:i/>
      <w:sz w:val="20"/>
      <w:szCs w:val="18"/>
    </w:rPr>
  </w:style>
  <w:style w:type="paragraph" w:customStyle="1" w:styleId="TtuloFiguras">
    <w:name w:val="Título Figuras"/>
    <w:basedOn w:val="TtuloFuente"/>
    <w:next w:val="Normal"/>
    <w:rsid w:val="0034565D"/>
    <w:pPr>
      <w:numPr>
        <w:numId w:val="17"/>
      </w:numPr>
      <w:tabs>
        <w:tab w:val="left" w:pos="900"/>
      </w:tabs>
      <w:spacing w:before="120" w:after="120"/>
      <w:ind w:left="720"/>
    </w:pPr>
    <w:rPr>
      <w:rFonts w:ascii="Times New Roman" w:hAnsi="Times New Roman"/>
      <w:bCs/>
      <w:iCs/>
      <w:sz w:val="18"/>
    </w:rPr>
  </w:style>
  <w:style w:type="paragraph" w:customStyle="1" w:styleId="TtuloTablas">
    <w:name w:val="Título Tablas"/>
    <w:basedOn w:val="Normal"/>
    <w:next w:val="Normal"/>
    <w:rsid w:val="00B613A6"/>
    <w:pPr>
      <w:tabs>
        <w:tab w:val="left" w:pos="1440"/>
        <w:tab w:val="left" w:pos="3960"/>
      </w:tabs>
      <w:spacing w:before="120" w:after="120"/>
      <w:jc w:val="center"/>
    </w:pPr>
    <w:rPr>
      <w:b/>
      <w:i/>
      <w:sz w:val="18"/>
      <w:szCs w:val="18"/>
    </w:rPr>
  </w:style>
  <w:style w:type="paragraph" w:styleId="Footer">
    <w:name w:val="footer"/>
    <w:basedOn w:val="Normal"/>
    <w:link w:val="FooterChar"/>
    <w:uiPriority w:val="99"/>
    <w:rsid w:val="006D138F"/>
    <w:pPr>
      <w:tabs>
        <w:tab w:val="center" w:pos="4252"/>
        <w:tab w:val="right" w:pos="8504"/>
      </w:tabs>
    </w:pPr>
  </w:style>
  <w:style w:type="character" w:styleId="PageNumber">
    <w:name w:val="page number"/>
    <w:basedOn w:val="DefaultParagraphFont"/>
    <w:rsid w:val="00CF298A"/>
  </w:style>
  <w:style w:type="paragraph" w:styleId="Title">
    <w:name w:val="Title"/>
    <w:basedOn w:val="Normal"/>
    <w:next w:val="Normal"/>
    <w:link w:val="TitleChar"/>
    <w:qFormat/>
    <w:rsid w:val="005319F6"/>
    <w:pPr>
      <w:numPr>
        <w:numId w:val="5"/>
      </w:numPr>
      <w:spacing w:before="240" w:after="60"/>
    </w:pPr>
    <w:rPr>
      <w:rFonts w:ascii="Arial" w:hAnsi="Arial" w:cs="Arial"/>
      <w:b/>
      <w:caps/>
      <w:sz w:val="32"/>
      <w:szCs w:val="32"/>
    </w:rPr>
  </w:style>
  <w:style w:type="paragraph" w:customStyle="1" w:styleId="Capitulo">
    <w:name w:val="Capitulo"/>
    <w:basedOn w:val="Normal"/>
    <w:rsid w:val="00A45970"/>
    <w:pPr>
      <w:spacing w:before="240" w:after="60"/>
      <w:jc w:val="both"/>
    </w:pPr>
    <w:rPr>
      <w:b/>
      <w:i/>
      <w:caps/>
      <w:sz w:val="44"/>
    </w:rPr>
  </w:style>
  <w:style w:type="paragraph" w:styleId="TOC2">
    <w:name w:val="toc 2"/>
    <w:basedOn w:val="Normal"/>
    <w:next w:val="Normal"/>
    <w:autoRedefine/>
    <w:uiPriority w:val="39"/>
    <w:qFormat/>
    <w:rsid w:val="00A72E19"/>
    <w:pPr>
      <w:tabs>
        <w:tab w:val="left" w:pos="960"/>
        <w:tab w:val="right" w:leader="dot" w:pos="8494"/>
      </w:tabs>
      <w:spacing w:before="240"/>
      <w:jc w:val="both"/>
    </w:pPr>
    <w:rPr>
      <w:b/>
      <w:caps/>
      <w:sz w:val="22"/>
      <w:szCs w:val="20"/>
    </w:rPr>
  </w:style>
  <w:style w:type="paragraph" w:customStyle="1" w:styleId="TtuloAnexos">
    <w:name w:val="Título Anexos"/>
    <w:basedOn w:val="Normal"/>
    <w:next w:val="Normal"/>
    <w:rsid w:val="00661CEB"/>
    <w:pPr>
      <w:numPr>
        <w:numId w:val="4"/>
      </w:numPr>
      <w:jc w:val="center"/>
    </w:pPr>
    <w:rPr>
      <w:rFonts w:ascii="Arial" w:hAnsi="Arial"/>
      <w:b/>
      <w:i/>
      <w:sz w:val="18"/>
      <w:szCs w:val="18"/>
    </w:rPr>
  </w:style>
  <w:style w:type="paragraph" w:styleId="ListParagraph">
    <w:name w:val="List Paragraph"/>
    <w:basedOn w:val="Normal"/>
    <w:uiPriority w:val="34"/>
    <w:qFormat/>
    <w:rsid w:val="00A02C56"/>
    <w:pPr>
      <w:spacing w:after="200" w:line="276" w:lineRule="auto"/>
      <w:ind w:left="720"/>
      <w:contextualSpacing/>
    </w:pPr>
    <w:rPr>
      <w:rFonts w:ascii="Calibri" w:eastAsia="Calibri" w:hAnsi="Calibri"/>
      <w:sz w:val="22"/>
      <w:szCs w:val="22"/>
      <w:lang w:eastAsia="en-US"/>
    </w:rPr>
  </w:style>
  <w:style w:type="paragraph" w:styleId="TOC1">
    <w:name w:val="toc 1"/>
    <w:aliases w:val="CAPITULO"/>
    <w:basedOn w:val="Normal"/>
    <w:next w:val="Normal"/>
    <w:autoRedefine/>
    <w:uiPriority w:val="39"/>
    <w:qFormat/>
    <w:rsid w:val="00C6327A"/>
    <w:pPr>
      <w:tabs>
        <w:tab w:val="left" w:pos="480"/>
        <w:tab w:val="right" w:leader="dot" w:pos="8494"/>
      </w:tabs>
      <w:spacing w:before="280"/>
      <w:jc w:val="both"/>
    </w:pPr>
    <w:rPr>
      <w:b/>
      <w:bCs/>
      <w:caps/>
      <w:noProof/>
      <w:snapToGrid w:val="0"/>
      <w:w w:val="0"/>
    </w:rPr>
  </w:style>
  <w:style w:type="paragraph" w:styleId="TOC3">
    <w:name w:val="toc 3"/>
    <w:basedOn w:val="Normal"/>
    <w:next w:val="Normal"/>
    <w:autoRedefine/>
    <w:uiPriority w:val="39"/>
    <w:qFormat/>
    <w:rsid w:val="00A72E19"/>
    <w:pPr>
      <w:tabs>
        <w:tab w:val="left" w:pos="851"/>
        <w:tab w:val="right" w:leader="dot" w:pos="8494"/>
      </w:tabs>
      <w:jc w:val="both"/>
    </w:pPr>
    <w:rPr>
      <w:b/>
      <w:iCs/>
      <w:caps/>
      <w:sz w:val="22"/>
      <w:szCs w:val="20"/>
    </w:rPr>
  </w:style>
  <w:style w:type="paragraph" w:styleId="TOC4">
    <w:name w:val="toc 4"/>
    <w:basedOn w:val="Normal"/>
    <w:next w:val="Normal"/>
    <w:autoRedefine/>
    <w:uiPriority w:val="39"/>
    <w:rsid w:val="00A72E19"/>
    <w:pPr>
      <w:tabs>
        <w:tab w:val="left" w:pos="851"/>
        <w:tab w:val="right" w:leader="dot" w:pos="8494"/>
      </w:tabs>
      <w:jc w:val="both"/>
    </w:pPr>
    <w:rPr>
      <w:caps/>
      <w:sz w:val="22"/>
      <w:szCs w:val="18"/>
    </w:rPr>
  </w:style>
  <w:style w:type="paragraph" w:styleId="TOC5">
    <w:name w:val="toc 5"/>
    <w:basedOn w:val="Normal"/>
    <w:next w:val="Normal"/>
    <w:autoRedefine/>
    <w:uiPriority w:val="39"/>
    <w:rsid w:val="00A72E19"/>
    <w:pPr>
      <w:tabs>
        <w:tab w:val="left" w:pos="851"/>
        <w:tab w:val="right" w:leader="dot" w:pos="8494"/>
      </w:tabs>
      <w:jc w:val="both"/>
    </w:pPr>
    <w:rPr>
      <w:caps/>
      <w:sz w:val="22"/>
      <w:szCs w:val="18"/>
    </w:rPr>
  </w:style>
  <w:style w:type="paragraph" w:styleId="TOC6">
    <w:name w:val="toc 6"/>
    <w:basedOn w:val="Normal"/>
    <w:next w:val="Normal"/>
    <w:autoRedefine/>
    <w:uiPriority w:val="39"/>
    <w:rsid w:val="00A72E19"/>
    <w:pPr>
      <w:tabs>
        <w:tab w:val="left" w:pos="851"/>
        <w:tab w:val="right" w:leader="dot" w:pos="8494"/>
      </w:tabs>
    </w:pPr>
    <w:rPr>
      <w:caps/>
      <w:sz w:val="22"/>
      <w:szCs w:val="18"/>
    </w:rPr>
  </w:style>
  <w:style w:type="paragraph" w:styleId="TOC7">
    <w:name w:val="toc 7"/>
    <w:basedOn w:val="Normal"/>
    <w:next w:val="Normal"/>
    <w:autoRedefine/>
    <w:uiPriority w:val="39"/>
    <w:rsid w:val="00A72E19"/>
    <w:pPr>
      <w:tabs>
        <w:tab w:val="left" w:pos="851"/>
        <w:tab w:val="right" w:leader="dot" w:pos="8494"/>
      </w:tabs>
      <w:jc w:val="both"/>
    </w:pPr>
    <w:rPr>
      <w:caps/>
      <w:sz w:val="22"/>
      <w:szCs w:val="18"/>
    </w:rPr>
  </w:style>
  <w:style w:type="paragraph" w:styleId="TOC8">
    <w:name w:val="toc 8"/>
    <w:basedOn w:val="Normal"/>
    <w:next w:val="Normal"/>
    <w:autoRedefine/>
    <w:uiPriority w:val="39"/>
    <w:rsid w:val="007357D8"/>
    <w:pPr>
      <w:ind w:left="1680"/>
    </w:pPr>
    <w:rPr>
      <w:sz w:val="18"/>
      <w:szCs w:val="18"/>
    </w:rPr>
  </w:style>
  <w:style w:type="paragraph" w:styleId="TOC9">
    <w:name w:val="toc 9"/>
    <w:basedOn w:val="Normal"/>
    <w:next w:val="Normal"/>
    <w:autoRedefine/>
    <w:uiPriority w:val="39"/>
    <w:rsid w:val="007357D8"/>
    <w:pPr>
      <w:ind w:left="1920"/>
    </w:pPr>
    <w:rPr>
      <w:sz w:val="18"/>
      <w:szCs w:val="18"/>
    </w:rPr>
  </w:style>
  <w:style w:type="paragraph" w:customStyle="1" w:styleId="TtuloGrficos">
    <w:name w:val="Título Gráficos"/>
    <w:basedOn w:val="TtuloFiguras"/>
    <w:next w:val="Normal"/>
    <w:rsid w:val="00AF34FC"/>
  </w:style>
  <w:style w:type="paragraph" w:styleId="Caption">
    <w:name w:val="caption"/>
    <w:aliases w:val="Epígrafe prensa"/>
    <w:basedOn w:val="Normal"/>
    <w:next w:val="Normal"/>
    <w:qFormat/>
    <w:rsid w:val="006179C1"/>
    <w:pPr>
      <w:jc w:val="center"/>
    </w:pPr>
    <w:rPr>
      <w:b/>
      <w:bCs/>
      <w:i/>
      <w:sz w:val="18"/>
      <w:szCs w:val="20"/>
    </w:rPr>
  </w:style>
  <w:style w:type="paragraph" w:styleId="TableofFigures">
    <w:name w:val="table of figures"/>
    <w:basedOn w:val="Normal"/>
    <w:next w:val="Normal"/>
    <w:uiPriority w:val="99"/>
    <w:rsid w:val="00321282"/>
    <w:pPr>
      <w:jc w:val="both"/>
    </w:pPr>
    <w:rPr>
      <w:bCs/>
      <w:caps/>
      <w:sz w:val="22"/>
      <w:szCs w:val="20"/>
    </w:rPr>
  </w:style>
  <w:style w:type="paragraph" w:customStyle="1" w:styleId="Captulo1">
    <w:name w:val="Capítulo 1"/>
    <w:basedOn w:val="Normal"/>
    <w:next w:val="Normal"/>
    <w:rsid w:val="00E5505C"/>
    <w:pPr>
      <w:spacing w:before="240" w:after="60"/>
      <w:ind w:left="-181"/>
      <w:jc w:val="center"/>
    </w:pPr>
    <w:rPr>
      <w:rFonts w:ascii="Arial" w:hAnsi="Arial"/>
      <w:b/>
      <w:caps/>
      <w:sz w:val="36"/>
      <w:szCs w:val="36"/>
    </w:rPr>
  </w:style>
  <w:style w:type="paragraph" w:styleId="BalloonText">
    <w:name w:val="Balloon Text"/>
    <w:basedOn w:val="Normal"/>
    <w:link w:val="BalloonTextChar"/>
    <w:uiPriority w:val="99"/>
    <w:rsid w:val="00626AA6"/>
    <w:rPr>
      <w:rFonts w:ascii="Tahoma" w:hAnsi="Tahoma" w:cs="Tahoma"/>
      <w:sz w:val="16"/>
      <w:szCs w:val="16"/>
    </w:rPr>
  </w:style>
  <w:style w:type="character" w:customStyle="1" w:styleId="BalloonTextChar">
    <w:name w:val="Balloon Text Char"/>
    <w:basedOn w:val="DefaultParagraphFont"/>
    <w:link w:val="BalloonText"/>
    <w:uiPriority w:val="99"/>
    <w:rsid w:val="00626AA6"/>
    <w:rPr>
      <w:rFonts w:ascii="Tahoma" w:hAnsi="Tahoma" w:cs="Tahoma"/>
      <w:sz w:val="16"/>
      <w:szCs w:val="16"/>
      <w:lang w:val="es-ES" w:eastAsia="es-ES"/>
    </w:rPr>
  </w:style>
  <w:style w:type="character" w:customStyle="1" w:styleId="Heading2Char">
    <w:name w:val="Heading 2 Char"/>
    <w:aliases w:val="SUB PRENSA Char"/>
    <w:basedOn w:val="DefaultParagraphFont"/>
    <w:link w:val="Heading2"/>
    <w:rsid w:val="00F51AE6"/>
    <w:rPr>
      <w:rFonts w:cs="Arial"/>
      <w:b/>
      <w:caps/>
      <w:color w:val="000000" w:themeColor="text1"/>
      <w:sz w:val="28"/>
      <w:szCs w:val="28"/>
      <w:lang w:val="es-EC"/>
    </w:rPr>
  </w:style>
  <w:style w:type="character" w:customStyle="1" w:styleId="Heading3Char">
    <w:name w:val="Heading 3 Char"/>
    <w:aliases w:val="Título 3 PRENSA Char"/>
    <w:basedOn w:val="DefaultParagraphFont"/>
    <w:link w:val="Heading3"/>
    <w:rsid w:val="00743E64"/>
    <w:rPr>
      <w:rFonts w:cs="Arial"/>
      <w:b/>
      <w:caps/>
      <w:color w:val="000000" w:themeColor="text1"/>
      <w:sz w:val="24"/>
      <w:szCs w:val="24"/>
      <w:lang w:val="es-EC"/>
    </w:rPr>
  </w:style>
  <w:style w:type="character" w:customStyle="1" w:styleId="Heading1Char">
    <w:name w:val="Heading 1 Char"/>
    <w:basedOn w:val="DefaultParagraphFont"/>
    <w:link w:val="Heading1"/>
    <w:uiPriority w:val="9"/>
    <w:rsid w:val="00865ADB"/>
    <w:rPr>
      <w:rFonts w:ascii="Arial" w:hAnsi="Arial"/>
      <w:b/>
      <w:caps/>
      <w:sz w:val="32"/>
      <w:szCs w:val="32"/>
    </w:rPr>
  </w:style>
  <w:style w:type="paragraph" w:customStyle="1" w:styleId="Ttulo1LucidaBrightVersalesAntes5ptoDespus">
    <w:name w:val="Título 1 + Lucida Bright Versales Antes:  5 pto Después:"/>
    <w:basedOn w:val="Heading1"/>
    <w:autoRedefine/>
    <w:rsid w:val="00865ADB"/>
    <w:pPr>
      <w:keepNext/>
      <w:numPr>
        <w:numId w:val="0"/>
      </w:numPr>
      <w:spacing w:before="100" w:beforeAutospacing="1" w:after="100" w:afterAutospacing="1"/>
    </w:pPr>
    <w:rPr>
      <w:rFonts w:ascii="Times New Roman" w:eastAsia="Arial Unicode MS" w:hAnsi="Times New Roman"/>
      <w:bCs/>
      <w:caps w:val="0"/>
      <w:smallCaps/>
      <w:noProof/>
      <w:kern w:val="32"/>
      <w:szCs w:val="20"/>
    </w:rPr>
  </w:style>
  <w:style w:type="paragraph" w:customStyle="1" w:styleId="Ttulo2Antes5ptoDespus5pto">
    <w:name w:val="Título 2 + Antes:  5 pto Después:  5 pto"/>
    <w:basedOn w:val="Heading2"/>
    <w:autoRedefine/>
    <w:rsid w:val="00865ADB"/>
    <w:pPr>
      <w:keepNext/>
      <w:numPr>
        <w:ilvl w:val="0"/>
        <w:numId w:val="0"/>
      </w:numPr>
      <w:spacing w:before="120" w:after="120"/>
    </w:pPr>
    <w:rPr>
      <w:rFonts w:eastAsia="Arial Unicode MS" w:cs="Times New Roman"/>
      <w:bCs/>
      <w:iCs/>
      <w:sz w:val="24"/>
      <w:szCs w:val="24"/>
      <w:lang w:val="es-CO"/>
    </w:rPr>
  </w:style>
  <w:style w:type="paragraph" w:customStyle="1" w:styleId="xl65">
    <w:name w:val="xl65"/>
    <w:basedOn w:val="Normal"/>
    <w:rsid w:val="00865ADB"/>
    <w:pPr>
      <w:spacing w:before="100" w:beforeAutospacing="1" w:after="100" w:afterAutospacing="1"/>
      <w:textAlignment w:val="center"/>
    </w:pPr>
    <w:rPr>
      <w:rFonts w:ascii="Arial" w:hAnsi="Arial" w:cs="Arial"/>
      <w:b/>
      <w:bCs/>
    </w:rPr>
  </w:style>
  <w:style w:type="paragraph" w:customStyle="1" w:styleId="xl66">
    <w:name w:val="xl66"/>
    <w:basedOn w:val="Normal"/>
    <w:rsid w:val="00865ADB"/>
    <w:pPr>
      <w:spacing w:before="100" w:beforeAutospacing="1" w:after="100" w:afterAutospacing="1"/>
      <w:jc w:val="center"/>
    </w:pPr>
    <w:rPr>
      <w:rFonts w:ascii="Arial" w:hAnsi="Arial" w:cs="Arial"/>
      <w:b/>
      <w:bCs/>
    </w:rPr>
  </w:style>
  <w:style w:type="paragraph" w:customStyle="1" w:styleId="xl67">
    <w:name w:val="xl67"/>
    <w:basedOn w:val="Normal"/>
    <w:rsid w:val="00865ADB"/>
    <w:pPr>
      <w:spacing w:before="100" w:beforeAutospacing="1" w:after="100" w:afterAutospacing="1"/>
      <w:jc w:val="center"/>
    </w:pPr>
  </w:style>
  <w:style w:type="paragraph" w:customStyle="1" w:styleId="xl68">
    <w:name w:val="xl68"/>
    <w:basedOn w:val="Normal"/>
    <w:rsid w:val="00865ADB"/>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69">
    <w:name w:val="xl69"/>
    <w:basedOn w:val="Normal"/>
    <w:rsid w:val="00865ADB"/>
    <w:pPr>
      <w:pBdr>
        <w:top w:val="single" w:sz="4" w:space="0" w:color="auto"/>
        <w:left w:val="single" w:sz="4" w:space="0" w:color="auto"/>
        <w:right w:val="single" w:sz="4" w:space="0" w:color="auto"/>
      </w:pBdr>
      <w:shd w:val="clear" w:color="000000" w:fill="FFFF99"/>
      <w:spacing w:before="100" w:beforeAutospacing="1" w:after="100" w:afterAutospacing="1"/>
      <w:jc w:val="center"/>
      <w:textAlignment w:val="center"/>
    </w:pPr>
    <w:rPr>
      <w:rFonts w:ascii="Arial" w:hAnsi="Arial" w:cs="Arial"/>
      <w:b/>
      <w:bCs/>
    </w:rPr>
  </w:style>
  <w:style w:type="paragraph" w:customStyle="1" w:styleId="xl70">
    <w:name w:val="xl70"/>
    <w:basedOn w:val="Normal"/>
    <w:rsid w:val="00865ADB"/>
    <w:pPr>
      <w:pBdr>
        <w:top w:val="single" w:sz="4" w:space="0" w:color="auto"/>
        <w:left w:val="single" w:sz="4" w:space="0" w:color="auto"/>
        <w:right w:val="single" w:sz="4" w:space="0" w:color="auto"/>
      </w:pBdr>
      <w:shd w:val="clear" w:color="000000" w:fill="FFFF99"/>
      <w:spacing w:before="100" w:beforeAutospacing="1" w:after="100" w:afterAutospacing="1"/>
      <w:textAlignment w:val="center"/>
    </w:pPr>
    <w:rPr>
      <w:rFonts w:ascii="Arial" w:hAnsi="Arial" w:cs="Arial"/>
      <w:b/>
      <w:bCs/>
    </w:rPr>
  </w:style>
  <w:style w:type="paragraph" w:customStyle="1" w:styleId="xl71">
    <w:name w:val="xl71"/>
    <w:basedOn w:val="Normal"/>
    <w:rsid w:val="00865ADB"/>
    <w:pPr>
      <w:pBdr>
        <w:top w:val="single" w:sz="4" w:space="0" w:color="auto"/>
        <w:left w:val="single" w:sz="4" w:space="0" w:color="auto"/>
        <w:right w:val="single" w:sz="4" w:space="0" w:color="auto"/>
      </w:pBdr>
      <w:shd w:val="clear" w:color="000000" w:fill="FFFF99"/>
      <w:spacing w:before="100" w:beforeAutospacing="1" w:after="100" w:afterAutospacing="1"/>
      <w:textAlignment w:val="center"/>
    </w:pPr>
    <w:rPr>
      <w:rFonts w:ascii="Arial" w:hAnsi="Arial" w:cs="Arial"/>
      <w:b/>
      <w:bCs/>
    </w:rPr>
  </w:style>
  <w:style w:type="paragraph" w:customStyle="1" w:styleId="xl72">
    <w:name w:val="xl72"/>
    <w:basedOn w:val="Normal"/>
    <w:rsid w:val="00865ADB"/>
    <w:pPr>
      <w:pBdr>
        <w:top w:val="single" w:sz="8" w:space="0" w:color="auto"/>
        <w:left w:val="single" w:sz="8" w:space="0" w:color="auto"/>
        <w:bottom w:val="single" w:sz="8" w:space="0" w:color="auto"/>
        <w:right w:val="single" w:sz="4" w:space="0" w:color="auto"/>
      </w:pBdr>
      <w:shd w:val="clear" w:color="000000" w:fill="CCFFCC"/>
      <w:spacing w:before="100" w:beforeAutospacing="1" w:after="100" w:afterAutospacing="1"/>
      <w:jc w:val="center"/>
    </w:pPr>
    <w:rPr>
      <w:rFonts w:ascii="Arial" w:hAnsi="Arial" w:cs="Arial"/>
      <w:b/>
      <w:bCs/>
    </w:rPr>
  </w:style>
  <w:style w:type="paragraph" w:customStyle="1" w:styleId="xl73">
    <w:name w:val="xl73"/>
    <w:basedOn w:val="Normal"/>
    <w:rsid w:val="00865ADB"/>
    <w:pPr>
      <w:pBdr>
        <w:top w:val="single" w:sz="8" w:space="0" w:color="auto"/>
        <w:left w:val="single" w:sz="4" w:space="0" w:color="auto"/>
        <w:bottom w:val="single" w:sz="8" w:space="0" w:color="auto"/>
        <w:right w:val="single" w:sz="4" w:space="0" w:color="auto"/>
      </w:pBdr>
      <w:shd w:val="clear" w:color="000000" w:fill="CCFFCC"/>
      <w:spacing w:before="100" w:beforeAutospacing="1" w:after="100" w:afterAutospacing="1"/>
      <w:textAlignment w:val="center"/>
    </w:pPr>
    <w:rPr>
      <w:rFonts w:ascii="Arial" w:hAnsi="Arial" w:cs="Arial"/>
      <w:b/>
      <w:bCs/>
    </w:rPr>
  </w:style>
  <w:style w:type="paragraph" w:customStyle="1" w:styleId="xl74">
    <w:name w:val="xl74"/>
    <w:basedOn w:val="Normal"/>
    <w:rsid w:val="00865ADB"/>
    <w:pPr>
      <w:pBdr>
        <w:top w:val="single" w:sz="8" w:space="0" w:color="auto"/>
        <w:left w:val="single" w:sz="4" w:space="0" w:color="auto"/>
        <w:bottom w:val="single" w:sz="8" w:space="0" w:color="auto"/>
        <w:right w:val="single" w:sz="4" w:space="0" w:color="auto"/>
      </w:pBdr>
      <w:shd w:val="clear" w:color="000000" w:fill="CCFFCC"/>
      <w:spacing w:before="100" w:beforeAutospacing="1" w:after="100" w:afterAutospacing="1"/>
      <w:jc w:val="center"/>
    </w:pPr>
    <w:rPr>
      <w:rFonts w:ascii="Arial" w:hAnsi="Arial" w:cs="Arial"/>
      <w:b/>
      <w:bCs/>
    </w:rPr>
  </w:style>
  <w:style w:type="paragraph" w:customStyle="1" w:styleId="xl75">
    <w:name w:val="xl75"/>
    <w:basedOn w:val="Normal"/>
    <w:rsid w:val="00865ADB"/>
    <w:pPr>
      <w:pBdr>
        <w:top w:val="single" w:sz="8" w:space="0" w:color="auto"/>
        <w:left w:val="single" w:sz="4" w:space="0" w:color="auto"/>
        <w:bottom w:val="single" w:sz="8" w:space="0" w:color="auto"/>
        <w:right w:val="single" w:sz="8" w:space="0" w:color="auto"/>
      </w:pBdr>
      <w:shd w:val="clear" w:color="000000" w:fill="CCFFCC"/>
      <w:spacing w:before="100" w:beforeAutospacing="1" w:after="100" w:afterAutospacing="1"/>
      <w:jc w:val="center"/>
    </w:pPr>
    <w:rPr>
      <w:rFonts w:ascii="Arial" w:hAnsi="Arial" w:cs="Arial"/>
      <w:b/>
      <w:bCs/>
    </w:rPr>
  </w:style>
  <w:style w:type="paragraph" w:customStyle="1" w:styleId="xl76">
    <w:name w:val="xl76"/>
    <w:basedOn w:val="Normal"/>
    <w:rsid w:val="00865ADB"/>
    <w:pPr>
      <w:pBdr>
        <w:top w:val="single" w:sz="8" w:space="0" w:color="auto"/>
        <w:left w:val="single" w:sz="4" w:space="0" w:color="auto"/>
        <w:bottom w:val="single" w:sz="8" w:space="0" w:color="auto"/>
        <w:right w:val="single" w:sz="4" w:space="0" w:color="auto"/>
      </w:pBdr>
      <w:shd w:val="clear" w:color="000000" w:fill="CCFFFF"/>
      <w:spacing w:before="100" w:beforeAutospacing="1" w:after="100" w:afterAutospacing="1"/>
      <w:jc w:val="center"/>
    </w:pPr>
    <w:rPr>
      <w:rFonts w:ascii="Arial" w:hAnsi="Arial" w:cs="Arial"/>
      <w:b/>
      <w:bCs/>
    </w:rPr>
  </w:style>
  <w:style w:type="paragraph" w:customStyle="1" w:styleId="xl77">
    <w:name w:val="xl77"/>
    <w:basedOn w:val="Normal"/>
    <w:rsid w:val="00865ADB"/>
    <w:pPr>
      <w:pBdr>
        <w:top w:val="single" w:sz="4" w:space="0" w:color="auto"/>
        <w:left w:val="single" w:sz="4" w:space="0" w:color="auto"/>
      </w:pBdr>
      <w:shd w:val="clear" w:color="000000" w:fill="FFFF99"/>
      <w:spacing w:before="100" w:beforeAutospacing="1" w:after="100" w:afterAutospacing="1"/>
      <w:textAlignment w:val="center"/>
    </w:pPr>
    <w:rPr>
      <w:rFonts w:ascii="Arial" w:hAnsi="Arial" w:cs="Arial"/>
      <w:b/>
      <w:bCs/>
    </w:rPr>
  </w:style>
  <w:style w:type="paragraph" w:customStyle="1" w:styleId="xl78">
    <w:name w:val="xl78"/>
    <w:basedOn w:val="Normal"/>
    <w:rsid w:val="00865ADB"/>
    <w:pPr>
      <w:pBdr>
        <w:top w:val="single" w:sz="8" w:space="0" w:color="auto"/>
        <w:left w:val="single" w:sz="4" w:space="0" w:color="auto"/>
        <w:bottom w:val="single" w:sz="8" w:space="0" w:color="auto"/>
      </w:pBdr>
      <w:shd w:val="clear" w:color="000000" w:fill="CCFFCC"/>
      <w:spacing w:before="100" w:beforeAutospacing="1" w:after="100" w:afterAutospacing="1"/>
      <w:jc w:val="center"/>
    </w:pPr>
    <w:rPr>
      <w:rFonts w:ascii="Arial" w:hAnsi="Arial" w:cs="Arial"/>
      <w:b/>
      <w:bCs/>
    </w:rPr>
  </w:style>
  <w:style w:type="paragraph" w:customStyle="1" w:styleId="xl79">
    <w:name w:val="xl79"/>
    <w:basedOn w:val="Normal"/>
    <w:rsid w:val="00865ADB"/>
    <w:pPr>
      <w:pBdr>
        <w:top w:val="single" w:sz="4" w:space="0" w:color="auto"/>
        <w:bottom w:val="single" w:sz="4" w:space="0" w:color="auto"/>
        <w:right w:val="single" w:sz="4" w:space="0" w:color="auto"/>
      </w:pBdr>
      <w:spacing w:before="100" w:beforeAutospacing="1" w:after="100" w:afterAutospacing="1"/>
      <w:jc w:val="center"/>
    </w:pPr>
  </w:style>
  <w:style w:type="paragraph" w:customStyle="1" w:styleId="xl80">
    <w:name w:val="xl80"/>
    <w:basedOn w:val="Normal"/>
    <w:rsid w:val="00865ADB"/>
    <w:pPr>
      <w:pBdr>
        <w:top w:val="single" w:sz="8"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81">
    <w:name w:val="xl81"/>
    <w:basedOn w:val="Normal"/>
    <w:rsid w:val="00865ADB"/>
    <w:pPr>
      <w:pBdr>
        <w:top w:val="single" w:sz="8" w:space="0" w:color="auto"/>
        <w:left w:val="single" w:sz="4" w:space="0" w:color="auto"/>
        <w:bottom w:val="single" w:sz="4" w:space="0" w:color="auto"/>
        <w:right w:val="single" w:sz="8" w:space="0" w:color="auto"/>
      </w:pBdr>
      <w:spacing w:before="100" w:beforeAutospacing="1" w:after="100" w:afterAutospacing="1"/>
      <w:jc w:val="center"/>
    </w:pPr>
  </w:style>
  <w:style w:type="paragraph" w:customStyle="1" w:styleId="xl82">
    <w:name w:val="xl82"/>
    <w:basedOn w:val="Normal"/>
    <w:rsid w:val="00865ADB"/>
    <w:pPr>
      <w:pBdr>
        <w:top w:val="single" w:sz="4" w:space="0" w:color="auto"/>
        <w:left w:val="single" w:sz="4" w:space="0" w:color="auto"/>
        <w:bottom w:val="single" w:sz="4" w:space="0" w:color="auto"/>
        <w:right w:val="single" w:sz="8" w:space="0" w:color="auto"/>
      </w:pBdr>
      <w:spacing w:before="100" w:beforeAutospacing="1" w:after="100" w:afterAutospacing="1"/>
      <w:jc w:val="center"/>
    </w:pPr>
  </w:style>
  <w:style w:type="paragraph" w:customStyle="1" w:styleId="xl83">
    <w:name w:val="xl83"/>
    <w:basedOn w:val="Normal"/>
    <w:rsid w:val="00865ADB"/>
    <w:pPr>
      <w:pBdr>
        <w:top w:val="single" w:sz="4" w:space="0" w:color="auto"/>
        <w:left w:val="single" w:sz="4" w:space="0" w:color="auto"/>
        <w:bottom w:val="single" w:sz="8" w:space="0" w:color="auto"/>
        <w:right w:val="single" w:sz="4" w:space="0" w:color="auto"/>
      </w:pBdr>
      <w:spacing w:before="100" w:beforeAutospacing="1" w:after="100" w:afterAutospacing="1"/>
      <w:jc w:val="center"/>
    </w:pPr>
  </w:style>
  <w:style w:type="paragraph" w:customStyle="1" w:styleId="xl84">
    <w:name w:val="xl84"/>
    <w:basedOn w:val="Normal"/>
    <w:rsid w:val="00865ADB"/>
    <w:pPr>
      <w:pBdr>
        <w:top w:val="single" w:sz="4" w:space="0" w:color="auto"/>
        <w:left w:val="single" w:sz="4" w:space="0" w:color="auto"/>
        <w:bottom w:val="single" w:sz="8" w:space="0" w:color="auto"/>
        <w:right w:val="single" w:sz="8" w:space="0" w:color="auto"/>
      </w:pBdr>
      <w:spacing w:before="100" w:beforeAutospacing="1" w:after="100" w:afterAutospacing="1"/>
      <w:jc w:val="center"/>
    </w:pPr>
  </w:style>
  <w:style w:type="paragraph" w:customStyle="1" w:styleId="xl85">
    <w:name w:val="xl85"/>
    <w:basedOn w:val="Normal"/>
    <w:rsid w:val="00865ADB"/>
    <w:pPr>
      <w:pBdr>
        <w:top w:val="single" w:sz="4" w:space="0" w:color="auto"/>
        <w:bottom w:val="single" w:sz="8" w:space="0" w:color="auto"/>
        <w:right w:val="single" w:sz="4" w:space="0" w:color="auto"/>
      </w:pBdr>
      <w:spacing w:before="100" w:beforeAutospacing="1" w:after="100" w:afterAutospacing="1"/>
      <w:jc w:val="center"/>
    </w:pPr>
  </w:style>
  <w:style w:type="paragraph" w:customStyle="1" w:styleId="xl86">
    <w:name w:val="xl86"/>
    <w:basedOn w:val="Normal"/>
    <w:rsid w:val="00865ADB"/>
    <w:pPr>
      <w:pBdr>
        <w:top w:val="single" w:sz="8" w:space="0" w:color="auto"/>
        <w:bottom w:val="single" w:sz="4" w:space="0" w:color="auto"/>
        <w:right w:val="single" w:sz="4" w:space="0" w:color="auto"/>
      </w:pBdr>
      <w:spacing w:before="100" w:beforeAutospacing="1" w:after="100" w:afterAutospacing="1"/>
      <w:jc w:val="center"/>
    </w:pPr>
  </w:style>
  <w:style w:type="paragraph" w:customStyle="1" w:styleId="xl87">
    <w:name w:val="xl87"/>
    <w:basedOn w:val="Normal"/>
    <w:rsid w:val="00865ADB"/>
    <w:pPr>
      <w:pBdr>
        <w:top w:val="single" w:sz="4" w:space="0" w:color="auto"/>
        <w:left w:val="single" w:sz="8" w:space="0" w:color="auto"/>
        <w:bottom w:val="single" w:sz="8" w:space="0" w:color="auto"/>
        <w:right w:val="single" w:sz="8" w:space="0" w:color="auto"/>
      </w:pBdr>
      <w:spacing w:before="100" w:beforeAutospacing="1" w:after="100" w:afterAutospacing="1"/>
      <w:jc w:val="center"/>
    </w:pPr>
  </w:style>
  <w:style w:type="paragraph" w:customStyle="1" w:styleId="xl88">
    <w:name w:val="xl88"/>
    <w:basedOn w:val="Normal"/>
    <w:rsid w:val="00865ADB"/>
    <w:pPr>
      <w:pBdr>
        <w:top w:val="single" w:sz="8"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89">
    <w:name w:val="xl89"/>
    <w:basedOn w:val="Normal"/>
    <w:rsid w:val="00865ADB"/>
    <w:pPr>
      <w:pBdr>
        <w:top w:val="single" w:sz="4" w:space="0" w:color="auto"/>
        <w:left w:val="single" w:sz="8" w:space="0" w:color="auto"/>
        <w:bottom w:val="single" w:sz="4" w:space="0" w:color="auto"/>
        <w:right w:val="single" w:sz="8" w:space="0" w:color="auto"/>
      </w:pBdr>
      <w:spacing w:before="100" w:beforeAutospacing="1" w:after="100" w:afterAutospacing="1"/>
      <w:jc w:val="center"/>
    </w:pPr>
  </w:style>
  <w:style w:type="paragraph" w:customStyle="1" w:styleId="xl90">
    <w:name w:val="xl90"/>
    <w:basedOn w:val="Normal"/>
    <w:rsid w:val="00865ADB"/>
    <w:pPr>
      <w:pBdr>
        <w:top w:val="single" w:sz="8" w:space="0" w:color="auto"/>
        <w:left w:val="single" w:sz="8" w:space="0" w:color="auto"/>
        <w:bottom w:val="single" w:sz="8" w:space="0" w:color="auto"/>
        <w:right w:val="single" w:sz="4" w:space="0" w:color="auto"/>
      </w:pBdr>
      <w:shd w:val="clear" w:color="000000" w:fill="CCFFFF"/>
      <w:spacing w:before="100" w:beforeAutospacing="1" w:after="100" w:afterAutospacing="1"/>
    </w:pPr>
    <w:rPr>
      <w:rFonts w:ascii="Arial" w:hAnsi="Arial" w:cs="Arial"/>
      <w:b/>
      <w:bCs/>
    </w:rPr>
  </w:style>
  <w:style w:type="paragraph" w:customStyle="1" w:styleId="TITULO">
    <w:name w:val="TITULO"/>
    <w:basedOn w:val="Ttulo1LucidaBrightVersalesAntes5ptoDespus"/>
    <w:qFormat/>
    <w:rsid w:val="00865ADB"/>
    <w:pPr>
      <w:numPr>
        <w:numId w:val="6"/>
      </w:numPr>
      <w:ind w:left="0" w:firstLine="0"/>
    </w:pPr>
  </w:style>
  <w:style w:type="paragraph" w:customStyle="1" w:styleId="SUBTITULOS">
    <w:name w:val="SUBTITULOS"/>
    <w:basedOn w:val="Normal"/>
    <w:qFormat/>
    <w:rsid w:val="00865ADB"/>
    <w:pPr>
      <w:numPr>
        <w:numId w:val="7"/>
      </w:numPr>
      <w:autoSpaceDE w:val="0"/>
      <w:autoSpaceDN w:val="0"/>
      <w:adjustRightInd w:val="0"/>
      <w:spacing w:line="360" w:lineRule="auto"/>
      <w:jc w:val="both"/>
    </w:pPr>
    <w:rPr>
      <w:b/>
      <w:sz w:val="28"/>
      <w:u w:val="single"/>
    </w:rPr>
  </w:style>
  <w:style w:type="character" w:customStyle="1" w:styleId="HeaderChar">
    <w:name w:val="Header Char"/>
    <w:basedOn w:val="DefaultParagraphFont"/>
    <w:link w:val="Header"/>
    <w:uiPriority w:val="99"/>
    <w:rsid w:val="00865ADB"/>
    <w:rPr>
      <w:sz w:val="24"/>
      <w:szCs w:val="24"/>
      <w:lang w:val="es-ES" w:eastAsia="es-ES"/>
    </w:rPr>
  </w:style>
  <w:style w:type="character" w:customStyle="1" w:styleId="FooterChar">
    <w:name w:val="Footer Char"/>
    <w:basedOn w:val="DefaultParagraphFont"/>
    <w:link w:val="Footer"/>
    <w:uiPriority w:val="99"/>
    <w:rsid w:val="00865ADB"/>
    <w:rPr>
      <w:sz w:val="24"/>
      <w:szCs w:val="24"/>
      <w:lang w:val="es-ES" w:eastAsia="es-ES"/>
    </w:rPr>
  </w:style>
  <w:style w:type="paragraph" w:styleId="TOCHeading">
    <w:name w:val="TOC Heading"/>
    <w:basedOn w:val="Heading1"/>
    <w:next w:val="Normal"/>
    <w:uiPriority w:val="39"/>
    <w:qFormat/>
    <w:rsid w:val="00865ADB"/>
    <w:pPr>
      <w:keepNext/>
      <w:keepLines/>
      <w:numPr>
        <w:numId w:val="0"/>
      </w:numPr>
      <w:spacing w:before="480" w:after="0" w:line="276" w:lineRule="auto"/>
      <w:outlineLvl w:val="9"/>
    </w:pPr>
    <w:rPr>
      <w:rFonts w:ascii="Cambria" w:hAnsi="Cambria"/>
      <w:bCs/>
      <w:caps w:val="0"/>
      <w:color w:val="365F91"/>
      <w:sz w:val="28"/>
      <w:szCs w:val="28"/>
      <w:lang w:eastAsia="en-US"/>
    </w:rPr>
  </w:style>
  <w:style w:type="paragraph" w:customStyle="1" w:styleId="CE2A24652D434D4DB3DD55D49FE6562B">
    <w:name w:val="CE2A24652D434D4DB3DD55D49FE6562B"/>
    <w:rsid w:val="00865ADB"/>
    <w:pPr>
      <w:spacing w:after="200" w:line="276" w:lineRule="auto"/>
    </w:pPr>
    <w:rPr>
      <w:rFonts w:ascii="Calibri" w:hAnsi="Calibri"/>
      <w:sz w:val="22"/>
      <w:szCs w:val="22"/>
      <w:lang w:val="en-US" w:eastAsia="en-US"/>
    </w:rPr>
  </w:style>
  <w:style w:type="character" w:styleId="CommentReference">
    <w:name w:val="annotation reference"/>
    <w:basedOn w:val="DefaultParagraphFont"/>
    <w:uiPriority w:val="99"/>
    <w:unhideWhenUsed/>
    <w:rsid w:val="00865ADB"/>
    <w:rPr>
      <w:sz w:val="16"/>
      <w:szCs w:val="16"/>
    </w:rPr>
  </w:style>
  <w:style w:type="paragraph" w:styleId="CommentText">
    <w:name w:val="annotation text"/>
    <w:basedOn w:val="Normal"/>
    <w:link w:val="CommentTextChar"/>
    <w:uiPriority w:val="99"/>
    <w:unhideWhenUsed/>
    <w:rsid w:val="00865ADB"/>
    <w:pPr>
      <w:spacing w:after="200" w:line="276" w:lineRule="auto"/>
    </w:pPr>
    <w:rPr>
      <w:rFonts w:ascii="Calibri" w:eastAsia="Calibri" w:hAnsi="Calibri"/>
      <w:sz w:val="20"/>
      <w:szCs w:val="20"/>
      <w:lang w:eastAsia="en-US"/>
    </w:rPr>
  </w:style>
  <w:style w:type="character" w:customStyle="1" w:styleId="CommentTextChar">
    <w:name w:val="Comment Text Char"/>
    <w:basedOn w:val="DefaultParagraphFont"/>
    <w:link w:val="CommentText"/>
    <w:uiPriority w:val="99"/>
    <w:rsid w:val="00865ADB"/>
    <w:rPr>
      <w:rFonts w:ascii="Calibri" w:eastAsia="Calibri" w:hAnsi="Calibri"/>
      <w:lang w:val="es-ES" w:eastAsia="en-US"/>
    </w:rPr>
  </w:style>
  <w:style w:type="paragraph" w:styleId="CommentSubject">
    <w:name w:val="annotation subject"/>
    <w:basedOn w:val="CommentText"/>
    <w:next w:val="CommentText"/>
    <w:link w:val="CommentSubjectChar"/>
    <w:uiPriority w:val="99"/>
    <w:unhideWhenUsed/>
    <w:rsid w:val="00865ADB"/>
    <w:rPr>
      <w:b/>
      <w:bCs/>
    </w:rPr>
  </w:style>
  <w:style w:type="character" w:customStyle="1" w:styleId="CommentSubjectChar">
    <w:name w:val="Comment Subject Char"/>
    <w:basedOn w:val="CommentTextChar"/>
    <w:link w:val="CommentSubject"/>
    <w:uiPriority w:val="99"/>
    <w:rsid w:val="00865ADB"/>
    <w:rPr>
      <w:rFonts w:ascii="Calibri" w:eastAsia="Calibri" w:hAnsi="Calibri"/>
      <w:b/>
      <w:bCs/>
      <w:lang w:val="es-ES" w:eastAsia="en-US"/>
    </w:rPr>
  </w:style>
  <w:style w:type="paragraph" w:customStyle="1" w:styleId="Prrafodelista1">
    <w:name w:val="Párrafo de lista1"/>
    <w:basedOn w:val="Normal"/>
    <w:rsid w:val="00865ADB"/>
    <w:pPr>
      <w:spacing w:after="200" w:line="276" w:lineRule="auto"/>
      <w:ind w:left="720"/>
    </w:pPr>
    <w:rPr>
      <w:rFonts w:ascii="Calibri" w:hAnsi="Calibri"/>
      <w:sz w:val="22"/>
      <w:szCs w:val="22"/>
      <w:lang w:eastAsia="en-US"/>
    </w:rPr>
  </w:style>
  <w:style w:type="paragraph" w:customStyle="1" w:styleId="Default">
    <w:name w:val="Default"/>
    <w:rsid w:val="00865ADB"/>
    <w:pPr>
      <w:autoSpaceDE w:val="0"/>
      <w:autoSpaceDN w:val="0"/>
      <w:adjustRightInd w:val="0"/>
    </w:pPr>
    <w:rPr>
      <w:rFonts w:ascii="Arial" w:eastAsia="Calibri" w:hAnsi="Arial" w:cs="Arial"/>
      <w:color w:val="000000"/>
      <w:sz w:val="24"/>
      <w:szCs w:val="24"/>
    </w:rPr>
  </w:style>
  <w:style w:type="character" w:customStyle="1" w:styleId="Heading4Char">
    <w:name w:val="Heading 4 Char"/>
    <w:aliases w:val="Título 4 PRENSA Char"/>
    <w:basedOn w:val="DefaultParagraphFont"/>
    <w:link w:val="Heading4"/>
    <w:rsid w:val="00784131"/>
    <w:rPr>
      <w:rFonts w:cs="Arial"/>
      <w:b/>
      <w:caps/>
      <w:color w:val="000000" w:themeColor="text1"/>
      <w:sz w:val="24"/>
      <w:szCs w:val="24"/>
      <w:lang w:val="es-EC"/>
    </w:rPr>
  </w:style>
  <w:style w:type="character" w:customStyle="1" w:styleId="TitleChar">
    <w:name w:val="Title Char"/>
    <w:basedOn w:val="DefaultParagraphFont"/>
    <w:link w:val="Title"/>
    <w:rsid w:val="00865ADB"/>
    <w:rPr>
      <w:rFonts w:ascii="Arial" w:hAnsi="Arial" w:cs="Arial"/>
      <w:b/>
      <w:caps/>
      <w:sz w:val="32"/>
      <w:szCs w:val="32"/>
    </w:rPr>
  </w:style>
  <w:style w:type="table" w:styleId="LightList-Accent4">
    <w:name w:val="Light List Accent 4"/>
    <w:basedOn w:val="TableNormal"/>
    <w:uiPriority w:val="61"/>
    <w:rsid w:val="00865ADB"/>
    <w:rPr>
      <w:rFonts w:ascii="Calibri" w:eastAsia="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styleId="MediumShading1-Accent4">
    <w:name w:val="Medium Shading 1 Accent 4"/>
    <w:basedOn w:val="TableNormal"/>
    <w:uiPriority w:val="63"/>
    <w:rsid w:val="00865ADB"/>
    <w:rPr>
      <w:rFonts w:ascii="Calibri" w:eastAsia="Calibri" w:hAnsi="Calibri"/>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paragraph" w:customStyle="1" w:styleId="CAPITULOTESIS">
    <w:name w:val="CAPITULO TESIS"/>
    <w:basedOn w:val="Normal"/>
    <w:qFormat/>
    <w:rsid w:val="00865ADB"/>
    <w:pPr>
      <w:spacing w:line="360" w:lineRule="auto"/>
      <w:jc w:val="both"/>
      <w:outlineLvl w:val="0"/>
    </w:pPr>
    <w:rPr>
      <w:rFonts w:ascii="Arial" w:hAnsi="Arial" w:cs="Arial"/>
      <w:b/>
    </w:rPr>
  </w:style>
  <w:style w:type="paragraph" w:customStyle="1" w:styleId="TITULOUNIDAD">
    <w:name w:val="TITULO UNIDAD"/>
    <w:basedOn w:val="ListParagraph"/>
    <w:qFormat/>
    <w:rsid w:val="00B42832"/>
    <w:pPr>
      <w:numPr>
        <w:ilvl w:val="1"/>
        <w:numId w:val="8"/>
      </w:numPr>
      <w:spacing w:line="360" w:lineRule="auto"/>
      <w:contextualSpacing w:val="0"/>
      <w:jc w:val="both"/>
      <w:outlineLvl w:val="0"/>
    </w:pPr>
    <w:rPr>
      <w:rFonts w:ascii="Times New Roman" w:hAnsi="Times New Roman" w:cs="Arial"/>
      <w:b/>
      <w:sz w:val="18"/>
      <w:szCs w:val="20"/>
    </w:rPr>
  </w:style>
  <w:style w:type="paragraph" w:customStyle="1" w:styleId="TITULOSUBUNIDAD">
    <w:name w:val="TITULO SUBUNIDAD"/>
    <w:basedOn w:val="ListParagraph"/>
    <w:qFormat/>
    <w:rsid w:val="00865ADB"/>
    <w:pPr>
      <w:numPr>
        <w:ilvl w:val="2"/>
        <w:numId w:val="8"/>
      </w:numPr>
      <w:spacing w:line="360" w:lineRule="auto"/>
      <w:contextualSpacing w:val="0"/>
      <w:jc w:val="both"/>
      <w:outlineLvl w:val="0"/>
    </w:pPr>
    <w:rPr>
      <w:rFonts w:ascii="Arial" w:hAnsi="Arial" w:cs="Arial"/>
      <w:b/>
      <w:sz w:val="20"/>
      <w:szCs w:val="20"/>
    </w:rPr>
  </w:style>
  <w:style w:type="table" w:styleId="MediumShading1-Accent5">
    <w:name w:val="Medium Shading 1 Accent 5"/>
    <w:basedOn w:val="TableNormal"/>
    <w:uiPriority w:val="63"/>
    <w:rsid w:val="00865ADB"/>
    <w:rPr>
      <w:rFonts w:ascii="Calibri" w:eastAsia="Calibri" w:hAnsi="Calibri"/>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customStyle="1" w:styleId="Prrafodelista2">
    <w:name w:val="Párrafo de lista2"/>
    <w:basedOn w:val="Normal"/>
    <w:rsid w:val="00865ADB"/>
    <w:pPr>
      <w:spacing w:after="200" w:line="276" w:lineRule="auto"/>
      <w:ind w:left="720"/>
    </w:pPr>
    <w:rPr>
      <w:rFonts w:ascii="Calibri" w:hAnsi="Calibri"/>
      <w:sz w:val="22"/>
      <w:szCs w:val="22"/>
      <w:lang w:eastAsia="en-US"/>
    </w:rPr>
  </w:style>
  <w:style w:type="paragraph" w:styleId="BodyText">
    <w:name w:val="Body Text"/>
    <w:basedOn w:val="Normal"/>
    <w:link w:val="BodyTextChar"/>
    <w:rsid w:val="00865ADB"/>
    <w:pPr>
      <w:spacing w:after="120" w:line="276" w:lineRule="auto"/>
    </w:pPr>
    <w:rPr>
      <w:rFonts w:ascii="Calibri" w:eastAsia="Calibri" w:hAnsi="Calibri"/>
      <w:sz w:val="22"/>
      <w:szCs w:val="22"/>
      <w:lang w:eastAsia="en-US"/>
    </w:rPr>
  </w:style>
  <w:style w:type="character" w:customStyle="1" w:styleId="BodyTextChar">
    <w:name w:val="Body Text Char"/>
    <w:basedOn w:val="DefaultParagraphFont"/>
    <w:link w:val="BodyText"/>
    <w:rsid w:val="00865ADB"/>
    <w:rPr>
      <w:rFonts w:ascii="Calibri" w:eastAsia="Calibri" w:hAnsi="Calibri"/>
      <w:sz w:val="22"/>
      <w:szCs w:val="22"/>
      <w:lang w:val="es-ES" w:eastAsia="en-US"/>
    </w:rPr>
  </w:style>
  <w:style w:type="paragraph" w:customStyle="1" w:styleId="xl23">
    <w:name w:val="xl23"/>
    <w:basedOn w:val="Normal"/>
    <w:rsid w:val="00865ADB"/>
    <w:pPr>
      <w:spacing w:before="100" w:beforeAutospacing="1" w:after="100" w:afterAutospacing="1"/>
      <w:jc w:val="center"/>
    </w:pPr>
    <w:rPr>
      <w:rFonts w:ascii="Arial" w:eastAsia="Arial Unicode MS" w:hAnsi="Arial" w:cs="Arial"/>
      <w:b/>
      <w:bCs/>
    </w:rPr>
  </w:style>
  <w:style w:type="paragraph" w:styleId="E-mailSignature">
    <w:name w:val="E-mail Signature"/>
    <w:basedOn w:val="Normal"/>
    <w:link w:val="E-mailSignatureChar"/>
    <w:rsid w:val="00865ADB"/>
    <w:rPr>
      <w:rFonts w:eastAsia="Arial Unicode MS"/>
    </w:rPr>
  </w:style>
  <w:style w:type="character" w:customStyle="1" w:styleId="E-mailSignatureChar">
    <w:name w:val="E-mail Signature Char"/>
    <w:basedOn w:val="DefaultParagraphFont"/>
    <w:link w:val="E-mailSignature"/>
    <w:rsid w:val="00865ADB"/>
    <w:rPr>
      <w:rFonts w:eastAsia="Arial Unicode MS"/>
      <w:sz w:val="24"/>
      <w:szCs w:val="24"/>
      <w:lang w:val="es-ES" w:eastAsia="es-ES"/>
    </w:rPr>
  </w:style>
  <w:style w:type="table" w:styleId="TableColorful3">
    <w:name w:val="Table Colorful 3"/>
    <w:basedOn w:val="TableNormal"/>
    <w:rsid w:val="00A0216E"/>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List7">
    <w:name w:val="Table List 7"/>
    <w:basedOn w:val="TableNormal"/>
    <w:rsid w:val="00113F13"/>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Sombreadomedio1-nfasis11">
    <w:name w:val="Sombreado medio 1 - Énfasis 11"/>
    <w:basedOn w:val="TableNormal"/>
    <w:uiPriority w:val="63"/>
    <w:rsid w:val="006D1D70"/>
    <w:pPr>
      <w:jc w:val="both"/>
    </w:pPr>
    <w:rPr>
      <w:rFonts w:asciiTheme="minorHAnsi" w:eastAsiaTheme="minorHAnsi" w:hAnsiTheme="minorHAnsi" w:cstheme="minorBidi"/>
      <w:sz w:val="22"/>
      <w:szCs w:val="22"/>
      <w:lang w:eastAsia="en-U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Emphasis">
    <w:name w:val="Emphasis"/>
    <w:basedOn w:val="DefaultParagraphFont"/>
    <w:uiPriority w:val="20"/>
    <w:qFormat/>
    <w:rsid w:val="006D1D70"/>
    <w:rPr>
      <w:i/>
      <w:iCs/>
    </w:rPr>
  </w:style>
  <w:style w:type="table" w:styleId="LightShading-Accent3">
    <w:name w:val="Light Shading Accent 3"/>
    <w:basedOn w:val="TableNormal"/>
    <w:uiPriority w:val="60"/>
    <w:rsid w:val="00225846"/>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Grid3-Accent5">
    <w:name w:val="Medium Grid 3 Accent 5"/>
    <w:basedOn w:val="TableNormal"/>
    <w:uiPriority w:val="69"/>
    <w:rsid w:val="00225846"/>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TableSimple1">
    <w:name w:val="Table Simple 1"/>
    <w:basedOn w:val="TableNormal"/>
    <w:rsid w:val="00225846"/>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LightShading-Accent4">
    <w:name w:val="Light Shading Accent 4"/>
    <w:basedOn w:val="TableNormal"/>
    <w:uiPriority w:val="60"/>
    <w:rsid w:val="00225846"/>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ColorfulGrid-Accent5">
    <w:name w:val="Colorful Grid Accent 5"/>
    <w:basedOn w:val="TableNormal"/>
    <w:uiPriority w:val="73"/>
    <w:rsid w:val="00926DB2"/>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Sombreadomedio1-nfasis12">
    <w:name w:val="Sombreado medio 1 - Énfasis 12"/>
    <w:basedOn w:val="TableNormal"/>
    <w:uiPriority w:val="63"/>
    <w:rsid w:val="000C6448"/>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1-Accent6">
    <w:name w:val="Medium Grid 1 Accent 6"/>
    <w:basedOn w:val="TableNormal"/>
    <w:uiPriority w:val="67"/>
    <w:rsid w:val="00BB2220"/>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LineNumber">
    <w:name w:val="line number"/>
    <w:basedOn w:val="DefaultParagraphFont"/>
    <w:rsid w:val="0007112C"/>
  </w:style>
  <w:style w:type="paragraph" w:customStyle="1" w:styleId="introtext">
    <w:name w:val="introtext"/>
    <w:basedOn w:val="Normal"/>
    <w:rsid w:val="00C97601"/>
    <w:pPr>
      <w:spacing w:before="100" w:beforeAutospacing="1" w:after="100" w:afterAutospacing="1"/>
    </w:pPr>
    <w:rPr>
      <w:rFonts w:ascii="Arial" w:hAnsi="Arial" w:cs="Arial"/>
      <w:color w:val="32426A"/>
      <w:sz w:val="19"/>
      <w:szCs w:val="19"/>
      <w:lang w:val="en-US" w:eastAsia="en-US"/>
    </w:rPr>
  </w:style>
  <w:style w:type="paragraph" w:customStyle="1" w:styleId="ecxecxmsonormal">
    <w:name w:val="ecxecxmsonormal"/>
    <w:basedOn w:val="Normal"/>
    <w:uiPriority w:val="99"/>
    <w:rsid w:val="00EF0F93"/>
    <w:pPr>
      <w:spacing w:before="100" w:beforeAutospacing="1" w:after="100" w:afterAutospacing="1"/>
    </w:pPr>
  </w:style>
  <w:style w:type="paragraph" w:customStyle="1" w:styleId="TITULOPRENSA">
    <w:name w:val="TITULO PRENSA"/>
    <w:basedOn w:val="Heading1"/>
    <w:qFormat/>
    <w:rsid w:val="005C08CA"/>
    <w:pPr>
      <w:tabs>
        <w:tab w:val="clear" w:pos="644"/>
      </w:tabs>
      <w:spacing w:before="360" w:after="240"/>
      <w:ind w:left="709" w:hanging="709"/>
      <w:jc w:val="both"/>
    </w:pPr>
    <w:rPr>
      <w:rFonts w:ascii="Times New Roman" w:hAnsi="Times New Roman"/>
    </w:rPr>
  </w:style>
  <w:style w:type="paragraph" w:customStyle="1" w:styleId="SUBTITULOPRENSA">
    <w:name w:val="SUBTITULO PRENSA"/>
    <w:basedOn w:val="TITULOPRENSA"/>
    <w:qFormat/>
    <w:rsid w:val="00324465"/>
    <w:pPr>
      <w:numPr>
        <w:numId w:val="0"/>
      </w:numPr>
      <w:tabs>
        <w:tab w:val="num" w:pos="644"/>
      </w:tabs>
      <w:ind w:left="993" w:hanging="567"/>
    </w:pPr>
    <w:rPr>
      <w:sz w:val="28"/>
    </w:rPr>
  </w:style>
  <w:style w:type="paragraph" w:customStyle="1" w:styleId="TITULO2PRENSA">
    <w:name w:val="TITULO 2 PRENSA"/>
    <w:basedOn w:val="Heading3"/>
    <w:rsid w:val="00A336BC"/>
    <w:pPr>
      <w:numPr>
        <w:ilvl w:val="0"/>
        <w:numId w:val="0"/>
      </w:numPr>
      <w:ind w:left="1224" w:hanging="504"/>
    </w:pPr>
    <w:rPr>
      <w:sz w:val="28"/>
    </w:rPr>
  </w:style>
  <w:style w:type="paragraph" w:customStyle="1" w:styleId="TITULO2PRENSAS">
    <w:name w:val="TITULO 2 PRENSAS"/>
    <w:basedOn w:val="NormalWeb"/>
    <w:rsid w:val="00B334F4"/>
    <w:pPr>
      <w:numPr>
        <w:ilvl w:val="1"/>
        <w:numId w:val="10"/>
      </w:numPr>
      <w:spacing w:before="120" w:after="120"/>
      <w:ind w:left="1068"/>
      <w:jc w:val="both"/>
    </w:pPr>
    <w:rPr>
      <w:b/>
      <w:color w:val="A6A6A6" w:themeColor="background1" w:themeShade="A6"/>
      <w:sz w:val="28"/>
    </w:rPr>
  </w:style>
  <w:style w:type="paragraph" w:customStyle="1" w:styleId="EstiloTITULOUNIDAD12pto">
    <w:name w:val="Estilo TITULO UNIDAD + 12 pto"/>
    <w:basedOn w:val="TITULOUNIDAD"/>
    <w:rsid w:val="00800F41"/>
    <w:rPr>
      <w:bCs/>
      <w:sz w:val="24"/>
    </w:rPr>
  </w:style>
  <w:style w:type="paragraph" w:customStyle="1" w:styleId="TEXTOPRENSA">
    <w:name w:val="TEXTO PRENSA"/>
    <w:basedOn w:val="ecxecxmsonormal"/>
    <w:qFormat/>
    <w:rsid w:val="00A630E9"/>
    <w:pPr>
      <w:spacing w:before="0" w:beforeAutospacing="0" w:after="240" w:afterAutospacing="0" w:line="360" w:lineRule="auto"/>
      <w:jc w:val="both"/>
    </w:pPr>
    <w:rPr>
      <w:color w:val="000000" w:themeColor="text1"/>
      <w:szCs w:val="20"/>
    </w:rPr>
  </w:style>
  <w:style w:type="paragraph" w:customStyle="1" w:styleId="TEXTOPRENSAVIETA">
    <w:name w:val="TEXTO PRENSA VIÑETA"/>
    <w:basedOn w:val="TEXTOPRENSA"/>
    <w:qFormat/>
    <w:rsid w:val="000134DE"/>
    <w:pPr>
      <w:numPr>
        <w:numId w:val="11"/>
      </w:numPr>
      <w:ind w:left="284" w:hanging="284"/>
    </w:pPr>
  </w:style>
  <w:style w:type="character" w:customStyle="1" w:styleId="apple-converted-space">
    <w:name w:val="apple-converted-space"/>
    <w:basedOn w:val="DefaultParagraphFont"/>
    <w:rsid w:val="003660A6"/>
  </w:style>
  <w:style w:type="paragraph" w:customStyle="1" w:styleId="VIETAPRENSA">
    <w:name w:val="VIÑETA PRENSA"/>
    <w:basedOn w:val="TEXTOPRENSA"/>
    <w:qFormat/>
    <w:rsid w:val="00365C1F"/>
    <w:pPr>
      <w:ind w:left="708"/>
    </w:pPr>
  </w:style>
  <w:style w:type="character" w:customStyle="1" w:styleId="title1">
    <w:name w:val="title1"/>
    <w:basedOn w:val="DefaultParagraphFont"/>
    <w:rsid w:val="009269B4"/>
    <w:rPr>
      <w:rFonts w:ascii="Arial" w:hAnsi="Arial" w:cs="Arial" w:hint="default"/>
      <w:b/>
      <w:bCs/>
      <w:color w:val="FF7334"/>
      <w:sz w:val="30"/>
      <w:szCs w:val="30"/>
    </w:rPr>
  </w:style>
  <w:style w:type="character" w:customStyle="1" w:styleId="google-src-text1">
    <w:name w:val="google-src-text1"/>
    <w:basedOn w:val="DefaultParagraphFont"/>
    <w:rsid w:val="00A85208"/>
    <w:rPr>
      <w:vanish/>
      <w:webHidden w:val="0"/>
      <w:specVanish w:val="0"/>
    </w:rPr>
  </w:style>
  <w:style w:type="paragraph" w:customStyle="1" w:styleId="text">
    <w:name w:val="text"/>
    <w:basedOn w:val="Normal"/>
    <w:rsid w:val="002A6047"/>
    <w:pPr>
      <w:spacing w:before="100" w:beforeAutospacing="1" w:after="100" w:afterAutospacing="1" w:line="225" w:lineRule="atLeast"/>
    </w:pPr>
    <w:rPr>
      <w:rFonts w:ascii="Verdana" w:hAnsi="Verdana"/>
      <w:sz w:val="17"/>
      <w:szCs w:val="17"/>
      <w:lang w:val="en-US" w:eastAsia="en-US"/>
    </w:rPr>
  </w:style>
  <w:style w:type="paragraph" w:customStyle="1" w:styleId="subheadcontentpage">
    <w:name w:val="subheadcontentpage"/>
    <w:basedOn w:val="Normal"/>
    <w:rsid w:val="002A6047"/>
    <w:pPr>
      <w:spacing w:before="450" w:after="100" w:afterAutospacing="1" w:line="225" w:lineRule="atLeast"/>
    </w:pPr>
    <w:rPr>
      <w:rFonts w:ascii="Verdana" w:hAnsi="Verdana"/>
      <w:b/>
      <w:bCs/>
      <w:color w:val="000000"/>
      <w:sz w:val="20"/>
      <w:szCs w:val="20"/>
      <w:lang w:val="en-US" w:eastAsia="en-US"/>
    </w:rPr>
  </w:style>
  <w:style w:type="character" w:customStyle="1" w:styleId="mw-headline">
    <w:name w:val="mw-headline"/>
    <w:basedOn w:val="DefaultParagraphFont"/>
    <w:rsid w:val="00C47607"/>
  </w:style>
  <w:style w:type="character" w:customStyle="1" w:styleId="editsection">
    <w:name w:val="editsection"/>
    <w:basedOn w:val="DefaultParagraphFont"/>
    <w:rsid w:val="00C47607"/>
  </w:style>
  <w:style w:type="character" w:customStyle="1" w:styleId="corchete-llamada1">
    <w:name w:val="corchete-llamada1"/>
    <w:basedOn w:val="DefaultParagraphFont"/>
    <w:rsid w:val="00C47607"/>
    <w:rPr>
      <w:vanish/>
      <w:webHidden w:val="0"/>
      <w:specVanish w:val="0"/>
    </w:rPr>
  </w:style>
  <w:style w:type="paragraph" w:styleId="BodyTextIndent">
    <w:name w:val="Body Text Indent"/>
    <w:basedOn w:val="Normal"/>
    <w:link w:val="BodyTextIndentChar"/>
    <w:rsid w:val="00B9109F"/>
    <w:pPr>
      <w:spacing w:after="120"/>
      <w:ind w:left="283"/>
    </w:pPr>
  </w:style>
  <w:style w:type="character" w:customStyle="1" w:styleId="BodyTextIndentChar">
    <w:name w:val="Body Text Indent Char"/>
    <w:basedOn w:val="DefaultParagraphFont"/>
    <w:link w:val="BodyTextIndent"/>
    <w:rsid w:val="00B9109F"/>
    <w:rPr>
      <w:sz w:val="24"/>
      <w:szCs w:val="24"/>
    </w:rPr>
  </w:style>
  <w:style w:type="character" w:customStyle="1" w:styleId="ilad1">
    <w:name w:val="il_ad1"/>
    <w:basedOn w:val="DefaultParagraphFont"/>
    <w:rsid w:val="00B53E25"/>
    <w:rPr>
      <w:vanish w:val="0"/>
      <w:webHidden w:val="0"/>
      <w:color w:val="006699"/>
      <w:specVanish w:val="0"/>
    </w:rPr>
  </w:style>
  <w:style w:type="paragraph" w:styleId="NoSpacing">
    <w:name w:val="No Spacing"/>
    <w:link w:val="NoSpacingChar"/>
    <w:uiPriority w:val="1"/>
    <w:qFormat/>
    <w:rsid w:val="008374B2"/>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8374B2"/>
    <w:rPr>
      <w:rFonts w:asciiTheme="minorHAnsi" w:eastAsiaTheme="minorEastAsia" w:hAnsiTheme="minorHAnsi" w:cstheme="minorBidi"/>
      <w:sz w:val="22"/>
      <w:szCs w:val="22"/>
      <w:lang w:eastAsia="en-US"/>
    </w:rPr>
  </w:style>
  <w:style w:type="numbering" w:customStyle="1" w:styleId="EstiloCaptulo1TimesNewRoman24pto">
    <w:name w:val="Estilo Capítulo 1 + Times New Roman 24 pto"/>
    <w:basedOn w:val="NoList"/>
    <w:uiPriority w:val="99"/>
    <w:rsid w:val="00495995"/>
    <w:pPr>
      <w:numPr>
        <w:numId w:val="12"/>
      </w:numPr>
    </w:pPr>
  </w:style>
  <w:style w:type="paragraph" w:customStyle="1" w:styleId="CAPITULOPRENSA">
    <w:name w:val="CAPITULO PRENSA"/>
    <w:basedOn w:val="CAPITULOTESIS"/>
    <w:autoRedefine/>
    <w:qFormat/>
    <w:rsid w:val="009D4407"/>
    <w:pPr>
      <w:framePr w:hSpace="141" w:wrap="around" w:vAnchor="page" w:hAnchor="margin" w:xAlign="right" w:y="11779"/>
      <w:numPr>
        <w:numId w:val="13"/>
      </w:numPr>
      <w:spacing w:before="120" w:after="120" w:line="240" w:lineRule="auto"/>
      <w:ind w:left="1069"/>
      <w:jc w:val="center"/>
    </w:pPr>
    <w:rPr>
      <w:rFonts w:ascii="Times New Roman" w:hAnsi="Times New Roman"/>
      <w:b w:val="0"/>
      <w:bCs/>
      <w:caps/>
    </w:rPr>
  </w:style>
  <w:style w:type="numbering" w:customStyle="1" w:styleId="FIGURASPRENSA">
    <w:name w:val="FIGURAS PRENSA"/>
    <w:basedOn w:val="NoList"/>
    <w:uiPriority w:val="99"/>
    <w:rsid w:val="00045684"/>
    <w:pPr>
      <w:numPr>
        <w:numId w:val="14"/>
      </w:numPr>
    </w:pPr>
  </w:style>
  <w:style w:type="character" w:styleId="HTMLCode">
    <w:name w:val="HTML Code"/>
    <w:basedOn w:val="DefaultParagraphFont"/>
    <w:uiPriority w:val="99"/>
    <w:unhideWhenUsed/>
    <w:rsid w:val="000F71F8"/>
    <w:rPr>
      <w:rFonts w:ascii="Courier New" w:eastAsia="Times New Roman" w:hAnsi="Courier New" w:cs="Courier New"/>
      <w:color w:val="336699"/>
      <w:sz w:val="20"/>
      <w:szCs w:val="20"/>
    </w:rPr>
  </w:style>
  <w:style w:type="paragraph" w:customStyle="1" w:styleId="EstiloTtulo3125ptoInterlineadoMltiple17ln">
    <w:name w:val="Estilo Título 3 + 125 pto Interlineado:  Múltiple 17 lín."/>
    <w:basedOn w:val="Heading3"/>
    <w:rsid w:val="00186E24"/>
    <w:pPr>
      <w:spacing w:line="408" w:lineRule="auto"/>
    </w:pPr>
    <w:rPr>
      <w:rFonts w:cs="Times New Roman"/>
      <w:bCs/>
      <w:sz w:val="25"/>
      <w:szCs w:val="20"/>
    </w:rPr>
  </w:style>
  <w:style w:type="paragraph" w:customStyle="1" w:styleId="EstiloTtuloTablasTimesNewRoman">
    <w:name w:val="Estilo Título Tablas + Times New Roman"/>
    <w:basedOn w:val="TtuloTablas"/>
    <w:rsid w:val="0051136F"/>
    <w:rPr>
      <w:bCs/>
      <w:iCs/>
    </w:rPr>
  </w:style>
  <w:style w:type="character" w:customStyle="1" w:styleId="azul1">
    <w:name w:val="azul1"/>
    <w:basedOn w:val="DefaultParagraphFont"/>
    <w:rsid w:val="00DF72D7"/>
    <w:rPr>
      <w:b/>
      <w:bCs/>
      <w:color w:val="6C6CCA"/>
    </w:rPr>
  </w:style>
  <w:style w:type="character" w:customStyle="1" w:styleId="eacep1">
    <w:name w:val="eacep1"/>
    <w:basedOn w:val="DefaultParagraphFont"/>
    <w:rsid w:val="009139DB"/>
    <w:rPr>
      <w:color w:val="000000"/>
    </w:rPr>
  </w:style>
  <w:style w:type="character" w:customStyle="1" w:styleId="style62">
    <w:name w:val="style62"/>
    <w:basedOn w:val="DefaultParagraphFont"/>
    <w:rsid w:val="003E27CE"/>
  </w:style>
  <w:style w:type="paragraph" w:customStyle="1" w:styleId="EstiloTtulo3Ttulo3PRENSABordeSinborde">
    <w:name w:val="Estilo Título 3Título 3 PRENSA + Borde: : (Sin borde)"/>
    <w:basedOn w:val="Heading3"/>
    <w:rsid w:val="00220C92"/>
    <w:pPr>
      <w:tabs>
        <w:tab w:val="left" w:pos="567"/>
      </w:tabs>
      <w:jc w:val="left"/>
    </w:pPr>
    <w:rPr>
      <w:bCs/>
      <w:bdr w:val="none" w:sz="0" w:space="0" w:color="auto" w:frame="1"/>
    </w:rPr>
  </w:style>
  <w:style w:type="paragraph" w:customStyle="1" w:styleId="Pa2">
    <w:name w:val="Pa2"/>
    <w:basedOn w:val="Default"/>
    <w:next w:val="Default"/>
    <w:uiPriority w:val="99"/>
    <w:rsid w:val="0097356E"/>
    <w:pPr>
      <w:spacing w:line="180" w:lineRule="atLeast"/>
    </w:pPr>
    <w:rPr>
      <w:rFonts w:ascii="QEPSDN+Myriad-Italic" w:eastAsia="Times New Roman" w:hAnsi="QEPSDN+Myriad-Italic" w:cs="Times New Roman"/>
      <w:color w:val="auto"/>
    </w:rPr>
  </w:style>
  <w:style w:type="character" w:customStyle="1" w:styleId="A2">
    <w:name w:val="A2"/>
    <w:uiPriority w:val="99"/>
    <w:rsid w:val="0097356E"/>
    <w:rPr>
      <w:rFonts w:cs="QEPSDN+Myriad-Italic"/>
      <w:color w:val="000000"/>
      <w:sz w:val="16"/>
      <w:szCs w:val="16"/>
    </w:rPr>
  </w:style>
  <w:style w:type="paragraph" w:customStyle="1" w:styleId="VIETASPRENSA1">
    <w:name w:val="VIÑETAS PRENSA 1"/>
    <w:basedOn w:val="TEXTOPRENSA"/>
    <w:qFormat/>
    <w:rsid w:val="007F3A3E"/>
    <w:pPr>
      <w:numPr>
        <w:numId w:val="47"/>
      </w:numPr>
      <w:spacing w:after="0"/>
    </w:pPr>
  </w:style>
  <w:style w:type="paragraph" w:customStyle="1" w:styleId="NUMBIBLIOGRAFIA">
    <w:name w:val="NUM BIBLIOGRAFIA"/>
    <w:basedOn w:val="ListParagraph"/>
    <w:qFormat/>
    <w:rsid w:val="00D51B1F"/>
    <w:pPr>
      <w:numPr>
        <w:numId w:val="43"/>
      </w:numPr>
      <w:autoSpaceDE w:val="0"/>
      <w:autoSpaceDN w:val="0"/>
      <w:adjustRightInd w:val="0"/>
      <w:spacing w:before="240" w:after="240" w:line="360" w:lineRule="auto"/>
    </w:pPr>
    <w:rPr>
      <w:rFonts w:ascii="Times New Roman" w:hAnsi="Times New Roman"/>
      <w:color w:val="000000" w:themeColor="text1"/>
      <w:sz w:val="24"/>
    </w:rPr>
  </w:style>
  <w:style w:type="paragraph" w:customStyle="1" w:styleId="vietaprensa0">
    <w:name w:val="viñeta prensa"/>
    <w:basedOn w:val="VIETASPRENSA1"/>
    <w:qFormat/>
    <w:rsid w:val="004160B4"/>
  </w:style>
  <w:style w:type="paragraph" w:customStyle="1" w:styleId="TITULODEDIC">
    <w:name w:val="TITULO DEDIC"/>
    <w:basedOn w:val="Normal"/>
    <w:qFormat/>
    <w:rsid w:val="00DE4798"/>
    <w:pPr>
      <w:spacing w:after="480"/>
      <w:jc w:val="center"/>
    </w:pPr>
    <w:rPr>
      <w:b/>
      <w:sz w:val="32"/>
      <w:szCs w:val="32"/>
    </w:rPr>
  </w:style>
  <w:style w:type="paragraph" w:customStyle="1" w:styleId="FIRMAPRENSA">
    <w:name w:val="FIRMA PRENSA"/>
    <w:basedOn w:val="Normal"/>
    <w:qFormat/>
    <w:rsid w:val="00DE4798"/>
    <w:pPr>
      <w:spacing w:before="600"/>
      <w:jc w:val="right"/>
    </w:pPr>
    <w:rPr>
      <w:b/>
      <w:i/>
    </w:rPr>
  </w:style>
  <w:style w:type="paragraph" w:customStyle="1" w:styleId="CAPITULOTEXTO">
    <w:name w:val="CAPITULO TEXTO"/>
    <w:basedOn w:val="Captulo1"/>
    <w:qFormat/>
    <w:rsid w:val="00F770A5"/>
    <w:pPr>
      <w:framePr w:hSpace="141" w:wrap="around" w:vAnchor="page" w:hAnchor="margin" w:xAlign="right" w:y="10330"/>
    </w:pPr>
    <w:rPr>
      <w:rFonts w:ascii="Times New Roman" w:hAnsi="Times New Roman"/>
      <w:color w:val="808080" w:themeColor="background1" w:themeShade="80"/>
    </w:rPr>
  </w:style>
  <w:style w:type="paragraph" w:customStyle="1" w:styleId="Estilo1">
    <w:name w:val="Estilo1"/>
    <w:basedOn w:val="VIETASPRENSA1"/>
    <w:qFormat/>
    <w:rsid w:val="007B199E"/>
    <w:pPr>
      <w:spacing w:after="240"/>
    </w:pPr>
  </w:style>
  <w:style w:type="paragraph" w:styleId="HTMLPreformatted">
    <w:name w:val="HTML Preformatted"/>
    <w:basedOn w:val="Normal"/>
    <w:link w:val="HTMLPreformattedChar"/>
    <w:uiPriority w:val="99"/>
    <w:unhideWhenUsed/>
    <w:rsid w:val="00ED01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C"/>
    </w:rPr>
  </w:style>
  <w:style w:type="character" w:customStyle="1" w:styleId="HTMLPreformattedChar">
    <w:name w:val="HTML Preformatted Char"/>
    <w:basedOn w:val="DefaultParagraphFont"/>
    <w:link w:val="HTMLPreformatted"/>
    <w:uiPriority w:val="99"/>
    <w:rsid w:val="00ED0126"/>
    <w:rPr>
      <w:rFonts w:ascii="Courier New" w:hAnsi="Courier New" w:cs="Courier New"/>
      <w:lang w:val="es-EC" w:eastAsia="es-EC"/>
    </w:rPr>
  </w:style>
  <w:style w:type="paragraph" w:customStyle="1" w:styleId="GRAFICOOOOOOOOOOO">
    <w:name w:val="GRAFICOOOOOOOOOOO"/>
    <w:basedOn w:val="Caption"/>
    <w:qFormat/>
    <w:rsid w:val="00A802E4"/>
  </w:style>
</w:styles>
</file>

<file path=word/webSettings.xml><?xml version="1.0" encoding="utf-8"?>
<w:webSettings xmlns:r="http://schemas.openxmlformats.org/officeDocument/2006/relationships" xmlns:w="http://schemas.openxmlformats.org/wordprocessingml/2006/main">
  <w:divs>
    <w:div w:id="4287702">
      <w:bodyDiv w:val="1"/>
      <w:marLeft w:val="0"/>
      <w:marRight w:val="0"/>
      <w:marTop w:val="0"/>
      <w:marBottom w:val="0"/>
      <w:divBdr>
        <w:top w:val="none" w:sz="0" w:space="0" w:color="auto"/>
        <w:left w:val="none" w:sz="0" w:space="0" w:color="auto"/>
        <w:bottom w:val="none" w:sz="0" w:space="0" w:color="auto"/>
        <w:right w:val="none" w:sz="0" w:space="0" w:color="auto"/>
      </w:divBdr>
    </w:div>
    <w:div w:id="33116062">
      <w:bodyDiv w:val="1"/>
      <w:marLeft w:val="0"/>
      <w:marRight w:val="0"/>
      <w:marTop w:val="0"/>
      <w:marBottom w:val="0"/>
      <w:divBdr>
        <w:top w:val="none" w:sz="0" w:space="0" w:color="auto"/>
        <w:left w:val="none" w:sz="0" w:space="0" w:color="auto"/>
        <w:bottom w:val="none" w:sz="0" w:space="0" w:color="auto"/>
        <w:right w:val="none" w:sz="0" w:space="0" w:color="auto"/>
      </w:divBdr>
    </w:div>
    <w:div w:id="79646360">
      <w:bodyDiv w:val="1"/>
      <w:marLeft w:val="0"/>
      <w:marRight w:val="0"/>
      <w:marTop w:val="0"/>
      <w:marBottom w:val="0"/>
      <w:divBdr>
        <w:top w:val="none" w:sz="0" w:space="0" w:color="auto"/>
        <w:left w:val="none" w:sz="0" w:space="0" w:color="auto"/>
        <w:bottom w:val="none" w:sz="0" w:space="0" w:color="auto"/>
        <w:right w:val="none" w:sz="0" w:space="0" w:color="auto"/>
      </w:divBdr>
    </w:div>
    <w:div w:id="84692339">
      <w:bodyDiv w:val="1"/>
      <w:marLeft w:val="0"/>
      <w:marRight w:val="0"/>
      <w:marTop w:val="0"/>
      <w:marBottom w:val="0"/>
      <w:divBdr>
        <w:top w:val="none" w:sz="0" w:space="0" w:color="auto"/>
        <w:left w:val="none" w:sz="0" w:space="0" w:color="auto"/>
        <w:bottom w:val="none" w:sz="0" w:space="0" w:color="auto"/>
        <w:right w:val="none" w:sz="0" w:space="0" w:color="auto"/>
      </w:divBdr>
    </w:div>
    <w:div w:id="107628794">
      <w:bodyDiv w:val="1"/>
      <w:marLeft w:val="0"/>
      <w:marRight w:val="0"/>
      <w:marTop w:val="0"/>
      <w:marBottom w:val="0"/>
      <w:divBdr>
        <w:top w:val="none" w:sz="0" w:space="0" w:color="auto"/>
        <w:left w:val="none" w:sz="0" w:space="0" w:color="auto"/>
        <w:bottom w:val="none" w:sz="0" w:space="0" w:color="auto"/>
        <w:right w:val="none" w:sz="0" w:space="0" w:color="auto"/>
      </w:divBdr>
    </w:div>
    <w:div w:id="108017555">
      <w:bodyDiv w:val="1"/>
      <w:marLeft w:val="0"/>
      <w:marRight w:val="0"/>
      <w:marTop w:val="0"/>
      <w:marBottom w:val="0"/>
      <w:divBdr>
        <w:top w:val="none" w:sz="0" w:space="0" w:color="auto"/>
        <w:left w:val="none" w:sz="0" w:space="0" w:color="auto"/>
        <w:bottom w:val="none" w:sz="0" w:space="0" w:color="auto"/>
        <w:right w:val="none" w:sz="0" w:space="0" w:color="auto"/>
      </w:divBdr>
      <w:divsChild>
        <w:div w:id="547839650">
          <w:marLeft w:val="0"/>
          <w:marRight w:val="0"/>
          <w:marTop w:val="0"/>
          <w:marBottom w:val="0"/>
          <w:divBdr>
            <w:top w:val="none" w:sz="0" w:space="0" w:color="auto"/>
            <w:left w:val="none" w:sz="0" w:space="0" w:color="auto"/>
            <w:bottom w:val="none" w:sz="0" w:space="0" w:color="auto"/>
            <w:right w:val="none" w:sz="0" w:space="0" w:color="auto"/>
          </w:divBdr>
          <w:divsChild>
            <w:div w:id="2126731755">
              <w:marLeft w:val="0"/>
              <w:marRight w:val="0"/>
              <w:marTop w:val="0"/>
              <w:marBottom w:val="0"/>
              <w:divBdr>
                <w:top w:val="none" w:sz="0" w:space="0" w:color="auto"/>
                <w:left w:val="none" w:sz="0" w:space="0" w:color="auto"/>
                <w:bottom w:val="none" w:sz="0" w:space="0" w:color="auto"/>
                <w:right w:val="none" w:sz="0" w:space="0" w:color="auto"/>
              </w:divBdr>
              <w:divsChild>
                <w:div w:id="1859654354">
                  <w:marLeft w:val="0"/>
                  <w:marRight w:val="0"/>
                  <w:marTop w:val="0"/>
                  <w:marBottom w:val="0"/>
                  <w:divBdr>
                    <w:top w:val="none" w:sz="0" w:space="0" w:color="auto"/>
                    <w:left w:val="none" w:sz="0" w:space="0" w:color="auto"/>
                    <w:bottom w:val="none" w:sz="0" w:space="0" w:color="auto"/>
                    <w:right w:val="none" w:sz="0" w:space="0" w:color="auto"/>
                  </w:divBdr>
                  <w:divsChild>
                    <w:div w:id="1369645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326135">
      <w:bodyDiv w:val="1"/>
      <w:marLeft w:val="0"/>
      <w:marRight w:val="0"/>
      <w:marTop w:val="0"/>
      <w:marBottom w:val="0"/>
      <w:divBdr>
        <w:top w:val="none" w:sz="0" w:space="0" w:color="auto"/>
        <w:left w:val="none" w:sz="0" w:space="0" w:color="auto"/>
        <w:bottom w:val="none" w:sz="0" w:space="0" w:color="auto"/>
        <w:right w:val="none" w:sz="0" w:space="0" w:color="auto"/>
      </w:divBdr>
    </w:div>
    <w:div w:id="168755599">
      <w:bodyDiv w:val="1"/>
      <w:marLeft w:val="0"/>
      <w:marRight w:val="0"/>
      <w:marTop w:val="0"/>
      <w:marBottom w:val="0"/>
      <w:divBdr>
        <w:top w:val="none" w:sz="0" w:space="0" w:color="auto"/>
        <w:left w:val="none" w:sz="0" w:space="0" w:color="auto"/>
        <w:bottom w:val="none" w:sz="0" w:space="0" w:color="auto"/>
        <w:right w:val="none" w:sz="0" w:space="0" w:color="auto"/>
      </w:divBdr>
      <w:divsChild>
        <w:div w:id="221983060">
          <w:marLeft w:val="0"/>
          <w:marRight w:val="0"/>
          <w:marTop w:val="100"/>
          <w:marBottom w:val="100"/>
          <w:divBdr>
            <w:top w:val="none" w:sz="0" w:space="0" w:color="auto"/>
            <w:left w:val="none" w:sz="0" w:space="0" w:color="auto"/>
            <w:bottom w:val="none" w:sz="0" w:space="0" w:color="auto"/>
            <w:right w:val="none" w:sz="0" w:space="0" w:color="auto"/>
          </w:divBdr>
          <w:divsChild>
            <w:div w:id="1846087151">
              <w:marLeft w:val="60"/>
              <w:marRight w:val="0"/>
              <w:marTop w:val="0"/>
              <w:marBottom w:val="0"/>
              <w:divBdr>
                <w:top w:val="none" w:sz="0" w:space="0" w:color="auto"/>
                <w:left w:val="none" w:sz="0" w:space="0" w:color="auto"/>
                <w:bottom w:val="none" w:sz="0" w:space="0" w:color="auto"/>
                <w:right w:val="none" w:sz="0" w:space="0" w:color="auto"/>
              </w:divBdr>
              <w:divsChild>
                <w:div w:id="382297395">
                  <w:marLeft w:val="0"/>
                  <w:marRight w:val="0"/>
                  <w:marTop w:val="0"/>
                  <w:marBottom w:val="0"/>
                  <w:divBdr>
                    <w:top w:val="none" w:sz="0" w:space="0" w:color="auto"/>
                    <w:left w:val="none" w:sz="0" w:space="0" w:color="auto"/>
                    <w:bottom w:val="none" w:sz="0" w:space="0" w:color="auto"/>
                    <w:right w:val="none" w:sz="0" w:space="0" w:color="auto"/>
                  </w:divBdr>
                  <w:divsChild>
                    <w:div w:id="1464419116">
                      <w:marLeft w:val="0"/>
                      <w:marRight w:val="0"/>
                      <w:marTop w:val="0"/>
                      <w:marBottom w:val="0"/>
                      <w:divBdr>
                        <w:top w:val="none" w:sz="0" w:space="0" w:color="auto"/>
                        <w:left w:val="none" w:sz="0" w:space="0" w:color="auto"/>
                        <w:bottom w:val="none" w:sz="0" w:space="0" w:color="auto"/>
                        <w:right w:val="none" w:sz="0" w:space="0" w:color="auto"/>
                      </w:divBdr>
                      <w:divsChild>
                        <w:div w:id="1492018772">
                          <w:marLeft w:val="105"/>
                          <w:marRight w:val="0"/>
                          <w:marTop w:val="0"/>
                          <w:marBottom w:val="0"/>
                          <w:divBdr>
                            <w:top w:val="none" w:sz="0" w:space="0" w:color="auto"/>
                            <w:left w:val="none" w:sz="0" w:space="0" w:color="auto"/>
                            <w:bottom w:val="none" w:sz="0" w:space="0" w:color="auto"/>
                            <w:right w:val="none" w:sz="0" w:space="0" w:color="auto"/>
                          </w:divBdr>
                          <w:divsChild>
                            <w:div w:id="59763716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835450">
      <w:bodyDiv w:val="1"/>
      <w:marLeft w:val="0"/>
      <w:marRight w:val="0"/>
      <w:marTop w:val="0"/>
      <w:marBottom w:val="0"/>
      <w:divBdr>
        <w:top w:val="none" w:sz="0" w:space="0" w:color="auto"/>
        <w:left w:val="none" w:sz="0" w:space="0" w:color="auto"/>
        <w:bottom w:val="none" w:sz="0" w:space="0" w:color="auto"/>
        <w:right w:val="none" w:sz="0" w:space="0" w:color="auto"/>
      </w:divBdr>
      <w:divsChild>
        <w:div w:id="769856660">
          <w:marLeft w:val="0"/>
          <w:marRight w:val="0"/>
          <w:marTop w:val="0"/>
          <w:marBottom w:val="0"/>
          <w:divBdr>
            <w:top w:val="none" w:sz="0" w:space="0" w:color="auto"/>
            <w:left w:val="none" w:sz="0" w:space="0" w:color="auto"/>
            <w:bottom w:val="none" w:sz="0" w:space="0" w:color="auto"/>
            <w:right w:val="none" w:sz="0" w:space="0" w:color="auto"/>
          </w:divBdr>
          <w:divsChild>
            <w:div w:id="1302732536">
              <w:marLeft w:val="0"/>
              <w:marRight w:val="0"/>
              <w:marTop w:val="0"/>
              <w:marBottom w:val="0"/>
              <w:divBdr>
                <w:top w:val="none" w:sz="0" w:space="0" w:color="auto"/>
                <w:left w:val="none" w:sz="0" w:space="0" w:color="auto"/>
                <w:bottom w:val="none" w:sz="0" w:space="0" w:color="auto"/>
                <w:right w:val="none" w:sz="0" w:space="0" w:color="auto"/>
              </w:divBdr>
              <w:divsChild>
                <w:div w:id="1035278193">
                  <w:marLeft w:val="97"/>
                  <w:marRight w:val="0"/>
                  <w:marTop w:val="0"/>
                  <w:marBottom w:val="0"/>
                  <w:divBdr>
                    <w:top w:val="none" w:sz="0" w:space="0" w:color="auto"/>
                    <w:left w:val="none" w:sz="0" w:space="0" w:color="auto"/>
                    <w:bottom w:val="none" w:sz="0" w:space="0" w:color="auto"/>
                    <w:right w:val="none" w:sz="0" w:space="0" w:color="auto"/>
                  </w:divBdr>
                  <w:divsChild>
                    <w:div w:id="80589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912353">
      <w:bodyDiv w:val="1"/>
      <w:marLeft w:val="0"/>
      <w:marRight w:val="0"/>
      <w:marTop w:val="0"/>
      <w:marBottom w:val="0"/>
      <w:divBdr>
        <w:top w:val="none" w:sz="0" w:space="0" w:color="auto"/>
        <w:left w:val="none" w:sz="0" w:space="0" w:color="auto"/>
        <w:bottom w:val="none" w:sz="0" w:space="0" w:color="auto"/>
        <w:right w:val="none" w:sz="0" w:space="0" w:color="auto"/>
      </w:divBdr>
    </w:div>
    <w:div w:id="193079982">
      <w:bodyDiv w:val="1"/>
      <w:marLeft w:val="0"/>
      <w:marRight w:val="0"/>
      <w:marTop w:val="0"/>
      <w:marBottom w:val="0"/>
      <w:divBdr>
        <w:top w:val="none" w:sz="0" w:space="0" w:color="auto"/>
        <w:left w:val="none" w:sz="0" w:space="0" w:color="auto"/>
        <w:bottom w:val="none" w:sz="0" w:space="0" w:color="auto"/>
        <w:right w:val="none" w:sz="0" w:space="0" w:color="auto"/>
      </w:divBdr>
    </w:div>
    <w:div w:id="208953073">
      <w:bodyDiv w:val="1"/>
      <w:marLeft w:val="0"/>
      <w:marRight w:val="0"/>
      <w:marTop w:val="0"/>
      <w:marBottom w:val="0"/>
      <w:divBdr>
        <w:top w:val="none" w:sz="0" w:space="0" w:color="auto"/>
        <w:left w:val="none" w:sz="0" w:space="0" w:color="auto"/>
        <w:bottom w:val="none" w:sz="0" w:space="0" w:color="auto"/>
        <w:right w:val="none" w:sz="0" w:space="0" w:color="auto"/>
      </w:divBdr>
    </w:div>
    <w:div w:id="212352230">
      <w:bodyDiv w:val="1"/>
      <w:marLeft w:val="0"/>
      <w:marRight w:val="0"/>
      <w:marTop w:val="0"/>
      <w:marBottom w:val="0"/>
      <w:divBdr>
        <w:top w:val="none" w:sz="0" w:space="0" w:color="auto"/>
        <w:left w:val="none" w:sz="0" w:space="0" w:color="auto"/>
        <w:bottom w:val="none" w:sz="0" w:space="0" w:color="auto"/>
        <w:right w:val="none" w:sz="0" w:space="0" w:color="auto"/>
      </w:divBdr>
    </w:div>
    <w:div w:id="222378142">
      <w:bodyDiv w:val="1"/>
      <w:marLeft w:val="0"/>
      <w:marRight w:val="0"/>
      <w:marTop w:val="0"/>
      <w:marBottom w:val="0"/>
      <w:divBdr>
        <w:top w:val="none" w:sz="0" w:space="0" w:color="auto"/>
        <w:left w:val="none" w:sz="0" w:space="0" w:color="auto"/>
        <w:bottom w:val="none" w:sz="0" w:space="0" w:color="auto"/>
        <w:right w:val="none" w:sz="0" w:space="0" w:color="auto"/>
      </w:divBdr>
      <w:divsChild>
        <w:div w:id="1290357976">
          <w:marLeft w:val="0"/>
          <w:marRight w:val="0"/>
          <w:marTop w:val="0"/>
          <w:marBottom w:val="0"/>
          <w:divBdr>
            <w:top w:val="none" w:sz="0" w:space="0" w:color="auto"/>
            <w:left w:val="none" w:sz="0" w:space="0" w:color="auto"/>
            <w:bottom w:val="none" w:sz="0" w:space="0" w:color="auto"/>
            <w:right w:val="none" w:sz="0" w:space="0" w:color="auto"/>
          </w:divBdr>
          <w:divsChild>
            <w:div w:id="1117792457">
              <w:marLeft w:val="0"/>
              <w:marRight w:val="0"/>
              <w:marTop w:val="0"/>
              <w:marBottom w:val="0"/>
              <w:divBdr>
                <w:top w:val="none" w:sz="0" w:space="0" w:color="auto"/>
                <w:left w:val="none" w:sz="0" w:space="0" w:color="auto"/>
                <w:bottom w:val="none" w:sz="0" w:space="0" w:color="auto"/>
                <w:right w:val="none" w:sz="0" w:space="0" w:color="auto"/>
              </w:divBdr>
              <w:divsChild>
                <w:div w:id="1845046480">
                  <w:marLeft w:val="0"/>
                  <w:marRight w:val="0"/>
                  <w:marTop w:val="0"/>
                  <w:marBottom w:val="0"/>
                  <w:divBdr>
                    <w:top w:val="none" w:sz="0" w:space="0" w:color="auto"/>
                    <w:left w:val="none" w:sz="0" w:space="0" w:color="auto"/>
                    <w:bottom w:val="none" w:sz="0" w:space="0" w:color="auto"/>
                    <w:right w:val="none" w:sz="0" w:space="0" w:color="auto"/>
                  </w:divBdr>
                  <w:divsChild>
                    <w:div w:id="287707000">
                      <w:marLeft w:val="0"/>
                      <w:marRight w:val="0"/>
                      <w:marTop w:val="0"/>
                      <w:marBottom w:val="300"/>
                      <w:divBdr>
                        <w:top w:val="none" w:sz="0" w:space="0" w:color="auto"/>
                        <w:left w:val="single" w:sz="6" w:space="8" w:color="C3CCD3"/>
                        <w:bottom w:val="single" w:sz="6" w:space="0" w:color="C3CCD3"/>
                        <w:right w:val="single" w:sz="6" w:space="8" w:color="C3CCD3"/>
                      </w:divBdr>
                      <w:divsChild>
                        <w:div w:id="546382424">
                          <w:marLeft w:val="0"/>
                          <w:marRight w:val="0"/>
                          <w:marTop w:val="15"/>
                          <w:marBottom w:val="0"/>
                          <w:divBdr>
                            <w:top w:val="none" w:sz="0" w:space="0" w:color="auto"/>
                            <w:left w:val="none" w:sz="0" w:space="0" w:color="auto"/>
                            <w:bottom w:val="none" w:sz="0" w:space="0" w:color="auto"/>
                            <w:right w:val="none" w:sz="0" w:space="0" w:color="auto"/>
                          </w:divBdr>
                          <w:divsChild>
                            <w:div w:id="37050446">
                              <w:marLeft w:val="0"/>
                              <w:marRight w:val="0"/>
                              <w:marTop w:val="0"/>
                              <w:marBottom w:val="0"/>
                              <w:divBdr>
                                <w:top w:val="none" w:sz="0" w:space="0" w:color="auto"/>
                                <w:left w:val="none" w:sz="0" w:space="0" w:color="auto"/>
                                <w:bottom w:val="none" w:sz="0" w:space="0" w:color="auto"/>
                                <w:right w:val="none" w:sz="0" w:space="0" w:color="auto"/>
                              </w:divBdr>
                            </w:div>
                            <w:div w:id="610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7181487">
      <w:bodyDiv w:val="1"/>
      <w:marLeft w:val="0"/>
      <w:marRight w:val="0"/>
      <w:marTop w:val="0"/>
      <w:marBottom w:val="0"/>
      <w:divBdr>
        <w:top w:val="none" w:sz="0" w:space="0" w:color="auto"/>
        <w:left w:val="none" w:sz="0" w:space="0" w:color="auto"/>
        <w:bottom w:val="none" w:sz="0" w:space="0" w:color="auto"/>
        <w:right w:val="none" w:sz="0" w:space="0" w:color="auto"/>
      </w:divBdr>
      <w:divsChild>
        <w:div w:id="1951206705">
          <w:marLeft w:val="0"/>
          <w:marRight w:val="0"/>
          <w:marTop w:val="0"/>
          <w:marBottom w:val="0"/>
          <w:divBdr>
            <w:top w:val="none" w:sz="0" w:space="0" w:color="auto"/>
            <w:left w:val="none" w:sz="0" w:space="0" w:color="auto"/>
            <w:bottom w:val="none" w:sz="0" w:space="0" w:color="auto"/>
            <w:right w:val="none" w:sz="0" w:space="0" w:color="auto"/>
          </w:divBdr>
          <w:divsChild>
            <w:div w:id="976182702">
              <w:marLeft w:val="0"/>
              <w:marRight w:val="0"/>
              <w:marTop w:val="0"/>
              <w:marBottom w:val="0"/>
              <w:divBdr>
                <w:top w:val="none" w:sz="0" w:space="0" w:color="auto"/>
                <w:left w:val="none" w:sz="0" w:space="0" w:color="auto"/>
                <w:bottom w:val="none" w:sz="0" w:space="0" w:color="auto"/>
                <w:right w:val="none" w:sz="0" w:space="0" w:color="auto"/>
              </w:divBdr>
              <w:divsChild>
                <w:div w:id="1317418102">
                  <w:marLeft w:val="0"/>
                  <w:marRight w:val="0"/>
                  <w:marTop w:val="0"/>
                  <w:marBottom w:val="0"/>
                  <w:divBdr>
                    <w:top w:val="none" w:sz="0" w:space="0" w:color="auto"/>
                    <w:left w:val="none" w:sz="0" w:space="0" w:color="auto"/>
                    <w:bottom w:val="none" w:sz="0" w:space="0" w:color="auto"/>
                    <w:right w:val="none" w:sz="0" w:space="0" w:color="auto"/>
                  </w:divBdr>
                  <w:divsChild>
                    <w:div w:id="170876119">
                      <w:marLeft w:val="0"/>
                      <w:marRight w:val="0"/>
                      <w:marTop w:val="0"/>
                      <w:marBottom w:val="300"/>
                      <w:divBdr>
                        <w:top w:val="none" w:sz="0" w:space="0" w:color="auto"/>
                        <w:left w:val="single" w:sz="6" w:space="8" w:color="C3CCD3"/>
                        <w:bottom w:val="single" w:sz="6" w:space="0" w:color="C3CCD3"/>
                        <w:right w:val="single" w:sz="6" w:space="8" w:color="C3CCD3"/>
                      </w:divBdr>
                      <w:divsChild>
                        <w:div w:id="698238801">
                          <w:marLeft w:val="0"/>
                          <w:marRight w:val="0"/>
                          <w:marTop w:val="15"/>
                          <w:marBottom w:val="0"/>
                          <w:divBdr>
                            <w:top w:val="none" w:sz="0" w:space="0" w:color="auto"/>
                            <w:left w:val="none" w:sz="0" w:space="0" w:color="auto"/>
                            <w:bottom w:val="none" w:sz="0" w:space="0" w:color="auto"/>
                            <w:right w:val="none" w:sz="0" w:space="0" w:color="auto"/>
                          </w:divBdr>
                          <w:divsChild>
                            <w:div w:id="1468352103">
                              <w:marLeft w:val="0"/>
                              <w:marRight w:val="0"/>
                              <w:marTop w:val="0"/>
                              <w:marBottom w:val="0"/>
                              <w:divBdr>
                                <w:top w:val="none" w:sz="0" w:space="0" w:color="auto"/>
                                <w:left w:val="none" w:sz="0" w:space="0" w:color="auto"/>
                                <w:bottom w:val="none" w:sz="0" w:space="0" w:color="auto"/>
                                <w:right w:val="none" w:sz="0" w:space="0" w:color="auto"/>
                              </w:divBdr>
                            </w:div>
                            <w:div w:id="11988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9073234">
      <w:bodyDiv w:val="1"/>
      <w:marLeft w:val="0"/>
      <w:marRight w:val="0"/>
      <w:marTop w:val="0"/>
      <w:marBottom w:val="0"/>
      <w:divBdr>
        <w:top w:val="none" w:sz="0" w:space="0" w:color="auto"/>
        <w:left w:val="none" w:sz="0" w:space="0" w:color="auto"/>
        <w:bottom w:val="none" w:sz="0" w:space="0" w:color="auto"/>
        <w:right w:val="none" w:sz="0" w:space="0" w:color="auto"/>
      </w:divBdr>
      <w:divsChild>
        <w:div w:id="1504082222">
          <w:marLeft w:val="0"/>
          <w:marRight w:val="0"/>
          <w:marTop w:val="0"/>
          <w:marBottom w:val="0"/>
          <w:divBdr>
            <w:top w:val="none" w:sz="0" w:space="0" w:color="auto"/>
            <w:left w:val="none" w:sz="0" w:space="0" w:color="auto"/>
            <w:bottom w:val="none" w:sz="0" w:space="0" w:color="auto"/>
            <w:right w:val="none" w:sz="0" w:space="0" w:color="auto"/>
          </w:divBdr>
          <w:divsChild>
            <w:div w:id="571503313">
              <w:marLeft w:val="0"/>
              <w:marRight w:val="0"/>
              <w:marTop w:val="300"/>
              <w:marBottom w:val="300"/>
              <w:divBdr>
                <w:top w:val="single" w:sz="6" w:space="8" w:color="C0C0C0"/>
                <w:left w:val="single" w:sz="6" w:space="8" w:color="C0C0C0"/>
                <w:bottom w:val="single" w:sz="6" w:space="8" w:color="C0C0C0"/>
                <w:right w:val="single" w:sz="6" w:space="8" w:color="C0C0C0"/>
              </w:divBdr>
              <w:divsChild>
                <w:div w:id="275063704">
                  <w:marLeft w:val="0"/>
                  <w:marRight w:val="0"/>
                  <w:marTop w:val="0"/>
                  <w:marBottom w:val="0"/>
                  <w:divBdr>
                    <w:top w:val="none" w:sz="0" w:space="0" w:color="auto"/>
                    <w:left w:val="none" w:sz="0" w:space="0" w:color="auto"/>
                    <w:bottom w:val="none" w:sz="0" w:space="0" w:color="auto"/>
                    <w:right w:val="none" w:sz="0" w:space="0" w:color="auto"/>
                  </w:divBdr>
                  <w:divsChild>
                    <w:div w:id="2132551026">
                      <w:marLeft w:val="0"/>
                      <w:marRight w:val="0"/>
                      <w:marTop w:val="0"/>
                      <w:marBottom w:val="0"/>
                      <w:divBdr>
                        <w:top w:val="none" w:sz="0" w:space="0" w:color="auto"/>
                        <w:left w:val="none" w:sz="0" w:space="0" w:color="auto"/>
                        <w:bottom w:val="none" w:sz="0" w:space="0" w:color="auto"/>
                        <w:right w:val="none" w:sz="0" w:space="0" w:color="auto"/>
                      </w:divBdr>
                      <w:divsChild>
                        <w:div w:id="769086136">
                          <w:marLeft w:val="0"/>
                          <w:marRight w:val="0"/>
                          <w:marTop w:val="225"/>
                          <w:marBottom w:val="0"/>
                          <w:divBdr>
                            <w:top w:val="none" w:sz="0" w:space="0" w:color="auto"/>
                            <w:left w:val="none" w:sz="0" w:space="0" w:color="auto"/>
                            <w:bottom w:val="none" w:sz="0" w:space="0" w:color="auto"/>
                            <w:right w:val="none" w:sz="0" w:space="0" w:color="auto"/>
                          </w:divBdr>
                          <w:divsChild>
                            <w:div w:id="1873035093">
                              <w:marLeft w:val="0"/>
                              <w:marRight w:val="0"/>
                              <w:marTop w:val="0"/>
                              <w:marBottom w:val="150"/>
                              <w:divBdr>
                                <w:top w:val="single" w:sz="6" w:space="19" w:color="C0C0C0"/>
                                <w:left w:val="single" w:sz="6" w:space="11" w:color="C0C0C0"/>
                                <w:bottom w:val="single" w:sz="6" w:space="12" w:color="C0C0C0"/>
                                <w:right w:val="single" w:sz="6" w:space="11" w:color="C0C0C0"/>
                              </w:divBdr>
                              <w:divsChild>
                                <w:div w:id="190795760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63728314">
      <w:bodyDiv w:val="1"/>
      <w:marLeft w:val="0"/>
      <w:marRight w:val="0"/>
      <w:marTop w:val="0"/>
      <w:marBottom w:val="0"/>
      <w:divBdr>
        <w:top w:val="none" w:sz="0" w:space="0" w:color="auto"/>
        <w:left w:val="none" w:sz="0" w:space="0" w:color="auto"/>
        <w:bottom w:val="none" w:sz="0" w:space="0" w:color="auto"/>
        <w:right w:val="none" w:sz="0" w:space="0" w:color="auto"/>
      </w:divBdr>
      <w:divsChild>
        <w:div w:id="760953687">
          <w:marLeft w:val="0"/>
          <w:marRight w:val="0"/>
          <w:marTop w:val="0"/>
          <w:marBottom w:val="0"/>
          <w:divBdr>
            <w:top w:val="none" w:sz="0" w:space="0" w:color="auto"/>
            <w:left w:val="none" w:sz="0" w:space="0" w:color="auto"/>
            <w:bottom w:val="none" w:sz="0" w:space="0" w:color="auto"/>
            <w:right w:val="none" w:sz="0" w:space="0" w:color="auto"/>
          </w:divBdr>
          <w:divsChild>
            <w:div w:id="1972977359">
              <w:marLeft w:val="0"/>
              <w:marRight w:val="0"/>
              <w:marTop w:val="0"/>
              <w:marBottom w:val="0"/>
              <w:divBdr>
                <w:top w:val="none" w:sz="0" w:space="0" w:color="auto"/>
                <w:left w:val="none" w:sz="0" w:space="0" w:color="auto"/>
                <w:bottom w:val="none" w:sz="0" w:space="0" w:color="auto"/>
                <w:right w:val="none" w:sz="0" w:space="0" w:color="auto"/>
              </w:divBdr>
              <w:divsChild>
                <w:div w:id="412699419">
                  <w:marLeft w:val="0"/>
                  <w:marRight w:val="0"/>
                  <w:marTop w:val="0"/>
                  <w:marBottom w:val="0"/>
                  <w:divBdr>
                    <w:top w:val="none" w:sz="0" w:space="0" w:color="auto"/>
                    <w:left w:val="none" w:sz="0" w:space="0" w:color="auto"/>
                    <w:bottom w:val="none" w:sz="0" w:space="0" w:color="auto"/>
                    <w:right w:val="none" w:sz="0" w:space="0" w:color="auto"/>
                  </w:divBdr>
                  <w:divsChild>
                    <w:div w:id="487287115">
                      <w:marLeft w:val="0"/>
                      <w:marRight w:val="0"/>
                      <w:marTop w:val="0"/>
                      <w:marBottom w:val="0"/>
                      <w:divBdr>
                        <w:top w:val="none" w:sz="0" w:space="0" w:color="auto"/>
                        <w:left w:val="none" w:sz="0" w:space="0" w:color="auto"/>
                        <w:bottom w:val="none" w:sz="0" w:space="0" w:color="auto"/>
                        <w:right w:val="none" w:sz="0" w:space="0" w:color="auto"/>
                      </w:divBdr>
                      <w:divsChild>
                        <w:div w:id="1851988060">
                          <w:marLeft w:val="0"/>
                          <w:marRight w:val="0"/>
                          <w:marTop w:val="0"/>
                          <w:marBottom w:val="0"/>
                          <w:divBdr>
                            <w:top w:val="none" w:sz="0" w:space="0" w:color="auto"/>
                            <w:left w:val="none" w:sz="0" w:space="0" w:color="auto"/>
                            <w:bottom w:val="none" w:sz="0" w:space="0" w:color="auto"/>
                            <w:right w:val="none" w:sz="0" w:space="0" w:color="auto"/>
                          </w:divBdr>
                          <w:divsChild>
                            <w:div w:id="462695116">
                              <w:marLeft w:val="0"/>
                              <w:marRight w:val="0"/>
                              <w:marTop w:val="0"/>
                              <w:marBottom w:val="0"/>
                              <w:divBdr>
                                <w:top w:val="none" w:sz="0" w:space="0" w:color="auto"/>
                                <w:left w:val="none" w:sz="0" w:space="0" w:color="auto"/>
                                <w:bottom w:val="none" w:sz="0" w:space="0" w:color="auto"/>
                                <w:right w:val="none" w:sz="0" w:space="0" w:color="auto"/>
                              </w:divBdr>
                              <w:divsChild>
                                <w:div w:id="87195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28288531">
      <w:bodyDiv w:val="1"/>
      <w:marLeft w:val="0"/>
      <w:marRight w:val="0"/>
      <w:marTop w:val="0"/>
      <w:marBottom w:val="0"/>
      <w:divBdr>
        <w:top w:val="none" w:sz="0" w:space="0" w:color="auto"/>
        <w:left w:val="none" w:sz="0" w:space="0" w:color="auto"/>
        <w:bottom w:val="none" w:sz="0" w:space="0" w:color="auto"/>
        <w:right w:val="none" w:sz="0" w:space="0" w:color="auto"/>
      </w:divBdr>
    </w:div>
    <w:div w:id="329143182">
      <w:bodyDiv w:val="1"/>
      <w:marLeft w:val="0"/>
      <w:marRight w:val="0"/>
      <w:marTop w:val="0"/>
      <w:marBottom w:val="0"/>
      <w:divBdr>
        <w:top w:val="none" w:sz="0" w:space="0" w:color="auto"/>
        <w:left w:val="none" w:sz="0" w:space="0" w:color="auto"/>
        <w:bottom w:val="none" w:sz="0" w:space="0" w:color="auto"/>
        <w:right w:val="none" w:sz="0" w:space="0" w:color="auto"/>
      </w:divBdr>
    </w:div>
    <w:div w:id="339237610">
      <w:bodyDiv w:val="1"/>
      <w:marLeft w:val="0"/>
      <w:marRight w:val="0"/>
      <w:marTop w:val="0"/>
      <w:marBottom w:val="0"/>
      <w:divBdr>
        <w:top w:val="none" w:sz="0" w:space="0" w:color="auto"/>
        <w:left w:val="none" w:sz="0" w:space="0" w:color="auto"/>
        <w:bottom w:val="none" w:sz="0" w:space="0" w:color="auto"/>
        <w:right w:val="none" w:sz="0" w:space="0" w:color="auto"/>
      </w:divBdr>
      <w:divsChild>
        <w:div w:id="1250043216">
          <w:marLeft w:val="0"/>
          <w:marRight w:val="0"/>
          <w:marTop w:val="0"/>
          <w:marBottom w:val="0"/>
          <w:divBdr>
            <w:top w:val="none" w:sz="0" w:space="0" w:color="auto"/>
            <w:left w:val="none" w:sz="0" w:space="0" w:color="auto"/>
            <w:bottom w:val="none" w:sz="0" w:space="0" w:color="auto"/>
            <w:right w:val="none" w:sz="0" w:space="0" w:color="auto"/>
          </w:divBdr>
          <w:divsChild>
            <w:div w:id="105345537">
              <w:marLeft w:val="0"/>
              <w:marRight w:val="0"/>
              <w:marTop w:val="0"/>
              <w:marBottom w:val="0"/>
              <w:divBdr>
                <w:top w:val="none" w:sz="0" w:space="0" w:color="auto"/>
                <w:left w:val="none" w:sz="0" w:space="0" w:color="auto"/>
                <w:bottom w:val="none" w:sz="0" w:space="0" w:color="auto"/>
                <w:right w:val="none" w:sz="0" w:space="0" w:color="auto"/>
              </w:divBdr>
              <w:divsChild>
                <w:div w:id="463502328">
                  <w:marLeft w:val="97"/>
                  <w:marRight w:val="0"/>
                  <w:marTop w:val="0"/>
                  <w:marBottom w:val="0"/>
                  <w:divBdr>
                    <w:top w:val="none" w:sz="0" w:space="0" w:color="auto"/>
                    <w:left w:val="none" w:sz="0" w:space="0" w:color="auto"/>
                    <w:bottom w:val="none" w:sz="0" w:space="0" w:color="auto"/>
                    <w:right w:val="none" w:sz="0" w:space="0" w:color="auto"/>
                  </w:divBdr>
                  <w:divsChild>
                    <w:div w:id="31241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435714">
      <w:bodyDiv w:val="1"/>
      <w:marLeft w:val="0"/>
      <w:marRight w:val="0"/>
      <w:marTop w:val="0"/>
      <w:marBottom w:val="0"/>
      <w:divBdr>
        <w:top w:val="none" w:sz="0" w:space="0" w:color="auto"/>
        <w:left w:val="none" w:sz="0" w:space="0" w:color="auto"/>
        <w:bottom w:val="none" w:sz="0" w:space="0" w:color="auto"/>
        <w:right w:val="none" w:sz="0" w:space="0" w:color="auto"/>
      </w:divBdr>
    </w:div>
    <w:div w:id="363949637">
      <w:bodyDiv w:val="1"/>
      <w:marLeft w:val="0"/>
      <w:marRight w:val="0"/>
      <w:marTop w:val="0"/>
      <w:marBottom w:val="0"/>
      <w:divBdr>
        <w:top w:val="none" w:sz="0" w:space="0" w:color="auto"/>
        <w:left w:val="none" w:sz="0" w:space="0" w:color="auto"/>
        <w:bottom w:val="none" w:sz="0" w:space="0" w:color="auto"/>
        <w:right w:val="none" w:sz="0" w:space="0" w:color="auto"/>
      </w:divBdr>
    </w:div>
    <w:div w:id="376397109">
      <w:bodyDiv w:val="1"/>
      <w:marLeft w:val="0"/>
      <w:marRight w:val="0"/>
      <w:marTop w:val="0"/>
      <w:marBottom w:val="0"/>
      <w:divBdr>
        <w:top w:val="none" w:sz="0" w:space="0" w:color="auto"/>
        <w:left w:val="none" w:sz="0" w:space="0" w:color="auto"/>
        <w:bottom w:val="none" w:sz="0" w:space="0" w:color="auto"/>
        <w:right w:val="none" w:sz="0" w:space="0" w:color="auto"/>
      </w:divBdr>
      <w:divsChild>
        <w:div w:id="9139359">
          <w:marLeft w:val="0"/>
          <w:marRight w:val="0"/>
          <w:marTop w:val="0"/>
          <w:marBottom w:val="0"/>
          <w:divBdr>
            <w:top w:val="none" w:sz="0" w:space="0" w:color="auto"/>
            <w:left w:val="none" w:sz="0" w:space="0" w:color="auto"/>
            <w:bottom w:val="none" w:sz="0" w:space="0" w:color="auto"/>
            <w:right w:val="none" w:sz="0" w:space="0" w:color="auto"/>
          </w:divBdr>
          <w:divsChild>
            <w:div w:id="681322198">
              <w:marLeft w:val="0"/>
              <w:marRight w:val="0"/>
              <w:marTop w:val="0"/>
              <w:marBottom w:val="0"/>
              <w:divBdr>
                <w:top w:val="none" w:sz="0" w:space="0" w:color="auto"/>
                <w:left w:val="none" w:sz="0" w:space="0" w:color="auto"/>
                <w:bottom w:val="none" w:sz="0" w:space="0" w:color="auto"/>
                <w:right w:val="none" w:sz="0" w:space="0" w:color="auto"/>
              </w:divBdr>
              <w:divsChild>
                <w:div w:id="1862888330">
                  <w:marLeft w:val="0"/>
                  <w:marRight w:val="0"/>
                  <w:marTop w:val="0"/>
                  <w:marBottom w:val="0"/>
                  <w:divBdr>
                    <w:top w:val="none" w:sz="0" w:space="0" w:color="auto"/>
                    <w:left w:val="none" w:sz="0" w:space="0" w:color="auto"/>
                    <w:bottom w:val="none" w:sz="0" w:space="0" w:color="auto"/>
                    <w:right w:val="none" w:sz="0" w:space="0" w:color="auto"/>
                  </w:divBdr>
                  <w:divsChild>
                    <w:div w:id="1014190535">
                      <w:marLeft w:val="0"/>
                      <w:marRight w:val="0"/>
                      <w:marTop w:val="0"/>
                      <w:marBottom w:val="0"/>
                      <w:divBdr>
                        <w:top w:val="none" w:sz="0" w:space="0" w:color="auto"/>
                        <w:left w:val="none" w:sz="0" w:space="0" w:color="auto"/>
                        <w:bottom w:val="none" w:sz="0" w:space="0" w:color="auto"/>
                        <w:right w:val="none" w:sz="0" w:space="0" w:color="auto"/>
                      </w:divBdr>
                      <w:divsChild>
                        <w:div w:id="1119880864">
                          <w:marLeft w:val="0"/>
                          <w:marRight w:val="0"/>
                          <w:marTop w:val="0"/>
                          <w:marBottom w:val="0"/>
                          <w:divBdr>
                            <w:top w:val="none" w:sz="0" w:space="0" w:color="auto"/>
                            <w:left w:val="none" w:sz="0" w:space="0" w:color="auto"/>
                            <w:bottom w:val="none" w:sz="0" w:space="0" w:color="auto"/>
                            <w:right w:val="none" w:sz="0" w:space="0" w:color="auto"/>
                          </w:divBdr>
                          <w:divsChild>
                            <w:div w:id="25181387">
                              <w:marLeft w:val="0"/>
                              <w:marRight w:val="0"/>
                              <w:marTop w:val="0"/>
                              <w:marBottom w:val="0"/>
                              <w:divBdr>
                                <w:top w:val="none" w:sz="0" w:space="0" w:color="auto"/>
                                <w:left w:val="none" w:sz="0" w:space="0" w:color="auto"/>
                                <w:bottom w:val="none" w:sz="0" w:space="0" w:color="auto"/>
                                <w:right w:val="none" w:sz="0" w:space="0" w:color="auto"/>
                              </w:divBdr>
                              <w:divsChild>
                                <w:div w:id="1014847471">
                                  <w:marLeft w:val="-390"/>
                                  <w:marRight w:val="-390"/>
                                  <w:marTop w:val="0"/>
                                  <w:marBottom w:val="360"/>
                                  <w:divBdr>
                                    <w:top w:val="none" w:sz="0" w:space="0" w:color="auto"/>
                                    <w:left w:val="none" w:sz="0" w:space="0" w:color="auto"/>
                                    <w:bottom w:val="single" w:sz="6" w:space="18" w:color="EBEBEB"/>
                                    <w:right w:val="none" w:sz="0" w:space="0" w:color="auto"/>
                                  </w:divBdr>
                                  <w:divsChild>
                                    <w:div w:id="446042171">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8476081">
      <w:bodyDiv w:val="1"/>
      <w:marLeft w:val="0"/>
      <w:marRight w:val="0"/>
      <w:marTop w:val="0"/>
      <w:marBottom w:val="0"/>
      <w:divBdr>
        <w:top w:val="none" w:sz="0" w:space="0" w:color="auto"/>
        <w:left w:val="none" w:sz="0" w:space="0" w:color="auto"/>
        <w:bottom w:val="none" w:sz="0" w:space="0" w:color="auto"/>
        <w:right w:val="none" w:sz="0" w:space="0" w:color="auto"/>
      </w:divBdr>
      <w:divsChild>
        <w:div w:id="1317606589">
          <w:marLeft w:val="0"/>
          <w:marRight w:val="0"/>
          <w:marTop w:val="0"/>
          <w:marBottom w:val="0"/>
          <w:divBdr>
            <w:top w:val="none" w:sz="0" w:space="0" w:color="auto"/>
            <w:left w:val="none" w:sz="0" w:space="0" w:color="auto"/>
            <w:bottom w:val="none" w:sz="0" w:space="0" w:color="auto"/>
            <w:right w:val="none" w:sz="0" w:space="0" w:color="auto"/>
          </w:divBdr>
          <w:divsChild>
            <w:div w:id="806125522">
              <w:marLeft w:val="0"/>
              <w:marRight w:val="0"/>
              <w:marTop w:val="0"/>
              <w:marBottom w:val="0"/>
              <w:divBdr>
                <w:top w:val="none" w:sz="0" w:space="0" w:color="auto"/>
                <w:left w:val="none" w:sz="0" w:space="0" w:color="auto"/>
                <w:bottom w:val="none" w:sz="0" w:space="0" w:color="auto"/>
                <w:right w:val="none" w:sz="0" w:space="0" w:color="auto"/>
              </w:divBdr>
              <w:divsChild>
                <w:div w:id="1726685895">
                  <w:marLeft w:val="0"/>
                  <w:marRight w:val="0"/>
                  <w:marTop w:val="0"/>
                  <w:marBottom w:val="0"/>
                  <w:divBdr>
                    <w:top w:val="none" w:sz="0" w:space="0" w:color="auto"/>
                    <w:left w:val="none" w:sz="0" w:space="0" w:color="auto"/>
                    <w:bottom w:val="none" w:sz="0" w:space="0" w:color="auto"/>
                    <w:right w:val="none" w:sz="0" w:space="0" w:color="auto"/>
                  </w:divBdr>
                  <w:divsChild>
                    <w:div w:id="102297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1172320">
      <w:bodyDiv w:val="1"/>
      <w:marLeft w:val="0"/>
      <w:marRight w:val="0"/>
      <w:marTop w:val="0"/>
      <w:marBottom w:val="0"/>
      <w:divBdr>
        <w:top w:val="none" w:sz="0" w:space="0" w:color="auto"/>
        <w:left w:val="none" w:sz="0" w:space="0" w:color="auto"/>
        <w:bottom w:val="none" w:sz="0" w:space="0" w:color="auto"/>
        <w:right w:val="none" w:sz="0" w:space="0" w:color="auto"/>
      </w:divBdr>
      <w:divsChild>
        <w:div w:id="216091627">
          <w:marLeft w:val="0"/>
          <w:marRight w:val="0"/>
          <w:marTop w:val="0"/>
          <w:marBottom w:val="0"/>
          <w:divBdr>
            <w:top w:val="none" w:sz="0" w:space="0" w:color="auto"/>
            <w:left w:val="none" w:sz="0" w:space="0" w:color="auto"/>
            <w:bottom w:val="none" w:sz="0" w:space="0" w:color="auto"/>
            <w:right w:val="none" w:sz="0" w:space="0" w:color="auto"/>
          </w:divBdr>
          <w:divsChild>
            <w:div w:id="162934100">
              <w:marLeft w:val="0"/>
              <w:marRight w:val="0"/>
              <w:marTop w:val="0"/>
              <w:marBottom w:val="0"/>
              <w:divBdr>
                <w:top w:val="none" w:sz="0" w:space="0" w:color="auto"/>
                <w:left w:val="none" w:sz="0" w:space="0" w:color="auto"/>
                <w:bottom w:val="none" w:sz="0" w:space="0" w:color="auto"/>
                <w:right w:val="none" w:sz="0" w:space="0" w:color="auto"/>
              </w:divBdr>
              <w:divsChild>
                <w:div w:id="158279596">
                  <w:marLeft w:val="0"/>
                  <w:marRight w:val="0"/>
                  <w:marTop w:val="0"/>
                  <w:marBottom w:val="0"/>
                  <w:divBdr>
                    <w:top w:val="none" w:sz="0" w:space="0" w:color="auto"/>
                    <w:left w:val="none" w:sz="0" w:space="0" w:color="auto"/>
                    <w:bottom w:val="none" w:sz="0" w:space="0" w:color="auto"/>
                    <w:right w:val="none" w:sz="0" w:space="0" w:color="auto"/>
                  </w:divBdr>
                  <w:divsChild>
                    <w:div w:id="506141461">
                      <w:marLeft w:val="0"/>
                      <w:marRight w:val="0"/>
                      <w:marTop w:val="0"/>
                      <w:marBottom w:val="300"/>
                      <w:divBdr>
                        <w:top w:val="none" w:sz="0" w:space="0" w:color="auto"/>
                        <w:left w:val="single" w:sz="6" w:space="8" w:color="C3CCD3"/>
                        <w:bottom w:val="single" w:sz="6" w:space="0" w:color="C3CCD3"/>
                        <w:right w:val="single" w:sz="6" w:space="8" w:color="C3CCD3"/>
                      </w:divBdr>
                      <w:divsChild>
                        <w:div w:id="1096050763">
                          <w:marLeft w:val="0"/>
                          <w:marRight w:val="0"/>
                          <w:marTop w:val="15"/>
                          <w:marBottom w:val="0"/>
                          <w:divBdr>
                            <w:top w:val="none" w:sz="0" w:space="0" w:color="auto"/>
                            <w:left w:val="none" w:sz="0" w:space="0" w:color="auto"/>
                            <w:bottom w:val="none" w:sz="0" w:space="0" w:color="auto"/>
                            <w:right w:val="none" w:sz="0" w:space="0" w:color="auto"/>
                          </w:divBdr>
                          <w:divsChild>
                            <w:div w:id="826821636">
                              <w:marLeft w:val="0"/>
                              <w:marRight w:val="0"/>
                              <w:marTop w:val="0"/>
                              <w:marBottom w:val="0"/>
                              <w:divBdr>
                                <w:top w:val="none" w:sz="0" w:space="0" w:color="auto"/>
                                <w:left w:val="none" w:sz="0" w:space="0" w:color="auto"/>
                                <w:bottom w:val="none" w:sz="0" w:space="0" w:color="auto"/>
                                <w:right w:val="none" w:sz="0" w:space="0" w:color="auto"/>
                              </w:divBdr>
                            </w:div>
                            <w:div w:id="45371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2046350">
      <w:bodyDiv w:val="1"/>
      <w:marLeft w:val="0"/>
      <w:marRight w:val="0"/>
      <w:marTop w:val="0"/>
      <w:marBottom w:val="0"/>
      <w:divBdr>
        <w:top w:val="none" w:sz="0" w:space="0" w:color="auto"/>
        <w:left w:val="none" w:sz="0" w:space="0" w:color="auto"/>
        <w:bottom w:val="none" w:sz="0" w:space="0" w:color="auto"/>
        <w:right w:val="none" w:sz="0" w:space="0" w:color="auto"/>
      </w:divBdr>
    </w:div>
    <w:div w:id="462583002">
      <w:bodyDiv w:val="1"/>
      <w:marLeft w:val="0"/>
      <w:marRight w:val="0"/>
      <w:marTop w:val="0"/>
      <w:marBottom w:val="0"/>
      <w:divBdr>
        <w:top w:val="none" w:sz="0" w:space="0" w:color="auto"/>
        <w:left w:val="none" w:sz="0" w:space="0" w:color="auto"/>
        <w:bottom w:val="none" w:sz="0" w:space="0" w:color="auto"/>
        <w:right w:val="none" w:sz="0" w:space="0" w:color="auto"/>
      </w:divBdr>
    </w:div>
    <w:div w:id="483088865">
      <w:bodyDiv w:val="1"/>
      <w:marLeft w:val="0"/>
      <w:marRight w:val="0"/>
      <w:marTop w:val="0"/>
      <w:marBottom w:val="0"/>
      <w:divBdr>
        <w:top w:val="none" w:sz="0" w:space="0" w:color="auto"/>
        <w:left w:val="none" w:sz="0" w:space="0" w:color="auto"/>
        <w:bottom w:val="none" w:sz="0" w:space="0" w:color="auto"/>
        <w:right w:val="none" w:sz="0" w:space="0" w:color="auto"/>
      </w:divBdr>
      <w:divsChild>
        <w:div w:id="2080013184">
          <w:marLeft w:val="0"/>
          <w:marRight w:val="0"/>
          <w:marTop w:val="0"/>
          <w:marBottom w:val="0"/>
          <w:divBdr>
            <w:top w:val="none" w:sz="0" w:space="0" w:color="auto"/>
            <w:left w:val="single" w:sz="6" w:space="8" w:color="auto"/>
            <w:bottom w:val="none" w:sz="0" w:space="0" w:color="auto"/>
            <w:right w:val="none" w:sz="0" w:space="0" w:color="auto"/>
          </w:divBdr>
        </w:div>
      </w:divsChild>
    </w:div>
    <w:div w:id="549852684">
      <w:bodyDiv w:val="1"/>
      <w:marLeft w:val="0"/>
      <w:marRight w:val="0"/>
      <w:marTop w:val="0"/>
      <w:marBottom w:val="0"/>
      <w:divBdr>
        <w:top w:val="none" w:sz="0" w:space="0" w:color="auto"/>
        <w:left w:val="none" w:sz="0" w:space="0" w:color="auto"/>
        <w:bottom w:val="none" w:sz="0" w:space="0" w:color="auto"/>
        <w:right w:val="none" w:sz="0" w:space="0" w:color="auto"/>
      </w:divBdr>
    </w:div>
    <w:div w:id="555707278">
      <w:bodyDiv w:val="1"/>
      <w:marLeft w:val="0"/>
      <w:marRight w:val="0"/>
      <w:marTop w:val="0"/>
      <w:marBottom w:val="0"/>
      <w:divBdr>
        <w:top w:val="none" w:sz="0" w:space="0" w:color="auto"/>
        <w:left w:val="none" w:sz="0" w:space="0" w:color="auto"/>
        <w:bottom w:val="none" w:sz="0" w:space="0" w:color="auto"/>
        <w:right w:val="none" w:sz="0" w:space="0" w:color="auto"/>
      </w:divBdr>
    </w:div>
    <w:div w:id="557741872">
      <w:bodyDiv w:val="1"/>
      <w:marLeft w:val="0"/>
      <w:marRight w:val="0"/>
      <w:marTop w:val="0"/>
      <w:marBottom w:val="0"/>
      <w:divBdr>
        <w:top w:val="none" w:sz="0" w:space="0" w:color="auto"/>
        <w:left w:val="none" w:sz="0" w:space="0" w:color="auto"/>
        <w:bottom w:val="none" w:sz="0" w:space="0" w:color="auto"/>
        <w:right w:val="none" w:sz="0" w:space="0" w:color="auto"/>
      </w:divBdr>
      <w:divsChild>
        <w:div w:id="589045876">
          <w:marLeft w:val="2445"/>
          <w:marRight w:val="2460"/>
          <w:marTop w:val="0"/>
          <w:marBottom w:val="1875"/>
          <w:divBdr>
            <w:top w:val="none" w:sz="0" w:space="0" w:color="auto"/>
            <w:left w:val="none" w:sz="0" w:space="0" w:color="auto"/>
            <w:bottom w:val="none" w:sz="0" w:space="0" w:color="auto"/>
            <w:right w:val="none" w:sz="0" w:space="0" w:color="auto"/>
          </w:divBdr>
        </w:div>
      </w:divsChild>
    </w:div>
    <w:div w:id="567542420">
      <w:bodyDiv w:val="1"/>
      <w:marLeft w:val="0"/>
      <w:marRight w:val="0"/>
      <w:marTop w:val="0"/>
      <w:marBottom w:val="0"/>
      <w:divBdr>
        <w:top w:val="none" w:sz="0" w:space="0" w:color="auto"/>
        <w:left w:val="none" w:sz="0" w:space="0" w:color="auto"/>
        <w:bottom w:val="none" w:sz="0" w:space="0" w:color="auto"/>
        <w:right w:val="none" w:sz="0" w:space="0" w:color="auto"/>
      </w:divBdr>
    </w:div>
    <w:div w:id="577400989">
      <w:bodyDiv w:val="1"/>
      <w:marLeft w:val="0"/>
      <w:marRight w:val="0"/>
      <w:marTop w:val="0"/>
      <w:marBottom w:val="0"/>
      <w:divBdr>
        <w:top w:val="none" w:sz="0" w:space="0" w:color="auto"/>
        <w:left w:val="none" w:sz="0" w:space="0" w:color="auto"/>
        <w:bottom w:val="none" w:sz="0" w:space="0" w:color="auto"/>
        <w:right w:val="none" w:sz="0" w:space="0" w:color="auto"/>
      </w:divBdr>
      <w:divsChild>
        <w:div w:id="222253369">
          <w:marLeft w:val="0"/>
          <w:marRight w:val="0"/>
          <w:marTop w:val="0"/>
          <w:marBottom w:val="0"/>
          <w:divBdr>
            <w:top w:val="none" w:sz="0" w:space="0" w:color="auto"/>
            <w:left w:val="none" w:sz="0" w:space="0" w:color="auto"/>
            <w:bottom w:val="none" w:sz="0" w:space="0" w:color="auto"/>
            <w:right w:val="none" w:sz="0" w:space="0" w:color="auto"/>
          </w:divBdr>
          <w:divsChild>
            <w:div w:id="1421439531">
              <w:marLeft w:val="0"/>
              <w:marRight w:val="0"/>
              <w:marTop w:val="0"/>
              <w:marBottom w:val="0"/>
              <w:divBdr>
                <w:top w:val="none" w:sz="0" w:space="0" w:color="auto"/>
                <w:left w:val="none" w:sz="0" w:space="0" w:color="auto"/>
                <w:bottom w:val="none" w:sz="0" w:space="0" w:color="auto"/>
                <w:right w:val="none" w:sz="0" w:space="0" w:color="auto"/>
              </w:divBdr>
              <w:divsChild>
                <w:div w:id="1194994867">
                  <w:marLeft w:val="0"/>
                  <w:marRight w:val="0"/>
                  <w:marTop w:val="0"/>
                  <w:marBottom w:val="0"/>
                  <w:divBdr>
                    <w:top w:val="none" w:sz="0" w:space="0" w:color="auto"/>
                    <w:left w:val="none" w:sz="0" w:space="0" w:color="auto"/>
                    <w:bottom w:val="none" w:sz="0" w:space="0" w:color="auto"/>
                    <w:right w:val="none" w:sz="0" w:space="0" w:color="auto"/>
                  </w:divBdr>
                  <w:divsChild>
                    <w:div w:id="102309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0220797">
      <w:bodyDiv w:val="1"/>
      <w:marLeft w:val="0"/>
      <w:marRight w:val="0"/>
      <w:marTop w:val="0"/>
      <w:marBottom w:val="0"/>
      <w:divBdr>
        <w:top w:val="none" w:sz="0" w:space="0" w:color="auto"/>
        <w:left w:val="none" w:sz="0" w:space="0" w:color="auto"/>
        <w:bottom w:val="none" w:sz="0" w:space="0" w:color="auto"/>
        <w:right w:val="none" w:sz="0" w:space="0" w:color="auto"/>
      </w:divBdr>
    </w:div>
    <w:div w:id="610091781">
      <w:bodyDiv w:val="1"/>
      <w:marLeft w:val="0"/>
      <w:marRight w:val="0"/>
      <w:marTop w:val="0"/>
      <w:marBottom w:val="0"/>
      <w:divBdr>
        <w:top w:val="none" w:sz="0" w:space="0" w:color="auto"/>
        <w:left w:val="none" w:sz="0" w:space="0" w:color="auto"/>
        <w:bottom w:val="none" w:sz="0" w:space="0" w:color="auto"/>
        <w:right w:val="none" w:sz="0" w:space="0" w:color="auto"/>
      </w:divBdr>
      <w:divsChild>
        <w:div w:id="1741250304">
          <w:marLeft w:val="0"/>
          <w:marRight w:val="0"/>
          <w:marTop w:val="0"/>
          <w:marBottom w:val="0"/>
          <w:divBdr>
            <w:top w:val="none" w:sz="0" w:space="0" w:color="auto"/>
            <w:left w:val="none" w:sz="0" w:space="0" w:color="auto"/>
            <w:bottom w:val="none" w:sz="0" w:space="0" w:color="auto"/>
            <w:right w:val="none" w:sz="0" w:space="0" w:color="auto"/>
          </w:divBdr>
          <w:divsChild>
            <w:div w:id="1802386399">
              <w:marLeft w:val="0"/>
              <w:marRight w:val="0"/>
              <w:marTop w:val="0"/>
              <w:marBottom w:val="0"/>
              <w:divBdr>
                <w:top w:val="none" w:sz="0" w:space="0" w:color="auto"/>
                <w:left w:val="none" w:sz="0" w:space="0" w:color="auto"/>
                <w:bottom w:val="none" w:sz="0" w:space="0" w:color="auto"/>
                <w:right w:val="none" w:sz="0" w:space="0" w:color="auto"/>
              </w:divBdr>
              <w:divsChild>
                <w:div w:id="1383943450">
                  <w:marLeft w:val="97"/>
                  <w:marRight w:val="0"/>
                  <w:marTop w:val="0"/>
                  <w:marBottom w:val="0"/>
                  <w:divBdr>
                    <w:top w:val="none" w:sz="0" w:space="0" w:color="auto"/>
                    <w:left w:val="none" w:sz="0" w:space="0" w:color="auto"/>
                    <w:bottom w:val="none" w:sz="0" w:space="0" w:color="auto"/>
                    <w:right w:val="none" w:sz="0" w:space="0" w:color="auto"/>
                  </w:divBdr>
                  <w:divsChild>
                    <w:div w:id="949707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209872">
      <w:bodyDiv w:val="1"/>
      <w:marLeft w:val="0"/>
      <w:marRight w:val="0"/>
      <w:marTop w:val="0"/>
      <w:marBottom w:val="0"/>
      <w:divBdr>
        <w:top w:val="none" w:sz="0" w:space="0" w:color="auto"/>
        <w:left w:val="none" w:sz="0" w:space="0" w:color="auto"/>
        <w:bottom w:val="none" w:sz="0" w:space="0" w:color="auto"/>
        <w:right w:val="none" w:sz="0" w:space="0" w:color="auto"/>
      </w:divBdr>
    </w:div>
    <w:div w:id="618879593">
      <w:bodyDiv w:val="1"/>
      <w:marLeft w:val="0"/>
      <w:marRight w:val="0"/>
      <w:marTop w:val="0"/>
      <w:marBottom w:val="0"/>
      <w:divBdr>
        <w:top w:val="none" w:sz="0" w:space="0" w:color="auto"/>
        <w:left w:val="none" w:sz="0" w:space="0" w:color="auto"/>
        <w:bottom w:val="none" w:sz="0" w:space="0" w:color="auto"/>
        <w:right w:val="none" w:sz="0" w:space="0" w:color="auto"/>
      </w:divBdr>
    </w:div>
    <w:div w:id="630021634">
      <w:bodyDiv w:val="1"/>
      <w:marLeft w:val="0"/>
      <w:marRight w:val="0"/>
      <w:marTop w:val="0"/>
      <w:marBottom w:val="0"/>
      <w:divBdr>
        <w:top w:val="none" w:sz="0" w:space="0" w:color="auto"/>
        <w:left w:val="none" w:sz="0" w:space="0" w:color="auto"/>
        <w:bottom w:val="none" w:sz="0" w:space="0" w:color="auto"/>
        <w:right w:val="none" w:sz="0" w:space="0" w:color="auto"/>
      </w:divBdr>
    </w:div>
    <w:div w:id="640842890">
      <w:bodyDiv w:val="1"/>
      <w:marLeft w:val="0"/>
      <w:marRight w:val="0"/>
      <w:marTop w:val="0"/>
      <w:marBottom w:val="0"/>
      <w:divBdr>
        <w:top w:val="none" w:sz="0" w:space="0" w:color="auto"/>
        <w:left w:val="none" w:sz="0" w:space="0" w:color="auto"/>
        <w:bottom w:val="none" w:sz="0" w:space="0" w:color="auto"/>
        <w:right w:val="none" w:sz="0" w:space="0" w:color="auto"/>
      </w:divBdr>
    </w:div>
    <w:div w:id="714045187">
      <w:bodyDiv w:val="1"/>
      <w:marLeft w:val="0"/>
      <w:marRight w:val="0"/>
      <w:marTop w:val="0"/>
      <w:marBottom w:val="0"/>
      <w:divBdr>
        <w:top w:val="none" w:sz="0" w:space="0" w:color="auto"/>
        <w:left w:val="none" w:sz="0" w:space="0" w:color="auto"/>
        <w:bottom w:val="none" w:sz="0" w:space="0" w:color="auto"/>
        <w:right w:val="none" w:sz="0" w:space="0" w:color="auto"/>
      </w:divBdr>
      <w:divsChild>
        <w:div w:id="1397705007">
          <w:marLeft w:val="0"/>
          <w:marRight w:val="0"/>
          <w:marTop w:val="0"/>
          <w:marBottom w:val="0"/>
          <w:divBdr>
            <w:top w:val="none" w:sz="0" w:space="0" w:color="auto"/>
            <w:left w:val="none" w:sz="0" w:space="0" w:color="auto"/>
            <w:bottom w:val="none" w:sz="0" w:space="0" w:color="auto"/>
            <w:right w:val="none" w:sz="0" w:space="0" w:color="auto"/>
          </w:divBdr>
          <w:divsChild>
            <w:div w:id="2011904823">
              <w:marLeft w:val="0"/>
              <w:marRight w:val="0"/>
              <w:marTop w:val="0"/>
              <w:marBottom w:val="0"/>
              <w:divBdr>
                <w:top w:val="none" w:sz="0" w:space="0" w:color="auto"/>
                <w:left w:val="none" w:sz="0" w:space="0" w:color="auto"/>
                <w:bottom w:val="none" w:sz="0" w:space="0" w:color="auto"/>
                <w:right w:val="none" w:sz="0" w:space="0" w:color="auto"/>
              </w:divBdr>
              <w:divsChild>
                <w:div w:id="2147384782">
                  <w:marLeft w:val="0"/>
                  <w:marRight w:val="0"/>
                  <w:marTop w:val="0"/>
                  <w:marBottom w:val="0"/>
                  <w:divBdr>
                    <w:top w:val="none" w:sz="0" w:space="0" w:color="auto"/>
                    <w:left w:val="none" w:sz="0" w:space="0" w:color="auto"/>
                    <w:bottom w:val="none" w:sz="0" w:space="0" w:color="auto"/>
                    <w:right w:val="none" w:sz="0" w:space="0" w:color="auto"/>
                  </w:divBdr>
                  <w:divsChild>
                    <w:div w:id="2055305608">
                      <w:marLeft w:val="0"/>
                      <w:marRight w:val="0"/>
                      <w:marTop w:val="0"/>
                      <w:marBottom w:val="300"/>
                      <w:divBdr>
                        <w:top w:val="none" w:sz="0" w:space="0" w:color="auto"/>
                        <w:left w:val="single" w:sz="6" w:space="8" w:color="C3CCD3"/>
                        <w:bottom w:val="single" w:sz="6" w:space="0" w:color="C3CCD3"/>
                        <w:right w:val="single" w:sz="6" w:space="8" w:color="C3CCD3"/>
                      </w:divBdr>
                      <w:divsChild>
                        <w:div w:id="1780642170">
                          <w:marLeft w:val="0"/>
                          <w:marRight w:val="0"/>
                          <w:marTop w:val="15"/>
                          <w:marBottom w:val="0"/>
                          <w:divBdr>
                            <w:top w:val="none" w:sz="0" w:space="0" w:color="auto"/>
                            <w:left w:val="none" w:sz="0" w:space="0" w:color="auto"/>
                            <w:bottom w:val="none" w:sz="0" w:space="0" w:color="auto"/>
                            <w:right w:val="none" w:sz="0" w:space="0" w:color="auto"/>
                          </w:divBdr>
                          <w:divsChild>
                            <w:div w:id="750926678">
                              <w:marLeft w:val="0"/>
                              <w:marRight w:val="0"/>
                              <w:marTop w:val="0"/>
                              <w:marBottom w:val="0"/>
                              <w:divBdr>
                                <w:top w:val="none" w:sz="0" w:space="0" w:color="auto"/>
                                <w:left w:val="none" w:sz="0" w:space="0" w:color="auto"/>
                                <w:bottom w:val="none" w:sz="0" w:space="0" w:color="auto"/>
                                <w:right w:val="none" w:sz="0" w:space="0" w:color="auto"/>
                              </w:divBdr>
                            </w:div>
                            <w:div w:id="198450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9061746">
      <w:bodyDiv w:val="1"/>
      <w:marLeft w:val="0"/>
      <w:marRight w:val="0"/>
      <w:marTop w:val="0"/>
      <w:marBottom w:val="0"/>
      <w:divBdr>
        <w:top w:val="none" w:sz="0" w:space="0" w:color="auto"/>
        <w:left w:val="none" w:sz="0" w:space="0" w:color="auto"/>
        <w:bottom w:val="none" w:sz="0" w:space="0" w:color="auto"/>
        <w:right w:val="none" w:sz="0" w:space="0" w:color="auto"/>
      </w:divBdr>
    </w:div>
    <w:div w:id="724379854">
      <w:bodyDiv w:val="1"/>
      <w:marLeft w:val="0"/>
      <w:marRight w:val="0"/>
      <w:marTop w:val="0"/>
      <w:marBottom w:val="0"/>
      <w:divBdr>
        <w:top w:val="none" w:sz="0" w:space="0" w:color="auto"/>
        <w:left w:val="none" w:sz="0" w:space="0" w:color="auto"/>
        <w:bottom w:val="none" w:sz="0" w:space="0" w:color="auto"/>
        <w:right w:val="none" w:sz="0" w:space="0" w:color="auto"/>
      </w:divBdr>
    </w:div>
    <w:div w:id="728193211">
      <w:bodyDiv w:val="1"/>
      <w:marLeft w:val="0"/>
      <w:marRight w:val="0"/>
      <w:marTop w:val="0"/>
      <w:marBottom w:val="0"/>
      <w:divBdr>
        <w:top w:val="none" w:sz="0" w:space="0" w:color="auto"/>
        <w:left w:val="none" w:sz="0" w:space="0" w:color="auto"/>
        <w:bottom w:val="none" w:sz="0" w:space="0" w:color="auto"/>
        <w:right w:val="none" w:sz="0" w:space="0" w:color="auto"/>
      </w:divBdr>
    </w:div>
    <w:div w:id="730691105">
      <w:bodyDiv w:val="1"/>
      <w:marLeft w:val="0"/>
      <w:marRight w:val="0"/>
      <w:marTop w:val="0"/>
      <w:marBottom w:val="0"/>
      <w:divBdr>
        <w:top w:val="none" w:sz="0" w:space="0" w:color="auto"/>
        <w:left w:val="none" w:sz="0" w:space="0" w:color="auto"/>
        <w:bottom w:val="none" w:sz="0" w:space="0" w:color="auto"/>
        <w:right w:val="none" w:sz="0" w:space="0" w:color="auto"/>
      </w:divBdr>
      <w:divsChild>
        <w:div w:id="192811734">
          <w:marLeft w:val="0"/>
          <w:marRight w:val="0"/>
          <w:marTop w:val="0"/>
          <w:marBottom w:val="0"/>
          <w:divBdr>
            <w:top w:val="none" w:sz="0" w:space="0" w:color="auto"/>
            <w:left w:val="none" w:sz="0" w:space="0" w:color="auto"/>
            <w:bottom w:val="none" w:sz="0" w:space="0" w:color="auto"/>
            <w:right w:val="none" w:sz="0" w:space="0" w:color="auto"/>
          </w:divBdr>
          <w:divsChild>
            <w:div w:id="2121531636">
              <w:marLeft w:val="0"/>
              <w:marRight w:val="0"/>
              <w:marTop w:val="0"/>
              <w:marBottom w:val="0"/>
              <w:divBdr>
                <w:top w:val="none" w:sz="0" w:space="0" w:color="auto"/>
                <w:left w:val="none" w:sz="0" w:space="0" w:color="auto"/>
                <w:bottom w:val="none" w:sz="0" w:space="0" w:color="auto"/>
                <w:right w:val="none" w:sz="0" w:space="0" w:color="auto"/>
              </w:divBdr>
              <w:divsChild>
                <w:div w:id="1700425649">
                  <w:marLeft w:val="0"/>
                  <w:marRight w:val="0"/>
                  <w:marTop w:val="0"/>
                  <w:marBottom w:val="0"/>
                  <w:divBdr>
                    <w:top w:val="none" w:sz="0" w:space="0" w:color="auto"/>
                    <w:left w:val="none" w:sz="0" w:space="0" w:color="auto"/>
                    <w:bottom w:val="none" w:sz="0" w:space="0" w:color="auto"/>
                    <w:right w:val="none" w:sz="0" w:space="0" w:color="auto"/>
                  </w:divBdr>
                  <w:divsChild>
                    <w:div w:id="1500654691">
                      <w:marLeft w:val="0"/>
                      <w:marRight w:val="0"/>
                      <w:marTop w:val="0"/>
                      <w:marBottom w:val="0"/>
                      <w:divBdr>
                        <w:top w:val="none" w:sz="0" w:space="0" w:color="auto"/>
                        <w:left w:val="none" w:sz="0" w:space="0" w:color="auto"/>
                        <w:bottom w:val="none" w:sz="0" w:space="0" w:color="auto"/>
                        <w:right w:val="none" w:sz="0" w:space="0" w:color="auto"/>
                      </w:divBdr>
                      <w:divsChild>
                        <w:div w:id="496654234">
                          <w:marLeft w:val="0"/>
                          <w:marRight w:val="0"/>
                          <w:marTop w:val="0"/>
                          <w:marBottom w:val="0"/>
                          <w:divBdr>
                            <w:top w:val="none" w:sz="0" w:space="0" w:color="auto"/>
                            <w:left w:val="none" w:sz="0" w:space="0" w:color="auto"/>
                            <w:bottom w:val="none" w:sz="0" w:space="0" w:color="auto"/>
                            <w:right w:val="none" w:sz="0" w:space="0" w:color="auto"/>
                          </w:divBdr>
                          <w:divsChild>
                            <w:div w:id="1233270882">
                              <w:marLeft w:val="0"/>
                              <w:marRight w:val="0"/>
                              <w:marTop w:val="0"/>
                              <w:marBottom w:val="0"/>
                              <w:divBdr>
                                <w:top w:val="none" w:sz="0" w:space="0" w:color="auto"/>
                                <w:left w:val="none" w:sz="0" w:space="0" w:color="auto"/>
                                <w:bottom w:val="none" w:sz="0" w:space="0" w:color="auto"/>
                                <w:right w:val="none" w:sz="0" w:space="0" w:color="auto"/>
                              </w:divBdr>
                              <w:divsChild>
                                <w:div w:id="1537889268">
                                  <w:marLeft w:val="-390"/>
                                  <w:marRight w:val="-390"/>
                                  <w:marTop w:val="0"/>
                                  <w:marBottom w:val="360"/>
                                  <w:divBdr>
                                    <w:top w:val="none" w:sz="0" w:space="0" w:color="auto"/>
                                    <w:left w:val="none" w:sz="0" w:space="0" w:color="auto"/>
                                    <w:bottom w:val="single" w:sz="6" w:space="18" w:color="EBEBEB"/>
                                    <w:right w:val="none" w:sz="0" w:space="0" w:color="auto"/>
                                  </w:divBdr>
                                  <w:divsChild>
                                    <w:div w:id="1966352899">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5685753">
      <w:bodyDiv w:val="1"/>
      <w:marLeft w:val="0"/>
      <w:marRight w:val="0"/>
      <w:marTop w:val="0"/>
      <w:marBottom w:val="0"/>
      <w:divBdr>
        <w:top w:val="none" w:sz="0" w:space="0" w:color="auto"/>
        <w:left w:val="none" w:sz="0" w:space="0" w:color="auto"/>
        <w:bottom w:val="none" w:sz="0" w:space="0" w:color="auto"/>
        <w:right w:val="none" w:sz="0" w:space="0" w:color="auto"/>
      </w:divBdr>
    </w:div>
    <w:div w:id="766267802">
      <w:bodyDiv w:val="1"/>
      <w:marLeft w:val="0"/>
      <w:marRight w:val="0"/>
      <w:marTop w:val="0"/>
      <w:marBottom w:val="0"/>
      <w:divBdr>
        <w:top w:val="none" w:sz="0" w:space="0" w:color="auto"/>
        <w:left w:val="none" w:sz="0" w:space="0" w:color="auto"/>
        <w:bottom w:val="none" w:sz="0" w:space="0" w:color="auto"/>
        <w:right w:val="none" w:sz="0" w:space="0" w:color="auto"/>
      </w:divBdr>
    </w:div>
    <w:div w:id="787243108">
      <w:bodyDiv w:val="1"/>
      <w:marLeft w:val="0"/>
      <w:marRight w:val="0"/>
      <w:marTop w:val="0"/>
      <w:marBottom w:val="0"/>
      <w:divBdr>
        <w:top w:val="none" w:sz="0" w:space="0" w:color="auto"/>
        <w:left w:val="none" w:sz="0" w:space="0" w:color="auto"/>
        <w:bottom w:val="none" w:sz="0" w:space="0" w:color="auto"/>
        <w:right w:val="none" w:sz="0" w:space="0" w:color="auto"/>
      </w:divBdr>
    </w:div>
    <w:div w:id="797842990">
      <w:bodyDiv w:val="1"/>
      <w:marLeft w:val="0"/>
      <w:marRight w:val="0"/>
      <w:marTop w:val="0"/>
      <w:marBottom w:val="0"/>
      <w:divBdr>
        <w:top w:val="none" w:sz="0" w:space="0" w:color="auto"/>
        <w:left w:val="none" w:sz="0" w:space="0" w:color="auto"/>
        <w:bottom w:val="none" w:sz="0" w:space="0" w:color="auto"/>
        <w:right w:val="none" w:sz="0" w:space="0" w:color="auto"/>
      </w:divBdr>
    </w:div>
    <w:div w:id="825127361">
      <w:bodyDiv w:val="1"/>
      <w:marLeft w:val="0"/>
      <w:marRight w:val="0"/>
      <w:marTop w:val="0"/>
      <w:marBottom w:val="0"/>
      <w:divBdr>
        <w:top w:val="none" w:sz="0" w:space="0" w:color="auto"/>
        <w:left w:val="none" w:sz="0" w:space="0" w:color="auto"/>
        <w:bottom w:val="none" w:sz="0" w:space="0" w:color="auto"/>
        <w:right w:val="none" w:sz="0" w:space="0" w:color="auto"/>
      </w:divBdr>
      <w:divsChild>
        <w:div w:id="3166001">
          <w:marLeft w:val="0"/>
          <w:marRight w:val="0"/>
          <w:marTop w:val="0"/>
          <w:marBottom w:val="0"/>
          <w:divBdr>
            <w:top w:val="none" w:sz="0" w:space="0" w:color="auto"/>
            <w:left w:val="none" w:sz="0" w:space="0" w:color="auto"/>
            <w:bottom w:val="none" w:sz="0" w:space="0" w:color="auto"/>
            <w:right w:val="none" w:sz="0" w:space="0" w:color="auto"/>
          </w:divBdr>
          <w:divsChild>
            <w:div w:id="1092093602">
              <w:marLeft w:val="0"/>
              <w:marRight w:val="0"/>
              <w:marTop w:val="0"/>
              <w:marBottom w:val="0"/>
              <w:divBdr>
                <w:top w:val="none" w:sz="0" w:space="0" w:color="auto"/>
                <w:left w:val="none" w:sz="0" w:space="0" w:color="auto"/>
                <w:bottom w:val="none" w:sz="0" w:space="0" w:color="auto"/>
                <w:right w:val="none" w:sz="0" w:space="0" w:color="auto"/>
              </w:divBdr>
              <w:divsChild>
                <w:div w:id="1555659366">
                  <w:marLeft w:val="0"/>
                  <w:marRight w:val="0"/>
                  <w:marTop w:val="0"/>
                  <w:marBottom w:val="0"/>
                  <w:divBdr>
                    <w:top w:val="none" w:sz="0" w:space="0" w:color="auto"/>
                    <w:left w:val="none" w:sz="0" w:space="0" w:color="auto"/>
                    <w:bottom w:val="none" w:sz="0" w:space="0" w:color="auto"/>
                    <w:right w:val="none" w:sz="0" w:space="0" w:color="auto"/>
                  </w:divBdr>
                  <w:divsChild>
                    <w:div w:id="160599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974571">
      <w:bodyDiv w:val="1"/>
      <w:marLeft w:val="0"/>
      <w:marRight w:val="0"/>
      <w:marTop w:val="0"/>
      <w:marBottom w:val="0"/>
      <w:divBdr>
        <w:top w:val="none" w:sz="0" w:space="0" w:color="auto"/>
        <w:left w:val="none" w:sz="0" w:space="0" w:color="auto"/>
        <w:bottom w:val="none" w:sz="0" w:space="0" w:color="auto"/>
        <w:right w:val="none" w:sz="0" w:space="0" w:color="auto"/>
      </w:divBdr>
    </w:div>
    <w:div w:id="845822273">
      <w:bodyDiv w:val="1"/>
      <w:marLeft w:val="0"/>
      <w:marRight w:val="0"/>
      <w:marTop w:val="0"/>
      <w:marBottom w:val="0"/>
      <w:divBdr>
        <w:top w:val="none" w:sz="0" w:space="0" w:color="auto"/>
        <w:left w:val="none" w:sz="0" w:space="0" w:color="auto"/>
        <w:bottom w:val="none" w:sz="0" w:space="0" w:color="auto"/>
        <w:right w:val="none" w:sz="0" w:space="0" w:color="auto"/>
      </w:divBdr>
    </w:div>
    <w:div w:id="850727973">
      <w:bodyDiv w:val="1"/>
      <w:marLeft w:val="0"/>
      <w:marRight w:val="0"/>
      <w:marTop w:val="0"/>
      <w:marBottom w:val="0"/>
      <w:divBdr>
        <w:top w:val="none" w:sz="0" w:space="0" w:color="auto"/>
        <w:left w:val="none" w:sz="0" w:space="0" w:color="auto"/>
        <w:bottom w:val="none" w:sz="0" w:space="0" w:color="auto"/>
        <w:right w:val="none" w:sz="0" w:space="0" w:color="auto"/>
      </w:divBdr>
    </w:div>
    <w:div w:id="882249515">
      <w:bodyDiv w:val="1"/>
      <w:marLeft w:val="0"/>
      <w:marRight w:val="0"/>
      <w:marTop w:val="0"/>
      <w:marBottom w:val="0"/>
      <w:divBdr>
        <w:top w:val="none" w:sz="0" w:space="0" w:color="auto"/>
        <w:left w:val="none" w:sz="0" w:space="0" w:color="auto"/>
        <w:bottom w:val="none" w:sz="0" w:space="0" w:color="auto"/>
        <w:right w:val="none" w:sz="0" w:space="0" w:color="auto"/>
      </w:divBdr>
      <w:divsChild>
        <w:div w:id="228854706">
          <w:marLeft w:val="0"/>
          <w:marRight w:val="0"/>
          <w:marTop w:val="0"/>
          <w:marBottom w:val="0"/>
          <w:divBdr>
            <w:top w:val="none" w:sz="0" w:space="0" w:color="auto"/>
            <w:left w:val="none" w:sz="0" w:space="0" w:color="auto"/>
            <w:bottom w:val="none" w:sz="0" w:space="0" w:color="auto"/>
            <w:right w:val="none" w:sz="0" w:space="0" w:color="auto"/>
          </w:divBdr>
          <w:divsChild>
            <w:div w:id="1277835802">
              <w:marLeft w:val="0"/>
              <w:marRight w:val="0"/>
              <w:marTop w:val="0"/>
              <w:marBottom w:val="0"/>
              <w:divBdr>
                <w:top w:val="none" w:sz="0" w:space="0" w:color="auto"/>
                <w:left w:val="none" w:sz="0" w:space="0" w:color="auto"/>
                <w:bottom w:val="none" w:sz="0" w:space="0" w:color="auto"/>
                <w:right w:val="none" w:sz="0" w:space="0" w:color="auto"/>
              </w:divBdr>
              <w:divsChild>
                <w:div w:id="881288758">
                  <w:marLeft w:val="0"/>
                  <w:marRight w:val="0"/>
                  <w:marTop w:val="0"/>
                  <w:marBottom w:val="0"/>
                  <w:divBdr>
                    <w:top w:val="none" w:sz="0" w:space="0" w:color="auto"/>
                    <w:left w:val="none" w:sz="0" w:space="0" w:color="auto"/>
                    <w:bottom w:val="none" w:sz="0" w:space="0" w:color="auto"/>
                    <w:right w:val="none" w:sz="0" w:space="0" w:color="auto"/>
                  </w:divBdr>
                  <w:divsChild>
                    <w:div w:id="655383166">
                      <w:marLeft w:val="0"/>
                      <w:marRight w:val="0"/>
                      <w:marTop w:val="0"/>
                      <w:marBottom w:val="0"/>
                      <w:divBdr>
                        <w:top w:val="none" w:sz="0" w:space="0" w:color="auto"/>
                        <w:left w:val="none" w:sz="0" w:space="0" w:color="auto"/>
                        <w:bottom w:val="none" w:sz="0" w:space="0" w:color="auto"/>
                        <w:right w:val="none" w:sz="0" w:space="0" w:color="auto"/>
                      </w:divBdr>
                      <w:divsChild>
                        <w:div w:id="126822824">
                          <w:marLeft w:val="0"/>
                          <w:marRight w:val="0"/>
                          <w:marTop w:val="0"/>
                          <w:marBottom w:val="0"/>
                          <w:divBdr>
                            <w:top w:val="none" w:sz="0" w:space="0" w:color="auto"/>
                            <w:left w:val="none" w:sz="0" w:space="0" w:color="auto"/>
                            <w:bottom w:val="none" w:sz="0" w:space="0" w:color="auto"/>
                            <w:right w:val="none" w:sz="0" w:space="0" w:color="auto"/>
                          </w:divBdr>
                          <w:divsChild>
                            <w:div w:id="287393797">
                              <w:marLeft w:val="0"/>
                              <w:marRight w:val="0"/>
                              <w:marTop w:val="0"/>
                              <w:marBottom w:val="0"/>
                              <w:divBdr>
                                <w:top w:val="none" w:sz="0" w:space="0" w:color="auto"/>
                                <w:left w:val="none" w:sz="0" w:space="0" w:color="auto"/>
                                <w:bottom w:val="none" w:sz="0" w:space="0" w:color="auto"/>
                                <w:right w:val="none" w:sz="0" w:space="0" w:color="auto"/>
                              </w:divBdr>
                              <w:divsChild>
                                <w:div w:id="1540047667">
                                  <w:marLeft w:val="-390"/>
                                  <w:marRight w:val="-390"/>
                                  <w:marTop w:val="0"/>
                                  <w:marBottom w:val="360"/>
                                  <w:divBdr>
                                    <w:top w:val="none" w:sz="0" w:space="0" w:color="auto"/>
                                    <w:left w:val="none" w:sz="0" w:space="0" w:color="auto"/>
                                    <w:bottom w:val="single" w:sz="6" w:space="18" w:color="EBEBEB"/>
                                    <w:right w:val="none" w:sz="0" w:space="0" w:color="auto"/>
                                  </w:divBdr>
                                  <w:divsChild>
                                    <w:div w:id="1563324720">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5434172">
      <w:bodyDiv w:val="1"/>
      <w:marLeft w:val="0"/>
      <w:marRight w:val="0"/>
      <w:marTop w:val="0"/>
      <w:marBottom w:val="0"/>
      <w:divBdr>
        <w:top w:val="none" w:sz="0" w:space="0" w:color="auto"/>
        <w:left w:val="none" w:sz="0" w:space="0" w:color="auto"/>
        <w:bottom w:val="none" w:sz="0" w:space="0" w:color="auto"/>
        <w:right w:val="none" w:sz="0" w:space="0" w:color="auto"/>
      </w:divBdr>
    </w:div>
    <w:div w:id="898634633">
      <w:bodyDiv w:val="1"/>
      <w:marLeft w:val="75"/>
      <w:marRight w:val="75"/>
      <w:marTop w:val="75"/>
      <w:marBottom w:val="75"/>
      <w:divBdr>
        <w:top w:val="none" w:sz="0" w:space="0" w:color="auto"/>
        <w:left w:val="none" w:sz="0" w:space="0" w:color="auto"/>
        <w:bottom w:val="none" w:sz="0" w:space="0" w:color="auto"/>
        <w:right w:val="none" w:sz="0" w:space="0" w:color="auto"/>
      </w:divBdr>
      <w:divsChild>
        <w:div w:id="1758282214">
          <w:marLeft w:val="0"/>
          <w:marRight w:val="0"/>
          <w:marTop w:val="100"/>
          <w:marBottom w:val="100"/>
          <w:divBdr>
            <w:top w:val="none" w:sz="0" w:space="0" w:color="auto"/>
            <w:left w:val="none" w:sz="0" w:space="0" w:color="auto"/>
            <w:bottom w:val="none" w:sz="0" w:space="0" w:color="auto"/>
            <w:right w:val="none" w:sz="0" w:space="0" w:color="auto"/>
          </w:divBdr>
          <w:divsChild>
            <w:div w:id="1509637467">
              <w:marLeft w:val="0"/>
              <w:marRight w:val="0"/>
              <w:marTop w:val="0"/>
              <w:marBottom w:val="0"/>
              <w:divBdr>
                <w:top w:val="single" w:sz="6" w:space="0" w:color="C3C3C3"/>
                <w:left w:val="single" w:sz="6" w:space="8" w:color="C3C3C3"/>
                <w:bottom w:val="single" w:sz="6" w:space="8" w:color="C3C3C3"/>
                <w:right w:val="single" w:sz="6" w:space="8" w:color="C3C3C3"/>
              </w:divBdr>
              <w:divsChild>
                <w:div w:id="1165900216">
                  <w:marLeft w:val="0"/>
                  <w:marRight w:val="0"/>
                  <w:marTop w:val="0"/>
                  <w:marBottom w:val="0"/>
                  <w:divBdr>
                    <w:top w:val="none" w:sz="0" w:space="0" w:color="auto"/>
                    <w:left w:val="none" w:sz="0" w:space="0" w:color="auto"/>
                    <w:bottom w:val="none" w:sz="0" w:space="0" w:color="auto"/>
                    <w:right w:val="none" w:sz="0" w:space="0" w:color="auto"/>
                  </w:divBdr>
                  <w:divsChild>
                    <w:div w:id="1753811530">
                      <w:marLeft w:val="0"/>
                      <w:marRight w:val="0"/>
                      <w:marTop w:val="0"/>
                      <w:marBottom w:val="0"/>
                      <w:divBdr>
                        <w:top w:val="single" w:sz="6" w:space="5" w:color="C2C2C2"/>
                        <w:left w:val="single" w:sz="6" w:space="5" w:color="C2C2C2"/>
                        <w:bottom w:val="single" w:sz="6" w:space="5" w:color="C2C2C2"/>
                        <w:right w:val="single" w:sz="6" w:space="5" w:color="C2C2C2"/>
                      </w:divBdr>
                      <w:divsChild>
                        <w:div w:id="25074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4994149">
      <w:bodyDiv w:val="1"/>
      <w:marLeft w:val="0"/>
      <w:marRight w:val="0"/>
      <w:marTop w:val="0"/>
      <w:marBottom w:val="0"/>
      <w:divBdr>
        <w:top w:val="none" w:sz="0" w:space="0" w:color="auto"/>
        <w:left w:val="none" w:sz="0" w:space="0" w:color="auto"/>
        <w:bottom w:val="none" w:sz="0" w:space="0" w:color="auto"/>
        <w:right w:val="none" w:sz="0" w:space="0" w:color="auto"/>
      </w:divBdr>
    </w:div>
    <w:div w:id="929578192">
      <w:bodyDiv w:val="1"/>
      <w:marLeft w:val="0"/>
      <w:marRight w:val="0"/>
      <w:marTop w:val="0"/>
      <w:marBottom w:val="0"/>
      <w:divBdr>
        <w:top w:val="none" w:sz="0" w:space="0" w:color="auto"/>
        <w:left w:val="none" w:sz="0" w:space="0" w:color="auto"/>
        <w:bottom w:val="none" w:sz="0" w:space="0" w:color="auto"/>
        <w:right w:val="none" w:sz="0" w:space="0" w:color="auto"/>
      </w:divBdr>
    </w:div>
    <w:div w:id="944311872">
      <w:bodyDiv w:val="1"/>
      <w:marLeft w:val="0"/>
      <w:marRight w:val="0"/>
      <w:marTop w:val="0"/>
      <w:marBottom w:val="0"/>
      <w:divBdr>
        <w:top w:val="none" w:sz="0" w:space="0" w:color="auto"/>
        <w:left w:val="none" w:sz="0" w:space="0" w:color="auto"/>
        <w:bottom w:val="none" w:sz="0" w:space="0" w:color="auto"/>
        <w:right w:val="none" w:sz="0" w:space="0" w:color="auto"/>
      </w:divBdr>
      <w:divsChild>
        <w:div w:id="371812014">
          <w:marLeft w:val="0"/>
          <w:marRight w:val="0"/>
          <w:marTop w:val="0"/>
          <w:marBottom w:val="0"/>
          <w:divBdr>
            <w:top w:val="none" w:sz="0" w:space="0" w:color="auto"/>
            <w:left w:val="none" w:sz="0" w:space="0" w:color="auto"/>
            <w:bottom w:val="none" w:sz="0" w:space="0" w:color="auto"/>
            <w:right w:val="none" w:sz="0" w:space="0" w:color="auto"/>
          </w:divBdr>
          <w:divsChild>
            <w:div w:id="335228108">
              <w:marLeft w:val="0"/>
              <w:marRight w:val="0"/>
              <w:marTop w:val="0"/>
              <w:marBottom w:val="0"/>
              <w:divBdr>
                <w:top w:val="none" w:sz="0" w:space="0" w:color="auto"/>
                <w:left w:val="none" w:sz="0" w:space="0" w:color="auto"/>
                <w:bottom w:val="none" w:sz="0" w:space="0" w:color="auto"/>
                <w:right w:val="none" w:sz="0" w:space="0" w:color="auto"/>
              </w:divBdr>
              <w:divsChild>
                <w:div w:id="10111695">
                  <w:marLeft w:val="0"/>
                  <w:marRight w:val="0"/>
                  <w:marTop w:val="0"/>
                  <w:marBottom w:val="0"/>
                  <w:divBdr>
                    <w:top w:val="none" w:sz="0" w:space="0" w:color="auto"/>
                    <w:left w:val="none" w:sz="0" w:space="0" w:color="auto"/>
                    <w:bottom w:val="none" w:sz="0" w:space="0" w:color="auto"/>
                    <w:right w:val="none" w:sz="0" w:space="0" w:color="auto"/>
                  </w:divBdr>
                  <w:divsChild>
                    <w:div w:id="12859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9627756">
      <w:bodyDiv w:val="1"/>
      <w:marLeft w:val="0"/>
      <w:marRight w:val="0"/>
      <w:marTop w:val="0"/>
      <w:marBottom w:val="0"/>
      <w:divBdr>
        <w:top w:val="none" w:sz="0" w:space="0" w:color="auto"/>
        <w:left w:val="none" w:sz="0" w:space="0" w:color="auto"/>
        <w:bottom w:val="none" w:sz="0" w:space="0" w:color="auto"/>
        <w:right w:val="none" w:sz="0" w:space="0" w:color="auto"/>
      </w:divBdr>
    </w:div>
    <w:div w:id="970742184">
      <w:bodyDiv w:val="1"/>
      <w:marLeft w:val="0"/>
      <w:marRight w:val="0"/>
      <w:marTop w:val="0"/>
      <w:marBottom w:val="0"/>
      <w:divBdr>
        <w:top w:val="none" w:sz="0" w:space="0" w:color="auto"/>
        <w:left w:val="none" w:sz="0" w:space="0" w:color="auto"/>
        <w:bottom w:val="none" w:sz="0" w:space="0" w:color="auto"/>
        <w:right w:val="none" w:sz="0" w:space="0" w:color="auto"/>
      </w:divBdr>
    </w:div>
    <w:div w:id="1000623908">
      <w:bodyDiv w:val="1"/>
      <w:marLeft w:val="0"/>
      <w:marRight w:val="0"/>
      <w:marTop w:val="0"/>
      <w:marBottom w:val="0"/>
      <w:divBdr>
        <w:top w:val="none" w:sz="0" w:space="0" w:color="auto"/>
        <w:left w:val="none" w:sz="0" w:space="0" w:color="auto"/>
        <w:bottom w:val="none" w:sz="0" w:space="0" w:color="auto"/>
        <w:right w:val="none" w:sz="0" w:space="0" w:color="auto"/>
      </w:divBdr>
      <w:divsChild>
        <w:div w:id="1485077424">
          <w:marLeft w:val="0"/>
          <w:marRight w:val="0"/>
          <w:marTop w:val="0"/>
          <w:marBottom w:val="0"/>
          <w:divBdr>
            <w:top w:val="none" w:sz="0" w:space="0" w:color="auto"/>
            <w:left w:val="none" w:sz="0" w:space="0" w:color="auto"/>
            <w:bottom w:val="none" w:sz="0" w:space="0" w:color="auto"/>
            <w:right w:val="none" w:sz="0" w:space="0" w:color="auto"/>
          </w:divBdr>
          <w:divsChild>
            <w:div w:id="110974370">
              <w:marLeft w:val="0"/>
              <w:marRight w:val="0"/>
              <w:marTop w:val="0"/>
              <w:marBottom w:val="0"/>
              <w:divBdr>
                <w:top w:val="none" w:sz="0" w:space="0" w:color="auto"/>
                <w:left w:val="none" w:sz="0" w:space="0" w:color="auto"/>
                <w:bottom w:val="none" w:sz="0" w:space="0" w:color="auto"/>
                <w:right w:val="none" w:sz="0" w:space="0" w:color="auto"/>
              </w:divBdr>
              <w:divsChild>
                <w:div w:id="1400398181">
                  <w:marLeft w:val="0"/>
                  <w:marRight w:val="0"/>
                  <w:marTop w:val="0"/>
                  <w:marBottom w:val="0"/>
                  <w:divBdr>
                    <w:top w:val="none" w:sz="0" w:space="0" w:color="auto"/>
                    <w:left w:val="none" w:sz="0" w:space="0" w:color="auto"/>
                    <w:bottom w:val="none" w:sz="0" w:space="0" w:color="auto"/>
                    <w:right w:val="none" w:sz="0" w:space="0" w:color="auto"/>
                  </w:divBdr>
                  <w:divsChild>
                    <w:div w:id="278610150">
                      <w:marLeft w:val="0"/>
                      <w:marRight w:val="0"/>
                      <w:marTop w:val="0"/>
                      <w:marBottom w:val="0"/>
                      <w:divBdr>
                        <w:top w:val="none" w:sz="0" w:space="0" w:color="auto"/>
                        <w:left w:val="none" w:sz="0" w:space="0" w:color="auto"/>
                        <w:bottom w:val="none" w:sz="0" w:space="0" w:color="auto"/>
                        <w:right w:val="none" w:sz="0" w:space="0" w:color="auto"/>
                      </w:divBdr>
                      <w:divsChild>
                        <w:div w:id="794759223">
                          <w:marLeft w:val="0"/>
                          <w:marRight w:val="0"/>
                          <w:marTop w:val="0"/>
                          <w:marBottom w:val="0"/>
                          <w:divBdr>
                            <w:top w:val="none" w:sz="0" w:space="0" w:color="auto"/>
                            <w:left w:val="none" w:sz="0" w:space="0" w:color="auto"/>
                            <w:bottom w:val="none" w:sz="0" w:space="0" w:color="auto"/>
                            <w:right w:val="none" w:sz="0" w:space="0" w:color="auto"/>
                          </w:divBdr>
                          <w:divsChild>
                            <w:div w:id="849488106">
                              <w:marLeft w:val="0"/>
                              <w:marRight w:val="0"/>
                              <w:marTop w:val="0"/>
                              <w:marBottom w:val="0"/>
                              <w:divBdr>
                                <w:top w:val="none" w:sz="0" w:space="0" w:color="auto"/>
                                <w:left w:val="none" w:sz="0" w:space="0" w:color="auto"/>
                                <w:bottom w:val="none" w:sz="0" w:space="0" w:color="auto"/>
                                <w:right w:val="none" w:sz="0" w:space="0" w:color="auto"/>
                              </w:divBdr>
                              <w:divsChild>
                                <w:div w:id="957567200">
                                  <w:marLeft w:val="-390"/>
                                  <w:marRight w:val="-390"/>
                                  <w:marTop w:val="0"/>
                                  <w:marBottom w:val="360"/>
                                  <w:divBdr>
                                    <w:top w:val="none" w:sz="0" w:space="0" w:color="auto"/>
                                    <w:left w:val="none" w:sz="0" w:space="0" w:color="auto"/>
                                    <w:bottom w:val="single" w:sz="6" w:space="18" w:color="EBEBEB"/>
                                    <w:right w:val="none" w:sz="0" w:space="0" w:color="auto"/>
                                  </w:divBdr>
                                  <w:divsChild>
                                    <w:div w:id="911543999">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7728648">
      <w:bodyDiv w:val="1"/>
      <w:marLeft w:val="0"/>
      <w:marRight w:val="0"/>
      <w:marTop w:val="0"/>
      <w:marBottom w:val="0"/>
      <w:divBdr>
        <w:top w:val="none" w:sz="0" w:space="0" w:color="auto"/>
        <w:left w:val="none" w:sz="0" w:space="0" w:color="auto"/>
        <w:bottom w:val="none" w:sz="0" w:space="0" w:color="auto"/>
        <w:right w:val="none" w:sz="0" w:space="0" w:color="auto"/>
      </w:divBdr>
      <w:divsChild>
        <w:div w:id="473564742">
          <w:marLeft w:val="0"/>
          <w:marRight w:val="0"/>
          <w:marTop w:val="0"/>
          <w:marBottom w:val="0"/>
          <w:divBdr>
            <w:top w:val="none" w:sz="0" w:space="0" w:color="auto"/>
            <w:left w:val="none" w:sz="0" w:space="0" w:color="auto"/>
            <w:bottom w:val="none" w:sz="0" w:space="0" w:color="auto"/>
            <w:right w:val="none" w:sz="0" w:space="0" w:color="auto"/>
          </w:divBdr>
          <w:divsChild>
            <w:div w:id="1545216617">
              <w:marLeft w:val="0"/>
              <w:marRight w:val="0"/>
              <w:marTop w:val="0"/>
              <w:marBottom w:val="0"/>
              <w:divBdr>
                <w:top w:val="none" w:sz="0" w:space="0" w:color="auto"/>
                <w:left w:val="none" w:sz="0" w:space="0" w:color="auto"/>
                <w:bottom w:val="none" w:sz="0" w:space="0" w:color="auto"/>
                <w:right w:val="none" w:sz="0" w:space="0" w:color="auto"/>
              </w:divBdr>
              <w:divsChild>
                <w:div w:id="198473665">
                  <w:marLeft w:val="0"/>
                  <w:marRight w:val="0"/>
                  <w:marTop w:val="0"/>
                  <w:marBottom w:val="0"/>
                  <w:divBdr>
                    <w:top w:val="none" w:sz="0" w:space="0" w:color="auto"/>
                    <w:left w:val="none" w:sz="0" w:space="0" w:color="auto"/>
                    <w:bottom w:val="none" w:sz="0" w:space="0" w:color="auto"/>
                    <w:right w:val="none" w:sz="0" w:space="0" w:color="auto"/>
                  </w:divBdr>
                  <w:divsChild>
                    <w:div w:id="153422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404020">
      <w:bodyDiv w:val="1"/>
      <w:marLeft w:val="0"/>
      <w:marRight w:val="0"/>
      <w:marTop w:val="0"/>
      <w:marBottom w:val="0"/>
      <w:divBdr>
        <w:top w:val="none" w:sz="0" w:space="0" w:color="auto"/>
        <w:left w:val="none" w:sz="0" w:space="0" w:color="auto"/>
        <w:bottom w:val="none" w:sz="0" w:space="0" w:color="auto"/>
        <w:right w:val="none" w:sz="0" w:space="0" w:color="auto"/>
      </w:divBdr>
    </w:div>
    <w:div w:id="1044209529">
      <w:bodyDiv w:val="1"/>
      <w:marLeft w:val="0"/>
      <w:marRight w:val="0"/>
      <w:marTop w:val="0"/>
      <w:marBottom w:val="0"/>
      <w:divBdr>
        <w:top w:val="none" w:sz="0" w:space="0" w:color="auto"/>
        <w:left w:val="none" w:sz="0" w:space="0" w:color="auto"/>
        <w:bottom w:val="none" w:sz="0" w:space="0" w:color="auto"/>
        <w:right w:val="none" w:sz="0" w:space="0" w:color="auto"/>
      </w:divBdr>
    </w:div>
    <w:div w:id="1057044368">
      <w:bodyDiv w:val="1"/>
      <w:marLeft w:val="0"/>
      <w:marRight w:val="0"/>
      <w:marTop w:val="0"/>
      <w:marBottom w:val="0"/>
      <w:divBdr>
        <w:top w:val="none" w:sz="0" w:space="0" w:color="auto"/>
        <w:left w:val="none" w:sz="0" w:space="0" w:color="auto"/>
        <w:bottom w:val="none" w:sz="0" w:space="0" w:color="auto"/>
        <w:right w:val="none" w:sz="0" w:space="0" w:color="auto"/>
      </w:divBdr>
    </w:div>
    <w:div w:id="1060514336">
      <w:bodyDiv w:val="1"/>
      <w:marLeft w:val="0"/>
      <w:marRight w:val="0"/>
      <w:marTop w:val="0"/>
      <w:marBottom w:val="0"/>
      <w:divBdr>
        <w:top w:val="none" w:sz="0" w:space="0" w:color="auto"/>
        <w:left w:val="none" w:sz="0" w:space="0" w:color="auto"/>
        <w:bottom w:val="none" w:sz="0" w:space="0" w:color="auto"/>
        <w:right w:val="none" w:sz="0" w:space="0" w:color="auto"/>
      </w:divBdr>
    </w:div>
    <w:div w:id="1078556666">
      <w:bodyDiv w:val="1"/>
      <w:marLeft w:val="0"/>
      <w:marRight w:val="0"/>
      <w:marTop w:val="0"/>
      <w:marBottom w:val="0"/>
      <w:divBdr>
        <w:top w:val="none" w:sz="0" w:space="0" w:color="auto"/>
        <w:left w:val="none" w:sz="0" w:space="0" w:color="auto"/>
        <w:bottom w:val="none" w:sz="0" w:space="0" w:color="auto"/>
        <w:right w:val="none" w:sz="0" w:space="0" w:color="auto"/>
      </w:divBdr>
    </w:div>
    <w:div w:id="1088428110">
      <w:bodyDiv w:val="1"/>
      <w:marLeft w:val="0"/>
      <w:marRight w:val="0"/>
      <w:marTop w:val="0"/>
      <w:marBottom w:val="0"/>
      <w:divBdr>
        <w:top w:val="none" w:sz="0" w:space="0" w:color="auto"/>
        <w:left w:val="none" w:sz="0" w:space="0" w:color="auto"/>
        <w:bottom w:val="none" w:sz="0" w:space="0" w:color="auto"/>
        <w:right w:val="none" w:sz="0" w:space="0" w:color="auto"/>
      </w:divBdr>
    </w:div>
    <w:div w:id="1145001646">
      <w:bodyDiv w:val="1"/>
      <w:marLeft w:val="0"/>
      <w:marRight w:val="0"/>
      <w:marTop w:val="0"/>
      <w:marBottom w:val="0"/>
      <w:divBdr>
        <w:top w:val="none" w:sz="0" w:space="0" w:color="auto"/>
        <w:left w:val="none" w:sz="0" w:space="0" w:color="auto"/>
        <w:bottom w:val="none" w:sz="0" w:space="0" w:color="auto"/>
        <w:right w:val="none" w:sz="0" w:space="0" w:color="auto"/>
      </w:divBdr>
    </w:div>
    <w:div w:id="1146317972">
      <w:bodyDiv w:val="1"/>
      <w:marLeft w:val="0"/>
      <w:marRight w:val="0"/>
      <w:marTop w:val="0"/>
      <w:marBottom w:val="0"/>
      <w:divBdr>
        <w:top w:val="none" w:sz="0" w:space="0" w:color="auto"/>
        <w:left w:val="none" w:sz="0" w:space="0" w:color="auto"/>
        <w:bottom w:val="none" w:sz="0" w:space="0" w:color="auto"/>
        <w:right w:val="none" w:sz="0" w:space="0" w:color="auto"/>
      </w:divBdr>
      <w:divsChild>
        <w:div w:id="815537049">
          <w:marLeft w:val="0"/>
          <w:marRight w:val="0"/>
          <w:marTop w:val="0"/>
          <w:marBottom w:val="0"/>
          <w:divBdr>
            <w:top w:val="none" w:sz="0" w:space="0" w:color="auto"/>
            <w:left w:val="none" w:sz="0" w:space="0" w:color="auto"/>
            <w:bottom w:val="none" w:sz="0" w:space="0" w:color="auto"/>
            <w:right w:val="none" w:sz="0" w:space="0" w:color="auto"/>
          </w:divBdr>
          <w:divsChild>
            <w:div w:id="874272799">
              <w:marLeft w:val="0"/>
              <w:marRight w:val="0"/>
              <w:marTop w:val="0"/>
              <w:marBottom w:val="0"/>
              <w:divBdr>
                <w:top w:val="none" w:sz="0" w:space="0" w:color="auto"/>
                <w:left w:val="none" w:sz="0" w:space="0" w:color="auto"/>
                <w:bottom w:val="none" w:sz="0" w:space="0" w:color="auto"/>
                <w:right w:val="none" w:sz="0" w:space="0" w:color="auto"/>
              </w:divBdr>
              <w:divsChild>
                <w:div w:id="1248491283">
                  <w:marLeft w:val="0"/>
                  <w:marRight w:val="0"/>
                  <w:marTop w:val="0"/>
                  <w:marBottom w:val="0"/>
                  <w:divBdr>
                    <w:top w:val="none" w:sz="0" w:space="0" w:color="auto"/>
                    <w:left w:val="none" w:sz="0" w:space="0" w:color="auto"/>
                    <w:bottom w:val="none" w:sz="0" w:space="0" w:color="auto"/>
                    <w:right w:val="none" w:sz="0" w:space="0" w:color="auto"/>
                  </w:divBdr>
                  <w:divsChild>
                    <w:div w:id="427508202">
                      <w:marLeft w:val="0"/>
                      <w:marRight w:val="0"/>
                      <w:marTop w:val="0"/>
                      <w:marBottom w:val="0"/>
                      <w:divBdr>
                        <w:top w:val="none" w:sz="0" w:space="0" w:color="auto"/>
                        <w:left w:val="none" w:sz="0" w:space="0" w:color="auto"/>
                        <w:bottom w:val="none" w:sz="0" w:space="0" w:color="auto"/>
                        <w:right w:val="none" w:sz="0" w:space="0" w:color="auto"/>
                      </w:divBdr>
                      <w:divsChild>
                        <w:div w:id="55789694">
                          <w:marLeft w:val="0"/>
                          <w:marRight w:val="0"/>
                          <w:marTop w:val="0"/>
                          <w:marBottom w:val="0"/>
                          <w:divBdr>
                            <w:top w:val="none" w:sz="0" w:space="0" w:color="auto"/>
                            <w:left w:val="none" w:sz="0" w:space="0" w:color="auto"/>
                            <w:bottom w:val="none" w:sz="0" w:space="0" w:color="auto"/>
                            <w:right w:val="none" w:sz="0" w:space="0" w:color="auto"/>
                          </w:divBdr>
                          <w:divsChild>
                            <w:div w:id="498429309">
                              <w:marLeft w:val="0"/>
                              <w:marRight w:val="0"/>
                              <w:marTop w:val="0"/>
                              <w:marBottom w:val="0"/>
                              <w:divBdr>
                                <w:top w:val="none" w:sz="0" w:space="0" w:color="auto"/>
                                <w:left w:val="none" w:sz="0" w:space="0" w:color="auto"/>
                                <w:bottom w:val="none" w:sz="0" w:space="0" w:color="auto"/>
                                <w:right w:val="none" w:sz="0" w:space="0" w:color="auto"/>
                              </w:divBdr>
                              <w:divsChild>
                                <w:div w:id="300040190">
                                  <w:marLeft w:val="-390"/>
                                  <w:marRight w:val="-390"/>
                                  <w:marTop w:val="0"/>
                                  <w:marBottom w:val="360"/>
                                  <w:divBdr>
                                    <w:top w:val="none" w:sz="0" w:space="0" w:color="auto"/>
                                    <w:left w:val="none" w:sz="0" w:space="0" w:color="auto"/>
                                    <w:bottom w:val="single" w:sz="6" w:space="18" w:color="EBEBEB"/>
                                    <w:right w:val="none" w:sz="0" w:space="0" w:color="auto"/>
                                  </w:divBdr>
                                  <w:divsChild>
                                    <w:div w:id="1811825803">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2307332">
      <w:bodyDiv w:val="1"/>
      <w:marLeft w:val="0"/>
      <w:marRight w:val="0"/>
      <w:marTop w:val="0"/>
      <w:marBottom w:val="0"/>
      <w:divBdr>
        <w:top w:val="none" w:sz="0" w:space="0" w:color="auto"/>
        <w:left w:val="none" w:sz="0" w:space="0" w:color="auto"/>
        <w:bottom w:val="none" w:sz="0" w:space="0" w:color="auto"/>
        <w:right w:val="none" w:sz="0" w:space="0" w:color="auto"/>
      </w:divBdr>
    </w:div>
    <w:div w:id="1166361162">
      <w:bodyDiv w:val="1"/>
      <w:marLeft w:val="0"/>
      <w:marRight w:val="0"/>
      <w:marTop w:val="0"/>
      <w:marBottom w:val="0"/>
      <w:divBdr>
        <w:top w:val="none" w:sz="0" w:space="0" w:color="auto"/>
        <w:left w:val="none" w:sz="0" w:space="0" w:color="auto"/>
        <w:bottom w:val="none" w:sz="0" w:space="0" w:color="auto"/>
        <w:right w:val="none" w:sz="0" w:space="0" w:color="auto"/>
      </w:divBdr>
      <w:divsChild>
        <w:div w:id="315962744">
          <w:marLeft w:val="0"/>
          <w:marRight w:val="0"/>
          <w:marTop w:val="0"/>
          <w:marBottom w:val="0"/>
          <w:divBdr>
            <w:top w:val="none" w:sz="0" w:space="0" w:color="auto"/>
            <w:left w:val="none" w:sz="0" w:space="0" w:color="auto"/>
            <w:bottom w:val="none" w:sz="0" w:space="0" w:color="auto"/>
            <w:right w:val="none" w:sz="0" w:space="0" w:color="auto"/>
          </w:divBdr>
          <w:divsChild>
            <w:div w:id="192232182">
              <w:marLeft w:val="0"/>
              <w:marRight w:val="0"/>
              <w:marTop w:val="300"/>
              <w:marBottom w:val="300"/>
              <w:divBdr>
                <w:top w:val="single" w:sz="6" w:space="8" w:color="C0C0C0"/>
                <w:left w:val="single" w:sz="6" w:space="8" w:color="C0C0C0"/>
                <w:bottom w:val="single" w:sz="6" w:space="8" w:color="C0C0C0"/>
                <w:right w:val="single" w:sz="6" w:space="8" w:color="C0C0C0"/>
              </w:divBdr>
              <w:divsChild>
                <w:div w:id="1174878232">
                  <w:marLeft w:val="0"/>
                  <w:marRight w:val="0"/>
                  <w:marTop w:val="0"/>
                  <w:marBottom w:val="0"/>
                  <w:divBdr>
                    <w:top w:val="none" w:sz="0" w:space="0" w:color="auto"/>
                    <w:left w:val="none" w:sz="0" w:space="0" w:color="auto"/>
                    <w:bottom w:val="none" w:sz="0" w:space="0" w:color="auto"/>
                    <w:right w:val="none" w:sz="0" w:space="0" w:color="auto"/>
                  </w:divBdr>
                  <w:divsChild>
                    <w:div w:id="1611619800">
                      <w:marLeft w:val="0"/>
                      <w:marRight w:val="0"/>
                      <w:marTop w:val="0"/>
                      <w:marBottom w:val="0"/>
                      <w:divBdr>
                        <w:top w:val="none" w:sz="0" w:space="0" w:color="auto"/>
                        <w:left w:val="none" w:sz="0" w:space="0" w:color="auto"/>
                        <w:bottom w:val="none" w:sz="0" w:space="0" w:color="auto"/>
                        <w:right w:val="none" w:sz="0" w:space="0" w:color="auto"/>
                      </w:divBdr>
                      <w:divsChild>
                        <w:div w:id="739062623">
                          <w:marLeft w:val="0"/>
                          <w:marRight w:val="0"/>
                          <w:marTop w:val="225"/>
                          <w:marBottom w:val="0"/>
                          <w:divBdr>
                            <w:top w:val="none" w:sz="0" w:space="0" w:color="auto"/>
                            <w:left w:val="none" w:sz="0" w:space="0" w:color="auto"/>
                            <w:bottom w:val="none" w:sz="0" w:space="0" w:color="auto"/>
                            <w:right w:val="none" w:sz="0" w:space="0" w:color="auto"/>
                          </w:divBdr>
                          <w:divsChild>
                            <w:div w:id="928000181">
                              <w:marLeft w:val="0"/>
                              <w:marRight w:val="0"/>
                              <w:marTop w:val="0"/>
                              <w:marBottom w:val="150"/>
                              <w:divBdr>
                                <w:top w:val="single" w:sz="6" w:space="19" w:color="C0C0C0"/>
                                <w:left w:val="single" w:sz="6" w:space="11" w:color="C0C0C0"/>
                                <w:bottom w:val="single" w:sz="6" w:space="12" w:color="C0C0C0"/>
                                <w:right w:val="single" w:sz="6" w:space="11" w:color="C0C0C0"/>
                              </w:divBdr>
                              <w:divsChild>
                                <w:div w:id="56302503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2546337">
      <w:bodyDiv w:val="1"/>
      <w:marLeft w:val="0"/>
      <w:marRight w:val="0"/>
      <w:marTop w:val="0"/>
      <w:marBottom w:val="0"/>
      <w:divBdr>
        <w:top w:val="none" w:sz="0" w:space="0" w:color="auto"/>
        <w:left w:val="none" w:sz="0" w:space="0" w:color="auto"/>
        <w:bottom w:val="none" w:sz="0" w:space="0" w:color="auto"/>
        <w:right w:val="none" w:sz="0" w:space="0" w:color="auto"/>
      </w:divBdr>
    </w:div>
    <w:div w:id="1201675103">
      <w:bodyDiv w:val="1"/>
      <w:marLeft w:val="0"/>
      <w:marRight w:val="0"/>
      <w:marTop w:val="0"/>
      <w:marBottom w:val="0"/>
      <w:divBdr>
        <w:top w:val="none" w:sz="0" w:space="0" w:color="auto"/>
        <w:left w:val="none" w:sz="0" w:space="0" w:color="auto"/>
        <w:bottom w:val="none" w:sz="0" w:space="0" w:color="auto"/>
        <w:right w:val="none" w:sz="0" w:space="0" w:color="auto"/>
      </w:divBdr>
    </w:div>
    <w:div w:id="1210728718">
      <w:bodyDiv w:val="1"/>
      <w:marLeft w:val="0"/>
      <w:marRight w:val="0"/>
      <w:marTop w:val="0"/>
      <w:marBottom w:val="0"/>
      <w:divBdr>
        <w:top w:val="none" w:sz="0" w:space="0" w:color="auto"/>
        <w:left w:val="none" w:sz="0" w:space="0" w:color="auto"/>
        <w:bottom w:val="none" w:sz="0" w:space="0" w:color="auto"/>
        <w:right w:val="none" w:sz="0" w:space="0" w:color="auto"/>
      </w:divBdr>
      <w:divsChild>
        <w:div w:id="1369182388">
          <w:marLeft w:val="0"/>
          <w:marRight w:val="0"/>
          <w:marTop w:val="0"/>
          <w:marBottom w:val="0"/>
          <w:divBdr>
            <w:top w:val="none" w:sz="0" w:space="0" w:color="auto"/>
            <w:left w:val="none" w:sz="0" w:space="0" w:color="auto"/>
            <w:bottom w:val="none" w:sz="0" w:space="0" w:color="auto"/>
            <w:right w:val="none" w:sz="0" w:space="0" w:color="auto"/>
          </w:divBdr>
          <w:divsChild>
            <w:div w:id="197816350">
              <w:marLeft w:val="0"/>
              <w:marRight w:val="0"/>
              <w:marTop w:val="0"/>
              <w:marBottom w:val="0"/>
              <w:divBdr>
                <w:top w:val="none" w:sz="0" w:space="0" w:color="auto"/>
                <w:left w:val="none" w:sz="0" w:space="0" w:color="auto"/>
                <w:bottom w:val="none" w:sz="0" w:space="0" w:color="auto"/>
                <w:right w:val="none" w:sz="0" w:space="0" w:color="auto"/>
              </w:divBdr>
              <w:divsChild>
                <w:div w:id="4792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934628">
      <w:bodyDiv w:val="1"/>
      <w:marLeft w:val="0"/>
      <w:marRight w:val="0"/>
      <w:marTop w:val="0"/>
      <w:marBottom w:val="0"/>
      <w:divBdr>
        <w:top w:val="none" w:sz="0" w:space="0" w:color="auto"/>
        <w:left w:val="none" w:sz="0" w:space="0" w:color="auto"/>
        <w:bottom w:val="none" w:sz="0" w:space="0" w:color="auto"/>
        <w:right w:val="none" w:sz="0" w:space="0" w:color="auto"/>
      </w:divBdr>
    </w:div>
    <w:div w:id="1219129949">
      <w:bodyDiv w:val="1"/>
      <w:marLeft w:val="0"/>
      <w:marRight w:val="0"/>
      <w:marTop w:val="0"/>
      <w:marBottom w:val="0"/>
      <w:divBdr>
        <w:top w:val="none" w:sz="0" w:space="0" w:color="auto"/>
        <w:left w:val="none" w:sz="0" w:space="0" w:color="auto"/>
        <w:bottom w:val="none" w:sz="0" w:space="0" w:color="auto"/>
        <w:right w:val="none" w:sz="0" w:space="0" w:color="auto"/>
      </w:divBdr>
      <w:divsChild>
        <w:div w:id="940450990">
          <w:marLeft w:val="0"/>
          <w:marRight w:val="0"/>
          <w:marTop w:val="0"/>
          <w:marBottom w:val="0"/>
          <w:divBdr>
            <w:top w:val="none" w:sz="0" w:space="0" w:color="auto"/>
            <w:left w:val="none" w:sz="0" w:space="0" w:color="auto"/>
            <w:bottom w:val="none" w:sz="0" w:space="0" w:color="auto"/>
            <w:right w:val="none" w:sz="0" w:space="0" w:color="auto"/>
          </w:divBdr>
          <w:divsChild>
            <w:div w:id="923951989">
              <w:marLeft w:val="0"/>
              <w:marRight w:val="0"/>
              <w:marTop w:val="300"/>
              <w:marBottom w:val="300"/>
              <w:divBdr>
                <w:top w:val="single" w:sz="6" w:space="8" w:color="C0C0C0"/>
                <w:left w:val="single" w:sz="6" w:space="8" w:color="C0C0C0"/>
                <w:bottom w:val="single" w:sz="6" w:space="8" w:color="C0C0C0"/>
                <w:right w:val="single" w:sz="6" w:space="8" w:color="C0C0C0"/>
              </w:divBdr>
              <w:divsChild>
                <w:div w:id="731075795">
                  <w:marLeft w:val="0"/>
                  <w:marRight w:val="0"/>
                  <w:marTop w:val="0"/>
                  <w:marBottom w:val="0"/>
                  <w:divBdr>
                    <w:top w:val="none" w:sz="0" w:space="0" w:color="auto"/>
                    <w:left w:val="none" w:sz="0" w:space="0" w:color="auto"/>
                    <w:bottom w:val="none" w:sz="0" w:space="0" w:color="auto"/>
                    <w:right w:val="none" w:sz="0" w:space="0" w:color="auto"/>
                  </w:divBdr>
                  <w:divsChild>
                    <w:div w:id="193690747">
                      <w:marLeft w:val="0"/>
                      <w:marRight w:val="0"/>
                      <w:marTop w:val="0"/>
                      <w:marBottom w:val="0"/>
                      <w:divBdr>
                        <w:top w:val="none" w:sz="0" w:space="0" w:color="auto"/>
                        <w:left w:val="none" w:sz="0" w:space="0" w:color="auto"/>
                        <w:bottom w:val="none" w:sz="0" w:space="0" w:color="auto"/>
                        <w:right w:val="none" w:sz="0" w:space="0" w:color="auto"/>
                      </w:divBdr>
                      <w:divsChild>
                        <w:div w:id="1639872174">
                          <w:marLeft w:val="0"/>
                          <w:marRight w:val="0"/>
                          <w:marTop w:val="225"/>
                          <w:marBottom w:val="0"/>
                          <w:divBdr>
                            <w:top w:val="none" w:sz="0" w:space="0" w:color="auto"/>
                            <w:left w:val="none" w:sz="0" w:space="0" w:color="auto"/>
                            <w:bottom w:val="none" w:sz="0" w:space="0" w:color="auto"/>
                            <w:right w:val="none" w:sz="0" w:space="0" w:color="auto"/>
                          </w:divBdr>
                          <w:divsChild>
                            <w:div w:id="1121994166">
                              <w:marLeft w:val="0"/>
                              <w:marRight w:val="0"/>
                              <w:marTop w:val="0"/>
                              <w:marBottom w:val="150"/>
                              <w:divBdr>
                                <w:top w:val="single" w:sz="6" w:space="19" w:color="C0C0C0"/>
                                <w:left w:val="single" w:sz="6" w:space="11" w:color="C0C0C0"/>
                                <w:bottom w:val="single" w:sz="6" w:space="12" w:color="C0C0C0"/>
                                <w:right w:val="single" w:sz="6" w:space="11" w:color="C0C0C0"/>
                              </w:divBdr>
                              <w:divsChild>
                                <w:div w:id="126368505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7179207">
      <w:bodyDiv w:val="1"/>
      <w:marLeft w:val="0"/>
      <w:marRight w:val="0"/>
      <w:marTop w:val="0"/>
      <w:marBottom w:val="0"/>
      <w:divBdr>
        <w:top w:val="none" w:sz="0" w:space="0" w:color="auto"/>
        <w:left w:val="none" w:sz="0" w:space="0" w:color="auto"/>
        <w:bottom w:val="none" w:sz="0" w:space="0" w:color="auto"/>
        <w:right w:val="none" w:sz="0" w:space="0" w:color="auto"/>
      </w:divBdr>
      <w:divsChild>
        <w:div w:id="52120753">
          <w:marLeft w:val="0"/>
          <w:marRight w:val="0"/>
          <w:marTop w:val="0"/>
          <w:marBottom w:val="0"/>
          <w:divBdr>
            <w:top w:val="none" w:sz="0" w:space="0" w:color="auto"/>
            <w:left w:val="none" w:sz="0" w:space="0" w:color="auto"/>
            <w:bottom w:val="none" w:sz="0" w:space="0" w:color="auto"/>
            <w:right w:val="none" w:sz="0" w:space="0" w:color="auto"/>
          </w:divBdr>
          <w:divsChild>
            <w:div w:id="1512330713">
              <w:marLeft w:val="0"/>
              <w:marRight w:val="0"/>
              <w:marTop w:val="0"/>
              <w:marBottom w:val="0"/>
              <w:divBdr>
                <w:top w:val="none" w:sz="0" w:space="0" w:color="auto"/>
                <w:left w:val="none" w:sz="0" w:space="0" w:color="auto"/>
                <w:bottom w:val="none" w:sz="0" w:space="0" w:color="auto"/>
                <w:right w:val="none" w:sz="0" w:space="0" w:color="auto"/>
              </w:divBdr>
              <w:divsChild>
                <w:div w:id="1957442749">
                  <w:marLeft w:val="0"/>
                  <w:marRight w:val="0"/>
                  <w:marTop w:val="0"/>
                  <w:marBottom w:val="0"/>
                  <w:divBdr>
                    <w:top w:val="none" w:sz="0" w:space="0" w:color="auto"/>
                    <w:left w:val="none" w:sz="0" w:space="0" w:color="auto"/>
                    <w:bottom w:val="none" w:sz="0" w:space="0" w:color="auto"/>
                    <w:right w:val="none" w:sz="0" w:space="0" w:color="auto"/>
                  </w:divBdr>
                  <w:divsChild>
                    <w:div w:id="2002389005">
                      <w:marLeft w:val="0"/>
                      <w:marRight w:val="0"/>
                      <w:marTop w:val="0"/>
                      <w:marBottom w:val="0"/>
                      <w:divBdr>
                        <w:top w:val="none" w:sz="0" w:space="0" w:color="auto"/>
                        <w:left w:val="none" w:sz="0" w:space="0" w:color="auto"/>
                        <w:bottom w:val="none" w:sz="0" w:space="0" w:color="auto"/>
                        <w:right w:val="none" w:sz="0" w:space="0" w:color="auto"/>
                      </w:divBdr>
                      <w:divsChild>
                        <w:div w:id="430971098">
                          <w:marLeft w:val="0"/>
                          <w:marRight w:val="0"/>
                          <w:marTop w:val="0"/>
                          <w:marBottom w:val="0"/>
                          <w:divBdr>
                            <w:top w:val="none" w:sz="0" w:space="0" w:color="auto"/>
                            <w:left w:val="none" w:sz="0" w:space="0" w:color="auto"/>
                            <w:bottom w:val="none" w:sz="0" w:space="0" w:color="auto"/>
                            <w:right w:val="none" w:sz="0" w:space="0" w:color="auto"/>
                          </w:divBdr>
                          <w:divsChild>
                            <w:div w:id="1444570844">
                              <w:marLeft w:val="0"/>
                              <w:marRight w:val="0"/>
                              <w:marTop w:val="0"/>
                              <w:marBottom w:val="0"/>
                              <w:divBdr>
                                <w:top w:val="none" w:sz="0" w:space="0" w:color="auto"/>
                                <w:left w:val="none" w:sz="0" w:space="0" w:color="auto"/>
                                <w:bottom w:val="none" w:sz="0" w:space="0" w:color="auto"/>
                                <w:right w:val="none" w:sz="0" w:space="0" w:color="auto"/>
                              </w:divBdr>
                              <w:divsChild>
                                <w:div w:id="965503696">
                                  <w:marLeft w:val="-390"/>
                                  <w:marRight w:val="-390"/>
                                  <w:marTop w:val="0"/>
                                  <w:marBottom w:val="360"/>
                                  <w:divBdr>
                                    <w:top w:val="none" w:sz="0" w:space="0" w:color="auto"/>
                                    <w:left w:val="none" w:sz="0" w:space="0" w:color="auto"/>
                                    <w:bottom w:val="single" w:sz="6" w:space="18" w:color="EBEBEB"/>
                                    <w:right w:val="none" w:sz="0" w:space="0" w:color="auto"/>
                                  </w:divBdr>
                                  <w:divsChild>
                                    <w:div w:id="729689706">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5987195">
      <w:bodyDiv w:val="1"/>
      <w:marLeft w:val="0"/>
      <w:marRight w:val="0"/>
      <w:marTop w:val="0"/>
      <w:marBottom w:val="0"/>
      <w:divBdr>
        <w:top w:val="none" w:sz="0" w:space="0" w:color="auto"/>
        <w:left w:val="none" w:sz="0" w:space="0" w:color="auto"/>
        <w:bottom w:val="none" w:sz="0" w:space="0" w:color="auto"/>
        <w:right w:val="none" w:sz="0" w:space="0" w:color="auto"/>
      </w:divBdr>
    </w:div>
    <w:div w:id="1314024880">
      <w:bodyDiv w:val="1"/>
      <w:marLeft w:val="0"/>
      <w:marRight w:val="0"/>
      <w:marTop w:val="0"/>
      <w:marBottom w:val="0"/>
      <w:divBdr>
        <w:top w:val="none" w:sz="0" w:space="0" w:color="auto"/>
        <w:left w:val="none" w:sz="0" w:space="0" w:color="auto"/>
        <w:bottom w:val="none" w:sz="0" w:space="0" w:color="auto"/>
        <w:right w:val="none" w:sz="0" w:space="0" w:color="auto"/>
      </w:divBdr>
    </w:div>
    <w:div w:id="1321734516">
      <w:bodyDiv w:val="1"/>
      <w:marLeft w:val="0"/>
      <w:marRight w:val="0"/>
      <w:marTop w:val="0"/>
      <w:marBottom w:val="0"/>
      <w:divBdr>
        <w:top w:val="none" w:sz="0" w:space="0" w:color="auto"/>
        <w:left w:val="none" w:sz="0" w:space="0" w:color="auto"/>
        <w:bottom w:val="none" w:sz="0" w:space="0" w:color="auto"/>
        <w:right w:val="none" w:sz="0" w:space="0" w:color="auto"/>
      </w:divBdr>
    </w:div>
    <w:div w:id="1323000560">
      <w:bodyDiv w:val="1"/>
      <w:marLeft w:val="0"/>
      <w:marRight w:val="0"/>
      <w:marTop w:val="0"/>
      <w:marBottom w:val="0"/>
      <w:divBdr>
        <w:top w:val="none" w:sz="0" w:space="0" w:color="auto"/>
        <w:left w:val="none" w:sz="0" w:space="0" w:color="auto"/>
        <w:bottom w:val="none" w:sz="0" w:space="0" w:color="auto"/>
        <w:right w:val="none" w:sz="0" w:space="0" w:color="auto"/>
      </w:divBdr>
    </w:div>
    <w:div w:id="1353143864">
      <w:bodyDiv w:val="1"/>
      <w:marLeft w:val="0"/>
      <w:marRight w:val="0"/>
      <w:marTop w:val="0"/>
      <w:marBottom w:val="0"/>
      <w:divBdr>
        <w:top w:val="none" w:sz="0" w:space="0" w:color="auto"/>
        <w:left w:val="none" w:sz="0" w:space="0" w:color="auto"/>
        <w:bottom w:val="none" w:sz="0" w:space="0" w:color="auto"/>
        <w:right w:val="none" w:sz="0" w:space="0" w:color="auto"/>
      </w:divBdr>
    </w:div>
    <w:div w:id="1353846944">
      <w:bodyDiv w:val="1"/>
      <w:marLeft w:val="0"/>
      <w:marRight w:val="0"/>
      <w:marTop w:val="0"/>
      <w:marBottom w:val="0"/>
      <w:divBdr>
        <w:top w:val="none" w:sz="0" w:space="0" w:color="auto"/>
        <w:left w:val="none" w:sz="0" w:space="0" w:color="auto"/>
        <w:bottom w:val="none" w:sz="0" w:space="0" w:color="auto"/>
        <w:right w:val="none" w:sz="0" w:space="0" w:color="auto"/>
      </w:divBdr>
      <w:divsChild>
        <w:div w:id="1782796379">
          <w:marLeft w:val="0"/>
          <w:marRight w:val="0"/>
          <w:marTop w:val="0"/>
          <w:marBottom w:val="0"/>
          <w:divBdr>
            <w:top w:val="none" w:sz="0" w:space="0" w:color="auto"/>
            <w:left w:val="none" w:sz="0" w:space="0" w:color="auto"/>
            <w:bottom w:val="none" w:sz="0" w:space="0" w:color="auto"/>
            <w:right w:val="none" w:sz="0" w:space="0" w:color="auto"/>
          </w:divBdr>
          <w:divsChild>
            <w:div w:id="1161894076">
              <w:marLeft w:val="0"/>
              <w:marRight w:val="0"/>
              <w:marTop w:val="0"/>
              <w:marBottom w:val="0"/>
              <w:divBdr>
                <w:top w:val="none" w:sz="0" w:space="0" w:color="auto"/>
                <w:left w:val="none" w:sz="0" w:space="0" w:color="auto"/>
                <w:bottom w:val="none" w:sz="0" w:space="0" w:color="auto"/>
                <w:right w:val="none" w:sz="0" w:space="0" w:color="auto"/>
              </w:divBdr>
              <w:divsChild>
                <w:div w:id="1091241596">
                  <w:marLeft w:val="0"/>
                  <w:marRight w:val="0"/>
                  <w:marTop w:val="0"/>
                  <w:marBottom w:val="0"/>
                  <w:divBdr>
                    <w:top w:val="none" w:sz="0" w:space="0" w:color="auto"/>
                    <w:left w:val="none" w:sz="0" w:space="0" w:color="auto"/>
                    <w:bottom w:val="none" w:sz="0" w:space="0" w:color="auto"/>
                    <w:right w:val="none" w:sz="0" w:space="0" w:color="auto"/>
                  </w:divBdr>
                  <w:divsChild>
                    <w:div w:id="1020624193">
                      <w:marLeft w:val="0"/>
                      <w:marRight w:val="0"/>
                      <w:marTop w:val="0"/>
                      <w:marBottom w:val="0"/>
                      <w:divBdr>
                        <w:top w:val="none" w:sz="0" w:space="0" w:color="auto"/>
                        <w:left w:val="none" w:sz="0" w:space="0" w:color="auto"/>
                        <w:bottom w:val="none" w:sz="0" w:space="0" w:color="auto"/>
                        <w:right w:val="none" w:sz="0" w:space="0" w:color="auto"/>
                      </w:divBdr>
                      <w:divsChild>
                        <w:div w:id="169372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0662416">
      <w:bodyDiv w:val="1"/>
      <w:marLeft w:val="0"/>
      <w:marRight w:val="0"/>
      <w:marTop w:val="0"/>
      <w:marBottom w:val="0"/>
      <w:divBdr>
        <w:top w:val="none" w:sz="0" w:space="0" w:color="auto"/>
        <w:left w:val="none" w:sz="0" w:space="0" w:color="auto"/>
        <w:bottom w:val="none" w:sz="0" w:space="0" w:color="auto"/>
        <w:right w:val="none" w:sz="0" w:space="0" w:color="auto"/>
      </w:divBdr>
    </w:div>
    <w:div w:id="1371608107">
      <w:bodyDiv w:val="1"/>
      <w:marLeft w:val="0"/>
      <w:marRight w:val="0"/>
      <w:marTop w:val="0"/>
      <w:marBottom w:val="0"/>
      <w:divBdr>
        <w:top w:val="none" w:sz="0" w:space="0" w:color="auto"/>
        <w:left w:val="none" w:sz="0" w:space="0" w:color="auto"/>
        <w:bottom w:val="none" w:sz="0" w:space="0" w:color="auto"/>
        <w:right w:val="none" w:sz="0" w:space="0" w:color="auto"/>
      </w:divBdr>
    </w:div>
    <w:div w:id="1411081912">
      <w:bodyDiv w:val="1"/>
      <w:marLeft w:val="0"/>
      <w:marRight w:val="0"/>
      <w:marTop w:val="0"/>
      <w:marBottom w:val="0"/>
      <w:divBdr>
        <w:top w:val="none" w:sz="0" w:space="0" w:color="auto"/>
        <w:left w:val="none" w:sz="0" w:space="0" w:color="auto"/>
        <w:bottom w:val="none" w:sz="0" w:space="0" w:color="auto"/>
        <w:right w:val="none" w:sz="0" w:space="0" w:color="auto"/>
      </w:divBdr>
    </w:div>
    <w:div w:id="1414281040">
      <w:bodyDiv w:val="1"/>
      <w:marLeft w:val="0"/>
      <w:marRight w:val="0"/>
      <w:marTop w:val="0"/>
      <w:marBottom w:val="0"/>
      <w:divBdr>
        <w:top w:val="none" w:sz="0" w:space="0" w:color="auto"/>
        <w:left w:val="none" w:sz="0" w:space="0" w:color="auto"/>
        <w:bottom w:val="none" w:sz="0" w:space="0" w:color="auto"/>
        <w:right w:val="none" w:sz="0" w:space="0" w:color="auto"/>
      </w:divBdr>
      <w:divsChild>
        <w:div w:id="1477648789">
          <w:marLeft w:val="2445"/>
          <w:marRight w:val="2460"/>
          <w:marTop w:val="0"/>
          <w:marBottom w:val="1875"/>
          <w:divBdr>
            <w:top w:val="none" w:sz="0" w:space="0" w:color="auto"/>
            <w:left w:val="none" w:sz="0" w:space="0" w:color="auto"/>
            <w:bottom w:val="none" w:sz="0" w:space="0" w:color="auto"/>
            <w:right w:val="none" w:sz="0" w:space="0" w:color="auto"/>
          </w:divBdr>
        </w:div>
      </w:divsChild>
    </w:div>
    <w:div w:id="1414427046">
      <w:bodyDiv w:val="1"/>
      <w:marLeft w:val="0"/>
      <w:marRight w:val="0"/>
      <w:marTop w:val="0"/>
      <w:marBottom w:val="0"/>
      <w:divBdr>
        <w:top w:val="none" w:sz="0" w:space="0" w:color="auto"/>
        <w:left w:val="none" w:sz="0" w:space="0" w:color="auto"/>
        <w:bottom w:val="none" w:sz="0" w:space="0" w:color="auto"/>
        <w:right w:val="none" w:sz="0" w:space="0" w:color="auto"/>
      </w:divBdr>
    </w:div>
    <w:div w:id="1416511069">
      <w:bodyDiv w:val="1"/>
      <w:marLeft w:val="0"/>
      <w:marRight w:val="0"/>
      <w:marTop w:val="0"/>
      <w:marBottom w:val="0"/>
      <w:divBdr>
        <w:top w:val="none" w:sz="0" w:space="0" w:color="auto"/>
        <w:left w:val="none" w:sz="0" w:space="0" w:color="auto"/>
        <w:bottom w:val="none" w:sz="0" w:space="0" w:color="auto"/>
        <w:right w:val="none" w:sz="0" w:space="0" w:color="auto"/>
      </w:divBdr>
    </w:div>
    <w:div w:id="1461458764">
      <w:bodyDiv w:val="1"/>
      <w:marLeft w:val="0"/>
      <w:marRight w:val="0"/>
      <w:marTop w:val="0"/>
      <w:marBottom w:val="0"/>
      <w:divBdr>
        <w:top w:val="none" w:sz="0" w:space="0" w:color="auto"/>
        <w:left w:val="none" w:sz="0" w:space="0" w:color="auto"/>
        <w:bottom w:val="none" w:sz="0" w:space="0" w:color="auto"/>
        <w:right w:val="none" w:sz="0" w:space="0" w:color="auto"/>
      </w:divBdr>
    </w:div>
    <w:div w:id="1464277282">
      <w:bodyDiv w:val="1"/>
      <w:marLeft w:val="0"/>
      <w:marRight w:val="0"/>
      <w:marTop w:val="0"/>
      <w:marBottom w:val="0"/>
      <w:divBdr>
        <w:top w:val="none" w:sz="0" w:space="0" w:color="auto"/>
        <w:left w:val="none" w:sz="0" w:space="0" w:color="auto"/>
        <w:bottom w:val="none" w:sz="0" w:space="0" w:color="auto"/>
        <w:right w:val="none" w:sz="0" w:space="0" w:color="auto"/>
      </w:divBdr>
    </w:div>
    <w:div w:id="1468354526">
      <w:bodyDiv w:val="1"/>
      <w:marLeft w:val="0"/>
      <w:marRight w:val="0"/>
      <w:marTop w:val="0"/>
      <w:marBottom w:val="0"/>
      <w:divBdr>
        <w:top w:val="none" w:sz="0" w:space="0" w:color="auto"/>
        <w:left w:val="none" w:sz="0" w:space="0" w:color="auto"/>
        <w:bottom w:val="none" w:sz="0" w:space="0" w:color="auto"/>
        <w:right w:val="none" w:sz="0" w:space="0" w:color="auto"/>
      </w:divBdr>
    </w:div>
    <w:div w:id="1481649727">
      <w:bodyDiv w:val="1"/>
      <w:marLeft w:val="0"/>
      <w:marRight w:val="0"/>
      <w:marTop w:val="0"/>
      <w:marBottom w:val="0"/>
      <w:divBdr>
        <w:top w:val="none" w:sz="0" w:space="0" w:color="auto"/>
        <w:left w:val="none" w:sz="0" w:space="0" w:color="auto"/>
        <w:bottom w:val="none" w:sz="0" w:space="0" w:color="auto"/>
        <w:right w:val="none" w:sz="0" w:space="0" w:color="auto"/>
      </w:divBdr>
    </w:div>
    <w:div w:id="1495102947">
      <w:bodyDiv w:val="1"/>
      <w:marLeft w:val="0"/>
      <w:marRight w:val="0"/>
      <w:marTop w:val="0"/>
      <w:marBottom w:val="0"/>
      <w:divBdr>
        <w:top w:val="none" w:sz="0" w:space="0" w:color="auto"/>
        <w:left w:val="none" w:sz="0" w:space="0" w:color="auto"/>
        <w:bottom w:val="none" w:sz="0" w:space="0" w:color="auto"/>
        <w:right w:val="none" w:sz="0" w:space="0" w:color="auto"/>
      </w:divBdr>
    </w:div>
    <w:div w:id="1537887705">
      <w:bodyDiv w:val="1"/>
      <w:marLeft w:val="0"/>
      <w:marRight w:val="0"/>
      <w:marTop w:val="0"/>
      <w:marBottom w:val="0"/>
      <w:divBdr>
        <w:top w:val="none" w:sz="0" w:space="0" w:color="auto"/>
        <w:left w:val="none" w:sz="0" w:space="0" w:color="auto"/>
        <w:bottom w:val="none" w:sz="0" w:space="0" w:color="auto"/>
        <w:right w:val="none" w:sz="0" w:space="0" w:color="auto"/>
      </w:divBdr>
    </w:div>
    <w:div w:id="1539931691">
      <w:bodyDiv w:val="1"/>
      <w:marLeft w:val="0"/>
      <w:marRight w:val="0"/>
      <w:marTop w:val="0"/>
      <w:marBottom w:val="0"/>
      <w:divBdr>
        <w:top w:val="none" w:sz="0" w:space="0" w:color="auto"/>
        <w:left w:val="none" w:sz="0" w:space="0" w:color="auto"/>
        <w:bottom w:val="none" w:sz="0" w:space="0" w:color="auto"/>
        <w:right w:val="none" w:sz="0" w:space="0" w:color="auto"/>
      </w:divBdr>
    </w:div>
    <w:div w:id="1556161044">
      <w:bodyDiv w:val="1"/>
      <w:marLeft w:val="390"/>
      <w:marRight w:val="240"/>
      <w:marTop w:val="300"/>
      <w:marBottom w:val="75"/>
      <w:divBdr>
        <w:top w:val="none" w:sz="0" w:space="0" w:color="auto"/>
        <w:left w:val="none" w:sz="0" w:space="0" w:color="auto"/>
        <w:bottom w:val="none" w:sz="0" w:space="0" w:color="auto"/>
        <w:right w:val="none" w:sz="0" w:space="0" w:color="auto"/>
      </w:divBdr>
    </w:div>
    <w:div w:id="1561209574">
      <w:bodyDiv w:val="1"/>
      <w:marLeft w:val="0"/>
      <w:marRight w:val="0"/>
      <w:marTop w:val="0"/>
      <w:marBottom w:val="0"/>
      <w:divBdr>
        <w:top w:val="none" w:sz="0" w:space="0" w:color="auto"/>
        <w:left w:val="none" w:sz="0" w:space="0" w:color="auto"/>
        <w:bottom w:val="none" w:sz="0" w:space="0" w:color="auto"/>
        <w:right w:val="none" w:sz="0" w:space="0" w:color="auto"/>
      </w:divBdr>
    </w:div>
    <w:div w:id="1605452111">
      <w:bodyDiv w:val="1"/>
      <w:marLeft w:val="0"/>
      <w:marRight w:val="0"/>
      <w:marTop w:val="0"/>
      <w:marBottom w:val="0"/>
      <w:divBdr>
        <w:top w:val="none" w:sz="0" w:space="0" w:color="auto"/>
        <w:left w:val="none" w:sz="0" w:space="0" w:color="auto"/>
        <w:bottom w:val="none" w:sz="0" w:space="0" w:color="auto"/>
        <w:right w:val="none" w:sz="0" w:space="0" w:color="auto"/>
      </w:divBdr>
    </w:div>
    <w:div w:id="1626034308">
      <w:bodyDiv w:val="1"/>
      <w:marLeft w:val="0"/>
      <w:marRight w:val="0"/>
      <w:marTop w:val="0"/>
      <w:marBottom w:val="0"/>
      <w:divBdr>
        <w:top w:val="none" w:sz="0" w:space="0" w:color="auto"/>
        <w:left w:val="none" w:sz="0" w:space="0" w:color="auto"/>
        <w:bottom w:val="none" w:sz="0" w:space="0" w:color="auto"/>
        <w:right w:val="none" w:sz="0" w:space="0" w:color="auto"/>
      </w:divBdr>
    </w:div>
    <w:div w:id="1657805405">
      <w:bodyDiv w:val="1"/>
      <w:marLeft w:val="0"/>
      <w:marRight w:val="0"/>
      <w:marTop w:val="0"/>
      <w:marBottom w:val="0"/>
      <w:divBdr>
        <w:top w:val="none" w:sz="0" w:space="0" w:color="auto"/>
        <w:left w:val="none" w:sz="0" w:space="0" w:color="auto"/>
        <w:bottom w:val="none" w:sz="0" w:space="0" w:color="auto"/>
        <w:right w:val="none" w:sz="0" w:space="0" w:color="auto"/>
      </w:divBdr>
    </w:div>
    <w:div w:id="1684479776">
      <w:bodyDiv w:val="1"/>
      <w:marLeft w:val="0"/>
      <w:marRight w:val="0"/>
      <w:marTop w:val="0"/>
      <w:marBottom w:val="0"/>
      <w:divBdr>
        <w:top w:val="none" w:sz="0" w:space="0" w:color="auto"/>
        <w:left w:val="none" w:sz="0" w:space="0" w:color="auto"/>
        <w:bottom w:val="none" w:sz="0" w:space="0" w:color="auto"/>
        <w:right w:val="none" w:sz="0" w:space="0" w:color="auto"/>
      </w:divBdr>
    </w:div>
    <w:div w:id="1720589929">
      <w:bodyDiv w:val="1"/>
      <w:marLeft w:val="0"/>
      <w:marRight w:val="0"/>
      <w:marTop w:val="0"/>
      <w:marBottom w:val="0"/>
      <w:divBdr>
        <w:top w:val="none" w:sz="0" w:space="0" w:color="auto"/>
        <w:left w:val="none" w:sz="0" w:space="0" w:color="auto"/>
        <w:bottom w:val="none" w:sz="0" w:space="0" w:color="auto"/>
        <w:right w:val="none" w:sz="0" w:space="0" w:color="auto"/>
      </w:divBdr>
      <w:divsChild>
        <w:div w:id="1127626308">
          <w:marLeft w:val="0"/>
          <w:marRight w:val="0"/>
          <w:marTop w:val="0"/>
          <w:marBottom w:val="0"/>
          <w:divBdr>
            <w:top w:val="none" w:sz="0" w:space="0" w:color="auto"/>
            <w:left w:val="none" w:sz="0" w:space="0" w:color="auto"/>
            <w:bottom w:val="none" w:sz="0" w:space="0" w:color="auto"/>
            <w:right w:val="none" w:sz="0" w:space="0" w:color="auto"/>
          </w:divBdr>
          <w:divsChild>
            <w:div w:id="1162745052">
              <w:marLeft w:val="0"/>
              <w:marRight w:val="0"/>
              <w:marTop w:val="0"/>
              <w:marBottom w:val="0"/>
              <w:divBdr>
                <w:top w:val="none" w:sz="0" w:space="0" w:color="auto"/>
                <w:left w:val="none" w:sz="0" w:space="0" w:color="auto"/>
                <w:bottom w:val="none" w:sz="0" w:space="0" w:color="auto"/>
                <w:right w:val="none" w:sz="0" w:space="0" w:color="auto"/>
              </w:divBdr>
              <w:divsChild>
                <w:div w:id="157499335">
                  <w:marLeft w:val="0"/>
                  <w:marRight w:val="0"/>
                  <w:marTop w:val="0"/>
                  <w:marBottom w:val="0"/>
                  <w:divBdr>
                    <w:top w:val="none" w:sz="0" w:space="0" w:color="auto"/>
                    <w:left w:val="none" w:sz="0" w:space="0" w:color="auto"/>
                    <w:bottom w:val="none" w:sz="0" w:space="0" w:color="auto"/>
                    <w:right w:val="none" w:sz="0" w:space="0" w:color="auto"/>
                  </w:divBdr>
                  <w:divsChild>
                    <w:div w:id="55339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8800668">
      <w:bodyDiv w:val="1"/>
      <w:marLeft w:val="0"/>
      <w:marRight w:val="0"/>
      <w:marTop w:val="0"/>
      <w:marBottom w:val="0"/>
      <w:divBdr>
        <w:top w:val="none" w:sz="0" w:space="0" w:color="auto"/>
        <w:left w:val="none" w:sz="0" w:space="0" w:color="auto"/>
        <w:bottom w:val="none" w:sz="0" w:space="0" w:color="auto"/>
        <w:right w:val="none" w:sz="0" w:space="0" w:color="auto"/>
      </w:divBdr>
      <w:divsChild>
        <w:div w:id="905070580">
          <w:marLeft w:val="0"/>
          <w:marRight w:val="0"/>
          <w:marTop w:val="0"/>
          <w:marBottom w:val="0"/>
          <w:divBdr>
            <w:top w:val="none" w:sz="0" w:space="0" w:color="auto"/>
            <w:left w:val="none" w:sz="0" w:space="0" w:color="auto"/>
            <w:bottom w:val="none" w:sz="0" w:space="0" w:color="auto"/>
            <w:right w:val="none" w:sz="0" w:space="0" w:color="auto"/>
          </w:divBdr>
          <w:divsChild>
            <w:div w:id="2139255133">
              <w:marLeft w:val="0"/>
              <w:marRight w:val="0"/>
              <w:marTop w:val="0"/>
              <w:marBottom w:val="0"/>
              <w:divBdr>
                <w:top w:val="none" w:sz="0" w:space="0" w:color="auto"/>
                <w:left w:val="none" w:sz="0" w:space="0" w:color="auto"/>
                <w:bottom w:val="none" w:sz="0" w:space="0" w:color="auto"/>
                <w:right w:val="none" w:sz="0" w:space="0" w:color="auto"/>
              </w:divBdr>
              <w:divsChild>
                <w:div w:id="2079472100">
                  <w:marLeft w:val="0"/>
                  <w:marRight w:val="0"/>
                  <w:marTop w:val="0"/>
                  <w:marBottom w:val="0"/>
                  <w:divBdr>
                    <w:top w:val="none" w:sz="0" w:space="0" w:color="auto"/>
                    <w:left w:val="none" w:sz="0" w:space="0" w:color="auto"/>
                    <w:bottom w:val="none" w:sz="0" w:space="0" w:color="auto"/>
                    <w:right w:val="none" w:sz="0" w:space="0" w:color="auto"/>
                  </w:divBdr>
                  <w:divsChild>
                    <w:div w:id="2005426156">
                      <w:marLeft w:val="0"/>
                      <w:marRight w:val="0"/>
                      <w:marTop w:val="0"/>
                      <w:marBottom w:val="0"/>
                      <w:divBdr>
                        <w:top w:val="none" w:sz="0" w:space="0" w:color="auto"/>
                        <w:left w:val="none" w:sz="0" w:space="0" w:color="auto"/>
                        <w:bottom w:val="none" w:sz="0" w:space="0" w:color="auto"/>
                        <w:right w:val="none" w:sz="0" w:space="0" w:color="auto"/>
                      </w:divBdr>
                      <w:divsChild>
                        <w:div w:id="152914505">
                          <w:marLeft w:val="0"/>
                          <w:marRight w:val="0"/>
                          <w:marTop w:val="0"/>
                          <w:marBottom w:val="0"/>
                          <w:divBdr>
                            <w:top w:val="none" w:sz="0" w:space="0" w:color="auto"/>
                            <w:left w:val="none" w:sz="0" w:space="0" w:color="auto"/>
                            <w:bottom w:val="none" w:sz="0" w:space="0" w:color="auto"/>
                            <w:right w:val="none" w:sz="0" w:space="0" w:color="auto"/>
                          </w:divBdr>
                          <w:divsChild>
                            <w:div w:id="1827739083">
                              <w:marLeft w:val="0"/>
                              <w:marRight w:val="0"/>
                              <w:marTop w:val="0"/>
                              <w:marBottom w:val="0"/>
                              <w:divBdr>
                                <w:top w:val="none" w:sz="0" w:space="0" w:color="auto"/>
                                <w:left w:val="none" w:sz="0" w:space="0" w:color="auto"/>
                                <w:bottom w:val="none" w:sz="0" w:space="0" w:color="auto"/>
                                <w:right w:val="none" w:sz="0" w:space="0" w:color="auto"/>
                              </w:divBdr>
                              <w:divsChild>
                                <w:div w:id="184098871">
                                  <w:marLeft w:val="-390"/>
                                  <w:marRight w:val="-390"/>
                                  <w:marTop w:val="0"/>
                                  <w:marBottom w:val="360"/>
                                  <w:divBdr>
                                    <w:top w:val="none" w:sz="0" w:space="0" w:color="auto"/>
                                    <w:left w:val="none" w:sz="0" w:space="0" w:color="auto"/>
                                    <w:bottom w:val="single" w:sz="6" w:space="18" w:color="EBEBEB"/>
                                    <w:right w:val="none" w:sz="0" w:space="0" w:color="auto"/>
                                  </w:divBdr>
                                  <w:divsChild>
                                    <w:div w:id="839738425">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7243094">
      <w:bodyDiv w:val="1"/>
      <w:marLeft w:val="0"/>
      <w:marRight w:val="0"/>
      <w:marTop w:val="0"/>
      <w:marBottom w:val="0"/>
      <w:divBdr>
        <w:top w:val="none" w:sz="0" w:space="0" w:color="auto"/>
        <w:left w:val="none" w:sz="0" w:space="0" w:color="auto"/>
        <w:bottom w:val="none" w:sz="0" w:space="0" w:color="auto"/>
        <w:right w:val="none" w:sz="0" w:space="0" w:color="auto"/>
      </w:divBdr>
    </w:div>
    <w:div w:id="1739284727">
      <w:bodyDiv w:val="1"/>
      <w:marLeft w:val="0"/>
      <w:marRight w:val="0"/>
      <w:marTop w:val="0"/>
      <w:marBottom w:val="0"/>
      <w:divBdr>
        <w:top w:val="none" w:sz="0" w:space="0" w:color="auto"/>
        <w:left w:val="none" w:sz="0" w:space="0" w:color="auto"/>
        <w:bottom w:val="none" w:sz="0" w:space="0" w:color="auto"/>
        <w:right w:val="none" w:sz="0" w:space="0" w:color="auto"/>
      </w:divBdr>
    </w:div>
    <w:div w:id="1743019700">
      <w:bodyDiv w:val="1"/>
      <w:marLeft w:val="0"/>
      <w:marRight w:val="0"/>
      <w:marTop w:val="0"/>
      <w:marBottom w:val="0"/>
      <w:divBdr>
        <w:top w:val="none" w:sz="0" w:space="0" w:color="auto"/>
        <w:left w:val="none" w:sz="0" w:space="0" w:color="auto"/>
        <w:bottom w:val="none" w:sz="0" w:space="0" w:color="auto"/>
        <w:right w:val="none" w:sz="0" w:space="0" w:color="auto"/>
      </w:divBdr>
      <w:divsChild>
        <w:div w:id="1485119119">
          <w:marLeft w:val="0"/>
          <w:marRight w:val="0"/>
          <w:marTop w:val="0"/>
          <w:marBottom w:val="0"/>
          <w:divBdr>
            <w:top w:val="none" w:sz="0" w:space="0" w:color="auto"/>
            <w:left w:val="none" w:sz="0" w:space="0" w:color="auto"/>
            <w:bottom w:val="none" w:sz="0" w:space="0" w:color="auto"/>
            <w:right w:val="none" w:sz="0" w:space="0" w:color="auto"/>
          </w:divBdr>
          <w:divsChild>
            <w:div w:id="786511698">
              <w:marLeft w:val="0"/>
              <w:marRight w:val="0"/>
              <w:marTop w:val="0"/>
              <w:marBottom w:val="0"/>
              <w:divBdr>
                <w:top w:val="none" w:sz="0" w:space="0" w:color="auto"/>
                <w:left w:val="none" w:sz="0" w:space="0" w:color="auto"/>
                <w:bottom w:val="none" w:sz="0" w:space="0" w:color="auto"/>
                <w:right w:val="none" w:sz="0" w:space="0" w:color="auto"/>
              </w:divBdr>
              <w:divsChild>
                <w:div w:id="2051685598">
                  <w:marLeft w:val="0"/>
                  <w:marRight w:val="0"/>
                  <w:marTop w:val="0"/>
                  <w:marBottom w:val="0"/>
                  <w:divBdr>
                    <w:top w:val="none" w:sz="0" w:space="0" w:color="auto"/>
                    <w:left w:val="none" w:sz="0" w:space="0" w:color="auto"/>
                    <w:bottom w:val="none" w:sz="0" w:space="0" w:color="auto"/>
                    <w:right w:val="none" w:sz="0" w:space="0" w:color="auto"/>
                  </w:divBdr>
                  <w:divsChild>
                    <w:div w:id="1999571008">
                      <w:marLeft w:val="0"/>
                      <w:marRight w:val="0"/>
                      <w:marTop w:val="0"/>
                      <w:marBottom w:val="0"/>
                      <w:divBdr>
                        <w:top w:val="none" w:sz="0" w:space="0" w:color="auto"/>
                        <w:left w:val="none" w:sz="0" w:space="0" w:color="auto"/>
                        <w:bottom w:val="none" w:sz="0" w:space="0" w:color="auto"/>
                        <w:right w:val="none" w:sz="0" w:space="0" w:color="auto"/>
                      </w:divBdr>
                      <w:divsChild>
                        <w:div w:id="636762953">
                          <w:marLeft w:val="0"/>
                          <w:marRight w:val="0"/>
                          <w:marTop w:val="0"/>
                          <w:marBottom w:val="0"/>
                          <w:divBdr>
                            <w:top w:val="none" w:sz="0" w:space="0" w:color="auto"/>
                            <w:left w:val="none" w:sz="0" w:space="0" w:color="auto"/>
                            <w:bottom w:val="none" w:sz="0" w:space="0" w:color="auto"/>
                            <w:right w:val="none" w:sz="0" w:space="0" w:color="auto"/>
                          </w:divBdr>
                          <w:divsChild>
                            <w:div w:id="1516458828">
                              <w:marLeft w:val="0"/>
                              <w:marRight w:val="0"/>
                              <w:marTop w:val="0"/>
                              <w:marBottom w:val="0"/>
                              <w:divBdr>
                                <w:top w:val="none" w:sz="0" w:space="0" w:color="auto"/>
                                <w:left w:val="none" w:sz="0" w:space="0" w:color="auto"/>
                                <w:bottom w:val="none" w:sz="0" w:space="0" w:color="auto"/>
                                <w:right w:val="none" w:sz="0" w:space="0" w:color="auto"/>
                              </w:divBdr>
                              <w:divsChild>
                                <w:div w:id="1348211355">
                                  <w:marLeft w:val="-390"/>
                                  <w:marRight w:val="-390"/>
                                  <w:marTop w:val="0"/>
                                  <w:marBottom w:val="360"/>
                                  <w:divBdr>
                                    <w:top w:val="none" w:sz="0" w:space="0" w:color="auto"/>
                                    <w:left w:val="none" w:sz="0" w:space="0" w:color="auto"/>
                                    <w:bottom w:val="single" w:sz="6" w:space="18" w:color="EBEBEB"/>
                                    <w:right w:val="none" w:sz="0" w:space="0" w:color="auto"/>
                                  </w:divBdr>
                                  <w:divsChild>
                                    <w:div w:id="1129736995">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4473992">
      <w:bodyDiv w:val="1"/>
      <w:marLeft w:val="0"/>
      <w:marRight w:val="0"/>
      <w:marTop w:val="0"/>
      <w:marBottom w:val="0"/>
      <w:divBdr>
        <w:top w:val="none" w:sz="0" w:space="0" w:color="auto"/>
        <w:left w:val="none" w:sz="0" w:space="0" w:color="auto"/>
        <w:bottom w:val="none" w:sz="0" w:space="0" w:color="auto"/>
        <w:right w:val="none" w:sz="0" w:space="0" w:color="auto"/>
      </w:divBdr>
    </w:div>
    <w:div w:id="1767924447">
      <w:bodyDiv w:val="1"/>
      <w:marLeft w:val="0"/>
      <w:marRight w:val="0"/>
      <w:marTop w:val="0"/>
      <w:marBottom w:val="0"/>
      <w:divBdr>
        <w:top w:val="none" w:sz="0" w:space="0" w:color="auto"/>
        <w:left w:val="none" w:sz="0" w:space="0" w:color="auto"/>
        <w:bottom w:val="none" w:sz="0" w:space="0" w:color="auto"/>
        <w:right w:val="none" w:sz="0" w:space="0" w:color="auto"/>
      </w:divBdr>
      <w:divsChild>
        <w:div w:id="1142235071">
          <w:marLeft w:val="0"/>
          <w:marRight w:val="0"/>
          <w:marTop w:val="0"/>
          <w:marBottom w:val="0"/>
          <w:divBdr>
            <w:top w:val="none" w:sz="0" w:space="0" w:color="auto"/>
            <w:left w:val="none" w:sz="0" w:space="0" w:color="auto"/>
            <w:bottom w:val="none" w:sz="0" w:space="0" w:color="auto"/>
            <w:right w:val="none" w:sz="0" w:space="0" w:color="auto"/>
          </w:divBdr>
          <w:divsChild>
            <w:div w:id="271088353">
              <w:marLeft w:val="0"/>
              <w:marRight w:val="0"/>
              <w:marTop w:val="0"/>
              <w:marBottom w:val="0"/>
              <w:divBdr>
                <w:top w:val="none" w:sz="0" w:space="0" w:color="auto"/>
                <w:left w:val="none" w:sz="0" w:space="0" w:color="auto"/>
                <w:bottom w:val="none" w:sz="0" w:space="0" w:color="auto"/>
                <w:right w:val="none" w:sz="0" w:space="0" w:color="auto"/>
              </w:divBdr>
              <w:divsChild>
                <w:div w:id="1767728452">
                  <w:marLeft w:val="97"/>
                  <w:marRight w:val="0"/>
                  <w:marTop w:val="0"/>
                  <w:marBottom w:val="0"/>
                  <w:divBdr>
                    <w:top w:val="none" w:sz="0" w:space="0" w:color="auto"/>
                    <w:left w:val="none" w:sz="0" w:space="0" w:color="auto"/>
                    <w:bottom w:val="none" w:sz="0" w:space="0" w:color="auto"/>
                    <w:right w:val="none" w:sz="0" w:space="0" w:color="auto"/>
                  </w:divBdr>
                  <w:divsChild>
                    <w:div w:id="327757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1824551">
      <w:bodyDiv w:val="1"/>
      <w:marLeft w:val="0"/>
      <w:marRight w:val="0"/>
      <w:marTop w:val="0"/>
      <w:marBottom w:val="0"/>
      <w:divBdr>
        <w:top w:val="none" w:sz="0" w:space="0" w:color="auto"/>
        <w:left w:val="none" w:sz="0" w:space="0" w:color="auto"/>
        <w:bottom w:val="none" w:sz="0" w:space="0" w:color="auto"/>
        <w:right w:val="none" w:sz="0" w:space="0" w:color="auto"/>
      </w:divBdr>
      <w:divsChild>
        <w:div w:id="683674861">
          <w:marLeft w:val="0"/>
          <w:marRight w:val="0"/>
          <w:marTop w:val="0"/>
          <w:marBottom w:val="0"/>
          <w:divBdr>
            <w:top w:val="none" w:sz="0" w:space="0" w:color="auto"/>
            <w:left w:val="none" w:sz="0" w:space="0" w:color="auto"/>
            <w:bottom w:val="none" w:sz="0" w:space="0" w:color="auto"/>
            <w:right w:val="none" w:sz="0" w:space="0" w:color="auto"/>
          </w:divBdr>
          <w:divsChild>
            <w:div w:id="63843892">
              <w:marLeft w:val="0"/>
              <w:marRight w:val="0"/>
              <w:marTop w:val="0"/>
              <w:marBottom w:val="0"/>
              <w:divBdr>
                <w:top w:val="none" w:sz="0" w:space="0" w:color="auto"/>
                <w:left w:val="none" w:sz="0" w:space="0" w:color="auto"/>
                <w:bottom w:val="none" w:sz="0" w:space="0" w:color="auto"/>
                <w:right w:val="none" w:sz="0" w:space="0" w:color="auto"/>
              </w:divBdr>
              <w:divsChild>
                <w:div w:id="1318610638">
                  <w:marLeft w:val="0"/>
                  <w:marRight w:val="0"/>
                  <w:marTop w:val="0"/>
                  <w:marBottom w:val="0"/>
                  <w:divBdr>
                    <w:top w:val="none" w:sz="0" w:space="0" w:color="auto"/>
                    <w:left w:val="none" w:sz="0" w:space="0" w:color="auto"/>
                    <w:bottom w:val="none" w:sz="0" w:space="0" w:color="auto"/>
                    <w:right w:val="none" w:sz="0" w:space="0" w:color="auto"/>
                  </w:divBdr>
                  <w:divsChild>
                    <w:div w:id="613710849">
                      <w:marLeft w:val="0"/>
                      <w:marRight w:val="0"/>
                      <w:marTop w:val="0"/>
                      <w:marBottom w:val="0"/>
                      <w:divBdr>
                        <w:top w:val="none" w:sz="0" w:space="0" w:color="auto"/>
                        <w:left w:val="none" w:sz="0" w:space="0" w:color="auto"/>
                        <w:bottom w:val="none" w:sz="0" w:space="0" w:color="auto"/>
                        <w:right w:val="none" w:sz="0" w:space="0" w:color="auto"/>
                      </w:divBdr>
                      <w:divsChild>
                        <w:div w:id="1664357668">
                          <w:marLeft w:val="0"/>
                          <w:marRight w:val="0"/>
                          <w:marTop w:val="0"/>
                          <w:marBottom w:val="0"/>
                          <w:divBdr>
                            <w:top w:val="none" w:sz="0" w:space="0" w:color="auto"/>
                            <w:left w:val="none" w:sz="0" w:space="0" w:color="auto"/>
                            <w:bottom w:val="none" w:sz="0" w:space="0" w:color="auto"/>
                            <w:right w:val="none" w:sz="0" w:space="0" w:color="auto"/>
                          </w:divBdr>
                          <w:divsChild>
                            <w:div w:id="1648122368">
                              <w:marLeft w:val="0"/>
                              <w:marRight w:val="0"/>
                              <w:marTop w:val="0"/>
                              <w:marBottom w:val="0"/>
                              <w:divBdr>
                                <w:top w:val="none" w:sz="0" w:space="0" w:color="auto"/>
                                <w:left w:val="none" w:sz="0" w:space="0" w:color="auto"/>
                                <w:bottom w:val="none" w:sz="0" w:space="0" w:color="auto"/>
                                <w:right w:val="none" w:sz="0" w:space="0" w:color="auto"/>
                              </w:divBdr>
                              <w:divsChild>
                                <w:div w:id="722171164">
                                  <w:marLeft w:val="-390"/>
                                  <w:marRight w:val="-390"/>
                                  <w:marTop w:val="0"/>
                                  <w:marBottom w:val="360"/>
                                  <w:divBdr>
                                    <w:top w:val="none" w:sz="0" w:space="0" w:color="auto"/>
                                    <w:left w:val="none" w:sz="0" w:space="0" w:color="auto"/>
                                    <w:bottom w:val="single" w:sz="6" w:space="18" w:color="EBEBEB"/>
                                    <w:right w:val="none" w:sz="0" w:space="0" w:color="auto"/>
                                  </w:divBdr>
                                  <w:divsChild>
                                    <w:div w:id="1880237163">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28592365">
      <w:bodyDiv w:val="1"/>
      <w:marLeft w:val="0"/>
      <w:marRight w:val="0"/>
      <w:marTop w:val="0"/>
      <w:marBottom w:val="0"/>
      <w:divBdr>
        <w:top w:val="none" w:sz="0" w:space="0" w:color="auto"/>
        <w:left w:val="none" w:sz="0" w:space="0" w:color="auto"/>
        <w:bottom w:val="none" w:sz="0" w:space="0" w:color="auto"/>
        <w:right w:val="none" w:sz="0" w:space="0" w:color="auto"/>
      </w:divBdr>
    </w:div>
    <w:div w:id="1840123447">
      <w:bodyDiv w:val="1"/>
      <w:marLeft w:val="0"/>
      <w:marRight w:val="0"/>
      <w:marTop w:val="0"/>
      <w:marBottom w:val="0"/>
      <w:divBdr>
        <w:top w:val="none" w:sz="0" w:space="0" w:color="auto"/>
        <w:left w:val="none" w:sz="0" w:space="0" w:color="auto"/>
        <w:bottom w:val="none" w:sz="0" w:space="0" w:color="auto"/>
        <w:right w:val="none" w:sz="0" w:space="0" w:color="auto"/>
      </w:divBdr>
      <w:divsChild>
        <w:div w:id="1607300637">
          <w:marLeft w:val="0"/>
          <w:marRight w:val="0"/>
          <w:marTop w:val="0"/>
          <w:marBottom w:val="0"/>
          <w:divBdr>
            <w:top w:val="none" w:sz="0" w:space="0" w:color="auto"/>
            <w:left w:val="none" w:sz="0" w:space="0" w:color="auto"/>
            <w:bottom w:val="none" w:sz="0" w:space="0" w:color="auto"/>
            <w:right w:val="none" w:sz="0" w:space="0" w:color="auto"/>
          </w:divBdr>
          <w:divsChild>
            <w:div w:id="1796677563">
              <w:marLeft w:val="0"/>
              <w:marRight w:val="0"/>
              <w:marTop w:val="0"/>
              <w:marBottom w:val="0"/>
              <w:divBdr>
                <w:top w:val="none" w:sz="0" w:space="0" w:color="auto"/>
                <w:left w:val="none" w:sz="0" w:space="0" w:color="auto"/>
                <w:bottom w:val="none" w:sz="0" w:space="0" w:color="auto"/>
                <w:right w:val="none" w:sz="0" w:space="0" w:color="auto"/>
              </w:divBdr>
              <w:divsChild>
                <w:div w:id="1134446136">
                  <w:marLeft w:val="0"/>
                  <w:marRight w:val="0"/>
                  <w:marTop w:val="0"/>
                  <w:marBottom w:val="0"/>
                  <w:divBdr>
                    <w:top w:val="none" w:sz="0" w:space="0" w:color="auto"/>
                    <w:left w:val="none" w:sz="0" w:space="0" w:color="auto"/>
                    <w:bottom w:val="none" w:sz="0" w:space="0" w:color="auto"/>
                    <w:right w:val="none" w:sz="0" w:space="0" w:color="auto"/>
                  </w:divBdr>
                  <w:divsChild>
                    <w:div w:id="2099859880">
                      <w:marLeft w:val="0"/>
                      <w:marRight w:val="0"/>
                      <w:marTop w:val="0"/>
                      <w:marBottom w:val="0"/>
                      <w:divBdr>
                        <w:top w:val="none" w:sz="0" w:space="0" w:color="auto"/>
                        <w:left w:val="none" w:sz="0" w:space="0" w:color="auto"/>
                        <w:bottom w:val="none" w:sz="0" w:space="0" w:color="auto"/>
                        <w:right w:val="none" w:sz="0" w:space="0" w:color="auto"/>
                      </w:divBdr>
                      <w:divsChild>
                        <w:div w:id="1480615523">
                          <w:marLeft w:val="0"/>
                          <w:marRight w:val="0"/>
                          <w:marTop w:val="0"/>
                          <w:marBottom w:val="0"/>
                          <w:divBdr>
                            <w:top w:val="none" w:sz="0" w:space="0" w:color="auto"/>
                            <w:left w:val="none" w:sz="0" w:space="0" w:color="auto"/>
                            <w:bottom w:val="none" w:sz="0" w:space="0" w:color="auto"/>
                            <w:right w:val="none" w:sz="0" w:space="0" w:color="auto"/>
                          </w:divBdr>
                          <w:divsChild>
                            <w:div w:id="273560545">
                              <w:marLeft w:val="0"/>
                              <w:marRight w:val="0"/>
                              <w:marTop w:val="0"/>
                              <w:marBottom w:val="0"/>
                              <w:divBdr>
                                <w:top w:val="none" w:sz="0" w:space="0" w:color="auto"/>
                                <w:left w:val="none" w:sz="0" w:space="0" w:color="auto"/>
                                <w:bottom w:val="none" w:sz="0" w:space="0" w:color="auto"/>
                                <w:right w:val="none" w:sz="0" w:space="0" w:color="auto"/>
                              </w:divBdr>
                              <w:divsChild>
                                <w:div w:id="1993871128">
                                  <w:marLeft w:val="-390"/>
                                  <w:marRight w:val="-390"/>
                                  <w:marTop w:val="0"/>
                                  <w:marBottom w:val="360"/>
                                  <w:divBdr>
                                    <w:top w:val="none" w:sz="0" w:space="0" w:color="auto"/>
                                    <w:left w:val="none" w:sz="0" w:space="0" w:color="auto"/>
                                    <w:bottom w:val="single" w:sz="6" w:space="18" w:color="EBEBEB"/>
                                    <w:right w:val="none" w:sz="0" w:space="0" w:color="auto"/>
                                  </w:divBdr>
                                  <w:divsChild>
                                    <w:div w:id="320814017">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2527930">
      <w:bodyDiv w:val="1"/>
      <w:marLeft w:val="0"/>
      <w:marRight w:val="0"/>
      <w:marTop w:val="0"/>
      <w:marBottom w:val="0"/>
      <w:divBdr>
        <w:top w:val="none" w:sz="0" w:space="0" w:color="auto"/>
        <w:left w:val="none" w:sz="0" w:space="0" w:color="auto"/>
        <w:bottom w:val="none" w:sz="0" w:space="0" w:color="auto"/>
        <w:right w:val="none" w:sz="0" w:space="0" w:color="auto"/>
      </w:divBdr>
      <w:divsChild>
        <w:div w:id="56587775">
          <w:marLeft w:val="0"/>
          <w:marRight w:val="0"/>
          <w:marTop w:val="0"/>
          <w:marBottom w:val="0"/>
          <w:divBdr>
            <w:top w:val="none" w:sz="0" w:space="0" w:color="auto"/>
            <w:left w:val="none" w:sz="0" w:space="0" w:color="auto"/>
            <w:bottom w:val="none" w:sz="0" w:space="0" w:color="auto"/>
            <w:right w:val="none" w:sz="0" w:space="0" w:color="auto"/>
          </w:divBdr>
          <w:divsChild>
            <w:div w:id="1130787548">
              <w:marLeft w:val="0"/>
              <w:marRight w:val="0"/>
              <w:marTop w:val="0"/>
              <w:marBottom w:val="0"/>
              <w:divBdr>
                <w:top w:val="none" w:sz="0" w:space="0" w:color="auto"/>
                <w:left w:val="none" w:sz="0" w:space="0" w:color="auto"/>
                <w:bottom w:val="none" w:sz="0" w:space="0" w:color="auto"/>
                <w:right w:val="none" w:sz="0" w:space="0" w:color="auto"/>
              </w:divBdr>
              <w:divsChild>
                <w:div w:id="1596551498">
                  <w:marLeft w:val="0"/>
                  <w:marRight w:val="0"/>
                  <w:marTop w:val="0"/>
                  <w:marBottom w:val="0"/>
                  <w:divBdr>
                    <w:top w:val="none" w:sz="0" w:space="0" w:color="auto"/>
                    <w:left w:val="none" w:sz="0" w:space="0" w:color="auto"/>
                    <w:bottom w:val="none" w:sz="0" w:space="0" w:color="auto"/>
                    <w:right w:val="none" w:sz="0" w:space="0" w:color="auto"/>
                  </w:divBdr>
                  <w:divsChild>
                    <w:div w:id="1575971006">
                      <w:marLeft w:val="0"/>
                      <w:marRight w:val="0"/>
                      <w:marTop w:val="0"/>
                      <w:marBottom w:val="0"/>
                      <w:divBdr>
                        <w:top w:val="none" w:sz="0" w:space="0" w:color="auto"/>
                        <w:left w:val="none" w:sz="0" w:space="0" w:color="auto"/>
                        <w:bottom w:val="none" w:sz="0" w:space="0" w:color="auto"/>
                        <w:right w:val="none" w:sz="0" w:space="0" w:color="auto"/>
                      </w:divBdr>
                      <w:divsChild>
                        <w:div w:id="1480607578">
                          <w:marLeft w:val="0"/>
                          <w:marRight w:val="0"/>
                          <w:marTop w:val="0"/>
                          <w:marBottom w:val="0"/>
                          <w:divBdr>
                            <w:top w:val="none" w:sz="0" w:space="0" w:color="auto"/>
                            <w:left w:val="none" w:sz="0" w:space="0" w:color="auto"/>
                            <w:bottom w:val="none" w:sz="0" w:space="0" w:color="auto"/>
                            <w:right w:val="none" w:sz="0" w:space="0" w:color="auto"/>
                          </w:divBdr>
                          <w:divsChild>
                            <w:div w:id="316421066">
                              <w:marLeft w:val="0"/>
                              <w:marRight w:val="0"/>
                              <w:marTop w:val="0"/>
                              <w:marBottom w:val="0"/>
                              <w:divBdr>
                                <w:top w:val="none" w:sz="0" w:space="0" w:color="auto"/>
                                <w:left w:val="none" w:sz="0" w:space="0" w:color="auto"/>
                                <w:bottom w:val="none" w:sz="0" w:space="0" w:color="auto"/>
                                <w:right w:val="none" w:sz="0" w:space="0" w:color="auto"/>
                              </w:divBdr>
                              <w:divsChild>
                                <w:div w:id="78020577">
                                  <w:marLeft w:val="-390"/>
                                  <w:marRight w:val="-390"/>
                                  <w:marTop w:val="0"/>
                                  <w:marBottom w:val="360"/>
                                  <w:divBdr>
                                    <w:top w:val="none" w:sz="0" w:space="0" w:color="auto"/>
                                    <w:left w:val="none" w:sz="0" w:space="0" w:color="auto"/>
                                    <w:bottom w:val="single" w:sz="6" w:space="18" w:color="EBEBEB"/>
                                    <w:right w:val="none" w:sz="0" w:space="0" w:color="auto"/>
                                  </w:divBdr>
                                  <w:divsChild>
                                    <w:div w:id="1696231071">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7881453">
      <w:bodyDiv w:val="1"/>
      <w:marLeft w:val="0"/>
      <w:marRight w:val="0"/>
      <w:marTop w:val="0"/>
      <w:marBottom w:val="0"/>
      <w:divBdr>
        <w:top w:val="none" w:sz="0" w:space="0" w:color="auto"/>
        <w:left w:val="none" w:sz="0" w:space="0" w:color="auto"/>
        <w:bottom w:val="none" w:sz="0" w:space="0" w:color="auto"/>
        <w:right w:val="none" w:sz="0" w:space="0" w:color="auto"/>
      </w:divBdr>
    </w:div>
    <w:div w:id="1859275339">
      <w:bodyDiv w:val="1"/>
      <w:marLeft w:val="0"/>
      <w:marRight w:val="0"/>
      <w:marTop w:val="0"/>
      <w:marBottom w:val="0"/>
      <w:divBdr>
        <w:top w:val="none" w:sz="0" w:space="0" w:color="auto"/>
        <w:left w:val="none" w:sz="0" w:space="0" w:color="auto"/>
        <w:bottom w:val="none" w:sz="0" w:space="0" w:color="auto"/>
        <w:right w:val="none" w:sz="0" w:space="0" w:color="auto"/>
      </w:divBdr>
      <w:divsChild>
        <w:div w:id="506480317">
          <w:marLeft w:val="0"/>
          <w:marRight w:val="0"/>
          <w:marTop w:val="0"/>
          <w:marBottom w:val="0"/>
          <w:divBdr>
            <w:top w:val="none" w:sz="0" w:space="0" w:color="auto"/>
            <w:left w:val="none" w:sz="0" w:space="0" w:color="auto"/>
            <w:bottom w:val="none" w:sz="0" w:space="0" w:color="auto"/>
            <w:right w:val="none" w:sz="0" w:space="0" w:color="auto"/>
          </w:divBdr>
          <w:divsChild>
            <w:div w:id="1070426006">
              <w:marLeft w:val="0"/>
              <w:marRight w:val="0"/>
              <w:marTop w:val="0"/>
              <w:marBottom w:val="0"/>
              <w:divBdr>
                <w:top w:val="none" w:sz="0" w:space="0" w:color="auto"/>
                <w:left w:val="none" w:sz="0" w:space="0" w:color="auto"/>
                <w:bottom w:val="none" w:sz="0" w:space="0" w:color="auto"/>
                <w:right w:val="none" w:sz="0" w:space="0" w:color="auto"/>
              </w:divBdr>
              <w:divsChild>
                <w:div w:id="1067263847">
                  <w:marLeft w:val="0"/>
                  <w:marRight w:val="0"/>
                  <w:marTop w:val="0"/>
                  <w:marBottom w:val="0"/>
                  <w:divBdr>
                    <w:top w:val="none" w:sz="0" w:space="0" w:color="auto"/>
                    <w:left w:val="none" w:sz="0" w:space="0" w:color="auto"/>
                    <w:bottom w:val="none" w:sz="0" w:space="0" w:color="auto"/>
                    <w:right w:val="none" w:sz="0" w:space="0" w:color="auto"/>
                  </w:divBdr>
                  <w:divsChild>
                    <w:div w:id="58218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9462936">
      <w:bodyDiv w:val="1"/>
      <w:marLeft w:val="0"/>
      <w:marRight w:val="0"/>
      <w:marTop w:val="0"/>
      <w:marBottom w:val="0"/>
      <w:divBdr>
        <w:top w:val="none" w:sz="0" w:space="0" w:color="auto"/>
        <w:left w:val="none" w:sz="0" w:space="0" w:color="auto"/>
        <w:bottom w:val="none" w:sz="0" w:space="0" w:color="auto"/>
        <w:right w:val="none" w:sz="0" w:space="0" w:color="auto"/>
      </w:divBdr>
      <w:divsChild>
        <w:div w:id="1995838408">
          <w:marLeft w:val="0"/>
          <w:marRight w:val="0"/>
          <w:marTop w:val="0"/>
          <w:marBottom w:val="0"/>
          <w:divBdr>
            <w:top w:val="none" w:sz="0" w:space="0" w:color="auto"/>
            <w:left w:val="none" w:sz="0" w:space="0" w:color="auto"/>
            <w:bottom w:val="none" w:sz="0" w:space="0" w:color="auto"/>
            <w:right w:val="none" w:sz="0" w:space="0" w:color="auto"/>
          </w:divBdr>
          <w:divsChild>
            <w:div w:id="2128622155">
              <w:marLeft w:val="0"/>
              <w:marRight w:val="0"/>
              <w:marTop w:val="0"/>
              <w:marBottom w:val="0"/>
              <w:divBdr>
                <w:top w:val="none" w:sz="0" w:space="0" w:color="auto"/>
                <w:left w:val="none" w:sz="0" w:space="0" w:color="auto"/>
                <w:bottom w:val="none" w:sz="0" w:space="0" w:color="auto"/>
                <w:right w:val="none" w:sz="0" w:space="0" w:color="auto"/>
              </w:divBdr>
              <w:divsChild>
                <w:div w:id="857700110">
                  <w:marLeft w:val="0"/>
                  <w:marRight w:val="0"/>
                  <w:marTop w:val="0"/>
                  <w:marBottom w:val="0"/>
                  <w:divBdr>
                    <w:top w:val="none" w:sz="0" w:space="0" w:color="auto"/>
                    <w:left w:val="none" w:sz="0" w:space="0" w:color="auto"/>
                    <w:bottom w:val="none" w:sz="0" w:space="0" w:color="auto"/>
                    <w:right w:val="none" w:sz="0" w:space="0" w:color="auto"/>
                  </w:divBdr>
                  <w:divsChild>
                    <w:div w:id="673998172">
                      <w:marLeft w:val="0"/>
                      <w:marRight w:val="0"/>
                      <w:marTop w:val="0"/>
                      <w:marBottom w:val="0"/>
                      <w:divBdr>
                        <w:top w:val="none" w:sz="0" w:space="0" w:color="auto"/>
                        <w:left w:val="none" w:sz="0" w:space="0" w:color="auto"/>
                        <w:bottom w:val="none" w:sz="0" w:space="0" w:color="auto"/>
                        <w:right w:val="none" w:sz="0" w:space="0" w:color="auto"/>
                      </w:divBdr>
                      <w:divsChild>
                        <w:div w:id="599483073">
                          <w:marLeft w:val="0"/>
                          <w:marRight w:val="0"/>
                          <w:marTop w:val="0"/>
                          <w:marBottom w:val="0"/>
                          <w:divBdr>
                            <w:top w:val="none" w:sz="0" w:space="0" w:color="auto"/>
                            <w:left w:val="none" w:sz="0" w:space="0" w:color="auto"/>
                            <w:bottom w:val="none" w:sz="0" w:space="0" w:color="auto"/>
                            <w:right w:val="none" w:sz="0" w:space="0" w:color="auto"/>
                          </w:divBdr>
                          <w:divsChild>
                            <w:div w:id="1513645177">
                              <w:marLeft w:val="0"/>
                              <w:marRight w:val="0"/>
                              <w:marTop w:val="0"/>
                              <w:marBottom w:val="0"/>
                              <w:divBdr>
                                <w:top w:val="none" w:sz="0" w:space="0" w:color="auto"/>
                                <w:left w:val="none" w:sz="0" w:space="0" w:color="auto"/>
                                <w:bottom w:val="none" w:sz="0" w:space="0" w:color="auto"/>
                                <w:right w:val="none" w:sz="0" w:space="0" w:color="auto"/>
                              </w:divBdr>
                              <w:divsChild>
                                <w:div w:id="1195272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2820848">
      <w:bodyDiv w:val="1"/>
      <w:marLeft w:val="0"/>
      <w:marRight w:val="0"/>
      <w:marTop w:val="0"/>
      <w:marBottom w:val="0"/>
      <w:divBdr>
        <w:top w:val="none" w:sz="0" w:space="0" w:color="auto"/>
        <w:left w:val="none" w:sz="0" w:space="0" w:color="auto"/>
        <w:bottom w:val="none" w:sz="0" w:space="0" w:color="auto"/>
        <w:right w:val="none" w:sz="0" w:space="0" w:color="auto"/>
      </w:divBdr>
    </w:div>
    <w:div w:id="1873228133">
      <w:bodyDiv w:val="1"/>
      <w:marLeft w:val="0"/>
      <w:marRight w:val="0"/>
      <w:marTop w:val="0"/>
      <w:marBottom w:val="0"/>
      <w:divBdr>
        <w:top w:val="none" w:sz="0" w:space="0" w:color="auto"/>
        <w:left w:val="none" w:sz="0" w:space="0" w:color="auto"/>
        <w:bottom w:val="none" w:sz="0" w:space="0" w:color="auto"/>
        <w:right w:val="none" w:sz="0" w:space="0" w:color="auto"/>
      </w:divBdr>
      <w:divsChild>
        <w:div w:id="1318920834">
          <w:marLeft w:val="0"/>
          <w:marRight w:val="0"/>
          <w:marTop w:val="0"/>
          <w:marBottom w:val="0"/>
          <w:divBdr>
            <w:top w:val="none" w:sz="0" w:space="0" w:color="auto"/>
            <w:left w:val="none" w:sz="0" w:space="0" w:color="auto"/>
            <w:bottom w:val="none" w:sz="0" w:space="0" w:color="auto"/>
            <w:right w:val="none" w:sz="0" w:space="0" w:color="auto"/>
          </w:divBdr>
          <w:divsChild>
            <w:div w:id="179201784">
              <w:marLeft w:val="0"/>
              <w:marRight w:val="0"/>
              <w:marTop w:val="0"/>
              <w:marBottom w:val="0"/>
              <w:divBdr>
                <w:top w:val="none" w:sz="0" w:space="0" w:color="auto"/>
                <w:left w:val="none" w:sz="0" w:space="0" w:color="auto"/>
                <w:bottom w:val="none" w:sz="0" w:space="0" w:color="auto"/>
                <w:right w:val="none" w:sz="0" w:space="0" w:color="auto"/>
              </w:divBdr>
              <w:divsChild>
                <w:div w:id="1040278602">
                  <w:marLeft w:val="0"/>
                  <w:marRight w:val="0"/>
                  <w:marTop w:val="0"/>
                  <w:marBottom w:val="0"/>
                  <w:divBdr>
                    <w:top w:val="none" w:sz="0" w:space="0" w:color="auto"/>
                    <w:left w:val="none" w:sz="0" w:space="0" w:color="auto"/>
                    <w:bottom w:val="none" w:sz="0" w:space="0" w:color="auto"/>
                    <w:right w:val="none" w:sz="0" w:space="0" w:color="auto"/>
                  </w:divBdr>
                  <w:divsChild>
                    <w:div w:id="1431050533">
                      <w:marLeft w:val="0"/>
                      <w:marRight w:val="0"/>
                      <w:marTop w:val="0"/>
                      <w:marBottom w:val="0"/>
                      <w:divBdr>
                        <w:top w:val="none" w:sz="0" w:space="0" w:color="auto"/>
                        <w:left w:val="none" w:sz="0" w:space="0" w:color="auto"/>
                        <w:bottom w:val="none" w:sz="0" w:space="0" w:color="auto"/>
                        <w:right w:val="none" w:sz="0" w:space="0" w:color="auto"/>
                      </w:divBdr>
                      <w:divsChild>
                        <w:div w:id="1092120886">
                          <w:marLeft w:val="0"/>
                          <w:marRight w:val="0"/>
                          <w:marTop w:val="0"/>
                          <w:marBottom w:val="0"/>
                          <w:divBdr>
                            <w:top w:val="none" w:sz="0" w:space="0" w:color="auto"/>
                            <w:left w:val="none" w:sz="0" w:space="0" w:color="auto"/>
                            <w:bottom w:val="none" w:sz="0" w:space="0" w:color="auto"/>
                            <w:right w:val="none" w:sz="0" w:space="0" w:color="auto"/>
                          </w:divBdr>
                          <w:divsChild>
                            <w:div w:id="863059911">
                              <w:marLeft w:val="0"/>
                              <w:marRight w:val="0"/>
                              <w:marTop w:val="0"/>
                              <w:marBottom w:val="0"/>
                              <w:divBdr>
                                <w:top w:val="none" w:sz="0" w:space="0" w:color="auto"/>
                                <w:left w:val="none" w:sz="0" w:space="0" w:color="auto"/>
                                <w:bottom w:val="none" w:sz="0" w:space="0" w:color="auto"/>
                                <w:right w:val="none" w:sz="0" w:space="0" w:color="auto"/>
                              </w:divBdr>
                              <w:divsChild>
                                <w:div w:id="2002125248">
                                  <w:marLeft w:val="-390"/>
                                  <w:marRight w:val="-390"/>
                                  <w:marTop w:val="0"/>
                                  <w:marBottom w:val="360"/>
                                  <w:divBdr>
                                    <w:top w:val="none" w:sz="0" w:space="0" w:color="auto"/>
                                    <w:left w:val="none" w:sz="0" w:space="0" w:color="auto"/>
                                    <w:bottom w:val="single" w:sz="6" w:space="18" w:color="EBEBEB"/>
                                    <w:right w:val="none" w:sz="0" w:space="0" w:color="auto"/>
                                  </w:divBdr>
                                  <w:divsChild>
                                    <w:div w:id="1970474955">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9974331">
      <w:bodyDiv w:val="1"/>
      <w:marLeft w:val="0"/>
      <w:marRight w:val="0"/>
      <w:marTop w:val="0"/>
      <w:marBottom w:val="0"/>
      <w:divBdr>
        <w:top w:val="none" w:sz="0" w:space="0" w:color="auto"/>
        <w:left w:val="none" w:sz="0" w:space="0" w:color="auto"/>
        <w:bottom w:val="none" w:sz="0" w:space="0" w:color="auto"/>
        <w:right w:val="none" w:sz="0" w:space="0" w:color="auto"/>
      </w:divBdr>
    </w:div>
    <w:div w:id="1903560418">
      <w:bodyDiv w:val="1"/>
      <w:marLeft w:val="0"/>
      <w:marRight w:val="0"/>
      <w:marTop w:val="0"/>
      <w:marBottom w:val="0"/>
      <w:divBdr>
        <w:top w:val="none" w:sz="0" w:space="0" w:color="auto"/>
        <w:left w:val="none" w:sz="0" w:space="0" w:color="auto"/>
        <w:bottom w:val="none" w:sz="0" w:space="0" w:color="auto"/>
        <w:right w:val="none" w:sz="0" w:space="0" w:color="auto"/>
      </w:divBdr>
    </w:div>
    <w:div w:id="1921332539">
      <w:bodyDiv w:val="1"/>
      <w:marLeft w:val="0"/>
      <w:marRight w:val="0"/>
      <w:marTop w:val="0"/>
      <w:marBottom w:val="0"/>
      <w:divBdr>
        <w:top w:val="none" w:sz="0" w:space="0" w:color="auto"/>
        <w:left w:val="none" w:sz="0" w:space="0" w:color="auto"/>
        <w:bottom w:val="none" w:sz="0" w:space="0" w:color="auto"/>
        <w:right w:val="none" w:sz="0" w:space="0" w:color="auto"/>
      </w:divBdr>
    </w:div>
    <w:div w:id="1970624270">
      <w:bodyDiv w:val="1"/>
      <w:marLeft w:val="0"/>
      <w:marRight w:val="0"/>
      <w:marTop w:val="0"/>
      <w:marBottom w:val="0"/>
      <w:divBdr>
        <w:top w:val="none" w:sz="0" w:space="0" w:color="auto"/>
        <w:left w:val="none" w:sz="0" w:space="0" w:color="auto"/>
        <w:bottom w:val="none" w:sz="0" w:space="0" w:color="auto"/>
        <w:right w:val="none" w:sz="0" w:space="0" w:color="auto"/>
      </w:divBdr>
      <w:divsChild>
        <w:div w:id="1803574438">
          <w:marLeft w:val="0"/>
          <w:marRight w:val="0"/>
          <w:marTop w:val="0"/>
          <w:marBottom w:val="0"/>
          <w:divBdr>
            <w:top w:val="none" w:sz="0" w:space="0" w:color="auto"/>
            <w:left w:val="none" w:sz="0" w:space="0" w:color="auto"/>
            <w:bottom w:val="none" w:sz="0" w:space="0" w:color="auto"/>
            <w:right w:val="none" w:sz="0" w:space="0" w:color="auto"/>
          </w:divBdr>
          <w:divsChild>
            <w:div w:id="346757848">
              <w:marLeft w:val="0"/>
              <w:marRight w:val="0"/>
              <w:marTop w:val="0"/>
              <w:marBottom w:val="0"/>
              <w:divBdr>
                <w:top w:val="none" w:sz="0" w:space="0" w:color="auto"/>
                <w:left w:val="none" w:sz="0" w:space="0" w:color="auto"/>
                <w:bottom w:val="none" w:sz="0" w:space="0" w:color="auto"/>
                <w:right w:val="none" w:sz="0" w:space="0" w:color="auto"/>
              </w:divBdr>
              <w:divsChild>
                <w:div w:id="46269671">
                  <w:marLeft w:val="0"/>
                  <w:marRight w:val="0"/>
                  <w:marTop w:val="0"/>
                  <w:marBottom w:val="0"/>
                  <w:divBdr>
                    <w:top w:val="none" w:sz="0" w:space="0" w:color="auto"/>
                    <w:left w:val="none" w:sz="0" w:space="0" w:color="auto"/>
                    <w:bottom w:val="none" w:sz="0" w:space="0" w:color="auto"/>
                    <w:right w:val="none" w:sz="0" w:space="0" w:color="auto"/>
                  </w:divBdr>
                  <w:divsChild>
                    <w:div w:id="1004432882">
                      <w:marLeft w:val="0"/>
                      <w:marRight w:val="0"/>
                      <w:marTop w:val="0"/>
                      <w:marBottom w:val="0"/>
                      <w:divBdr>
                        <w:top w:val="none" w:sz="0" w:space="0" w:color="auto"/>
                        <w:left w:val="none" w:sz="0" w:space="0" w:color="auto"/>
                        <w:bottom w:val="none" w:sz="0" w:space="0" w:color="auto"/>
                        <w:right w:val="none" w:sz="0" w:space="0" w:color="auto"/>
                      </w:divBdr>
                      <w:divsChild>
                        <w:div w:id="2021151861">
                          <w:marLeft w:val="0"/>
                          <w:marRight w:val="0"/>
                          <w:marTop w:val="0"/>
                          <w:marBottom w:val="0"/>
                          <w:divBdr>
                            <w:top w:val="none" w:sz="0" w:space="0" w:color="auto"/>
                            <w:left w:val="none" w:sz="0" w:space="0" w:color="auto"/>
                            <w:bottom w:val="none" w:sz="0" w:space="0" w:color="auto"/>
                            <w:right w:val="none" w:sz="0" w:space="0" w:color="auto"/>
                          </w:divBdr>
                          <w:divsChild>
                            <w:div w:id="990791778">
                              <w:marLeft w:val="0"/>
                              <w:marRight w:val="0"/>
                              <w:marTop w:val="0"/>
                              <w:marBottom w:val="0"/>
                              <w:divBdr>
                                <w:top w:val="none" w:sz="0" w:space="0" w:color="auto"/>
                                <w:left w:val="none" w:sz="0" w:space="0" w:color="auto"/>
                                <w:bottom w:val="none" w:sz="0" w:space="0" w:color="auto"/>
                                <w:right w:val="none" w:sz="0" w:space="0" w:color="auto"/>
                              </w:divBdr>
                              <w:divsChild>
                                <w:div w:id="157430429">
                                  <w:marLeft w:val="-390"/>
                                  <w:marRight w:val="-390"/>
                                  <w:marTop w:val="0"/>
                                  <w:marBottom w:val="360"/>
                                  <w:divBdr>
                                    <w:top w:val="none" w:sz="0" w:space="0" w:color="auto"/>
                                    <w:left w:val="none" w:sz="0" w:space="0" w:color="auto"/>
                                    <w:bottom w:val="single" w:sz="6" w:space="18" w:color="EBEBEB"/>
                                    <w:right w:val="none" w:sz="0" w:space="0" w:color="auto"/>
                                  </w:divBdr>
                                  <w:divsChild>
                                    <w:div w:id="1382630291">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8999921">
      <w:bodyDiv w:val="1"/>
      <w:marLeft w:val="0"/>
      <w:marRight w:val="0"/>
      <w:marTop w:val="0"/>
      <w:marBottom w:val="0"/>
      <w:divBdr>
        <w:top w:val="none" w:sz="0" w:space="0" w:color="auto"/>
        <w:left w:val="none" w:sz="0" w:space="0" w:color="auto"/>
        <w:bottom w:val="none" w:sz="0" w:space="0" w:color="auto"/>
        <w:right w:val="none" w:sz="0" w:space="0" w:color="auto"/>
      </w:divBdr>
      <w:divsChild>
        <w:div w:id="1441870951">
          <w:marLeft w:val="0"/>
          <w:marRight w:val="0"/>
          <w:marTop w:val="0"/>
          <w:marBottom w:val="0"/>
          <w:divBdr>
            <w:top w:val="none" w:sz="0" w:space="0" w:color="auto"/>
            <w:left w:val="none" w:sz="0" w:space="0" w:color="auto"/>
            <w:bottom w:val="none" w:sz="0" w:space="0" w:color="auto"/>
            <w:right w:val="none" w:sz="0" w:space="0" w:color="auto"/>
          </w:divBdr>
          <w:divsChild>
            <w:div w:id="967124933">
              <w:marLeft w:val="0"/>
              <w:marRight w:val="0"/>
              <w:marTop w:val="0"/>
              <w:marBottom w:val="0"/>
              <w:divBdr>
                <w:top w:val="none" w:sz="0" w:space="0" w:color="auto"/>
                <w:left w:val="none" w:sz="0" w:space="0" w:color="auto"/>
                <w:bottom w:val="none" w:sz="0" w:space="0" w:color="auto"/>
                <w:right w:val="none" w:sz="0" w:space="0" w:color="auto"/>
              </w:divBdr>
              <w:divsChild>
                <w:div w:id="416219998">
                  <w:marLeft w:val="0"/>
                  <w:marRight w:val="0"/>
                  <w:marTop w:val="0"/>
                  <w:marBottom w:val="0"/>
                  <w:divBdr>
                    <w:top w:val="none" w:sz="0" w:space="0" w:color="auto"/>
                    <w:left w:val="none" w:sz="0" w:space="0" w:color="auto"/>
                    <w:bottom w:val="none" w:sz="0" w:space="0" w:color="auto"/>
                    <w:right w:val="none" w:sz="0" w:space="0" w:color="auto"/>
                  </w:divBdr>
                  <w:divsChild>
                    <w:div w:id="1398866207">
                      <w:marLeft w:val="0"/>
                      <w:marRight w:val="0"/>
                      <w:marTop w:val="0"/>
                      <w:marBottom w:val="0"/>
                      <w:divBdr>
                        <w:top w:val="none" w:sz="0" w:space="0" w:color="auto"/>
                        <w:left w:val="none" w:sz="0" w:space="0" w:color="auto"/>
                        <w:bottom w:val="none" w:sz="0" w:space="0" w:color="auto"/>
                        <w:right w:val="none" w:sz="0" w:space="0" w:color="auto"/>
                      </w:divBdr>
                      <w:divsChild>
                        <w:div w:id="351104527">
                          <w:marLeft w:val="0"/>
                          <w:marRight w:val="0"/>
                          <w:marTop w:val="0"/>
                          <w:marBottom w:val="0"/>
                          <w:divBdr>
                            <w:top w:val="none" w:sz="0" w:space="0" w:color="auto"/>
                            <w:left w:val="none" w:sz="0" w:space="0" w:color="auto"/>
                            <w:bottom w:val="none" w:sz="0" w:space="0" w:color="auto"/>
                            <w:right w:val="none" w:sz="0" w:space="0" w:color="auto"/>
                          </w:divBdr>
                          <w:divsChild>
                            <w:div w:id="3559593">
                              <w:marLeft w:val="0"/>
                              <w:marRight w:val="0"/>
                              <w:marTop w:val="0"/>
                              <w:marBottom w:val="0"/>
                              <w:divBdr>
                                <w:top w:val="none" w:sz="0" w:space="0" w:color="auto"/>
                                <w:left w:val="none" w:sz="0" w:space="0" w:color="auto"/>
                                <w:bottom w:val="none" w:sz="0" w:space="0" w:color="auto"/>
                                <w:right w:val="none" w:sz="0" w:space="0" w:color="auto"/>
                              </w:divBdr>
                              <w:divsChild>
                                <w:div w:id="1628202818">
                                  <w:marLeft w:val="-390"/>
                                  <w:marRight w:val="-390"/>
                                  <w:marTop w:val="0"/>
                                  <w:marBottom w:val="360"/>
                                  <w:divBdr>
                                    <w:top w:val="none" w:sz="0" w:space="0" w:color="auto"/>
                                    <w:left w:val="none" w:sz="0" w:space="0" w:color="auto"/>
                                    <w:bottom w:val="single" w:sz="6" w:space="18" w:color="EBEBEB"/>
                                    <w:right w:val="none" w:sz="0" w:space="0" w:color="auto"/>
                                  </w:divBdr>
                                  <w:divsChild>
                                    <w:div w:id="1242912259">
                                      <w:marLeft w:val="0"/>
                                      <w:marRight w:val="0"/>
                                      <w:marTop w:val="144"/>
                                      <w:marBottom w:val="14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6206078">
      <w:bodyDiv w:val="1"/>
      <w:marLeft w:val="0"/>
      <w:marRight w:val="0"/>
      <w:marTop w:val="0"/>
      <w:marBottom w:val="0"/>
      <w:divBdr>
        <w:top w:val="none" w:sz="0" w:space="0" w:color="auto"/>
        <w:left w:val="none" w:sz="0" w:space="0" w:color="auto"/>
        <w:bottom w:val="none" w:sz="0" w:space="0" w:color="auto"/>
        <w:right w:val="none" w:sz="0" w:space="0" w:color="auto"/>
      </w:divBdr>
      <w:divsChild>
        <w:div w:id="1405182909">
          <w:marLeft w:val="0"/>
          <w:marRight w:val="0"/>
          <w:marTop w:val="0"/>
          <w:marBottom w:val="0"/>
          <w:divBdr>
            <w:top w:val="none" w:sz="0" w:space="0" w:color="auto"/>
            <w:left w:val="none" w:sz="0" w:space="0" w:color="auto"/>
            <w:bottom w:val="none" w:sz="0" w:space="0" w:color="auto"/>
            <w:right w:val="none" w:sz="0" w:space="0" w:color="auto"/>
          </w:divBdr>
          <w:divsChild>
            <w:div w:id="1779331225">
              <w:marLeft w:val="0"/>
              <w:marRight w:val="0"/>
              <w:marTop w:val="0"/>
              <w:marBottom w:val="0"/>
              <w:divBdr>
                <w:top w:val="none" w:sz="0" w:space="0" w:color="auto"/>
                <w:left w:val="none" w:sz="0" w:space="0" w:color="auto"/>
                <w:bottom w:val="none" w:sz="0" w:space="0" w:color="auto"/>
                <w:right w:val="none" w:sz="0" w:space="0" w:color="auto"/>
              </w:divBdr>
              <w:divsChild>
                <w:div w:id="1287541662">
                  <w:marLeft w:val="0"/>
                  <w:marRight w:val="0"/>
                  <w:marTop w:val="0"/>
                  <w:marBottom w:val="0"/>
                  <w:divBdr>
                    <w:top w:val="none" w:sz="0" w:space="0" w:color="auto"/>
                    <w:left w:val="none" w:sz="0" w:space="0" w:color="auto"/>
                    <w:bottom w:val="none" w:sz="0" w:space="0" w:color="auto"/>
                    <w:right w:val="none" w:sz="0" w:space="0" w:color="auto"/>
                  </w:divBdr>
                  <w:divsChild>
                    <w:div w:id="72287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612170">
      <w:bodyDiv w:val="1"/>
      <w:marLeft w:val="0"/>
      <w:marRight w:val="0"/>
      <w:marTop w:val="0"/>
      <w:marBottom w:val="0"/>
      <w:divBdr>
        <w:top w:val="none" w:sz="0" w:space="0" w:color="auto"/>
        <w:left w:val="none" w:sz="0" w:space="0" w:color="auto"/>
        <w:bottom w:val="none" w:sz="0" w:space="0" w:color="auto"/>
        <w:right w:val="none" w:sz="0" w:space="0" w:color="auto"/>
      </w:divBdr>
    </w:div>
    <w:div w:id="2052460402">
      <w:bodyDiv w:val="1"/>
      <w:marLeft w:val="0"/>
      <w:marRight w:val="0"/>
      <w:marTop w:val="0"/>
      <w:marBottom w:val="0"/>
      <w:divBdr>
        <w:top w:val="none" w:sz="0" w:space="0" w:color="auto"/>
        <w:left w:val="none" w:sz="0" w:space="0" w:color="auto"/>
        <w:bottom w:val="none" w:sz="0" w:space="0" w:color="auto"/>
        <w:right w:val="none" w:sz="0" w:space="0" w:color="auto"/>
      </w:divBdr>
    </w:div>
    <w:div w:id="2056075794">
      <w:bodyDiv w:val="1"/>
      <w:marLeft w:val="0"/>
      <w:marRight w:val="0"/>
      <w:marTop w:val="0"/>
      <w:marBottom w:val="0"/>
      <w:divBdr>
        <w:top w:val="none" w:sz="0" w:space="0" w:color="auto"/>
        <w:left w:val="none" w:sz="0" w:space="0" w:color="auto"/>
        <w:bottom w:val="none" w:sz="0" w:space="0" w:color="auto"/>
        <w:right w:val="none" w:sz="0" w:space="0" w:color="auto"/>
      </w:divBdr>
    </w:div>
    <w:div w:id="2077239659">
      <w:bodyDiv w:val="1"/>
      <w:marLeft w:val="0"/>
      <w:marRight w:val="0"/>
      <w:marTop w:val="0"/>
      <w:marBottom w:val="0"/>
      <w:divBdr>
        <w:top w:val="none" w:sz="0" w:space="0" w:color="auto"/>
        <w:left w:val="none" w:sz="0" w:space="0" w:color="auto"/>
        <w:bottom w:val="none" w:sz="0" w:space="0" w:color="auto"/>
        <w:right w:val="none" w:sz="0" w:space="0" w:color="auto"/>
      </w:divBdr>
      <w:divsChild>
        <w:div w:id="150558639">
          <w:marLeft w:val="0"/>
          <w:marRight w:val="0"/>
          <w:marTop w:val="100"/>
          <w:marBottom w:val="100"/>
          <w:divBdr>
            <w:top w:val="none" w:sz="0" w:space="0" w:color="auto"/>
            <w:left w:val="none" w:sz="0" w:space="0" w:color="auto"/>
            <w:bottom w:val="none" w:sz="0" w:space="0" w:color="auto"/>
            <w:right w:val="none" w:sz="0" w:space="0" w:color="auto"/>
          </w:divBdr>
          <w:divsChild>
            <w:div w:id="445319042">
              <w:marLeft w:val="60"/>
              <w:marRight w:val="0"/>
              <w:marTop w:val="0"/>
              <w:marBottom w:val="0"/>
              <w:divBdr>
                <w:top w:val="none" w:sz="0" w:space="0" w:color="auto"/>
                <w:left w:val="none" w:sz="0" w:space="0" w:color="auto"/>
                <w:bottom w:val="none" w:sz="0" w:space="0" w:color="auto"/>
                <w:right w:val="none" w:sz="0" w:space="0" w:color="auto"/>
              </w:divBdr>
              <w:divsChild>
                <w:div w:id="2110544396">
                  <w:marLeft w:val="0"/>
                  <w:marRight w:val="0"/>
                  <w:marTop w:val="0"/>
                  <w:marBottom w:val="0"/>
                  <w:divBdr>
                    <w:top w:val="none" w:sz="0" w:space="0" w:color="auto"/>
                    <w:left w:val="none" w:sz="0" w:space="0" w:color="auto"/>
                    <w:bottom w:val="none" w:sz="0" w:space="0" w:color="auto"/>
                    <w:right w:val="none" w:sz="0" w:space="0" w:color="auto"/>
                  </w:divBdr>
                  <w:divsChild>
                    <w:div w:id="1234656069">
                      <w:marLeft w:val="0"/>
                      <w:marRight w:val="0"/>
                      <w:marTop w:val="0"/>
                      <w:marBottom w:val="0"/>
                      <w:divBdr>
                        <w:top w:val="none" w:sz="0" w:space="0" w:color="auto"/>
                        <w:left w:val="none" w:sz="0" w:space="0" w:color="auto"/>
                        <w:bottom w:val="none" w:sz="0" w:space="0" w:color="auto"/>
                        <w:right w:val="none" w:sz="0" w:space="0" w:color="auto"/>
                      </w:divBdr>
                      <w:divsChild>
                        <w:div w:id="362168443">
                          <w:marLeft w:val="105"/>
                          <w:marRight w:val="0"/>
                          <w:marTop w:val="0"/>
                          <w:marBottom w:val="0"/>
                          <w:divBdr>
                            <w:top w:val="none" w:sz="0" w:space="0" w:color="auto"/>
                            <w:left w:val="none" w:sz="0" w:space="0" w:color="auto"/>
                            <w:bottom w:val="none" w:sz="0" w:space="0" w:color="auto"/>
                            <w:right w:val="none" w:sz="0" w:space="0" w:color="auto"/>
                          </w:divBdr>
                          <w:divsChild>
                            <w:div w:id="654575570">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9760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s.wikipedia.org/wiki/Siglo_XIX" TargetMode="External"/><Relationship Id="rId117" Type="http://schemas.openxmlformats.org/officeDocument/2006/relationships/image" Target="media/image73.png"/><Relationship Id="rId21" Type="http://schemas.openxmlformats.org/officeDocument/2006/relationships/image" Target="media/image3.png"/><Relationship Id="rId42" Type="http://schemas.openxmlformats.org/officeDocument/2006/relationships/image" Target="media/image14.png"/><Relationship Id="rId47" Type="http://schemas.openxmlformats.org/officeDocument/2006/relationships/image" Target="media/image19.jpeg"/><Relationship Id="rId63" Type="http://schemas.openxmlformats.org/officeDocument/2006/relationships/image" Target="media/image26.png"/><Relationship Id="rId68" Type="http://schemas.openxmlformats.org/officeDocument/2006/relationships/image" Target="media/image29.png"/><Relationship Id="rId84" Type="http://schemas.openxmlformats.org/officeDocument/2006/relationships/image" Target="media/image41.jpeg"/><Relationship Id="rId89" Type="http://schemas.openxmlformats.org/officeDocument/2006/relationships/image" Target="media/image46.png"/><Relationship Id="rId112" Type="http://schemas.openxmlformats.org/officeDocument/2006/relationships/image" Target="media/image68.jpeg"/><Relationship Id="rId133" Type="http://schemas.openxmlformats.org/officeDocument/2006/relationships/image" Target="media/image89.png"/><Relationship Id="rId138" Type="http://schemas.openxmlformats.org/officeDocument/2006/relationships/image" Target="media/image93.jpeg"/><Relationship Id="rId154" Type="http://schemas.openxmlformats.org/officeDocument/2006/relationships/image" Target="media/image109.png"/><Relationship Id="rId159" Type="http://schemas.openxmlformats.org/officeDocument/2006/relationships/image" Target="media/image114.png"/><Relationship Id="rId175" Type="http://schemas.openxmlformats.org/officeDocument/2006/relationships/image" Target="media/image129.png"/><Relationship Id="rId170" Type="http://schemas.openxmlformats.org/officeDocument/2006/relationships/image" Target="media/image124.png"/><Relationship Id="rId16" Type="http://schemas.openxmlformats.org/officeDocument/2006/relationships/hyperlink" Target="file:///C:\Users\Usuario\Desktop\color%20entregado.docx" TargetMode="External"/><Relationship Id="rId107" Type="http://schemas.openxmlformats.org/officeDocument/2006/relationships/image" Target="media/image63.png"/><Relationship Id="rId11" Type="http://schemas.openxmlformats.org/officeDocument/2006/relationships/header" Target="header2.xml"/><Relationship Id="rId32" Type="http://schemas.openxmlformats.org/officeDocument/2006/relationships/image" Target="media/image4.jpeg"/><Relationship Id="rId37" Type="http://schemas.openxmlformats.org/officeDocument/2006/relationships/image" Target="media/image9.png"/><Relationship Id="rId53" Type="http://schemas.microsoft.com/office/2007/relationships/hdphoto" Target="media/hdphoto1.wdp"/><Relationship Id="rId74" Type="http://schemas.openxmlformats.org/officeDocument/2006/relationships/image" Target="media/image35.png"/><Relationship Id="rId79" Type="http://schemas.openxmlformats.org/officeDocument/2006/relationships/image" Target="media/image40.png"/><Relationship Id="rId102" Type="http://schemas.openxmlformats.org/officeDocument/2006/relationships/image" Target="media/image58.tiff"/><Relationship Id="rId123" Type="http://schemas.openxmlformats.org/officeDocument/2006/relationships/image" Target="media/image79.png"/><Relationship Id="rId128" Type="http://schemas.openxmlformats.org/officeDocument/2006/relationships/image" Target="media/image84.png"/><Relationship Id="rId144" Type="http://schemas.openxmlformats.org/officeDocument/2006/relationships/image" Target="media/image99.png"/><Relationship Id="rId149" Type="http://schemas.openxmlformats.org/officeDocument/2006/relationships/image" Target="media/image104.jpeg"/><Relationship Id="rId5" Type="http://schemas.openxmlformats.org/officeDocument/2006/relationships/webSettings" Target="webSettings.xml"/><Relationship Id="rId90" Type="http://schemas.openxmlformats.org/officeDocument/2006/relationships/image" Target="media/image47.jpeg"/><Relationship Id="rId95" Type="http://schemas.openxmlformats.org/officeDocument/2006/relationships/image" Target="media/image51.png"/><Relationship Id="rId160" Type="http://schemas.openxmlformats.org/officeDocument/2006/relationships/hyperlink" Target="http://profeivanonline.blogspot.com/2010/03/compaginar-en-indesign.html" TargetMode="External"/><Relationship Id="rId165" Type="http://schemas.openxmlformats.org/officeDocument/2006/relationships/image" Target="media/image119.png"/><Relationship Id="rId181" Type="http://schemas.openxmlformats.org/officeDocument/2006/relationships/hyperlink" Target="http://www.artesgraficas.com/" TargetMode="External"/><Relationship Id="rId22" Type="http://schemas.openxmlformats.org/officeDocument/2006/relationships/hyperlink" Target="http://www.monografias.com/Historia/index.shtml" TargetMode="External"/><Relationship Id="rId27" Type="http://schemas.openxmlformats.org/officeDocument/2006/relationships/hyperlink" Target="http://es.wikipedia.org/wiki/1885" TargetMode="External"/><Relationship Id="rId43" Type="http://schemas.openxmlformats.org/officeDocument/2006/relationships/image" Target="media/image15.jpeg"/><Relationship Id="rId48" Type="http://schemas.openxmlformats.org/officeDocument/2006/relationships/hyperlink" Target="http://www.dzoom.org.es/noticia-1481.html" TargetMode="External"/><Relationship Id="rId69" Type="http://schemas.openxmlformats.org/officeDocument/2006/relationships/image" Target="media/image30.png"/><Relationship Id="rId113" Type="http://schemas.openxmlformats.org/officeDocument/2006/relationships/image" Target="media/image69.jpeg"/><Relationship Id="rId118" Type="http://schemas.openxmlformats.org/officeDocument/2006/relationships/image" Target="media/image74.png"/><Relationship Id="rId134" Type="http://schemas.openxmlformats.org/officeDocument/2006/relationships/image" Target="media/image90.jpeg"/><Relationship Id="rId139" Type="http://schemas.openxmlformats.org/officeDocument/2006/relationships/image" Target="media/image94.png"/><Relationship Id="rId80" Type="http://schemas.openxmlformats.org/officeDocument/2006/relationships/hyperlink" Target="http://es.wikipedia.org/wiki/Artes_gr%C3%A1ficas" TargetMode="External"/><Relationship Id="rId85" Type="http://schemas.openxmlformats.org/officeDocument/2006/relationships/image" Target="media/image42.png"/><Relationship Id="rId150" Type="http://schemas.openxmlformats.org/officeDocument/2006/relationships/image" Target="media/image105.jpeg"/><Relationship Id="rId155" Type="http://schemas.openxmlformats.org/officeDocument/2006/relationships/image" Target="media/image110.png"/><Relationship Id="rId171" Type="http://schemas.openxmlformats.org/officeDocument/2006/relationships/image" Target="media/image125.emf"/><Relationship Id="rId176" Type="http://schemas.openxmlformats.org/officeDocument/2006/relationships/image" Target="media/image130.emf"/><Relationship Id="rId12" Type="http://schemas.openxmlformats.org/officeDocument/2006/relationships/header" Target="header3.xml"/><Relationship Id="rId17" Type="http://schemas.openxmlformats.org/officeDocument/2006/relationships/hyperlink" Target="file:///C:\Users\Usuario\Desktop\color%20entregado.docx" TargetMode="External"/><Relationship Id="rId33" Type="http://schemas.openxmlformats.org/officeDocument/2006/relationships/image" Target="media/image5.jpeg"/><Relationship Id="rId38" Type="http://schemas.openxmlformats.org/officeDocument/2006/relationships/image" Target="media/image10.emf"/><Relationship Id="rId59" Type="http://schemas.microsoft.com/office/2007/relationships/hdphoto" Target="media/hdphoto4.wdp"/><Relationship Id="rId103" Type="http://schemas.openxmlformats.org/officeDocument/2006/relationships/image" Target="media/image59.png"/><Relationship Id="rId108" Type="http://schemas.openxmlformats.org/officeDocument/2006/relationships/image" Target="media/image64.png"/><Relationship Id="rId124" Type="http://schemas.openxmlformats.org/officeDocument/2006/relationships/image" Target="media/image80.png"/><Relationship Id="rId129" Type="http://schemas.openxmlformats.org/officeDocument/2006/relationships/image" Target="media/image85.png"/><Relationship Id="rId54" Type="http://schemas.openxmlformats.org/officeDocument/2006/relationships/image" Target="media/image22.png"/><Relationship Id="rId70" Type="http://schemas.openxmlformats.org/officeDocument/2006/relationships/image" Target="media/image31.png"/><Relationship Id="rId75" Type="http://schemas.openxmlformats.org/officeDocument/2006/relationships/image" Target="media/image36.png"/><Relationship Id="rId91" Type="http://schemas.openxmlformats.org/officeDocument/2006/relationships/image" Target="media/image48.emf"/><Relationship Id="rId96" Type="http://schemas.openxmlformats.org/officeDocument/2006/relationships/image" Target="media/image52.png"/><Relationship Id="rId140" Type="http://schemas.openxmlformats.org/officeDocument/2006/relationships/image" Target="media/image95.png"/><Relationship Id="rId145" Type="http://schemas.openxmlformats.org/officeDocument/2006/relationships/image" Target="media/image100.png"/><Relationship Id="rId161" Type="http://schemas.openxmlformats.org/officeDocument/2006/relationships/image" Target="media/image115.png"/><Relationship Id="rId166" Type="http://schemas.openxmlformats.org/officeDocument/2006/relationships/image" Target="media/image120.png"/><Relationship Id="rId182" Type="http://schemas.openxmlformats.org/officeDocument/2006/relationships/hyperlink" Target="http://help.adobe.com/es_ES/Acrobat/9.0/Professional/WS58a04a822e3e50102bd615109794195ff-7bc5.w.html"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monografias.com/trabajos11/metods/metods.shtml" TargetMode="External"/><Relationship Id="rId28" Type="http://schemas.openxmlformats.org/officeDocument/2006/relationships/hyperlink" Target="http://es.wikipedia.org/wiki/Linotipia" TargetMode="External"/><Relationship Id="rId49" Type="http://schemas.openxmlformats.org/officeDocument/2006/relationships/hyperlink" Target="http://www.dzoom.org.es/noticia-1482.html" TargetMode="External"/><Relationship Id="rId114" Type="http://schemas.openxmlformats.org/officeDocument/2006/relationships/image" Target="media/image70.jpeg"/><Relationship Id="rId119" Type="http://schemas.openxmlformats.org/officeDocument/2006/relationships/image" Target="media/image75.png"/><Relationship Id="rId44" Type="http://schemas.openxmlformats.org/officeDocument/2006/relationships/image" Target="media/image16.jpeg"/><Relationship Id="rId60" Type="http://schemas.openxmlformats.org/officeDocument/2006/relationships/image" Target="media/image24.png"/><Relationship Id="rId65" Type="http://schemas.microsoft.com/office/2007/relationships/hdphoto" Target="media/hdphoto6.wdp"/><Relationship Id="rId81" Type="http://schemas.openxmlformats.org/officeDocument/2006/relationships/hyperlink" Target="http://es.wikipedia.org/wiki/Impresi%C3%B3n_Offset" TargetMode="External"/><Relationship Id="rId86" Type="http://schemas.openxmlformats.org/officeDocument/2006/relationships/image" Target="media/image43.png"/><Relationship Id="rId130" Type="http://schemas.openxmlformats.org/officeDocument/2006/relationships/image" Target="media/image86.png"/><Relationship Id="rId135" Type="http://schemas.openxmlformats.org/officeDocument/2006/relationships/image" Target="media/image91.png"/><Relationship Id="rId151" Type="http://schemas.openxmlformats.org/officeDocument/2006/relationships/image" Target="media/image106.png"/><Relationship Id="rId156" Type="http://schemas.openxmlformats.org/officeDocument/2006/relationships/image" Target="media/image111.png"/><Relationship Id="rId177" Type="http://schemas.openxmlformats.org/officeDocument/2006/relationships/image" Target="media/image131.png"/><Relationship Id="rId4" Type="http://schemas.openxmlformats.org/officeDocument/2006/relationships/settings" Target="settings.xml"/><Relationship Id="rId9" Type="http://schemas.openxmlformats.org/officeDocument/2006/relationships/header" Target="header1.xml"/><Relationship Id="rId172" Type="http://schemas.openxmlformats.org/officeDocument/2006/relationships/image" Target="media/image126.png"/><Relationship Id="rId180" Type="http://schemas.openxmlformats.org/officeDocument/2006/relationships/hyperlink" Target="http://www.solprint.com/enviar.html" TargetMode="External"/><Relationship Id="rId13" Type="http://schemas.openxmlformats.org/officeDocument/2006/relationships/footer" Target="footer2.xml"/><Relationship Id="rId18" Type="http://schemas.openxmlformats.org/officeDocument/2006/relationships/header" Target="header4.xml"/><Relationship Id="rId39" Type="http://schemas.openxmlformats.org/officeDocument/2006/relationships/image" Target="media/image11.png"/><Relationship Id="rId109" Type="http://schemas.openxmlformats.org/officeDocument/2006/relationships/image" Target="media/image65.png"/><Relationship Id="rId34" Type="http://schemas.openxmlformats.org/officeDocument/2006/relationships/image" Target="media/image6.jpeg"/><Relationship Id="rId50" Type="http://schemas.openxmlformats.org/officeDocument/2006/relationships/image" Target="media/image20.png"/><Relationship Id="rId55" Type="http://schemas.microsoft.com/office/2007/relationships/hdphoto" Target="media/hdphoto2.wdp"/><Relationship Id="rId76" Type="http://schemas.openxmlformats.org/officeDocument/2006/relationships/image" Target="media/image37.png"/><Relationship Id="rId97" Type="http://schemas.openxmlformats.org/officeDocument/2006/relationships/image" Target="media/image53.png"/><Relationship Id="rId104" Type="http://schemas.openxmlformats.org/officeDocument/2006/relationships/image" Target="media/image60.png"/><Relationship Id="rId120" Type="http://schemas.openxmlformats.org/officeDocument/2006/relationships/image" Target="media/image76.png"/><Relationship Id="rId125" Type="http://schemas.openxmlformats.org/officeDocument/2006/relationships/image" Target="media/image81.png"/><Relationship Id="rId141" Type="http://schemas.openxmlformats.org/officeDocument/2006/relationships/image" Target="media/image96.png"/><Relationship Id="rId146" Type="http://schemas.openxmlformats.org/officeDocument/2006/relationships/image" Target="media/image101.png"/><Relationship Id="rId167" Type="http://schemas.openxmlformats.org/officeDocument/2006/relationships/image" Target="media/image121.png"/><Relationship Id="rId7" Type="http://schemas.openxmlformats.org/officeDocument/2006/relationships/endnotes" Target="endnotes.xml"/><Relationship Id="rId71" Type="http://schemas.openxmlformats.org/officeDocument/2006/relationships/image" Target="media/image32.png"/><Relationship Id="rId92" Type="http://schemas.openxmlformats.org/officeDocument/2006/relationships/hyperlink" Target="http://www.artis.com.ve/bigImage.asp?IMGPath=/IMG_Conocimiento/Color/GANANCIA%20DE%20PUNTO/GananciaBase.jpg" TargetMode="External"/><Relationship Id="rId162" Type="http://schemas.openxmlformats.org/officeDocument/2006/relationships/image" Target="media/image116.png"/><Relationship Id="rId18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es.wikipedia.org/wiki/Ottmar_Mergenthaler" TargetMode="External"/><Relationship Id="rId24" Type="http://schemas.openxmlformats.org/officeDocument/2006/relationships/hyperlink" Target="http://www.monografias.com/trabajos16/teoria-sintetica-darwin/teoria-sintetica-darwin.shtml" TargetMode="External"/><Relationship Id="rId40" Type="http://schemas.openxmlformats.org/officeDocument/2006/relationships/image" Target="media/image12.png"/><Relationship Id="rId45" Type="http://schemas.openxmlformats.org/officeDocument/2006/relationships/image" Target="media/image17.png"/><Relationship Id="rId66" Type="http://schemas.openxmlformats.org/officeDocument/2006/relationships/image" Target="media/image27.png"/><Relationship Id="rId87" Type="http://schemas.openxmlformats.org/officeDocument/2006/relationships/image" Target="media/image44.png"/><Relationship Id="rId110" Type="http://schemas.openxmlformats.org/officeDocument/2006/relationships/image" Target="media/image66.png"/><Relationship Id="rId115" Type="http://schemas.openxmlformats.org/officeDocument/2006/relationships/image" Target="media/image71.jpeg"/><Relationship Id="rId131" Type="http://schemas.openxmlformats.org/officeDocument/2006/relationships/image" Target="media/image87.png"/><Relationship Id="rId136" Type="http://schemas.openxmlformats.org/officeDocument/2006/relationships/hyperlink" Target="http://es.wikipedia.org/wiki/P%C3%ADxeles" TargetMode="External"/><Relationship Id="rId157" Type="http://schemas.openxmlformats.org/officeDocument/2006/relationships/image" Target="media/image112.png"/><Relationship Id="rId178" Type="http://schemas.openxmlformats.org/officeDocument/2006/relationships/image" Target="media/image132.jpeg"/><Relationship Id="rId61" Type="http://schemas.openxmlformats.org/officeDocument/2006/relationships/image" Target="media/image25.png"/><Relationship Id="rId82" Type="http://schemas.openxmlformats.org/officeDocument/2006/relationships/hyperlink" Target="http://es.wikipedia.org/wiki/Ordenador" TargetMode="External"/><Relationship Id="rId152" Type="http://schemas.openxmlformats.org/officeDocument/2006/relationships/image" Target="media/image107.png"/><Relationship Id="rId173" Type="http://schemas.openxmlformats.org/officeDocument/2006/relationships/image" Target="media/image127.png"/><Relationship Id="rId19" Type="http://schemas.openxmlformats.org/officeDocument/2006/relationships/footer" Target="footer3.xml"/><Relationship Id="rId14" Type="http://schemas.openxmlformats.org/officeDocument/2006/relationships/hyperlink" Target="file:///C:\Users\Usuario\Desktop\color%20entregado.docx" TargetMode="External"/><Relationship Id="rId30" Type="http://schemas.openxmlformats.org/officeDocument/2006/relationships/header" Target="header5.xml"/><Relationship Id="rId35" Type="http://schemas.openxmlformats.org/officeDocument/2006/relationships/image" Target="media/image7.png"/><Relationship Id="rId56" Type="http://schemas.openxmlformats.org/officeDocument/2006/relationships/image" Target="media/image23.png"/><Relationship Id="rId77" Type="http://schemas.openxmlformats.org/officeDocument/2006/relationships/image" Target="media/image38.png"/><Relationship Id="rId100" Type="http://schemas.openxmlformats.org/officeDocument/2006/relationships/image" Target="media/image56.png"/><Relationship Id="rId105" Type="http://schemas.openxmlformats.org/officeDocument/2006/relationships/image" Target="media/image61.png"/><Relationship Id="rId126" Type="http://schemas.openxmlformats.org/officeDocument/2006/relationships/image" Target="media/image82.png"/><Relationship Id="rId147" Type="http://schemas.openxmlformats.org/officeDocument/2006/relationships/image" Target="media/image102.jpeg"/><Relationship Id="rId168" Type="http://schemas.openxmlformats.org/officeDocument/2006/relationships/image" Target="media/image122.png"/><Relationship Id="rId8" Type="http://schemas.openxmlformats.org/officeDocument/2006/relationships/image" Target="media/image2.emf"/><Relationship Id="rId51" Type="http://schemas.openxmlformats.org/officeDocument/2006/relationships/image" Target="media/image21.png"/><Relationship Id="rId72" Type="http://schemas.openxmlformats.org/officeDocument/2006/relationships/image" Target="media/image33.png"/><Relationship Id="rId93" Type="http://schemas.openxmlformats.org/officeDocument/2006/relationships/image" Target="media/image49.png"/><Relationship Id="rId98" Type="http://schemas.openxmlformats.org/officeDocument/2006/relationships/image" Target="media/image54.png"/><Relationship Id="rId121" Type="http://schemas.openxmlformats.org/officeDocument/2006/relationships/image" Target="media/image77.png"/><Relationship Id="rId142" Type="http://schemas.openxmlformats.org/officeDocument/2006/relationships/image" Target="media/image97.png"/><Relationship Id="rId163" Type="http://schemas.openxmlformats.org/officeDocument/2006/relationships/image" Target="media/image117.png"/><Relationship Id="rId184"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es.wikipedia.org/wiki/Virrey" TargetMode="External"/><Relationship Id="rId46" Type="http://schemas.openxmlformats.org/officeDocument/2006/relationships/image" Target="media/image18.jpeg"/><Relationship Id="rId67" Type="http://schemas.openxmlformats.org/officeDocument/2006/relationships/image" Target="media/image28.png"/><Relationship Id="rId116" Type="http://schemas.openxmlformats.org/officeDocument/2006/relationships/image" Target="media/image72.jpeg"/><Relationship Id="rId137" Type="http://schemas.openxmlformats.org/officeDocument/2006/relationships/image" Target="media/image92.jpeg"/><Relationship Id="rId158" Type="http://schemas.openxmlformats.org/officeDocument/2006/relationships/image" Target="media/image113.png"/><Relationship Id="rId20" Type="http://schemas.openxmlformats.org/officeDocument/2006/relationships/footer" Target="footer4.xml"/><Relationship Id="rId41" Type="http://schemas.openxmlformats.org/officeDocument/2006/relationships/image" Target="media/image13.emf"/><Relationship Id="rId62" Type="http://schemas.microsoft.com/office/2007/relationships/hdphoto" Target="media/hdphoto5.wdp"/><Relationship Id="rId83" Type="http://schemas.openxmlformats.org/officeDocument/2006/relationships/hyperlink" Target="http://es.wikipedia.org/wiki/Pel%C3%ADcula_fotogr%C3%A1fica" TargetMode="External"/><Relationship Id="rId88" Type="http://schemas.openxmlformats.org/officeDocument/2006/relationships/image" Target="media/image45.png"/><Relationship Id="rId111" Type="http://schemas.openxmlformats.org/officeDocument/2006/relationships/image" Target="media/image67.png"/><Relationship Id="rId132" Type="http://schemas.openxmlformats.org/officeDocument/2006/relationships/image" Target="media/image88.png"/><Relationship Id="rId153" Type="http://schemas.openxmlformats.org/officeDocument/2006/relationships/image" Target="media/image108.png"/><Relationship Id="rId174" Type="http://schemas.openxmlformats.org/officeDocument/2006/relationships/image" Target="media/image128.png"/><Relationship Id="rId179" Type="http://schemas.openxmlformats.org/officeDocument/2006/relationships/hyperlink" Target="http://www.astraph.com/udl/biblioteca/antologias/preprensa_digital.pdf" TargetMode="External"/><Relationship Id="rId15" Type="http://schemas.openxmlformats.org/officeDocument/2006/relationships/hyperlink" Target="file:///C:\Users\Usuario\Desktop\color%20entregado.docx" TargetMode="External"/><Relationship Id="rId36" Type="http://schemas.openxmlformats.org/officeDocument/2006/relationships/image" Target="media/image8.png"/><Relationship Id="rId57" Type="http://schemas.microsoft.com/office/2007/relationships/hdphoto" Target="media/hdphoto3.wdp"/><Relationship Id="rId106" Type="http://schemas.openxmlformats.org/officeDocument/2006/relationships/image" Target="media/image62.png"/><Relationship Id="rId127" Type="http://schemas.openxmlformats.org/officeDocument/2006/relationships/image" Target="media/image83.png"/><Relationship Id="rId10" Type="http://schemas.openxmlformats.org/officeDocument/2006/relationships/footer" Target="footer1.xml"/><Relationship Id="rId31" Type="http://schemas.openxmlformats.org/officeDocument/2006/relationships/footer" Target="footer5.xml"/><Relationship Id="rId73" Type="http://schemas.openxmlformats.org/officeDocument/2006/relationships/image" Target="media/image34.png"/><Relationship Id="rId78" Type="http://schemas.openxmlformats.org/officeDocument/2006/relationships/image" Target="media/image39.png"/><Relationship Id="rId94" Type="http://schemas.openxmlformats.org/officeDocument/2006/relationships/image" Target="media/image50.png"/><Relationship Id="rId99" Type="http://schemas.openxmlformats.org/officeDocument/2006/relationships/image" Target="media/image55.png"/><Relationship Id="rId101" Type="http://schemas.openxmlformats.org/officeDocument/2006/relationships/image" Target="media/image57.png"/><Relationship Id="rId122" Type="http://schemas.openxmlformats.org/officeDocument/2006/relationships/image" Target="media/image78.png"/><Relationship Id="rId143" Type="http://schemas.openxmlformats.org/officeDocument/2006/relationships/image" Target="media/image98.png"/><Relationship Id="rId148" Type="http://schemas.openxmlformats.org/officeDocument/2006/relationships/image" Target="media/image103.png"/><Relationship Id="rId164" Type="http://schemas.openxmlformats.org/officeDocument/2006/relationships/image" Target="media/image118.png"/><Relationship Id="rId169" Type="http://schemas.openxmlformats.org/officeDocument/2006/relationships/image" Target="media/image123.png"/><Relationship Id="rId185" Type="http://schemas.microsoft.com/office/2007/relationships/stylesWithEffects" Target="stylesWithEffects.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D92F7B-1634-481D-B19C-090D76482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116</Pages>
  <Words>20083</Words>
  <Characters>110462</Characters>
  <Application>Microsoft Office Word</Application>
  <DocSecurity>0</DocSecurity>
  <Lines>920</Lines>
  <Paragraphs>260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ESCUELA SUPERIOR POLITÉCNICA DEL LITORAL</vt:lpstr>
      <vt:lpstr>ESCUELA SUPERIOR POLITÉCNICA DEL LITORAL</vt:lpstr>
    </vt:vector>
  </TitlesOfParts>
  <Company>Personal</Company>
  <LinksUpToDate>false</LinksUpToDate>
  <CharactersWithSpaces>130285</CharactersWithSpaces>
  <SharedDoc>false</SharedDoc>
  <HLinks>
    <vt:vector size="558" baseType="variant">
      <vt:variant>
        <vt:i4>6750304</vt:i4>
      </vt:variant>
      <vt:variant>
        <vt:i4>492</vt:i4>
      </vt:variant>
      <vt:variant>
        <vt:i4>0</vt:i4>
      </vt:variant>
      <vt:variant>
        <vt:i4>5</vt:i4>
      </vt:variant>
      <vt:variant>
        <vt:lpwstr>http://virtual.uav.edu.mx/index/op/estructura.html</vt:lpwstr>
      </vt:variant>
      <vt:variant>
        <vt:lpwstr/>
      </vt:variant>
      <vt:variant>
        <vt:i4>4259914</vt:i4>
      </vt:variant>
      <vt:variant>
        <vt:i4>489</vt:i4>
      </vt:variant>
      <vt:variant>
        <vt:i4>0</vt:i4>
      </vt:variant>
      <vt:variant>
        <vt:i4>5</vt:i4>
      </vt:variant>
      <vt:variant>
        <vt:lpwstr>http://bd.ub.es/isko2005/bonilla.pdf</vt:lpwstr>
      </vt:variant>
      <vt:variant>
        <vt:lpwstr/>
      </vt:variant>
      <vt:variant>
        <vt:i4>1835081</vt:i4>
      </vt:variant>
      <vt:variant>
        <vt:i4>486</vt:i4>
      </vt:variant>
      <vt:variant>
        <vt:i4>0</vt:i4>
      </vt:variant>
      <vt:variant>
        <vt:i4>5</vt:i4>
      </vt:variant>
      <vt:variant>
        <vt:lpwstr>http://www.uvl.com.mx/quees/filosofia.asp</vt:lpwstr>
      </vt:variant>
      <vt:variant>
        <vt:lpwstr/>
      </vt:variant>
      <vt:variant>
        <vt:i4>7733311</vt:i4>
      </vt:variant>
      <vt:variant>
        <vt:i4>483</vt:i4>
      </vt:variant>
      <vt:variant>
        <vt:i4>0</vt:i4>
      </vt:variant>
      <vt:variant>
        <vt:i4>5</vt:i4>
      </vt:variant>
      <vt:variant>
        <vt:lpwstr>http://www.uvs.sld.cu/</vt:lpwstr>
      </vt:variant>
      <vt:variant>
        <vt:lpwstr/>
      </vt:variant>
      <vt:variant>
        <vt:i4>3211296</vt:i4>
      </vt:variant>
      <vt:variant>
        <vt:i4>465</vt:i4>
      </vt:variant>
      <vt:variant>
        <vt:i4>0</vt:i4>
      </vt:variant>
      <vt:variant>
        <vt:i4>5</vt:i4>
      </vt:variant>
      <vt:variant>
        <vt:lpwstr>http://dewey.uab.es/pmarques/siyedu.htm</vt:lpwstr>
      </vt:variant>
      <vt:variant>
        <vt:lpwstr/>
      </vt:variant>
      <vt:variant>
        <vt:i4>1179703</vt:i4>
      </vt:variant>
      <vt:variant>
        <vt:i4>461</vt:i4>
      </vt:variant>
      <vt:variant>
        <vt:i4>0</vt:i4>
      </vt:variant>
      <vt:variant>
        <vt:i4>5</vt:i4>
      </vt:variant>
      <vt:variant>
        <vt:lpwstr/>
      </vt:variant>
      <vt:variant>
        <vt:lpwstr>_Toc229699589</vt:lpwstr>
      </vt:variant>
      <vt:variant>
        <vt:i4>1179703</vt:i4>
      </vt:variant>
      <vt:variant>
        <vt:i4>458</vt:i4>
      </vt:variant>
      <vt:variant>
        <vt:i4>0</vt:i4>
      </vt:variant>
      <vt:variant>
        <vt:i4>5</vt:i4>
      </vt:variant>
      <vt:variant>
        <vt:lpwstr/>
      </vt:variant>
      <vt:variant>
        <vt:lpwstr>_Toc229699589</vt:lpwstr>
      </vt:variant>
      <vt:variant>
        <vt:i4>1179703</vt:i4>
      </vt:variant>
      <vt:variant>
        <vt:i4>455</vt:i4>
      </vt:variant>
      <vt:variant>
        <vt:i4>0</vt:i4>
      </vt:variant>
      <vt:variant>
        <vt:i4>5</vt:i4>
      </vt:variant>
      <vt:variant>
        <vt:lpwstr/>
      </vt:variant>
      <vt:variant>
        <vt:lpwstr>_Toc229699589</vt:lpwstr>
      </vt:variant>
      <vt:variant>
        <vt:i4>1179703</vt:i4>
      </vt:variant>
      <vt:variant>
        <vt:i4>452</vt:i4>
      </vt:variant>
      <vt:variant>
        <vt:i4>0</vt:i4>
      </vt:variant>
      <vt:variant>
        <vt:i4>5</vt:i4>
      </vt:variant>
      <vt:variant>
        <vt:lpwstr/>
      </vt:variant>
      <vt:variant>
        <vt:lpwstr>_Toc229699589</vt:lpwstr>
      </vt:variant>
      <vt:variant>
        <vt:i4>1179703</vt:i4>
      </vt:variant>
      <vt:variant>
        <vt:i4>449</vt:i4>
      </vt:variant>
      <vt:variant>
        <vt:i4>0</vt:i4>
      </vt:variant>
      <vt:variant>
        <vt:i4>5</vt:i4>
      </vt:variant>
      <vt:variant>
        <vt:lpwstr/>
      </vt:variant>
      <vt:variant>
        <vt:lpwstr>_Toc229699589</vt:lpwstr>
      </vt:variant>
      <vt:variant>
        <vt:i4>1179703</vt:i4>
      </vt:variant>
      <vt:variant>
        <vt:i4>446</vt:i4>
      </vt:variant>
      <vt:variant>
        <vt:i4>0</vt:i4>
      </vt:variant>
      <vt:variant>
        <vt:i4>5</vt:i4>
      </vt:variant>
      <vt:variant>
        <vt:lpwstr/>
      </vt:variant>
      <vt:variant>
        <vt:lpwstr>_Toc229699589</vt:lpwstr>
      </vt:variant>
      <vt:variant>
        <vt:i4>1179703</vt:i4>
      </vt:variant>
      <vt:variant>
        <vt:i4>443</vt:i4>
      </vt:variant>
      <vt:variant>
        <vt:i4>0</vt:i4>
      </vt:variant>
      <vt:variant>
        <vt:i4>5</vt:i4>
      </vt:variant>
      <vt:variant>
        <vt:lpwstr/>
      </vt:variant>
      <vt:variant>
        <vt:lpwstr>_Toc229699589</vt:lpwstr>
      </vt:variant>
      <vt:variant>
        <vt:i4>1179703</vt:i4>
      </vt:variant>
      <vt:variant>
        <vt:i4>440</vt:i4>
      </vt:variant>
      <vt:variant>
        <vt:i4>0</vt:i4>
      </vt:variant>
      <vt:variant>
        <vt:i4>5</vt:i4>
      </vt:variant>
      <vt:variant>
        <vt:lpwstr/>
      </vt:variant>
      <vt:variant>
        <vt:lpwstr>_Toc229699589</vt:lpwstr>
      </vt:variant>
      <vt:variant>
        <vt:i4>1179703</vt:i4>
      </vt:variant>
      <vt:variant>
        <vt:i4>437</vt:i4>
      </vt:variant>
      <vt:variant>
        <vt:i4>0</vt:i4>
      </vt:variant>
      <vt:variant>
        <vt:i4>5</vt:i4>
      </vt:variant>
      <vt:variant>
        <vt:lpwstr/>
      </vt:variant>
      <vt:variant>
        <vt:lpwstr>_Toc229699589</vt:lpwstr>
      </vt:variant>
      <vt:variant>
        <vt:i4>1179703</vt:i4>
      </vt:variant>
      <vt:variant>
        <vt:i4>431</vt:i4>
      </vt:variant>
      <vt:variant>
        <vt:i4>0</vt:i4>
      </vt:variant>
      <vt:variant>
        <vt:i4>5</vt:i4>
      </vt:variant>
      <vt:variant>
        <vt:lpwstr/>
      </vt:variant>
      <vt:variant>
        <vt:lpwstr>_Toc229699589</vt:lpwstr>
      </vt:variant>
      <vt:variant>
        <vt:i4>1179703</vt:i4>
      </vt:variant>
      <vt:variant>
        <vt:i4>428</vt:i4>
      </vt:variant>
      <vt:variant>
        <vt:i4>0</vt:i4>
      </vt:variant>
      <vt:variant>
        <vt:i4>5</vt:i4>
      </vt:variant>
      <vt:variant>
        <vt:lpwstr/>
      </vt:variant>
      <vt:variant>
        <vt:lpwstr>_Toc229699589</vt:lpwstr>
      </vt:variant>
      <vt:variant>
        <vt:i4>1179703</vt:i4>
      </vt:variant>
      <vt:variant>
        <vt:i4>425</vt:i4>
      </vt:variant>
      <vt:variant>
        <vt:i4>0</vt:i4>
      </vt:variant>
      <vt:variant>
        <vt:i4>5</vt:i4>
      </vt:variant>
      <vt:variant>
        <vt:lpwstr/>
      </vt:variant>
      <vt:variant>
        <vt:lpwstr>_Toc229699589</vt:lpwstr>
      </vt:variant>
      <vt:variant>
        <vt:i4>1179703</vt:i4>
      </vt:variant>
      <vt:variant>
        <vt:i4>422</vt:i4>
      </vt:variant>
      <vt:variant>
        <vt:i4>0</vt:i4>
      </vt:variant>
      <vt:variant>
        <vt:i4>5</vt:i4>
      </vt:variant>
      <vt:variant>
        <vt:lpwstr/>
      </vt:variant>
      <vt:variant>
        <vt:lpwstr>_Toc229699589</vt:lpwstr>
      </vt:variant>
      <vt:variant>
        <vt:i4>1179703</vt:i4>
      </vt:variant>
      <vt:variant>
        <vt:i4>419</vt:i4>
      </vt:variant>
      <vt:variant>
        <vt:i4>0</vt:i4>
      </vt:variant>
      <vt:variant>
        <vt:i4>5</vt:i4>
      </vt:variant>
      <vt:variant>
        <vt:lpwstr/>
      </vt:variant>
      <vt:variant>
        <vt:lpwstr>_Toc229699589</vt:lpwstr>
      </vt:variant>
      <vt:variant>
        <vt:i4>1179703</vt:i4>
      </vt:variant>
      <vt:variant>
        <vt:i4>416</vt:i4>
      </vt:variant>
      <vt:variant>
        <vt:i4>0</vt:i4>
      </vt:variant>
      <vt:variant>
        <vt:i4>5</vt:i4>
      </vt:variant>
      <vt:variant>
        <vt:lpwstr/>
      </vt:variant>
      <vt:variant>
        <vt:lpwstr>_Toc229699589</vt:lpwstr>
      </vt:variant>
      <vt:variant>
        <vt:i4>1179703</vt:i4>
      </vt:variant>
      <vt:variant>
        <vt:i4>413</vt:i4>
      </vt:variant>
      <vt:variant>
        <vt:i4>0</vt:i4>
      </vt:variant>
      <vt:variant>
        <vt:i4>5</vt:i4>
      </vt:variant>
      <vt:variant>
        <vt:lpwstr/>
      </vt:variant>
      <vt:variant>
        <vt:lpwstr>_Toc229699589</vt:lpwstr>
      </vt:variant>
      <vt:variant>
        <vt:i4>1179703</vt:i4>
      </vt:variant>
      <vt:variant>
        <vt:i4>410</vt:i4>
      </vt:variant>
      <vt:variant>
        <vt:i4>0</vt:i4>
      </vt:variant>
      <vt:variant>
        <vt:i4>5</vt:i4>
      </vt:variant>
      <vt:variant>
        <vt:lpwstr/>
      </vt:variant>
      <vt:variant>
        <vt:lpwstr>_Toc229699589</vt:lpwstr>
      </vt:variant>
      <vt:variant>
        <vt:i4>1179703</vt:i4>
      </vt:variant>
      <vt:variant>
        <vt:i4>407</vt:i4>
      </vt:variant>
      <vt:variant>
        <vt:i4>0</vt:i4>
      </vt:variant>
      <vt:variant>
        <vt:i4>5</vt:i4>
      </vt:variant>
      <vt:variant>
        <vt:lpwstr/>
      </vt:variant>
      <vt:variant>
        <vt:lpwstr>_Toc229699589</vt:lpwstr>
      </vt:variant>
      <vt:variant>
        <vt:i4>1179703</vt:i4>
      </vt:variant>
      <vt:variant>
        <vt:i4>404</vt:i4>
      </vt:variant>
      <vt:variant>
        <vt:i4>0</vt:i4>
      </vt:variant>
      <vt:variant>
        <vt:i4>5</vt:i4>
      </vt:variant>
      <vt:variant>
        <vt:lpwstr/>
      </vt:variant>
      <vt:variant>
        <vt:lpwstr>_Toc229699589</vt:lpwstr>
      </vt:variant>
      <vt:variant>
        <vt:i4>1179703</vt:i4>
      </vt:variant>
      <vt:variant>
        <vt:i4>401</vt:i4>
      </vt:variant>
      <vt:variant>
        <vt:i4>0</vt:i4>
      </vt:variant>
      <vt:variant>
        <vt:i4>5</vt:i4>
      </vt:variant>
      <vt:variant>
        <vt:lpwstr/>
      </vt:variant>
      <vt:variant>
        <vt:lpwstr>_Toc229699589</vt:lpwstr>
      </vt:variant>
      <vt:variant>
        <vt:i4>1179703</vt:i4>
      </vt:variant>
      <vt:variant>
        <vt:i4>398</vt:i4>
      </vt:variant>
      <vt:variant>
        <vt:i4>0</vt:i4>
      </vt:variant>
      <vt:variant>
        <vt:i4>5</vt:i4>
      </vt:variant>
      <vt:variant>
        <vt:lpwstr/>
      </vt:variant>
      <vt:variant>
        <vt:lpwstr>_Toc229699589</vt:lpwstr>
      </vt:variant>
      <vt:variant>
        <vt:i4>1179703</vt:i4>
      </vt:variant>
      <vt:variant>
        <vt:i4>395</vt:i4>
      </vt:variant>
      <vt:variant>
        <vt:i4>0</vt:i4>
      </vt:variant>
      <vt:variant>
        <vt:i4>5</vt:i4>
      </vt:variant>
      <vt:variant>
        <vt:lpwstr/>
      </vt:variant>
      <vt:variant>
        <vt:lpwstr>_Toc229699589</vt:lpwstr>
      </vt:variant>
      <vt:variant>
        <vt:i4>1179703</vt:i4>
      </vt:variant>
      <vt:variant>
        <vt:i4>392</vt:i4>
      </vt:variant>
      <vt:variant>
        <vt:i4>0</vt:i4>
      </vt:variant>
      <vt:variant>
        <vt:i4>5</vt:i4>
      </vt:variant>
      <vt:variant>
        <vt:lpwstr/>
      </vt:variant>
      <vt:variant>
        <vt:lpwstr>_Toc229699589</vt:lpwstr>
      </vt:variant>
      <vt:variant>
        <vt:i4>1179703</vt:i4>
      </vt:variant>
      <vt:variant>
        <vt:i4>389</vt:i4>
      </vt:variant>
      <vt:variant>
        <vt:i4>0</vt:i4>
      </vt:variant>
      <vt:variant>
        <vt:i4>5</vt:i4>
      </vt:variant>
      <vt:variant>
        <vt:lpwstr/>
      </vt:variant>
      <vt:variant>
        <vt:lpwstr>_Toc229699589</vt:lpwstr>
      </vt:variant>
      <vt:variant>
        <vt:i4>1179703</vt:i4>
      </vt:variant>
      <vt:variant>
        <vt:i4>383</vt:i4>
      </vt:variant>
      <vt:variant>
        <vt:i4>0</vt:i4>
      </vt:variant>
      <vt:variant>
        <vt:i4>5</vt:i4>
      </vt:variant>
      <vt:variant>
        <vt:lpwstr/>
      </vt:variant>
      <vt:variant>
        <vt:lpwstr>_Toc229699588</vt:lpwstr>
      </vt:variant>
      <vt:variant>
        <vt:i4>1179703</vt:i4>
      </vt:variant>
      <vt:variant>
        <vt:i4>377</vt:i4>
      </vt:variant>
      <vt:variant>
        <vt:i4>0</vt:i4>
      </vt:variant>
      <vt:variant>
        <vt:i4>5</vt:i4>
      </vt:variant>
      <vt:variant>
        <vt:lpwstr/>
      </vt:variant>
      <vt:variant>
        <vt:lpwstr>_Toc229699587</vt:lpwstr>
      </vt:variant>
      <vt:variant>
        <vt:i4>1179703</vt:i4>
      </vt:variant>
      <vt:variant>
        <vt:i4>371</vt:i4>
      </vt:variant>
      <vt:variant>
        <vt:i4>0</vt:i4>
      </vt:variant>
      <vt:variant>
        <vt:i4>5</vt:i4>
      </vt:variant>
      <vt:variant>
        <vt:lpwstr/>
      </vt:variant>
      <vt:variant>
        <vt:lpwstr>_Toc229699586</vt:lpwstr>
      </vt:variant>
      <vt:variant>
        <vt:i4>1376312</vt:i4>
      </vt:variant>
      <vt:variant>
        <vt:i4>362</vt:i4>
      </vt:variant>
      <vt:variant>
        <vt:i4>0</vt:i4>
      </vt:variant>
      <vt:variant>
        <vt:i4>5</vt:i4>
      </vt:variant>
      <vt:variant>
        <vt:lpwstr/>
      </vt:variant>
      <vt:variant>
        <vt:lpwstr>_Toc230082237</vt:lpwstr>
      </vt:variant>
      <vt:variant>
        <vt:i4>1376312</vt:i4>
      </vt:variant>
      <vt:variant>
        <vt:i4>356</vt:i4>
      </vt:variant>
      <vt:variant>
        <vt:i4>0</vt:i4>
      </vt:variant>
      <vt:variant>
        <vt:i4>5</vt:i4>
      </vt:variant>
      <vt:variant>
        <vt:lpwstr/>
      </vt:variant>
      <vt:variant>
        <vt:lpwstr>_Toc230082236</vt:lpwstr>
      </vt:variant>
      <vt:variant>
        <vt:i4>1376312</vt:i4>
      </vt:variant>
      <vt:variant>
        <vt:i4>350</vt:i4>
      </vt:variant>
      <vt:variant>
        <vt:i4>0</vt:i4>
      </vt:variant>
      <vt:variant>
        <vt:i4>5</vt:i4>
      </vt:variant>
      <vt:variant>
        <vt:lpwstr/>
      </vt:variant>
      <vt:variant>
        <vt:lpwstr>_Toc230082235</vt:lpwstr>
      </vt:variant>
      <vt:variant>
        <vt:i4>1376312</vt:i4>
      </vt:variant>
      <vt:variant>
        <vt:i4>344</vt:i4>
      </vt:variant>
      <vt:variant>
        <vt:i4>0</vt:i4>
      </vt:variant>
      <vt:variant>
        <vt:i4>5</vt:i4>
      </vt:variant>
      <vt:variant>
        <vt:lpwstr/>
      </vt:variant>
      <vt:variant>
        <vt:lpwstr>_Toc230082234</vt:lpwstr>
      </vt:variant>
      <vt:variant>
        <vt:i4>1376312</vt:i4>
      </vt:variant>
      <vt:variant>
        <vt:i4>338</vt:i4>
      </vt:variant>
      <vt:variant>
        <vt:i4>0</vt:i4>
      </vt:variant>
      <vt:variant>
        <vt:i4>5</vt:i4>
      </vt:variant>
      <vt:variant>
        <vt:lpwstr/>
      </vt:variant>
      <vt:variant>
        <vt:lpwstr>_Toc230082233</vt:lpwstr>
      </vt:variant>
      <vt:variant>
        <vt:i4>1376312</vt:i4>
      </vt:variant>
      <vt:variant>
        <vt:i4>332</vt:i4>
      </vt:variant>
      <vt:variant>
        <vt:i4>0</vt:i4>
      </vt:variant>
      <vt:variant>
        <vt:i4>5</vt:i4>
      </vt:variant>
      <vt:variant>
        <vt:lpwstr/>
      </vt:variant>
      <vt:variant>
        <vt:lpwstr>_Toc230082232</vt:lpwstr>
      </vt:variant>
      <vt:variant>
        <vt:i4>1376312</vt:i4>
      </vt:variant>
      <vt:variant>
        <vt:i4>326</vt:i4>
      </vt:variant>
      <vt:variant>
        <vt:i4>0</vt:i4>
      </vt:variant>
      <vt:variant>
        <vt:i4>5</vt:i4>
      </vt:variant>
      <vt:variant>
        <vt:lpwstr/>
      </vt:variant>
      <vt:variant>
        <vt:lpwstr>_Toc230082231</vt:lpwstr>
      </vt:variant>
      <vt:variant>
        <vt:i4>1376312</vt:i4>
      </vt:variant>
      <vt:variant>
        <vt:i4>320</vt:i4>
      </vt:variant>
      <vt:variant>
        <vt:i4>0</vt:i4>
      </vt:variant>
      <vt:variant>
        <vt:i4>5</vt:i4>
      </vt:variant>
      <vt:variant>
        <vt:lpwstr/>
      </vt:variant>
      <vt:variant>
        <vt:lpwstr>_Toc230082230</vt:lpwstr>
      </vt:variant>
      <vt:variant>
        <vt:i4>1310776</vt:i4>
      </vt:variant>
      <vt:variant>
        <vt:i4>314</vt:i4>
      </vt:variant>
      <vt:variant>
        <vt:i4>0</vt:i4>
      </vt:variant>
      <vt:variant>
        <vt:i4>5</vt:i4>
      </vt:variant>
      <vt:variant>
        <vt:lpwstr/>
      </vt:variant>
      <vt:variant>
        <vt:lpwstr>_Toc230082229</vt:lpwstr>
      </vt:variant>
      <vt:variant>
        <vt:i4>1310776</vt:i4>
      </vt:variant>
      <vt:variant>
        <vt:i4>308</vt:i4>
      </vt:variant>
      <vt:variant>
        <vt:i4>0</vt:i4>
      </vt:variant>
      <vt:variant>
        <vt:i4>5</vt:i4>
      </vt:variant>
      <vt:variant>
        <vt:lpwstr/>
      </vt:variant>
      <vt:variant>
        <vt:lpwstr>_Toc230082228</vt:lpwstr>
      </vt:variant>
      <vt:variant>
        <vt:i4>1310776</vt:i4>
      </vt:variant>
      <vt:variant>
        <vt:i4>302</vt:i4>
      </vt:variant>
      <vt:variant>
        <vt:i4>0</vt:i4>
      </vt:variant>
      <vt:variant>
        <vt:i4>5</vt:i4>
      </vt:variant>
      <vt:variant>
        <vt:lpwstr/>
      </vt:variant>
      <vt:variant>
        <vt:lpwstr>_Toc230082227</vt:lpwstr>
      </vt:variant>
      <vt:variant>
        <vt:i4>1310776</vt:i4>
      </vt:variant>
      <vt:variant>
        <vt:i4>296</vt:i4>
      </vt:variant>
      <vt:variant>
        <vt:i4>0</vt:i4>
      </vt:variant>
      <vt:variant>
        <vt:i4>5</vt:i4>
      </vt:variant>
      <vt:variant>
        <vt:lpwstr/>
      </vt:variant>
      <vt:variant>
        <vt:lpwstr>_Toc230082226</vt:lpwstr>
      </vt:variant>
      <vt:variant>
        <vt:i4>1310776</vt:i4>
      </vt:variant>
      <vt:variant>
        <vt:i4>290</vt:i4>
      </vt:variant>
      <vt:variant>
        <vt:i4>0</vt:i4>
      </vt:variant>
      <vt:variant>
        <vt:i4>5</vt:i4>
      </vt:variant>
      <vt:variant>
        <vt:lpwstr/>
      </vt:variant>
      <vt:variant>
        <vt:lpwstr>_Toc230082225</vt:lpwstr>
      </vt:variant>
      <vt:variant>
        <vt:i4>1310776</vt:i4>
      </vt:variant>
      <vt:variant>
        <vt:i4>284</vt:i4>
      </vt:variant>
      <vt:variant>
        <vt:i4>0</vt:i4>
      </vt:variant>
      <vt:variant>
        <vt:i4>5</vt:i4>
      </vt:variant>
      <vt:variant>
        <vt:lpwstr/>
      </vt:variant>
      <vt:variant>
        <vt:lpwstr>_Toc230082224</vt:lpwstr>
      </vt:variant>
      <vt:variant>
        <vt:i4>1310776</vt:i4>
      </vt:variant>
      <vt:variant>
        <vt:i4>278</vt:i4>
      </vt:variant>
      <vt:variant>
        <vt:i4>0</vt:i4>
      </vt:variant>
      <vt:variant>
        <vt:i4>5</vt:i4>
      </vt:variant>
      <vt:variant>
        <vt:lpwstr/>
      </vt:variant>
      <vt:variant>
        <vt:lpwstr>_Toc230082223</vt:lpwstr>
      </vt:variant>
      <vt:variant>
        <vt:i4>1310776</vt:i4>
      </vt:variant>
      <vt:variant>
        <vt:i4>272</vt:i4>
      </vt:variant>
      <vt:variant>
        <vt:i4>0</vt:i4>
      </vt:variant>
      <vt:variant>
        <vt:i4>5</vt:i4>
      </vt:variant>
      <vt:variant>
        <vt:lpwstr/>
      </vt:variant>
      <vt:variant>
        <vt:lpwstr>_Toc230082222</vt:lpwstr>
      </vt:variant>
      <vt:variant>
        <vt:i4>1310776</vt:i4>
      </vt:variant>
      <vt:variant>
        <vt:i4>266</vt:i4>
      </vt:variant>
      <vt:variant>
        <vt:i4>0</vt:i4>
      </vt:variant>
      <vt:variant>
        <vt:i4>5</vt:i4>
      </vt:variant>
      <vt:variant>
        <vt:lpwstr/>
      </vt:variant>
      <vt:variant>
        <vt:lpwstr>_Toc230082221</vt:lpwstr>
      </vt:variant>
      <vt:variant>
        <vt:i4>1310776</vt:i4>
      </vt:variant>
      <vt:variant>
        <vt:i4>260</vt:i4>
      </vt:variant>
      <vt:variant>
        <vt:i4>0</vt:i4>
      </vt:variant>
      <vt:variant>
        <vt:i4>5</vt:i4>
      </vt:variant>
      <vt:variant>
        <vt:lpwstr/>
      </vt:variant>
      <vt:variant>
        <vt:lpwstr>_Toc230082220</vt:lpwstr>
      </vt:variant>
      <vt:variant>
        <vt:i4>1507384</vt:i4>
      </vt:variant>
      <vt:variant>
        <vt:i4>254</vt:i4>
      </vt:variant>
      <vt:variant>
        <vt:i4>0</vt:i4>
      </vt:variant>
      <vt:variant>
        <vt:i4>5</vt:i4>
      </vt:variant>
      <vt:variant>
        <vt:lpwstr/>
      </vt:variant>
      <vt:variant>
        <vt:lpwstr>_Toc230082219</vt:lpwstr>
      </vt:variant>
      <vt:variant>
        <vt:i4>1507384</vt:i4>
      </vt:variant>
      <vt:variant>
        <vt:i4>248</vt:i4>
      </vt:variant>
      <vt:variant>
        <vt:i4>0</vt:i4>
      </vt:variant>
      <vt:variant>
        <vt:i4>5</vt:i4>
      </vt:variant>
      <vt:variant>
        <vt:lpwstr/>
      </vt:variant>
      <vt:variant>
        <vt:lpwstr>_Toc230082218</vt:lpwstr>
      </vt:variant>
      <vt:variant>
        <vt:i4>1507384</vt:i4>
      </vt:variant>
      <vt:variant>
        <vt:i4>242</vt:i4>
      </vt:variant>
      <vt:variant>
        <vt:i4>0</vt:i4>
      </vt:variant>
      <vt:variant>
        <vt:i4>5</vt:i4>
      </vt:variant>
      <vt:variant>
        <vt:lpwstr/>
      </vt:variant>
      <vt:variant>
        <vt:lpwstr>_Toc230082217</vt:lpwstr>
      </vt:variant>
      <vt:variant>
        <vt:i4>1507384</vt:i4>
      </vt:variant>
      <vt:variant>
        <vt:i4>236</vt:i4>
      </vt:variant>
      <vt:variant>
        <vt:i4>0</vt:i4>
      </vt:variant>
      <vt:variant>
        <vt:i4>5</vt:i4>
      </vt:variant>
      <vt:variant>
        <vt:lpwstr/>
      </vt:variant>
      <vt:variant>
        <vt:lpwstr>_Toc230082216</vt:lpwstr>
      </vt:variant>
      <vt:variant>
        <vt:i4>1507384</vt:i4>
      </vt:variant>
      <vt:variant>
        <vt:i4>230</vt:i4>
      </vt:variant>
      <vt:variant>
        <vt:i4>0</vt:i4>
      </vt:variant>
      <vt:variant>
        <vt:i4>5</vt:i4>
      </vt:variant>
      <vt:variant>
        <vt:lpwstr/>
      </vt:variant>
      <vt:variant>
        <vt:lpwstr>_Toc230082215</vt:lpwstr>
      </vt:variant>
      <vt:variant>
        <vt:i4>1507384</vt:i4>
      </vt:variant>
      <vt:variant>
        <vt:i4>224</vt:i4>
      </vt:variant>
      <vt:variant>
        <vt:i4>0</vt:i4>
      </vt:variant>
      <vt:variant>
        <vt:i4>5</vt:i4>
      </vt:variant>
      <vt:variant>
        <vt:lpwstr/>
      </vt:variant>
      <vt:variant>
        <vt:lpwstr>_Toc230082214</vt:lpwstr>
      </vt:variant>
      <vt:variant>
        <vt:i4>1507384</vt:i4>
      </vt:variant>
      <vt:variant>
        <vt:i4>218</vt:i4>
      </vt:variant>
      <vt:variant>
        <vt:i4>0</vt:i4>
      </vt:variant>
      <vt:variant>
        <vt:i4>5</vt:i4>
      </vt:variant>
      <vt:variant>
        <vt:lpwstr/>
      </vt:variant>
      <vt:variant>
        <vt:lpwstr>_Toc230082213</vt:lpwstr>
      </vt:variant>
      <vt:variant>
        <vt:i4>1507384</vt:i4>
      </vt:variant>
      <vt:variant>
        <vt:i4>212</vt:i4>
      </vt:variant>
      <vt:variant>
        <vt:i4>0</vt:i4>
      </vt:variant>
      <vt:variant>
        <vt:i4>5</vt:i4>
      </vt:variant>
      <vt:variant>
        <vt:lpwstr/>
      </vt:variant>
      <vt:variant>
        <vt:lpwstr>_Toc230082212</vt:lpwstr>
      </vt:variant>
      <vt:variant>
        <vt:i4>1507384</vt:i4>
      </vt:variant>
      <vt:variant>
        <vt:i4>206</vt:i4>
      </vt:variant>
      <vt:variant>
        <vt:i4>0</vt:i4>
      </vt:variant>
      <vt:variant>
        <vt:i4>5</vt:i4>
      </vt:variant>
      <vt:variant>
        <vt:lpwstr/>
      </vt:variant>
      <vt:variant>
        <vt:lpwstr>_Toc230082211</vt:lpwstr>
      </vt:variant>
      <vt:variant>
        <vt:i4>1507384</vt:i4>
      </vt:variant>
      <vt:variant>
        <vt:i4>200</vt:i4>
      </vt:variant>
      <vt:variant>
        <vt:i4>0</vt:i4>
      </vt:variant>
      <vt:variant>
        <vt:i4>5</vt:i4>
      </vt:variant>
      <vt:variant>
        <vt:lpwstr/>
      </vt:variant>
      <vt:variant>
        <vt:lpwstr>_Toc230082210</vt:lpwstr>
      </vt:variant>
      <vt:variant>
        <vt:i4>1441848</vt:i4>
      </vt:variant>
      <vt:variant>
        <vt:i4>194</vt:i4>
      </vt:variant>
      <vt:variant>
        <vt:i4>0</vt:i4>
      </vt:variant>
      <vt:variant>
        <vt:i4>5</vt:i4>
      </vt:variant>
      <vt:variant>
        <vt:lpwstr/>
      </vt:variant>
      <vt:variant>
        <vt:lpwstr>_Toc230082209</vt:lpwstr>
      </vt:variant>
      <vt:variant>
        <vt:i4>1441848</vt:i4>
      </vt:variant>
      <vt:variant>
        <vt:i4>188</vt:i4>
      </vt:variant>
      <vt:variant>
        <vt:i4>0</vt:i4>
      </vt:variant>
      <vt:variant>
        <vt:i4>5</vt:i4>
      </vt:variant>
      <vt:variant>
        <vt:lpwstr/>
      </vt:variant>
      <vt:variant>
        <vt:lpwstr>_Toc230082208</vt:lpwstr>
      </vt:variant>
      <vt:variant>
        <vt:i4>1441848</vt:i4>
      </vt:variant>
      <vt:variant>
        <vt:i4>182</vt:i4>
      </vt:variant>
      <vt:variant>
        <vt:i4>0</vt:i4>
      </vt:variant>
      <vt:variant>
        <vt:i4>5</vt:i4>
      </vt:variant>
      <vt:variant>
        <vt:lpwstr/>
      </vt:variant>
      <vt:variant>
        <vt:lpwstr>_Toc230082207</vt:lpwstr>
      </vt:variant>
      <vt:variant>
        <vt:i4>1441848</vt:i4>
      </vt:variant>
      <vt:variant>
        <vt:i4>176</vt:i4>
      </vt:variant>
      <vt:variant>
        <vt:i4>0</vt:i4>
      </vt:variant>
      <vt:variant>
        <vt:i4>5</vt:i4>
      </vt:variant>
      <vt:variant>
        <vt:lpwstr/>
      </vt:variant>
      <vt:variant>
        <vt:lpwstr>_Toc230082206</vt:lpwstr>
      </vt:variant>
      <vt:variant>
        <vt:i4>1441848</vt:i4>
      </vt:variant>
      <vt:variant>
        <vt:i4>170</vt:i4>
      </vt:variant>
      <vt:variant>
        <vt:i4>0</vt:i4>
      </vt:variant>
      <vt:variant>
        <vt:i4>5</vt:i4>
      </vt:variant>
      <vt:variant>
        <vt:lpwstr/>
      </vt:variant>
      <vt:variant>
        <vt:lpwstr>_Toc230082205</vt:lpwstr>
      </vt:variant>
      <vt:variant>
        <vt:i4>1441848</vt:i4>
      </vt:variant>
      <vt:variant>
        <vt:i4>164</vt:i4>
      </vt:variant>
      <vt:variant>
        <vt:i4>0</vt:i4>
      </vt:variant>
      <vt:variant>
        <vt:i4>5</vt:i4>
      </vt:variant>
      <vt:variant>
        <vt:lpwstr/>
      </vt:variant>
      <vt:variant>
        <vt:lpwstr>_Toc230082204</vt:lpwstr>
      </vt:variant>
      <vt:variant>
        <vt:i4>1441848</vt:i4>
      </vt:variant>
      <vt:variant>
        <vt:i4>158</vt:i4>
      </vt:variant>
      <vt:variant>
        <vt:i4>0</vt:i4>
      </vt:variant>
      <vt:variant>
        <vt:i4>5</vt:i4>
      </vt:variant>
      <vt:variant>
        <vt:lpwstr/>
      </vt:variant>
      <vt:variant>
        <vt:lpwstr>_Toc230082203</vt:lpwstr>
      </vt:variant>
      <vt:variant>
        <vt:i4>1441848</vt:i4>
      </vt:variant>
      <vt:variant>
        <vt:i4>152</vt:i4>
      </vt:variant>
      <vt:variant>
        <vt:i4>0</vt:i4>
      </vt:variant>
      <vt:variant>
        <vt:i4>5</vt:i4>
      </vt:variant>
      <vt:variant>
        <vt:lpwstr/>
      </vt:variant>
      <vt:variant>
        <vt:lpwstr>_Toc230082202</vt:lpwstr>
      </vt:variant>
      <vt:variant>
        <vt:i4>1441848</vt:i4>
      </vt:variant>
      <vt:variant>
        <vt:i4>146</vt:i4>
      </vt:variant>
      <vt:variant>
        <vt:i4>0</vt:i4>
      </vt:variant>
      <vt:variant>
        <vt:i4>5</vt:i4>
      </vt:variant>
      <vt:variant>
        <vt:lpwstr/>
      </vt:variant>
      <vt:variant>
        <vt:lpwstr>_Toc230082201</vt:lpwstr>
      </vt:variant>
      <vt:variant>
        <vt:i4>1441848</vt:i4>
      </vt:variant>
      <vt:variant>
        <vt:i4>140</vt:i4>
      </vt:variant>
      <vt:variant>
        <vt:i4>0</vt:i4>
      </vt:variant>
      <vt:variant>
        <vt:i4>5</vt:i4>
      </vt:variant>
      <vt:variant>
        <vt:lpwstr/>
      </vt:variant>
      <vt:variant>
        <vt:lpwstr>_Toc230082200</vt:lpwstr>
      </vt:variant>
      <vt:variant>
        <vt:i4>2031675</vt:i4>
      </vt:variant>
      <vt:variant>
        <vt:i4>134</vt:i4>
      </vt:variant>
      <vt:variant>
        <vt:i4>0</vt:i4>
      </vt:variant>
      <vt:variant>
        <vt:i4>5</vt:i4>
      </vt:variant>
      <vt:variant>
        <vt:lpwstr/>
      </vt:variant>
      <vt:variant>
        <vt:lpwstr>_Toc230082199</vt:lpwstr>
      </vt:variant>
      <vt:variant>
        <vt:i4>2031675</vt:i4>
      </vt:variant>
      <vt:variant>
        <vt:i4>128</vt:i4>
      </vt:variant>
      <vt:variant>
        <vt:i4>0</vt:i4>
      </vt:variant>
      <vt:variant>
        <vt:i4>5</vt:i4>
      </vt:variant>
      <vt:variant>
        <vt:lpwstr/>
      </vt:variant>
      <vt:variant>
        <vt:lpwstr>_Toc230082198</vt:lpwstr>
      </vt:variant>
      <vt:variant>
        <vt:i4>2031675</vt:i4>
      </vt:variant>
      <vt:variant>
        <vt:i4>122</vt:i4>
      </vt:variant>
      <vt:variant>
        <vt:i4>0</vt:i4>
      </vt:variant>
      <vt:variant>
        <vt:i4>5</vt:i4>
      </vt:variant>
      <vt:variant>
        <vt:lpwstr/>
      </vt:variant>
      <vt:variant>
        <vt:lpwstr>_Toc230082197</vt:lpwstr>
      </vt:variant>
      <vt:variant>
        <vt:i4>2031675</vt:i4>
      </vt:variant>
      <vt:variant>
        <vt:i4>116</vt:i4>
      </vt:variant>
      <vt:variant>
        <vt:i4>0</vt:i4>
      </vt:variant>
      <vt:variant>
        <vt:i4>5</vt:i4>
      </vt:variant>
      <vt:variant>
        <vt:lpwstr/>
      </vt:variant>
      <vt:variant>
        <vt:lpwstr>_Toc230082196</vt:lpwstr>
      </vt:variant>
      <vt:variant>
        <vt:i4>2031675</vt:i4>
      </vt:variant>
      <vt:variant>
        <vt:i4>110</vt:i4>
      </vt:variant>
      <vt:variant>
        <vt:i4>0</vt:i4>
      </vt:variant>
      <vt:variant>
        <vt:i4>5</vt:i4>
      </vt:variant>
      <vt:variant>
        <vt:lpwstr/>
      </vt:variant>
      <vt:variant>
        <vt:lpwstr>_Toc230082195</vt:lpwstr>
      </vt:variant>
      <vt:variant>
        <vt:i4>2031675</vt:i4>
      </vt:variant>
      <vt:variant>
        <vt:i4>104</vt:i4>
      </vt:variant>
      <vt:variant>
        <vt:i4>0</vt:i4>
      </vt:variant>
      <vt:variant>
        <vt:i4>5</vt:i4>
      </vt:variant>
      <vt:variant>
        <vt:lpwstr/>
      </vt:variant>
      <vt:variant>
        <vt:lpwstr>_Toc230082194</vt:lpwstr>
      </vt:variant>
      <vt:variant>
        <vt:i4>2031675</vt:i4>
      </vt:variant>
      <vt:variant>
        <vt:i4>98</vt:i4>
      </vt:variant>
      <vt:variant>
        <vt:i4>0</vt:i4>
      </vt:variant>
      <vt:variant>
        <vt:i4>5</vt:i4>
      </vt:variant>
      <vt:variant>
        <vt:lpwstr/>
      </vt:variant>
      <vt:variant>
        <vt:lpwstr>_Toc230082193</vt:lpwstr>
      </vt:variant>
      <vt:variant>
        <vt:i4>2031675</vt:i4>
      </vt:variant>
      <vt:variant>
        <vt:i4>92</vt:i4>
      </vt:variant>
      <vt:variant>
        <vt:i4>0</vt:i4>
      </vt:variant>
      <vt:variant>
        <vt:i4>5</vt:i4>
      </vt:variant>
      <vt:variant>
        <vt:lpwstr/>
      </vt:variant>
      <vt:variant>
        <vt:lpwstr>_Toc230082192</vt:lpwstr>
      </vt:variant>
      <vt:variant>
        <vt:i4>2031675</vt:i4>
      </vt:variant>
      <vt:variant>
        <vt:i4>86</vt:i4>
      </vt:variant>
      <vt:variant>
        <vt:i4>0</vt:i4>
      </vt:variant>
      <vt:variant>
        <vt:i4>5</vt:i4>
      </vt:variant>
      <vt:variant>
        <vt:lpwstr/>
      </vt:variant>
      <vt:variant>
        <vt:lpwstr>_Toc230082191</vt:lpwstr>
      </vt:variant>
      <vt:variant>
        <vt:i4>2031675</vt:i4>
      </vt:variant>
      <vt:variant>
        <vt:i4>80</vt:i4>
      </vt:variant>
      <vt:variant>
        <vt:i4>0</vt:i4>
      </vt:variant>
      <vt:variant>
        <vt:i4>5</vt:i4>
      </vt:variant>
      <vt:variant>
        <vt:lpwstr/>
      </vt:variant>
      <vt:variant>
        <vt:lpwstr>_Toc230082190</vt:lpwstr>
      </vt:variant>
      <vt:variant>
        <vt:i4>1966139</vt:i4>
      </vt:variant>
      <vt:variant>
        <vt:i4>74</vt:i4>
      </vt:variant>
      <vt:variant>
        <vt:i4>0</vt:i4>
      </vt:variant>
      <vt:variant>
        <vt:i4>5</vt:i4>
      </vt:variant>
      <vt:variant>
        <vt:lpwstr/>
      </vt:variant>
      <vt:variant>
        <vt:lpwstr>_Toc230082189</vt:lpwstr>
      </vt:variant>
      <vt:variant>
        <vt:i4>1966139</vt:i4>
      </vt:variant>
      <vt:variant>
        <vt:i4>68</vt:i4>
      </vt:variant>
      <vt:variant>
        <vt:i4>0</vt:i4>
      </vt:variant>
      <vt:variant>
        <vt:i4>5</vt:i4>
      </vt:variant>
      <vt:variant>
        <vt:lpwstr/>
      </vt:variant>
      <vt:variant>
        <vt:lpwstr>_Toc230082188</vt:lpwstr>
      </vt:variant>
      <vt:variant>
        <vt:i4>1966139</vt:i4>
      </vt:variant>
      <vt:variant>
        <vt:i4>62</vt:i4>
      </vt:variant>
      <vt:variant>
        <vt:i4>0</vt:i4>
      </vt:variant>
      <vt:variant>
        <vt:i4>5</vt:i4>
      </vt:variant>
      <vt:variant>
        <vt:lpwstr/>
      </vt:variant>
      <vt:variant>
        <vt:lpwstr>_Toc230082187</vt:lpwstr>
      </vt:variant>
      <vt:variant>
        <vt:i4>1966139</vt:i4>
      </vt:variant>
      <vt:variant>
        <vt:i4>56</vt:i4>
      </vt:variant>
      <vt:variant>
        <vt:i4>0</vt:i4>
      </vt:variant>
      <vt:variant>
        <vt:i4>5</vt:i4>
      </vt:variant>
      <vt:variant>
        <vt:lpwstr/>
      </vt:variant>
      <vt:variant>
        <vt:lpwstr>_Toc230082186</vt:lpwstr>
      </vt:variant>
      <vt:variant>
        <vt:i4>1966139</vt:i4>
      </vt:variant>
      <vt:variant>
        <vt:i4>50</vt:i4>
      </vt:variant>
      <vt:variant>
        <vt:i4>0</vt:i4>
      </vt:variant>
      <vt:variant>
        <vt:i4>5</vt:i4>
      </vt:variant>
      <vt:variant>
        <vt:lpwstr/>
      </vt:variant>
      <vt:variant>
        <vt:lpwstr>_Toc230082185</vt:lpwstr>
      </vt:variant>
      <vt:variant>
        <vt:i4>1966139</vt:i4>
      </vt:variant>
      <vt:variant>
        <vt:i4>44</vt:i4>
      </vt:variant>
      <vt:variant>
        <vt:i4>0</vt:i4>
      </vt:variant>
      <vt:variant>
        <vt:i4>5</vt:i4>
      </vt:variant>
      <vt:variant>
        <vt:lpwstr/>
      </vt:variant>
      <vt:variant>
        <vt:lpwstr>_Toc230082184</vt:lpwstr>
      </vt:variant>
      <vt:variant>
        <vt:i4>1966139</vt:i4>
      </vt:variant>
      <vt:variant>
        <vt:i4>38</vt:i4>
      </vt:variant>
      <vt:variant>
        <vt:i4>0</vt:i4>
      </vt:variant>
      <vt:variant>
        <vt:i4>5</vt:i4>
      </vt:variant>
      <vt:variant>
        <vt:lpwstr/>
      </vt:variant>
      <vt:variant>
        <vt:lpwstr>_Toc230082183</vt:lpwstr>
      </vt:variant>
      <vt:variant>
        <vt:i4>1966139</vt:i4>
      </vt:variant>
      <vt:variant>
        <vt:i4>32</vt:i4>
      </vt:variant>
      <vt:variant>
        <vt:i4>0</vt:i4>
      </vt:variant>
      <vt:variant>
        <vt:i4>5</vt:i4>
      </vt:variant>
      <vt:variant>
        <vt:lpwstr/>
      </vt:variant>
      <vt:variant>
        <vt:lpwstr>_Toc230082182</vt:lpwstr>
      </vt:variant>
      <vt:variant>
        <vt:i4>1966139</vt:i4>
      </vt:variant>
      <vt:variant>
        <vt:i4>26</vt:i4>
      </vt:variant>
      <vt:variant>
        <vt:i4>0</vt:i4>
      </vt:variant>
      <vt:variant>
        <vt:i4>5</vt:i4>
      </vt:variant>
      <vt:variant>
        <vt:lpwstr/>
      </vt:variant>
      <vt:variant>
        <vt:lpwstr>_Toc230082181</vt:lpwstr>
      </vt:variant>
      <vt:variant>
        <vt:i4>1966139</vt:i4>
      </vt:variant>
      <vt:variant>
        <vt:i4>20</vt:i4>
      </vt:variant>
      <vt:variant>
        <vt:i4>0</vt:i4>
      </vt:variant>
      <vt:variant>
        <vt:i4>5</vt:i4>
      </vt:variant>
      <vt:variant>
        <vt:lpwstr/>
      </vt:variant>
      <vt:variant>
        <vt:lpwstr>_Toc230082180</vt:lpwstr>
      </vt:variant>
      <vt:variant>
        <vt:i4>1114171</vt:i4>
      </vt:variant>
      <vt:variant>
        <vt:i4>14</vt:i4>
      </vt:variant>
      <vt:variant>
        <vt:i4>0</vt:i4>
      </vt:variant>
      <vt:variant>
        <vt:i4>5</vt:i4>
      </vt:variant>
      <vt:variant>
        <vt:lpwstr/>
      </vt:variant>
      <vt:variant>
        <vt:lpwstr>_Toc230082179</vt:lpwstr>
      </vt:variant>
      <vt:variant>
        <vt:i4>1114171</vt:i4>
      </vt:variant>
      <vt:variant>
        <vt:i4>8</vt:i4>
      </vt:variant>
      <vt:variant>
        <vt:i4>0</vt:i4>
      </vt:variant>
      <vt:variant>
        <vt:i4>5</vt:i4>
      </vt:variant>
      <vt:variant>
        <vt:lpwstr/>
      </vt:variant>
      <vt:variant>
        <vt:lpwstr>_Toc230082178</vt:lpwstr>
      </vt:variant>
      <vt:variant>
        <vt:i4>1114171</vt:i4>
      </vt:variant>
      <vt:variant>
        <vt:i4>2</vt:i4>
      </vt:variant>
      <vt:variant>
        <vt:i4>0</vt:i4>
      </vt:variant>
      <vt:variant>
        <vt:i4>5</vt:i4>
      </vt:variant>
      <vt:variant>
        <vt:lpwstr/>
      </vt:variant>
      <vt:variant>
        <vt:lpwstr>_Toc230082177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creator>Diego;jahayra;jhoana</dc:creator>
  <cp:lastModifiedBy>User</cp:lastModifiedBy>
  <cp:revision>6</cp:revision>
  <cp:lastPrinted>2012-01-04T15:07:00Z</cp:lastPrinted>
  <dcterms:created xsi:type="dcterms:W3CDTF">2012-01-03T18:49:00Z</dcterms:created>
  <dcterms:modified xsi:type="dcterms:W3CDTF">2012-02-28T22:13:00Z</dcterms:modified>
</cp:coreProperties>
</file>